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86D2A3" w14:textId="77777777"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14:paraId="724BA9ED" w14:textId="77777777"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14:paraId="5BC2ECE5" w14:textId="77777777" w:rsidR="00210557" w:rsidRPr="008377FF" w:rsidRDefault="00210557" w:rsidP="00210557">
      <w:pPr>
        <w:jc w:val="center"/>
        <w:rPr>
          <w:rFonts w:cs="Arial"/>
          <w:lang w:val="sr-Latn-CS"/>
        </w:rPr>
      </w:pPr>
    </w:p>
    <w:p w14:paraId="6006FA83" w14:textId="77777777" w:rsidR="00210557" w:rsidRPr="008377FF" w:rsidRDefault="00B67C02" w:rsidP="00210557">
      <w:pPr>
        <w:jc w:val="center"/>
        <w:rPr>
          <w:rFonts w:cs="Arial"/>
          <w:lang w:val="sr-Latn-CS"/>
        </w:rPr>
      </w:pPr>
      <w:r w:rsidRPr="008377FF">
        <w:rPr>
          <w:rFonts w:cs="Arial"/>
          <w:noProof/>
        </w:rPr>
        <w:drawing>
          <wp:inline distT="0" distB="0" distL="0" distR="0" wp14:anchorId="74E6AE00" wp14:editId="50AE2B1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06C54DF5" w14:textId="77777777" w:rsidR="00210557" w:rsidRPr="008377FF" w:rsidRDefault="00210557" w:rsidP="00210557">
      <w:pPr>
        <w:jc w:val="center"/>
        <w:rPr>
          <w:rFonts w:cs="Arial"/>
          <w:lang w:val="sr-Latn-CS"/>
        </w:rPr>
      </w:pPr>
    </w:p>
    <w:p w14:paraId="5A4C65BA" w14:textId="77777777" w:rsidR="00210557" w:rsidRPr="006929D8" w:rsidRDefault="00210557" w:rsidP="00874F5B">
      <w:pPr>
        <w:jc w:val="center"/>
        <w:rPr>
          <w:b/>
          <w:lang w:val="sr-Latn-CS"/>
        </w:rPr>
      </w:pPr>
      <w:bookmarkStart w:id="0" w:name="_Toc441215596"/>
      <w:bookmarkStart w:id="1" w:name="_Toc441651535"/>
      <w:bookmarkStart w:id="2" w:name="_Toc442559872"/>
      <w:r w:rsidRPr="006929D8">
        <w:rPr>
          <w:b/>
          <w:lang w:val="sr-Latn-CS"/>
        </w:rPr>
        <w:t>КОНКУРСНА ДОКУМЕНТАЦИЈА</w:t>
      </w:r>
      <w:bookmarkEnd w:id="0"/>
      <w:bookmarkEnd w:id="1"/>
      <w:bookmarkEnd w:id="2"/>
    </w:p>
    <w:p w14:paraId="3FE7737A" w14:textId="77777777" w:rsidR="00E15393" w:rsidRPr="006929D8" w:rsidRDefault="00E15393" w:rsidP="00E15393">
      <w:pPr>
        <w:jc w:val="center"/>
        <w:rPr>
          <w:rFonts w:cs="Arial"/>
          <w:lang w:val="sr-Latn-CS"/>
        </w:rPr>
      </w:pPr>
      <w:r w:rsidRPr="00E47C2E">
        <w:rPr>
          <w:rFonts w:cs="Arial"/>
          <w:lang w:val="sr-Cyrl-CS"/>
        </w:rPr>
        <w:t xml:space="preserve">за подношење понуда </w:t>
      </w:r>
      <w:r w:rsidRPr="006929D8">
        <w:rPr>
          <w:rFonts w:cs="Arial"/>
          <w:lang w:val="sr-Latn-CS"/>
        </w:rPr>
        <w:t xml:space="preserve">у отвореном поступку </w:t>
      </w:r>
    </w:p>
    <w:p w14:paraId="2D45E02B" w14:textId="787FE5DE" w:rsidR="00E15393" w:rsidRDefault="00E15393" w:rsidP="00E15393">
      <w:pPr>
        <w:jc w:val="center"/>
        <w:rPr>
          <w:rFonts w:cs="Arial"/>
          <w:lang w:val="sr-Cyrl-CS"/>
        </w:rPr>
      </w:pPr>
      <w:bookmarkStart w:id="3" w:name="_Toc441215597"/>
      <w:bookmarkStart w:id="4" w:name="_Toc441651536"/>
      <w:bookmarkStart w:id="5" w:name="_Toc442559873"/>
      <w:r w:rsidRPr="006929D8">
        <w:rPr>
          <w:rFonts w:cs="Arial"/>
          <w:lang w:val="sr-Latn-CS"/>
        </w:rPr>
        <w:t xml:space="preserve">за јавну набавку </w:t>
      </w:r>
      <w:r w:rsidR="005241DF">
        <w:rPr>
          <w:rFonts w:cs="Arial"/>
          <w:lang w:val="sr-Cyrl-RS"/>
        </w:rPr>
        <w:t>радова</w:t>
      </w:r>
      <w:r w:rsidRPr="006929D8">
        <w:rPr>
          <w:rFonts w:cs="Arial"/>
          <w:lang w:val="sr-Latn-CS"/>
        </w:rPr>
        <w:t xml:space="preserve"> бр</w:t>
      </w:r>
      <w:bookmarkEnd w:id="3"/>
      <w:bookmarkEnd w:id="4"/>
      <w:bookmarkEnd w:id="5"/>
      <w:r w:rsidRPr="006929D8">
        <w:rPr>
          <w:rFonts w:cs="Arial"/>
          <w:lang w:val="sr-Latn-CS"/>
        </w:rPr>
        <w:t>.</w:t>
      </w:r>
      <w:r w:rsidRPr="00673A47">
        <w:rPr>
          <w:rFonts w:cs="Arial"/>
          <w:b/>
          <w:lang w:val="sr-Cyrl-CS"/>
        </w:rPr>
        <w:t xml:space="preserve"> </w:t>
      </w:r>
      <w:r w:rsidR="00D27C7C">
        <w:rPr>
          <w:rFonts w:cs="Arial"/>
          <w:lang w:val="sr-Cyrl-CS"/>
        </w:rPr>
        <w:t>1913/2018 (3000/1193/2018)</w:t>
      </w:r>
    </w:p>
    <w:p w14:paraId="6CB5AB15" w14:textId="77777777" w:rsidR="00E15393" w:rsidRDefault="00E15393" w:rsidP="00E15393">
      <w:pPr>
        <w:jc w:val="center"/>
        <w:rPr>
          <w:rFonts w:cs="Arial"/>
          <w:lang w:val="sr-Cyrl-RS"/>
        </w:rPr>
      </w:pPr>
    </w:p>
    <w:p w14:paraId="10714030" w14:textId="77777777" w:rsidR="009E70FD" w:rsidRDefault="009E70FD" w:rsidP="00E15393">
      <w:pPr>
        <w:jc w:val="center"/>
        <w:rPr>
          <w:rFonts w:cs="Arial"/>
          <w:lang w:val="sr-Cyrl-RS"/>
        </w:rPr>
      </w:pPr>
    </w:p>
    <w:p w14:paraId="63B83924" w14:textId="77777777" w:rsidR="009E70FD" w:rsidRDefault="009E70FD" w:rsidP="00E15393">
      <w:pPr>
        <w:jc w:val="center"/>
        <w:rPr>
          <w:rFonts w:cs="Arial"/>
          <w:lang w:val="sr-Cyrl-RS"/>
        </w:rPr>
      </w:pPr>
    </w:p>
    <w:p w14:paraId="2D7513C3" w14:textId="77777777" w:rsidR="009E70FD" w:rsidRPr="009E70FD" w:rsidRDefault="009E70FD" w:rsidP="00E15393">
      <w:pPr>
        <w:jc w:val="center"/>
        <w:rPr>
          <w:rFonts w:cs="Arial"/>
          <w:lang w:val="sr-Cyrl-RS"/>
        </w:rPr>
      </w:pPr>
    </w:p>
    <w:p w14:paraId="7F83F913" w14:textId="61E246C1" w:rsidR="00E15393" w:rsidRPr="00E15393" w:rsidRDefault="00D27C7C" w:rsidP="00E15393">
      <w:pPr>
        <w:spacing w:before="0"/>
        <w:jc w:val="center"/>
        <w:rPr>
          <w:rFonts w:cs="Arial"/>
          <w:b/>
          <w:sz w:val="24"/>
          <w:szCs w:val="24"/>
          <w:lang w:val="sr-Cyrl-CS"/>
        </w:rPr>
      </w:pPr>
      <w:r>
        <w:rPr>
          <w:rFonts w:cs="Arial"/>
          <w:b/>
          <w:sz w:val="24"/>
          <w:szCs w:val="24"/>
          <w:lang w:val="sr-Cyrl-CS"/>
        </w:rPr>
        <w:t>Израда бетонских ослонаца за челични цевовод на депонији пепела</w:t>
      </w:r>
    </w:p>
    <w:p w14:paraId="04F75AEC" w14:textId="77777777" w:rsidR="00210557" w:rsidRPr="00B5725B" w:rsidRDefault="00210557" w:rsidP="00210557">
      <w:pPr>
        <w:pStyle w:val="Title"/>
        <w:spacing w:before="0"/>
        <w:rPr>
          <w:rFonts w:cs="Arial"/>
          <w:color w:val="FF0000"/>
          <w:sz w:val="22"/>
          <w:szCs w:val="22"/>
        </w:rPr>
      </w:pPr>
    </w:p>
    <w:p w14:paraId="2067BD85" w14:textId="77777777" w:rsidR="002F343E" w:rsidRPr="008377FF" w:rsidRDefault="002F343E" w:rsidP="002F343E">
      <w:pPr>
        <w:rPr>
          <w:rFonts w:eastAsia="Arial Unicode MS" w:cs="Arial"/>
          <w:b/>
          <w:kern w:val="2"/>
          <w:lang w:val="ru-RU"/>
        </w:rPr>
      </w:pPr>
    </w:p>
    <w:p w14:paraId="46DE4A1E" w14:textId="77777777" w:rsidR="002F343E" w:rsidRPr="008377FF" w:rsidRDefault="002F343E" w:rsidP="002F343E">
      <w:pPr>
        <w:rPr>
          <w:rFonts w:eastAsia="Arial Unicode MS" w:cs="Arial"/>
          <w:b/>
          <w:kern w:val="2"/>
          <w:lang w:val="ru-RU"/>
        </w:rPr>
      </w:pPr>
    </w:p>
    <w:p w14:paraId="58CE4095" w14:textId="77777777" w:rsidR="005241DF" w:rsidRPr="00904B7B" w:rsidRDefault="005241DF" w:rsidP="005241DF">
      <w:pPr>
        <w:spacing w:before="0"/>
        <w:jc w:val="right"/>
        <w:rPr>
          <w:rFonts w:eastAsia="Arial Unicode MS" w:cs="Arial"/>
          <w:b/>
          <w:kern w:val="2"/>
          <w:lang w:val="ru-RU"/>
        </w:rPr>
      </w:pPr>
      <w:r w:rsidRPr="00904B7B">
        <w:rPr>
          <w:rFonts w:eastAsia="Arial Unicode MS" w:cs="Arial"/>
          <w:b/>
          <w:kern w:val="2"/>
          <w:lang w:val="ru-RU"/>
        </w:rPr>
        <w:t>К О М И С И Ј А</w:t>
      </w:r>
    </w:p>
    <w:p w14:paraId="7B906C3E" w14:textId="4C407A97" w:rsidR="005241DF" w:rsidRPr="00904B7B" w:rsidRDefault="005241DF" w:rsidP="005241DF">
      <w:pPr>
        <w:spacing w:before="0"/>
        <w:jc w:val="right"/>
        <w:rPr>
          <w:rFonts w:eastAsia="Arial Unicode MS" w:cs="Arial"/>
          <w:kern w:val="2"/>
          <w:lang w:val="sr-Cyrl-RS"/>
        </w:rPr>
      </w:pPr>
      <w:r w:rsidRPr="00904B7B">
        <w:rPr>
          <w:rFonts w:eastAsia="Arial Unicode MS" w:cs="Arial"/>
          <w:kern w:val="2"/>
          <w:lang w:val="ru-RU"/>
        </w:rPr>
        <w:t xml:space="preserve">                                                                   за спровођење ЈН</w:t>
      </w:r>
      <w:r w:rsidRPr="00904B7B">
        <w:rPr>
          <w:rFonts w:eastAsia="Arial Unicode MS" w:cs="Arial"/>
          <w:kern w:val="2"/>
          <w:lang w:val="sr-Cyrl-RS"/>
        </w:rPr>
        <w:t xml:space="preserve"> </w:t>
      </w:r>
      <w:r w:rsidR="00D27C7C">
        <w:rPr>
          <w:rFonts w:eastAsia="Arial Unicode MS" w:cs="Arial"/>
          <w:kern w:val="2"/>
          <w:lang w:val="sr-Cyrl-RS"/>
        </w:rPr>
        <w:t>1913/2018 (3000/1193/2018)</w:t>
      </w:r>
    </w:p>
    <w:p w14:paraId="6E9577BD" w14:textId="2E83AB04" w:rsidR="005241DF" w:rsidRPr="00080693" w:rsidRDefault="005241DF" w:rsidP="005241DF">
      <w:pPr>
        <w:spacing w:before="0"/>
        <w:jc w:val="right"/>
        <w:rPr>
          <w:rFonts w:eastAsia="Arial Unicode MS" w:cs="Arial"/>
          <w:kern w:val="2"/>
          <w:lang w:val="sr-Cyrl-RS"/>
        </w:rPr>
      </w:pPr>
      <w:r w:rsidRPr="00904B7B">
        <w:rPr>
          <w:rFonts w:eastAsia="Arial Unicode MS" w:cs="Arial"/>
          <w:kern w:val="2"/>
          <w:lang w:val="ru-RU"/>
        </w:rPr>
        <w:t xml:space="preserve">                       </w:t>
      </w:r>
      <w:r>
        <w:rPr>
          <w:rFonts w:eastAsia="Arial Unicode MS" w:cs="Arial"/>
          <w:kern w:val="2"/>
          <w:lang w:val="ru-RU"/>
        </w:rPr>
        <w:t xml:space="preserve">      </w:t>
      </w:r>
      <w:r w:rsidRPr="00904B7B">
        <w:rPr>
          <w:rFonts w:eastAsia="Arial Unicode MS" w:cs="Arial"/>
          <w:kern w:val="2"/>
          <w:lang w:val="ru-RU"/>
        </w:rPr>
        <w:t>формирана Решењем бр.</w:t>
      </w:r>
      <w:r w:rsidR="00263038" w:rsidRPr="00263038">
        <w:rPr>
          <w:rFonts w:eastAsia="Arial" w:cs="Arial"/>
          <w:color w:val="000000"/>
          <w:szCs w:val="20"/>
        </w:rPr>
        <w:t xml:space="preserve"> </w:t>
      </w:r>
      <w:r w:rsidR="00D27C7C">
        <w:rPr>
          <w:rFonts w:eastAsia="Arial" w:cs="Arial"/>
          <w:color w:val="000000"/>
          <w:szCs w:val="20"/>
        </w:rPr>
        <w:t>5364-E.03.02-548931/</w:t>
      </w:r>
      <w:r w:rsidR="00D27C7C">
        <w:rPr>
          <w:rFonts w:eastAsia="Arial" w:cs="Arial"/>
          <w:color w:val="000000"/>
          <w:szCs w:val="20"/>
          <w:lang w:val="sr-Cyrl-RS"/>
        </w:rPr>
        <w:t>2</w:t>
      </w:r>
      <w:r w:rsidR="00D27C7C">
        <w:rPr>
          <w:rFonts w:eastAsia="Arial" w:cs="Arial"/>
          <w:color w:val="000000"/>
          <w:szCs w:val="20"/>
        </w:rPr>
        <w:t>-2018</w:t>
      </w:r>
      <w:r w:rsidR="00263038" w:rsidRPr="00263038">
        <w:rPr>
          <w:rFonts w:eastAsia="Arial" w:cs="Arial"/>
          <w:color w:val="000000"/>
          <w:szCs w:val="20"/>
        </w:rPr>
        <w:t xml:space="preserve"> од </w:t>
      </w:r>
      <w:r w:rsidR="00D27C7C">
        <w:rPr>
          <w:rFonts w:eastAsia="Arial" w:cs="Arial"/>
          <w:color w:val="000000"/>
          <w:szCs w:val="20"/>
        </w:rPr>
        <w:t>02</w:t>
      </w:r>
      <w:r w:rsidR="00263038" w:rsidRPr="00263038">
        <w:rPr>
          <w:rFonts w:eastAsia="Arial" w:cs="Arial"/>
          <w:color w:val="000000"/>
          <w:szCs w:val="20"/>
        </w:rPr>
        <w:t>.</w:t>
      </w:r>
      <w:r w:rsidR="00CE7EBC">
        <w:rPr>
          <w:rFonts w:eastAsia="Arial" w:cs="Arial"/>
          <w:color w:val="000000"/>
          <w:szCs w:val="20"/>
          <w:lang w:val="sr-Cyrl-RS"/>
        </w:rPr>
        <w:t>11</w:t>
      </w:r>
      <w:r w:rsidR="00263038" w:rsidRPr="00263038">
        <w:rPr>
          <w:rFonts w:eastAsia="Arial" w:cs="Arial"/>
          <w:color w:val="000000"/>
          <w:szCs w:val="20"/>
        </w:rPr>
        <w:t>.2018. године</w:t>
      </w:r>
      <w:r w:rsidR="00080693">
        <w:rPr>
          <w:rFonts w:eastAsia="Arial" w:cs="Arial"/>
          <w:color w:val="000000"/>
          <w:szCs w:val="20"/>
          <w:lang w:val="sr-Cyrl-RS"/>
        </w:rPr>
        <w:t xml:space="preserve"> и решењем о измени решења број 5364-Е.03.02-548931/3-2018 од 14.12.2018. године</w:t>
      </w:r>
    </w:p>
    <w:p w14:paraId="771F792E" w14:textId="77777777" w:rsidR="005241DF" w:rsidRPr="002F53FD" w:rsidRDefault="005241DF" w:rsidP="005241DF">
      <w:pPr>
        <w:rPr>
          <w:rFonts w:eastAsia="TimesNewRomanPSMT" w:cs="Arial"/>
          <w:bCs/>
          <w:color w:val="00B0F0"/>
          <w:lang w:val="sr-Cyrl-RS"/>
        </w:rPr>
      </w:pPr>
    </w:p>
    <w:p w14:paraId="4AC05168" w14:textId="77777777" w:rsidR="007105FC" w:rsidRDefault="007105FC" w:rsidP="005241DF">
      <w:pPr>
        <w:spacing w:before="0"/>
        <w:ind w:left="709"/>
        <w:jc w:val="left"/>
        <w:rPr>
          <w:lang w:val="sr-Cyrl-RS"/>
        </w:rPr>
      </w:pPr>
    </w:p>
    <w:p w14:paraId="3AD0FCDF" w14:textId="77777777" w:rsidR="007105FC" w:rsidRDefault="007105FC" w:rsidP="005241DF">
      <w:pPr>
        <w:spacing w:before="0"/>
        <w:ind w:left="709"/>
        <w:jc w:val="left"/>
        <w:rPr>
          <w:lang w:val="sr-Cyrl-RS"/>
        </w:rPr>
      </w:pPr>
    </w:p>
    <w:p w14:paraId="5144B99F" w14:textId="77777777" w:rsidR="007105FC" w:rsidRDefault="007105FC" w:rsidP="005241DF">
      <w:pPr>
        <w:spacing w:before="0"/>
        <w:ind w:left="709"/>
        <w:jc w:val="left"/>
        <w:rPr>
          <w:lang w:val="sr-Cyrl-RS"/>
        </w:rPr>
      </w:pPr>
    </w:p>
    <w:p w14:paraId="582D4F76" w14:textId="77777777" w:rsidR="007105FC" w:rsidRDefault="007105FC" w:rsidP="005241DF">
      <w:pPr>
        <w:spacing w:before="0"/>
        <w:ind w:left="709"/>
        <w:jc w:val="left"/>
        <w:rPr>
          <w:lang w:val="sr-Cyrl-RS"/>
        </w:rPr>
      </w:pPr>
    </w:p>
    <w:p w14:paraId="5BF66979" w14:textId="77777777" w:rsidR="007105FC" w:rsidRDefault="007105FC" w:rsidP="005241DF">
      <w:pPr>
        <w:spacing w:before="0"/>
        <w:ind w:left="709"/>
        <w:jc w:val="left"/>
        <w:rPr>
          <w:lang w:val="sr-Cyrl-RS"/>
        </w:rPr>
      </w:pPr>
    </w:p>
    <w:p w14:paraId="200C9B93" w14:textId="77777777" w:rsidR="007105FC" w:rsidRDefault="007105FC" w:rsidP="005241DF">
      <w:pPr>
        <w:spacing w:before="0"/>
        <w:ind w:left="709"/>
        <w:jc w:val="left"/>
        <w:rPr>
          <w:lang w:val="sr-Cyrl-RS"/>
        </w:rPr>
      </w:pPr>
    </w:p>
    <w:p w14:paraId="7B41A21D" w14:textId="4E9AB488" w:rsidR="005241DF" w:rsidRDefault="005241DF" w:rsidP="005241DF">
      <w:pPr>
        <w:spacing w:before="0"/>
        <w:ind w:left="709"/>
        <w:jc w:val="left"/>
        <w:rPr>
          <w:rFonts w:eastAsia="TimesNewRomanPSMT" w:cs="Arial"/>
          <w:bCs/>
          <w:color w:val="00B0F0"/>
        </w:rPr>
      </w:pPr>
      <w:r w:rsidRPr="00303FF8">
        <w:rPr>
          <w:lang w:val="sr-Cyrl-RS"/>
        </w:rPr>
        <w:t xml:space="preserve">  </w:t>
      </w:r>
      <w:r>
        <w:rPr>
          <w:lang w:val="sr-Cyrl-RS"/>
        </w:rPr>
        <w:t xml:space="preserve">  </w:t>
      </w:r>
    </w:p>
    <w:p w14:paraId="1FF5203C" w14:textId="77777777" w:rsidR="002F343E" w:rsidRPr="008377FF" w:rsidRDefault="002F343E" w:rsidP="002F343E">
      <w:pPr>
        <w:rPr>
          <w:rFonts w:eastAsia="Arial Unicode MS" w:cs="Arial"/>
          <w:b/>
          <w:kern w:val="2"/>
          <w:lang w:val="ru-RU"/>
        </w:rPr>
      </w:pPr>
    </w:p>
    <w:p w14:paraId="19E24E47" w14:textId="77777777" w:rsidR="002F343E" w:rsidRPr="006929D8" w:rsidRDefault="002F343E" w:rsidP="002F343E">
      <w:pPr>
        <w:rPr>
          <w:rFonts w:cs="Arial"/>
          <w:color w:val="00B0F0"/>
          <w:lang w:val="sr-Latn-CS"/>
        </w:rPr>
      </w:pPr>
    </w:p>
    <w:p w14:paraId="19E1C147" w14:textId="77777777" w:rsidR="00831ED8" w:rsidRPr="006929D8" w:rsidRDefault="00831ED8" w:rsidP="00831ED8">
      <w:pPr>
        <w:pStyle w:val="Subtitle"/>
        <w:rPr>
          <w:i w:val="0"/>
          <w:lang w:val="sr-Latn-CS"/>
        </w:rPr>
      </w:pPr>
    </w:p>
    <w:p w14:paraId="67DCF9DB" w14:textId="1723309C" w:rsidR="008377FF" w:rsidRPr="006929D8" w:rsidRDefault="008377FF" w:rsidP="008377FF">
      <w:pPr>
        <w:pStyle w:val="BodyText"/>
        <w:rPr>
          <w:lang w:val="sr-Latn-CS"/>
        </w:rPr>
      </w:pPr>
    </w:p>
    <w:p w14:paraId="236A2C17" w14:textId="77777777" w:rsidR="00150FCE" w:rsidRPr="008377FF" w:rsidRDefault="00150FCE" w:rsidP="000C50A0">
      <w:pPr>
        <w:pStyle w:val="BodyText"/>
        <w:spacing w:before="0"/>
        <w:jc w:val="center"/>
        <w:rPr>
          <w:rFonts w:cs="Arial"/>
          <w:sz w:val="22"/>
          <w:szCs w:val="22"/>
          <w:lang w:val="ru-RU"/>
        </w:rPr>
      </w:pPr>
    </w:p>
    <w:p w14:paraId="3B2A268D" w14:textId="234A89C8"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7105FC">
        <w:rPr>
          <w:rFonts w:eastAsia="Arial Unicode MS" w:cs="Arial"/>
          <w:kern w:val="2"/>
        </w:rPr>
        <w:t>5364-E.03.02-61952/2-2019</w:t>
      </w:r>
      <w:r w:rsidRPr="008377FF">
        <w:rPr>
          <w:rFonts w:eastAsia="Arial Unicode MS" w:cs="Arial"/>
          <w:kern w:val="2"/>
          <w:lang w:val="ru-RU"/>
        </w:rPr>
        <w:t xml:space="preserve"> од </w:t>
      </w:r>
      <w:r w:rsidR="007105FC">
        <w:rPr>
          <w:rFonts w:eastAsia="Arial Unicode MS" w:cs="Arial"/>
          <w:kern w:val="2"/>
        </w:rPr>
        <w:t>01.02.</w:t>
      </w:r>
      <w:r w:rsidR="00413BCE" w:rsidRPr="008377FF">
        <w:rPr>
          <w:rFonts w:eastAsia="Arial Unicode MS" w:cs="Arial"/>
          <w:kern w:val="2"/>
          <w:lang w:val="ru-RU"/>
        </w:rPr>
        <w:t>201</w:t>
      </w:r>
      <w:r w:rsidR="007105FC">
        <w:rPr>
          <w:rFonts w:eastAsia="Arial Unicode MS" w:cs="Arial"/>
          <w:kern w:val="2"/>
        </w:rPr>
        <w:t>9</w:t>
      </w:r>
      <w:r w:rsidR="00413BCE" w:rsidRPr="008377FF">
        <w:rPr>
          <w:rFonts w:eastAsia="Arial Unicode MS" w:cs="Arial"/>
          <w:kern w:val="2"/>
          <w:lang w:val="ru-RU"/>
        </w:rPr>
        <w:t>.</w:t>
      </w:r>
      <w:r w:rsidRPr="008377FF">
        <w:rPr>
          <w:rFonts w:eastAsia="Arial Unicode MS" w:cs="Arial"/>
          <w:kern w:val="2"/>
          <w:lang w:val="ru-RU"/>
        </w:rPr>
        <w:t xml:space="preserve"> године)</w:t>
      </w:r>
    </w:p>
    <w:p w14:paraId="5B15D1E7" w14:textId="77777777" w:rsidR="000C50A0" w:rsidRPr="008377FF" w:rsidRDefault="000C50A0" w:rsidP="000C50A0">
      <w:pPr>
        <w:spacing w:before="0"/>
        <w:jc w:val="center"/>
        <w:rPr>
          <w:rFonts w:eastAsia="Arial Unicode MS" w:cs="Arial"/>
          <w:kern w:val="2"/>
          <w:lang w:val="ru-RU"/>
        </w:rPr>
      </w:pPr>
    </w:p>
    <w:p w14:paraId="6F226D39" w14:textId="77777777" w:rsidR="000C50A0" w:rsidRPr="008377FF" w:rsidRDefault="000C50A0" w:rsidP="000C50A0">
      <w:pPr>
        <w:pStyle w:val="BodyText"/>
        <w:spacing w:before="0"/>
        <w:jc w:val="center"/>
        <w:rPr>
          <w:rFonts w:cs="Arial"/>
          <w:sz w:val="22"/>
          <w:szCs w:val="22"/>
          <w:lang w:val="ru-RU"/>
        </w:rPr>
      </w:pPr>
    </w:p>
    <w:p w14:paraId="16C5098A" w14:textId="7D11244D" w:rsidR="00B37917" w:rsidRPr="008377FF" w:rsidRDefault="00E15393" w:rsidP="000C50A0">
      <w:pPr>
        <w:spacing w:before="0"/>
        <w:jc w:val="center"/>
        <w:rPr>
          <w:rFonts w:cs="Arial"/>
          <w:lang w:val="ru-RU"/>
        </w:rPr>
      </w:pPr>
      <w:r>
        <w:rPr>
          <w:rFonts w:cs="Arial"/>
          <w:lang w:val="ru-RU"/>
        </w:rPr>
        <w:t xml:space="preserve">Обреновац, </w:t>
      </w:r>
      <w:r w:rsidR="001F62BF" w:rsidRPr="008377FF">
        <w:rPr>
          <w:rFonts w:cs="Arial"/>
          <w:lang w:val="ru-RU"/>
        </w:rPr>
        <w:t>201</w:t>
      </w:r>
      <w:r w:rsidR="001C59EF">
        <w:rPr>
          <w:rFonts w:cs="Arial"/>
        </w:rPr>
        <w:t>9</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w:t>
      </w:r>
      <w:r w:rsidR="00DE555D">
        <w:rPr>
          <w:rFonts w:cs="Arial"/>
          <w:lang w:val="ru-RU"/>
        </w:rPr>
        <w:t>а</w:t>
      </w:r>
    </w:p>
    <w:p w14:paraId="200BA0EB" w14:textId="77777777" w:rsidR="00113B84" w:rsidRPr="00E15393" w:rsidRDefault="00113B84" w:rsidP="00113B84">
      <w:pPr>
        <w:pStyle w:val="Title"/>
        <w:spacing w:before="0"/>
        <w:jc w:val="both"/>
        <w:rPr>
          <w:rFonts w:cs="Arial"/>
          <w:b w:val="0"/>
          <w:color w:val="FF0000"/>
          <w:sz w:val="22"/>
          <w:szCs w:val="22"/>
          <w:lang w:val="sr-Cyrl-RS"/>
        </w:rPr>
      </w:pPr>
    </w:p>
    <w:p w14:paraId="79290A2B" w14:textId="4C5D9540" w:rsidR="00261778" w:rsidRPr="006E74BE" w:rsidRDefault="00261778" w:rsidP="000C50A0">
      <w:pPr>
        <w:spacing w:before="0"/>
        <w:rPr>
          <w:rFonts w:eastAsia="Arial Unicode MS" w:cs="Arial"/>
          <w:kern w:val="2"/>
          <w:lang w:val="ru-RU"/>
        </w:rPr>
      </w:pPr>
      <w:r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2F3E80">
        <w:rPr>
          <w:rFonts w:eastAsia="TimesNewRomanPSMT" w:cs="Arial"/>
          <w:color w:val="000000"/>
          <w:kern w:val="2"/>
          <w:lang w:val="ru-RU"/>
        </w:rPr>
        <w:t xml:space="preserve"> </w:t>
      </w:r>
      <w:r w:rsidR="009D3699" w:rsidRPr="008377FF">
        <w:rPr>
          <w:rFonts w:eastAsia="TimesNewRomanPSMT" w:cs="Arial"/>
          <w:color w:val="000000"/>
          <w:kern w:val="2"/>
          <w:lang w:val="ru-RU"/>
        </w:rPr>
        <w:t xml:space="preserve">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E7F39">
        <w:rPr>
          <w:rFonts w:eastAsia="TimesNewRomanPSMT" w:cs="Arial"/>
          <w:color w:val="000000"/>
          <w:kern w:val="2"/>
          <w:lang w:val="ru-RU"/>
        </w:rPr>
        <w:t xml:space="preserve"> </w:t>
      </w:r>
      <w:r w:rsidR="00BA1E63" w:rsidRPr="006929D8">
        <w:rPr>
          <w:rFonts w:eastAsia="Calibri" w:cs="Arial"/>
          <w:bCs/>
          <w:lang w:val="ru-RU"/>
        </w:rPr>
        <w:t>Закон</w:t>
      </w:r>
      <w:r w:rsidRPr="008377FF">
        <w:rPr>
          <w:rFonts w:eastAsia="TimesNewRomanPSMT" w:cs="Arial"/>
          <w:color w:val="000000"/>
          <w:kern w:val="2"/>
          <w:lang w:val="ru-RU"/>
        </w:rPr>
        <w:t>),</w:t>
      </w:r>
      <w:r w:rsidR="00DE555D">
        <w:rPr>
          <w:rFonts w:eastAsia="TimesNewRomanPSMT" w:cs="Arial"/>
          <w:color w:val="000000"/>
          <w:kern w:val="2"/>
          <w:lang w:val="ru-RU"/>
        </w:rPr>
        <w:t xml:space="preserve"> </w:t>
      </w:r>
      <w:r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BE7F39">
        <w:rPr>
          <w:rFonts w:eastAsia="TimesNewRomanPSMT" w:cs="Arial"/>
          <w:color w:val="000000"/>
          <w:kern w:val="2"/>
          <w:lang w:val="ru-RU"/>
        </w:rPr>
        <w:t xml:space="preserve"> </w:t>
      </w:r>
      <w:r w:rsidR="00D34466" w:rsidRPr="008377FF">
        <w:rPr>
          <w:rFonts w:eastAsia="TimesNewRomanPSMT" w:cs="Arial"/>
          <w:color w:val="000000"/>
          <w:kern w:val="2"/>
          <w:lang w:val="ru-RU"/>
        </w:rPr>
        <w:t>2</w:t>
      </w:r>
      <w:r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6929D8">
        <w:rPr>
          <w:rFonts w:eastAsia="TimesNewRomanPSMT" w:cs="Arial"/>
          <w:color w:val="000000"/>
          <w:kern w:val="2"/>
          <w:lang w:val="ru-RU"/>
        </w:rPr>
        <w:t>86/15</w:t>
      </w:r>
      <w:r w:rsidRPr="008377FF">
        <w:rPr>
          <w:rFonts w:eastAsia="TimesNewRomanPSMT" w:cs="Arial"/>
          <w:color w:val="000000"/>
          <w:kern w:val="2"/>
          <w:lang w:val="ru-RU"/>
        </w:rPr>
        <w:t xml:space="preserve">), </w:t>
      </w:r>
      <w:r w:rsidRPr="008377FF">
        <w:rPr>
          <w:rFonts w:eastAsia="Arial Unicode MS" w:cs="Arial"/>
          <w:color w:val="000000"/>
          <w:kern w:val="2"/>
          <w:lang w:val="ru-RU"/>
        </w:rPr>
        <w:t xml:space="preserve">Одлуке о покретању поступка јавне набавке број </w:t>
      </w:r>
      <w:r w:rsidR="00D27C7C" w:rsidRPr="00D27C7C">
        <w:rPr>
          <w:rFonts w:eastAsia="Arial" w:cs="Arial"/>
          <w:color w:val="000000"/>
          <w:szCs w:val="20"/>
        </w:rPr>
        <w:t>5364-E.03.02-548931/</w:t>
      </w:r>
      <w:r w:rsidR="00D27C7C">
        <w:rPr>
          <w:rFonts w:eastAsia="Arial" w:cs="Arial"/>
          <w:color w:val="000000"/>
          <w:szCs w:val="20"/>
          <w:lang w:val="sr-Cyrl-RS"/>
        </w:rPr>
        <w:t>1</w:t>
      </w:r>
      <w:r w:rsidR="00D27C7C" w:rsidRPr="00D27C7C">
        <w:rPr>
          <w:rFonts w:eastAsia="Arial" w:cs="Arial"/>
          <w:color w:val="000000"/>
          <w:szCs w:val="20"/>
        </w:rPr>
        <w:t>-2018</w:t>
      </w:r>
      <w:r w:rsidR="00263038" w:rsidRPr="00263038">
        <w:rPr>
          <w:rFonts w:eastAsia="Arial" w:cs="Arial"/>
          <w:color w:val="000000"/>
          <w:szCs w:val="20"/>
        </w:rPr>
        <w:t xml:space="preserve">од </w:t>
      </w:r>
      <w:r w:rsidR="004F6F3C">
        <w:rPr>
          <w:rFonts w:eastAsia="Arial" w:cs="Arial"/>
          <w:color w:val="000000"/>
          <w:szCs w:val="20"/>
          <w:lang w:val="sr-Cyrl-RS"/>
        </w:rPr>
        <w:t>02</w:t>
      </w:r>
      <w:r w:rsidR="00263038" w:rsidRPr="00263038">
        <w:rPr>
          <w:rFonts w:eastAsia="Arial" w:cs="Arial"/>
          <w:color w:val="000000"/>
          <w:szCs w:val="20"/>
        </w:rPr>
        <w:t>.</w:t>
      </w:r>
      <w:r w:rsidR="004F6F3C">
        <w:rPr>
          <w:rFonts w:eastAsia="Arial" w:cs="Arial"/>
          <w:color w:val="000000"/>
          <w:szCs w:val="20"/>
          <w:lang w:val="sr-Cyrl-RS"/>
        </w:rPr>
        <w:t>11</w:t>
      </w:r>
      <w:r w:rsidR="00263038" w:rsidRPr="00263038">
        <w:rPr>
          <w:rFonts w:eastAsia="Arial" w:cs="Arial"/>
          <w:color w:val="000000"/>
          <w:szCs w:val="20"/>
        </w:rPr>
        <w:t>.2018. године</w:t>
      </w:r>
      <w:r w:rsidR="004C5C8C">
        <w:rPr>
          <w:rFonts w:eastAsia="Arial" w:cs="Arial"/>
          <w:color w:val="000000"/>
          <w:szCs w:val="20"/>
          <w:lang w:val="sr-Cyrl-RS"/>
        </w:rPr>
        <w:t>,</w:t>
      </w:r>
      <w:r w:rsidRPr="008377FF">
        <w:rPr>
          <w:rFonts w:eastAsia="Arial Unicode MS" w:cs="Arial"/>
          <w:color w:val="000000"/>
          <w:kern w:val="2"/>
          <w:lang w:val="ru-RU"/>
        </w:rPr>
        <w:t xml:space="preserve"> Решења о образовању комисије за јавну набавку број </w:t>
      </w:r>
      <w:r w:rsidR="00D27C7C" w:rsidRPr="00D27C7C">
        <w:rPr>
          <w:rFonts w:eastAsia="Arial" w:cs="Arial"/>
          <w:color w:val="000000"/>
          <w:szCs w:val="20"/>
        </w:rPr>
        <w:t>5364-E.03.02-548931/</w:t>
      </w:r>
      <w:r w:rsidR="00D27C7C" w:rsidRPr="00D27C7C">
        <w:rPr>
          <w:rFonts w:eastAsia="Arial" w:cs="Arial"/>
          <w:color w:val="000000"/>
          <w:szCs w:val="20"/>
          <w:lang w:val="sr-Cyrl-RS"/>
        </w:rPr>
        <w:t>2</w:t>
      </w:r>
      <w:r w:rsidR="00D27C7C" w:rsidRPr="00D27C7C">
        <w:rPr>
          <w:rFonts w:eastAsia="Arial" w:cs="Arial"/>
          <w:color w:val="000000"/>
          <w:szCs w:val="20"/>
        </w:rPr>
        <w:t>-2018</w:t>
      </w:r>
      <w:r w:rsidR="00263038" w:rsidRPr="00263038">
        <w:rPr>
          <w:rFonts w:eastAsia="Arial" w:cs="Arial"/>
          <w:color w:val="000000"/>
          <w:szCs w:val="20"/>
        </w:rPr>
        <w:t xml:space="preserve"> од </w:t>
      </w:r>
      <w:r w:rsidR="004F6F3C">
        <w:rPr>
          <w:rFonts w:eastAsia="Arial" w:cs="Arial"/>
          <w:color w:val="000000"/>
          <w:szCs w:val="20"/>
          <w:lang w:val="sr-Cyrl-RS"/>
        </w:rPr>
        <w:t>02</w:t>
      </w:r>
      <w:r w:rsidR="00263038" w:rsidRPr="00263038">
        <w:rPr>
          <w:rFonts w:eastAsia="Arial" w:cs="Arial"/>
          <w:color w:val="000000"/>
          <w:szCs w:val="20"/>
        </w:rPr>
        <w:t>.</w:t>
      </w:r>
      <w:r w:rsidR="004F6F3C">
        <w:rPr>
          <w:rFonts w:eastAsia="Arial" w:cs="Arial"/>
          <w:color w:val="000000"/>
          <w:szCs w:val="20"/>
          <w:lang w:val="sr-Cyrl-RS"/>
        </w:rPr>
        <w:t>11</w:t>
      </w:r>
      <w:r w:rsidR="00263038" w:rsidRPr="00263038">
        <w:rPr>
          <w:rFonts w:eastAsia="Arial" w:cs="Arial"/>
          <w:color w:val="000000"/>
          <w:szCs w:val="20"/>
        </w:rPr>
        <w:t>.2018. године</w:t>
      </w:r>
      <w:r w:rsidR="004C5C8C">
        <w:rPr>
          <w:rFonts w:eastAsia="Arial" w:cs="Arial"/>
          <w:color w:val="000000"/>
          <w:szCs w:val="20"/>
          <w:lang w:val="sr-Cyrl-RS"/>
        </w:rPr>
        <w:t xml:space="preserve"> и</w:t>
      </w:r>
      <w:r w:rsidR="004C5C8C" w:rsidRPr="004C5C8C">
        <w:rPr>
          <w:rFonts w:eastAsia="Arial" w:cs="Arial"/>
          <w:color w:val="000000"/>
          <w:szCs w:val="20"/>
          <w:lang w:val="sr-Cyrl-RS"/>
        </w:rPr>
        <w:t xml:space="preserve"> решењ</w:t>
      </w:r>
      <w:r w:rsidR="004C5C8C">
        <w:rPr>
          <w:rFonts w:eastAsia="Arial" w:cs="Arial"/>
          <w:color w:val="000000"/>
          <w:szCs w:val="20"/>
          <w:lang w:val="sr-Cyrl-RS"/>
        </w:rPr>
        <w:t>а</w:t>
      </w:r>
      <w:r w:rsidR="004C5C8C" w:rsidRPr="004C5C8C">
        <w:rPr>
          <w:rFonts w:eastAsia="Arial" w:cs="Arial"/>
          <w:color w:val="000000"/>
          <w:szCs w:val="20"/>
          <w:lang w:val="sr-Cyrl-RS"/>
        </w:rPr>
        <w:t xml:space="preserve"> о измени решења број 5364-Е.03.02-548931/3-2018 од 14.12.2018. године</w:t>
      </w:r>
      <w:r w:rsidR="004C5C8C">
        <w:rPr>
          <w:rFonts w:eastAsia="Arial" w:cs="Arial"/>
          <w:color w:val="000000"/>
          <w:szCs w:val="20"/>
          <w:lang w:val="sr-Cyrl-RS"/>
        </w:rPr>
        <w:t xml:space="preserve">  </w:t>
      </w:r>
      <w:r w:rsidRPr="008377FF">
        <w:rPr>
          <w:rFonts w:eastAsia="Arial Unicode MS" w:cs="Arial"/>
          <w:color w:val="000000"/>
          <w:kern w:val="2"/>
          <w:lang w:val="ru-RU"/>
        </w:rPr>
        <w:t xml:space="preserve"> припремљена је:</w:t>
      </w:r>
    </w:p>
    <w:p w14:paraId="367819AB" w14:textId="77777777" w:rsidR="00261778" w:rsidRPr="008377FF" w:rsidRDefault="00261778" w:rsidP="000C50A0">
      <w:pPr>
        <w:pStyle w:val="BodyText"/>
        <w:spacing w:before="0"/>
        <w:rPr>
          <w:rFonts w:cs="Arial"/>
          <w:b/>
          <w:spacing w:val="80"/>
          <w:sz w:val="22"/>
          <w:szCs w:val="22"/>
          <w:lang w:val="ru-RU"/>
        </w:rPr>
      </w:pPr>
    </w:p>
    <w:p w14:paraId="387D8D50" w14:textId="77777777" w:rsidR="000C50A0" w:rsidRPr="008377FF" w:rsidRDefault="000C50A0" w:rsidP="000C50A0">
      <w:pPr>
        <w:pStyle w:val="BodyText"/>
        <w:spacing w:before="0"/>
        <w:rPr>
          <w:rFonts w:cs="Arial"/>
          <w:b/>
          <w:spacing w:val="80"/>
          <w:sz w:val="22"/>
          <w:szCs w:val="22"/>
          <w:lang w:val="ru-RU"/>
        </w:rPr>
      </w:pPr>
    </w:p>
    <w:p w14:paraId="43A307E2" w14:textId="77777777" w:rsidR="00210557" w:rsidRPr="006929D8" w:rsidRDefault="00210557" w:rsidP="00874F5B">
      <w:pPr>
        <w:jc w:val="center"/>
        <w:rPr>
          <w:b/>
          <w:lang w:val="ru-RU"/>
        </w:rPr>
      </w:pPr>
      <w:bookmarkStart w:id="6" w:name="_Toc441215598"/>
      <w:bookmarkStart w:id="7" w:name="_Toc441651537"/>
      <w:bookmarkStart w:id="8" w:name="_Toc442559874"/>
      <w:r w:rsidRPr="006929D8">
        <w:rPr>
          <w:b/>
          <w:lang w:val="ru-RU"/>
        </w:rPr>
        <w:t>КОНКУРСНА ДОКУМЕНТАЦИЈА</w:t>
      </w:r>
      <w:bookmarkEnd w:id="6"/>
      <w:bookmarkEnd w:id="7"/>
      <w:bookmarkEnd w:id="8"/>
    </w:p>
    <w:p w14:paraId="6072506D" w14:textId="77777777" w:rsidR="00210557" w:rsidRPr="006929D8" w:rsidRDefault="00D516F7" w:rsidP="00210557">
      <w:pPr>
        <w:jc w:val="center"/>
        <w:rPr>
          <w:rFonts w:cs="Arial"/>
          <w:lang w:val="ru-RU"/>
        </w:rPr>
      </w:pPr>
      <w:r w:rsidRPr="008377FF">
        <w:rPr>
          <w:rFonts w:cs="Arial"/>
          <w:lang w:val="sr-Cyrl-CS"/>
        </w:rPr>
        <w:t xml:space="preserve">за подношење понуда </w:t>
      </w:r>
      <w:r w:rsidR="00210557" w:rsidRPr="006929D8">
        <w:rPr>
          <w:rFonts w:cs="Arial"/>
          <w:lang w:val="ru-RU"/>
        </w:rPr>
        <w:t xml:space="preserve">у </w:t>
      </w:r>
      <w:r w:rsidR="00D34466" w:rsidRPr="006929D8">
        <w:rPr>
          <w:rFonts w:cs="Arial"/>
          <w:lang w:val="ru-RU"/>
        </w:rPr>
        <w:t xml:space="preserve">отвореном </w:t>
      </w:r>
      <w:r w:rsidR="00210557" w:rsidRPr="006929D8">
        <w:rPr>
          <w:rFonts w:cs="Arial"/>
          <w:lang w:val="ru-RU"/>
        </w:rPr>
        <w:t>посту</w:t>
      </w:r>
      <w:r w:rsidR="00D34466" w:rsidRPr="006929D8">
        <w:rPr>
          <w:rFonts w:cs="Arial"/>
          <w:lang w:val="ru-RU"/>
        </w:rPr>
        <w:t xml:space="preserve">пку </w:t>
      </w:r>
    </w:p>
    <w:p w14:paraId="1C8451F2" w14:textId="3B59C902" w:rsidR="00210557" w:rsidRPr="006929D8" w:rsidRDefault="00210557" w:rsidP="00874F5B">
      <w:pPr>
        <w:jc w:val="center"/>
        <w:rPr>
          <w:b/>
          <w:lang w:val="ru-RU"/>
        </w:rPr>
      </w:pPr>
      <w:bookmarkStart w:id="9" w:name="_Toc441215599"/>
      <w:bookmarkStart w:id="10" w:name="_Toc441651538"/>
      <w:bookmarkStart w:id="11" w:name="_Toc442559875"/>
      <w:r w:rsidRPr="006929D8">
        <w:rPr>
          <w:b/>
          <w:lang w:val="ru-RU"/>
        </w:rPr>
        <w:t xml:space="preserve">за јавну набавку </w:t>
      </w:r>
      <w:r w:rsidR="00873EBD" w:rsidRPr="006929D8">
        <w:rPr>
          <w:b/>
          <w:lang w:val="ru-RU"/>
        </w:rPr>
        <w:t>радова</w:t>
      </w:r>
      <w:r w:rsidRPr="006929D8">
        <w:rPr>
          <w:b/>
          <w:lang w:val="ru-RU"/>
        </w:rPr>
        <w:t xml:space="preserve"> бр.</w:t>
      </w:r>
      <w:bookmarkEnd w:id="9"/>
      <w:bookmarkEnd w:id="10"/>
      <w:bookmarkEnd w:id="11"/>
      <w:r w:rsidR="003A3C35" w:rsidRPr="006929D8">
        <w:rPr>
          <w:b/>
          <w:lang w:val="ru-RU"/>
        </w:rPr>
        <w:t xml:space="preserve"> </w:t>
      </w:r>
      <w:r w:rsidR="00D27C7C">
        <w:rPr>
          <w:rFonts w:cs="Arial"/>
          <w:lang w:val="sr-Cyrl-CS"/>
        </w:rPr>
        <w:t>1913/2018 (3000/1193/2018)</w:t>
      </w:r>
    </w:p>
    <w:p w14:paraId="1B487D6B" w14:textId="77777777" w:rsidR="009D3699" w:rsidRPr="008377FF" w:rsidRDefault="009D3699" w:rsidP="000C50A0">
      <w:pPr>
        <w:pStyle w:val="BodyText"/>
        <w:spacing w:before="0"/>
        <w:rPr>
          <w:rFonts w:cs="Arial"/>
          <w:color w:val="00B0F0"/>
          <w:sz w:val="22"/>
          <w:szCs w:val="22"/>
          <w:lang w:val="sr-Latn-CS"/>
        </w:rPr>
      </w:pPr>
    </w:p>
    <w:p w14:paraId="470036CE" w14:textId="77777777" w:rsidR="009D3699" w:rsidRPr="008377FF" w:rsidRDefault="009D3699" w:rsidP="000C50A0">
      <w:pPr>
        <w:pStyle w:val="BodyText"/>
        <w:spacing w:before="0"/>
        <w:rPr>
          <w:rFonts w:cs="Arial"/>
          <w:color w:val="00B0F0"/>
          <w:sz w:val="22"/>
          <w:szCs w:val="22"/>
          <w:lang w:val="sr-Latn-CS"/>
        </w:rPr>
      </w:pPr>
    </w:p>
    <w:p w14:paraId="6E435ADE" w14:textId="77777777" w:rsidR="009D3699" w:rsidRPr="008377FF" w:rsidRDefault="009D3699" w:rsidP="000C50A0">
      <w:pPr>
        <w:pStyle w:val="BodyText"/>
        <w:spacing w:before="0"/>
        <w:rPr>
          <w:rFonts w:cs="Arial"/>
          <w:color w:val="00B0F0"/>
          <w:sz w:val="22"/>
          <w:szCs w:val="22"/>
          <w:lang w:val="sr-Latn-CS"/>
        </w:rPr>
      </w:pPr>
    </w:p>
    <w:p w14:paraId="2901F547" w14:textId="77777777"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w:t>
      </w:r>
      <w:r w:rsidR="00BE7F39">
        <w:rPr>
          <w:sz w:val="22"/>
          <w:szCs w:val="22"/>
          <w:lang w:val="sr-Cyrl-RS"/>
        </w:rPr>
        <w:t xml:space="preserve"> </w:t>
      </w:r>
      <w:r w:rsidRPr="008377FF">
        <w:rPr>
          <w:sz w:val="22"/>
          <w:szCs w:val="22"/>
          <w:lang w:val="de-DE"/>
        </w:rPr>
        <w:t>документације:</w:t>
      </w:r>
    </w:p>
    <w:p w14:paraId="4B2B7DBC" w14:textId="77777777"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D35147" w:rsidRPr="00D35147" w14:paraId="047FC688" w14:textId="77777777" w:rsidTr="00C62AA7">
        <w:tc>
          <w:tcPr>
            <w:tcW w:w="564" w:type="dxa"/>
          </w:tcPr>
          <w:p w14:paraId="5E836013"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1.</w:t>
            </w:r>
          </w:p>
        </w:tc>
        <w:tc>
          <w:tcPr>
            <w:tcW w:w="7574" w:type="dxa"/>
          </w:tcPr>
          <w:p w14:paraId="71099D61" w14:textId="77777777" w:rsidR="00C62AA7" w:rsidRPr="00D35147" w:rsidRDefault="00C62AA7" w:rsidP="004C3B38">
            <w:pPr>
              <w:tabs>
                <w:tab w:val="left" w:pos="360"/>
                <w:tab w:val="left" w:pos="567"/>
                <w:tab w:val="right" w:leader="dot" w:pos="9639"/>
              </w:tabs>
              <w:rPr>
                <w:rFonts w:cs="Arial"/>
              </w:rPr>
            </w:pPr>
            <w:r w:rsidRPr="00D35147">
              <w:rPr>
                <w:rFonts w:cs="Arial"/>
              </w:rPr>
              <w:t>Општи подаци о јавној набавци</w:t>
            </w:r>
          </w:p>
        </w:tc>
        <w:tc>
          <w:tcPr>
            <w:tcW w:w="810" w:type="dxa"/>
          </w:tcPr>
          <w:p w14:paraId="18E78255" w14:textId="77777777" w:rsidR="00C62AA7" w:rsidRPr="00D35147" w:rsidRDefault="00AA6407" w:rsidP="004C3B38">
            <w:pPr>
              <w:tabs>
                <w:tab w:val="left" w:pos="360"/>
                <w:tab w:val="left" w:pos="567"/>
                <w:tab w:val="right" w:leader="dot" w:pos="9639"/>
              </w:tabs>
              <w:jc w:val="center"/>
              <w:rPr>
                <w:lang w:val="sr-Cyrl-RS"/>
              </w:rPr>
            </w:pPr>
            <w:r w:rsidRPr="00D35147">
              <w:rPr>
                <w:lang w:val="sr-Cyrl-RS"/>
              </w:rPr>
              <w:t>3</w:t>
            </w:r>
          </w:p>
        </w:tc>
      </w:tr>
      <w:tr w:rsidR="00D35147" w:rsidRPr="00D35147" w14:paraId="673552BB" w14:textId="77777777" w:rsidTr="00C62AA7">
        <w:tc>
          <w:tcPr>
            <w:tcW w:w="564" w:type="dxa"/>
          </w:tcPr>
          <w:p w14:paraId="34F0061B"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2.</w:t>
            </w:r>
          </w:p>
        </w:tc>
        <w:tc>
          <w:tcPr>
            <w:tcW w:w="7574" w:type="dxa"/>
          </w:tcPr>
          <w:p w14:paraId="77270436" w14:textId="77777777" w:rsidR="00C62AA7" w:rsidRPr="00D35147" w:rsidRDefault="00C62AA7" w:rsidP="004C3B38">
            <w:pPr>
              <w:tabs>
                <w:tab w:val="left" w:pos="317"/>
                <w:tab w:val="left" w:pos="360"/>
                <w:tab w:val="right" w:leader="dot" w:pos="9639"/>
              </w:tabs>
              <w:rPr>
                <w:rFonts w:cs="Arial"/>
              </w:rPr>
            </w:pPr>
            <w:r w:rsidRPr="00D35147">
              <w:rPr>
                <w:rFonts w:cs="Arial"/>
              </w:rPr>
              <w:t>Подаци о предмету набавке</w:t>
            </w:r>
          </w:p>
        </w:tc>
        <w:tc>
          <w:tcPr>
            <w:tcW w:w="810" w:type="dxa"/>
          </w:tcPr>
          <w:p w14:paraId="2ED9739E" w14:textId="77777777" w:rsidR="00C62AA7" w:rsidRPr="00D35147" w:rsidRDefault="00AA6407" w:rsidP="004C3B38">
            <w:pPr>
              <w:tabs>
                <w:tab w:val="left" w:pos="360"/>
                <w:tab w:val="left" w:pos="567"/>
                <w:tab w:val="right" w:leader="dot" w:pos="9639"/>
              </w:tabs>
              <w:jc w:val="center"/>
              <w:rPr>
                <w:lang w:val="sr-Cyrl-RS"/>
              </w:rPr>
            </w:pPr>
            <w:r w:rsidRPr="00D35147">
              <w:rPr>
                <w:lang w:val="sr-Cyrl-RS"/>
              </w:rPr>
              <w:t>3</w:t>
            </w:r>
          </w:p>
        </w:tc>
      </w:tr>
      <w:tr w:rsidR="00D35147" w:rsidRPr="00D35147" w14:paraId="012633A4" w14:textId="77777777" w:rsidTr="00C62AA7">
        <w:tc>
          <w:tcPr>
            <w:tcW w:w="564" w:type="dxa"/>
          </w:tcPr>
          <w:p w14:paraId="03B3C414"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3.</w:t>
            </w:r>
          </w:p>
        </w:tc>
        <w:tc>
          <w:tcPr>
            <w:tcW w:w="7574" w:type="dxa"/>
          </w:tcPr>
          <w:p w14:paraId="2275D536" w14:textId="09673029" w:rsidR="00C62AA7" w:rsidRPr="00D35147" w:rsidRDefault="00C62AA7" w:rsidP="004C3B38">
            <w:pPr>
              <w:tabs>
                <w:tab w:val="left" w:pos="317"/>
                <w:tab w:val="left" w:pos="360"/>
                <w:tab w:val="right" w:leader="dot" w:pos="9639"/>
              </w:tabs>
              <w:rPr>
                <w:rFonts w:cs="Arial"/>
              </w:rPr>
            </w:pPr>
            <w:r w:rsidRPr="00D35147">
              <w:rPr>
                <w:rFonts w:cs="Arial"/>
              </w:rPr>
              <w:t>Техничка спецификација</w:t>
            </w:r>
            <w:r w:rsidR="00575A4E">
              <w:rPr>
                <w:rFonts w:cs="Arial"/>
                <w:lang w:val="sr-Cyrl-RS"/>
              </w:rPr>
              <w:t xml:space="preserve">, Предмер радова </w:t>
            </w:r>
            <w:r w:rsidRPr="00D35147">
              <w:rPr>
                <w:rFonts w:cs="Arial"/>
              </w:rPr>
              <w:t xml:space="preserve">(врста, техничке карактеристике, квалитет, количина и опис </w:t>
            </w:r>
            <w:r w:rsidR="00873EBD" w:rsidRPr="00D35147">
              <w:rPr>
                <w:rFonts w:cs="Arial"/>
              </w:rPr>
              <w:t>радова</w:t>
            </w:r>
            <w:r w:rsidRPr="00D35147">
              <w:rPr>
                <w:rFonts w:cs="Arial"/>
              </w:rPr>
              <w:t>...)</w:t>
            </w:r>
          </w:p>
        </w:tc>
        <w:tc>
          <w:tcPr>
            <w:tcW w:w="810" w:type="dxa"/>
          </w:tcPr>
          <w:p w14:paraId="1D8136F6" w14:textId="77777777" w:rsidR="00C62AA7" w:rsidRPr="00D35147" w:rsidRDefault="00AA6407" w:rsidP="004C3B38">
            <w:pPr>
              <w:tabs>
                <w:tab w:val="left" w:pos="360"/>
                <w:tab w:val="left" w:pos="567"/>
                <w:tab w:val="right" w:leader="dot" w:pos="9639"/>
              </w:tabs>
              <w:jc w:val="center"/>
              <w:rPr>
                <w:lang w:val="sr-Cyrl-RS"/>
              </w:rPr>
            </w:pPr>
            <w:r w:rsidRPr="00D35147">
              <w:rPr>
                <w:lang w:val="sr-Cyrl-RS"/>
              </w:rPr>
              <w:t>4</w:t>
            </w:r>
          </w:p>
        </w:tc>
      </w:tr>
      <w:tr w:rsidR="00D35147" w:rsidRPr="00D35147" w14:paraId="1E4888CF" w14:textId="77777777" w:rsidTr="00C62AA7">
        <w:tc>
          <w:tcPr>
            <w:tcW w:w="564" w:type="dxa"/>
          </w:tcPr>
          <w:p w14:paraId="3197DDDD"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4.</w:t>
            </w:r>
          </w:p>
        </w:tc>
        <w:tc>
          <w:tcPr>
            <w:tcW w:w="7574" w:type="dxa"/>
          </w:tcPr>
          <w:p w14:paraId="2A274579" w14:textId="77777777" w:rsidR="00C62AA7" w:rsidRPr="00D35147" w:rsidRDefault="00C62AA7" w:rsidP="004C3B38">
            <w:pPr>
              <w:tabs>
                <w:tab w:val="left" w:pos="317"/>
                <w:tab w:val="left" w:pos="360"/>
                <w:tab w:val="right" w:leader="dot" w:pos="9639"/>
              </w:tabs>
              <w:rPr>
                <w:rFonts w:cs="Arial"/>
              </w:rPr>
            </w:pPr>
            <w:r w:rsidRPr="00D35147">
              <w:rPr>
                <w:rFonts w:cs="Arial"/>
              </w:rPr>
              <w:t>Услови за учешће у поступку ЈН и упутство како се доказује испуњеност услова</w:t>
            </w:r>
          </w:p>
        </w:tc>
        <w:tc>
          <w:tcPr>
            <w:tcW w:w="810" w:type="dxa"/>
          </w:tcPr>
          <w:p w14:paraId="3FA0FE4C" w14:textId="2AA560DE" w:rsidR="00C62AA7" w:rsidRPr="00575A4E" w:rsidRDefault="00750361" w:rsidP="0036607C">
            <w:pPr>
              <w:tabs>
                <w:tab w:val="left" w:pos="360"/>
                <w:tab w:val="left" w:pos="567"/>
                <w:tab w:val="right" w:leader="dot" w:pos="9639"/>
              </w:tabs>
              <w:jc w:val="center"/>
              <w:rPr>
                <w:lang w:val="sr-Cyrl-RS"/>
              </w:rPr>
            </w:pPr>
            <w:r>
              <w:rPr>
                <w:lang w:val="sr-Cyrl-RS"/>
              </w:rPr>
              <w:t>8</w:t>
            </w:r>
          </w:p>
        </w:tc>
      </w:tr>
      <w:tr w:rsidR="00D35147" w:rsidRPr="00D35147" w14:paraId="11DD3392" w14:textId="77777777" w:rsidTr="00C62AA7">
        <w:tc>
          <w:tcPr>
            <w:tcW w:w="564" w:type="dxa"/>
          </w:tcPr>
          <w:p w14:paraId="5FB52B3D"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5.</w:t>
            </w:r>
          </w:p>
        </w:tc>
        <w:tc>
          <w:tcPr>
            <w:tcW w:w="7574" w:type="dxa"/>
          </w:tcPr>
          <w:p w14:paraId="4448AC49" w14:textId="77777777" w:rsidR="00C62AA7" w:rsidRPr="00D35147" w:rsidRDefault="00C62AA7" w:rsidP="004C3B38">
            <w:pPr>
              <w:tabs>
                <w:tab w:val="left" w:pos="317"/>
                <w:tab w:val="left" w:pos="360"/>
                <w:tab w:val="right" w:leader="dot" w:pos="9639"/>
              </w:tabs>
              <w:rPr>
                <w:rFonts w:cs="Arial"/>
              </w:rPr>
            </w:pPr>
            <w:r w:rsidRPr="00D35147">
              <w:rPr>
                <w:rFonts w:cs="Arial"/>
              </w:rPr>
              <w:t>Критеријум за доделу уговора</w:t>
            </w:r>
          </w:p>
        </w:tc>
        <w:tc>
          <w:tcPr>
            <w:tcW w:w="810" w:type="dxa"/>
          </w:tcPr>
          <w:p w14:paraId="3306404A" w14:textId="3E993B55" w:rsidR="00C62AA7" w:rsidRPr="00396CEB" w:rsidRDefault="00DD640A" w:rsidP="00396CEB">
            <w:pPr>
              <w:tabs>
                <w:tab w:val="left" w:pos="360"/>
                <w:tab w:val="left" w:pos="567"/>
                <w:tab w:val="right" w:leader="dot" w:pos="9639"/>
              </w:tabs>
              <w:jc w:val="center"/>
            </w:pPr>
            <w:r>
              <w:rPr>
                <w:lang w:val="sr-Cyrl-RS"/>
              </w:rPr>
              <w:t>1</w:t>
            </w:r>
            <w:r w:rsidR="00396CEB">
              <w:t>1</w:t>
            </w:r>
          </w:p>
        </w:tc>
      </w:tr>
      <w:tr w:rsidR="00D35147" w:rsidRPr="00D35147" w14:paraId="7C065CB2" w14:textId="77777777" w:rsidTr="00C62AA7">
        <w:tc>
          <w:tcPr>
            <w:tcW w:w="564" w:type="dxa"/>
          </w:tcPr>
          <w:p w14:paraId="6E1035F6"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6.</w:t>
            </w:r>
          </w:p>
        </w:tc>
        <w:tc>
          <w:tcPr>
            <w:tcW w:w="7574" w:type="dxa"/>
          </w:tcPr>
          <w:p w14:paraId="7EF31AF8" w14:textId="77777777" w:rsidR="00C62AA7" w:rsidRPr="00D35147" w:rsidRDefault="00C62AA7" w:rsidP="004C3B38">
            <w:pPr>
              <w:tabs>
                <w:tab w:val="left" w:pos="360"/>
                <w:tab w:val="left" w:pos="567"/>
                <w:tab w:val="right" w:leader="dot" w:pos="9639"/>
              </w:tabs>
              <w:rPr>
                <w:rFonts w:cs="Arial"/>
              </w:rPr>
            </w:pPr>
            <w:r w:rsidRPr="00D35147">
              <w:rPr>
                <w:rFonts w:cs="Arial"/>
              </w:rPr>
              <w:t>Упутство понуђачима како да сачине понуду</w:t>
            </w:r>
          </w:p>
        </w:tc>
        <w:tc>
          <w:tcPr>
            <w:tcW w:w="810" w:type="dxa"/>
          </w:tcPr>
          <w:p w14:paraId="4F5E9EFE" w14:textId="5D892031" w:rsidR="00C62AA7" w:rsidRPr="00396CEB" w:rsidRDefault="00DD640A" w:rsidP="00396CEB">
            <w:pPr>
              <w:tabs>
                <w:tab w:val="left" w:pos="360"/>
                <w:tab w:val="left" w:pos="567"/>
                <w:tab w:val="right" w:leader="dot" w:pos="9639"/>
              </w:tabs>
              <w:jc w:val="center"/>
            </w:pPr>
            <w:r>
              <w:rPr>
                <w:lang w:val="sr-Cyrl-RS"/>
              </w:rPr>
              <w:t>1</w:t>
            </w:r>
            <w:r w:rsidR="00396CEB">
              <w:t>3</w:t>
            </w:r>
          </w:p>
        </w:tc>
      </w:tr>
      <w:tr w:rsidR="00D35147" w:rsidRPr="00D35147" w14:paraId="6BF18B25" w14:textId="77777777" w:rsidTr="00C62AA7">
        <w:tc>
          <w:tcPr>
            <w:tcW w:w="564" w:type="dxa"/>
          </w:tcPr>
          <w:p w14:paraId="1B1F247C"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7.</w:t>
            </w:r>
          </w:p>
        </w:tc>
        <w:tc>
          <w:tcPr>
            <w:tcW w:w="7574" w:type="dxa"/>
          </w:tcPr>
          <w:p w14:paraId="14C75A6D" w14:textId="77777777" w:rsidR="00C62AA7" w:rsidRPr="00D35147" w:rsidRDefault="00C62AA7" w:rsidP="00AC7EE4">
            <w:pPr>
              <w:tabs>
                <w:tab w:val="left" w:pos="360"/>
                <w:tab w:val="left" w:pos="567"/>
                <w:tab w:val="right" w:leader="dot" w:pos="9639"/>
              </w:tabs>
              <w:rPr>
                <w:rFonts w:cs="Arial"/>
              </w:rPr>
            </w:pPr>
            <w:r w:rsidRPr="00D35147">
              <w:rPr>
                <w:rFonts w:cs="Arial"/>
              </w:rPr>
              <w:t>Обрасци</w:t>
            </w:r>
            <w:r w:rsidR="00AC7EE4" w:rsidRPr="00D35147">
              <w:rPr>
                <w:rFonts w:cs="Arial"/>
                <w:lang w:val="sr-Cyrl-RS"/>
              </w:rPr>
              <w:t xml:space="preserve"> и Прилози</w:t>
            </w:r>
          </w:p>
        </w:tc>
        <w:tc>
          <w:tcPr>
            <w:tcW w:w="810" w:type="dxa"/>
          </w:tcPr>
          <w:p w14:paraId="3EE4D5F9" w14:textId="1C7FA4A8" w:rsidR="00C62AA7" w:rsidRPr="00396CEB" w:rsidRDefault="00750361" w:rsidP="00396CEB">
            <w:pPr>
              <w:tabs>
                <w:tab w:val="left" w:pos="360"/>
                <w:tab w:val="left" w:pos="567"/>
                <w:tab w:val="right" w:leader="dot" w:pos="9639"/>
              </w:tabs>
              <w:jc w:val="center"/>
            </w:pPr>
            <w:r>
              <w:rPr>
                <w:lang w:val="sr-Cyrl-RS"/>
              </w:rPr>
              <w:t>2</w:t>
            </w:r>
            <w:r w:rsidR="00396CEB">
              <w:t>7</w:t>
            </w:r>
          </w:p>
        </w:tc>
      </w:tr>
      <w:tr w:rsidR="00C62AA7" w:rsidRPr="00D35147" w14:paraId="11D0ED29" w14:textId="77777777" w:rsidTr="00C62AA7">
        <w:tc>
          <w:tcPr>
            <w:tcW w:w="564" w:type="dxa"/>
          </w:tcPr>
          <w:p w14:paraId="2C73F48B"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8.</w:t>
            </w:r>
          </w:p>
        </w:tc>
        <w:tc>
          <w:tcPr>
            <w:tcW w:w="7574" w:type="dxa"/>
          </w:tcPr>
          <w:p w14:paraId="777933C3" w14:textId="77777777" w:rsidR="00C62AA7" w:rsidRPr="00D35147" w:rsidRDefault="00C62AA7" w:rsidP="004C3B38">
            <w:pPr>
              <w:tabs>
                <w:tab w:val="left" w:pos="360"/>
                <w:tab w:val="left" w:pos="567"/>
                <w:tab w:val="right" w:leader="dot" w:pos="9639"/>
              </w:tabs>
              <w:rPr>
                <w:rFonts w:cs="Arial"/>
              </w:rPr>
            </w:pPr>
            <w:r w:rsidRPr="00D35147">
              <w:rPr>
                <w:rFonts w:cs="Arial"/>
              </w:rPr>
              <w:t>Модел уговора</w:t>
            </w:r>
          </w:p>
        </w:tc>
        <w:tc>
          <w:tcPr>
            <w:tcW w:w="810" w:type="dxa"/>
          </w:tcPr>
          <w:p w14:paraId="7FC3B3AD" w14:textId="08E561ED" w:rsidR="00C62AA7" w:rsidRPr="00396CEB" w:rsidRDefault="00DD640A" w:rsidP="00396CEB">
            <w:pPr>
              <w:tabs>
                <w:tab w:val="left" w:pos="360"/>
                <w:tab w:val="left" w:pos="567"/>
                <w:tab w:val="right" w:leader="dot" w:pos="9639"/>
              </w:tabs>
              <w:jc w:val="center"/>
            </w:pPr>
            <w:r>
              <w:rPr>
                <w:lang w:val="sr-Cyrl-RS"/>
              </w:rPr>
              <w:t>4</w:t>
            </w:r>
            <w:r w:rsidR="00396CEB">
              <w:t>6</w:t>
            </w:r>
          </w:p>
        </w:tc>
      </w:tr>
    </w:tbl>
    <w:p w14:paraId="1726F45F" w14:textId="77777777" w:rsidR="009D3699" w:rsidRPr="00D35147" w:rsidRDefault="009D3699" w:rsidP="000C50A0">
      <w:pPr>
        <w:pStyle w:val="BodyText"/>
        <w:spacing w:before="0"/>
        <w:rPr>
          <w:rFonts w:cs="Arial"/>
          <w:b/>
          <w:spacing w:val="80"/>
          <w:sz w:val="22"/>
          <w:szCs w:val="22"/>
          <w:highlight w:val="yellow"/>
        </w:rPr>
      </w:pPr>
    </w:p>
    <w:p w14:paraId="4C799603" w14:textId="5CDD0EE8" w:rsidR="00F5264D" w:rsidRPr="00396CEB" w:rsidRDefault="00C53AC6" w:rsidP="00C53AC6">
      <w:pPr>
        <w:jc w:val="right"/>
        <w:rPr>
          <w:rFonts w:cs="Arial"/>
        </w:rPr>
      </w:pPr>
      <w:r w:rsidRPr="00D35147">
        <w:rPr>
          <w:rFonts w:cs="Arial"/>
          <w:bCs/>
          <w:noProof/>
          <w:lang w:val="sr-Cyrl-CS"/>
        </w:rPr>
        <w:t xml:space="preserve">Укупан број страна документације: </w:t>
      </w:r>
      <w:r w:rsidR="00DD640A">
        <w:rPr>
          <w:rFonts w:cs="Arial"/>
          <w:bCs/>
          <w:noProof/>
          <w:lang w:val="sr-Cyrl-CS"/>
        </w:rPr>
        <w:t>6</w:t>
      </w:r>
      <w:r w:rsidR="00396CEB">
        <w:rPr>
          <w:rFonts w:cs="Arial"/>
          <w:bCs/>
          <w:noProof/>
        </w:rPr>
        <w:t>4</w:t>
      </w:r>
    </w:p>
    <w:p w14:paraId="6F7CBF16" w14:textId="77777777" w:rsidR="001853E1" w:rsidRPr="008377FF" w:rsidRDefault="001853E1" w:rsidP="000C50A0">
      <w:pPr>
        <w:pStyle w:val="BodyText"/>
        <w:spacing w:before="0"/>
        <w:rPr>
          <w:rFonts w:cs="Arial"/>
          <w:sz w:val="22"/>
          <w:szCs w:val="22"/>
        </w:rPr>
      </w:pPr>
    </w:p>
    <w:p w14:paraId="1FBBB292" w14:textId="77777777" w:rsidR="00FA0E61" w:rsidRPr="008377FF" w:rsidRDefault="00473AD5" w:rsidP="00492065">
      <w:pPr>
        <w:pStyle w:val="Heading10"/>
        <w:numPr>
          <w:ilvl w:val="0"/>
          <w:numId w:val="11"/>
        </w:numPr>
        <w:rPr>
          <w:rFonts w:cs="Arial"/>
          <w:lang w:val="en-US"/>
        </w:rPr>
      </w:pPr>
      <w:r w:rsidRPr="008377FF">
        <w:rPr>
          <w:rFonts w:cs="Arial"/>
          <w:lang w:val="ru-RU"/>
        </w:rPr>
        <w:br w:type="page"/>
      </w:r>
      <w:bookmarkStart w:id="12" w:name="_Toc430335136"/>
      <w:bookmarkStart w:id="13" w:name="_Toc442559876"/>
      <w:bookmarkStart w:id="14" w:name="_Toc427817447"/>
      <w:r w:rsidR="00FA0E61" w:rsidRPr="008377FF">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14:paraId="0E690D97" w14:textId="77777777" w:rsidTr="002E12CC">
        <w:tc>
          <w:tcPr>
            <w:tcW w:w="3032" w:type="dxa"/>
            <w:shd w:val="clear" w:color="auto" w:fill="auto"/>
          </w:tcPr>
          <w:p w14:paraId="7EBE3D03" w14:textId="77777777" w:rsidR="002E12CC" w:rsidRPr="008377FF" w:rsidRDefault="002E12CC" w:rsidP="004276AD">
            <w:pPr>
              <w:autoSpaceDE w:val="0"/>
              <w:autoSpaceDN w:val="0"/>
              <w:adjustRightInd w:val="0"/>
              <w:jc w:val="center"/>
              <w:rPr>
                <w:rFonts w:eastAsia="TimesNewRomanPSMT" w:cs="Arial"/>
                <w:bCs/>
              </w:rPr>
            </w:pPr>
          </w:p>
          <w:p w14:paraId="6337A236" w14:textId="77777777" w:rsidR="002E12CC" w:rsidRPr="008377FF" w:rsidRDefault="002E12CC" w:rsidP="004276AD">
            <w:pPr>
              <w:autoSpaceDE w:val="0"/>
              <w:autoSpaceDN w:val="0"/>
              <w:adjustRightInd w:val="0"/>
              <w:jc w:val="center"/>
              <w:rPr>
                <w:rFonts w:eastAsia="TimesNewRomanPSMT" w:cs="Arial"/>
                <w:bCs/>
              </w:rPr>
            </w:pPr>
          </w:p>
          <w:p w14:paraId="6856D0D9"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14:paraId="65970FDD" w14:textId="77777777"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14:paraId="6F4874DD" w14:textId="58E6726E" w:rsidR="004276AD" w:rsidRPr="008377FF" w:rsidRDefault="00231BFB" w:rsidP="00180E4F">
            <w:pPr>
              <w:suppressAutoHyphens/>
              <w:spacing w:before="0" w:line="100" w:lineRule="atLeast"/>
              <w:jc w:val="center"/>
              <w:rPr>
                <w:rFonts w:cs="Arial"/>
              </w:rPr>
            </w:pPr>
            <w:r>
              <w:rPr>
                <w:rFonts w:cs="Arial"/>
                <w:lang w:val="sr-Cyrl-RS"/>
              </w:rPr>
              <w:t>Балканска бр. 13</w:t>
            </w:r>
            <w:r w:rsidR="004276AD" w:rsidRPr="008377FF">
              <w:rPr>
                <w:rFonts w:cs="Arial"/>
              </w:rPr>
              <w:t>, 11000 Београд</w:t>
            </w:r>
          </w:p>
          <w:p w14:paraId="49B82B7C" w14:textId="77777777"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14:paraId="39690EC9" w14:textId="77777777"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14:paraId="21E5A709" w14:textId="77777777" w:rsidTr="002E12CC">
        <w:tc>
          <w:tcPr>
            <w:tcW w:w="3032" w:type="dxa"/>
            <w:shd w:val="clear" w:color="auto" w:fill="auto"/>
          </w:tcPr>
          <w:p w14:paraId="6F3B01CA"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14:paraId="45C09B78" w14:textId="77777777" w:rsidR="004276AD" w:rsidRPr="008377FF" w:rsidRDefault="00F8332A"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8377FF">
                <w:rPr>
                  <w:rStyle w:val="Hyperlink"/>
                  <w:rFonts w:eastAsia="Arial Unicode MS" w:cs="Arial"/>
                  <w:color w:val="auto"/>
                  <w:kern w:val="1"/>
                  <w:lang w:eastAsia="ar-SA"/>
                </w:rPr>
                <w:t>www.eps.rs</w:t>
              </w:r>
            </w:hyperlink>
          </w:p>
          <w:p w14:paraId="09191274" w14:textId="77777777" w:rsidR="002E12CC" w:rsidRPr="008377FF" w:rsidRDefault="002E12CC" w:rsidP="004276AD">
            <w:pPr>
              <w:autoSpaceDE w:val="0"/>
              <w:autoSpaceDN w:val="0"/>
              <w:adjustRightInd w:val="0"/>
              <w:jc w:val="center"/>
              <w:rPr>
                <w:rFonts w:eastAsia="TimesNewRomanPSMT" w:cs="Arial"/>
                <w:bCs/>
              </w:rPr>
            </w:pPr>
          </w:p>
        </w:tc>
      </w:tr>
      <w:tr w:rsidR="004276AD" w:rsidRPr="008377FF" w14:paraId="2219CDC4" w14:textId="77777777" w:rsidTr="002E12CC">
        <w:tc>
          <w:tcPr>
            <w:tcW w:w="3032" w:type="dxa"/>
            <w:shd w:val="clear" w:color="auto" w:fill="auto"/>
          </w:tcPr>
          <w:p w14:paraId="0245D545"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14:paraId="4C13791B" w14:textId="77777777"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14:paraId="169C1515" w14:textId="77777777" w:rsidTr="002E12CC">
        <w:trPr>
          <w:trHeight w:val="575"/>
        </w:trPr>
        <w:tc>
          <w:tcPr>
            <w:tcW w:w="3032" w:type="dxa"/>
            <w:shd w:val="clear" w:color="auto" w:fill="auto"/>
          </w:tcPr>
          <w:p w14:paraId="52F79139"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14:paraId="7E8B1A4F" w14:textId="07245F22" w:rsidR="004276AD" w:rsidRPr="006F1FFD" w:rsidRDefault="004276AD" w:rsidP="002E12CC">
            <w:pPr>
              <w:pStyle w:val="Heading10"/>
              <w:jc w:val="center"/>
              <w:rPr>
                <w:rFonts w:cs="Arial"/>
                <w:b w:val="0"/>
              </w:rPr>
            </w:pPr>
            <w:bookmarkStart w:id="15"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D27C7C">
              <w:rPr>
                <w:rFonts w:cs="Arial"/>
                <w:b w:val="0"/>
              </w:rPr>
              <w:t>Израда бетонских ослонаца за челични цевовод на депонији пепела</w:t>
            </w:r>
            <w:bookmarkEnd w:id="15"/>
          </w:p>
          <w:p w14:paraId="397D4A67" w14:textId="77777777" w:rsidR="004276AD" w:rsidRPr="008377FF" w:rsidRDefault="004276AD" w:rsidP="004276AD">
            <w:pPr>
              <w:rPr>
                <w:rFonts w:cs="Arial"/>
              </w:rPr>
            </w:pPr>
          </w:p>
        </w:tc>
      </w:tr>
      <w:tr w:rsidR="002E12CC" w:rsidRPr="008377FF" w14:paraId="7A85084D" w14:textId="77777777" w:rsidTr="002E12CC">
        <w:trPr>
          <w:trHeight w:val="995"/>
        </w:trPr>
        <w:tc>
          <w:tcPr>
            <w:tcW w:w="3032" w:type="dxa"/>
            <w:shd w:val="clear" w:color="auto" w:fill="auto"/>
          </w:tcPr>
          <w:p w14:paraId="7CE17AED" w14:textId="77777777" w:rsidR="002E12CC" w:rsidRPr="008377FF" w:rsidRDefault="002E12CC" w:rsidP="002E12CC">
            <w:pPr>
              <w:autoSpaceDE w:val="0"/>
              <w:autoSpaceDN w:val="0"/>
              <w:adjustRightInd w:val="0"/>
              <w:jc w:val="center"/>
              <w:rPr>
                <w:rFonts w:eastAsia="TimesNewRomanPSMT" w:cs="Arial"/>
                <w:bCs/>
              </w:rPr>
            </w:pPr>
          </w:p>
          <w:p w14:paraId="7135CE0E" w14:textId="77777777"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14:paraId="382EE7F2" w14:textId="77777777" w:rsidR="002E12CC" w:rsidRPr="008377FF" w:rsidRDefault="002E12CC" w:rsidP="006F1FFD">
            <w:pPr>
              <w:pStyle w:val="ListParagraph"/>
              <w:widowControl w:val="0"/>
              <w:ind w:left="0"/>
              <w:jc w:val="center"/>
              <w:rPr>
                <w:rFonts w:eastAsia="TimesNewRomanPSMT" w:cs="Arial"/>
                <w:b/>
                <w:bCs/>
              </w:rPr>
            </w:pPr>
            <w:r w:rsidRPr="006F1FFD">
              <w:rPr>
                <w:rFonts w:ascii="Arial" w:hAnsi="Arial" w:cs="Arial"/>
              </w:rPr>
              <w:t>Jавна набавка није обликована по партијама</w:t>
            </w:r>
          </w:p>
        </w:tc>
      </w:tr>
      <w:tr w:rsidR="004276AD" w:rsidRPr="008377FF" w14:paraId="16510F34" w14:textId="77777777" w:rsidTr="002E12CC">
        <w:trPr>
          <w:trHeight w:val="594"/>
        </w:trPr>
        <w:tc>
          <w:tcPr>
            <w:tcW w:w="3032" w:type="dxa"/>
            <w:shd w:val="clear" w:color="auto" w:fill="auto"/>
          </w:tcPr>
          <w:p w14:paraId="5C9C668F"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14:paraId="77176E10"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14:paraId="58E64E27" w14:textId="77777777" w:rsidR="002E12CC" w:rsidRPr="008377FF" w:rsidRDefault="002E12CC" w:rsidP="002E12CC">
            <w:pPr>
              <w:autoSpaceDE w:val="0"/>
              <w:autoSpaceDN w:val="0"/>
              <w:adjustRightInd w:val="0"/>
              <w:rPr>
                <w:rFonts w:eastAsia="TimesNewRomanPSMT" w:cs="Arial"/>
                <w:b/>
                <w:bCs/>
                <w:color w:val="FF0000"/>
              </w:rPr>
            </w:pPr>
          </w:p>
        </w:tc>
      </w:tr>
      <w:tr w:rsidR="004276AD" w:rsidRPr="008377FF" w14:paraId="19109646" w14:textId="77777777" w:rsidTr="002E12CC">
        <w:trPr>
          <w:trHeight w:val="1057"/>
        </w:trPr>
        <w:tc>
          <w:tcPr>
            <w:tcW w:w="3032" w:type="dxa"/>
            <w:shd w:val="clear" w:color="auto" w:fill="auto"/>
          </w:tcPr>
          <w:p w14:paraId="3EC0F9FC" w14:textId="77777777" w:rsidR="004276AD" w:rsidRPr="008377FF" w:rsidRDefault="004276AD" w:rsidP="004276AD">
            <w:pPr>
              <w:autoSpaceDE w:val="0"/>
              <w:autoSpaceDN w:val="0"/>
              <w:adjustRightInd w:val="0"/>
              <w:jc w:val="center"/>
              <w:rPr>
                <w:rFonts w:eastAsia="TimesNewRomanPSMT" w:cs="Arial"/>
                <w:bCs/>
              </w:rPr>
            </w:pPr>
          </w:p>
          <w:p w14:paraId="0C4305F4"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14:paraId="0248071C" w14:textId="77777777" w:rsidR="006F1FFD" w:rsidRPr="00E47C2E" w:rsidRDefault="00DE4AFF" w:rsidP="006F1FFD">
            <w:pPr>
              <w:jc w:val="center"/>
              <w:rPr>
                <w:rFonts w:cs="Arial"/>
                <w:color w:val="00B0F0"/>
              </w:rPr>
            </w:pPr>
            <w:r>
              <w:rPr>
                <w:rFonts w:cs="Arial"/>
                <w:lang w:val="sr-Cyrl-RS"/>
              </w:rPr>
              <w:t>Срђан Жунић</w:t>
            </w:r>
            <w:r w:rsidR="006F1FFD" w:rsidRPr="00E47C2E">
              <w:rPr>
                <w:rFonts w:cs="Arial"/>
              </w:rPr>
              <w:t xml:space="preserve"> </w:t>
            </w:r>
          </w:p>
          <w:p w14:paraId="204569C2" w14:textId="77777777" w:rsidR="006F1FFD" w:rsidRPr="00E47C2E" w:rsidRDefault="006F1FFD" w:rsidP="006F1FFD">
            <w:pPr>
              <w:jc w:val="center"/>
              <w:rPr>
                <w:rFonts w:cs="Arial"/>
              </w:rPr>
            </w:pPr>
            <w:r w:rsidRPr="00E47C2E">
              <w:rPr>
                <w:rFonts w:cs="Arial"/>
              </w:rPr>
              <w:t xml:space="preserve">e-mail: </w:t>
            </w:r>
            <w:hyperlink r:id="rId166" w:history="1">
              <w:r w:rsidR="00DE4AFF" w:rsidRPr="00FC135F">
                <w:rPr>
                  <w:rStyle w:val="Hyperlink"/>
                  <w:rFonts w:cs="Arial"/>
                </w:rPr>
                <w:t>s</w:t>
              </w:r>
              <w:r w:rsidR="00DE4AFF" w:rsidRPr="00FC135F">
                <w:rPr>
                  <w:rStyle w:val="Hyperlink"/>
                </w:rPr>
                <w:t>rdjan.zunic@eps.rs</w:t>
              </w:r>
            </w:hyperlink>
            <w:r w:rsidR="00DE4AFF">
              <w:t xml:space="preserve"> </w:t>
            </w:r>
          </w:p>
          <w:p w14:paraId="21F6EDE1" w14:textId="77777777" w:rsidR="004276AD" w:rsidRPr="008377FF" w:rsidRDefault="004276AD" w:rsidP="004276AD">
            <w:pPr>
              <w:jc w:val="center"/>
              <w:rPr>
                <w:rFonts w:cs="Arial"/>
              </w:rPr>
            </w:pPr>
          </w:p>
        </w:tc>
      </w:tr>
    </w:tbl>
    <w:p w14:paraId="2C61C47C" w14:textId="77777777" w:rsidR="00FA0E61" w:rsidRPr="008377FF" w:rsidRDefault="00FA0E61" w:rsidP="000C50A0">
      <w:pPr>
        <w:spacing w:before="0"/>
        <w:rPr>
          <w:rFonts w:cs="Arial"/>
        </w:rPr>
      </w:pPr>
    </w:p>
    <w:p w14:paraId="3DBBA6B5" w14:textId="77777777" w:rsidR="002E12CC" w:rsidRPr="008377FF" w:rsidRDefault="002E12CC" w:rsidP="000C50A0">
      <w:pPr>
        <w:spacing w:before="0"/>
        <w:rPr>
          <w:rFonts w:cs="Arial"/>
        </w:rPr>
      </w:pPr>
    </w:p>
    <w:p w14:paraId="62F7498A" w14:textId="77777777" w:rsidR="002E12CC" w:rsidRPr="008377FF" w:rsidRDefault="002E12CC" w:rsidP="00492065">
      <w:pPr>
        <w:pStyle w:val="Heading10"/>
        <w:numPr>
          <w:ilvl w:val="0"/>
          <w:numId w:val="11"/>
        </w:numPr>
        <w:jc w:val="both"/>
        <w:rPr>
          <w:rFonts w:cs="Arial"/>
        </w:rPr>
      </w:pPr>
      <w:bookmarkStart w:id="16" w:name="_Toc442559878"/>
      <w:bookmarkStart w:id="17" w:name="_Toc427817448"/>
      <w:r w:rsidRPr="008377FF">
        <w:rPr>
          <w:rFonts w:cs="Arial"/>
        </w:rPr>
        <w:t>ПОДАЦИ О ПРЕДМЕТУ ЈАВНЕ НАБАВКЕ</w:t>
      </w:r>
    </w:p>
    <w:p w14:paraId="43CD2087" w14:textId="77777777"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14:paraId="2F65BC60" w14:textId="13BF7F3E" w:rsidR="002E12CC" w:rsidRPr="007D127A" w:rsidRDefault="002E12CC" w:rsidP="0032186E">
      <w:pPr>
        <w:spacing w:before="0"/>
        <w:rPr>
          <w:rFonts w:cs="Arial"/>
          <w:lang w:val="sr-Cyrl-RS" w:eastAsia="zh-CN"/>
        </w:rPr>
      </w:pPr>
      <w:r w:rsidRPr="006929D8">
        <w:rPr>
          <w:rFonts w:cs="Arial"/>
          <w:lang w:val="sr-Cyrl-CS" w:eastAsia="zh-CN"/>
        </w:rPr>
        <w:t>Опис предмета јавне набавке:</w:t>
      </w:r>
      <w:r w:rsidR="007D127A" w:rsidRPr="006929D8">
        <w:rPr>
          <w:rFonts w:cs="Arial"/>
          <w:lang w:val="sr-Cyrl-CS" w:eastAsia="zh-CN"/>
        </w:rPr>
        <w:t xml:space="preserve"> </w:t>
      </w:r>
      <w:r w:rsidR="00D27C7C">
        <w:rPr>
          <w:rFonts w:cs="Arial"/>
        </w:rPr>
        <w:t>Израда бетонских ослонаца за челични цевовод на депонији пепела</w:t>
      </w:r>
    </w:p>
    <w:p w14:paraId="6CF886D7" w14:textId="461EC6FF" w:rsidR="002E12CC" w:rsidRPr="006929D8" w:rsidRDefault="002E12CC" w:rsidP="00263038">
      <w:pPr>
        <w:spacing w:before="0"/>
        <w:rPr>
          <w:rFonts w:cs="Arial"/>
          <w:lang w:val="sr-Cyrl-RS" w:eastAsia="zh-CN"/>
        </w:rPr>
      </w:pPr>
      <w:r w:rsidRPr="006929D8">
        <w:rPr>
          <w:rFonts w:cs="Arial"/>
          <w:lang w:val="sr-Cyrl-RS" w:eastAsia="zh-CN"/>
        </w:rPr>
        <w:t>Назив из општег речника набавке:</w:t>
      </w:r>
      <w:r w:rsidR="007D127A" w:rsidRPr="006929D8">
        <w:rPr>
          <w:rFonts w:eastAsia="Calibri" w:cs="Arial"/>
          <w:lang w:val="sr-Cyrl-RS"/>
        </w:rPr>
        <w:t xml:space="preserve"> </w:t>
      </w:r>
      <w:r w:rsidR="00E02410">
        <w:rPr>
          <w:rFonts w:eastAsia="Arial" w:cs="Arial"/>
          <w:color w:val="000000"/>
        </w:rPr>
        <w:t>Грађевински радови</w:t>
      </w:r>
    </w:p>
    <w:p w14:paraId="308FA85E" w14:textId="116DC13E" w:rsidR="0032186E" w:rsidRPr="006929D8" w:rsidRDefault="002E12CC" w:rsidP="00263038">
      <w:pPr>
        <w:spacing w:before="0"/>
        <w:rPr>
          <w:rFonts w:cs="Arial"/>
          <w:color w:val="FF0000"/>
          <w:lang w:val="sr-Cyrl-RS" w:eastAsia="zh-CN"/>
        </w:rPr>
      </w:pPr>
      <w:r w:rsidRPr="006929D8">
        <w:rPr>
          <w:rFonts w:cs="Arial"/>
          <w:lang w:val="sr-Cyrl-RS" w:eastAsia="zh-CN"/>
        </w:rPr>
        <w:t xml:space="preserve">Ознака из општег речника набавке: </w:t>
      </w:r>
      <w:r w:rsidR="00E02410">
        <w:rPr>
          <w:rFonts w:eastAsia="Arial" w:cs="Arial"/>
          <w:color w:val="000000"/>
        </w:rPr>
        <w:t>45000000</w:t>
      </w:r>
      <w:r w:rsidR="008377FF" w:rsidRPr="006929D8">
        <w:rPr>
          <w:rFonts w:cs="Arial"/>
          <w:color w:val="FF0000"/>
          <w:lang w:val="sr-Cyrl-RS" w:eastAsia="zh-CN"/>
        </w:rPr>
        <w:tab/>
      </w:r>
    </w:p>
    <w:p w14:paraId="123AE9FB" w14:textId="77777777" w:rsidR="002E12CC" w:rsidRPr="008377FF" w:rsidRDefault="002E12CC" w:rsidP="0032186E">
      <w:pPr>
        <w:spacing w:before="0"/>
        <w:rPr>
          <w:rFonts w:cs="Arial"/>
          <w:lang w:eastAsia="zh-CN"/>
        </w:rPr>
      </w:pPr>
      <w:r w:rsidRPr="006929D8">
        <w:rPr>
          <w:rFonts w:cs="Arial"/>
          <w:lang w:val="sr-Cyrl-RS" w:eastAsia="zh-CN"/>
        </w:rPr>
        <w:t xml:space="preserve">Детаљни подаци о предмету набавке наведени су у техничкој спецификацији (поглавље 3. </w:t>
      </w:r>
      <w:r w:rsidRPr="008377FF">
        <w:rPr>
          <w:rFonts w:cs="Arial"/>
          <w:lang w:eastAsia="zh-CN"/>
        </w:rPr>
        <w:t>Конкурсне документације)</w:t>
      </w:r>
    </w:p>
    <w:p w14:paraId="792EEEC3" w14:textId="77777777" w:rsidR="002F343E" w:rsidRDefault="002F343E" w:rsidP="0032186E">
      <w:pPr>
        <w:spacing w:before="0"/>
        <w:rPr>
          <w:rFonts w:cs="Arial"/>
          <w:lang w:val="sr-Cyrl-RS" w:eastAsia="zh-CN"/>
        </w:rPr>
      </w:pPr>
    </w:p>
    <w:p w14:paraId="188AB1F8" w14:textId="77777777" w:rsidR="007D127A" w:rsidRDefault="007D127A">
      <w:pPr>
        <w:spacing w:before="0"/>
        <w:jc w:val="left"/>
        <w:rPr>
          <w:rFonts w:cs="Arial"/>
          <w:lang w:val="sr-Cyrl-RS" w:eastAsia="zh-CN"/>
        </w:rPr>
      </w:pPr>
      <w:r>
        <w:rPr>
          <w:rFonts w:cs="Arial"/>
          <w:lang w:val="sr-Cyrl-RS" w:eastAsia="zh-CN"/>
        </w:rPr>
        <w:br w:type="page"/>
      </w:r>
    </w:p>
    <w:p w14:paraId="1BDA25C7" w14:textId="77777777" w:rsidR="006E74BE" w:rsidRPr="00895B18" w:rsidRDefault="00DB369C" w:rsidP="00492065">
      <w:pPr>
        <w:pStyle w:val="Heading10"/>
        <w:numPr>
          <w:ilvl w:val="0"/>
          <w:numId w:val="11"/>
        </w:numPr>
        <w:jc w:val="both"/>
        <w:rPr>
          <w:rFonts w:cs="Arial"/>
          <w:lang w:val="sr-Cyrl-RS"/>
        </w:rPr>
      </w:pPr>
      <w:r w:rsidRPr="008377FF">
        <w:rPr>
          <w:rFonts w:cs="Arial"/>
        </w:rPr>
        <w:lastRenderedPageBreak/>
        <w:t>ТЕХНИЧК</w:t>
      </w:r>
      <w:r w:rsidR="0032186E" w:rsidRPr="008377FF">
        <w:rPr>
          <w:rFonts w:cs="Arial"/>
        </w:rPr>
        <w:t>АСПЕЦИФИКАЦИЈА</w:t>
      </w:r>
      <w:bookmarkEnd w:id="16"/>
      <w:r w:rsidR="00C45258">
        <w:rPr>
          <w:rFonts w:cs="Arial"/>
          <w:lang w:val="sr-Cyrl-RS"/>
        </w:rPr>
        <w:t>- ПРЕДМЕР РАДОВА</w:t>
      </w:r>
    </w:p>
    <w:p w14:paraId="6D9FA198" w14:textId="77777777" w:rsidR="00D27C7C" w:rsidRPr="00D27C7C" w:rsidRDefault="00D27C7C" w:rsidP="00D27C7C">
      <w:pPr>
        <w:widowControl w:val="0"/>
        <w:autoSpaceDE w:val="0"/>
        <w:autoSpaceDN w:val="0"/>
        <w:adjustRightInd w:val="0"/>
        <w:spacing w:before="0"/>
        <w:jc w:val="center"/>
        <w:rPr>
          <w:rFonts w:cs="Arial"/>
          <w:b/>
          <w:sz w:val="32"/>
          <w:szCs w:val="32"/>
          <w:lang w:val="sr-Cyrl-CS"/>
        </w:rPr>
      </w:pPr>
      <w:r w:rsidRPr="00D27C7C">
        <w:rPr>
          <w:rFonts w:cs="Arial"/>
          <w:b/>
          <w:sz w:val="32"/>
          <w:szCs w:val="32"/>
          <w:lang w:val="sr-Latn-CS"/>
        </w:rPr>
        <w:t>П Р Е Д М Е Р</w:t>
      </w:r>
    </w:p>
    <w:p w14:paraId="4D386A43" w14:textId="77777777" w:rsidR="00D27C7C" w:rsidRPr="00D27C7C" w:rsidRDefault="00D27C7C" w:rsidP="00D27C7C">
      <w:pPr>
        <w:widowControl w:val="0"/>
        <w:autoSpaceDE w:val="0"/>
        <w:autoSpaceDN w:val="0"/>
        <w:adjustRightInd w:val="0"/>
        <w:spacing w:before="0"/>
        <w:jc w:val="center"/>
        <w:rPr>
          <w:rFonts w:cs="Arial"/>
          <w:b/>
          <w:sz w:val="24"/>
          <w:szCs w:val="24"/>
          <w:u w:val="single"/>
          <w:lang w:val="sr-Cyrl-CS"/>
        </w:rPr>
      </w:pPr>
      <w:r w:rsidRPr="00D27C7C">
        <w:rPr>
          <w:rFonts w:cs="Arial"/>
          <w:b/>
          <w:sz w:val="24"/>
          <w:szCs w:val="24"/>
          <w:u w:val="single"/>
          <w:lang w:val="sr-Cyrl-RS"/>
        </w:rPr>
        <w:t>ИЗРАДА БЕТОНСКИХ ОСЛОНАЦА ЗА ЧЕЛИЧНИ ЦЕВОВОД НА ДЕПОНИЈИ ПЕПЕЛА ТЕНТ Б</w:t>
      </w:r>
      <w:r w:rsidRPr="00D27C7C">
        <w:rPr>
          <w:rFonts w:cs="Arial"/>
          <w:b/>
          <w:sz w:val="24"/>
          <w:szCs w:val="24"/>
          <w:u w:val="single"/>
          <w:lang w:val="sr-Cyrl-CS"/>
        </w:rPr>
        <w:t>.</w:t>
      </w:r>
    </w:p>
    <w:p w14:paraId="08517698" w14:textId="77777777" w:rsidR="00D27C7C" w:rsidRPr="00D27C7C" w:rsidRDefault="00D27C7C" w:rsidP="00D27C7C">
      <w:pPr>
        <w:autoSpaceDN w:val="0"/>
        <w:spacing w:before="0"/>
        <w:ind w:left="360"/>
        <w:rPr>
          <w:rFonts w:cs="Arial"/>
          <w:b/>
          <w:bCs/>
          <w:sz w:val="18"/>
          <w:szCs w:val="18"/>
          <w:lang w:val="sr-Cyrl-CS"/>
        </w:rPr>
      </w:pPr>
    </w:p>
    <w:tbl>
      <w:tblPr>
        <w:tblW w:w="7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
        <w:gridCol w:w="4304"/>
        <w:gridCol w:w="720"/>
        <w:gridCol w:w="1667"/>
      </w:tblGrid>
      <w:tr w:rsidR="00D27C7C" w:rsidRPr="001F7BC6" w14:paraId="0AE1B498" w14:textId="77777777" w:rsidTr="001F7BC6">
        <w:trPr>
          <w:trHeight w:val="463"/>
          <w:jc w:val="center"/>
        </w:trPr>
        <w:tc>
          <w:tcPr>
            <w:tcW w:w="736" w:type="dxa"/>
            <w:shd w:val="clear" w:color="auto" w:fill="auto"/>
            <w:vAlign w:val="center"/>
          </w:tcPr>
          <w:p w14:paraId="383F4810" w14:textId="77777777" w:rsidR="00D27C7C" w:rsidRPr="001F7BC6" w:rsidRDefault="00D27C7C" w:rsidP="001F7BC6">
            <w:pPr>
              <w:widowControl w:val="0"/>
              <w:autoSpaceDE w:val="0"/>
              <w:autoSpaceDN w:val="0"/>
              <w:adjustRightInd w:val="0"/>
              <w:spacing w:before="0"/>
              <w:jc w:val="center"/>
              <w:rPr>
                <w:rFonts w:cs="Arial"/>
                <w:b/>
                <w:bCs/>
                <w:lang w:val="sr-Latn-CS"/>
              </w:rPr>
            </w:pPr>
            <w:r w:rsidRPr="001F7BC6">
              <w:rPr>
                <w:rFonts w:cs="Arial"/>
                <w:b/>
                <w:bCs/>
                <w:lang w:val="sr-Latn-CS"/>
              </w:rPr>
              <w:t>Р.Б</w:t>
            </w:r>
          </w:p>
        </w:tc>
        <w:tc>
          <w:tcPr>
            <w:tcW w:w="4304" w:type="dxa"/>
            <w:shd w:val="clear" w:color="auto" w:fill="auto"/>
            <w:vAlign w:val="center"/>
          </w:tcPr>
          <w:p w14:paraId="6EBC530B" w14:textId="77777777" w:rsidR="00D27C7C" w:rsidRPr="001F7BC6" w:rsidRDefault="00D27C7C" w:rsidP="001F7BC6">
            <w:pPr>
              <w:widowControl w:val="0"/>
              <w:autoSpaceDE w:val="0"/>
              <w:autoSpaceDN w:val="0"/>
              <w:adjustRightInd w:val="0"/>
              <w:spacing w:before="0"/>
              <w:jc w:val="center"/>
              <w:rPr>
                <w:rFonts w:cs="Arial"/>
                <w:bCs/>
              </w:rPr>
            </w:pPr>
          </w:p>
          <w:p w14:paraId="49CAC6E7" w14:textId="77777777" w:rsidR="00D27C7C" w:rsidRPr="001F7BC6" w:rsidRDefault="00D27C7C" w:rsidP="001F7BC6">
            <w:pPr>
              <w:widowControl w:val="0"/>
              <w:autoSpaceDE w:val="0"/>
              <w:autoSpaceDN w:val="0"/>
              <w:adjustRightInd w:val="0"/>
              <w:spacing w:before="0"/>
              <w:jc w:val="center"/>
              <w:rPr>
                <w:rFonts w:cs="Arial"/>
                <w:b/>
                <w:bCs/>
                <w:lang w:val="sr-Latn-CS"/>
              </w:rPr>
            </w:pPr>
            <w:r w:rsidRPr="001F7BC6">
              <w:rPr>
                <w:rFonts w:cs="Arial"/>
                <w:b/>
                <w:bCs/>
                <w:lang w:val="sr-Latn-CS"/>
              </w:rPr>
              <w:t>ВРСТА РАДОВА</w:t>
            </w:r>
          </w:p>
        </w:tc>
        <w:tc>
          <w:tcPr>
            <w:tcW w:w="720" w:type="dxa"/>
            <w:shd w:val="clear" w:color="auto" w:fill="auto"/>
            <w:vAlign w:val="center"/>
          </w:tcPr>
          <w:p w14:paraId="033D7A24" w14:textId="77777777" w:rsidR="00D27C7C" w:rsidRPr="001F7BC6" w:rsidRDefault="00D27C7C" w:rsidP="001F7BC6">
            <w:pPr>
              <w:widowControl w:val="0"/>
              <w:autoSpaceDE w:val="0"/>
              <w:autoSpaceDN w:val="0"/>
              <w:adjustRightInd w:val="0"/>
              <w:spacing w:before="0"/>
              <w:jc w:val="center"/>
              <w:rPr>
                <w:rFonts w:cs="Arial"/>
                <w:bCs/>
                <w:lang w:val="sr-Cyrl-CS"/>
              </w:rPr>
            </w:pPr>
          </w:p>
          <w:p w14:paraId="688371F8" w14:textId="77777777" w:rsidR="00D27C7C" w:rsidRPr="001F7BC6" w:rsidRDefault="00D27C7C" w:rsidP="001F7BC6">
            <w:pPr>
              <w:widowControl w:val="0"/>
              <w:autoSpaceDE w:val="0"/>
              <w:autoSpaceDN w:val="0"/>
              <w:adjustRightInd w:val="0"/>
              <w:spacing w:before="0"/>
              <w:jc w:val="center"/>
              <w:rPr>
                <w:rFonts w:cs="Arial"/>
                <w:b/>
                <w:bCs/>
                <w:lang w:val="sr-Cyrl-CS"/>
              </w:rPr>
            </w:pPr>
            <w:r w:rsidRPr="001F7BC6">
              <w:rPr>
                <w:rFonts w:cs="Arial"/>
                <w:b/>
                <w:bCs/>
                <w:lang w:val="sr-Cyrl-CS"/>
              </w:rPr>
              <w:t>Ј.М</w:t>
            </w:r>
          </w:p>
        </w:tc>
        <w:tc>
          <w:tcPr>
            <w:tcW w:w="1667" w:type="dxa"/>
            <w:shd w:val="clear" w:color="auto" w:fill="auto"/>
            <w:vAlign w:val="center"/>
          </w:tcPr>
          <w:p w14:paraId="15B82E76" w14:textId="0AA029A6" w:rsidR="00D27C7C" w:rsidRPr="001F7BC6" w:rsidRDefault="00D27C7C" w:rsidP="001F7BC6">
            <w:pPr>
              <w:widowControl w:val="0"/>
              <w:autoSpaceDE w:val="0"/>
              <w:autoSpaceDN w:val="0"/>
              <w:adjustRightInd w:val="0"/>
              <w:spacing w:before="0"/>
              <w:jc w:val="center"/>
              <w:rPr>
                <w:rFonts w:cs="Arial"/>
                <w:b/>
                <w:bCs/>
                <w:lang w:val="sr-Latn-CS"/>
              </w:rPr>
            </w:pPr>
            <w:r w:rsidRPr="001F7BC6">
              <w:rPr>
                <w:rFonts w:cs="Arial"/>
                <w:b/>
                <w:bCs/>
                <w:lang w:val="sr-Latn-CS"/>
              </w:rPr>
              <w:t>КОЛИЧИНА</w:t>
            </w:r>
          </w:p>
        </w:tc>
      </w:tr>
      <w:tr w:rsidR="00D27C7C" w:rsidRPr="001F7BC6" w14:paraId="36EA65B0" w14:textId="77777777" w:rsidTr="001F7BC6">
        <w:trPr>
          <w:trHeight w:val="463"/>
          <w:jc w:val="center"/>
        </w:trPr>
        <w:tc>
          <w:tcPr>
            <w:tcW w:w="7427" w:type="dxa"/>
            <w:gridSpan w:val="4"/>
            <w:shd w:val="clear" w:color="auto" w:fill="auto"/>
            <w:vAlign w:val="center"/>
          </w:tcPr>
          <w:p w14:paraId="0FD9F075" w14:textId="77777777" w:rsidR="00D27C7C" w:rsidRPr="001F7BC6" w:rsidRDefault="00D27C7C" w:rsidP="00D27C7C">
            <w:pPr>
              <w:widowControl w:val="0"/>
              <w:autoSpaceDE w:val="0"/>
              <w:autoSpaceDN w:val="0"/>
              <w:adjustRightInd w:val="0"/>
              <w:spacing w:before="0"/>
              <w:jc w:val="center"/>
              <w:rPr>
                <w:rFonts w:cs="Arial"/>
                <w:b/>
                <w:bCs/>
                <w:lang w:val="sr-Cyrl-RS"/>
              </w:rPr>
            </w:pPr>
            <w:r w:rsidRPr="001F7BC6">
              <w:rPr>
                <w:rFonts w:cs="Arial"/>
                <w:b/>
                <w:bCs/>
                <w:lang w:val="sr-Latn-RS"/>
              </w:rPr>
              <w:t xml:space="preserve">I </w:t>
            </w:r>
            <w:r w:rsidRPr="001F7BC6">
              <w:rPr>
                <w:rFonts w:cs="Arial"/>
                <w:b/>
                <w:bCs/>
                <w:lang w:val="sr-Cyrl-RS"/>
              </w:rPr>
              <w:t>ЗЕМЉАНИ РАДОВИ</w:t>
            </w:r>
          </w:p>
        </w:tc>
      </w:tr>
      <w:tr w:rsidR="00D27C7C" w:rsidRPr="001F7BC6" w14:paraId="41D8C075" w14:textId="77777777" w:rsidTr="001F7BC6">
        <w:trPr>
          <w:trHeight w:val="541"/>
          <w:jc w:val="center"/>
        </w:trPr>
        <w:tc>
          <w:tcPr>
            <w:tcW w:w="736" w:type="dxa"/>
            <w:shd w:val="clear" w:color="auto" w:fill="auto"/>
            <w:vAlign w:val="center"/>
          </w:tcPr>
          <w:p w14:paraId="594BD8B8" w14:textId="77777777" w:rsidR="00D27C7C" w:rsidRPr="001F7BC6" w:rsidRDefault="00D27C7C" w:rsidP="00D27C7C">
            <w:pPr>
              <w:widowControl w:val="0"/>
              <w:autoSpaceDE w:val="0"/>
              <w:autoSpaceDN w:val="0"/>
              <w:adjustRightInd w:val="0"/>
              <w:spacing w:before="0"/>
              <w:jc w:val="center"/>
              <w:rPr>
                <w:rFonts w:cs="Arial"/>
                <w:lang w:val="sr-Latn-CS"/>
              </w:rPr>
            </w:pPr>
            <w:r w:rsidRPr="001F7BC6">
              <w:rPr>
                <w:rFonts w:cs="Arial"/>
              </w:rPr>
              <w:t>1</w:t>
            </w:r>
            <w:r w:rsidRPr="001F7BC6">
              <w:rPr>
                <w:rFonts w:cs="Arial"/>
                <w:lang w:val="sr-Latn-CS"/>
              </w:rPr>
              <w:t>.</w:t>
            </w:r>
          </w:p>
        </w:tc>
        <w:tc>
          <w:tcPr>
            <w:tcW w:w="4304" w:type="dxa"/>
            <w:shd w:val="clear" w:color="auto" w:fill="auto"/>
            <w:vAlign w:val="center"/>
          </w:tcPr>
          <w:p w14:paraId="4DC5E522" w14:textId="77777777" w:rsidR="00D27C7C" w:rsidRPr="001F7BC6" w:rsidRDefault="00D27C7C" w:rsidP="001F7BC6">
            <w:pPr>
              <w:widowControl w:val="0"/>
              <w:autoSpaceDE w:val="0"/>
              <w:autoSpaceDN w:val="0"/>
              <w:adjustRightInd w:val="0"/>
              <w:spacing w:before="0"/>
              <w:jc w:val="center"/>
              <w:rPr>
                <w:rFonts w:cs="Arial"/>
                <w:lang w:val="sr-Cyrl-RS"/>
              </w:rPr>
            </w:pPr>
            <w:r w:rsidRPr="001F7BC6">
              <w:rPr>
                <w:rFonts w:cs="Arial"/>
                <w:lang w:val="sr-Cyrl-RS"/>
              </w:rPr>
              <w:t>Ископ земље (пепела) за темеље ослонаца ручно (10%) и са механизацијом (90%) ,са одбацивањем на страну 1,0м поред ископа и финим планирањем дна темеља према пројекту.</w:t>
            </w:r>
            <w:r w:rsidRPr="001F7BC6">
              <w:rPr>
                <w:rFonts w:ascii="Calibri" w:eastAsia="Calibri" w:hAnsi="Calibri"/>
                <w:lang w:val="sr-Latn-CS"/>
              </w:rPr>
              <w:t xml:space="preserve"> </w:t>
            </w:r>
            <w:r w:rsidRPr="001F7BC6">
              <w:rPr>
                <w:rFonts w:cs="Arial"/>
                <w:lang w:val="sr-Cyrl-RS"/>
              </w:rPr>
              <w:t>Обрачу по m³.</w:t>
            </w:r>
          </w:p>
        </w:tc>
        <w:tc>
          <w:tcPr>
            <w:tcW w:w="720" w:type="dxa"/>
            <w:shd w:val="clear" w:color="auto" w:fill="auto"/>
            <w:vAlign w:val="bottom"/>
          </w:tcPr>
          <w:p w14:paraId="3BF41E78" w14:textId="77777777" w:rsidR="00D27C7C" w:rsidRPr="001F7BC6" w:rsidRDefault="00D27C7C" w:rsidP="00D27C7C">
            <w:pPr>
              <w:widowControl w:val="0"/>
              <w:autoSpaceDE w:val="0"/>
              <w:autoSpaceDN w:val="0"/>
              <w:adjustRightInd w:val="0"/>
              <w:spacing w:before="0"/>
              <w:jc w:val="center"/>
              <w:rPr>
                <w:rFonts w:cs="Arial"/>
                <w:bCs/>
                <w:lang w:val="sr-Latn-CS"/>
              </w:rPr>
            </w:pPr>
            <w:r w:rsidRPr="001F7BC6">
              <w:rPr>
                <w:rFonts w:cs="Arial"/>
                <w:bCs/>
                <w:lang w:val="sr-Latn-CS"/>
              </w:rPr>
              <w:t>m³</w:t>
            </w:r>
          </w:p>
        </w:tc>
        <w:tc>
          <w:tcPr>
            <w:tcW w:w="1667" w:type="dxa"/>
            <w:shd w:val="clear" w:color="auto" w:fill="auto"/>
            <w:vAlign w:val="bottom"/>
          </w:tcPr>
          <w:p w14:paraId="1F41C89F" w14:textId="77777777" w:rsidR="00D27C7C" w:rsidRPr="001F7BC6" w:rsidRDefault="00D27C7C" w:rsidP="00D27C7C">
            <w:pPr>
              <w:widowControl w:val="0"/>
              <w:autoSpaceDE w:val="0"/>
              <w:autoSpaceDN w:val="0"/>
              <w:adjustRightInd w:val="0"/>
              <w:spacing w:before="0"/>
              <w:jc w:val="center"/>
              <w:rPr>
                <w:rFonts w:cs="Arial"/>
                <w:lang w:val="sr-Cyrl-RS"/>
              </w:rPr>
            </w:pPr>
            <w:r w:rsidRPr="001F7BC6">
              <w:rPr>
                <w:rFonts w:cs="Arial"/>
              </w:rPr>
              <w:t>850</w:t>
            </w:r>
            <w:r w:rsidRPr="001F7BC6">
              <w:rPr>
                <w:rFonts w:cs="Arial"/>
                <w:lang w:val="sr-Cyrl-RS"/>
              </w:rPr>
              <w:t>,0</w:t>
            </w:r>
          </w:p>
        </w:tc>
      </w:tr>
      <w:tr w:rsidR="00D27C7C" w:rsidRPr="001F7BC6" w14:paraId="2D0509A6" w14:textId="77777777" w:rsidTr="001F7BC6">
        <w:trPr>
          <w:trHeight w:val="541"/>
          <w:jc w:val="center"/>
        </w:trPr>
        <w:tc>
          <w:tcPr>
            <w:tcW w:w="736" w:type="dxa"/>
            <w:shd w:val="clear" w:color="auto" w:fill="auto"/>
            <w:vAlign w:val="center"/>
          </w:tcPr>
          <w:p w14:paraId="335C0E43" w14:textId="77777777" w:rsidR="00D27C7C" w:rsidRPr="001F7BC6" w:rsidRDefault="00D27C7C" w:rsidP="00D27C7C">
            <w:pPr>
              <w:widowControl w:val="0"/>
              <w:autoSpaceDE w:val="0"/>
              <w:autoSpaceDN w:val="0"/>
              <w:adjustRightInd w:val="0"/>
              <w:spacing w:before="0"/>
              <w:jc w:val="center"/>
              <w:rPr>
                <w:rFonts w:cs="Arial"/>
                <w:lang w:val="sr-Latn-CS"/>
              </w:rPr>
            </w:pPr>
            <w:r w:rsidRPr="001F7BC6">
              <w:rPr>
                <w:rFonts w:cs="Arial"/>
              </w:rPr>
              <w:t>2</w:t>
            </w:r>
            <w:r w:rsidRPr="001F7BC6">
              <w:rPr>
                <w:rFonts w:cs="Arial"/>
                <w:lang w:val="sr-Latn-CS"/>
              </w:rPr>
              <w:t>.</w:t>
            </w:r>
          </w:p>
        </w:tc>
        <w:tc>
          <w:tcPr>
            <w:tcW w:w="4304" w:type="dxa"/>
            <w:shd w:val="clear" w:color="auto" w:fill="auto"/>
            <w:vAlign w:val="center"/>
          </w:tcPr>
          <w:p w14:paraId="6D9BFE4C" w14:textId="77777777" w:rsidR="00D27C7C" w:rsidRPr="001F7BC6" w:rsidRDefault="00D27C7C" w:rsidP="001F7BC6">
            <w:pPr>
              <w:widowControl w:val="0"/>
              <w:autoSpaceDE w:val="0"/>
              <w:autoSpaceDN w:val="0"/>
              <w:adjustRightInd w:val="0"/>
              <w:spacing w:before="0"/>
              <w:jc w:val="center"/>
              <w:rPr>
                <w:rFonts w:cs="Arial"/>
                <w:lang w:val="sr-Cyrl-RS"/>
              </w:rPr>
            </w:pPr>
            <w:r w:rsidRPr="001F7BC6">
              <w:rPr>
                <w:rFonts w:cs="Arial"/>
                <w:lang w:val="sr-Cyrl-RS"/>
              </w:rPr>
              <w:t>Ископ земље (пепела) за израду рова за полагање цевног пропуста, ручно (10%) и са механизацијом (90%) ,са одбацивањем на страну 1,0м поред рова  и финим планирањем дна према пројекту.</w:t>
            </w:r>
            <w:r w:rsidRPr="001F7BC6">
              <w:rPr>
                <w:rFonts w:ascii="Calibri" w:eastAsia="Calibri" w:hAnsi="Calibri"/>
                <w:lang w:val="sr-Latn-CS"/>
              </w:rPr>
              <w:t xml:space="preserve"> </w:t>
            </w:r>
            <w:r w:rsidRPr="001F7BC6">
              <w:rPr>
                <w:rFonts w:cs="Arial"/>
                <w:lang w:val="sr-Cyrl-RS"/>
              </w:rPr>
              <w:t>Нагиб косина 1:1.</w:t>
            </w:r>
            <w:r w:rsidRPr="001F7BC6">
              <w:rPr>
                <w:rFonts w:ascii="Calibri" w:eastAsia="Calibri" w:hAnsi="Calibri"/>
                <w:lang w:val="sr-Latn-CS"/>
              </w:rPr>
              <w:t xml:space="preserve"> </w:t>
            </w:r>
            <w:r w:rsidRPr="001F7BC6">
              <w:rPr>
                <w:rFonts w:cs="Arial"/>
                <w:lang w:val="sr-Cyrl-RS"/>
              </w:rPr>
              <w:t>Обрачу по m³.</w:t>
            </w:r>
          </w:p>
        </w:tc>
        <w:tc>
          <w:tcPr>
            <w:tcW w:w="720" w:type="dxa"/>
            <w:shd w:val="clear" w:color="auto" w:fill="auto"/>
            <w:vAlign w:val="bottom"/>
          </w:tcPr>
          <w:p w14:paraId="1477A146" w14:textId="77777777" w:rsidR="00D27C7C" w:rsidRPr="001F7BC6" w:rsidRDefault="00D27C7C" w:rsidP="00D27C7C">
            <w:pPr>
              <w:widowControl w:val="0"/>
              <w:autoSpaceDE w:val="0"/>
              <w:autoSpaceDN w:val="0"/>
              <w:adjustRightInd w:val="0"/>
              <w:spacing w:before="0"/>
              <w:jc w:val="center"/>
              <w:rPr>
                <w:rFonts w:cs="Arial"/>
                <w:bCs/>
                <w:lang w:val="sr-Latn-CS"/>
              </w:rPr>
            </w:pPr>
            <w:r w:rsidRPr="001F7BC6">
              <w:rPr>
                <w:rFonts w:cs="Arial"/>
                <w:bCs/>
                <w:lang w:val="sr-Latn-CS"/>
              </w:rPr>
              <w:t>m³</w:t>
            </w:r>
          </w:p>
        </w:tc>
        <w:tc>
          <w:tcPr>
            <w:tcW w:w="1667" w:type="dxa"/>
            <w:shd w:val="clear" w:color="auto" w:fill="auto"/>
            <w:vAlign w:val="bottom"/>
          </w:tcPr>
          <w:p w14:paraId="4C72B10D" w14:textId="77777777" w:rsidR="00D27C7C" w:rsidRPr="001F7BC6" w:rsidRDefault="00D27C7C" w:rsidP="00D27C7C">
            <w:pPr>
              <w:widowControl w:val="0"/>
              <w:autoSpaceDE w:val="0"/>
              <w:autoSpaceDN w:val="0"/>
              <w:adjustRightInd w:val="0"/>
              <w:spacing w:before="0"/>
              <w:jc w:val="center"/>
              <w:rPr>
                <w:rFonts w:cs="Arial"/>
                <w:lang w:val="sr-Cyrl-RS"/>
              </w:rPr>
            </w:pPr>
            <w:r w:rsidRPr="001F7BC6">
              <w:rPr>
                <w:rFonts w:cs="Arial"/>
                <w:lang w:val="sr-Cyrl-RS"/>
              </w:rPr>
              <w:t>120,0</w:t>
            </w:r>
          </w:p>
        </w:tc>
      </w:tr>
      <w:tr w:rsidR="00D27C7C" w:rsidRPr="001F7BC6" w14:paraId="1AEF5120" w14:textId="77777777" w:rsidTr="001F7BC6">
        <w:trPr>
          <w:trHeight w:val="541"/>
          <w:jc w:val="center"/>
        </w:trPr>
        <w:tc>
          <w:tcPr>
            <w:tcW w:w="736" w:type="dxa"/>
            <w:shd w:val="clear" w:color="auto" w:fill="auto"/>
            <w:vAlign w:val="center"/>
          </w:tcPr>
          <w:p w14:paraId="354FF69A" w14:textId="77777777" w:rsidR="00D27C7C" w:rsidRPr="001F7BC6" w:rsidRDefault="00D27C7C" w:rsidP="00D27C7C">
            <w:pPr>
              <w:widowControl w:val="0"/>
              <w:autoSpaceDE w:val="0"/>
              <w:autoSpaceDN w:val="0"/>
              <w:adjustRightInd w:val="0"/>
              <w:spacing w:before="0"/>
              <w:jc w:val="center"/>
              <w:rPr>
                <w:rFonts w:cs="Arial"/>
                <w:lang w:val="sr-Cyrl-RS"/>
              </w:rPr>
            </w:pPr>
            <w:r w:rsidRPr="001F7BC6">
              <w:rPr>
                <w:rFonts w:cs="Arial"/>
                <w:lang w:val="sr-Latn-CS"/>
              </w:rPr>
              <w:t>3</w:t>
            </w:r>
            <w:r w:rsidRPr="001F7BC6">
              <w:rPr>
                <w:rFonts w:cs="Arial"/>
                <w:lang w:val="sr-Cyrl-RS"/>
              </w:rPr>
              <w:t>.</w:t>
            </w:r>
          </w:p>
        </w:tc>
        <w:tc>
          <w:tcPr>
            <w:tcW w:w="4304" w:type="dxa"/>
            <w:shd w:val="clear" w:color="auto" w:fill="auto"/>
            <w:vAlign w:val="center"/>
          </w:tcPr>
          <w:p w14:paraId="57B44EDB" w14:textId="77777777" w:rsidR="00D27C7C" w:rsidRPr="001F7BC6" w:rsidRDefault="00D27C7C" w:rsidP="001F7BC6">
            <w:pPr>
              <w:widowControl w:val="0"/>
              <w:autoSpaceDE w:val="0"/>
              <w:autoSpaceDN w:val="0"/>
              <w:adjustRightInd w:val="0"/>
              <w:spacing w:before="0"/>
              <w:jc w:val="center"/>
              <w:rPr>
                <w:rFonts w:cs="Arial"/>
                <w:lang w:val="sr-Cyrl-RS"/>
              </w:rPr>
            </w:pPr>
            <w:r w:rsidRPr="001F7BC6">
              <w:rPr>
                <w:rFonts w:cs="Arial"/>
                <w:lang w:val="sr-Cyrl-RS"/>
              </w:rPr>
              <w:t xml:space="preserve">Насипање шљунком или каменом дробином </w:t>
            </w:r>
            <w:r w:rsidRPr="001F7BC6">
              <w:rPr>
                <w:rFonts w:cs="Arial"/>
                <w:lang w:val="sr-Latn-RS"/>
              </w:rPr>
              <w:t>d</w:t>
            </w:r>
            <w:r w:rsidRPr="001F7BC6">
              <w:rPr>
                <w:rFonts w:cs="Arial"/>
                <w:lang w:val="sr-Cyrl-RS"/>
              </w:rPr>
              <w:t>=20</w:t>
            </w:r>
            <w:r w:rsidRPr="001F7BC6">
              <w:rPr>
                <w:rFonts w:cs="Arial"/>
                <w:lang w:val="sr-Latn-RS"/>
              </w:rPr>
              <w:t>cm</w:t>
            </w:r>
            <w:r w:rsidRPr="001F7BC6">
              <w:rPr>
                <w:rFonts w:cs="Arial"/>
                <w:lang w:val="sr-Cyrl-RS"/>
              </w:rPr>
              <w:t xml:space="preserve"> са збијањем испод темеља ослонаца цевовода до модула стишљивости </w:t>
            </w:r>
            <w:r w:rsidRPr="001F7BC6">
              <w:rPr>
                <w:rFonts w:cs="Arial"/>
                <w:lang w:val="sr-Latn-RS"/>
              </w:rPr>
              <w:t>Ms=50Mpa.</w:t>
            </w:r>
            <w:r w:rsidRPr="001F7BC6">
              <w:rPr>
                <w:rFonts w:cs="Arial"/>
                <w:lang w:val="sr-Cyrl-RS"/>
              </w:rPr>
              <w:t xml:space="preserve">У цену улази набавка,транспорт и уградња.Обрачун по </w:t>
            </w:r>
            <w:r w:rsidRPr="001F7BC6">
              <w:rPr>
                <w:rFonts w:cs="Arial"/>
                <w:bCs/>
                <w:lang w:val="sr-Latn-CS"/>
              </w:rPr>
              <w:t>m³</w:t>
            </w:r>
            <w:r w:rsidRPr="001F7BC6">
              <w:rPr>
                <w:rFonts w:cs="Arial"/>
                <w:bCs/>
                <w:lang w:val="sr-Cyrl-RS"/>
              </w:rPr>
              <w:t xml:space="preserve"> уграђеног материјала.</w:t>
            </w:r>
          </w:p>
        </w:tc>
        <w:tc>
          <w:tcPr>
            <w:tcW w:w="720" w:type="dxa"/>
            <w:shd w:val="clear" w:color="auto" w:fill="auto"/>
            <w:vAlign w:val="bottom"/>
          </w:tcPr>
          <w:p w14:paraId="3B420A64" w14:textId="77777777" w:rsidR="00D27C7C" w:rsidRPr="001F7BC6" w:rsidRDefault="00D27C7C" w:rsidP="00D27C7C">
            <w:pPr>
              <w:widowControl w:val="0"/>
              <w:autoSpaceDE w:val="0"/>
              <w:autoSpaceDN w:val="0"/>
              <w:adjustRightInd w:val="0"/>
              <w:spacing w:before="0"/>
              <w:jc w:val="center"/>
              <w:rPr>
                <w:rFonts w:cs="Arial"/>
                <w:bCs/>
                <w:lang w:val="sr-Cyrl-RS"/>
              </w:rPr>
            </w:pPr>
            <w:r w:rsidRPr="001F7BC6">
              <w:rPr>
                <w:rFonts w:cs="Arial"/>
                <w:bCs/>
                <w:lang w:val="sr-Latn-CS"/>
              </w:rPr>
              <w:t>m³</w:t>
            </w:r>
          </w:p>
        </w:tc>
        <w:tc>
          <w:tcPr>
            <w:tcW w:w="1667" w:type="dxa"/>
            <w:shd w:val="clear" w:color="auto" w:fill="auto"/>
            <w:vAlign w:val="bottom"/>
          </w:tcPr>
          <w:p w14:paraId="6F956834" w14:textId="77777777" w:rsidR="00D27C7C" w:rsidRPr="001F7BC6" w:rsidRDefault="00D27C7C" w:rsidP="00D27C7C">
            <w:pPr>
              <w:widowControl w:val="0"/>
              <w:autoSpaceDE w:val="0"/>
              <w:autoSpaceDN w:val="0"/>
              <w:adjustRightInd w:val="0"/>
              <w:spacing w:before="0"/>
              <w:jc w:val="center"/>
              <w:rPr>
                <w:rFonts w:cs="Arial"/>
                <w:lang w:val="sr-Cyrl-RS"/>
              </w:rPr>
            </w:pPr>
            <w:r w:rsidRPr="001F7BC6">
              <w:rPr>
                <w:rFonts w:cs="Arial"/>
                <w:lang w:val="sr-Cyrl-RS"/>
              </w:rPr>
              <w:t>125,0</w:t>
            </w:r>
          </w:p>
        </w:tc>
      </w:tr>
      <w:tr w:rsidR="00D27C7C" w:rsidRPr="001F7BC6" w14:paraId="13311CD6" w14:textId="77777777" w:rsidTr="001F7BC6">
        <w:trPr>
          <w:trHeight w:val="541"/>
          <w:jc w:val="center"/>
        </w:trPr>
        <w:tc>
          <w:tcPr>
            <w:tcW w:w="736" w:type="dxa"/>
            <w:shd w:val="clear" w:color="auto" w:fill="auto"/>
            <w:vAlign w:val="center"/>
          </w:tcPr>
          <w:p w14:paraId="6A07EF18" w14:textId="77777777" w:rsidR="00D27C7C" w:rsidRPr="001F7BC6" w:rsidRDefault="00D27C7C" w:rsidP="00D27C7C">
            <w:pPr>
              <w:widowControl w:val="0"/>
              <w:autoSpaceDE w:val="0"/>
              <w:autoSpaceDN w:val="0"/>
              <w:adjustRightInd w:val="0"/>
              <w:spacing w:before="0"/>
              <w:jc w:val="center"/>
              <w:rPr>
                <w:rFonts w:cs="Arial"/>
                <w:lang w:val="sr-Cyrl-RS"/>
              </w:rPr>
            </w:pPr>
            <w:r w:rsidRPr="001F7BC6">
              <w:rPr>
                <w:rFonts w:cs="Arial"/>
              </w:rPr>
              <w:t>4</w:t>
            </w:r>
            <w:r w:rsidRPr="001F7BC6">
              <w:rPr>
                <w:rFonts w:cs="Arial"/>
                <w:lang w:val="sr-Cyrl-RS"/>
              </w:rPr>
              <w:t>.</w:t>
            </w:r>
          </w:p>
        </w:tc>
        <w:tc>
          <w:tcPr>
            <w:tcW w:w="4304" w:type="dxa"/>
            <w:shd w:val="clear" w:color="auto" w:fill="auto"/>
            <w:vAlign w:val="center"/>
          </w:tcPr>
          <w:p w14:paraId="4D6C6DF2" w14:textId="77777777" w:rsidR="00D27C7C" w:rsidRPr="001F7BC6" w:rsidRDefault="00D27C7C" w:rsidP="001F7BC6">
            <w:pPr>
              <w:widowControl w:val="0"/>
              <w:autoSpaceDE w:val="0"/>
              <w:autoSpaceDN w:val="0"/>
              <w:adjustRightInd w:val="0"/>
              <w:spacing w:before="0"/>
              <w:jc w:val="center"/>
              <w:rPr>
                <w:rFonts w:cs="Arial"/>
                <w:lang w:val="sr-Cyrl-RS"/>
              </w:rPr>
            </w:pPr>
            <w:r w:rsidRPr="001F7BC6">
              <w:rPr>
                <w:rFonts w:cs="Arial"/>
                <w:lang w:val="sr-Cyrl-RS"/>
              </w:rPr>
              <w:t>Насипање каменим туцаником 0-63</w:t>
            </w:r>
            <w:r w:rsidRPr="001F7BC6">
              <w:rPr>
                <w:rFonts w:cs="Arial"/>
                <w:lang w:val="sr-Latn-RS"/>
              </w:rPr>
              <w:t>mm</w:t>
            </w:r>
            <w:r w:rsidRPr="001F7BC6">
              <w:rPr>
                <w:rFonts w:cs="Arial"/>
                <w:lang w:val="sr-Cyrl-RS"/>
              </w:rPr>
              <w:t xml:space="preserve"> рова за полагање цевног пропуста,са збијањем до модула стишљивости Ms=50Mpa.</w:t>
            </w:r>
            <w:r w:rsidRPr="001F7BC6">
              <w:rPr>
                <w:rFonts w:ascii="Calibri" w:eastAsia="Calibri" w:hAnsi="Calibri"/>
                <w:lang w:val="sr-Cyrl-RS"/>
              </w:rPr>
              <w:t xml:space="preserve"> </w:t>
            </w:r>
            <w:r w:rsidRPr="001F7BC6">
              <w:rPr>
                <w:rFonts w:cs="Arial"/>
                <w:lang w:val="sr-Cyrl-RS"/>
              </w:rPr>
              <w:t>У цену улази набавка,транспорт и уградња.Обрачун по m³ уграђеног материјала.</w:t>
            </w:r>
          </w:p>
        </w:tc>
        <w:tc>
          <w:tcPr>
            <w:tcW w:w="720" w:type="dxa"/>
            <w:shd w:val="clear" w:color="auto" w:fill="auto"/>
            <w:vAlign w:val="bottom"/>
          </w:tcPr>
          <w:p w14:paraId="53C2AAEA" w14:textId="77777777" w:rsidR="00D27C7C" w:rsidRPr="001F7BC6" w:rsidRDefault="00D27C7C" w:rsidP="00D27C7C">
            <w:pPr>
              <w:widowControl w:val="0"/>
              <w:autoSpaceDE w:val="0"/>
              <w:autoSpaceDN w:val="0"/>
              <w:adjustRightInd w:val="0"/>
              <w:spacing w:before="0"/>
              <w:jc w:val="center"/>
              <w:rPr>
                <w:rFonts w:cs="Arial"/>
                <w:bCs/>
                <w:lang w:val="sr-Cyrl-RS"/>
              </w:rPr>
            </w:pPr>
            <w:r w:rsidRPr="001F7BC6">
              <w:rPr>
                <w:rFonts w:cs="Arial"/>
                <w:bCs/>
                <w:lang w:val="sr-Latn-CS"/>
              </w:rPr>
              <w:t>m³</w:t>
            </w:r>
          </w:p>
        </w:tc>
        <w:tc>
          <w:tcPr>
            <w:tcW w:w="1667" w:type="dxa"/>
            <w:shd w:val="clear" w:color="auto" w:fill="auto"/>
            <w:vAlign w:val="bottom"/>
          </w:tcPr>
          <w:p w14:paraId="6E23B037" w14:textId="77777777" w:rsidR="00D27C7C" w:rsidRPr="001F7BC6" w:rsidRDefault="00D27C7C" w:rsidP="00D27C7C">
            <w:pPr>
              <w:widowControl w:val="0"/>
              <w:autoSpaceDE w:val="0"/>
              <w:autoSpaceDN w:val="0"/>
              <w:adjustRightInd w:val="0"/>
              <w:spacing w:before="0"/>
              <w:jc w:val="center"/>
              <w:rPr>
                <w:rFonts w:cs="Arial"/>
                <w:lang w:val="sr-Cyrl-RS"/>
              </w:rPr>
            </w:pPr>
            <w:r w:rsidRPr="001F7BC6">
              <w:rPr>
                <w:rFonts w:cs="Arial"/>
                <w:lang w:val="sr-Cyrl-RS"/>
              </w:rPr>
              <w:t>35,0</w:t>
            </w:r>
          </w:p>
        </w:tc>
      </w:tr>
      <w:tr w:rsidR="00D27C7C" w:rsidRPr="001F7BC6" w14:paraId="2292B5EB" w14:textId="77777777" w:rsidTr="001F7BC6">
        <w:trPr>
          <w:trHeight w:val="541"/>
          <w:jc w:val="center"/>
        </w:trPr>
        <w:tc>
          <w:tcPr>
            <w:tcW w:w="736" w:type="dxa"/>
            <w:shd w:val="clear" w:color="auto" w:fill="auto"/>
            <w:vAlign w:val="center"/>
          </w:tcPr>
          <w:p w14:paraId="5E2C005A" w14:textId="77777777" w:rsidR="00D27C7C" w:rsidRPr="001F7BC6" w:rsidRDefault="00D27C7C" w:rsidP="00D27C7C">
            <w:pPr>
              <w:widowControl w:val="0"/>
              <w:autoSpaceDE w:val="0"/>
              <w:autoSpaceDN w:val="0"/>
              <w:adjustRightInd w:val="0"/>
              <w:spacing w:before="0"/>
              <w:jc w:val="center"/>
              <w:rPr>
                <w:rFonts w:cs="Arial"/>
                <w:lang w:val="sr-Latn-CS"/>
              </w:rPr>
            </w:pPr>
            <w:r w:rsidRPr="001F7BC6">
              <w:rPr>
                <w:rFonts w:cs="Arial"/>
              </w:rPr>
              <w:t>5</w:t>
            </w:r>
            <w:r w:rsidRPr="001F7BC6">
              <w:rPr>
                <w:rFonts w:cs="Arial"/>
                <w:lang w:val="sr-Latn-CS"/>
              </w:rPr>
              <w:t>.</w:t>
            </w:r>
          </w:p>
        </w:tc>
        <w:tc>
          <w:tcPr>
            <w:tcW w:w="4304" w:type="dxa"/>
            <w:shd w:val="clear" w:color="auto" w:fill="auto"/>
            <w:vAlign w:val="center"/>
          </w:tcPr>
          <w:p w14:paraId="591668E4" w14:textId="77777777" w:rsidR="00D27C7C" w:rsidRPr="001F7BC6" w:rsidRDefault="00D27C7C" w:rsidP="001F7BC6">
            <w:pPr>
              <w:widowControl w:val="0"/>
              <w:autoSpaceDE w:val="0"/>
              <w:autoSpaceDN w:val="0"/>
              <w:adjustRightInd w:val="0"/>
              <w:spacing w:before="0"/>
              <w:jc w:val="center"/>
              <w:rPr>
                <w:rFonts w:cs="Arial"/>
                <w:lang w:val="sr-Cyrl-RS"/>
              </w:rPr>
            </w:pPr>
            <w:r w:rsidRPr="001F7BC6">
              <w:rPr>
                <w:rFonts w:cs="Arial"/>
                <w:lang w:val="sr-Cyrl-RS"/>
              </w:rPr>
              <w:t>Израда насипа од песка за полагање цевног пропуста са збијањем до модула стишљивости Ms=50Mpa.</w:t>
            </w:r>
            <w:r w:rsidRPr="001F7BC6">
              <w:rPr>
                <w:rFonts w:ascii="Calibri" w:eastAsia="Calibri" w:hAnsi="Calibri"/>
                <w:lang w:val="sr-Latn-CS"/>
              </w:rPr>
              <w:t xml:space="preserve"> </w:t>
            </w:r>
            <w:r w:rsidRPr="001F7BC6">
              <w:rPr>
                <w:rFonts w:cs="Arial"/>
                <w:lang w:val="sr-Cyrl-RS"/>
              </w:rPr>
              <w:t>Обрачун по m³ уграђеног материјала.</w:t>
            </w:r>
            <w:r w:rsidRPr="001F7BC6">
              <w:rPr>
                <w:rFonts w:ascii="Calibri" w:eastAsia="Calibri" w:hAnsi="Calibri"/>
                <w:lang w:val="sr-Latn-CS"/>
              </w:rPr>
              <w:t xml:space="preserve"> </w:t>
            </w:r>
            <w:r w:rsidRPr="001F7BC6">
              <w:rPr>
                <w:rFonts w:cs="Arial"/>
                <w:lang w:val="sr-Cyrl-RS"/>
              </w:rPr>
              <w:t>У цену улази набавка,транспорт и уградња.</w:t>
            </w:r>
          </w:p>
        </w:tc>
        <w:tc>
          <w:tcPr>
            <w:tcW w:w="720" w:type="dxa"/>
            <w:shd w:val="clear" w:color="auto" w:fill="auto"/>
            <w:vAlign w:val="bottom"/>
          </w:tcPr>
          <w:p w14:paraId="4BC2D7C2" w14:textId="77777777" w:rsidR="00D27C7C" w:rsidRPr="001F7BC6" w:rsidRDefault="00D27C7C" w:rsidP="00D27C7C">
            <w:pPr>
              <w:widowControl w:val="0"/>
              <w:autoSpaceDE w:val="0"/>
              <w:autoSpaceDN w:val="0"/>
              <w:adjustRightInd w:val="0"/>
              <w:spacing w:before="0"/>
              <w:jc w:val="center"/>
              <w:rPr>
                <w:rFonts w:cs="Arial"/>
                <w:bCs/>
                <w:lang w:val="sr-Cyrl-RS"/>
              </w:rPr>
            </w:pPr>
            <w:r w:rsidRPr="001F7BC6">
              <w:rPr>
                <w:rFonts w:cs="Arial"/>
                <w:bCs/>
                <w:lang w:val="sr-Latn-CS"/>
              </w:rPr>
              <w:t>m³</w:t>
            </w:r>
          </w:p>
        </w:tc>
        <w:tc>
          <w:tcPr>
            <w:tcW w:w="1667" w:type="dxa"/>
            <w:shd w:val="clear" w:color="auto" w:fill="auto"/>
            <w:vAlign w:val="bottom"/>
          </w:tcPr>
          <w:p w14:paraId="0CDBFAA8" w14:textId="77777777" w:rsidR="00D27C7C" w:rsidRPr="001F7BC6" w:rsidRDefault="00D27C7C" w:rsidP="00D27C7C">
            <w:pPr>
              <w:widowControl w:val="0"/>
              <w:autoSpaceDE w:val="0"/>
              <w:autoSpaceDN w:val="0"/>
              <w:adjustRightInd w:val="0"/>
              <w:spacing w:before="0"/>
              <w:jc w:val="center"/>
              <w:rPr>
                <w:rFonts w:cs="Arial"/>
                <w:lang w:val="sr-Cyrl-RS"/>
              </w:rPr>
            </w:pPr>
            <w:r w:rsidRPr="001F7BC6">
              <w:rPr>
                <w:rFonts w:cs="Arial"/>
                <w:lang w:val="sr-Cyrl-RS"/>
              </w:rPr>
              <w:t>6.50</w:t>
            </w:r>
          </w:p>
        </w:tc>
      </w:tr>
      <w:tr w:rsidR="00D27C7C" w:rsidRPr="001F7BC6" w14:paraId="62A74363" w14:textId="77777777" w:rsidTr="001F7BC6">
        <w:trPr>
          <w:trHeight w:val="541"/>
          <w:jc w:val="center"/>
        </w:trPr>
        <w:tc>
          <w:tcPr>
            <w:tcW w:w="736" w:type="dxa"/>
            <w:shd w:val="clear" w:color="auto" w:fill="auto"/>
            <w:vAlign w:val="center"/>
          </w:tcPr>
          <w:p w14:paraId="7159B177" w14:textId="77777777" w:rsidR="00D27C7C" w:rsidRPr="001F7BC6" w:rsidRDefault="00D27C7C" w:rsidP="00D27C7C">
            <w:pPr>
              <w:widowControl w:val="0"/>
              <w:autoSpaceDE w:val="0"/>
              <w:autoSpaceDN w:val="0"/>
              <w:adjustRightInd w:val="0"/>
              <w:spacing w:before="0"/>
              <w:jc w:val="center"/>
              <w:rPr>
                <w:rFonts w:cs="Arial"/>
                <w:lang w:val="sr-Cyrl-RS"/>
              </w:rPr>
            </w:pPr>
            <w:r w:rsidRPr="001F7BC6">
              <w:rPr>
                <w:rFonts w:cs="Arial"/>
              </w:rPr>
              <w:t>6</w:t>
            </w:r>
            <w:r w:rsidRPr="001F7BC6">
              <w:rPr>
                <w:rFonts w:cs="Arial"/>
                <w:lang w:val="sr-Cyrl-RS"/>
              </w:rPr>
              <w:t>.</w:t>
            </w:r>
          </w:p>
        </w:tc>
        <w:tc>
          <w:tcPr>
            <w:tcW w:w="4304" w:type="dxa"/>
            <w:shd w:val="clear" w:color="auto" w:fill="auto"/>
            <w:vAlign w:val="center"/>
          </w:tcPr>
          <w:p w14:paraId="18FA0BCF" w14:textId="77777777" w:rsidR="00D27C7C" w:rsidRPr="001F7BC6" w:rsidRDefault="00D27C7C" w:rsidP="001F7BC6">
            <w:pPr>
              <w:widowControl w:val="0"/>
              <w:autoSpaceDE w:val="0"/>
              <w:autoSpaceDN w:val="0"/>
              <w:adjustRightInd w:val="0"/>
              <w:spacing w:before="0"/>
              <w:jc w:val="center"/>
              <w:rPr>
                <w:rFonts w:cs="Arial"/>
                <w:lang w:val="sr-Cyrl-RS"/>
              </w:rPr>
            </w:pPr>
            <w:r w:rsidRPr="001F7BC6">
              <w:rPr>
                <w:rFonts w:cs="Arial"/>
                <w:lang w:val="sr-Cyrl-RS"/>
              </w:rPr>
              <w:t>Насипање земље из ископа око темеља са збијањем.</w:t>
            </w:r>
            <w:r w:rsidRPr="001F7BC6">
              <w:rPr>
                <w:rFonts w:ascii="Calibri" w:eastAsia="Calibri" w:hAnsi="Calibri"/>
                <w:lang w:val="sr-Cyrl-RS"/>
              </w:rPr>
              <w:t xml:space="preserve"> </w:t>
            </w:r>
            <w:r w:rsidRPr="001F7BC6">
              <w:rPr>
                <w:rFonts w:cs="Arial"/>
                <w:lang w:val="sr-Cyrl-RS"/>
              </w:rPr>
              <w:t>Обрачу по m³.</w:t>
            </w:r>
          </w:p>
        </w:tc>
        <w:tc>
          <w:tcPr>
            <w:tcW w:w="720" w:type="dxa"/>
            <w:shd w:val="clear" w:color="auto" w:fill="auto"/>
            <w:vAlign w:val="bottom"/>
          </w:tcPr>
          <w:p w14:paraId="4BA3B521" w14:textId="77777777" w:rsidR="00D27C7C" w:rsidRPr="001F7BC6" w:rsidRDefault="00D27C7C" w:rsidP="00D27C7C">
            <w:pPr>
              <w:widowControl w:val="0"/>
              <w:autoSpaceDE w:val="0"/>
              <w:autoSpaceDN w:val="0"/>
              <w:adjustRightInd w:val="0"/>
              <w:spacing w:before="0"/>
              <w:jc w:val="center"/>
              <w:rPr>
                <w:rFonts w:cs="Arial"/>
                <w:bCs/>
                <w:lang w:val="sr-Cyrl-RS"/>
              </w:rPr>
            </w:pPr>
            <w:r w:rsidRPr="001F7BC6">
              <w:rPr>
                <w:rFonts w:cs="Arial"/>
                <w:bCs/>
                <w:lang w:val="sr-Latn-CS"/>
              </w:rPr>
              <w:t>m³</w:t>
            </w:r>
          </w:p>
        </w:tc>
        <w:tc>
          <w:tcPr>
            <w:tcW w:w="1667" w:type="dxa"/>
            <w:shd w:val="clear" w:color="auto" w:fill="auto"/>
            <w:vAlign w:val="bottom"/>
          </w:tcPr>
          <w:p w14:paraId="62687DEA" w14:textId="77777777" w:rsidR="00D27C7C" w:rsidRPr="001F7BC6" w:rsidRDefault="00D27C7C" w:rsidP="00D27C7C">
            <w:pPr>
              <w:widowControl w:val="0"/>
              <w:autoSpaceDE w:val="0"/>
              <w:autoSpaceDN w:val="0"/>
              <w:adjustRightInd w:val="0"/>
              <w:spacing w:before="0"/>
              <w:jc w:val="center"/>
              <w:rPr>
                <w:rFonts w:cs="Arial"/>
                <w:lang w:val="sr-Cyrl-RS"/>
              </w:rPr>
            </w:pPr>
            <w:r w:rsidRPr="001F7BC6">
              <w:rPr>
                <w:rFonts w:cs="Arial"/>
                <w:lang w:val="sr-Cyrl-RS"/>
              </w:rPr>
              <w:t>166,0</w:t>
            </w:r>
          </w:p>
        </w:tc>
      </w:tr>
    </w:tbl>
    <w:p w14:paraId="7027F044" w14:textId="5C1B5599" w:rsidR="00D27C7C" w:rsidRDefault="00D27C7C" w:rsidP="00D27C7C">
      <w:pPr>
        <w:widowControl w:val="0"/>
        <w:autoSpaceDE w:val="0"/>
        <w:autoSpaceDN w:val="0"/>
        <w:adjustRightInd w:val="0"/>
        <w:spacing w:before="0"/>
        <w:contextualSpacing/>
        <w:jc w:val="left"/>
        <w:rPr>
          <w:rFonts w:cs="Arial"/>
          <w:sz w:val="20"/>
          <w:szCs w:val="20"/>
        </w:rPr>
      </w:pPr>
    </w:p>
    <w:tbl>
      <w:tblPr>
        <w:tblW w:w="7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
        <w:gridCol w:w="4304"/>
        <w:gridCol w:w="720"/>
        <w:gridCol w:w="1667"/>
      </w:tblGrid>
      <w:tr w:rsidR="00D27C7C" w:rsidRPr="001F7BC6" w14:paraId="5B82E54C" w14:textId="77777777" w:rsidTr="001F7BC6">
        <w:trPr>
          <w:trHeight w:val="463"/>
          <w:jc w:val="center"/>
        </w:trPr>
        <w:tc>
          <w:tcPr>
            <w:tcW w:w="736" w:type="dxa"/>
            <w:shd w:val="clear" w:color="auto" w:fill="auto"/>
            <w:vAlign w:val="center"/>
          </w:tcPr>
          <w:p w14:paraId="3A1B93FC" w14:textId="77777777" w:rsidR="00D27C7C" w:rsidRPr="001F7BC6" w:rsidRDefault="00D27C7C" w:rsidP="00D27C7C">
            <w:pPr>
              <w:widowControl w:val="0"/>
              <w:autoSpaceDE w:val="0"/>
              <w:autoSpaceDN w:val="0"/>
              <w:adjustRightInd w:val="0"/>
              <w:spacing w:before="0"/>
              <w:jc w:val="center"/>
              <w:rPr>
                <w:rFonts w:cs="Arial"/>
                <w:b/>
                <w:bCs/>
                <w:lang w:val="sr-Latn-CS"/>
              </w:rPr>
            </w:pPr>
            <w:r w:rsidRPr="001F7BC6">
              <w:rPr>
                <w:rFonts w:cs="Arial"/>
                <w:b/>
                <w:bCs/>
                <w:lang w:val="sr-Latn-CS"/>
              </w:rPr>
              <w:t>Р.Б</w:t>
            </w:r>
          </w:p>
        </w:tc>
        <w:tc>
          <w:tcPr>
            <w:tcW w:w="4304" w:type="dxa"/>
            <w:shd w:val="clear" w:color="auto" w:fill="auto"/>
            <w:vAlign w:val="center"/>
          </w:tcPr>
          <w:p w14:paraId="4F090596" w14:textId="77777777" w:rsidR="00D27C7C" w:rsidRPr="001F7BC6" w:rsidRDefault="00D27C7C" w:rsidP="00D27C7C">
            <w:pPr>
              <w:widowControl w:val="0"/>
              <w:autoSpaceDE w:val="0"/>
              <w:autoSpaceDN w:val="0"/>
              <w:adjustRightInd w:val="0"/>
              <w:spacing w:before="0"/>
              <w:jc w:val="center"/>
              <w:rPr>
                <w:rFonts w:cs="Arial"/>
                <w:bCs/>
              </w:rPr>
            </w:pPr>
          </w:p>
          <w:p w14:paraId="28281992" w14:textId="77777777" w:rsidR="00D27C7C" w:rsidRPr="001F7BC6" w:rsidRDefault="00D27C7C" w:rsidP="00D27C7C">
            <w:pPr>
              <w:widowControl w:val="0"/>
              <w:autoSpaceDE w:val="0"/>
              <w:autoSpaceDN w:val="0"/>
              <w:adjustRightInd w:val="0"/>
              <w:spacing w:before="0"/>
              <w:jc w:val="center"/>
              <w:rPr>
                <w:rFonts w:cs="Arial"/>
                <w:b/>
                <w:bCs/>
                <w:lang w:val="sr-Latn-CS"/>
              </w:rPr>
            </w:pPr>
            <w:r w:rsidRPr="001F7BC6">
              <w:rPr>
                <w:rFonts w:cs="Arial"/>
                <w:b/>
                <w:bCs/>
                <w:lang w:val="sr-Latn-CS"/>
              </w:rPr>
              <w:t>ВРСТА РАДОВА</w:t>
            </w:r>
          </w:p>
        </w:tc>
        <w:tc>
          <w:tcPr>
            <w:tcW w:w="720" w:type="dxa"/>
            <w:shd w:val="clear" w:color="auto" w:fill="auto"/>
          </w:tcPr>
          <w:p w14:paraId="2569B3DB" w14:textId="77777777" w:rsidR="00D27C7C" w:rsidRPr="001F7BC6" w:rsidRDefault="00D27C7C" w:rsidP="00D27C7C">
            <w:pPr>
              <w:widowControl w:val="0"/>
              <w:autoSpaceDE w:val="0"/>
              <w:autoSpaceDN w:val="0"/>
              <w:adjustRightInd w:val="0"/>
              <w:spacing w:before="0"/>
              <w:jc w:val="center"/>
              <w:rPr>
                <w:rFonts w:cs="Arial"/>
                <w:bCs/>
                <w:lang w:val="sr-Cyrl-CS"/>
              </w:rPr>
            </w:pPr>
          </w:p>
          <w:p w14:paraId="6325ACC7" w14:textId="77777777" w:rsidR="00D27C7C" w:rsidRPr="001F7BC6" w:rsidRDefault="00D27C7C" w:rsidP="00D27C7C">
            <w:pPr>
              <w:widowControl w:val="0"/>
              <w:autoSpaceDE w:val="0"/>
              <w:autoSpaceDN w:val="0"/>
              <w:adjustRightInd w:val="0"/>
              <w:spacing w:before="0"/>
              <w:jc w:val="center"/>
              <w:rPr>
                <w:rFonts w:cs="Arial"/>
                <w:b/>
                <w:bCs/>
                <w:lang w:val="sr-Cyrl-CS"/>
              </w:rPr>
            </w:pPr>
            <w:r w:rsidRPr="001F7BC6">
              <w:rPr>
                <w:rFonts w:cs="Arial"/>
                <w:b/>
                <w:bCs/>
                <w:lang w:val="sr-Cyrl-CS"/>
              </w:rPr>
              <w:t>Ј.М</w:t>
            </w:r>
          </w:p>
        </w:tc>
        <w:tc>
          <w:tcPr>
            <w:tcW w:w="1667" w:type="dxa"/>
            <w:shd w:val="clear" w:color="auto" w:fill="auto"/>
            <w:vAlign w:val="center"/>
          </w:tcPr>
          <w:p w14:paraId="37622E6D" w14:textId="3479F2DA" w:rsidR="00D27C7C" w:rsidRPr="001F7BC6" w:rsidRDefault="00D27C7C" w:rsidP="00D27C7C">
            <w:pPr>
              <w:widowControl w:val="0"/>
              <w:autoSpaceDE w:val="0"/>
              <w:autoSpaceDN w:val="0"/>
              <w:adjustRightInd w:val="0"/>
              <w:spacing w:before="0"/>
              <w:jc w:val="center"/>
              <w:rPr>
                <w:rFonts w:cs="Arial"/>
                <w:b/>
                <w:bCs/>
                <w:lang w:val="sr-Latn-CS"/>
              </w:rPr>
            </w:pPr>
            <w:r w:rsidRPr="001F7BC6">
              <w:rPr>
                <w:rFonts w:cs="Arial"/>
                <w:b/>
                <w:bCs/>
                <w:lang w:val="sr-Latn-CS"/>
              </w:rPr>
              <w:t>КОЛИЧИНА</w:t>
            </w:r>
          </w:p>
        </w:tc>
      </w:tr>
      <w:tr w:rsidR="00D27C7C" w:rsidRPr="001F7BC6" w14:paraId="635E089F" w14:textId="77777777" w:rsidTr="001F7BC6">
        <w:trPr>
          <w:trHeight w:val="463"/>
          <w:jc w:val="center"/>
        </w:trPr>
        <w:tc>
          <w:tcPr>
            <w:tcW w:w="7427" w:type="dxa"/>
            <w:gridSpan w:val="4"/>
            <w:shd w:val="clear" w:color="auto" w:fill="auto"/>
            <w:vAlign w:val="center"/>
          </w:tcPr>
          <w:p w14:paraId="47A36B73" w14:textId="77777777" w:rsidR="00D27C7C" w:rsidRPr="001F7BC6" w:rsidRDefault="00D27C7C" w:rsidP="00D27C7C">
            <w:pPr>
              <w:widowControl w:val="0"/>
              <w:autoSpaceDE w:val="0"/>
              <w:autoSpaceDN w:val="0"/>
              <w:adjustRightInd w:val="0"/>
              <w:spacing w:before="0"/>
              <w:jc w:val="center"/>
              <w:rPr>
                <w:rFonts w:cs="Arial"/>
                <w:b/>
                <w:bCs/>
                <w:lang w:val="sr-Cyrl-RS"/>
              </w:rPr>
            </w:pPr>
            <w:r w:rsidRPr="001F7BC6">
              <w:rPr>
                <w:rFonts w:cs="Arial"/>
                <w:b/>
                <w:bCs/>
                <w:lang w:val="sr-Latn-RS"/>
              </w:rPr>
              <w:t xml:space="preserve">II </w:t>
            </w:r>
            <w:r w:rsidRPr="001F7BC6">
              <w:rPr>
                <w:rFonts w:cs="Arial"/>
                <w:b/>
                <w:bCs/>
                <w:lang w:val="sr-Cyrl-RS"/>
              </w:rPr>
              <w:t>БЕТОНСКИ  РАДОВИ</w:t>
            </w:r>
          </w:p>
        </w:tc>
      </w:tr>
      <w:tr w:rsidR="00D27C7C" w:rsidRPr="001F7BC6" w14:paraId="657B5AD5" w14:textId="77777777" w:rsidTr="001F7BC6">
        <w:trPr>
          <w:trHeight w:val="508"/>
          <w:jc w:val="center"/>
        </w:trPr>
        <w:tc>
          <w:tcPr>
            <w:tcW w:w="736" w:type="dxa"/>
            <w:shd w:val="clear" w:color="auto" w:fill="auto"/>
            <w:vAlign w:val="center"/>
          </w:tcPr>
          <w:p w14:paraId="297DA08B" w14:textId="77777777" w:rsidR="00D27C7C" w:rsidRPr="001F7BC6" w:rsidRDefault="00D27C7C" w:rsidP="00D27C7C">
            <w:pPr>
              <w:widowControl w:val="0"/>
              <w:autoSpaceDE w:val="0"/>
              <w:autoSpaceDN w:val="0"/>
              <w:adjustRightInd w:val="0"/>
              <w:spacing w:before="0"/>
              <w:jc w:val="center"/>
              <w:rPr>
                <w:rFonts w:cs="Arial"/>
                <w:lang w:val="sr-Cyrl-RS"/>
              </w:rPr>
            </w:pPr>
            <w:r w:rsidRPr="001F7BC6">
              <w:rPr>
                <w:rFonts w:cs="Arial"/>
                <w:lang w:val="sr-Cyrl-RS"/>
              </w:rPr>
              <w:t>1.</w:t>
            </w:r>
          </w:p>
        </w:tc>
        <w:tc>
          <w:tcPr>
            <w:tcW w:w="4304" w:type="dxa"/>
            <w:shd w:val="clear" w:color="auto" w:fill="auto"/>
            <w:vAlign w:val="center"/>
          </w:tcPr>
          <w:p w14:paraId="5384B3BC" w14:textId="77777777" w:rsidR="00D27C7C" w:rsidRPr="001F7BC6" w:rsidRDefault="00D27C7C" w:rsidP="001F7BC6">
            <w:pPr>
              <w:widowControl w:val="0"/>
              <w:autoSpaceDE w:val="0"/>
              <w:autoSpaceDN w:val="0"/>
              <w:adjustRightInd w:val="0"/>
              <w:spacing w:before="0"/>
              <w:jc w:val="center"/>
              <w:rPr>
                <w:rFonts w:cs="Arial"/>
                <w:lang w:val="sr-Cyrl-RS"/>
              </w:rPr>
            </w:pPr>
            <w:r w:rsidRPr="001F7BC6">
              <w:rPr>
                <w:rFonts w:cs="Arial"/>
                <w:lang w:val="sr-Cyrl-RS"/>
              </w:rPr>
              <w:t xml:space="preserve">Израда подлоге од неармираног бетона МБ 15 </w:t>
            </w:r>
            <w:r w:rsidRPr="001F7BC6">
              <w:rPr>
                <w:rFonts w:cs="Arial"/>
                <w:lang w:val="sr-Latn-RS"/>
              </w:rPr>
              <w:t>d=5,0cm</w:t>
            </w:r>
            <w:r w:rsidRPr="001F7BC6">
              <w:rPr>
                <w:rFonts w:cs="Arial"/>
                <w:lang w:val="sr-Cyrl-RS"/>
              </w:rPr>
              <w:t>.У цену урачунати набавку,транспорт и уградњу. Обрачу по m³ уграђеног бетона.</w:t>
            </w:r>
          </w:p>
        </w:tc>
        <w:tc>
          <w:tcPr>
            <w:tcW w:w="720" w:type="dxa"/>
            <w:shd w:val="clear" w:color="auto" w:fill="auto"/>
            <w:vAlign w:val="bottom"/>
          </w:tcPr>
          <w:p w14:paraId="24F018D4" w14:textId="77777777" w:rsidR="00D27C7C" w:rsidRPr="001F7BC6" w:rsidRDefault="00D27C7C" w:rsidP="00D27C7C">
            <w:pPr>
              <w:widowControl w:val="0"/>
              <w:autoSpaceDE w:val="0"/>
              <w:autoSpaceDN w:val="0"/>
              <w:adjustRightInd w:val="0"/>
              <w:spacing w:before="0"/>
              <w:jc w:val="center"/>
              <w:rPr>
                <w:rFonts w:cs="Arial"/>
                <w:bCs/>
                <w:lang w:val="sr-Cyrl-RS"/>
              </w:rPr>
            </w:pPr>
            <w:r w:rsidRPr="001F7BC6">
              <w:rPr>
                <w:rFonts w:cs="Arial"/>
                <w:lang w:val="sr-Cyrl-RS"/>
              </w:rPr>
              <w:t>m³</w:t>
            </w:r>
          </w:p>
        </w:tc>
        <w:tc>
          <w:tcPr>
            <w:tcW w:w="1667" w:type="dxa"/>
            <w:shd w:val="clear" w:color="auto" w:fill="auto"/>
            <w:vAlign w:val="bottom"/>
          </w:tcPr>
          <w:p w14:paraId="29F53537" w14:textId="77777777" w:rsidR="00D27C7C" w:rsidRPr="001F7BC6" w:rsidRDefault="00D27C7C" w:rsidP="00D27C7C">
            <w:pPr>
              <w:widowControl w:val="0"/>
              <w:autoSpaceDE w:val="0"/>
              <w:autoSpaceDN w:val="0"/>
              <w:adjustRightInd w:val="0"/>
              <w:spacing w:before="0"/>
              <w:jc w:val="center"/>
              <w:rPr>
                <w:rFonts w:cs="Arial"/>
                <w:lang w:val="sr-Cyrl-RS"/>
              </w:rPr>
            </w:pPr>
            <w:r w:rsidRPr="001F7BC6">
              <w:rPr>
                <w:rFonts w:cs="Arial"/>
                <w:lang w:val="sr-Cyrl-RS"/>
              </w:rPr>
              <w:t>22,0</w:t>
            </w:r>
          </w:p>
        </w:tc>
      </w:tr>
      <w:tr w:rsidR="00D27C7C" w:rsidRPr="001F7BC6" w14:paraId="51AEAFE7" w14:textId="77777777" w:rsidTr="001F7BC6">
        <w:trPr>
          <w:trHeight w:val="274"/>
          <w:jc w:val="center"/>
        </w:trPr>
        <w:tc>
          <w:tcPr>
            <w:tcW w:w="736" w:type="dxa"/>
            <w:shd w:val="clear" w:color="auto" w:fill="auto"/>
            <w:vAlign w:val="center"/>
          </w:tcPr>
          <w:p w14:paraId="485897D0" w14:textId="77777777" w:rsidR="00D27C7C" w:rsidRPr="001F7BC6" w:rsidRDefault="00D27C7C" w:rsidP="00D27C7C">
            <w:pPr>
              <w:widowControl w:val="0"/>
              <w:autoSpaceDE w:val="0"/>
              <w:autoSpaceDN w:val="0"/>
              <w:adjustRightInd w:val="0"/>
              <w:spacing w:before="0"/>
              <w:jc w:val="center"/>
              <w:rPr>
                <w:rFonts w:cs="Arial"/>
                <w:lang w:val="sr-Latn-CS"/>
              </w:rPr>
            </w:pPr>
            <w:r w:rsidRPr="001F7BC6">
              <w:rPr>
                <w:rFonts w:cs="Arial"/>
                <w:lang w:val="sr-Cyrl-RS"/>
              </w:rPr>
              <w:t>2</w:t>
            </w:r>
            <w:r w:rsidRPr="001F7BC6">
              <w:rPr>
                <w:rFonts w:cs="Arial"/>
                <w:lang w:val="sr-Latn-CS"/>
              </w:rPr>
              <w:t>.</w:t>
            </w:r>
          </w:p>
        </w:tc>
        <w:tc>
          <w:tcPr>
            <w:tcW w:w="4304" w:type="dxa"/>
            <w:shd w:val="clear" w:color="auto" w:fill="auto"/>
            <w:vAlign w:val="center"/>
          </w:tcPr>
          <w:p w14:paraId="09C4D8C3" w14:textId="77777777" w:rsidR="00D27C7C" w:rsidRPr="001F7BC6" w:rsidRDefault="00D27C7C" w:rsidP="001F7BC6">
            <w:pPr>
              <w:widowControl w:val="0"/>
              <w:autoSpaceDE w:val="0"/>
              <w:autoSpaceDN w:val="0"/>
              <w:adjustRightInd w:val="0"/>
              <w:spacing w:before="0"/>
              <w:jc w:val="center"/>
              <w:rPr>
                <w:rFonts w:cs="Arial"/>
                <w:lang w:val="sr-Cyrl-RS"/>
              </w:rPr>
            </w:pPr>
            <w:r w:rsidRPr="001F7BC6">
              <w:rPr>
                <w:rFonts w:cs="Arial"/>
                <w:lang w:val="sr-Cyrl-RS"/>
              </w:rPr>
              <w:t>Израда темеља од армираног бетона МБ 30.У цену урачунати набавку, транспорт и уградњу бетона са  арматуром у оплати.</w:t>
            </w:r>
            <w:r w:rsidRPr="001F7BC6">
              <w:rPr>
                <w:rFonts w:eastAsia="Calibri" w:cs="Arial"/>
                <w:lang w:val="sr-Latn-CS"/>
              </w:rPr>
              <w:t xml:space="preserve"> </w:t>
            </w:r>
            <w:r w:rsidRPr="001F7BC6">
              <w:rPr>
                <w:rFonts w:cs="Arial"/>
                <w:lang w:val="sr-Cyrl-RS"/>
              </w:rPr>
              <w:t>Обрачу по m³ уграђеног бетона.</w:t>
            </w:r>
          </w:p>
        </w:tc>
        <w:tc>
          <w:tcPr>
            <w:tcW w:w="720" w:type="dxa"/>
            <w:shd w:val="clear" w:color="auto" w:fill="auto"/>
            <w:vAlign w:val="bottom"/>
          </w:tcPr>
          <w:p w14:paraId="5FBC6E48" w14:textId="77777777" w:rsidR="00D27C7C" w:rsidRPr="001F7BC6" w:rsidRDefault="00D27C7C" w:rsidP="00D27C7C">
            <w:pPr>
              <w:widowControl w:val="0"/>
              <w:autoSpaceDE w:val="0"/>
              <w:autoSpaceDN w:val="0"/>
              <w:adjustRightInd w:val="0"/>
              <w:spacing w:before="0"/>
              <w:jc w:val="center"/>
              <w:rPr>
                <w:rFonts w:cs="Arial"/>
                <w:bCs/>
                <w:lang w:val="sr-Latn-CS"/>
              </w:rPr>
            </w:pPr>
            <w:r w:rsidRPr="001F7BC6">
              <w:rPr>
                <w:rFonts w:cs="Arial"/>
                <w:lang w:val="sr-Cyrl-RS"/>
              </w:rPr>
              <w:t>m³</w:t>
            </w:r>
          </w:p>
        </w:tc>
        <w:tc>
          <w:tcPr>
            <w:tcW w:w="1667" w:type="dxa"/>
            <w:shd w:val="clear" w:color="auto" w:fill="auto"/>
            <w:vAlign w:val="bottom"/>
          </w:tcPr>
          <w:p w14:paraId="5ADF97E5" w14:textId="77777777" w:rsidR="00D27C7C" w:rsidRPr="001F7BC6" w:rsidRDefault="00D27C7C" w:rsidP="00D27C7C">
            <w:pPr>
              <w:widowControl w:val="0"/>
              <w:autoSpaceDE w:val="0"/>
              <w:autoSpaceDN w:val="0"/>
              <w:adjustRightInd w:val="0"/>
              <w:spacing w:before="0"/>
              <w:jc w:val="center"/>
              <w:rPr>
                <w:rFonts w:cs="Arial"/>
                <w:lang w:val="sr-Cyrl-RS"/>
              </w:rPr>
            </w:pPr>
            <w:r w:rsidRPr="001F7BC6">
              <w:rPr>
                <w:rFonts w:cs="Arial"/>
                <w:lang w:val="sr-Cyrl-RS"/>
              </w:rPr>
              <w:t>310,0</w:t>
            </w:r>
          </w:p>
        </w:tc>
      </w:tr>
      <w:tr w:rsidR="00D27C7C" w:rsidRPr="001F7BC6" w14:paraId="60F9B372" w14:textId="77777777" w:rsidTr="001F7BC6">
        <w:trPr>
          <w:trHeight w:val="463"/>
          <w:jc w:val="center"/>
        </w:trPr>
        <w:tc>
          <w:tcPr>
            <w:tcW w:w="736" w:type="dxa"/>
            <w:shd w:val="clear" w:color="auto" w:fill="auto"/>
            <w:vAlign w:val="center"/>
          </w:tcPr>
          <w:p w14:paraId="6F969679" w14:textId="77777777" w:rsidR="00D27C7C" w:rsidRPr="001F7BC6" w:rsidRDefault="00D27C7C" w:rsidP="00D27C7C">
            <w:pPr>
              <w:widowControl w:val="0"/>
              <w:autoSpaceDE w:val="0"/>
              <w:autoSpaceDN w:val="0"/>
              <w:adjustRightInd w:val="0"/>
              <w:spacing w:before="0"/>
              <w:jc w:val="center"/>
              <w:rPr>
                <w:rFonts w:cs="Arial"/>
                <w:b/>
                <w:bCs/>
                <w:lang w:val="sr-Latn-CS"/>
              </w:rPr>
            </w:pPr>
            <w:r w:rsidRPr="001F7BC6">
              <w:rPr>
                <w:rFonts w:cs="Arial"/>
                <w:b/>
                <w:bCs/>
                <w:lang w:val="sr-Latn-CS"/>
              </w:rPr>
              <w:lastRenderedPageBreak/>
              <w:t>Р.Б</w:t>
            </w:r>
          </w:p>
        </w:tc>
        <w:tc>
          <w:tcPr>
            <w:tcW w:w="4304" w:type="dxa"/>
            <w:shd w:val="clear" w:color="auto" w:fill="auto"/>
            <w:vAlign w:val="center"/>
          </w:tcPr>
          <w:p w14:paraId="7F17A374" w14:textId="77777777" w:rsidR="00D27C7C" w:rsidRPr="001F7BC6" w:rsidRDefault="00D27C7C" w:rsidP="00D27C7C">
            <w:pPr>
              <w:widowControl w:val="0"/>
              <w:autoSpaceDE w:val="0"/>
              <w:autoSpaceDN w:val="0"/>
              <w:adjustRightInd w:val="0"/>
              <w:spacing w:before="0"/>
              <w:jc w:val="center"/>
              <w:rPr>
                <w:rFonts w:cs="Arial"/>
                <w:bCs/>
              </w:rPr>
            </w:pPr>
          </w:p>
          <w:p w14:paraId="48E690F3" w14:textId="77777777" w:rsidR="00D27C7C" w:rsidRPr="001F7BC6" w:rsidRDefault="00D27C7C" w:rsidP="00D27C7C">
            <w:pPr>
              <w:widowControl w:val="0"/>
              <w:autoSpaceDE w:val="0"/>
              <w:autoSpaceDN w:val="0"/>
              <w:adjustRightInd w:val="0"/>
              <w:spacing w:before="0"/>
              <w:jc w:val="center"/>
              <w:rPr>
                <w:rFonts w:cs="Arial"/>
                <w:b/>
                <w:bCs/>
                <w:lang w:val="sr-Latn-CS"/>
              </w:rPr>
            </w:pPr>
            <w:r w:rsidRPr="001F7BC6">
              <w:rPr>
                <w:rFonts w:cs="Arial"/>
                <w:b/>
                <w:bCs/>
                <w:lang w:val="sr-Latn-CS"/>
              </w:rPr>
              <w:t>ВРСТА РАДОВА</w:t>
            </w:r>
          </w:p>
        </w:tc>
        <w:tc>
          <w:tcPr>
            <w:tcW w:w="720" w:type="dxa"/>
            <w:shd w:val="clear" w:color="auto" w:fill="auto"/>
          </w:tcPr>
          <w:p w14:paraId="5053A533" w14:textId="77777777" w:rsidR="00D27C7C" w:rsidRPr="001F7BC6" w:rsidRDefault="00D27C7C" w:rsidP="00D27C7C">
            <w:pPr>
              <w:widowControl w:val="0"/>
              <w:autoSpaceDE w:val="0"/>
              <w:autoSpaceDN w:val="0"/>
              <w:adjustRightInd w:val="0"/>
              <w:spacing w:before="0"/>
              <w:jc w:val="center"/>
              <w:rPr>
                <w:rFonts w:cs="Arial"/>
                <w:bCs/>
                <w:lang w:val="sr-Cyrl-CS"/>
              </w:rPr>
            </w:pPr>
          </w:p>
          <w:p w14:paraId="33F57716" w14:textId="77777777" w:rsidR="00D27C7C" w:rsidRPr="001F7BC6" w:rsidRDefault="00D27C7C" w:rsidP="00D27C7C">
            <w:pPr>
              <w:widowControl w:val="0"/>
              <w:autoSpaceDE w:val="0"/>
              <w:autoSpaceDN w:val="0"/>
              <w:adjustRightInd w:val="0"/>
              <w:spacing w:before="0"/>
              <w:jc w:val="center"/>
              <w:rPr>
                <w:rFonts w:cs="Arial"/>
                <w:b/>
                <w:bCs/>
                <w:lang w:val="sr-Cyrl-CS"/>
              </w:rPr>
            </w:pPr>
            <w:r w:rsidRPr="001F7BC6">
              <w:rPr>
                <w:rFonts w:cs="Arial"/>
                <w:b/>
                <w:bCs/>
                <w:lang w:val="sr-Cyrl-CS"/>
              </w:rPr>
              <w:t>Ј.М</w:t>
            </w:r>
          </w:p>
        </w:tc>
        <w:tc>
          <w:tcPr>
            <w:tcW w:w="1667" w:type="dxa"/>
            <w:shd w:val="clear" w:color="auto" w:fill="auto"/>
            <w:vAlign w:val="center"/>
          </w:tcPr>
          <w:p w14:paraId="6AE64D7F" w14:textId="142681CF" w:rsidR="00D27C7C" w:rsidRPr="001F7BC6" w:rsidRDefault="00D27C7C" w:rsidP="00D27C7C">
            <w:pPr>
              <w:widowControl w:val="0"/>
              <w:autoSpaceDE w:val="0"/>
              <w:autoSpaceDN w:val="0"/>
              <w:adjustRightInd w:val="0"/>
              <w:spacing w:before="0"/>
              <w:jc w:val="center"/>
              <w:rPr>
                <w:rFonts w:cs="Arial"/>
                <w:b/>
                <w:bCs/>
                <w:lang w:val="sr-Latn-CS"/>
              </w:rPr>
            </w:pPr>
            <w:r w:rsidRPr="001F7BC6">
              <w:rPr>
                <w:rFonts w:cs="Arial"/>
                <w:b/>
                <w:bCs/>
                <w:lang w:val="sr-Latn-CS"/>
              </w:rPr>
              <w:t>КОЛИЧИНА</w:t>
            </w:r>
          </w:p>
        </w:tc>
      </w:tr>
      <w:tr w:rsidR="00D27C7C" w:rsidRPr="001F7BC6" w14:paraId="72769855" w14:textId="77777777" w:rsidTr="001F7BC6">
        <w:trPr>
          <w:trHeight w:val="463"/>
          <w:jc w:val="center"/>
        </w:trPr>
        <w:tc>
          <w:tcPr>
            <w:tcW w:w="7427" w:type="dxa"/>
            <w:gridSpan w:val="4"/>
            <w:shd w:val="clear" w:color="auto" w:fill="auto"/>
            <w:vAlign w:val="center"/>
          </w:tcPr>
          <w:p w14:paraId="66660264" w14:textId="77777777" w:rsidR="00D27C7C" w:rsidRPr="001F7BC6" w:rsidRDefault="00D27C7C" w:rsidP="00D27C7C">
            <w:pPr>
              <w:widowControl w:val="0"/>
              <w:autoSpaceDE w:val="0"/>
              <w:autoSpaceDN w:val="0"/>
              <w:adjustRightInd w:val="0"/>
              <w:spacing w:before="0"/>
              <w:jc w:val="center"/>
              <w:rPr>
                <w:rFonts w:cs="Arial"/>
                <w:b/>
                <w:bCs/>
                <w:lang w:val="sr-Cyrl-RS"/>
              </w:rPr>
            </w:pPr>
            <w:r w:rsidRPr="001F7BC6">
              <w:rPr>
                <w:rFonts w:cs="Arial"/>
                <w:b/>
                <w:bCs/>
                <w:lang w:val="sr-Latn-RS"/>
              </w:rPr>
              <w:t xml:space="preserve">III </w:t>
            </w:r>
            <w:r w:rsidRPr="001F7BC6">
              <w:rPr>
                <w:rFonts w:cs="Arial"/>
                <w:b/>
                <w:bCs/>
                <w:lang w:val="sr-Cyrl-RS"/>
              </w:rPr>
              <w:t>АРМИРАЧКИ  РАДОВИ</w:t>
            </w:r>
          </w:p>
        </w:tc>
      </w:tr>
      <w:tr w:rsidR="00D27C7C" w:rsidRPr="001F7BC6" w14:paraId="79009358" w14:textId="77777777" w:rsidTr="001F7BC6">
        <w:trPr>
          <w:trHeight w:val="508"/>
          <w:jc w:val="center"/>
        </w:trPr>
        <w:tc>
          <w:tcPr>
            <w:tcW w:w="736" w:type="dxa"/>
            <w:shd w:val="clear" w:color="auto" w:fill="auto"/>
            <w:vAlign w:val="center"/>
          </w:tcPr>
          <w:p w14:paraId="4ABEE532" w14:textId="77777777" w:rsidR="00D27C7C" w:rsidRPr="001F7BC6" w:rsidRDefault="00D27C7C" w:rsidP="00D27C7C">
            <w:pPr>
              <w:widowControl w:val="0"/>
              <w:autoSpaceDE w:val="0"/>
              <w:autoSpaceDN w:val="0"/>
              <w:adjustRightInd w:val="0"/>
              <w:spacing w:before="0"/>
              <w:jc w:val="center"/>
              <w:rPr>
                <w:rFonts w:cs="Arial"/>
                <w:lang w:val="sr-Cyrl-RS"/>
              </w:rPr>
            </w:pPr>
            <w:r w:rsidRPr="001F7BC6">
              <w:rPr>
                <w:rFonts w:cs="Arial"/>
                <w:lang w:val="sr-Cyrl-RS"/>
              </w:rPr>
              <w:t>1.</w:t>
            </w:r>
          </w:p>
        </w:tc>
        <w:tc>
          <w:tcPr>
            <w:tcW w:w="4304" w:type="dxa"/>
            <w:shd w:val="clear" w:color="auto" w:fill="auto"/>
            <w:vAlign w:val="center"/>
          </w:tcPr>
          <w:p w14:paraId="186B93CC" w14:textId="77777777" w:rsidR="00D27C7C" w:rsidRPr="001F7BC6" w:rsidRDefault="00D27C7C" w:rsidP="001F7BC6">
            <w:pPr>
              <w:widowControl w:val="0"/>
              <w:autoSpaceDE w:val="0"/>
              <w:autoSpaceDN w:val="0"/>
              <w:adjustRightInd w:val="0"/>
              <w:spacing w:before="0"/>
              <w:jc w:val="center"/>
              <w:rPr>
                <w:rFonts w:cs="Arial"/>
                <w:lang w:val="sr-Cyrl-RS"/>
              </w:rPr>
            </w:pPr>
            <w:r w:rsidRPr="001F7BC6">
              <w:rPr>
                <w:rFonts w:cs="Arial"/>
                <w:lang w:val="sr-Cyrl-RS"/>
              </w:rPr>
              <w:t xml:space="preserve">Набавка,сечење, савијање,транспорт и уградња арматуре РА 400/500.Обрачун по </w:t>
            </w:r>
            <w:r w:rsidRPr="001F7BC6">
              <w:rPr>
                <w:rFonts w:cs="Arial"/>
                <w:lang w:val="sr-Latn-RS"/>
              </w:rPr>
              <w:t>kg</w:t>
            </w:r>
            <w:r w:rsidRPr="001F7BC6">
              <w:rPr>
                <w:rFonts w:cs="Arial"/>
                <w:lang w:val="sr-Cyrl-RS"/>
              </w:rPr>
              <w:t xml:space="preserve"> уграђене арматуре.</w:t>
            </w:r>
          </w:p>
        </w:tc>
        <w:tc>
          <w:tcPr>
            <w:tcW w:w="720" w:type="dxa"/>
            <w:shd w:val="clear" w:color="auto" w:fill="auto"/>
            <w:vAlign w:val="bottom"/>
          </w:tcPr>
          <w:p w14:paraId="7211AA69" w14:textId="77777777" w:rsidR="00D27C7C" w:rsidRPr="001F7BC6" w:rsidRDefault="00D27C7C" w:rsidP="00D27C7C">
            <w:pPr>
              <w:widowControl w:val="0"/>
              <w:autoSpaceDE w:val="0"/>
              <w:autoSpaceDN w:val="0"/>
              <w:adjustRightInd w:val="0"/>
              <w:spacing w:before="0"/>
              <w:jc w:val="center"/>
              <w:rPr>
                <w:rFonts w:cs="Arial"/>
                <w:bCs/>
                <w:lang w:val="sr-Cyrl-RS"/>
              </w:rPr>
            </w:pPr>
            <w:r w:rsidRPr="001F7BC6">
              <w:rPr>
                <w:rFonts w:cs="Arial"/>
                <w:lang w:val="sr-Latn-RS"/>
              </w:rPr>
              <w:t>kg</w:t>
            </w:r>
          </w:p>
        </w:tc>
        <w:tc>
          <w:tcPr>
            <w:tcW w:w="1667" w:type="dxa"/>
            <w:shd w:val="clear" w:color="auto" w:fill="auto"/>
            <w:vAlign w:val="bottom"/>
          </w:tcPr>
          <w:p w14:paraId="2AC36BEB" w14:textId="77777777" w:rsidR="00D27C7C" w:rsidRPr="001F7BC6" w:rsidRDefault="00D27C7C" w:rsidP="00D27C7C">
            <w:pPr>
              <w:widowControl w:val="0"/>
              <w:autoSpaceDE w:val="0"/>
              <w:autoSpaceDN w:val="0"/>
              <w:adjustRightInd w:val="0"/>
              <w:spacing w:before="0"/>
              <w:jc w:val="center"/>
              <w:rPr>
                <w:rFonts w:cs="Arial"/>
                <w:lang w:val="sr-Cyrl-RS"/>
              </w:rPr>
            </w:pPr>
            <w:r w:rsidRPr="001F7BC6">
              <w:rPr>
                <w:rFonts w:cs="Arial"/>
                <w:lang w:val="sr-Cyrl-RS"/>
              </w:rPr>
              <w:t>25.</w:t>
            </w:r>
            <w:r w:rsidRPr="001F7BC6">
              <w:rPr>
                <w:rFonts w:cs="Arial"/>
              </w:rPr>
              <w:t>100</w:t>
            </w:r>
            <w:r w:rsidRPr="001F7BC6">
              <w:rPr>
                <w:rFonts w:cs="Arial"/>
                <w:lang w:val="sr-Cyrl-RS"/>
              </w:rPr>
              <w:t>,00</w:t>
            </w:r>
          </w:p>
        </w:tc>
      </w:tr>
      <w:tr w:rsidR="00D27C7C" w:rsidRPr="001F7BC6" w14:paraId="2B820386" w14:textId="77777777" w:rsidTr="001F7BC6">
        <w:trPr>
          <w:trHeight w:val="541"/>
          <w:jc w:val="center"/>
        </w:trPr>
        <w:tc>
          <w:tcPr>
            <w:tcW w:w="736" w:type="dxa"/>
            <w:shd w:val="clear" w:color="auto" w:fill="auto"/>
            <w:vAlign w:val="center"/>
          </w:tcPr>
          <w:p w14:paraId="26219FCA" w14:textId="77777777" w:rsidR="00D27C7C" w:rsidRPr="001F7BC6" w:rsidRDefault="00D27C7C" w:rsidP="00D27C7C">
            <w:pPr>
              <w:widowControl w:val="0"/>
              <w:autoSpaceDE w:val="0"/>
              <w:autoSpaceDN w:val="0"/>
              <w:adjustRightInd w:val="0"/>
              <w:spacing w:before="0"/>
              <w:jc w:val="center"/>
              <w:rPr>
                <w:rFonts w:cs="Arial"/>
                <w:lang w:val="sr-Latn-CS"/>
              </w:rPr>
            </w:pPr>
            <w:r w:rsidRPr="001F7BC6">
              <w:rPr>
                <w:rFonts w:cs="Arial"/>
                <w:lang w:val="sr-Cyrl-RS"/>
              </w:rPr>
              <w:t>2</w:t>
            </w:r>
            <w:r w:rsidRPr="001F7BC6">
              <w:rPr>
                <w:rFonts w:cs="Arial"/>
                <w:lang w:val="sr-Latn-CS"/>
              </w:rPr>
              <w:t>.</w:t>
            </w:r>
          </w:p>
        </w:tc>
        <w:tc>
          <w:tcPr>
            <w:tcW w:w="4304" w:type="dxa"/>
            <w:shd w:val="clear" w:color="auto" w:fill="auto"/>
            <w:vAlign w:val="center"/>
          </w:tcPr>
          <w:p w14:paraId="72FBD5EE" w14:textId="77777777" w:rsidR="00D27C7C" w:rsidRPr="001F7BC6" w:rsidRDefault="00D27C7C" w:rsidP="001F7BC6">
            <w:pPr>
              <w:widowControl w:val="0"/>
              <w:autoSpaceDE w:val="0"/>
              <w:autoSpaceDN w:val="0"/>
              <w:adjustRightInd w:val="0"/>
              <w:spacing w:before="0"/>
              <w:jc w:val="center"/>
              <w:rPr>
                <w:rFonts w:cs="Arial"/>
                <w:lang w:val="sr-Cyrl-RS"/>
              </w:rPr>
            </w:pPr>
            <w:r w:rsidRPr="001F7BC6">
              <w:rPr>
                <w:rFonts w:cs="Arial"/>
                <w:lang w:val="sr-Cyrl-RS"/>
              </w:rPr>
              <w:t xml:space="preserve">Набавка,сечење, савијање,транспорт и уградња арматуре МА 500/560.Обрачун по </w:t>
            </w:r>
            <w:r w:rsidRPr="001F7BC6">
              <w:rPr>
                <w:rFonts w:cs="Arial"/>
                <w:lang w:val="sr-Latn-RS"/>
              </w:rPr>
              <w:t>kg</w:t>
            </w:r>
            <w:r w:rsidRPr="001F7BC6">
              <w:rPr>
                <w:rFonts w:cs="Arial"/>
                <w:lang w:val="sr-Cyrl-RS"/>
              </w:rPr>
              <w:t xml:space="preserve"> уграђене арматуре.</w:t>
            </w:r>
          </w:p>
        </w:tc>
        <w:tc>
          <w:tcPr>
            <w:tcW w:w="720" w:type="dxa"/>
            <w:shd w:val="clear" w:color="auto" w:fill="auto"/>
            <w:vAlign w:val="bottom"/>
          </w:tcPr>
          <w:p w14:paraId="424B0B97" w14:textId="77777777" w:rsidR="00D27C7C" w:rsidRPr="001F7BC6" w:rsidRDefault="00D27C7C" w:rsidP="00D27C7C">
            <w:pPr>
              <w:widowControl w:val="0"/>
              <w:autoSpaceDE w:val="0"/>
              <w:autoSpaceDN w:val="0"/>
              <w:adjustRightInd w:val="0"/>
              <w:spacing w:before="0"/>
              <w:jc w:val="center"/>
              <w:rPr>
                <w:rFonts w:cs="Arial"/>
                <w:bCs/>
                <w:lang w:val="sr-Cyrl-RS"/>
              </w:rPr>
            </w:pPr>
            <w:r w:rsidRPr="001F7BC6">
              <w:rPr>
                <w:rFonts w:cs="Arial"/>
                <w:lang w:val="sr-Latn-RS"/>
              </w:rPr>
              <w:t>kg</w:t>
            </w:r>
          </w:p>
        </w:tc>
        <w:tc>
          <w:tcPr>
            <w:tcW w:w="1667" w:type="dxa"/>
            <w:shd w:val="clear" w:color="auto" w:fill="auto"/>
            <w:vAlign w:val="bottom"/>
          </w:tcPr>
          <w:p w14:paraId="54086AB5" w14:textId="77777777" w:rsidR="00D27C7C" w:rsidRPr="001F7BC6" w:rsidRDefault="00D27C7C" w:rsidP="00D27C7C">
            <w:pPr>
              <w:widowControl w:val="0"/>
              <w:autoSpaceDE w:val="0"/>
              <w:autoSpaceDN w:val="0"/>
              <w:adjustRightInd w:val="0"/>
              <w:spacing w:before="0"/>
              <w:jc w:val="center"/>
              <w:rPr>
                <w:rFonts w:cs="Arial"/>
                <w:lang w:val="sr-Cyrl-RS"/>
              </w:rPr>
            </w:pPr>
            <w:r w:rsidRPr="001F7BC6">
              <w:rPr>
                <w:rFonts w:cs="Arial"/>
                <w:lang w:val="sr-Cyrl-RS"/>
              </w:rPr>
              <w:t>1.165,00</w:t>
            </w:r>
          </w:p>
        </w:tc>
      </w:tr>
      <w:tr w:rsidR="00D27C7C" w:rsidRPr="001F7BC6" w14:paraId="1155E94F" w14:textId="77777777" w:rsidTr="001F7BC6">
        <w:trPr>
          <w:trHeight w:val="463"/>
          <w:jc w:val="center"/>
        </w:trPr>
        <w:tc>
          <w:tcPr>
            <w:tcW w:w="736" w:type="dxa"/>
            <w:shd w:val="clear" w:color="auto" w:fill="auto"/>
            <w:vAlign w:val="center"/>
          </w:tcPr>
          <w:p w14:paraId="12F0FE64" w14:textId="77777777" w:rsidR="00D27C7C" w:rsidRPr="001F7BC6" w:rsidRDefault="00D27C7C" w:rsidP="00D27C7C">
            <w:pPr>
              <w:widowControl w:val="0"/>
              <w:autoSpaceDE w:val="0"/>
              <w:autoSpaceDN w:val="0"/>
              <w:adjustRightInd w:val="0"/>
              <w:spacing w:before="0"/>
              <w:jc w:val="center"/>
              <w:rPr>
                <w:rFonts w:cs="Arial"/>
                <w:b/>
                <w:bCs/>
                <w:lang w:val="sr-Latn-CS"/>
              </w:rPr>
            </w:pPr>
            <w:r w:rsidRPr="001F7BC6">
              <w:rPr>
                <w:rFonts w:cs="Arial"/>
                <w:b/>
                <w:bCs/>
                <w:lang w:val="sr-Latn-CS"/>
              </w:rPr>
              <w:t>Р.Б</w:t>
            </w:r>
          </w:p>
        </w:tc>
        <w:tc>
          <w:tcPr>
            <w:tcW w:w="4304" w:type="dxa"/>
            <w:shd w:val="clear" w:color="auto" w:fill="auto"/>
            <w:vAlign w:val="center"/>
          </w:tcPr>
          <w:p w14:paraId="425BF5CE" w14:textId="77777777" w:rsidR="00D27C7C" w:rsidRPr="001F7BC6" w:rsidRDefault="00D27C7C" w:rsidP="00D27C7C">
            <w:pPr>
              <w:widowControl w:val="0"/>
              <w:autoSpaceDE w:val="0"/>
              <w:autoSpaceDN w:val="0"/>
              <w:adjustRightInd w:val="0"/>
              <w:spacing w:before="0"/>
              <w:jc w:val="center"/>
              <w:rPr>
                <w:rFonts w:cs="Arial"/>
                <w:bCs/>
              </w:rPr>
            </w:pPr>
          </w:p>
          <w:p w14:paraId="5CF1B182" w14:textId="77777777" w:rsidR="00D27C7C" w:rsidRPr="001F7BC6" w:rsidRDefault="00D27C7C" w:rsidP="00D27C7C">
            <w:pPr>
              <w:widowControl w:val="0"/>
              <w:autoSpaceDE w:val="0"/>
              <w:autoSpaceDN w:val="0"/>
              <w:adjustRightInd w:val="0"/>
              <w:spacing w:before="0"/>
              <w:jc w:val="center"/>
              <w:rPr>
                <w:rFonts w:cs="Arial"/>
                <w:b/>
                <w:bCs/>
                <w:lang w:val="sr-Latn-CS"/>
              </w:rPr>
            </w:pPr>
            <w:r w:rsidRPr="001F7BC6">
              <w:rPr>
                <w:rFonts w:cs="Arial"/>
                <w:b/>
                <w:bCs/>
                <w:lang w:val="sr-Latn-CS"/>
              </w:rPr>
              <w:t>ВРСТА РАДОВА</w:t>
            </w:r>
          </w:p>
        </w:tc>
        <w:tc>
          <w:tcPr>
            <w:tcW w:w="720" w:type="dxa"/>
            <w:shd w:val="clear" w:color="auto" w:fill="auto"/>
          </w:tcPr>
          <w:p w14:paraId="3F33A19E" w14:textId="77777777" w:rsidR="00D27C7C" w:rsidRPr="001F7BC6" w:rsidRDefault="00D27C7C" w:rsidP="00D27C7C">
            <w:pPr>
              <w:widowControl w:val="0"/>
              <w:autoSpaceDE w:val="0"/>
              <w:autoSpaceDN w:val="0"/>
              <w:adjustRightInd w:val="0"/>
              <w:spacing w:before="0"/>
              <w:jc w:val="center"/>
              <w:rPr>
                <w:rFonts w:cs="Arial"/>
                <w:bCs/>
                <w:lang w:val="sr-Cyrl-CS"/>
              </w:rPr>
            </w:pPr>
          </w:p>
          <w:p w14:paraId="3ACBF8A0" w14:textId="77777777" w:rsidR="00D27C7C" w:rsidRPr="001F7BC6" w:rsidRDefault="00D27C7C" w:rsidP="00D27C7C">
            <w:pPr>
              <w:widowControl w:val="0"/>
              <w:autoSpaceDE w:val="0"/>
              <w:autoSpaceDN w:val="0"/>
              <w:adjustRightInd w:val="0"/>
              <w:spacing w:before="0"/>
              <w:jc w:val="center"/>
              <w:rPr>
                <w:rFonts w:cs="Arial"/>
                <w:b/>
                <w:bCs/>
                <w:lang w:val="sr-Cyrl-CS"/>
              </w:rPr>
            </w:pPr>
            <w:r w:rsidRPr="001F7BC6">
              <w:rPr>
                <w:rFonts w:cs="Arial"/>
                <w:b/>
                <w:bCs/>
                <w:lang w:val="sr-Cyrl-CS"/>
              </w:rPr>
              <w:t>Ј.М</w:t>
            </w:r>
          </w:p>
        </w:tc>
        <w:tc>
          <w:tcPr>
            <w:tcW w:w="1667" w:type="dxa"/>
            <w:shd w:val="clear" w:color="auto" w:fill="auto"/>
            <w:vAlign w:val="center"/>
          </w:tcPr>
          <w:p w14:paraId="3E0DDDE1" w14:textId="76B49362" w:rsidR="00D27C7C" w:rsidRPr="001F7BC6" w:rsidRDefault="00D27C7C" w:rsidP="00D27C7C">
            <w:pPr>
              <w:widowControl w:val="0"/>
              <w:autoSpaceDE w:val="0"/>
              <w:autoSpaceDN w:val="0"/>
              <w:adjustRightInd w:val="0"/>
              <w:spacing w:before="0"/>
              <w:jc w:val="center"/>
              <w:rPr>
                <w:rFonts w:cs="Arial"/>
                <w:b/>
                <w:bCs/>
                <w:lang w:val="sr-Latn-CS"/>
              </w:rPr>
            </w:pPr>
            <w:r w:rsidRPr="001F7BC6">
              <w:rPr>
                <w:rFonts w:cs="Arial"/>
                <w:b/>
                <w:bCs/>
                <w:lang w:val="sr-Latn-CS"/>
              </w:rPr>
              <w:t>КОЛИЧИНА</w:t>
            </w:r>
          </w:p>
        </w:tc>
      </w:tr>
      <w:tr w:rsidR="00D27C7C" w:rsidRPr="001F7BC6" w14:paraId="7751AA42" w14:textId="77777777" w:rsidTr="001F7BC6">
        <w:trPr>
          <w:trHeight w:val="463"/>
          <w:jc w:val="center"/>
        </w:trPr>
        <w:tc>
          <w:tcPr>
            <w:tcW w:w="7427" w:type="dxa"/>
            <w:gridSpan w:val="4"/>
            <w:shd w:val="clear" w:color="auto" w:fill="auto"/>
            <w:vAlign w:val="center"/>
          </w:tcPr>
          <w:p w14:paraId="27E42AFB" w14:textId="77777777" w:rsidR="00D27C7C" w:rsidRPr="001F7BC6" w:rsidRDefault="00D27C7C" w:rsidP="00D27C7C">
            <w:pPr>
              <w:widowControl w:val="0"/>
              <w:autoSpaceDE w:val="0"/>
              <w:autoSpaceDN w:val="0"/>
              <w:adjustRightInd w:val="0"/>
              <w:spacing w:before="0"/>
              <w:jc w:val="center"/>
              <w:rPr>
                <w:rFonts w:cs="Arial"/>
                <w:b/>
                <w:bCs/>
                <w:lang w:val="sr-Cyrl-RS"/>
              </w:rPr>
            </w:pPr>
            <w:r w:rsidRPr="001F7BC6">
              <w:rPr>
                <w:rFonts w:cs="Arial"/>
                <w:b/>
                <w:bCs/>
                <w:lang w:val="sr-Latn-RS"/>
              </w:rPr>
              <w:t xml:space="preserve">IV </w:t>
            </w:r>
            <w:r w:rsidRPr="001F7BC6">
              <w:rPr>
                <w:rFonts w:cs="Arial"/>
                <w:b/>
                <w:bCs/>
                <w:lang w:val="sr-Cyrl-RS"/>
              </w:rPr>
              <w:t>ЧЕЛИЧНА КОНСТРУКЦИЈА</w:t>
            </w:r>
          </w:p>
        </w:tc>
      </w:tr>
      <w:tr w:rsidR="00D27C7C" w:rsidRPr="001F7BC6" w14:paraId="5A1925C5" w14:textId="77777777" w:rsidTr="001F7BC6">
        <w:trPr>
          <w:trHeight w:val="508"/>
          <w:jc w:val="center"/>
        </w:trPr>
        <w:tc>
          <w:tcPr>
            <w:tcW w:w="736" w:type="dxa"/>
            <w:shd w:val="clear" w:color="auto" w:fill="auto"/>
            <w:vAlign w:val="center"/>
          </w:tcPr>
          <w:p w14:paraId="12FDA655" w14:textId="77777777" w:rsidR="00D27C7C" w:rsidRPr="001F7BC6" w:rsidRDefault="00D27C7C" w:rsidP="00D27C7C">
            <w:pPr>
              <w:widowControl w:val="0"/>
              <w:autoSpaceDE w:val="0"/>
              <w:autoSpaceDN w:val="0"/>
              <w:adjustRightInd w:val="0"/>
              <w:spacing w:before="0"/>
              <w:jc w:val="center"/>
              <w:rPr>
                <w:rFonts w:cs="Arial"/>
                <w:lang w:val="sr-Cyrl-RS"/>
              </w:rPr>
            </w:pPr>
            <w:r w:rsidRPr="001F7BC6">
              <w:rPr>
                <w:rFonts w:cs="Arial"/>
                <w:lang w:val="sr-Cyrl-RS"/>
              </w:rPr>
              <w:t>1.</w:t>
            </w:r>
          </w:p>
        </w:tc>
        <w:tc>
          <w:tcPr>
            <w:tcW w:w="4304" w:type="dxa"/>
            <w:shd w:val="clear" w:color="auto" w:fill="auto"/>
            <w:vAlign w:val="center"/>
          </w:tcPr>
          <w:p w14:paraId="27E2C433" w14:textId="77777777" w:rsidR="00D27C7C" w:rsidRPr="001F7BC6" w:rsidRDefault="00D27C7C" w:rsidP="001F7BC6">
            <w:pPr>
              <w:widowControl w:val="0"/>
              <w:autoSpaceDE w:val="0"/>
              <w:autoSpaceDN w:val="0"/>
              <w:adjustRightInd w:val="0"/>
              <w:spacing w:before="0"/>
              <w:jc w:val="center"/>
              <w:rPr>
                <w:rFonts w:cs="Arial"/>
                <w:lang w:val="sr-Cyrl-RS"/>
              </w:rPr>
            </w:pPr>
            <w:r w:rsidRPr="001F7BC6">
              <w:rPr>
                <w:rFonts w:cs="Arial"/>
                <w:lang w:val="sr-Cyrl-RS"/>
              </w:rPr>
              <w:t xml:space="preserve">Набавка,израда,транспорт и уградња челичних лежишних плоча са анкерима, носача фиксних ослонаца и  анкер кутија од челичних профила </w:t>
            </w:r>
            <w:r w:rsidRPr="001F7BC6">
              <w:rPr>
                <w:rFonts w:cs="Arial"/>
                <w:lang w:val="sr-Latn-RS"/>
              </w:rPr>
              <w:t>S235JRG2</w:t>
            </w:r>
            <w:r w:rsidRPr="001F7BC6">
              <w:rPr>
                <w:rFonts w:cs="Arial"/>
                <w:lang w:val="sr-Cyrl-RS"/>
              </w:rPr>
              <w:t xml:space="preserve"> према спецификацији из пројекта.У цену урачунати и антикорозивну заштиту основном бојом и завршном бојом у два слоја.</w:t>
            </w:r>
            <w:r w:rsidRPr="001F7BC6">
              <w:rPr>
                <w:rFonts w:eastAsia="Calibri" w:cs="Arial"/>
                <w:lang w:val="sr-Cyrl-RS"/>
              </w:rPr>
              <w:t xml:space="preserve"> </w:t>
            </w:r>
            <w:r w:rsidRPr="001F7BC6">
              <w:rPr>
                <w:rFonts w:cs="Arial"/>
                <w:lang w:val="sr-Cyrl-RS"/>
              </w:rPr>
              <w:t>Обрачун по kg уграђеног челика.</w:t>
            </w:r>
          </w:p>
        </w:tc>
        <w:tc>
          <w:tcPr>
            <w:tcW w:w="720" w:type="dxa"/>
            <w:shd w:val="clear" w:color="auto" w:fill="auto"/>
            <w:vAlign w:val="bottom"/>
          </w:tcPr>
          <w:p w14:paraId="418DB0A5" w14:textId="77777777" w:rsidR="00D27C7C" w:rsidRPr="001F7BC6" w:rsidRDefault="00D27C7C" w:rsidP="00D27C7C">
            <w:pPr>
              <w:widowControl w:val="0"/>
              <w:autoSpaceDE w:val="0"/>
              <w:autoSpaceDN w:val="0"/>
              <w:adjustRightInd w:val="0"/>
              <w:spacing w:before="0"/>
              <w:jc w:val="center"/>
              <w:rPr>
                <w:rFonts w:cs="Arial"/>
                <w:bCs/>
                <w:lang w:val="sr-Cyrl-RS"/>
              </w:rPr>
            </w:pPr>
            <w:r w:rsidRPr="001F7BC6">
              <w:rPr>
                <w:rFonts w:cs="Arial"/>
                <w:lang w:val="sr-Latn-RS"/>
              </w:rPr>
              <w:t>kg</w:t>
            </w:r>
          </w:p>
        </w:tc>
        <w:tc>
          <w:tcPr>
            <w:tcW w:w="1667" w:type="dxa"/>
            <w:shd w:val="clear" w:color="auto" w:fill="auto"/>
            <w:vAlign w:val="bottom"/>
          </w:tcPr>
          <w:p w14:paraId="73BE74CB" w14:textId="77777777" w:rsidR="00D27C7C" w:rsidRPr="001F7BC6" w:rsidRDefault="00D27C7C" w:rsidP="00D27C7C">
            <w:pPr>
              <w:widowControl w:val="0"/>
              <w:autoSpaceDE w:val="0"/>
              <w:autoSpaceDN w:val="0"/>
              <w:adjustRightInd w:val="0"/>
              <w:spacing w:before="0"/>
              <w:jc w:val="center"/>
              <w:rPr>
                <w:rFonts w:cs="Arial"/>
              </w:rPr>
            </w:pPr>
            <w:r w:rsidRPr="001F7BC6">
              <w:rPr>
                <w:rFonts w:cs="Arial"/>
              </w:rPr>
              <w:t>13.000.00</w:t>
            </w:r>
          </w:p>
        </w:tc>
      </w:tr>
      <w:tr w:rsidR="00D27C7C" w:rsidRPr="001F7BC6" w14:paraId="093CD00A" w14:textId="77777777" w:rsidTr="001F7BC6">
        <w:trPr>
          <w:trHeight w:val="463"/>
          <w:jc w:val="center"/>
        </w:trPr>
        <w:tc>
          <w:tcPr>
            <w:tcW w:w="736" w:type="dxa"/>
            <w:shd w:val="clear" w:color="auto" w:fill="auto"/>
            <w:vAlign w:val="center"/>
          </w:tcPr>
          <w:p w14:paraId="05B64994" w14:textId="77777777" w:rsidR="00D27C7C" w:rsidRPr="001F7BC6" w:rsidRDefault="00D27C7C" w:rsidP="00D27C7C">
            <w:pPr>
              <w:widowControl w:val="0"/>
              <w:autoSpaceDE w:val="0"/>
              <w:autoSpaceDN w:val="0"/>
              <w:adjustRightInd w:val="0"/>
              <w:spacing w:before="0"/>
              <w:jc w:val="center"/>
              <w:rPr>
                <w:rFonts w:cs="Arial"/>
                <w:b/>
                <w:bCs/>
                <w:lang w:val="sr-Latn-CS"/>
              </w:rPr>
            </w:pPr>
            <w:r w:rsidRPr="001F7BC6">
              <w:rPr>
                <w:rFonts w:cs="Arial"/>
                <w:b/>
                <w:bCs/>
                <w:lang w:val="sr-Latn-CS"/>
              </w:rPr>
              <w:t>Р.Б</w:t>
            </w:r>
          </w:p>
        </w:tc>
        <w:tc>
          <w:tcPr>
            <w:tcW w:w="4304" w:type="dxa"/>
            <w:shd w:val="clear" w:color="auto" w:fill="auto"/>
            <w:vAlign w:val="center"/>
          </w:tcPr>
          <w:p w14:paraId="3D31783A" w14:textId="77777777" w:rsidR="00D27C7C" w:rsidRPr="001F7BC6" w:rsidRDefault="00D27C7C" w:rsidP="00D27C7C">
            <w:pPr>
              <w:widowControl w:val="0"/>
              <w:autoSpaceDE w:val="0"/>
              <w:autoSpaceDN w:val="0"/>
              <w:adjustRightInd w:val="0"/>
              <w:spacing w:before="0"/>
              <w:jc w:val="center"/>
              <w:rPr>
                <w:rFonts w:cs="Arial"/>
                <w:bCs/>
              </w:rPr>
            </w:pPr>
          </w:p>
          <w:p w14:paraId="2DDE0B29" w14:textId="77777777" w:rsidR="00D27C7C" w:rsidRPr="001F7BC6" w:rsidRDefault="00D27C7C" w:rsidP="00D27C7C">
            <w:pPr>
              <w:widowControl w:val="0"/>
              <w:autoSpaceDE w:val="0"/>
              <w:autoSpaceDN w:val="0"/>
              <w:adjustRightInd w:val="0"/>
              <w:spacing w:before="0"/>
              <w:jc w:val="center"/>
              <w:rPr>
                <w:rFonts w:cs="Arial"/>
                <w:b/>
                <w:bCs/>
                <w:lang w:val="sr-Latn-CS"/>
              </w:rPr>
            </w:pPr>
            <w:r w:rsidRPr="001F7BC6">
              <w:rPr>
                <w:rFonts w:cs="Arial"/>
                <w:b/>
                <w:bCs/>
                <w:lang w:val="sr-Latn-CS"/>
              </w:rPr>
              <w:t>ВРСТА РАДОВА</w:t>
            </w:r>
          </w:p>
        </w:tc>
        <w:tc>
          <w:tcPr>
            <w:tcW w:w="720" w:type="dxa"/>
            <w:shd w:val="clear" w:color="auto" w:fill="auto"/>
          </w:tcPr>
          <w:p w14:paraId="3A5EDF50" w14:textId="77777777" w:rsidR="00D27C7C" w:rsidRPr="001F7BC6" w:rsidRDefault="00D27C7C" w:rsidP="00D27C7C">
            <w:pPr>
              <w:widowControl w:val="0"/>
              <w:autoSpaceDE w:val="0"/>
              <w:autoSpaceDN w:val="0"/>
              <w:adjustRightInd w:val="0"/>
              <w:spacing w:before="0"/>
              <w:jc w:val="center"/>
              <w:rPr>
                <w:rFonts w:cs="Arial"/>
                <w:bCs/>
                <w:lang w:val="sr-Cyrl-CS"/>
              </w:rPr>
            </w:pPr>
          </w:p>
          <w:p w14:paraId="64A9DB79" w14:textId="77777777" w:rsidR="00D27C7C" w:rsidRPr="001F7BC6" w:rsidRDefault="00D27C7C" w:rsidP="00D27C7C">
            <w:pPr>
              <w:widowControl w:val="0"/>
              <w:autoSpaceDE w:val="0"/>
              <w:autoSpaceDN w:val="0"/>
              <w:adjustRightInd w:val="0"/>
              <w:spacing w:before="0"/>
              <w:jc w:val="center"/>
              <w:rPr>
                <w:rFonts w:cs="Arial"/>
                <w:b/>
                <w:bCs/>
                <w:lang w:val="sr-Cyrl-CS"/>
              </w:rPr>
            </w:pPr>
            <w:r w:rsidRPr="001F7BC6">
              <w:rPr>
                <w:rFonts w:cs="Arial"/>
                <w:b/>
                <w:bCs/>
                <w:lang w:val="sr-Cyrl-CS"/>
              </w:rPr>
              <w:t>Ј.М</w:t>
            </w:r>
          </w:p>
        </w:tc>
        <w:tc>
          <w:tcPr>
            <w:tcW w:w="1667" w:type="dxa"/>
            <w:shd w:val="clear" w:color="auto" w:fill="auto"/>
            <w:vAlign w:val="center"/>
          </w:tcPr>
          <w:p w14:paraId="6355A1DF" w14:textId="1D0F0178" w:rsidR="00D27C7C" w:rsidRPr="001F7BC6" w:rsidRDefault="00D27C7C" w:rsidP="00D27C7C">
            <w:pPr>
              <w:widowControl w:val="0"/>
              <w:autoSpaceDE w:val="0"/>
              <w:autoSpaceDN w:val="0"/>
              <w:adjustRightInd w:val="0"/>
              <w:spacing w:before="0"/>
              <w:jc w:val="center"/>
              <w:rPr>
                <w:rFonts w:cs="Arial"/>
                <w:b/>
                <w:bCs/>
                <w:lang w:val="sr-Latn-CS"/>
              </w:rPr>
            </w:pPr>
            <w:r w:rsidRPr="001F7BC6">
              <w:rPr>
                <w:rFonts w:cs="Arial"/>
                <w:b/>
                <w:bCs/>
                <w:lang w:val="sr-Latn-CS"/>
              </w:rPr>
              <w:t>КОЛИЧИНА</w:t>
            </w:r>
          </w:p>
        </w:tc>
      </w:tr>
      <w:tr w:rsidR="00D27C7C" w:rsidRPr="001F7BC6" w14:paraId="632BC30C" w14:textId="77777777" w:rsidTr="001F7BC6">
        <w:trPr>
          <w:trHeight w:val="463"/>
          <w:jc w:val="center"/>
        </w:trPr>
        <w:tc>
          <w:tcPr>
            <w:tcW w:w="7427" w:type="dxa"/>
            <w:gridSpan w:val="4"/>
            <w:shd w:val="clear" w:color="auto" w:fill="auto"/>
            <w:vAlign w:val="center"/>
          </w:tcPr>
          <w:p w14:paraId="7D05D0E4" w14:textId="77777777" w:rsidR="00D27C7C" w:rsidRPr="001F7BC6" w:rsidRDefault="00D27C7C" w:rsidP="00D27C7C">
            <w:pPr>
              <w:widowControl w:val="0"/>
              <w:autoSpaceDE w:val="0"/>
              <w:autoSpaceDN w:val="0"/>
              <w:adjustRightInd w:val="0"/>
              <w:spacing w:before="0"/>
              <w:jc w:val="center"/>
              <w:rPr>
                <w:rFonts w:cs="Arial"/>
                <w:b/>
                <w:bCs/>
                <w:lang w:val="sr-Cyrl-RS"/>
              </w:rPr>
            </w:pPr>
            <w:r w:rsidRPr="001F7BC6">
              <w:rPr>
                <w:rFonts w:cs="Arial"/>
                <w:b/>
                <w:bCs/>
                <w:lang w:val="sr-Latn-RS"/>
              </w:rPr>
              <w:t xml:space="preserve">V </w:t>
            </w:r>
            <w:r w:rsidRPr="001F7BC6">
              <w:rPr>
                <w:rFonts w:cs="Arial"/>
                <w:b/>
                <w:bCs/>
                <w:lang w:val="sr-Cyrl-RS"/>
              </w:rPr>
              <w:t>РАЗНИ  РАДОВИ</w:t>
            </w:r>
          </w:p>
        </w:tc>
      </w:tr>
      <w:tr w:rsidR="00D27C7C" w:rsidRPr="001F7BC6" w14:paraId="1CF4C425" w14:textId="77777777" w:rsidTr="001F7BC6">
        <w:trPr>
          <w:trHeight w:val="508"/>
          <w:jc w:val="center"/>
        </w:trPr>
        <w:tc>
          <w:tcPr>
            <w:tcW w:w="736" w:type="dxa"/>
            <w:shd w:val="clear" w:color="auto" w:fill="auto"/>
            <w:vAlign w:val="center"/>
          </w:tcPr>
          <w:p w14:paraId="20E685E4" w14:textId="77777777" w:rsidR="00D27C7C" w:rsidRPr="001F7BC6" w:rsidRDefault="00D27C7C" w:rsidP="00D27C7C">
            <w:pPr>
              <w:widowControl w:val="0"/>
              <w:autoSpaceDE w:val="0"/>
              <w:autoSpaceDN w:val="0"/>
              <w:adjustRightInd w:val="0"/>
              <w:spacing w:before="0"/>
              <w:jc w:val="center"/>
              <w:rPr>
                <w:rFonts w:cs="Arial"/>
                <w:lang w:val="sr-Cyrl-RS"/>
              </w:rPr>
            </w:pPr>
            <w:r w:rsidRPr="001F7BC6">
              <w:rPr>
                <w:rFonts w:cs="Arial"/>
                <w:lang w:val="sr-Cyrl-RS"/>
              </w:rPr>
              <w:t>1.</w:t>
            </w:r>
          </w:p>
        </w:tc>
        <w:tc>
          <w:tcPr>
            <w:tcW w:w="4304" w:type="dxa"/>
            <w:shd w:val="clear" w:color="auto" w:fill="auto"/>
            <w:vAlign w:val="center"/>
          </w:tcPr>
          <w:p w14:paraId="46AB5033" w14:textId="77777777" w:rsidR="00D27C7C" w:rsidRPr="001F7BC6" w:rsidRDefault="00D27C7C" w:rsidP="001F7BC6">
            <w:pPr>
              <w:widowControl w:val="0"/>
              <w:autoSpaceDE w:val="0"/>
              <w:autoSpaceDN w:val="0"/>
              <w:adjustRightInd w:val="0"/>
              <w:spacing w:before="0"/>
              <w:jc w:val="center"/>
              <w:rPr>
                <w:rFonts w:cs="Arial"/>
                <w:lang w:val="sr-Cyrl-RS"/>
              </w:rPr>
            </w:pPr>
            <w:r w:rsidRPr="001F7BC6">
              <w:rPr>
                <w:rFonts w:cs="Arial"/>
                <w:lang w:val="sr-Cyrl-RS"/>
              </w:rPr>
              <w:t>Заливање анкер рупа након монтаже анкера цементним малтером.У цену урачунати набавку,транспорт и уградњу.Обрачун по комаду анкер рупе.</w:t>
            </w:r>
          </w:p>
        </w:tc>
        <w:tc>
          <w:tcPr>
            <w:tcW w:w="720" w:type="dxa"/>
            <w:shd w:val="clear" w:color="auto" w:fill="auto"/>
            <w:vAlign w:val="bottom"/>
          </w:tcPr>
          <w:p w14:paraId="35307C3C" w14:textId="77777777" w:rsidR="00D27C7C" w:rsidRPr="001F7BC6" w:rsidRDefault="00D27C7C" w:rsidP="00D27C7C">
            <w:pPr>
              <w:widowControl w:val="0"/>
              <w:autoSpaceDE w:val="0"/>
              <w:autoSpaceDN w:val="0"/>
              <w:adjustRightInd w:val="0"/>
              <w:spacing w:before="0"/>
              <w:jc w:val="center"/>
              <w:rPr>
                <w:rFonts w:cs="Arial"/>
                <w:bCs/>
                <w:lang w:val="sr-Cyrl-RS"/>
              </w:rPr>
            </w:pPr>
            <w:r w:rsidRPr="001F7BC6">
              <w:rPr>
                <w:rFonts w:cs="Arial"/>
                <w:bCs/>
                <w:lang w:val="sr-Cyrl-RS"/>
              </w:rPr>
              <w:t>ком</w:t>
            </w:r>
          </w:p>
        </w:tc>
        <w:tc>
          <w:tcPr>
            <w:tcW w:w="1667" w:type="dxa"/>
            <w:shd w:val="clear" w:color="auto" w:fill="auto"/>
            <w:vAlign w:val="bottom"/>
          </w:tcPr>
          <w:p w14:paraId="201ADD1F" w14:textId="77777777" w:rsidR="00D27C7C" w:rsidRPr="001F7BC6" w:rsidRDefault="00D27C7C" w:rsidP="00D27C7C">
            <w:pPr>
              <w:widowControl w:val="0"/>
              <w:autoSpaceDE w:val="0"/>
              <w:autoSpaceDN w:val="0"/>
              <w:adjustRightInd w:val="0"/>
              <w:spacing w:before="0"/>
              <w:jc w:val="center"/>
              <w:rPr>
                <w:rFonts w:cs="Arial"/>
                <w:lang w:val="sr-Cyrl-RS"/>
              </w:rPr>
            </w:pPr>
            <w:r w:rsidRPr="001F7BC6">
              <w:rPr>
                <w:rFonts w:cs="Arial"/>
                <w:lang w:val="sr-Cyrl-RS"/>
              </w:rPr>
              <w:t>110,0</w:t>
            </w:r>
          </w:p>
        </w:tc>
      </w:tr>
      <w:tr w:rsidR="00D27C7C" w:rsidRPr="001F7BC6" w14:paraId="6427E24F" w14:textId="77777777" w:rsidTr="001F7BC6">
        <w:trPr>
          <w:trHeight w:val="541"/>
          <w:jc w:val="center"/>
        </w:trPr>
        <w:tc>
          <w:tcPr>
            <w:tcW w:w="736" w:type="dxa"/>
            <w:shd w:val="clear" w:color="auto" w:fill="auto"/>
            <w:vAlign w:val="center"/>
          </w:tcPr>
          <w:p w14:paraId="75158ABE" w14:textId="77777777" w:rsidR="00D27C7C" w:rsidRPr="001F7BC6" w:rsidRDefault="00D27C7C" w:rsidP="00D27C7C">
            <w:pPr>
              <w:widowControl w:val="0"/>
              <w:autoSpaceDE w:val="0"/>
              <w:autoSpaceDN w:val="0"/>
              <w:adjustRightInd w:val="0"/>
              <w:spacing w:before="0"/>
              <w:jc w:val="center"/>
              <w:rPr>
                <w:rFonts w:cs="Arial"/>
                <w:lang w:val="sr-Latn-CS"/>
              </w:rPr>
            </w:pPr>
            <w:r w:rsidRPr="001F7BC6">
              <w:rPr>
                <w:rFonts w:cs="Arial"/>
                <w:lang w:val="sr-Cyrl-RS"/>
              </w:rPr>
              <w:t>2</w:t>
            </w:r>
            <w:r w:rsidRPr="001F7BC6">
              <w:rPr>
                <w:rFonts w:cs="Arial"/>
                <w:lang w:val="sr-Latn-CS"/>
              </w:rPr>
              <w:t>.</w:t>
            </w:r>
          </w:p>
        </w:tc>
        <w:tc>
          <w:tcPr>
            <w:tcW w:w="4304" w:type="dxa"/>
            <w:shd w:val="clear" w:color="auto" w:fill="auto"/>
            <w:vAlign w:val="center"/>
          </w:tcPr>
          <w:p w14:paraId="567889EB" w14:textId="77777777" w:rsidR="00D27C7C" w:rsidRPr="001F7BC6" w:rsidRDefault="00D27C7C" w:rsidP="001F7BC6">
            <w:pPr>
              <w:widowControl w:val="0"/>
              <w:autoSpaceDE w:val="0"/>
              <w:autoSpaceDN w:val="0"/>
              <w:adjustRightInd w:val="0"/>
              <w:spacing w:before="0"/>
              <w:jc w:val="center"/>
              <w:rPr>
                <w:rFonts w:cs="Arial"/>
                <w:lang w:val="sr-Cyrl-RS"/>
              </w:rPr>
            </w:pPr>
            <w:r w:rsidRPr="001F7BC6">
              <w:rPr>
                <w:rFonts w:cs="Arial"/>
                <w:lang w:val="sr-Cyrl-RS"/>
              </w:rPr>
              <w:t>Непредвиђени радови по налогу наручиоца.</w:t>
            </w:r>
          </w:p>
        </w:tc>
        <w:tc>
          <w:tcPr>
            <w:tcW w:w="720" w:type="dxa"/>
            <w:shd w:val="clear" w:color="auto" w:fill="auto"/>
            <w:vAlign w:val="bottom"/>
          </w:tcPr>
          <w:p w14:paraId="694FCF9D" w14:textId="77777777" w:rsidR="00D27C7C" w:rsidRPr="001F7BC6" w:rsidRDefault="00D27C7C" w:rsidP="00D27C7C">
            <w:pPr>
              <w:widowControl w:val="0"/>
              <w:autoSpaceDE w:val="0"/>
              <w:autoSpaceDN w:val="0"/>
              <w:adjustRightInd w:val="0"/>
              <w:spacing w:before="0"/>
              <w:jc w:val="center"/>
              <w:rPr>
                <w:rFonts w:cs="Arial"/>
                <w:bCs/>
                <w:lang w:val="sr-Cyrl-RS"/>
              </w:rPr>
            </w:pPr>
            <w:r w:rsidRPr="001F7BC6">
              <w:rPr>
                <w:rFonts w:cs="Arial"/>
                <w:bCs/>
                <w:lang w:val="sr-Cyrl-RS"/>
              </w:rPr>
              <w:t>НЧ</w:t>
            </w:r>
          </w:p>
        </w:tc>
        <w:tc>
          <w:tcPr>
            <w:tcW w:w="1667" w:type="dxa"/>
            <w:shd w:val="clear" w:color="auto" w:fill="auto"/>
            <w:vAlign w:val="bottom"/>
          </w:tcPr>
          <w:p w14:paraId="35DCB2AC" w14:textId="77777777" w:rsidR="00D27C7C" w:rsidRPr="001F7BC6" w:rsidRDefault="00D27C7C" w:rsidP="00D27C7C">
            <w:pPr>
              <w:widowControl w:val="0"/>
              <w:autoSpaceDE w:val="0"/>
              <w:autoSpaceDN w:val="0"/>
              <w:adjustRightInd w:val="0"/>
              <w:spacing w:before="0"/>
              <w:jc w:val="center"/>
              <w:rPr>
                <w:rFonts w:cs="Arial"/>
                <w:lang w:val="sr-Cyrl-RS"/>
              </w:rPr>
            </w:pPr>
            <w:r w:rsidRPr="001F7BC6">
              <w:rPr>
                <w:rFonts w:cs="Arial"/>
                <w:lang w:val="sr-Cyrl-RS"/>
              </w:rPr>
              <w:t>600,0</w:t>
            </w:r>
          </w:p>
        </w:tc>
      </w:tr>
    </w:tbl>
    <w:p w14:paraId="433EEA4A" w14:textId="3EEEEF6B" w:rsidR="001F7BC6" w:rsidRDefault="001F7BC6" w:rsidP="00180E4F">
      <w:pPr>
        <w:rPr>
          <w:b/>
          <w:lang w:val="ru-RU" w:eastAsia="ar-SA"/>
        </w:rPr>
      </w:pPr>
    </w:p>
    <w:p w14:paraId="6F63BCFA" w14:textId="17B3C43F" w:rsidR="009C2E63" w:rsidRDefault="009C2E63" w:rsidP="00180E4F">
      <w:pPr>
        <w:rPr>
          <w:b/>
          <w:lang w:val="ru-RU" w:eastAsia="ar-SA"/>
        </w:rPr>
      </w:pPr>
      <w:r>
        <w:rPr>
          <w:b/>
          <w:lang w:val="ru-RU" w:eastAsia="ar-SA"/>
        </w:rPr>
        <w:t>Обавезе Изабраног понуђача:</w:t>
      </w:r>
    </w:p>
    <w:p w14:paraId="73FCBC9A" w14:textId="77777777" w:rsidR="009C2E63" w:rsidRPr="009C2E63" w:rsidRDefault="009C2E63" w:rsidP="009C2E63">
      <w:pPr>
        <w:rPr>
          <w:lang w:val="ru-RU" w:eastAsia="ar-SA"/>
        </w:rPr>
      </w:pPr>
      <w:r w:rsidRPr="009C2E63">
        <w:rPr>
          <w:lang w:val="ru-RU" w:eastAsia="ar-SA"/>
        </w:rPr>
        <w:t>•</w:t>
      </w:r>
      <w:r w:rsidRPr="009C2E63">
        <w:rPr>
          <w:lang w:val="ru-RU" w:eastAsia="ar-SA"/>
        </w:rPr>
        <w:tab/>
        <w:t>Обезбеди: привремене објекте за ускладиштење материјала, објекте за боравак, смештај и исхрану радника, алата, објекте за техничко особље и др,</w:t>
      </w:r>
    </w:p>
    <w:p w14:paraId="41DC5AE7" w14:textId="77777777" w:rsidR="009C2E63" w:rsidRPr="009C2E63" w:rsidRDefault="009C2E63" w:rsidP="009C2E63">
      <w:pPr>
        <w:rPr>
          <w:lang w:val="ru-RU" w:eastAsia="ar-SA"/>
        </w:rPr>
      </w:pPr>
      <w:r w:rsidRPr="009C2E63">
        <w:rPr>
          <w:lang w:val="ru-RU" w:eastAsia="ar-SA"/>
        </w:rPr>
        <w:t>•</w:t>
      </w:r>
      <w:r w:rsidRPr="009C2E63">
        <w:rPr>
          <w:lang w:val="ru-RU" w:eastAsia="ar-SA"/>
        </w:rPr>
        <w:tab/>
        <w:t>Набављени материјал складишти на прописан начин и место које одобри Наручилац и користи га у свему по инструкцијама и одобрењу Наручиоца,</w:t>
      </w:r>
    </w:p>
    <w:p w14:paraId="3D982C9B" w14:textId="038F0065" w:rsidR="009C2E63" w:rsidRPr="009C2E63" w:rsidRDefault="009C2E63" w:rsidP="009C2E63">
      <w:pPr>
        <w:rPr>
          <w:lang w:val="ru-RU" w:eastAsia="ar-SA"/>
        </w:rPr>
      </w:pPr>
      <w:r w:rsidRPr="009C2E63">
        <w:rPr>
          <w:lang w:val="ru-RU" w:eastAsia="ar-SA"/>
        </w:rPr>
        <w:t>•</w:t>
      </w:r>
      <w:r w:rsidRPr="009C2E63">
        <w:rPr>
          <w:lang w:val="ru-RU" w:eastAsia="ar-SA"/>
        </w:rPr>
        <w:tab/>
        <w:t xml:space="preserve">Сва осигурања: за транспорт, несреће, пожар, провалне крађе, обавеза је </w:t>
      </w:r>
      <w:r w:rsidR="00047B5E">
        <w:rPr>
          <w:lang w:val="ru-RU" w:eastAsia="ar-SA"/>
        </w:rPr>
        <w:t>Изабраног понуђача</w:t>
      </w:r>
      <w:r w:rsidRPr="009C2E63">
        <w:rPr>
          <w:lang w:val="ru-RU" w:eastAsia="ar-SA"/>
        </w:rPr>
        <w:t xml:space="preserve"> и јемство иде на његов терет,</w:t>
      </w:r>
    </w:p>
    <w:p w14:paraId="11F4043D" w14:textId="0E71E980" w:rsidR="009C2E63" w:rsidRPr="009C2E63" w:rsidRDefault="009C2E63" w:rsidP="009C2E63">
      <w:pPr>
        <w:rPr>
          <w:lang w:val="ru-RU" w:eastAsia="ar-SA"/>
        </w:rPr>
      </w:pPr>
      <w:r w:rsidRPr="009C2E63">
        <w:rPr>
          <w:lang w:val="ru-RU" w:eastAsia="ar-SA"/>
        </w:rPr>
        <w:t>•</w:t>
      </w:r>
      <w:r w:rsidRPr="009C2E63">
        <w:rPr>
          <w:lang w:val="ru-RU" w:eastAsia="ar-SA"/>
        </w:rPr>
        <w:tab/>
        <w:t xml:space="preserve">Наведене радове </w:t>
      </w:r>
      <w:r w:rsidR="00047B5E">
        <w:rPr>
          <w:lang w:val="ru-RU" w:eastAsia="ar-SA"/>
        </w:rPr>
        <w:t>Изабрани понуђач</w:t>
      </w:r>
      <w:r w:rsidRPr="009C2E63">
        <w:rPr>
          <w:lang w:val="ru-RU" w:eastAsia="ar-SA"/>
        </w:rPr>
        <w:t xml:space="preserve"> треба да изведе  са својим људством,</w:t>
      </w:r>
      <w:r w:rsidR="00047B5E">
        <w:rPr>
          <w:lang w:val="ru-RU" w:eastAsia="ar-SA"/>
        </w:rPr>
        <w:t xml:space="preserve"> </w:t>
      </w:r>
      <w:r w:rsidRPr="009C2E63">
        <w:rPr>
          <w:lang w:val="ru-RU" w:eastAsia="ar-SA"/>
        </w:rPr>
        <w:t>материјалом, средствима за рад и целокупном потребном опремом. Цена по ј/м треба да садржи набавку свих потребних материјала, све транспорте Ф-цо градилиште, вертикални и хоризонтални транспорт материјала, људства и опреме,</w:t>
      </w:r>
      <w:r w:rsidR="00047B5E">
        <w:rPr>
          <w:lang w:eastAsia="ar-SA"/>
        </w:rPr>
        <w:t xml:space="preserve"> </w:t>
      </w:r>
      <w:r w:rsidRPr="009C2E63">
        <w:rPr>
          <w:lang w:val="ru-RU" w:eastAsia="ar-SA"/>
        </w:rPr>
        <w:t>припремне радове и извођење предметних радова,</w:t>
      </w:r>
    </w:p>
    <w:p w14:paraId="5953480A" w14:textId="2A224366" w:rsidR="009C2E63" w:rsidRPr="009C2E63" w:rsidRDefault="009C2E63" w:rsidP="009C2E63">
      <w:pPr>
        <w:rPr>
          <w:lang w:val="ru-RU" w:eastAsia="ar-SA"/>
        </w:rPr>
      </w:pPr>
      <w:r w:rsidRPr="009C2E63">
        <w:rPr>
          <w:lang w:val="ru-RU" w:eastAsia="ar-SA"/>
        </w:rPr>
        <w:t>•</w:t>
      </w:r>
      <w:r w:rsidRPr="009C2E63">
        <w:rPr>
          <w:lang w:val="ru-RU" w:eastAsia="ar-SA"/>
        </w:rPr>
        <w:tab/>
        <w:t>Наручилац радова задржава право да, након потписивања Уговора, комплетно одустане од појединих ставки овог предмера или да их умањи за одређени проценат, али се не смеју мењати јединичне цене.</w:t>
      </w:r>
    </w:p>
    <w:p w14:paraId="6AFF8418" w14:textId="77777777" w:rsidR="009C2E63" w:rsidRPr="009C2E63" w:rsidRDefault="009C2E63" w:rsidP="009C2E63">
      <w:pPr>
        <w:rPr>
          <w:lang w:val="ru-RU" w:eastAsia="ar-SA"/>
        </w:rPr>
      </w:pPr>
      <w:r w:rsidRPr="009C2E63">
        <w:rPr>
          <w:lang w:val="ru-RU" w:eastAsia="ar-SA"/>
        </w:rPr>
        <w:t>•</w:t>
      </w:r>
      <w:r w:rsidRPr="009C2E63">
        <w:rPr>
          <w:lang w:val="ru-RU" w:eastAsia="ar-SA"/>
        </w:rPr>
        <w:tab/>
        <w:t>Све радове у овом предмеру које су предвиђене да се обрачунавају и плаћају по Нч нормира надзорни орган ТЕНТ-а пре почетка извршења,</w:t>
      </w:r>
    </w:p>
    <w:p w14:paraId="677B6C1A" w14:textId="77773A84" w:rsidR="009C2E63" w:rsidRPr="009C2E63" w:rsidRDefault="009C2E63" w:rsidP="009C2E63">
      <w:pPr>
        <w:rPr>
          <w:lang w:val="ru-RU" w:eastAsia="ar-SA"/>
        </w:rPr>
      </w:pPr>
      <w:r w:rsidRPr="009C2E63">
        <w:rPr>
          <w:lang w:val="ru-RU" w:eastAsia="ar-SA"/>
        </w:rPr>
        <w:lastRenderedPageBreak/>
        <w:t>•</w:t>
      </w:r>
      <w:r w:rsidRPr="009C2E63">
        <w:rPr>
          <w:lang w:val="ru-RU" w:eastAsia="ar-SA"/>
        </w:rPr>
        <w:tab/>
        <w:t>Радове изведе квалитетно и стручно, са квалификованом радном снагом и стручним техничким особљем по важећим законима и техничким прописима и по технологији за конкретну врсту посла.</w:t>
      </w:r>
    </w:p>
    <w:p w14:paraId="04EF0421" w14:textId="77777777" w:rsidR="009C2E63" w:rsidRPr="009C2E63" w:rsidRDefault="009C2E63" w:rsidP="009C2E63">
      <w:pPr>
        <w:rPr>
          <w:lang w:val="ru-RU" w:eastAsia="ar-SA"/>
        </w:rPr>
      </w:pPr>
      <w:r w:rsidRPr="009C2E63">
        <w:rPr>
          <w:lang w:val="ru-RU" w:eastAsia="ar-SA"/>
        </w:rPr>
        <w:t>•</w:t>
      </w:r>
      <w:r w:rsidRPr="009C2E63">
        <w:rPr>
          <w:lang w:val="ru-RU" w:eastAsia="ar-SA"/>
        </w:rPr>
        <w:tab/>
        <w:t>Радове изведе према достављеној техничкој документацији (Пројекат за извођење),</w:t>
      </w:r>
    </w:p>
    <w:p w14:paraId="607E21EE" w14:textId="1B0AA230" w:rsidR="009C2E63" w:rsidRPr="009C2E63" w:rsidRDefault="009C2E63" w:rsidP="009C2E63">
      <w:pPr>
        <w:rPr>
          <w:lang w:val="ru-RU" w:eastAsia="ar-SA"/>
        </w:rPr>
      </w:pPr>
      <w:r w:rsidRPr="009C2E63">
        <w:rPr>
          <w:lang w:val="ru-RU" w:eastAsia="ar-SA"/>
        </w:rPr>
        <w:t>•</w:t>
      </w:r>
      <w:r w:rsidRPr="009C2E63">
        <w:rPr>
          <w:lang w:val="ru-RU" w:eastAsia="ar-SA"/>
        </w:rPr>
        <w:tab/>
      </w:r>
      <w:r w:rsidR="00E40A46" w:rsidRPr="00E40A46">
        <w:rPr>
          <w:lang w:val="ru-RU" w:eastAsia="ar-SA"/>
        </w:rPr>
        <w:t>Изабрани понуђач</w:t>
      </w:r>
      <w:r w:rsidRPr="009C2E63">
        <w:rPr>
          <w:lang w:val="ru-RU" w:eastAsia="ar-SA"/>
        </w:rPr>
        <w:t xml:space="preserve"> је у обавези да све време врши геодетска снимања и осматрања трасе цевовода и нивелете.Свакодневно присуство геометра је обавезно.</w:t>
      </w:r>
    </w:p>
    <w:p w14:paraId="61E88D49" w14:textId="31EB3857" w:rsidR="009C2E63" w:rsidRPr="009C2E63" w:rsidRDefault="009C2E63" w:rsidP="009C2E63">
      <w:pPr>
        <w:rPr>
          <w:lang w:val="ru-RU" w:eastAsia="ar-SA"/>
        </w:rPr>
      </w:pPr>
      <w:r w:rsidRPr="009C2E63">
        <w:rPr>
          <w:lang w:val="ru-RU" w:eastAsia="ar-SA"/>
        </w:rPr>
        <w:t>•</w:t>
      </w:r>
      <w:r w:rsidRPr="009C2E63">
        <w:rPr>
          <w:lang w:val="ru-RU" w:eastAsia="ar-SA"/>
        </w:rPr>
        <w:tab/>
      </w:r>
      <w:r w:rsidR="00E40A46" w:rsidRPr="00E40A46">
        <w:rPr>
          <w:lang w:val="ru-RU" w:eastAsia="ar-SA"/>
        </w:rPr>
        <w:t>Изабрани понуђач</w:t>
      </w:r>
      <w:r w:rsidRPr="009C2E63">
        <w:rPr>
          <w:lang w:val="ru-RU" w:eastAsia="ar-SA"/>
        </w:rPr>
        <w:t xml:space="preserve"> је у обавези да достави копију важећег извештаја (атеста) о испитивању материјала од  стране независне институције Републике Србије или лабораторије ван територије Републике Србије акредитоване од стране АТС-а према стандарду SRPS ISO IEC 17025, као доказ да је материјал технички исправан . Неће се признати извештаји и потврде сопствених лабораторија.</w:t>
      </w:r>
    </w:p>
    <w:p w14:paraId="318123F4" w14:textId="46DCEF33" w:rsidR="009C2E63" w:rsidRPr="009C2E63" w:rsidRDefault="009C2E63" w:rsidP="009C2E63">
      <w:pPr>
        <w:rPr>
          <w:lang w:val="ru-RU" w:eastAsia="ar-SA"/>
        </w:rPr>
      </w:pPr>
      <w:r w:rsidRPr="009C2E63">
        <w:rPr>
          <w:lang w:val="ru-RU" w:eastAsia="ar-SA"/>
        </w:rPr>
        <w:t>•</w:t>
      </w:r>
      <w:r w:rsidRPr="009C2E63">
        <w:rPr>
          <w:lang w:val="ru-RU" w:eastAsia="ar-SA"/>
        </w:rPr>
        <w:tab/>
        <w:t xml:space="preserve">Техничку документацију, администрацију и евиденцију на градилишту </w:t>
      </w:r>
      <w:r w:rsidR="00E40A46" w:rsidRPr="00E40A46">
        <w:rPr>
          <w:lang w:val="ru-RU" w:eastAsia="ar-SA"/>
        </w:rPr>
        <w:t>Изабрани понуђач</w:t>
      </w:r>
      <w:r w:rsidRPr="009C2E63">
        <w:rPr>
          <w:lang w:val="ru-RU" w:eastAsia="ar-SA"/>
        </w:rPr>
        <w:t xml:space="preserve">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r w:rsidR="00E40A46">
        <w:rPr>
          <w:lang w:val="ru-RU" w:eastAsia="ar-SA"/>
        </w:rPr>
        <w:t xml:space="preserve"> </w:t>
      </w:r>
      <w:r w:rsidR="00E40A46" w:rsidRPr="00E40A46">
        <w:rPr>
          <w:lang w:val="ru-RU" w:eastAsia="ar-SA"/>
        </w:rPr>
        <w:t>Изабрани понуђач</w:t>
      </w:r>
      <w:r w:rsidRPr="009C2E63">
        <w:rPr>
          <w:lang w:val="ru-RU" w:eastAsia="ar-SA"/>
        </w:rPr>
        <w:t xml:space="preserve"> је обавезан да свакодневно уредно води грађевински дневник у коме ће бити дат детаљан опис урађених радова и да, на крају сваког месеца, уради грађевинску књигу у којој ће навести тачне количине извршених радова. Оба документа потписује овлашћено лице извођача и надзорни орган ТЕНТ-а Б и то: грађевински дневник свакодневно на крају радног дана а грађевинску књигу на крају текућег месеца. 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w:t>
      </w:r>
      <w:r w:rsidR="00E40A46">
        <w:rPr>
          <w:lang w:val="ru-RU" w:eastAsia="ar-SA"/>
        </w:rPr>
        <w:t xml:space="preserve"> </w:t>
      </w:r>
      <w:r w:rsidRPr="009C2E63">
        <w:rPr>
          <w:lang w:val="ru-RU" w:eastAsia="ar-SA"/>
        </w:rPr>
        <w:t xml:space="preserve">Руководилац радова </w:t>
      </w:r>
      <w:r w:rsidR="00E40A46" w:rsidRPr="00E40A46">
        <w:rPr>
          <w:lang w:val="ru-RU" w:eastAsia="ar-SA"/>
        </w:rPr>
        <w:t>Изабран</w:t>
      </w:r>
      <w:r w:rsidR="00E40A46">
        <w:rPr>
          <w:lang w:val="ru-RU" w:eastAsia="ar-SA"/>
        </w:rPr>
        <w:t xml:space="preserve">ог </w:t>
      </w:r>
      <w:r w:rsidR="00E40A46" w:rsidRPr="00E40A46">
        <w:rPr>
          <w:lang w:val="ru-RU" w:eastAsia="ar-SA"/>
        </w:rPr>
        <w:t>понуђач</w:t>
      </w:r>
      <w:r w:rsidR="00E40A46">
        <w:rPr>
          <w:lang w:val="ru-RU" w:eastAsia="ar-SA"/>
        </w:rPr>
        <w:t>а</w:t>
      </w:r>
      <w:r w:rsidRPr="009C2E63">
        <w:rPr>
          <w:lang w:val="ru-RU" w:eastAsia="ar-SA"/>
        </w:rPr>
        <w:t xml:space="preserve"> и представник Наручиоца заједно врше премере радова, нарочито оне чије је премеравање по завршетку немогуће. </w:t>
      </w:r>
      <w:r w:rsidR="00E40A46" w:rsidRPr="00E40A46">
        <w:rPr>
          <w:lang w:val="ru-RU" w:eastAsia="ar-SA"/>
        </w:rPr>
        <w:t>Изабрани понуђач</w:t>
      </w:r>
      <w:r w:rsidRPr="009C2E63">
        <w:rPr>
          <w:lang w:val="ru-RU" w:eastAsia="ar-SA"/>
        </w:rPr>
        <w:t xml:space="preserve"> води грађевинску књигу под контролом Наручиоца и одговоран је за тачност података,</w:t>
      </w:r>
    </w:p>
    <w:p w14:paraId="424D19D6" w14:textId="39F9B534" w:rsidR="009C2E63" w:rsidRPr="009C2E63" w:rsidRDefault="009C2E63" w:rsidP="009C2E63">
      <w:pPr>
        <w:rPr>
          <w:lang w:val="ru-RU" w:eastAsia="ar-SA"/>
        </w:rPr>
      </w:pPr>
      <w:r w:rsidRPr="009C2E63">
        <w:rPr>
          <w:lang w:val="ru-RU" w:eastAsia="ar-SA"/>
        </w:rPr>
        <w:t>•</w:t>
      </w:r>
      <w:r w:rsidRPr="009C2E63">
        <w:rPr>
          <w:lang w:val="ru-RU" w:eastAsia="ar-SA"/>
        </w:rPr>
        <w:tab/>
        <w:t xml:space="preserve">На основу Правилника о безбедности на раду у ТЕНТ д.о.о </w:t>
      </w:r>
      <w:r w:rsidR="00E40A46" w:rsidRPr="00E40A46">
        <w:rPr>
          <w:lang w:val="ru-RU" w:eastAsia="ar-SA"/>
        </w:rPr>
        <w:t>Изабрани понуђач</w:t>
      </w:r>
      <w:r w:rsidRPr="009C2E63">
        <w:rPr>
          <w:lang w:val="ru-RU" w:eastAsia="ar-SA"/>
        </w:rPr>
        <w:t xml:space="preserve"> је дужан да именује одговорно лице за безбедност на раду који ће бити на располагању у свако време током редовног времена </w:t>
      </w:r>
      <w:r w:rsidR="00E40A46" w:rsidRPr="00E40A46">
        <w:rPr>
          <w:lang w:val="ru-RU" w:eastAsia="ar-SA"/>
        </w:rPr>
        <w:t>Изабран</w:t>
      </w:r>
      <w:r w:rsidR="00E40A46">
        <w:rPr>
          <w:lang w:val="ru-RU" w:eastAsia="ar-SA"/>
        </w:rPr>
        <w:t>ог</w:t>
      </w:r>
      <w:r w:rsidR="00E40A46" w:rsidRPr="00E40A46">
        <w:rPr>
          <w:lang w:val="ru-RU" w:eastAsia="ar-SA"/>
        </w:rPr>
        <w:t xml:space="preserve"> понуђач</w:t>
      </w:r>
      <w:r w:rsidR="00E40A46">
        <w:rPr>
          <w:lang w:val="ru-RU" w:eastAsia="ar-SA"/>
        </w:rPr>
        <w:t>а</w:t>
      </w:r>
      <w:r w:rsidRPr="009C2E63">
        <w:rPr>
          <w:lang w:val="ru-RU" w:eastAsia="ar-SA"/>
        </w:rPr>
        <w:t>.</w:t>
      </w:r>
    </w:p>
    <w:p w14:paraId="7047869F" w14:textId="5D694347" w:rsidR="009C2E63" w:rsidRDefault="009C2E63" w:rsidP="00180E4F">
      <w:pPr>
        <w:rPr>
          <w:lang w:val="ru-RU" w:eastAsia="ar-SA"/>
        </w:rPr>
      </w:pPr>
      <w:r w:rsidRPr="009C2E63">
        <w:rPr>
          <w:lang w:val="ru-RU" w:eastAsia="ar-SA"/>
        </w:rPr>
        <w:t>•</w:t>
      </w:r>
      <w:r w:rsidRPr="009C2E63">
        <w:rPr>
          <w:lang w:val="ru-RU" w:eastAsia="ar-SA"/>
        </w:rPr>
        <w:tab/>
        <w:t xml:space="preserve">Пре почетка извођења радова </w:t>
      </w:r>
      <w:r w:rsidR="00E40A46" w:rsidRPr="00E40A46">
        <w:rPr>
          <w:lang w:val="ru-RU" w:eastAsia="ar-SA"/>
        </w:rPr>
        <w:t>Изабрани понуђач</w:t>
      </w:r>
      <w:r w:rsidRPr="009C2E63">
        <w:rPr>
          <w:lang w:val="ru-RU" w:eastAsia="ar-SA"/>
        </w:rPr>
        <w:t xml:space="preserve"> мора да достави решење о одређивању одговорних извођача радова и шефа градилишта.</w:t>
      </w:r>
    </w:p>
    <w:p w14:paraId="2A46DA8E" w14:textId="26C35D90" w:rsidR="00E40A46" w:rsidRDefault="00E40A46" w:rsidP="00180E4F">
      <w:pPr>
        <w:rPr>
          <w:lang w:val="ru-RU" w:eastAsia="ar-SA"/>
        </w:rPr>
      </w:pPr>
    </w:p>
    <w:p w14:paraId="2FE92685" w14:textId="105FAD5D" w:rsidR="00E40A46" w:rsidRPr="00E40A46" w:rsidRDefault="00E40A46" w:rsidP="00180E4F">
      <w:pPr>
        <w:rPr>
          <w:b/>
          <w:lang w:val="ru-RU" w:eastAsia="ar-SA"/>
        </w:rPr>
      </w:pPr>
      <w:r w:rsidRPr="00E40A46">
        <w:rPr>
          <w:b/>
          <w:lang w:val="ru-RU" w:eastAsia="ar-SA"/>
        </w:rPr>
        <w:t>Обавезе Наручиоца:</w:t>
      </w:r>
    </w:p>
    <w:p w14:paraId="26333AA4" w14:textId="2733BE08" w:rsidR="00E40A46" w:rsidRPr="00E40A46" w:rsidRDefault="00E40A46" w:rsidP="00E40A46">
      <w:pPr>
        <w:rPr>
          <w:lang w:val="ru-RU" w:eastAsia="ar-SA"/>
        </w:rPr>
      </w:pPr>
      <w:r w:rsidRPr="00E40A46">
        <w:rPr>
          <w:lang w:val="ru-RU" w:eastAsia="ar-SA"/>
        </w:rPr>
        <w:t xml:space="preserve">- Наручилац је дужан да </w:t>
      </w:r>
      <w:r>
        <w:rPr>
          <w:lang w:val="ru-RU" w:eastAsia="ar-SA"/>
        </w:rPr>
        <w:t>Изабраног понуђача</w:t>
      </w:r>
      <w:r w:rsidRPr="00E40A46">
        <w:rPr>
          <w:lang w:val="ru-RU" w:eastAsia="ar-SA"/>
        </w:rPr>
        <w:t xml:space="preserve"> уведе у посао, да му обезбеди магнетне идентификационе картице за улаз радника </w:t>
      </w:r>
      <w:r>
        <w:rPr>
          <w:lang w:val="ru-RU" w:eastAsia="ar-SA"/>
        </w:rPr>
        <w:t>Изабраног понуђача</w:t>
      </w:r>
      <w:r w:rsidRPr="00E40A46">
        <w:rPr>
          <w:lang w:val="ru-RU" w:eastAsia="ar-SA"/>
        </w:rPr>
        <w:t xml:space="preserve"> у круг електране,</w:t>
      </w:r>
    </w:p>
    <w:p w14:paraId="165D6652" w14:textId="2E475BA3" w:rsidR="00E40A46" w:rsidRPr="00E40A46" w:rsidRDefault="00E40A46" w:rsidP="00E40A46">
      <w:pPr>
        <w:rPr>
          <w:lang w:val="ru-RU" w:eastAsia="ar-SA"/>
        </w:rPr>
      </w:pPr>
      <w:r w:rsidRPr="00E40A46">
        <w:rPr>
          <w:lang w:val="ru-RU" w:eastAsia="ar-SA"/>
        </w:rPr>
        <w:t xml:space="preserve">-Наручилац је у обавези да </w:t>
      </w:r>
      <w:r w:rsidR="008B5551">
        <w:rPr>
          <w:lang w:val="ru-RU" w:eastAsia="ar-SA"/>
        </w:rPr>
        <w:t>Изабраном понуђачу</w:t>
      </w:r>
      <w:r w:rsidRPr="00E40A46">
        <w:rPr>
          <w:lang w:val="ru-RU" w:eastAsia="ar-SA"/>
        </w:rPr>
        <w:t xml:space="preserve"> преда Пројекат за извођење у електронском облику пре почетка извођења радова,</w:t>
      </w:r>
    </w:p>
    <w:p w14:paraId="418A8EC5" w14:textId="024B1D43" w:rsidR="00E40A46" w:rsidRDefault="00E40A46" w:rsidP="00E40A46">
      <w:pPr>
        <w:rPr>
          <w:lang w:val="ru-RU" w:eastAsia="ar-SA"/>
        </w:rPr>
      </w:pPr>
      <w:r w:rsidRPr="00E40A46">
        <w:rPr>
          <w:lang w:val="ru-RU" w:eastAsia="ar-SA"/>
        </w:rPr>
        <w:t xml:space="preserve"> -Да свакодневно потписује грађевински дневник, да прати квалитет и квантитет извршених радова .</w:t>
      </w:r>
    </w:p>
    <w:p w14:paraId="16AE34C3" w14:textId="66A4339C" w:rsidR="00E40A46" w:rsidRDefault="00E40A46" w:rsidP="00E40A46">
      <w:pPr>
        <w:rPr>
          <w:lang w:val="ru-RU" w:eastAsia="ar-SA"/>
        </w:rPr>
      </w:pPr>
    </w:p>
    <w:p w14:paraId="445CE879" w14:textId="40B1BE98" w:rsidR="00E40A46" w:rsidRDefault="00E40A46" w:rsidP="00E40A46">
      <w:pPr>
        <w:rPr>
          <w:lang w:val="ru-RU" w:eastAsia="ar-SA"/>
        </w:rPr>
      </w:pPr>
    </w:p>
    <w:p w14:paraId="7DE9A961" w14:textId="41B20DD4" w:rsidR="00E40A46" w:rsidRDefault="00E40A46" w:rsidP="00E40A46">
      <w:pPr>
        <w:rPr>
          <w:lang w:val="ru-RU" w:eastAsia="ar-SA"/>
        </w:rPr>
      </w:pPr>
    </w:p>
    <w:p w14:paraId="66C94C50" w14:textId="24A758FB" w:rsidR="00E40A46" w:rsidRDefault="00E40A46" w:rsidP="00E40A46">
      <w:pPr>
        <w:rPr>
          <w:lang w:val="ru-RU" w:eastAsia="ar-SA"/>
        </w:rPr>
      </w:pPr>
    </w:p>
    <w:p w14:paraId="430D5579" w14:textId="721890A7" w:rsidR="00E40A46" w:rsidRDefault="00E40A46" w:rsidP="00E40A46">
      <w:pPr>
        <w:rPr>
          <w:lang w:val="ru-RU" w:eastAsia="ar-SA"/>
        </w:rPr>
      </w:pPr>
    </w:p>
    <w:p w14:paraId="337243B1" w14:textId="0A7AE274" w:rsidR="00E40A46" w:rsidRDefault="00E40A46" w:rsidP="00E40A46">
      <w:pPr>
        <w:rPr>
          <w:lang w:val="ru-RU" w:eastAsia="ar-SA"/>
        </w:rPr>
      </w:pPr>
    </w:p>
    <w:p w14:paraId="274E3E9B" w14:textId="77777777" w:rsidR="00E40A46" w:rsidRPr="00E40A46" w:rsidRDefault="00E40A46" w:rsidP="00E40A46">
      <w:pPr>
        <w:rPr>
          <w:lang w:val="ru-RU" w:eastAsia="ar-SA"/>
        </w:rPr>
      </w:pPr>
    </w:p>
    <w:p w14:paraId="647DCF5B" w14:textId="5F39B0C2" w:rsidR="004D0EB5" w:rsidRPr="008377FF" w:rsidRDefault="00180E4F" w:rsidP="00180E4F">
      <w:pPr>
        <w:rPr>
          <w:b/>
          <w:lang w:val="ru-RU" w:eastAsia="ar-SA"/>
        </w:rPr>
      </w:pPr>
      <w:r w:rsidRPr="006929D8">
        <w:rPr>
          <w:b/>
          <w:lang w:val="ru-RU" w:eastAsia="ar-SA"/>
        </w:rPr>
        <w:lastRenderedPageBreak/>
        <w:t xml:space="preserve">3.3 </w:t>
      </w:r>
      <w:r w:rsidR="004D0EB5" w:rsidRPr="008377FF">
        <w:rPr>
          <w:b/>
          <w:lang w:val="ru-RU" w:eastAsia="ar-SA"/>
        </w:rPr>
        <w:t>Рок извођења радова</w:t>
      </w:r>
    </w:p>
    <w:p w14:paraId="4988BE49" w14:textId="32EAA7ED" w:rsidR="004E2552" w:rsidRDefault="00BE720F" w:rsidP="00180E4F">
      <w:pPr>
        <w:rPr>
          <w:lang w:val="ru-RU" w:eastAsia="ar-SA"/>
        </w:rPr>
      </w:pPr>
      <w:r w:rsidRPr="00D35147">
        <w:rPr>
          <w:lang w:val="ru-RU" w:eastAsia="ar-SA"/>
        </w:rPr>
        <w:t xml:space="preserve">Радови се изводе </w:t>
      </w:r>
      <w:r w:rsidR="007B0913">
        <w:rPr>
          <w:lang w:val="sr-Cyrl-RS" w:eastAsia="ar-SA"/>
        </w:rPr>
        <w:t xml:space="preserve">у периоду </w:t>
      </w:r>
      <w:bookmarkStart w:id="18" w:name="_Toc441651542"/>
      <w:bookmarkStart w:id="19" w:name="_Toc442559880"/>
      <w:bookmarkStart w:id="20" w:name="_Toc442793262"/>
      <w:r w:rsidR="004E2552">
        <w:rPr>
          <w:lang w:val="sr-Cyrl-RS" w:eastAsia="ar-SA"/>
        </w:rPr>
        <w:t xml:space="preserve">од </w:t>
      </w:r>
      <w:r w:rsidR="00562FA0">
        <w:rPr>
          <w:lang w:val="sr-Cyrl-RS" w:eastAsia="ar-SA"/>
        </w:rPr>
        <w:t>180</w:t>
      </w:r>
      <w:r w:rsidR="00FE1D0D">
        <w:rPr>
          <w:lang w:eastAsia="ar-SA"/>
        </w:rPr>
        <w:t xml:space="preserve"> </w:t>
      </w:r>
      <w:r w:rsidR="00AB2305">
        <w:rPr>
          <w:lang w:val="sr-Cyrl-RS" w:eastAsia="ar-SA"/>
        </w:rPr>
        <w:t>дана</w:t>
      </w:r>
      <w:r w:rsidR="004E2552">
        <w:rPr>
          <w:lang w:val="sr-Cyrl-RS" w:eastAsia="ar-SA"/>
        </w:rPr>
        <w:t xml:space="preserve"> од увођења изабраног понуђача у посао кроз грађевински дневник. </w:t>
      </w:r>
      <w:r w:rsidR="00BB5CAC" w:rsidRPr="001062E8">
        <w:rPr>
          <w:lang w:val="sr-Cyrl-RS" w:eastAsia="ar-SA"/>
        </w:rPr>
        <w:t xml:space="preserve">Наручилац ће </w:t>
      </w:r>
      <w:r w:rsidR="00D37C1D" w:rsidRPr="001062E8">
        <w:rPr>
          <w:lang w:val="sr-Cyrl-RS" w:eastAsia="ar-SA"/>
        </w:rPr>
        <w:t>И</w:t>
      </w:r>
      <w:r w:rsidR="00BB5CAC" w:rsidRPr="001062E8">
        <w:rPr>
          <w:lang w:val="sr-Cyrl-RS" w:eastAsia="ar-SA"/>
        </w:rPr>
        <w:t>забраног понуђача увести</w:t>
      </w:r>
      <w:r w:rsidR="00D36D41" w:rsidRPr="001062E8">
        <w:rPr>
          <w:lang w:val="sr-Cyrl-RS" w:eastAsia="ar-SA"/>
        </w:rPr>
        <w:t xml:space="preserve"> у посао</w:t>
      </w:r>
      <w:r w:rsidR="00BB5CAC" w:rsidRPr="001062E8">
        <w:rPr>
          <w:lang w:val="sr-Cyrl-RS" w:eastAsia="ar-SA"/>
        </w:rPr>
        <w:t xml:space="preserve"> у </w:t>
      </w:r>
      <w:r w:rsidR="00D37C1D" w:rsidRPr="001062E8">
        <w:rPr>
          <w:lang w:val="sr-Cyrl-RS" w:eastAsia="ar-SA"/>
        </w:rPr>
        <w:t xml:space="preserve">року од </w:t>
      </w:r>
      <w:r w:rsidR="003435CC" w:rsidRPr="001062E8">
        <w:rPr>
          <w:lang w:val="sr-Cyrl-RS" w:eastAsia="ar-SA"/>
        </w:rPr>
        <w:t>3</w:t>
      </w:r>
      <w:r w:rsidR="00D37C1D" w:rsidRPr="001062E8">
        <w:rPr>
          <w:lang w:val="sr-Cyrl-RS" w:eastAsia="ar-SA"/>
        </w:rPr>
        <w:t xml:space="preserve"> </w:t>
      </w:r>
      <w:r w:rsidR="003435CC" w:rsidRPr="001062E8">
        <w:rPr>
          <w:lang w:val="sr-Cyrl-RS" w:eastAsia="ar-SA"/>
        </w:rPr>
        <w:t>месеца</w:t>
      </w:r>
      <w:r w:rsidR="00D37C1D" w:rsidRPr="001062E8">
        <w:rPr>
          <w:lang w:val="sr-Cyrl-RS" w:eastAsia="ar-SA"/>
        </w:rPr>
        <w:t xml:space="preserve"> од дана закључења уговора.</w:t>
      </w:r>
      <w:r w:rsidR="00BB5CAC">
        <w:rPr>
          <w:lang w:val="sr-Cyrl-RS" w:eastAsia="ar-SA"/>
        </w:rPr>
        <w:t xml:space="preserve"> </w:t>
      </w:r>
    </w:p>
    <w:p w14:paraId="1DF8C366" w14:textId="77777777" w:rsidR="004D0EB5" w:rsidRPr="004E2552" w:rsidRDefault="00180E4F" w:rsidP="00180E4F">
      <w:pPr>
        <w:rPr>
          <w:lang w:val="ru-RU" w:eastAsia="ar-SA"/>
        </w:rPr>
      </w:pPr>
      <w:r w:rsidRPr="00D35147">
        <w:rPr>
          <w:b/>
          <w:lang w:val="ru-RU" w:eastAsia="ar-SA"/>
        </w:rPr>
        <w:t xml:space="preserve">3.4. </w:t>
      </w:r>
      <w:r w:rsidR="004D0EB5" w:rsidRPr="00D35147">
        <w:rPr>
          <w:b/>
          <w:lang w:val="ru-RU" w:eastAsia="ar-SA"/>
        </w:rPr>
        <w:t xml:space="preserve">Место </w:t>
      </w:r>
      <w:bookmarkEnd w:id="18"/>
      <w:bookmarkEnd w:id="19"/>
      <w:r w:rsidR="004D0EB5" w:rsidRPr="00D35147">
        <w:rPr>
          <w:b/>
          <w:lang w:val="ru-RU" w:eastAsia="ar-SA"/>
        </w:rPr>
        <w:t>извођења радова</w:t>
      </w:r>
      <w:bookmarkEnd w:id="20"/>
    </w:p>
    <w:p w14:paraId="770E898A" w14:textId="29096221" w:rsidR="00AF3AEC" w:rsidRDefault="00CA7F31" w:rsidP="00CA7F31">
      <w:pPr>
        <w:rPr>
          <w:rFonts w:cs="Arial"/>
          <w:lang w:val="sr-Cyrl-RS" w:eastAsia="zh-CN"/>
        </w:rPr>
      </w:pPr>
      <w:r w:rsidRPr="00D35147">
        <w:rPr>
          <w:lang w:val="ru-RU" w:eastAsia="ar-SA"/>
        </w:rPr>
        <w:t>М</w:t>
      </w:r>
      <w:r w:rsidRPr="00D35147">
        <w:rPr>
          <w:rFonts w:cs="Arial"/>
          <w:lang w:val="sr-Cyrl-RS" w:eastAsia="zh-CN"/>
        </w:rPr>
        <w:t xml:space="preserve">есто извођења радова је </w:t>
      </w:r>
      <w:r w:rsidR="00C73F05" w:rsidRPr="00C73F05">
        <w:rPr>
          <w:rFonts w:cs="Arial"/>
          <w:lang w:val="sr-Cyrl-CS" w:eastAsia="zh-CN"/>
        </w:rPr>
        <w:t>ТЕНТ Б (</w:t>
      </w:r>
      <w:r w:rsidR="00C73F05" w:rsidRPr="00C73F05">
        <w:rPr>
          <w:rFonts w:cs="Arial"/>
          <w:lang w:val="sr-Cyrl-RS" w:eastAsia="zh-CN"/>
        </w:rPr>
        <w:t>Термоелектрана Никола Тесла Б Ушће Обреновац)</w:t>
      </w:r>
      <w:r w:rsidR="00DF18E3" w:rsidRPr="00E71D7E">
        <w:rPr>
          <w:rFonts w:cs="Arial"/>
          <w:lang w:val="sr-Cyrl-RS" w:eastAsia="zh-CN"/>
        </w:rPr>
        <w:t>.</w:t>
      </w:r>
      <w:r w:rsidR="00D37C1D">
        <w:rPr>
          <w:rFonts w:cs="Arial"/>
          <w:lang w:val="sr-Cyrl-RS" w:eastAsia="zh-CN"/>
        </w:rPr>
        <w:t xml:space="preserve"> Радови се изводе на паритету франко ТЕНТ Б.</w:t>
      </w:r>
    </w:p>
    <w:p w14:paraId="4B128206" w14:textId="7195DEC1" w:rsidR="004D0EB5" w:rsidRPr="00D35147" w:rsidRDefault="00180E4F" w:rsidP="00180E4F">
      <w:pPr>
        <w:rPr>
          <w:b/>
          <w:lang w:val="sr-Cyrl-CS" w:eastAsia="ar-SA"/>
        </w:rPr>
      </w:pPr>
      <w:bookmarkStart w:id="21" w:name="_Toc442793263"/>
      <w:r w:rsidRPr="00D35147">
        <w:rPr>
          <w:b/>
          <w:lang w:val="ru-RU" w:eastAsia="ar-SA"/>
        </w:rPr>
        <w:t xml:space="preserve">3.5. </w:t>
      </w:r>
      <w:r w:rsidR="004D0EB5" w:rsidRPr="00D35147">
        <w:rPr>
          <w:b/>
          <w:lang w:val="sr-Cyrl-CS" w:eastAsia="ar-SA"/>
        </w:rPr>
        <w:t>Гарантни рок</w:t>
      </w:r>
      <w:bookmarkEnd w:id="21"/>
    </w:p>
    <w:p w14:paraId="2012FA52" w14:textId="4A89A119" w:rsidR="004D0EB5" w:rsidRPr="00D35147" w:rsidRDefault="004D0EB5" w:rsidP="004D0EB5">
      <w:pPr>
        <w:rPr>
          <w:lang w:val="ru-RU" w:eastAsia="ar-SA"/>
        </w:rPr>
      </w:pPr>
      <w:r w:rsidRPr="00D35147">
        <w:rPr>
          <w:lang w:val="ru-RU" w:eastAsia="ar-SA"/>
        </w:rPr>
        <w:t xml:space="preserve">За изведене радове, гарантни период </w:t>
      </w:r>
      <w:r w:rsidR="00C04DE0" w:rsidRPr="00D35147">
        <w:rPr>
          <w:lang w:val="ru-RU" w:eastAsia="ar-SA"/>
        </w:rPr>
        <w:t>не може бити краћи од</w:t>
      </w:r>
      <w:r w:rsidR="00CA7F31" w:rsidRPr="00D35147">
        <w:rPr>
          <w:lang w:val="ru-RU" w:eastAsia="ar-SA"/>
        </w:rPr>
        <w:t xml:space="preserve"> </w:t>
      </w:r>
      <w:r w:rsidR="00562FA0">
        <w:rPr>
          <w:lang w:val="ru-RU" w:eastAsia="ar-SA"/>
        </w:rPr>
        <w:t>24</w:t>
      </w:r>
      <w:r w:rsidR="00CA7F31" w:rsidRPr="00D35147">
        <w:rPr>
          <w:lang w:val="ru-RU" w:eastAsia="ar-SA"/>
        </w:rPr>
        <w:t xml:space="preserve"> месец</w:t>
      </w:r>
      <w:r w:rsidR="00562FA0">
        <w:rPr>
          <w:lang w:val="ru-RU" w:eastAsia="ar-SA"/>
        </w:rPr>
        <w:t>а</w:t>
      </w:r>
      <w:r w:rsidR="00C04DE0" w:rsidRPr="00D35147">
        <w:rPr>
          <w:lang w:val="ru-RU" w:eastAsia="ar-SA"/>
        </w:rPr>
        <w:t xml:space="preserve"> од дана када је  извршен квантитативни и квалитативни пријем </w:t>
      </w:r>
      <w:r w:rsidR="00C04DE0" w:rsidRPr="00F436AE">
        <w:rPr>
          <w:sz w:val="24"/>
          <w:lang w:val="ru-RU" w:eastAsia="ar-SA"/>
        </w:rPr>
        <w:t>радова</w:t>
      </w:r>
      <w:r w:rsidR="00C04DE0" w:rsidRPr="00D35147">
        <w:rPr>
          <w:lang w:val="ru-RU" w:eastAsia="ar-SA"/>
        </w:rPr>
        <w:t>.</w:t>
      </w:r>
      <w:r w:rsidR="00F1404E">
        <w:rPr>
          <w:lang w:val="ru-RU" w:eastAsia="ar-SA"/>
        </w:rPr>
        <w:t xml:space="preserve"> </w:t>
      </w:r>
      <w:r w:rsidR="00F1404E" w:rsidRPr="00F1404E">
        <w:rPr>
          <w:lang w:val="sr-Cyrl-RS" w:eastAsia="ar-SA"/>
        </w:rPr>
        <w:t>Током гарантног периода Изабрани понуђач врши, заједно са Наручиоцем контролу изведених радова. Све неисправности Изабрани понуђач мора да отклони о свом трошку</w:t>
      </w:r>
      <w:r w:rsidR="00F1404E">
        <w:rPr>
          <w:lang w:val="sr-Cyrl-RS" w:eastAsia="ar-SA"/>
        </w:rPr>
        <w:t>.</w:t>
      </w:r>
    </w:p>
    <w:p w14:paraId="33C52043" w14:textId="47F1BCC3" w:rsidR="00532829" w:rsidRPr="00532829" w:rsidRDefault="004152F5" w:rsidP="00532829">
      <w:pPr>
        <w:rPr>
          <w:lang w:eastAsia="ar-SA"/>
        </w:rPr>
      </w:pPr>
      <w:r>
        <w:rPr>
          <w:lang w:val="ru-RU" w:eastAsia="ar-SA"/>
        </w:rPr>
        <w:t>Изабрани понуђач</w:t>
      </w:r>
      <w:r w:rsidR="00532829" w:rsidRPr="00532829">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00532829" w:rsidRPr="00532829">
        <w:rPr>
          <w:lang w:eastAsia="ar-SA"/>
        </w:rPr>
        <w:t>,</w:t>
      </w:r>
      <w:r w:rsidR="00532829" w:rsidRPr="00532829">
        <w:rPr>
          <w:lang w:val="ru-RU" w:eastAsia="ar-SA"/>
        </w:rPr>
        <w:t xml:space="preserve"> који су настали због његовог пропуста и неквалитетног рада</w:t>
      </w:r>
      <w:r w:rsidR="00532829" w:rsidRPr="00532829">
        <w:rPr>
          <w:lang w:eastAsia="ar-SA"/>
        </w:rPr>
        <w:t>.</w:t>
      </w:r>
    </w:p>
    <w:p w14:paraId="2C736AA1" w14:textId="77777777" w:rsidR="00532829" w:rsidRPr="008377FF" w:rsidRDefault="00532829" w:rsidP="00532829">
      <w:pPr>
        <w:rPr>
          <w:lang w:val="sr-Cyrl-CS" w:eastAsia="ar-SA"/>
        </w:rPr>
      </w:pPr>
    </w:p>
    <w:p w14:paraId="05BD835B" w14:textId="77777777" w:rsidR="004D2983" w:rsidRPr="004221E3" w:rsidRDefault="00CA7F31" w:rsidP="008112A2">
      <w:pPr>
        <w:spacing w:before="0"/>
        <w:rPr>
          <w:rFonts w:cs="Arial"/>
          <w:lang w:val="sr-Cyrl-RS" w:eastAsia="zh-CN"/>
        </w:rPr>
      </w:pPr>
      <w:r w:rsidRPr="008D566B">
        <w:rPr>
          <w:rFonts w:cs="Arial"/>
          <w:lang w:val="sr-Cyrl-RS" w:eastAsia="zh-CN"/>
        </w:rPr>
        <w:br w:type="page"/>
      </w:r>
    </w:p>
    <w:p w14:paraId="5264EE82" w14:textId="77777777" w:rsidR="00A53F63" w:rsidRPr="00B53917" w:rsidRDefault="00756A02" w:rsidP="00492065">
      <w:pPr>
        <w:pStyle w:val="Heading10"/>
        <w:numPr>
          <w:ilvl w:val="0"/>
          <w:numId w:val="17"/>
        </w:numPr>
      </w:pPr>
      <w:bookmarkStart w:id="22"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14:paraId="24174A58" w14:textId="77777777" w:rsidTr="008112A2">
        <w:trPr>
          <w:trHeight w:val="524"/>
          <w:jc w:val="center"/>
        </w:trPr>
        <w:tc>
          <w:tcPr>
            <w:tcW w:w="729" w:type="dxa"/>
            <w:vAlign w:val="center"/>
          </w:tcPr>
          <w:p w14:paraId="051ED0C4" w14:textId="77777777" w:rsidR="00175774" w:rsidRPr="008377FF" w:rsidRDefault="00175774" w:rsidP="003A4822">
            <w:pPr>
              <w:jc w:val="center"/>
              <w:rPr>
                <w:rFonts w:cs="Arial"/>
                <w:b/>
              </w:rPr>
            </w:pPr>
            <w:r w:rsidRPr="008377FF">
              <w:rPr>
                <w:rFonts w:cs="Arial"/>
                <w:b/>
              </w:rPr>
              <w:t>Ред. бр.</w:t>
            </w:r>
          </w:p>
        </w:tc>
        <w:tc>
          <w:tcPr>
            <w:tcW w:w="8430" w:type="dxa"/>
            <w:vAlign w:val="center"/>
          </w:tcPr>
          <w:p w14:paraId="0A3B9306" w14:textId="77777777"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14:paraId="2A83F9EA" w14:textId="77777777"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14:paraId="5DC236F8" w14:textId="77777777" w:rsidTr="008112A2">
        <w:trPr>
          <w:jc w:val="center"/>
        </w:trPr>
        <w:tc>
          <w:tcPr>
            <w:tcW w:w="729" w:type="dxa"/>
            <w:vAlign w:val="center"/>
          </w:tcPr>
          <w:p w14:paraId="2C8BDE9F" w14:textId="77777777" w:rsidR="008377FF" w:rsidRPr="00E47C2E" w:rsidRDefault="008377FF" w:rsidP="00620D6D">
            <w:pPr>
              <w:jc w:val="center"/>
              <w:rPr>
                <w:rFonts w:cs="Arial"/>
              </w:rPr>
            </w:pPr>
            <w:r w:rsidRPr="00E47C2E">
              <w:rPr>
                <w:rFonts w:cs="Arial"/>
              </w:rPr>
              <w:t>1.</w:t>
            </w:r>
          </w:p>
        </w:tc>
        <w:tc>
          <w:tcPr>
            <w:tcW w:w="8430" w:type="dxa"/>
            <w:vAlign w:val="center"/>
          </w:tcPr>
          <w:p w14:paraId="0CE84CA3" w14:textId="77777777" w:rsidR="008377FF" w:rsidRPr="00E47C2E" w:rsidRDefault="008377FF" w:rsidP="00620D6D">
            <w:pPr>
              <w:autoSpaceDE w:val="0"/>
              <w:autoSpaceDN w:val="0"/>
              <w:adjustRightInd w:val="0"/>
              <w:rPr>
                <w:rFonts w:cs="Arial"/>
                <w:b/>
                <w:u w:val="single"/>
              </w:rPr>
            </w:pPr>
            <w:r w:rsidRPr="00E47C2E">
              <w:rPr>
                <w:rFonts w:cs="Arial"/>
                <w:b/>
                <w:u w:val="single"/>
              </w:rPr>
              <w:t>Услов:</w:t>
            </w:r>
          </w:p>
          <w:p w14:paraId="46D0B8A5" w14:textId="77777777"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14:paraId="50486AF5" w14:textId="77777777"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14:paraId="053C0AC1" w14:textId="77777777"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6B75481B" w14:textId="77777777"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14:paraId="0D5C2448" w14:textId="77777777"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14:paraId="22E883FF" w14:textId="77777777" w:rsidR="008377FF" w:rsidRPr="00E47C2E" w:rsidRDefault="008377FF" w:rsidP="00492065">
            <w:pPr>
              <w:numPr>
                <w:ilvl w:val="0"/>
                <w:numId w:val="18"/>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14:paraId="4D1C9D0F" w14:textId="77777777" w:rsidR="008377FF" w:rsidRPr="00E47C2E" w:rsidRDefault="008377FF" w:rsidP="00492065">
            <w:pPr>
              <w:numPr>
                <w:ilvl w:val="0"/>
                <w:numId w:val="12"/>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6929D8" w14:paraId="043E90E1" w14:textId="77777777" w:rsidTr="008112A2">
        <w:trPr>
          <w:trHeight w:val="3706"/>
          <w:jc w:val="center"/>
        </w:trPr>
        <w:tc>
          <w:tcPr>
            <w:tcW w:w="729" w:type="dxa"/>
            <w:vAlign w:val="center"/>
          </w:tcPr>
          <w:p w14:paraId="7EC39EDB" w14:textId="77777777" w:rsidR="008377FF" w:rsidRPr="00E47C2E" w:rsidRDefault="008377FF" w:rsidP="00620D6D">
            <w:pPr>
              <w:jc w:val="center"/>
              <w:rPr>
                <w:rFonts w:cs="Arial"/>
              </w:rPr>
            </w:pPr>
            <w:r w:rsidRPr="00E47C2E">
              <w:rPr>
                <w:rFonts w:cs="Arial"/>
              </w:rPr>
              <w:t>2.</w:t>
            </w:r>
          </w:p>
        </w:tc>
        <w:tc>
          <w:tcPr>
            <w:tcW w:w="8430" w:type="dxa"/>
            <w:vAlign w:val="center"/>
          </w:tcPr>
          <w:p w14:paraId="31B244CD" w14:textId="77777777"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14:paraId="1F062F16" w14:textId="77777777"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4B4924D3" w14:textId="77777777"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14:paraId="50169795" w14:textId="77777777"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14:paraId="0DC1FC4F" w14:textId="77777777"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65F9199F" w14:textId="77777777"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14:paraId="2058C813" w14:textId="77777777"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900362E" w14:textId="77777777"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 xml:space="preserve">кривична </w:t>
            </w:r>
            <w:r w:rsidRPr="00E47C2E">
              <w:rPr>
                <w:rFonts w:cs="Arial"/>
                <w:b/>
                <w:lang w:val="sr-Latn-CS" w:eastAsia="sr-Latn-CS"/>
              </w:rPr>
              <w:lastRenderedPageBreak/>
              <w:t>дела против привреде и кривично дело примања мита.</w:t>
            </w:r>
          </w:p>
          <w:p w14:paraId="682B3BCE" w14:textId="77777777"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5DA23769" w14:textId="77777777"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14:paraId="33348E5D" w14:textId="77777777" w:rsidR="008377FF" w:rsidRPr="00E47C2E" w:rsidRDefault="008377FF" w:rsidP="00492065">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024649C0" w14:textId="77777777" w:rsidR="008377FF" w:rsidRPr="00E47C2E" w:rsidRDefault="008377FF" w:rsidP="00492065">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14:paraId="5D87F48F" w14:textId="77777777" w:rsidR="008377FF" w:rsidRPr="00E47C2E" w:rsidRDefault="008377FF" w:rsidP="00492065">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14:paraId="43BDF96D" w14:textId="77777777" w:rsidR="008377FF" w:rsidRPr="00E47C2E" w:rsidRDefault="008377FF" w:rsidP="00492065">
            <w:pPr>
              <w:numPr>
                <w:ilvl w:val="0"/>
                <w:numId w:val="18"/>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14:paraId="6A16B585" w14:textId="77777777" w:rsidR="008377FF" w:rsidRPr="006929D8" w:rsidRDefault="008377FF" w:rsidP="00620D6D">
            <w:pPr>
              <w:tabs>
                <w:tab w:val="left" w:pos="680"/>
              </w:tabs>
              <w:snapToGrid w:val="0"/>
              <w:spacing w:before="0"/>
              <w:contextualSpacing/>
              <w:jc w:val="left"/>
              <w:rPr>
                <w:rFonts w:eastAsia="Calibri" w:cs="Arial"/>
                <w:lang w:val="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6929D8" w14:paraId="75782F68" w14:textId="77777777" w:rsidTr="008112A2">
        <w:trPr>
          <w:trHeight w:val="70"/>
          <w:jc w:val="center"/>
        </w:trPr>
        <w:tc>
          <w:tcPr>
            <w:tcW w:w="729" w:type="dxa"/>
            <w:vAlign w:val="center"/>
          </w:tcPr>
          <w:p w14:paraId="6F48A7E1" w14:textId="77777777" w:rsidR="008377FF" w:rsidRPr="00E47C2E" w:rsidRDefault="008377FF" w:rsidP="00620D6D">
            <w:pPr>
              <w:jc w:val="center"/>
              <w:rPr>
                <w:rFonts w:cs="Arial"/>
              </w:rPr>
            </w:pPr>
            <w:r w:rsidRPr="00E47C2E">
              <w:rPr>
                <w:rFonts w:cs="Arial"/>
              </w:rPr>
              <w:lastRenderedPageBreak/>
              <w:t>3.</w:t>
            </w:r>
          </w:p>
        </w:tc>
        <w:tc>
          <w:tcPr>
            <w:tcW w:w="8430" w:type="dxa"/>
            <w:vAlign w:val="center"/>
          </w:tcPr>
          <w:p w14:paraId="515D6005" w14:textId="77777777"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14:paraId="06396E45" w14:textId="77777777"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6448075C" w14:textId="77777777"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3A4F3A66" w14:textId="77777777"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14:paraId="0C803D10" w14:textId="77777777"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14:paraId="2EB358C5" w14:textId="77777777"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14:paraId="31613BC2" w14:textId="77777777" w:rsidR="008377FF" w:rsidRPr="00E47C2E" w:rsidRDefault="008377FF" w:rsidP="00620D6D">
            <w:pPr>
              <w:ind w:right="122"/>
              <w:rPr>
                <w:rFonts w:cs="Arial"/>
                <w:lang w:val="ru-RU" w:eastAsia="sr-Latn-CS"/>
              </w:rPr>
            </w:pPr>
            <w:r w:rsidRPr="00E47C2E">
              <w:rPr>
                <w:rFonts w:cs="Arial"/>
                <w:lang w:val="ru-RU" w:eastAsia="sr-Latn-CS"/>
              </w:rPr>
              <w:t>Напомена:</w:t>
            </w:r>
          </w:p>
          <w:p w14:paraId="7A3E522C" w14:textId="77777777" w:rsidR="008377FF" w:rsidRPr="00E47C2E" w:rsidRDefault="008377FF" w:rsidP="00492065">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14:paraId="43E353E0" w14:textId="77777777" w:rsidR="008377FF" w:rsidRPr="00E47C2E" w:rsidRDefault="008377FF" w:rsidP="00492065">
            <w:pPr>
              <w:numPr>
                <w:ilvl w:val="0"/>
                <w:numId w:val="19"/>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14:paraId="031595D1" w14:textId="77777777" w:rsidR="008377FF" w:rsidRPr="00E47C2E" w:rsidRDefault="008377FF" w:rsidP="00492065">
            <w:pPr>
              <w:numPr>
                <w:ilvl w:val="0"/>
                <w:numId w:val="19"/>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14:paraId="6E211371" w14:textId="77777777" w:rsidR="008377FF" w:rsidRPr="00E47C2E" w:rsidRDefault="008377FF" w:rsidP="00492065">
            <w:pPr>
              <w:numPr>
                <w:ilvl w:val="0"/>
                <w:numId w:val="20"/>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5F3CFD1" w14:textId="77777777" w:rsidR="008377FF" w:rsidRPr="006929D8" w:rsidRDefault="008377FF" w:rsidP="00620D6D">
            <w:pPr>
              <w:tabs>
                <w:tab w:val="left" w:pos="680"/>
              </w:tabs>
              <w:snapToGrid w:val="0"/>
              <w:contextualSpacing/>
              <w:rPr>
                <w:rFonts w:eastAsia="Calibri" w:cs="Arial"/>
                <w:lang w:val="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6929D8" w14:paraId="1A989526" w14:textId="77777777" w:rsidTr="008112A2">
        <w:trPr>
          <w:jc w:val="center"/>
        </w:trPr>
        <w:tc>
          <w:tcPr>
            <w:tcW w:w="729" w:type="dxa"/>
            <w:vAlign w:val="center"/>
          </w:tcPr>
          <w:p w14:paraId="1EBFA89C" w14:textId="77777777" w:rsidR="008377FF" w:rsidRPr="00E47C2E" w:rsidRDefault="008377FF" w:rsidP="00620D6D">
            <w:pPr>
              <w:jc w:val="center"/>
              <w:rPr>
                <w:rFonts w:cs="Arial"/>
              </w:rPr>
            </w:pPr>
            <w:r w:rsidRPr="00E47C2E">
              <w:rPr>
                <w:rFonts w:cs="Arial"/>
              </w:rPr>
              <w:t xml:space="preserve">4. </w:t>
            </w:r>
          </w:p>
        </w:tc>
        <w:tc>
          <w:tcPr>
            <w:tcW w:w="8430" w:type="dxa"/>
          </w:tcPr>
          <w:p w14:paraId="39B43E04" w14:textId="77777777"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14:paraId="52BBF505" w14:textId="77777777"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FB3AB4B" w14:textId="77777777"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7ABF13FD" w14:textId="77777777" w:rsidR="008377FF" w:rsidRPr="002F53FD" w:rsidRDefault="008377FF" w:rsidP="00620D6D">
            <w:pPr>
              <w:rPr>
                <w:rFonts w:cs="Arial"/>
                <w:b/>
                <w:lang w:val="sr-Latn-CS" w:eastAsia="sr-Latn-CS"/>
              </w:rPr>
            </w:pPr>
            <w:r w:rsidRPr="002F53FD">
              <w:rPr>
                <w:rFonts w:cs="Arial"/>
                <w:lang w:val="sr-Latn-CS" w:eastAsia="sr-Latn-CS"/>
              </w:rPr>
              <w:t>Потписан и оверен Образац изјаве на основу члана 75. став 2. ЗЈН(Образац бр.</w:t>
            </w:r>
            <w:r w:rsidR="00E54A04" w:rsidRPr="002F53FD">
              <w:rPr>
                <w:rFonts w:cs="Arial"/>
                <w:lang w:val="sr-Cyrl-RS" w:eastAsia="sr-Latn-CS"/>
              </w:rPr>
              <w:t>4</w:t>
            </w:r>
            <w:r w:rsidRPr="002F53FD">
              <w:rPr>
                <w:rFonts w:cs="Arial"/>
                <w:lang w:val="sr-Latn-CS" w:eastAsia="sr-Latn-CS"/>
              </w:rPr>
              <w:t>)</w:t>
            </w:r>
          </w:p>
          <w:p w14:paraId="0F6ED683" w14:textId="77777777" w:rsidR="008377FF" w:rsidRPr="00E47C2E" w:rsidRDefault="008377FF" w:rsidP="008A3F4C">
            <w:pPr>
              <w:snapToGrid w:val="0"/>
              <w:spacing w:before="0"/>
              <w:rPr>
                <w:rFonts w:cs="Arial"/>
                <w:lang w:val="sr-Cyrl-CS" w:eastAsia="sr-Latn-CS"/>
              </w:rPr>
            </w:pPr>
            <w:r w:rsidRPr="00E47C2E">
              <w:rPr>
                <w:rFonts w:cs="Arial"/>
                <w:lang w:val="sr-Latn-CS" w:eastAsia="sr-Latn-CS"/>
              </w:rPr>
              <w:t>Напомена:</w:t>
            </w:r>
          </w:p>
          <w:p w14:paraId="2A280DF9" w14:textId="77777777" w:rsidR="008377FF" w:rsidRPr="00E47C2E" w:rsidRDefault="008377FF" w:rsidP="00BD2017">
            <w:pPr>
              <w:numPr>
                <w:ilvl w:val="0"/>
                <w:numId w:val="21"/>
              </w:numPr>
              <w:snapToGrid w:val="0"/>
              <w:spacing w:before="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 xml:space="preserve">за </w:t>
            </w:r>
            <w:r w:rsidRPr="00E47C2E">
              <w:rPr>
                <w:rFonts w:cs="Arial"/>
                <w:lang w:val="sr-Cyrl-CS" w:eastAsia="sr-Latn-CS"/>
              </w:rPr>
              <w:lastRenderedPageBreak/>
              <w:t>заступање понуђача</w:t>
            </w:r>
            <w:r w:rsidRPr="00E47C2E">
              <w:rPr>
                <w:rFonts w:cs="Arial"/>
                <w:lang w:val="sr-Latn-CS" w:eastAsia="sr-Latn-CS"/>
              </w:rPr>
              <w:t xml:space="preserve"> и оверена печатом. </w:t>
            </w:r>
          </w:p>
          <w:p w14:paraId="5DACCDA4" w14:textId="77777777" w:rsidR="008377FF" w:rsidRPr="00E47C2E" w:rsidRDefault="008377FF" w:rsidP="00BD2017">
            <w:pPr>
              <w:numPr>
                <w:ilvl w:val="0"/>
                <w:numId w:val="21"/>
              </w:numPr>
              <w:snapToGrid w:val="0"/>
              <w:spacing w:before="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4959F1A8" w14:textId="77777777" w:rsidR="008377FF" w:rsidRPr="00E47C2E" w:rsidRDefault="008377FF" w:rsidP="00BD2017">
            <w:pPr>
              <w:numPr>
                <w:ilvl w:val="0"/>
                <w:numId w:val="21"/>
              </w:numPr>
              <w:tabs>
                <w:tab w:val="num" w:pos="723"/>
              </w:tabs>
              <w:snapToGrid w:val="0"/>
              <w:spacing w:before="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14:paraId="1B8CAA68" w14:textId="77777777" w:rsidTr="008112A2">
        <w:trPr>
          <w:jc w:val="center"/>
        </w:trPr>
        <w:tc>
          <w:tcPr>
            <w:tcW w:w="729" w:type="dxa"/>
            <w:vAlign w:val="center"/>
          </w:tcPr>
          <w:p w14:paraId="6A9E817C" w14:textId="77777777" w:rsidR="008377FF" w:rsidRPr="006929D8" w:rsidRDefault="008377FF" w:rsidP="003A4822">
            <w:pPr>
              <w:jc w:val="center"/>
              <w:rPr>
                <w:rFonts w:cs="Arial"/>
                <w:color w:val="00B0F0"/>
                <w:lang w:val="sr-Cyrl-CS"/>
              </w:rPr>
            </w:pPr>
          </w:p>
        </w:tc>
        <w:tc>
          <w:tcPr>
            <w:tcW w:w="8430" w:type="dxa"/>
          </w:tcPr>
          <w:p w14:paraId="5DDA521A" w14:textId="77777777" w:rsidR="008377FF" w:rsidRPr="00E47C2E" w:rsidRDefault="008377FF" w:rsidP="00CA7F31">
            <w:pPr>
              <w:ind w:right="-180"/>
              <w:jc w:val="center"/>
              <w:rPr>
                <w:rFonts w:eastAsia="Calibri" w:cs="Arial"/>
                <w:color w:val="00B0F0"/>
              </w:rPr>
            </w:pPr>
            <w:r w:rsidRPr="00D0510D">
              <w:rPr>
                <w:rFonts w:cs="Arial"/>
                <w:b/>
                <w:lang w:val="sr-Latn-CS" w:eastAsia="sr-Latn-CS"/>
              </w:rPr>
              <w:t>4.2  ДОДАТНИ УСЛОВИ ЗА УЧЕШЋЕ У ПОСТУПКУ ЈАВНЕ НАБАВКЕ ИЗ ЧЛАНА 76. ЗАКОНА</w:t>
            </w:r>
          </w:p>
        </w:tc>
      </w:tr>
      <w:tr w:rsidR="008377FF" w:rsidRPr="006929D8" w14:paraId="69EF0F3B" w14:textId="77777777" w:rsidTr="008112A2">
        <w:trPr>
          <w:jc w:val="center"/>
        </w:trPr>
        <w:tc>
          <w:tcPr>
            <w:tcW w:w="729" w:type="dxa"/>
            <w:vAlign w:val="center"/>
          </w:tcPr>
          <w:p w14:paraId="7E720E07" w14:textId="77777777" w:rsidR="008377FF" w:rsidRPr="00E47C2E" w:rsidRDefault="00F61597" w:rsidP="00620D6D">
            <w:pPr>
              <w:jc w:val="center"/>
              <w:rPr>
                <w:rFonts w:cs="Arial"/>
                <w:color w:val="00B0F0"/>
              </w:rPr>
            </w:pPr>
            <w:r w:rsidRPr="000C4FB3">
              <w:rPr>
                <w:rFonts w:cs="Arial"/>
                <w:lang w:val="sr-Cyrl-RS"/>
              </w:rPr>
              <w:t>5</w:t>
            </w:r>
            <w:r w:rsidR="008377FF" w:rsidRPr="00E47C2E">
              <w:rPr>
                <w:rFonts w:cs="Arial"/>
                <w:color w:val="00B0F0"/>
              </w:rPr>
              <w:t>.</w:t>
            </w:r>
          </w:p>
        </w:tc>
        <w:tc>
          <w:tcPr>
            <w:tcW w:w="8430" w:type="dxa"/>
          </w:tcPr>
          <w:p w14:paraId="78910FDC" w14:textId="77777777" w:rsidR="008377FF" w:rsidRPr="00926FA9" w:rsidRDefault="008377FF" w:rsidP="00620D6D">
            <w:pPr>
              <w:autoSpaceDE w:val="0"/>
              <w:autoSpaceDN w:val="0"/>
              <w:adjustRightInd w:val="0"/>
              <w:rPr>
                <w:rFonts w:cs="Arial"/>
                <w:b/>
                <w:lang w:val="sr-Latn-CS" w:eastAsia="sr-Latn-CS"/>
              </w:rPr>
            </w:pPr>
            <w:r w:rsidRPr="00926FA9">
              <w:rPr>
                <w:rFonts w:cs="Arial"/>
                <w:b/>
                <w:u w:val="single"/>
                <w:lang w:val="sr-Latn-CS" w:eastAsia="sr-Latn-CS"/>
              </w:rPr>
              <w:t>Услов:</w:t>
            </w:r>
          </w:p>
          <w:p w14:paraId="701A6BB9" w14:textId="77777777" w:rsidR="008377FF" w:rsidRPr="00926FA9" w:rsidRDefault="008377FF" w:rsidP="00620D6D">
            <w:pPr>
              <w:autoSpaceDE w:val="0"/>
              <w:autoSpaceDN w:val="0"/>
              <w:adjustRightInd w:val="0"/>
              <w:rPr>
                <w:rFonts w:cs="Arial"/>
                <w:lang w:val="sr-Latn-CS" w:eastAsia="sr-Latn-CS"/>
              </w:rPr>
            </w:pPr>
            <w:r w:rsidRPr="00926FA9">
              <w:rPr>
                <w:rFonts w:cs="Arial"/>
                <w:lang w:val="sr-Latn-CS" w:eastAsia="sr-Latn-CS"/>
              </w:rPr>
              <w:t xml:space="preserve">Пословни капацитет </w:t>
            </w:r>
          </w:p>
          <w:p w14:paraId="40A37B56" w14:textId="77777777" w:rsidR="008377FF" w:rsidRPr="00926FA9" w:rsidRDefault="008377FF" w:rsidP="00620D6D">
            <w:pPr>
              <w:autoSpaceDE w:val="0"/>
              <w:autoSpaceDN w:val="0"/>
              <w:adjustRightInd w:val="0"/>
              <w:spacing w:before="0"/>
              <w:rPr>
                <w:rFonts w:cs="Arial"/>
                <w:lang w:val="sr-Latn-CS" w:eastAsia="sr-Latn-CS"/>
              </w:rPr>
            </w:pPr>
            <w:r w:rsidRPr="00926FA9">
              <w:rPr>
                <w:rFonts w:cs="Arial"/>
                <w:lang w:val="sr-Latn-CS" w:eastAsia="sr-Latn-CS"/>
              </w:rPr>
              <w:t xml:space="preserve">Понуђач располаже неопходним </w:t>
            </w:r>
            <w:r w:rsidRPr="00926FA9">
              <w:rPr>
                <w:rFonts w:cs="Arial"/>
                <w:b/>
                <w:lang w:val="sr-Latn-CS" w:eastAsia="sr-Latn-CS"/>
              </w:rPr>
              <w:t>пословним капацитетом</w:t>
            </w:r>
            <w:r w:rsidRPr="00926FA9">
              <w:rPr>
                <w:rFonts w:cs="Arial"/>
                <w:lang w:val="sr-Latn-CS" w:eastAsia="sr-Latn-CS"/>
              </w:rPr>
              <w:t xml:space="preserve"> ако:</w:t>
            </w:r>
          </w:p>
          <w:p w14:paraId="64C179C0" w14:textId="45A326C5" w:rsidR="00513DAA" w:rsidRPr="001C59EF" w:rsidRDefault="00C40E07" w:rsidP="00620D6D">
            <w:pPr>
              <w:pStyle w:val="ListParagraph"/>
              <w:numPr>
                <w:ilvl w:val="0"/>
                <w:numId w:val="30"/>
              </w:numPr>
              <w:autoSpaceDE w:val="0"/>
              <w:autoSpaceDN w:val="0"/>
              <w:adjustRightInd w:val="0"/>
              <w:ind w:left="0" w:firstLine="0"/>
              <w:rPr>
                <w:rFonts w:ascii="Arial" w:hAnsi="Arial" w:cs="Arial"/>
              </w:rPr>
            </w:pPr>
            <w:r w:rsidRPr="00C40E07">
              <w:rPr>
                <w:rFonts w:ascii="Arial" w:eastAsia="Times New Roman" w:hAnsi="Arial" w:cs="Arial"/>
                <w:lang w:val="sr-Latn-CS" w:eastAsia="sr-Latn-CS"/>
              </w:rPr>
              <w:t>је у</w:t>
            </w:r>
            <w:r w:rsidRPr="00C40E07">
              <w:rPr>
                <w:rFonts w:ascii="Arial" w:eastAsia="Times New Roman" w:hAnsi="Arial" w:cs="Arial"/>
                <w:lang w:val="sr-Cyrl-RS" w:eastAsia="sr-Latn-CS"/>
              </w:rPr>
              <w:t xml:space="preserve"> периоду од почетка 201</w:t>
            </w:r>
            <w:r>
              <w:rPr>
                <w:rFonts w:ascii="Arial" w:eastAsia="Times New Roman" w:hAnsi="Arial" w:cs="Arial"/>
                <w:lang w:eastAsia="sr-Latn-CS"/>
              </w:rPr>
              <w:t>4</w:t>
            </w:r>
            <w:r w:rsidRPr="00C40E07">
              <w:rPr>
                <w:rFonts w:ascii="Arial" w:eastAsia="Times New Roman" w:hAnsi="Arial" w:cs="Arial"/>
                <w:lang w:val="sr-Cyrl-RS" w:eastAsia="sr-Latn-CS"/>
              </w:rPr>
              <w:t>. године до</w:t>
            </w:r>
            <w:r w:rsidRPr="00C40E07">
              <w:rPr>
                <w:rFonts w:ascii="Arial" w:eastAsia="Times New Roman" w:hAnsi="Arial" w:cs="Arial"/>
                <w:lang w:val="sr-Latn-CS" w:eastAsia="sr-Latn-CS"/>
              </w:rPr>
              <w:t xml:space="preserve"> </w:t>
            </w:r>
            <w:r w:rsidRPr="00C40E07">
              <w:rPr>
                <w:rFonts w:ascii="Arial" w:eastAsia="Times New Roman" w:hAnsi="Arial" w:cs="Arial"/>
                <w:lang w:val="sr-Cyrl-CS" w:eastAsia="sr-Latn-CS"/>
              </w:rPr>
              <w:t xml:space="preserve">дана објављивања Позива за подношење понуда </w:t>
            </w:r>
            <w:r w:rsidRPr="00C40E07">
              <w:rPr>
                <w:rFonts w:ascii="Arial" w:eastAsia="Times New Roman" w:hAnsi="Arial" w:cs="Arial"/>
                <w:lang w:val="sr-Latn-CS" w:eastAsia="sr-Latn-CS"/>
              </w:rPr>
              <w:t>на Порталу јавних набавки</w:t>
            </w:r>
            <w:r w:rsidR="008377FF" w:rsidRPr="00BB5CAC">
              <w:rPr>
                <w:rFonts w:ascii="Arial" w:hAnsi="Arial" w:cs="Arial"/>
                <w:lang w:val="sr-Latn-CS" w:eastAsia="sr-Latn-CS"/>
              </w:rPr>
              <w:t xml:space="preserve"> </w:t>
            </w:r>
            <w:r w:rsidR="00F96B52" w:rsidRPr="00F96B52">
              <w:rPr>
                <w:rFonts w:ascii="Arial" w:hAnsi="Arial" w:cs="Arial"/>
                <w:lang w:val="sr-Latn-CS" w:eastAsia="sr-Latn-CS"/>
              </w:rPr>
              <w:t xml:space="preserve">реализовао најмање један уговор </w:t>
            </w:r>
            <w:r w:rsidR="00F96B52" w:rsidRPr="00F96B52">
              <w:rPr>
                <w:rFonts w:ascii="Arial" w:hAnsi="Arial" w:cs="Arial"/>
                <w:lang w:val="sr-Cyrl-CS" w:eastAsia="sr-Latn-CS"/>
              </w:rPr>
              <w:t xml:space="preserve">који се односи на </w:t>
            </w:r>
            <w:r w:rsidR="00F96B52" w:rsidRPr="00F96B52">
              <w:rPr>
                <w:rFonts w:ascii="Arial" w:hAnsi="Arial" w:cs="Arial"/>
                <w:lang w:val="sr-Cyrl-RS" w:eastAsia="sr-Latn-CS"/>
              </w:rPr>
              <w:t>израду армирано-бетонских конструкција (ослонаца , греда, темеља, стубова, и сл.)</w:t>
            </w:r>
            <w:r>
              <w:rPr>
                <w:rFonts w:ascii="Arial" w:hAnsi="Arial" w:cs="Arial"/>
                <w:lang w:val="sr-Cyrl-RS"/>
              </w:rPr>
              <w:t xml:space="preserve"> </w:t>
            </w:r>
            <w:r w:rsidRPr="00C40E07">
              <w:rPr>
                <w:rFonts w:ascii="Arial" w:hAnsi="Arial" w:cs="Arial"/>
                <w:lang w:val="sr-Cyrl-RS"/>
              </w:rPr>
              <w:t>у</w:t>
            </w:r>
            <w:r w:rsidRPr="00C40E07">
              <w:rPr>
                <w:rFonts w:ascii="Arial" w:hAnsi="Arial" w:cs="Arial"/>
              </w:rPr>
              <w:t xml:space="preserve"> уговореном року, обиму и квалитету и да у гарантном року</w:t>
            </w:r>
            <w:r w:rsidRPr="00C40E07">
              <w:rPr>
                <w:rFonts w:ascii="Arial" w:hAnsi="Arial" w:cs="Arial"/>
                <w:lang w:val="sr-Cyrl-RS"/>
              </w:rPr>
              <w:t xml:space="preserve"> до издавања референтне потврде </w:t>
            </w:r>
            <w:r w:rsidRPr="00C40E07">
              <w:rPr>
                <w:rFonts w:ascii="Arial" w:hAnsi="Arial" w:cs="Arial"/>
              </w:rPr>
              <w:t xml:space="preserve">није </w:t>
            </w:r>
            <w:r w:rsidRPr="00C40E07">
              <w:rPr>
                <w:rFonts w:ascii="Arial" w:hAnsi="Arial" w:cs="Arial"/>
                <w:lang w:val="sr-Cyrl-RS"/>
              </w:rPr>
              <w:t>прекршио своје обавезе из гарантног рока</w:t>
            </w:r>
            <w:r w:rsidR="00A53F63" w:rsidRPr="001C59EF">
              <w:rPr>
                <w:rFonts w:cs="Arial"/>
                <w:color w:val="000000"/>
                <w:lang w:val="sr-Cyrl-RS"/>
              </w:rPr>
              <w:tab/>
            </w:r>
          </w:p>
          <w:p w14:paraId="6D68AB5D" w14:textId="77777777" w:rsidR="008377FF" w:rsidRPr="00926FA9" w:rsidRDefault="008377FF" w:rsidP="00620D6D">
            <w:pPr>
              <w:autoSpaceDE w:val="0"/>
              <w:autoSpaceDN w:val="0"/>
              <w:adjustRightInd w:val="0"/>
              <w:rPr>
                <w:rFonts w:cs="Arial"/>
                <w:b/>
                <w:u w:val="single"/>
                <w:lang w:val="sr-Latn-CS" w:eastAsia="sr-Latn-CS"/>
              </w:rPr>
            </w:pPr>
            <w:r w:rsidRPr="00926FA9">
              <w:rPr>
                <w:rFonts w:cs="Arial"/>
                <w:b/>
                <w:u w:val="single"/>
                <w:lang w:val="sr-Latn-CS" w:eastAsia="sr-Latn-CS"/>
              </w:rPr>
              <w:t>Доказ</w:t>
            </w:r>
            <w:r w:rsidR="00DA55A0">
              <w:rPr>
                <w:rFonts w:cs="Arial"/>
                <w:b/>
                <w:u w:val="single"/>
                <w:lang w:val="sr-Cyrl-RS" w:eastAsia="sr-Latn-CS"/>
              </w:rPr>
              <w:t>и</w:t>
            </w:r>
            <w:r w:rsidRPr="00926FA9">
              <w:rPr>
                <w:rFonts w:cs="Arial"/>
                <w:b/>
                <w:u w:val="single"/>
                <w:lang w:val="sr-Latn-CS" w:eastAsia="sr-Latn-CS"/>
              </w:rPr>
              <w:t xml:space="preserve">: </w:t>
            </w:r>
          </w:p>
          <w:p w14:paraId="35EB7158" w14:textId="6A649F8A" w:rsidR="00D52C88" w:rsidRDefault="00F61597" w:rsidP="00BD2017">
            <w:pPr>
              <w:shd w:val="clear" w:color="auto" w:fill="FFFFFF"/>
              <w:tabs>
                <w:tab w:val="left" w:pos="192"/>
                <w:tab w:val="left" w:pos="342"/>
                <w:tab w:val="left" w:pos="680"/>
              </w:tabs>
              <w:autoSpaceDE w:val="0"/>
              <w:autoSpaceDN w:val="0"/>
              <w:adjustRightInd w:val="0"/>
              <w:ind w:right="69"/>
              <w:rPr>
                <w:rFonts w:eastAsiaTheme="minorHAnsi" w:cs="Arial"/>
                <w:lang w:val="sr-Cyrl-RS"/>
              </w:rPr>
            </w:pPr>
            <w:r w:rsidRPr="00926FA9">
              <w:rPr>
                <w:rFonts w:eastAsiaTheme="minorHAnsi" w:cs="Arial"/>
                <w:b/>
                <w:lang w:val="sr-Cyrl-RS"/>
              </w:rPr>
              <w:t>1.</w:t>
            </w:r>
            <w:r w:rsidRPr="00926FA9">
              <w:rPr>
                <w:rFonts w:eastAsiaTheme="minorHAnsi" w:cs="Arial"/>
                <w:lang w:val="sr-Cyrl-RS"/>
              </w:rPr>
              <w:t xml:space="preserve"> </w:t>
            </w:r>
            <w:r w:rsidRPr="00DB5D69">
              <w:rPr>
                <w:rFonts w:eastAsia="Calibri" w:cs="Arial"/>
                <w:lang w:val="sr-Cyrl-CS"/>
              </w:rPr>
              <w:t>Списак извршених радова - стручне референце и  потврде о референтним набавкама</w:t>
            </w:r>
            <w:r w:rsidR="004A3723">
              <w:rPr>
                <w:rFonts w:eastAsia="Calibri" w:cs="Arial"/>
              </w:rPr>
              <w:t>.</w:t>
            </w:r>
            <w:r w:rsidR="008A22B1">
              <w:rPr>
                <w:rFonts w:eastAsia="Calibri" w:cs="Arial"/>
                <w:lang w:val="sr-Cyrl-RS"/>
              </w:rPr>
              <w:t xml:space="preserve"> (обрасци 5 и 6).</w:t>
            </w:r>
          </w:p>
          <w:p w14:paraId="314950E4" w14:textId="77777777" w:rsidR="00BD2017" w:rsidRPr="00BD2017" w:rsidRDefault="00BD2017" w:rsidP="00BD2017">
            <w:pPr>
              <w:shd w:val="clear" w:color="auto" w:fill="FFFFFF"/>
              <w:tabs>
                <w:tab w:val="left" w:pos="192"/>
                <w:tab w:val="left" w:pos="342"/>
                <w:tab w:val="left" w:pos="680"/>
              </w:tabs>
              <w:autoSpaceDE w:val="0"/>
              <w:autoSpaceDN w:val="0"/>
              <w:adjustRightInd w:val="0"/>
              <w:ind w:right="69"/>
              <w:rPr>
                <w:rFonts w:eastAsiaTheme="minorHAnsi" w:cs="Arial"/>
                <w:lang w:val="sr-Cyrl-RS"/>
              </w:rPr>
            </w:pPr>
          </w:p>
          <w:p w14:paraId="098B3BE0" w14:textId="436D36A3" w:rsidR="00354767" w:rsidRPr="00354767" w:rsidRDefault="00354767" w:rsidP="00413B20">
            <w:pPr>
              <w:spacing w:before="0" w:line="276" w:lineRule="auto"/>
              <w:rPr>
                <w:rFonts w:eastAsiaTheme="minorEastAsia" w:cs="Arial"/>
                <w:sz w:val="24"/>
                <w:szCs w:val="24"/>
                <w:lang w:val="sr-Cyrl-RS"/>
              </w:rPr>
            </w:pPr>
            <w:r w:rsidRPr="00354767">
              <w:rPr>
                <w:rFonts w:eastAsiaTheme="minorEastAsia" w:cs="Arial"/>
                <w:sz w:val="24"/>
                <w:szCs w:val="24"/>
                <w:lang w:val="sr-Cyrl-RS"/>
              </w:rPr>
              <w:t xml:space="preserve">Признају се само оне референце (реализовани Уговори) </w:t>
            </w:r>
            <w:r w:rsidR="00DA2939" w:rsidRPr="00DA2939">
              <w:rPr>
                <w:rFonts w:eastAsiaTheme="minorEastAsia" w:cs="Arial"/>
                <w:sz w:val="24"/>
                <w:szCs w:val="24"/>
                <w:lang w:val="sr-Cyrl-RS"/>
              </w:rPr>
              <w:t>кој</w:t>
            </w:r>
            <w:r w:rsidR="00413B20">
              <w:rPr>
                <w:rFonts w:eastAsiaTheme="minorEastAsia" w:cs="Arial"/>
                <w:sz w:val="24"/>
                <w:szCs w:val="24"/>
                <w:lang w:val="sr-Cyrl-RS"/>
              </w:rPr>
              <w:t>е</w:t>
            </w:r>
            <w:r w:rsidR="00DA2939" w:rsidRPr="00DA2939">
              <w:rPr>
                <w:rFonts w:eastAsiaTheme="minorEastAsia" w:cs="Arial"/>
                <w:sz w:val="24"/>
                <w:szCs w:val="24"/>
                <w:lang w:val="sr-Cyrl-RS"/>
              </w:rPr>
              <w:t xml:space="preserve"> се односе на изведене радове израде бетонских конструкција</w:t>
            </w:r>
            <w:r w:rsidR="00413B20">
              <w:rPr>
                <w:rFonts w:eastAsiaTheme="minorEastAsia" w:cs="Arial"/>
                <w:sz w:val="24"/>
                <w:szCs w:val="24"/>
                <w:lang w:val="sr-Cyrl-RS"/>
              </w:rPr>
              <w:t xml:space="preserve"> </w:t>
            </w:r>
            <w:r w:rsidR="00DA2939" w:rsidRPr="00DA2939">
              <w:rPr>
                <w:rFonts w:eastAsiaTheme="minorEastAsia" w:cs="Arial"/>
                <w:sz w:val="24"/>
                <w:szCs w:val="24"/>
                <w:lang w:val="sr-Cyrl-RS"/>
              </w:rPr>
              <w:t>(греда,</w:t>
            </w:r>
            <w:r w:rsidR="00413B20">
              <w:rPr>
                <w:rFonts w:eastAsiaTheme="minorEastAsia" w:cs="Arial"/>
                <w:sz w:val="24"/>
                <w:szCs w:val="24"/>
                <w:lang w:val="sr-Cyrl-RS"/>
              </w:rPr>
              <w:t xml:space="preserve"> </w:t>
            </w:r>
            <w:r w:rsidR="00DA2939" w:rsidRPr="00DA2939">
              <w:rPr>
                <w:rFonts w:eastAsiaTheme="minorEastAsia" w:cs="Arial"/>
                <w:sz w:val="24"/>
                <w:szCs w:val="24"/>
                <w:lang w:val="sr-Cyrl-RS"/>
              </w:rPr>
              <w:t>темеља,</w:t>
            </w:r>
            <w:r w:rsidR="00413B20">
              <w:rPr>
                <w:rFonts w:eastAsiaTheme="minorEastAsia" w:cs="Arial"/>
                <w:sz w:val="24"/>
                <w:szCs w:val="24"/>
                <w:lang w:val="sr-Cyrl-RS"/>
              </w:rPr>
              <w:t xml:space="preserve"> </w:t>
            </w:r>
            <w:r w:rsidR="00DA2939" w:rsidRPr="00DA2939">
              <w:rPr>
                <w:rFonts w:eastAsiaTheme="minorEastAsia" w:cs="Arial"/>
                <w:sz w:val="24"/>
                <w:szCs w:val="24"/>
                <w:lang w:val="sr-Cyrl-RS"/>
              </w:rPr>
              <w:t>стубова,</w:t>
            </w:r>
            <w:r w:rsidR="00413B20">
              <w:rPr>
                <w:rFonts w:eastAsiaTheme="minorEastAsia" w:cs="Arial"/>
                <w:sz w:val="24"/>
                <w:szCs w:val="24"/>
                <w:lang w:val="sr-Cyrl-RS"/>
              </w:rPr>
              <w:t xml:space="preserve"> </w:t>
            </w:r>
            <w:r w:rsidR="00DA2939" w:rsidRPr="00DA2939">
              <w:rPr>
                <w:rFonts w:eastAsiaTheme="minorEastAsia" w:cs="Arial"/>
                <w:sz w:val="24"/>
                <w:szCs w:val="24"/>
                <w:lang w:val="sr-Cyrl-RS"/>
              </w:rPr>
              <w:t>ослонаца и сл.)</w:t>
            </w:r>
            <w:r w:rsidRPr="00354767">
              <w:rPr>
                <w:rFonts w:eastAsiaTheme="minorEastAsia" w:cs="Arial"/>
                <w:sz w:val="24"/>
                <w:szCs w:val="24"/>
                <w:lang w:val="sr-Cyrl-RS"/>
              </w:rPr>
              <w:t>.</w:t>
            </w:r>
          </w:p>
          <w:p w14:paraId="486AF2EE" w14:textId="786D830C" w:rsidR="00F61597" w:rsidRDefault="00354767" w:rsidP="00354767">
            <w:pPr>
              <w:autoSpaceDE w:val="0"/>
              <w:autoSpaceDN w:val="0"/>
              <w:adjustRightInd w:val="0"/>
              <w:spacing w:before="0"/>
              <w:ind w:left="56"/>
              <w:rPr>
                <w:rFonts w:eastAsiaTheme="minorHAnsi" w:cs="Arial"/>
                <w:lang w:val="sr-Cyrl-RS"/>
              </w:rPr>
            </w:pPr>
            <w:r w:rsidRPr="00354767">
              <w:rPr>
                <w:rFonts w:eastAsiaTheme="minorEastAsia" w:cs="Arial"/>
                <w:sz w:val="24"/>
                <w:szCs w:val="24"/>
                <w:lang w:val="sr-Cyrl-RS"/>
              </w:rPr>
              <w:t>Ако су реализовани радови део већег Уговора, референтним радовима се сматра само онај обим радова који се односе на предметну јавну набавку. За ове случајеве Понуђач је у обавези да уз ПОТВРДУ достави копије Уговора са окончаном ситуацијом.</w:t>
            </w:r>
          </w:p>
          <w:p w14:paraId="4748D53B" w14:textId="69B3E0B7" w:rsidR="008377FF" w:rsidRDefault="008377FF" w:rsidP="00620D6D">
            <w:pPr>
              <w:rPr>
                <w:rFonts w:cs="Arial"/>
                <w:b/>
                <w:u w:val="single"/>
                <w:lang w:val="sr-Latn-CS" w:eastAsia="sr-Latn-CS"/>
              </w:rPr>
            </w:pPr>
            <w:r w:rsidRPr="00F61597">
              <w:rPr>
                <w:rFonts w:cs="Arial"/>
                <w:b/>
                <w:u w:val="single"/>
                <w:lang w:val="sr-Latn-CS" w:eastAsia="sr-Latn-CS"/>
              </w:rPr>
              <w:t>Напомена:</w:t>
            </w:r>
          </w:p>
          <w:p w14:paraId="34C0BD66" w14:textId="6475402C" w:rsidR="0092181F" w:rsidRPr="0092181F" w:rsidRDefault="0092181F" w:rsidP="001143B4">
            <w:pPr>
              <w:pStyle w:val="ListParagraph"/>
              <w:numPr>
                <w:ilvl w:val="0"/>
                <w:numId w:val="38"/>
              </w:numPr>
              <w:spacing w:before="0" w:after="0"/>
              <w:ind w:left="0" w:firstLine="0"/>
              <w:rPr>
                <w:rFonts w:ascii="Arial" w:hAnsi="Arial" w:cs="Arial"/>
                <w:lang w:val="sr-Latn-CS" w:eastAsia="sr-Latn-CS"/>
              </w:rPr>
            </w:pPr>
            <w:r w:rsidRPr="0092181F">
              <w:rPr>
                <w:rFonts w:ascii="Arial" w:hAnsi="Arial" w:cs="Arial"/>
                <w:lang w:val="sr-Cyrl-RS" w:eastAsia="sr-Latn-CS"/>
              </w:rPr>
              <w:t>Узимајући у обзир сложеност</w:t>
            </w:r>
            <w:r w:rsidRPr="0092181F">
              <w:rPr>
                <w:rFonts w:ascii="Arial" w:hAnsi="Arial" w:cs="Arial"/>
                <w:lang w:val="sr-Latn-RS" w:eastAsia="sr-Latn-CS"/>
              </w:rPr>
              <w:t xml:space="preserve"> </w:t>
            </w:r>
            <w:r w:rsidRPr="0092181F">
              <w:rPr>
                <w:rFonts w:ascii="Arial" w:hAnsi="Arial" w:cs="Arial"/>
                <w:lang w:val="sr-Cyrl-RS" w:eastAsia="sr-Latn-CS"/>
              </w:rPr>
              <w:t xml:space="preserve">и специфичност радова из </w:t>
            </w:r>
            <w:r>
              <w:rPr>
                <w:rFonts w:ascii="Arial" w:hAnsi="Arial" w:cs="Arial"/>
                <w:lang w:val="sr-Cyrl-RS" w:eastAsia="sr-Latn-CS"/>
              </w:rPr>
              <w:t>Предмера</w:t>
            </w:r>
            <w:r w:rsidRPr="0092181F">
              <w:rPr>
                <w:rFonts w:ascii="Arial" w:hAnsi="Arial" w:cs="Arial"/>
                <w:lang w:val="sr-Cyrl-RS" w:eastAsia="sr-Latn-CS"/>
              </w:rPr>
              <w:t xml:space="preserve"> набавке, као и велике негативне последице евентуално лоше изведених радова, неопходно је да Изабрани понуђач поседује искуство потребно да захтеване радове обави на квалитетан начин</w:t>
            </w:r>
            <w:r>
              <w:rPr>
                <w:rFonts w:ascii="Arial" w:hAnsi="Arial" w:cs="Arial"/>
                <w:lang w:val="sr-Cyrl-RS" w:eastAsia="sr-Latn-CS"/>
              </w:rPr>
              <w:t>.</w:t>
            </w:r>
          </w:p>
          <w:p w14:paraId="5029023D" w14:textId="77777777" w:rsidR="00DD6EAC" w:rsidRPr="00DD6EAC" w:rsidRDefault="00DD6EAC" w:rsidP="0092181F">
            <w:pPr>
              <w:numPr>
                <w:ilvl w:val="0"/>
                <w:numId w:val="21"/>
              </w:numPr>
              <w:snapToGrid w:val="0"/>
              <w:spacing w:before="0"/>
              <w:ind w:left="0" w:firstLine="0"/>
              <w:rPr>
                <w:rFonts w:cs="Arial"/>
                <w:lang w:val="sr-Latn-CS" w:eastAsia="sr-Latn-CS"/>
              </w:rPr>
            </w:pPr>
            <w:r w:rsidRPr="00DD6EAC">
              <w:rPr>
                <w:rFonts w:cs="Arial"/>
                <w:lang w:val="sr-Latn-CS" w:eastAsia="sr-Latn-CS"/>
              </w:rPr>
              <w:t>У случају да понуду подноси група понуђача доказ</w:t>
            </w:r>
            <w:r w:rsidRPr="00DD6EAC">
              <w:rPr>
                <w:rFonts w:cs="Arial"/>
                <w:lang w:val="sr-Cyrl-RS" w:eastAsia="sr-Latn-CS"/>
              </w:rPr>
              <w:t>е</w:t>
            </w:r>
            <w:r w:rsidRPr="00DD6EAC">
              <w:rPr>
                <w:rFonts w:cs="Arial"/>
                <w:lang w:val="sr-Latn-CS" w:eastAsia="sr-Latn-CS"/>
              </w:rPr>
              <w:t xml:space="preserve"> доставити за оног члана групе који испуњава тражени услов (довољно је да 1 члан групе достави </w:t>
            </w:r>
            <w:r w:rsidRPr="00DD6EAC">
              <w:rPr>
                <w:rFonts w:cs="Arial"/>
                <w:lang w:val="sr-Cyrl-RS" w:eastAsia="sr-Latn-CS"/>
              </w:rPr>
              <w:t>доказе</w:t>
            </w:r>
            <w:r w:rsidRPr="00DD6EAC">
              <w:rPr>
                <w:rFonts w:cs="Arial"/>
                <w:lang w:val="sr-Latn-CS" w:eastAsia="sr-Latn-CS"/>
              </w:rPr>
              <w:t xml:space="preserve">), а уколико више њих заједно испуњавају </w:t>
            </w:r>
            <w:r w:rsidRPr="00DD6EAC">
              <w:rPr>
                <w:rFonts w:cs="Arial"/>
                <w:lang w:val="sr-Cyrl-RS" w:eastAsia="sr-Latn-CS"/>
              </w:rPr>
              <w:t xml:space="preserve">овај </w:t>
            </w:r>
            <w:r w:rsidRPr="00DD6EAC">
              <w:rPr>
                <w:rFonts w:cs="Arial"/>
                <w:lang w:val="sr-Latn-CS" w:eastAsia="sr-Latn-CS"/>
              </w:rPr>
              <w:t>услов доказ</w:t>
            </w:r>
            <w:r w:rsidRPr="00DD6EAC">
              <w:rPr>
                <w:rFonts w:cs="Arial"/>
                <w:lang w:val="sr-Cyrl-RS" w:eastAsia="sr-Latn-CS"/>
              </w:rPr>
              <w:t>е</w:t>
            </w:r>
            <w:r w:rsidRPr="00DD6EAC">
              <w:rPr>
                <w:rFonts w:cs="Arial"/>
                <w:lang w:val="sr-Latn-CS" w:eastAsia="sr-Latn-CS"/>
              </w:rPr>
              <w:t xml:space="preserve"> доставити за те чланове.</w:t>
            </w:r>
          </w:p>
          <w:p w14:paraId="4EBB7288" w14:textId="77777777" w:rsidR="008377FF" w:rsidRPr="005A1EAB" w:rsidRDefault="00DD6EAC" w:rsidP="00492065">
            <w:pPr>
              <w:numPr>
                <w:ilvl w:val="0"/>
                <w:numId w:val="21"/>
              </w:numPr>
              <w:snapToGrid w:val="0"/>
              <w:spacing w:before="0"/>
              <w:ind w:left="0" w:firstLine="0"/>
              <w:rPr>
                <w:rFonts w:cs="Arial"/>
                <w:color w:val="00B0F0"/>
                <w:lang w:val="sr-Latn-CS" w:eastAsia="sr-Latn-CS"/>
              </w:rPr>
            </w:pPr>
            <w:r w:rsidRPr="00DD6EA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14:paraId="5047B4C7" w14:textId="406A729B" w:rsidR="005A1EAB" w:rsidRPr="00E47C2E" w:rsidRDefault="005A1EAB" w:rsidP="005A1EAB">
            <w:pPr>
              <w:snapToGrid w:val="0"/>
              <w:spacing w:before="0"/>
              <w:rPr>
                <w:rFonts w:cs="Arial"/>
                <w:color w:val="00B0F0"/>
                <w:lang w:val="sr-Latn-CS" w:eastAsia="sr-Latn-CS"/>
              </w:rPr>
            </w:pPr>
          </w:p>
        </w:tc>
      </w:tr>
    </w:tbl>
    <w:p w14:paraId="2B30B95E" w14:textId="77777777" w:rsidR="007C1304" w:rsidRDefault="007C1304" w:rsidP="00620D6D">
      <w:pPr>
        <w:spacing w:before="0"/>
        <w:rPr>
          <w:rFonts w:cs="Arial"/>
          <w:lang w:val="sr-Cyrl-RS" w:eastAsia="zh-CN"/>
        </w:rPr>
      </w:pPr>
    </w:p>
    <w:p w14:paraId="4B343B38" w14:textId="52D5AE87" w:rsidR="00620D6D" w:rsidRPr="006929D8" w:rsidRDefault="00620D6D" w:rsidP="00620D6D">
      <w:pPr>
        <w:spacing w:before="0"/>
        <w:rPr>
          <w:rFonts w:cs="Arial"/>
          <w:lang w:val="sr-Latn-CS" w:eastAsia="zh-CN"/>
        </w:rPr>
      </w:pPr>
      <w:r w:rsidRPr="006929D8">
        <w:rPr>
          <w:rFonts w:cs="Arial"/>
          <w:lang w:val="sr-Latn-CS" w:eastAsia="zh-CN"/>
        </w:rPr>
        <w:t>Понуда понуђача који не докаже да испуњава наведене обавезне и додатне услове из тачака 1</w:t>
      </w:r>
      <w:r w:rsidR="00C11E02">
        <w:rPr>
          <w:rFonts w:cs="Arial"/>
          <w:lang w:val="sr-Latn-CS" w:eastAsia="zh-CN"/>
        </w:rPr>
        <w:t xml:space="preserve"> </w:t>
      </w:r>
      <w:r w:rsidRPr="006929D8">
        <w:rPr>
          <w:rFonts w:cs="Arial"/>
          <w:lang w:val="sr-Latn-CS" w:eastAsia="zh-CN"/>
        </w:rPr>
        <w:t xml:space="preserve">до </w:t>
      </w:r>
      <w:r w:rsidR="00F96B52">
        <w:rPr>
          <w:rFonts w:cs="Arial"/>
          <w:lang w:eastAsia="zh-CN"/>
        </w:rPr>
        <w:t>5</w:t>
      </w:r>
      <w:r w:rsidRPr="006929D8">
        <w:rPr>
          <w:rFonts w:cs="Arial"/>
          <w:lang w:val="sr-Latn-CS" w:eastAsia="zh-CN"/>
        </w:rPr>
        <w:t xml:space="preserve"> овог обрасца, биће одбијена као неприхватљива.</w:t>
      </w:r>
    </w:p>
    <w:p w14:paraId="2DD0C11D" w14:textId="77777777" w:rsidR="00620D6D" w:rsidRPr="006929D8" w:rsidRDefault="00620D6D" w:rsidP="00620D6D">
      <w:pPr>
        <w:rPr>
          <w:rFonts w:cs="Arial"/>
          <w:lang w:val="sr-Latn-CS"/>
        </w:rPr>
      </w:pPr>
      <w:r w:rsidRPr="006929D8">
        <w:rPr>
          <w:rFonts w:cs="Arial"/>
          <w:lang w:val="sr-Latn-CS"/>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14:paraId="3C8D5359" w14:textId="77777777" w:rsidR="00620D6D" w:rsidRPr="006929D8" w:rsidRDefault="00620D6D" w:rsidP="00620D6D">
      <w:pPr>
        <w:spacing w:before="0"/>
        <w:rPr>
          <w:rFonts w:cs="Arial"/>
          <w:lang w:val="sr-Latn-CS" w:eastAsia="zh-CN"/>
        </w:rPr>
      </w:pPr>
      <w:r w:rsidRPr="006929D8">
        <w:rPr>
          <w:rFonts w:cs="Arial"/>
          <w:lang w:val="sr-Latn-CS" w:eastAsia="zh-CN"/>
        </w:rPr>
        <w:lastRenderedPageBreak/>
        <w:t xml:space="preserve">2. Сваки понуђач из групе понуђача  која подноси заједничку понуду мора да испуњава услове из члана 75. став 1. тачка 1), 2) и 4) </w:t>
      </w:r>
      <w:r w:rsidRPr="006929D8">
        <w:rPr>
          <w:rFonts w:cs="Arial"/>
          <w:lang w:val="sr-Latn-CS"/>
        </w:rPr>
        <w:t xml:space="preserve">и члана 75. став 2. </w:t>
      </w:r>
      <w:r w:rsidRPr="006929D8">
        <w:rPr>
          <w:rFonts w:cs="Arial"/>
          <w:lang w:val="sr-Latn-CS"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14:paraId="14C340B2" w14:textId="77777777" w:rsidR="00620D6D" w:rsidRPr="006929D8" w:rsidRDefault="00620D6D" w:rsidP="00620D6D">
      <w:pPr>
        <w:spacing w:before="0"/>
        <w:rPr>
          <w:rFonts w:cs="Arial"/>
          <w:lang w:val="sr-Latn-CS" w:eastAsia="zh-CN"/>
        </w:rPr>
      </w:pPr>
      <w:r w:rsidRPr="006929D8">
        <w:rPr>
          <w:rFonts w:cs="Arial"/>
          <w:lang w:val="sr-Latn-C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2195AB75" w14:textId="77777777" w:rsidR="00620D6D" w:rsidRPr="006929D8" w:rsidRDefault="00620D6D" w:rsidP="00620D6D">
      <w:pPr>
        <w:spacing w:before="0"/>
        <w:rPr>
          <w:rFonts w:cs="Arial"/>
          <w:lang w:val="sr-Latn-CS" w:eastAsia="zh-CN"/>
        </w:rPr>
      </w:pPr>
      <w:r w:rsidRPr="006929D8">
        <w:rPr>
          <w:rFonts w:cs="Arial"/>
          <w:lang w:val="sr-Latn-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05DF633A" w14:textId="77777777" w:rsidR="00620D6D" w:rsidRPr="006929D8" w:rsidRDefault="00620D6D" w:rsidP="00620D6D">
      <w:pPr>
        <w:spacing w:before="0"/>
        <w:rPr>
          <w:rFonts w:cs="Arial"/>
          <w:lang w:val="sr-Latn-CS" w:eastAsia="zh-CN"/>
        </w:rPr>
      </w:pPr>
      <w:r w:rsidRPr="006929D8">
        <w:rPr>
          <w:rFonts w:cs="Arial"/>
          <w:lang w:val="sr-Latn-C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65EE52A1" w14:textId="77777777" w:rsidR="00620D6D" w:rsidRPr="006929D8" w:rsidRDefault="00620D6D" w:rsidP="00620D6D">
      <w:pPr>
        <w:spacing w:before="0"/>
        <w:rPr>
          <w:rFonts w:cs="Arial"/>
          <w:lang w:val="sr-Latn-CS" w:eastAsia="zh-CN"/>
        </w:rPr>
      </w:pPr>
      <w:r w:rsidRPr="006929D8">
        <w:rPr>
          <w:rFonts w:cs="Arial"/>
          <w:lang w:val="sr-Latn-C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02E4CAED" w14:textId="77777777" w:rsidR="00620D6D" w:rsidRPr="006929D8" w:rsidRDefault="00620D6D" w:rsidP="00620D6D">
      <w:pPr>
        <w:spacing w:before="0"/>
        <w:ind w:firstLine="720"/>
        <w:rPr>
          <w:rFonts w:cs="Arial"/>
          <w:lang w:val="sr-Latn-CS" w:eastAsia="zh-CN"/>
        </w:rPr>
      </w:pPr>
      <w:r w:rsidRPr="006929D8">
        <w:rPr>
          <w:rFonts w:cs="Arial"/>
          <w:lang w:val="sr-Latn-CS" w:eastAsia="zh-CN"/>
        </w:rPr>
        <w:t>1)извод из регистра надлежног органа:</w:t>
      </w:r>
    </w:p>
    <w:p w14:paraId="1E4990CF" w14:textId="77777777" w:rsidR="00620D6D" w:rsidRPr="006929D8" w:rsidRDefault="00620D6D" w:rsidP="00620D6D">
      <w:pPr>
        <w:spacing w:before="0"/>
        <w:ind w:firstLine="720"/>
        <w:rPr>
          <w:rFonts w:cs="Arial"/>
          <w:lang w:val="sr-Latn-CS" w:eastAsia="zh-CN"/>
        </w:rPr>
      </w:pPr>
      <w:r w:rsidRPr="006929D8">
        <w:rPr>
          <w:rFonts w:cs="Arial"/>
          <w:lang w:val="sr-Latn-CS" w:eastAsia="zh-CN"/>
        </w:rPr>
        <w:t xml:space="preserve">-извод из регистра АПР: </w:t>
      </w:r>
      <w:hyperlink r:id="rId168"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14:paraId="07451D36" w14:textId="77777777" w:rsidR="00620D6D" w:rsidRPr="006929D8" w:rsidRDefault="00620D6D" w:rsidP="00620D6D">
      <w:pPr>
        <w:spacing w:before="0"/>
        <w:ind w:firstLine="720"/>
        <w:rPr>
          <w:rFonts w:cs="Arial"/>
          <w:lang w:val="sr-Latn-CS" w:eastAsia="zh-CN"/>
        </w:rPr>
      </w:pPr>
      <w:r w:rsidRPr="006929D8">
        <w:rPr>
          <w:rFonts w:cs="Arial"/>
          <w:lang w:val="sr-Latn-CS" w:eastAsia="zh-CN"/>
        </w:rPr>
        <w:t>2)докази из члана 75. став 1. тачка 1) ,2) и 4) Закона</w:t>
      </w:r>
    </w:p>
    <w:p w14:paraId="017E5A17" w14:textId="77777777" w:rsidR="00620D6D" w:rsidRPr="006929D8" w:rsidRDefault="00620D6D" w:rsidP="00620D6D">
      <w:pPr>
        <w:spacing w:before="0"/>
        <w:ind w:firstLine="720"/>
        <w:rPr>
          <w:lang w:val="sr-Latn-CS"/>
        </w:rPr>
      </w:pPr>
      <w:r w:rsidRPr="006929D8">
        <w:rPr>
          <w:rFonts w:cs="Arial"/>
          <w:lang w:val="sr-Latn-CS" w:eastAsia="zh-CN"/>
        </w:rPr>
        <w:t xml:space="preserve">-регистар понуђача: </w:t>
      </w:r>
      <w:hyperlink r:id="rId169"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14:paraId="6752E40B" w14:textId="77777777" w:rsidR="00620D6D" w:rsidRPr="00E47C2E" w:rsidRDefault="00620D6D" w:rsidP="00620D6D">
      <w:pPr>
        <w:spacing w:before="0"/>
        <w:rPr>
          <w:rFonts w:cs="Arial"/>
          <w:lang w:val="sr-Cyrl-CS" w:eastAsia="zh-CN"/>
        </w:rPr>
      </w:pPr>
      <w:r w:rsidRPr="00E47C2E">
        <w:rPr>
          <w:rFonts w:cs="Arial"/>
          <w:lang w:val="sr-Cyrl-CS" w:eastAsia="zh-CN"/>
        </w:rPr>
        <w:t>5</w:t>
      </w:r>
      <w:r w:rsidRPr="006929D8">
        <w:rPr>
          <w:rFonts w:cs="Arial"/>
          <w:lang w:val="sr-Latn-C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14:paraId="720362F8" w14:textId="77777777" w:rsidR="00620D6D" w:rsidRPr="006929D8" w:rsidRDefault="00620D6D" w:rsidP="00620D6D">
      <w:pPr>
        <w:spacing w:before="0"/>
        <w:rPr>
          <w:rFonts w:cs="Arial"/>
          <w:lang w:val="sr-Cyrl-CS" w:eastAsia="zh-CN"/>
        </w:rPr>
      </w:pPr>
      <w:r w:rsidRPr="00E47C2E">
        <w:rPr>
          <w:rFonts w:cs="Arial"/>
          <w:lang w:val="sr-Cyrl-CS" w:eastAsia="zh-CN"/>
        </w:rPr>
        <w:t>6</w:t>
      </w:r>
      <w:r w:rsidRPr="006929D8">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06F8BBC2" w14:textId="77777777" w:rsidR="00620D6D" w:rsidRPr="006929D8" w:rsidRDefault="00620D6D" w:rsidP="00620D6D">
      <w:pPr>
        <w:spacing w:before="0"/>
        <w:rPr>
          <w:rFonts w:cs="Arial"/>
          <w:lang w:val="sr-Cyrl-CS" w:eastAsia="zh-CN"/>
        </w:rPr>
      </w:pPr>
      <w:r w:rsidRPr="00E47C2E">
        <w:rPr>
          <w:rFonts w:cs="Arial"/>
          <w:lang w:val="sr-Cyrl-CS" w:eastAsia="zh-CN"/>
        </w:rPr>
        <w:t>7</w:t>
      </w:r>
      <w:r w:rsidRPr="006929D8">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0F47B81A" w14:textId="77777777" w:rsidR="00620D6D" w:rsidRPr="006929D8" w:rsidRDefault="00620D6D" w:rsidP="00620D6D">
      <w:pPr>
        <w:spacing w:before="0"/>
        <w:rPr>
          <w:rFonts w:cs="Arial"/>
          <w:lang w:val="sr-Cyrl-CS" w:eastAsia="zh-CN"/>
        </w:rPr>
      </w:pPr>
      <w:r w:rsidRPr="006929D8">
        <w:rPr>
          <w:rFonts w:cs="Arial"/>
          <w:lang w:val="sr-Cyrl-CS"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6929D8">
        <w:rPr>
          <w:rFonts w:cs="Arial"/>
          <w:lang w:val="sr-Cyrl-C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4D6E80E1" w14:textId="77777777" w:rsidR="00620D6D" w:rsidRPr="006929D8" w:rsidRDefault="00620D6D" w:rsidP="00620D6D">
      <w:pPr>
        <w:spacing w:before="0"/>
        <w:rPr>
          <w:rFonts w:cs="Arial"/>
          <w:lang w:val="sr-Cyrl-CS" w:eastAsia="zh-CN"/>
        </w:rPr>
      </w:pPr>
      <w:r w:rsidRPr="006929D8">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235323DD" w14:textId="77777777" w:rsidR="008455ED" w:rsidRPr="006929D8" w:rsidRDefault="008455ED" w:rsidP="00620D6D">
      <w:pPr>
        <w:spacing w:before="0"/>
        <w:rPr>
          <w:rFonts w:cs="Arial"/>
          <w:color w:val="FF0000"/>
          <w:lang w:val="sr-Cyrl-CS" w:eastAsia="zh-CN"/>
        </w:rPr>
      </w:pPr>
    </w:p>
    <w:p w14:paraId="47938CE2" w14:textId="77777777" w:rsidR="00322313" w:rsidRDefault="00322313" w:rsidP="00492065">
      <w:pPr>
        <w:pStyle w:val="KDPodnaslov1"/>
        <w:numPr>
          <w:ilvl w:val="0"/>
          <w:numId w:val="17"/>
        </w:numPr>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8377FF">
        <w:rPr>
          <w:rFonts w:cs="Arial"/>
        </w:rPr>
        <w:t>КРИТЕРИЈУМ ЗА ДОДЕЛУ УГОВОРА</w:t>
      </w:r>
      <w:bookmarkEnd w:id="191"/>
    </w:p>
    <w:p w14:paraId="02908B67" w14:textId="77777777" w:rsidR="002D6A02" w:rsidRPr="00D0510D" w:rsidRDefault="002D6A02" w:rsidP="002D6A02">
      <w:pPr>
        <w:pStyle w:val="KDKomentar"/>
        <w:spacing w:before="0"/>
        <w:rPr>
          <w:rFonts w:cs="Arial"/>
          <w:b/>
          <w:i w:val="0"/>
          <w:color w:val="auto"/>
          <w:sz w:val="22"/>
          <w:szCs w:val="22"/>
        </w:rPr>
      </w:pPr>
      <w:r w:rsidRPr="00D0510D">
        <w:rPr>
          <w:rFonts w:cs="Arial"/>
          <w:i w:val="0"/>
          <w:color w:val="auto"/>
          <w:sz w:val="22"/>
          <w:szCs w:val="22"/>
        </w:rPr>
        <w:t xml:space="preserve">Избор најповољније понуде ће се извршити применом критеријума </w:t>
      </w:r>
      <w:r w:rsidRPr="00D0510D">
        <w:rPr>
          <w:rFonts w:cs="Arial"/>
          <w:b/>
          <w:i w:val="0"/>
          <w:color w:val="auto"/>
          <w:sz w:val="22"/>
          <w:szCs w:val="22"/>
        </w:rPr>
        <w:t>„Најнижа понуђена цена“.</w:t>
      </w:r>
    </w:p>
    <w:p w14:paraId="7E40A4F6" w14:textId="77777777" w:rsidR="002D6A02" w:rsidRPr="00D0510D" w:rsidRDefault="002D6A02" w:rsidP="002D6A02">
      <w:pPr>
        <w:pStyle w:val="KDKomentar"/>
        <w:spacing w:before="0"/>
        <w:rPr>
          <w:rFonts w:cs="Arial"/>
          <w:i w:val="0"/>
          <w:color w:val="auto"/>
          <w:sz w:val="22"/>
          <w:szCs w:val="22"/>
        </w:rPr>
      </w:pPr>
      <w:r w:rsidRPr="00D0510D">
        <w:rPr>
          <w:rFonts w:cs="Arial"/>
          <w:i w:val="0"/>
          <w:color w:val="auto"/>
          <w:sz w:val="22"/>
          <w:szCs w:val="22"/>
        </w:rPr>
        <w:t>Критеријум за оцењивање понуда</w:t>
      </w:r>
      <w:r w:rsidRPr="00D0510D">
        <w:rPr>
          <w:rFonts w:cs="Arial"/>
          <w:b/>
          <w:i w:val="0"/>
          <w:color w:val="auto"/>
          <w:sz w:val="22"/>
          <w:szCs w:val="22"/>
        </w:rPr>
        <w:t xml:space="preserve"> Најнижа понуђена цена, </w:t>
      </w:r>
      <w:r w:rsidRPr="00D0510D">
        <w:rPr>
          <w:rFonts w:cs="Arial"/>
          <w:i w:val="0"/>
          <w:color w:val="auto"/>
          <w:sz w:val="22"/>
          <w:szCs w:val="22"/>
        </w:rPr>
        <w:t>заснива се на понуђеној цени</w:t>
      </w:r>
      <w:r w:rsidRPr="00D0510D">
        <w:rPr>
          <w:rFonts w:cs="Arial"/>
          <w:i w:val="0"/>
          <w:color w:val="auto"/>
          <w:sz w:val="22"/>
          <w:szCs w:val="22"/>
          <w:lang w:val="sr-Cyrl-CS"/>
        </w:rPr>
        <w:t xml:space="preserve"> као једином критеријуму</w:t>
      </w:r>
      <w:r w:rsidRPr="00D0510D">
        <w:rPr>
          <w:rFonts w:cs="Arial"/>
          <w:i w:val="0"/>
          <w:color w:val="auto"/>
          <w:sz w:val="22"/>
          <w:szCs w:val="22"/>
        </w:rPr>
        <w:t>.</w:t>
      </w:r>
    </w:p>
    <w:p w14:paraId="11057A91" w14:textId="58C2DB5D" w:rsidR="00873EBD" w:rsidRPr="001C59EF" w:rsidRDefault="008406F7" w:rsidP="001C59EF">
      <w:pPr>
        <w:pStyle w:val="KDParagraf"/>
        <w:rPr>
          <w:rFonts w:cs="Arial"/>
        </w:rPr>
      </w:pPr>
      <w:r w:rsidRPr="008406F7">
        <w:rPr>
          <w:rFonts w:cs="Arial"/>
          <w:lang w:val="sr-Cyrl-RS"/>
        </w:rPr>
        <w:t>У</w:t>
      </w:r>
      <w:r w:rsidRPr="008406F7">
        <w:rPr>
          <w:rFonts w:cs="Arial"/>
          <w:lang w:val="sr-Latn-RS"/>
        </w:rPr>
        <w:t xml:space="preserve"> ситуацији када постоје понуде домаћег и страног понуђача који</w:t>
      </w:r>
      <w:r w:rsidRPr="008406F7">
        <w:rPr>
          <w:rFonts w:cs="Arial"/>
          <w:lang w:val="sr-Cyrl-RS"/>
        </w:rPr>
        <w:t xml:space="preserve"> пружају услуге или </w:t>
      </w:r>
      <w:r w:rsidRPr="008406F7">
        <w:rPr>
          <w:rFonts w:cs="Arial"/>
          <w:lang w:val="sr-Latn-RS"/>
        </w:rPr>
        <w:t>изводе радове, наручилац мора изабрати понуду домаћег понуђача под условом да његова понуђена цена није већа од </w:t>
      </w:r>
      <w:r w:rsidRPr="008406F7">
        <w:rPr>
          <w:rFonts w:cs="Arial"/>
          <w:b/>
          <w:bCs/>
          <w:lang w:val="sr-Latn-RS"/>
        </w:rPr>
        <w:t>5%</w:t>
      </w:r>
      <w:r w:rsidRPr="008406F7">
        <w:rPr>
          <w:rFonts w:cs="Arial"/>
          <w:lang w:val="sr-Latn-RS"/>
        </w:rPr>
        <w:t> у односу на нaјнижу понуђену цену страног понуђача</w:t>
      </w:r>
      <w:r w:rsidRPr="008406F7">
        <w:rPr>
          <w:rFonts w:cs="Arial"/>
        </w:rPr>
        <w:t xml:space="preserve">. </w:t>
      </w:r>
    </w:p>
    <w:p w14:paraId="1A3BC733" w14:textId="77777777" w:rsidR="001D443D" w:rsidRPr="006929D8" w:rsidRDefault="00873EBD" w:rsidP="00873EBD">
      <w:pPr>
        <w:pStyle w:val="KDParagraf"/>
        <w:rPr>
          <w:rFonts w:cs="Arial"/>
          <w:lang w:val="ru-RU"/>
        </w:rPr>
      </w:pPr>
      <w:r w:rsidRPr="006929D8">
        <w:rPr>
          <w:rFonts w:cs="Arial"/>
          <w:lang w:val="ru-RU"/>
        </w:rPr>
        <w:t>У понуђену цену страног понуђача ур</w:t>
      </w:r>
      <w:r w:rsidR="00FC5045" w:rsidRPr="006929D8">
        <w:rPr>
          <w:rFonts w:cs="Arial"/>
          <w:lang w:val="ru-RU"/>
        </w:rPr>
        <w:t>ачунавају се и царинске дажбине.</w:t>
      </w:r>
    </w:p>
    <w:p w14:paraId="02559DB0" w14:textId="77777777" w:rsidR="001D443D" w:rsidRPr="006929D8" w:rsidRDefault="001D443D" w:rsidP="001D443D">
      <w:pPr>
        <w:pStyle w:val="KDParagraf"/>
        <w:rPr>
          <w:rFonts w:cs="Arial"/>
          <w:lang w:val="ru-RU"/>
        </w:rPr>
      </w:pPr>
      <w:r w:rsidRPr="006929D8">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298F1838" w14:textId="77777777" w:rsidR="001D443D" w:rsidRPr="006929D8" w:rsidRDefault="001D443D" w:rsidP="001D443D">
      <w:pPr>
        <w:pStyle w:val="KDParagraf"/>
        <w:rPr>
          <w:rFonts w:cs="Arial"/>
          <w:lang w:val="ru-RU"/>
        </w:rPr>
      </w:pPr>
      <w:r w:rsidRPr="006929D8">
        <w:rPr>
          <w:rFonts w:cs="Arial"/>
          <w:lang w:val="ru-RU"/>
        </w:rPr>
        <w:lastRenderedPageBreak/>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71A0E76C" w14:textId="77777777" w:rsidR="001D443D" w:rsidRPr="006929D8" w:rsidRDefault="001D443D" w:rsidP="001D443D">
      <w:pPr>
        <w:pStyle w:val="KDParagraf"/>
        <w:rPr>
          <w:rFonts w:cs="Arial"/>
          <w:lang w:val="ru-RU"/>
        </w:rPr>
      </w:pPr>
      <w:r w:rsidRPr="006929D8">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44DB0B3A" w14:textId="77777777" w:rsidR="001D443D" w:rsidRPr="006929D8" w:rsidRDefault="001D443D" w:rsidP="001D443D">
      <w:pPr>
        <w:pStyle w:val="KDParagraf"/>
        <w:rPr>
          <w:rFonts w:cs="Arial"/>
          <w:lang w:val="ru-RU"/>
        </w:rPr>
      </w:pPr>
      <w:r w:rsidRPr="006929D8">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224A869D" w14:textId="77777777" w:rsidR="001D443D" w:rsidRPr="006929D8" w:rsidRDefault="001D443D" w:rsidP="00873EBD">
      <w:pPr>
        <w:pStyle w:val="KDParagraf"/>
        <w:rPr>
          <w:rFonts w:cs="Arial"/>
          <w:lang w:val="ru-RU"/>
        </w:rPr>
      </w:pPr>
      <w:r w:rsidRPr="006929D8">
        <w:rPr>
          <w:rFonts w:cs="Arial"/>
          <w:lang w:val="ru-RU"/>
        </w:rPr>
        <w:t xml:space="preserve">Предност дата за домаће понуђаче и добра домаћег порекла (члан 86. став 1. до 4.ЗЈН) у поступцима јавних набавки у којима учествују </w:t>
      </w:r>
      <w:r w:rsidRPr="006929D8">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201B0702" w14:textId="77777777" w:rsidR="008455ED" w:rsidRPr="006929D8" w:rsidRDefault="008455ED" w:rsidP="002D6A02">
      <w:pPr>
        <w:pStyle w:val="KDParagraf"/>
        <w:spacing w:before="0"/>
        <w:rPr>
          <w:rFonts w:cs="Arial"/>
          <w:color w:val="00B0F0"/>
          <w:lang w:val="ru-RU"/>
        </w:rPr>
      </w:pPr>
    </w:p>
    <w:p w14:paraId="47E8A6A0" w14:textId="77777777" w:rsidR="002D6A02" w:rsidRDefault="002D6A02" w:rsidP="00492065">
      <w:pPr>
        <w:pStyle w:val="KDPodnaslov2"/>
        <w:numPr>
          <w:ilvl w:val="1"/>
          <w:numId w:val="22"/>
        </w:numPr>
        <w:spacing w:before="0"/>
        <w:jc w:val="both"/>
        <w:rPr>
          <w:rFonts w:eastAsia="TimesNewRomanPSMT" w:cs="Arial"/>
          <w:bCs/>
          <w:iCs/>
          <w:lang w:val="sr-Cyrl-RS"/>
        </w:rPr>
      </w:pPr>
      <w:r w:rsidRPr="006929D8">
        <w:rPr>
          <w:rFonts w:eastAsia="TimesNewRomanPSMT" w:cs="Arial"/>
          <w:bCs/>
          <w:iCs/>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14:paraId="706C9C61" w14:textId="75BD32CC" w:rsidR="00231BFB" w:rsidRPr="00231BFB" w:rsidRDefault="00231BFB" w:rsidP="00231BFB">
      <w:pPr>
        <w:rPr>
          <w:rFonts w:cs="Arial"/>
          <w:lang w:val="sr-Cyrl-RS"/>
        </w:rPr>
      </w:pPr>
      <w:r w:rsidRPr="00231BFB">
        <w:rPr>
          <w:rFonts w:cs="Arial"/>
          <w:lang w:val="sr-Cyrl-RS"/>
        </w:rPr>
        <w:t>Уколико две или више понуда имају исту понуђену цену, као повољнија биће изабрана понуда оног понуђача који је понудио дужи гарантни рок. Уколико ни после примене резервних критеријума не буде могуће извршити рангирање понуда, повољнија понуда биће изабрана путем жреба.</w:t>
      </w:r>
    </w:p>
    <w:p w14:paraId="3FA3C935" w14:textId="7B46DE81" w:rsidR="002D6A02" w:rsidRPr="00231BFB" w:rsidRDefault="00231BFB" w:rsidP="00231BFB">
      <w:pPr>
        <w:rPr>
          <w:rFonts w:cs="Arial"/>
          <w:lang w:val="sr-Cyrl-RS"/>
        </w:rPr>
      </w:pPr>
      <w:r w:rsidRPr="00231BFB">
        <w:rPr>
          <w:rFonts w:cs="Arial"/>
          <w:lang w:val="sr-Cyrl-RS"/>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14:paraId="096AC2E9" w14:textId="77777777" w:rsidR="008D6CD6" w:rsidRDefault="008D6CD6" w:rsidP="002D6A02">
      <w:pPr>
        <w:rPr>
          <w:rFonts w:eastAsia="TimesNewRomanPSMT" w:cs="Arial"/>
          <w:bCs/>
          <w:color w:val="00B0F0"/>
          <w:lang w:val="sr-Cyrl-RS"/>
        </w:rPr>
      </w:pPr>
    </w:p>
    <w:p w14:paraId="5FC41126" w14:textId="77777777" w:rsidR="008D6CD6" w:rsidRDefault="008D6CD6" w:rsidP="002D6A02">
      <w:pPr>
        <w:rPr>
          <w:rFonts w:eastAsia="TimesNewRomanPSMT" w:cs="Arial"/>
          <w:bCs/>
          <w:color w:val="00B0F0"/>
          <w:lang w:val="sr-Cyrl-RS"/>
        </w:rPr>
      </w:pPr>
    </w:p>
    <w:p w14:paraId="7FD2DAF5" w14:textId="77777777" w:rsidR="008D6CD6" w:rsidRDefault="008D6CD6" w:rsidP="002D6A02">
      <w:pPr>
        <w:rPr>
          <w:rFonts w:eastAsia="TimesNewRomanPSMT" w:cs="Arial"/>
          <w:bCs/>
          <w:color w:val="00B0F0"/>
          <w:lang w:val="sr-Cyrl-RS"/>
        </w:rPr>
      </w:pPr>
    </w:p>
    <w:p w14:paraId="5726E862" w14:textId="77777777" w:rsidR="008D6CD6" w:rsidRDefault="008D6CD6" w:rsidP="002D6A02">
      <w:pPr>
        <w:rPr>
          <w:rFonts w:eastAsia="TimesNewRomanPSMT" w:cs="Arial"/>
          <w:bCs/>
          <w:color w:val="00B0F0"/>
          <w:lang w:val="sr-Cyrl-RS"/>
        </w:rPr>
      </w:pPr>
    </w:p>
    <w:p w14:paraId="0AADC95A" w14:textId="77777777" w:rsidR="008D6CD6" w:rsidRDefault="008D6CD6" w:rsidP="002D6A02">
      <w:pPr>
        <w:rPr>
          <w:rFonts w:eastAsia="TimesNewRomanPSMT" w:cs="Arial"/>
          <w:bCs/>
          <w:color w:val="00B0F0"/>
          <w:lang w:val="sr-Cyrl-RS"/>
        </w:rPr>
      </w:pPr>
    </w:p>
    <w:p w14:paraId="48123BB1" w14:textId="77777777" w:rsidR="008D6CD6" w:rsidRDefault="008D6CD6" w:rsidP="002D6A02">
      <w:pPr>
        <w:rPr>
          <w:rFonts w:eastAsia="TimesNewRomanPSMT" w:cs="Arial"/>
          <w:bCs/>
          <w:color w:val="00B0F0"/>
          <w:lang w:val="sr-Cyrl-RS"/>
        </w:rPr>
      </w:pPr>
    </w:p>
    <w:p w14:paraId="7E88BF67" w14:textId="77777777" w:rsidR="008D6CD6" w:rsidRDefault="008D6CD6" w:rsidP="002D6A02">
      <w:pPr>
        <w:rPr>
          <w:rFonts w:eastAsia="TimesNewRomanPSMT" w:cs="Arial"/>
          <w:bCs/>
          <w:color w:val="00B0F0"/>
          <w:lang w:val="sr-Cyrl-RS"/>
        </w:rPr>
      </w:pPr>
    </w:p>
    <w:p w14:paraId="5F23C4E8" w14:textId="77777777" w:rsidR="008D6CD6" w:rsidRDefault="008D6CD6" w:rsidP="002D6A02">
      <w:pPr>
        <w:rPr>
          <w:rFonts w:eastAsia="TimesNewRomanPSMT" w:cs="Arial"/>
          <w:bCs/>
          <w:color w:val="00B0F0"/>
          <w:lang w:val="sr-Cyrl-RS"/>
        </w:rPr>
      </w:pPr>
    </w:p>
    <w:p w14:paraId="6A34929E" w14:textId="5FD27FDD" w:rsidR="00BF10D1" w:rsidRDefault="00BF10D1" w:rsidP="002D6A02">
      <w:pPr>
        <w:rPr>
          <w:rFonts w:eastAsia="TimesNewRomanPSMT" w:cs="Arial"/>
          <w:bCs/>
          <w:color w:val="00B0F0"/>
          <w:lang w:val="sr-Cyrl-RS"/>
        </w:rPr>
      </w:pPr>
    </w:p>
    <w:p w14:paraId="2980283D" w14:textId="5C35B847" w:rsidR="00737F15" w:rsidRDefault="00737F15" w:rsidP="002D6A02">
      <w:pPr>
        <w:rPr>
          <w:rFonts w:eastAsia="TimesNewRomanPSMT" w:cs="Arial"/>
          <w:bCs/>
          <w:color w:val="00B0F0"/>
          <w:lang w:val="sr-Cyrl-RS"/>
        </w:rPr>
      </w:pPr>
    </w:p>
    <w:p w14:paraId="13EB7554" w14:textId="46891525" w:rsidR="00737F15" w:rsidRDefault="00737F15" w:rsidP="002D6A02">
      <w:pPr>
        <w:rPr>
          <w:rFonts w:eastAsia="TimesNewRomanPSMT" w:cs="Arial"/>
          <w:bCs/>
          <w:color w:val="00B0F0"/>
          <w:lang w:val="sr-Cyrl-RS"/>
        </w:rPr>
      </w:pPr>
    </w:p>
    <w:p w14:paraId="13FD0742" w14:textId="010078C9" w:rsidR="00737F15" w:rsidRDefault="00737F15" w:rsidP="002D6A02">
      <w:pPr>
        <w:rPr>
          <w:rFonts w:eastAsia="TimesNewRomanPSMT" w:cs="Arial"/>
          <w:bCs/>
          <w:color w:val="00B0F0"/>
          <w:lang w:val="sr-Cyrl-RS"/>
        </w:rPr>
      </w:pPr>
    </w:p>
    <w:p w14:paraId="0A266E05" w14:textId="1E357A9A" w:rsidR="00737F15" w:rsidRDefault="00737F15" w:rsidP="002D6A02">
      <w:pPr>
        <w:rPr>
          <w:rFonts w:eastAsia="TimesNewRomanPSMT" w:cs="Arial"/>
          <w:bCs/>
          <w:color w:val="00B0F0"/>
          <w:lang w:val="sr-Cyrl-RS"/>
        </w:rPr>
      </w:pPr>
    </w:p>
    <w:p w14:paraId="0D748A7A" w14:textId="0C031539" w:rsidR="00737F15" w:rsidRDefault="00737F15" w:rsidP="002D6A02">
      <w:pPr>
        <w:rPr>
          <w:rFonts w:eastAsia="TimesNewRomanPSMT" w:cs="Arial"/>
          <w:bCs/>
          <w:color w:val="00B0F0"/>
          <w:lang w:val="sr-Cyrl-RS"/>
        </w:rPr>
      </w:pPr>
    </w:p>
    <w:p w14:paraId="6D51E33A" w14:textId="0B7F184D" w:rsidR="000737AE" w:rsidRDefault="000737AE" w:rsidP="002D6A02">
      <w:pPr>
        <w:rPr>
          <w:rFonts w:eastAsia="TimesNewRomanPSMT" w:cs="Arial"/>
          <w:bCs/>
          <w:color w:val="00B0F0"/>
          <w:lang w:val="sr-Cyrl-RS"/>
        </w:rPr>
      </w:pPr>
    </w:p>
    <w:p w14:paraId="25D405EF" w14:textId="0097CFDA" w:rsidR="000737AE" w:rsidRDefault="000737AE" w:rsidP="002D6A02">
      <w:pPr>
        <w:rPr>
          <w:rFonts w:eastAsia="TimesNewRomanPSMT" w:cs="Arial"/>
          <w:bCs/>
          <w:color w:val="00B0F0"/>
          <w:lang w:val="sr-Cyrl-RS"/>
        </w:rPr>
      </w:pPr>
    </w:p>
    <w:p w14:paraId="7578B54B" w14:textId="392DDB13" w:rsidR="000737AE" w:rsidRPr="00DC2BDF" w:rsidRDefault="000737AE" w:rsidP="002D6A02">
      <w:pPr>
        <w:rPr>
          <w:rFonts w:eastAsia="TimesNewRomanPSMT" w:cs="Arial"/>
          <w:bCs/>
          <w:color w:val="00B0F0"/>
          <w:lang w:val="sr-Cyrl-RS"/>
        </w:rPr>
      </w:pPr>
    </w:p>
    <w:p w14:paraId="4B94AF7D" w14:textId="77777777" w:rsidR="008D2B23" w:rsidRPr="008377FF" w:rsidRDefault="003E7452" w:rsidP="00492065">
      <w:pPr>
        <w:pStyle w:val="KDPodnaslov1"/>
        <w:numPr>
          <w:ilvl w:val="0"/>
          <w:numId w:val="17"/>
        </w:numPr>
        <w:spacing w:before="0"/>
        <w:rPr>
          <w:rFonts w:cs="Arial"/>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Pr>
          <w:rFonts w:cs="Arial"/>
          <w:lang w:val="sr-Cyrl-RS"/>
        </w:rPr>
        <w:lastRenderedPageBreak/>
        <w:t xml:space="preserve"> </w:t>
      </w:r>
      <w:r w:rsidR="008D2B23" w:rsidRPr="008377FF">
        <w:rPr>
          <w:rFonts w:cs="Arial"/>
        </w:rPr>
        <w:t>УПУТСТВО ПОНУЂАЧИМА КАКО ДА САЧИНЕ ПОНУДУ</w:t>
      </w:r>
      <w:bookmarkEnd w:id="203"/>
    </w:p>
    <w:p w14:paraId="221D2388" w14:textId="77777777"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52E8D912" w14:textId="77777777" w:rsidR="008D2B23" w:rsidRPr="006929D8" w:rsidRDefault="008D2B23" w:rsidP="008D2B23">
      <w:pPr>
        <w:pStyle w:val="KDParagraf"/>
        <w:spacing w:before="0"/>
        <w:rPr>
          <w:rFonts w:cs="Arial"/>
          <w:lang w:val="ru-RU"/>
        </w:rPr>
      </w:pPr>
      <w:r w:rsidRPr="006929D8">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49DC5803" w14:textId="77777777" w:rsidR="008D2B23" w:rsidRPr="006929D8" w:rsidRDefault="008D2B23" w:rsidP="008D2B23">
      <w:pPr>
        <w:pStyle w:val="KDParagraf"/>
        <w:spacing w:before="0"/>
        <w:rPr>
          <w:rFonts w:cs="Arial"/>
          <w:lang w:val="ru-RU"/>
        </w:rPr>
      </w:pPr>
    </w:p>
    <w:p w14:paraId="25294814" w14:textId="77777777" w:rsidR="008D2B23" w:rsidRPr="006929D8" w:rsidRDefault="008D2B23" w:rsidP="00492065">
      <w:pPr>
        <w:pStyle w:val="KDPodnaslov2"/>
        <w:numPr>
          <w:ilvl w:val="1"/>
          <w:numId w:val="14"/>
        </w:numPr>
        <w:spacing w:before="0"/>
        <w:jc w:val="both"/>
        <w:rPr>
          <w:rFonts w:cs="Arial"/>
          <w:lang w:val="ru-RU"/>
        </w:rPr>
      </w:pPr>
      <w:bookmarkStart w:id="204" w:name="_Toc441651577"/>
      <w:bookmarkStart w:id="205" w:name="_Toc442559888"/>
      <w:r w:rsidRPr="006929D8">
        <w:rPr>
          <w:rFonts w:cs="Arial"/>
          <w:lang w:val="ru-RU"/>
        </w:rPr>
        <w:t>Језик на којем понуда мора бити састављена</w:t>
      </w:r>
      <w:bookmarkEnd w:id="204"/>
      <w:bookmarkEnd w:id="205"/>
    </w:p>
    <w:p w14:paraId="3BBEEAB4" w14:textId="77777777" w:rsidR="008D2B23" w:rsidRPr="006929D8" w:rsidRDefault="008D2B23" w:rsidP="008D2B23">
      <w:pPr>
        <w:pStyle w:val="KDParagraf"/>
        <w:spacing w:before="0"/>
        <w:rPr>
          <w:rFonts w:cs="Arial"/>
          <w:lang w:val="ru-RU"/>
        </w:rPr>
      </w:pPr>
      <w:r w:rsidRPr="006929D8">
        <w:rPr>
          <w:rFonts w:cs="Arial"/>
          <w:lang w:val="ru-RU"/>
        </w:rPr>
        <w:t>Наручилац је припремио конкурсну документацију на српском језику и водиће поступак јавне набавке на српском језику.</w:t>
      </w:r>
    </w:p>
    <w:p w14:paraId="263EC127" w14:textId="77777777"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Понуда са свим прилозима мора бити сачињена на српском језику.</w:t>
      </w:r>
    </w:p>
    <w:p w14:paraId="5084ACC4" w14:textId="77777777" w:rsidR="008D2B23" w:rsidRPr="00765759" w:rsidRDefault="008D2B23" w:rsidP="008D2B23">
      <w:pPr>
        <w:pStyle w:val="KDKomentar"/>
        <w:spacing w:before="0"/>
        <w:rPr>
          <w:rStyle w:val="StyleArial"/>
          <w:rFonts w:cs="Arial"/>
          <w:i w:val="0"/>
          <w:color w:val="auto"/>
          <w:sz w:val="22"/>
          <w:szCs w:val="22"/>
        </w:rPr>
      </w:pPr>
      <w:r w:rsidRPr="0076575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2B6865">
        <w:rPr>
          <w:rStyle w:val="StyleArial"/>
          <w:rFonts w:cs="Arial"/>
          <w:i w:val="0"/>
          <w:color w:val="auto"/>
          <w:sz w:val="22"/>
          <w:szCs w:val="22"/>
          <w:lang w:val="sr-Cyrl-RS"/>
        </w:rPr>
        <w:t>по захтеву Наручиоца у фази стручне оцене понуда</w:t>
      </w:r>
      <w:r w:rsidRPr="00765759">
        <w:rPr>
          <w:rStyle w:val="StyleArial"/>
          <w:rFonts w:cs="Arial"/>
          <w:i w:val="0"/>
          <w:color w:val="auto"/>
          <w:sz w:val="22"/>
          <w:szCs w:val="22"/>
        </w:rPr>
        <w:t>.</w:t>
      </w:r>
    </w:p>
    <w:p w14:paraId="0CE4AC81" w14:textId="77777777" w:rsidR="008D2B23" w:rsidRPr="008377FF" w:rsidRDefault="008D2B23" w:rsidP="008D2B23">
      <w:pPr>
        <w:pStyle w:val="KDParagraf"/>
        <w:spacing w:before="0"/>
        <w:rPr>
          <w:rFonts w:cs="Arial"/>
          <w:lang w:val="ru-RU" w:eastAsia="sr-Latn-CS"/>
        </w:rPr>
      </w:pPr>
    </w:p>
    <w:p w14:paraId="3BBA8769" w14:textId="77777777" w:rsidR="008D2B23" w:rsidRPr="008377FF" w:rsidRDefault="008D2B23" w:rsidP="00492065">
      <w:pPr>
        <w:pStyle w:val="KDPodnaslov2"/>
        <w:numPr>
          <w:ilvl w:val="1"/>
          <w:numId w:val="14"/>
        </w:numPr>
        <w:spacing w:before="0"/>
        <w:jc w:val="both"/>
        <w:rPr>
          <w:rFonts w:cs="Arial"/>
        </w:rPr>
      </w:pPr>
      <w:bookmarkStart w:id="206" w:name="_Toc441651578"/>
      <w:bookmarkStart w:id="207"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6"/>
      <w:bookmarkEnd w:id="207"/>
    </w:p>
    <w:p w14:paraId="7DE9A9F9" w14:textId="77777777"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14:paraId="082AA5B4" w14:textId="77777777" w:rsidR="008D2B23" w:rsidRPr="006929D8" w:rsidRDefault="008D2B23" w:rsidP="008D2B23">
      <w:pPr>
        <w:pStyle w:val="KDParagraf"/>
        <w:spacing w:before="0"/>
        <w:rPr>
          <w:rFonts w:cs="Arial"/>
          <w:lang w:val="ru-RU"/>
        </w:rPr>
      </w:pPr>
      <w:r w:rsidRPr="006929D8">
        <w:rPr>
          <w:rFonts w:cs="Arial"/>
          <w:lang w:val="ru-RU"/>
        </w:rPr>
        <w:t>Препоручује се да сви документи поднети у понуди  буду нумерисани</w:t>
      </w:r>
      <w:r w:rsidRPr="008377FF">
        <w:rPr>
          <w:rFonts w:cs="Arial"/>
          <w:lang w:val="sr-Latn-CS"/>
        </w:rPr>
        <w:t xml:space="preserve"> и</w:t>
      </w:r>
      <w:r w:rsidRPr="006929D8">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6723A1C3" w14:textId="77777777"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6929D8">
        <w:rPr>
          <w:rFonts w:cs="Arial"/>
          <w:lang w:val="ru-RU"/>
        </w:rPr>
        <w:t>н</w:t>
      </w:r>
      <w:r w:rsidRPr="008377FF">
        <w:rPr>
          <w:rFonts w:cs="Arial"/>
          <w:lang w:val="ru-RU"/>
        </w:rPr>
        <w:t>“, „2 од н“ и тако све до „н од н“, с тим да „н“ представља укупан број страна понуде.</w:t>
      </w:r>
    </w:p>
    <w:p w14:paraId="5D019898" w14:textId="77777777"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Препоручује се да доказ</w:t>
      </w:r>
      <w:r w:rsidR="00D916BE" w:rsidRPr="00765759">
        <w:rPr>
          <w:rFonts w:cs="Arial"/>
          <w:i w:val="0"/>
          <w:color w:val="auto"/>
          <w:sz w:val="22"/>
          <w:szCs w:val="22"/>
          <w:lang w:val="sr-Cyrl-RS"/>
        </w:rPr>
        <w:t>и</w:t>
      </w:r>
      <w:r w:rsidRPr="00765759">
        <w:rPr>
          <w:rFonts w:cs="Arial"/>
          <w:i w:val="0"/>
          <w:color w:val="auto"/>
          <w:sz w:val="22"/>
          <w:szCs w:val="22"/>
        </w:rPr>
        <w:t xml:space="preserve"> који се достављају уз понуду, а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2147E87F" w14:textId="3A1B4640" w:rsidR="008D2B23" w:rsidRPr="008377FF" w:rsidRDefault="008D2B23" w:rsidP="00D916BE">
      <w:pPr>
        <w:spacing w:before="0"/>
        <w:rPr>
          <w:rFonts w:cs="Arial"/>
          <w:lang w:val="ru-RU"/>
        </w:rPr>
      </w:pPr>
      <w:r w:rsidRPr="008377FF">
        <w:rPr>
          <w:rFonts w:cs="Arial"/>
          <w:lang w:val="ru-RU"/>
        </w:rPr>
        <w:t xml:space="preserve">Понуђач подноси понуду у затвореној коверти </w:t>
      </w:r>
      <w:r w:rsidRPr="006929D8">
        <w:rPr>
          <w:rFonts w:cs="Arial"/>
          <w:lang w:val="ru-RU"/>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w:t>
      </w:r>
      <w:r w:rsidR="00D916BE" w:rsidRPr="00116472">
        <w:rPr>
          <w:rFonts w:cs="Arial"/>
          <w:b/>
          <w:lang w:val="ru-RU"/>
        </w:rPr>
        <w:t>Јавно предузеће „Електропривреда Србије“, огранак ТЕНТ,</w:t>
      </w:r>
      <w:r w:rsidR="00D916BE" w:rsidRPr="00116472">
        <w:rPr>
          <w:rFonts w:cs="Arial"/>
          <w:b/>
          <w:color w:val="00B0F0"/>
          <w:lang w:val="ru-RU"/>
        </w:rPr>
        <w:t xml:space="preserve"> </w:t>
      </w:r>
      <w:r w:rsidR="00D916BE" w:rsidRPr="00116472">
        <w:rPr>
          <w:rFonts w:cs="Arial"/>
          <w:b/>
          <w:lang w:val="ru-RU"/>
        </w:rPr>
        <w:t>локација</w:t>
      </w:r>
      <w:r w:rsidR="00D916BE" w:rsidRPr="00116472">
        <w:rPr>
          <w:rFonts w:eastAsia="Calibri" w:cs="Arial"/>
          <w:b/>
          <w:lang w:val="sr-Cyrl-RS"/>
        </w:rPr>
        <w:t xml:space="preserve"> ТЕНТ</w:t>
      </w:r>
      <w:r w:rsidR="00D916BE" w:rsidRPr="00116472">
        <w:rPr>
          <w:rFonts w:ascii="Arial Cirilica" w:eastAsia="Calibri" w:hAnsi="Arial Cirilica" w:cs="Arial"/>
          <w:b/>
          <w:lang w:val="sr-Cyrl-RS"/>
        </w:rPr>
        <w:t xml:space="preserve"> </w:t>
      </w:r>
      <w:r w:rsidR="00D916BE" w:rsidRPr="00116472">
        <w:rPr>
          <w:rFonts w:eastAsia="Calibri" w:cs="Arial"/>
          <w:b/>
          <w:lang w:val="sr-Cyrl-RS"/>
        </w:rPr>
        <w:t xml:space="preserve">Б </w:t>
      </w:r>
      <w:r w:rsidR="00D916BE" w:rsidRPr="00116472">
        <w:rPr>
          <w:rFonts w:eastAsia="Calibri" w:cs="Arial"/>
          <w:b/>
          <w:lang w:val="sr-Latn-CS"/>
        </w:rPr>
        <w:t>По</w:t>
      </w:r>
      <w:r w:rsidR="00D916BE" w:rsidRPr="00116472">
        <w:rPr>
          <w:rFonts w:eastAsia="Calibri" w:cs="Arial"/>
          <w:b/>
          <w:lang w:val="sr-Cyrl-RS"/>
        </w:rPr>
        <w:t>ш</w:t>
      </w:r>
      <w:r w:rsidR="00D916BE" w:rsidRPr="00116472">
        <w:rPr>
          <w:rFonts w:eastAsia="Calibri" w:cs="Arial"/>
          <w:b/>
          <w:lang w:val="sr-Latn-CS"/>
        </w:rPr>
        <w:t xml:space="preserve">тански </w:t>
      </w:r>
      <w:r w:rsidR="00D916BE" w:rsidRPr="00116472">
        <w:rPr>
          <w:rFonts w:eastAsia="Calibri" w:cs="Arial"/>
          <w:b/>
          <w:lang w:val="sr-Cyrl-RS"/>
        </w:rPr>
        <w:t>ф</w:t>
      </w:r>
      <w:r w:rsidR="00D916BE" w:rsidRPr="00116472">
        <w:rPr>
          <w:rFonts w:eastAsia="Calibri" w:cs="Arial"/>
          <w:b/>
          <w:lang w:val="sr-Latn-CS"/>
        </w:rPr>
        <w:t>ах 35, У</w:t>
      </w:r>
      <w:r w:rsidR="00D916BE" w:rsidRPr="00116472">
        <w:rPr>
          <w:rFonts w:eastAsia="Calibri" w:cs="Arial"/>
          <w:b/>
          <w:lang w:val="sr-Cyrl-RS"/>
        </w:rPr>
        <w:t>шћ</w:t>
      </w:r>
      <w:r w:rsidR="00D916BE" w:rsidRPr="00116472">
        <w:rPr>
          <w:rFonts w:eastAsia="Calibri" w:cs="Arial"/>
          <w:b/>
          <w:lang w:val="sr-Latn-CS"/>
        </w:rPr>
        <w:t>е 11500 Обреновац</w:t>
      </w:r>
      <w:r w:rsidR="00D916BE" w:rsidRPr="00116472">
        <w:rPr>
          <w:rFonts w:cs="Arial"/>
          <w:b/>
          <w:lang w:val="ru-RU"/>
        </w:rPr>
        <w:t xml:space="preserve">, </w:t>
      </w:r>
      <w:r w:rsidR="00D916BE" w:rsidRPr="006929D8">
        <w:rPr>
          <w:rFonts w:eastAsia="TimesNewRomanPSMT" w:cs="Arial"/>
          <w:b/>
          <w:bCs/>
          <w:color w:val="000000"/>
          <w:lang w:val="ru-RU"/>
        </w:rPr>
        <w:t xml:space="preserve">са назнаком: "Понуда за ЈН </w:t>
      </w:r>
      <w:r w:rsidR="00D27C7C">
        <w:rPr>
          <w:rFonts w:cs="Arial"/>
          <w:b/>
          <w:lang w:val="sr-Cyrl-CS"/>
        </w:rPr>
        <w:t>Израда бетонских ослонаца за челични цевовод на депонији пепела</w:t>
      </w:r>
      <w:r w:rsidR="00D916BE" w:rsidRPr="00116472">
        <w:rPr>
          <w:rFonts w:eastAsia="TimesNewRomanPSMT" w:cs="Arial"/>
          <w:b/>
          <w:bCs/>
          <w:color w:val="000000"/>
          <w:lang w:val="ru-RU"/>
        </w:rPr>
        <w:t xml:space="preserve"> </w:t>
      </w:r>
      <w:r w:rsidR="00D916BE" w:rsidRPr="006929D8">
        <w:rPr>
          <w:rFonts w:eastAsia="TimesNewRomanPSMT" w:cs="Arial"/>
          <w:b/>
          <w:bCs/>
          <w:color w:val="000000"/>
          <w:lang w:val="ru-RU"/>
        </w:rPr>
        <w:t>бр.</w:t>
      </w:r>
      <w:r w:rsidR="00D916BE" w:rsidRPr="00116472">
        <w:rPr>
          <w:rFonts w:eastAsia="TimesNewRomanPSMT" w:cs="Arial"/>
          <w:b/>
          <w:bCs/>
          <w:color w:val="000000"/>
          <w:lang w:val="sr-Cyrl-RS"/>
        </w:rPr>
        <w:t xml:space="preserve"> </w:t>
      </w:r>
      <w:r w:rsidR="00D27C7C">
        <w:rPr>
          <w:rFonts w:cs="Arial"/>
          <w:b/>
          <w:lang w:val="sr-Cyrl-CS"/>
        </w:rPr>
        <w:t>1913/2018 (3000/1193/2018)</w:t>
      </w:r>
      <w:r w:rsidR="00D916BE" w:rsidRPr="00116472">
        <w:rPr>
          <w:rFonts w:cs="Arial"/>
          <w:b/>
          <w:lang w:val="sr-Cyrl-CS"/>
        </w:rPr>
        <w:t xml:space="preserve"> </w:t>
      </w:r>
      <w:r w:rsidR="00D916BE" w:rsidRPr="006929D8">
        <w:rPr>
          <w:rFonts w:eastAsia="TimesNewRomanPSMT" w:cs="Arial"/>
          <w:b/>
          <w:bCs/>
          <w:color w:val="000000"/>
          <w:lang w:val="ru-RU"/>
        </w:rPr>
        <w:t>не отварати</w:t>
      </w:r>
      <w:r w:rsidR="00D916BE" w:rsidRPr="00116472">
        <w:rPr>
          <w:rFonts w:eastAsia="TimesNewRomanPSMT" w:cs="Arial"/>
          <w:b/>
          <w:bCs/>
          <w:color w:val="000000"/>
          <w:lang w:val="sr-Cyrl-RS"/>
        </w:rPr>
        <w:t>,</w:t>
      </w:r>
      <w:r w:rsidR="00D916BE" w:rsidRPr="006929D8">
        <w:rPr>
          <w:rFonts w:eastAsia="TimesNewRomanPSMT" w:cs="Arial"/>
          <w:b/>
          <w:bCs/>
          <w:color w:val="000000"/>
          <w:lang w:val="ru-RU"/>
        </w:rPr>
        <w:t xml:space="preserve"> уручити </w:t>
      </w:r>
      <w:r w:rsidR="00D916BE" w:rsidRPr="00116472">
        <w:rPr>
          <w:rFonts w:eastAsia="TimesNewRomanPSMT" w:cs="Arial"/>
          <w:b/>
          <w:bCs/>
          <w:color w:val="000000"/>
          <w:lang w:val="sr-Cyrl-RS"/>
        </w:rPr>
        <w:t xml:space="preserve">Писарници ТЕНТ Б за </w:t>
      </w:r>
      <w:r w:rsidR="00C45258">
        <w:rPr>
          <w:rFonts w:eastAsia="TimesNewRomanPSMT" w:cs="Arial"/>
          <w:b/>
          <w:bCs/>
          <w:color w:val="000000"/>
          <w:lang w:val="sr-Cyrl-RS"/>
        </w:rPr>
        <w:t>Срђана Жунића</w:t>
      </w:r>
      <w:r w:rsidR="00D916BE" w:rsidRPr="00116472">
        <w:rPr>
          <w:rFonts w:eastAsia="TimesNewRomanPSMT" w:cs="Arial"/>
          <w:b/>
          <w:bCs/>
          <w:color w:val="000000"/>
          <w:lang w:val="sr-Cyrl-RS"/>
        </w:rPr>
        <w:t>“</w:t>
      </w:r>
      <w:r w:rsidRPr="008377FF">
        <w:rPr>
          <w:rFonts w:cs="Arial"/>
          <w:lang w:val="ru-RU"/>
        </w:rPr>
        <w:t xml:space="preserve">. </w:t>
      </w:r>
    </w:p>
    <w:p w14:paraId="5EAF0B7A" w14:textId="77777777" w:rsidR="008D2B23" w:rsidRPr="006929D8" w:rsidRDefault="008D2B23" w:rsidP="008D2B23">
      <w:pPr>
        <w:pStyle w:val="KDParagraf"/>
        <w:spacing w:before="0"/>
        <w:rPr>
          <w:rFonts w:cs="Arial"/>
          <w:lang w:val="ru-RU"/>
        </w:rPr>
      </w:pPr>
      <w:r w:rsidRPr="006929D8">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C584220" w14:textId="77777777" w:rsidR="008D2B23" w:rsidRPr="006929D8" w:rsidRDefault="008D2B23" w:rsidP="008D2B23">
      <w:pPr>
        <w:pStyle w:val="KDParagraf"/>
        <w:spacing w:before="0"/>
        <w:rPr>
          <w:rFonts w:cs="Arial"/>
          <w:lang w:val="ru-RU"/>
        </w:rPr>
      </w:pPr>
      <w:r w:rsidRPr="006929D8">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6929D8">
        <w:rPr>
          <w:rFonts w:cs="Arial"/>
          <w:lang w:val="ru-RU"/>
        </w:rPr>
        <w:t>.</w:t>
      </w:r>
    </w:p>
    <w:p w14:paraId="60EDBAA9" w14:textId="77777777" w:rsidR="00613B13" w:rsidRPr="006929D8" w:rsidRDefault="00613B13" w:rsidP="00613B13">
      <w:pPr>
        <w:pStyle w:val="KDParagraf"/>
        <w:spacing w:before="0"/>
        <w:rPr>
          <w:rFonts w:cs="Arial"/>
          <w:lang w:val="ru-RU"/>
        </w:rPr>
      </w:pPr>
      <w:r w:rsidRPr="006929D8">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1B1EDB1C" w14:textId="77777777" w:rsidR="00613B13" w:rsidRPr="006929D8" w:rsidRDefault="00613B13" w:rsidP="00613B13">
      <w:pPr>
        <w:pStyle w:val="KDParagraf"/>
        <w:spacing w:before="0"/>
        <w:rPr>
          <w:rFonts w:cs="Arial"/>
          <w:lang w:val="ru-RU"/>
        </w:rPr>
      </w:pPr>
      <w:r w:rsidRPr="006929D8">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09C8825D" w14:textId="77777777" w:rsidR="00613B13" w:rsidRPr="006929D8" w:rsidRDefault="00613B13" w:rsidP="00613B13">
      <w:pPr>
        <w:pStyle w:val="KDParagraf"/>
        <w:spacing w:before="0"/>
        <w:rPr>
          <w:rFonts w:cs="Arial"/>
          <w:lang w:val="ru-RU"/>
        </w:rPr>
      </w:pPr>
      <w:r w:rsidRPr="006929D8">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6C3DDE4F" w14:textId="77777777" w:rsidR="00613B13" w:rsidRPr="006929D8" w:rsidRDefault="00613B13" w:rsidP="00613B13">
      <w:pPr>
        <w:tabs>
          <w:tab w:val="left" w:pos="284"/>
          <w:tab w:val="left" w:pos="330"/>
        </w:tabs>
        <w:ind w:left="284"/>
        <w:rPr>
          <w:rFonts w:eastAsia="TimesNewRomanPSMT" w:cs="Arial"/>
          <w:bCs/>
          <w:lang w:val="ru-RU"/>
        </w:rPr>
      </w:pPr>
    </w:p>
    <w:p w14:paraId="1C866334" w14:textId="77777777" w:rsidR="008D2B23" w:rsidRPr="008377FF" w:rsidRDefault="008D2B23" w:rsidP="00492065">
      <w:pPr>
        <w:pStyle w:val="KDPodnaslov2"/>
        <w:numPr>
          <w:ilvl w:val="1"/>
          <w:numId w:val="14"/>
        </w:numPr>
        <w:spacing w:before="0"/>
        <w:jc w:val="both"/>
        <w:rPr>
          <w:rFonts w:cs="Arial"/>
        </w:rPr>
      </w:pPr>
      <w:bookmarkStart w:id="208" w:name="_Toc441651579"/>
      <w:bookmarkStart w:id="209" w:name="_Toc442559890"/>
      <w:r w:rsidRPr="008377FF">
        <w:rPr>
          <w:rFonts w:cs="Arial"/>
        </w:rPr>
        <w:t>Обавезна садржина понуде</w:t>
      </w:r>
      <w:bookmarkEnd w:id="208"/>
      <w:bookmarkEnd w:id="209"/>
    </w:p>
    <w:p w14:paraId="6A9887F2" w14:textId="77777777"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00D916BE">
        <w:rPr>
          <w:rFonts w:cs="Arial"/>
          <w:lang w:val="ru-RU" w:bidi="en-US"/>
        </w:rPr>
        <w:t xml:space="preserve"> </w:t>
      </w:r>
      <w:r w:rsidRPr="00D916BE">
        <w:rPr>
          <w:rFonts w:cs="Arial"/>
          <w:lang w:val="ru-RU" w:bidi="en-US"/>
        </w:rPr>
        <w:t>и 76</w:t>
      </w:r>
      <w:r w:rsidRPr="008377FF">
        <w:rPr>
          <w:rFonts w:cs="Arial"/>
          <w:color w:val="00B0F0"/>
          <w:lang w:val="ru-RU" w:bidi="en-US"/>
        </w:rPr>
        <w:t>.</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14:paraId="4A856504" w14:textId="77777777" w:rsidR="00C85EEA" w:rsidRDefault="00645F72" w:rsidP="006849AC">
      <w:pPr>
        <w:pStyle w:val="KDNabrajanje"/>
        <w:spacing w:before="0"/>
        <w:ind w:left="629" w:hanging="357"/>
        <w:rPr>
          <w:rFonts w:cs="Arial"/>
        </w:rPr>
      </w:pPr>
      <w:r w:rsidRPr="00D00723">
        <w:rPr>
          <w:rFonts w:cs="Arial"/>
        </w:rPr>
        <w:t>Образац понуде</w:t>
      </w:r>
    </w:p>
    <w:p w14:paraId="78A448BF" w14:textId="4B49A63E" w:rsidR="00645F72" w:rsidRPr="003A46AC" w:rsidRDefault="00C85EEA" w:rsidP="006849AC">
      <w:pPr>
        <w:pStyle w:val="KDNabrajanje"/>
        <w:spacing w:before="0"/>
        <w:ind w:left="629" w:hanging="357"/>
        <w:rPr>
          <w:rFonts w:cs="Arial"/>
        </w:rPr>
      </w:pPr>
      <w:r>
        <w:rPr>
          <w:rFonts w:cs="Arial"/>
          <w:lang w:val="sr-Cyrl-RS"/>
        </w:rPr>
        <w:t>Образац структуре цене</w:t>
      </w:r>
      <w:r w:rsidR="00645F72" w:rsidRPr="00D00723">
        <w:rPr>
          <w:rFonts w:cs="Arial"/>
        </w:rPr>
        <w:t xml:space="preserve"> </w:t>
      </w:r>
    </w:p>
    <w:p w14:paraId="5187AE90" w14:textId="77777777" w:rsidR="00645F72" w:rsidRPr="00D00723" w:rsidRDefault="00645F72" w:rsidP="006849AC">
      <w:pPr>
        <w:pStyle w:val="KDNabrajanje"/>
        <w:spacing w:before="0"/>
        <w:ind w:left="629" w:hanging="357"/>
        <w:rPr>
          <w:rFonts w:cs="Arial"/>
        </w:rPr>
      </w:pPr>
      <w:r w:rsidRPr="00D00723">
        <w:rPr>
          <w:rFonts w:cs="Arial"/>
        </w:rPr>
        <w:t>Образац трошк</w:t>
      </w:r>
      <w:r w:rsidR="004A0DD1" w:rsidRPr="00D00723">
        <w:rPr>
          <w:rFonts w:cs="Arial"/>
        </w:rPr>
        <w:t>ова припреме понуде</w:t>
      </w:r>
      <w:r w:rsidRPr="00D00723">
        <w:rPr>
          <w:rFonts w:cs="Arial"/>
        </w:rPr>
        <w:t xml:space="preserve">, </w:t>
      </w:r>
      <w:r w:rsidR="0056571E" w:rsidRPr="00D00723">
        <w:rPr>
          <w:rFonts w:cs="Arial"/>
        </w:rPr>
        <w:t>ако понуђач захтева надокнаду трошкова у складу са чл.88 Закона</w:t>
      </w:r>
    </w:p>
    <w:p w14:paraId="5D40A8CC" w14:textId="77777777" w:rsidR="008D2B23" w:rsidRPr="00D00723" w:rsidRDefault="008D2B23" w:rsidP="006849AC">
      <w:pPr>
        <w:pStyle w:val="KDNabrajanje"/>
        <w:spacing w:before="0"/>
        <w:ind w:left="629" w:hanging="357"/>
        <w:rPr>
          <w:rFonts w:cs="Arial"/>
        </w:rPr>
      </w:pPr>
      <w:r w:rsidRPr="00D00723">
        <w:rPr>
          <w:rFonts w:cs="Arial"/>
        </w:rPr>
        <w:t xml:space="preserve">Изјава о независној понуди </w:t>
      </w:r>
    </w:p>
    <w:p w14:paraId="149875D3" w14:textId="77777777" w:rsidR="00645F72" w:rsidRPr="00D00723" w:rsidRDefault="00645F72" w:rsidP="00B863F1">
      <w:pPr>
        <w:pStyle w:val="KDNabrajanje"/>
        <w:spacing w:before="0"/>
        <w:ind w:left="629" w:hanging="357"/>
        <w:rPr>
          <w:rFonts w:cs="Arial"/>
        </w:rPr>
      </w:pPr>
      <w:r w:rsidRPr="00D00723">
        <w:rPr>
          <w:rFonts w:cs="Arial"/>
        </w:rPr>
        <w:t>Изјав</w:t>
      </w:r>
      <w:r w:rsidR="001945FA" w:rsidRPr="00D00723">
        <w:rPr>
          <w:rFonts w:cs="Arial"/>
        </w:rPr>
        <w:t>а</w:t>
      </w:r>
      <w:r w:rsidRPr="00D00723">
        <w:rPr>
          <w:rFonts w:cs="Arial"/>
        </w:rPr>
        <w:t xml:space="preserve"> у складу са чланом 75. став 2. Закона </w:t>
      </w:r>
    </w:p>
    <w:p w14:paraId="22D1FD7B" w14:textId="77777777" w:rsidR="00B863F1" w:rsidRPr="00B863F1" w:rsidRDefault="00B863F1" w:rsidP="00B863F1">
      <w:pPr>
        <w:pStyle w:val="KDNabrajanje"/>
        <w:spacing w:before="0"/>
        <w:rPr>
          <w:rFonts w:cs="Arial"/>
        </w:rPr>
      </w:pPr>
      <w:r w:rsidRPr="00B863F1">
        <w:rPr>
          <w:rFonts w:cs="Arial"/>
        </w:rPr>
        <w:t>Средство финансијског обезбеђења за озбиљност понуде (меница)</w:t>
      </w:r>
    </w:p>
    <w:p w14:paraId="40DA9EEA" w14:textId="27C972B0" w:rsidR="006849AC" w:rsidRPr="006849AC" w:rsidRDefault="006849AC" w:rsidP="006849AC">
      <w:pPr>
        <w:pStyle w:val="KDNabrajanje"/>
        <w:spacing w:before="0"/>
        <w:ind w:left="629" w:hanging="357"/>
        <w:rPr>
          <w:rFonts w:cs="Arial"/>
        </w:rPr>
      </w:pPr>
      <w:r w:rsidRPr="006849AC">
        <w:rPr>
          <w:rFonts w:cs="Arial"/>
        </w:rPr>
        <w:t>докази о испуњености услова из чл. 75. и 76. Закона у складу са чланом 77. Закона и Одељком 4. конкурсне документације</w:t>
      </w:r>
    </w:p>
    <w:p w14:paraId="154F54F0" w14:textId="77777777" w:rsidR="00EA6178" w:rsidRPr="00D00723" w:rsidRDefault="00D916BE" w:rsidP="006849AC">
      <w:pPr>
        <w:pStyle w:val="KDNabrajanje"/>
        <w:spacing w:before="0"/>
        <w:ind w:left="629" w:hanging="357"/>
        <w:rPr>
          <w:rFonts w:cs="Arial"/>
        </w:rPr>
      </w:pPr>
      <w:r w:rsidRPr="00D00723">
        <w:rPr>
          <w:rFonts w:cs="Arial"/>
          <w:lang w:val="sr-Cyrl-RS"/>
        </w:rPr>
        <w:t>О</w:t>
      </w:r>
      <w:r w:rsidR="007267FC" w:rsidRPr="00D00723">
        <w:rPr>
          <w:rFonts w:cs="Arial"/>
        </w:rPr>
        <w:t>брасц</w:t>
      </w:r>
      <w:r w:rsidR="007267FC" w:rsidRPr="00D00723">
        <w:rPr>
          <w:rFonts w:cs="Arial"/>
          <w:lang w:val="sr-Cyrl-CS"/>
        </w:rPr>
        <w:t>и</w:t>
      </w:r>
      <w:r w:rsidR="00EA6178" w:rsidRPr="00D00723">
        <w:rPr>
          <w:rFonts w:cs="Arial"/>
        </w:rPr>
        <w:t>, изјаве и доказ</w:t>
      </w:r>
      <w:r w:rsidR="007267FC" w:rsidRPr="00D00723">
        <w:rPr>
          <w:rFonts w:cs="Arial"/>
          <w:lang w:val="sr-Cyrl-CS"/>
        </w:rPr>
        <w:t>и</w:t>
      </w:r>
      <w:r w:rsidR="007267FC" w:rsidRPr="00D00723">
        <w:rPr>
          <w:rFonts w:cs="Arial"/>
        </w:rPr>
        <w:t xml:space="preserve"> одређене тачком </w:t>
      </w:r>
      <w:r w:rsidR="003C4E60" w:rsidRPr="00D00723">
        <w:rPr>
          <w:rFonts w:cs="Arial"/>
        </w:rPr>
        <w:t>6</w:t>
      </w:r>
      <w:r w:rsidR="007267FC" w:rsidRPr="00D00723">
        <w:rPr>
          <w:rFonts w:cs="Arial"/>
        </w:rPr>
        <w:t>.</w:t>
      </w:r>
      <w:r w:rsidR="007267FC" w:rsidRPr="00D00723">
        <w:rPr>
          <w:rFonts w:cs="Arial"/>
          <w:lang w:val="sr-Cyrl-CS"/>
        </w:rPr>
        <w:t>9</w:t>
      </w:r>
      <w:r w:rsidR="007267FC" w:rsidRPr="00D00723">
        <w:rPr>
          <w:rFonts w:cs="Arial"/>
        </w:rPr>
        <w:t xml:space="preserve"> или </w:t>
      </w:r>
      <w:r w:rsidR="003C4E60" w:rsidRPr="00D00723">
        <w:rPr>
          <w:rFonts w:cs="Arial"/>
        </w:rPr>
        <w:t>6</w:t>
      </w:r>
      <w:r w:rsidR="007267FC" w:rsidRPr="00D00723">
        <w:rPr>
          <w:rFonts w:cs="Arial"/>
        </w:rPr>
        <w:t>.1</w:t>
      </w:r>
      <w:r w:rsidR="007267FC" w:rsidRPr="00D00723">
        <w:rPr>
          <w:rFonts w:cs="Arial"/>
          <w:lang w:val="sr-Cyrl-CS"/>
        </w:rPr>
        <w:t>0</w:t>
      </w:r>
      <w:r w:rsidR="00EA6178" w:rsidRPr="00D00723">
        <w:rPr>
          <w:rFonts w:cs="Arial"/>
        </w:rPr>
        <w:t xml:space="preserve"> овог упутства у случају да понуђач подноси понуду са подизвођачем или заједничку понуду подноси група понуђача</w:t>
      </w:r>
    </w:p>
    <w:p w14:paraId="1F7A2C6B" w14:textId="77777777" w:rsidR="008D2B23" w:rsidRPr="00D00723" w:rsidRDefault="00D916BE" w:rsidP="006849AC">
      <w:pPr>
        <w:pStyle w:val="KDNabrajanje"/>
        <w:spacing w:before="0"/>
        <w:ind w:left="629" w:hanging="357"/>
        <w:rPr>
          <w:rFonts w:cs="Arial"/>
        </w:rPr>
      </w:pPr>
      <w:r w:rsidRPr="00D00723">
        <w:rPr>
          <w:rFonts w:cs="Arial"/>
          <w:lang w:val="sr-Cyrl-RS"/>
        </w:rPr>
        <w:t>П</w:t>
      </w:r>
      <w:r w:rsidR="008D2B23" w:rsidRPr="00D00723">
        <w:rPr>
          <w:rFonts w:cs="Arial"/>
        </w:rPr>
        <w:t xml:space="preserve">отписан и печатом оверен образац „Модел уговора“ </w:t>
      </w:r>
      <w:r w:rsidR="003C4E60" w:rsidRPr="00D00723">
        <w:rPr>
          <w:rFonts w:cs="Arial"/>
        </w:rPr>
        <w:t>(пожељно је да буде попуњен)</w:t>
      </w:r>
    </w:p>
    <w:p w14:paraId="2D06C550" w14:textId="77777777" w:rsidR="00415BD7" w:rsidRPr="00D00723" w:rsidRDefault="00415BD7" w:rsidP="006849AC">
      <w:pPr>
        <w:pStyle w:val="KDNabrajanje"/>
        <w:spacing w:before="0"/>
        <w:ind w:left="629" w:hanging="357"/>
        <w:rPr>
          <w:rFonts w:cs="Arial"/>
        </w:rPr>
      </w:pPr>
      <w:r w:rsidRPr="00D00723">
        <w:rPr>
          <w:rFonts w:cs="Arial"/>
        </w:rPr>
        <w:t>Овлашћење за потписника (ако не потписује заступник)</w:t>
      </w:r>
    </w:p>
    <w:p w14:paraId="77CC49A1" w14:textId="7CCEC32F" w:rsidR="00A476AD" w:rsidRPr="00D00723" w:rsidRDefault="00D916BE" w:rsidP="006849AC">
      <w:pPr>
        <w:pStyle w:val="KDNabrajanje"/>
        <w:spacing w:before="0"/>
        <w:ind w:left="629" w:hanging="357"/>
        <w:rPr>
          <w:rFonts w:cs="Arial"/>
        </w:rPr>
      </w:pPr>
      <w:r w:rsidRPr="00D00723">
        <w:rPr>
          <w:rFonts w:cs="Arial"/>
        </w:rPr>
        <w:t>Споразум којим се понуђачи из групе међусобно и према наручиоцу обавезују на извршење јавне набавке (у случају подношења заједничке понуде</w:t>
      </w:r>
      <w:r w:rsidR="00231BFB">
        <w:rPr>
          <w:rFonts w:cs="Arial"/>
          <w:lang w:val="en-US"/>
        </w:rPr>
        <w:t>)</w:t>
      </w:r>
      <w:r w:rsidRPr="00D00723">
        <w:rPr>
          <w:rFonts w:cs="Arial"/>
        </w:rPr>
        <w:t xml:space="preserve"> </w:t>
      </w:r>
    </w:p>
    <w:p w14:paraId="4F419091" w14:textId="77777777" w:rsidR="00D916BE" w:rsidRPr="008377FF" w:rsidRDefault="00D916BE" w:rsidP="00671DB7">
      <w:pPr>
        <w:pStyle w:val="KDNabrajanje"/>
        <w:numPr>
          <w:ilvl w:val="0"/>
          <w:numId w:val="0"/>
        </w:numPr>
        <w:ind w:left="630" w:hanging="360"/>
        <w:rPr>
          <w:color w:val="00B0F0"/>
        </w:rPr>
      </w:pPr>
    </w:p>
    <w:p w14:paraId="2153E903" w14:textId="77777777"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B1EE5DE" w14:textId="77777777"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5B653DF4" w14:textId="77777777" w:rsidR="008D2B23" w:rsidRPr="008377FF" w:rsidRDefault="008D2B23" w:rsidP="008D2B23">
      <w:pPr>
        <w:pStyle w:val="KDParagraf"/>
        <w:spacing w:before="0"/>
        <w:rPr>
          <w:rFonts w:eastAsia="TimesNewRomanPS-BoldMT" w:cs="Arial"/>
          <w:bCs/>
          <w:color w:val="000000"/>
          <w:lang w:val="ru-RU"/>
        </w:rPr>
      </w:pPr>
    </w:p>
    <w:p w14:paraId="56069E58" w14:textId="77777777" w:rsidR="008D2B23" w:rsidRPr="008377FF" w:rsidRDefault="003C4E60" w:rsidP="00492065">
      <w:pPr>
        <w:pStyle w:val="KDPodnaslov2"/>
        <w:numPr>
          <w:ilvl w:val="1"/>
          <w:numId w:val="14"/>
        </w:numPr>
        <w:spacing w:before="0"/>
        <w:jc w:val="both"/>
        <w:rPr>
          <w:rFonts w:cs="Arial"/>
        </w:rPr>
      </w:pPr>
      <w:bookmarkStart w:id="210" w:name="_Toc441651580"/>
      <w:bookmarkStart w:id="211" w:name="_Toc442559891"/>
      <w:r w:rsidRPr="008377FF">
        <w:rPr>
          <w:rFonts w:cs="Arial"/>
        </w:rPr>
        <w:t>Подношење и</w:t>
      </w:r>
      <w:r w:rsidR="008D2B23" w:rsidRPr="008377FF">
        <w:rPr>
          <w:rFonts w:cs="Arial"/>
        </w:rPr>
        <w:t xml:space="preserve"> отварање понуда</w:t>
      </w:r>
      <w:bookmarkEnd w:id="210"/>
      <w:bookmarkEnd w:id="211"/>
    </w:p>
    <w:p w14:paraId="56F5749A" w14:textId="77777777"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14:paraId="21872199" w14:textId="77777777" w:rsidR="00FC355A" w:rsidRPr="008377FF" w:rsidRDefault="008D2B23" w:rsidP="00FC355A">
      <w:pPr>
        <w:pStyle w:val="KDParagraf"/>
        <w:spacing w:before="0"/>
        <w:rPr>
          <w:rFonts w:cs="Arial"/>
          <w:lang w:val="sr-Cyrl-CS"/>
        </w:rPr>
      </w:pPr>
      <w:r w:rsidRPr="006929D8">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5820A267" w14:textId="5928F5F8" w:rsidR="002D40E5" w:rsidRPr="006929D8" w:rsidRDefault="00FC355A" w:rsidP="002D40E5">
      <w:pPr>
        <w:pStyle w:val="KDParagraf"/>
        <w:spacing w:before="0"/>
        <w:rPr>
          <w:rFonts w:cs="Arial"/>
          <w:lang w:val="sr-Cyrl-CS"/>
        </w:rPr>
      </w:pPr>
      <w:r w:rsidRPr="006929D8">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F58B6" w:rsidRPr="006929D8">
        <w:rPr>
          <w:rFonts w:cs="Arial"/>
          <w:lang w:val="sr-Cyrl-CS"/>
        </w:rPr>
        <w:t xml:space="preserve">Јавног предузећа „Електропривреда Србије“ Београд, </w:t>
      </w:r>
      <w:r w:rsidR="00FF58B6">
        <w:rPr>
          <w:rFonts w:cs="Arial"/>
          <w:lang w:val="sr-Cyrl-RS"/>
        </w:rPr>
        <w:t>О</w:t>
      </w:r>
      <w:r w:rsidR="00FF58B6" w:rsidRPr="006929D8">
        <w:rPr>
          <w:rFonts w:cs="Arial"/>
          <w:lang w:val="sr-Cyrl-CS"/>
        </w:rPr>
        <w:t xml:space="preserve">гранак ТЕНТ, </w:t>
      </w:r>
      <w:r w:rsidR="00FF58B6" w:rsidRPr="00CB7BF2">
        <w:rPr>
          <w:rFonts w:cs="Arial"/>
          <w:lang w:val="sr-Cyrl-RS"/>
        </w:rPr>
        <w:t xml:space="preserve">локација ТЕНТ Б Обреновац-Ушће, </w:t>
      </w:r>
      <w:r w:rsidR="00FF58B6" w:rsidRPr="006929D8">
        <w:rPr>
          <w:rFonts w:eastAsia="TimesNewRomanPSMT" w:cs="Arial"/>
          <w:bCs/>
          <w:color w:val="000000"/>
          <w:lang w:val="sr-Cyrl-CS"/>
        </w:rPr>
        <w:t>просториј</w:t>
      </w:r>
      <w:r w:rsidR="00FF58B6">
        <w:rPr>
          <w:rFonts w:eastAsia="TimesNewRomanPSMT" w:cs="Arial"/>
          <w:bCs/>
          <w:color w:val="000000"/>
          <w:lang w:val="sr-Cyrl-RS"/>
        </w:rPr>
        <w:t>е</w:t>
      </w:r>
      <w:r w:rsidR="00FF58B6" w:rsidRPr="006929D8">
        <w:rPr>
          <w:rFonts w:eastAsia="TimesNewRomanPSMT" w:cs="Arial"/>
          <w:bCs/>
          <w:color w:val="000000"/>
          <w:lang w:val="sr-Cyrl-CS"/>
        </w:rPr>
        <w:t xml:space="preserve"> </w:t>
      </w:r>
      <w:r w:rsidR="00FF58B6" w:rsidRPr="00CB7BF2">
        <w:rPr>
          <w:rFonts w:eastAsia="TimesNewRomanPSMT" w:cs="Arial"/>
          <w:bCs/>
          <w:color w:val="000000"/>
          <w:lang w:val="sr-Cyrl-RS"/>
        </w:rPr>
        <w:t>ПКА</w:t>
      </w:r>
      <w:r w:rsidR="00FF58B6">
        <w:rPr>
          <w:rFonts w:eastAsia="Calibri" w:cs="Arial"/>
          <w:lang w:val="sr-Cyrl-RS"/>
        </w:rPr>
        <w:t>.</w:t>
      </w:r>
    </w:p>
    <w:p w14:paraId="77032F9E" w14:textId="77777777" w:rsidR="008D2B23" w:rsidRPr="006929D8" w:rsidRDefault="008D2B23" w:rsidP="008D2B23">
      <w:pPr>
        <w:pStyle w:val="KDParagraf"/>
        <w:spacing w:before="0"/>
        <w:rPr>
          <w:rFonts w:cs="Arial"/>
          <w:lang w:val="sr-Cyrl-CS"/>
        </w:rPr>
      </w:pPr>
      <w:r w:rsidRPr="006929D8">
        <w:rPr>
          <w:rFonts w:cs="Arial"/>
          <w:lang w:val="sr-Cyrl-C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6929D8">
        <w:rPr>
          <w:rFonts w:cs="Arial"/>
          <w:lang w:val="sr-Cyrl-CS"/>
        </w:rPr>
        <w:t>(пожељно је дабуде</w:t>
      </w:r>
      <w:r w:rsidRPr="006929D8">
        <w:rPr>
          <w:rFonts w:cs="Arial"/>
          <w:lang w:val="sr-Cyrl-CS"/>
        </w:rPr>
        <w:t xml:space="preserve"> издато на меморандуму понуђача</w:t>
      </w:r>
      <w:r w:rsidR="00177453" w:rsidRPr="006929D8">
        <w:rPr>
          <w:rFonts w:cs="Arial"/>
          <w:lang w:val="sr-Cyrl-CS"/>
        </w:rPr>
        <w:t>)</w:t>
      </w:r>
      <w:r w:rsidRPr="006929D8">
        <w:rPr>
          <w:rFonts w:cs="Arial"/>
          <w:lang w:val="sr-Cyrl-CS"/>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5046B74F" w14:textId="77777777" w:rsidR="008D2B23" w:rsidRPr="006929D8" w:rsidRDefault="008D2B23" w:rsidP="008D2B23">
      <w:pPr>
        <w:pStyle w:val="KDParagraf"/>
        <w:spacing w:before="0"/>
        <w:rPr>
          <w:rFonts w:cs="Arial"/>
          <w:lang w:val="sr-Cyrl-CS"/>
        </w:rPr>
      </w:pPr>
      <w:r w:rsidRPr="006929D8">
        <w:rPr>
          <w:rFonts w:cs="Arial"/>
          <w:lang w:val="sr-Cyrl-CS"/>
        </w:rPr>
        <w:t>Комисија за јавну набавку води записник о отварању понуда у који се уносе подаци у складу са Законом.</w:t>
      </w:r>
    </w:p>
    <w:p w14:paraId="43F335BB" w14:textId="77777777" w:rsidR="008D2B23" w:rsidRPr="006929D8" w:rsidRDefault="008D2B23" w:rsidP="008D2B23">
      <w:pPr>
        <w:pStyle w:val="KDParagraf"/>
        <w:spacing w:before="0"/>
        <w:rPr>
          <w:rFonts w:cs="Arial"/>
          <w:lang w:val="sr-Cyrl-CS"/>
        </w:rPr>
      </w:pPr>
      <w:r w:rsidRPr="006929D8">
        <w:rPr>
          <w:rFonts w:cs="Arial"/>
          <w:lang w:val="sr-Cyrl-CS"/>
        </w:rPr>
        <w:t>Записник о отварању понуда потписују чланови комисије и присутни овлашћени представници понуђача, који преузимају примерак записника.</w:t>
      </w:r>
    </w:p>
    <w:p w14:paraId="64610D37" w14:textId="77777777" w:rsidR="008D2B23" w:rsidRPr="006929D8" w:rsidRDefault="008D2B23" w:rsidP="008D2B23">
      <w:pPr>
        <w:pStyle w:val="KDParagraf"/>
        <w:spacing w:before="0"/>
        <w:rPr>
          <w:rFonts w:cs="Arial"/>
          <w:lang w:val="sr-Cyrl-CS"/>
        </w:rPr>
      </w:pPr>
      <w:r w:rsidRPr="006929D8">
        <w:rPr>
          <w:rFonts w:cs="Arial"/>
          <w:lang w:val="sr-Cyrl-CS"/>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7CFEF1AA" w14:textId="722C8DA5" w:rsidR="006C4725" w:rsidRPr="006929D8" w:rsidRDefault="006C4725" w:rsidP="008D2B23">
      <w:pPr>
        <w:pStyle w:val="KDParagraf"/>
        <w:spacing w:before="0"/>
        <w:rPr>
          <w:rFonts w:cs="Arial"/>
          <w:lang w:val="sr-Cyrl-CS"/>
        </w:rPr>
      </w:pPr>
    </w:p>
    <w:p w14:paraId="3F3980DF" w14:textId="77777777" w:rsidR="008D2B23" w:rsidRPr="008377FF" w:rsidRDefault="008D2B23" w:rsidP="00492065">
      <w:pPr>
        <w:pStyle w:val="KDPodnaslov2"/>
        <w:numPr>
          <w:ilvl w:val="1"/>
          <w:numId w:val="14"/>
        </w:numPr>
        <w:spacing w:before="0"/>
        <w:jc w:val="both"/>
        <w:rPr>
          <w:rFonts w:cs="Arial"/>
        </w:rPr>
      </w:pPr>
      <w:bookmarkStart w:id="212" w:name="_Toc441651581"/>
      <w:bookmarkStart w:id="213" w:name="_Toc442559892"/>
      <w:r w:rsidRPr="008377FF">
        <w:rPr>
          <w:rFonts w:cs="Arial"/>
        </w:rPr>
        <w:t>Начин подношења понуде</w:t>
      </w:r>
      <w:bookmarkEnd w:id="212"/>
      <w:bookmarkEnd w:id="213"/>
    </w:p>
    <w:p w14:paraId="1C11CA8C" w14:textId="77777777"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14:paraId="71942709" w14:textId="77777777"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14:paraId="5BAA7DBA" w14:textId="77777777" w:rsidR="008D2B23" w:rsidRPr="006929D8" w:rsidRDefault="008D2B23" w:rsidP="008D2B23">
      <w:pPr>
        <w:pStyle w:val="KDParagraf"/>
        <w:spacing w:before="0"/>
        <w:rPr>
          <w:rFonts w:cs="Arial"/>
          <w:lang w:val="ru-RU"/>
        </w:rPr>
      </w:pPr>
      <w:r w:rsidRPr="006929D8">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14:paraId="36A63358" w14:textId="77777777" w:rsidR="008D2B23" w:rsidRPr="006929D8" w:rsidRDefault="008D2B23" w:rsidP="008D2B23">
      <w:pPr>
        <w:pStyle w:val="KDParagraf"/>
        <w:spacing w:before="0"/>
        <w:rPr>
          <w:rFonts w:cs="Arial"/>
          <w:lang w:val="ru-RU"/>
        </w:rPr>
      </w:pPr>
      <w:r w:rsidRPr="006929D8">
        <w:rPr>
          <w:rFonts w:cs="Arial"/>
          <w:lang w:val="ru-RU"/>
        </w:rPr>
        <w:lastRenderedPageBreak/>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14:paraId="210C8A97" w14:textId="77777777" w:rsidR="008D2B23" w:rsidRPr="006929D8" w:rsidRDefault="008D2B23" w:rsidP="008D2B23">
      <w:pPr>
        <w:pStyle w:val="KDParagraf"/>
        <w:spacing w:before="0"/>
        <w:rPr>
          <w:rFonts w:cs="Arial"/>
          <w:lang w:val="ru-RU"/>
        </w:rPr>
      </w:pPr>
      <w:r w:rsidRPr="006929D8">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14:paraId="792D919A" w14:textId="77777777" w:rsidR="002D40E5" w:rsidRPr="006929D8" w:rsidRDefault="002D40E5" w:rsidP="008D2B23">
      <w:pPr>
        <w:pStyle w:val="KDParagraf"/>
        <w:spacing w:before="0"/>
        <w:rPr>
          <w:rFonts w:cs="Arial"/>
          <w:lang w:val="ru-RU"/>
        </w:rPr>
      </w:pPr>
    </w:p>
    <w:p w14:paraId="6437BD79" w14:textId="77777777" w:rsidR="008D2B23" w:rsidRPr="008377FF" w:rsidRDefault="008D2B23" w:rsidP="00492065">
      <w:pPr>
        <w:pStyle w:val="KDPodnaslov2"/>
        <w:numPr>
          <w:ilvl w:val="1"/>
          <w:numId w:val="14"/>
        </w:numPr>
        <w:spacing w:before="0"/>
        <w:jc w:val="both"/>
        <w:rPr>
          <w:rFonts w:cs="Arial"/>
        </w:rPr>
      </w:pPr>
      <w:bookmarkStart w:id="214" w:name="_Toc441651582"/>
      <w:bookmarkStart w:id="215" w:name="_Toc442559893"/>
      <w:r w:rsidRPr="008377FF">
        <w:rPr>
          <w:rFonts w:cs="Arial"/>
        </w:rPr>
        <w:t>Измена, допуна и опозив понуде</w:t>
      </w:r>
      <w:bookmarkEnd w:id="214"/>
      <w:bookmarkEnd w:id="215"/>
    </w:p>
    <w:p w14:paraId="496CC6F7" w14:textId="3F43F300" w:rsidR="008D2B23" w:rsidRPr="008377FF" w:rsidRDefault="008D2B23" w:rsidP="008D2B23">
      <w:pPr>
        <w:pStyle w:val="KDParagraf"/>
        <w:spacing w:before="0"/>
        <w:rPr>
          <w:rFonts w:cs="Arial"/>
          <w:lang w:val="ru-RU"/>
        </w:rPr>
      </w:pPr>
      <w:r w:rsidRPr="008377FF">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w:t>
      </w:r>
      <w:r w:rsidR="00FF58B6" w:rsidRPr="00FF58B6">
        <w:rPr>
          <w:rFonts w:cs="Arial"/>
          <w:b/>
          <w:lang w:val="sr-Cyrl-CS"/>
        </w:rPr>
        <w:t xml:space="preserve"> </w:t>
      </w:r>
      <w:r w:rsidR="00D27C7C">
        <w:rPr>
          <w:rFonts w:cs="Arial"/>
          <w:lang w:val="sr-Cyrl-CS"/>
        </w:rPr>
        <w:t>Израда бетонских ослонаца за челични цевовод на депонији пепела</w:t>
      </w:r>
      <w:r w:rsidR="00FF58B6" w:rsidRPr="00FF58B6">
        <w:rPr>
          <w:rFonts w:eastAsia="TimesNewRomanPSMT" w:cs="Arial"/>
          <w:bCs/>
          <w:color w:val="000000"/>
          <w:lang w:val="ru-RU"/>
        </w:rPr>
        <w:t xml:space="preserve"> </w:t>
      </w:r>
      <w:r w:rsidRPr="00FF58B6">
        <w:rPr>
          <w:rFonts w:cs="Arial"/>
          <w:lang w:val="ru-RU"/>
        </w:rPr>
        <w:t xml:space="preserve">- Јавна набавка број </w:t>
      </w:r>
      <w:r w:rsidR="00D27C7C">
        <w:rPr>
          <w:rFonts w:cs="Arial"/>
          <w:lang w:val="sr-Cyrl-CS"/>
        </w:rPr>
        <w:t>1913/2018 (3000/1193/2018)</w:t>
      </w:r>
      <w:r w:rsidRPr="00FF58B6">
        <w:rPr>
          <w:rFonts w:cs="Arial"/>
          <w:lang w:val="ru-RU"/>
        </w:rPr>
        <w:t xml:space="preserve"> </w:t>
      </w:r>
      <w:r w:rsidRPr="008377FF">
        <w:rPr>
          <w:rFonts w:cs="Arial"/>
          <w:lang w:val="ru-RU"/>
        </w:rPr>
        <w:t>– НЕ ОТВАРАТИ“.</w:t>
      </w:r>
    </w:p>
    <w:p w14:paraId="6D19BCCE" w14:textId="77777777" w:rsidR="008D2B23" w:rsidRPr="006929D8" w:rsidRDefault="008D2B23" w:rsidP="008D2B23">
      <w:pPr>
        <w:pStyle w:val="KDParagraf"/>
        <w:spacing w:before="0"/>
        <w:rPr>
          <w:rFonts w:cs="Arial"/>
          <w:lang w:val="ru-RU"/>
        </w:rPr>
      </w:pPr>
      <w:r w:rsidRPr="006929D8">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0F6D2B31" w14:textId="78000A1B" w:rsidR="008D2B23" w:rsidRPr="006929D8" w:rsidRDefault="008D2B23" w:rsidP="008D2B23">
      <w:pPr>
        <w:pStyle w:val="KDParagraf"/>
        <w:spacing w:before="0"/>
        <w:rPr>
          <w:rFonts w:cs="Arial"/>
          <w:lang w:val="ru-RU"/>
        </w:rPr>
      </w:pPr>
      <w:r w:rsidRPr="006929D8">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D27C7C">
        <w:rPr>
          <w:rFonts w:cs="Arial"/>
          <w:lang w:val="sr-Cyrl-CS"/>
        </w:rPr>
        <w:t>Израда бетонских ослонаца за челични цевовод на депонији пепела</w:t>
      </w:r>
      <w:r w:rsidR="00FF58B6" w:rsidRPr="00FF58B6">
        <w:rPr>
          <w:rFonts w:eastAsia="TimesNewRomanPSMT" w:cs="Arial"/>
          <w:bCs/>
          <w:color w:val="000000"/>
          <w:lang w:val="ru-RU"/>
        </w:rPr>
        <w:t xml:space="preserve"> </w:t>
      </w:r>
      <w:r w:rsidR="00FF58B6" w:rsidRPr="00FF58B6">
        <w:rPr>
          <w:rFonts w:cs="Arial"/>
          <w:lang w:val="ru-RU"/>
        </w:rPr>
        <w:t xml:space="preserve">- Јавна набавка број </w:t>
      </w:r>
      <w:r w:rsidR="00D27C7C">
        <w:rPr>
          <w:rFonts w:cs="Arial"/>
          <w:lang w:val="sr-Cyrl-CS"/>
        </w:rPr>
        <w:t>1913/2018 (3000/1193/2018)</w:t>
      </w:r>
      <w:r w:rsidRPr="006929D8">
        <w:rPr>
          <w:rFonts w:cs="Arial"/>
          <w:lang w:val="ru-RU"/>
        </w:rPr>
        <w:t xml:space="preserve"> – НЕ ОТВАРАТИ“.</w:t>
      </w:r>
    </w:p>
    <w:p w14:paraId="6A1EB01E" w14:textId="77777777" w:rsidR="008D2B23" w:rsidRPr="006929D8" w:rsidRDefault="008D2B23" w:rsidP="008D2B23">
      <w:pPr>
        <w:pStyle w:val="KDParagraf"/>
        <w:spacing w:before="0"/>
        <w:rPr>
          <w:rFonts w:cs="Arial"/>
          <w:lang w:val="ru-RU"/>
        </w:rPr>
      </w:pPr>
      <w:r w:rsidRPr="006929D8">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36576D61" w14:textId="77777777" w:rsidR="008D2B23" w:rsidRPr="00926FA9" w:rsidRDefault="008D2B23" w:rsidP="008D2B23">
      <w:pPr>
        <w:pStyle w:val="KDKomentar"/>
        <w:spacing w:before="0"/>
        <w:rPr>
          <w:rFonts w:cs="Arial"/>
          <w:i w:val="0"/>
          <w:color w:val="auto"/>
          <w:sz w:val="22"/>
          <w:szCs w:val="22"/>
        </w:rPr>
      </w:pPr>
      <w:r w:rsidRPr="00926FA9">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926FA9">
        <w:rPr>
          <w:rFonts w:cs="Arial"/>
          <w:i w:val="0"/>
          <w:color w:val="auto"/>
          <w:sz w:val="22"/>
          <w:szCs w:val="22"/>
        </w:rPr>
        <w:t xml:space="preserve"> финансијског</w:t>
      </w:r>
      <w:r w:rsidRPr="00926FA9">
        <w:rPr>
          <w:rFonts w:cs="Arial"/>
          <w:i w:val="0"/>
          <w:color w:val="auto"/>
          <w:sz w:val="22"/>
          <w:szCs w:val="22"/>
        </w:rPr>
        <w:t xml:space="preserve"> обезбеђења дато на име озбиљности понуде.</w:t>
      </w:r>
    </w:p>
    <w:p w14:paraId="530BED17" w14:textId="77777777" w:rsidR="00EA6178" w:rsidRPr="008377FF" w:rsidRDefault="00EA6178" w:rsidP="008D2B23">
      <w:pPr>
        <w:pStyle w:val="KDKomentar"/>
        <w:spacing w:before="0"/>
        <w:rPr>
          <w:rFonts w:cs="Arial"/>
          <w:i w:val="0"/>
          <w:sz w:val="22"/>
          <w:szCs w:val="22"/>
        </w:rPr>
      </w:pPr>
    </w:p>
    <w:p w14:paraId="0B9376CE" w14:textId="77777777" w:rsidR="008D2B23" w:rsidRPr="008377FF" w:rsidRDefault="008D2B23" w:rsidP="00492065">
      <w:pPr>
        <w:pStyle w:val="KDPodnaslov2"/>
        <w:numPr>
          <w:ilvl w:val="1"/>
          <w:numId w:val="14"/>
        </w:numPr>
        <w:spacing w:before="0"/>
        <w:jc w:val="both"/>
        <w:rPr>
          <w:rFonts w:cs="Arial"/>
        </w:rPr>
      </w:pPr>
      <w:bookmarkStart w:id="216" w:name="_Toc441651583"/>
      <w:bookmarkStart w:id="217" w:name="_Toc442559894"/>
      <w:r w:rsidRPr="008377FF">
        <w:rPr>
          <w:rFonts w:cs="Arial"/>
          <w:lang w:val="ru-RU"/>
        </w:rPr>
        <w:t>П</w:t>
      </w:r>
      <w:r w:rsidRPr="008377FF">
        <w:rPr>
          <w:rFonts w:cs="Arial"/>
        </w:rPr>
        <w:t>артије</w:t>
      </w:r>
      <w:bookmarkEnd w:id="216"/>
      <w:bookmarkEnd w:id="217"/>
    </w:p>
    <w:p w14:paraId="33418272" w14:textId="77777777" w:rsidR="00FC355A" w:rsidRPr="008377FF" w:rsidRDefault="00FC355A" w:rsidP="00FC355A">
      <w:pPr>
        <w:pStyle w:val="KDParagraf"/>
        <w:spacing w:before="0"/>
        <w:rPr>
          <w:rFonts w:cs="Arial"/>
        </w:rPr>
      </w:pPr>
      <w:r w:rsidRPr="008377FF">
        <w:rPr>
          <w:rFonts w:cs="Arial"/>
        </w:rPr>
        <w:t>Набавка није обликована по партијама.</w:t>
      </w:r>
    </w:p>
    <w:p w14:paraId="73361F6F" w14:textId="77777777" w:rsidR="002D40E5" w:rsidRPr="002D40E5" w:rsidRDefault="002D40E5" w:rsidP="00FC355A">
      <w:pPr>
        <w:pStyle w:val="KDParagraf"/>
        <w:spacing w:before="0"/>
        <w:rPr>
          <w:rFonts w:cs="Arial"/>
          <w:color w:val="00B0F0"/>
        </w:rPr>
      </w:pPr>
    </w:p>
    <w:p w14:paraId="7E60E539" w14:textId="77777777" w:rsidR="008D2B23" w:rsidRPr="008377FF" w:rsidRDefault="008D2B23" w:rsidP="00492065">
      <w:pPr>
        <w:pStyle w:val="KDPodnaslov2"/>
        <w:numPr>
          <w:ilvl w:val="1"/>
          <w:numId w:val="14"/>
        </w:numPr>
        <w:spacing w:before="0"/>
        <w:jc w:val="both"/>
        <w:rPr>
          <w:rFonts w:cs="Arial"/>
        </w:rPr>
      </w:pPr>
      <w:bookmarkStart w:id="218" w:name="_Toc441651584"/>
      <w:bookmarkStart w:id="219" w:name="_Toc442559895"/>
      <w:r w:rsidRPr="008377FF">
        <w:rPr>
          <w:rFonts w:cs="Arial"/>
        </w:rPr>
        <w:t>Понуда са варијантама</w:t>
      </w:r>
      <w:bookmarkEnd w:id="218"/>
      <w:bookmarkEnd w:id="219"/>
    </w:p>
    <w:p w14:paraId="6646BE4E" w14:textId="77777777"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14:paraId="42FFA741" w14:textId="77777777" w:rsidR="002D40E5" w:rsidRPr="008377FF" w:rsidRDefault="002D40E5" w:rsidP="008D2B23">
      <w:pPr>
        <w:tabs>
          <w:tab w:val="num" w:pos="993"/>
        </w:tabs>
        <w:spacing w:before="0"/>
        <w:rPr>
          <w:rFonts w:cs="Arial"/>
          <w:lang w:val="ru-RU"/>
        </w:rPr>
      </w:pPr>
    </w:p>
    <w:p w14:paraId="64C0382F" w14:textId="77777777" w:rsidR="008D2B23" w:rsidRPr="008377FF" w:rsidRDefault="008D2B23" w:rsidP="00492065">
      <w:pPr>
        <w:pStyle w:val="KDPodnaslov2"/>
        <w:numPr>
          <w:ilvl w:val="1"/>
          <w:numId w:val="14"/>
        </w:numPr>
        <w:spacing w:before="0"/>
        <w:jc w:val="both"/>
        <w:rPr>
          <w:rFonts w:cs="Arial"/>
        </w:rPr>
      </w:pPr>
      <w:bookmarkStart w:id="220" w:name="_Toc441651585"/>
      <w:bookmarkStart w:id="221" w:name="_Toc442559896"/>
      <w:r w:rsidRPr="008377FF">
        <w:rPr>
          <w:rFonts w:cs="Arial"/>
        </w:rPr>
        <w:t>Подношење понуде са подизвођачима</w:t>
      </w:r>
      <w:bookmarkEnd w:id="220"/>
      <w:bookmarkEnd w:id="221"/>
    </w:p>
    <w:p w14:paraId="3D385F88" w14:textId="77777777"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36B5B2EF" w14:textId="77777777"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14:paraId="739E3C15" w14:textId="77777777"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1873F9DA" w14:textId="77777777"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3444DC5D" w14:textId="77777777" w:rsidR="008D2B23" w:rsidRPr="00FF58B6"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FF58B6">
        <w:rPr>
          <w:rFonts w:cs="Arial"/>
          <w:lang w:val="sr-Cyrl-RS"/>
        </w:rPr>
        <w:t>.</w:t>
      </w:r>
    </w:p>
    <w:p w14:paraId="50C6B027" w14:textId="77777777"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14:paraId="7160B63C" w14:textId="77777777"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00FF58B6">
        <w:rPr>
          <w:rFonts w:cs="Arial"/>
          <w:lang w:val="sr-Cyrl-RS"/>
        </w:rPr>
        <w:t xml:space="preserve"> </w:t>
      </w:r>
      <w:r w:rsidRPr="008377FF">
        <w:rPr>
          <w:rFonts w:cs="Arial"/>
        </w:rPr>
        <w:t>које попуњава, потписује и оверава сваки подизвођач у своје име.</w:t>
      </w:r>
    </w:p>
    <w:p w14:paraId="263C157B" w14:textId="77777777"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6A10E8EC" w14:textId="77777777" w:rsidR="00011DCA" w:rsidRPr="008377FF" w:rsidRDefault="00011DCA" w:rsidP="00011DCA">
      <w:pPr>
        <w:pStyle w:val="KDParagraf"/>
        <w:spacing w:before="0"/>
        <w:rPr>
          <w:rFonts w:cs="Arial"/>
        </w:rPr>
      </w:pPr>
      <w:r w:rsidRPr="008377FF">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w:t>
      </w:r>
      <w:r w:rsidRPr="008377FF">
        <w:rPr>
          <w:rFonts w:cs="Arial"/>
        </w:rPr>
        <w:lastRenderedPageBreak/>
        <w:t>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25C48C63" w14:textId="77777777" w:rsidR="008D2B23" w:rsidRPr="008377FF" w:rsidRDefault="008D2B23" w:rsidP="008D2B23">
      <w:pPr>
        <w:pStyle w:val="KDParagraf"/>
        <w:spacing w:before="0"/>
        <w:rPr>
          <w:rFonts w:cs="Arial"/>
          <w:color w:val="00B0F0"/>
          <w:lang w:bidi="en-US"/>
        </w:rPr>
      </w:pPr>
    </w:p>
    <w:p w14:paraId="004A85F7" w14:textId="77777777" w:rsidR="008D2B23" w:rsidRPr="008377FF" w:rsidRDefault="008D2B23" w:rsidP="00492065">
      <w:pPr>
        <w:pStyle w:val="KDPodnaslov2"/>
        <w:numPr>
          <w:ilvl w:val="1"/>
          <w:numId w:val="14"/>
        </w:numPr>
        <w:spacing w:before="0"/>
        <w:jc w:val="both"/>
        <w:rPr>
          <w:rFonts w:cs="Arial"/>
        </w:rPr>
      </w:pPr>
      <w:bookmarkStart w:id="222" w:name="_Toc441651586"/>
      <w:bookmarkStart w:id="223" w:name="_Toc442559897"/>
      <w:r w:rsidRPr="008377FF">
        <w:rPr>
          <w:rFonts w:cs="Arial"/>
        </w:rPr>
        <w:t>Подношење заједничке понуде</w:t>
      </w:r>
      <w:bookmarkEnd w:id="222"/>
      <w:bookmarkEnd w:id="223"/>
    </w:p>
    <w:p w14:paraId="4601F998" w14:textId="77777777"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14:paraId="54D12425" w14:textId="77777777"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14:paraId="76648531" w14:textId="77777777"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14:paraId="09569C45" w14:textId="77777777" w:rsidR="00011DCA" w:rsidRPr="006929D8" w:rsidRDefault="008D2B23" w:rsidP="008D2B23">
      <w:pPr>
        <w:pStyle w:val="KDParagraf"/>
        <w:spacing w:before="0"/>
        <w:rPr>
          <w:rFonts w:cs="Arial"/>
          <w:lang w:val="ru-RU"/>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6929D8">
        <w:rPr>
          <w:rFonts w:cs="Arial"/>
          <w:lang w:val="ru-RU"/>
        </w:rPr>
        <w:t xml:space="preserve">став 1. тачка 1), 2) и 4) </w:t>
      </w:r>
      <w:r w:rsidR="002D40E5" w:rsidRPr="006929D8">
        <w:rPr>
          <w:lang w:val="ru-RU"/>
        </w:rPr>
        <w:t xml:space="preserve">и члана 75. став 2. </w:t>
      </w:r>
      <w:r w:rsidRPr="006929D8">
        <w:rPr>
          <w:rFonts w:cs="Arial"/>
          <w:lang w:val="ru-RU"/>
        </w:rPr>
        <w:t>Закона, наведене у одељку Услови за учешће из члана 75. и 76. Закона и Упутство како се доказује испуњеност тих услова</w:t>
      </w:r>
      <w:r w:rsidR="00FF58B6">
        <w:rPr>
          <w:rFonts w:cs="Arial"/>
          <w:lang w:val="sr-Cyrl-RS"/>
        </w:rPr>
        <w:t>.</w:t>
      </w:r>
      <w:r w:rsidRPr="006929D8">
        <w:rPr>
          <w:rFonts w:cs="Arial"/>
          <w:lang w:val="ru-RU"/>
        </w:rPr>
        <w:t xml:space="preserve"> 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r w:rsidR="00011DCA" w:rsidRPr="006929D8">
        <w:rPr>
          <w:rFonts w:cs="Arial"/>
          <w:lang w:val="ru-RU"/>
        </w:rPr>
        <w:t>.</w:t>
      </w:r>
    </w:p>
    <w:p w14:paraId="5AB5B318" w14:textId="77777777" w:rsidR="00FD7543" w:rsidRPr="006929D8" w:rsidRDefault="008D2B23" w:rsidP="008D2B23">
      <w:pPr>
        <w:pStyle w:val="KDParagraf"/>
        <w:spacing w:before="0"/>
        <w:rPr>
          <w:rFonts w:cs="Arial"/>
          <w:color w:val="00B0F0"/>
          <w:lang w:val="ru-RU" w:bidi="en-US"/>
        </w:rPr>
      </w:pPr>
      <w:r w:rsidRPr="006929D8">
        <w:rPr>
          <w:rFonts w:cs="Arial"/>
          <w:lang w:val="ru-RU"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6929D8">
        <w:rPr>
          <w:rFonts w:cs="Arial"/>
          <w:lang w:val="ru-RU" w:bidi="en-US"/>
        </w:rPr>
        <w:t>попуњава, потписује и оверава сваки члан групе понуђача у своје име.</w:t>
      </w:r>
      <w:r w:rsidR="00B20A6C" w:rsidRPr="006929D8">
        <w:rPr>
          <w:rFonts w:cs="Arial"/>
          <w:lang w:val="ru-RU" w:bidi="en-US"/>
        </w:rPr>
        <w:t>( Образац Изјаве о независној понуди и Образац изјаве у складу са чланом 75. став 2. Закона)</w:t>
      </w:r>
    </w:p>
    <w:p w14:paraId="07A48A1F" w14:textId="77777777" w:rsidR="008D2B23" w:rsidRPr="006929D8" w:rsidRDefault="00011DCA" w:rsidP="008D2B23">
      <w:pPr>
        <w:pStyle w:val="KDParagraf"/>
        <w:spacing w:before="0"/>
        <w:rPr>
          <w:rFonts w:cs="Arial"/>
          <w:lang w:val="ru-RU" w:bidi="en-US"/>
        </w:rPr>
      </w:pPr>
      <w:r w:rsidRPr="006929D8">
        <w:rPr>
          <w:rFonts w:cs="Arial"/>
          <w:lang w:val="ru-RU" w:bidi="en-US"/>
        </w:rPr>
        <w:t>Понуђачи из групе понуђача одговорају неограничено солидарно према наручиоцу.</w:t>
      </w:r>
    </w:p>
    <w:p w14:paraId="4E53780A" w14:textId="77777777" w:rsidR="00011DCA" w:rsidRPr="006929D8" w:rsidRDefault="00011DCA" w:rsidP="008D2B23">
      <w:pPr>
        <w:pStyle w:val="KDParagraf"/>
        <w:spacing w:before="0"/>
        <w:rPr>
          <w:rFonts w:cs="Arial"/>
          <w:lang w:val="ru-RU" w:bidi="en-US"/>
        </w:rPr>
      </w:pPr>
    </w:p>
    <w:p w14:paraId="7330FAFC" w14:textId="77777777" w:rsidR="008D2B23" w:rsidRPr="008377FF" w:rsidRDefault="008D2B23" w:rsidP="00492065">
      <w:pPr>
        <w:pStyle w:val="KDPodnaslov2"/>
        <w:numPr>
          <w:ilvl w:val="1"/>
          <w:numId w:val="14"/>
        </w:numPr>
        <w:spacing w:before="0"/>
        <w:jc w:val="both"/>
        <w:rPr>
          <w:rFonts w:cs="Arial"/>
        </w:rPr>
      </w:pPr>
      <w:bookmarkStart w:id="224" w:name="_Toc441651587"/>
      <w:bookmarkStart w:id="225" w:name="_Toc442559898"/>
      <w:r w:rsidRPr="008377FF">
        <w:rPr>
          <w:rFonts w:cs="Arial"/>
        </w:rPr>
        <w:t>Понуђена цена</w:t>
      </w:r>
      <w:bookmarkEnd w:id="224"/>
      <w:bookmarkEnd w:id="225"/>
    </w:p>
    <w:p w14:paraId="39199035" w14:textId="77777777" w:rsidR="008D2B23" w:rsidRPr="00FF58B6" w:rsidRDefault="008D2B23" w:rsidP="008D2B23">
      <w:pPr>
        <w:pStyle w:val="KDParagraf"/>
        <w:spacing w:before="0"/>
        <w:rPr>
          <w:rFonts w:cs="Arial"/>
        </w:rPr>
      </w:pPr>
      <w:r w:rsidRPr="002D40E5">
        <w:rPr>
          <w:rFonts w:cs="Arial"/>
        </w:rPr>
        <w:t>Цена се исказује у</w:t>
      </w:r>
      <w:r w:rsidRPr="008377FF">
        <w:rPr>
          <w:rFonts w:cs="Arial"/>
          <w:color w:val="00B0F0"/>
        </w:rPr>
        <w:t xml:space="preserve"> </w:t>
      </w:r>
      <w:r w:rsidRPr="00FF58B6">
        <w:rPr>
          <w:rFonts w:cs="Arial"/>
        </w:rPr>
        <w:t>динарима, без пореза на додату вредност.</w:t>
      </w:r>
    </w:p>
    <w:p w14:paraId="24BE0212" w14:textId="77777777" w:rsidR="008D2B23" w:rsidRPr="008377FF" w:rsidRDefault="008D2B23" w:rsidP="008D2B23">
      <w:pPr>
        <w:pStyle w:val="KDParagraf"/>
        <w:spacing w:before="0"/>
        <w:rPr>
          <w:rFonts w:cs="Arial"/>
        </w:rPr>
      </w:pPr>
      <w:r w:rsidRPr="00FF58B6">
        <w:rPr>
          <w:rFonts w:cs="Arial"/>
        </w:rPr>
        <w:t xml:space="preserve">У случају да у достављеној понуди није назначено да ли је понуђена </w:t>
      </w:r>
      <w:r w:rsidRPr="008377FF">
        <w:rPr>
          <w:rFonts w:cs="Arial"/>
        </w:rPr>
        <w:t>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14:paraId="28622496" w14:textId="77777777"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14:paraId="5822633C" w14:textId="77777777"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14:paraId="3A45DF58" w14:textId="77777777" w:rsidR="009977EB" w:rsidRPr="006929D8" w:rsidRDefault="009977EB" w:rsidP="009977EB">
      <w:pPr>
        <w:pStyle w:val="KDParagraf"/>
        <w:spacing w:before="0"/>
        <w:rPr>
          <w:rFonts w:eastAsia="Calibri" w:cs="Arial"/>
          <w:lang w:val="ru-RU"/>
        </w:rPr>
      </w:pPr>
      <w:r w:rsidRPr="006929D8">
        <w:rPr>
          <w:rFonts w:eastAsia="Calibri" w:cs="Arial"/>
          <w:lang w:val="ru-RU"/>
        </w:rPr>
        <w:t>Ако понуђена цена укључује увозну царину и друге дажбине, понуђач је дужан да тај део одвојено искаже у динарима.</w:t>
      </w:r>
    </w:p>
    <w:p w14:paraId="2596180D" w14:textId="77777777" w:rsidR="002E2F11" w:rsidRPr="006929D8" w:rsidRDefault="002E2F11" w:rsidP="002E2F11">
      <w:pPr>
        <w:pStyle w:val="KDParagraf"/>
        <w:spacing w:before="0"/>
        <w:rPr>
          <w:rFonts w:cs="Arial"/>
          <w:lang w:val="ru-RU"/>
        </w:rPr>
      </w:pPr>
      <w:r w:rsidRPr="006929D8">
        <w:rPr>
          <w:rFonts w:cs="Arial"/>
          <w:lang w:val="ru-RU"/>
        </w:rPr>
        <w:t>Ако је у понуди исказана неуобичајено ниска цена, Наручилац ће поступити у складу са чланом 92.З</w:t>
      </w:r>
      <w:r w:rsidR="00D16608" w:rsidRPr="006929D8">
        <w:rPr>
          <w:rFonts w:cs="Arial"/>
          <w:lang w:val="ru-RU"/>
        </w:rPr>
        <w:t>акона</w:t>
      </w:r>
      <w:r w:rsidRPr="006929D8">
        <w:rPr>
          <w:rFonts w:cs="Arial"/>
          <w:lang w:val="ru-RU"/>
        </w:rPr>
        <w:t>.</w:t>
      </w:r>
    </w:p>
    <w:p w14:paraId="0A255F7A" w14:textId="77777777" w:rsidR="00C114D9" w:rsidRPr="00C114D9" w:rsidRDefault="00C114D9" w:rsidP="002E2F11">
      <w:pPr>
        <w:pStyle w:val="KDParagraf"/>
        <w:spacing w:before="0"/>
        <w:rPr>
          <w:rFonts w:cs="Arial"/>
          <w:color w:val="00B0F0"/>
        </w:rPr>
      </w:pPr>
    </w:p>
    <w:p w14:paraId="56CC7A00" w14:textId="77777777" w:rsidR="0056571E" w:rsidRPr="008377FF" w:rsidRDefault="002E2F11" w:rsidP="00492065">
      <w:pPr>
        <w:pStyle w:val="KDPodnaslov2"/>
        <w:numPr>
          <w:ilvl w:val="1"/>
          <w:numId w:val="14"/>
        </w:numPr>
        <w:spacing w:before="0"/>
        <w:jc w:val="both"/>
        <w:rPr>
          <w:rFonts w:cs="Arial"/>
        </w:rPr>
      </w:pPr>
      <w:r w:rsidRPr="008377FF">
        <w:rPr>
          <w:rFonts w:cs="Arial"/>
        </w:rPr>
        <w:t>Корекција цене</w:t>
      </w:r>
    </w:p>
    <w:p w14:paraId="7D71320E" w14:textId="77777777" w:rsidR="009977EB" w:rsidRPr="00BE235E" w:rsidRDefault="00FF58B6" w:rsidP="0054056C">
      <w:pPr>
        <w:pStyle w:val="KDParagraf"/>
        <w:spacing w:before="0"/>
        <w:rPr>
          <w:rFonts w:eastAsia="Calibri" w:cs="Arial"/>
          <w:lang w:val="sr-Cyrl-RS"/>
        </w:rPr>
      </w:pPr>
      <w:r>
        <w:rPr>
          <w:rFonts w:eastAsia="Calibri" w:cs="Arial"/>
          <w:lang w:val="sr-Cyrl-RS"/>
        </w:rPr>
        <w:t>Јединичне ц</w:t>
      </w:r>
      <w:r w:rsidR="0056571E" w:rsidRPr="00FF58B6">
        <w:rPr>
          <w:rFonts w:eastAsia="Calibri" w:cs="Arial"/>
        </w:rPr>
        <w:t>ен</w:t>
      </w:r>
      <w:r>
        <w:rPr>
          <w:rFonts w:eastAsia="Calibri" w:cs="Arial"/>
          <w:lang w:val="sr-Cyrl-RS"/>
        </w:rPr>
        <w:t>е</w:t>
      </w:r>
      <w:r w:rsidR="0056571E" w:rsidRPr="00FF58B6">
        <w:rPr>
          <w:rFonts w:eastAsia="Calibri" w:cs="Arial"/>
        </w:rPr>
        <w:t xml:space="preserve"> </w:t>
      </w:r>
      <w:r>
        <w:rPr>
          <w:rFonts w:eastAsia="Calibri" w:cs="Arial"/>
          <w:lang w:val="sr-Cyrl-RS"/>
        </w:rPr>
        <w:t>су</w:t>
      </w:r>
      <w:r w:rsidR="0056571E" w:rsidRPr="00FF58B6">
        <w:rPr>
          <w:rFonts w:eastAsia="Calibri" w:cs="Arial"/>
        </w:rPr>
        <w:t xml:space="preserve"> фиксн</w:t>
      </w:r>
      <w:r>
        <w:rPr>
          <w:rFonts w:eastAsia="Calibri" w:cs="Arial"/>
          <w:lang w:val="sr-Cyrl-RS"/>
        </w:rPr>
        <w:t>е</w:t>
      </w:r>
      <w:r w:rsidR="0056571E" w:rsidRPr="00FF58B6">
        <w:rPr>
          <w:rFonts w:eastAsia="Calibri" w:cs="Arial"/>
        </w:rPr>
        <w:t xml:space="preserve"> за цео уговорени период и не подлеж</w:t>
      </w:r>
      <w:r>
        <w:rPr>
          <w:rFonts w:eastAsia="Calibri" w:cs="Arial"/>
          <w:lang w:val="sr-Cyrl-RS"/>
        </w:rPr>
        <w:t>у</w:t>
      </w:r>
      <w:r w:rsidR="0056571E" w:rsidRPr="00FF58B6">
        <w:rPr>
          <w:rFonts w:eastAsia="Calibri" w:cs="Arial"/>
        </w:rPr>
        <w:t xml:space="preserve"> никаквој промени</w:t>
      </w:r>
      <w:r>
        <w:rPr>
          <w:rFonts w:eastAsia="Calibri" w:cs="Arial"/>
          <w:lang w:val="sr-Cyrl-RS"/>
        </w:rPr>
        <w:t>.</w:t>
      </w:r>
      <w:r>
        <w:rPr>
          <w:rFonts w:eastAsia="Calibri" w:cs="Arial"/>
        </w:rPr>
        <w:t xml:space="preserve"> </w:t>
      </w:r>
    </w:p>
    <w:p w14:paraId="7A9A3E0A" w14:textId="77777777" w:rsidR="006C6FDF" w:rsidRPr="008377FF" w:rsidRDefault="00873EBD" w:rsidP="00492065">
      <w:pPr>
        <w:pStyle w:val="Heading10"/>
        <w:numPr>
          <w:ilvl w:val="1"/>
          <w:numId w:val="14"/>
        </w:numPr>
        <w:rPr>
          <w:rFonts w:cs="Arial"/>
          <w:lang w:val="en-US"/>
        </w:rPr>
      </w:pPr>
      <w:bookmarkStart w:id="226" w:name="_Toc441651588"/>
      <w:bookmarkStart w:id="227"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14:paraId="692FDA60" w14:textId="4E69D119" w:rsidR="008313A9" w:rsidRDefault="00A13DFF" w:rsidP="00231BFB">
      <w:pPr>
        <w:spacing w:before="0"/>
        <w:rPr>
          <w:lang w:val="ru-RU" w:eastAsia="ar-SA"/>
        </w:rPr>
      </w:pPr>
      <w:r w:rsidRPr="00A13DFF">
        <w:rPr>
          <w:lang w:val="ru-RU" w:eastAsia="ar-SA"/>
        </w:rPr>
        <w:t>Радови се изводе у периоду од 180 дана од увођења изабраног понуђача у посао кроз грађевински дневник. Наручилац ће Изабраног понуђача увести у посао у року од 3 месеца од дана закључења уговора.</w:t>
      </w:r>
      <w:r w:rsidR="00D36D41" w:rsidRPr="00D36D41">
        <w:rPr>
          <w:lang w:val="sr-Cyrl-RS" w:eastAsia="ar-SA"/>
        </w:rPr>
        <w:t xml:space="preserve"> </w:t>
      </w:r>
    </w:p>
    <w:p w14:paraId="4C81B175" w14:textId="77777777" w:rsidR="00231BFB" w:rsidRPr="00231BFB" w:rsidRDefault="00231BFB" w:rsidP="00231BFB">
      <w:pPr>
        <w:spacing w:before="0"/>
        <w:rPr>
          <w:lang w:val="ru-RU" w:eastAsia="ar-SA"/>
        </w:rPr>
      </w:pPr>
    </w:p>
    <w:p w14:paraId="2BB82F08" w14:textId="77777777" w:rsidR="00F81895" w:rsidRPr="00F81895" w:rsidRDefault="00F81895" w:rsidP="00492065">
      <w:pPr>
        <w:pStyle w:val="ListParagraph"/>
        <w:numPr>
          <w:ilvl w:val="1"/>
          <w:numId w:val="14"/>
        </w:numPr>
        <w:spacing w:before="0" w:after="0"/>
        <w:rPr>
          <w:rFonts w:ascii="Arial" w:hAnsi="Arial" w:cs="Arial"/>
          <w:b/>
          <w:lang w:val="ru-RU" w:eastAsia="ar-SA"/>
        </w:rPr>
      </w:pPr>
      <w:r w:rsidRPr="00F81895">
        <w:rPr>
          <w:rFonts w:ascii="Arial" w:hAnsi="Arial" w:cs="Arial"/>
          <w:b/>
          <w:lang w:val="ru-RU" w:eastAsia="ar-SA"/>
        </w:rPr>
        <w:t>Место извођења радова</w:t>
      </w:r>
    </w:p>
    <w:p w14:paraId="66492D2C" w14:textId="4B06249D" w:rsidR="0076316A" w:rsidRPr="0076316A" w:rsidRDefault="00A13DFF" w:rsidP="0076316A">
      <w:pPr>
        <w:spacing w:before="0"/>
        <w:rPr>
          <w:lang w:val="ru-RU" w:eastAsia="ar-SA"/>
        </w:rPr>
      </w:pPr>
      <w:r w:rsidRPr="00A13DFF">
        <w:rPr>
          <w:lang w:val="ru-RU" w:eastAsia="ar-SA"/>
        </w:rPr>
        <w:t>М</w:t>
      </w:r>
      <w:r w:rsidRPr="00A13DFF">
        <w:rPr>
          <w:lang w:val="sr-Cyrl-RS" w:eastAsia="ar-SA"/>
        </w:rPr>
        <w:t xml:space="preserve">есто извођења радова је </w:t>
      </w:r>
      <w:r w:rsidRPr="00A13DFF">
        <w:rPr>
          <w:lang w:val="sr-Cyrl-CS" w:eastAsia="ar-SA"/>
        </w:rPr>
        <w:t>ТЕНТ Б (</w:t>
      </w:r>
      <w:r w:rsidRPr="00A13DFF">
        <w:rPr>
          <w:lang w:val="sr-Cyrl-RS" w:eastAsia="ar-SA"/>
        </w:rPr>
        <w:t>Термоелектрана Никола Тесла Б Ушће Обреновац). Радови се изводе на паритету франко ТЕНТ Б</w:t>
      </w:r>
      <w:r w:rsidR="00B863F1" w:rsidRPr="00B863F1">
        <w:rPr>
          <w:lang w:val="ru-RU" w:eastAsia="ar-SA"/>
        </w:rPr>
        <w:t>.</w:t>
      </w:r>
    </w:p>
    <w:p w14:paraId="289708C5" w14:textId="269F9A91" w:rsidR="00AC23FA" w:rsidRDefault="00AC23FA" w:rsidP="008313A9">
      <w:pPr>
        <w:spacing w:before="0"/>
        <w:rPr>
          <w:lang w:val="sr-Cyrl-RS" w:eastAsia="ar-SA"/>
        </w:rPr>
      </w:pPr>
    </w:p>
    <w:p w14:paraId="53F974C2" w14:textId="2E25584D" w:rsidR="00B863F1" w:rsidRDefault="00B863F1" w:rsidP="008313A9">
      <w:pPr>
        <w:spacing w:before="0"/>
        <w:rPr>
          <w:lang w:val="sr-Cyrl-RS" w:eastAsia="ar-SA"/>
        </w:rPr>
      </w:pPr>
    </w:p>
    <w:p w14:paraId="69B951C5" w14:textId="261E032D" w:rsidR="00B863F1" w:rsidRDefault="00B863F1" w:rsidP="008313A9">
      <w:pPr>
        <w:spacing w:before="0"/>
        <w:rPr>
          <w:lang w:val="sr-Cyrl-RS" w:eastAsia="ar-SA"/>
        </w:rPr>
      </w:pPr>
    </w:p>
    <w:p w14:paraId="686C8A05" w14:textId="77777777" w:rsidR="00B863F1" w:rsidRPr="00AC23FA" w:rsidRDefault="00B863F1" w:rsidP="008313A9">
      <w:pPr>
        <w:spacing w:before="0"/>
        <w:rPr>
          <w:lang w:val="sr-Cyrl-RS" w:eastAsia="ar-SA"/>
        </w:rPr>
      </w:pPr>
    </w:p>
    <w:p w14:paraId="686FD6C5" w14:textId="77777777" w:rsidR="00AB74CA" w:rsidRPr="00AB74CA" w:rsidRDefault="00AB74CA" w:rsidP="00492065">
      <w:pPr>
        <w:pStyle w:val="ListParagraph"/>
        <w:numPr>
          <w:ilvl w:val="1"/>
          <w:numId w:val="14"/>
        </w:numPr>
        <w:spacing w:before="0" w:after="0"/>
        <w:rPr>
          <w:rFonts w:ascii="Arial" w:hAnsi="Arial" w:cs="Arial"/>
          <w:b/>
          <w:lang w:val="ru-RU" w:eastAsia="ar-SA"/>
        </w:rPr>
      </w:pPr>
      <w:r w:rsidRPr="00AB74CA">
        <w:rPr>
          <w:rFonts w:ascii="Arial" w:hAnsi="Arial" w:cs="Arial"/>
          <w:b/>
          <w:lang w:val="ru-RU" w:eastAsia="ar-SA"/>
        </w:rPr>
        <w:t>Гарантни рок</w:t>
      </w:r>
    </w:p>
    <w:p w14:paraId="258F43EC" w14:textId="0E663C80" w:rsidR="00AB74CA" w:rsidRDefault="00AB74CA" w:rsidP="00AB74CA">
      <w:pPr>
        <w:spacing w:before="0"/>
        <w:rPr>
          <w:lang w:val="ru-RU" w:eastAsia="ar-SA"/>
        </w:rPr>
      </w:pPr>
      <w:r w:rsidRPr="00AB74CA">
        <w:rPr>
          <w:lang w:val="ru-RU" w:eastAsia="ar-SA"/>
        </w:rPr>
        <w:t xml:space="preserve">За изведене радове, гарантни период не може бити краћи од </w:t>
      </w:r>
      <w:r w:rsidR="00A13DFF">
        <w:rPr>
          <w:lang w:val="ru-RU" w:eastAsia="ar-SA"/>
        </w:rPr>
        <w:t>24</w:t>
      </w:r>
      <w:r w:rsidRPr="00AB74CA">
        <w:rPr>
          <w:lang w:val="ru-RU" w:eastAsia="ar-SA"/>
        </w:rPr>
        <w:t xml:space="preserve"> месец</w:t>
      </w:r>
      <w:r w:rsidR="00A13DFF">
        <w:rPr>
          <w:lang w:val="ru-RU" w:eastAsia="ar-SA"/>
        </w:rPr>
        <w:t>а</w:t>
      </w:r>
      <w:r w:rsidRPr="00AB74CA">
        <w:rPr>
          <w:lang w:val="ru-RU" w:eastAsia="ar-SA"/>
        </w:rPr>
        <w:t xml:space="preserve"> од дана када је  извршен квантитативни и квалитативни пријем радова.</w:t>
      </w:r>
      <w:r w:rsidR="00F1404E">
        <w:rPr>
          <w:lang w:val="ru-RU" w:eastAsia="ar-SA"/>
        </w:rPr>
        <w:t xml:space="preserve"> </w:t>
      </w:r>
      <w:r w:rsidR="00F1404E" w:rsidRPr="00F1404E">
        <w:rPr>
          <w:lang w:val="sr-Cyrl-RS" w:eastAsia="ar-SA"/>
        </w:rPr>
        <w:t>Током гарантног периода Изабрани понуђач врши, заједно са Наручиоцем контролу изведених радова. Све неисправности Изабрани понуђач мора да отклони о свом трошку</w:t>
      </w:r>
      <w:r w:rsidR="00F1404E">
        <w:rPr>
          <w:lang w:val="sr-Cyrl-RS" w:eastAsia="ar-SA"/>
        </w:rPr>
        <w:t>.</w:t>
      </w:r>
    </w:p>
    <w:p w14:paraId="2525524D" w14:textId="34195004" w:rsidR="004152F5" w:rsidRPr="004152F5" w:rsidRDefault="004152F5" w:rsidP="004152F5">
      <w:pPr>
        <w:rPr>
          <w:lang w:eastAsia="ar-SA"/>
        </w:rPr>
      </w:pPr>
      <w:r>
        <w:rPr>
          <w:lang w:val="ru-RU" w:eastAsia="ar-SA"/>
        </w:rPr>
        <w:t>Изабрани понуђач</w:t>
      </w:r>
      <w:r w:rsidRPr="00532829">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532829">
        <w:rPr>
          <w:lang w:eastAsia="ar-SA"/>
        </w:rPr>
        <w:t>,</w:t>
      </w:r>
      <w:r w:rsidRPr="00532829">
        <w:rPr>
          <w:lang w:val="ru-RU" w:eastAsia="ar-SA"/>
        </w:rPr>
        <w:t xml:space="preserve"> који су настали због његовог пропуста и неквалитетног рада</w:t>
      </w:r>
      <w:r w:rsidRPr="00532829">
        <w:rPr>
          <w:lang w:eastAsia="ar-SA"/>
        </w:rPr>
        <w:t>.</w:t>
      </w:r>
    </w:p>
    <w:p w14:paraId="294FFD11" w14:textId="77777777" w:rsidR="008D2B23" w:rsidRPr="00C03A25" w:rsidRDefault="008D2B23" w:rsidP="00492065">
      <w:pPr>
        <w:pStyle w:val="Heading10"/>
        <w:numPr>
          <w:ilvl w:val="1"/>
          <w:numId w:val="14"/>
        </w:numPr>
        <w:rPr>
          <w:rFonts w:cs="Arial"/>
        </w:rPr>
      </w:pPr>
      <w:r w:rsidRPr="00C03A25">
        <w:rPr>
          <w:rFonts w:cs="Arial"/>
        </w:rPr>
        <w:t>Начин и услови плаћања</w:t>
      </w:r>
      <w:bookmarkEnd w:id="226"/>
      <w:bookmarkEnd w:id="227"/>
    </w:p>
    <w:p w14:paraId="7CAC3323" w14:textId="77777777" w:rsidR="00D42776" w:rsidRPr="00C03A25" w:rsidRDefault="00D42776" w:rsidP="00D42776">
      <w:pPr>
        <w:pStyle w:val="KDParagraf"/>
        <w:spacing w:before="0"/>
        <w:rPr>
          <w:rFonts w:eastAsia="Calibri" w:cs="Arial"/>
          <w:lang w:val="sr-Cyrl-CS"/>
        </w:rPr>
      </w:pPr>
      <w:r w:rsidRPr="00C03A25">
        <w:rPr>
          <w:rFonts w:eastAsia="Calibri" w:cs="Arial"/>
          <w:lang w:val="sr-Cyrl-CS"/>
        </w:rPr>
        <w:t>Наручилац ће платити на следећи начин:</w:t>
      </w:r>
    </w:p>
    <w:p w14:paraId="38DD2592" w14:textId="36412884" w:rsidR="005E27A2" w:rsidRPr="004C2500" w:rsidRDefault="005E27A2" w:rsidP="005E27A2">
      <w:pPr>
        <w:pStyle w:val="KDParagraf"/>
        <w:numPr>
          <w:ilvl w:val="0"/>
          <w:numId w:val="23"/>
        </w:numPr>
        <w:spacing w:before="0"/>
        <w:ind w:left="0" w:firstLine="0"/>
        <w:rPr>
          <w:rFonts w:eastAsia="Calibri" w:cs="Arial"/>
          <w:lang w:val="sr-Cyrl-RS"/>
        </w:rPr>
      </w:pPr>
      <w:r w:rsidRPr="004C2500">
        <w:rPr>
          <w:rFonts w:eastAsia="Calibri" w:cs="Arial"/>
        </w:rPr>
        <w:t xml:space="preserve">сукцесивно у зависности од извршења уговорених </w:t>
      </w:r>
      <w:r w:rsidRPr="004C2500">
        <w:rPr>
          <w:rFonts w:eastAsia="Calibri" w:cs="Arial"/>
          <w:lang w:val="sr-Cyrl-RS"/>
        </w:rPr>
        <w:t>радова</w:t>
      </w:r>
      <w:r w:rsidRPr="004C2500">
        <w:rPr>
          <w:rFonts w:eastAsia="Calibri" w:cs="Arial"/>
        </w:rPr>
        <w:t xml:space="preserve">, у року до 45 (четрдесетпет дана) дана од дана пријема </w:t>
      </w:r>
      <w:r w:rsidR="000F5F93">
        <w:rPr>
          <w:rFonts w:eastAsia="Calibri" w:cs="Arial"/>
          <w:lang w:val="sr-Cyrl-RS"/>
        </w:rPr>
        <w:t>привремених и окончане ситуације</w:t>
      </w:r>
      <w:r w:rsidRPr="004C2500">
        <w:rPr>
          <w:rFonts w:eastAsia="Calibri" w:cs="Arial"/>
        </w:rPr>
        <w:t>, са уговореним прилогом-</w:t>
      </w:r>
      <w:r w:rsidRPr="004C2500">
        <w:rPr>
          <w:rFonts w:eastAsia="Calibri" w:cs="Arial"/>
          <w:lang w:val="sr-Cyrl-RS"/>
        </w:rPr>
        <w:t xml:space="preserve"> </w:t>
      </w:r>
      <w:r w:rsidRPr="004C2500">
        <w:rPr>
          <w:rFonts w:eastAsia="Calibri" w:cs="Arial"/>
          <w:bCs/>
          <w:iCs/>
          <w:lang w:val="sr-Cyrl-RS"/>
        </w:rPr>
        <w:t xml:space="preserve">потписаним обрачуном и збирним обрачуном о извршеним радова од стране овлашћених лица Наручиоца и </w:t>
      </w:r>
      <w:r>
        <w:rPr>
          <w:rFonts w:eastAsia="Calibri" w:cs="Arial"/>
          <w:bCs/>
          <w:iCs/>
          <w:lang w:val="sr-Cyrl-RS"/>
        </w:rPr>
        <w:t>Изабраног понуђача</w:t>
      </w:r>
      <w:r w:rsidRPr="004C2500">
        <w:rPr>
          <w:rFonts w:eastAsia="Calibri" w:cs="Arial"/>
          <w:bCs/>
          <w:iCs/>
          <w:lang w:val="sr-Cyrl-RS"/>
        </w:rPr>
        <w:t>.</w:t>
      </w:r>
      <w:r w:rsidRPr="004C2500">
        <w:rPr>
          <w:rFonts w:eastAsia="Calibri" w:cs="Arial"/>
          <w:lang w:val="sr-Cyrl-CS"/>
        </w:rPr>
        <w:t xml:space="preserve"> </w:t>
      </w:r>
    </w:p>
    <w:p w14:paraId="16F72523" w14:textId="77777777" w:rsidR="005E27A2" w:rsidRPr="004C2500" w:rsidRDefault="005E27A2" w:rsidP="005E27A2">
      <w:pPr>
        <w:pStyle w:val="KDParagraf"/>
        <w:spacing w:before="0"/>
        <w:rPr>
          <w:rFonts w:eastAsia="Calibri" w:cs="Arial"/>
          <w:lang w:val="sr-Cyrl-RS"/>
        </w:rPr>
      </w:pPr>
    </w:p>
    <w:p w14:paraId="2258740D" w14:textId="1992A2ED" w:rsidR="005E27A2" w:rsidRPr="004C2500" w:rsidRDefault="000F5F93" w:rsidP="005E27A2">
      <w:pPr>
        <w:pStyle w:val="KDParagraf"/>
        <w:spacing w:before="0"/>
        <w:rPr>
          <w:rFonts w:eastAsia="Calibri" w:cs="Arial"/>
          <w:lang w:val="sr-Cyrl-RS"/>
        </w:rPr>
      </w:pPr>
      <w:r>
        <w:rPr>
          <w:rFonts w:eastAsia="Calibri" w:cs="Arial"/>
          <w:lang w:val="sr-Cyrl-RS"/>
        </w:rPr>
        <w:t>Привремене и окончана ситуација</w:t>
      </w:r>
      <w:r w:rsidR="005E27A2" w:rsidRPr="004C2500">
        <w:rPr>
          <w:rFonts w:eastAsia="Calibri" w:cs="Arial"/>
          <w:lang w:val="sr-Cyrl-RS"/>
        </w:rPr>
        <w:t xml:space="preserve"> мора</w:t>
      </w:r>
      <w:r>
        <w:rPr>
          <w:rFonts w:eastAsia="Calibri" w:cs="Arial"/>
          <w:lang w:val="sr-Cyrl-RS"/>
        </w:rPr>
        <w:t>ју</w:t>
      </w:r>
      <w:r w:rsidR="005E27A2" w:rsidRPr="004C2500">
        <w:rPr>
          <w:rFonts w:eastAsia="Calibri" w:cs="Arial"/>
          <w:lang w:val="sr-Cyrl-RS"/>
        </w:rPr>
        <w:t xml:space="preserve"> да глас</w:t>
      </w:r>
      <w:r>
        <w:rPr>
          <w:rFonts w:eastAsia="Calibri" w:cs="Arial"/>
          <w:lang w:val="sr-Cyrl-RS"/>
        </w:rPr>
        <w:t>е</w:t>
      </w:r>
      <w:r w:rsidR="005E27A2" w:rsidRPr="004C2500">
        <w:rPr>
          <w:rFonts w:eastAsia="Calibri" w:cs="Arial"/>
          <w:lang w:val="sr-Cyrl-RS"/>
        </w:rPr>
        <w:t xml:space="preserve"> на: </w:t>
      </w:r>
      <w:r w:rsidR="005E27A2" w:rsidRPr="004C2500">
        <w:rPr>
          <w:rFonts w:cs="Arial"/>
          <w:lang w:val="sr-Cyrl-RS"/>
        </w:rPr>
        <w:t xml:space="preserve">Јавно предузеће „Електропривреда Србије“ Београд, Београд, </w:t>
      </w:r>
      <w:r w:rsidR="005E27A2">
        <w:rPr>
          <w:rFonts w:cs="Arial"/>
          <w:lang w:val="sr-Cyrl-RS"/>
        </w:rPr>
        <w:t>Балканска</w:t>
      </w:r>
      <w:r w:rsidR="008479C0">
        <w:rPr>
          <w:rFonts w:cs="Arial"/>
        </w:rPr>
        <w:t xml:space="preserve"> 13</w:t>
      </w:r>
      <w:r w:rsidR="005E27A2" w:rsidRPr="004C2500">
        <w:rPr>
          <w:rFonts w:cs="Arial"/>
          <w:lang w:val="sr-Cyrl-RS"/>
        </w:rPr>
        <w:t xml:space="preserve">, ПИБ </w:t>
      </w:r>
      <w:r w:rsidR="005E27A2" w:rsidRPr="004C2500">
        <w:rPr>
          <w:rFonts w:cs="Arial"/>
          <w:lang w:val="sr-Cyrl-BA"/>
        </w:rPr>
        <w:t xml:space="preserve">103920327, </w:t>
      </w:r>
      <w:r w:rsidR="005E27A2" w:rsidRPr="004C2500">
        <w:rPr>
          <w:rFonts w:cs="Arial"/>
          <w:lang w:val="sr-Cyrl-RS"/>
        </w:rPr>
        <w:t>Огранак ТЕНТ Београд-Обреновац, Богољуба Урошевића Црног 44.</w:t>
      </w:r>
    </w:p>
    <w:p w14:paraId="3668E360" w14:textId="77777777" w:rsidR="005E27A2" w:rsidRPr="004C2500" w:rsidRDefault="005E27A2" w:rsidP="005E27A2">
      <w:pPr>
        <w:pStyle w:val="KDParagraf"/>
        <w:spacing w:before="0"/>
        <w:rPr>
          <w:rFonts w:eastAsia="Calibri" w:cs="Arial"/>
          <w:lang w:val="sr-Cyrl-RS"/>
        </w:rPr>
      </w:pPr>
    </w:p>
    <w:p w14:paraId="70E7ACBE" w14:textId="61691646" w:rsidR="005E27A2" w:rsidRPr="004C2500" w:rsidRDefault="000F5F93" w:rsidP="005E27A2">
      <w:pPr>
        <w:pStyle w:val="KDParagraf"/>
        <w:spacing w:before="0"/>
        <w:rPr>
          <w:rFonts w:cs="Arial"/>
          <w:lang w:val="sr-Cyrl-RS"/>
        </w:rPr>
      </w:pPr>
      <w:r w:rsidRPr="000F5F93">
        <w:rPr>
          <w:rFonts w:cs="Arial"/>
          <w:lang w:val="sr-Cyrl-RS"/>
        </w:rPr>
        <w:t>Привремене и окончана ситуација</w:t>
      </w:r>
      <w:r w:rsidR="005E27A2" w:rsidRPr="004C2500">
        <w:rPr>
          <w:rFonts w:cs="Arial"/>
          <w:lang w:val="sr-Cyrl-RS"/>
        </w:rPr>
        <w:t xml:space="preserve"> мора</w:t>
      </w:r>
      <w:r>
        <w:rPr>
          <w:rFonts w:cs="Arial"/>
          <w:lang w:val="sr-Cyrl-RS"/>
        </w:rPr>
        <w:t>ју</w:t>
      </w:r>
      <w:r w:rsidR="005E27A2" w:rsidRPr="004C2500">
        <w:rPr>
          <w:rFonts w:cs="Arial"/>
          <w:lang w:val="sr-Cyrl-RS"/>
        </w:rPr>
        <w:t xml:space="preserve"> бити достављен</w:t>
      </w:r>
      <w:r>
        <w:rPr>
          <w:rFonts w:cs="Arial"/>
          <w:lang w:val="sr-Cyrl-RS"/>
        </w:rPr>
        <w:t>и</w:t>
      </w:r>
      <w:r w:rsidR="005E27A2" w:rsidRPr="004C2500">
        <w:rPr>
          <w:rFonts w:cs="Arial"/>
          <w:lang w:val="sr-Cyrl-RS"/>
        </w:rPr>
        <w:t xml:space="preserve"> на адресу Корисника: Јавно предузеће „Електропривреда Србије“ Београд, огранак ТЕНТ, локација ТЕНТ Б </w:t>
      </w:r>
      <w:r w:rsidR="005E27A2" w:rsidRPr="004C2500">
        <w:rPr>
          <w:rFonts w:eastAsia="Calibri" w:cs="Arial"/>
          <w:bCs/>
          <w:lang w:val="sr-Cyrl-RS"/>
        </w:rPr>
        <w:t>Поштански фах 35, 11500 Обреновац, Ушће</w:t>
      </w:r>
      <w:r w:rsidR="005E27A2" w:rsidRPr="004C2500">
        <w:rPr>
          <w:rFonts w:cs="Arial"/>
          <w:lang w:val="sr-Cyrl-RS"/>
        </w:rPr>
        <w:t xml:space="preserve">, са обавезним прилозима - </w:t>
      </w:r>
      <w:r w:rsidR="005E27A2" w:rsidRPr="004C2500">
        <w:rPr>
          <w:rFonts w:eastAsia="Calibri" w:cs="Arial"/>
          <w:lang w:val="sr-Cyrl-RS"/>
        </w:rPr>
        <w:t>обрачуном и збирним обрачуном радова</w:t>
      </w:r>
      <w:r w:rsidR="005E27A2" w:rsidRPr="004C2500">
        <w:rPr>
          <w:rFonts w:cs="Arial"/>
          <w:lang w:val="sr-Cyrl-RS"/>
        </w:rPr>
        <w:t xml:space="preserve">. </w:t>
      </w:r>
    </w:p>
    <w:p w14:paraId="02DAF12F" w14:textId="77777777" w:rsidR="005E27A2" w:rsidRPr="004C2500" w:rsidRDefault="005E27A2" w:rsidP="005E27A2">
      <w:pPr>
        <w:pStyle w:val="KDParagraf"/>
        <w:rPr>
          <w:rFonts w:cs="Arial"/>
          <w:lang w:val="sr-Cyrl-CS"/>
        </w:rPr>
      </w:pPr>
      <w:r w:rsidRPr="004C2500">
        <w:rPr>
          <w:rFonts w:cs="Arial"/>
        </w:rPr>
        <w:t>Сва п</w:t>
      </w:r>
      <w:r w:rsidRPr="004C2500">
        <w:rPr>
          <w:rFonts w:cs="Arial"/>
          <w:lang w:val="sr-Cyrl-CS"/>
        </w:rPr>
        <w:t>лаћањ</w:t>
      </w:r>
      <w:r w:rsidRPr="004C2500">
        <w:rPr>
          <w:rFonts w:cs="Arial"/>
        </w:rPr>
        <w:t>а</w:t>
      </w:r>
      <w:r w:rsidRPr="004C2500">
        <w:rPr>
          <w:rFonts w:cs="Arial"/>
          <w:lang w:val="sr-Cyrl-CS"/>
        </w:rPr>
        <w:t xml:space="preserve"> ће се вршити на основу потписаних и оверених </w:t>
      </w:r>
      <w:r w:rsidRPr="004C2500">
        <w:rPr>
          <w:rFonts w:cs="Arial"/>
          <w:bCs/>
          <w:iCs/>
          <w:lang w:val="sr-Cyrl-RS"/>
        </w:rPr>
        <w:t>обрачуна и збирних обрачуна о извршеним радова</w:t>
      </w:r>
      <w:r w:rsidRPr="004C2500">
        <w:rPr>
          <w:rFonts w:cs="Arial"/>
          <w:lang w:val="sr-Cyrl-CS"/>
        </w:rPr>
        <w:t>,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24634ACD" w14:textId="054477A1" w:rsidR="005E27A2" w:rsidRPr="004C2500" w:rsidRDefault="005E27A2" w:rsidP="005E27A2">
      <w:pPr>
        <w:pStyle w:val="KDParagraf"/>
        <w:rPr>
          <w:rFonts w:cs="Arial"/>
          <w:lang w:val="sr-Cyrl-RS"/>
        </w:rPr>
      </w:pPr>
      <w:r w:rsidRPr="004C2500">
        <w:rPr>
          <w:rFonts w:cs="Arial"/>
        </w:rPr>
        <w:t xml:space="preserve">У </w:t>
      </w:r>
      <w:r w:rsidRPr="004C2500">
        <w:rPr>
          <w:rFonts w:cs="Arial"/>
          <w:lang w:val="sr-Cyrl-RS"/>
        </w:rPr>
        <w:t>испостављен</w:t>
      </w:r>
      <w:r w:rsidR="000F5F93">
        <w:rPr>
          <w:rFonts w:cs="Arial"/>
          <w:lang w:val="sr-Cyrl-RS"/>
        </w:rPr>
        <w:t>им</w:t>
      </w:r>
      <w:r w:rsidRPr="004C2500">
        <w:rPr>
          <w:rFonts w:cs="Arial"/>
          <w:lang w:val="sr-Cyrl-RS"/>
        </w:rPr>
        <w:t xml:space="preserve"> </w:t>
      </w:r>
      <w:r w:rsidR="000F5F93">
        <w:rPr>
          <w:rFonts w:cs="Arial"/>
          <w:lang w:val="sr-Cyrl-RS"/>
        </w:rPr>
        <w:t>п</w:t>
      </w:r>
      <w:r w:rsidR="000F5F93" w:rsidRPr="000F5F93">
        <w:rPr>
          <w:rFonts w:cs="Arial"/>
          <w:lang w:val="sr-Cyrl-RS"/>
        </w:rPr>
        <w:t>ривремен</w:t>
      </w:r>
      <w:r w:rsidR="000F5F93">
        <w:rPr>
          <w:rFonts w:cs="Arial"/>
          <w:lang w:val="sr-Cyrl-RS"/>
        </w:rPr>
        <w:t>им</w:t>
      </w:r>
      <w:r w:rsidR="000F5F93" w:rsidRPr="000F5F93">
        <w:rPr>
          <w:rFonts w:cs="Arial"/>
          <w:lang w:val="sr-Cyrl-RS"/>
        </w:rPr>
        <w:t xml:space="preserve"> и окончан</w:t>
      </w:r>
      <w:r w:rsidR="000F5F93">
        <w:rPr>
          <w:rFonts w:cs="Arial"/>
          <w:lang w:val="sr-Cyrl-RS"/>
        </w:rPr>
        <w:t>ој</w:t>
      </w:r>
      <w:r w:rsidR="000F5F93" w:rsidRPr="000F5F93">
        <w:rPr>
          <w:rFonts w:cs="Arial"/>
          <w:lang w:val="sr-Cyrl-RS"/>
        </w:rPr>
        <w:t xml:space="preserve"> ситуациј</w:t>
      </w:r>
      <w:r w:rsidR="000F5F93">
        <w:rPr>
          <w:rFonts w:cs="Arial"/>
          <w:lang w:val="sr-Cyrl-RS"/>
        </w:rPr>
        <w:t>и</w:t>
      </w:r>
      <w:r w:rsidRPr="004C2500">
        <w:rPr>
          <w:rFonts w:cs="Arial"/>
        </w:rPr>
        <w:t>, за изведене радове, невести ознаку делатности прописане Уредбом о класификацији делатности из области грађевинарства.</w:t>
      </w:r>
    </w:p>
    <w:p w14:paraId="0704EBAE" w14:textId="3C33441F" w:rsidR="005E27A2" w:rsidRDefault="000F5F93" w:rsidP="005E27A2">
      <w:pPr>
        <w:pStyle w:val="KDParagraf"/>
        <w:rPr>
          <w:rFonts w:cs="Arial"/>
          <w:lang w:val="sr-Cyrl-CS"/>
        </w:rPr>
      </w:pPr>
      <w:r w:rsidRPr="000F5F93">
        <w:rPr>
          <w:rFonts w:cs="Arial"/>
          <w:lang w:val="sr-Cyrl-RS"/>
        </w:rPr>
        <w:t>Привремене и окончана ситуација</w:t>
      </w:r>
      <w:r w:rsidR="005E27A2" w:rsidRPr="004C2500">
        <w:rPr>
          <w:rFonts w:cs="Arial"/>
          <w:lang w:val="sr-Cyrl-CS"/>
        </w:rPr>
        <w:t xml:space="preserve"> се испоставља</w:t>
      </w:r>
      <w:r>
        <w:rPr>
          <w:rFonts w:cs="Arial"/>
          <w:lang w:val="sr-Cyrl-CS"/>
        </w:rPr>
        <w:t>ју</w:t>
      </w:r>
      <w:r w:rsidR="005E27A2" w:rsidRPr="004C2500">
        <w:rPr>
          <w:rFonts w:cs="Arial"/>
          <w:lang w:val="sr-Cyrl-CS"/>
        </w:rPr>
        <w:t xml:space="preserve"> према количинама из обрачунских листова грађевинске књиге, овереним и потписаним од стране </w:t>
      </w:r>
      <w:r w:rsidR="005E27A2">
        <w:rPr>
          <w:rFonts w:cs="Arial"/>
          <w:lang w:val="sr-Cyrl-RS"/>
        </w:rPr>
        <w:t>Изабраног понуђача</w:t>
      </w:r>
      <w:r w:rsidR="005E27A2" w:rsidRPr="004C2500">
        <w:rPr>
          <w:rFonts w:cs="Arial"/>
          <w:lang w:val="sr-Cyrl-CS"/>
        </w:rPr>
        <w:t xml:space="preserve"> и надзорног органа, у складу са Законом о планирању и изградњи.</w:t>
      </w:r>
    </w:p>
    <w:p w14:paraId="0E529B53" w14:textId="77777777" w:rsidR="005E27A2" w:rsidRPr="004C2500" w:rsidRDefault="005E27A2" w:rsidP="005E27A2">
      <w:pPr>
        <w:pStyle w:val="KDParagraf"/>
        <w:rPr>
          <w:rFonts w:cs="Arial"/>
          <w:lang w:val="sr-Cyrl-CS"/>
        </w:rPr>
      </w:pPr>
    </w:p>
    <w:p w14:paraId="62D2339F" w14:textId="242F8C2F" w:rsidR="005E27A2" w:rsidRPr="004C2500" w:rsidRDefault="005E27A2" w:rsidP="005E27A2">
      <w:pPr>
        <w:pStyle w:val="KDParagraf"/>
        <w:spacing w:before="0"/>
        <w:rPr>
          <w:rFonts w:cs="Arial"/>
          <w:lang w:val="sr-Cyrl-RS"/>
        </w:rPr>
      </w:pPr>
      <w:r w:rsidRPr="004C2500">
        <w:rPr>
          <w:rFonts w:cs="Arial"/>
          <w:lang w:val="sr-Cyrl-CS"/>
        </w:rPr>
        <w:t xml:space="preserve">Уз </w:t>
      </w:r>
      <w:r w:rsidR="000F5F93">
        <w:rPr>
          <w:rFonts w:cs="Arial"/>
          <w:lang w:val="sr-Cyrl-RS"/>
        </w:rPr>
        <w:t>п</w:t>
      </w:r>
      <w:r w:rsidR="000F5F93" w:rsidRPr="000F5F93">
        <w:rPr>
          <w:rFonts w:cs="Arial"/>
          <w:lang w:val="sr-Cyrl-RS"/>
        </w:rPr>
        <w:t>ривремене и окончан</w:t>
      </w:r>
      <w:r w:rsidR="000F5F93">
        <w:rPr>
          <w:rFonts w:cs="Arial"/>
          <w:lang w:val="sr-Cyrl-RS"/>
        </w:rPr>
        <w:t>у</w:t>
      </w:r>
      <w:r w:rsidR="000F5F93" w:rsidRPr="000F5F93">
        <w:rPr>
          <w:rFonts w:cs="Arial"/>
          <w:lang w:val="sr-Cyrl-RS"/>
        </w:rPr>
        <w:t xml:space="preserve"> ситуациј</w:t>
      </w:r>
      <w:r w:rsidR="000F5F93">
        <w:rPr>
          <w:rFonts w:cs="Arial"/>
          <w:lang w:val="sr-Cyrl-RS"/>
        </w:rPr>
        <w:t>у</w:t>
      </w:r>
      <w:r w:rsidRPr="004C2500">
        <w:rPr>
          <w:rFonts w:cs="Arial"/>
          <w:lang w:val="sr-Cyrl-CS"/>
        </w:rPr>
        <w:t xml:space="preserve">, </w:t>
      </w:r>
      <w:r>
        <w:rPr>
          <w:rFonts w:cs="Arial"/>
          <w:lang w:val="sr-Cyrl-CS"/>
        </w:rPr>
        <w:t>Изабрани понуђач</w:t>
      </w:r>
      <w:r w:rsidRPr="004C2500">
        <w:rPr>
          <w:rFonts w:cs="Arial"/>
          <w:lang w:val="sr-Cyrl-CS"/>
        </w:rPr>
        <w:t xml:space="preserve">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w:t>
      </w:r>
      <w:r>
        <w:rPr>
          <w:rFonts w:cs="Arial"/>
          <w:lang w:val="sr-Cyrl-CS"/>
        </w:rPr>
        <w:t>део радова</w:t>
      </w:r>
      <w:r w:rsidRPr="004C2500">
        <w:rPr>
          <w:rFonts w:cs="Arial"/>
          <w:lang w:val="sr-Cyrl-CS"/>
        </w:rPr>
        <w:t xml:space="preserve"> за који се испоставља ситуација, обострано потписане и оверене</w:t>
      </w:r>
    </w:p>
    <w:p w14:paraId="35134A8E" w14:textId="77777777" w:rsidR="005E27A2" w:rsidRPr="004C2500" w:rsidRDefault="005E27A2" w:rsidP="005E27A2">
      <w:pPr>
        <w:pStyle w:val="KDParagraf"/>
        <w:spacing w:before="0"/>
        <w:rPr>
          <w:rFonts w:cs="Arial"/>
          <w:lang w:val="sr-Cyrl-RS"/>
        </w:rPr>
      </w:pPr>
    </w:p>
    <w:p w14:paraId="402003BA" w14:textId="230516C0" w:rsidR="005E27A2" w:rsidRPr="00765759" w:rsidRDefault="000F5F93" w:rsidP="005E27A2">
      <w:pPr>
        <w:autoSpaceDE w:val="0"/>
        <w:autoSpaceDN w:val="0"/>
        <w:adjustRightInd w:val="0"/>
        <w:spacing w:before="0"/>
        <w:rPr>
          <w:rFonts w:cs="Arial"/>
          <w:lang w:val="sr-Cyrl-RS"/>
        </w:rPr>
      </w:pPr>
      <w:r w:rsidRPr="000F5F93">
        <w:rPr>
          <w:rFonts w:cs="Arial"/>
        </w:rPr>
        <w:t xml:space="preserve">У </w:t>
      </w:r>
      <w:r w:rsidRPr="000F5F93">
        <w:rPr>
          <w:rFonts w:cs="Arial"/>
          <w:lang w:val="sr-Cyrl-RS"/>
        </w:rPr>
        <w:t>испостављеним привременим и окончаној ситуацији</w:t>
      </w:r>
      <w:r w:rsidR="005E27A2" w:rsidRPr="004C2500">
        <w:rPr>
          <w:rFonts w:cs="Arial"/>
          <w:lang w:val="sr-Cyrl-RS"/>
        </w:rPr>
        <w:t xml:space="preserve">, изабрани понуђач је дужан да наведе број уговора, број јавне набавке и </w:t>
      </w:r>
      <w:r w:rsidR="005E27A2" w:rsidRPr="004C2500">
        <w:rPr>
          <w:rFonts w:eastAsia="Arial Unicode MS"/>
          <w:lang w:val="sr-Cyrl-RS"/>
        </w:rPr>
        <w:t>ознаку делатности прописане Уредбом о класификацији делатности из области грађевинарства. Изабрани понуђач је дужан</w:t>
      </w:r>
      <w:r w:rsidR="005E27A2" w:rsidRPr="004C2500">
        <w:rPr>
          <w:rFonts w:cs="Arial"/>
          <w:lang w:val="sr-Cyrl-RS"/>
        </w:rPr>
        <w:t xml:space="preserve"> да се придржава тачно дефинисаних назива из конкурсне документације и прихваћене понуде (Предемера радова) и поред сваке фактурисане ставке мора се налазити број који показује који је редни број у</w:t>
      </w:r>
      <w:r w:rsidR="005E27A2" w:rsidRPr="004C2500">
        <w:rPr>
          <w:rFonts w:cs="Arial"/>
          <w:b/>
          <w:lang w:val="sr-Cyrl-RS"/>
        </w:rPr>
        <w:t xml:space="preserve"> </w:t>
      </w:r>
      <w:r w:rsidR="005E27A2" w:rsidRPr="004C2500">
        <w:rPr>
          <w:rFonts w:cs="Arial"/>
          <w:lang w:val="sr-Cyrl-RS"/>
        </w:rPr>
        <w:t xml:space="preserve">Предмеру радова. </w:t>
      </w:r>
      <w:r w:rsidRPr="000F5F93">
        <w:rPr>
          <w:rFonts w:cs="Arial"/>
          <w:lang w:val="sr-Cyrl-RS"/>
        </w:rPr>
        <w:t>Привремене и окончана ситуација</w:t>
      </w:r>
      <w:r w:rsidR="005E27A2" w:rsidRPr="004C2500">
        <w:rPr>
          <w:rFonts w:cs="Arial"/>
          <w:lang w:val="sr-Cyrl-RS"/>
        </w:rPr>
        <w:t xml:space="preserve"> кој</w:t>
      </w:r>
      <w:r>
        <w:rPr>
          <w:rFonts w:cs="Arial"/>
          <w:lang w:val="sr-Cyrl-RS"/>
        </w:rPr>
        <w:t>е</w:t>
      </w:r>
      <w:r w:rsidR="005E27A2" w:rsidRPr="004C2500">
        <w:rPr>
          <w:rFonts w:cs="Arial"/>
          <w:lang w:val="sr-Cyrl-RS"/>
        </w:rPr>
        <w:t xml:space="preserve"> не одговара</w:t>
      </w:r>
      <w:r>
        <w:rPr>
          <w:rFonts w:cs="Arial"/>
          <w:lang w:val="sr-Cyrl-RS"/>
        </w:rPr>
        <w:t>ју</w:t>
      </w:r>
      <w:r w:rsidR="005E27A2" w:rsidRPr="004C2500">
        <w:rPr>
          <w:rFonts w:cs="Arial"/>
          <w:lang w:val="sr-Cyrl-RS"/>
        </w:rPr>
        <w:t xml:space="preserve"> наведеним тачним називима, ће се сматрати неисправним. Уколико, због коришћења различитих шифрарника и софтверских решења није могуће у испостављен</w:t>
      </w:r>
      <w:r>
        <w:rPr>
          <w:rFonts w:cs="Arial"/>
          <w:lang w:val="sr-Cyrl-RS"/>
        </w:rPr>
        <w:t>им</w:t>
      </w:r>
      <w:r w:rsidR="005E27A2" w:rsidRPr="004C2500">
        <w:rPr>
          <w:rFonts w:cs="Arial"/>
          <w:lang w:val="sr-Cyrl-RS"/>
        </w:rPr>
        <w:t xml:space="preserve"> </w:t>
      </w:r>
      <w:r>
        <w:rPr>
          <w:rFonts w:cs="Arial"/>
          <w:lang w:val="sr-Cyrl-RS"/>
        </w:rPr>
        <w:t>п</w:t>
      </w:r>
      <w:r w:rsidRPr="000F5F93">
        <w:rPr>
          <w:rFonts w:cs="Arial"/>
          <w:lang w:val="sr-Cyrl-RS"/>
        </w:rPr>
        <w:t>ривремен</w:t>
      </w:r>
      <w:r>
        <w:rPr>
          <w:rFonts w:cs="Arial"/>
          <w:lang w:val="sr-Cyrl-RS"/>
        </w:rPr>
        <w:t>им</w:t>
      </w:r>
      <w:r w:rsidRPr="000F5F93">
        <w:rPr>
          <w:rFonts w:cs="Arial"/>
          <w:lang w:val="sr-Cyrl-RS"/>
        </w:rPr>
        <w:t xml:space="preserve"> и окончан</w:t>
      </w:r>
      <w:r>
        <w:rPr>
          <w:rFonts w:cs="Arial"/>
          <w:lang w:val="sr-Cyrl-RS"/>
        </w:rPr>
        <w:t>ој</w:t>
      </w:r>
      <w:r w:rsidRPr="000F5F93">
        <w:rPr>
          <w:rFonts w:cs="Arial"/>
          <w:lang w:val="sr-Cyrl-RS"/>
        </w:rPr>
        <w:t xml:space="preserve"> ситуациј</w:t>
      </w:r>
      <w:r>
        <w:rPr>
          <w:rFonts w:cs="Arial"/>
          <w:lang w:val="sr-Cyrl-RS"/>
        </w:rPr>
        <w:t>и</w:t>
      </w:r>
      <w:r w:rsidR="005E27A2" w:rsidRPr="004C2500">
        <w:rPr>
          <w:rFonts w:cs="Arial"/>
          <w:lang w:val="sr-Cyrl-RS"/>
        </w:rPr>
        <w:t xml:space="preserve"> навести горе наведени тачан назив, изабрани понуђач је обавезан да достави прилог са упоредним прегледом назива из рачуна са захтеваним називима из конкурсне документације и прихваћене понуде.</w:t>
      </w:r>
    </w:p>
    <w:p w14:paraId="0431ED3F" w14:textId="141C4250" w:rsidR="008B7251" w:rsidRPr="006E2059" w:rsidRDefault="008B7251" w:rsidP="0018589B">
      <w:pPr>
        <w:autoSpaceDE w:val="0"/>
        <w:autoSpaceDN w:val="0"/>
        <w:adjustRightInd w:val="0"/>
        <w:spacing w:before="0"/>
        <w:rPr>
          <w:rFonts w:eastAsia="Calibri" w:cs="Arial"/>
          <w:lang w:val="sr-Cyrl-RS"/>
        </w:rPr>
      </w:pPr>
    </w:p>
    <w:p w14:paraId="534A817F" w14:textId="77777777" w:rsidR="008D2B23" w:rsidRPr="008377FF" w:rsidRDefault="008D2B23" w:rsidP="00492065">
      <w:pPr>
        <w:pStyle w:val="KDPodnaslov2"/>
        <w:numPr>
          <w:ilvl w:val="1"/>
          <w:numId w:val="14"/>
        </w:numPr>
        <w:spacing w:before="0"/>
        <w:jc w:val="both"/>
        <w:rPr>
          <w:rFonts w:cs="Arial"/>
          <w:lang w:val="ru-RU"/>
        </w:rPr>
      </w:pPr>
      <w:bookmarkStart w:id="228" w:name="_Toc441651589"/>
      <w:bookmarkStart w:id="229" w:name="_Toc442559900"/>
      <w:r w:rsidRPr="008377FF">
        <w:rPr>
          <w:rFonts w:cs="Arial"/>
        </w:rPr>
        <w:t>Рок важења понуде</w:t>
      </w:r>
      <w:bookmarkEnd w:id="228"/>
      <w:bookmarkEnd w:id="229"/>
    </w:p>
    <w:p w14:paraId="6C56CF4F" w14:textId="77777777"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Pr="006929D8">
        <w:rPr>
          <w:rFonts w:cs="Arial"/>
          <w:lang w:val="ru-RU"/>
        </w:rPr>
        <w:t>60 дана</w:t>
      </w:r>
      <w:r w:rsidRPr="00765759">
        <w:rPr>
          <w:rFonts w:cs="Arial"/>
          <w:lang w:val="ru-RU"/>
        </w:rPr>
        <w:t xml:space="preserve"> </w:t>
      </w:r>
      <w:r w:rsidRPr="005873EF">
        <w:rPr>
          <w:rFonts w:cs="Arial"/>
          <w:lang w:val="ru-RU"/>
        </w:rPr>
        <w:t xml:space="preserve">дана од дана отварања понуда. </w:t>
      </w:r>
    </w:p>
    <w:p w14:paraId="05089E5F" w14:textId="14367767" w:rsidR="00F81895" w:rsidRDefault="005873EF" w:rsidP="008D2B23">
      <w:pPr>
        <w:spacing w:before="0"/>
        <w:rPr>
          <w:rFonts w:cs="Arial"/>
          <w:lang w:val="sr-Cyrl-RS"/>
        </w:rPr>
      </w:pPr>
      <w:r w:rsidRPr="006929D8">
        <w:rPr>
          <w:rFonts w:cs="Arial"/>
          <w:lang w:val="ru-RU"/>
        </w:rPr>
        <w:lastRenderedPageBreak/>
        <w:t xml:space="preserve">У случају да понуђач наведе краћи рок важења понуде, понуда ће бити одбијена, као неприхватљива. </w:t>
      </w:r>
    </w:p>
    <w:p w14:paraId="088F6D68" w14:textId="77777777" w:rsidR="006849AC" w:rsidRPr="006849AC" w:rsidRDefault="006849AC" w:rsidP="008D2B23">
      <w:pPr>
        <w:spacing w:before="0"/>
        <w:rPr>
          <w:rFonts w:cs="Arial"/>
          <w:lang w:val="sr-Cyrl-RS"/>
        </w:rPr>
      </w:pPr>
    </w:p>
    <w:p w14:paraId="7B047054" w14:textId="77777777" w:rsidR="008D2B23" w:rsidRPr="000F6F9F" w:rsidRDefault="008D2B23" w:rsidP="00492065">
      <w:pPr>
        <w:pStyle w:val="KDPodnaslov2"/>
        <w:numPr>
          <w:ilvl w:val="1"/>
          <w:numId w:val="14"/>
        </w:numPr>
        <w:spacing w:before="0"/>
        <w:jc w:val="both"/>
        <w:rPr>
          <w:rFonts w:cs="Arial"/>
        </w:rPr>
      </w:pPr>
      <w:bookmarkStart w:id="230" w:name="_Toc441651593"/>
      <w:bookmarkStart w:id="231" w:name="_Toc442559904"/>
      <w:r w:rsidRPr="000F6F9F">
        <w:rPr>
          <w:rFonts w:cs="Arial"/>
        </w:rPr>
        <w:t>Средства финансијског обезбеђења</w:t>
      </w:r>
      <w:bookmarkEnd w:id="230"/>
      <w:bookmarkEnd w:id="231"/>
    </w:p>
    <w:p w14:paraId="74563F26" w14:textId="77777777" w:rsidR="005873EF" w:rsidRPr="000F6F9F" w:rsidRDefault="005873EF" w:rsidP="005873EF">
      <w:pPr>
        <w:rPr>
          <w:rFonts w:eastAsia="TimesNewRomanPSMT" w:cs="Arial"/>
          <w:bCs/>
          <w:iCs/>
        </w:rPr>
      </w:pPr>
      <w:r w:rsidRPr="000F6F9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2BC17FBB" w14:textId="77777777" w:rsidR="005873EF" w:rsidRPr="000F6F9F" w:rsidRDefault="005873EF" w:rsidP="005873EF">
      <w:pPr>
        <w:rPr>
          <w:rFonts w:eastAsia="TimesNewRomanPSMT" w:cs="Arial"/>
          <w:bCs/>
          <w:iCs/>
        </w:rPr>
      </w:pPr>
      <w:r w:rsidRPr="000F6F9F">
        <w:rPr>
          <w:rFonts w:eastAsia="TimesNewRomanPSMT" w:cs="Arial"/>
          <w:bCs/>
          <w:iCs/>
        </w:rPr>
        <w:t>Члан групе понуђача може бити налогодавац СФО.</w:t>
      </w:r>
    </w:p>
    <w:p w14:paraId="394DE434" w14:textId="77777777" w:rsidR="005873EF" w:rsidRPr="000F6F9F" w:rsidRDefault="005873EF" w:rsidP="005873EF">
      <w:pPr>
        <w:rPr>
          <w:rFonts w:eastAsia="TimesNewRomanPSMT" w:cs="Arial"/>
          <w:bCs/>
          <w:iCs/>
        </w:rPr>
      </w:pPr>
      <w:r w:rsidRPr="000F6F9F">
        <w:rPr>
          <w:rFonts w:eastAsia="TimesNewRomanPSMT" w:cs="Arial"/>
          <w:bCs/>
          <w:iCs/>
        </w:rPr>
        <w:t>СФО морају да буду у валути у којој је и понуда.</w:t>
      </w:r>
    </w:p>
    <w:p w14:paraId="7C386C5D" w14:textId="77777777" w:rsidR="005873EF" w:rsidRPr="000F6F9F" w:rsidRDefault="005873EF" w:rsidP="005873EF">
      <w:pPr>
        <w:rPr>
          <w:rFonts w:eastAsia="TimesNewRomanPSMT" w:cs="Arial"/>
          <w:bCs/>
          <w:iCs/>
        </w:rPr>
      </w:pPr>
      <w:r w:rsidRPr="000F6F9F">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14:paraId="1BA224F2" w14:textId="77777777" w:rsidR="00FB5A53" w:rsidRPr="000F6F9F" w:rsidRDefault="00FB5A53" w:rsidP="00FB5A53">
      <w:pPr>
        <w:rPr>
          <w:rFonts w:eastAsia="TimesNewRomanPSMT"/>
          <w:b/>
          <w:lang w:val="ru-RU"/>
        </w:rPr>
      </w:pPr>
      <w:r w:rsidRPr="000F6F9F">
        <w:rPr>
          <w:rFonts w:eastAsia="TimesNewRomanPSMT"/>
          <w:b/>
          <w:lang w:val="ru-RU"/>
        </w:rPr>
        <w:t>Понуђач је дужан да достави следећа средства финансијског обезбеђења:</w:t>
      </w:r>
    </w:p>
    <w:p w14:paraId="3926707F" w14:textId="77777777" w:rsidR="00B863F1" w:rsidRPr="00B863F1" w:rsidRDefault="00B863F1" w:rsidP="00B863F1">
      <w:pPr>
        <w:tabs>
          <w:tab w:val="left" w:pos="1786"/>
        </w:tabs>
        <w:spacing w:before="0"/>
        <w:ind w:right="-6"/>
        <w:rPr>
          <w:rFonts w:eastAsia="Calibri" w:cs="Arial"/>
          <w:b/>
          <w:u w:val="single"/>
          <w:lang w:val="sr-Cyrl-RS"/>
        </w:rPr>
      </w:pPr>
      <w:r w:rsidRPr="00B863F1">
        <w:rPr>
          <w:rFonts w:eastAsia="Calibri" w:cs="Arial"/>
          <w:b/>
          <w:u w:val="single"/>
        </w:rPr>
        <w:t>У понуди:</w:t>
      </w:r>
      <w:bookmarkStart w:id="232" w:name="_Toc441651595"/>
      <w:bookmarkStart w:id="233" w:name="_Toc442559906"/>
    </w:p>
    <w:p w14:paraId="12B69C52" w14:textId="77777777" w:rsidR="00B863F1" w:rsidRPr="00B863F1" w:rsidRDefault="00B863F1" w:rsidP="00B863F1">
      <w:pPr>
        <w:tabs>
          <w:tab w:val="left" w:pos="1786"/>
        </w:tabs>
        <w:spacing w:before="0"/>
        <w:ind w:right="-6"/>
        <w:rPr>
          <w:rFonts w:eastAsia="Calibri" w:cs="Arial"/>
          <w:b/>
          <w:u w:val="single"/>
          <w:lang w:val="sr-Cyrl-RS"/>
        </w:rPr>
      </w:pPr>
    </w:p>
    <w:p w14:paraId="0297A3A6" w14:textId="77777777" w:rsidR="00B863F1" w:rsidRPr="00B863F1" w:rsidRDefault="00B863F1" w:rsidP="00B863F1">
      <w:pPr>
        <w:tabs>
          <w:tab w:val="left" w:pos="567"/>
          <w:tab w:val="left" w:pos="851"/>
        </w:tabs>
        <w:spacing w:before="0"/>
        <w:outlineLvl w:val="2"/>
        <w:rPr>
          <w:rFonts w:cs="Arial"/>
          <w:b/>
        </w:rPr>
      </w:pPr>
      <w:r w:rsidRPr="00B863F1">
        <w:rPr>
          <w:rFonts w:cs="Arial"/>
          <w:b/>
        </w:rPr>
        <w:t>Меница за озбиљност понуде</w:t>
      </w:r>
      <w:bookmarkEnd w:id="232"/>
      <w:bookmarkEnd w:id="233"/>
    </w:p>
    <w:p w14:paraId="0E6DD114" w14:textId="77777777" w:rsidR="00B863F1" w:rsidRPr="00B863F1" w:rsidRDefault="00B863F1" w:rsidP="00B863F1">
      <w:pPr>
        <w:rPr>
          <w:rFonts w:cs="Arial"/>
        </w:rPr>
      </w:pPr>
      <w:r w:rsidRPr="00B863F1">
        <w:rPr>
          <w:rFonts w:cs="Arial"/>
        </w:rPr>
        <w:t>Понуђач је обавезан да уз понуду Наручиоцу достави:</w:t>
      </w:r>
    </w:p>
    <w:p w14:paraId="25FAA178" w14:textId="77777777" w:rsidR="00B863F1" w:rsidRPr="00B863F1" w:rsidRDefault="00B863F1" w:rsidP="00B863F1">
      <w:pPr>
        <w:rPr>
          <w:rFonts w:cs="Arial"/>
        </w:rPr>
      </w:pPr>
      <w:r w:rsidRPr="00B863F1">
        <w:rPr>
          <w:rFonts w:cs="Arial"/>
        </w:rPr>
        <w:t>бланко сопствену меницу за озбиљност понуде која је</w:t>
      </w:r>
    </w:p>
    <w:p w14:paraId="1B1141BA" w14:textId="77777777" w:rsidR="00B863F1" w:rsidRPr="00B863F1" w:rsidRDefault="00B863F1" w:rsidP="00B863F1">
      <w:pPr>
        <w:numPr>
          <w:ilvl w:val="0"/>
          <w:numId w:val="29"/>
        </w:numPr>
        <w:ind w:left="0" w:firstLine="0"/>
        <w:rPr>
          <w:rFonts w:cs="Arial"/>
        </w:rPr>
      </w:pPr>
      <w:r w:rsidRPr="00B863F1">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00133AD7" w14:textId="77777777" w:rsidR="00B863F1" w:rsidRPr="00B863F1" w:rsidRDefault="00B863F1" w:rsidP="00B863F1">
      <w:pPr>
        <w:numPr>
          <w:ilvl w:val="0"/>
          <w:numId w:val="29"/>
        </w:numPr>
        <w:ind w:left="0" w:firstLine="0"/>
        <w:rPr>
          <w:rFonts w:cs="Arial"/>
        </w:rPr>
      </w:pPr>
      <w:r w:rsidRPr="00B863F1">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14:paraId="7CC4FB68" w14:textId="77777777" w:rsidR="00B863F1" w:rsidRPr="00B863F1" w:rsidRDefault="00B863F1" w:rsidP="00B863F1">
      <w:pPr>
        <w:numPr>
          <w:ilvl w:val="0"/>
          <w:numId w:val="29"/>
        </w:numPr>
        <w:ind w:left="0" w:firstLine="0"/>
        <w:rPr>
          <w:rFonts w:cs="Arial"/>
        </w:rPr>
      </w:pPr>
      <w:r w:rsidRPr="00B863F1">
        <w:rPr>
          <w:rFonts w:cs="Arial"/>
        </w:rPr>
        <w:t>Менично писмо – овлашћење којим понуђач овлашћује наручиоца да може наплатити меницу  на износ од</w:t>
      </w:r>
      <w:r w:rsidRPr="00B863F1">
        <w:rPr>
          <w:rFonts w:cs="Arial"/>
          <w:lang w:val="sr-Cyrl-RS"/>
        </w:rPr>
        <w:t xml:space="preserve"> минимално 2</w:t>
      </w:r>
      <w:r w:rsidRPr="00B863F1">
        <w:rPr>
          <w:rFonts w:cs="Arial"/>
        </w:rPr>
        <w:t xml:space="preserve">% од вредности понуде (без ПДВ-а) са роком важења минимално </w:t>
      </w:r>
      <w:r w:rsidRPr="00B863F1">
        <w:rPr>
          <w:rFonts w:cs="Arial"/>
          <w:lang w:val="sr-Cyrl-RS"/>
        </w:rPr>
        <w:t xml:space="preserve">30  </w:t>
      </w:r>
      <w:r w:rsidRPr="00B863F1">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14:paraId="2BEDB28E" w14:textId="77777777" w:rsidR="00B863F1" w:rsidRPr="00B863F1" w:rsidRDefault="00B863F1" w:rsidP="00B863F1">
      <w:pPr>
        <w:numPr>
          <w:ilvl w:val="0"/>
          <w:numId w:val="29"/>
        </w:numPr>
        <w:ind w:left="0" w:firstLine="0"/>
        <w:rPr>
          <w:rFonts w:cs="Arial"/>
        </w:rPr>
      </w:pPr>
      <w:r w:rsidRPr="00B863F1">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58E7B6BE" w14:textId="77777777" w:rsidR="00B863F1" w:rsidRPr="00B863F1" w:rsidRDefault="00B863F1" w:rsidP="00B863F1">
      <w:pPr>
        <w:rPr>
          <w:rFonts w:cs="Arial"/>
        </w:rPr>
      </w:pPr>
      <w:r w:rsidRPr="00B863F1">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C5A89F7" w14:textId="77777777" w:rsidR="00B863F1" w:rsidRPr="00B863F1" w:rsidRDefault="00B863F1" w:rsidP="00B863F1">
      <w:pPr>
        <w:rPr>
          <w:rFonts w:cs="Arial"/>
        </w:rPr>
      </w:pPr>
      <w:r w:rsidRPr="00B863F1">
        <w:rPr>
          <w:rFonts w:cs="Arial"/>
        </w:rPr>
        <w:t>3)  фотокопију ОП обрасца.</w:t>
      </w:r>
    </w:p>
    <w:p w14:paraId="486B94A2" w14:textId="77777777" w:rsidR="00B863F1" w:rsidRPr="00B863F1" w:rsidRDefault="00B863F1" w:rsidP="00B863F1">
      <w:pPr>
        <w:rPr>
          <w:rFonts w:cs="Arial"/>
        </w:rPr>
      </w:pPr>
      <w:r w:rsidRPr="00B863F1">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231E4C4" w14:textId="77777777" w:rsidR="00B863F1" w:rsidRPr="00B863F1" w:rsidRDefault="00B863F1" w:rsidP="00B863F1">
      <w:pPr>
        <w:rPr>
          <w:rFonts w:cs="Arial"/>
        </w:rPr>
      </w:pPr>
      <w:r w:rsidRPr="00B863F1">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2F220BD8" w14:textId="77777777" w:rsidR="00B863F1" w:rsidRPr="00B863F1" w:rsidRDefault="00B863F1" w:rsidP="00B863F1">
      <w:pPr>
        <w:rPr>
          <w:rFonts w:cs="Arial"/>
        </w:rPr>
      </w:pPr>
      <w:r w:rsidRPr="00B863F1">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14:paraId="482D32BD" w14:textId="77777777" w:rsidR="00B863F1" w:rsidRPr="00B863F1" w:rsidRDefault="00B863F1" w:rsidP="00B863F1">
      <w:pPr>
        <w:rPr>
          <w:rFonts w:cs="Arial"/>
        </w:rPr>
      </w:pPr>
      <w:r w:rsidRPr="00B863F1">
        <w:rPr>
          <w:rFonts w:cs="Arial"/>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1332EBC7" w14:textId="562470EB" w:rsidR="00B863F1" w:rsidRPr="00B863F1" w:rsidRDefault="00B863F1" w:rsidP="00B863F1">
      <w:pPr>
        <w:rPr>
          <w:rFonts w:cs="Arial"/>
        </w:rPr>
      </w:pPr>
      <w:r w:rsidRPr="00B863F1">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bookmarkStart w:id="234" w:name="_Toc442559910"/>
      <w:bookmarkStart w:id="235" w:name="_Toc441651599"/>
    </w:p>
    <w:bookmarkEnd w:id="234"/>
    <w:bookmarkEnd w:id="235"/>
    <w:p w14:paraId="238BEDC3" w14:textId="77777777" w:rsidR="00B863F1" w:rsidRPr="00B863F1" w:rsidRDefault="00B863F1" w:rsidP="00B863F1">
      <w:pPr>
        <w:rPr>
          <w:rFonts w:eastAsia="TimesNewRomanPSMT"/>
          <w:b/>
          <w:u w:val="single"/>
          <w:lang w:val="ru-RU"/>
        </w:rPr>
      </w:pPr>
      <w:r w:rsidRPr="00B863F1">
        <w:rPr>
          <w:rFonts w:eastAsia="TimesNewRomanPSMT"/>
          <w:b/>
          <w:u w:val="single"/>
          <w:lang w:val="sr-Latn-RS"/>
        </w:rPr>
        <w:t xml:space="preserve">Понуђач којем буде додељен уговор, обавезан је да достави </w:t>
      </w:r>
      <w:r w:rsidRPr="00B863F1">
        <w:rPr>
          <w:rFonts w:eastAsia="TimesNewRomanPSMT"/>
          <w:b/>
          <w:u w:val="single"/>
          <w:lang w:val="sr-Cyrl-RS"/>
        </w:rPr>
        <w:t>уз потписан уговор</w:t>
      </w:r>
      <w:r w:rsidRPr="00B863F1">
        <w:rPr>
          <w:rFonts w:eastAsia="TimesNewRomanPSMT"/>
          <w:b/>
          <w:u w:val="single"/>
          <w:lang w:val="ru-RU"/>
        </w:rPr>
        <w:t>:</w:t>
      </w:r>
    </w:p>
    <w:p w14:paraId="4A2D1BB8" w14:textId="77777777" w:rsidR="00B863F1" w:rsidRPr="00B863F1" w:rsidRDefault="00B863F1" w:rsidP="00B863F1">
      <w:pPr>
        <w:tabs>
          <w:tab w:val="left" w:pos="567"/>
          <w:tab w:val="left" w:pos="851"/>
        </w:tabs>
        <w:spacing w:before="0"/>
        <w:ind w:left="851" w:hanging="851"/>
        <w:outlineLvl w:val="2"/>
        <w:rPr>
          <w:rFonts w:cs="Arial"/>
          <w:b/>
        </w:rPr>
      </w:pPr>
    </w:p>
    <w:p w14:paraId="3F8D3F6E" w14:textId="77777777" w:rsidR="00B863F1" w:rsidRPr="00B863F1" w:rsidRDefault="00B863F1" w:rsidP="00B863F1">
      <w:pPr>
        <w:tabs>
          <w:tab w:val="left" w:pos="567"/>
          <w:tab w:val="left" w:pos="851"/>
        </w:tabs>
        <w:spacing w:before="0"/>
        <w:ind w:left="851" w:hanging="851"/>
        <w:outlineLvl w:val="2"/>
        <w:rPr>
          <w:rFonts w:cs="Arial"/>
          <w:b/>
        </w:rPr>
      </w:pPr>
      <w:r w:rsidRPr="00B863F1">
        <w:rPr>
          <w:rFonts w:cs="Arial"/>
          <w:b/>
        </w:rPr>
        <w:t>Мениц</w:t>
      </w:r>
      <w:r w:rsidRPr="00B863F1">
        <w:rPr>
          <w:rFonts w:cs="Arial"/>
          <w:b/>
          <w:lang w:val="sr-Cyrl-RS"/>
        </w:rPr>
        <w:t>у</w:t>
      </w:r>
      <w:r w:rsidRPr="00B863F1">
        <w:rPr>
          <w:rFonts w:cs="Arial"/>
          <w:b/>
        </w:rPr>
        <w:t xml:space="preserve"> за добро извршење посла </w:t>
      </w:r>
    </w:p>
    <w:p w14:paraId="28C733C8" w14:textId="0206787D" w:rsidR="00B863F1" w:rsidRPr="00B863F1" w:rsidRDefault="00B32329" w:rsidP="00B863F1">
      <w:pPr>
        <w:rPr>
          <w:rFonts w:cs="Arial"/>
        </w:rPr>
      </w:pPr>
      <w:r>
        <w:rPr>
          <w:rFonts w:cs="Arial"/>
          <w:lang w:val="sr-Cyrl-RS"/>
        </w:rPr>
        <w:t>Изабрани п</w:t>
      </w:r>
      <w:r w:rsidR="00B863F1" w:rsidRPr="00B863F1">
        <w:rPr>
          <w:rFonts w:cs="Arial"/>
        </w:rPr>
        <w:t>онуђач је обавезан да Наручиоцу достави:</w:t>
      </w:r>
    </w:p>
    <w:p w14:paraId="7D1A4ACE" w14:textId="77777777" w:rsidR="00B863F1" w:rsidRPr="00B863F1" w:rsidRDefault="00B863F1" w:rsidP="00B863F1">
      <w:pPr>
        <w:numPr>
          <w:ilvl w:val="0"/>
          <w:numId w:val="29"/>
        </w:numPr>
        <w:ind w:left="0" w:firstLine="0"/>
        <w:rPr>
          <w:rFonts w:cs="Arial"/>
        </w:rPr>
      </w:pPr>
      <w:r w:rsidRPr="00B863F1">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74B4C827" w14:textId="2FEF6789" w:rsidR="00B863F1" w:rsidRPr="00B863F1" w:rsidRDefault="00B863F1" w:rsidP="00B863F1">
      <w:pPr>
        <w:numPr>
          <w:ilvl w:val="0"/>
          <w:numId w:val="29"/>
        </w:numPr>
        <w:ind w:left="0" w:firstLine="0"/>
        <w:rPr>
          <w:rFonts w:cs="Arial"/>
        </w:rPr>
      </w:pPr>
      <w:r w:rsidRPr="00B863F1">
        <w:rPr>
          <w:rFonts w:cs="Arial"/>
        </w:rPr>
        <w:t xml:space="preserve">Менично писмо – овлашћење којим понуђач овлашћује наручиоца да може наплатити меницу  на износ од </w:t>
      </w:r>
      <w:r w:rsidRPr="00B863F1">
        <w:rPr>
          <w:rFonts w:cs="Arial"/>
          <w:lang w:val="sr-Cyrl-RS"/>
        </w:rPr>
        <w:t>10</w:t>
      </w:r>
      <w:r w:rsidRPr="00B863F1">
        <w:rPr>
          <w:rFonts w:cs="Arial"/>
        </w:rPr>
        <w:t>% од вредности уговора (без ПДВ-а) са роком важења минимално 30 дана</w:t>
      </w:r>
      <w:r w:rsidRPr="00B863F1">
        <w:rPr>
          <w:rFonts w:cs="Arial"/>
          <w:lang w:val="sr-Cyrl-RS"/>
        </w:rPr>
        <w:t xml:space="preserve"> </w:t>
      </w:r>
      <w:r w:rsidRPr="00B863F1">
        <w:rPr>
          <w:rFonts w:cs="Arial"/>
        </w:rPr>
        <w:t xml:space="preserve">дужим од </w:t>
      </w:r>
      <w:r w:rsidRPr="00B863F1">
        <w:rPr>
          <w:rFonts w:cs="Arial"/>
          <w:lang w:val="sr-Cyrl-RS"/>
        </w:rPr>
        <w:t xml:space="preserve">рока </w:t>
      </w:r>
      <w:r w:rsidR="00707376" w:rsidRPr="00707376">
        <w:rPr>
          <w:rFonts w:cs="Arial"/>
          <w:lang w:val="sr-Cyrl-RS"/>
        </w:rPr>
        <w:t>завршетка</w:t>
      </w:r>
      <w:r w:rsidRPr="00B863F1">
        <w:rPr>
          <w:rFonts w:cs="Arial"/>
          <w:lang w:val="sr-Cyrl-RS"/>
        </w:rPr>
        <w:t xml:space="preserve"> радова</w:t>
      </w:r>
      <w:r w:rsidRPr="00B863F1">
        <w:rPr>
          <w:rFonts w:cs="Arial"/>
        </w:rPr>
        <w:t>, с тим да евентуални продужетак</w:t>
      </w:r>
      <w:r w:rsidRPr="00B863F1">
        <w:rPr>
          <w:rFonts w:cs="Arial"/>
          <w:lang w:val="sr-Cyrl-RS"/>
        </w:rPr>
        <w:t xml:space="preserve"> тог</w:t>
      </w:r>
      <w:r w:rsidRPr="00B863F1">
        <w:rPr>
          <w:rFonts w:cs="Arial"/>
        </w:rPr>
        <w:t xml:space="preserve"> рока има за последицу и продужење рока важења менице и меничног овлашћења. </w:t>
      </w:r>
    </w:p>
    <w:p w14:paraId="566F822B" w14:textId="77777777" w:rsidR="00B863F1" w:rsidRPr="00B863F1" w:rsidRDefault="00B863F1" w:rsidP="00B863F1">
      <w:pPr>
        <w:numPr>
          <w:ilvl w:val="0"/>
          <w:numId w:val="29"/>
        </w:numPr>
        <w:ind w:left="0" w:firstLine="0"/>
        <w:rPr>
          <w:rFonts w:cs="Arial"/>
        </w:rPr>
      </w:pPr>
      <w:r w:rsidRPr="00B863F1">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EE18B28" w14:textId="77777777" w:rsidR="00B863F1" w:rsidRPr="00B863F1" w:rsidRDefault="00B863F1" w:rsidP="00B863F1">
      <w:pPr>
        <w:numPr>
          <w:ilvl w:val="0"/>
          <w:numId w:val="29"/>
        </w:numPr>
        <w:ind w:left="0" w:firstLine="0"/>
        <w:rPr>
          <w:rFonts w:cs="Arial"/>
        </w:rPr>
      </w:pPr>
      <w:r w:rsidRPr="00B863F1">
        <w:rPr>
          <w:rFonts w:cs="Arial"/>
        </w:rPr>
        <w:t>фотокопију ОП обрасца.</w:t>
      </w:r>
    </w:p>
    <w:p w14:paraId="7DA447B5" w14:textId="77777777" w:rsidR="00B863F1" w:rsidRPr="00B863F1" w:rsidRDefault="00B863F1" w:rsidP="00B863F1">
      <w:pPr>
        <w:numPr>
          <w:ilvl w:val="0"/>
          <w:numId w:val="29"/>
        </w:numPr>
        <w:ind w:left="0" w:firstLine="0"/>
        <w:rPr>
          <w:rFonts w:cs="Arial"/>
        </w:rPr>
      </w:pPr>
      <w:r w:rsidRPr="00B863F1">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225FE437" w14:textId="77777777" w:rsidR="00B863F1" w:rsidRPr="00B863F1" w:rsidRDefault="00B863F1" w:rsidP="00B863F1">
      <w:pPr>
        <w:rPr>
          <w:rFonts w:cs="Arial"/>
          <w:lang w:val="sr-Cyrl-RS"/>
        </w:rPr>
      </w:pPr>
      <w:r w:rsidRPr="00B863F1">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14:paraId="277D6762" w14:textId="7333E278" w:rsidR="00A17D47" w:rsidRPr="00AE128F" w:rsidRDefault="00A17D47" w:rsidP="00DA4D60">
      <w:pPr>
        <w:rPr>
          <w:rFonts w:eastAsia="TimesNewRomanPSMT"/>
          <w:lang w:val="sr-Cyrl-CS"/>
        </w:rPr>
      </w:pPr>
    </w:p>
    <w:p w14:paraId="340556C5" w14:textId="77777777" w:rsidR="004C3B38" w:rsidRPr="000F6F9F" w:rsidRDefault="004C3B38" w:rsidP="004C3B38">
      <w:pPr>
        <w:pStyle w:val="KDPodnaslov3"/>
        <w:keepNext w:val="0"/>
        <w:spacing w:before="0"/>
        <w:ind w:left="851"/>
        <w:rPr>
          <w:rFonts w:eastAsia="TimesNewRomanPSMT" w:cs="Arial"/>
          <w:b/>
          <w:bCs/>
          <w:iCs/>
        </w:rPr>
      </w:pPr>
      <w:r w:rsidRPr="000F6F9F">
        <w:rPr>
          <w:rFonts w:eastAsia="TimesNewRomanPSMT" w:cs="Arial"/>
          <w:b/>
          <w:bCs/>
          <w:iCs/>
        </w:rPr>
        <w:t>Достављање средстава финансијског обезбеђења</w:t>
      </w:r>
    </w:p>
    <w:p w14:paraId="4BDE9683" w14:textId="41DE4BD9" w:rsidR="00F066DE" w:rsidRPr="000F6F9F" w:rsidRDefault="00F066DE" w:rsidP="00924554">
      <w:pPr>
        <w:suppressAutoHyphens/>
        <w:spacing w:line="100" w:lineRule="atLeast"/>
        <w:rPr>
          <w:rFonts w:eastAsia="TimesNewRomanPSMT" w:cs="Arial"/>
          <w:bCs/>
          <w:lang w:val="sr-Cyrl-RS"/>
        </w:rPr>
      </w:pPr>
      <w:r w:rsidRPr="000F6F9F">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w:t>
      </w:r>
      <w:r w:rsidR="008B7251">
        <w:rPr>
          <w:rFonts w:eastAsia="TimesNewRomanPSMT" w:cs="Arial"/>
          <w:bCs/>
          <w:lang w:val="sr-Cyrl-RS"/>
        </w:rPr>
        <w:t>Балканска 13</w:t>
      </w:r>
      <w:r w:rsidR="00924554" w:rsidRPr="000F6F9F">
        <w:rPr>
          <w:rFonts w:eastAsia="TimesNewRomanPSMT" w:cs="Arial"/>
          <w:bCs/>
        </w:rPr>
        <w:t>, 11000</w:t>
      </w:r>
      <w:r w:rsidRPr="000F6F9F">
        <w:rPr>
          <w:rFonts w:eastAsia="TimesNewRomanPSMT" w:cs="Arial"/>
          <w:bCs/>
        </w:rPr>
        <w:t xml:space="preserve"> Београд/</w:t>
      </w:r>
      <w:r w:rsidR="00924554" w:rsidRPr="000F6F9F">
        <w:rPr>
          <w:rFonts w:eastAsia="TimesNewRomanPSMT" w:cs="Arial"/>
          <w:bCs/>
        </w:rPr>
        <w:t xml:space="preserve"> </w:t>
      </w:r>
      <w:r w:rsidR="00924554" w:rsidRPr="000F6F9F">
        <w:rPr>
          <w:rFonts w:cs="Arial"/>
        </w:rPr>
        <w:t>Огранак ТЕНТ, Богољуба Урошевића Црног бр.44., 11500 Обреновац</w:t>
      </w:r>
      <w:r w:rsidR="003E7452" w:rsidRPr="000F6F9F">
        <w:rPr>
          <w:rFonts w:cs="Arial"/>
          <w:lang w:val="sr-Cyrl-RS"/>
        </w:rPr>
        <w:t>.</w:t>
      </w:r>
    </w:p>
    <w:p w14:paraId="3540FC5A" w14:textId="0AE6B70D" w:rsidR="003E7452" w:rsidRPr="006929D8" w:rsidRDefault="003E7452" w:rsidP="003E7452">
      <w:pPr>
        <w:tabs>
          <w:tab w:val="left" w:pos="567"/>
          <w:tab w:val="left" w:pos="709"/>
        </w:tabs>
        <w:spacing w:after="120"/>
        <w:rPr>
          <w:rFonts w:cs="Arial"/>
          <w:b/>
          <w:lang w:val="sr-Cyrl-RS"/>
        </w:rPr>
      </w:pPr>
      <w:r w:rsidRPr="006929D8">
        <w:rPr>
          <w:rFonts w:eastAsia="TimesNewRomanPSMT" w:cs="Arial"/>
          <w:bCs/>
          <w:lang w:val="sr-Cyrl-RS"/>
        </w:rPr>
        <w:t>Средство финансијског обезбеђења за добро извршење посла</w:t>
      </w:r>
      <w:r w:rsidR="00D045F9">
        <w:rPr>
          <w:rFonts w:eastAsia="TimesNewRomanPSMT" w:cs="Arial"/>
          <w:bCs/>
          <w:lang w:val="sr-Cyrl-RS"/>
        </w:rPr>
        <w:t xml:space="preserve"> </w:t>
      </w:r>
      <w:r w:rsidRPr="00723F66">
        <w:rPr>
          <w:rFonts w:eastAsia="TimesNewRomanPSMT" w:cs="Arial"/>
          <w:bCs/>
          <w:lang w:val="sr-Cyrl-RS"/>
        </w:rPr>
        <w:t xml:space="preserve">гласи на Јавно предузеће „Електропривреда Србије“ Београд, </w:t>
      </w:r>
      <w:r w:rsidR="008B7251">
        <w:rPr>
          <w:rFonts w:eastAsia="TimesNewRomanPSMT" w:cs="Arial"/>
          <w:bCs/>
          <w:lang w:val="sr-Cyrl-RS"/>
        </w:rPr>
        <w:t>Балканска 13</w:t>
      </w:r>
      <w:r w:rsidRPr="006929D8">
        <w:rPr>
          <w:rFonts w:eastAsia="TimesNewRomanPSMT" w:cs="Arial"/>
          <w:bCs/>
          <w:lang w:val="sr-Cyrl-RS"/>
        </w:rPr>
        <w:t>, 11000 Београд/</w:t>
      </w:r>
      <w:r w:rsidRPr="006929D8">
        <w:rPr>
          <w:rFonts w:cs="Arial"/>
          <w:lang w:val="sr-Cyrl-RS"/>
        </w:rPr>
        <w:t xml:space="preserve"> Огранак ТЕНТ, Богољуба Урошевића Црног бр.44., 11500 Обреновац</w:t>
      </w:r>
      <w:r w:rsidR="000368ED">
        <w:rPr>
          <w:rFonts w:cs="Arial"/>
          <w:lang w:val="sr-Cyrl-RS"/>
        </w:rPr>
        <w:t xml:space="preserve"> и </w:t>
      </w:r>
      <w:r w:rsidRPr="006929D8">
        <w:rPr>
          <w:rFonts w:cs="Arial"/>
          <w:lang w:val="sr-Cyrl-RS"/>
        </w:rPr>
        <w:t xml:space="preserve"> </w:t>
      </w:r>
      <w:r w:rsidR="000368ED" w:rsidRPr="000368ED">
        <w:rPr>
          <w:rFonts w:cs="Arial"/>
          <w:b/>
          <w:bCs/>
          <w:lang w:val="sr-Latn-RS"/>
        </w:rPr>
        <w:t>доставља се</w:t>
      </w:r>
      <w:r w:rsidR="000368ED" w:rsidRPr="000368ED">
        <w:rPr>
          <w:rFonts w:cs="Arial"/>
          <w:b/>
          <w:bCs/>
          <w:lang w:val="sr-Cyrl-RS"/>
        </w:rPr>
        <w:t xml:space="preserve"> уз потписан уговор </w:t>
      </w:r>
      <w:r w:rsidR="000368ED">
        <w:rPr>
          <w:rFonts w:cs="Arial"/>
          <w:b/>
          <w:bCs/>
          <w:lang w:val="sr-Cyrl-RS"/>
        </w:rPr>
        <w:t xml:space="preserve">лично или </w:t>
      </w:r>
      <w:r w:rsidRPr="006929D8">
        <w:rPr>
          <w:rFonts w:cs="Arial"/>
          <w:b/>
          <w:lang w:val="sr-Cyrl-RS"/>
        </w:rPr>
        <w:t xml:space="preserve">поштом на адресу: </w:t>
      </w:r>
    </w:p>
    <w:p w14:paraId="191DDD97" w14:textId="77777777" w:rsidR="003E7452" w:rsidRPr="007E637E" w:rsidRDefault="003E7452" w:rsidP="003E7452">
      <w:pPr>
        <w:suppressAutoHyphens/>
        <w:spacing w:line="100" w:lineRule="atLeast"/>
        <w:jc w:val="center"/>
        <w:rPr>
          <w:rFonts w:cs="Arial"/>
          <w:b/>
          <w:lang w:val="sr-Cyrl-RS"/>
        </w:rPr>
      </w:pPr>
      <w:r w:rsidRPr="007E637E">
        <w:rPr>
          <w:rFonts w:cs="Arial"/>
          <w:b/>
          <w:lang w:val="sr-Cyrl-RS"/>
        </w:rPr>
        <w:t xml:space="preserve">Јавно предузеће „Електропривреда Србије“ Београд, </w:t>
      </w:r>
      <w:r w:rsidR="001E79F3" w:rsidRPr="007E637E">
        <w:rPr>
          <w:rFonts w:cs="Arial"/>
          <w:b/>
          <w:lang w:val="sr-Cyrl-RS"/>
        </w:rPr>
        <w:t xml:space="preserve">Београд, </w:t>
      </w:r>
      <w:r w:rsidRPr="007E637E">
        <w:rPr>
          <w:rFonts w:cs="Arial"/>
          <w:b/>
          <w:lang w:val="sr-Cyrl-RS"/>
        </w:rPr>
        <w:t xml:space="preserve">Огранак ТЕНТ, локација ТЕНТ Б на адреси: </w:t>
      </w:r>
      <w:r w:rsidRPr="007E637E">
        <w:rPr>
          <w:rFonts w:eastAsia="Calibri" w:cs="Arial"/>
          <w:b/>
          <w:bCs/>
          <w:lang w:val="sr-Cyrl-RS"/>
        </w:rPr>
        <w:t>Поштански фах 35, 11500 Обреновац, Ушће</w:t>
      </w:r>
    </w:p>
    <w:p w14:paraId="1DEF0F23" w14:textId="4E12D39F" w:rsidR="007E637E" w:rsidRPr="007E637E" w:rsidRDefault="007E637E" w:rsidP="007E637E">
      <w:pPr>
        <w:tabs>
          <w:tab w:val="left" w:pos="1134"/>
        </w:tabs>
        <w:rPr>
          <w:rFonts w:cs="Arial"/>
          <w:lang w:val="sr-Latn-RS"/>
        </w:rPr>
      </w:pPr>
      <w:r w:rsidRPr="007E637E">
        <w:rPr>
          <w:rFonts w:cs="Arial"/>
          <w:lang w:val="sr-Latn-RS"/>
        </w:rPr>
        <w:t xml:space="preserve">Понуђач којем буде додељен уговор, обавезан је да у року од  10 (десет)  дана  </w:t>
      </w:r>
      <w:r w:rsidRPr="007E637E">
        <w:rPr>
          <w:rFonts w:cs="Arial"/>
          <w:lang w:val="sr-Cyrl-RS"/>
        </w:rPr>
        <w:t>од пријема уговора од стране наручиоца</w:t>
      </w:r>
      <w:r w:rsidRPr="007E637E">
        <w:rPr>
          <w:rFonts w:cs="Arial"/>
          <w:lang w:val="sr-Latn-RS"/>
        </w:rPr>
        <w:t xml:space="preserve"> достави </w:t>
      </w:r>
      <w:r w:rsidRPr="007E637E">
        <w:rPr>
          <w:rFonts w:cs="Arial"/>
          <w:lang w:val="sr-Cyrl-RS"/>
        </w:rPr>
        <w:t>уз потписан уговор меницу</w:t>
      </w:r>
      <w:r w:rsidRPr="007E637E">
        <w:rPr>
          <w:rFonts w:cs="Arial"/>
          <w:lang w:val="sr-Latn-RS"/>
        </w:rPr>
        <w:t xml:space="preserve"> за добро извршење посла.</w:t>
      </w:r>
    </w:p>
    <w:p w14:paraId="375BEAB3" w14:textId="77777777" w:rsidR="00A17D47" w:rsidRDefault="00A17D47" w:rsidP="00A17D47">
      <w:pPr>
        <w:tabs>
          <w:tab w:val="left" w:pos="567"/>
        </w:tabs>
        <w:spacing w:before="0"/>
        <w:outlineLvl w:val="2"/>
        <w:rPr>
          <w:rFonts w:eastAsia="TimesNewRomanPSMT" w:cs="Arial"/>
          <w:bCs/>
        </w:rPr>
      </w:pPr>
    </w:p>
    <w:p w14:paraId="75FC02E4" w14:textId="77777777" w:rsidR="0085348E" w:rsidRPr="006929D8" w:rsidRDefault="0085348E" w:rsidP="00492065">
      <w:pPr>
        <w:pStyle w:val="KDPodnaslov2"/>
        <w:numPr>
          <w:ilvl w:val="1"/>
          <w:numId w:val="14"/>
        </w:numPr>
        <w:spacing w:before="0"/>
        <w:jc w:val="both"/>
        <w:rPr>
          <w:rFonts w:cs="Arial"/>
          <w:lang w:val="sr-Cyrl-RS"/>
        </w:rPr>
      </w:pPr>
      <w:r w:rsidRPr="006929D8">
        <w:rPr>
          <w:rFonts w:cs="Arial"/>
          <w:lang w:val="sr-Cyrl-RS"/>
        </w:rPr>
        <w:t>Начин означавања поверљивих података у понуди</w:t>
      </w:r>
    </w:p>
    <w:p w14:paraId="6007D931" w14:textId="77777777" w:rsidR="0085348E" w:rsidRPr="006929D8" w:rsidRDefault="0085348E" w:rsidP="0085348E">
      <w:pPr>
        <w:pStyle w:val="KDParagraf"/>
        <w:spacing w:before="0"/>
        <w:rPr>
          <w:rFonts w:cs="Arial"/>
          <w:lang w:val="sr-Cyrl-RS"/>
        </w:rPr>
      </w:pPr>
      <w:r w:rsidRPr="006929D8">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28240A17" w14:textId="77777777" w:rsidR="0085348E" w:rsidRPr="006929D8" w:rsidRDefault="0085348E" w:rsidP="0085348E">
      <w:pPr>
        <w:pStyle w:val="KDParagraf"/>
        <w:spacing w:before="0"/>
        <w:rPr>
          <w:rFonts w:cs="Arial"/>
          <w:lang w:val="sr-Cyrl-RS"/>
        </w:rPr>
      </w:pPr>
      <w:r w:rsidRPr="006929D8">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14:paraId="09A3CD4E" w14:textId="77777777" w:rsidR="0085348E" w:rsidRPr="006929D8" w:rsidRDefault="0085348E" w:rsidP="0085348E">
      <w:pPr>
        <w:pStyle w:val="KDParagraf"/>
        <w:spacing w:before="0"/>
        <w:rPr>
          <w:rFonts w:cs="Arial"/>
          <w:lang w:val="sr-Cyrl-RS"/>
        </w:rPr>
      </w:pPr>
      <w:r w:rsidRPr="006929D8">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6C07DE9C" w14:textId="77777777" w:rsidR="0085348E" w:rsidRPr="006929D8" w:rsidRDefault="0085348E" w:rsidP="0085348E">
      <w:pPr>
        <w:pStyle w:val="KDParagraf"/>
        <w:spacing w:before="0"/>
        <w:rPr>
          <w:rFonts w:cs="Arial"/>
          <w:lang w:val="sr-Cyrl-RS"/>
        </w:rPr>
      </w:pPr>
      <w:r w:rsidRPr="006929D8">
        <w:rPr>
          <w:rFonts w:cs="Arial"/>
          <w:lang w:val="sr-Cyrl-RS"/>
        </w:rPr>
        <w:lastRenderedPageBreak/>
        <w:t>Наручилац ће као поверљива третирати она документа која у десном горњем углу великим словима имају исписано „ПОВЕРЉИВО“.</w:t>
      </w:r>
    </w:p>
    <w:p w14:paraId="04F3E622" w14:textId="77777777" w:rsidR="0085348E" w:rsidRPr="006929D8" w:rsidRDefault="0085348E" w:rsidP="0085348E">
      <w:pPr>
        <w:pStyle w:val="KDParagraf"/>
        <w:spacing w:before="0"/>
        <w:rPr>
          <w:rFonts w:cs="Arial"/>
          <w:lang w:val="sr-Cyrl-RS"/>
        </w:rPr>
      </w:pPr>
      <w:r w:rsidRPr="006929D8">
        <w:rPr>
          <w:rFonts w:cs="Arial"/>
          <w:lang w:val="sr-Cyrl-RS"/>
        </w:rPr>
        <w:t>Наручилац не одговара за поверљивост података који нису означени на горе наведени начин.</w:t>
      </w:r>
    </w:p>
    <w:p w14:paraId="1BD069B7" w14:textId="77777777" w:rsidR="0085348E" w:rsidRPr="00F81895" w:rsidRDefault="0085348E" w:rsidP="0085348E">
      <w:pPr>
        <w:pStyle w:val="KDParagraf"/>
        <w:spacing w:before="0"/>
        <w:rPr>
          <w:rFonts w:cs="Arial"/>
          <w:lang w:val="sr-Cyrl-RS"/>
        </w:rPr>
      </w:pPr>
      <w:r w:rsidRPr="00F81895">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25745046" w14:textId="77777777" w:rsidR="0085348E" w:rsidRPr="00F81895" w:rsidRDefault="0085348E" w:rsidP="0085348E">
      <w:pPr>
        <w:pStyle w:val="KDParagraf"/>
        <w:spacing w:before="0"/>
        <w:rPr>
          <w:rFonts w:cs="Arial"/>
          <w:lang w:val="ru-RU"/>
        </w:rPr>
      </w:pPr>
      <w:r w:rsidRPr="00F8189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7A384925" w14:textId="77777777" w:rsidR="0085348E" w:rsidRPr="00F81895" w:rsidRDefault="0085348E" w:rsidP="0085348E">
      <w:pPr>
        <w:pStyle w:val="KDParagraf"/>
        <w:spacing w:before="0"/>
        <w:rPr>
          <w:rFonts w:cs="Arial"/>
          <w:lang w:val="ru-RU"/>
        </w:rPr>
      </w:pPr>
      <w:r w:rsidRPr="00F81895">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5C5B07BA" w14:textId="77777777" w:rsidR="0085348E" w:rsidRPr="006929D8" w:rsidRDefault="0085348E" w:rsidP="0085348E">
      <w:pPr>
        <w:pStyle w:val="KDParagraf"/>
        <w:spacing w:before="0"/>
        <w:rPr>
          <w:rFonts w:cs="Arial"/>
          <w:lang w:val="ru-RU"/>
        </w:rPr>
      </w:pPr>
      <w:r w:rsidRPr="006929D8">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2B444B01" w14:textId="77777777" w:rsidR="00BD59B3" w:rsidRPr="006929D8" w:rsidRDefault="00BD59B3" w:rsidP="0085348E">
      <w:pPr>
        <w:pStyle w:val="KDParagraf"/>
        <w:spacing w:before="0"/>
        <w:rPr>
          <w:rFonts w:cs="Arial"/>
          <w:lang w:val="ru-RU"/>
        </w:rPr>
      </w:pPr>
    </w:p>
    <w:p w14:paraId="75FE366F" w14:textId="77777777" w:rsidR="0085348E" w:rsidRPr="006929D8" w:rsidRDefault="0085348E" w:rsidP="00492065">
      <w:pPr>
        <w:pStyle w:val="KDPodnaslov2"/>
        <w:numPr>
          <w:ilvl w:val="1"/>
          <w:numId w:val="14"/>
        </w:numPr>
        <w:spacing w:before="0"/>
        <w:jc w:val="both"/>
        <w:rPr>
          <w:rFonts w:cs="Arial"/>
          <w:lang w:val="ru-RU"/>
        </w:rPr>
      </w:pPr>
      <w:r w:rsidRPr="006929D8">
        <w:rPr>
          <w:rFonts w:cs="Arial"/>
          <w:lang w:val="ru-RU"/>
        </w:rPr>
        <w:t>Поштовање обавеза које произлазе из прописа о заштити на раду и других прописа</w:t>
      </w:r>
    </w:p>
    <w:p w14:paraId="347B2EB2" w14:textId="77777777" w:rsidR="0085348E" w:rsidRPr="00765759"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765759">
        <w:rPr>
          <w:rFonts w:cs="Arial"/>
          <w:lang w:val="ru-RU"/>
        </w:rPr>
        <w:t xml:space="preserve">(Образац </w:t>
      </w:r>
      <w:r w:rsidR="003E7452" w:rsidRPr="00765759">
        <w:rPr>
          <w:rFonts w:cs="Arial"/>
          <w:lang w:val="ru-RU"/>
        </w:rPr>
        <w:t>4</w:t>
      </w:r>
      <w:r w:rsidRPr="00765759">
        <w:rPr>
          <w:rFonts w:cs="Arial"/>
          <w:lang w:val="ru-RU"/>
        </w:rPr>
        <w:t xml:space="preserve"> из конкурсне документације).</w:t>
      </w:r>
    </w:p>
    <w:p w14:paraId="74BB2B91" w14:textId="77777777" w:rsidR="0085348E" w:rsidRPr="00765759" w:rsidRDefault="0085348E" w:rsidP="0085348E">
      <w:pPr>
        <w:pStyle w:val="KDParagraf"/>
        <w:spacing w:before="0"/>
        <w:rPr>
          <w:rFonts w:cs="Arial"/>
          <w:lang w:val="ru-RU"/>
        </w:rPr>
      </w:pPr>
    </w:p>
    <w:p w14:paraId="4B834FC3" w14:textId="77777777" w:rsidR="0085348E" w:rsidRPr="008377FF" w:rsidRDefault="0085348E" w:rsidP="00492065">
      <w:pPr>
        <w:pStyle w:val="KDPodnaslov2"/>
        <w:numPr>
          <w:ilvl w:val="1"/>
          <w:numId w:val="14"/>
        </w:numPr>
        <w:spacing w:before="0"/>
        <w:jc w:val="both"/>
        <w:rPr>
          <w:rFonts w:cs="Arial"/>
        </w:rPr>
      </w:pPr>
      <w:r w:rsidRPr="008377FF">
        <w:rPr>
          <w:rFonts w:cs="Arial"/>
        </w:rPr>
        <w:t>Накнада за коришћење патената</w:t>
      </w:r>
    </w:p>
    <w:p w14:paraId="0797CFDF" w14:textId="77777777"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660E644B" w14:textId="77777777" w:rsidR="008F774C" w:rsidRPr="008377FF" w:rsidRDefault="008F774C" w:rsidP="0085348E">
      <w:pPr>
        <w:pStyle w:val="KDParagraf"/>
        <w:spacing w:before="0"/>
        <w:rPr>
          <w:rFonts w:cs="Arial"/>
          <w:lang w:val="ru-RU" w:eastAsia="sr-Latn-CS"/>
        </w:rPr>
      </w:pPr>
    </w:p>
    <w:p w14:paraId="512A799F" w14:textId="77777777" w:rsidR="0085348E" w:rsidRPr="006929D8" w:rsidRDefault="008F774C" w:rsidP="00492065">
      <w:pPr>
        <w:pStyle w:val="KDPodnaslov2"/>
        <w:numPr>
          <w:ilvl w:val="1"/>
          <w:numId w:val="14"/>
        </w:numPr>
        <w:spacing w:before="0"/>
        <w:jc w:val="both"/>
        <w:rPr>
          <w:rFonts w:cs="Arial"/>
          <w:lang w:val="ru-RU"/>
        </w:rPr>
      </w:pPr>
      <w:r w:rsidRPr="006929D8">
        <w:rPr>
          <w:rFonts w:cs="Arial"/>
          <w:lang w:val="ru-RU"/>
        </w:rPr>
        <w:t>Начело заштите животне средине и обезбеђивања енергетске ефикасности</w:t>
      </w:r>
    </w:p>
    <w:p w14:paraId="6588A393" w14:textId="77777777"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45F81DF0" w14:textId="77777777" w:rsidR="000F6F9F" w:rsidRPr="008377FF" w:rsidRDefault="000F6F9F" w:rsidP="008F774C">
      <w:pPr>
        <w:pStyle w:val="KDParagraf"/>
        <w:spacing w:before="0"/>
        <w:rPr>
          <w:rFonts w:cs="Arial"/>
          <w:lang w:val="ru-RU" w:eastAsia="sr-Latn-CS"/>
        </w:rPr>
      </w:pPr>
    </w:p>
    <w:p w14:paraId="5AA14A5D" w14:textId="77777777" w:rsidR="008D2B23" w:rsidRPr="008377FF" w:rsidRDefault="008D2B23" w:rsidP="00492065">
      <w:pPr>
        <w:pStyle w:val="KDPodnaslov2"/>
        <w:numPr>
          <w:ilvl w:val="1"/>
          <w:numId w:val="14"/>
        </w:numPr>
        <w:spacing w:before="0"/>
        <w:jc w:val="both"/>
        <w:rPr>
          <w:rFonts w:cs="Arial"/>
        </w:rPr>
      </w:pPr>
      <w:bookmarkStart w:id="236" w:name="_Toc441651602"/>
      <w:bookmarkStart w:id="237" w:name="_Toc442559913"/>
      <w:r w:rsidRPr="008377FF">
        <w:rPr>
          <w:rFonts w:cs="Arial"/>
        </w:rPr>
        <w:t>Додатне информације и објашњења</w:t>
      </w:r>
      <w:bookmarkEnd w:id="236"/>
      <w:bookmarkEnd w:id="237"/>
    </w:p>
    <w:p w14:paraId="78AECB3E" w14:textId="2C8A852F" w:rsidR="008D2B23" w:rsidRPr="006929D8" w:rsidRDefault="008D2B23" w:rsidP="008D2B23">
      <w:pPr>
        <w:widowControl w:val="0"/>
        <w:spacing w:before="0"/>
        <w:rPr>
          <w:rFonts w:cs="Arial"/>
          <w:lang w:val="ru-RU"/>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27C7C">
        <w:rPr>
          <w:rFonts w:cs="Arial"/>
          <w:color w:val="000000"/>
          <w:lang w:val="ru-RU"/>
        </w:rPr>
        <w:t>1913/2018 (3000/1193/2018)</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1E79F3">
        <w:rPr>
          <w:rFonts w:cs="Arial"/>
          <w:lang w:val="ru-RU"/>
        </w:rPr>
        <w:t xml:space="preserve"> </w:t>
      </w:r>
      <w:hyperlink r:id="rId170" w:history="1">
        <w:r w:rsidR="001E79F3" w:rsidRPr="00F706F2">
          <w:rPr>
            <w:rStyle w:val="Hyperlink"/>
            <w:rFonts w:cs="Arial"/>
          </w:rPr>
          <w:t>srdjan.zunic@eps.rs</w:t>
        </w:r>
      </w:hyperlink>
      <w:r w:rsidR="001E79F3">
        <w:rPr>
          <w:rFonts w:cs="Arial"/>
        </w:rPr>
        <w:t xml:space="preserve"> </w:t>
      </w:r>
      <w:r w:rsidRPr="008377FF">
        <w:rPr>
          <w:rFonts w:cs="Arial"/>
          <w:lang w:val="ru-RU"/>
        </w:rPr>
        <w:t>,</w:t>
      </w:r>
      <w:r w:rsidR="001E79F3">
        <w:rPr>
          <w:rFonts w:cs="Arial"/>
          <w:lang w:val="ru-RU"/>
        </w:rPr>
        <w:t xml:space="preserve"> </w:t>
      </w:r>
      <w:r w:rsidRPr="008377FF">
        <w:rPr>
          <w:rFonts w:cs="Arial"/>
          <w:lang w:val="ru-RU"/>
        </w:rPr>
        <w:t xml:space="preserve">радним данима (понедељак – петак) у времену </w:t>
      </w:r>
      <w:r w:rsidRPr="00765759">
        <w:rPr>
          <w:rFonts w:cs="Arial"/>
          <w:lang w:val="ru-RU"/>
        </w:rPr>
        <w:t>од 0</w:t>
      </w:r>
      <w:r w:rsidR="00BD59B3" w:rsidRPr="00765759">
        <w:rPr>
          <w:rFonts w:cs="Arial"/>
          <w:lang w:val="ru-RU"/>
        </w:rPr>
        <w:t>7,00</w:t>
      </w:r>
      <w:r w:rsidRPr="00765759">
        <w:rPr>
          <w:rFonts w:cs="Arial"/>
          <w:lang w:val="ru-RU"/>
        </w:rPr>
        <w:t xml:space="preserve"> до 1</w:t>
      </w:r>
      <w:r w:rsidR="00BD59B3" w:rsidRPr="00765759">
        <w:rPr>
          <w:rFonts w:cs="Arial"/>
          <w:lang w:val="ru-RU"/>
        </w:rPr>
        <w:t>4,00</w:t>
      </w:r>
      <w:r w:rsidRPr="00765759">
        <w:rPr>
          <w:rFonts w:cs="Arial"/>
          <w:lang w:val="ru-RU"/>
        </w:rPr>
        <w:t xml:space="preserve"> </w:t>
      </w:r>
      <w:r w:rsidRPr="008377FF">
        <w:rPr>
          <w:rFonts w:cs="Arial"/>
          <w:lang w:val="ru-RU"/>
        </w:rPr>
        <w:t xml:space="preserve">часова. </w:t>
      </w:r>
      <w:r w:rsidRPr="006929D8">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64B7F438" w14:textId="77777777"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6929D8">
        <w:rPr>
          <w:rFonts w:cs="Arial"/>
          <w:lang w:val="ru-RU"/>
        </w:rPr>
        <w:t>Одговор на захтев</w:t>
      </w:r>
      <w:r w:rsidRPr="008377FF">
        <w:rPr>
          <w:rFonts w:cs="Arial"/>
          <w:lang w:val="ru-RU"/>
        </w:rPr>
        <w:t xml:space="preserve"> на Порталу јавних набавки и својој интернет страници.</w:t>
      </w:r>
    </w:p>
    <w:p w14:paraId="0020FB5D" w14:textId="77777777"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14:paraId="0C57CB4C" w14:textId="77777777"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1F1ED20B" w14:textId="77777777"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7C6CB105" w14:textId="77777777"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70D0173E" w14:textId="77777777"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14:paraId="7A18A8DF" w14:textId="77777777"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14:paraId="1F135CE3" w14:textId="77777777" w:rsidR="00D31828" w:rsidRPr="008377FF" w:rsidRDefault="00D31828" w:rsidP="00D31828">
      <w:pPr>
        <w:pStyle w:val="KDParagraf"/>
        <w:spacing w:before="0"/>
        <w:rPr>
          <w:rFonts w:cs="Arial"/>
          <w:lang w:val="ru-RU"/>
        </w:rPr>
      </w:pPr>
      <w:r w:rsidRPr="008377FF">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8377FF">
          <w:rPr>
            <w:rStyle w:val="Hyperlink"/>
            <w:rFonts w:cs="Arial"/>
          </w:rPr>
          <w:t>www</w:t>
        </w:r>
        <w:r w:rsidR="000B45FD" w:rsidRPr="006929D8">
          <w:rPr>
            <w:rStyle w:val="Hyperlink"/>
            <w:rFonts w:cs="Arial"/>
            <w:lang w:val="ru-RU"/>
          </w:rPr>
          <w:t>.</w:t>
        </w:r>
        <w:r w:rsidR="000B45FD" w:rsidRPr="008377FF">
          <w:rPr>
            <w:rStyle w:val="Hyperlink"/>
            <w:rFonts w:cs="Arial"/>
            <w:lang w:val="sr-Cyrl-CS"/>
          </w:rPr>
          <w:t>к</w:t>
        </w:r>
        <w:r w:rsidR="000B45FD" w:rsidRPr="008377FF">
          <w:rPr>
            <w:rStyle w:val="Hyperlink"/>
            <w:rFonts w:cs="Arial"/>
          </w:rPr>
          <w:t>jn</w:t>
        </w:r>
        <w:r w:rsidR="000B45FD" w:rsidRPr="006929D8">
          <w:rPr>
            <w:rStyle w:val="Hyperlink"/>
            <w:rFonts w:cs="Arial"/>
            <w:lang w:val="ru-RU"/>
          </w:rPr>
          <w:t>.</w:t>
        </w:r>
        <w:r w:rsidR="000B45FD" w:rsidRPr="008377FF">
          <w:rPr>
            <w:rStyle w:val="Hyperlink"/>
            <w:rFonts w:cs="Arial"/>
          </w:rPr>
          <w:t>gov</w:t>
        </w:r>
        <w:r w:rsidR="000B45FD" w:rsidRPr="006929D8">
          <w:rPr>
            <w:rStyle w:val="Hyperlink"/>
            <w:rFonts w:cs="Arial"/>
            <w:lang w:val="ru-RU"/>
          </w:rPr>
          <w:t>.</w:t>
        </w:r>
        <w:r w:rsidR="000B45FD" w:rsidRPr="008377FF">
          <w:rPr>
            <w:rStyle w:val="Hyperlink"/>
            <w:rFonts w:cs="Arial"/>
          </w:rPr>
          <w:t>rs</w:t>
        </w:r>
      </w:hyperlink>
      <w:r w:rsidRPr="008377FF">
        <w:rPr>
          <w:rFonts w:cs="Arial"/>
          <w:lang w:val="ru-RU"/>
        </w:rPr>
        <w:t>).</w:t>
      </w:r>
    </w:p>
    <w:p w14:paraId="44DF3D44" w14:textId="77777777" w:rsidR="008D2B23" w:rsidRPr="008377FF" w:rsidRDefault="008D2B23" w:rsidP="008D2B23">
      <w:pPr>
        <w:pStyle w:val="KDMojTekst"/>
        <w:spacing w:before="0"/>
        <w:rPr>
          <w:rFonts w:cs="Arial"/>
          <w:i w:val="0"/>
          <w:color w:val="auto"/>
          <w:sz w:val="22"/>
          <w:szCs w:val="22"/>
        </w:rPr>
      </w:pPr>
    </w:p>
    <w:p w14:paraId="433E3A83" w14:textId="77777777" w:rsidR="008D2B23" w:rsidRPr="008377FF" w:rsidRDefault="008D2B23" w:rsidP="00492065">
      <w:pPr>
        <w:pStyle w:val="KDPodnaslov2"/>
        <w:numPr>
          <w:ilvl w:val="1"/>
          <w:numId w:val="14"/>
        </w:numPr>
        <w:spacing w:before="0"/>
        <w:jc w:val="both"/>
        <w:rPr>
          <w:rFonts w:cs="Arial"/>
        </w:rPr>
      </w:pPr>
      <w:bookmarkStart w:id="238" w:name="_Toc441651603"/>
      <w:bookmarkStart w:id="239" w:name="_Toc442559914"/>
      <w:r w:rsidRPr="008377FF">
        <w:rPr>
          <w:rFonts w:cs="Arial"/>
        </w:rPr>
        <w:t>Трошкови понуде</w:t>
      </w:r>
      <w:bookmarkEnd w:id="238"/>
      <w:bookmarkEnd w:id="239"/>
    </w:p>
    <w:p w14:paraId="45578124" w14:textId="77777777"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14:paraId="49021BD8" w14:textId="77777777" w:rsidR="008D2B23" w:rsidRPr="006929D8" w:rsidRDefault="008D2B23" w:rsidP="008D2B23">
      <w:pPr>
        <w:pStyle w:val="KDParagraf"/>
        <w:spacing w:before="0"/>
        <w:rPr>
          <w:rFonts w:cs="Arial"/>
          <w:lang w:val="ru-RU"/>
        </w:rPr>
      </w:pPr>
      <w:r w:rsidRPr="006929D8">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70F2F82B" w14:textId="77777777" w:rsidR="008D2B23" w:rsidRPr="006929D8" w:rsidRDefault="008D2B23" w:rsidP="008D2B23">
      <w:pPr>
        <w:pStyle w:val="KDParagraf"/>
        <w:spacing w:before="0"/>
        <w:rPr>
          <w:rFonts w:cs="Arial"/>
          <w:lang w:val="ru-RU"/>
        </w:rPr>
      </w:pPr>
      <w:r w:rsidRPr="006929D8">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34278D7F" w14:textId="77777777" w:rsidR="008D2B23" w:rsidRPr="006929D8" w:rsidRDefault="008D2B23" w:rsidP="008D2B23">
      <w:pPr>
        <w:pStyle w:val="KDParagraf"/>
        <w:spacing w:before="0"/>
        <w:rPr>
          <w:rFonts w:cs="Arial"/>
          <w:lang w:val="ru-RU"/>
        </w:rPr>
      </w:pPr>
    </w:p>
    <w:p w14:paraId="6C6C0EFC" w14:textId="77777777" w:rsidR="00C14152" w:rsidRPr="006929D8" w:rsidRDefault="00C14152" w:rsidP="00492065">
      <w:pPr>
        <w:pStyle w:val="KDPodnaslov2"/>
        <w:numPr>
          <w:ilvl w:val="1"/>
          <w:numId w:val="14"/>
        </w:numPr>
        <w:spacing w:before="0"/>
        <w:jc w:val="both"/>
        <w:rPr>
          <w:rFonts w:cs="Arial"/>
          <w:lang w:val="ru-RU"/>
        </w:rPr>
      </w:pPr>
      <w:r w:rsidRPr="006929D8">
        <w:rPr>
          <w:rFonts w:cs="Arial"/>
          <w:lang w:val="ru-RU"/>
        </w:rPr>
        <w:t>Д</w:t>
      </w:r>
      <w:r w:rsidRPr="008377FF">
        <w:rPr>
          <w:rFonts w:cs="Arial"/>
          <w:lang w:val="sr-Latn-CS"/>
        </w:rPr>
        <w:t>одатн</w:t>
      </w:r>
      <w:r w:rsidRPr="006929D8">
        <w:rPr>
          <w:rFonts w:cs="Arial"/>
          <w:lang w:val="ru-RU"/>
        </w:rPr>
        <w:t>а</w:t>
      </w:r>
      <w:r w:rsidRPr="008377FF">
        <w:rPr>
          <w:rFonts w:cs="Arial"/>
          <w:lang w:val="sr-Latn-CS"/>
        </w:rPr>
        <w:t xml:space="preserve"> објашњења</w:t>
      </w:r>
      <w:r w:rsidRPr="006929D8">
        <w:rPr>
          <w:rFonts w:cs="Arial"/>
          <w:lang w:val="ru-RU"/>
        </w:rPr>
        <w:t>, контрола и допуштене исправке</w:t>
      </w:r>
    </w:p>
    <w:p w14:paraId="0887CF30" w14:textId="77777777"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5D241ECE" w14:textId="77777777"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4DBEB1C8" w14:textId="77777777"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27B7238B" w14:textId="77777777"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37DB55D3" w14:textId="77777777" w:rsidR="008D2B23" w:rsidRPr="006929D8" w:rsidRDefault="008D2B23" w:rsidP="008D2B23">
      <w:pPr>
        <w:spacing w:before="0"/>
        <w:rPr>
          <w:rFonts w:cs="Arial"/>
          <w:lang w:val="ru-RU"/>
        </w:rPr>
      </w:pPr>
    </w:p>
    <w:p w14:paraId="747860AE" w14:textId="77777777" w:rsidR="00B20A6C" w:rsidRPr="008377FF" w:rsidRDefault="00B20A6C" w:rsidP="00492065">
      <w:pPr>
        <w:pStyle w:val="KDPodnaslov2"/>
        <w:numPr>
          <w:ilvl w:val="1"/>
          <w:numId w:val="14"/>
        </w:numPr>
        <w:spacing w:before="0"/>
        <w:jc w:val="both"/>
        <w:rPr>
          <w:rFonts w:cs="Arial"/>
        </w:rPr>
      </w:pPr>
      <w:bookmarkStart w:id="240" w:name="_Toc442559917"/>
      <w:bookmarkStart w:id="241" w:name="_Toc441651606"/>
      <w:r w:rsidRPr="008377FF">
        <w:rPr>
          <w:rFonts w:cs="Arial"/>
        </w:rPr>
        <w:t>Разлози за одбијање понуде</w:t>
      </w:r>
      <w:bookmarkEnd w:id="240"/>
      <w:bookmarkEnd w:id="241"/>
    </w:p>
    <w:p w14:paraId="4921FC08" w14:textId="77777777"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14:paraId="37CE8C75" w14:textId="77777777" w:rsidR="00B20A6C" w:rsidRPr="006929D8" w:rsidRDefault="00B20A6C" w:rsidP="004920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је неблаговремена, неприхватљива или неодговарајућа;</w:t>
      </w:r>
    </w:p>
    <w:p w14:paraId="09EF3E46" w14:textId="77777777" w:rsidR="00B20A6C" w:rsidRPr="006929D8" w:rsidRDefault="00B20A6C" w:rsidP="004920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ако се понуђач не сагласи са исправком рачунских грешака;</w:t>
      </w:r>
    </w:p>
    <w:p w14:paraId="3A34A7C5" w14:textId="77777777" w:rsidR="00B20A6C" w:rsidRPr="008377FF" w:rsidRDefault="00B20A6C" w:rsidP="004920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6929D8">
        <w:rPr>
          <w:rFonts w:ascii="Arial" w:eastAsia="TimesNewRomanPSMT" w:hAnsi="Arial" w:cs="Arial"/>
          <w:bCs/>
          <w:iCs/>
          <w:lang w:val="ru-RU"/>
        </w:rPr>
        <w:t xml:space="preserve">ако има битне недостатке сходно члану 106. </w:t>
      </w:r>
      <w:r w:rsidRPr="008377FF">
        <w:rPr>
          <w:rFonts w:ascii="Arial" w:eastAsia="TimesNewRomanPSMT" w:hAnsi="Arial" w:cs="Arial"/>
          <w:bCs/>
          <w:iCs/>
        </w:rPr>
        <w:t>ЗЈН</w:t>
      </w:r>
    </w:p>
    <w:p w14:paraId="11150E15" w14:textId="77777777"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14:paraId="6FC9E31D" w14:textId="77777777" w:rsidR="00B20A6C" w:rsidRPr="008377FF" w:rsidRDefault="00B20A6C" w:rsidP="00492065">
      <w:pPr>
        <w:pStyle w:val="KDNabrajanje"/>
        <w:numPr>
          <w:ilvl w:val="0"/>
          <w:numId w:val="13"/>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14:paraId="2F1AC52D" w14:textId="77777777" w:rsidR="00B20A6C" w:rsidRPr="008377FF" w:rsidRDefault="00B20A6C" w:rsidP="00492065">
      <w:pPr>
        <w:pStyle w:val="KDNabrajanje"/>
        <w:numPr>
          <w:ilvl w:val="0"/>
          <w:numId w:val="13"/>
        </w:numPr>
        <w:spacing w:before="0"/>
        <w:ind w:left="714" w:hanging="357"/>
        <w:rPr>
          <w:rFonts w:cs="Arial"/>
        </w:rPr>
      </w:pPr>
      <w:r w:rsidRPr="008377FF">
        <w:rPr>
          <w:rFonts w:eastAsia="TimesNewRomanPSMT" w:cs="Arial"/>
          <w:bCs/>
          <w:iCs/>
        </w:rPr>
        <w:t>понуђач не докаже да испуњава додатне услове;</w:t>
      </w:r>
    </w:p>
    <w:p w14:paraId="310B09B8" w14:textId="77777777" w:rsidR="00B20A6C" w:rsidRPr="008377FF" w:rsidRDefault="00B20A6C" w:rsidP="00492065">
      <w:pPr>
        <w:pStyle w:val="KDNabrajanje"/>
        <w:numPr>
          <w:ilvl w:val="0"/>
          <w:numId w:val="13"/>
        </w:numPr>
        <w:spacing w:before="0"/>
        <w:ind w:left="714" w:hanging="357"/>
        <w:rPr>
          <w:rFonts w:cs="Arial"/>
        </w:rPr>
      </w:pPr>
      <w:r w:rsidRPr="008377FF">
        <w:rPr>
          <w:rFonts w:eastAsia="TimesNewRomanPSMT" w:cs="Arial"/>
          <w:bCs/>
          <w:iCs/>
        </w:rPr>
        <w:t>понуђач није доставио тражено средство обезбеђења</w:t>
      </w:r>
      <w:r w:rsidR="00191913">
        <w:rPr>
          <w:rFonts w:eastAsia="TimesNewRomanPSMT" w:cs="Arial"/>
          <w:bCs/>
          <w:iCs/>
          <w:lang w:val="sr-Cyrl-RS"/>
        </w:rPr>
        <w:t xml:space="preserve"> за озбиљност понуде</w:t>
      </w:r>
      <w:r w:rsidRPr="008377FF">
        <w:rPr>
          <w:rFonts w:eastAsia="TimesNewRomanPSMT" w:cs="Arial"/>
          <w:bCs/>
          <w:iCs/>
        </w:rPr>
        <w:t>;</w:t>
      </w:r>
    </w:p>
    <w:p w14:paraId="0F809E6E" w14:textId="77777777" w:rsidR="00B20A6C" w:rsidRPr="008377FF" w:rsidRDefault="00B20A6C" w:rsidP="00492065">
      <w:pPr>
        <w:pStyle w:val="KDNabrajanje"/>
        <w:numPr>
          <w:ilvl w:val="0"/>
          <w:numId w:val="13"/>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14:paraId="544A997B" w14:textId="77777777" w:rsidR="00B20A6C" w:rsidRPr="0076283E" w:rsidRDefault="00B20A6C" w:rsidP="00492065">
      <w:pPr>
        <w:pStyle w:val="KDNabrajanje"/>
        <w:numPr>
          <w:ilvl w:val="0"/>
          <w:numId w:val="13"/>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0621E7E9" w14:textId="77777777" w:rsidR="00B20A6C" w:rsidRPr="008377FF" w:rsidRDefault="00B20A6C" w:rsidP="00B20A6C">
      <w:pPr>
        <w:spacing w:before="0"/>
        <w:rPr>
          <w:rFonts w:cs="Arial"/>
          <w:lang w:val="sr-Cyrl-CS"/>
        </w:rPr>
      </w:pPr>
    </w:p>
    <w:p w14:paraId="5DCA91BC" w14:textId="77777777" w:rsidR="00B20A6C" w:rsidRPr="008377FF" w:rsidRDefault="00B20A6C" w:rsidP="00B20A6C">
      <w:pPr>
        <w:spacing w:before="0"/>
        <w:rPr>
          <w:rFonts w:cs="Arial"/>
        </w:rPr>
      </w:pPr>
      <w:r w:rsidRPr="006929D8">
        <w:rPr>
          <w:rFonts w:cs="Arial"/>
          <w:lang w:val="sr-Cyrl-CS"/>
        </w:rPr>
        <w:t xml:space="preserve">Наручилац ће донети одлуку о обустави поступка јавне набавке у складу са чланом 109. </w:t>
      </w:r>
      <w:r w:rsidRPr="008377FF">
        <w:rPr>
          <w:rFonts w:cs="Arial"/>
        </w:rPr>
        <w:t>Закона.</w:t>
      </w:r>
    </w:p>
    <w:p w14:paraId="3F45CD10" w14:textId="77777777"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73D8AAA3" w14:textId="77777777" w:rsidR="008D2B23" w:rsidRPr="008377FF" w:rsidRDefault="00C14152" w:rsidP="00492065">
      <w:pPr>
        <w:pStyle w:val="KDPodnaslov2"/>
        <w:numPr>
          <w:ilvl w:val="1"/>
          <w:numId w:val="14"/>
        </w:numPr>
        <w:spacing w:before="0"/>
        <w:jc w:val="both"/>
        <w:rPr>
          <w:rFonts w:cs="Arial"/>
        </w:rPr>
      </w:pPr>
      <w:r w:rsidRPr="008377FF">
        <w:rPr>
          <w:rFonts w:cs="Arial"/>
        </w:rPr>
        <w:t>Рок за доношење Одлуке о додели уговора/обустави</w:t>
      </w:r>
    </w:p>
    <w:p w14:paraId="5A172886" w14:textId="77777777"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14:paraId="457A7984" w14:textId="77777777"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069498D2" w14:textId="77777777" w:rsidR="008D2B23" w:rsidRPr="008377FF" w:rsidRDefault="008D2B23" w:rsidP="008D2B23">
      <w:pPr>
        <w:pStyle w:val="KDParagraf"/>
        <w:spacing w:before="0"/>
        <w:rPr>
          <w:rFonts w:eastAsia="TimesNewRomanPSMT" w:cs="Arial"/>
        </w:rPr>
      </w:pPr>
    </w:p>
    <w:p w14:paraId="0DB757EE" w14:textId="77777777" w:rsidR="008D2B23" w:rsidRPr="008377FF" w:rsidRDefault="008D2B23" w:rsidP="00492065">
      <w:pPr>
        <w:pStyle w:val="KDPodnaslov2"/>
        <w:numPr>
          <w:ilvl w:val="1"/>
          <w:numId w:val="14"/>
        </w:numPr>
        <w:spacing w:before="0"/>
        <w:jc w:val="both"/>
        <w:rPr>
          <w:rFonts w:cs="Arial"/>
          <w:lang w:val="ru-RU"/>
        </w:rPr>
      </w:pPr>
      <w:bookmarkStart w:id="242" w:name="_Toc441651607"/>
      <w:bookmarkStart w:id="243" w:name="_Toc442559918"/>
      <w:r w:rsidRPr="008377FF">
        <w:rPr>
          <w:rFonts w:cs="Arial"/>
          <w:lang w:val="ru-RU"/>
        </w:rPr>
        <w:t>Н</w:t>
      </w:r>
      <w:r w:rsidRPr="008377FF">
        <w:rPr>
          <w:rFonts w:cs="Arial"/>
        </w:rPr>
        <w:t>егативне референце</w:t>
      </w:r>
      <w:bookmarkEnd w:id="242"/>
      <w:bookmarkEnd w:id="243"/>
    </w:p>
    <w:p w14:paraId="4DB4FC4F" w14:textId="77777777"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33403B0A" w14:textId="77777777"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14:paraId="4225CE64" w14:textId="77777777" w:rsidR="008D2B23" w:rsidRPr="008377FF" w:rsidRDefault="008D2B23" w:rsidP="008D2B23">
      <w:pPr>
        <w:pStyle w:val="KDNabrajanje"/>
        <w:spacing w:before="0"/>
        <w:rPr>
          <w:rFonts w:cs="Arial"/>
        </w:rPr>
      </w:pPr>
      <w:r w:rsidRPr="008377FF">
        <w:rPr>
          <w:rFonts w:cs="Arial"/>
        </w:rPr>
        <w:t>учинио повреду конкуренције;</w:t>
      </w:r>
    </w:p>
    <w:p w14:paraId="3F6BB16A" w14:textId="77777777" w:rsidR="008D2B23" w:rsidRPr="008377FF" w:rsidRDefault="008D2B23" w:rsidP="008D2B23">
      <w:pPr>
        <w:pStyle w:val="KDNabrajanje"/>
        <w:spacing w:before="0"/>
        <w:rPr>
          <w:rFonts w:cs="Arial"/>
        </w:rPr>
      </w:pPr>
      <w:r w:rsidRPr="008377FF">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14:paraId="2181F63E" w14:textId="77777777"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14:paraId="11D06DFC" w14:textId="77777777"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04181EA3" w14:textId="77777777" w:rsidR="008D2B23" w:rsidRPr="008377FF" w:rsidRDefault="008D2B23" w:rsidP="008D2B23">
      <w:pPr>
        <w:pStyle w:val="KDParagraf"/>
        <w:spacing w:before="0"/>
        <w:rPr>
          <w:rFonts w:cs="Arial"/>
        </w:rPr>
      </w:pPr>
      <w:r w:rsidRPr="008377FF">
        <w:rPr>
          <w:rFonts w:cs="Arial"/>
        </w:rPr>
        <w:t>Доказ наведеног може бити:</w:t>
      </w:r>
    </w:p>
    <w:p w14:paraId="2C5C0EA2" w14:textId="77777777"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14:paraId="62AA3843" w14:textId="77777777"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14:paraId="373D5342" w14:textId="77777777"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14:paraId="46AFDA8D" w14:textId="77777777"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14:paraId="63602950" w14:textId="77777777"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7B1DD6F3" w14:textId="77777777"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42CC0FE7" w14:textId="77777777"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298AF2DA" w14:textId="77777777" w:rsidR="008D2B23" w:rsidRPr="006929D8" w:rsidRDefault="008D2B23" w:rsidP="008D2B23">
      <w:pPr>
        <w:pStyle w:val="KDParagraf"/>
        <w:spacing w:before="0"/>
        <w:rPr>
          <w:rFonts w:cs="Arial"/>
          <w:lang w:val="ru-RU"/>
        </w:rPr>
      </w:pPr>
      <w:r w:rsidRPr="008377FF">
        <w:rPr>
          <w:rFonts w:cs="Arial"/>
          <w:lang w:val="ru-RU"/>
        </w:rPr>
        <w:t xml:space="preserve">Наручилац може одбити понуду ако поседује доказ из става 3. тачка 1) члана 82. </w:t>
      </w:r>
      <w:r w:rsidRPr="006929D8">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293582E" w14:textId="77777777" w:rsidR="008D2B23" w:rsidRPr="006929D8" w:rsidRDefault="008D2B23" w:rsidP="008D2B23">
      <w:pPr>
        <w:pStyle w:val="KDParagraf"/>
        <w:spacing w:before="0"/>
        <w:rPr>
          <w:rFonts w:cs="Arial"/>
          <w:lang w:val="ru-RU" w:bidi="en-US"/>
        </w:rPr>
      </w:pPr>
      <w:r w:rsidRPr="006929D8">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79AAC562" w14:textId="77777777" w:rsidR="008D2B23" w:rsidRPr="006929D8" w:rsidRDefault="008D2B23" w:rsidP="008D2B23">
      <w:pPr>
        <w:pStyle w:val="KDParagraf"/>
        <w:spacing w:before="0"/>
        <w:rPr>
          <w:rFonts w:cs="Arial"/>
          <w:lang w:val="ru-RU" w:bidi="en-US"/>
        </w:rPr>
      </w:pPr>
    </w:p>
    <w:p w14:paraId="2763374A" w14:textId="77777777" w:rsidR="008D2B23" w:rsidRPr="008377FF" w:rsidRDefault="008D2B23" w:rsidP="00492065">
      <w:pPr>
        <w:pStyle w:val="KDPodnaslov2"/>
        <w:numPr>
          <w:ilvl w:val="1"/>
          <w:numId w:val="14"/>
        </w:numPr>
        <w:spacing w:before="0"/>
        <w:jc w:val="both"/>
        <w:rPr>
          <w:rFonts w:cs="Arial"/>
        </w:rPr>
      </w:pPr>
      <w:bookmarkStart w:id="244" w:name="_Toc441651608"/>
      <w:bookmarkStart w:id="245" w:name="_Toc442559919"/>
      <w:r w:rsidRPr="008377FF">
        <w:rPr>
          <w:rFonts w:cs="Arial"/>
        </w:rPr>
        <w:t>Увид у документацију</w:t>
      </w:r>
      <w:bookmarkEnd w:id="244"/>
      <w:bookmarkEnd w:id="245"/>
    </w:p>
    <w:p w14:paraId="244CE0EF" w14:textId="77777777"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345DFC81" w14:textId="4AACEAC9" w:rsidR="008D2B23"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66B80F50" w14:textId="77777777" w:rsidR="008B7251" w:rsidRPr="008377FF" w:rsidRDefault="008B7251" w:rsidP="008D2B23">
      <w:pPr>
        <w:pStyle w:val="KDParagraf"/>
        <w:spacing w:before="0"/>
        <w:rPr>
          <w:rFonts w:cs="Arial"/>
          <w:lang w:bidi="en-US"/>
        </w:rPr>
      </w:pPr>
    </w:p>
    <w:p w14:paraId="14ACA5E0" w14:textId="77777777" w:rsidR="008D2B23" w:rsidRPr="008377FF" w:rsidRDefault="008D2B23" w:rsidP="00492065">
      <w:pPr>
        <w:pStyle w:val="KDPodnaslov2"/>
        <w:numPr>
          <w:ilvl w:val="1"/>
          <w:numId w:val="14"/>
        </w:numPr>
        <w:spacing w:before="0"/>
        <w:jc w:val="both"/>
        <w:rPr>
          <w:rFonts w:cs="Arial"/>
        </w:rPr>
      </w:pPr>
      <w:bookmarkStart w:id="246" w:name="_Toc441651609"/>
      <w:bookmarkStart w:id="247" w:name="_Toc442559920"/>
      <w:r w:rsidRPr="008377FF">
        <w:rPr>
          <w:rFonts w:cs="Arial"/>
          <w:lang w:val="ru-RU"/>
        </w:rPr>
        <w:t>З</w:t>
      </w:r>
      <w:r w:rsidRPr="008377FF">
        <w:rPr>
          <w:rFonts w:cs="Arial"/>
        </w:rPr>
        <w:t>аштита права понуђача</w:t>
      </w:r>
      <w:bookmarkEnd w:id="246"/>
      <w:bookmarkEnd w:id="247"/>
    </w:p>
    <w:p w14:paraId="3E644104" w14:textId="77777777"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71F0A99" w14:textId="77777777" w:rsidR="00886827" w:rsidRPr="008377FF" w:rsidRDefault="00886827" w:rsidP="00886827">
      <w:pPr>
        <w:pStyle w:val="KDParagraf"/>
        <w:spacing w:before="0"/>
        <w:rPr>
          <w:rFonts w:cs="Arial"/>
          <w:lang w:bidi="en-US"/>
        </w:rPr>
      </w:pPr>
    </w:p>
    <w:p w14:paraId="6CE668BF" w14:textId="77777777"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14:paraId="5E4D4712" w14:textId="5BD95354"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подноси се лично или путем поште на адресу: </w:t>
      </w:r>
      <w:r w:rsidR="000F6F9F" w:rsidRPr="00E47C2E">
        <w:rPr>
          <w:rFonts w:cs="Arial"/>
        </w:rPr>
        <w:t xml:space="preserve">ЈП „Електропривреда Србије“ Београд, </w:t>
      </w:r>
      <w:r w:rsidR="000F6F9F" w:rsidRPr="00E47C2E">
        <w:rPr>
          <w:rFonts w:cs="Arial"/>
          <w:lang w:bidi="en-US"/>
        </w:rPr>
        <w:t>- огранак ТЕНТ,</w:t>
      </w:r>
      <w:r w:rsidR="000F6F9F" w:rsidRPr="00E47C2E">
        <w:rPr>
          <w:rFonts w:cs="Arial"/>
          <w:color w:val="00B0F0"/>
          <w:lang w:bidi="en-US"/>
        </w:rPr>
        <w:t xml:space="preserve"> </w:t>
      </w:r>
      <w:r w:rsidR="000F6F9F" w:rsidRPr="007F6ECD">
        <w:rPr>
          <w:rFonts w:cs="Arial"/>
        </w:rPr>
        <w:t xml:space="preserve">локација ТЕНТ </w:t>
      </w:r>
      <w:r w:rsidR="000F6F9F" w:rsidRPr="007F6ECD">
        <w:rPr>
          <w:rFonts w:cs="Arial"/>
          <w:lang w:val="sr-Cyrl-RS"/>
        </w:rPr>
        <w:t xml:space="preserve">Б </w:t>
      </w:r>
      <w:r w:rsidR="000F6F9F" w:rsidRPr="007F6ECD">
        <w:rPr>
          <w:rFonts w:cs="Arial"/>
        </w:rPr>
        <w:t xml:space="preserve">на адреси: </w:t>
      </w:r>
      <w:r w:rsidR="000F6F9F" w:rsidRPr="007F6ECD">
        <w:rPr>
          <w:rFonts w:eastAsia="Calibri" w:cs="Arial"/>
          <w:bCs/>
          <w:lang w:val="sr-Cyrl-RS"/>
        </w:rPr>
        <w:t>Поштански фах 35, 11500 Обреновац, Ушће</w:t>
      </w:r>
      <w:r w:rsidR="000F6F9F" w:rsidRPr="00E47C2E">
        <w:rPr>
          <w:rFonts w:cs="Arial"/>
          <w:color w:val="00B0F0"/>
          <w:lang w:bidi="en-US"/>
        </w:rPr>
        <w:t xml:space="preserve">, </w:t>
      </w:r>
      <w:r w:rsidR="000F6F9F" w:rsidRPr="00E47C2E">
        <w:rPr>
          <w:rFonts w:cs="Arial"/>
        </w:rPr>
        <w:t xml:space="preserve">са назнаком Захтев за заштиту права за </w:t>
      </w:r>
      <w:r w:rsidR="000F6F9F" w:rsidRPr="00116472">
        <w:rPr>
          <w:rFonts w:eastAsia="TimesNewRomanPSMT" w:cs="Arial"/>
          <w:b/>
          <w:bCs/>
          <w:color w:val="000000"/>
        </w:rPr>
        <w:t xml:space="preserve"> </w:t>
      </w:r>
      <w:r w:rsidR="000F6F9F" w:rsidRPr="000F6F9F">
        <w:rPr>
          <w:rFonts w:eastAsia="TimesNewRomanPSMT" w:cs="Arial"/>
          <w:bCs/>
          <w:color w:val="000000"/>
        </w:rPr>
        <w:t xml:space="preserve">ЈН </w:t>
      </w:r>
      <w:r w:rsidR="00D27C7C">
        <w:rPr>
          <w:rFonts w:cs="Arial"/>
          <w:lang w:val="sr-Cyrl-CS"/>
        </w:rPr>
        <w:t>Израда бетонских ослонаца за челични цевовод на депонији пепела</w:t>
      </w:r>
      <w:r w:rsidR="000F6F9F" w:rsidRPr="000F6F9F">
        <w:rPr>
          <w:rFonts w:eastAsia="TimesNewRomanPSMT" w:cs="Arial"/>
          <w:bCs/>
          <w:color w:val="000000"/>
          <w:lang w:val="ru-RU"/>
        </w:rPr>
        <w:t xml:space="preserve"> </w:t>
      </w:r>
      <w:r w:rsidR="000F6F9F" w:rsidRPr="000F6F9F">
        <w:rPr>
          <w:rFonts w:eastAsia="TimesNewRomanPSMT" w:cs="Arial"/>
          <w:bCs/>
          <w:color w:val="000000"/>
        </w:rPr>
        <w:t>бр.</w:t>
      </w:r>
      <w:r w:rsidR="000F6F9F" w:rsidRPr="000F6F9F">
        <w:rPr>
          <w:rFonts w:eastAsia="TimesNewRomanPSMT" w:cs="Arial"/>
          <w:bCs/>
          <w:color w:val="000000"/>
          <w:lang w:val="sr-Cyrl-RS"/>
        </w:rPr>
        <w:t xml:space="preserve"> </w:t>
      </w:r>
      <w:r w:rsidR="00D27C7C">
        <w:rPr>
          <w:rFonts w:cs="Arial"/>
          <w:lang w:val="sr-Cyrl-CS"/>
        </w:rPr>
        <w:t>1913/2018 (3000/1193/2018)</w:t>
      </w:r>
      <w:r w:rsidR="000F6F9F" w:rsidRPr="00E47C2E">
        <w:rPr>
          <w:rFonts w:cs="Arial"/>
        </w:rPr>
        <w:t>, а копија се истовремено доставља Републичкој комисији</w:t>
      </w:r>
      <w:r w:rsidRPr="008377FF">
        <w:rPr>
          <w:rFonts w:cs="Arial"/>
          <w:lang w:bidi="en-US"/>
        </w:rPr>
        <w:t>.</w:t>
      </w:r>
    </w:p>
    <w:p w14:paraId="55AC55BB" w14:textId="77777777"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0F6F9F" w:rsidRPr="000F6F9F">
        <w:rPr>
          <w:rFonts w:cs="Arial"/>
          <w:b/>
        </w:rPr>
        <w:t xml:space="preserve"> </w:t>
      </w:r>
      <w:hyperlink r:id="rId172" w:history="1">
        <w:r w:rsidR="00987CC6" w:rsidRPr="00F706F2">
          <w:rPr>
            <w:rStyle w:val="Hyperlink"/>
            <w:rFonts w:cs="Arial"/>
            <w:b/>
          </w:rPr>
          <w:t>srdjan.zunic@eps.rs</w:t>
        </w:r>
      </w:hyperlink>
      <w:r w:rsidR="001E79F3">
        <w:rPr>
          <w:rFonts w:cs="Arial"/>
          <w:b/>
        </w:rPr>
        <w:t xml:space="preserve"> </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14:paraId="4F61B8C1" w14:textId="77777777"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72F9AB70" w14:textId="77777777" w:rsidR="00053315" w:rsidRPr="00053315" w:rsidRDefault="00053315" w:rsidP="008824F8">
      <w:pPr>
        <w:pStyle w:val="KDParagraf"/>
        <w:spacing w:before="0"/>
        <w:rPr>
          <w:rFonts w:cs="Arial"/>
          <w:lang w:bidi="en-US"/>
        </w:rPr>
      </w:pPr>
    </w:p>
    <w:p w14:paraId="6F32D408" w14:textId="77777777"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w:t>
      </w:r>
      <w:r w:rsidRPr="008377FF">
        <w:rPr>
          <w:rFonts w:cs="Arial"/>
          <w:lang w:bidi="en-US"/>
        </w:rPr>
        <w:lastRenderedPageBreak/>
        <w:t xml:space="preserve">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0BFD29ED" w14:textId="77777777"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0A3E15AF" w14:textId="77777777"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14:paraId="0AD290FA" w14:textId="77777777" w:rsidR="00053315" w:rsidRPr="00053315" w:rsidRDefault="00053315" w:rsidP="00886827">
      <w:pPr>
        <w:pStyle w:val="KDParagraf"/>
        <w:spacing w:before="0"/>
        <w:rPr>
          <w:rFonts w:cs="Arial"/>
          <w:lang w:bidi="en-US"/>
        </w:rPr>
      </w:pPr>
    </w:p>
    <w:p w14:paraId="4B10755A" w14:textId="77777777"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14:paraId="5172CFD1" w14:textId="77777777" w:rsidR="00886827" w:rsidRPr="008377FF" w:rsidRDefault="00886827" w:rsidP="00886827">
      <w:pPr>
        <w:pStyle w:val="KDParagraf"/>
        <w:spacing w:before="0"/>
        <w:rPr>
          <w:rFonts w:cs="Arial"/>
          <w:lang w:bidi="en-US"/>
        </w:rPr>
      </w:pPr>
      <w:r w:rsidRPr="008377FF">
        <w:rPr>
          <w:rFonts w:cs="Arial"/>
          <w:lang w:bidi="en-US"/>
        </w:rPr>
        <w:t xml:space="preserve"> </w:t>
      </w:r>
    </w:p>
    <w:p w14:paraId="3C9B61C3" w14:textId="77777777"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300251B4" w14:textId="77777777" w:rsidR="00053315" w:rsidRPr="00053315" w:rsidRDefault="00053315" w:rsidP="008824F8">
      <w:pPr>
        <w:pStyle w:val="KDParagraf"/>
        <w:spacing w:before="0"/>
        <w:rPr>
          <w:rFonts w:cs="Arial"/>
          <w:lang w:bidi="en-US"/>
        </w:rPr>
      </w:pPr>
    </w:p>
    <w:p w14:paraId="64053464" w14:textId="77777777"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36B7BD8A" w14:textId="77777777" w:rsidR="00886827" w:rsidRPr="008377FF" w:rsidRDefault="00886827" w:rsidP="00886827">
      <w:pPr>
        <w:pStyle w:val="KDParagraf"/>
        <w:spacing w:before="0"/>
        <w:rPr>
          <w:rFonts w:cs="Arial"/>
          <w:lang w:bidi="en-US"/>
        </w:rPr>
      </w:pPr>
    </w:p>
    <w:p w14:paraId="41EF2F79" w14:textId="77777777"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14:paraId="0FFD14B8" w14:textId="77777777"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14:paraId="7B108F90" w14:textId="77777777"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14:paraId="45607468" w14:textId="77777777"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14:paraId="205EA59B" w14:textId="77777777"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14:paraId="6A03ED65" w14:textId="77777777"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14:paraId="33B71D79" w14:textId="77777777"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14:paraId="12F2865F" w14:textId="77777777"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14:paraId="7D19B510" w14:textId="77777777" w:rsidR="00886827" w:rsidRPr="008377FF" w:rsidRDefault="00886827" w:rsidP="00886827">
      <w:pPr>
        <w:pStyle w:val="KDParagraf"/>
        <w:spacing w:before="0"/>
        <w:rPr>
          <w:rFonts w:cs="Arial"/>
          <w:lang w:bidi="en-US"/>
        </w:rPr>
      </w:pPr>
      <w:r w:rsidRPr="008377FF">
        <w:rPr>
          <w:rFonts w:cs="Arial"/>
          <w:lang w:bidi="en-US"/>
        </w:rPr>
        <w:t>7) потпис подносиоца.</w:t>
      </w:r>
    </w:p>
    <w:p w14:paraId="5E441CC0" w14:textId="77777777" w:rsidR="008824F8" w:rsidRPr="008377FF" w:rsidRDefault="008824F8" w:rsidP="00886827">
      <w:pPr>
        <w:pStyle w:val="KDParagraf"/>
        <w:spacing w:before="0"/>
        <w:rPr>
          <w:rFonts w:cs="Arial"/>
          <w:b/>
          <w:lang w:val="sr-Cyrl-CS" w:bidi="en-US"/>
        </w:rPr>
      </w:pPr>
    </w:p>
    <w:p w14:paraId="760FC7FD" w14:textId="77777777"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14:paraId="567837BC" w14:textId="77777777"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14:paraId="5CFF06D4" w14:textId="77777777"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3EB5E38F" w14:textId="77777777" w:rsidR="00886827" w:rsidRPr="008377FF" w:rsidRDefault="00886827" w:rsidP="00886827">
      <w:pPr>
        <w:pStyle w:val="KDParagraf"/>
        <w:spacing w:before="0"/>
        <w:rPr>
          <w:rFonts w:cs="Arial"/>
          <w:lang w:bidi="en-US"/>
        </w:rPr>
      </w:pPr>
    </w:p>
    <w:p w14:paraId="62E7B80B" w14:textId="77777777"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14:paraId="6E8C68B1" w14:textId="1C0AFC09"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F75949">
        <w:rPr>
          <w:rFonts w:cs="Arial"/>
          <w:lang w:val="sr-Cyrl-CS"/>
        </w:rPr>
        <w:t>19132018300011932018</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D27C7C">
        <w:rPr>
          <w:rFonts w:cs="Arial"/>
          <w:lang w:val="sr-Cyrl-CS"/>
        </w:rPr>
        <w:t>1913/2018 (3000/1193/2018)</w:t>
      </w:r>
      <w:r w:rsidRPr="008377FF">
        <w:rPr>
          <w:rFonts w:cs="Arial"/>
        </w:rPr>
        <w:t>, прималац уплате: буџет Републике Србије) уплати таксу</w:t>
      </w:r>
      <w:r w:rsidR="00886827" w:rsidRPr="008377FF">
        <w:rPr>
          <w:rFonts w:cs="Arial"/>
          <w:lang w:bidi="en-US"/>
        </w:rPr>
        <w:t xml:space="preserve"> од: </w:t>
      </w:r>
    </w:p>
    <w:p w14:paraId="1B994151" w14:textId="77777777" w:rsidR="0008263C" w:rsidRPr="000F6F9F" w:rsidRDefault="0008263C" w:rsidP="0008263C">
      <w:pPr>
        <w:pStyle w:val="KDParagraf"/>
        <w:spacing w:before="0"/>
        <w:rPr>
          <w:rFonts w:cs="Arial"/>
          <w:lang w:bidi="en-US"/>
        </w:rPr>
      </w:pPr>
      <w:r w:rsidRPr="000F6F9F">
        <w:rPr>
          <w:rFonts w:cs="Arial"/>
          <w:lang w:bidi="en-US"/>
        </w:rPr>
        <w:t xml:space="preserve">1) 120.000 динара ако се захтев за заштиту права подноси пре отварања понуда </w:t>
      </w:r>
    </w:p>
    <w:p w14:paraId="616B935F" w14:textId="77777777" w:rsidR="0008263C" w:rsidRPr="000F6F9F" w:rsidRDefault="0008263C" w:rsidP="0008263C">
      <w:pPr>
        <w:pStyle w:val="KDParagraf"/>
        <w:spacing w:before="0"/>
        <w:rPr>
          <w:rFonts w:cs="Arial"/>
          <w:lang w:bidi="en-US"/>
        </w:rPr>
      </w:pPr>
      <w:r w:rsidRPr="000F6F9F">
        <w:rPr>
          <w:rFonts w:cs="Arial"/>
          <w:lang w:bidi="en-US"/>
        </w:rPr>
        <w:t xml:space="preserve">2) 120.000 динара ако се захтев за заштиту права подноси након отварања понуда </w:t>
      </w:r>
    </w:p>
    <w:p w14:paraId="77018045" w14:textId="77777777" w:rsidR="0008263C" w:rsidRPr="008377FF" w:rsidRDefault="0008263C" w:rsidP="0008263C">
      <w:pPr>
        <w:pStyle w:val="KDParagraf"/>
        <w:spacing w:before="0"/>
        <w:rPr>
          <w:rFonts w:cs="Arial"/>
          <w:lang w:bidi="en-US"/>
        </w:rPr>
      </w:pPr>
    </w:p>
    <w:p w14:paraId="0FA2D254" w14:textId="77777777"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14:paraId="746B8C59" w14:textId="77777777"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5CF41623" w14:textId="77777777"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1B021475" w14:textId="77777777"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39D79AE1" w14:textId="77777777"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14:paraId="1F5D836E" w14:textId="77777777" w:rsidR="00886827" w:rsidRPr="008377FF" w:rsidRDefault="00886827" w:rsidP="00886827">
      <w:pPr>
        <w:pStyle w:val="KDParagraf"/>
        <w:spacing w:before="0"/>
        <w:rPr>
          <w:rFonts w:cs="Arial"/>
          <w:lang w:bidi="en-US"/>
        </w:rPr>
      </w:pPr>
      <w:r w:rsidRPr="008377FF">
        <w:rPr>
          <w:rFonts w:cs="Arial"/>
          <w:lang w:bidi="en-US"/>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14:paraId="6187D6B2" w14:textId="77777777"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14:paraId="3E1B5A11" w14:textId="77777777" w:rsidR="00F81895" w:rsidRPr="00053315" w:rsidRDefault="00F81895" w:rsidP="00886827">
      <w:pPr>
        <w:pStyle w:val="KDParagraf"/>
        <w:spacing w:before="0"/>
        <w:rPr>
          <w:rFonts w:cs="Arial"/>
          <w:lang w:bidi="en-US"/>
        </w:rPr>
      </w:pPr>
    </w:p>
    <w:p w14:paraId="5E2FCD15" w14:textId="77777777"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14:paraId="6ADB97C9" w14:textId="77777777"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055AEF36" w14:textId="77777777"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0C97A165" w14:textId="77777777"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30174AB4" w14:textId="77777777"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14:paraId="089998E9" w14:textId="77777777" w:rsidR="00886827" w:rsidRPr="008377FF" w:rsidRDefault="00886827" w:rsidP="00886827">
      <w:pPr>
        <w:pStyle w:val="KDParagraf"/>
        <w:spacing w:before="0"/>
        <w:rPr>
          <w:rFonts w:cs="Arial"/>
          <w:lang w:bidi="en-US"/>
        </w:rPr>
      </w:pPr>
    </w:p>
    <w:p w14:paraId="078BDAFF" w14:textId="77777777"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14:paraId="1B5D0C88" w14:textId="77777777"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14:paraId="5BB6711B" w14:textId="77777777"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011DFF64" w14:textId="77777777"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14:paraId="76DB45FD" w14:textId="77777777" w:rsidR="00886827" w:rsidRPr="008377FF" w:rsidRDefault="00886827" w:rsidP="00886827">
      <w:pPr>
        <w:pStyle w:val="KDParagraf"/>
        <w:spacing w:before="0"/>
        <w:rPr>
          <w:rFonts w:cs="Arial"/>
          <w:lang w:bidi="en-US"/>
        </w:rPr>
      </w:pPr>
      <w:r w:rsidRPr="008377FF">
        <w:rPr>
          <w:rFonts w:cs="Arial"/>
          <w:lang w:bidi="en-US"/>
        </w:rPr>
        <w:t>(4) број рачуна: 840-30678845-06;</w:t>
      </w:r>
    </w:p>
    <w:p w14:paraId="5518F09F" w14:textId="77777777"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14:paraId="38D3F6ED" w14:textId="77777777"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14:paraId="36B4C2E8" w14:textId="77777777"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14:paraId="4FA60BD5" w14:textId="77777777"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14:paraId="3020C425" w14:textId="77777777"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14:paraId="74118A24" w14:textId="77777777"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14:paraId="5FED8AF3" w14:textId="77777777"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36F8807E" w14:textId="77777777" w:rsidR="00053315" w:rsidRPr="00053315" w:rsidRDefault="00053315" w:rsidP="00886827">
      <w:pPr>
        <w:pStyle w:val="KDParagraf"/>
        <w:spacing w:before="0"/>
        <w:rPr>
          <w:rFonts w:cs="Arial"/>
          <w:lang w:bidi="en-US"/>
        </w:rPr>
      </w:pPr>
    </w:p>
    <w:p w14:paraId="7666310B" w14:textId="77777777" w:rsidR="00886827"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0F6F9F">
        <w:rPr>
          <w:rFonts w:cs="Arial"/>
          <w:lang w:val="sr-Cyrl-RS" w:bidi="en-US"/>
        </w:rPr>
        <w:t xml:space="preserve"> </w:t>
      </w: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497479F1" w14:textId="77777777" w:rsidR="00053315" w:rsidRPr="00053315" w:rsidRDefault="00053315" w:rsidP="00886827">
      <w:pPr>
        <w:pStyle w:val="KDParagraf"/>
        <w:spacing w:before="0"/>
        <w:rPr>
          <w:rFonts w:cs="Arial"/>
          <w:lang w:bidi="en-US"/>
        </w:rPr>
      </w:pPr>
    </w:p>
    <w:p w14:paraId="1476F1A3" w14:textId="77777777"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220C0F3" w14:textId="77777777" w:rsidR="00053315" w:rsidRPr="00053315" w:rsidRDefault="00053315" w:rsidP="00886827">
      <w:pPr>
        <w:pStyle w:val="KDParagraf"/>
        <w:spacing w:before="0"/>
        <w:rPr>
          <w:rFonts w:cs="Arial"/>
          <w:lang w:bidi="en-US"/>
        </w:rPr>
      </w:pPr>
    </w:p>
    <w:p w14:paraId="2D96EFBD" w14:textId="77777777"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14:paraId="1277E7C0" w14:textId="77777777" w:rsidR="002F343E" w:rsidRPr="008377FF" w:rsidRDefault="002F343E" w:rsidP="00886827">
      <w:pPr>
        <w:pStyle w:val="KDParagraf"/>
        <w:spacing w:before="0"/>
        <w:rPr>
          <w:rFonts w:cs="Arial"/>
          <w:lang w:bidi="en-US"/>
        </w:rPr>
      </w:pPr>
    </w:p>
    <w:p w14:paraId="1D026C2C" w14:textId="77777777"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14:paraId="00FC890A" w14:textId="77777777"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7321E8D2" w14:textId="77777777" w:rsidR="00886827" w:rsidRPr="008377FF" w:rsidRDefault="00886827" w:rsidP="00886827">
      <w:pPr>
        <w:pStyle w:val="KDParagraf"/>
        <w:spacing w:before="0"/>
        <w:rPr>
          <w:rFonts w:cs="Arial"/>
          <w:lang w:bidi="en-US"/>
        </w:rPr>
      </w:pPr>
    </w:p>
    <w:p w14:paraId="76EDB639" w14:textId="77777777" w:rsidR="00886827" w:rsidRPr="008377FF" w:rsidRDefault="00886827" w:rsidP="00886827">
      <w:pPr>
        <w:pStyle w:val="KDParagraf"/>
        <w:spacing w:before="0"/>
        <w:rPr>
          <w:rFonts w:cs="Arial"/>
          <w:lang w:bidi="en-US"/>
        </w:rPr>
      </w:pPr>
      <w:r w:rsidRPr="008377FF">
        <w:rPr>
          <w:rFonts w:cs="Arial"/>
          <w:lang w:bidi="en-US"/>
        </w:rPr>
        <w:t>НАЗИВ И АДРЕСА БАНКЕ:</w:t>
      </w:r>
    </w:p>
    <w:p w14:paraId="1874B0B4" w14:textId="77777777"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14:paraId="4FABB6F1" w14:textId="77777777"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14:paraId="09961552" w14:textId="77777777" w:rsidR="00886827" w:rsidRPr="008377FF" w:rsidRDefault="00886827" w:rsidP="00886827">
      <w:pPr>
        <w:pStyle w:val="KDParagraf"/>
        <w:spacing w:before="0"/>
        <w:rPr>
          <w:rFonts w:cs="Arial"/>
          <w:lang w:bidi="en-US"/>
        </w:rPr>
      </w:pPr>
      <w:r w:rsidRPr="008377FF">
        <w:rPr>
          <w:rFonts w:cs="Arial"/>
          <w:lang w:bidi="en-US"/>
        </w:rPr>
        <w:t>Србија</w:t>
      </w:r>
    </w:p>
    <w:p w14:paraId="5DBC8F21" w14:textId="77777777" w:rsidR="00886827" w:rsidRPr="008377FF" w:rsidRDefault="00886827" w:rsidP="00886827">
      <w:pPr>
        <w:pStyle w:val="KDParagraf"/>
        <w:spacing w:before="0"/>
        <w:rPr>
          <w:rFonts w:cs="Arial"/>
          <w:lang w:bidi="en-US"/>
        </w:rPr>
      </w:pPr>
      <w:r w:rsidRPr="008377FF">
        <w:rPr>
          <w:rFonts w:cs="Arial"/>
          <w:lang w:bidi="en-US"/>
        </w:rPr>
        <w:t>SWIFT CODE: NBSRRSBGXXX</w:t>
      </w:r>
    </w:p>
    <w:p w14:paraId="25CBC280" w14:textId="77777777" w:rsidR="00886827" w:rsidRPr="008377FF" w:rsidRDefault="00886827" w:rsidP="00886827">
      <w:pPr>
        <w:pStyle w:val="KDParagraf"/>
        <w:spacing w:before="0"/>
        <w:rPr>
          <w:rFonts w:cs="Arial"/>
          <w:lang w:bidi="en-US"/>
        </w:rPr>
      </w:pPr>
    </w:p>
    <w:p w14:paraId="14F1765A" w14:textId="77777777"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14:paraId="0E5629F9" w14:textId="77777777"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14:paraId="1A94EFAE" w14:textId="77777777" w:rsidR="00886827" w:rsidRPr="008377FF" w:rsidRDefault="00886827" w:rsidP="00886827">
      <w:pPr>
        <w:pStyle w:val="KDParagraf"/>
        <w:spacing w:before="0"/>
        <w:rPr>
          <w:rFonts w:cs="Arial"/>
          <w:lang w:bidi="en-US"/>
        </w:rPr>
      </w:pPr>
      <w:r w:rsidRPr="008377FF">
        <w:rPr>
          <w:rFonts w:cs="Arial"/>
          <w:lang w:bidi="en-US"/>
        </w:rPr>
        <w:t>Управа за трезор</w:t>
      </w:r>
    </w:p>
    <w:p w14:paraId="5EBB9EDB" w14:textId="77777777" w:rsidR="00886827" w:rsidRPr="008377FF" w:rsidRDefault="00886827" w:rsidP="00886827">
      <w:pPr>
        <w:pStyle w:val="KDParagraf"/>
        <w:spacing w:before="0"/>
        <w:rPr>
          <w:rFonts w:cs="Arial"/>
          <w:lang w:bidi="en-US"/>
        </w:rPr>
      </w:pPr>
      <w:r w:rsidRPr="008377FF">
        <w:rPr>
          <w:rFonts w:cs="Arial"/>
          <w:lang w:bidi="en-US"/>
        </w:rPr>
        <w:t>ул. Поп Лукина бр. 7-9</w:t>
      </w:r>
    </w:p>
    <w:p w14:paraId="5ECA1DAF" w14:textId="77777777" w:rsidR="00886827" w:rsidRPr="008377FF" w:rsidRDefault="00886827" w:rsidP="00886827">
      <w:pPr>
        <w:pStyle w:val="KDParagraf"/>
        <w:spacing w:before="0"/>
        <w:rPr>
          <w:rFonts w:cs="Arial"/>
          <w:lang w:bidi="en-US"/>
        </w:rPr>
      </w:pPr>
      <w:r w:rsidRPr="008377FF">
        <w:rPr>
          <w:rFonts w:cs="Arial"/>
          <w:lang w:bidi="en-US"/>
        </w:rPr>
        <w:t>11000 Београд</w:t>
      </w:r>
    </w:p>
    <w:p w14:paraId="0AE1B285" w14:textId="77777777" w:rsidR="00886827" w:rsidRPr="008377FF" w:rsidRDefault="00886827" w:rsidP="00886827">
      <w:pPr>
        <w:pStyle w:val="KDParagraf"/>
        <w:spacing w:before="0"/>
        <w:rPr>
          <w:rFonts w:cs="Arial"/>
          <w:lang w:bidi="en-US"/>
        </w:rPr>
      </w:pPr>
      <w:r w:rsidRPr="008377FF">
        <w:rPr>
          <w:rFonts w:cs="Arial"/>
          <w:lang w:bidi="en-US"/>
        </w:rPr>
        <w:t>IBAN: RS 35908500103019323073</w:t>
      </w:r>
    </w:p>
    <w:p w14:paraId="0F8A5A08" w14:textId="77777777" w:rsidR="00886827" w:rsidRPr="008377FF" w:rsidRDefault="00886827" w:rsidP="00886827">
      <w:pPr>
        <w:pStyle w:val="KDParagraf"/>
        <w:spacing w:before="0"/>
        <w:rPr>
          <w:rFonts w:cs="Arial"/>
          <w:lang w:bidi="en-US"/>
        </w:rPr>
      </w:pPr>
    </w:p>
    <w:p w14:paraId="49ACA3D9" w14:textId="77777777"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14:paraId="7F16857C" w14:textId="77777777"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14:paraId="1E0BD518" w14:textId="77777777"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14:paraId="46FAB4B0" w14:textId="77777777"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14:paraId="6853D032" w14:textId="77777777"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8377FF" w14:paraId="74BEF36A" w14:textId="77777777" w:rsidTr="005C0AF9">
        <w:trPr>
          <w:trHeight w:val="30"/>
        </w:trPr>
        <w:tc>
          <w:tcPr>
            <w:tcW w:w="9576" w:type="dxa"/>
            <w:gridSpan w:val="2"/>
            <w:shd w:val="clear" w:color="auto" w:fill="auto"/>
          </w:tcPr>
          <w:p w14:paraId="726701DA" w14:textId="77777777"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14:paraId="635BA694" w14:textId="77777777" w:rsidTr="005C0AF9">
        <w:trPr>
          <w:trHeight w:val="20"/>
        </w:trPr>
        <w:tc>
          <w:tcPr>
            <w:tcW w:w="4788" w:type="dxa"/>
            <w:shd w:val="clear" w:color="auto" w:fill="auto"/>
          </w:tcPr>
          <w:p w14:paraId="5C8D2703" w14:textId="77777777"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14:paraId="2E1E8185" w14:textId="77777777"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14:paraId="1EA0A93C" w14:textId="77777777" w:rsidTr="005C0AF9">
        <w:trPr>
          <w:trHeight w:val="20"/>
        </w:trPr>
        <w:tc>
          <w:tcPr>
            <w:tcW w:w="4788" w:type="dxa"/>
            <w:shd w:val="clear" w:color="auto" w:fill="auto"/>
          </w:tcPr>
          <w:p w14:paraId="4E125EBF"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14:paraId="31C99D34"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2648EC17" w14:textId="77777777" w:rsidTr="005C0AF9">
        <w:trPr>
          <w:trHeight w:val="20"/>
        </w:trPr>
        <w:tc>
          <w:tcPr>
            <w:tcW w:w="4788" w:type="dxa"/>
            <w:shd w:val="clear" w:color="auto" w:fill="auto"/>
          </w:tcPr>
          <w:p w14:paraId="1489385E"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14:paraId="6F443241"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1572312C" w14:textId="77777777" w:rsidTr="005C0AF9">
        <w:trPr>
          <w:trHeight w:val="1113"/>
        </w:trPr>
        <w:tc>
          <w:tcPr>
            <w:tcW w:w="4788" w:type="dxa"/>
            <w:shd w:val="clear" w:color="auto" w:fill="auto"/>
          </w:tcPr>
          <w:p w14:paraId="5695E73A" w14:textId="77777777" w:rsidR="00886827" w:rsidRPr="008377FF" w:rsidRDefault="00886827" w:rsidP="00886827">
            <w:pPr>
              <w:pStyle w:val="KDParagraf"/>
              <w:spacing w:before="0"/>
              <w:rPr>
                <w:rFonts w:cs="Arial"/>
                <w:lang w:bidi="en-US"/>
              </w:rPr>
            </w:pPr>
            <w:r w:rsidRPr="008377FF">
              <w:rPr>
                <w:rFonts w:cs="Arial"/>
                <w:lang w:bidi="en-US"/>
              </w:rPr>
              <w:t>FIELD 56A:</w:t>
            </w:r>
          </w:p>
          <w:p w14:paraId="4FD470BD" w14:textId="77777777"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14:paraId="23F5E63E" w14:textId="77777777" w:rsidR="00886827" w:rsidRPr="006929D8" w:rsidRDefault="00886827" w:rsidP="00886827">
            <w:pPr>
              <w:pStyle w:val="KDParagraf"/>
              <w:spacing w:before="0"/>
              <w:rPr>
                <w:rFonts w:cs="Arial"/>
                <w:lang w:val="de-DE" w:bidi="en-US"/>
              </w:rPr>
            </w:pPr>
            <w:r w:rsidRPr="006929D8">
              <w:rPr>
                <w:rFonts w:cs="Arial"/>
                <w:lang w:val="de-DE" w:bidi="en-US"/>
              </w:rPr>
              <w:t>DEUTDEFFXXX</w:t>
            </w:r>
          </w:p>
          <w:p w14:paraId="2B8E9B5C" w14:textId="77777777" w:rsidR="00886827" w:rsidRPr="006929D8" w:rsidRDefault="00886827" w:rsidP="00886827">
            <w:pPr>
              <w:pStyle w:val="KDParagraf"/>
              <w:spacing w:before="0"/>
              <w:rPr>
                <w:rFonts w:cs="Arial"/>
                <w:lang w:val="de-DE" w:bidi="en-US"/>
              </w:rPr>
            </w:pPr>
            <w:r w:rsidRPr="006929D8">
              <w:rPr>
                <w:rFonts w:cs="Arial"/>
                <w:lang w:val="de-DE" w:bidi="en-US"/>
              </w:rPr>
              <w:t>DEUTSCHE BANK AG, F/M</w:t>
            </w:r>
          </w:p>
          <w:p w14:paraId="18EAF32A" w14:textId="77777777" w:rsidR="00886827" w:rsidRPr="008377FF" w:rsidRDefault="00886827" w:rsidP="00886827">
            <w:pPr>
              <w:pStyle w:val="KDParagraf"/>
              <w:spacing w:before="0"/>
              <w:rPr>
                <w:rFonts w:cs="Arial"/>
                <w:lang w:bidi="en-US"/>
              </w:rPr>
            </w:pPr>
            <w:r w:rsidRPr="008377FF">
              <w:rPr>
                <w:rFonts w:cs="Arial"/>
                <w:lang w:bidi="en-US"/>
              </w:rPr>
              <w:t>TAUNUSANLAGE 12</w:t>
            </w:r>
          </w:p>
          <w:p w14:paraId="087F4477" w14:textId="77777777"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14:paraId="09D3C7EE" w14:textId="77777777" w:rsidTr="005C0AF9">
        <w:trPr>
          <w:trHeight w:val="1689"/>
        </w:trPr>
        <w:tc>
          <w:tcPr>
            <w:tcW w:w="4788" w:type="dxa"/>
            <w:shd w:val="clear" w:color="auto" w:fill="auto"/>
          </w:tcPr>
          <w:p w14:paraId="58D51157" w14:textId="77777777" w:rsidR="00886827" w:rsidRPr="008377FF" w:rsidRDefault="00886827" w:rsidP="00886827">
            <w:pPr>
              <w:pStyle w:val="KDParagraf"/>
              <w:spacing w:before="0"/>
              <w:rPr>
                <w:rFonts w:cs="Arial"/>
                <w:lang w:bidi="en-US"/>
              </w:rPr>
            </w:pPr>
            <w:r w:rsidRPr="008377FF">
              <w:rPr>
                <w:rFonts w:cs="Arial"/>
                <w:lang w:bidi="en-US"/>
              </w:rPr>
              <w:t>FIELD 57A:</w:t>
            </w:r>
          </w:p>
          <w:p w14:paraId="010724D4" w14:textId="77777777"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14:paraId="0A1C93EA" w14:textId="77777777" w:rsidR="00886827" w:rsidRPr="008377FF" w:rsidRDefault="00886827" w:rsidP="00886827">
            <w:pPr>
              <w:pStyle w:val="KDParagraf"/>
              <w:spacing w:before="0"/>
              <w:rPr>
                <w:rFonts w:cs="Arial"/>
                <w:lang w:bidi="en-US"/>
              </w:rPr>
            </w:pPr>
            <w:r w:rsidRPr="008377FF">
              <w:rPr>
                <w:rFonts w:cs="Arial"/>
                <w:lang w:bidi="en-US"/>
              </w:rPr>
              <w:t>/DE20500700100935930800</w:t>
            </w:r>
          </w:p>
          <w:p w14:paraId="056322A6" w14:textId="77777777" w:rsidR="00886827" w:rsidRPr="008377FF" w:rsidRDefault="00886827" w:rsidP="00886827">
            <w:pPr>
              <w:pStyle w:val="KDParagraf"/>
              <w:spacing w:before="0"/>
              <w:rPr>
                <w:rFonts w:cs="Arial"/>
                <w:lang w:bidi="en-US"/>
              </w:rPr>
            </w:pPr>
            <w:r w:rsidRPr="008377FF">
              <w:rPr>
                <w:rFonts w:cs="Arial"/>
                <w:lang w:bidi="en-US"/>
              </w:rPr>
              <w:t>NBSRRSBGXXX</w:t>
            </w:r>
          </w:p>
          <w:p w14:paraId="4734E07B" w14:textId="77777777" w:rsidR="00886827" w:rsidRPr="008377FF" w:rsidRDefault="00886827" w:rsidP="00886827">
            <w:pPr>
              <w:pStyle w:val="KDParagraf"/>
              <w:spacing w:before="0"/>
              <w:rPr>
                <w:rFonts w:cs="Arial"/>
                <w:lang w:bidi="en-US"/>
              </w:rPr>
            </w:pPr>
            <w:r w:rsidRPr="008377FF">
              <w:rPr>
                <w:rFonts w:cs="Arial"/>
                <w:lang w:bidi="en-US"/>
              </w:rPr>
              <w:t>NARODNA BANKA SRBIJE (NATIONAL</w:t>
            </w:r>
          </w:p>
          <w:p w14:paraId="5294AA48" w14:textId="77777777" w:rsidR="00886827" w:rsidRPr="008377FF" w:rsidRDefault="00886827" w:rsidP="00886827">
            <w:pPr>
              <w:pStyle w:val="KDParagraf"/>
              <w:spacing w:before="0"/>
              <w:rPr>
                <w:rFonts w:cs="Arial"/>
                <w:lang w:bidi="en-US"/>
              </w:rPr>
            </w:pPr>
            <w:r w:rsidRPr="008377FF">
              <w:rPr>
                <w:rFonts w:cs="Arial"/>
                <w:lang w:bidi="en-US"/>
              </w:rPr>
              <w:t>BANK OF SERBIA – NBS BEOGRAD,</w:t>
            </w:r>
          </w:p>
          <w:p w14:paraId="2C557B5A" w14:textId="77777777" w:rsidR="00886827" w:rsidRPr="008377FF" w:rsidRDefault="00886827" w:rsidP="00886827">
            <w:pPr>
              <w:pStyle w:val="KDParagraf"/>
              <w:spacing w:before="0"/>
              <w:rPr>
                <w:rFonts w:cs="Arial"/>
                <w:lang w:bidi="en-US"/>
              </w:rPr>
            </w:pPr>
            <w:r w:rsidRPr="008377FF">
              <w:rPr>
                <w:rFonts w:cs="Arial"/>
                <w:lang w:bidi="en-US"/>
              </w:rPr>
              <w:t>NEMANJINA 17</w:t>
            </w:r>
          </w:p>
          <w:p w14:paraId="6669F473" w14:textId="77777777"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14:paraId="180D442E" w14:textId="77777777" w:rsidTr="005C0AF9">
        <w:trPr>
          <w:trHeight w:val="20"/>
        </w:trPr>
        <w:tc>
          <w:tcPr>
            <w:tcW w:w="4788" w:type="dxa"/>
            <w:shd w:val="clear" w:color="auto" w:fill="auto"/>
          </w:tcPr>
          <w:p w14:paraId="1CA9BB5F" w14:textId="77777777" w:rsidR="00886827" w:rsidRPr="008377FF" w:rsidRDefault="00886827" w:rsidP="00886827">
            <w:pPr>
              <w:pStyle w:val="KDParagraf"/>
              <w:spacing w:before="0"/>
              <w:rPr>
                <w:rFonts w:cs="Arial"/>
                <w:lang w:bidi="en-US"/>
              </w:rPr>
            </w:pPr>
            <w:r w:rsidRPr="008377FF">
              <w:rPr>
                <w:rFonts w:cs="Arial"/>
                <w:lang w:bidi="en-US"/>
              </w:rPr>
              <w:t>FIELD 59:</w:t>
            </w:r>
          </w:p>
          <w:p w14:paraId="3685F10C" w14:textId="77777777"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14:paraId="4B7D226A" w14:textId="77777777" w:rsidR="00886827" w:rsidRPr="008377FF" w:rsidRDefault="00886827" w:rsidP="00886827">
            <w:pPr>
              <w:pStyle w:val="KDParagraf"/>
              <w:spacing w:before="0"/>
              <w:rPr>
                <w:rFonts w:cs="Arial"/>
                <w:lang w:bidi="en-US"/>
              </w:rPr>
            </w:pPr>
            <w:r w:rsidRPr="008377FF">
              <w:rPr>
                <w:rFonts w:cs="Arial"/>
                <w:lang w:bidi="en-US"/>
              </w:rPr>
              <w:t>/RS35908500103019323073</w:t>
            </w:r>
          </w:p>
          <w:p w14:paraId="1A9E1A2C" w14:textId="77777777" w:rsidR="00886827" w:rsidRPr="008377FF" w:rsidRDefault="00886827" w:rsidP="00886827">
            <w:pPr>
              <w:pStyle w:val="KDParagraf"/>
              <w:spacing w:before="0"/>
              <w:rPr>
                <w:rFonts w:cs="Arial"/>
                <w:lang w:bidi="en-US"/>
              </w:rPr>
            </w:pPr>
            <w:r w:rsidRPr="008377FF">
              <w:rPr>
                <w:rFonts w:cs="Arial"/>
                <w:lang w:bidi="en-US"/>
              </w:rPr>
              <w:t>MINISTARSTVO FINANSIJA</w:t>
            </w:r>
          </w:p>
          <w:p w14:paraId="3E5EBF69" w14:textId="77777777" w:rsidR="00886827" w:rsidRPr="008377FF" w:rsidRDefault="00886827" w:rsidP="00886827">
            <w:pPr>
              <w:pStyle w:val="KDParagraf"/>
              <w:spacing w:before="0"/>
              <w:rPr>
                <w:rFonts w:cs="Arial"/>
                <w:lang w:bidi="en-US"/>
              </w:rPr>
            </w:pPr>
            <w:r w:rsidRPr="008377FF">
              <w:rPr>
                <w:rFonts w:cs="Arial"/>
                <w:lang w:bidi="en-US"/>
              </w:rPr>
              <w:t>UPRAVA ZA TREZOR</w:t>
            </w:r>
          </w:p>
          <w:p w14:paraId="53E1E62D" w14:textId="77777777" w:rsidR="00886827" w:rsidRPr="008377FF" w:rsidRDefault="00886827" w:rsidP="00886827">
            <w:pPr>
              <w:pStyle w:val="KDParagraf"/>
              <w:spacing w:before="0"/>
              <w:rPr>
                <w:rFonts w:cs="Arial"/>
                <w:lang w:bidi="en-US"/>
              </w:rPr>
            </w:pPr>
            <w:r w:rsidRPr="008377FF">
              <w:rPr>
                <w:rFonts w:cs="Arial"/>
                <w:lang w:bidi="en-US"/>
              </w:rPr>
              <w:t>POP LUKINA7-9</w:t>
            </w:r>
          </w:p>
          <w:p w14:paraId="1C482DAF" w14:textId="77777777"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14:paraId="336CECC9" w14:textId="77777777" w:rsidTr="005C0AF9">
        <w:trPr>
          <w:trHeight w:val="20"/>
        </w:trPr>
        <w:tc>
          <w:tcPr>
            <w:tcW w:w="4788" w:type="dxa"/>
            <w:shd w:val="clear" w:color="auto" w:fill="auto"/>
          </w:tcPr>
          <w:p w14:paraId="4FFD55A1" w14:textId="77777777"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14:paraId="44CACED0" w14:textId="77777777"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14:paraId="09C3ABBB" w14:textId="77777777" w:rsidTr="005C0AF9">
        <w:trPr>
          <w:trHeight w:val="20"/>
        </w:trPr>
        <w:tc>
          <w:tcPr>
            <w:tcW w:w="4788" w:type="dxa"/>
            <w:shd w:val="clear" w:color="auto" w:fill="auto"/>
          </w:tcPr>
          <w:p w14:paraId="74C4B215" w14:textId="77777777" w:rsidR="00886827" w:rsidRPr="008377FF" w:rsidRDefault="00886827" w:rsidP="00886827">
            <w:pPr>
              <w:pStyle w:val="KDParagraf"/>
              <w:spacing w:before="0"/>
              <w:rPr>
                <w:rFonts w:cs="Arial"/>
                <w:lang w:bidi="en-US"/>
              </w:rPr>
            </w:pPr>
          </w:p>
        </w:tc>
        <w:tc>
          <w:tcPr>
            <w:tcW w:w="4788" w:type="dxa"/>
            <w:shd w:val="clear" w:color="auto" w:fill="auto"/>
          </w:tcPr>
          <w:p w14:paraId="38F0D261" w14:textId="77777777" w:rsidR="00886827" w:rsidRPr="008377FF" w:rsidRDefault="00886827" w:rsidP="00886827">
            <w:pPr>
              <w:pStyle w:val="KDParagraf"/>
              <w:spacing w:before="0"/>
              <w:rPr>
                <w:rFonts w:cs="Arial"/>
                <w:lang w:bidi="en-US"/>
              </w:rPr>
            </w:pPr>
          </w:p>
        </w:tc>
      </w:tr>
    </w:tbl>
    <w:p w14:paraId="329FEC44" w14:textId="77777777"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14:paraId="68E88362" w14:textId="77777777" w:rsidTr="005C0AF9">
        <w:tc>
          <w:tcPr>
            <w:tcW w:w="4786" w:type="dxa"/>
            <w:shd w:val="clear" w:color="auto" w:fill="auto"/>
          </w:tcPr>
          <w:p w14:paraId="3C37C38C" w14:textId="77777777"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14:paraId="42559957" w14:textId="77777777" w:rsidR="00886827" w:rsidRPr="008377FF" w:rsidRDefault="00886827" w:rsidP="00886827">
            <w:pPr>
              <w:pStyle w:val="KDParagraf"/>
              <w:spacing w:before="0"/>
              <w:rPr>
                <w:rFonts w:cs="Arial"/>
                <w:lang w:bidi="en-US"/>
              </w:rPr>
            </w:pPr>
          </w:p>
        </w:tc>
      </w:tr>
      <w:tr w:rsidR="00886827" w:rsidRPr="008377FF" w14:paraId="004C636F" w14:textId="77777777" w:rsidTr="005C0AF9">
        <w:tc>
          <w:tcPr>
            <w:tcW w:w="4786" w:type="dxa"/>
            <w:shd w:val="clear" w:color="auto" w:fill="auto"/>
          </w:tcPr>
          <w:p w14:paraId="3B052C34" w14:textId="77777777"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14:paraId="507DAC6B" w14:textId="77777777"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14:paraId="6973104B" w14:textId="77777777" w:rsidTr="005C0AF9">
        <w:tc>
          <w:tcPr>
            <w:tcW w:w="4786" w:type="dxa"/>
            <w:shd w:val="clear" w:color="auto" w:fill="auto"/>
          </w:tcPr>
          <w:p w14:paraId="0D8F55A5"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14:paraId="4ED556E3"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3DE5717C" w14:textId="77777777" w:rsidTr="005C0AF9">
        <w:tc>
          <w:tcPr>
            <w:tcW w:w="4786" w:type="dxa"/>
            <w:shd w:val="clear" w:color="auto" w:fill="auto"/>
          </w:tcPr>
          <w:p w14:paraId="7E450ABF" w14:textId="77777777" w:rsidR="00886827" w:rsidRPr="008377FF" w:rsidRDefault="00886827" w:rsidP="00886827">
            <w:pPr>
              <w:pStyle w:val="KDParagraf"/>
              <w:spacing w:before="0"/>
              <w:rPr>
                <w:rFonts w:cs="Arial"/>
                <w:lang w:bidi="en-US"/>
              </w:rPr>
            </w:pPr>
            <w:r w:rsidRPr="008377FF">
              <w:rPr>
                <w:rFonts w:cs="Arial"/>
                <w:lang w:bidi="en-US"/>
              </w:rPr>
              <w:t>FIELD 56A:</w:t>
            </w:r>
          </w:p>
          <w:p w14:paraId="39BA4B1B" w14:textId="77777777" w:rsidR="00886827" w:rsidRPr="008377FF" w:rsidRDefault="00886827" w:rsidP="00886827">
            <w:pPr>
              <w:pStyle w:val="KDParagraf"/>
              <w:spacing w:before="0"/>
              <w:rPr>
                <w:rFonts w:cs="Arial"/>
                <w:lang w:bidi="en-US"/>
              </w:rPr>
            </w:pPr>
            <w:r w:rsidRPr="008377FF">
              <w:rPr>
                <w:rFonts w:cs="Arial"/>
                <w:lang w:bidi="en-US"/>
              </w:rPr>
              <w:t>(INTERMEDIARY)</w:t>
            </w:r>
          </w:p>
          <w:p w14:paraId="3AE01F41" w14:textId="77777777" w:rsidR="00886827" w:rsidRPr="008377FF" w:rsidRDefault="00886827" w:rsidP="00886827">
            <w:pPr>
              <w:pStyle w:val="KDParagraf"/>
              <w:spacing w:before="0"/>
              <w:rPr>
                <w:rFonts w:cs="Arial"/>
                <w:lang w:bidi="en-US"/>
              </w:rPr>
            </w:pPr>
          </w:p>
        </w:tc>
        <w:tc>
          <w:tcPr>
            <w:tcW w:w="4820" w:type="dxa"/>
            <w:shd w:val="clear" w:color="auto" w:fill="auto"/>
          </w:tcPr>
          <w:p w14:paraId="431BCF4A" w14:textId="77777777" w:rsidR="00886827" w:rsidRPr="008377FF" w:rsidRDefault="00886827" w:rsidP="00886827">
            <w:pPr>
              <w:pStyle w:val="KDParagraf"/>
              <w:spacing w:before="0"/>
              <w:rPr>
                <w:rFonts w:cs="Arial"/>
                <w:lang w:bidi="en-US"/>
              </w:rPr>
            </w:pPr>
            <w:r w:rsidRPr="008377FF">
              <w:rPr>
                <w:rFonts w:cs="Arial"/>
                <w:lang w:bidi="en-US"/>
              </w:rPr>
              <w:t>BKTRUS33XXX</w:t>
            </w:r>
          </w:p>
          <w:p w14:paraId="1CEC1916" w14:textId="77777777" w:rsidR="00886827" w:rsidRPr="008377FF" w:rsidRDefault="00886827" w:rsidP="00886827">
            <w:pPr>
              <w:pStyle w:val="KDParagraf"/>
              <w:spacing w:before="0"/>
              <w:rPr>
                <w:rFonts w:cs="Arial"/>
                <w:lang w:bidi="en-US"/>
              </w:rPr>
            </w:pPr>
            <w:r w:rsidRPr="008377FF">
              <w:rPr>
                <w:rFonts w:cs="Arial"/>
                <w:lang w:bidi="en-US"/>
              </w:rPr>
              <w:t>DEUTSCHE BANK TRUST COMPANIY</w:t>
            </w:r>
          </w:p>
          <w:p w14:paraId="288B143F" w14:textId="77777777" w:rsidR="00886827" w:rsidRPr="008377FF" w:rsidRDefault="00886827" w:rsidP="00886827">
            <w:pPr>
              <w:pStyle w:val="KDParagraf"/>
              <w:spacing w:before="0"/>
              <w:rPr>
                <w:rFonts w:cs="Arial"/>
                <w:lang w:bidi="en-US"/>
              </w:rPr>
            </w:pPr>
            <w:r w:rsidRPr="008377FF">
              <w:rPr>
                <w:rFonts w:cs="Arial"/>
                <w:lang w:bidi="en-US"/>
              </w:rPr>
              <w:t>AMERICAS, NEW YORK</w:t>
            </w:r>
          </w:p>
          <w:p w14:paraId="7A9471A6" w14:textId="77777777" w:rsidR="00886827" w:rsidRPr="008377FF" w:rsidRDefault="00886827" w:rsidP="00886827">
            <w:pPr>
              <w:pStyle w:val="KDParagraf"/>
              <w:spacing w:before="0"/>
              <w:rPr>
                <w:rFonts w:cs="Arial"/>
                <w:lang w:bidi="en-US"/>
              </w:rPr>
            </w:pPr>
            <w:r w:rsidRPr="008377FF">
              <w:rPr>
                <w:rFonts w:cs="Arial"/>
                <w:lang w:bidi="en-US"/>
              </w:rPr>
              <w:t>60 WALL STREET</w:t>
            </w:r>
          </w:p>
          <w:p w14:paraId="2BD8F96C" w14:textId="77777777"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14:paraId="5C7BD374" w14:textId="77777777" w:rsidTr="005C0AF9">
        <w:tc>
          <w:tcPr>
            <w:tcW w:w="4786" w:type="dxa"/>
            <w:shd w:val="clear" w:color="auto" w:fill="auto"/>
          </w:tcPr>
          <w:p w14:paraId="263F864E" w14:textId="77777777" w:rsidR="00886827" w:rsidRPr="008377FF" w:rsidRDefault="00886827" w:rsidP="00886827">
            <w:pPr>
              <w:pStyle w:val="KDParagraf"/>
              <w:spacing w:before="0"/>
              <w:rPr>
                <w:rFonts w:cs="Arial"/>
                <w:lang w:bidi="en-US"/>
              </w:rPr>
            </w:pPr>
            <w:r w:rsidRPr="008377FF">
              <w:rPr>
                <w:rFonts w:cs="Arial"/>
                <w:lang w:bidi="en-US"/>
              </w:rPr>
              <w:t>FIELD 57A:</w:t>
            </w:r>
          </w:p>
          <w:p w14:paraId="6E101328" w14:textId="77777777" w:rsidR="00886827" w:rsidRPr="008377FF" w:rsidRDefault="00886827" w:rsidP="00886827">
            <w:pPr>
              <w:pStyle w:val="KDParagraf"/>
              <w:spacing w:before="0"/>
              <w:rPr>
                <w:rFonts w:cs="Arial"/>
                <w:lang w:bidi="en-US"/>
              </w:rPr>
            </w:pPr>
            <w:r w:rsidRPr="008377FF">
              <w:rPr>
                <w:rFonts w:cs="Arial"/>
                <w:lang w:bidi="en-US"/>
              </w:rPr>
              <w:t>(ACC. WITH BANK)</w:t>
            </w:r>
          </w:p>
          <w:p w14:paraId="79BBE7E7" w14:textId="77777777" w:rsidR="00886827" w:rsidRPr="008377FF" w:rsidRDefault="00886827" w:rsidP="00886827">
            <w:pPr>
              <w:pStyle w:val="KDParagraf"/>
              <w:spacing w:before="0"/>
              <w:rPr>
                <w:rFonts w:cs="Arial"/>
                <w:lang w:bidi="en-US"/>
              </w:rPr>
            </w:pPr>
          </w:p>
        </w:tc>
        <w:tc>
          <w:tcPr>
            <w:tcW w:w="4820" w:type="dxa"/>
            <w:shd w:val="clear" w:color="auto" w:fill="auto"/>
          </w:tcPr>
          <w:p w14:paraId="38BC8B38" w14:textId="77777777" w:rsidR="00886827" w:rsidRPr="008377FF" w:rsidRDefault="00886827" w:rsidP="00886827">
            <w:pPr>
              <w:pStyle w:val="KDParagraf"/>
              <w:spacing w:before="0"/>
              <w:rPr>
                <w:rFonts w:cs="Arial"/>
                <w:lang w:bidi="en-US"/>
              </w:rPr>
            </w:pPr>
            <w:r w:rsidRPr="008377FF">
              <w:rPr>
                <w:rFonts w:cs="Arial"/>
                <w:lang w:bidi="en-US"/>
              </w:rPr>
              <w:t>NBSRRSBGXXX</w:t>
            </w:r>
          </w:p>
          <w:p w14:paraId="3435B863" w14:textId="77777777" w:rsidR="00886827" w:rsidRPr="008377FF" w:rsidRDefault="00886827" w:rsidP="00886827">
            <w:pPr>
              <w:pStyle w:val="KDParagraf"/>
              <w:spacing w:before="0"/>
              <w:rPr>
                <w:rFonts w:cs="Arial"/>
                <w:lang w:bidi="en-US"/>
              </w:rPr>
            </w:pPr>
            <w:r w:rsidRPr="008377FF">
              <w:rPr>
                <w:rFonts w:cs="Arial"/>
                <w:lang w:bidi="en-US"/>
              </w:rPr>
              <w:t>NARODNA BANKA SRBIJE (NATIONAL</w:t>
            </w:r>
          </w:p>
          <w:p w14:paraId="0BEF8E07" w14:textId="77777777" w:rsidR="00886827" w:rsidRPr="008377FF" w:rsidRDefault="00886827" w:rsidP="00886827">
            <w:pPr>
              <w:pStyle w:val="KDParagraf"/>
              <w:spacing w:before="0"/>
              <w:rPr>
                <w:rFonts w:cs="Arial"/>
                <w:lang w:bidi="en-US"/>
              </w:rPr>
            </w:pPr>
            <w:r w:rsidRPr="008377FF">
              <w:rPr>
                <w:rFonts w:cs="Arial"/>
                <w:lang w:bidi="en-US"/>
              </w:rPr>
              <w:t>BANK OF SERBIA – NB BEOGRAD,</w:t>
            </w:r>
          </w:p>
          <w:p w14:paraId="002850C7" w14:textId="77777777" w:rsidR="00886827" w:rsidRPr="008377FF" w:rsidRDefault="00886827" w:rsidP="00886827">
            <w:pPr>
              <w:pStyle w:val="KDParagraf"/>
              <w:spacing w:before="0"/>
              <w:rPr>
                <w:rFonts w:cs="Arial"/>
                <w:lang w:bidi="en-US"/>
              </w:rPr>
            </w:pPr>
            <w:r w:rsidRPr="008377FF">
              <w:rPr>
                <w:rFonts w:cs="Arial"/>
                <w:lang w:bidi="en-US"/>
              </w:rPr>
              <w:t>NEMANJINA 17</w:t>
            </w:r>
          </w:p>
          <w:p w14:paraId="25AF988B" w14:textId="77777777"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14:paraId="337A8E74" w14:textId="77777777" w:rsidTr="005C0AF9">
        <w:tc>
          <w:tcPr>
            <w:tcW w:w="4786" w:type="dxa"/>
            <w:shd w:val="clear" w:color="auto" w:fill="auto"/>
          </w:tcPr>
          <w:p w14:paraId="156BF1E5" w14:textId="77777777" w:rsidR="00886827" w:rsidRPr="008377FF" w:rsidRDefault="00886827" w:rsidP="00886827">
            <w:pPr>
              <w:pStyle w:val="KDParagraf"/>
              <w:spacing w:before="0"/>
              <w:rPr>
                <w:rFonts w:cs="Arial"/>
                <w:lang w:bidi="en-US"/>
              </w:rPr>
            </w:pPr>
            <w:r w:rsidRPr="008377FF">
              <w:rPr>
                <w:rFonts w:cs="Arial"/>
                <w:lang w:bidi="en-US"/>
              </w:rPr>
              <w:t>FIELD 59:</w:t>
            </w:r>
          </w:p>
          <w:p w14:paraId="692B8F1E" w14:textId="77777777" w:rsidR="00886827" w:rsidRPr="008377FF" w:rsidRDefault="00886827" w:rsidP="00886827">
            <w:pPr>
              <w:pStyle w:val="KDParagraf"/>
              <w:spacing w:before="0"/>
              <w:rPr>
                <w:rFonts w:cs="Arial"/>
                <w:lang w:bidi="en-US"/>
              </w:rPr>
            </w:pPr>
            <w:r w:rsidRPr="008377FF">
              <w:rPr>
                <w:rFonts w:cs="Arial"/>
                <w:lang w:bidi="en-US"/>
              </w:rPr>
              <w:lastRenderedPageBreak/>
              <w:t>(BENEFICIARY)</w:t>
            </w:r>
          </w:p>
          <w:p w14:paraId="471E6331" w14:textId="77777777" w:rsidR="00886827" w:rsidRPr="008377FF" w:rsidRDefault="00886827" w:rsidP="00886827">
            <w:pPr>
              <w:pStyle w:val="KDParagraf"/>
              <w:spacing w:before="0"/>
              <w:rPr>
                <w:rFonts w:cs="Arial"/>
                <w:lang w:bidi="en-US"/>
              </w:rPr>
            </w:pPr>
          </w:p>
        </w:tc>
        <w:tc>
          <w:tcPr>
            <w:tcW w:w="4820" w:type="dxa"/>
            <w:shd w:val="clear" w:color="auto" w:fill="auto"/>
          </w:tcPr>
          <w:p w14:paraId="73D01ADA" w14:textId="77777777" w:rsidR="00886827" w:rsidRPr="008377FF" w:rsidRDefault="00886827" w:rsidP="00886827">
            <w:pPr>
              <w:pStyle w:val="KDParagraf"/>
              <w:spacing w:before="0"/>
              <w:rPr>
                <w:rFonts w:cs="Arial"/>
                <w:lang w:bidi="en-US"/>
              </w:rPr>
            </w:pPr>
            <w:r w:rsidRPr="008377FF">
              <w:rPr>
                <w:rFonts w:cs="Arial"/>
                <w:lang w:bidi="en-US"/>
              </w:rPr>
              <w:lastRenderedPageBreak/>
              <w:t>/RS35908500103019323073</w:t>
            </w:r>
          </w:p>
          <w:p w14:paraId="11A3050D" w14:textId="77777777" w:rsidR="00886827" w:rsidRPr="008377FF" w:rsidRDefault="00886827" w:rsidP="00886827">
            <w:pPr>
              <w:pStyle w:val="KDParagraf"/>
              <w:spacing w:before="0"/>
              <w:rPr>
                <w:rFonts w:cs="Arial"/>
                <w:lang w:bidi="en-US"/>
              </w:rPr>
            </w:pPr>
            <w:r w:rsidRPr="008377FF">
              <w:rPr>
                <w:rFonts w:cs="Arial"/>
                <w:lang w:bidi="en-US"/>
              </w:rPr>
              <w:lastRenderedPageBreak/>
              <w:t>MINISTARSTVO FINANSIJA</w:t>
            </w:r>
          </w:p>
          <w:p w14:paraId="36056DE9" w14:textId="77777777" w:rsidR="00886827" w:rsidRPr="008377FF" w:rsidRDefault="00886827" w:rsidP="00886827">
            <w:pPr>
              <w:pStyle w:val="KDParagraf"/>
              <w:spacing w:before="0"/>
              <w:rPr>
                <w:rFonts w:cs="Arial"/>
                <w:lang w:bidi="en-US"/>
              </w:rPr>
            </w:pPr>
            <w:r w:rsidRPr="008377FF">
              <w:rPr>
                <w:rFonts w:cs="Arial"/>
                <w:lang w:bidi="en-US"/>
              </w:rPr>
              <w:t>UPRAVA ZA TREZOR</w:t>
            </w:r>
          </w:p>
          <w:p w14:paraId="0956413D" w14:textId="77777777" w:rsidR="00886827" w:rsidRPr="008377FF" w:rsidRDefault="00886827" w:rsidP="00886827">
            <w:pPr>
              <w:pStyle w:val="KDParagraf"/>
              <w:spacing w:before="0"/>
              <w:rPr>
                <w:rFonts w:cs="Arial"/>
                <w:lang w:bidi="en-US"/>
              </w:rPr>
            </w:pPr>
            <w:r w:rsidRPr="008377FF">
              <w:rPr>
                <w:rFonts w:cs="Arial"/>
                <w:lang w:bidi="en-US"/>
              </w:rPr>
              <w:t>POP LUKINA7-9</w:t>
            </w:r>
          </w:p>
          <w:p w14:paraId="4D118079" w14:textId="77777777"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14:paraId="56A70939" w14:textId="77777777" w:rsidTr="005C0AF9">
        <w:tc>
          <w:tcPr>
            <w:tcW w:w="4786" w:type="dxa"/>
            <w:shd w:val="clear" w:color="auto" w:fill="auto"/>
          </w:tcPr>
          <w:p w14:paraId="7FB7D293" w14:textId="77777777" w:rsidR="00886827" w:rsidRPr="008377FF" w:rsidRDefault="00886827" w:rsidP="00886827">
            <w:pPr>
              <w:pStyle w:val="KDParagraf"/>
              <w:spacing w:before="0"/>
              <w:rPr>
                <w:rFonts w:cs="Arial"/>
                <w:lang w:bidi="en-US"/>
              </w:rPr>
            </w:pPr>
            <w:r w:rsidRPr="008377FF">
              <w:rPr>
                <w:rFonts w:cs="Arial"/>
                <w:lang w:bidi="en-US"/>
              </w:rPr>
              <w:lastRenderedPageBreak/>
              <w:t xml:space="preserve">FIELD 70:  </w:t>
            </w:r>
          </w:p>
        </w:tc>
        <w:tc>
          <w:tcPr>
            <w:tcW w:w="4820" w:type="dxa"/>
            <w:shd w:val="clear" w:color="auto" w:fill="auto"/>
          </w:tcPr>
          <w:p w14:paraId="4A165AD2" w14:textId="77777777" w:rsidR="00886827" w:rsidRPr="008377FF" w:rsidRDefault="00886827" w:rsidP="00886827">
            <w:pPr>
              <w:pStyle w:val="KDParagraf"/>
              <w:spacing w:before="0"/>
              <w:rPr>
                <w:rFonts w:cs="Arial"/>
                <w:lang w:bidi="en-US"/>
              </w:rPr>
            </w:pPr>
            <w:r w:rsidRPr="008377FF">
              <w:rPr>
                <w:rFonts w:cs="Arial"/>
                <w:lang w:bidi="en-US"/>
              </w:rPr>
              <w:t>DETAILS OF PAYMENT</w:t>
            </w:r>
          </w:p>
        </w:tc>
      </w:tr>
    </w:tbl>
    <w:p w14:paraId="6119AEDD" w14:textId="77777777" w:rsidR="000F616D" w:rsidRPr="000F616D" w:rsidRDefault="000F616D" w:rsidP="000F616D">
      <w:pPr>
        <w:pStyle w:val="KDPodnaslov2"/>
        <w:spacing w:before="0"/>
        <w:ind w:left="720"/>
        <w:jc w:val="both"/>
        <w:rPr>
          <w:rFonts w:cs="Arial"/>
        </w:rPr>
      </w:pPr>
      <w:bookmarkStart w:id="248" w:name="_Toc441651610"/>
      <w:bookmarkStart w:id="249" w:name="_Toc442559921"/>
    </w:p>
    <w:p w14:paraId="3156485A" w14:textId="77777777" w:rsidR="008D2B23" w:rsidRPr="008377FF" w:rsidRDefault="008D2B23" w:rsidP="00492065">
      <w:pPr>
        <w:pStyle w:val="KDPodnaslov2"/>
        <w:numPr>
          <w:ilvl w:val="1"/>
          <w:numId w:val="14"/>
        </w:numPr>
        <w:spacing w:before="0"/>
        <w:jc w:val="both"/>
        <w:rPr>
          <w:rFonts w:cs="Arial"/>
        </w:rPr>
      </w:pPr>
      <w:r w:rsidRPr="008377FF">
        <w:rPr>
          <w:rFonts w:cs="Arial"/>
        </w:rPr>
        <w:t>Закључивање уговора</w:t>
      </w:r>
      <w:bookmarkEnd w:id="248"/>
      <w:bookmarkEnd w:id="249"/>
    </w:p>
    <w:p w14:paraId="4666F1C0" w14:textId="7610BEE9" w:rsidR="007D77F3" w:rsidRPr="007D77F3" w:rsidRDefault="007D77F3" w:rsidP="007D77F3">
      <w:pPr>
        <w:spacing w:before="0"/>
        <w:rPr>
          <w:rFonts w:cs="Arial"/>
        </w:rPr>
      </w:pPr>
      <w:r w:rsidRPr="007D77F3">
        <w:rPr>
          <w:rFonts w:cs="Arial"/>
        </w:rPr>
        <w:t>Наручилац ће доставити уговор о јавној набавци понуђачу којем је додељен уговор у року од 8 (осам) дана од протека рока за подн</w:t>
      </w:r>
      <w:r>
        <w:rPr>
          <w:rFonts w:cs="Arial"/>
        </w:rPr>
        <w:t>ошење захтева за заштиту права.</w:t>
      </w:r>
    </w:p>
    <w:p w14:paraId="02856360" w14:textId="1AF60B5D" w:rsidR="00C85EEA" w:rsidRPr="00C85EEA" w:rsidRDefault="008957D4" w:rsidP="00C85EEA">
      <w:pPr>
        <w:spacing w:before="0"/>
        <w:rPr>
          <w:rFonts w:cs="Arial"/>
        </w:rPr>
      </w:pPr>
      <w:r w:rsidRPr="008957D4">
        <w:rPr>
          <w:rFonts w:cs="Arial"/>
        </w:rPr>
        <w:t>Понуђач којем буде додељен уговор</w:t>
      </w:r>
      <w:r>
        <w:rPr>
          <w:rFonts w:cs="Arial"/>
        </w:rPr>
        <w:t>,</w:t>
      </w:r>
      <w:r w:rsidRPr="008957D4">
        <w:rPr>
          <w:rFonts w:cs="Arial"/>
        </w:rPr>
        <w:t xml:space="preserve"> </w:t>
      </w:r>
      <w:r w:rsidR="00C85EEA" w:rsidRPr="00C85EEA">
        <w:rPr>
          <w:rFonts w:cs="Arial"/>
        </w:rPr>
        <w:t>обавезан је да у року од 10 дана од пријема уговора достави уз потписан уговор средство финансијског обезбеђења за добро извршење посла.</w:t>
      </w:r>
    </w:p>
    <w:p w14:paraId="3EDB54AA" w14:textId="77777777" w:rsidR="007D77F3" w:rsidRPr="007D77F3" w:rsidRDefault="007D77F3" w:rsidP="007D77F3">
      <w:pPr>
        <w:spacing w:before="0"/>
        <w:rPr>
          <w:rFonts w:cs="Arial"/>
        </w:rPr>
      </w:pPr>
      <w:r w:rsidRPr="007D77F3">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14:paraId="7F4BC4B6" w14:textId="59EDBBBF" w:rsidR="007D77F3" w:rsidRPr="007D77F3" w:rsidRDefault="007D77F3" w:rsidP="007D77F3">
      <w:pPr>
        <w:spacing w:before="0"/>
        <w:rPr>
          <w:rFonts w:cs="Arial"/>
        </w:rPr>
      </w:pPr>
      <w:r w:rsidRPr="007D77F3">
        <w:rPr>
          <w:rFonts w:cs="Arial"/>
        </w:rPr>
        <w:t xml:space="preserve">У том случају Наручилац има право да изврши  наплату </w:t>
      </w:r>
      <w:r>
        <w:rPr>
          <w:rFonts w:cs="Arial"/>
          <w:lang w:val="sr-Cyrl-RS"/>
        </w:rPr>
        <w:t>средства финансијског обезбеђења</w:t>
      </w:r>
      <w:r w:rsidRPr="007D77F3">
        <w:rPr>
          <w:rFonts w:cs="Arial"/>
        </w:rPr>
        <w:t xml:space="preserve">  за  озбиљност  понуде. </w:t>
      </w:r>
    </w:p>
    <w:p w14:paraId="4993AD63" w14:textId="40E2BBC4" w:rsidR="00831ED8" w:rsidRDefault="007D77F3" w:rsidP="007D77F3">
      <w:pPr>
        <w:spacing w:before="0"/>
        <w:rPr>
          <w:rFonts w:cs="Arial"/>
        </w:rPr>
      </w:pPr>
      <w:r w:rsidRPr="007D77F3">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14:paraId="21965876" w14:textId="1D8D2093" w:rsidR="007D77F3" w:rsidRPr="008377FF" w:rsidRDefault="007D77F3" w:rsidP="007D77F3">
      <w:pPr>
        <w:spacing w:before="0"/>
        <w:rPr>
          <w:rFonts w:cs="Arial"/>
          <w:lang w:val="ru-RU"/>
        </w:rPr>
      </w:pPr>
    </w:p>
    <w:p w14:paraId="416F7B9E" w14:textId="77777777" w:rsidR="008D2B23" w:rsidRPr="008377FF" w:rsidRDefault="008D2B23" w:rsidP="00492065">
      <w:pPr>
        <w:pStyle w:val="KDPodnaslov2"/>
        <w:numPr>
          <w:ilvl w:val="1"/>
          <w:numId w:val="14"/>
        </w:numPr>
        <w:spacing w:before="0"/>
        <w:jc w:val="both"/>
        <w:rPr>
          <w:rFonts w:cs="Arial"/>
        </w:rPr>
      </w:pPr>
      <w:bookmarkStart w:id="250" w:name="_Toc441651611"/>
      <w:bookmarkStart w:id="251" w:name="_Toc442559922"/>
      <w:r w:rsidRPr="008377FF">
        <w:rPr>
          <w:rFonts w:cs="Arial"/>
        </w:rPr>
        <w:t>Измене током трајања уговора</w:t>
      </w:r>
      <w:bookmarkEnd w:id="250"/>
      <w:bookmarkEnd w:id="251"/>
    </w:p>
    <w:p w14:paraId="5D50B62A" w14:textId="77777777" w:rsidR="007D77F3" w:rsidRPr="007D77F3" w:rsidRDefault="007D77F3" w:rsidP="007D77F3">
      <w:pPr>
        <w:spacing w:before="0"/>
        <w:rPr>
          <w:rFonts w:cs="Arial"/>
          <w:lang w:eastAsia="sr-Latn-CS"/>
        </w:rPr>
      </w:pPr>
      <w:r w:rsidRPr="007D77F3">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7C6960B1" w14:textId="543A5BB9" w:rsidR="007D77F3" w:rsidRPr="007D77F3" w:rsidRDefault="007D77F3" w:rsidP="007D77F3">
      <w:pPr>
        <w:spacing w:before="0"/>
        <w:rPr>
          <w:rFonts w:cs="Arial"/>
          <w:lang w:eastAsia="sr-Latn-CS"/>
        </w:rPr>
      </w:pPr>
      <w:r w:rsidRPr="007D77F3">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4EECF961" w14:textId="4A0FDCD7" w:rsidR="00876F86" w:rsidRPr="006929D8" w:rsidRDefault="007D77F3" w:rsidP="00557F01">
      <w:pPr>
        <w:spacing w:before="0"/>
        <w:rPr>
          <w:rFonts w:cs="Arial"/>
          <w:color w:val="00B0F0"/>
          <w:lang w:val="sr-Cyrl-RS" w:eastAsia="sr-Latn-CS"/>
        </w:rPr>
      </w:pPr>
      <w:r w:rsidRPr="007D77F3">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427ED34" w14:textId="77777777" w:rsidR="00876F86" w:rsidRPr="006929D8" w:rsidRDefault="00876F86" w:rsidP="00465640">
      <w:pPr>
        <w:spacing w:before="0"/>
        <w:jc w:val="center"/>
        <w:rPr>
          <w:rFonts w:cs="Arial"/>
          <w:color w:val="00B0F0"/>
          <w:lang w:val="sr-Cyrl-RS" w:eastAsia="sr-Latn-CS"/>
        </w:rPr>
      </w:pPr>
    </w:p>
    <w:p w14:paraId="2A870DC2" w14:textId="77777777" w:rsidR="001C62E1" w:rsidRDefault="001C62E1" w:rsidP="00465640">
      <w:pPr>
        <w:spacing w:before="0"/>
        <w:jc w:val="center"/>
        <w:rPr>
          <w:rFonts w:cs="Arial"/>
          <w:color w:val="00B0F0"/>
          <w:lang w:val="sr-Cyrl-RS" w:eastAsia="sr-Latn-CS"/>
        </w:rPr>
      </w:pPr>
    </w:p>
    <w:p w14:paraId="1A278F5D" w14:textId="77777777" w:rsidR="001C62E1" w:rsidRDefault="001C62E1" w:rsidP="00465640">
      <w:pPr>
        <w:spacing w:before="0"/>
        <w:jc w:val="center"/>
        <w:rPr>
          <w:rFonts w:cs="Arial"/>
          <w:color w:val="00B0F0"/>
          <w:lang w:val="sr-Cyrl-RS" w:eastAsia="sr-Latn-CS"/>
        </w:rPr>
      </w:pPr>
    </w:p>
    <w:p w14:paraId="7AB3ABFD" w14:textId="77777777" w:rsidR="001C62E1" w:rsidRDefault="001C62E1" w:rsidP="00465640">
      <w:pPr>
        <w:spacing w:before="0"/>
        <w:jc w:val="center"/>
        <w:rPr>
          <w:rFonts w:cs="Arial"/>
          <w:color w:val="00B0F0"/>
          <w:lang w:val="sr-Cyrl-RS" w:eastAsia="sr-Latn-CS"/>
        </w:rPr>
      </w:pPr>
    </w:p>
    <w:p w14:paraId="59D9F482" w14:textId="77777777" w:rsidR="001C62E1" w:rsidRDefault="001C62E1" w:rsidP="00465640">
      <w:pPr>
        <w:spacing w:before="0"/>
        <w:jc w:val="center"/>
        <w:rPr>
          <w:rFonts w:cs="Arial"/>
          <w:color w:val="00B0F0"/>
          <w:lang w:val="sr-Cyrl-RS" w:eastAsia="sr-Latn-CS"/>
        </w:rPr>
      </w:pPr>
    </w:p>
    <w:p w14:paraId="1985F2C6" w14:textId="77777777" w:rsidR="001C62E1" w:rsidRDefault="001C62E1" w:rsidP="00465640">
      <w:pPr>
        <w:spacing w:before="0"/>
        <w:jc w:val="center"/>
        <w:rPr>
          <w:rFonts w:cs="Arial"/>
          <w:color w:val="00B0F0"/>
          <w:lang w:val="sr-Cyrl-RS" w:eastAsia="sr-Latn-CS"/>
        </w:rPr>
      </w:pPr>
    </w:p>
    <w:p w14:paraId="42BF5DB6" w14:textId="77777777" w:rsidR="001C62E1" w:rsidRDefault="001C62E1" w:rsidP="00465640">
      <w:pPr>
        <w:spacing w:before="0"/>
        <w:jc w:val="center"/>
        <w:rPr>
          <w:rFonts w:cs="Arial"/>
          <w:color w:val="00B0F0"/>
          <w:lang w:val="sr-Cyrl-RS" w:eastAsia="sr-Latn-CS"/>
        </w:rPr>
      </w:pPr>
    </w:p>
    <w:p w14:paraId="427AE968" w14:textId="77777777" w:rsidR="001C62E1" w:rsidRDefault="001C62E1" w:rsidP="00465640">
      <w:pPr>
        <w:spacing w:before="0"/>
        <w:jc w:val="center"/>
        <w:rPr>
          <w:rFonts w:cs="Arial"/>
          <w:color w:val="00B0F0"/>
          <w:lang w:val="sr-Cyrl-RS" w:eastAsia="sr-Latn-CS"/>
        </w:rPr>
      </w:pPr>
    </w:p>
    <w:p w14:paraId="00590FE7" w14:textId="77777777" w:rsidR="001C62E1" w:rsidRDefault="001C62E1" w:rsidP="00465640">
      <w:pPr>
        <w:spacing w:before="0"/>
        <w:jc w:val="center"/>
        <w:rPr>
          <w:rFonts w:cs="Arial"/>
          <w:color w:val="00B0F0"/>
          <w:lang w:val="sr-Cyrl-RS" w:eastAsia="sr-Latn-CS"/>
        </w:rPr>
      </w:pPr>
    </w:p>
    <w:p w14:paraId="73C3D194" w14:textId="77777777" w:rsidR="001C62E1" w:rsidRDefault="001C62E1" w:rsidP="00465640">
      <w:pPr>
        <w:spacing w:before="0"/>
        <w:jc w:val="center"/>
        <w:rPr>
          <w:rFonts w:cs="Arial"/>
          <w:color w:val="00B0F0"/>
          <w:lang w:val="sr-Cyrl-RS" w:eastAsia="sr-Latn-CS"/>
        </w:rPr>
      </w:pPr>
    </w:p>
    <w:p w14:paraId="3A4C119B" w14:textId="77777777" w:rsidR="001C62E1" w:rsidRDefault="001C62E1" w:rsidP="00465640">
      <w:pPr>
        <w:spacing w:before="0"/>
        <w:jc w:val="center"/>
        <w:rPr>
          <w:rFonts w:cs="Arial"/>
          <w:color w:val="00B0F0"/>
          <w:lang w:val="sr-Cyrl-RS" w:eastAsia="sr-Latn-CS"/>
        </w:rPr>
      </w:pPr>
    </w:p>
    <w:p w14:paraId="134C2C52" w14:textId="77777777" w:rsidR="001C62E1" w:rsidRDefault="001C62E1" w:rsidP="00465640">
      <w:pPr>
        <w:spacing w:before="0"/>
        <w:jc w:val="center"/>
        <w:rPr>
          <w:rFonts w:cs="Arial"/>
          <w:color w:val="00B0F0"/>
          <w:lang w:val="sr-Cyrl-RS" w:eastAsia="sr-Latn-CS"/>
        </w:rPr>
      </w:pPr>
    </w:p>
    <w:p w14:paraId="6C4D046D" w14:textId="77777777" w:rsidR="001C62E1" w:rsidRDefault="001C62E1" w:rsidP="00465640">
      <w:pPr>
        <w:spacing w:before="0"/>
        <w:jc w:val="center"/>
        <w:rPr>
          <w:rFonts w:cs="Arial"/>
          <w:color w:val="00B0F0"/>
          <w:lang w:val="sr-Cyrl-RS" w:eastAsia="sr-Latn-CS"/>
        </w:rPr>
      </w:pPr>
    </w:p>
    <w:p w14:paraId="61AFC41B" w14:textId="77777777" w:rsidR="001C62E1" w:rsidRDefault="001C62E1" w:rsidP="00465640">
      <w:pPr>
        <w:spacing w:before="0"/>
        <w:jc w:val="center"/>
        <w:rPr>
          <w:rFonts w:cs="Arial"/>
          <w:color w:val="00B0F0"/>
          <w:lang w:val="sr-Cyrl-RS" w:eastAsia="sr-Latn-CS"/>
        </w:rPr>
      </w:pPr>
    </w:p>
    <w:p w14:paraId="2F03190D" w14:textId="77777777" w:rsidR="001C62E1" w:rsidRDefault="001C62E1" w:rsidP="00465640">
      <w:pPr>
        <w:spacing w:before="0"/>
        <w:jc w:val="center"/>
        <w:rPr>
          <w:rFonts w:cs="Arial"/>
          <w:color w:val="00B0F0"/>
          <w:lang w:val="sr-Cyrl-RS" w:eastAsia="sr-Latn-CS"/>
        </w:rPr>
      </w:pPr>
    </w:p>
    <w:p w14:paraId="24E4C803" w14:textId="77777777" w:rsidR="001C62E1" w:rsidRPr="001C62E1" w:rsidRDefault="001C62E1" w:rsidP="00465640">
      <w:pPr>
        <w:spacing w:before="0"/>
        <w:jc w:val="center"/>
        <w:rPr>
          <w:rFonts w:cs="Arial"/>
          <w:color w:val="00B0F0"/>
          <w:lang w:val="sr-Cyrl-RS" w:eastAsia="sr-Latn-CS"/>
        </w:rPr>
      </w:pPr>
    </w:p>
    <w:p w14:paraId="77D9EF15" w14:textId="77777777" w:rsidR="00876F86" w:rsidRPr="006929D8" w:rsidRDefault="00876F86" w:rsidP="00465640">
      <w:pPr>
        <w:spacing w:before="0"/>
        <w:jc w:val="center"/>
        <w:rPr>
          <w:rFonts w:cs="Arial"/>
          <w:color w:val="00B0F0"/>
          <w:lang w:val="sr-Cyrl-RS" w:eastAsia="sr-Latn-CS"/>
        </w:rPr>
      </w:pPr>
    </w:p>
    <w:p w14:paraId="7EB5EA37" w14:textId="4ECF711C" w:rsidR="00876F86" w:rsidRDefault="00876F86" w:rsidP="00465640">
      <w:pPr>
        <w:spacing w:before="0"/>
        <w:jc w:val="center"/>
        <w:rPr>
          <w:rFonts w:cs="Arial"/>
          <w:color w:val="00B0F0"/>
          <w:lang w:val="sr-Cyrl-RS" w:eastAsia="sr-Latn-CS"/>
        </w:rPr>
      </w:pPr>
    </w:p>
    <w:p w14:paraId="07331365" w14:textId="42318D97" w:rsidR="00707090" w:rsidRDefault="00707090" w:rsidP="00465640">
      <w:pPr>
        <w:spacing w:before="0"/>
        <w:jc w:val="center"/>
        <w:rPr>
          <w:rFonts w:cs="Arial"/>
          <w:color w:val="00B0F0"/>
          <w:lang w:val="sr-Cyrl-RS" w:eastAsia="sr-Latn-CS"/>
        </w:rPr>
      </w:pPr>
    </w:p>
    <w:p w14:paraId="0211BFE9" w14:textId="296308E7" w:rsidR="00707090" w:rsidRDefault="00707090" w:rsidP="00465640">
      <w:pPr>
        <w:spacing w:before="0"/>
        <w:jc w:val="center"/>
        <w:rPr>
          <w:rFonts w:cs="Arial"/>
          <w:color w:val="00B0F0"/>
          <w:lang w:val="sr-Cyrl-RS" w:eastAsia="sr-Latn-CS"/>
        </w:rPr>
      </w:pPr>
    </w:p>
    <w:p w14:paraId="57594814" w14:textId="14A5F7FA" w:rsidR="00707090" w:rsidRDefault="00707090" w:rsidP="00465640">
      <w:pPr>
        <w:spacing w:before="0"/>
        <w:jc w:val="center"/>
        <w:rPr>
          <w:rFonts w:cs="Arial"/>
          <w:color w:val="00B0F0"/>
          <w:lang w:val="sr-Cyrl-RS" w:eastAsia="sr-Latn-CS"/>
        </w:rPr>
      </w:pPr>
    </w:p>
    <w:p w14:paraId="3E26E406" w14:textId="1DA587A6" w:rsidR="00707090" w:rsidRDefault="00707090" w:rsidP="00465640">
      <w:pPr>
        <w:spacing w:before="0"/>
        <w:jc w:val="center"/>
        <w:rPr>
          <w:rFonts w:cs="Arial"/>
          <w:color w:val="00B0F0"/>
          <w:lang w:val="sr-Cyrl-RS" w:eastAsia="sr-Latn-CS"/>
        </w:rPr>
      </w:pPr>
    </w:p>
    <w:p w14:paraId="7251AD04" w14:textId="4F2CFC23" w:rsidR="00707090" w:rsidRDefault="00707090" w:rsidP="00465640">
      <w:pPr>
        <w:spacing w:before="0"/>
        <w:jc w:val="center"/>
        <w:rPr>
          <w:rFonts w:cs="Arial"/>
          <w:color w:val="00B0F0"/>
          <w:lang w:val="sr-Cyrl-RS" w:eastAsia="sr-Latn-CS"/>
        </w:rPr>
      </w:pPr>
    </w:p>
    <w:p w14:paraId="0BD19FFD" w14:textId="568085F8" w:rsidR="00707090" w:rsidRDefault="00707090" w:rsidP="00465640">
      <w:pPr>
        <w:spacing w:before="0"/>
        <w:jc w:val="center"/>
        <w:rPr>
          <w:rFonts w:cs="Arial"/>
          <w:color w:val="00B0F0"/>
          <w:lang w:val="sr-Cyrl-RS" w:eastAsia="sr-Latn-CS"/>
        </w:rPr>
      </w:pPr>
    </w:p>
    <w:p w14:paraId="1BA050AA" w14:textId="51CD76C1" w:rsidR="00707090" w:rsidRDefault="00707090" w:rsidP="00465640">
      <w:pPr>
        <w:spacing w:before="0"/>
        <w:jc w:val="center"/>
        <w:rPr>
          <w:rFonts w:cs="Arial"/>
          <w:color w:val="00B0F0"/>
          <w:lang w:val="sr-Cyrl-RS" w:eastAsia="sr-Latn-CS"/>
        </w:rPr>
      </w:pPr>
    </w:p>
    <w:p w14:paraId="5251A91F" w14:textId="2B5512C8" w:rsidR="00707090" w:rsidRDefault="00707090" w:rsidP="00465640">
      <w:pPr>
        <w:spacing w:before="0"/>
        <w:jc w:val="center"/>
        <w:rPr>
          <w:rFonts w:cs="Arial"/>
          <w:color w:val="00B0F0"/>
          <w:lang w:val="sr-Cyrl-RS" w:eastAsia="sr-Latn-CS"/>
        </w:rPr>
      </w:pPr>
    </w:p>
    <w:p w14:paraId="79BE5A9E" w14:textId="1D627F66" w:rsidR="00707090" w:rsidRDefault="00707090" w:rsidP="00465640">
      <w:pPr>
        <w:spacing w:before="0"/>
        <w:jc w:val="center"/>
        <w:rPr>
          <w:rFonts w:cs="Arial"/>
          <w:color w:val="00B0F0"/>
          <w:lang w:val="sr-Cyrl-RS" w:eastAsia="sr-Latn-CS"/>
        </w:rPr>
      </w:pPr>
    </w:p>
    <w:p w14:paraId="66BE24EC" w14:textId="73494037" w:rsidR="00707090" w:rsidRDefault="00707090" w:rsidP="00465640">
      <w:pPr>
        <w:spacing w:before="0"/>
        <w:jc w:val="center"/>
        <w:rPr>
          <w:rFonts w:cs="Arial"/>
          <w:color w:val="00B0F0"/>
          <w:lang w:val="sr-Cyrl-RS" w:eastAsia="sr-Latn-CS"/>
        </w:rPr>
      </w:pPr>
    </w:p>
    <w:p w14:paraId="5C317E1B" w14:textId="78E93383" w:rsidR="00707090" w:rsidRDefault="00707090" w:rsidP="00465640">
      <w:pPr>
        <w:spacing w:before="0"/>
        <w:jc w:val="center"/>
        <w:rPr>
          <w:rFonts w:cs="Arial"/>
          <w:color w:val="00B0F0"/>
          <w:lang w:val="sr-Cyrl-RS" w:eastAsia="sr-Latn-CS"/>
        </w:rPr>
      </w:pPr>
    </w:p>
    <w:p w14:paraId="256A2A5E" w14:textId="6B0ED558" w:rsidR="00707090" w:rsidRDefault="00707090" w:rsidP="00465640">
      <w:pPr>
        <w:spacing w:before="0"/>
        <w:jc w:val="center"/>
        <w:rPr>
          <w:rFonts w:cs="Arial"/>
          <w:color w:val="00B0F0"/>
          <w:lang w:val="sr-Cyrl-RS" w:eastAsia="sr-Latn-CS"/>
        </w:rPr>
      </w:pPr>
    </w:p>
    <w:p w14:paraId="331B70CE" w14:textId="18BC865F" w:rsidR="00707090" w:rsidRDefault="00707090" w:rsidP="00465640">
      <w:pPr>
        <w:spacing w:before="0"/>
        <w:jc w:val="center"/>
        <w:rPr>
          <w:rFonts w:cs="Arial"/>
          <w:color w:val="00B0F0"/>
          <w:lang w:val="sr-Cyrl-RS" w:eastAsia="sr-Latn-CS"/>
        </w:rPr>
      </w:pPr>
    </w:p>
    <w:p w14:paraId="137BACE7" w14:textId="3EF82803" w:rsidR="00707090" w:rsidRDefault="00707090" w:rsidP="00465640">
      <w:pPr>
        <w:spacing w:before="0"/>
        <w:jc w:val="center"/>
        <w:rPr>
          <w:rFonts w:cs="Arial"/>
          <w:color w:val="00B0F0"/>
          <w:lang w:val="sr-Cyrl-RS" w:eastAsia="sr-Latn-CS"/>
        </w:rPr>
      </w:pPr>
    </w:p>
    <w:p w14:paraId="5123D707" w14:textId="6B08BE75" w:rsidR="00707090" w:rsidRDefault="00707090" w:rsidP="00465640">
      <w:pPr>
        <w:spacing w:before="0"/>
        <w:jc w:val="center"/>
        <w:rPr>
          <w:rFonts w:cs="Arial"/>
          <w:color w:val="00B0F0"/>
          <w:lang w:val="sr-Cyrl-RS" w:eastAsia="sr-Latn-CS"/>
        </w:rPr>
      </w:pPr>
    </w:p>
    <w:p w14:paraId="497F6CFD" w14:textId="73C08AEF" w:rsidR="00707090" w:rsidRDefault="00707090" w:rsidP="00465640">
      <w:pPr>
        <w:spacing w:before="0"/>
        <w:jc w:val="center"/>
        <w:rPr>
          <w:rFonts w:cs="Arial"/>
          <w:color w:val="00B0F0"/>
          <w:lang w:val="sr-Cyrl-RS" w:eastAsia="sr-Latn-CS"/>
        </w:rPr>
      </w:pPr>
    </w:p>
    <w:p w14:paraId="3C9EDB80" w14:textId="569A3CCA" w:rsidR="00707090" w:rsidRDefault="00707090" w:rsidP="00465640">
      <w:pPr>
        <w:spacing w:before="0"/>
        <w:jc w:val="center"/>
        <w:rPr>
          <w:rFonts w:cs="Arial"/>
          <w:color w:val="00B0F0"/>
          <w:lang w:val="sr-Cyrl-RS" w:eastAsia="sr-Latn-CS"/>
        </w:rPr>
      </w:pPr>
    </w:p>
    <w:p w14:paraId="761AF9E8" w14:textId="4D2918F0" w:rsidR="00707090" w:rsidRDefault="00707090" w:rsidP="00465640">
      <w:pPr>
        <w:spacing w:before="0"/>
        <w:jc w:val="center"/>
        <w:rPr>
          <w:rFonts w:cs="Arial"/>
          <w:color w:val="00B0F0"/>
          <w:lang w:val="sr-Cyrl-RS" w:eastAsia="sr-Latn-CS"/>
        </w:rPr>
      </w:pPr>
    </w:p>
    <w:p w14:paraId="3CAE9B62" w14:textId="38E17DD6" w:rsidR="00707090" w:rsidRDefault="00707090" w:rsidP="00465640">
      <w:pPr>
        <w:spacing w:before="0"/>
        <w:jc w:val="center"/>
        <w:rPr>
          <w:rFonts w:cs="Arial"/>
          <w:color w:val="00B0F0"/>
          <w:lang w:val="sr-Cyrl-RS" w:eastAsia="sr-Latn-CS"/>
        </w:rPr>
      </w:pPr>
    </w:p>
    <w:p w14:paraId="3DA53DA7" w14:textId="345EFE93" w:rsidR="00707090" w:rsidRDefault="00707090" w:rsidP="00465640">
      <w:pPr>
        <w:spacing w:before="0"/>
        <w:jc w:val="center"/>
        <w:rPr>
          <w:rFonts w:cs="Arial"/>
          <w:color w:val="00B0F0"/>
          <w:lang w:val="sr-Cyrl-RS" w:eastAsia="sr-Latn-CS"/>
        </w:rPr>
      </w:pPr>
    </w:p>
    <w:p w14:paraId="3B592D16" w14:textId="78E7040D" w:rsidR="00707090" w:rsidRDefault="00707090" w:rsidP="00465640">
      <w:pPr>
        <w:spacing w:before="0"/>
        <w:jc w:val="center"/>
        <w:rPr>
          <w:rFonts w:cs="Arial"/>
          <w:color w:val="00B0F0"/>
          <w:lang w:val="sr-Cyrl-RS" w:eastAsia="sr-Latn-CS"/>
        </w:rPr>
      </w:pPr>
    </w:p>
    <w:p w14:paraId="51934E6C" w14:textId="2D503297" w:rsidR="00707090" w:rsidRDefault="00707090" w:rsidP="00465640">
      <w:pPr>
        <w:spacing w:before="0"/>
        <w:jc w:val="center"/>
        <w:rPr>
          <w:rFonts w:cs="Arial"/>
          <w:color w:val="00B0F0"/>
          <w:lang w:val="sr-Cyrl-RS" w:eastAsia="sr-Latn-CS"/>
        </w:rPr>
      </w:pPr>
    </w:p>
    <w:p w14:paraId="78B1A8AA" w14:textId="2306D965" w:rsidR="00707090" w:rsidRDefault="00707090" w:rsidP="00465640">
      <w:pPr>
        <w:spacing w:before="0"/>
        <w:jc w:val="center"/>
        <w:rPr>
          <w:rFonts w:cs="Arial"/>
          <w:color w:val="00B0F0"/>
          <w:lang w:val="sr-Cyrl-RS" w:eastAsia="sr-Latn-CS"/>
        </w:rPr>
      </w:pPr>
    </w:p>
    <w:p w14:paraId="58CEC145" w14:textId="71990FDB" w:rsidR="00707090" w:rsidRDefault="00707090" w:rsidP="00465640">
      <w:pPr>
        <w:spacing w:before="0"/>
        <w:jc w:val="center"/>
        <w:rPr>
          <w:rFonts w:cs="Arial"/>
          <w:color w:val="00B0F0"/>
          <w:lang w:val="sr-Cyrl-RS" w:eastAsia="sr-Latn-CS"/>
        </w:rPr>
      </w:pPr>
    </w:p>
    <w:p w14:paraId="18023E78" w14:textId="05EC7DC2" w:rsidR="00707090" w:rsidRDefault="00707090" w:rsidP="00465640">
      <w:pPr>
        <w:spacing w:before="0"/>
        <w:jc w:val="center"/>
        <w:rPr>
          <w:rFonts w:cs="Arial"/>
          <w:color w:val="00B0F0"/>
          <w:lang w:val="sr-Cyrl-RS" w:eastAsia="sr-Latn-CS"/>
        </w:rPr>
      </w:pPr>
    </w:p>
    <w:p w14:paraId="5CA12FC6" w14:textId="36A0EB32" w:rsidR="00707090" w:rsidRDefault="00707090" w:rsidP="00465640">
      <w:pPr>
        <w:spacing w:before="0"/>
        <w:jc w:val="center"/>
        <w:rPr>
          <w:rFonts w:cs="Arial"/>
          <w:color w:val="00B0F0"/>
          <w:lang w:val="sr-Cyrl-RS" w:eastAsia="sr-Latn-CS"/>
        </w:rPr>
      </w:pPr>
    </w:p>
    <w:p w14:paraId="566BBBB9" w14:textId="7F419A1D" w:rsidR="00707090" w:rsidRDefault="00707090" w:rsidP="00465640">
      <w:pPr>
        <w:spacing w:before="0"/>
        <w:jc w:val="center"/>
        <w:rPr>
          <w:rFonts w:cs="Arial"/>
          <w:color w:val="00B0F0"/>
          <w:lang w:val="sr-Cyrl-RS" w:eastAsia="sr-Latn-CS"/>
        </w:rPr>
      </w:pPr>
    </w:p>
    <w:p w14:paraId="12C234A3" w14:textId="39F64AA9" w:rsidR="00707090" w:rsidRDefault="00707090" w:rsidP="00465640">
      <w:pPr>
        <w:spacing w:before="0"/>
        <w:jc w:val="center"/>
        <w:rPr>
          <w:rFonts w:cs="Arial"/>
          <w:color w:val="00B0F0"/>
          <w:lang w:val="sr-Cyrl-RS" w:eastAsia="sr-Latn-CS"/>
        </w:rPr>
      </w:pPr>
    </w:p>
    <w:p w14:paraId="389B1262" w14:textId="3F711883" w:rsidR="00707090" w:rsidRDefault="00707090" w:rsidP="00465640">
      <w:pPr>
        <w:spacing w:before="0"/>
        <w:jc w:val="center"/>
        <w:rPr>
          <w:rFonts w:cs="Arial"/>
          <w:color w:val="00B0F0"/>
          <w:lang w:val="sr-Cyrl-RS" w:eastAsia="sr-Latn-CS"/>
        </w:rPr>
      </w:pPr>
    </w:p>
    <w:p w14:paraId="70C632FA" w14:textId="5796B6B0" w:rsidR="00707090" w:rsidRDefault="00707090" w:rsidP="00465640">
      <w:pPr>
        <w:spacing w:before="0"/>
        <w:jc w:val="center"/>
        <w:rPr>
          <w:rFonts w:cs="Arial"/>
          <w:color w:val="00B0F0"/>
          <w:lang w:val="sr-Cyrl-RS" w:eastAsia="sr-Latn-CS"/>
        </w:rPr>
      </w:pPr>
    </w:p>
    <w:p w14:paraId="4BEB63EA" w14:textId="4A62FB8E" w:rsidR="00707090" w:rsidRDefault="00707090" w:rsidP="00465640">
      <w:pPr>
        <w:spacing w:before="0"/>
        <w:jc w:val="center"/>
        <w:rPr>
          <w:rFonts w:cs="Arial"/>
          <w:color w:val="00B0F0"/>
          <w:lang w:val="sr-Cyrl-RS" w:eastAsia="sr-Latn-CS"/>
        </w:rPr>
      </w:pPr>
    </w:p>
    <w:p w14:paraId="525944CF" w14:textId="40D58436" w:rsidR="00707090" w:rsidRDefault="00707090" w:rsidP="00465640">
      <w:pPr>
        <w:spacing w:before="0"/>
        <w:jc w:val="center"/>
        <w:rPr>
          <w:rFonts w:cs="Arial"/>
          <w:color w:val="00B0F0"/>
          <w:lang w:val="sr-Cyrl-RS" w:eastAsia="sr-Latn-CS"/>
        </w:rPr>
      </w:pPr>
    </w:p>
    <w:p w14:paraId="5A3DDAAA" w14:textId="53B8D258" w:rsidR="00707090" w:rsidRDefault="00707090" w:rsidP="00465640">
      <w:pPr>
        <w:spacing w:before="0"/>
        <w:jc w:val="center"/>
        <w:rPr>
          <w:rFonts w:cs="Arial"/>
          <w:color w:val="00B0F0"/>
          <w:lang w:val="sr-Cyrl-RS" w:eastAsia="sr-Latn-CS"/>
        </w:rPr>
      </w:pPr>
    </w:p>
    <w:p w14:paraId="746A65F0" w14:textId="4E87DECE" w:rsidR="00707090" w:rsidRDefault="00707090" w:rsidP="00465640">
      <w:pPr>
        <w:spacing w:before="0"/>
        <w:jc w:val="center"/>
        <w:rPr>
          <w:rFonts w:cs="Arial"/>
          <w:color w:val="00B0F0"/>
          <w:lang w:val="sr-Cyrl-RS" w:eastAsia="sr-Latn-CS"/>
        </w:rPr>
      </w:pPr>
    </w:p>
    <w:p w14:paraId="4D7B7228" w14:textId="48B62EE7" w:rsidR="00707090" w:rsidRDefault="00707090" w:rsidP="00465640">
      <w:pPr>
        <w:spacing w:before="0"/>
        <w:jc w:val="center"/>
        <w:rPr>
          <w:rFonts w:cs="Arial"/>
          <w:color w:val="00B0F0"/>
          <w:lang w:val="sr-Cyrl-RS" w:eastAsia="sr-Latn-CS"/>
        </w:rPr>
      </w:pPr>
    </w:p>
    <w:p w14:paraId="10323A93" w14:textId="507171B2" w:rsidR="00707090" w:rsidRDefault="00707090" w:rsidP="00465640">
      <w:pPr>
        <w:spacing w:before="0"/>
        <w:jc w:val="center"/>
        <w:rPr>
          <w:rFonts w:cs="Arial"/>
          <w:color w:val="00B0F0"/>
          <w:lang w:val="sr-Cyrl-RS" w:eastAsia="sr-Latn-CS"/>
        </w:rPr>
      </w:pPr>
    </w:p>
    <w:p w14:paraId="2B23A975" w14:textId="139D6659" w:rsidR="00707090" w:rsidRDefault="00707090" w:rsidP="00465640">
      <w:pPr>
        <w:spacing w:before="0"/>
        <w:jc w:val="center"/>
        <w:rPr>
          <w:rFonts w:cs="Arial"/>
          <w:color w:val="00B0F0"/>
          <w:lang w:val="sr-Cyrl-RS" w:eastAsia="sr-Latn-CS"/>
        </w:rPr>
      </w:pPr>
    </w:p>
    <w:p w14:paraId="186C230D" w14:textId="77777777" w:rsidR="00707090" w:rsidRPr="006929D8" w:rsidRDefault="00707090" w:rsidP="00465640">
      <w:pPr>
        <w:spacing w:before="0"/>
        <w:jc w:val="center"/>
        <w:rPr>
          <w:rFonts w:cs="Arial"/>
          <w:color w:val="00B0F0"/>
          <w:lang w:val="sr-Cyrl-RS" w:eastAsia="sr-Latn-CS"/>
        </w:rPr>
      </w:pPr>
    </w:p>
    <w:p w14:paraId="23E74E45" w14:textId="18893BEF" w:rsidR="00465640" w:rsidRPr="008377FF" w:rsidRDefault="00465640" w:rsidP="00492065">
      <w:pPr>
        <w:pStyle w:val="KDPodnaslov1"/>
        <w:numPr>
          <w:ilvl w:val="0"/>
          <w:numId w:val="14"/>
        </w:numPr>
        <w:spacing w:before="0"/>
        <w:jc w:val="center"/>
        <w:rPr>
          <w:rFonts w:cs="Arial"/>
        </w:rPr>
      </w:pPr>
      <w:r w:rsidRPr="008377FF">
        <w:rPr>
          <w:rFonts w:cs="Arial"/>
        </w:rPr>
        <w:t>ОБРАСЦИ</w:t>
      </w:r>
      <w:r w:rsidR="00575A4E">
        <w:rPr>
          <w:rFonts w:cs="Arial"/>
          <w:lang w:val="sr-Cyrl-RS"/>
        </w:rPr>
        <w:t xml:space="preserve"> И ПРИЛОЗИ</w:t>
      </w:r>
    </w:p>
    <w:p w14:paraId="7BB28481" w14:textId="77777777" w:rsidR="0008263C" w:rsidRPr="008377FF" w:rsidRDefault="0008263C" w:rsidP="00922EDB">
      <w:pPr>
        <w:spacing w:before="0"/>
        <w:rPr>
          <w:rFonts w:cs="Arial"/>
          <w:color w:val="00B0F0"/>
          <w:lang w:eastAsia="sr-Latn-CS"/>
        </w:rPr>
      </w:pPr>
    </w:p>
    <w:p w14:paraId="0A924818" w14:textId="77777777" w:rsidR="004D2983" w:rsidRPr="008377FF" w:rsidRDefault="004D2983" w:rsidP="00922EDB">
      <w:pPr>
        <w:spacing w:before="0"/>
        <w:rPr>
          <w:rFonts w:cs="Arial"/>
          <w:color w:val="00B0F0"/>
          <w:lang w:eastAsia="sr-Latn-CS"/>
        </w:rPr>
      </w:pPr>
    </w:p>
    <w:p w14:paraId="28E484AE" w14:textId="77777777" w:rsidR="00831ED8" w:rsidRPr="008377FF" w:rsidRDefault="00831ED8" w:rsidP="00922EDB">
      <w:pPr>
        <w:spacing w:before="0"/>
        <w:rPr>
          <w:rFonts w:cs="Arial"/>
          <w:color w:val="00B0F0"/>
          <w:lang w:eastAsia="sr-Latn-CS"/>
        </w:rPr>
      </w:pPr>
    </w:p>
    <w:p w14:paraId="61C2D762" w14:textId="77777777" w:rsidR="00831ED8" w:rsidRPr="008377FF" w:rsidRDefault="00831ED8" w:rsidP="00922EDB">
      <w:pPr>
        <w:spacing w:before="0"/>
        <w:rPr>
          <w:rFonts w:cs="Arial"/>
          <w:color w:val="00B0F0"/>
          <w:lang w:eastAsia="sr-Latn-CS"/>
        </w:rPr>
      </w:pPr>
    </w:p>
    <w:p w14:paraId="0ACDB215" w14:textId="77777777" w:rsidR="00831ED8" w:rsidRPr="008377FF" w:rsidRDefault="00831ED8" w:rsidP="00922EDB">
      <w:pPr>
        <w:spacing w:before="0"/>
        <w:rPr>
          <w:rFonts w:cs="Arial"/>
          <w:color w:val="00B0F0"/>
          <w:lang w:eastAsia="sr-Latn-CS"/>
        </w:rPr>
      </w:pPr>
    </w:p>
    <w:p w14:paraId="10357D30" w14:textId="77777777" w:rsidR="00831ED8" w:rsidRPr="008377FF" w:rsidRDefault="00831ED8" w:rsidP="00922EDB">
      <w:pPr>
        <w:spacing w:before="0"/>
        <w:rPr>
          <w:rFonts w:cs="Arial"/>
          <w:color w:val="00B0F0"/>
          <w:lang w:eastAsia="sr-Latn-CS"/>
        </w:rPr>
      </w:pPr>
    </w:p>
    <w:p w14:paraId="6F105EB2" w14:textId="77777777" w:rsidR="00831ED8" w:rsidRPr="008377FF" w:rsidRDefault="00831ED8" w:rsidP="00922EDB">
      <w:pPr>
        <w:spacing w:before="0"/>
        <w:rPr>
          <w:rFonts w:cs="Arial"/>
          <w:color w:val="00B0F0"/>
          <w:lang w:eastAsia="sr-Latn-CS"/>
        </w:rPr>
      </w:pPr>
    </w:p>
    <w:p w14:paraId="620DBEB5" w14:textId="77777777" w:rsidR="00831ED8" w:rsidRPr="008377FF" w:rsidRDefault="00831ED8" w:rsidP="00922EDB">
      <w:pPr>
        <w:spacing w:before="0"/>
        <w:rPr>
          <w:rFonts w:cs="Arial"/>
          <w:color w:val="00B0F0"/>
          <w:lang w:eastAsia="sr-Latn-CS"/>
        </w:rPr>
      </w:pPr>
    </w:p>
    <w:p w14:paraId="445A2342" w14:textId="77777777" w:rsidR="00831ED8" w:rsidRPr="008377FF" w:rsidRDefault="00831ED8" w:rsidP="00922EDB">
      <w:pPr>
        <w:spacing w:before="0"/>
        <w:rPr>
          <w:rFonts w:cs="Arial"/>
          <w:color w:val="00B0F0"/>
          <w:lang w:eastAsia="sr-Latn-CS"/>
        </w:rPr>
      </w:pPr>
    </w:p>
    <w:p w14:paraId="51077E55" w14:textId="77777777" w:rsidR="00831ED8" w:rsidRPr="008377FF" w:rsidRDefault="00831ED8" w:rsidP="00922EDB">
      <w:pPr>
        <w:spacing w:before="0"/>
        <w:rPr>
          <w:rFonts w:cs="Arial"/>
          <w:color w:val="00B0F0"/>
          <w:lang w:eastAsia="sr-Latn-CS"/>
        </w:rPr>
      </w:pPr>
    </w:p>
    <w:p w14:paraId="2786572D" w14:textId="77777777" w:rsidR="00831ED8" w:rsidRPr="008377FF" w:rsidRDefault="00831ED8" w:rsidP="00922EDB">
      <w:pPr>
        <w:spacing w:before="0"/>
        <w:rPr>
          <w:rFonts w:cs="Arial"/>
          <w:color w:val="00B0F0"/>
          <w:lang w:eastAsia="sr-Latn-CS"/>
        </w:rPr>
      </w:pPr>
    </w:p>
    <w:p w14:paraId="67CB1A15" w14:textId="77777777" w:rsidR="00831ED8" w:rsidRPr="008377FF" w:rsidRDefault="00831ED8" w:rsidP="00922EDB">
      <w:pPr>
        <w:spacing w:before="0"/>
        <w:rPr>
          <w:rFonts w:cs="Arial"/>
          <w:color w:val="00B0F0"/>
          <w:lang w:eastAsia="sr-Latn-CS"/>
        </w:rPr>
      </w:pPr>
    </w:p>
    <w:p w14:paraId="75B4956E" w14:textId="77777777" w:rsidR="00831ED8" w:rsidRPr="008377FF" w:rsidRDefault="00831ED8" w:rsidP="00922EDB">
      <w:pPr>
        <w:spacing w:before="0"/>
        <w:rPr>
          <w:rFonts w:cs="Arial"/>
          <w:color w:val="00B0F0"/>
          <w:lang w:eastAsia="sr-Latn-CS"/>
        </w:rPr>
      </w:pPr>
    </w:p>
    <w:p w14:paraId="2BD59C31" w14:textId="77777777" w:rsidR="00831ED8" w:rsidRPr="008377FF" w:rsidRDefault="00831ED8" w:rsidP="00922EDB">
      <w:pPr>
        <w:spacing w:before="0"/>
        <w:rPr>
          <w:rFonts w:cs="Arial"/>
          <w:color w:val="00B0F0"/>
          <w:lang w:eastAsia="sr-Latn-CS"/>
        </w:rPr>
      </w:pPr>
    </w:p>
    <w:p w14:paraId="3CD5C7C3" w14:textId="77777777" w:rsidR="00831ED8" w:rsidRPr="008377FF" w:rsidRDefault="00831ED8" w:rsidP="00922EDB">
      <w:pPr>
        <w:spacing w:before="0"/>
        <w:rPr>
          <w:rFonts w:cs="Arial"/>
          <w:color w:val="00B0F0"/>
          <w:lang w:eastAsia="sr-Latn-CS"/>
        </w:rPr>
      </w:pPr>
    </w:p>
    <w:p w14:paraId="705D5403" w14:textId="77777777" w:rsidR="00831ED8" w:rsidRPr="008377FF" w:rsidRDefault="00831ED8" w:rsidP="00922EDB">
      <w:pPr>
        <w:spacing w:before="0"/>
        <w:rPr>
          <w:rFonts w:cs="Arial"/>
          <w:color w:val="00B0F0"/>
          <w:lang w:eastAsia="sr-Latn-CS"/>
        </w:rPr>
      </w:pPr>
    </w:p>
    <w:p w14:paraId="476CDE91" w14:textId="77777777" w:rsidR="00831ED8" w:rsidRPr="008377FF" w:rsidRDefault="00831ED8" w:rsidP="00922EDB">
      <w:pPr>
        <w:spacing w:before="0"/>
        <w:rPr>
          <w:rFonts w:cs="Arial"/>
          <w:color w:val="00B0F0"/>
          <w:lang w:eastAsia="sr-Latn-CS"/>
        </w:rPr>
      </w:pPr>
    </w:p>
    <w:p w14:paraId="36A334AC" w14:textId="77777777" w:rsidR="00831ED8" w:rsidRPr="008377FF" w:rsidRDefault="00831ED8" w:rsidP="00922EDB">
      <w:pPr>
        <w:spacing w:before="0"/>
        <w:rPr>
          <w:rFonts w:cs="Arial"/>
          <w:color w:val="00B0F0"/>
          <w:lang w:eastAsia="sr-Latn-CS"/>
        </w:rPr>
      </w:pPr>
    </w:p>
    <w:p w14:paraId="2E2875B7" w14:textId="77777777" w:rsidR="00831ED8" w:rsidRPr="008377FF" w:rsidRDefault="00831ED8" w:rsidP="00922EDB">
      <w:pPr>
        <w:spacing w:before="0"/>
        <w:rPr>
          <w:rFonts w:cs="Arial"/>
          <w:color w:val="00B0F0"/>
          <w:lang w:eastAsia="sr-Latn-CS"/>
        </w:rPr>
      </w:pPr>
    </w:p>
    <w:p w14:paraId="6138AF0B" w14:textId="77777777" w:rsidR="00831ED8" w:rsidRPr="008377FF" w:rsidRDefault="00831ED8" w:rsidP="00922EDB">
      <w:pPr>
        <w:spacing w:before="0"/>
        <w:rPr>
          <w:rFonts w:cs="Arial"/>
          <w:color w:val="00B0F0"/>
          <w:lang w:eastAsia="sr-Latn-CS"/>
        </w:rPr>
      </w:pPr>
    </w:p>
    <w:p w14:paraId="56A0105D" w14:textId="77777777" w:rsidR="00831ED8" w:rsidRPr="008377FF" w:rsidRDefault="00831ED8" w:rsidP="00922EDB">
      <w:pPr>
        <w:spacing w:before="0"/>
        <w:rPr>
          <w:rFonts w:cs="Arial"/>
          <w:color w:val="00B0F0"/>
          <w:lang w:eastAsia="sr-Latn-CS"/>
        </w:rPr>
      </w:pPr>
    </w:p>
    <w:p w14:paraId="55A091AE" w14:textId="77777777" w:rsidR="00831ED8" w:rsidRPr="008377FF" w:rsidRDefault="00831ED8" w:rsidP="00922EDB">
      <w:pPr>
        <w:spacing w:before="0"/>
        <w:rPr>
          <w:rFonts w:cs="Arial"/>
          <w:color w:val="00B0F0"/>
          <w:lang w:eastAsia="sr-Latn-CS"/>
        </w:rPr>
      </w:pPr>
    </w:p>
    <w:p w14:paraId="0C01AE82" w14:textId="77777777" w:rsidR="00831ED8" w:rsidRPr="008377FF" w:rsidRDefault="00831ED8" w:rsidP="00922EDB">
      <w:pPr>
        <w:spacing w:before="0"/>
        <w:rPr>
          <w:rFonts w:cs="Arial"/>
          <w:color w:val="00B0F0"/>
          <w:lang w:eastAsia="sr-Latn-CS"/>
        </w:rPr>
      </w:pPr>
    </w:p>
    <w:p w14:paraId="37907317" w14:textId="77777777" w:rsidR="00831ED8" w:rsidRPr="008377FF" w:rsidRDefault="00831ED8" w:rsidP="00922EDB">
      <w:pPr>
        <w:spacing w:before="0"/>
        <w:rPr>
          <w:rFonts w:cs="Arial"/>
          <w:color w:val="00B0F0"/>
          <w:lang w:eastAsia="sr-Latn-CS"/>
        </w:rPr>
      </w:pPr>
    </w:p>
    <w:p w14:paraId="3B9C063C" w14:textId="77777777" w:rsidR="00831ED8" w:rsidRPr="008377FF" w:rsidRDefault="00831ED8" w:rsidP="00922EDB">
      <w:pPr>
        <w:spacing w:before="0"/>
        <w:rPr>
          <w:rFonts w:cs="Arial"/>
          <w:color w:val="00B0F0"/>
          <w:lang w:eastAsia="sr-Latn-CS"/>
        </w:rPr>
      </w:pPr>
    </w:p>
    <w:p w14:paraId="6BA7ED35" w14:textId="77777777" w:rsidR="00831ED8" w:rsidRPr="008377FF" w:rsidRDefault="00831ED8" w:rsidP="00922EDB">
      <w:pPr>
        <w:spacing w:before="0"/>
        <w:rPr>
          <w:rFonts w:cs="Arial"/>
          <w:color w:val="00B0F0"/>
          <w:lang w:eastAsia="sr-Latn-CS"/>
        </w:rPr>
      </w:pPr>
    </w:p>
    <w:p w14:paraId="2443FA0D" w14:textId="77777777" w:rsidR="00831ED8" w:rsidRDefault="00831ED8" w:rsidP="00922EDB">
      <w:pPr>
        <w:spacing w:before="0"/>
        <w:rPr>
          <w:rFonts w:cs="Arial"/>
          <w:color w:val="00B0F0"/>
          <w:lang w:eastAsia="sr-Latn-CS"/>
        </w:rPr>
      </w:pPr>
    </w:p>
    <w:p w14:paraId="5EDC787F" w14:textId="77777777" w:rsidR="00053315" w:rsidRDefault="00053315" w:rsidP="00922EDB">
      <w:pPr>
        <w:spacing w:before="0"/>
        <w:rPr>
          <w:rFonts w:cs="Arial"/>
          <w:color w:val="00B0F0"/>
          <w:lang w:eastAsia="sr-Latn-CS"/>
        </w:rPr>
      </w:pPr>
    </w:p>
    <w:p w14:paraId="4B078DAE" w14:textId="77777777" w:rsidR="00053315" w:rsidRDefault="00053315" w:rsidP="00922EDB">
      <w:pPr>
        <w:spacing w:before="0"/>
        <w:rPr>
          <w:rFonts w:cs="Arial"/>
          <w:color w:val="00B0F0"/>
          <w:lang w:eastAsia="sr-Latn-CS"/>
        </w:rPr>
      </w:pPr>
    </w:p>
    <w:p w14:paraId="7BD33B7A" w14:textId="77777777" w:rsidR="00053315" w:rsidRDefault="00053315" w:rsidP="00922EDB">
      <w:pPr>
        <w:spacing w:before="0"/>
        <w:rPr>
          <w:rFonts w:cs="Arial"/>
          <w:color w:val="00B0F0"/>
          <w:lang w:eastAsia="sr-Latn-CS"/>
        </w:rPr>
      </w:pPr>
    </w:p>
    <w:p w14:paraId="5EFFBBEB" w14:textId="77777777" w:rsidR="00343A18" w:rsidRPr="008377FF" w:rsidRDefault="00343A18" w:rsidP="00343A18">
      <w:pPr>
        <w:pStyle w:val="KDObrazac"/>
        <w:spacing w:before="0"/>
        <w:rPr>
          <w:noProof/>
        </w:rPr>
      </w:pPr>
      <w:bookmarkStart w:id="252" w:name="_Toc442559924"/>
      <w:r w:rsidRPr="008377FF">
        <w:lastRenderedPageBreak/>
        <w:t xml:space="preserve">ОБРАЗАЦ </w:t>
      </w:r>
      <w:r w:rsidR="001C62E1">
        <w:rPr>
          <w:lang w:val="sr-Cyrl-RS"/>
        </w:rPr>
        <w:t>1</w:t>
      </w:r>
      <w:r w:rsidRPr="008377FF">
        <w:rPr>
          <w:noProof/>
        </w:rPr>
        <w:t>.</w:t>
      </w:r>
      <w:bookmarkEnd w:id="252"/>
    </w:p>
    <w:p w14:paraId="13D915B8" w14:textId="77777777" w:rsidR="00831ED8" w:rsidRPr="008377FF" w:rsidRDefault="00831ED8" w:rsidP="00343A18">
      <w:pPr>
        <w:spacing w:before="0"/>
        <w:jc w:val="center"/>
        <w:rPr>
          <w:rStyle w:val="BookTitle"/>
          <w:rFonts w:cs="Arial"/>
        </w:rPr>
      </w:pPr>
    </w:p>
    <w:p w14:paraId="0A22E42D" w14:textId="77777777" w:rsidR="00343A18" w:rsidRPr="008377FF" w:rsidRDefault="00343A18" w:rsidP="00343A18">
      <w:pPr>
        <w:spacing w:before="0"/>
        <w:jc w:val="center"/>
        <w:rPr>
          <w:rStyle w:val="BookTitle"/>
          <w:rFonts w:cs="Arial"/>
        </w:rPr>
      </w:pPr>
      <w:r w:rsidRPr="008377FF">
        <w:rPr>
          <w:rStyle w:val="BookTitle"/>
          <w:rFonts w:cs="Arial"/>
        </w:rPr>
        <w:t>ОБРАЗАЦ ПОНУДЕ</w:t>
      </w:r>
    </w:p>
    <w:p w14:paraId="77984BE4" w14:textId="77777777" w:rsidR="00343A18" w:rsidRPr="008377FF" w:rsidRDefault="00343A18" w:rsidP="00343A18">
      <w:pPr>
        <w:spacing w:before="0"/>
        <w:rPr>
          <w:rStyle w:val="BookTitle"/>
          <w:rFonts w:cs="Arial"/>
        </w:rPr>
      </w:pPr>
    </w:p>
    <w:p w14:paraId="28A456DA" w14:textId="77777777" w:rsidR="00343A18" w:rsidRPr="008377FF" w:rsidRDefault="00343A18" w:rsidP="00343A18">
      <w:pPr>
        <w:spacing w:before="0"/>
        <w:rPr>
          <w:rStyle w:val="BookTitle"/>
          <w:rFonts w:cs="Arial"/>
        </w:rPr>
      </w:pPr>
    </w:p>
    <w:p w14:paraId="43A4A7C3" w14:textId="523016F5"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D27C7C">
        <w:rPr>
          <w:rFonts w:cs="Arial"/>
          <w:lang w:val="sr-Cyrl-CS"/>
        </w:rPr>
        <w:t>Израда бетонских ослонаца за челични цевовод на депонији пепела</w:t>
      </w:r>
      <w:r w:rsidR="001C62E1" w:rsidRPr="000F6F9F">
        <w:rPr>
          <w:rFonts w:eastAsia="TimesNewRomanPSMT" w:cs="Arial"/>
          <w:bCs/>
          <w:color w:val="000000"/>
          <w:lang w:val="ru-RU"/>
        </w:rPr>
        <w:t xml:space="preserve"> </w:t>
      </w:r>
      <w:r w:rsidR="001C62E1" w:rsidRPr="000F6F9F">
        <w:rPr>
          <w:rFonts w:eastAsia="TimesNewRomanPSMT" w:cs="Arial"/>
          <w:bCs/>
          <w:color w:val="000000"/>
        </w:rPr>
        <w:t>бр.</w:t>
      </w:r>
      <w:r w:rsidR="001C62E1" w:rsidRPr="000F6F9F">
        <w:rPr>
          <w:rFonts w:eastAsia="TimesNewRomanPSMT" w:cs="Arial"/>
          <w:bCs/>
          <w:color w:val="000000"/>
          <w:lang w:val="sr-Cyrl-RS"/>
        </w:rPr>
        <w:t xml:space="preserve"> </w:t>
      </w:r>
      <w:r w:rsidR="00D27C7C">
        <w:rPr>
          <w:rFonts w:cs="Arial"/>
          <w:lang w:val="sr-Cyrl-CS"/>
        </w:rPr>
        <w:t>1913/2018 (3000/1193/2018)</w:t>
      </w:r>
    </w:p>
    <w:p w14:paraId="1EC4B105" w14:textId="77777777" w:rsidR="00831ED8" w:rsidRPr="008377FF" w:rsidRDefault="00831ED8" w:rsidP="00343A18">
      <w:pPr>
        <w:spacing w:before="0"/>
        <w:rPr>
          <w:rFonts w:eastAsia="TimesNewRomanPS-BoldMT" w:cs="Arial"/>
          <w:bCs/>
          <w:color w:val="000000" w:themeColor="text1"/>
        </w:rPr>
      </w:pPr>
    </w:p>
    <w:p w14:paraId="7AC7C3BC" w14:textId="77777777" w:rsidR="00343A18" w:rsidRPr="008377FF" w:rsidRDefault="00343A18" w:rsidP="00343A18">
      <w:pPr>
        <w:spacing w:before="0"/>
        <w:rPr>
          <w:rFonts w:eastAsia="TimesNewRomanPS-BoldMT" w:cs="Arial"/>
          <w:bCs/>
          <w:color w:val="00B0F0"/>
        </w:rPr>
      </w:pPr>
    </w:p>
    <w:p w14:paraId="5CAD08F8" w14:textId="77777777"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14:paraId="1AD01A75" w14:textId="77777777" w:rsidTr="00831ED8">
        <w:trPr>
          <w:trHeight w:val="620"/>
        </w:trPr>
        <w:tc>
          <w:tcPr>
            <w:tcW w:w="4621" w:type="dxa"/>
            <w:tcBorders>
              <w:top w:val="single" w:sz="4" w:space="0" w:color="000000"/>
              <w:left w:val="single" w:sz="4" w:space="0" w:color="000000"/>
              <w:bottom w:val="single" w:sz="4" w:space="0" w:color="000000"/>
            </w:tcBorders>
            <w:shd w:val="clear" w:color="auto" w:fill="auto"/>
          </w:tcPr>
          <w:p w14:paraId="753DEDBA" w14:textId="77777777"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3D5FE64" w14:textId="77777777" w:rsidR="00343A18" w:rsidRPr="008377FF" w:rsidRDefault="00343A18" w:rsidP="00BC01DC">
            <w:pPr>
              <w:snapToGrid w:val="0"/>
              <w:spacing w:before="0"/>
              <w:rPr>
                <w:rFonts w:cs="Arial"/>
                <w:b/>
                <w:bCs/>
                <w:iCs/>
              </w:rPr>
            </w:pPr>
          </w:p>
          <w:p w14:paraId="238D2C0E" w14:textId="77777777" w:rsidR="00343A18" w:rsidRPr="008377FF" w:rsidRDefault="00343A18" w:rsidP="00BC01DC">
            <w:pPr>
              <w:spacing w:before="0"/>
              <w:rPr>
                <w:rFonts w:cs="Arial"/>
                <w:b/>
                <w:bCs/>
                <w:iCs/>
              </w:rPr>
            </w:pPr>
          </w:p>
          <w:p w14:paraId="79DFD3DF" w14:textId="77777777" w:rsidR="00343A18" w:rsidRPr="008377FF" w:rsidRDefault="00343A18" w:rsidP="00BC01DC">
            <w:pPr>
              <w:spacing w:before="0"/>
              <w:rPr>
                <w:rFonts w:cs="Arial"/>
                <w:b/>
                <w:bCs/>
                <w:iCs/>
              </w:rPr>
            </w:pPr>
          </w:p>
        </w:tc>
      </w:tr>
      <w:tr w:rsidR="00343A18" w:rsidRPr="008377FF" w14:paraId="7850CCFF" w14:textId="77777777" w:rsidTr="00831ED8">
        <w:trPr>
          <w:trHeight w:val="683"/>
        </w:trPr>
        <w:tc>
          <w:tcPr>
            <w:tcW w:w="4621" w:type="dxa"/>
            <w:tcBorders>
              <w:top w:val="single" w:sz="4" w:space="0" w:color="000000"/>
              <w:left w:val="single" w:sz="4" w:space="0" w:color="000000"/>
              <w:bottom w:val="single" w:sz="4" w:space="0" w:color="000000"/>
            </w:tcBorders>
            <w:shd w:val="clear" w:color="auto" w:fill="auto"/>
          </w:tcPr>
          <w:p w14:paraId="3C93CB80" w14:textId="77777777"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CF2D4E8" w14:textId="77777777" w:rsidR="00343A18" w:rsidRPr="008377FF" w:rsidRDefault="00343A18" w:rsidP="00BC01DC">
            <w:pPr>
              <w:snapToGrid w:val="0"/>
              <w:spacing w:before="0"/>
              <w:rPr>
                <w:rFonts w:cs="Arial"/>
                <w:b/>
                <w:bCs/>
                <w:iCs/>
              </w:rPr>
            </w:pPr>
          </w:p>
          <w:p w14:paraId="5ADE6EDE" w14:textId="77777777" w:rsidR="00343A18" w:rsidRPr="008377FF" w:rsidRDefault="00343A18" w:rsidP="00BC01DC">
            <w:pPr>
              <w:spacing w:before="0"/>
              <w:rPr>
                <w:rFonts w:cs="Arial"/>
                <w:b/>
                <w:bCs/>
                <w:iCs/>
              </w:rPr>
            </w:pPr>
          </w:p>
          <w:p w14:paraId="22502965" w14:textId="77777777" w:rsidR="00343A18" w:rsidRPr="008377FF" w:rsidRDefault="00343A18" w:rsidP="00BC01DC">
            <w:pPr>
              <w:spacing w:before="0"/>
              <w:rPr>
                <w:rFonts w:cs="Arial"/>
                <w:b/>
                <w:bCs/>
                <w:iCs/>
              </w:rPr>
            </w:pPr>
          </w:p>
        </w:tc>
      </w:tr>
      <w:tr w:rsidR="00343A18" w:rsidRPr="008377FF" w14:paraId="7AD9038B" w14:textId="77777777" w:rsidTr="00831ED8">
        <w:trPr>
          <w:trHeight w:val="647"/>
        </w:trPr>
        <w:tc>
          <w:tcPr>
            <w:tcW w:w="4621" w:type="dxa"/>
            <w:tcBorders>
              <w:top w:val="single" w:sz="4" w:space="0" w:color="000000"/>
              <w:left w:val="single" w:sz="4" w:space="0" w:color="000000"/>
              <w:bottom w:val="single" w:sz="4" w:space="0" w:color="000000"/>
            </w:tcBorders>
            <w:shd w:val="clear" w:color="auto" w:fill="auto"/>
          </w:tcPr>
          <w:p w14:paraId="4ED55383" w14:textId="77777777"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8F1B29C" w14:textId="77777777" w:rsidR="00343A18" w:rsidRPr="008377FF" w:rsidRDefault="00343A18" w:rsidP="00BC01DC">
            <w:pPr>
              <w:snapToGrid w:val="0"/>
              <w:spacing w:before="0"/>
              <w:rPr>
                <w:rFonts w:cs="Arial"/>
                <w:b/>
                <w:bCs/>
                <w:iCs/>
              </w:rPr>
            </w:pPr>
          </w:p>
          <w:p w14:paraId="1B5E0BB3" w14:textId="77777777" w:rsidR="00343A18" w:rsidRPr="008377FF" w:rsidRDefault="00343A18" w:rsidP="00BC01DC">
            <w:pPr>
              <w:spacing w:before="0"/>
              <w:rPr>
                <w:rFonts w:cs="Arial"/>
                <w:b/>
                <w:bCs/>
                <w:iCs/>
              </w:rPr>
            </w:pPr>
          </w:p>
          <w:p w14:paraId="01F3A3A1" w14:textId="77777777" w:rsidR="00343A18" w:rsidRPr="008377FF" w:rsidRDefault="00343A18" w:rsidP="00BC01DC">
            <w:pPr>
              <w:spacing w:before="0"/>
              <w:rPr>
                <w:rFonts w:cs="Arial"/>
                <w:b/>
                <w:bCs/>
                <w:iCs/>
              </w:rPr>
            </w:pPr>
          </w:p>
        </w:tc>
      </w:tr>
      <w:tr w:rsidR="00700231" w:rsidRPr="008377FF" w14:paraId="277FDEB9" w14:textId="77777777" w:rsidTr="00831ED8">
        <w:trPr>
          <w:trHeight w:val="647"/>
        </w:trPr>
        <w:tc>
          <w:tcPr>
            <w:tcW w:w="4621" w:type="dxa"/>
            <w:tcBorders>
              <w:top w:val="single" w:sz="4" w:space="0" w:color="000000"/>
              <w:left w:val="single" w:sz="4" w:space="0" w:color="000000"/>
              <w:bottom w:val="single" w:sz="4" w:space="0" w:color="000000"/>
            </w:tcBorders>
            <w:shd w:val="clear" w:color="auto" w:fill="auto"/>
          </w:tcPr>
          <w:p w14:paraId="7269E435" w14:textId="77777777"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364A7A2" w14:textId="77777777" w:rsidR="00700231" w:rsidRPr="008377FF" w:rsidRDefault="00700231" w:rsidP="00BC01DC">
            <w:pPr>
              <w:snapToGrid w:val="0"/>
              <w:spacing w:before="0"/>
              <w:rPr>
                <w:rFonts w:cs="Arial"/>
                <w:b/>
                <w:bCs/>
                <w:iCs/>
              </w:rPr>
            </w:pPr>
          </w:p>
        </w:tc>
      </w:tr>
      <w:tr w:rsidR="00343A18" w:rsidRPr="008377FF" w14:paraId="676911A2" w14:textId="77777777" w:rsidTr="00831ED8">
        <w:tc>
          <w:tcPr>
            <w:tcW w:w="4621" w:type="dxa"/>
            <w:tcBorders>
              <w:top w:val="single" w:sz="4" w:space="0" w:color="000000"/>
              <w:left w:val="single" w:sz="4" w:space="0" w:color="000000"/>
              <w:bottom w:val="single" w:sz="4" w:space="0" w:color="000000"/>
            </w:tcBorders>
            <w:shd w:val="clear" w:color="auto" w:fill="auto"/>
          </w:tcPr>
          <w:p w14:paraId="6F90361F" w14:textId="77777777"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A793814" w14:textId="77777777" w:rsidR="00343A18" w:rsidRPr="008377FF" w:rsidRDefault="00343A18" w:rsidP="00BC01DC">
            <w:pPr>
              <w:snapToGrid w:val="0"/>
              <w:spacing w:before="0"/>
              <w:rPr>
                <w:rFonts w:cs="Arial"/>
                <w:b/>
                <w:bCs/>
                <w:iCs/>
                <w:lang w:val="ru-RU"/>
              </w:rPr>
            </w:pPr>
          </w:p>
        </w:tc>
      </w:tr>
      <w:tr w:rsidR="00343A18" w:rsidRPr="008377FF" w14:paraId="55FA8302" w14:textId="77777777" w:rsidTr="00831ED8">
        <w:trPr>
          <w:trHeight w:val="512"/>
        </w:trPr>
        <w:tc>
          <w:tcPr>
            <w:tcW w:w="4621" w:type="dxa"/>
            <w:tcBorders>
              <w:top w:val="single" w:sz="4" w:space="0" w:color="000000"/>
              <w:left w:val="single" w:sz="4" w:space="0" w:color="000000"/>
              <w:bottom w:val="single" w:sz="4" w:space="0" w:color="000000"/>
            </w:tcBorders>
            <w:shd w:val="clear" w:color="auto" w:fill="auto"/>
          </w:tcPr>
          <w:p w14:paraId="44D660CC" w14:textId="77777777" w:rsidR="00343A18" w:rsidRPr="008377FF" w:rsidRDefault="00343A18" w:rsidP="00BC01DC">
            <w:pPr>
              <w:spacing w:before="0"/>
              <w:rPr>
                <w:rFonts w:cs="Arial"/>
                <w:iCs/>
              </w:rPr>
            </w:pPr>
          </w:p>
          <w:p w14:paraId="6F4C4FFE" w14:textId="77777777"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DA5B3F7" w14:textId="77777777" w:rsidR="00343A18" w:rsidRPr="008377FF" w:rsidRDefault="00343A18" w:rsidP="00BC01DC">
            <w:pPr>
              <w:snapToGrid w:val="0"/>
              <w:spacing w:before="0"/>
              <w:rPr>
                <w:rFonts w:cs="Arial"/>
                <w:b/>
                <w:bCs/>
                <w:iCs/>
              </w:rPr>
            </w:pPr>
          </w:p>
          <w:p w14:paraId="38F5EBC3" w14:textId="77777777" w:rsidR="00343A18" w:rsidRPr="008377FF" w:rsidRDefault="00343A18" w:rsidP="00BC01DC">
            <w:pPr>
              <w:spacing w:before="0"/>
              <w:rPr>
                <w:rFonts w:cs="Arial"/>
                <w:b/>
                <w:bCs/>
                <w:iCs/>
              </w:rPr>
            </w:pPr>
          </w:p>
          <w:p w14:paraId="4D627A4C" w14:textId="77777777" w:rsidR="00343A18" w:rsidRPr="008377FF" w:rsidRDefault="00343A18" w:rsidP="00BC01DC">
            <w:pPr>
              <w:spacing w:before="0"/>
              <w:rPr>
                <w:rFonts w:cs="Arial"/>
                <w:b/>
                <w:bCs/>
                <w:iCs/>
              </w:rPr>
            </w:pPr>
          </w:p>
        </w:tc>
      </w:tr>
      <w:tr w:rsidR="00343A18" w:rsidRPr="008377FF" w14:paraId="452F0955" w14:textId="77777777" w:rsidTr="00831ED8">
        <w:tc>
          <w:tcPr>
            <w:tcW w:w="4621" w:type="dxa"/>
            <w:tcBorders>
              <w:top w:val="single" w:sz="4" w:space="0" w:color="000000"/>
              <w:left w:val="single" w:sz="4" w:space="0" w:color="000000"/>
              <w:bottom w:val="single" w:sz="4" w:space="0" w:color="000000"/>
            </w:tcBorders>
            <w:shd w:val="clear" w:color="auto" w:fill="auto"/>
          </w:tcPr>
          <w:p w14:paraId="0680D5EC" w14:textId="77777777"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14:paraId="179B6B52" w14:textId="77777777"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070DF30" w14:textId="77777777" w:rsidR="00343A18" w:rsidRPr="008377FF" w:rsidRDefault="00343A18" w:rsidP="00BC01DC">
            <w:pPr>
              <w:snapToGrid w:val="0"/>
              <w:spacing w:before="0"/>
              <w:rPr>
                <w:rFonts w:cs="Arial"/>
                <w:b/>
                <w:bCs/>
                <w:iCs/>
                <w:lang w:val="ru-RU"/>
              </w:rPr>
            </w:pPr>
          </w:p>
        </w:tc>
      </w:tr>
      <w:tr w:rsidR="00343A18" w:rsidRPr="008377FF" w14:paraId="094D1C6A" w14:textId="77777777" w:rsidTr="00831ED8">
        <w:trPr>
          <w:trHeight w:val="557"/>
        </w:trPr>
        <w:tc>
          <w:tcPr>
            <w:tcW w:w="4621" w:type="dxa"/>
            <w:tcBorders>
              <w:top w:val="single" w:sz="4" w:space="0" w:color="000000"/>
              <w:left w:val="single" w:sz="4" w:space="0" w:color="000000"/>
              <w:bottom w:val="single" w:sz="4" w:space="0" w:color="000000"/>
            </w:tcBorders>
            <w:shd w:val="clear" w:color="auto" w:fill="auto"/>
          </w:tcPr>
          <w:p w14:paraId="3885D400" w14:textId="77777777"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122E0D7" w14:textId="77777777" w:rsidR="00343A18" w:rsidRPr="008377FF" w:rsidRDefault="00343A18" w:rsidP="00BC01DC">
            <w:pPr>
              <w:snapToGrid w:val="0"/>
              <w:spacing w:before="0"/>
              <w:rPr>
                <w:rFonts w:cs="Arial"/>
                <w:b/>
                <w:bCs/>
                <w:iCs/>
              </w:rPr>
            </w:pPr>
          </w:p>
          <w:p w14:paraId="32184D9B" w14:textId="77777777" w:rsidR="00343A18" w:rsidRPr="008377FF" w:rsidRDefault="00343A18" w:rsidP="00BC01DC">
            <w:pPr>
              <w:spacing w:before="0"/>
              <w:rPr>
                <w:rFonts w:cs="Arial"/>
                <w:b/>
                <w:bCs/>
                <w:iCs/>
              </w:rPr>
            </w:pPr>
          </w:p>
          <w:p w14:paraId="6966014F" w14:textId="77777777" w:rsidR="00343A18" w:rsidRPr="008377FF" w:rsidRDefault="00343A18" w:rsidP="00BC01DC">
            <w:pPr>
              <w:spacing w:before="0"/>
              <w:rPr>
                <w:rFonts w:cs="Arial"/>
                <w:b/>
                <w:bCs/>
                <w:iCs/>
              </w:rPr>
            </w:pPr>
          </w:p>
        </w:tc>
      </w:tr>
      <w:tr w:rsidR="00343A18" w:rsidRPr="008377FF" w14:paraId="5BAFB4E5" w14:textId="77777777" w:rsidTr="00831ED8">
        <w:trPr>
          <w:trHeight w:val="530"/>
        </w:trPr>
        <w:tc>
          <w:tcPr>
            <w:tcW w:w="4621" w:type="dxa"/>
            <w:tcBorders>
              <w:top w:val="single" w:sz="4" w:space="0" w:color="000000"/>
              <w:left w:val="single" w:sz="4" w:space="0" w:color="000000"/>
              <w:bottom w:val="single" w:sz="4" w:space="0" w:color="000000"/>
            </w:tcBorders>
            <w:shd w:val="clear" w:color="auto" w:fill="auto"/>
          </w:tcPr>
          <w:p w14:paraId="6E47CF18" w14:textId="77777777"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3E0BB96" w14:textId="77777777" w:rsidR="00343A18" w:rsidRPr="008377FF" w:rsidRDefault="00343A18" w:rsidP="00BC01DC">
            <w:pPr>
              <w:snapToGrid w:val="0"/>
              <w:spacing w:before="0"/>
              <w:rPr>
                <w:rFonts w:cs="Arial"/>
                <w:b/>
                <w:bCs/>
                <w:iCs/>
              </w:rPr>
            </w:pPr>
          </w:p>
          <w:p w14:paraId="6F894AAC" w14:textId="77777777" w:rsidR="00343A18" w:rsidRPr="008377FF" w:rsidRDefault="00343A18" w:rsidP="00BC01DC">
            <w:pPr>
              <w:spacing w:before="0"/>
              <w:rPr>
                <w:rFonts w:cs="Arial"/>
                <w:b/>
                <w:bCs/>
                <w:iCs/>
              </w:rPr>
            </w:pPr>
          </w:p>
          <w:p w14:paraId="010298E2" w14:textId="77777777" w:rsidR="00343A18" w:rsidRPr="008377FF" w:rsidRDefault="00343A18" w:rsidP="00BC01DC">
            <w:pPr>
              <w:spacing w:before="0"/>
              <w:rPr>
                <w:rFonts w:cs="Arial"/>
                <w:b/>
                <w:bCs/>
                <w:iCs/>
              </w:rPr>
            </w:pPr>
          </w:p>
        </w:tc>
      </w:tr>
      <w:tr w:rsidR="00343A18" w:rsidRPr="008377FF" w14:paraId="34A2F209" w14:textId="77777777" w:rsidTr="00831ED8">
        <w:trPr>
          <w:trHeight w:val="593"/>
        </w:trPr>
        <w:tc>
          <w:tcPr>
            <w:tcW w:w="4621" w:type="dxa"/>
            <w:tcBorders>
              <w:top w:val="single" w:sz="4" w:space="0" w:color="000000"/>
              <w:left w:val="single" w:sz="4" w:space="0" w:color="000000"/>
              <w:bottom w:val="single" w:sz="4" w:space="0" w:color="000000"/>
            </w:tcBorders>
            <w:shd w:val="clear" w:color="auto" w:fill="auto"/>
          </w:tcPr>
          <w:p w14:paraId="7EBBA821" w14:textId="77777777"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02DF7B9" w14:textId="77777777" w:rsidR="00343A18" w:rsidRPr="008377FF" w:rsidRDefault="00343A18" w:rsidP="00BC01DC">
            <w:pPr>
              <w:snapToGrid w:val="0"/>
              <w:spacing w:before="0"/>
              <w:rPr>
                <w:rFonts w:cs="Arial"/>
                <w:b/>
                <w:bCs/>
                <w:iCs/>
                <w:lang w:val="ru-RU"/>
              </w:rPr>
            </w:pPr>
          </w:p>
          <w:p w14:paraId="7E851FE3" w14:textId="77777777" w:rsidR="00343A18" w:rsidRPr="008377FF" w:rsidRDefault="00343A18" w:rsidP="00BC01DC">
            <w:pPr>
              <w:spacing w:before="0"/>
              <w:rPr>
                <w:rFonts w:cs="Arial"/>
                <w:b/>
                <w:bCs/>
                <w:iCs/>
                <w:lang w:val="ru-RU"/>
              </w:rPr>
            </w:pPr>
          </w:p>
          <w:p w14:paraId="542543B2" w14:textId="77777777" w:rsidR="00343A18" w:rsidRPr="008377FF" w:rsidRDefault="00343A18" w:rsidP="00BC01DC">
            <w:pPr>
              <w:spacing w:before="0"/>
              <w:rPr>
                <w:rFonts w:cs="Arial"/>
                <w:b/>
                <w:bCs/>
                <w:iCs/>
                <w:lang w:val="ru-RU"/>
              </w:rPr>
            </w:pPr>
          </w:p>
        </w:tc>
      </w:tr>
      <w:tr w:rsidR="00343A18" w:rsidRPr="008377FF" w14:paraId="7EEF5DCB" w14:textId="77777777" w:rsidTr="00831ED8">
        <w:trPr>
          <w:trHeight w:val="593"/>
        </w:trPr>
        <w:tc>
          <w:tcPr>
            <w:tcW w:w="4621" w:type="dxa"/>
            <w:tcBorders>
              <w:top w:val="single" w:sz="4" w:space="0" w:color="000000"/>
              <w:left w:val="single" w:sz="4" w:space="0" w:color="000000"/>
              <w:bottom w:val="single" w:sz="4" w:space="0" w:color="000000"/>
            </w:tcBorders>
            <w:shd w:val="clear" w:color="auto" w:fill="auto"/>
          </w:tcPr>
          <w:p w14:paraId="6A2C0C19" w14:textId="77777777"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6D90A34" w14:textId="77777777" w:rsidR="00343A18" w:rsidRPr="008377FF" w:rsidRDefault="00343A18" w:rsidP="00BC01DC">
            <w:pPr>
              <w:snapToGrid w:val="0"/>
              <w:spacing w:before="0"/>
              <w:ind w:firstLine="708"/>
              <w:rPr>
                <w:rFonts w:cs="Arial"/>
                <w:b/>
                <w:bCs/>
                <w:iCs/>
                <w:lang w:val="ru-RU"/>
              </w:rPr>
            </w:pPr>
          </w:p>
          <w:p w14:paraId="3F692EAE" w14:textId="77777777" w:rsidR="00343A18" w:rsidRPr="008377FF" w:rsidRDefault="00343A18" w:rsidP="00BC01DC">
            <w:pPr>
              <w:spacing w:before="0"/>
              <w:ind w:firstLine="708"/>
              <w:rPr>
                <w:rFonts w:cs="Arial"/>
                <w:b/>
                <w:bCs/>
                <w:iCs/>
                <w:lang w:val="ru-RU"/>
              </w:rPr>
            </w:pPr>
          </w:p>
          <w:p w14:paraId="41308F1F" w14:textId="77777777" w:rsidR="00343A18" w:rsidRPr="008377FF" w:rsidRDefault="00343A18" w:rsidP="00BC01DC">
            <w:pPr>
              <w:spacing w:before="0"/>
              <w:ind w:firstLine="708"/>
              <w:rPr>
                <w:rFonts w:cs="Arial"/>
                <w:b/>
                <w:bCs/>
                <w:iCs/>
                <w:lang w:val="ru-RU"/>
              </w:rPr>
            </w:pPr>
          </w:p>
        </w:tc>
      </w:tr>
    </w:tbl>
    <w:p w14:paraId="3FEE242A" w14:textId="77777777" w:rsidR="00343A18" w:rsidRPr="008377FF" w:rsidRDefault="00343A18" w:rsidP="00343A18">
      <w:pPr>
        <w:spacing w:before="0"/>
        <w:rPr>
          <w:rFonts w:cs="Arial"/>
        </w:rPr>
      </w:pPr>
    </w:p>
    <w:p w14:paraId="2DEE3CFF" w14:textId="77777777"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14:paraId="3F8B2BA2"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7A6BF08" w14:textId="77777777" w:rsidR="00343A18" w:rsidRPr="008377FF" w:rsidRDefault="00343A18" w:rsidP="00BC01DC">
            <w:pPr>
              <w:snapToGrid w:val="0"/>
              <w:spacing w:before="0"/>
              <w:jc w:val="center"/>
              <w:rPr>
                <w:rFonts w:cs="Arial"/>
              </w:rPr>
            </w:pPr>
          </w:p>
          <w:p w14:paraId="42FB58D1" w14:textId="77777777"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14:paraId="4CAEF3B8"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915BA4B" w14:textId="77777777" w:rsidR="00343A18" w:rsidRPr="008377FF" w:rsidRDefault="00343A18" w:rsidP="00BC01DC">
            <w:pPr>
              <w:snapToGrid w:val="0"/>
              <w:spacing w:before="0"/>
              <w:jc w:val="center"/>
              <w:rPr>
                <w:rFonts w:eastAsia="TimesNewRomanPSMT" w:cs="Arial"/>
                <w:b/>
                <w:bCs/>
              </w:rPr>
            </w:pPr>
          </w:p>
          <w:p w14:paraId="3198C449" w14:textId="77777777"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14:paraId="2DCF96AE"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EC8B375" w14:textId="77777777" w:rsidR="00343A18" w:rsidRPr="008377FF" w:rsidRDefault="00343A18" w:rsidP="00BC01DC">
            <w:pPr>
              <w:snapToGrid w:val="0"/>
              <w:spacing w:before="0"/>
              <w:jc w:val="center"/>
              <w:rPr>
                <w:rFonts w:eastAsia="TimesNewRomanPSMT" w:cs="Arial"/>
                <w:b/>
                <w:bCs/>
              </w:rPr>
            </w:pPr>
          </w:p>
          <w:p w14:paraId="249972A3" w14:textId="77777777"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14:paraId="0FD46549" w14:textId="77777777" w:rsidR="00343A18" w:rsidRPr="008377FF" w:rsidRDefault="00343A18" w:rsidP="00343A18">
      <w:pPr>
        <w:spacing w:before="0"/>
        <w:rPr>
          <w:rFonts w:cs="Arial"/>
          <w:b/>
          <w:iCs/>
          <w:lang w:val="ru-RU"/>
        </w:rPr>
      </w:pPr>
    </w:p>
    <w:p w14:paraId="623E4D5A" w14:textId="77777777" w:rsidR="00343A18" w:rsidRPr="006929D8" w:rsidRDefault="00343A18" w:rsidP="00343A18">
      <w:pPr>
        <w:spacing w:before="0"/>
        <w:rPr>
          <w:rFonts w:eastAsia="TimesNewRomanPSMT" w:cs="Arial"/>
          <w:bCs/>
          <w:lang w:val="ru-RU"/>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B2A5981" w14:textId="77777777" w:rsidR="001C62E1" w:rsidRPr="006929D8" w:rsidRDefault="001C62E1">
      <w:pPr>
        <w:spacing w:before="0"/>
        <w:jc w:val="left"/>
        <w:rPr>
          <w:rFonts w:eastAsia="TimesNewRomanPSMT" w:cs="Arial"/>
          <w:bCs/>
          <w:lang w:val="ru-RU"/>
        </w:rPr>
      </w:pPr>
      <w:r w:rsidRPr="006929D8">
        <w:rPr>
          <w:rFonts w:eastAsia="TimesNewRomanPSMT" w:cs="Arial"/>
          <w:bCs/>
          <w:lang w:val="ru-RU"/>
        </w:rPr>
        <w:br w:type="page"/>
      </w:r>
    </w:p>
    <w:p w14:paraId="72B85B3D" w14:textId="77777777" w:rsidR="00343A18" w:rsidRPr="006929D8" w:rsidRDefault="00343A18" w:rsidP="00343A18">
      <w:pPr>
        <w:spacing w:before="0"/>
        <w:rPr>
          <w:rFonts w:eastAsia="TimesNewRomanPSMT" w:cs="Arial"/>
          <w:bCs/>
          <w:lang w:val="ru-RU"/>
        </w:rPr>
      </w:pPr>
    </w:p>
    <w:p w14:paraId="259127E6" w14:textId="77777777"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14:paraId="1D734A83" w14:textId="77777777" w:rsidTr="004D2983">
        <w:tc>
          <w:tcPr>
            <w:tcW w:w="465" w:type="dxa"/>
            <w:tcBorders>
              <w:top w:val="single" w:sz="4" w:space="0" w:color="000000"/>
              <w:left w:val="single" w:sz="4" w:space="0" w:color="000000"/>
              <w:bottom w:val="single" w:sz="4" w:space="0" w:color="000000"/>
            </w:tcBorders>
            <w:shd w:val="clear" w:color="auto" w:fill="auto"/>
          </w:tcPr>
          <w:p w14:paraId="4CB47C65" w14:textId="77777777" w:rsidR="00343A18" w:rsidRPr="008377FF" w:rsidRDefault="00343A18" w:rsidP="00BC01DC">
            <w:pPr>
              <w:snapToGrid w:val="0"/>
              <w:spacing w:before="0"/>
              <w:rPr>
                <w:rFonts w:cs="Arial"/>
              </w:rPr>
            </w:pPr>
            <w:r w:rsidRPr="008377FF">
              <w:rPr>
                <w:rFonts w:eastAsia="TimesNewRomanPSMT" w:cs="Arial"/>
                <w:b/>
                <w:bCs/>
              </w:rPr>
              <w:tab/>
            </w:r>
          </w:p>
          <w:p w14:paraId="4315005D" w14:textId="77777777"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17BBC92D" w14:textId="77777777" w:rsidR="00343A18" w:rsidRPr="008377FF" w:rsidRDefault="00343A18" w:rsidP="00BC01DC">
            <w:pPr>
              <w:snapToGrid w:val="0"/>
              <w:spacing w:before="0"/>
              <w:rPr>
                <w:rFonts w:eastAsia="TimesNewRomanPSMT" w:cs="Arial"/>
                <w:bCs/>
              </w:rPr>
            </w:pPr>
          </w:p>
          <w:p w14:paraId="1A219193" w14:textId="77777777"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DA8028" w14:textId="77777777" w:rsidR="00343A18" w:rsidRPr="008377FF" w:rsidRDefault="00343A18" w:rsidP="00BC01DC">
            <w:pPr>
              <w:snapToGrid w:val="0"/>
              <w:spacing w:before="0"/>
              <w:rPr>
                <w:rFonts w:eastAsia="TimesNewRomanPSMT" w:cs="Arial"/>
                <w:b/>
                <w:bCs/>
              </w:rPr>
            </w:pPr>
          </w:p>
        </w:tc>
      </w:tr>
      <w:tr w:rsidR="00343A18" w:rsidRPr="008377FF" w14:paraId="6F45BCC3" w14:textId="77777777" w:rsidTr="004D2983">
        <w:tc>
          <w:tcPr>
            <w:tcW w:w="465" w:type="dxa"/>
            <w:tcBorders>
              <w:top w:val="single" w:sz="4" w:space="0" w:color="000000"/>
              <w:left w:val="single" w:sz="4" w:space="0" w:color="000000"/>
              <w:bottom w:val="single" w:sz="4" w:space="0" w:color="000000"/>
            </w:tcBorders>
            <w:shd w:val="clear" w:color="auto" w:fill="auto"/>
          </w:tcPr>
          <w:p w14:paraId="6AFE3E1B" w14:textId="77777777" w:rsidR="00343A18" w:rsidRPr="008377FF" w:rsidRDefault="00343A18" w:rsidP="00BC01DC">
            <w:pPr>
              <w:snapToGrid w:val="0"/>
              <w:spacing w:before="0"/>
              <w:rPr>
                <w:rFonts w:eastAsia="TimesNewRomanPSMT" w:cs="Arial"/>
                <w:bCs/>
              </w:rPr>
            </w:pPr>
          </w:p>
          <w:p w14:paraId="36A18CB1"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E9F37F1" w14:textId="77777777" w:rsidR="00343A18" w:rsidRPr="008377FF" w:rsidRDefault="00343A18" w:rsidP="00BC01DC">
            <w:pPr>
              <w:snapToGrid w:val="0"/>
              <w:spacing w:before="0"/>
              <w:rPr>
                <w:rFonts w:eastAsia="TimesNewRomanPSMT" w:cs="Arial"/>
                <w:bCs/>
              </w:rPr>
            </w:pPr>
          </w:p>
          <w:p w14:paraId="6D3209FD"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B62F6A" w14:textId="77777777" w:rsidR="00343A18" w:rsidRPr="008377FF" w:rsidRDefault="00343A18" w:rsidP="00BC01DC">
            <w:pPr>
              <w:snapToGrid w:val="0"/>
              <w:spacing w:before="0"/>
              <w:rPr>
                <w:rFonts w:eastAsia="TimesNewRomanPSMT" w:cs="Arial"/>
                <w:b/>
                <w:bCs/>
              </w:rPr>
            </w:pPr>
          </w:p>
        </w:tc>
      </w:tr>
      <w:tr w:rsidR="00343A18" w:rsidRPr="008377FF" w14:paraId="38840051" w14:textId="77777777" w:rsidTr="004D2983">
        <w:tc>
          <w:tcPr>
            <w:tcW w:w="465" w:type="dxa"/>
            <w:tcBorders>
              <w:top w:val="single" w:sz="4" w:space="0" w:color="000000"/>
              <w:left w:val="single" w:sz="4" w:space="0" w:color="000000"/>
              <w:bottom w:val="single" w:sz="4" w:space="0" w:color="000000"/>
            </w:tcBorders>
            <w:shd w:val="clear" w:color="auto" w:fill="auto"/>
          </w:tcPr>
          <w:p w14:paraId="61677B13" w14:textId="77777777" w:rsidR="00343A18" w:rsidRPr="008377FF" w:rsidRDefault="00343A18" w:rsidP="00BC01DC">
            <w:pPr>
              <w:snapToGrid w:val="0"/>
              <w:spacing w:before="0"/>
              <w:rPr>
                <w:rFonts w:eastAsia="TimesNewRomanPSMT" w:cs="Arial"/>
                <w:bCs/>
              </w:rPr>
            </w:pPr>
          </w:p>
          <w:p w14:paraId="59E97A04"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CFADDCB" w14:textId="77777777" w:rsidR="00343A18" w:rsidRPr="008377FF" w:rsidRDefault="00343A18" w:rsidP="00BC01DC">
            <w:pPr>
              <w:snapToGrid w:val="0"/>
              <w:spacing w:before="0"/>
              <w:rPr>
                <w:rFonts w:eastAsia="TimesNewRomanPSMT" w:cs="Arial"/>
                <w:bCs/>
              </w:rPr>
            </w:pPr>
          </w:p>
          <w:p w14:paraId="6F1B95A0"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481616" w14:textId="77777777" w:rsidR="00343A18" w:rsidRPr="008377FF" w:rsidRDefault="00343A18" w:rsidP="00BC01DC">
            <w:pPr>
              <w:snapToGrid w:val="0"/>
              <w:spacing w:before="0"/>
              <w:rPr>
                <w:rFonts w:eastAsia="TimesNewRomanPSMT" w:cs="Arial"/>
                <w:b/>
                <w:bCs/>
              </w:rPr>
            </w:pPr>
          </w:p>
        </w:tc>
      </w:tr>
      <w:tr w:rsidR="00700231" w:rsidRPr="008377FF" w14:paraId="1C756B49" w14:textId="77777777" w:rsidTr="004D2983">
        <w:tc>
          <w:tcPr>
            <w:tcW w:w="465" w:type="dxa"/>
            <w:tcBorders>
              <w:top w:val="single" w:sz="4" w:space="0" w:color="000000"/>
              <w:left w:val="single" w:sz="4" w:space="0" w:color="000000"/>
              <w:bottom w:val="single" w:sz="4" w:space="0" w:color="000000"/>
            </w:tcBorders>
            <w:shd w:val="clear" w:color="auto" w:fill="auto"/>
          </w:tcPr>
          <w:p w14:paraId="3B0CF15A" w14:textId="77777777"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A93DFEF" w14:textId="77777777" w:rsidR="00700231" w:rsidRPr="008377FF" w:rsidRDefault="00700231" w:rsidP="00BC01DC">
            <w:pPr>
              <w:snapToGrid w:val="0"/>
              <w:spacing w:before="0"/>
              <w:rPr>
                <w:rFonts w:eastAsia="TimesNewRomanPSMT" w:cs="Arial"/>
                <w:bCs/>
              </w:rPr>
            </w:pPr>
          </w:p>
          <w:p w14:paraId="1602D6A7" w14:textId="77777777"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F17DD8" w14:textId="77777777" w:rsidR="00700231" w:rsidRPr="008377FF" w:rsidRDefault="00700231" w:rsidP="00BC01DC">
            <w:pPr>
              <w:snapToGrid w:val="0"/>
              <w:spacing w:before="0"/>
              <w:rPr>
                <w:rFonts w:eastAsia="TimesNewRomanPSMT" w:cs="Arial"/>
                <w:b/>
                <w:bCs/>
              </w:rPr>
            </w:pPr>
          </w:p>
        </w:tc>
      </w:tr>
      <w:tr w:rsidR="00343A18" w:rsidRPr="008377FF" w14:paraId="22F9C999" w14:textId="77777777" w:rsidTr="004D2983">
        <w:tc>
          <w:tcPr>
            <w:tcW w:w="465" w:type="dxa"/>
            <w:tcBorders>
              <w:top w:val="single" w:sz="4" w:space="0" w:color="000000"/>
              <w:left w:val="single" w:sz="4" w:space="0" w:color="000000"/>
              <w:bottom w:val="single" w:sz="4" w:space="0" w:color="000000"/>
            </w:tcBorders>
            <w:shd w:val="clear" w:color="auto" w:fill="auto"/>
          </w:tcPr>
          <w:p w14:paraId="5FA1A29D" w14:textId="77777777" w:rsidR="00343A18" w:rsidRPr="008377FF" w:rsidRDefault="00343A18" w:rsidP="00BC01DC">
            <w:pPr>
              <w:snapToGrid w:val="0"/>
              <w:spacing w:before="0"/>
              <w:rPr>
                <w:rFonts w:eastAsia="TimesNewRomanPSMT" w:cs="Arial"/>
                <w:bCs/>
              </w:rPr>
            </w:pPr>
          </w:p>
          <w:p w14:paraId="56E84BBB"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8AE37F3" w14:textId="77777777" w:rsidR="00343A18" w:rsidRPr="008377FF" w:rsidRDefault="00343A18" w:rsidP="00BC01DC">
            <w:pPr>
              <w:snapToGrid w:val="0"/>
              <w:spacing w:before="0"/>
              <w:rPr>
                <w:rFonts w:eastAsia="TimesNewRomanPSMT" w:cs="Arial"/>
                <w:bCs/>
              </w:rPr>
            </w:pPr>
          </w:p>
          <w:p w14:paraId="3EA53826"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67DF99" w14:textId="77777777" w:rsidR="00343A18" w:rsidRPr="008377FF" w:rsidRDefault="00343A18" w:rsidP="00BC01DC">
            <w:pPr>
              <w:snapToGrid w:val="0"/>
              <w:spacing w:before="0"/>
              <w:rPr>
                <w:rFonts w:eastAsia="TimesNewRomanPSMT" w:cs="Arial"/>
                <w:b/>
                <w:bCs/>
              </w:rPr>
            </w:pPr>
          </w:p>
        </w:tc>
      </w:tr>
      <w:tr w:rsidR="00343A18" w:rsidRPr="008377FF" w14:paraId="1446CB05" w14:textId="77777777" w:rsidTr="004D2983">
        <w:tc>
          <w:tcPr>
            <w:tcW w:w="465" w:type="dxa"/>
            <w:tcBorders>
              <w:top w:val="single" w:sz="4" w:space="0" w:color="000000"/>
              <w:left w:val="single" w:sz="4" w:space="0" w:color="000000"/>
              <w:bottom w:val="single" w:sz="4" w:space="0" w:color="000000"/>
            </w:tcBorders>
            <w:shd w:val="clear" w:color="auto" w:fill="auto"/>
          </w:tcPr>
          <w:p w14:paraId="63B7C454"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BF3AAE0" w14:textId="77777777" w:rsidR="00343A18" w:rsidRPr="008377FF" w:rsidRDefault="00343A18" w:rsidP="00BC01DC">
            <w:pPr>
              <w:snapToGrid w:val="0"/>
              <w:spacing w:before="0"/>
              <w:rPr>
                <w:rFonts w:eastAsia="TimesNewRomanPSMT" w:cs="Arial"/>
                <w:bCs/>
              </w:rPr>
            </w:pPr>
          </w:p>
          <w:p w14:paraId="6DEF1D7A"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94AC3D0" w14:textId="77777777" w:rsidR="00343A18" w:rsidRPr="008377FF" w:rsidRDefault="00343A18" w:rsidP="00BC01DC">
            <w:pPr>
              <w:snapToGrid w:val="0"/>
              <w:spacing w:before="0"/>
              <w:rPr>
                <w:rFonts w:eastAsia="TimesNewRomanPSMT" w:cs="Arial"/>
                <w:b/>
                <w:bCs/>
              </w:rPr>
            </w:pPr>
          </w:p>
        </w:tc>
      </w:tr>
      <w:tr w:rsidR="00343A18" w:rsidRPr="008377FF" w14:paraId="736D6BF4" w14:textId="77777777" w:rsidTr="004D2983">
        <w:tc>
          <w:tcPr>
            <w:tcW w:w="465" w:type="dxa"/>
            <w:tcBorders>
              <w:top w:val="single" w:sz="4" w:space="0" w:color="000000"/>
              <w:left w:val="single" w:sz="4" w:space="0" w:color="000000"/>
              <w:bottom w:val="single" w:sz="4" w:space="0" w:color="000000"/>
            </w:tcBorders>
            <w:shd w:val="clear" w:color="auto" w:fill="auto"/>
          </w:tcPr>
          <w:p w14:paraId="7AE74B17"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638AE1D" w14:textId="77777777" w:rsidR="00343A18" w:rsidRPr="008377FF" w:rsidRDefault="00343A18" w:rsidP="00BC01DC">
            <w:pPr>
              <w:snapToGrid w:val="0"/>
              <w:spacing w:before="0"/>
              <w:rPr>
                <w:rFonts w:eastAsia="TimesNewRomanPSMT" w:cs="Arial"/>
                <w:bCs/>
                <w:lang w:val="ru-RU"/>
              </w:rPr>
            </w:pPr>
          </w:p>
          <w:p w14:paraId="177C52A6"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7B620E" w14:textId="77777777" w:rsidR="00343A18" w:rsidRPr="008377FF" w:rsidRDefault="00343A18" w:rsidP="00BC01DC">
            <w:pPr>
              <w:snapToGrid w:val="0"/>
              <w:spacing w:before="0"/>
              <w:rPr>
                <w:rFonts w:eastAsia="TimesNewRomanPSMT" w:cs="Arial"/>
                <w:b/>
                <w:bCs/>
                <w:lang w:val="ru-RU"/>
              </w:rPr>
            </w:pPr>
          </w:p>
        </w:tc>
      </w:tr>
      <w:tr w:rsidR="00343A18" w:rsidRPr="006929D8" w14:paraId="3A3119FD" w14:textId="77777777" w:rsidTr="004D2983">
        <w:tc>
          <w:tcPr>
            <w:tcW w:w="465" w:type="dxa"/>
            <w:tcBorders>
              <w:top w:val="single" w:sz="4" w:space="0" w:color="000000"/>
              <w:left w:val="single" w:sz="4" w:space="0" w:color="000000"/>
              <w:bottom w:val="single" w:sz="4" w:space="0" w:color="000000"/>
            </w:tcBorders>
            <w:shd w:val="clear" w:color="auto" w:fill="auto"/>
          </w:tcPr>
          <w:p w14:paraId="47D36AAC" w14:textId="77777777"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4B02C38" w14:textId="77777777" w:rsidR="00343A18" w:rsidRPr="008377FF" w:rsidRDefault="00343A18" w:rsidP="00BC01DC">
            <w:pPr>
              <w:snapToGrid w:val="0"/>
              <w:spacing w:before="0"/>
              <w:rPr>
                <w:rFonts w:eastAsia="TimesNewRomanPSMT" w:cs="Arial"/>
                <w:bCs/>
                <w:lang w:val="ru-RU"/>
              </w:rPr>
            </w:pPr>
          </w:p>
          <w:p w14:paraId="459D0AC1"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B2609C" w14:textId="77777777" w:rsidR="00343A18" w:rsidRPr="008377FF" w:rsidRDefault="00343A18" w:rsidP="00BC01DC">
            <w:pPr>
              <w:snapToGrid w:val="0"/>
              <w:spacing w:before="0"/>
              <w:rPr>
                <w:rFonts w:eastAsia="TimesNewRomanPSMT" w:cs="Arial"/>
                <w:b/>
                <w:bCs/>
                <w:lang w:val="ru-RU"/>
              </w:rPr>
            </w:pPr>
          </w:p>
        </w:tc>
      </w:tr>
      <w:tr w:rsidR="00343A18" w:rsidRPr="008377FF" w14:paraId="0CA6CDF6" w14:textId="77777777" w:rsidTr="004D2983">
        <w:tc>
          <w:tcPr>
            <w:tcW w:w="465" w:type="dxa"/>
            <w:tcBorders>
              <w:top w:val="single" w:sz="4" w:space="0" w:color="000000"/>
              <w:left w:val="single" w:sz="4" w:space="0" w:color="000000"/>
              <w:bottom w:val="single" w:sz="4" w:space="0" w:color="000000"/>
            </w:tcBorders>
            <w:shd w:val="clear" w:color="auto" w:fill="auto"/>
          </w:tcPr>
          <w:p w14:paraId="08BEC62C" w14:textId="77777777" w:rsidR="00343A18" w:rsidRPr="008377FF" w:rsidRDefault="00343A18" w:rsidP="00BC01DC">
            <w:pPr>
              <w:snapToGrid w:val="0"/>
              <w:spacing w:before="0"/>
              <w:rPr>
                <w:rFonts w:eastAsia="TimesNewRomanPSMT" w:cs="Arial"/>
                <w:bCs/>
                <w:lang w:val="ru-RU"/>
              </w:rPr>
            </w:pPr>
          </w:p>
          <w:p w14:paraId="19C52F7F" w14:textId="77777777"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CBBE6BD" w14:textId="77777777" w:rsidR="00343A18" w:rsidRPr="008377FF" w:rsidRDefault="00343A18" w:rsidP="00BC01DC">
            <w:pPr>
              <w:snapToGrid w:val="0"/>
              <w:spacing w:before="0"/>
              <w:rPr>
                <w:rFonts w:eastAsia="TimesNewRomanPSMT" w:cs="Arial"/>
                <w:bCs/>
              </w:rPr>
            </w:pPr>
          </w:p>
          <w:p w14:paraId="0F8FC511" w14:textId="77777777"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87DFF1" w14:textId="77777777" w:rsidR="00343A18" w:rsidRPr="008377FF" w:rsidRDefault="00343A18" w:rsidP="00BC01DC">
            <w:pPr>
              <w:snapToGrid w:val="0"/>
              <w:spacing w:before="0"/>
              <w:rPr>
                <w:rFonts w:eastAsia="TimesNewRomanPSMT" w:cs="Arial"/>
                <w:b/>
                <w:bCs/>
              </w:rPr>
            </w:pPr>
          </w:p>
        </w:tc>
      </w:tr>
      <w:tr w:rsidR="00343A18" w:rsidRPr="008377FF" w14:paraId="3E7B6029" w14:textId="77777777" w:rsidTr="004D2983">
        <w:tc>
          <w:tcPr>
            <w:tcW w:w="465" w:type="dxa"/>
            <w:tcBorders>
              <w:top w:val="single" w:sz="4" w:space="0" w:color="000000"/>
              <w:left w:val="single" w:sz="4" w:space="0" w:color="000000"/>
              <w:bottom w:val="single" w:sz="4" w:space="0" w:color="000000"/>
            </w:tcBorders>
            <w:shd w:val="clear" w:color="auto" w:fill="auto"/>
          </w:tcPr>
          <w:p w14:paraId="76380CB0" w14:textId="77777777" w:rsidR="00343A18" w:rsidRPr="008377FF" w:rsidRDefault="00343A18" w:rsidP="00BC01DC">
            <w:pPr>
              <w:snapToGrid w:val="0"/>
              <w:spacing w:before="0"/>
              <w:rPr>
                <w:rFonts w:eastAsia="TimesNewRomanPSMT" w:cs="Arial"/>
                <w:bCs/>
              </w:rPr>
            </w:pPr>
          </w:p>
          <w:p w14:paraId="5F4BB03A"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5B4774F" w14:textId="77777777" w:rsidR="00343A18" w:rsidRPr="008377FF" w:rsidRDefault="00343A18" w:rsidP="00BC01DC">
            <w:pPr>
              <w:snapToGrid w:val="0"/>
              <w:spacing w:before="0"/>
              <w:rPr>
                <w:rFonts w:eastAsia="TimesNewRomanPSMT" w:cs="Arial"/>
                <w:bCs/>
              </w:rPr>
            </w:pPr>
          </w:p>
          <w:p w14:paraId="27521487"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EA3837" w14:textId="77777777" w:rsidR="00343A18" w:rsidRPr="008377FF" w:rsidRDefault="00343A18" w:rsidP="00BC01DC">
            <w:pPr>
              <w:snapToGrid w:val="0"/>
              <w:spacing w:before="0"/>
              <w:rPr>
                <w:rFonts w:eastAsia="TimesNewRomanPSMT" w:cs="Arial"/>
                <w:b/>
                <w:bCs/>
              </w:rPr>
            </w:pPr>
          </w:p>
        </w:tc>
      </w:tr>
      <w:tr w:rsidR="00343A18" w:rsidRPr="008377FF" w14:paraId="04E4B38D" w14:textId="77777777" w:rsidTr="004D2983">
        <w:tc>
          <w:tcPr>
            <w:tcW w:w="465" w:type="dxa"/>
            <w:tcBorders>
              <w:top w:val="single" w:sz="4" w:space="0" w:color="000000"/>
              <w:left w:val="single" w:sz="4" w:space="0" w:color="000000"/>
              <w:bottom w:val="single" w:sz="4" w:space="0" w:color="000000"/>
            </w:tcBorders>
            <w:shd w:val="clear" w:color="auto" w:fill="auto"/>
          </w:tcPr>
          <w:p w14:paraId="1E24D7FE" w14:textId="77777777" w:rsidR="00343A18" w:rsidRPr="008377FF" w:rsidRDefault="00343A18" w:rsidP="00BC01DC">
            <w:pPr>
              <w:snapToGrid w:val="0"/>
              <w:spacing w:before="0"/>
              <w:rPr>
                <w:rFonts w:eastAsia="TimesNewRomanPSMT" w:cs="Arial"/>
                <w:bCs/>
              </w:rPr>
            </w:pPr>
          </w:p>
          <w:p w14:paraId="067EEF9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EBB0053" w14:textId="77777777" w:rsidR="00343A18" w:rsidRPr="008377FF" w:rsidRDefault="00343A18" w:rsidP="00BC01DC">
            <w:pPr>
              <w:snapToGrid w:val="0"/>
              <w:spacing w:before="0"/>
              <w:rPr>
                <w:rFonts w:eastAsia="TimesNewRomanPSMT" w:cs="Arial"/>
                <w:bCs/>
              </w:rPr>
            </w:pPr>
          </w:p>
          <w:p w14:paraId="77084305"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0012FA" w14:textId="77777777" w:rsidR="00343A18" w:rsidRPr="008377FF" w:rsidRDefault="00343A18" w:rsidP="00BC01DC">
            <w:pPr>
              <w:snapToGrid w:val="0"/>
              <w:spacing w:before="0"/>
              <w:rPr>
                <w:rFonts w:eastAsia="TimesNewRomanPSMT" w:cs="Arial"/>
                <w:b/>
                <w:bCs/>
              </w:rPr>
            </w:pPr>
          </w:p>
        </w:tc>
      </w:tr>
      <w:tr w:rsidR="00343A18" w:rsidRPr="008377FF" w14:paraId="6552E21F" w14:textId="77777777" w:rsidTr="004D2983">
        <w:tc>
          <w:tcPr>
            <w:tcW w:w="465" w:type="dxa"/>
            <w:tcBorders>
              <w:top w:val="single" w:sz="4" w:space="0" w:color="000000"/>
              <w:left w:val="single" w:sz="4" w:space="0" w:color="000000"/>
              <w:bottom w:val="single" w:sz="4" w:space="0" w:color="000000"/>
            </w:tcBorders>
            <w:shd w:val="clear" w:color="auto" w:fill="auto"/>
          </w:tcPr>
          <w:p w14:paraId="54C8DA93" w14:textId="77777777" w:rsidR="00343A18" w:rsidRPr="008377FF" w:rsidRDefault="00343A18" w:rsidP="00BC01DC">
            <w:pPr>
              <w:snapToGrid w:val="0"/>
              <w:spacing w:before="0"/>
              <w:rPr>
                <w:rFonts w:eastAsia="TimesNewRomanPSMT" w:cs="Arial"/>
                <w:bCs/>
              </w:rPr>
            </w:pPr>
          </w:p>
          <w:p w14:paraId="387615A4"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528FF0F" w14:textId="77777777" w:rsidR="00343A18" w:rsidRPr="008377FF" w:rsidRDefault="00343A18" w:rsidP="00BC01DC">
            <w:pPr>
              <w:snapToGrid w:val="0"/>
              <w:spacing w:before="0"/>
              <w:rPr>
                <w:rFonts w:eastAsia="TimesNewRomanPSMT" w:cs="Arial"/>
                <w:bCs/>
              </w:rPr>
            </w:pPr>
          </w:p>
          <w:p w14:paraId="30CDAB0E"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28124C" w14:textId="77777777" w:rsidR="00343A18" w:rsidRPr="008377FF" w:rsidRDefault="00343A18" w:rsidP="00BC01DC">
            <w:pPr>
              <w:snapToGrid w:val="0"/>
              <w:spacing w:before="0"/>
              <w:rPr>
                <w:rFonts w:eastAsia="TimesNewRomanPSMT" w:cs="Arial"/>
                <w:b/>
                <w:bCs/>
              </w:rPr>
            </w:pPr>
          </w:p>
        </w:tc>
      </w:tr>
      <w:tr w:rsidR="00343A18" w:rsidRPr="008377FF" w14:paraId="66D61929" w14:textId="77777777" w:rsidTr="004D2983">
        <w:tc>
          <w:tcPr>
            <w:tcW w:w="465" w:type="dxa"/>
            <w:tcBorders>
              <w:top w:val="single" w:sz="4" w:space="0" w:color="000000"/>
              <w:left w:val="single" w:sz="4" w:space="0" w:color="000000"/>
              <w:bottom w:val="single" w:sz="4" w:space="0" w:color="000000"/>
            </w:tcBorders>
            <w:shd w:val="clear" w:color="auto" w:fill="auto"/>
          </w:tcPr>
          <w:p w14:paraId="37B9AA69"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8CB4E3E" w14:textId="77777777" w:rsidR="00343A18" w:rsidRPr="008377FF" w:rsidRDefault="00343A18" w:rsidP="00BC01DC">
            <w:pPr>
              <w:snapToGrid w:val="0"/>
              <w:spacing w:before="0"/>
              <w:rPr>
                <w:rFonts w:eastAsia="TimesNewRomanPSMT" w:cs="Arial"/>
                <w:bCs/>
              </w:rPr>
            </w:pPr>
          </w:p>
          <w:p w14:paraId="5A858108"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B3E7F2" w14:textId="77777777" w:rsidR="00343A18" w:rsidRPr="008377FF" w:rsidRDefault="00343A18" w:rsidP="00BC01DC">
            <w:pPr>
              <w:snapToGrid w:val="0"/>
              <w:spacing w:before="0"/>
              <w:rPr>
                <w:rFonts w:eastAsia="TimesNewRomanPSMT" w:cs="Arial"/>
                <w:b/>
                <w:bCs/>
              </w:rPr>
            </w:pPr>
          </w:p>
        </w:tc>
      </w:tr>
      <w:tr w:rsidR="00343A18" w:rsidRPr="008377FF" w14:paraId="23990831" w14:textId="77777777" w:rsidTr="004D2983">
        <w:tc>
          <w:tcPr>
            <w:tcW w:w="465" w:type="dxa"/>
            <w:tcBorders>
              <w:top w:val="single" w:sz="4" w:space="0" w:color="000000"/>
              <w:left w:val="single" w:sz="4" w:space="0" w:color="000000"/>
              <w:bottom w:val="single" w:sz="4" w:space="0" w:color="000000"/>
            </w:tcBorders>
            <w:shd w:val="clear" w:color="auto" w:fill="auto"/>
          </w:tcPr>
          <w:p w14:paraId="3E902977"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B937F77" w14:textId="77777777" w:rsidR="00343A18" w:rsidRPr="008377FF" w:rsidRDefault="00343A18" w:rsidP="00BC01DC">
            <w:pPr>
              <w:snapToGrid w:val="0"/>
              <w:spacing w:before="0"/>
              <w:rPr>
                <w:rFonts w:eastAsia="TimesNewRomanPSMT" w:cs="Arial"/>
                <w:bCs/>
                <w:lang w:val="ru-RU"/>
              </w:rPr>
            </w:pPr>
          </w:p>
          <w:p w14:paraId="248DCBC7"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CF5912" w14:textId="77777777" w:rsidR="00343A18" w:rsidRPr="008377FF" w:rsidRDefault="00343A18" w:rsidP="00BC01DC">
            <w:pPr>
              <w:snapToGrid w:val="0"/>
              <w:spacing w:before="0"/>
              <w:rPr>
                <w:rFonts w:eastAsia="TimesNewRomanPSMT" w:cs="Arial"/>
                <w:b/>
                <w:bCs/>
                <w:lang w:val="ru-RU"/>
              </w:rPr>
            </w:pPr>
          </w:p>
        </w:tc>
      </w:tr>
      <w:tr w:rsidR="00343A18" w:rsidRPr="006929D8" w14:paraId="6DE210B5" w14:textId="77777777" w:rsidTr="004D2983">
        <w:tc>
          <w:tcPr>
            <w:tcW w:w="465" w:type="dxa"/>
            <w:tcBorders>
              <w:top w:val="single" w:sz="4" w:space="0" w:color="000000"/>
              <w:left w:val="single" w:sz="4" w:space="0" w:color="000000"/>
              <w:bottom w:val="single" w:sz="4" w:space="0" w:color="000000"/>
            </w:tcBorders>
            <w:shd w:val="clear" w:color="auto" w:fill="auto"/>
          </w:tcPr>
          <w:p w14:paraId="40DC14FF" w14:textId="77777777"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61E4244" w14:textId="77777777" w:rsidR="00343A18" w:rsidRPr="008377FF" w:rsidRDefault="00343A18" w:rsidP="00BC01DC">
            <w:pPr>
              <w:snapToGrid w:val="0"/>
              <w:spacing w:before="0"/>
              <w:rPr>
                <w:rFonts w:eastAsia="TimesNewRomanPSMT" w:cs="Arial"/>
                <w:bCs/>
                <w:lang w:val="ru-RU"/>
              </w:rPr>
            </w:pPr>
          </w:p>
          <w:p w14:paraId="61E11D6B"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326F3C" w14:textId="77777777" w:rsidR="00343A18" w:rsidRPr="008377FF" w:rsidRDefault="00343A18" w:rsidP="00BC01DC">
            <w:pPr>
              <w:snapToGrid w:val="0"/>
              <w:spacing w:before="0"/>
              <w:rPr>
                <w:rFonts w:eastAsia="TimesNewRomanPSMT" w:cs="Arial"/>
                <w:b/>
                <w:bCs/>
                <w:lang w:val="ru-RU"/>
              </w:rPr>
            </w:pPr>
          </w:p>
        </w:tc>
      </w:tr>
    </w:tbl>
    <w:p w14:paraId="14A7EDA3" w14:textId="77777777" w:rsidR="00343A18" w:rsidRPr="008377FF" w:rsidRDefault="00343A18" w:rsidP="00343A18">
      <w:pPr>
        <w:spacing w:before="0"/>
        <w:rPr>
          <w:rFonts w:cs="Arial"/>
          <w:b/>
          <w:bCs/>
          <w:iCs/>
          <w:u w:val="single"/>
          <w:lang w:val="ru-RU"/>
        </w:rPr>
      </w:pPr>
    </w:p>
    <w:p w14:paraId="09543FB0" w14:textId="77777777" w:rsidR="00343A18" w:rsidRPr="008377FF" w:rsidRDefault="00343A18" w:rsidP="00343A18">
      <w:pPr>
        <w:spacing w:before="0"/>
        <w:rPr>
          <w:rFonts w:cs="Arial"/>
          <w:b/>
          <w:bCs/>
          <w:iCs/>
          <w:u w:val="single"/>
          <w:lang w:val="ru-RU"/>
        </w:rPr>
      </w:pPr>
    </w:p>
    <w:p w14:paraId="001C02A1" w14:textId="77777777" w:rsidR="00343A18" w:rsidRPr="008377FF" w:rsidRDefault="00343A18" w:rsidP="00343A18">
      <w:pPr>
        <w:spacing w:before="0"/>
        <w:rPr>
          <w:rFonts w:cs="Arial"/>
          <w:iCs/>
          <w:lang w:val="ru-RU"/>
        </w:rPr>
      </w:pPr>
      <w:r w:rsidRPr="008377FF">
        <w:rPr>
          <w:rFonts w:cs="Arial"/>
          <w:b/>
          <w:bCs/>
          <w:iCs/>
          <w:u w:val="single"/>
          <w:lang w:val="ru-RU"/>
        </w:rPr>
        <w:t>Напомена:</w:t>
      </w:r>
    </w:p>
    <w:p w14:paraId="4D9D9D19" w14:textId="77777777"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2A0B448" w14:textId="77777777" w:rsidR="00343A18" w:rsidRPr="008377FF" w:rsidRDefault="00343A18" w:rsidP="00343A18">
      <w:pPr>
        <w:spacing w:before="0"/>
        <w:rPr>
          <w:rFonts w:eastAsia="TimesNewRomanPSMT" w:cs="Arial"/>
          <w:b/>
          <w:bCs/>
          <w:lang w:val="ru-RU"/>
        </w:rPr>
      </w:pPr>
    </w:p>
    <w:p w14:paraId="5A30FB1B" w14:textId="77777777" w:rsidR="0042687E" w:rsidRPr="008377FF" w:rsidRDefault="0042687E" w:rsidP="00343A18">
      <w:pPr>
        <w:spacing w:before="0"/>
        <w:rPr>
          <w:rFonts w:eastAsia="TimesNewRomanPSMT" w:cs="Arial"/>
          <w:b/>
          <w:bCs/>
          <w:lang w:val="ru-RU"/>
        </w:rPr>
      </w:pPr>
    </w:p>
    <w:p w14:paraId="241E298E" w14:textId="77777777" w:rsidR="00831ED8" w:rsidRPr="008377FF" w:rsidRDefault="00831ED8" w:rsidP="00343A18">
      <w:pPr>
        <w:spacing w:before="0"/>
        <w:rPr>
          <w:rFonts w:eastAsia="TimesNewRomanPSMT" w:cs="Arial"/>
          <w:b/>
          <w:bCs/>
          <w:lang w:val="ru-RU"/>
        </w:rPr>
      </w:pPr>
    </w:p>
    <w:p w14:paraId="342CF1E5" w14:textId="77777777" w:rsidR="00831ED8" w:rsidRPr="008377FF" w:rsidRDefault="00831ED8" w:rsidP="00343A18">
      <w:pPr>
        <w:spacing w:before="0"/>
        <w:rPr>
          <w:rFonts w:eastAsia="TimesNewRomanPSMT" w:cs="Arial"/>
          <w:b/>
          <w:bCs/>
          <w:lang w:val="ru-RU"/>
        </w:rPr>
      </w:pPr>
    </w:p>
    <w:p w14:paraId="3B48B8B5" w14:textId="77777777" w:rsidR="00831ED8" w:rsidRPr="008377FF" w:rsidRDefault="00831ED8" w:rsidP="00343A18">
      <w:pPr>
        <w:spacing w:before="0"/>
        <w:rPr>
          <w:rFonts w:eastAsia="TimesNewRomanPSMT" w:cs="Arial"/>
          <w:b/>
          <w:bCs/>
          <w:lang w:val="ru-RU"/>
        </w:rPr>
      </w:pPr>
    </w:p>
    <w:p w14:paraId="6FE2BB69" w14:textId="77777777" w:rsidR="00831ED8" w:rsidRPr="008377FF" w:rsidRDefault="00831ED8" w:rsidP="00343A18">
      <w:pPr>
        <w:spacing w:before="0"/>
        <w:rPr>
          <w:rFonts w:eastAsia="TimesNewRomanPSMT" w:cs="Arial"/>
          <w:b/>
          <w:bCs/>
          <w:lang w:val="ru-RU"/>
        </w:rPr>
      </w:pPr>
    </w:p>
    <w:p w14:paraId="683CAC2B" w14:textId="77777777" w:rsidR="00831ED8" w:rsidRPr="008377FF" w:rsidRDefault="00831ED8" w:rsidP="00343A18">
      <w:pPr>
        <w:spacing w:before="0"/>
        <w:rPr>
          <w:rFonts w:eastAsia="TimesNewRomanPSMT" w:cs="Arial"/>
          <w:b/>
          <w:bCs/>
          <w:lang w:val="ru-RU"/>
        </w:rPr>
      </w:pPr>
    </w:p>
    <w:p w14:paraId="7AA5E5BA" w14:textId="77777777" w:rsidR="001C62E1" w:rsidRDefault="001C62E1">
      <w:pPr>
        <w:spacing w:before="0"/>
        <w:jc w:val="left"/>
        <w:rPr>
          <w:rFonts w:eastAsia="TimesNewRomanPSMT" w:cs="Arial"/>
          <w:b/>
          <w:bCs/>
          <w:lang w:val="ru-RU"/>
        </w:rPr>
      </w:pPr>
      <w:r>
        <w:rPr>
          <w:rFonts w:eastAsia="TimesNewRomanPSMT" w:cs="Arial"/>
          <w:b/>
          <w:bCs/>
          <w:lang w:val="ru-RU"/>
        </w:rPr>
        <w:br w:type="page"/>
      </w:r>
    </w:p>
    <w:p w14:paraId="496B174B" w14:textId="77777777" w:rsidR="00831ED8" w:rsidRPr="008377FF" w:rsidRDefault="00831ED8" w:rsidP="00343A18">
      <w:pPr>
        <w:spacing w:before="0"/>
        <w:rPr>
          <w:rFonts w:eastAsia="TimesNewRomanPSMT" w:cs="Arial"/>
          <w:b/>
          <w:bCs/>
          <w:lang w:val="ru-RU"/>
        </w:rPr>
      </w:pPr>
    </w:p>
    <w:p w14:paraId="2C696280" w14:textId="77777777" w:rsidR="00343A18" w:rsidRPr="008377FF" w:rsidRDefault="00343A18" w:rsidP="00343A18">
      <w:pPr>
        <w:spacing w:before="0"/>
        <w:rPr>
          <w:rFonts w:eastAsia="TimesNewRomanPSMT" w:cs="Arial"/>
          <w:b/>
          <w:bCs/>
          <w:lang w:val="ru-RU"/>
        </w:rPr>
      </w:pPr>
    </w:p>
    <w:p w14:paraId="61F4A290" w14:textId="77777777"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14:paraId="61B0F042" w14:textId="77777777" w:rsidTr="004D2983">
        <w:tc>
          <w:tcPr>
            <w:tcW w:w="465" w:type="dxa"/>
            <w:tcBorders>
              <w:top w:val="single" w:sz="4" w:space="0" w:color="000000"/>
              <w:left w:val="single" w:sz="4" w:space="0" w:color="000000"/>
              <w:bottom w:val="single" w:sz="4" w:space="0" w:color="000000"/>
            </w:tcBorders>
            <w:shd w:val="clear" w:color="auto" w:fill="auto"/>
          </w:tcPr>
          <w:p w14:paraId="010D54E5" w14:textId="77777777" w:rsidR="00343A18" w:rsidRPr="008377FF" w:rsidRDefault="00343A18" w:rsidP="00BC01DC">
            <w:pPr>
              <w:snapToGrid w:val="0"/>
              <w:spacing w:before="0"/>
              <w:rPr>
                <w:rFonts w:cs="Arial"/>
              </w:rPr>
            </w:pPr>
          </w:p>
          <w:p w14:paraId="777E7BDA" w14:textId="77777777"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4A624FE9" w14:textId="77777777" w:rsidR="00343A18" w:rsidRPr="008377FF" w:rsidRDefault="00343A18" w:rsidP="00BC01DC">
            <w:pPr>
              <w:snapToGrid w:val="0"/>
              <w:spacing w:before="0"/>
              <w:rPr>
                <w:rFonts w:eastAsia="TimesNewRomanPSMT" w:cs="Arial"/>
                <w:bCs/>
                <w:lang w:val="ru-RU"/>
              </w:rPr>
            </w:pPr>
          </w:p>
          <w:p w14:paraId="38A06A72"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207838" w14:textId="77777777" w:rsidR="00343A18" w:rsidRPr="008377FF" w:rsidRDefault="00343A18" w:rsidP="00BC01DC">
            <w:pPr>
              <w:snapToGrid w:val="0"/>
              <w:spacing w:before="0"/>
              <w:rPr>
                <w:rFonts w:eastAsia="TimesNewRomanPSMT" w:cs="Arial"/>
                <w:b/>
                <w:bCs/>
                <w:lang w:val="ru-RU"/>
              </w:rPr>
            </w:pPr>
          </w:p>
        </w:tc>
      </w:tr>
      <w:tr w:rsidR="00343A18" w:rsidRPr="008377FF" w14:paraId="37249B7E" w14:textId="77777777" w:rsidTr="004D2983">
        <w:tc>
          <w:tcPr>
            <w:tcW w:w="465" w:type="dxa"/>
            <w:tcBorders>
              <w:top w:val="single" w:sz="4" w:space="0" w:color="000000"/>
              <w:left w:val="single" w:sz="4" w:space="0" w:color="000000"/>
              <w:bottom w:val="single" w:sz="4" w:space="0" w:color="000000"/>
            </w:tcBorders>
            <w:shd w:val="clear" w:color="auto" w:fill="auto"/>
          </w:tcPr>
          <w:p w14:paraId="5BFDEDD0" w14:textId="77777777" w:rsidR="00343A18" w:rsidRPr="008377FF" w:rsidRDefault="00343A18" w:rsidP="00BC01DC">
            <w:pPr>
              <w:snapToGrid w:val="0"/>
              <w:spacing w:before="0"/>
              <w:rPr>
                <w:rFonts w:eastAsia="TimesNewRomanPSMT" w:cs="Arial"/>
                <w:bCs/>
                <w:lang w:val="ru-RU"/>
              </w:rPr>
            </w:pPr>
          </w:p>
          <w:p w14:paraId="37993C99"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0CB692FA" w14:textId="77777777" w:rsidR="00343A18" w:rsidRPr="008377FF" w:rsidRDefault="00343A18" w:rsidP="00BC01DC">
            <w:pPr>
              <w:snapToGrid w:val="0"/>
              <w:spacing w:before="0"/>
              <w:rPr>
                <w:rFonts w:eastAsia="TimesNewRomanPSMT" w:cs="Arial"/>
                <w:bCs/>
                <w:lang w:val="ru-RU"/>
              </w:rPr>
            </w:pPr>
          </w:p>
          <w:p w14:paraId="533128AE"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F28D54" w14:textId="77777777" w:rsidR="00343A18" w:rsidRPr="008377FF" w:rsidRDefault="00343A18" w:rsidP="00BC01DC">
            <w:pPr>
              <w:snapToGrid w:val="0"/>
              <w:spacing w:before="0"/>
              <w:rPr>
                <w:rFonts w:eastAsia="TimesNewRomanPSMT" w:cs="Arial"/>
                <w:b/>
                <w:bCs/>
              </w:rPr>
            </w:pPr>
          </w:p>
        </w:tc>
      </w:tr>
      <w:tr w:rsidR="00343A18" w:rsidRPr="008377FF" w14:paraId="6649A5A1" w14:textId="77777777" w:rsidTr="004D2983">
        <w:tc>
          <w:tcPr>
            <w:tcW w:w="465" w:type="dxa"/>
            <w:tcBorders>
              <w:top w:val="single" w:sz="4" w:space="0" w:color="000000"/>
              <w:left w:val="single" w:sz="4" w:space="0" w:color="000000"/>
              <w:bottom w:val="single" w:sz="4" w:space="0" w:color="000000"/>
            </w:tcBorders>
            <w:shd w:val="clear" w:color="auto" w:fill="auto"/>
          </w:tcPr>
          <w:p w14:paraId="126E11A9" w14:textId="77777777" w:rsidR="00343A18" w:rsidRPr="008377FF" w:rsidRDefault="00343A18" w:rsidP="00BC01DC">
            <w:pPr>
              <w:snapToGrid w:val="0"/>
              <w:spacing w:before="0"/>
              <w:rPr>
                <w:rFonts w:eastAsia="TimesNewRomanPSMT" w:cs="Arial"/>
                <w:bCs/>
              </w:rPr>
            </w:pPr>
          </w:p>
          <w:p w14:paraId="23A82E8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60EACDF" w14:textId="77777777" w:rsidR="00343A18" w:rsidRPr="008377FF" w:rsidRDefault="00343A18" w:rsidP="00BC01DC">
            <w:pPr>
              <w:snapToGrid w:val="0"/>
              <w:spacing w:before="0"/>
              <w:rPr>
                <w:rFonts w:eastAsia="TimesNewRomanPSMT" w:cs="Arial"/>
                <w:bCs/>
              </w:rPr>
            </w:pPr>
          </w:p>
          <w:p w14:paraId="7C0A8BB9"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B9F388F" w14:textId="77777777" w:rsidR="00343A18" w:rsidRPr="008377FF" w:rsidRDefault="00343A18" w:rsidP="00BC01DC">
            <w:pPr>
              <w:snapToGrid w:val="0"/>
              <w:spacing w:before="0"/>
              <w:rPr>
                <w:rFonts w:eastAsia="TimesNewRomanPSMT" w:cs="Arial"/>
                <w:b/>
                <w:bCs/>
              </w:rPr>
            </w:pPr>
          </w:p>
        </w:tc>
      </w:tr>
      <w:tr w:rsidR="00343A18" w:rsidRPr="008377FF" w14:paraId="771C4F04" w14:textId="77777777" w:rsidTr="004D2983">
        <w:tc>
          <w:tcPr>
            <w:tcW w:w="465" w:type="dxa"/>
            <w:tcBorders>
              <w:top w:val="single" w:sz="4" w:space="0" w:color="000000"/>
              <w:left w:val="single" w:sz="4" w:space="0" w:color="000000"/>
              <w:bottom w:val="single" w:sz="4" w:space="0" w:color="000000"/>
            </w:tcBorders>
            <w:shd w:val="clear" w:color="auto" w:fill="auto"/>
          </w:tcPr>
          <w:p w14:paraId="32640FF8" w14:textId="77777777" w:rsidR="00343A18" w:rsidRPr="008377FF" w:rsidRDefault="00343A18" w:rsidP="00BC01DC">
            <w:pPr>
              <w:snapToGrid w:val="0"/>
              <w:spacing w:before="0"/>
              <w:rPr>
                <w:rFonts w:eastAsia="TimesNewRomanPSMT" w:cs="Arial"/>
                <w:bCs/>
              </w:rPr>
            </w:pPr>
          </w:p>
          <w:p w14:paraId="43C567F2"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7319A5D" w14:textId="77777777"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14:paraId="14FBA766" w14:textId="77777777"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519DB8" w14:textId="77777777" w:rsidR="00343A18" w:rsidRPr="008377FF" w:rsidRDefault="00343A18" w:rsidP="00BC01DC">
            <w:pPr>
              <w:snapToGrid w:val="0"/>
              <w:spacing w:before="0"/>
              <w:rPr>
                <w:rFonts w:eastAsia="TimesNewRomanPSMT" w:cs="Arial"/>
                <w:b/>
                <w:bCs/>
              </w:rPr>
            </w:pPr>
          </w:p>
        </w:tc>
      </w:tr>
      <w:tr w:rsidR="00700231" w:rsidRPr="008377FF" w14:paraId="47A484F3" w14:textId="77777777" w:rsidTr="004D2983">
        <w:tc>
          <w:tcPr>
            <w:tcW w:w="465" w:type="dxa"/>
            <w:tcBorders>
              <w:top w:val="single" w:sz="4" w:space="0" w:color="000000"/>
              <w:left w:val="single" w:sz="4" w:space="0" w:color="000000"/>
              <w:bottom w:val="single" w:sz="4" w:space="0" w:color="000000"/>
            </w:tcBorders>
            <w:shd w:val="clear" w:color="auto" w:fill="auto"/>
          </w:tcPr>
          <w:p w14:paraId="14104EFB" w14:textId="77777777"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0B2B6D8" w14:textId="77777777"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1D5721" w14:textId="77777777" w:rsidR="00700231" w:rsidRPr="008377FF" w:rsidRDefault="00700231" w:rsidP="00BC01DC">
            <w:pPr>
              <w:snapToGrid w:val="0"/>
              <w:spacing w:before="0"/>
              <w:rPr>
                <w:rFonts w:eastAsia="TimesNewRomanPSMT" w:cs="Arial"/>
                <w:b/>
                <w:bCs/>
              </w:rPr>
            </w:pPr>
          </w:p>
        </w:tc>
      </w:tr>
      <w:tr w:rsidR="00343A18" w:rsidRPr="008377FF" w14:paraId="5B639EF9" w14:textId="77777777" w:rsidTr="004D2983">
        <w:tc>
          <w:tcPr>
            <w:tcW w:w="465" w:type="dxa"/>
            <w:tcBorders>
              <w:top w:val="single" w:sz="4" w:space="0" w:color="000000"/>
              <w:left w:val="single" w:sz="4" w:space="0" w:color="000000"/>
              <w:bottom w:val="single" w:sz="4" w:space="0" w:color="000000"/>
            </w:tcBorders>
            <w:shd w:val="clear" w:color="auto" w:fill="auto"/>
          </w:tcPr>
          <w:p w14:paraId="0D8D30C7"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C94F53E" w14:textId="77777777" w:rsidR="00343A18" w:rsidRPr="008377FF" w:rsidRDefault="00343A18" w:rsidP="00BC01DC">
            <w:pPr>
              <w:snapToGrid w:val="0"/>
              <w:spacing w:before="0"/>
              <w:rPr>
                <w:rFonts w:eastAsia="TimesNewRomanPSMT" w:cs="Arial"/>
                <w:bCs/>
              </w:rPr>
            </w:pPr>
          </w:p>
          <w:p w14:paraId="79913924"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4A1064" w14:textId="77777777" w:rsidR="00343A18" w:rsidRPr="008377FF" w:rsidRDefault="00343A18" w:rsidP="00BC01DC">
            <w:pPr>
              <w:snapToGrid w:val="0"/>
              <w:spacing w:before="0"/>
              <w:rPr>
                <w:rFonts w:eastAsia="TimesNewRomanPSMT" w:cs="Arial"/>
                <w:b/>
                <w:bCs/>
              </w:rPr>
            </w:pPr>
          </w:p>
        </w:tc>
      </w:tr>
      <w:tr w:rsidR="00343A18" w:rsidRPr="008377FF" w14:paraId="0020239F" w14:textId="77777777" w:rsidTr="004D2983">
        <w:tc>
          <w:tcPr>
            <w:tcW w:w="465" w:type="dxa"/>
            <w:tcBorders>
              <w:top w:val="single" w:sz="4" w:space="0" w:color="000000"/>
              <w:left w:val="single" w:sz="4" w:space="0" w:color="000000"/>
              <w:bottom w:val="single" w:sz="4" w:space="0" w:color="000000"/>
            </w:tcBorders>
            <w:shd w:val="clear" w:color="auto" w:fill="auto"/>
          </w:tcPr>
          <w:p w14:paraId="17D69DB6" w14:textId="77777777" w:rsidR="00343A18" w:rsidRPr="008377FF" w:rsidRDefault="00343A18" w:rsidP="00BC01DC">
            <w:pPr>
              <w:snapToGrid w:val="0"/>
              <w:spacing w:before="0"/>
              <w:rPr>
                <w:rFonts w:eastAsia="TimesNewRomanPSMT" w:cs="Arial"/>
                <w:bCs/>
              </w:rPr>
            </w:pPr>
          </w:p>
          <w:p w14:paraId="1F6D0E22" w14:textId="77777777"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5C3FEFA" w14:textId="77777777" w:rsidR="00343A18" w:rsidRPr="008377FF" w:rsidRDefault="00343A18" w:rsidP="00BC01DC">
            <w:pPr>
              <w:snapToGrid w:val="0"/>
              <w:spacing w:before="0"/>
              <w:rPr>
                <w:rFonts w:eastAsia="TimesNewRomanPSMT" w:cs="Arial"/>
                <w:bCs/>
                <w:lang w:val="ru-RU"/>
              </w:rPr>
            </w:pPr>
          </w:p>
          <w:p w14:paraId="3B198161"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8547CB" w14:textId="77777777" w:rsidR="00343A18" w:rsidRPr="008377FF" w:rsidRDefault="00343A18" w:rsidP="00BC01DC">
            <w:pPr>
              <w:snapToGrid w:val="0"/>
              <w:spacing w:before="0"/>
              <w:rPr>
                <w:rFonts w:eastAsia="TimesNewRomanPSMT" w:cs="Arial"/>
                <w:b/>
                <w:bCs/>
                <w:lang w:val="ru-RU"/>
              </w:rPr>
            </w:pPr>
          </w:p>
        </w:tc>
      </w:tr>
      <w:tr w:rsidR="00343A18" w:rsidRPr="008377FF" w14:paraId="7D7BA542" w14:textId="77777777" w:rsidTr="004D2983">
        <w:tc>
          <w:tcPr>
            <w:tcW w:w="465" w:type="dxa"/>
            <w:tcBorders>
              <w:top w:val="single" w:sz="4" w:space="0" w:color="000000"/>
              <w:left w:val="single" w:sz="4" w:space="0" w:color="000000"/>
              <w:bottom w:val="single" w:sz="4" w:space="0" w:color="000000"/>
            </w:tcBorders>
            <w:shd w:val="clear" w:color="auto" w:fill="auto"/>
          </w:tcPr>
          <w:p w14:paraId="6C033B50" w14:textId="77777777" w:rsidR="00343A18" w:rsidRPr="008377FF" w:rsidRDefault="00343A18" w:rsidP="00BC01DC">
            <w:pPr>
              <w:snapToGrid w:val="0"/>
              <w:spacing w:before="0"/>
              <w:rPr>
                <w:rFonts w:eastAsia="TimesNewRomanPSMT" w:cs="Arial"/>
                <w:bCs/>
                <w:lang w:val="ru-RU"/>
              </w:rPr>
            </w:pPr>
          </w:p>
          <w:p w14:paraId="530760E0"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D1C607E" w14:textId="77777777" w:rsidR="00343A18" w:rsidRPr="008377FF" w:rsidRDefault="00343A18" w:rsidP="00BC01DC">
            <w:pPr>
              <w:snapToGrid w:val="0"/>
              <w:spacing w:before="0"/>
              <w:rPr>
                <w:rFonts w:eastAsia="TimesNewRomanPSMT" w:cs="Arial"/>
                <w:bCs/>
                <w:lang w:val="ru-RU"/>
              </w:rPr>
            </w:pPr>
          </w:p>
          <w:p w14:paraId="24AEA9ED"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B9AF01" w14:textId="77777777" w:rsidR="00343A18" w:rsidRPr="008377FF" w:rsidRDefault="00343A18" w:rsidP="00BC01DC">
            <w:pPr>
              <w:snapToGrid w:val="0"/>
              <w:spacing w:before="0"/>
              <w:rPr>
                <w:rFonts w:eastAsia="TimesNewRomanPSMT" w:cs="Arial"/>
                <w:b/>
                <w:bCs/>
              </w:rPr>
            </w:pPr>
          </w:p>
        </w:tc>
      </w:tr>
      <w:tr w:rsidR="00343A18" w:rsidRPr="008377FF" w14:paraId="23AC64EB" w14:textId="77777777" w:rsidTr="004D2983">
        <w:tc>
          <w:tcPr>
            <w:tcW w:w="465" w:type="dxa"/>
            <w:tcBorders>
              <w:top w:val="single" w:sz="4" w:space="0" w:color="000000"/>
              <w:left w:val="single" w:sz="4" w:space="0" w:color="000000"/>
              <w:bottom w:val="single" w:sz="4" w:space="0" w:color="000000"/>
            </w:tcBorders>
            <w:shd w:val="clear" w:color="auto" w:fill="auto"/>
          </w:tcPr>
          <w:p w14:paraId="0B7FC466" w14:textId="77777777" w:rsidR="00343A18" w:rsidRPr="008377FF" w:rsidRDefault="00343A18" w:rsidP="00BC01DC">
            <w:pPr>
              <w:snapToGrid w:val="0"/>
              <w:spacing w:before="0"/>
              <w:rPr>
                <w:rFonts w:eastAsia="TimesNewRomanPSMT" w:cs="Arial"/>
                <w:bCs/>
              </w:rPr>
            </w:pPr>
          </w:p>
          <w:p w14:paraId="3F9E346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34E1C5B" w14:textId="77777777" w:rsidR="00343A18" w:rsidRPr="008377FF" w:rsidRDefault="00343A18" w:rsidP="00BC01DC">
            <w:pPr>
              <w:snapToGrid w:val="0"/>
              <w:spacing w:before="0"/>
              <w:rPr>
                <w:rFonts w:eastAsia="TimesNewRomanPSMT" w:cs="Arial"/>
                <w:bCs/>
              </w:rPr>
            </w:pPr>
          </w:p>
          <w:p w14:paraId="56A291F8"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C6B8CD" w14:textId="77777777" w:rsidR="00343A18" w:rsidRPr="008377FF" w:rsidRDefault="00343A18" w:rsidP="00BC01DC">
            <w:pPr>
              <w:snapToGrid w:val="0"/>
              <w:spacing w:before="0"/>
              <w:rPr>
                <w:rFonts w:eastAsia="TimesNewRomanPSMT" w:cs="Arial"/>
                <w:b/>
                <w:bCs/>
              </w:rPr>
            </w:pPr>
          </w:p>
        </w:tc>
      </w:tr>
      <w:tr w:rsidR="00343A18" w:rsidRPr="008377FF" w14:paraId="1D7D9B17" w14:textId="77777777" w:rsidTr="004D2983">
        <w:tc>
          <w:tcPr>
            <w:tcW w:w="465" w:type="dxa"/>
            <w:tcBorders>
              <w:top w:val="single" w:sz="4" w:space="0" w:color="000000"/>
              <w:left w:val="single" w:sz="4" w:space="0" w:color="000000"/>
              <w:bottom w:val="single" w:sz="4" w:space="0" w:color="000000"/>
            </w:tcBorders>
            <w:shd w:val="clear" w:color="auto" w:fill="auto"/>
          </w:tcPr>
          <w:p w14:paraId="27A85A0C" w14:textId="77777777" w:rsidR="00343A18" w:rsidRPr="008377FF" w:rsidRDefault="00343A18" w:rsidP="00BC01DC">
            <w:pPr>
              <w:snapToGrid w:val="0"/>
              <w:spacing w:before="0"/>
              <w:rPr>
                <w:rFonts w:eastAsia="TimesNewRomanPSMT" w:cs="Arial"/>
                <w:bCs/>
              </w:rPr>
            </w:pPr>
          </w:p>
          <w:p w14:paraId="00934D90"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E134091" w14:textId="77777777" w:rsidR="00343A18" w:rsidRPr="008377FF" w:rsidRDefault="00343A18" w:rsidP="00BC01DC">
            <w:pPr>
              <w:snapToGrid w:val="0"/>
              <w:spacing w:before="0"/>
              <w:rPr>
                <w:rFonts w:eastAsia="TimesNewRomanPSMT" w:cs="Arial"/>
                <w:bCs/>
              </w:rPr>
            </w:pPr>
          </w:p>
          <w:p w14:paraId="33A0B772"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AA5B4E" w14:textId="77777777" w:rsidR="00343A18" w:rsidRPr="008377FF" w:rsidRDefault="00343A18" w:rsidP="00BC01DC">
            <w:pPr>
              <w:snapToGrid w:val="0"/>
              <w:spacing w:before="0"/>
              <w:rPr>
                <w:rFonts w:eastAsia="TimesNewRomanPSMT" w:cs="Arial"/>
                <w:b/>
                <w:bCs/>
              </w:rPr>
            </w:pPr>
          </w:p>
        </w:tc>
      </w:tr>
      <w:tr w:rsidR="00343A18" w:rsidRPr="008377FF" w14:paraId="187C4F5B" w14:textId="77777777" w:rsidTr="004D2983">
        <w:tc>
          <w:tcPr>
            <w:tcW w:w="465" w:type="dxa"/>
            <w:tcBorders>
              <w:top w:val="single" w:sz="4" w:space="0" w:color="000000"/>
              <w:left w:val="single" w:sz="4" w:space="0" w:color="000000"/>
              <w:bottom w:val="single" w:sz="4" w:space="0" w:color="000000"/>
            </w:tcBorders>
            <w:shd w:val="clear" w:color="auto" w:fill="auto"/>
          </w:tcPr>
          <w:p w14:paraId="76B371C2"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D20065A" w14:textId="77777777" w:rsidR="00343A18" w:rsidRPr="008377FF" w:rsidRDefault="00343A18" w:rsidP="00BC01DC">
            <w:pPr>
              <w:snapToGrid w:val="0"/>
              <w:spacing w:before="0"/>
              <w:rPr>
                <w:rFonts w:eastAsia="TimesNewRomanPSMT" w:cs="Arial"/>
                <w:bCs/>
              </w:rPr>
            </w:pPr>
          </w:p>
          <w:p w14:paraId="30A093AC"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4DF352" w14:textId="77777777" w:rsidR="00343A18" w:rsidRPr="008377FF" w:rsidRDefault="00343A18" w:rsidP="00BC01DC">
            <w:pPr>
              <w:snapToGrid w:val="0"/>
              <w:spacing w:before="0"/>
              <w:rPr>
                <w:rFonts w:eastAsia="TimesNewRomanPSMT" w:cs="Arial"/>
                <w:b/>
                <w:bCs/>
              </w:rPr>
            </w:pPr>
          </w:p>
        </w:tc>
      </w:tr>
      <w:tr w:rsidR="00343A18" w:rsidRPr="008377FF" w14:paraId="5A0C5A06" w14:textId="77777777" w:rsidTr="004D2983">
        <w:tc>
          <w:tcPr>
            <w:tcW w:w="465" w:type="dxa"/>
            <w:tcBorders>
              <w:top w:val="single" w:sz="4" w:space="0" w:color="000000"/>
              <w:left w:val="single" w:sz="4" w:space="0" w:color="000000"/>
              <w:bottom w:val="single" w:sz="4" w:space="0" w:color="000000"/>
            </w:tcBorders>
            <w:shd w:val="clear" w:color="auto" w:fill="auto"/>
          </w:tcPr>
          <w:p w14:paraId="73FD233B" w14:textId="77777777" w:rsidR="00343A18" w:rsidRPr="008377FF" w:rsidRDefault="00343A18" w:rsidP="00BC01DC">
            <w:pPr>
              <w:snapToGrid w:val="0"/>
              <w:spacing w:before="0"/>
              <w:rPr>
                <w:rFonts w:eastAsia="TimesNewRomanPSMT" w:cs="Arial"/>
                <w:bCs/>
              </w:rPr>
            </w:pPr>
          </w:p>
          <w:p w14:paraId="513D9215" w14:textId="77777777"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421A0F03" w14:textId="77777777" w:rsidR="00343A18" w:rsidRPr="008377FF" w:rsidRDefault="00343A18" w:rsidP="00BC01DC">
            <w:pPr>
              <w:snapToGrid w:val="0"/>
              <w:spacing w:before="0"/>
              <w:rPr>
                <w:rFonts w:eastAsia="TimesNewRomanPSMT" w:cs="Arial"/>
                <w:bCs/>
                <w:lang w:val="ru-RU"/>
              </w:rPr>
            </w:pPr>
          </w:p>
          <w:p w14:paraId="7CBEC8B1"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263001" w14:textId="77777777" w:rsidR="00343A18" w:rsidRPr="008377FF" w:rsidRDefault="00343A18" w:rsidP="00BC01DC">
            <w:pPr>
              <w:snapToGrid w:val="0"/>
              <w:spacing w:before="0"/>
              <w:rPr>
                <w:rFonts w:eastAsia="TimesNewRomanPSMT" w:cs="Arial"/>
                <w:b/>
                <w:bCs/>
                <w:lang w:val="ru-RU"/>
              </w:rPr>
            </w:pPr>
          </w:p>
        </w:tc>
      </w:tr>
      <w:tr w:rsidR="00343A18" w:rsidRPr="008377FF" w14:paraId="7D3A0FC0" w14:textId="77777777" w:rsidTr="004D2983">
        <w:tc>
          <w:tcPr>
            <w:tcW w:w="465" w:type="dxa"/>
            <w:tcBorders>
              <w:top w:val="single" w:sz="4" w:space="0" w:color="000000"/>
              <w:left w:val="single" w:sz="4" w:space="0" w:color="000000"/>
              <w:bottom w:val="single" w:sz="4" w:space="0" w:color="000000"/>
            </w:tcBorders>
            <w:shd w:val="clear" w:color="auto" w:fill="auto"/>
          </w:tcPr>
          <w:p w14:paraId="26E672D8" w14:textId="77777777" w:rsidR="00343A18" w:rsidRPr="008377FF" w:rsidRDefault="00343A18" w:rsidP="00BC01DC">
            <w:pPr>
              <w:snapToGrid w:val="0"/>
              <w:spacing w:before="0"/>
              <w:rPr>
                <w:rFonts w:eastAsia="TimesNewRomanPSMT" w:cs="Arial"/>
                <w:bCs/>
                <w:lang w:val="ru-RU"/>
              </w:rPr>
            </w:pPr>
          </w:p>
          <w:p w14:paraId="71D09A10"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AB35098" w14:textId="77777777" w:rsidR="00343A18" w:rsidRPr="008377FF" w:rsidRDefault="00343A18" w:rsidP="00BC01DC">
            <w:pPr>
              <w:snapToGrid w:val="0"/>
              <w:spacing w:before="0"/>
              <w:rPr>
                <w:rFonts w:eastAsia="TimesNewRomanPSMT" w:cs="Arial"/>
                <w:bCs/>
                <w:lang w:val="ru-RU"/>
              </w:rPr>
            </w:pPr>
          </w:p>
          <w:p w14:paraId="7C27CFED"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60A8D7" w14:textId="77777777" w:rsidR="00343A18" w:rsidRPr="008377FF" w:rsidRDefault="00343A18" w:rsidP="00BC01DC">
            <w:pPr>
              <w:snapToGrid w:val="0"/>
              <w:spacing w:before="0"/>
              <w:rPr>
                <w:rFonts w:eastAsia="TimesNewRomanPSMT" w:cs="Arial"/>
                <w:b/>
                <w:bCs/>
              </w:rPr>
            </w:pPr>
          </w:p>
        </w:tc>
      </w:tr>
      <w:tr w:rsidR="00343A18" w:rsidRPr="008377FF" w14:paraId="1889CA9D" w14:textId="77777777" w:rsidTr="004D2983">
        <w:tc>
          <w:tcPr>
            <w:tcW w:w="465" w:type="dxa"/>
            <w:tcBorders>
              <w:top w:val="single" w:sz="4" w:space="0" w:color="000000"/>
              <w:left w:val="single" w:sz="4" w:space="0" w:color="000000"/>
              <w:bottom w:val="single" w:sz="4" w:space="0" w:color="000000"/>
            </w:tcBorders>
            <w:shd w:val="clear" w:color="auto" w:fill="auto"/>
          </w:tcPr>
          <w:p w14:paraId="377B3C2D" w14:textId="77777777" w:rsidR="00343A18" w:rsidRPr="008377FF" w:rsidRDefault="00343A18" w:rsidP="00BC01DC">
            <w:pPr>
              <w:snapToGrid w:val="0"/>
              <w:spacing w:before="0"/>
              <w:rPr>
                <w:rFonts w:eastAsia="TimesNewRomanPSMT" w:cs="Arial"/>
                <w:bCs/>
              </w:rPr>
            </w:pPr>
          </w:p>
          <w:p w14:paraId="0DC054E8"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685F17E" w14:textId="77777777" w:rsidR="00343A18" w:rsidRPr="008377FF" w:rsidRDefault="00343A18" w:rsidP="00BC01DC">
            <w:pPr>
              <w:snapToGrid w:val="0"/>
              <w:spacing w:before="0"/>
              <w:rPr>
                <w:rFonts w:eastAsia="TimesNewRomanPSMT" w:cs="Arial"/>
                <w:bCs/>
              </w:rPr>
            </w:pPr>
          </w:p>
          <w:p w14:paraId="7B8E44DD"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F4C72D" w14:textId="77777777" w:rsidR="00343A18" w:rsidRPr="008377FF" w:rsidRDefault="00343A18" w:rsidP="00BC01DC">
            <w:pPr>
              <w:snapToGrid w:val="0"/>
              <w:spacing w:before="0"/>
              <w:rPr>
                <w:rFonts w:eastAsia="TimesNewRomanPSMT" w:cs="Arial"/>
                <w:b/>
                <w:bCs/>
              </w:rPr>
            </w:pPr>
          </w:p>
        </w:tc>
      </w:tr>
      <w:tr w:rsidR="00343A18" w:rsidRPr="008377FF" w14:paraId="3287557A" w14:textId="77777777" w:rsidTr="004D2983">
        <w:tc>
          <w:tcPr>
            <w:tcW w:w="465" w:type="dxa"/>
            <w:tcBorders>
              <w:top w:val="single" w:sz="4" w:space="0" w:color="000000"/>
              <w:left w:val="single" w:sz="4" w:space="0" w:color="000000"/>
              <w:bottom w:val="single" w:sz="4" w:space="0" w:color="000000"/>
            </w:tcBorders>
            <w:shd w:val="clear" w:color="auto" w:fill="auto"/>
          </w:tcPr>
          <w:p w14:paraId="792EA486" w14:textId="77777777" w:rsidR="00343A18" w:rsidRPr="008377FF" w:rsidRDefault="00343A18" w:rsidP="00BC01DC">
            <w:pPr>
              <w:snapToGrid w:val="0"/>
              <w:spacing w:before="0"/>
              <w:rPr>
                <w:rFonts w:eastAsia="TimesNewRomanPSMT" w:cs="Arial"/>
                <w:bCs/>
              </w:rPr>
            </w:pPr>
          </w:p>
          <w:p w14:paraId="0D6AB16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125691B" w14:textId="77777777" w:rsidR="00343A18" w:rsidRPr="008377FF" w:rsidRDefault="00343A18" w:rsidP="00BC01DC">
            <w:pPr>
              <w:snapToGrid w:val="0"/>
              <w:spacing w:before="0"/>
              <w:rPr>
                <w:rFonts w:eastAsia="TimesNewRomanPSMT" w:cs="Arial"/>
                <w:bCs/>
              </w:rPr>
            </w:pPr>
          </w:p>
          <w:p w14:paraId="233E07BA"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BB3906" w14:textId="77777777" w:rsidR="00343A18" w:rsidRPr="008377FF" w:rsidRDefault="00343A18" w:rsidP="00BC01DC">
            <w:pPr>
              <w:snapToGrid w:val="0"/>
              <w:spacing w:before="0"/>
              <w:rPr>
                <w:rFonts w:eastAsia="TimesNewRomanPSMT" w:cs="Arial"/>
                <w:b/>
                <w:bCs/>
              </w:rPr>
            </w:pPr>
          </w:p>
        </w:tc>
      </w:tr>
      <w:tr w:rsidR="00343A18" w:rsidRPr="008377FF" w14:paraId="5CECEF05" w14:textId="77777777" w:rsidTr="004D2983">
        <w:tc>
          <w:tcPr>
            <w:tcW w:w="465" w:type="dxa"/>
            <w:tcBorders>
              <w:top w:val="single" w:sz="4" w:space="0" w:color="000000"/>
              <w:left w:val="single" w:sz="4" w:space="0" w:color="000000"/>
              <w:bottom w:val="single" w:sz="4" w:space="0" w:color="000000"/>
            </w:tcBorders>
            <w:shd w:val="clear" w:color="auto" w:fill="auto"/>
          </w:tcPr>
          <w:p w14:paraId="0CE6E8F0"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182FAD5" w14:textId="77777777" w:rsidR="00343A18" w:rsidRPr="008377FF" w:rsidRDefault="00343A18" w:rsidP="00BC01DC">
            <w:pPr>
              <w:snapToGrid w:val="0"/>
              <w:spacing w:before="0"/>
              <w:rPr>
                <w:rFonts w:eastAsia="TimesNewRomanPSMT" w:cs="Arial"/>
                <w:bCs/>
              </w:rPr>
            </w:pPr>
          </w:p>
          <w:p w14:paraId="68DD8755"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9DAC70" w14:textId="77777777" w:rsidR="00343A18" w:rsidRPr="008377FF" w:rsidRDefault="00343A18" w:rsidP="00BC01DC">
            <w:pPr>
              <w:snapToGrid w:val="0"/>
              <w:spacing w:before="0"/>
              <w:rPr>
                <w:rFonts w:eastAsia="TimesNewRomanPSMT" w:cs="Arial"/>
                <w:b/>
                <w:bCs/>
              </w:rPr>
            </w:pPr>
          </w:p>
        </w:tc>
      </w:tr>
    </w:tbl>
    <w:p w14:paraId="089A84B6" w14:textId="77777777" w:rsidR="00343A18" w:rsidRPr="008377FF" w:rsidRDefault="00343A18" w:rsidP="00343A18">
      <w:pPr>
        <w:spacing w:before="0"/>
        <w:rPr>
          <w:rFonts w:cs="Arial"/>
          <w:b/>
          <w:bCs/>
          <w:iCs/>
          <w:u w:val="single"/>
        </w:rPr>
      </w:pPr>
    </w:p>
    <w:p w14:paraId="2AE1F131" w14:textId="77777777" w:rsidR="00343A18" w:rsidRPr="008377FF" w:rsidRDefault="00343A18" w:rsidP="00343A18">
      <w:pPr>
        <w:spacing w:before="0"/>
        <w:rPr>
          <w:rFonts w:cs="Arial"/>
          <w:iCs/>
          <w:lang w:val="ru-RU"/>
        </w:rPr>
      </w:pPr>
      <w:r w:rsidRPr="008377FF">
        <w:rPr>
          <w:rFonts w:cs="Arial"/>
          <w:b/>
          <w:bCs/>
          <w:iCs/>
          <w:u w:val="single"/>
        </w:rPr>
        <w:t>Напомена:</w:t>
      </w:r>
    </w:p>
    <w:p w14:paraId="38EEABAF" w14:textId="77777777"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373D2BF8" w14:textId="77777777" w:rsidR="00343A18" w:rsidRPr="008377FF" w:rsidRDefault="00343A18" w:rsidP="00343A18">
      <w:pPr>
        <w:spacing w:before="0"/>
        <w:rPr>
          <w:rFonts w:cs="Arial"/>
          <w:iCs/>
          <w:lang w:val="ru-RU"/>
        </w:rPr>
      </w:pPr>
    </w:p>
    <w:p w14:paraId="40CCA94D" w14:textId="77777777" w:rsidR="00343A18" w:rsidRPr="008377FF" w:rsidRDefault="00343A18" w:rsidP="00343A18">
      <w:pPr>
        <w:spacing w:before="0"/>
        <w:rPr>
          <w:rFonts w:cs="Arial"/>
          <w:iCs/>
          <w:lang w:val="ru-RU"/>
        </w:rPr>
      </w:pPr>
    </w:p>
    <w:p w14:paraId="0687D182" w14:textId="77777777" w:rsidR="00F2311C" w:rsidRPr="008377FF" w:rsidRDefault="00F2311C" w:rsidP="00343A18">
      <w:pPr>
        <w:spacing w:before="0"/>
        <w:rPr>
          <w:rFonts w:cs="Arial"/>
          <w:iCs/>
          <w:lang w:val="ru-RU"/>
        </w:rPr>
      </w:pPr>
    </w:p>
    <w:p w14:paraId="237D163C" w14:textId="77777777" w:rsidR="00831ED8" w:rsidRPr="008377FF" w:rsidRDefault="00831ED8" w:rsidP="00343A18">
      <w:pPr>
        <w:spacing w:before="0"/>
        <w:rPr>
          <w:rFonts w:cs="Arial"/>
          <w:iCs/>
          <w:lang w:val="ru-RU"/>
        </w:rPr>
      </w:pPr>
    </w:p>
    <w:p w14:paraId="10CAC382" w14:textId="77777777" w:rsidR="00831ED8" w:rsidRPr="008377FF" w:rsidRDefault="00831ED8" w:rsidP="00343A18">
      <w:pPr>
        <w:spacing w:before="0"/>
        <w:rPr>
          <w:rFonts w:cs="Arial"/>
          <w:iCs/>
          <w:lang w:val="ru-RU"/>
        </w:rPr>
      </w:pPr>
    </w:p>
    <w:p w14:paraId="4DBAFF2F" w14:textId="77777777" w:rsidR="001C62E1" w:rsidRDefault="001C62E1">
      <w:pPr>
        <w:spacing w:before="0"/>
        <w:jc w:val="left"/>
        <w:rPr>
          <w:rFonts w:cs="Arial"/>
          <w:iCs/>
          <w:lang w:val="ru-RU"/>
        </w:rPr>
      </w:pPr>
      <w:r>
        <w:rPr>
          <w:rFonts w:cs="Arial"/>
          <w:iCs/>
          <w:lang w:val="ru-RU"/>
        </w:rPr>
        <w:br w:type="page"/>
      </w:r>
    </w:p>
    <w:p w14:paraId="19DC8751" w14:textId="77777777" w:rsidR="00F2311C" w:rsidRPr="008377FF" w:rsidRDefault="00F2311C" w:rsidP="00343A18">
      <w:pPr>
        <w:spacing w:before="0"/>
        <w:rPr>
          <w:rFonts w:cs="Arial"/>
          <w:iCs/>
          <w:lang w:val="ru-RU"/>
        </w:rPr>
      </w:pPr>
    </w:p>
    <w:p w14:paraId="3C3FEEB7" w14:textId="77777777"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14:paraId="7BB5B679" w14:textId="77777777" w:rsidR="00831ED8" w:rsidRPr="008377FF" w:rsidRDefault="00831ED8" w:rsidP="000E75A0">
      <w:pPr>
        <w:spacing w:before="0"/>
        <w:jc w:val="center"/>
        <w:rPr>
          <w:rFonts w:cs="Arial"/>
          <w:bCs/>
          <w:iCs/>
          <w:lang w:val="sr-Cyrl-CS"/>
        </w:rPr>
      </w:pPr>
    </w:p>
    <w:p w14:paraId="0526318D" w14:textId="77777777"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4"/>
        <w:gridCol w:w="4183"/>
      </w:tblGrid>
      <w:tr w:rsidR="000E75A0" w:rsidRPr="006929D8" w14:paraId="1CB66CDD" w14:textId="77777777" w:rsidTr="00922EDB">
        <w:trPr>
          <w:trHeight w:val="485"/>
        </w:trPr>
        <w:tc>
          <w:tcPr>
            <w:tcW w:w="5920" w:type="dxa"/>
            <w:shd w:val="clear" w:color="auto" w:fill="C6D9F1" w:themeFill="text2" w:themeFillTint="33"/>
            <w:vAlign w:val="center"/>
          </w:tcPr>
          <w:p w14:paraId="2547AFC9" w14:textId="77777777"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14:paraId="4A2F8963" w14:textId="77777777"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6929D8" w14:paraId="0C6F5FC4" w14:textId="77777777" w:rsidTr="000F616D">
        <w:trPr>
          <w:trHeight w:val="440"/>
        </w:trPr>
        <w:tc>
          <w:tcPr>
            <w:tcW w:w="5920" w:type="dxa"/>
            <w:vAlign w:val="center"/>
          </w:tcPr>
          <w:p w14:paraId="1D7B2238" w14:textId="4B25F3C7" w:rsidR="000E75A0" w:rsidRPr="008377FF" w:rsidRDefault="00D27C7C" w:rsidP="000F616D">
            <w:pPr>
              <w:spacing w:before="0"/>
              <w:ind w:left="142"/>
              <w:jc w:val="center"/>
              <w:rPr>
                <w:rFonts w:cs="Arial"/>
                <w:b/>
                <w:lang w:val="sr-Cyrl-CS"/>
              </w:rPr>
            </w:pPr>
            <w:r>
              <w:rPr>
                <w:rFonts w:cs="Arial"/>
                <w:lang w:val="sr-Cyrl-CS"/>
              </w:rPr>
              <w:t>Израда бетонских ослонаца за челични цевовод на депонији пепела</w:t>
            </w:r>
            <w:r w:rsidR="001C62E1" w:rsidRPr="000F6F9F">
              <w:rPr>
                <w:rFonts w:eastAsia="TimesNewRomanPSMT" w:cs="Arial"/>
                <w:bCs/>
                <w:color w:val="000000"/>
                <w:lang w:val="ru-RU"/>
              </w:rPr>
              <w:t xml:space="preserve"> </w:t>
            </w:r>
            <w:r w:rsidR="001C62E1" w:rsidRPr="006929D8">
              <w:rPr>
                <w:rFonts w:eastAsia="TimesNewRomanPSMT" w:cs="Arial"/>
                <w:bCs/>
                <w:color w:val="000000"/>
                <w:lang w:val="sr-Cyrl-CS"/>
              </w:rPr>
              <w:t>бр.</w:t>
            </w:r>
            <w:r w:rsidR="001C62E1" w:rsidRPr="000F6F9F">
              <w:rPr>
                <w:rFonts w:eastAsia="TimesNewRomanPSMT" w:cs="Arial"/>
                <w:bCs/>
                <w:color w:val="000000"/>
                <w:lang w:val="sr-Cyrl-RS"/>
              </w:rPr>
              <w:t xml:space="preserve"> </w:t>
            </w:r>
            <w:r>
              <w:rPr>
                <w:rFonts w:cs="Arial"/>
                <w:lang w:val="sr-Cyrl-CS"/>
              </w:rPr>
              <w:t>1913/2018 (3000/1193/2018)</w:t>
            </w:r>
          </w:p>
        </w:tc>
        <w:tc>
          <w:tcPr>
            <w:tcW w:w="4394" w:type="dxa"/>
          </w:tcPr>
          <w:p w14:paraId="17DC8035" w14:textId="77777777" w:rsidR="000E75A0" w:rsidRPr="008377FF" w:rsidRDefault="000E75A0" w:rsidP="00AF3AF8">
            <w:pPr>
              <w:spacing w:before="0"/>
              <w:jc w:val="center"/>
              <w:rPr>
                <w:rFonts w:cs="Arial"/>
                <w:b/>
                <w:bCs/>
                <w:iCs/>
                <w:lang w:val="sr-Cyrl-CS"/>
              </w:rPr>
            </w:pPr>
          </w:p>
          <w:p w14:paraId="012F3E22" w14:textId="77777777" w:rsidR="000E75A0" w:rsidRPr="008377FF" w:rsidRDefault="000E75A0" w:rsidP="00AF3AF8">
            <w:pPr>
              <w:spacing w:before="0"/>
              <w:jc w:val="center"/>
              <w:rPr>
                <w:rFonts w:cs="Arial"/>
                <w:b/>
                <w:bCs/>
                <w:iCs/>
                <w:lang w:val="sr-Cyrl-CS"/>
              </w:rPr>
            </w:pPr>
          </w:p>
        </w:tc>
      </w:tr>
    </w:tbl>
    <w:p w14:paraId="27B9ABA3" w14:textId="77777777" w:rsidR="00831ED8" w:rsidRPr="008377FF" w:rsidRDefault="00831ED8" w:rsidP="000E75A0">
      <w:pPr>
        <w:spacing w:before="0"/>
        <w:jc w:val="center"/>
        <w:rPr>
          <w:rFonts w:cs="Arial"/>
          <w:b/>
          <w:bCs/>
          <w:iCs/>
          <w:u w:val="single"/>
          <w:lang w:val="sr-Cyrl-CS"/>
        </w:rPr>
      </w:pPr>
    </w:p>
    <w:p w14:paraId="18FA4B7F" w14:textId="77777777"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9"/>
        <w:gridCol w:w="4208"/>
      </w:tblGrid>
      <w:tr w:rsidR="000E75A0" w:rsidRPr="008377FF" w14:paraId="67291A07" w14:textId="77777777" w:rsidTr="005E27A2">
        <w:trPr>
          <w:trHeight w:val="647"/>
        </w:trPr>
        <w:tc>
          <w:tcPr>
            <w:tcW w:w="5649" w:type="dxa"/>
            <w:shd w:val="clear" w:color="auto" w:fill="C6D9F1" w:themeFill="text2" w:themeFillTint="33"/>
            <w:vAlign w:val="center"/>
          </w:tcPr>
          <w:p w14:paraId="552EF69A" w14:textId="77777777"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208" w:type="dxa"/>
            <w:shd w:val="clear" w:color="auto" w:fill="C6D9F1" w:themeFill="text2" w:themeFillTint="33"/>
            <w:vAlign w:val="center"/>
          </w:tcPr>
          <w:p w14:paraId="05B761A1" w14:textId="77777777"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5E27A2" w:rsidRPr="006929D8" w14:paraId="6DC0330E" w14:textId="77777777" w:rsidTr="005E27A2">
        <w:tc>
          <w:tcPr>
            <w:tcW w:w="5649" w:type="dxa"/>
            <w:vAlign w:val="center"/>
          </w:tcPr>
          <w:p w14:paraId="4A5144D6" w14:textId="77777777" w:rsidR="005E27A2" w:rsidRPr="005B63A8" w:rsidRDefault="005E27A2" w:rsidP="005E27A2">
            <w:pPr>
              <w:spacing w:before="0"/>
              <w:jc w:val="center"/>
              <w:rPr>
                <w:rFonts w:cs="Arial"/>
                <w:b/>
                <w:bCs/>
                <w:iCs/>
                <w:lang w:val="sr-Cyrl-CS"/>
              </w:rPr>
            </w:pPr>
            <w:r w:rsidRPr="005B63A8">
              <w:rPr>
                <w:rFonts w:cs="Arial"/>
                <w:b/>
                <w:bCs/>
                <w:iCs/>
                <w:lang w:val="sr-Cyrl-CS"/>
              </w:rPr>
              <w:t>РОК И НАЧИН ПЛАЋАЊА:</w:t>
            </w:r>
          </w:p>
          <w:p w14:paraId="412A4694" w14:textId="7254DB0D" w:rsidR="005E27A2" w:rsidRPr="008377FF" w:rsidRDefault="005E27A2" w:rsidP="005E27A2">
            <w:pPr>
              <w:spacing w:before="0"/>
              <w:jc w:val="center"/>
              <w:rPr>
                <w:rFonts w:cs="Arial"/>
                <w:b/>
                <w:bCs/>
                <w:iCs/>
                <w:lang w:val="sr-Cyrl-CS"/>
              </w:rPr>
            </w:pPr>
            <w:r w:rsidRPr="005B63A8">
              <w:rPr>
                <w:rFonts w:cs="Arial"/>
              </w:rPr>
              <w:t xml:space="preserve">сукцесивно у зависности од извршења уговорених </w:t>
            </w:r>
            <w:r w:rsidRPr="005B63A8">
              <w:rPr>
                <w:rFonts w:cs="Arial"/>
                <w:lang w:val="sr-Cyrl-RS"/>
              </w:rPr>
              <w:t>радова</w:t>
            </w:r>
            <w:r w:rsidRPr="005B63A8">
              <w:rPr>
                <w:rFonts w:cs="Arial"/>
              </w:rPr>
              <w:t xml:space="preserve">, у року до 45 (четрдесетпет дана) дана од дана пријема </w:t>
            </w:r>
            <w:r w:rsidR="009D3844" w:rsidRPr="009D3844">
              <w:rPr>
                <w:rFonts w:cs="Arial"/>
                <w:lang w:val="sr-Cyrl-RS"/>
              </w:rPr>
              <w:t>привремених и окончане ситуације</w:t>
            </w:r>
            <w:r w:rsidRPr="005B63A8">
              <w:rPr>
                <w:rFonts w:cs="Arial"/>
              </w:rPr>
              <w:t>, са уговореним прилогом-</w:t>
            </w:r>
            <w:r w:rsidRPr="005B63A8">
              <w:rPr>
                <w:rFonts w:cs="Arial"/>
                <w:lang w:val="sr-Cyrl-RS"/>
              </w:rPr>
              <w:t xml:space="preserve"> </w:t>
            </w:r>
            <w:r w:rsidRPr="005B63A8">
              <w:rPr>
                <w:rFonts w:cs="Arial"/>
                <w:bCs/>
                <w:iCs/>
                <w:lang w:val="sr-Cyrl-RS"/>
              </w:rPr>
              <w:t>потписаним обрачуном и збирним обрачуном о извршеним радова од стране овлашћених лица Наручиоца и Изабраног понуђача.</w:t>
            </w:r>
          </w:p>
        </w:tc>
        <w:tc>
          <w:tcPr>
            <w:tcW w:w="4208" w:type="dxa"/>
            <w:vAlign w:val="center"/>
          </w:tcPr>
          <w:p w14:paraId="0DE270F6" w14:textId="77777777" w:rsidR="005E27A2" w:rsidRPr="00926FA9" w:rsidRDefault="005E27A2" w:rsidP="005E27A2">
            <w:pPr>
              <w:spacing w:before="0"/>
              <w:jc w:val="center"/>
              <w:rPr>
                <w:rFonts w:cs="Arial"/>
                <w:b/>
                <w:bCs/>
                <w:iCs/>
                <w:lang w:val="sr-Cyrl-CS"/>
              </w:rPr>
            </w:pPr>
          </w:p>
          <w:p w14:paraId="43145500" w14:textId="77777777" w:rsidR="005E27A2" w:rsidRPr="00926FA9" w:rsidRDefault="005E27A2" w:rsidP="005E27A2">
            <w:pPr>
              <w:spacing w:before="0"/>
              <w:jc w:val="center"/>
              <w:rPr>
                <w:rFonts w:cs="Arial"/>
                <w:bCs/>
                <w:iCs/>
                <w:lang w:val="sr-Cyrl-CS"/>
              </w:rPr>
            </w:pPr>
            <w:r w:rsidRPr="00926FA9">
              <w:rPr>
                <w:rFonts w:cs="Arial"/>
                <w:bCs/>
                <w:iCs/>
                <w:lang w:val="sr-Cyrl-CS"/>
              </w:rPr>
              <w:t>Сагласан за захтевом наручиоца</w:t>
            </w:r>
          </w:p>
          <w:p w14:paraId="7E0DAD59" w14:textId="77777777" w:rsidR="005E27A2" w:rsidRPr="00926FA9" w:rsidRDefault="005E27A2" w:rsidP="005E27A2">
            <w:pPr>
              <w:spacing w:before="0"/>
              <w:jc w:val="center"/>
              <w:rPr>
                <w:rFonts w:cs="Arial"/>
                <w:bCs/>
                <w:iCs/>
                <w:lang w:val="sr-Cyrl-CS"/>
              </w:rPr>
            </w:pPr>
            <w:r w:rsidRPr="00926FA9">
              <w:rPr>
                <w:rFonts w:cs="Arial"/>
                <w:bCs/>
                <w:iCs/>
                <w:lang w:val="sr-Cyrl-CS"/>
              </w:rPr>
              <w:t>ДА/НЕ (заокружити)</w:t>
            </w:r>
          </w:p>
        </w:tc>
      </w:tr>
      <w:tr w:rsidR="000E75A0" w:rsidRPr="006929D8" w14:paraId="00B5EA57" w14:textId="77777777" w:rsidTr="005E27A2">
        <w:tc>
          <w:tcPr>
            <w:tcW w:w="5649" w:type="dxa"/>
            <w:vAlign w:val="center"/>
          </w:tcPr>
          <w:p w14:paraId="01738684" w14:textId="77777777" w:rsidR="000E75A0" w:rsidRPr="008377FF" w:rsidRDefault="00CA73C9" w:rsidP="00A5309D">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14:paraId="47FC351E" w14:textId="6F0ABC76" w:rsidR="000E75A0" w:rsidRPr="00AB74CA" w:rsidRDefault="003C7C50" w:rsidP="003C7C50">
            <w:pPr>
              <w:spacing w:before="0"/>
              <w:jc w:val="center"/>
              <w:rPr>
                <w:rFonts w:cs="Arial"/>
                <w:bCs/>
                <w:iCs/>
                <w:color w:val="000000" w:themeColor="text1"/>
                <w:lang w:val="ru-RU"/>
              </w:rPr>
            </w:pPr>
            <w:r w:rsidRPr="003C7C50">
              <w:rPr>
                <w:rFonts w:cs="Arial"/>
                <w:bCs/>
                <w:iCs/>
                <w:color w:val="000000" w:themeColor="text1"/>
                <w:lang w:val="ru-RU"/>
              </w:rPr>
              <w:t xml:space="preserve">Радови се изводе </w:t>
            </w:r>
            <w:r w:rsidRPr="003C7C50">
              <w:rPr>
                <w:rFonts w:cs="Arial"/>
                <w:bCs/>
                <w:iCs/>
                <w:color w:val="000000" w:themeColor="text1"/>
                <w:lang w:val="sr-Cyrl-RS"/>
              </w:rPr>
              <w:t>у периоду од 180</w:t>
            </w:r>
            <w:r w:rsidRPr="003C7C50">
              <w:rPr>
                <w:rFonts w:cs="Arial"/>
                <w:bCs/>
                <w:iCs/>
                <w:color w:val="000000" w:themeColor="text1"/>
              </w:rPr>
              <w:t xml:space="preserve"> </w:t>
            </w:r>
            <w:r w:rsidRPr="003C7C50">
              <w:rPr>
                <w:rFonts w:cs="Arial"/>
                <w:bCs/>
                <w:iCs/>
                <w:color w:val="000000" w:themeColor="text1"/>
                <w:lang w:val="sr-Cyrl-RS"/>
              </w:rPr>
              <w:t xml:space="preserve">дана од увођења изабраног понуђача у посао кроз грађевински дневник. </w:t>
            </w:r>
            <w:r w:rsidRPr="007C7D5F">
              <w:rPr>
                <w:rFonts w:cs="Arial"/>
                <w:bCs/>
                <w:iCs/>
                <w:color w:val="000000" w:themeColor="text1"/>
                <w:lang w:val="sr-Cyrl-RS"/>
              </w:rPr>
              <w:t>Наручилац ће Изабраног понуђача увести у посао у року од 3 месеца од дана закључења уговора.</w:t>
            </w:r>
            <w:r w:rsidRPr="003C7C50">
              <w:rPr>
                <w:rFonts w:cs="Arial"/>
                <w:bCs/>
                <w:iCs/>
                <w:color w:val="000000" w:themeColor="text1"/>
                <w:lang w:val="sr-Cyrl-RS"/>
              </w:rPr>
              <w:t xml:space="preserve"> </w:t>
            </w:r>
            <w:r w:rsidR="00D36D41" w:rsidRPr="00D36D41">
              <w:rPr>
                <w:rFonts w:cs="Arial"/>
                <w:bCs/>
                <w:iCs/>
                <w:color w:val="000000" w:themeColor="text1"/>
                <w:lang w:val="sr-Cyrl-RS"/>
              </w:rPr>
              <w:t xml:space="preserve"> </w:t>
            </w:r>
            <w:r w:rsidR="00AB74CA" w:rsidRPr="00AB74CA">
              <w:rPr>
                <w:rFonts w:cs="Arial"/>
                <w:bCs/>
                <w:iCs/>
                <w:color w:val="000000" w:themeColor="text1"/>
                <w:lang w:val="sr-Cyrl-RS"/>
              </w:rPr>
              <w:t xml:space="preserve"> </w:t>
            </w:r>
          </w:p>
        </w:tc>
        <w:tc>
          <w:tcPr>
            <w:tcW w:w="4208" w:type="dxa"/>
            <w:vAlign w:val="center"/>
          </w:tcPr>
          <w:p w14:paraId="318E9E76" w14:textId="77777777" w:rsidR="000E75A0" w:rsidRPr="00926FA9" w:rsidRDefault="000E75A0" w:rsidP="00A5309D">
            <w:pPr>
              <w:spacing w:before="0"/>
              <w:jc w:val="center"/>
              <w:rPr>
                <w:rFonts w:cs="Arial"/>
                <w:b/>
                <w:bCs/>
                <w:iCs/>
                <w:lang w:val="sr-Cyrl-CS"/>
              </w:rPr>
            </w:pPr>
          </w:p>
          <w:p w14:paraId="4761DCA6" w14:textId="77777777" w:rsidR="001C62E1" w:rsidRPr="00926FA9" w:rsidRDefault="001C62E1" w:rsidP="00A5309D">
            <w:pPr>
              <w:spacing w:before="0"/>
              <w:jc w:val="center"/>
              <w:rPr>
                <w:rFonts w:cs="Arial"/>
                <w:bCs/>
                <w:iCs/>
                <w:lang w:val="sr-Cyrl-CS"/>
              </w:rPr>
            </w:pPr>
            <w:r w:rsidRPr="00926FA9">
              <w:rPr>
                <w:rFonts w:cs="Arial"/>
                <w:bCs/>
                <w:iCs/>
                <w:lang w:val="sr-Cyrl-CS"/>
              </w:rPr>
              <w:t>Сагласан за захтевом наручиоца</w:t>
            </w:r>
          </w:p>
          <w:p w14:paraId="105AA699" w14:textId="77777777" w:rsidR="000E75A0" w:rsidRPr="00926FA9" w:rsidRDefault="001C62E1" w:rsidP="00A5309D">
            <w:pPr>
              <w:spacing w:before="0"/>
              <w:jc w:val="center"/>
              <w:rPr>
                <w:rFonts w:cs="Arial"/>
                <w:bCs/>
                <w:iCs/>
                <w:lang w:val="sr-Cyrl-CS"/>
              </w:rPr>
            </w:pPr>
            <w:r w:rsidRPr="00926FA9">
              <w:rPr>
                <w:rFonts w:cs="Arial"/>
                <w:bCs/>
                <w:iCs/>
                <w:lang w:val="sr-Cyrl-CS"/>
              </w:rPr>
              <w:t>ДА/НЕ (заокружити)</w:t>
            </w:r>
          </w:p>
        </w:tc>
      </w:tr>
      <w:tr w:rsidR="000E75A0" w:rsidRPr="006929D8" w14:paraId="03761C10" w14:textId="77777777" w:rsidTr="005E27A2">
        <w:tc>
          <w:tcPr>
            <w:tcW w:w="5649" w:type="dxa"/>
            <w:vAlign w:val="center"/>
          </w:tcPr>
          <w:p w14:paraId="5DEBCC44" w14:textId="77777777" w:rsidR="000E75A0" w:rsidRPr="00926FA9" w:rsidRDefault="000E75A0" w:rsidP="00A5309D">
            <w:pPr>
              <w:spacing w:before="0"/>
              <w:jc w:val="center"/>
              <w:rPr>
                <w:rFonts w:cs="Arial"/>
                <w:b/>
                <w:bCs/>
                <w:iCs/>
                <w:lang w:val="sr-Cyrl-CS"/>
              </w:rPr>
            </w:pPr>
            <w:r w:rsidRPr="00926FA9">
              <w:rPr>
                <w:rFonts w:cs="Arial"/>
                <w:b/>
                <w:bCs/>
                <w:iCs/>
                <w:lang w:val="sr-Cyrl-CS"/>
              </w:rPr>
              <w:t>ГАРАНТНИ РОК:</w:t>
            </w:r>
          </w:p>
          <w:p w14:paraId="3A08438B" w14:textId="08FCC3E7" w:rsidR="000E75A0" w:rsidRPr="00A5309D" w:rsidRDefault="00A5309D" w:rsidP="003C7C50">
            <w:pPr>
              <w:jc w:val="center"/>
              <w:rPr>
                <w:rFonts w:cs="Arial"/>
                <w:bCs/>
                <w:iCs/>
                <w:lang w:val="sr-Cyrl-CS"/>
              </w:rPr>
            </w:pPr>
            <w:r w:rsidRPr="00A5309D">
              <w:rPr>
                <w:rFonts w:cs="Arial"/>
                <w:bCs/>
                <w:iCs/>
                <w:lang w:val="sr-Cyrl-CS"/>
              </w:rPr>
              <w:t xml:space="preserve">За изведене радове, гарантни период не може бити краћи од </w:t>
            </w:r>
            <w:r w:rsidR="003C7C50">
              <w:rPr>
                <w:rFonts w:cs="Arial"/>
                <w:bCs/>
                <w:iCs/>
                <w:lang w:val="sr-Cyrl-CS"/>
              </w:rPr>
              <w:t>24</w:t>
            </w:r>
            <w:r w:rsidRPr="00A5309D">
              <w:rPr>
                <w:rFonts w:cs="Arial"/>
                <w:bCs/>
                <w:iCs/>
                <w:lang w:val="sr-Cyrl-CS"/>
              </w:rPr>
              <w:t xml:space="preserve"> месец</w:t>
            </w:r>
            <w:r w:rsidR="003C7C50">
              <w:rPr>
                <w:rFonts w:cs="Arial"/>
                <w:bCs/>
                <w:iCs/>
                <w:lang w:val="sr-Cyrl-CS"/>
              </w:rPr>
              <w:t>а</w:t>
            </w:r>
            <w:r w:rsidRPr="00A5309D">
              <w:rPr>
                <w:rFonts w:cs="Arial"/>
                <w:bCs/>
                <w:iCs/>
                <w:lang w:val="sr-Cyrl-CS"/>
              </w:rPr>
              <w:t xml:space="preserve"> од дана када је  извршен квантитативни и квалитативни пријем радова.</w:t>
            </w:r>
            <w:r w:rsidR="00F1404E">
              <w:rPr>
                <w:rFonts w:cs="Arial"/>
                <w:bCs/>
                <w:iCs/>
                <w:lang w:val="sr-Cyrl-CS"/>
              </w:rPr>
              <w:t xml:space="preserve"> </w:t>
            </w:r>
          </w:p>
        </w:tc>
        <w:tc>
          <w:tcPr>
            <w:tcW w:w="4208" w:type="dxa"/>
            <w:vAlign w:val="center"/>
          </w:tcPr>
          <w:p w14:paraId="6A13ED95" w14:textId="4C88257F" w:rsidR="000E75A0" w:rsidRPr="00926FA9" w:rsidRDefault="009B2B05" w:rsidP="00A5309D">
            <w:pPr>
              <w:spacing w:before="0"/>
              <w:jc w:val="center"/>
              <w:rPr>
                <w:rFonts w:cs="Arial"/>
                <w:bCs/>
                <w:iCs/>
                <w:lang w:val="sr-Cyrl-CS"/>
              </w:rPr>
            </w:pPr>
            <w:r w:rsidRPr="00926FA9">
              <w:rPr>
                <w:rFonts w:cs="Arial"/>
                <w:bCs/>
                <w:iCs/>
                <w:lang w:val="sr-Cyrl-CS"/>
              </w:rPr>
              <w:t>_____</w:t>
            </w:r>
            <w:r w:rsidR="001C62E1" w:rsidRPr="00926FA9">
              <w:rPr>
                <w:lang w:val="ru-RU" w:eastAsia="ar-SA"/>
              </w:rPr>
              <w:t xml:space="preserve"> месец</w:t>
            </w:r>
            <w:r w:rsidR="003C7C50">
              <w:rPr>
                <w:lang w:val="ru-RU" w:eastAsia="ar-SA"/>
              </w:rPr>
              <w:t>а</w:t>
            </w:r>
            <w:r w:rsidR="001C62E1" w:rsidRPr="00926FA9">
              <w:rPr>
                <w:lang w:val="ru-RU" w:eastAsia="ar-SA"/>
              </w:rPr>
              <w:t xml:space="preserve"> од дана када је  извршен квантитативни и квалитативни пријем радова</w:t>
            </w:r>
            <w:r w:rsidRPr="00926FA9">
              <w:rPr>
                <w:rFonts w:cs="Arial"/>
                <w:bCs/>
                <w:iCs/>
                <w:lang w:val="sr-Cyrl-CS"/>
              </w:rPr>
              <w:t>.</w:t>
            </w:r>
          </w:p>
          <w:p w14:paraId="198E4EEA" w14:textId="77777777" w:rsidR="000E75A0" w:rsidRPr="00926FA9" w:rsidRDefault="000E75A0" w:rsidP="00A5309D">
            <w:pPr>
              <w:spacing w:before="0"/>
              <w:jc w:val="center"/>
              <w:rPr>
                <w:rFonts w:cs="Arial"/>
                <w:b/>
                <w:bCs/>
                <w:iCs/>
                <w:lang w:val="sr-Cyrl-CS"/>
              </w:rPr>
            </w:pPr>
          </w:p>
        </w:tc>
      </w:tr>
      <w:tr w:rsidR="000E75A0" w:rsidRPr="006929D8" w14:paraId="39D3E6B5" w14:textId="77777777" w:rsidTr="005E27A2">
        <w:trPr>
          <w:trHeight w:val="818"/>
        </w:trPr>
        <w:tc>
          <w:tcPr>
            <w:tcW w:w="5649" w:type="dxa"/>
            <w:vAlign w:val="center"/>
          </w:tcPr>
          <w:p w14:paraId="651F3600" w14:textId="77777777" w:rsidR="001C62E1" w:rsidRPr="00E71D7E" w:rsidRDefault="009B2B05" w:rsidP="00A5309D">
            <w:pPr>
              <w:spacing w:before="0"/>
              <w:jc w:val="center"/>
              <w:rPr>
                <w:rFonts w:cs="Arial"/>
                <w:b/>
                <w:bCs/>
                <w:iCs/>
                <w:lang w:val="sr-Cyrl-CS"/>
              </w:rPr>
            </w:pPr>
            <w:r w:rsidRPr="00E71D7E">
              <w:rPr>
                <w:rFonts w:cs="Arial"/>
                <w:b/>
                <w:bCs/>
                <w:iCs/>
                <w:lang w:val="sr-Cyrl-CS"/>
              </w:rPr>
              <w:t>МЕСТО ИЗВОЂЕЊА РАДОВА</w:t>
            </w:r>
            <w:r w:rsidR="000E75A0" w:rsidRPr="00E71D7E">
              <w:rPr>
                <w:rFonts w:cs="Arial"/>
                <w:b/>
                <w:bCs/>
                <w:iCs/>
                <w:lang w:val="sr-Cyrl-CS"/>
              </w:rPr>
              <w:t>:</w:t>
            </w:r>
          </w:p>
          <w:p w14:paraId="796793EF" w14:textId="1D7A6F73" w:rsidR="000E75A0" w:rsidRPr="00BD2017" w:rsidRDefault="00292DB7" w:rsidP="00292DB7">
            <w:pPr>
              <w:spacing w:before="0"/>
              <w:jc w:val="center"/>
              <w:rPr>
                <w:rFonts w:cs="Arial"/>
                <w:lang w:val="ru-RU" w:eastAsia="zh-CN"/>
              </w:rPr>
            </w:pPr>
            <w:r w:rsidRPr="00292DB7">
              <w:rPr>
                <w:rFonts w:cs="Arial"/>
                <w:lang w:val="ru-RU" w:eastAsia="zh-CN"/>
              </w:rPr>
              <w:t>Место извођења радова је ТЕНТ Б (Термоелектрана Никола Тесла Б Ушће Обреновац). Радови се изводе на паритету франко ТЕНТ Б.</w:t>
            </w:r>
            <w:r w:rsidR="00AC23FA">
              <w:rPr>
                <w:rFonts w:cs="Arial"/>
                <w:lang w:val="sr-Cyrl-RS" w:eastAsia="zh-CN"/>
              </w:rPr>
              <w:t xml:space="preserve"> </w:t>
            </w:r>
          </w:p>
        </w:tc>
        <w:tc>
          <w:tcPr>
            <w:tcW w:w="4208" w:type="dxa"/>
            <w:vAlign w:val="center"/>
          </w:tcPr>
          <w:p w14:paraId="15A33448" w14:textId="77777777" w:rsidR="000E75A0" w:rsidRPr="00926FA9" w:rsidRDefault="000E75A0" w:rsidP="00A5309D">
            <w:pPr>
              <w:spacing w:before="0"/>
              <w:jc w:val="center"/>
              <w:rPr>
                <w:rFonts w:cs="Arial"/>
                <w:bCs/>
                <w:iCs/>
                <w:lang w:val="sr-Cyrl-CS"/>
              </w:rPr>
            </w:pPr>
            <w:r w:rsidRPr="00926FA9">
              <w:rPr>
                <w:rFonts w:cs="Arial"/>
                <w:bCs/>
                <w:iCs/>
                <w:lang w:val="sr-Cyrl-CS"/>
              </w:rPr>
              <w:t>Сагласан за захтевом наручиоца</w:t>
            </w:r>
          </w:p>
          <w:p w14:paraId="31197CC2" w14:textId="77777777" w:rsidR="000E75A0" w:rsidRPr="00926FA9" w:rsidRDefault="000E75A0" w:rsidP="00A5309D">
            <w:pPr>
              <w:spacing w:before="0"/>
              <w:jc w:val="center"/>
              <w:rPr>
                <w:rFonts w:cs="Arial"/>
                <w:b/>
                <w:bCs/>
                <w:iCs/>
                <w:lang w:val="sr-Cyrl-CS"/>
              </w:rPr>
            </w:pPr>
            <w:r w:rsidRPr="00926FA9">
              <w:rPr>
                <w:rFonts w:cs="Arial"/>
                <w:bCs/>
                <w:iCs/>
                <w:lang w:val="sr-Cyrl-CS"/>
              </w:rPr>
              <w:t>ДА/НЕ (заокружити)</w:t>
            </w:r>
          </w:p>
        </w:tc>
      </w:tr>
      <w:tr w:rsidR="000E75A0" w:rsidRPr="006929D8" w14:paraId="7322E8FA" w14:textId="77777777" w:rsidTr="005E27A2">
        <w:trPr>
          <w:trHeight w:val="800"/>
        </w:trPr>
        <w:tc>
          <w:tcPr>
            <w:tcW w:w="5649" w:type="dxa"/>
            <w:vAlign w:val="center"/>
          </w:tcPr>
          <w:p w14:paraId="11468B7E" w14:textId="77777777" w:rsidR="000E75A0" w:rsidRPr="008377FF" w:rsidRDefault="000E75A0" w:rsidP="00A5309D">
            <w:pPr>
              <w:spacing w:before="0"/>
              <w:jc w:val="center"/>
              <w:rPr>
                <w:rFonts w:cs="Arial"/>
                <w:b/>
                <w:bCs/>
                <w:iCs/>
                <w:lang w:val="sr-Cyrl-CS"/>
              </w:rPr>
            </w:pPr>
            <w:r w:rsidRPr="008377FF">
              <w:rPr>
                <w:rFonts w:cs="Arial"/>
                <w:b/>
                <w:bCs/>
                <w:iCs/>
                <w:lang w:val="sr-Cyrl-CS"/>
              </w:rPr>
              <w:t>РОК ВАЖЕЊА ПОНУДЕ:</w:t>
            </w:r>
          </w:p>
          <w:p w14:paraId="5A621D2A" w14:textId="77777777" w:rsidR="000E75A0" w:rsidRPr="008377FF" w:rsidRDefault="000E75A0" w:rsidP="00A5309D">
            <w:pPr>
              <w:spacing w:before="0"/>
              <w:jc w:val="center"/>
              <w:rPr>
                <w:rFonts w:cs="Arial"/>
                <w:b/>
                <w:bCs/>
                <w:iCs/>
                <w:lang w:val="sr-Cyrl-CS"/>
              </w:rPr>
            </w:pPr>
            <w:r w:rsidRPr="008377FF">
              <w:rPr>
                <w:rFonts w:cs="Arial"/>
                <w:bCs/>
                <w:iCs/>
                <w:lang w:val="sr-Cyrl-CS"/>
              </w:rPr>
              <w:t>не може бити краћ</w:t>
            </w:r>
            <w:r w:rsidRPr="006929D8">
              <w:rPr>
                <w:rFonts w:cs="Arial"/>
                <w:bCs/>
                <w:iCs/>
                <w:lang w:val="sr-Cyrl-CS"/>
              </w:rPr>
              <w:t>и</w:t>
            </w:r>
            <w:r w:rsidRPr="008377FF">
              <w:rPr>
                <w:rFonts w:cs="Arial"/>
                <w:bCs/>
                <w:iCs/>
                <w:lang w:val="sr-Cyrl-CS"/>
              </w:rPr>
              <w:t xml:space="preserve"> </w:t>
            </w:r>
            <w:r w:rsidRPr="00765759">
              <w:rPr>
                <w:rFonts w:cs="Arial"/>
                <w:bCs/>
                <w:iCs/>
                <w:lang w:val="sr-Cyrl-CS"/>
              </w:rPr>
              <w:t xml:space="preserve">од </w:t>
            </w:r>
            <w:r w:rsidR="001C62E1" w:rsidRPr="00765759">
              <w:rPr>
                <w:rFonts w:cs="Arial"/>
                <w:bCs/>
                <w:iCs/>
                <w:lang w:val="sr-Cyrl-CS"/>
              </w:rPr>
              <w:t>6</w:t>
            </w:r>
            <w:r w:rsidRPr="00765759">
              <w:rPr>
                <w:rFonts w:cs="Arial"/>
                <w:bCs/>
                <w:iCs/>
                <w:lang w:val="sr-Cyrl-CS"/>
              </w:rPr>
              <w:t xml:space="preserve">0 дана </w:t>
            </w:r>
            <w:r w:rsidRPr="008377FF">
              <w:rPr>
                <w:rFonts w:cs="Arial"/>
                <w:bCs/>
                <w:iCs/>
                <w:lang w:val="sr-Cyrl-CS"/>
              </w:rPr>
              <w:t>од дана отварања понуда</w:t>
            </w:r>
          </w:p>
        </w:tc>
        <w:tc>
          <w:tcPr>
            <w:tcW w:w="4208" w:type="dxa"/>
            <w:vAlign w:val="center"/>
          </w:tcPr>
          <w:p w14:paraId="0105BD89" w14:textId="77777777" w:rsidR="000E75A0" w:rsidRPr="008377FF" w:rsidRDefault="000E75A0" w:rsidP="00A5309D">
            <w:pPr>
              <w:spacing w:before="0"/>
              <w:jc w:val="center"/>
              <w:rPr>
                <w:rFonts w:cs="Arial"/>
                <w:b/>
                <w:bCs/>
                <w:iCs/>
                <w:lang w:val="sr-Cyrl-CS"/>
              </w:rPr>
            </w:pPr>
          </w:p>
          <w:p w14:paraId="5444EC1D" w14:textId="77777777" w:rsidR="000E75A0" w:rsidRPr="008377FF" w:rsidRDefault="000E75A0" w:rsidP="00A5309D">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6929D8" w14:paraId="3DC89A69" w14:textId="77777777" w:rsidTr="005E27A2">
        <w:tc>
          <w:tcPr>
            <w:tcW w:w="9857" w:type="dxa"/>
            <w:gridSpan w:val="2"/>
          </w:tcPr>
          <w:p w14:paraId="1D50BF53" w14:textId="77777777"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14:paraId="53D87E04" w14:textId="77777777" w:rsidR="00BA2C2D" w:rsidRPr="008377FF" w:rsidRDefault="00BA2C2D" w:rsidP="00BA2C2D">
      <w:pPr>
        <w:spacing w:before="0"/>
        <w:rPr>
          <w:rFonts w:cs="Arial"/>
          <w:b/>
          <w:bCs/>
          <w:iCs/>
          <w:lang w:val="sr-Cyrl-CS"/>
        </w:rPr>
      </w:pPr>
    </w:p>
    <w:p w14:paraId="3367516C" w14:textId="43654389" w:rsidR="000E75A0" w:rsidRPr="008377FF" w:rsidRDefault="003C7C50" w:rsidP="00BA2C2D">
      <w:pPr>
        <w:spacing w:before="0"/>
        <w:rPr>
          <w:rFonts w:eastAsia="TimesNewRomanPSMT" w:cs="Arial"/>
          <w:bCs/>
          <w:lang w:val="sr-Cyrl-CS"/>
        </w:rPr>
      </w:pPr>
      <w:r>
        <w:rPr>
          <w:rFonts w:eastAsia="TimesNewRomanPSMT" w:cs="Arial"/>
          <w:bCs/>
          <w:lang w:val="sr-Cyrl-CS"/>
        </w:rPr>
        <w:t xml:space="preserve">             </w:t>
      </w:r>
      <w:r w:rsidR="0065796B">
        <w:rPr>
          <w:rFonts w:eastAsia="TimesNewRomanPSMT" w:cs="Arial"/>
          <w:bCs/>
          <w:lang w:val="sr-Cyrl-CS"/>
        </w:rPr>
        <w:t xml:space="preserve">  </w:t>
      </w:r>
      <w:r w:rsidR="000E75A0" w:rsidRPr="006929D8">
        <w:rPr>
          <w:rFonts w:eastAsia="TimesNewRomanPSMT" w:cs="Arial"/>
          <w:bCs/>
          <w:lang w:val="sr-Cyrl-CS"/>
        </w:rPr>
        <w:t xml:space="preserve">Датум </w:t>
      </w:r>
      <w:r w:rsidR="000E75A0" w:rsidRPr="006929D8">
        <w:rPr>
          <w:rFonts w:eastAsia="TimesNewRomanPSMT" w:cs="Arial"/>
          <w:bCs/>
          <w:lang w:val="sr-Cyrl-CS"/>
        </w:rPr>
        <w:tab/>
      </w:r>
      <w:r w:rsidR="000E75A0" w:rsidRPr="006929D8">
        <w:rPr>
          <w:rFonts w:eastAsia="TimesNewRomanPSMT" w:cs="Arial"/>
          <w:bCs/>
          <w:lang w:val="sr-Cyrl-CS"/>
        </w:rPr>
        <w:tab/>
      </w:r>
      <w:r w:rsidR="000E75A0" w:rsidRPr="006929D8">
        <w:rPr>
          <w:rFonts w:eastAsia="TimesNewRomanPSMT" w:cs="Arial"/>
          <w:bCs/>
          <w:lang w:val="sr-Cyrl-CS"/>
        </w:rPr>
        <w:tab/>
      </w:r>
      <w:r w:rsidR="000E75A0" w:rsidRPr="006929D8">
        <w:rPr>
          <w:rFonts w:eastAsia="TimesNewRomanPSMT" w:cs="Arial"/>
          <w:bCs/>
          <w:lang w:val="sr-Cyrl-CS"/>
        </w:rPr>
        <w:tab/>
      </w:r>
      <w:r>
        <w:rPr>
          <w:rFonts w:eastAsia="TimesNewRomanPSMT" w:cs="Arial"/>
          <w:bCs/>
          <w:lang w:val="sr-Cyrl-CS"/>
        </w:rPr>
        <w:t xml:space="preserve">                                               </w:t>
      </w:r>
      <w:r w:rsidR="0065796B">
        <w:rPr>
          <w:rFonts w:eastAsia="TimesNewRomanPSMT" w:cs="Arial"/>
          <w:bCs/>
          <w:lang w:val="sr-Cyrl-CS"/>
        </w:rPr>
        <w:t xml:space="preserve"> </w:t>
      </w:r>
      <w:r w:rsidR="000E75A0" w:rsidRPr="006929D8">
        <w:rPr>
          <w:rFonts w:eastAsia="TimesNewRomanPSMT" w:cs="Arial"/>
          <w:bCs/>
          <w:lang w:val="sr-Cyrl-CS"/>
        </w:rPr>
        <w:t>Понуђач</w:t>
      </w:r>
    </w:p>
    <w:p w14:paraId="1DAB5A47" w14:textId="77777777" w:rsidR="000E75A0" w:rsidRPr="008377FF" w:rsidRDefault="000E75A0" w:rsidP="000E75A0">
      <w:pPr>
        <w:spacing w:before="0"/>
        <w:ind w:left="720" w:firstLine="720"/>
        <w:rPr>
          <w:rFonts w:eastAsia="TimesNewRomanPSMT" w:cs="Arial"/>
          <w:bCs/>
          <w:lang w:val="sr-Cyrl-CS"/>
        </w:rPr>
      </w:pPr>
    </w:p>
    <w:p w14:paraId="51B3188E" w14:textId="77777777" w:rsidR="00BA2C2D" w:rsidRPr="006929D8" w:rsidRDefault="000E75A0" w:rsidP="000E75A0">
      <w:pPr>
        <w:spacing w:before="0"/>
        <w:rPr>
          <w:rFonts w:cs="Arial"/>
          <w:b/>
          <w:bCs/>
          <w:iCs/>
          <w:u w:val="single"/>
          <w:lang w:val="sr-Cyrl-CS"/>
        </w:rPr>
      </w:pPr>
      <w:r w:rsidRPr="006929D8">
        <w:rPr>
          <w:rFonts w:eastAsia="TimesNewRomanPS-BoldMT" w:cs="Arial"/>
          <w:b/>
          <w:bCs/>
          <w:iCs/>
          <w:lang w:val="sr-Cyrl-CS"/>
        </w:rPr>
        <w:t>________________________</w:t>
      </w:r>
      <w:r w:rsidRPr="008377FF">
        <w:rPr>
          <w:rFonts w:eastAsia="TimesNewRomanPS-BoldMT" w:cs="Arial"/>
          <w:b/>
          <w:bCs/>
          <w:iCs/>
          <w:lang w:val="sr-Cyrl-CS"/>
        </w:rPr>
        <w:t xml:space="preserve">      </w:t>
      </w:r>
      <w:r w:rsidR="00D045F9">
        <w:rPr>
          <w:rFonts w:eastAsia="TimesNewRomanPS-BoldMT" w:cs="Arial"/>
          <w:b/>
          <w:bCs/>
          <w:iCs/>
          <w:lang w:val="sr-Cyrl-CS"/>
        </w:rPr>
        <w:t xml:space="preserve">                                     </w:t>
      </w:r>
      <w:r w:rsidRPr="008377FF">
        <w:rPr>
          <w:rFonts w:eastAsia="TimesNewRomanPS-BoldMT" w:cs="Arial"/>
          <w:b/>
          <w:bCs/>
          <w:iCs/>
          <w:lang w:val="sr-Cyrl-CS"/>
        </w:rPr>
        <w:t xml:space="preserve">  М.П.</w:t>
      </w:r>
      <w:r w:rsidRPr="006929D8">
        <w:rPr>
          <w:rFonts w:eastAsia="TimesNewRomanPS-BoldMT" w:cs="Arial"/>
          <w:b/>
          <w:bCs/>
          <w:iCs/>
          <w:lang w:val="sr-Cyrl-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14:paraId="6C4AE2C2" w14:textId="77777777" w:rsidR="0065796B" w:rsidRDefault="0065796B" w:rsidP="000E75A0">
      <w:pPr>
        <w:spacing w:before="0"/>
        <w:rPr>
          <w:rFonts w:cs="Arial"/>
          <w:b/>
          <w:bCs/>
          <w:iCs/>
          <w:u w:val="single"/>
          <w:lang w:val="sr-Cyrl-CS"/>
        </w:rPr>
      </w:pPr>
    </w:p>
    <w:p w14:paraId="7D17310F" w14:textId="77777777" w:rsidR="0065796B" w:rsidRDefault="0065796B" w:rsidP="000E75A0">
      <w:pPr>
        <w:spacing w:before="0"/>
        <w:rPr>
          <w:rFonts w:cs="Arial"/>
          <w:b/>
          <w:bCs/>
          <w:iCs/>
          <w:u w:val="single"/>
          <w:lang w:val="sr-Cyrl-CS"/>
        </w:rPr>
      </w:pPr>
    </w:p>
    <w:p w14:paraId="5EC1D35B" w14:textId="451CCDFD" w:rsidR="000E75A0" w:rsidRPr="006929D8" w:rsidRDefault="000E75A0" w:rsidP="000E75A0">
      <w:pPr>
        <w:spacing w:before="0"/>
        <w:rPr>
          <w:rFonts w:cs="Arial"/>
          <w:b/>
          <w:bCs/>
          <w:iCs/>
          <w:u w:val="single"/>
          <w:lang w:val="sr-Cyrl-CS"/>
        </w:rPr>
      </w:pPr>
      <w:r w:rsidRPr="006929D8">
        <w:rPr>
          <w:rFonts w:cs="Arial"/>
          <w:b/>
          <w:bCs/>
          <w:iCs/>
          <w:u w:val="single"/>
          <w:lang w:val="sr-Cyrl-CS"/>
        </w:rPr>
        <w:t>Напомене:</w:t>
      </w:r>
    </w:p>
    <w:p w14:paraId="4CD626BF" w14:textId="77777777" w:rsidR="00BA2C2D" w:rsidRPr="006929D8" w:rsidRDefault="00BA2C2D" w:rsidP="00BA2C2D">
      <w:pPr>
        <w:autoSpaceDE w:val="0"/>
        <w:autoSpaceDN w:val="0"/>
        <w:adjustRightInd w:val="0"/>
        <w:rPr>
          <w:rFonts w:eastAsia="TimesNewRomanPS-BoldMT" w:cs="Arial"/>
          <w:bCs/>
          <w:iCs/>
          <w:lang w:val="sr-Cyrl-CS"/>
        </w:rPr>
      </w:pPr>
      <w:r w:rsidRPr="006929D8">
        <w:rPr>
          <w:rFonts w:eastAsia="TimesNewRomanPS-BoldMT" w:cs="Arial"/>
          <w:bCs/>
          <w:iCs/>
          <w:lang w:val="sr-Cyrl-CS"/>
        </w:rPr>
        <w:t>-  Понуђач је обавезан да у обрасцу понуде попуни све комерцијалне услове (сва празна поља).</w:t>
      </w:r>
    </w:p>
    <w:p w14:paraId="4E993B50" w14:textId="77777777" w:rsidR="001C62E1" w:rsidRDefault="00BA2C2D" w:rsidP="00BA2C2D">
      <w:pPr>
        <w:autoSpaceDE w:val="0"/>
        <w:autoSpaceDN w:val="0"/>
        <w:adjustRightInd w:val="0"/>
        <w:rPr>
          <w:rFonts w:eastAsia="TimesNewRomanPS-BoldMT" w:cs="Arial"/>
          <w:bCs/>
          <w:iCs/>
          <w:lang w:val="ru-RU"/>
        </w:rPr>
      </w:pPr>
      <w:r w:rsidRPr="006929D8">
        <w:rPr>
          <w:rFonts w:eastAsia="TimesNewRomanPS-BoldMT" w:cs="Arial"/>
          <w:bCs/>
          <w:iCs/>
          <w:lang w:val="sr-Cyrl-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6929D8">
        <w:rPr>
          <w:rFonts w:eastAsia="TimesNewRomanPS-BoldMT" w:cs="Arial"/>
          <w:bCs/>
          <w:iCs/>
          <w:lang w:val="sr-Cyrl-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1C62E1">
        <w:rPr>
          <w:rFonts w:eastAsia="TimesNewRomanPS-BoldMT" w:cs="Arial"/>
          <w:bCs/>
          <w:iCs/>
          <w:lang w:val="ru-RU"/>
        </w:rPr>
        <w:t>.</w:t>
      </w:r>
    </w:p>
    <w:p w14:paraId="7E4D86CB" w14:textId="6E53645F" w:rsidR="003F3DFD" w:rsidRPr="00F81895" w:rsidRDefault="001C62E1" w:rsidP="00F81895">
      <w:pPr>
        <w:spacing w:before="0"/>
        <w:jc w:val="left"/>
        <w:rPr>
          <w:rFonts w:eastAsia="TimesNewRomanPS-BoldMT" w:cs="Arial"/>
          <w:bCs/>
          <w:iCs/>
          <w:lang w:val="ru-RU"/>
        </w:rPr>
      </w:pPr>
      <w:r>
        <w:rPr>
          <w:rFonts w:eastAsia="TimesNewRomanPS-BoldMT" w:cs="Arial"/>
          <w:bCs/>
          <w:iCs/>
          <w:lang w:val="ru-RU"/>
        </w:rPr>
        <w:br w:type="page"/>
      </w:r>
    </w:p>
    <w:p w14:paraId="7F391F7D" w14:textId="77777777" w:rsidR="00343A18" w:rsidRPr="006929D8" w:rsidRDefault="00343A18" w:rsidP="00343A18">
      <w:pPr>
        <w:pStyle w:val="KDObrazac"/>
        <w:spacing w:before="0"/>
        <w:rPr>
          <w:lang w:val="sr-Cyrl-RS"/>
        </w:rPr>
      </w:pPr>
      <w:bookmarkStart w:id="253" w:name="_Toc442559925"/>
      <w:r w:rsidRPr="006929D8">
        <w:rPr>
          <w:lang w:val="sr-Cyrl-RS"/>
        </w:rPr>
        <w:lastRenderedPageBreak/>
        <w:t xml:space="preserve">ОБРАЗАЦ </w:t>
      </w:r>
      <w:r w:rsidR="0027192A">
        <w:rPr>
          <w:lang w:val="sr-Cyrl-RS"/>
        </w:rPr>
        <w:t>2</w:t>
      </w:r>
      <w:r w:rsidRPr="006929D8">
        <w:rPr>
          <w:lang w:val="sr-Cyrl-RS"/>
        </w:rPr>
        <w:t>.</w:t>
      </w:r>
      <w:bookmarkEnd w:id="253"/>
    </w:p>
    <w:p w14:paraId="4D7A0774" w14:textId="77777777" w:rsidR="00343A18" w:rsidRPr="006929D8" w:rsidRDefault="00343A18" w:rsidP="00343A18">
      <w:pPr>
        <w:spacing w:before="0"/>
        <w:jc w:val="center"/>
        <w:rPr>
          <w:rFonts w:cs="Arial"/>
          <w:b/>
          <w:lang w:val="sr-Cyrl-RS"/>
        </w:rPr>
      </w:pPr>
      <w:r w:rsidRPr="006929D8">
        <w:rPr>
          <w:rFonts w:cs="Arial"/>
          <w:b/>
          <w:lang w:val="sr-Cyrl-RS"/>
        </w:rPr>
        <w:t>ОБРАЗАЦ СТРУКТ</w:t>
      </w:r>
      <w:r w:rsidR="00831ED8" w:rsidRPr="006929D8">
        <w:rPr>
          <w:rFonts w:cs="Arial"/>
          <w:b/>
          <w:lang w:val="sr-Cyrl-RS"/>
        </w:rPr>
        <w:t>У</w:t>
      </w:r>
      <w:r w:rsidRPr="006929D8">
        <w:rPr>
          <w:rFonts w:cs="Arial"/>
          <w:b/>
          <w:lang w:val="sr-Cyrl-RS"/>
        </w:rPr>
        <w:t>РЕ ЦЕНЕ</w:t>
      </w:r>
    </w:p>
    <w:p w14:paraId="2D2FA19E" w14:textId="7772F958" w:rsidR="00292DB7" w:rsidRDefault="00292DB7" w:rsidP="00C67B89">
      <w:pPr>
        <w:spacing w:before="0"/>
        <w:rPr>
          <w:rFonts w:cs="Arial"/>
          <w:lang w:val="sr-Cyrl-RS" w:eastAsia="zh-CN"/>
        </w:rPr>
      </w:pPr>
    </w:p>
    <w:p w14:paraId="5D74DB72" w14:textId="7B7DEE8C" w:rsidR="00C67B89" w:rsidRPr="00292DB7" w:rsidRDefault="00C67B89" w:rsidP="00292DB7">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519"/>
        <w:gridCol w:w="971"/>
        <w:gridCol w:w="1510"/>
        <w:gridCol w:w="1216"/>
        <w:gridCol w:w="1062"/>
        <w:gridCol w:w="1362"/>
        <w:gridCol w:w="1225"/>
      </w:tblGrid>
      <w:tr w:rsidR="00590ADA" w:rsidRPr="00E47C2E" w14:paraId="2D188CFC" w14:textId="77777777" w:rsidTr="00392AE7">
        <w:trPr>
          <w:tblHeader/>
        </w:trPr>
        <w:tc>
          <w:tcPr>
            <w:tcW w:w="336" w:type="pct"/>
            <w:shd w:val="clear" w:color="auto" w:fill="C6D9F1" w:themeFill="text2" w:themeFillTint="33"/>
            <w:vAlign w:val="center"/>
          </w:tcPr>
          <w:p w14:paraId="6843034A" w14:textId="77777777" w:rsidR="00590ADA" w:rsidRPr="00E47C2E" w:rsidRDefault="00590ADA" w:rsidP="00836A09">
            <w:pPr>
              <w:spacing w:before="0"/>
              <w:jc w:val="center"/>
              <w:rPr>
                <w:rFonts w:cs="Arial"/>
                <w:bCs/>
                <w:iCs/>
                <w:lang w:val="sr-Cyrl-CS"/>
              </w:rPr>
            </w:pPr>
            <w:r w:rsidRPr="00E47C2E">
              <w:rPr>
                <w:rFonts w:cs="Arial"/>
                <w:bCs/>
                <w:iCs/>
                <w:lang w:val="sr-Cyrl-CS"/>
              </w:rPr>
              <w:t>Рбр</w:t>
            </w:r>
          </w:p>
        </w:tc>
        <w:tc>
          <w:tcPr>
            <w:tcW w:w="1191" w:type="pct"/>
            <w:shd w:val="clear" w:color="auto" w:fill="C6D9F1" w:themeFill="text2" w:themeFillTint="33"/>
            <w:vAlign w:val="center"/>
          </w:tcPr>
          <w:p w14:paraId="6DE21C1A" w14:textId="77777777" w:rsidR="00590ADA" w:rsidRPr="00E47C2E" w:rsidRDefault="00590ADA" w:rsidP="00836A09">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w:t>
            </w:r>
            <w:r>
              <w:rPr>
                <w:rFonts w:cs="Arial"/>
                <w:b/>
                <w:bCs/>
                <w:iCs/>
                <w:lang w:val="sr-Cyrl-CS"/>
              </w:rPr>
              <w:t>радова</w:t>
            </w:r>
          </w:p>
        </w:tc>
        <w:tc>
          <w:tcPr>
            <w:tcW w:w="459" w:type="pct"/>
            <w:shd w:val="clear" w:color="auto" w:fill="C6D9F1" w:themeFill="text2" w:themeFillTint="33"/>
            <w:vAlign w:val="center"/>
          </w:tcPr>
          <w:p w14:paraId="165CF2B5" w14:textId="77777777" w:rsidR="00590ADA" w:rsidRPr="00E47C2E" w:rsidRDefault="00590ADA" w:rsidP="00836A09">
            <w:pPr>
              <w:spacing w:before="0"/>
              <w:jc w:val="center"/>
              <w:rPr>
                <w:rFonts w:cs="Arial"/>
                <w:b/>
                <w:bCs/>
                <w:iCs/>
                <w:lang w:val="sr-Cyrl-CS"/>
              </w:rPr>
            </w:pPr>
            <w:r w:rsidRPr="00E47C2E">
              <w:rPr>
                <w:rFonts w:cs="Arial"/>
                <w:b/>
                <w:bCs/>
                <w:iCs/>
                <w:lang w:val="sr-Cyrl-CS"/>
              </w:rPr>
              <w:t>Јед.</w:t>
            </w:r>
          </w:p>
          <w:p w14:paraId="06D7B48B" w14:textId="77777777" w:rsidR="00590ADA" w:rsidRPr="00E47C2E" w:rsidRDefault="00590ADA" w:rsidP="00836A09">
            <w:pPr>
              <w:spacing w:before="0"/>
              <w:jc w:val="center"/>
              <w:rPr>
                <w:rFonts w:cs="Arial"/>
                <w:b/>
                <w:bCs/>
                <w:iCs/>
                <w:lang w:val="sr-Cyrl-CS"/>
              </w:rPr>
            </w:pPr>
            <w:r w:rsidRPr="00E47C2E">
              <w:rPr>
                <w:rFonts w:cs="Arial"/>
                <w:b/>
                <w:bCs/>
                <w:iCs/>
                <w:lang w:val="sr-Cyrl-CS"/>
              </w:rPr>
              <w:t>Мере</w:t>
            </w:r>
          </w:p>
        </w:tc>
        <w:tc>
          <w:tcPr>
            <w:tcW w:w="714" w:type="pct"/>
            <w:shd w:val="clear" w:color="auto" w:fill="C6D9F1" w:themeFill="text2" w:themeFillTint="33"/>
            <w:vAlign w:val="center"/>
          </w:tcPr>
          <w:p w14:paraId="1C35E11C" w14:textId="77777777" w:rsidR="00590ADA" w:rsidRPr="00E47C2E" w:rsidRDefault="00590ADA" w:rsidP="00836A09">
            <w:pPr>
              <w:spacing w:before="0"/>
              <w:jc w:val="center"/>
              <w:rPr>
                <w:rFonts w:cs="Arial"/>
                <w:b/>
                <w:bCs/>
                <w:iCs/>
                <w:lang w:val="sr-Cyrl-CS"/>
              </w:rPr>
            </w:pPr>
            <w:r w:rsidRPr="00E47C2E">
              <w:rPr>
                <w:rFonts w:cs="Arial"/>
                <w:b/>
                <w:bCs/>
                <w:iCs/>
                <w:lang w:val="sr-Cyrl-CS"/>
              </w:rPr>
              <w:t>Обим (количина)</w:t>
            </w:r>
          </w:p>
        </w:tc>
        <w:tc>
          <w:tcPr>
            <w:tcW w:w="575" w:type="pct"/>
            <w:shd w:val="clear" w:color="auto" w:fill="C6D9F1" w:themeFill="text2" w:themeFillTint="33"/>
            <w:vAlign w:val="center"/>
          </w:tcPr>
          <w:p w14:paraId="5A09B3E1" w14:textId="77777777" w:rsidR="00590ADA" w:rsidRPr="00C0729A" w:rsidRDefault="00590ADA" w:rsidP="00836A09">
            <w:pPr>
              <w:spacing w:before="0"/>
              <w:jc w:val="center"/>
              <w:rPr>
                <w:rFonts w:cs="Arial"/>
                <w:b/>
                <w:bCs/>
                <w:iCs/>
                <w:lang w:val="sr-Cyrl-CS"/>
              </w:rPr>
            </w:pPr>
            <w:r w:rsidRPr="00C0729A">
              <w:rPr>
                <w:rFonts w:cs="Arial"/>
                <w:b/>
                <w:bCs/>
                <w:iCs/>
                <w:lang w:val="sr-Cyrl-CS"/>
              </w:rPr>
              <w:t>Јед.</w:t>
            </w:r>
          </w:p>
          <w:p w14:paraId="4146AE3B" w14:textId="77777777" w:rsidR="00590ADA" w:rsidRPr="00C0729A" w:rsidRDefault="00590ADA" w:rsidP="00836A09">
            <w:pPr>
              <w:spacing w:before="0"/>
              <w:jc w:val="center"/>
              <w:rPr>
                <w:rFonts w:cs="Arial"/>
                <w:b/>
                <w:bCs/>
                <w:iCs/>
                <w:lang w:val="sr-Cyrl-CS"/>
              </w:rPr>
            </w:pPr>
            <w:r w:rsidRPr="00C0729A">
              <w:rPr>
                <w:rFonts w:cs="Arial"/>
                <w:b/>
                <w:bCs/>
                <w:iCs/>
                <w:lang w:val="sr-Cyrl-CS"/>
              </w:rPr>
              <w:t>Цена без ПДВ</w:t>
            </w:r>
          </w:p>
          <w:p w14:paraId="4F96F210" w14:textId="77777777" w:rsidR="00590ADA" w:rsidRPr="00C0729A" w:rsidRDefault="00590ADA" w:rsidP="00836A09">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14:paraId="6CD1277A" w14:textId="77777777" w:rsidR="00590ADA" w:rsidRPr="00C0729A" w:rsidRDefault="00590ADA" w:rsidP="00836A09">
            <w:pPr>
              <w:spacing w:before="0"/>
              <w:jc w:val="center"/>
              <w:rPr>
                <w:rFonts w:cs="Arial"/>
                <w:b/>
                <w:bCs/>
                <w:iCs/>
                <w:lang w:val="sr-Cyrl-CS"/>
              </w:rPr>
            </w:pPr>
            <w:r w:rsidRPr="00C0729A">
              <w:rPr>
                <w:rFonts w:cs="Arial"/>
                <w:b/>
                <w:bCs/>
                <w:iCs/>
                <w:lang w:val="sr-Cyrl-CS"/>
              </w:rPr>
              <w:t>Јед.</w:t>
            </w:r>
          </w:p>
          <w:p w14:paraId="2EE46117" w14:textId="77777777" w:rsidR="00590ADA" w:rsidRPr="00C0729A" w:rsidRDefault="00590ADA" w:rsidP="00836A09">
            <w:pPr>
              <w:spacing w:before="0"/>
              <w:jc w:val="center"/>
              <w:rPr>
                <w:rFonts w:cs="Arial"/>
                <w:b/>
                <w:bCs/>
                <w:iCs/>
                <w:lang w:val="sr-Cyrl-CS"/>
              </w:rPr>
            </w:pPr>
            <w:r w:rsidRPr="00C0729A">
              <w:rPr>
                <w:rFonts w:cs="Arial"/>
                <w:b/>
                <w:bCs/>
                <w:iCs/>
                <w:lang w:val="sr-Cyrl-CS"/>
              </w:rPr>
              <w:t>Цена са ПДВ</w:t>
            </w:r>
          </w:p>
          <w:p w14:paraId="0A6D8D3F" w14:textId="77777777" w:rsidR="00590ADA" w:rsidRPr="00C0729A" w:rsidRDefault="00590ADA" w:rsidP="00836A09">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14:paraId="27D04DDB" w14:textId="77777777" w:rsidR="00590ADA" w:rsidRPr="00C0729A" w:rsidRDefault="00590ADA" w:rsidP="00836A09">
            <w:pPr>
              <w:spacing w:before="0"/>
              <w:jc w:val="center"/>
              <w:rPr>
                <w:rFonts w:cs="Arial"/>
                <w:b/>
                <w:bCs/>
                <w:iCs/>
                <w:lang w:val="sr-Cyrl-CS"/>
              </w:rPr>
            </w:pPr>
            <w:r w:rsidRPr="00C0729A">
              <w:rPr>
                <w:rFonts w:cs="Arial"/>
                <w:b/>
                <w:bCs/>
                <w:iCs/>
                <w:lang w:val="sr-Cyrl-CS"/>
              </w:rPr>
              <w:t>Укупна цена без ПДВ</w:t>
            </w:r>
          </w:p>
          <w:p w14:paraId="7D478539" w14:textId="77777777" w:rsidR="00590ADA" w:rsidRPr="00C0729A" w:rsidRDefault="00590ADA" w:rsidP="00836A09">
            <w:pPr>
              <w:spacing w:before="0"/>
              <w:jc w:val="center"/>
              <w:rPr>
                <w:rFonts w:cs="Arial"/>
                <w:b/>
                <w:bCs/>
                <w:iCs/>
                <w:lang w:val="sr-Cyrl-RS"/>
              </w:rPr>
            </w:pPr>
            <w:r w:rsidRPr="00C0729A">
              <w:rPr>
                <w:rFonts w:cs="Arial"/>
                <w:b/>
                <w:bCs/>
                <w:iCs/>
                <w:lang w:val="sr-Cyrl-CS"/>
              </w:rPr>
              <w:t xml:space="preserve">дин. </w:t>
            </w:r>
          </w:p>
        </w:tc>
        <w:tc>
          <w:tcPr>
            <w:tcW w:w="579" w:type="pct"/>
            <w:shd w:val="clear" w:color="auto" w:fill="C6D9F1" w:themeFill="text2" w:themeFillTint="33"/>
            <w:vAlign w:val="center"/>
          </w:tcPr>
          <w:p w14:paraId="3BCEE487" w14:textId="77777777" w:rsidR="00590ADA" w:rsidRPr="00C0729A" w:rsidRDefault="00590ADA" w:rsidP="00836A09">
            <w:pPr>
              <w:spacing w:before="0"/>
              <w:jc w:val="center"/>
              <w:rPr>
                <w:rFonts w:cs="Arial"/>
                <w:b/>
                <w:bCs/>
                <w:iCs/>
                <w:lang w:val="sr-Cyrl-CS"/>
              </w:rPr>
            </w:pPr>
            <w:r w:rsidRPr="00C0729A">
              <w:rPr>
                <w:rFonts w:cs="Arial"/>
                <w:b/>
                <w:bCs/>
                <w:iCs/>
                <w:lang w:val="sr-Cyrl-CS"/>
              </w:rPr>
              <w:t>Укупна цена са ПДВ</w:t>
            </w:r>
          </w:p>
          <w:p w14:paraId="0B21DC99" w14:textId="77777777" w:rsidR="00590ADA" w:rsidRPr="00C0729A" w:rsidRDefault="00590ADA" w:rsidP="00836A09">
            <w:pPr>
              <w:spacing w:before="0"/>
              <w:jc w:val="center"/>
              <w:rPr>
                <w:rFonts w:cs="Arial"/>
                <w:b/>
                <w:bCs/>
                <w:iCs/>
                <w:lang w:val="sr-Cyrl-RS"/>
              </w:rPr>
            </w:pPr>
            <w:r w:rsidRPr="00C0729A">
              <w:rPr>
                <w:rFonts w:cs="Arial"/>
                <w:b/>
                <w:bCs/>
                <w:iCs/>
                <w:lang w:val="sr-Cyrl-CS"/>
              </w:rPr>
              <w:t xml:space="preserve">дин. </w:t>
            </w:r>
          </w:p>
        </w:tc>
      </w:tr>
      <w:tr w:rsidR="00590ADA" w:rsidRPr="00E47C2E" w14:paraId="1D4B936F" w14:textId="77777777" w:rsidTr="00392AE7">
        <w:trPr>
          <w:tblHeader/>
        </w:trPr>
        <w:tc>
          <w:tcPr>
            <w:tcW w:w="336" w:type="pct"/>
            <w:shd w:val="clear" w:color="auto" w:fill="auto"/>
          </w:tcPr>
          <w:p w14:paraId="21E56A41" w14:textId="77777777" w:rsidR="00590ADA" w:rsidRPr="00E47C2E" w:rsidRDefault="00590ADA" w:rsidP="00836A09">
            <w:pPr>
              <w:spacing w:before="0"/>
              <w:jc w:val="center"/>
              <w:rPr>
                <w:rFonts w:cs="Arial"/>
                <w:b/>
                <w:bCs/>
                <w:iCs/>
                <w:lang w:val="sr-Cyrl-CS"/>
              </w:rPr>
            </w:pPr>
            <w:r w:rsidRPr="00E47C2E">
              <w:rPr>
                <w:rFonts w:cs="Arial"/>
                <w:b/>
                <w:bCs/>
                <w:iCs/>
                <w:lang w:val="sr-Cyrl-CS"/>
              </w:rPr>
              <w:t>(1)</w:t>
            </w:r>
          </w:p>
        </w:tc>
        <w:tc>
          <w:tcPr>
            <w:tcW w:w="1191" w:type="pct"/>
            <w:shd w:val="clear" w:color="auto" w:fill="auto"/>
          </w:tcPr>
          <w:p w14:paraId="7929F6C2" w14:textId="77777777" w:rsidR="00590ADA" w:rsidRPr="00E47C2E" w:rsidRDefault="00590ADA" w:rsidP="00836A09">
            <w:pPr>
              <w:spacing w:before="0"/>
              <w:jc w:val="center"/>
              <w:rPr>
                <w:rFonts w:cs="Arial"/>
                <w:b/>
                <w:bCs/>
                <w:iCs/>
                <w:lang w:val="sr-Cyrl-CS"/>
              </w:rPr>
            </w:pPr>
            <w:r w:rsidRPr="00E47C2E">
              <w:rPr>
                <w:rFonts w:cs="Arial"/>
                <w:b/>
                <w:bCs/>
                <w:iCs/>
                <w:lang w:val="sr-Cyrl-CS"/>
              </w:rPr>
              <w:t>(2)</w:t>
            </w:r>
          </w:p>
        </w:tc>
        <w:tc>
          <w:tcPr>
            <w:tcW w:w="459" w:type="pct"/>
            <w:shd w:val="clear" w:color="auto" w:fill="auto"/>
          </w:tcPr>
          <w:p w14:paraId="59EC64B0" w14:textId="77777777" w:rsidR="00590ADA" w:rsidRPr="00E47C2E" w:rsidRDefault="00590ADA" w:rsidP="00836A09">
            <w:pPr>
              <w:spacing w:before="0"/>
              <w:jc w:val="center"/>
              <w:rPr>
                <w:rFonts w:cs="Arial"/>
                <w:b/>
                <w:bCs/>
                <w:iCs/>
                <w:lang w:val="sr-Cyrl-CS"/>
              </w:rPr>
            </w:pPr>
            <w:r w:rsidRPr="00E47C2E">
              <w:rPr>
                <w:rFonts w:cs="Arial"/>
                <w:b/>
                <w:bCs/>
                <w:iCs/>
                <w:lang w:val="sr-Cyrl-CS"/>
              </w:rPr>
              <w:t>(3)</w:t>
            </w:r>
          </w:p>
        </w:tc>
        <w:tc>
          <w:tcPr>
            <w:tcW w:w="714" w:type="pct"/>
            <w:shd w:val="clear" w:color="auto" w:fill="auto"/>
          </w:tcPr>
          <w:p w14:paraId="5CDFA9A6" w14:textId="77777777" w:rsidR="00590ADA" w:rsidRPr="00E47C2E" w:rsidRDefault="00590ADA" w:rsidP="00836A09">
            <w:pPr>
              <w:spacing w:before="0"/>
              <w:jc w:val="center"/>
              <w:rPr>
                <w:rFonts w:cs="Arial"/>
                <w:b/>
                <w:bCs/>
                <w:iCs/>
                <w:lang w:val="sr-Cyrl-CS"/>
              </w:rPr>
            </w:pPr>
            <w:r w:rsidRPr="00E47C2E">
              <w:rPr>
                <w:rFonts w:cs="Arial"/>
                <w:b/>
                <w:bCs/>
                <w:iCs/>
                <w:lang w:val="sr-Cyrl-CS"/>
              </w:rPr>
              <w:t>(4)</w:t>
            </w:r>
          </w:p>
        </w:tc>
        <w:tc>
          <w:tcPr>
            <w:tcW w:w="575" w:type="pct"/>
            <w:shd w:val="clear" w:color="auto" w:fill="auto"/>
          </w:tcPr>
          <w:p w14:paraId="0B7C2CDC" w14:textId="77777777" w:rsidR="00590ADA" w:rsidRPr="00E47C2E" w:rsidRDefault="00590ADA" w:rsidP="00836A09">
            <w:pPr>
              <w:spacing w:before="0"/>
              <w:jc w:val="center"/>
              <w:rPr>
                <w:rFonts w:cs="Arial"/>
                <w:b/>
                <w:bCs/>
                <w:iCs/>
                <w:lang w:val="sr-Cyrl-CS"/>
              </w:rPr>
            </w:pPr>
            <w:r w:rsidRPr="00E47C2E">
              <w:rPr>
                <w:rFonts w:cs="Arial"/>
                <w:b/>
                <w:bCs/>
                <w:iCs/>
                <w:lang w:val="sr-Cyrl-CS"/>
              </w:rPr>
              <w:t>(5)</w:t>
            </w:r>
          </w:p>
        </w:tc>
        <w:tc>
          <w:tcPr>
            <w:tcW w:w="502" w:type="pct"/>
            <w:shd w:val="clear" w:color="auto" w:fill="auto"/>
          </w:tcPr>
          <w:p w14:paraId="35D1A873" w14:textId="77777777" w:rsidR="00590ADA" w:rsidRPr="00E47C2E" w:rsidRDefault="00590ADA" w:rsidP="00836A09">
            <w:pPr>
              <w:spacing w:before="0"/>
              <w:jc w:val="center"/>
              <w:rPr>
                <w:rFonts w:cs="Arial"/>
                <w:b/>
                <w:bCs/>
                <w:iCs/>
                <w:lang w:val="sr-Cyrl-CS"/>
              </w:rPr>
            </w:pPr>
            <w:r w:rsidRPr="00E47C2E">
              <w:rPr>
                <w:rFonts w:cs="Arial"/>
                <w:b/>
                <w:bCs/>
                <w:iCs/>
                <w:lang w:val="sr-Cyrl-CS"/>
              </w:rPr>
              <w:t>(6)</w:t>
            </w:r>
          </w:p>
        </w:tc>
        <w:tc>
          <w:tcPr>
            <w:tcW w:w="644" w:type="pct"/>
            <w:shd w:val="clear" w:color="auto" w:fill="auto"/>
          </w:tcPr>
          <w:p w14:paraId="473803EA" w14:textId="77777777" w:rsidR="00590ADA" w:rsidRPr="00E47C2E" w:rsidRDefault="00590ADA" w:rsidP="00836A09">
            <w:pPr>
              <w:spacing w:before="0"/>
              <w:jc w:val="center"/>
              <w:rPr>
                <w:rFonts w:cs="Arial"/>
                <w:b/>
                <w:bCs/>
                <w:iCs/>
                <w:lang w:val="sr-Cyrl-CS"/>
              </w:rPr>
            </w:pPr>
            <w:r w:rsidRPr="00E47C2E">
              <w:rPr>
                <w:rFonts w:cs="Arial"/>
                <w:b/>
                <w:bCs/>
                <w:iCs/>
                <w:lang w:val="sr-Cyrl-CS"/>
              </w:rPr>
              <w:t>(7)</w:t>
            </w:r>
          </w:p>
        </w:tc>
        <w:tc>
          <w:tcPr>
            <w:tcW w:w="579" w:type="pct"/>
            <w:shd w:val="clear" w:color="auto" w:fill="auto"/>
          </w:tcPr>
          <w:p w14:paraId="4AFB146E" w14:textId="77777777" w:rsidR="00590ADA" w:rsidRPr="00E47C2E" w:rsidRDefault="00590ADA" w:rsidP="00836A09">
            <w:pPr>
              <w:spacing w:before="0"/>
              <w:jc w:val="center"/>
              <w:rPr>
                <w:rFonts w:cs="Arial"/>
                <w:b/>
                <w:bCs/>
                <w:iCs/>
                <w:lang w:val="sr-Cyrl-CS"/>
              </w:rPr>
            </w:pPr>
            <w:r w:rsidRPr="00E47C2E">
              <w:rPr>
                <w:rFonts w:cs="Arial"/>
                <w:b/>
                <w:bCs/>
                <w:iCs/>
                <w:lang w:val="sr-Cyrl-CS"/>
              </w:rPr>
              <w:t>(8)</w:t>
            </w:r>
          </w:p>
        </w:tc>
      </w:tr>
      <w:tr w:rsidR="009C1ECB" w:rsidRPr="00E47C2E" w14:paraId="5B2502D4" w14:textId="77777777" w:rsidTr="009C1ECB">
        <w:tc>
          <w:tcPr>
            <w:tcW w:w="5000" w:type="pct"/>
            <w:gridSpan w:val="8"/>
            <w:shd w:val="clear" w:color="auto" w:fill="auto"/>
          </w:tcPr>
          <w:p w14:paraId="7ACE65D1" w14:textId="7B3B8B1D" w:rsidR="009C1ECB" w:rsidRPr="00E47C2E" w:rsidRDefault="009C1ECB" w:rsidP="00836A09">
            <w:pPr>
              <w:spacing w:before="0"/>
              <w:jc w:val="center"/>
              <w:rPr>
                <w:rFonts w:cs="Arial"/>
                <w:b/>
                <w:bCs/>
                <w:iCs/>
                <w:lang w:val="sr-Cyrl-CS"/>
              </w:rPr>
            </w:pPr>
            <w:r w:rsidRPr="009C1ECB">
              <w:rPr>
                <w:rFonts w:cs="Arial"/>
                <w:b/>
                <w:bCs/>
                <w:iCs/>
                <w:lang w:val="sr-Cyrl-CS"/>
              </w:rPr>
              <w:t>I ЗЕМЉАНИ РАДОВИ</w:t>
            </w:r>
          </w:p>
        </w:tc>
      </w:tr>
      <w:tr w:rsidR="009C1ECB" w:rsidRPr="00E47C2E" w14:paraId="5D53F476" w14:textId="77777777" w:rsidTr="009C1ECB">
        <w:tc>
          <w:tcPr>
            <w:tcW w:w="336" w:type="pct"/>
            <w:tcBorders>
              <w:right w:val="single" w:sz="4" w:space="0" w:color="auto"/>
            </w:tcBorders>
            <w:shd w:val="clear" w:color="auto" w:fill="auto"/>
            <w:vAlign w:val="center"/>
          </w:tcPr>
          <w:p w14:paraId="7C4E6965" w14:textId="77777777" w:rsidR="009C1ECB" w:rsidRPr="00044E68" w:rsidRDefault="009C1ECB" w:rsidP="009C1ECB">
            <w:pPr>
              <w:spacing w:before="0"/>
              <w:jc w:val="center"/>
              <w:rPr>
                <w:rFonts w:cs="Arial"/>
                <w:b/>
                <w:bCs/>
                <w:iCs/>
                <w:lang w:val="sr-Cyrl-RS"/>
              </w:rPr>
            </w:pPr>
            <w:r>
              <w:rPr>
                <w:rFonts w:cs="Arial"/>
                <w:b/>
                <w:bCs/>
                <w:iCs/>
                <w:lang w:val="sr-Cyrl-RS"/>
              </w:rPr>
              <w:t>1.</w:t>
            </w:r>
          </w:p>
        </w:tc>
        <w:tc>
          <w:tcPr>
            <w:tcW w:w="1191" w:type="pct"/>
            <w:shd w:val="clear" w:color="auto" w:fill="auto"/>
            <w:vAlign w:val="center"/>
          </w:tcPr>
          <w:p w14:paraId="672E3502" w14:textId="27009467" w:rsidR="009C1ECB" w:rsidRPr="001C6794" w:rsidRDefault="009C1ECB" w:rsidP="009C1ECB">
            <w:pPr>
              <w:spacing w:before="0"/>
              <w:jc w:val="center"/>
              <w:rPr>
                <w:rFonts w:cs="Arial"/>
                <w:sz w:val="20"/>
                <w:szCs w:val="20"/>
                <w:lang w:val="sr-Cyrl-RS" w:eastAsia="sr-Latn-CS"/>
              </w:rPr>
            </w:pPr>
            <w:r w:rsidRPr="001F7BC6">
              <w:rPr>
                <w:rFonts w:cs="Arial"/>
                <w:lang w:val="sr-Cyrl-RS"/>
              </w:rPr>
              <w:t>Ископ земље (пепела) за темеље ослонаца ручно (10%) и са механизацијом (90%) ,са одбацивањем на страну 1,0м поред ископа и финим планирањем дна темеља према пројекту.</w:t>
            </w:r>
            <w:r w:rsidRPr="001F7BC6">
              <w:rPr>
                <w:rFonts w:ascii="Calibri" w:eastAsia="Calibri" w:hAnsi="Calibri"/>
                <w:lang w:val="sr-Latn-CS"/>
              </w:rPr>
              <w:t xml:space="preserve"> </w:t>
            </w:r>
            <w:r w:rsidRPr="001F7BC6">
              <w:rPr>
                <w:rFonts w:cs="Arial"/>
                <w:lang w:val="sr-Cyrl-RS"/>
              </w:rPr>
              <w:t>Обрачу по m³.</w:t>
            </w:r>
          </w:p>
        </w:tc>
        <w:tc>
          <w:tcPr>
            <w:tcW w:w="459" w:type="pct"/>
            <w:shd w:val="clear" w:color="auto" w:fill="auto"/>
            <w:vAlign w:val="center"/>
          </w:tcPr>
          <w:p w14:paraId="72B48E87" w14:textId="5C49FFFE" w:rsidR="009C1ECB" w:rsidRPr="001C6794" w:rsidRDefault="009C1ECB" w:rsidP="009C1ECB">
            <w:pPr>
              <w:spacing w:before="0"/>
              <w:jc w:val="center"/>
              <w:rPr>
                <w:rFonts w:cs="Arial"/>
                <w:sz w:val="20"/>
                <w:szCs w:val="20"/>
                <w:lang w:val="sr-Cyrl-RS" w:eastAsia="sr-Latn-CS"/>
              </w:rPr>
            </w:pPr>
            <w:r w:rsidRPr="001F7BC6">
              <w:rPr>
                <w:rFonts w:cs="Arial"/>
                <w:bCs/>
                <w:lang w:val="sr-Latn-CS"/>
              </w:rPr>
              <w:t>m³</w:t>
            </w:r>
          </w:p>
        </w:tc>
        <w:tc>
          <w:tcPr>
            <w:tcW w:w="714" w:type="pct"/>
            <w:shd w:val="clear" w:color="auto" w:fill="auto"/>
            <w:vAlign w:val="center"/>
          </w:tcPr>
          <w:p w14:paraId="13CCB41A" w14:textId="1DEEA58B" w:rsidR="009C1ECB" w:rsidRPr="001C6794" w:rsidRDefault="009C1ECB" w:rsidP="009C1ECB">
            <w:pPr>
              <w:spacing w:before="0"/>
              <w:jc w:val="center"/>
              <w:rPr>
                <w:rFonts w:cs="Arial"/>
                <w:sz w:val="20"/>
                <w:szCs w:val="20"/>
                <w:lang w:val="sr-Cyrl-RS"/>
              </w:rPr>
            </w:pPr>
            <w:r w:rsidRPr="001F7BC6">
              <w:rPr>
                <w:rFonts w:cs="Arial"/>
              </w:rPr>
              <w:t>850</w:t>
            </w:r>
            <w:r w:rsidRPr="001F7BC6">
              <w:rPr>
                <w:rFonts w:cs="Arial"/>
                <w:lang w:val="sr-Cyrl-RS"/>
              </w:rPr>
              <w:t>,0</w:t>
            </w:r>
          </w:p>
        </w:tc>
        <w:tc>
          <w:tcPr>
            <w:tcW w:w="575" w:type="pct"/>
            <w:tcBorders>
              <w:left w:val="single" w:sz="4" w:space="0" w:color="auto"/>
            </w:tcBorders>
            <w:shd w:val="clear" w:color="auto" w:fill="auto"/>
            <w:vAlign w:val="center"/>
          </w:tcPr>
          <w:p w14:paraId="2F260204" w14:textId="77777777" w:rsidR="009C1ECB" w:rsidRPr="006D2404" w:rsidRDefault="009C1ECB" w:rsidP="009C1ECB">
            <w:pPr>
              <w:spacing w:before="0"/>
              <w:jc w:val="center"/>
              <w:rPr>
                <w:rFonts w:cs="Arial"/>
                <w:b/>
                <w:bCs/>
                <w:iCs/>
              </w:rPr>
            </w:pPr>
          </w:p>
        </w:tc>
        <w:tc>
          <w:tcPr>
            <w:tcW w:w="502" w:type="pct"/>
            <w:shd w:val="clear" w:color="auto" w:fill="auto"/>
            <w:vAlign w:val="center"/>
          </w:tcPr>
          <w:p w14:paraId="6028329C" w14:textId="77777777" w:rsidR="009C1ECB" w:rsidRPr="006D2404" w:rsidRDefault="009C1ECB" w:rsidP="009C1ECB">
            <w:pPr>
              <w:spacing w:before="0"/>
              <w:jc w:val="center"/>
              <w:rPr>
                <w:rFonts w:cs="Arial"/>
                <w:b/>
                <w:bCs/>
                <w:iCs/>
              </w:rPr>
            </w:pPr>
          </w:p>
        </w:tc>
        <w:tc>
          <w:tcPr>
            <w:tcW w:w="644" w:type="pct"/>
            <w:shd w:val="clear" w:color="auto" w:fill="auto"/>
            <w:vAlign w:val="center"/>
          </w:tcPr>
          <w:p w14:paraId="012A7EBD" w14:textId="77777777" w:rsidR="009C1ECB" w:rsidRPr="006D2404" w:rsidRDefault="009C1ECB" w:rsidP="009C1ECB">
            <w:pPr>
              <w:spacing w:before="0"/>
              <w:jc w:val="center"/>
              <w:rPr>
                <w:rFonts w:cs="Arial"/>
                <w:b/>
                <w:bCs/>
                <w:iCs/>
              </w:rPr>
            </w:pPr>
          </w:p>
        </w:tc>
        <w:tc>
          <w:tcPr>
            <w:tcW w:w="579" w:type="pct"/>
            <w:shd w:val="clear" w:color="auto" w:fill="auto"/>
            <w:vAlign w:val="center"/>
          </w:tcPr>
          <w:p w14:paraId="564CD9FF" w14:textId="77777777" w:rsidR="009C1ECB" w:rsidRPr="006D2404" w:rsidRDefault="009C1ECB" w:rsidP="009C1ECB">
            <w:pPr>
              <w:spacing w:before="0"/>
              <w:jc w:val="center"/>
              <w:rPr>
                <w:rFonts w:cs="Arial"/>
                <w:b/>
                <w:bCs/>
                <w:iCs/>
              </w:rPr>
            </w:pPr>
          </w:p>
        </w:tc>
      </w:tr>
      <w:tr w:rsidR="009C1ECB" w:rsidRPr="00E47C2E" w14:paraId="3B7A67DB" w14:textId="77777777" w:rsidTr="009C1ECB">
        <w:tc>
          <w:tcPr>
            <w:tcW w:w="336" w:type="pct"/>
            <w:tcBorders>
              <w:right w:val="single" w:sz="4" w:space="0" w:color="auto"/>
            </w:tcBorders>
            <w:shd w:val="clear" w:color="auto" w:fill="auto"/>
            <w:vAlign w:val="center"/>
          </w:tcPr>
          <w:p w14:paraId="78D63C96" w14:textId="77777777" w:rsidR="009C1ECB" w:rsidRDefault="009C1ECB" w:rsidP="009C1ECB">
            <w:pPr>
              <w:spacing w:before="0"/>
              <w:jc w:val="center"/>
              <w:rPr>
                <w:rFonts w:cs="Arial"/>
                <w:b/>
                <w:bCs/>
                <w:iCs/>
                <w:lang w:val="sr-Cyrl-RS"/>
              </w:rPr>
            </w:pPr>
            <w:r>
              <w:rPr>
                <w:rFonts w:cs="Arial"/>
                <w:b/>
                <w:bCs/>
                <w:iCs/>
                <w:lang w:val="sr-Cyrl-RS"/>
              </w:rPr>
              <w:t>2.</w:t>
            </w:r>
          </w:p>
        </w:tc>
        <w:tc>
          <w:tcPr>
            <w:tcW w:w="1191" w:type="pct"/>
            <w:shd w:val="clear" w:color="auto" w:fill="auto"/>
            <w:vAlign w:val="center"/>
          </w:tcPr>
          <w:p w14:paraId="4DDF5202" w14:textId="6751790B" w:rsidR="009C1ECB" w:rsidRPr="001C6794" w:rsidRDefault="009C1ECB" w:rsidP="009C1ECB">
            <w:pPr>
              <w:spacing w:before="0"/>
              <w:jc w:val="center"/>
              <w:rPr>
                <w:rFonts w:cs="Arial"/>
                <w:sz w:val="20"/>
                <w:szCs w:val="20"/>
                <w:lang w:val="sr-Cyrl-RS" w:eastAsia="sr-Latn-CS"/>
              </w:rPr>
            </w:pPr>
            <w:r w:rsidRPr="001F7BC6">
              <w:rPr>
                <w:rFonts w:cs="Arial"/>
                <w:lang w:val="sr-Cyrl-RS"/>
              </w:rPr>
              <w:t>Ископ земље (пепела) за израду рова за полагање цевног пропуста, ручно (10%) и са механизацијом (90%) ,са одбацивањем на страну 1,0м поред рова  и финим планирањем дна према пројекту.</w:t>
            </w:r>
            <w:r w:rsidRPr="001F7BC6">
              <w:rPr>
                <w:rFonts w:ascii="Calibri" w:eastAsia="Calibri" w:hAnsi="Calibri"/>
                <w:lang w:val="sr-Latn-CS"/>
              </w:rPr>
              <w:t xml:space="preserve"> </w:t>
            </w:r>
            <w:r w:rsidRPr="001F7BC6">
              <w:rPr>
                <w:rFonts w:cs="Arial"/>
                <w:lang w:val="sr-Cyrl-RS"/>
              </w:rPr>
              <w:t>Нагиб косина 1:1.</w:t>
            </w:r>
            <w:r w:rsidRPr="001F7BC6">
              <w:rPr>
                <w:rFonts w:ascii="Calibri" w:eastAsia="Calibri" w:hAnsi="Calibri"/>
                <w:lang w:val="sr-Latn-CS"/>
              </w:rPr>
              <w:t xml:space="preserve"> </w:t>
            </w:r>
            <w:r w:rsidRPr="001F7BC6">
              <w:rPr>
                <w:rFonts w:cs="Arial"/>
                <w:lang w:val="sr-Cyrl-RS"/>
              </w:rPr>
              <w:t>Обрачу по m³.</w:t>
            </w:r>
          </w:p>
        </w:tc>
        <w:tc>
          <w:tcPr>
            <w:tcW w:w="459" w:type="pct"/>
            <w:shd w:val="clear" w:color="auto" w:fill="auto"/>
            <w:vAlign w:val="center"/>
          </w:tcPr>
          <w:p w14:paraId="0B59F8F6" w14:textId="3B9D9A00" w:rsidR="009C1ECB" w:rsidRPr="001C6794" w:rsidRDefault="009C1ECB" w:rsidP="009C1ECB">
            <w:pPr>
              <w:spacing w:before="0"/>
              <w:jc w:val="center"/>
              <w:rPr>
                <w:rFonts w:cs="Arial"/>
                <w:sz w:val="20"/>
                <w:szCs w:val="20"/>
                <w:lang w:val="sr-Cyrl-RS" w:eastAsia="sr-Latn-CS"/>
              </w:rPr>
            </w:pPr>
            <w:r w:rsidRPr="001F7BC6">
              <w:rPr>
                <w:rFonts w:cs="Arial"/>
                <w:bCs/>
                <w:lang w:val="sr-Latn-CS"/>
              </w:rPr>
              <w:t>m³</w:t>
            </w:r>
          </w:p>
        </w:tc>
        <w:tc>
          <w:tcPr>
            <w:tcW w:w="714" w:type="pct"/>
            <w:shd w:val="clear" w:color="auto" w:fill="auto"/>
            <w:vAlign w:val="center"/>
          </w:tcPr>
          <w:p w14:paraId="15B0ADDE" w14:textId="2829C745" w:rsidR="009C1ECB" w:rsidRPr="001C6794" w:rsidRDefault="009C1ECB" w:rsidP="009C1ECB">
            <w:pPr>
              <w:spacing w:before="0"/>
              <w:jc w:val="center"/>
              <w:rPr>
                <w:rFonts w:cs="Arial"/>
                <w:sz w:val="20"/>
                <w:szCs w:val="20"/>
                <w:lang w:val="sr-Cyrl-RS"/>
              </w:rPr>
            </w:pPr>
            <w:r w:rsidRPr="001F7BC6">
              <w:rPr>
                <w:rFonts w:cs="Arial"/>
                <w:lang w:val="sr-Cyrl-RS"/>
              </w:rPr>
              <w:t>120,0</w:t>
            </w:r>
          </w:p>
        </w:tc>
        <w:tc>
          <w:tcPr>
            <w:tcW w:w="575" w:type="pct"/>
            <w:tcBorders>
              <w:left w:val="single" w:sz="4" w:space="0" w:color="auto"/>
            </w:tcBorders>
            <w:shd w:val="clear" w:color="auto" w:fill="auto"/>
            <w:vAlign w:val="center"/>
          </w:tcPr>
          <w:p w14:paraId="360ACF7A" w14:textId="77777777" w:rsidR="009C1ECB" w:rsidRPr="006D2404" w:rsidRDefault="009C1ECB" w:rsidP="009C1ECB">
            <w:pPr>
              <w:spacing w:before="0"/>
              <w:jc w:val="center"/>
              <w:rPr>
                <w:rFonts w:cs="Arial"/>
                <w:b/>
                <w:bCs/>
                <w:iCs/>
              </w:rPr>
            </w:pPr>
          </w:p>
        </w:tc>
        <w:tc>
          <w:tcPr>
            <w:tcW w:w="502" w:type="pct"/>
            <w:shd w:val="clear" w:color="auto" w:fill="auto"/>
            <w:vAlign w:val="center"/>
          </w:tcPr>
          <w:p w14:paraId="57C64D24" w14:textId="77777777" w:rsidR="009C1ECB" w:rsidRPr="006D2404" w:rsidRDefault="009C1ECB" w:rsidP="009C1ECB">
            <w:pPr>
              <w:spacing w:before="0"/>
              <w:jc w:val="center"/>
              <w:rPr>
                <w:rFonts w:cs="Arial"/>
                <w:b/>
                <w:bCs/>
                <w:iCs/>
              </w:rPr>
            </w:pPr>
          </w:p>
        </w:tc>
        <w:tc>
          <w:tcPr>
            <w:tcW w:w="644" w:type="pct"/>
            <w:shd w:val="clear" w:color="auto" w:fill="auto"/>
            <w:vAlign w:val="center"/>
          </w:tcPr>
          <w:p w14:paraId="6D8A4567" w14:textId="77777777" w:rsidR="009C1ECB" w:rsidRPr="006D2404" w:rsidRDefault="009C1ECB" w:rsidP="009C1ECB">
            <w:pPr>
              <w:spacing w:before="0"/>
              <w:jc w:val="center"/>
              <w:rPr>
                <w:rFonts w:cs="Arial"/>
                <w:b/>
                <w:bCs/>
                <w:iCs/>
              </w:rPr>
            </w:pPr>
          </w:p>
        </w:tc>
        <w:tc>
          <w:tcPr>
            <w:tcW w:w="579" w:type="pct"/>
            <w:shd w:val="clear" w:color="auto" w:fill="auto"/>
            <w:vAlign w:val="center"/>
          </w:tcPr>
          <w:p w14:paraId="6C956CC3" w14:textId="77777777" w:rsidR="009C1ECB" w:rsidRPr="006D2404" w:rsidRDefault="009C1ECB" w:rsidP="009C1ECB">
            <w:pPr>
              <w:spacing w:before="0"/>
              <w:jc w:val="center"/>
              <w:rPr>
                <w:rFonts w:cs="Arial"/>
                <w:b/>
                <w:bCs/>
                <w:iCs/>
              </w:rPr>
            </w:pPr>
          </w:p>
        </w:tc>
      </w:tr>
      <w:tr w:rsidR="009C1ECB" w:rsidRPr="00E47C2E" w14:paraId="7EEE28F3" w14:textId="77777777" w:rsidTr="009C1ECB">
        <w:tc>
          <w:tcPr>
            <w:tcW w:w="336" w:type="pct"/>
            <w:tcBorders>
              <w:right w:val="single" w:sz="4" w:space="0" w:color="auto"/>
            </w:tcBorders>
            <w:shd w:val="clear" w:color="auto" w:fill="auto"/>
            <w:vAlign w:val="center"/>
          </w:tcPr>
          <w:p w14:paraId="61EF0F81" w14:textId="77777777" w:rsidR="009C1ECB" w:rsidRDefault="009C1ECB" w:rsidP="009C1ECB">
            <w:pPr>
              <w:spacing w:before="0"/>
              <w:jc w:val="center"/>
              <w:rPr>
                <w:rFonts w:cs="Arial"/>
                <w:b/>
                <w:bCs/>
                <w:iCs/>
                <w:lang w:val="sr-Cyrl-RS"/>
              </w:rPr>
            </w:pPr>
            <w:r>
              <w:rPr>
                <w:rFonts w:cs="Arial"/>
                <w:b/>
                <w:bCs/>
                <w:iCs/>
                <w:lang w:val="sr-Cyrl-RS"/>
              </w:rPr>
              <w:t>3.</w:t>
            </w:r>
          </w:p>
        </w:tc>
        <w:tc>
          <w:tcPr>
            <w:tcW w:w="1191" w:type="pct"/>
            <w:shd w:val="clear" w:color="auto" w:fill="auto"/>
            <w:vAlign w:val="center"/>
          </w:tcPr>
          <w:p w14:paraId="2B32A4A0" w14:textId="65CE70AA" w:rsidR="009C1ECB" w:rsidRPr="001C6794" w:rsidRDefault="009C1ECB" w:rsidP="009C1ECB">
            <w:pPr>
              <w:spacing w:before="0"/>
              <w:jc w:val="center"/>
              <w:rPr>
                <w:rFonts w:cs="Arial"/>
                <w:sz w:val="20"/>
                <w:szCs w:val="20"/>
                <w:lang w:val="sr-Cyrl-CS" w:eastAsia="sr-Latn-CS"/>
              </w:rPr>
            </w:pPr>
            <w:r w:rsidRPr="001F7BC6">
              <w:rPr>
                <w:rFonts w:cs="Arial"/>
                <w:lang w:val="sr-Cyrl-RS"/>
              </w:rPr>
              <w:t xml:space="preserve">Насипање шљунком или каменом дробином </w:t>
            </w:r>
            <w:r w:rsidRPr="001F7BC6">
              <w:rPr>
                <w:rFonts w:cs="Arial"/>
                <w:lang w:val="sr-Latn-RS"/>
              </w:rPr>
              <w:t>d</w:t>
            </w:r>
            <w:r w:rsidRPr="001F7BC6">
              <w:rPr>
                <w:rFonts w:cs="Arial"/>
                <w:lang w:val="sr-Cyrl-RS"/>
              </w:rPr>
              <w:t>=20</w:t>
            </w:r>
            <w:r w:rsidRPr="001F7BC6">
              <w:rPr>
                <w:rFonts w:cs="Arial"/>
                <w:lang w:val="sr-Latn-RS"/>
              </w:rPr>
              <w:t>cm</w:t>
            </w:r>
            <w:r w:rsidRPr="001F7BC6">
              <w:rPr>
                <w:rFonts w:cs="Arial"/>
                <w:lang w:val="sr-Cyrl-RS"/>
              </w:rPr>
              <w:t xml:space="preserve"> са збијањем испод темеља ослонаца цевовода до модула стишљивости </w:t>
            </w:r>
            <w:r w:rsidRPr="001F7BC6">
              <w:rPr>
                <w:rFonts w:cs="Arial"/>
                <w:lang w:val="sr-Latn-RS"/>
              </w:rPr>
              <w:t>Ms=50Mpa.</w:t>
            </w:r>
            <w:r w:rsidRPr="001F7BC6">
              <w:rPr>
                <w:rFonts w:cs="Arial"/>
                <w:lang w:val="sr-Cyrl-RS"/>
              </w:rPr>
              <w:t xml:space="preserve">У цену улази набавка,транспорт и уградња.Обрачун по </w:t>
            </w:r>
            <w:r w:rsidRPr="001F7BC6">
              <w:rPr>
                <w:rFonts w:cs="Arial"/>
                <w:bCs/>
                <w:lang w:val="sr-Latn-CS"/>
              </w:rPr>
              <w:t>m³</w:t>
            </w:r>
            <w:r w:rsidRPr="001F7BC6">
              <w:rPr>
                <w:rFonts w:cs="Arial"/>
                <w:bCs/>
                <w:lang w:val="sr-Cyrl-RS"/>
              </w:rPr>
              <w:t xml:space="preserve"> уграђеног материјала.</w:t>
            </w:r>
          </w:p>
        </w:tc>
        <w:tc>
          <w:tcPr>
            <w:tcW w:w="459" w:type="pct"/>
            <w:shd w:val="clear" w:color="auto" w:fill="auto"/>
            <w:vAlign w:val="center"/>
          </w:tcPr>
          <w:p w14:paraId="50E26305" w14:textId="3BC5185A" w:rsidR="009C1ECB" w:rsidRPr="001C6794" w:rsidRDefault="009C1ECB" w:rsidP="009C1ECB">
            <w:pPr>
              <w:spacing w:before="0"/>
              <w:jc w:val="center"/>
              <w:rPr>
                <w:rFonts w:cs="Arial"/>
                <w:sz w:val="20"/>
                <w:szCs w:val="20"/>
                <w:lang w:val="sr-Cyrl-RS" w:eastAsia="sr-Latn-CS"/>
              </w:rPr>
            </w:pPr>
            <w:r w:rsidRPr="001F7BC6">
              <w:rPr>
                <w:rFonts w:cs="Arial"/>
                <w:bCs/>
                <w:lang w:val="sr-Latn-CS"/>
              </w:rPr>
              <w:t>m³</w:t>
            </w:r>
          </w:p>
        </w:tc>
        <w:tc>
          <w:tcPr>
            <w:tcW w:w="714" w:type="pct"/>
            <w:shd w:val="clear" w:color="auto" w:fill="auto"/>
            <w:vAlign w:val="center"/>
          </w:tcPr>
          <w:p w14:paraId="17FD88F1" w14:textId="1344126F" w:rsidR="009C1ECB" w:rsidRPr="001C6794" w:rsidRDefault="009C1ECB" w:rsidP="009C1ECB">
            <w:pPr>
              <w:spacing w:before="0"/>
              <w:jc w:val="center"/>
              <w:rPr>
                <w:rFonts w:cs="Arial"/>
                <w:sz w:val="20"/>
                <w:szCs w:val="20"/>
                <w:lang w:val="sr-Cyrl-RS"/>
              </w:rPr>
            </w:pPr>
            <w:r w:rsidRPr="001F7BC6">
              <w:rPr>
                <w:rFonts w:cs="Arial"/>
                <w:lang w:val="sr-Cyrl-RS"/>
              </w:rPr>
              <w:t>125,0</w:t>
            </w:r>
          </w:p>
        </w:tc>
        <w:tc>
          <w:tcPr>
            <w:tcW w:w="575" w:type="pct"/>
            <w:tcBorders>
              <w:left w:val="single" w:sz="4" w:space="0" w:color="auto"/>
            </w:tcBorders>
            <w:shd w:val="clear" w:color="auto" w:fill="auto"/>
            <w:vAlign w:val="center"/>
          </w:tcPr>
          <w:p w14:paraId="747B3C05" w14:textId="77777777" w:rsidR="009C1ECB" w:rsidRPr="006D2404" w:rsidRDefault="009C1ECB" w:rsidP="009C1ECB">
            <w:pPr>
              <w:spacing w:before="0"/>
              <w:jc w:val="center"/>
              <w:rPr>
                <w:rFonts w:cs="Arial"/>
                <w:b/>
                <w:bCs/>
                <w:iCs/>
              </w:rPr>
            </w:pPr>
          </w:p>
        </w:tc>
        <w:tc>
          <w:tcPr>
            <w:tcW w:w="502" w:type="pct"/>
            <w:shd w:val="clear" w:color="auto" w:fill="auto"/>
            <w:vAlign w:val="center"/>
          </w:tcPr>
          <w:p w14:paraId="36BA8E0B" w14:textId="77777777" w:rsidR="009C1ECB" w:rsidRPr="006D2404" w:rsidRDefault="009C1ECB" w:rsidP="009C1ECB">
            <w:pPr>
              <w:spacing w:before="0"/>
              <w:jc w:val="center"/>
              <w:rPr>
                <w:rFonts w:cs="Arial"/>
                <w:b/>
                <w:bCs/>
                <w:iCs/>
              </w:rPr>
            </w:pPr>
          </w:p>
        </w:tc>
        <w:tc>
          <w:tcPr>
            <w:tcW w:w="644" w:type="pct"/>
            <w:shd w:val="clear" w:color="auto" w:fill="auto"/>
            <w:vAlign w:val="center"/>
          </w:tcPr>
          <w:p w14:paraId="2DE80A26" w14:textId="77777777" w:rsidR="009C1ECB" w:rsidRPr="006D2404" w:rsidRDefault="009C1ECB" w:rsidP="009C1ECB">
            <w:pPr>
              <w:spacing w:before="0"/>
              <w:jc w:val="center"/>
              <w:rPr>
                <w:rFonts w:cs="Arial"/>
                <w:b/>
                <w:bCs/>
                <w:iCs/>
              </w:rPr>
            </w:pPr>
          </w:p>
        </w:tc>
        <w:tc>
          <w:tcPr>
            <w:tcW w:w="579" w:type="pct"/>
            <w:shd w:val="clear" w:color="auto" w:fill="auto"/>
            <w:vAlign w:val="center"/>
          </w:tcPr>
          <w:p w14:paraId="39DA1897" w14:textId="77777777" w:rsidR="009C1ECB" w:rsidRPr="006D2404" w:rsidRDefault="009C1ECB" w:rsidP="009C1ECB">
            <w:pPr>
              <w:spacing w:before="0"/>
              <w:jc w:val="center"/>
              <w:rPr>
                <w:rFonts w:cs="Arial"/>
                <w:b/>
                <w:bCs/>
                <w:iCs/>
              </w:rPr>
            </w:pPr>
          </w:p>
        </w:tc>
      </w:tr>
      <w:tr w:rsidR="009C1ECB" w:rsidRPr="00E47C2E" w14:paraId="3CEB892E" w14:textId="77777777" w:rsidTr="009C1ECB">
        <w:tc>
          <w:tcPr>
            <w:tcW w:w="336" w:type="pct"/>
            <w:tcBorders>
              <w:right w:val="single" w:sz="4" w:space="0" w:color="auto"/>
            </w:tcBorders>
            <w:shd w:val="clear" w:color="auto" w:fill="auto"/>
            <w:vAlign w:val="center"/>
          </w:tcPr>
          <w:p w14:paraId="7F285FD1" w14:textId="15DC1A94" w:rsidR="009C1ECB" w:rsidRDefault="009C1ECB" w:rsidP="009C1ECB">
            <w:pPr>
              <w:spacing w:before="0"/>
              <w:jc w:val="center"/>
              <w:rPr>
                <w:rFonts w:cs="Arial"/>
                <w:b/>
                <w:bCs/>
                <w:iCs/>
                <w:lang w:val="sr-Cyrl-RS"/>
              </w:rPr>
            </w:pPr>
            <w:r>
              <w:rPr>
                <w:rFonts w:cs="Arial"/>
                <w:b/>
                <w:bCs/>
                <w:iCs/>
                <w:lang w:val="sr-Cyrl-RS"/>
              </w:rPr>
              <w:t>4.</w:t>
            </w:r>
          </w:p>
        </w:tc>
        <w:tc>
          <w:tcPr>
            <w:tcW w:w="1191" w:type="pct"/>
            <w:shd w:val="clear" w:color="auto" w:fill="auto"/>
            <w:vAlign w:val="center"/>
          </w:tcPr>
          <w:p w14:paraId="4AF0C013" w14:textId="3583E8B8" w:rsidR="009C1ECB" w:rsidRPr="001C6794" w:rsidRDefault="009C1ECB" w:rsidP="009C1ECB">
            <w:pPr>
              <w:spacing w:before="0"/>
              <w:jc w:val="center"/>
              <w:rPr>
                <w:sz w:val="20"/>
                <w:szCs w:val="20"/>
              </w:rPr>
            </w:pPr>
            <w:r w:rsidRPr="001F7BC6">
              <w:rPr>
                <w:rFonts w:cs="Arial"/>
                <w:lang w:val="sr-Cyrl-RS"/>
              </w:rPr>
              <w:t>Насипање каменим туцаником 0-63</w:t>
            </w:r>
            <w:r w:rsidRPr="001F7BC6">
              <w:rPr>
                <w:rFonts w:cs="Arial"/>
                <w:lang w:val="sr-Latn-RS"/>
              </w:rPr>
              <w:t>mm</w:t>
            </w:r>
            <w:r w:rsidRPr="001F7BC6">
              <w:rPr>
                <w:rFonts w:cs="Arial"/>
                <w:lang w:val="sr-Cyrl-RS"/>
              </w:rPr>
              <w:t xml:space="preserve"> рова за полагање цевног пропуста,са збијањем до модула стишљивости Ms=50Mpa.</w:t>
            </w:r>
            <w:r w:rsidRPr="001F7BC6">
              <w:rPr>
                <w:rFonts w:ascii="Calibri" w:eastAsia="Calibri" w:hAnsi="Calibri"/>
                <w:lang w:val="sr-Cyrl-RS"/>
              </w:rPr>
              <w:t xml:space="preserve"> </w:t>
            </w:r>
            <w:r w:rsidRPr="001F7BC6">
              <w:rPr>
                <w:rFonts w:cs="Arial"/>
                <w:lang w:val="sr-Cyrl-RS"/>
              </w:rPr>
              <w:t xml:space="preserve">У цену улази набавка,транспорт и уградња.Обрачун по </w:t>
            </w:r>
            <w:r w:rsidRPr="001F7BC6">
              <w:rPr>
                <w:rFonts w:cs="Arial"/>
                <w:lang w:val="sr-Cyrl-RS"/>
              </w:rPr>
              <w:lastRenderedPageBreak/>
              <w:t>m³ уграђеног материјала.</w:t>
            </w:r>
          </w:p>
        </w:tc>
        <w:tc>
          <w:tcPr>
            <w:tcW w:w="459" w:type="pct"/>
            <w:shd w:val="clear" w:color="auto" w:fill="auto"/>
            <w:vAlign w:val="center"/>
          </w:tcPr>
          <w:p w14:paraId="11056927" w14:textId="20839DC2" w:rsidR="009C1ECB" w:rsidRPr="001C6794" w:rsidRDefault="009C1ECB" w:rsidP="009C1ECB">
            <w:pPr>
              <w:spacing w:before="0"/>
              <w:jc w:val="center"/>
              <w:rPr>
                <w:sz w:val="20"/>
                <w:szCs w:val="20"/>
                <w:lang w:val="sr-Latn-CS"/>
              </w:rPr>
            </w:pPr>
            <w:r w:rsidRPr="001F7BC6">
              <w:rPr>
                <w:rFonts w:cs="Arial"/>
                <w:bCs/>
                <w:lang w:val="sr-Latn-CS"/>
              </w:rPr>
              <w:lastRenderedPageBreak/>
              <w:t>m³</w:t>
            </w:r>
          </w:p>
        </w:tc>
        <w:tc>
          <w:tcPr>
            <w:tcW w:w="714" w:type="pct"/>
            <w:shd w:val="clear" w:color="auto" w:fill="auto"/>
            <w:vAlign w:val="center"/>
          </w:tcPr>
          <w:p w14:paraId="179FC540" w14:textId="7447D6D1" w:rsidR="009C1ECB" w:rsidRPr="001C6794" w:rsidRDefault="009C1ECB" w:rsidP="009C1ECB">
            <w:pPr>
              <w:spacing w:before="0"/>
              <w:jc w:val="center"/>
              <w:rPr>
                <w:sz w:val="20"/>
                <w:szCs w:val="20"/>
                <w:lang w:val="sr-Cyrl-CS"/>
              </w:rPr>
            </w:pPr>
            <w:r w:rsidRPr="001F7BC6">
              <w:rPr>
                <w:rFonts w:cs="Arial"/>
                <w:lang w:val="sr-Cyrl-RS"/>
              </w:rPr>
              <w:t>35,0</w:t>
            </w:r>
          </w:p>
        </w:tc>
        <w:tc>
          <w:tcPr>
            <w:tcW w:w="575" w:type="pct"/>
            <w:tcBorders>
              <w:left w:val="single" w:sz="4" w:space="0" w:color="auto"/>
            </w:tcBorders>
            <w:shd w:val="clear" w:color="auto" w:fill="auto"/>
            <w:vAlign w:val="center"/>
          </w:tcPr>
          <w:p w14:paraId="675EF80C" w14:textId="77777777" w:rsidR="009C1ECB" w:rsidRPr="006D2404" w:rsidRDefault="009C1ECB" w:rsidP="009C1ECB">
            <w:pPr>
              <w:spacing w:before="0"/>
              <w:jc w:val="center"/>
              <w:rPr>
                <w:rFonts w:cs="Arial"/>
                <w:b/>
                <w:bCs/>
                <w:iCs/>
              </w:rPr>
            </w:pPr>
          </w:p>
        </w:tc>
        <w:tc>
          <w:tcPr>
            <w:tcW w:w="502" w:type="pct"/>
            <w:shd w:val="clear" w:color="auto" w:fill="auto"/>
            <w:vAlign w:val="center"/>
          </w:tcPr>
          <w:p w14:paraId="415ECF5B" w14:textId="77777777" w:rsidR="009C1ECB" w:rsidRPr="006D2404" w:rsidRDefault="009C1ECB" w:rsidP="009C1ECB">
            <w:pPr>
              <w:spacing w:before="0"/>
              <w:jc w:val="center"/>
              <w:rPr>
                <w:rFonts w:cs="Arial"/>
                <w:b/>
                <w:bCs/>
                <w:iCs/>
              </w:rPr>
            </w:pPr>
          </w:p>
        </w:tc>
        <w:tc>
          <w:tcPr>
            <w:tcW w:w="644" w:type="pct"/>
            <w:shd w:val="clear" w:color="auto" w:fill="auto"/>
            <w:vAlign w:val="center"/>
          </w:tcPr>
          <w:p w14:paraId="6D45BE95" w14:textId="77777777" w:rsidR="009C1ECB" w:rsidRPr="006D2404" w:rsidRDefault="009C1ECB" w:rsidP="009C1ECB">
            <w:pPr>
              <w:spacing w:before="0"/>
              <w:jc w:val="center"/>
              <w:rPr>
                <w:rFonts w:cs="Arial"/>
                <w:b/>
                <w:bCs/>
                <w:iCs/>
              </w:rPr>
            </w:pPr>
          </w:p>
        </w:tc>
        <w:tc>
          <w:tcPr>
            <w:tcW w:w="579" w:type="pct"/>
            <w:shd w:val="clear" w:color="auto" w:fill="auto"/>
            <w:vAlign w:val="center"/>
          </w:tcPr>
          <w:p w14:paraId="27AD42E1" w14:textId="77777777" w:rsidR="009C1ECB" w:rsidRPr="006D2404" w:rsidRDefault="009C1ECB" w:rsidP="009C1ECB">
            <w:pPr>
              <w:spacing w:before="0"/>
              <w:jc w:val="center"/>
              <w:rPr>
                <w:rFonts w:cs="Arial"/>
                <w:b/>
                <w:bCs/>
                <w:iCs/>
              </w:rPr>
            </w:pPr>
          </w:p>
        </w:tc>
      </w:tr>
      <w:tr w:rsidR="009C1ECB" w:rsidRPr="00E47C2E" w14:paraId="2DBF4780" w14:textId="77777777" w:rsidTr="009C1ECB">
        <w:tc>
          <w:tcPr>
            <w:tcW w:w="336" w:type="pct"/>
            <w:tcBorders>
              <w:right w:val="single" w:sz="4" w:space="0" w:color="auto"/>
            </w:tcBorders>
            <w:shd w:val="clear" w:color="auto" w:fill="auto"/>
            <w:vAlign w:val="center"/>
          </w:tcPr>
          <w:p w14:paraId="56C7A0E3" w14:textId="01F64E95" w:rsidR="009C1ECB" w:rsidRDefault="009C1ECB" w:rsidP="009C1ECB">
            <w:pPr>
              <w:spacing w:before="0"/>
              <w:jc w:val="center"/>
              <w:rPr>
                <w:rFonts w:cs="Arial"/>
                <w:b/>
                <w:bCs/>
                <w:iCs/>
                <w:lang w:val="sr-Cyrl-RS"/>
              </w:rPr>
            </w:pPr>
            <w:r>
              <w:rPr>
                <w:rFonts w:cs="Arial"/>
                <w:b/>
                <w:bCs/>
                <w:iCs/>
                <w:lang w:val="sr-Cyrl-RS"/>
              </w:rPr>
              <w:t>5.</w:t>
            </w:r>
          </w:p>
        </w:tc>
        <w:tc>
          <w:tcPr>
            <w:tcW w:w="1191" w:type="pct"/>
            <w:shd w:val="clear" w:color="auto" w:fill="auto"/>
            <w:vAlign w:val="center"/>
          </w:tcPr>
          <w:p w14:paraId="4374056C" w14:textId="03090ABD" w:rsidR="009C1ECB" w:rsidRPr="001C6794" w:rsidRDefault="009C1ECB" w:rsidP="009C1ECB">
            <w:pPr>
              <w:spacing w:before="0"/>
              <w:jc w:val="center"/>
              <w:rPr>
                <w:sz w:val="20"/>
                <w:szCs w:val="20"/>
              </w:rPr>
            </w:pPr>
            <w:r w:rsidRPr="001F7BC6">
              <w:rPr>
                <w:rFonts w:cs="Arial"/>
                <w:lang w:val="sr-Cyrl-RS"/>
              </w:rPr>
              <w:t>Израда насипа од песка за полагање цевног пропуста са збијањем до модула стишљивости Ms=50Mpa.</w:t>
            </w:r>
            <w:r w:rsidRPr="001F7BC6">
              <w:rPr>
                <w:rFonts w:ascii="Calibri" w:eastAsia="Calibri" w:hAnsi="Calibri"/>
                <w:lang w:val="sr-Latn-CS"/>
              </w:rPr>
              <w:t xml:space="preserve"> </w:t>
            </w:r>
            <w:r w:rsidRPr="001F7BC6">
              <w:rPr>
                <w:rFonts w:cs="Arial"/>
                <w:lang w:val="sr-Cyrl-RS"/>
              </w:rPr>
              <w:t>Обрачун по m³ уграђеног материјала.</w:t>
            </w:r>
            <w:r w:rsidRPr="001F7BC6">
              <w:rPr>
                <w:rFonts w:ascii="Calibri" w:eastAsia="Calibri" w:hAnsi="Calibri"/>
                <w:lang w:val="sr-Latn-CS"/>
              </w:rPr>
              <w:t xml:space="preserve"> </w:t>
            </w:r>
            <w:r w:rsidRPr="001F7BC6">
              <w:rPr>
                <w:rFonts w:cs="Arial"/>
                <w:lang w:val="sr-Cyrl-RS"/>
              </w:rPr>
              <w:t>У цену улази набавка,транспорт и уградња.</w:t>
            </w:r>
          </w:p>
        </w:tc>
        <w:tc>
          <w:tcPr>
            <w:tcW w:w="459" w:type="pct"/>
            <w:shd w:val="clear" w:color="auto" w:fill="auto"/>
            <w:vAlign w:val="center"/>
          </w:tcPr>
          <w:p w14:paraId="5500DBB9" w14:textId="0CED9D0D" w:rsidR="009C1ECB" w:rsidRPr="001C6794" w:rsidRDefault="009C1ECB" w:rsidP="009C1ECB">
            <w:pPr>
              <w:spacing w:before="0"/>
              <w:jc w:val="center"/>
              <w:rPr>
                <w:sz w:val="20"/>
                <w:szCs w:val="20"/>
                <w:lang w:val="sr-Latn-CS"/>
              </w:rPr>
            </w:pPr>
            <w:r w:rsidRPr="001F7BC6">
              <w:rPr>
                <w:rFonts w:cs="Arial"/>
                <w:bCs/>
                <w:lang w:val="sr-Latn-CS"/>
              </w:rPr>
              <w:t>m³</w:t>
            </w:r>
          </w:p>
        </w:tc>
        <w:tc>
          <w:tcPr>
            <w:tcW w:w="714" w:type="pct"/>
            <w:shd w:val="clear" w:color="auto" w:fill="auto"/>
            <w:vAlign w:val="center"/>
          </w:tcPr>
          <w:p w14:paraId="1CFA19BB" w14:textId="12AEAB88" w:rsidR="009C1ECB" w:rsidRPr="001C6794" w:rsidRDefault="009C1ECB" w:rsidP="009C1ECB">
            <w:pPr>
              <w:spacing w:before="0"/>
              <w:jc w:val="center"/>
              <w:rPr>
                <w:sz w:val="20"/>
                <w:szCs w:val="20"/>
                <w:lang w:val="sr-Cyrl-CS"/>
              </w:rPr>
            </w:pPr>
            <w:r w:rsidRPr="001F7BC6">
              <w:rPr>
                <w:rFonts w:cs="Arial"/>
                <w:lang w:val="sr-Cyrl-RS"/>
              </w:rPr>
              <w:t>6.50</w:t>
            </w:r>
          </w:p>
        </w:tc>
        <w:tc>
          <w:tcPr>
            <w:tcW w:w="575" w:type="pct"/>
            <w:tcBorders>
              <w:left w:val="single" w:sz="4" w:space="0" w:color="auto"/>
            </w:tcBorders>
            <w:shd w:val="clear" w:color="auto" w:fill="auto"/>
            <w:vAlign w:val="center"/>
          </w:tcPr>
          <w:p w14:paraId="41B9E663" w14:textId="77777777" w:rsidR="009C1ECB" w:rsidRPr="006D2404" w:rsidRDefault="009C1ECB" w:rsidP="009C1ECB">
            <w:pPr>
              <w:spacing w:before="0"/>
              <w:jc w:val="center"/>
              <w:rPr>
                <w:rFonts w:cs="Arial"/>
                <w:b/>
                <w:bCs/>
                <w:iCs/>
              </w:rPr>
            </w:pPr>
          </w:p>
        </w:tc>
        <w:tc>
          <w:tcPr>
            <w:tcW w:w="502" w:type="pct"/>
            <w:shd w:val="clear" w:color="auto" w:fill="auto"/>
            <w:vAlign w:val="center"/>
          </w:tcPr>
          <w:p w14:paraId="13C83A6F" w14:textId="77777777" w:rsidR="009C1ECB" w:rsidRPr="006D2404" w:rsidRDefault="009C1ECB" w:rsidP="009C1ECB">
            <w:pPr>
              <w:spacing w:before="0"/>
              <w:jc w:val="center"/>
              <w:rPr>
                <w:rFonts w:cs="Arial"/>
                <w:b/>
                <w:bCs/>
                <w:iCs/>
              </w:rPr>
            </w:pPr>
          </w:p>
        </w:tc>
        <w:tc>
          <w:tcPr>
            <w:tcW w:w="644" w:type="pct"/>
            <w:shd w:val="clear" w:color="auto" w:fill="auto"/>
            <w:vAlign w:val="center"/>
          </w:tcPr>
          <w:p w14:paraId="03767F55" w14:textId="77777777" w:rsidR="009C1ECB" w:rsidRPr="006D2404" w:rsidRDefault="009C1ECB" w:rsidP="009C1ECB">
            <w:pPr>
              <w:spacing w:before="0"/>
              <w:jc w:val="center"/>
              <w:rPr>
                <w:rFonts w:cs="Arial"/>
                <w:b/>
                <w:bCs/>
                <w:iCs/>
              </w:rPr>
            </w:pPr>
          </w:p>
        </w:tc>
        <w:tc>
          <w:tcPr>
            <w:tcW w:w="579" w:type="pct"/>
            <w:shd w:val="clear" w:color="auto" w:fill="auto"/>
            <w:vAlign w:val="center"/>
          </w:tcPr>
          <w:p w14:paraId="73FF8C89" w14:textId="77777777" w:rsidR="009C1ECB" w:rsidRPr="006D2404" w:rsidRDefault="009C1ECB" w:rsidP="009C1ECB">
            <w:pPr>
              <w:spacing w:before="0"/>
              <w:jc w:val="center"/>
              <w:rPr>
                <w:rFonts w:cs="Arial"/>
                <w:b/>
                <w:bCs/>
                <w:iCs/>
              </w:rPr>
            </w:pPr>
          </w:p>
        </w:tc>
      </w:tr>
      <w:tr w:rsidR="009C1ECB" w:rsidRPr="00E47C2E" w14:paraId="2213C424" w14:textId="77777777" w:rsidTr="009C1ECB">
        <w:tc>
          <w:tcPr>
            <w:tcW w:w="336" w:type="pct"/>
            <w:tcBorders>
              <w:right w:val="single" w:sz="4" w:space="0" w:color="auto"/>
            </w:tcBorders>
            <w:shd w:val="clear" w:color="auto" w:fill="auto"/>
            <w:vAlign w:val="center"/>
          </w:tcPr>
          <w:p w14:paraId="03C585B6" w14:textId="1FFA6710" w:rsidR="009C1ECB" w:rsidRDefault="009C1ECB" w:rsidP="009C1ECB">
            <w:pPr>
              <w:spacing w:before="0"/>
              <w:jc w:val="center"/>
              <w:rPr>
                <w:rFonts w:cs="Arial"/>
                <w:b/>
                <w:bCs/>
                <w:iCs/>
                <w:lang w:val="sr-Cyrl-RS"/>
              </w:rPr>
            </w:pPr>
            <w:r>
              <w:rPr>
                <w:rFonts w:cs="Arial"/>
                <w:b/>
                <w:bCs/>
                <w:iCs/>
                <w:lang w:val="sr-Cyrl-RS"/>
              </w:rPr>
              <w:t>6.</w:t>
            </w:r>
          </w:p>
        </w:tc>
        <w:tc>
          <w:tcPr>
            <w:tcW w:w="1191" w:type="pct"/>
            <w:shd w:val="clear" w:color="auto" w:fill="auto"/>
            <w:vAlign w:val="center"/>
          </w:tcPr>
          <w:p w14:paraId="4BA753BC" w14:textId="51F74687" w:rsidR="009C1ECB" w:rsidRPr="001C6794" w:rsidRDefault="009C1ECB" w:rsidP="009C1ECB">
            <w:pPr>
              <w:spacing w:before="0"/>
              <w:jc w:val="center"/>
              <w:rPr>
                <w:sz w:val="20"/>
                <w:szCs w:val="20"/>
              </w:rPr>
            </w:pPr>
            <w:r w:rsidRPr="001F7BC6">
              <w:rPr>
                <w:rFonts w:cs="Arial"/>
                <w:lang w:val="sr-Cyrl-RS"/>
              </w:rPr>
              <w:t>Насипање земље из ископа око темеља са збијањем.</w:t>
            </w:r>
            <w:r w:rsidRPr="001F7BC6">
              <w:rPr>
                <w:rFonts w:ascii="Calibri" w:eastAsia="Calibri" w:hAnsi="Calibri"/>
                <w:lang w:val="sr-Cyrl-RS"/>
              </w:rPr>
              <w:t xml:space="preserve"> </w:t>
            </w:r>
            <w:r w:rsidRPr="001F7BC6">
              <w:rPr>
                <w:rFonts w:cs="Arial"/>
                <w:lang w:val="sr-Cyrl-RS"/>
              </w:rPr>
              <w:t>Обрачу по m³.</w:t>
            </w:r>
          </w:p>
        </w:tc>
        <w:tc>
          <w:tcPr>
            <w:tcW w:w="459" w:type="pct"/>
            <w:shd w:val="clear" w:color="auto" w:fill="auto"/>
            <w:vAlign w:val="center"/>
          </w:tcPr>
          <w:p w14:paraId="6D442B1C" w14:textId="16599A9A" w:rsidR="009C1ECB" w:rsidRPr="001C6794" w:rsidRDefault="009C1ECB" w:rsidP="009C1ECB">
            <w:pPr>
              <w:spacing w:before="0"/>
              <w:jc w:val="center"/>
              <w:rPr>
                <w:sz w:val="20"/>
                <w:szCs w:val="20"/>
                <w:lang w:val="sr-Latn-CS"/>
              </w:rPr>
            </w:pPr>
            <w:r w:rsidRPr="001F7BC6">
              <w:rPr>
                <w:rFonts w:cs="Arial"/>
                <w:bCs/>
                <w:lang w:val="sr-Latn-CS"/>
              </w:rPr>
              <w:t>m³</w:t>
            </w:r>
          </w:p>
        </w:tc>
        <w:tc>
          <w:tcPr>
            <w:tcW w:w="714" w:type="pct"/>
            <w:shd w:val="clear" w:color="auto" w:fill="auto"/>
            <w:vAlign w:val="center"/>
          </w:tcPr>
          <w:p w14:paraId="6B36CCE0" w14:textId="068CB0CF" w:rsidR="009C1ECB" w:rsidRPr="001C6794" w:rsidRDefault="009C1ECB" w:rsidP="009C1ECB">
            <w:pPr>
              <w:spacing w:before="0"/>
              <w:jc w:val="center"/>
              <w:rPr>
                <w:sz w:val="20"/>
                <w:szCs w:val="20"/>
                <w:lang w:val="sr-Cyrl-CS"/>
              </w:rPr>
            </w:pPr>
            <w:r w:rsidRPr="001F7BC6">
              <w:rPr>
                <w:rFonts w:cs="Arial"/>
                <w:lang w:val="sr-Cyrl-RS"/>
              </w:rPr>
              <w:t>166,0</w:t>
            </w:r>
          </w:p>
        </w:tc>
        <w:tc>
          <w:tcPr>
            <w:tcW w:w="575" w:type="pct"/>
            <w:tcBorders>
              <w:left w:val="single" w:sz="4" w:space="0" w:color="auto"/>
            </w:tcBorders>
            <w:shd w:val="clear" w:color="auto" w:fill="auto"/>
            <w:vAlign w:val="center"/>
          </w:tcPr>
          <w:p w14:paraId="305EA962" w14:textId="77777777" w:rsidR="009C1ECB" w:rsidRPr="006D2404" w:rsidRDefault="009C1ECB" w:rsidP="009C1ECB">
            <w:pPr>
              <w:spacing w:before="0"/>
              <w:jc w:val="center"/>
              <w:rPr>
                <w:rFonts w:cs="Arial"/>
                <w:b/>
                <w:bCs/>
                <w:iCs/>
              </w:rPr>
            </w:pPr>
          </w:p>
        </w:tc>
        <w:tc>
          <w:tcPr>
            <w:tcW w:w="502" w:type="pct"/>
            <w:shd w:val="clear" w:color="auto" w:fill="auto"/>
            <w:vAlign w:val="center"/>
          </w:tcPr>
          <w:p w14:paraId="3A94DFC1" w14:textId="77777777" w:rsidR="009C1ECB" w:rsidRPr="006D2404" w:rsidRDefault="009C1ECB" w:rsidP="009C1ECB">
            <w:pPr>
              <w:spacing w:before="0"/>
              <w:jc w:val="center"/>
              <w:rPr>
                <w:rFonts w:cs="Arial"/>
                <w:b/>
                <w:bCs/>
                <w:iCs/>
              </w:rPr>
            </w:pPr>
          </w:p>
        </w:tc>
        <w:tc>
          <w:tcPr>
            <w:tcW w:w="644" w:type="pct"/>
            <w:shd w:val="clear" w:color="auto" w:fill="auto"/>
            <w:vAlign w:val="center"/>
          </w:tcPr>
          <w:p w14:paraId="7C58D011" w14:textId="77777777" w:rsidR="009C1ECB" w:rsidRPr="006D2404" w:rsidRDefault="009C1ECB" w:rsidP="009C1ECB">
            <w:pPr>
              <w:spacing w:before="0"/>
              <w:jc w:val="center"/>
              <w:rPr>
                <w:rFonts w:cs="Arial"/>
                <w:b/>
                <w:bCs/>
                <w:iCs/>
              </w:rPr>
            </w:pPr>
          </w:p>
        </w:tc>
        <w:tc>
          <w:tcPr>
            <w:tcW w:w="579" w:type="pct"/>
            <w:shd w:val="clear" w:color="auto" w:fill="auto"/>
            <w:vAlign w:val="center"/>
          </w:tcPr>
          <w:p w14:paraId="76331E06" w14:textId="77777777" w:rsidR="009C1ECB" w:rsidRPr="006D2404" w:rsidRDefault="009C1ECB" w:rsidP="009C1ECB">
            <w:pPr>
              <w:spacing w:before="0"/>
              <w:jc w:val="center"/>
              <w:rPr>
                <w:rFonts w:cs="Arial"/>
                <w:b/>
                <w:bCs/>
                <w:iCs/>
              </w:rPr>
            </w:pPr>
          </w:p>
        </w:tc>
      </w:tr>
      <w:tr w:rsidR="009C1ECB" w:rsidRPr="00E47C2E" w14:paraId="26A18667" w14:textId="77777777" w:rsidTr="009C1ECB">
        <w:tc>
          <w:tcPr>
            <w:tcW w:w="5000" w:type="pct"/>
            <w:gridSpan w:val="8"/>
            <w:shd w:val="clear" w:color="auto" w:fill="auto"/>
            <w:vAlign w:val="center"/>
          </w:tcPr>
          <w:p w14:paraId="6ACF1D3C" w14:textId="1EF42E45" w:rsidR="009C1ECB" w:rsidRPr="006D2404" w:rsidRDefault="009C1ECB" w:rsidP="009C1ECB">
            <w:pPr>
              <w:spacing w:before="0"/>
              <w:jc w:val="center"/>
              <w:rPr>
                <w:rFonts w:cs="Arial"/>
                <w:b/>
                <w:bCs/>
                <w:iCs/>
              </w:rPr>
            </w:pPr>
            <w:r w:rsidRPr="001F7BC6">
              <w:rPr>
                <w:rFonts w:cs="Arial"/>
                <w:b/>
                <w:bCs/>
                <w:lang w:val="sr-Latn-RS"/>
              </w:rPr>
              <w:t xml:space="preserve">II </w:t>
            </w:r>
            <w:r w:rsidRPr="001F7BC6">
              <w:rPr>
                <w:rFonts w:cs="Arial"/>
                <w:b/>
                <w:bCs/>
                <w:lang w:val="sr-Cyrl-RS"/>
              </w:rPr>
              <w:t>БЕТОНСКИ  РАДОВИ</w:t>
            </w:r>
          </w:p>
        </w:tc>
      </w:tr>
      <w:tr w:rsidR="009C1ECB" w:rsidRPr="00E47C2E" w14:paraId="739B34CC" w14:textId="77777777" w:rsidTr="009C1ECB">
        <w:tc>
          <w:tcPr>
            <w:tcW w:w="336" w:type="pct"/>
            <w:shd w:val="clear" w:color="auto" w:fill="auto"/>
            <w:vAlign w:val="center"/>
          </w:tcPr>
          <w:p w14:paraId="79508BF2" w14:textId="0A1BDDDC" w:rsidR="009C1ECB" w:rsidRPr="009C1ECB" w:rsidRDefault="009C1ECB" w:rsidP="009C1ECB">
            <w:pPr>
              <w:spacing w:before="0"/>
              <w:jc w:val="center"/>
              <w:rPr>
                <w:rFonts w:cs="Arial"/>
                <w:b/>
                <w:bCs/>
                <w:iCs/>
                <w:lang w:val="sr-Cyrl-RS"/>
              </w:rPr>
            </w:pPr>
            <w:r w:rsidRPr="009C1ECB">
              <w:rPr>
                <w:rFonts w:cs="Arial"/>
                <w:b/>
                <w:lang w:val="sr-Cyrl-RS"/>
              </w:rPr>
              <w:t>1.</w:t>
            </w:r>
          </w:p>
        </w:tc>
        <w:tc>
          <w:tcPr>
            <w:tcW w:w="1191" w:type="pct"/>
            <w:shd w:val="clear" w:color="auto" w:fill="auto"/>
            <w:vAlign w:val="center"/>
          </w:tcPr>
          <w:p w14:paraId="2215B961" w14:textId="6A1AE902" w:rsidR="009C1ECB" w:rsidRPr="001C6794" w:rsidRDefault="009C1ECB" w:rsidP="009C1ECB">
            <w:pPr>
              <w:spacing w:before="0"/>
              <w:jc w:val="center"/>
              <w:rPr>
                <w:sz w:val="20"/>
                <w:szCs w:val="20"/>
              </w:rPr>
            </w:pPr>
            <w:r w:rsidRPr="001F7BC6">
              <w:rPr>
                <w:rFonts w:cs="Arial"/>
                <w:lang w:val="sr-Cyrl-RS"/>
              </w:rPr>
              <w:t xml:space="preserve">Израда подлоге од неармираног бетона МБ 15 </w:t>
            </w:r>
            <w:r w:rsidRPr="001F7BC6">
              <w:rPr>
                <w:rFonts w:cs="Arial"/>
                <w:lang w:val="sr-Latn-RS"/>
              </w:rPr>
              <w:t>d=5,0cm</w:t>
            </w:r>
            <w:r w:rsidRPr="001F7BC6">
              <w:rPr>
                <w:rFonts w:cs="Arial"/>
                <w:lang w:val="sr-Cyrl-RS"/>
              </w:rPr>
              <w:t>.У цену урачунати набавку,транспорт и уградњу. Обрачу по m³ уграђеног бетона.</w:t>
            </w:r>
          </w:p>
        </w:tc>
        <w:tc>
          <w:tcPr>
            <w:tcW w:w="459" w:type="pct"/>
            <w:shd w:val="clear" w:color="auto" w:fill="auto"/>
            <w:vAlign w:val="center"/>
          </w:tcPr>
          <w:p w14:paraId="36757875" w14:textId="2569D263" w:rsidR="009C1ECB" w:rsidRPr="001C6794" w:rsidRDefault="009C1ECB" w:rsidP="009C1ECB">
            <w:pPr>
              <w:spacing w:before="0"/>
              <w:jc w:val="center"/>
              <w:rPr>
                <w:sz w:val="20"/>
                <w:szCs w:val="20"/>
                <w:lang w:val="sr-Latn-CS"/>
              </w:rPr>
            </w:pPr>
            <w:r w:rsidRPr="001F7BC6">
              <w:rPr>
                <w:rFonts w:cs="Arial"/>
                <w:lang w:val="sr-Cyrl-RS"/>
              </w:rPr>
              <w:t>m³</w:t>
            </w:r>
          </w:p>
        </w:tc>
        <w:tc>
          <w:tcPr>
            <w:tcW w:w="714" w:type="pct"/>
            <w:shd w:val="clear" w:color="auto" w:fill="auto"/>
            <w:vAlign w:val="center"/>
          </w:tcPr>
          <w:p w14:paraId="539AFF83" w14:textId="67B8DF94" w:rsidR="009C1ECB" w:rsidRPr="001C6794" w:rsidRDefault="009C1ECB" w:rsidP="009C1ECB">
            <w:pPr>
              <w:spacing w:before="0"/>
              <w:jc w:val="center"/>
              <w:rPr>
                <w:sz w:val="20"/>
                <w:szCs w:val="20"/>
                <w:lang w:val="sr-Cyrl-CS"/>
              </w:rPr>
            </w:pPr>
            <w:r w:rsidRPr="001F7BC6">
              <w:rPr>
                <w:rFonts w:cs="Arial"/>
                <w:lang w:val="sr-Cyrl-RS"/>
              </w:rPr>
              <w:t>22,0</w:t>
            </w:r>
          </w:p>
        </w:tc>
        <w:tc>
          <w:tcPr>
            <w:tcW w:w="575" w:type="pct"/>
            <w:tcBorders>
              <w:left w:val="single" w:sz="4" w:space="0" w:color="auto"/>
            </w:tcBorders>
            <w:shd w:val="clear" w:color="auto" w:fill="auto"/>
            <w:vAlign w:val="center"/>
          </w:tcPr>
          <w:p w14:paraId="7C492AB7" w14:textId="77777777" w:rsidR="009C1ECB" w:rsidRPr="006D2404" w:rsidRDefault="009C1ECB" w:rsidP="009C1ECB">
            <w:pPr>
              <w:spacing w:before="0"/>
              <w:jc w:val="center"/>
              <w:rPr>
                <w:rFonts w:cs="Arial"/>
                <w:b/>
                <w:bCs/>
                <w:iCs/>
              </w:rPr>
            </w:pPr>
          </w:p>
        </w:tc>
        <w:tc>
          <w:tcPr>
            <w:tcW w:w="502" w:type="pct"/>
            <w:shd w:val="clear" w:color="auto" w:fill="auto"/>
            <w:vAlign w:val="center"/>
          </w:tcPr>
          <w:p w14:paraId="1DF89E6D" w14:textId="77777777" w:rsidR="009C1ECB" w:rsidRPr="006D2404" w:rsidRDefault="009C1ECB" w:rsidP="009C1ECB">
            <w:pPr>
              <w:spacing w:before="0"/>
              <w:jc w:val="center"/>
              <w:rPr>
                <w:rFonts w:cs="Arial"/>
                <w:b/>
                <w:bCs/>
                <w:iCs/>
              </w:rPr>
            </w:pPr>
          </w:p>
        </w:tc>
        <w:tc>
          <w:tcPr>
            <w:tcW w:w="644" w:type="pct"/>
            <w:shd w:val="clear" w:color="auto" w:fill="auto"/>
            <w:vAlign w:val="center"/>
          </w:tcPr>
          <w:p w14:paraId="65E27D75" w14:textId="77777777" w:rsidR="009C1ECB" w:rsidRPr="006D2404" w:rsidRDefault="009C1ECB" w:rsidP="009C1ECB">
            <w:pPr>
              <w:spacing w:before="0"/>
              <w:jc w:val="center"/>
              <w:rPr>
                <w:rFonts w:cs="Arial"/>
                <w:b/>
                <w:bCs/>
                <w:iCs/>
              </w:rPr>
            </w:pPr>
          </w:p>
        </w:tc>
        <w:tc>
          <w:tcPr>
            <w:tcW w:w="579" w:type="pct"/>
            <w:shd w:val="clear" w:color="auto" w:fill="auto"/>
            <w:vAlign w:val="center"/>
          </w:tcPr>
          <w:p w14:paraId="3CF3E4BE" w14:textId="77777777" w:rsidR="009C1ECB" w:rsidRPr="006D2404" w:rsidRDefault="009C1ECB" w:rsidP="009C1ECB">
            <w:pPr>
              <w:spacing w:before="0"/>
              <w:jc w:val="center"/>
              <w:rPr>
                <w:rFonts w:cs="Arial"/>
                <w:b/>
                <w:bCs/>
                <w:iCs/>
              </w:rPr>
            </w:pPr>
          </w:p>
        </w:tc>
      </w:tr>
      <w:tr w:rsidR="009C1ECB" w:rsidRPr="00E47C2E" w14:paraId="4FB9D2DB" w14:textId="77777777" w:rsidTr="009C1ECB">
        <w:tc>
          <w:tcPr>
            <w:tcW w:w="336" w:type="pct"/>
            <w:shd w:val="clear" w:color="auto" w:fill="auto"/>
            <w:vAlign w:val="center"/>
          </w:tcPr>
          <w:p w14:paraId="44BF7889" w14:textId="3A6612C6" w:rsidR="009C1ECB" w:rsidRPr="009C1ECB" w:rsidRDefault="009C1ECB" w:rsidP="009C1ECB">
            <w:pPr>
              <w:spacing w:before="0"/>
              <w:jc w:val="center"/>
              <w:rPr>
                <w:rFonts w:cs="Arial"/>
                <w:b/>
                <w:bCs/>
                <w:iCs/>
                <w:lang w:val="sr-Cyrl-RS"/>
              </w:rPr>
            </w:pPr>
            <w:r w:rsidRPr="009C1ECB">
              <w:rPr>
                <w:rFonts w:cs="Arial"/>
                <w:b/>
                <w:lang w:val="sr-Cyrl-RS"/>
              </w:rPr>
              <w:t>2</w:t>
            </w:r>
            <w:r w:rsidRPr="009C1ECB">
              <w:rPr>
                <w:rFonts w:cs="Arial"/>
                <w:b/>
                <w:lang w:val="sr-Latn-CS"/>
              </w:rPr>
              <w:t>.</w:t>
            </w:r>
          </w:p>
        </w:tc>
        <w:tc>
          <w:tcPr>
            <w:tcW w:w="1191" w:type="pct"/>
            <w:shd w:val="clear" w:color="auto" w:fill="auto"/>
            <w:vAlign w:val="center"/>
          </w:tcPr>
          <w:p w14:paraId="007FEE39" w14:textId="78EAFFE1" w:rsidR="009C1ECB" w:rsidRPr="001C6794" w:rsidRDefault="009C1ECB" w:rsidP="009C1ECB">
            <w:pPr>
              <w:spacing w:before="0"/>
              <w:jc w:val="center"/>
              <w:rPr>
                <w:sz w:val="20"/>
                <w:szCs w:val="20"/>
              </w:rPr>
            </w:pPr>
            <w:r w:rsidRPr="001F7BC6">
              <w:rPr>
                <w:rFonts w:cs="Arial"/>
                <w:lang w:val="sr-Cyrl-RS"/>
              </w:rPr>
              <w:t>Израда темеља од армираног бетона МБ 30.У цену урачунати набавку, транспорт и уградњу бетона са  арматуром у оплати.</w:t>
            </w:r>
            <w:r w:rsidRPr="001F7BC6">
              <w:rPr>
                <w:rFonts w:eastAsia="Calibri" w:cs="Arial"/>
                <w:lang w:val="sr-Latn-CS"/>
              </w:rPr>
              <w:t xml:space="preserve"> </w:t>
            </w:r>
            <w:r w:rsidRPr="001F7BC6">
              <w:rPr>
                <w:rFonts w:cs="Arial"/>
                <w:lang w:val="sr-Cyrl-RS"/>
              </w:rPr>
              <w:t>Обрачу по m³ уграђеног бетона.</w:t>
            </w:r>
          </w:p>
        </w:tc>
        <w:tc>
          <w:tcPr>
            <w:tcW w:w="459" w:type="pct"/>
            <w:shd w:val="clear" w:color="auto" w:fill="auto"/>
            <w:vAlign w:val="center"/>
          </w:tcPr>
          <w:p w14:paraId="46E2BB00" w14:textId="6A6765A7" w:rsidR="009C1ECB" w:rsidRPr="001C6794" w:rsidRDefault="009C1ECB" w:rsidP="009C1ECB">
            <w:pPr>
              <w:spacing w:before="0"/>
              <w:jc w:val="center"/>
              <w:rPr>
                <w:sz w:val="20"/>
                <w:szCs w:val="20"/>
                <w:lang w:val="sr-Latn-CS"/>
              </w:rPr>
            </w:pPr>
            <w:r w:rsidRPr="001F7BC6">
              <w:rPr>
                <w:rFonts w:cs="Arial"/>
                <w:lang w:val="sr-Cyrl-RS"/>
              </w:rPr>
              <w:t>m³</w:t>
            </w:r>
          </w:p>
        </w:tc>
        <w:tc>
          <w:tcPr>
            <w:tcW w:w="714" w:type="pct"/>
            <w:shd w:val="clear" w:color="auto" w:fill="auto"/>
            <w:vAlign w:val="center"/>
          </w:tcPr>
          <w:p w14:paraId="032CD4FC" w14:textId="1BB3AEE2" w:rsidR="009C1ECB" w:rsidRPr="001C6794" w:rsidRDefault="009C1ECB" w:rsidP="009C1ECB">
            <w:pPr>
              <w:spacing w:before="0"/>
              <w:jc w:val="center"/>
              <w:rPr>
                <w:sz w:val="20"/>
                <w:szCs w:val="20"/>
                <w:lang w:val="sr-Cyrl-CS"/>
              </w:rPr>
            </w:pPr>
            <w:r w:rsidRPr="001F7BC6">
              <w:rPr>
                <w:rFonts w:cs="Arial"/>
                <w:lang w:val="sr-Cyrl-RS"/>
              </w:rPr>
              <w:t>310,0</w:t>
            </w:r>
          </w:p>
        </w:tc>
        <w:tc>
          <w:tcPr>
            <w:tcW w:w="575" w:type="pct"/>
            <w:tcBorders>
              <w:left w:val="single" w:sz="4" w:space="0" w:color="auto"/>
            </w:tcBorders>
            <w:shd w:val="clear" w:color="auto" w:fill="auto"/>
            <w:vAlign w:val="center"/>
          </w:tcPr>
          <w:p w14:paraId="69F3684A" w14:textId="77777777" w:rsidR="009C1ECB" w:rsidRPr="006D2404" w:rsidRDefault="009C1ECB" w:rsidP="009C1ECB">
            <w:pPr>
              <w:spacing w:before="0"/>
              <w:jc w:val="center"/>
              <w:rPr>
                <w:rFonts w:cs="Arial"/>
                <w:b/>
                <w:bCs/>
                <w:iCs/>
              </w:rPr>
            </w:pPr>
          </w:p>
        </w:tc>
        <w:tc>
          <w:tcPr>
            <w:tcW w:w="502" w:type="pct"/>
            <w:shd w:val="clear" w:color="auto" w:fill="auto"/>
            <w:vAlign w:val="center"/>
          </w:tcPr>
          <w:p w14:paraId="39F4C730" w14:textId="77777777" w:rsidR="009C1ECB" w:rsidRPr="006D2404" w:rsidRDefault="009C1ECB" w:rsidP="009C1ECB">
            <w:pPr>
              <w:spacing w:before="0"/>
              <w:jc w:val="center"/>
              <w:rPr>
                <w:rFonts w:cs="Arial"/>
                <w:b/>
                <w:bCs/>
                <w:iCs/>
              </w:rPr>
            </w:pPr>
          </w:p>
        </w:tc>
        <w:tc>
          <w:tcPr>
            <w:tcW w:w="644" w:type="pct"/>
            <w:shd w:val="clear" w:color="auto" w:fill="auto"/>
            <w:vAlign w:val="center"/>
          </w:tcPr>
          <w:p w14:paraId="7E8A40EB" w14:textId="77777777" w:rsidR="009C1ECB" w:rsidRPr="006D2404" w:rsidRDefault="009C1ECB" w:rsidP="009C1ECB">
            <w:pPr>
              <w:spacing w:before="0"/>
              <w:jc w:val="center"/>
              <w:rPr>
                <w:rFonts w:cs="Arial"/>
                <w:b/>
                <w:bCs/>
                <w:iCs/>
              </w:rPr>
            </w:pPr>
          </w:p>
        </w:tc>
        <w:tc>
          <w:tcPr>
            <w:tcW w:w="579" w:type="pct"/>
            <w:shd w:val="clear" w:color="auto" w:fill="auto"/>
            <w:vAlign w:val="center"/>
          </w:tcPr>
          <w:p w14:paraId="18E97853" w14:textId="77777777" w:rsidR="009C1ECB" w:rsidRPr="006D2404" w:rsidRDefault="009C1ECB" w:rsidP="009C1ECB">
            <w:pPr>
              <w:spacing w:before="0"/>
              <w:jc w:val="center"/>
              <w:rPr>
                <w:rFonts w:cs="Arial"/>
                <w:b/>
                <w:bCs/>
                <w:iCs/>
              </w:rPr>
            </w:pPr>
          </w:p>
        </w:tc>
      </w:tr>
      <w:tr w:rsidR="009C1ECB" w:rsidRPr="00E47C2E" w14:paraId="17E981B0" w14:textId="77777777" w:rsidTr="009C1ECB">
        <w:tc>
          <w:tcPr>
            <w:tcW w:w="5000" w:type="pct"/>
            <w:gridSpan w:val="8"/>
            <w:shd w:val="clear" w:color="auto" w:fill="auto"/>
            <w:vAlign w:val="center"/>
          </w:tcPr>
          <w:p w14:paraId="7E9AE8FF" w14:textId="5AF61DF4" w:rsidR="009C1ECB" w:rsidRPr="006D2404" w:rsidRDefault="009C1ECB" w:rsidP="009C1ECB">
            <w:pPr>
              <w:spacing w:before="0"/>
              <w:jc w:val="center"/>
              <w:rPr>
                <w:rFonts w:cs="Arial"/>
                <w:b/>
                <w:bCs/>
                <w:iCs/>
              </w:rPr>
            </w:pPr>
            <w:r w:rsidRPr="001F7BC6">
              <w:rPr>
                <w:rFonts w:cs="Arial"/>
                <w:b/>
                <w:bCs/>
                <w:lang w:val="sr-Latn-RS"/>
              </w:rPr>
              <w:t xml:space="preserve">III </w:t>
            </w:r>
            <w:r w:rsidRPr="001F7BC6">
              <w:rPr>
                <w:rFonts w:cs="Arial"/>
                <w:b/>
                <w:bCs/>
                <w:lang w:val="sr-Cyrl-RS"/>
              </w:rPr>
              <w:t>АРМИРАЧКИ  РАДОВИ</w:t>
            </w:r>
          </w:p>
        </w:tc>
      </w:tr>
      <w:tr w:rsidR="009C1ECB" w:rsidRPr="00E47C2E" w14:paraId="5EE2CA8C" w14:textId="77777777" w:rsidTr="00F24981">
        <w:tc>
          <w:tcPr>
            <w:tcW w:w="336" w:type="pct"/>
            <w:shd w:val="clear" w:color="auto" w:fill="auto"/>
            <w:vAlign w:val="center"/>
          </w:tcPr>
          <w:p w14:paraId="20D642CB" w14:textId="61779EFD" w:rsidR="009C1ECB" w:rsidRPr="009C1ECB" w:rsidRDefault="009C1ECB" w:rsidP="009C1ECB">
            <w:pPr>
              <w:spacing w:before="0"/>
              <w:jc w:val="center"/>
              <w:rPr>
                <w:rFonts w:cs="Arial"/>
                <w:b/>
                <w:lang w:val="sr-Cyrl-RS"/>
              </w:rPr>
            </w:pPr>
            <w:r w:rsidRPr="001F7BC6">
              <w:rPr>
                <w:rFonts w:cs="Arial"/>
                <w:lang w:val="sr-Cyrl-RS"/>
              </w:rPr>
              <w:t>1.</w:t>
            </w:r>
          </w:p>
        </w:tc>
        <w:tc>
          <w:tcPr>
            <w:tcW w:w="1191" w:type="pct"/>
            <w:shd w:val="clear" w:color="auto" w:fill="auto"/>
            <w:vAlign w:val="center"/>
          </w:tcPr>
          <w:p w14:paraId="56CD352B" w14:textId="451B3C68" w:rsidR="009C1ECB" w:rsidRPr="001F7BC6" w:rsidRDefault="009C1ECB" w:rsidP="00F24981">
            <w:pPr>
              <w:spacing w:before="0"/>
              <w:jc w:val="center"/>
              <w:rPr>
                <w:rFonts w:cs="Arial"/>
                <w:lang w:val="sr-Cyrl-RS"/>
              </w:rPr>
            </w:pPr>
            <w:r w:rsidRPr="001F7BC6">
              <w:rPr>
                <w:rFonts w:cs="Arial"/>
                <w:lang w:val="sr-Cyrl-RS"/>
              </w:rPr>
              <w:t xml:space="preserve">Набавка,сечење, савијање,транспорт и уградња арматуре РА 400/500.Обрачун по </w:t>
            </w:r>
            <w:r w:rsidRPr="001F7BC6">
              <w:rPr>
                <w:rFonts w:cs="Arial"/>
                <w:lang w:val="sr-Latn-RS"/>
              </w:rPr>
              <w:t>kg</w:t>
            </w:r>
            <w:r w:rsidRPr="001F7BC6">
              <w:rPr>
                <w:rFonts w:cs="Arial"/>
                <w:lang w:val="sr-Cyrl-RS"/>
              </w:rPr>
              <w:t xml:space="preserve"> уграђене арматуре.</w:t>
            </w:r>
          </w:p>
        </w:tc>
        <w:tc>
          <w:tcPr>
            <w:tcW w:w="459" w:type="pct"/>
            <w:shd w:val="clear" w:color="auto" w:fill="auto"/>
            <w:vAlign w:val="center"/>
          </w:tcPr>
          <w:p w14:paraId="197DA125" w14:textId="40E93C38" w:rsidR="009C1ECB" w:rsidRPr="001F7BC6" w:rsidRDefault="009C1ECB" w:rsidP="00F24981">
            <w:pPr>
              <w:spacing w:before="0"/>
              <w:jc w:val="center"/>
              <w:rPr>
                <w:rFonts w:cs="Arial"/>
                <w:lang w:val="sr-Cyrl-RS"/>
              </w:rPr>
            </w:pPr>
            <w:r w:rsidRPr="001F7BC6">
              <w:rPr>
                <w:rFonts w:cs="Arial"/>
                <w:lang w:val="sr-Latn-RS"/>
              </w:rPr>
              <w:t>kg</w:t>
            </w:r>
          </w:p>
        </w:tc>
        <w:tc>
          <w:tcPr>
            <w:tcW w:w="714" w:type="pct"/>
            <w:shd w:val="clear" w:color="auto" w:fill="auto"/>
            <w:vAlign w:val="center"/>
          </w:tcPr>
          <w:p w14:paraId="039BB8D9" w14:textId="4EB81366" w:rsidR="009C1ECB" w:rsidRPr="001F7BC6" w:rsidRDefault="009C1ECB" w:rsidP="00F24981">
            <w:pPr>
              <w:spacing w:before="0"/>
              <w:jc w:val="center"/>
              <w:rPr>
                <w:rFonts w:cs="Arial"/>
                <w:lang w:val="sr-Cyrl-RS"/>
              </w:rPr>
            </w:pPr>
            <w:r w:rsidRPr="001F7BC6">
              <w:rPr>
                <w:rFonts w:cs="Arial"/>
                <w:lang w:val="sr-Cyrl-RS"/>
              </w:rPr>
              <w:t>25.</w:t>
            </w:r>
            <w:r w:rsidRPr="001F7BC6">
              <w:rPr>
                <w:rFonts w:cs="Arial"/>
              </w:rPr>
              <w:t>100</w:t>
            </w:r>
            <w:r w:rsidRPr="001F7BC6">
              <w:rPr>
                <w:rFonts w:cs="Arial"/>
                <w:lang w:val="sr-Cyrl-RS"/>
              </w:rPr>
              <w:t>,00</w:t>
            </w:r>
          </w:p>
        </w:tc>
        <w:tc>
          <w:tcPr>
            <w:tcW w:w="575" w:type="pct"/>
            <w:tcBorders>
              <w:left w:val="single" w:sz="4" w:space="0" w:color="auto"/>
            </w:tcBorders>
            <w:shd w:val="clear" w:color="auto" w:fill="auto"/>
            <w:vAlign w:val="center"/>
          </w:tcPr>
          <w:p w14:paraId="080F1D59" w14:textId="77777777" w:rsidR="009C1ECB" w:rsidRPr="006D2404" w:rsidRDefault="009C1ECB" w:rsidP="009C1ECB">
            <w:pPr>
              <w:spacing w:before="0"/>
              <w:jc w:val="center"/>
              <w:rPr>
                <w:rFonts w:cs="Arial"/>
                <w:b/>
                <w:bCs/>
                <w:iCs/>
              </w:rPr>
            </w:pPr>
          </w:p>
        </w:tc>
        <w:tc>
          <w:tcPr>
            <w:tcW w:w="502" w:type="pct"/>
            <w:shd w:val="clear" w:color="auto" w:fill="auto"/>
            <w:vAlign w:val="center"/>
          </w:tcPr>
          <w:p w14:paraId="46E5A1DE" w14:textId="77777777" w:rsidR="009C1ECB" w:rsidRPr="006D2404" w:rsidRDefault="009C1ECB" w:rsidP="009C1ECB">
            <w:pPr>
              <w:spacing w:before="0"/>
              <w:jc w:val="center"/>
              <w:rPr>
                <w:rFonts w:cs="Arial"/>
                <w:b/>
                <w:bCs/>
                <w:iCs/>
              </w:rPr>
            </w:pPr>
          </w:p>
        </w:tc>
        <w:tc>
          <w:tcPr>
            <w:tcW w:w="644" w:type="pct"/>
            <w:shd w:val="clear" w:color="auto" w:fill="auto"/>
            <w:vAlign w:val="center"/>
          </w:tcPr>
          <w:p w14:paraId="727FA6E0" w14:textId="77777777" w:rsidR="009C1ECB" w:rsidRPr="006D2404" w:rsidRDefault="009C1ECB" w:rsidP="009C1ECB">
            <w:pPr>
              <w:spacing w:before="0"/>
              <w:jc w:val="center"/>
              <w:rPr>
                <w:rFonts w:cs="Arial"/>
                <w:b/>
                <w:bCs/>
                <w:iCs/>
              </w:rPr>
            </w:pPr>
          </w:p>
        </w:tc>
        <w:tc>
          <w:tcPr>
            <w:tcW w:w="579" w:type="pct"/>
            <w:shd w:val="clear" w:color="auto" w:fill="auto"/>
            <w:vAlign w:val="center"/>
          </w:tcPr>
          <w:p w14:paraId="2631C86D" w14:textId="77777777" w:rsidR="009C1ECB" w:rsidRPr="006D2404" w:rsidRDefault="009C1ECB" w:rsidP="009C1ECB">
            <w:pPr>
              <w:spacing w:before="0"/>
              <w:jc w:val="center"/>
              <w:rPr>
                <w:rFonts w:cs="Arial"/>
                <w:b/>
                <w:bCs/>
                <w:iCs/>
              </w:rPr>
            </w:pPr>
          </w:p>
        </w:tc>
      </w:tr>
      <w:tr w:rsidR="009C1ECB" w:rsidRPr="00E47C2E" w14:paraId="4673A42E" w14:textId="77777777" w:rsidTr="00F24981">
        <w:tc>
          <w:tcPr>
            <w:tcW w:w="336" w:type="pct"/>
            <w:shd w:val="clear" w:color="auto" w:fill="auto"/>
            <w:vAlign w:val="center"/>
          </w:tcPr>
          <w:p w14:paraId="10525900" w14:textId="06CD0ED8" w:rsidR="009C1ECB" w:rsidRPr="009C1ECB" w:rsidRDefault="009C1ECB" w:rsidP="009C1ECB">
            <w:pPr>
              <w:spacing w:before="0"/>
              <w:jc w:val="center"/>
              <w:rPr>
                <w:rFonts w:cs="Arial"/>
                <w:b/>
                <w:lang w:val="sr-Cyrl-RS"/>
              </w:rPr>
            </w:pPr>
            <w:r w:rsidRPr="001F7BC6">
              <w:rPr>
                <w:rFonts w:cs="Arial"/>
                <w:lang w:val="sr-Cyrl-RS"/>
              </w:rPr>
              <w:t>2</w:t>
            </w:r>
            <w:r w:rsidRPr="001F7BC6">
              <w:rPr>
                <w:rFonts w:cs="Arial"/>
                <w:lang w:val="sr-Latn-CS"/>
              </w:rPr>
              <w:t>.</w:t>
            </w:r>
          </w:p>
        </w:tc>
        <w:tc>
          <w:tcPr>
            <w:tcW w:w="1191" w:type="pct"/>
            <w:shd w:val="clear" w:color="auto" w:fill="auto"/>
            <w:vAlign w:val="center"/>
          </w:tcPr>
          <w:p w14:paraId="422D03D5" w14:textId="03BF1F55" w:rsidR="009C1ECB" w:rsidRPr="001F7BC6" w:rsidRDefault="009C1ECB" w:rsidP="00F24981">
            <w:pPr>
              <w:spacing w:before="0"/>
              <w:jc w:val="center"/>
              <w:rPr>
                <w:rFonts w:cs="Arial"/>
                <w:lang w:val="sr-Cyrl-RS"/>
              </w:rPr>
            </w:pPr>
            <w:r w:rsidRPr="001F7BC6">
              <w:rPr>
                <w:rFonts w:cs="Arial"/>
                <w:lang w:val="sr-Cyrl-RS"/>
              </w:rPr>
              <w:t xml:space="preserve">Набавка,сечење, савијање,транспорт и уградња арматуре МА 500/560.Обрачун по </w:t>
            </w:r>
            <w:r w:rsidRPr="001F7BC6">
              <w:rPr>
                <w:rFonts w:cs="Arial"/>
                <w:lang w:val="sr-Latn-RS"/>
              </w:rPr>
              <w:t>kg</w:t>
            </w:r>
            <w:r w:rsidRPr="001F7BC6">
              <w:rPr>
                <w:rFonts w:cs="Arial"/>
                <w:lang w:val="sr-Cyrl-RS"/>
              </w:rPr>
              <w:t xml:space="preserve"> уграђене арматуре.</w:t>
            </w:r>
          </w:p>
        </w:tc>
        <w:tc>
          <w:tcPr>
            <w:tcW w:w="459" w:type="pct"/>
            <w:shd w:val="clear" w:color="auto" w:fill="auto"/>
            <w:vAlign w:val="center"/>
          </w:tcPr>
          <w:p w14:paraId="53F8CA02" w14:textId="5621AF75" w:rsidR="009C1ECB" w:rsidRPr="001F7BC6" w:rsidRDefault="009C1ECB" w:rsidP="00F24981">
            <w:pPr>
              <w:spacing w:before="0"/>
              <w:jc w:val="center"/>
              <w:rPr>
                <w:rFonts w:cs="Arial"/>
                <w:lang w:val="sr-Cyrl-RS"/>
              </w:rPr>
            </w:pPr>
            <w:r w:rsidRPr="001F7BC6">
              <w:rPr>
                <w:rFonts w:cs="Arial"/>
                <w:lang w:val="sr-Latn-RS"/>
              </w:rPr>
              <w:t>kg</w:t>
            </w:r>
          </w:p>
        </w:tc>
        <w:tc>
          <w:tcPr>
            <w:tcW w:w="714" w:type="pct"/>
            <w:shd w:val="clear" w:color="auto" w:fill="auto"/>
            <w:vAlign w:val="center"/>
          </w:tcPr>
          <w:p w14:paraId="0A6AA172" w14:textId="65550274" w:rsidR="009C1ECB" w:rsidRPr="001F7BC6" w:rsidRDefault="009C1ECB" w:rsidP="00F24981">
            <w:pPr>
              <w:spacing w:before="0"/>
              <w:jc w:val="center"/>
              <w:rPr>
                <w:rFonts w:cs="Arial"/>
                <w:lang w:val="sr-Cyrl-RS"/>
              </w:rPr>
            </w:pPr>
            <w:r w:rsidRPr="001F7BC6">
              <w:rPr>
                <w:rFonts w:cs="Arial"/>
                <w:lang w:val="sr-Cyrl-RS"/>
              </w:rPr>
              <w:t>1.165,00</w:t>
            </w:r>
          </w:p>
        </w:tc>
        <w:tc>
          <w:tcPr>
            <w:tcW w:w="575" w:type="pct"/>
            <w:tcBorders>
              <w:left w:val="single" w:sz="4" w:space="0" w:color="auto"/>
            </w:tcBorders>
            <w:shd w:val="clear" w:color="auto" w:fill="auto"/>
            <w:vAlign w:val="center"/>
          </w:tcPr>
          <w:p w14:paraId="37C0496A" w14:textId="77777777" w:rsidR="009C1ECB" w:rsidRPr="006D2404" w:rsidRDefault="009C1ECB" w:rsidP="009C1ECB">
            <w:pPr>
              <w:spacing w:before="0"/>
              <w:jc w:val="center"/>
              <w:rPr>
                <w:rFonts w:cs="Arial"/>
                <w:b/>
                <w:bCs/>
                <w:iCs/>
              </w:rPr>
            </w:pPr>
          </w:p>
        </w:tc>
        <w:tc>
          <w:tcPr>
            <w:tcW w:w="502" w:type="pct"/>
            <w:shd w:val="clear" w:color="auto" w:fill="auto"/>
            <w:vAlign w:val="center"/>
          </w:tcPr>
          <w:p w14:paraId="66CD276B" w14:textId="77777777" w:rsidR="009C1ECB" w:rsidRPr="006D2404" w:rsidRDefault="009C1ECB" w:rsidP="009C1ECB">
            <w:pPr>
              <w:spacing w:before="0"/>
              <w:jc w:val="center"/>
              <w:rPr>
                <w:rFonts w:cs="Arial"/>
                <w:b/>
                <w:bCs/>
                <w:iCs/>
              </w:rPr>
            </w:pPr>
          </w:p>
        </w:tc>
        <w:tc>
          <w:tcPr>
            <w:tcW w:w="644" w:type="pct"/>
            <w:shd w:val="clear" w:color="auto" w:fill="auto"/>
            <w:vAlign w:val="center"/>
          </w:tcPr>
          <w:p w14:paraId="676E31C0" w14:textId="77777777" w:rsidR="009C1ECB" w:rsidRPr="006D2404" w:rsidRDefault="009C1ECB" w:rsidP="009C1ECB">
            <w:pPr>
              <w:spacing w:before="0"/>
              <w:jc w:val="center"/>
              <w:rPr>
                <w:rFonts w:cs="Arial"/>
                <w:b/>
                <w:bCs/>
                <w:iCs/>
              </w:rPr>
            </w:pPr>
          </w:p>
        </w:tc>
        <w:tc>
          <w:tcPr>
            <w:tcW w:w="579" w:type="pct"/>
            <w:shd w:val="clear" w:color="auto" w:fill="auto"/>
            <w:vAlign w:val="center"/>
          </w:tcPr>
          <w:p w14:paraId="09777296" w14:textId="77777777" w:rsidR="009C1ECB" w:rsidRPr="006D2404" w:rsidRDefault="009C1ECB" w:rsidP="009C1ECB">
            <w:pPr>
              <w:spacing w:before="0"/>
              <w:jc w:val="center"/>
              <w:rPr>
                <w:rFonts w:cs="Arial"/>
                <w:b/>
                <w:bCs/>
                <w:iCs/>
              </w:rPr>
            </w:pPr>
          </w:p>
        </w:tc>
      </w:tr>
      <w:tr w:rsidR="009C1ECB" w:rsidRPr="00E47C2E" w14:paraId="5F5F1995" w14:textId="77777777" w:rsidTr="009C1ECB">
        <w:tc>
          <w:tcPr>
            <w:tcW w:w="5000" w:type="pct"/>
            <w:gridSpan w:val="8"/>
            <w:shd w:val="clear" w:color="auto" w:fill="auto"/>
            <w:vAlign w:val="center"/>
          </w:tcPr>
          <w:p w14:paraId="04FFAB66" w14:textId="54B22591" w:rsidR="009C1ECB" w:rsidRPr="006D2404" w:rsidRDefault="009C1ECB" w:rsidP="009C1ECB">
            <w:pPr>
              <w:spacing w:before="0"/>
              <w:jc w:val="center"/>
              <w:rPr>
                <w:rFonts w:cs="Arial"/>
                <w:b/>
                <w:bCs/>
                <w:iCs/>
              </w:rPr>
            </w:pPr>
            <w:r w:rsidRPr="001F7BC6">
              <w:rPr>
                <w:rFonts w:cs="Arial"/>
                <w:b/>
                <w:bCs/>
                <w:lang w:val="sr-Latn-RS"/>
              </w:rPr>
              <w:t xml:space="preserve">IV </w:t>
            </w:r>
            <w:r w:rsidRPr="001F7BC6">
              <w:rPr>
                <w:rFonts w:cs="Arial"/>
                <w:b/>
                <w:bCs/>
                <w:lang w:val="sr-Cyrl-RS"/>
              </w:rPr>
              <w:t>ЧЕЛИЧНА КОНСТРУКЦИЈА</w:t>
            </w:r>
          </w:p>
        </w:tc>
      </w:tr>
      <w:tr w:rsidR="009C1ECB" w:rsidRPr="00E47C2E" w14:paraId="27C3D796" w14:textId="77777777" w:rsidTr="00F24981">
        <w:tc>
          <w:tcPr>
            <w:tcW w:w="336" w:type="pct"/>
            <w:shd w:val="clear" w:color="auto" w:fill="auto"/>
            <w:vAlign w:val="center"/>
          </w:tcPr>
          <w:p w14:paraId="3DA156CE" w14:textId="5B0D9ADD" w:rsidR="009C1ECB" w:rsidRPr="009C1ECB" w:rsidRDefault="009C1ECB" w:rsidP="009C1ECB">
            <w:pPr>
              <w:spacing w:before="0"/>
              <w:jc w:val="center"/>
              <w:rPr>
                <w:rFonts w:cs="Arial"/>
                <w:b/>
                <w:lang w:val="sr-Cyrl-RS"/>
              </w:rPr>
            </w:pPr>
            <w:r w:rsidRPr="001F7BC6">
              <w:rPr>
                <w:rFonts w:cs="Arial"/>
                <w:lang w:val="sr-Cyrl-RS"/>
              </w:rPr>
              <w:t>1.</w:t>
            </w:r>
          </w:p>
        </w:tc>
        <w:tc>
          <w:tcPr>
            <w:tcW w:w="1191" w:type="pct"/>
            <w:shd w:val="clear" w:color="auto" w:fill="auto"/>
            <w:vAlign w:val="center"/>
          </w:tcPr>
          <w:p w14:paraId="718BFBC5" w14:textId="33FAF6CA" w:rsidR="009C1ECB" w:rsidRPr="001F7BC6" w:rsidRDefault="009C1ECB" w:rsidP="00F24981">
            <w:pPr>
              <w:spacing w:before="0"/>
              <w:jc w:val="center"/>
              <w:rPr>
                <w:rFonts w:cs="Arial"/>
                <w:lang w:val="sr-Cyrl-RS"/>
              </w:rPr>
            </w:pPr>
            <w:r w:rsidRPr="001F7BC6">
              <w:rPr>
                <w:rFonts w:cs="Arial"/>
                <w:lang w:val="sr-Cyrl-RS"/>
              </w:rPr>
              <w:t xml:space="preserve">Набавка,израда,транспорт и уградња челичних лежишних плоча са анкерима, носача фиксних </w:t>
            </w:r>
            <w:r w:rsidRPr="001F7BC6">
              <w:rPr>
                <w:rFonts w:cs="Arial"/>
                <w:lang w:val="sr-Cyrl-RS"/>
              </w:rPr>
              <w:lastRenderedPageBreak/>
              <w:t xml:space="preserve">ослонаца и  анкер кутија од челичних профила </w:t>
            </w:r>
            <w:r w:rsidRPr="001F7BC6">
              <w:rPr>
                <w:rFonts w:cs="Arial"/>
                <w:lang w:val="sr-Latn-RS"/>
              </w:rPr>
              <w:t>S235JRG2</w:t>
            </w:r>
            <w:r w:rsidRPr="001F7BC6">
              <w:rPr>
                <w:rFonts w:cs="Arial"/>
                <w:lang w:val="sr-Cyrl-RS"/>
              </w:rPr>
              <w:t xml:space="preserve"> према спецификацији из пројекта.У цену урачунати и антикорозивну заштиту основном бојом и завршном бојом у два слоја.</w:t>
            </w:r>
            <w:r w:rsidRPr="001F7BC6">
              <w:rPr>
                <w:rFonts w:eastAsia="Calibri" w:cs="Arial"/>
                <w:lang w:val="sr-Cyrl-RS"/>
              </w:rPr>
              <w:t xml:space="preserve"> </w:t>
            </w:r>
            <w:r w:rsidRPr="001F7BC6">
              <w:rPr>
                <w:rFonts w:cs="Arial"/>
                <w:lang w:val="sr-Cyrl-RS"/>
              </w:rPr>
              <w:t>Обрачун по kg уграђеног челика.</w:t>
            </w:r>
          </w:p>
        </w:tc>
        <w:tc>
          <w:tcPr>
            <w:tcW w:w="459" w:type="pct"/>
            <w:shd w:val="clear" w:color="auto" w:fill="auto"/>
            <w:vAlign w:val="center"/>
          </w:tcPr>
          <w:p w14:paraId="2246AABB" w14:textId="3DDA6971" w:rsidR="009C1ECB" w:rsidRPr="001F7BC6" w:rsidRDefault="009C1ECB" w:rsidP="00F24981">
            <w:pPr>
              <w:spacing w:before="0"/>
              <w:jc w:val="center"/>
              <w:rPr>
                <w:rFonts w:cs="Arial"/>
                <w:lang w:val="sr-Cyrl-RS"/>
              </w:rPr>
            </w:pPr>
            <w:r w:rsidRPr="001F7BC6">
              <w:rPr>
                <w:rFonts w:cs="Arial"/>
                <w:lang w:val="sr-Latn-RS"/>
              </w:rPr>
              <w:lastRenderedPageBreak/>
              <w:t>kg</w:t>
            </w:r>
          </w:p>
        </w:tc>
        <w:tc>
          <w:tcPr>
            <w:tcW w:w="714" w:type="pct"/>
            <w:shd w:val="clear" w:color="auto" w:fill="auto"/>
            <w:vAlign w:val="center"/>
          </w:tcPr>
          <w:p w14:paraId="0C108CA5" w14:textId="7F0BE784" w:rsidR="009C1ECB" w:rsidRPr="001F7BC6" w:rsidRDefault="009C1ECB" w:rsidP="00F24981">
            <w:pPr>
              <w:spacing w:before="0"/>
              <w:jc w:val="center"/>
              <w:rPr>
                <w:rFonts w:cs="Arial"/>
                <w:lang w:val="sr-Cyrl-RS"/>
              </w:rPr>
            </w:pPr>
            <w:r w:rsidRPr="001F7BC6">
              <w:rPr>
                <w:rFonts w:cs="Arial"/>
              </w:rPr>
              <w:t>13.000.00</w:t>
            </w:r>
          </w:p>
        </w:tc>
        <w:tc>
          <w:tcPr>
            <w:tcW w:w="575" w:type="pct"/>
            <w:tcBorders>
              <w:left w:val="single" w:sz="4" w:space="0" w:color="auto"/>
            </w:tcBorders>
            <w:shd w:val="clear" w:color="auto" w:fill="auto"/>
            <w:vAlign w:val="center"/>
          </w:tcPr>
          <w:p w14:paraId="71F05F12" w14:textId="77777777" w:rsidR="009C1ECB" w:rsidRPr="006D2404" w:rsidRDefault="009C1ECB" w:rsidP="009C1ECB">
            <w:pPr>
              <w:spacing w:before="0"/>
              <w:jc w:val="center"/>
              <w:rPr>
                <w:rFonts w:cs="Arial"/>
                <w:b/>
                <w:bCs/>
                <w:iCs/>
              </w:rPr>
            </w:pPr>
          </w:p>
        </w:tc>
        <w:tc>
          <w:tcPr>
            <w:tcW w:w="502" w:type="pct"/>
            <w:shd w:val="clear" w:color="auto" w:fill="auto"/>
            <w:vAlign w:val="center"/>
          </w:tcPr>
          <w:p w14:paraId="2D7C1A2B" w14:textId="77777777" w:rsidR="009C1ECB" w:rsidRPr="006D2404" w:rsidRDefault="009C1ECB" w:rsidP="009C1ECB">
            <w:pPr>
              <w:spacing w:before="0"/>
              <w:jc w:val="center"/>
              <w:rPr>
                <w:rFonts w:cs="Arial"/>
                <w:b/>
                <w:bCs/>
                <w:iCs/>
              </w:rPr>
            </w:pPr>
          </w:p>
        </w:tc>
        <w:tc>
          <w:tcPr>
            <w:tcW w:w="644" w:type="pct"/>
            <w:shd w:val="clear" w:color="auto" w:fill="auto"/>
            <w:vAlign w:val="center"/>
          </w:tcPr>
          <w:p w14:paraId="0D04BB5E" w14:textId="77777777" w:rsidR="009C1ECB" w:rsidRPr="006D2404" w:rsidRDefault="009C1ECB" w:rsidP="009C1ECB">
            <w:pPr>
              <w:spacing w:before="0"/>
              <w:jc w:val="center"/>
              <w:rPr>
                <w:rFonts w:cs="Arial"/>
                <w:b/>
                <w:bCs/>
                <w:iCs/>
              </w:rPr>
            </w:pPr>
          </w:p>
        </w:tc>
        <w:tc>
          <w:tcPr>
            <w:tcW w:w="579" w:type="pct"/>
            <w:shd w:val="clear" w:color="auto" w:fill="auto"/>
            <w:vAlign w:val="center"/>
          </w:tcPr>
          <w:p w14:paraId="0994AD2A" w14:textId="77777777" w:rsidR="009C1ECB" w:rsidRPr="006D2404" w:rsidRDefault="009C1ECB" w:rsidP="009C1ECB">
            <w:pPr>
              <w:spacing w:before="0"/>
              <w:jc w:val="center"/>
              <w:rPr>
                <w:rFonts w:cs="Arial"/>
                <w:b/>
                <w:bCs/>
                <w:iCs/>
              </w:rPr>
            </w:pPr>
          </w:p>
        </w:tc>
      </w:tr>
      <w:tr w:rsidR="009C1ECB" w:rsidRPr="00E47C2E" w14:paraId="6C23187D" w14:textId="77777777" w:rsidTr="009C1ECB">
        <w:tc>
          <w:tcPr>
            <w:tcW w:w="5000" w:type="pct"/>
            <w:gridSpan w:val="8"/>
            <w:shd w:val="clear" w:color="auto" w:fill="auto"/>
            <w:vAlign w:val="center"/>
          </w:tcPr>
          <w:p w14:paraId="29097D92" w14:textId="4C8EC560" w:rsidR="009C1ECB" w:rsidRPr="006D2404" w:rsidRDefault="009C1ECB" w:rsidP="009C1ECB">
            <w:pPr>
              <w:spacing w:before="0"/>
              <w:jc w:val="center"/>
              <w:rPr>
                <w:rFonts w:cs="Arial"/>
                <w:b/>
                <w:bCs/>
                <w:iCs/>
              </w:rPr>
            </w:pPr>
            <w:r w:rsidRPr="001F7BC6">
              <w:rPr>
                <w:rFonts w:cs="Arial"/>
                <w:b/>
                <w:bCs/>
                <w:lang w:val="sr-Latn-RS"/>
              </w:rPr>
              <w:t xml:space="preserve">V </w:t>
            </w:r>
            <w:r w:rsidRPr="001F7BC6">
              <w:rPr>
                <w:rFonts w:cs="Arial"/>
                <w:b/>
                <w:bCs/>
                <w:lang w:val="sr-Cyrl-RS"/>
              </w:rPr>
              <w:t>РАЗНИ  РАДОВИ</w:t>
            </w:r>
          </w:p>
        </w:tc>
      </w:tr>
      <w:tr w:rsidR="009C1ECB" w:rsidRPr="00E47C2E" w14:paraId="7BE9DE7D" w14:textId="77777777" w:rsidTr="009C1ECB">
        <w:tc>
          <w:tcPr>
            <w:tcW w:w="336" w:type="pct"/>
            <w:shd w:val="clear" w:color="auto" w:fill="auto"/>
            <w:vAlign w:val="center"/>
          </w:tcPr>
          <w:p w14:paraId="1523C404" w14:textId="15921B45" w:rsidR="009C1ECB" w:rsidRPr="009C1ECB" w:rsidRDefault="009C1ECB" w:rsidP="009C1ECB">
            <w:pPr>
              <w:spacing w:before="0"/>
              <w:jc w:val="center"/>
              <w:rPr>
                <w:rFonts w:cs="Arial"/>
                <w:b/>
                <w:lang w:val="sr-Cyrl-RS"/>
              </w:rPr>
            </w:pPr>
            <w:r w:rsidRPr="001F7BC6">
              <w:rPr>
                <w:rFonts w:cs="Arial"/>
                <w:lang w:val="sr-Cyrl-RS"/>
              </w:rPr>
              <w:t>1.</w:t>
            </w:r>
          </w:p>
        </w:tc>
        <w:tc>
          <w:tcPr>
            <w:tcW w:w="1191" w:type="pct"/>
            <w:shd w:val="clear" w:color="auto" w:fill="auto"/>
            <w:vAlign w:val="center"/>
          </w:tcPr>
          <w:p w14:paraId="18237C5C" w14:textId="212CE5AF" w:rsidR="009C1ECB" w:rsidRPr="001F7BC6" w:rsidRDefault="009C1ECB" w:rsidP="009C1ECB">
            <w:pPr>
              <w:spacing w:before="0"/>
              <w:jc w:val="center"/>
              <w:rPr>
                <w:rFonts w:cs="Arial"/>
                <w:lang w:val="sr-Cyrl-RS"/>
              </w:rPr>
            </w:pPr>
            <w:r w:rsidRPr="001F7BC6">
              <w:rPr>
                <w:rFonts w:cs="Arial"/>
                <w:lang w:val="sr-Cyrl-RS"/>
              </w:rPr>
              <w:t>Заливање анкер рупа након монтаже анкера цементним малтером.У цену урачунати набавку,транспорт и уградњу.Обрачун по комаду анкер рупе.</w:t>
            </w:r>
          </w:p>
        </w:tc>
        <w:tc>
          <w:tcPr>
            <w:tcW w:w="459" w:type="pct"/>
            <w:shd w:val="clear" w:color="auto" w:fill="auto"/>
            <w:vAlign w:val="center"/>
          </w:tcPr>
          <w:p w14:paraId="2466A406" w14:textId="52742637" w:rsidR="009C1ECB" w:rsidRPr="001F7BC6" w:rsidRDefault="009C1ECB" w:rsidP="009C1ECB">
            <w:pPr>
              <w:spacing w:before="0"/>
              <w:jc w:val="center"/>
              <w:rPr>
                <w:rFonts w:cs="Arial"/>
                <w:lang w:val="sr-Cyrl-RS"/>
              </w:rPr>
            </w:pPr>
            <w:r w:rsidRPr="001F7BC6">
              <w:rPr>
                <w:rFonts w:cs="Arial"/>
                <w:bCs/>
                <w:lang w:val="sr-Cyrl-RS"/>
              </w:rPr>
              <w:t>ком</w:t>
            </w:r>
          </w:p>
        </w:tc>
        <w:tc>
          <w:tcPr>
            <w:tcW w:w="714" w:type="pct"/>
            <w:shd w:val="clear" w:color="auto" w:fill="auto"/>
            <w:vAlign w:val="center"/>
          </w:tcPr>
          <w:p w14:paraId="10AF426A" w14:textId="4CEAFC4C" w:rsidR="009C1ECB" w:rsidRPr="001F7BC6" w:rsidRDefault="009C1ECB" w:rsidP="009C1ECB">
            <w:pPr>
              <w:spacing w:before="0"/>
              <w:jc w:val="center"/>
              <w:rPr>
                <w:rFonts w:cs="Arial"/>
                <w:lang w:val="sr-Cyrl-RS"/>
              </w:rPr>
            </w:pPr>
            <w:r w:rsidRPr="001F7BC6">
              <w:rPr>
                <w:rFonts w:cs="Arial"/>
                <w:lang w:val="sr-Cyrl-RS"/>
              </w:rPr>
              <w:t>110,0</w:t>
            </w:r>
          </w:p>
        </w:tc>
        <w:tc>
          <w:tcPr>
            <w:tcW w:w="575" w:type="pct"/>
            <w:tcBorders>
              <w:left w:val="single" w:sz="4" w:space="0" w:color="auto"/>
            </w:tcBorders>
            <w:shd w:val="clear" w:color="auto" w:fill="auto"/>
            <w:vAlign w:val="center"/>
          </w:tcPr>
          <w:p w14:paraId="2E9393E2" w14:textId="77777777" w:rsidR="009C1ECB" w:rsidRPr="006D2404" w:rsidRDefault="009C1ECB" w:rsidP="009C1ECB">
            <w:pPr>
              <w:spacing w:before="0"/>
              <w:jc w:val="center"/>
              <w:rPr>
                <w:rFonts w:cs="Arial"/>
                <w:b/>
                <w:bCs/>
                <w:iCs/>
              </w:rPr>
            </w:pPr>
          </w:p>
        </w:tc>
        <w:tc>
          <w:tcPr>
            <w:tcW w:w="502" w:type="pct"/>
            <w:shd w:val="clear" w:color="auto" w:fill="auto"/>
            <w:vAlign w:val="center"/>
          </w:tcPr>
          <w:p w14:paraId="6E9D017E" w14:textId="77777777" w:rsidR="009C1ECB" w:rsidRPr="006D2404" w:rsidRDefault="009C1ECB" w:rsidP="009C1ECB">
            <w:pPr>
              <w:spacing w:before="0"/>
              <w:jc w:val="center"/>
              <w:rPr>
                <w:rFonts w:cs="Arial"/>
                <w:b/>
                <w:bCs/>
                <w:iCs/>
              </w:rPr>
            </w:pPr>
          </w:p>
        </w:tc>
        <w:tc>
          <w:tcPr>
            <w:tcW w:w="644" w:type="pct"/>
            <w:shd w:val="clear" w:color="auto" w:fill="auto"/>
            <w:vAlign w:val="center"/>
          </w:tcPr>
          <w:p w14:paraId="184F280D" w14:textId="77777777" w:rsidR="009C1ECB" w:rsidRPr="006D2404" w:rsidRDefault="009C1ECB" w:rsidP="009C1ECB">
            <w:pPr>
              <w:spacing w:before="0"/>
              <w:jc w:val="center"/>
              <w:rPr>
                <w:rFonts w:cs="Arial"/>
                <w:b/>
                <w:bCs/>
                <w:iCs/>
              </w:rPr>
            </w:pPr>
          </w:p>
        </w:tc>
        <w:tc>
          <w:tcPr>
            <w:tcW w:w="579" w:type="pct"/>
            <w:shd w:val="clear" w:color="auto" w:fill="auto"/>
            <w:vAlign w:val="center"/>
          </w:tcPr>
          <w:p w14:paraId="2FC03624" w14:textId="77777777" w:rsidR="009C1ECB" w:rsidRPr="006D2404" w:rsidRDefault="009C1ECB" w:rsidP="009C1ECB">
            <w:pPr>
              <w:spacing w:before="0"/>
              <w:jc w:val="center"/>
              <w:rPr>
                <w:rFonts w:cs="Arial"/>
                <w:b/>
                <w:bCs/>
                <w:iCs/>
              </w:rPr>
            </w:pPr>
          </w:p>
        </w:tc>
      </w:tr>
      <w:tr w:rsidR="009C1ECB" w:rsidRPr="00E47C2E" w14:paraId="34C31DA3" w14:textId="77777777" w:rsidTr="009C1ECB">
        <w:tc>
          <w:tcPr>
            <w:tcW w:w="336" w:type="pct"/>
            <w:shd w:val="clear" w:color="auto" w:fill="auto"/>
            <w:vAlign w:val="center"/>
          </w:tcPr>
          <w:p w14:paraId="043A247D" w14:textId="6DDDD429" w:rsidR="009C1ECB" w:rsidRPr="009C1ECB" w:rsidRDefault="009C1ECB" w:rsidP="009C1ECB">
            <w:pPr>
              <w:spacing w:before="0"/>
              <w:jc w:val="center"/>
              <w:rPr>
                <w:rFonts w:cs="Arial"/>
                <w:b/>
                <w:lang w:val="sr-Cyrl-RS"/>
              </w:rPr>
            </w:pPr>
            <w:r w:rsidRPr="001F7BC6">
              <w:rPr>
                <w:rFonts w:cs="Arial"/>
                <w:lang w:val="sr-Cyrl-RS"/>
              </w:rPr>
              <w:t>2</w:t>
            </w:r>
            <w:r w:rsidRPr="001F7BC6">
              <w:rPr>
                <w:rFonts w:cs="Arial"/>
                <w:lang w:val="sr-Latn-CS"/>
              </w:rPr>
              <w:t>.</w:t>
            </w:r>
          </w:p>
        </w:tc>
        <w:tc>
          <w:tcPr>
            <w:tcW w:w="1191" w:type="pct"/>
            <w:shd w:val="clear" w:color="auto" w:fill="auto"/>
            <w:vAlign w:val="center"/>
          </w:tcPr>
          <w:p w14:paraId="45968C54" w14:textId="72211FF4" w:rsidR="009C1ECB" w:rsidRPr="001F7BC6" w:rsidRDefault="009C1ECB" w:rsidP="009C1ECB">
            <w:pPr>
              <w:spacing w:before="0"/>
              <w:jc w:val="center"/>
              <w:rPr>
                <w:rFonts w:cs="Arial"/>
                <w:lang w:val="sr-Cyrl-RS"/>
              </w:rPr>
            </w:pPr>
            <w:r w:rsidRPr="001F7BC6">
              <w:rPr>
                <w:rFonts w:cs="Arial"/>
                <w:lang w:val="sr-Cyrl-RS"/>
              </w:rPr>
              <w:t>Непредвиђени радови по налогу наручиоца.</w:t>
            </w:r>
          </w:p>
        </w:tc>
        <w:tc>
          <w:tcPr>
            <w:tcW w:w="459" w:type="pct"/>
            <w:shd w:val="clear" w:color="auto" w:fill="auto"/>
            <w:vAlign w:val="center"/>
          </w:tcPr>
          <w:p w14:paraId="3B923FD8" w14:textId="7BD3C59A" w:rsidR="009C1ECB" w:rsidRPr="001F7BC6" w:rsidRDefault="009C1ECB" w:rsidP="009C1ECB">
            <w:pPr>
              <w:spacing w:before="0"/>
              <w:jc w:val="center"/>
              <w:rPr>
                <w:rFonts w:cs="Arial"/>
                <w:lang w:val="sr-Cyrl-RS"/>
              </w:rPr>
            </w:pPr>
            <w:r w:rsidRPr="001F7BC6">
              <w:rPr>
                <w:rFonts w:cs="Arial"/>
                <w:bCs/>
                <w:lang w:val="sr-Cyrl-RS"/>
              </w:rPr>
              <w:t>НЧ</w:t>
            </w:r>
          </w:p>
        </w:tc>
        <w:tc>
          <w:tcPr>
            <w:tcW w:w="714" w:type="pct"/>
            <w:shd w:val="clear" w:color="auto" w:fill="auto"/>
            <w:vAlign w:val="center"/>
          </w:tcPr>
          <w:p w14:paraId="74A80653" w14:textId="0650AFCB" w:rsidR="009C1ECB" w:rsidRPr="001F7BC6" w:rsidRDefault="009C1ECB" w:rsidP="009C1ECB">
            <w:pPr>
              <w:spacing w:before="0"/>
              <w:jc w:val="center"/>
              <w:rPr>
                <w:rFonts w:cs="Arial"/>
                <w:lang w:val="sr-Cyrl-RS"/>
              </w:rPr>
            </w:pPr>
            <w:r w:rsidRPr="001F7BC6">
              <w:rPr>
                <w:rFonts w:cs="Arial"/>
                <w:lang w:val="sr-Cyrl-RS"/>
              </w:rPr>
              <w:t>600,0</w:t>
            </w:r>
          </w:p>
        </w:tc>
        <w:tc>
          <w:tcPr>
            <w:tcW w:w="575" w:type="pct"/>
            <w:tcBorders>
              <w:left w:val="single" w:sz="4" w:space="0" w:color="auto"/>
            </w:tcBorders>
            <w:shd w:val="clear" w:color="auto" w:fill="auto"/>
            <w:vAlign w:val="center"/>
          </w:tcPr>
          <w:p w14:paraId="6D079B94" w14:textId="77777777" w:rsidR="009C1ECB" w:rsidRPr="006D2404" w:rsidRDefault="009C1ECB" w:rsidP="009C1ECB">
            <w:pPr>
              <w:spacing w:before="0"/>
              <w:jc w:val="center"/>
              <w:rPr>
                <w:rFonts w:cs="Arial"/>
                <w:b/>
                <w:bCs/>
                <w:iCs/>
              </w:rPr>
            </w:pPr>
          </w:p>
        </w:tc>
        <w:tc>
          <w:tcPr>
            <w:tcW w:w="502" w:type="pct"/>
            <w:shd w:val="clear" w:color="auto" w:fill="auto"/>
            <w:vAlign w:val="center"/>
          </w:tcPr>
          <w:p w14:paraId="57E87FAA" w14:textId="77777777" w:rsidR="009C1ECB" w:rsidRPr="006D2404" w:rsidRDefault="009C1ECB" w:rsidP="009C1ECB">
            <w:pPr>
              <w:spacing w:before="0"/>
              <w:jc w:val="center"/>
              <w:rPr>
                <w:rFonts w:cs="Arial"/>
                <w:b/>
                <w:bCs/>
                <w:iCs/>
              </w:rPr>
            </w:pPr>
          </w:p>
        </w:tc>
        <w:tc>
          <w:tcPr>
            <w:tcW w:w="644" w:type="pct"/>
            <w:shd w:val="clear" w:color="auto" w:fill="auto"/>
            <w:vAlign w:val="center"/>
          </w:tcPr>
          <w:p w14:paraId="0D768330" w14:textId="77777777" w:rsidR="009C1ECB" w:rsidRPr="006D2404" w:rsidRDefault="009C1ECB" w:rsidP="009C1ECB">
            <w:pPr>
              <w:spacing w:before="0"/>
              <w:jc w:val="center"/>
              <w:rPr>
                <w:rFonts w:cs="Arial"/>
                <w:b/>
                <w:bCs/>
                <w:iCs/>
              </w:rPr>
            </w:pPr>
          </w:p>
        </w:tc>
        <w:tc>
          <w:tcPr>
            <w:tcW w:w="579" w:type="pct"/>
            <w:shd w:val="clear" w:color="auto" w:fill="auto"/>
            <w:vAlign w:val="center"/>
          </w:tcPr>
          <w:p w14:paraId="16938788" w14:textId="77777777" w:rsidR="009C1ECB" w:rsidRPr="006D2404" w:rsidRDefault="009C1ECB" w:rsidP="009C1ECB">
            <w:pPr>
              <w:spacing w:before="0"/>
              <w:jc w:val="center"/>
              <w:rPr>
                <w:rFonts w:cs="Arial"/>
                <w:b/>
                <w:bCs/>
                <w:iCs/>
              </w:rPr>
            </w:pPr>
          </w:p>
        </w:tc>
      </w:tr>
    </w:tbl>
    <w:p w14:paraId="7175E622" w14:textId="77777777" w:rsidR="00590ADA" w:rsidRDefault="00590ADA" w:rsidP="00590ADA">
      <w:pPr>
        <w:widowControl w:val="0"/>
        <w:spacing w:before="0"/>
        <w:rPr>
          <w:rFonts w:eastAsia="Arial Unicode MS" w:cs="Arial"/>
          <w:lang w:val="sr-Cyrl-RS"/>
        </w:rPr>
      </w:pPr>
    </w:p>
    <w:p w14:paraId="7D1709CB" w14:textId="1F45E417" w:rsidR="00836A09" w:rsidRPr="00C43221" w:rsidRDefault="00836A09" w:rsidP="00836A09">
      <w:pPr>
        <w:widowControl w:val="0"/>
        <w:spacing w:before="0"/>
        <w:rPr>
          <w:rFonts w:eastAsia="Arial Unicode MS" w:cs="Arial"/>
          <w:b/>
          <w:lang w:val="sr-Cyrl-RS"/>
        </w:rPr>
      </w:pP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36A09" w:rsidRPr="00E47C2E" w14:paraId="7A9BC190" w14:textId="77777777" w:rsidTr="00836A09">
        <w:trPr>
          <w:trHeight w:val="418"/>
        </w:trPr>
        <w:tc>
          <w:tcPr>
            <w:tcW w:w="568" w:type="dxa"/>
            <w:vAlign w:val="center"/>
          </w:tcPr>
          <w:p w14:paraId="77DFA5DB" w14:textId="77777777" w:rsidR="00836A09" w:rsidRPr="00E47C2E" w:rsidRDefault="00836A09" w:rsidP="00836A09">
            <w:pPr>
              <w:spacing w:before="0"/>
              <w:jc w:val="center"/>
              <w:rPr>
                <w:rFonts w:cs="Arial"/>
                <w:b/>
                <w:lang w:val="sr-Latn-CS"/>
              </w:rPr>
            </w:pPr>
            <w:r w:rsidRPr="00E47C2E">
              <w:rPr>
                <w:rFonts w:cs="Arial"/>
                <w:b/>
              </w:rPr>
              <w:t>I</w:t>
            </w:r>
          </w:p>
        </w:tc>
        <w:tc>
          <w:tcPr>
            <w:tcW w:w="6740" w:type="dxa"/>
            <w:vAlign w:val="center"/>
          </w:tcPr>
          <w:p w14:paraId="59EABF2A" w14:textId="77777777" w:rsidR="00836A09" w:rsidRPr="00C0729A" w:rsidRDefault="00836A09" w:rsidP="00836A09">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14:paraId="1DB48ACC" w14:textId="77777777" w:rsidR="00836A09" w:rsidRPr="00E47C2E" w:rsidRDefault="00836A09" w:rsidP="00836A09">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Pr>
                <w:rFonts w:cs="Arial"/>
                <w:b/>
                <w:color w:val="000000"/>
                <w:lang w:val="sr-Cyrl-CS"/>
              </w:rPr>
              <w:t>)</w:t>
            </w:r>
          </w:p>
        </w:tc>
        <w:tc>
          <w:tcPr>
            <w:tcW w:w="2610" w:type="dxa"/>
          </w:tcPr>
          <w:p w14:paraId="323D7419" w14:textId="77777777" w:rsidR="00836A09" w:rsidRPr="00E47C2E" w:rsidRDefault="00836A09" w:rsidP="00836A09">
            <w:pPr>
              <w:spacing w:before="0"/>
              <w:rPr>
                <w:rFonts w:cs="Arial"/>
                <w:color w:val="FF0000"/>
              </w:rPr>
            </w:pPr>
          </w:p>
        </w:tc>
      </w:tr>
      <w:tr w:rsidR="00836A09" w:rsidRPr="00E47C2E" w14:paraId="30F0A840" w14:textId="77777777" w:rsidTr="00836A09">
        <w:trPr>
          <w:trHeight w:val="610"/>
        </w:trPr>
        <w:tc>
          <w:tcPr>
            <w:tcW w:w="568" w:type="dxa"/>
            <w:tcBorders>
              <w:bottom w:val="single" w:sz="4" w:space="0" w:color="auto"/>
            </w:tcBorders>
            <w:vAlign w:val="center"/>
          </w:tcPr>
          <w:p w14:paraId="445DB363" w14:textId="77777777" w:rsidR="00836A09" w:rsidRPr="00E47C2E" w:rsidRDefault="00836A09" w:rsidP="00836A0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14:paraId="59B7C364" w14:textId="77777777" w:rsidR="00836A09" w:rsidRPr="00C0729A" w:rsidRDefault="00836A09" w:rsidP="00836A09">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14:paraId="79CFB8C7" w14:textId="77777777" w:rsidR="00836A09" w:rsidRPr="00E47C2E" w:rsidRDefault="00836A09" w:rsidP="00836A09">
            <w:pPr>
              <w:spacing w:before="0"/>
              <w:rPr>
                <w:rFonts w:cs="Arial"/>
                <w:color w:val="FF0000"/>
              </w:rPr>
            </w:pPr>
          </w:p>
        </w:tc>
      </w:tr>
      <w:tr w:rsidR="00836A09" w:rsidRPr="00E47C2E" w14:paraId="155610C2" w14:textId="77777777" w:rsidTr="00836A09">
        <w:trPr>
          <w:trHeight w:val="562"/>
        </w:trPr>
        <w:tc>
          <w:tcPr>
            <w:tcW w:w="568" w:type="dxa"/>
            <w:tcBorders>
              <w:bottom w:val="single" w:sz="4" w:space="0" w:color="auto"/>
            </w:tcBorders>
            <w:vAlign w:val="center"/>
          </w:tcPr>
          <w:p w14:paraId="1B735FC4" w14:textId="77777777" w:rsidR="00836A09" w:rsidRPr="00E47C2E" w:rsidRDefault="00836A09" w:rsidP="00836A0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14:paraId="342DA4BE" w14:textId="77777777" w:rsidR="00836A09" w:rsidRPr="00E47C2E" w:rsidRDefault="00836A09" w:rsidP="00836A09">
            <w:pPr>
              <w:spacing w:before="0"/>
              <w:jc w:val="center"/>
              <w:rPr>
                <w:rFonts w:cs="Arial"/>
                <w:b/>
              </w:rPr>
            </w:pPr>
            <w:r w:rsidRPr="00E47C2E">
              <w:rPr>
                <w:rFonts w:cs="Arial"/>
                <w:b/>
              </w:rPr>
              <w:t>УКУПНО ПОНУЂЕНА ЦЕНА  са ПДВ</w:t>
            </w:r>
          </w:p>
          <w:p w14:paraId="5615CBE3" w14:textId="77777777" w:rsidR="00836A09" w:rsidRPr="00C0729A" w:rsidRDefault="00836A09" w:rsidP="00836A09">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14:paraId="1D3BAC84" w14:textId="77777777" w:rsidR="00836A09" w:rsidRPr="00E47C2E" w:rsidRDefault="00836A09" w:rsidP="00836A09">
            <w:pPr>
              <w:spacing w:before="0"/>
              <w:rPr>
                <w:rFonts w:cs="Arial"/>
                <w:color w:val="FF0000"/>
              </w:rPr>
            </w:pPr>
          </w:p>
        </w:tc>
      </w:tr>
    </w:tbl>
    <w:p w14:paraId="21CD9CEC" w14:textId="77777777" w:rsidR="00836A09" w:rsidRDefault="00836A09" w:rsidP="00836A09">
      <w:pPr>
        <w:widowControl w:val="0"/>
        <w:spacing w:before="0"/>
        <w:rPr>
          <w:rFonts w:eastAsia="Arial Unicode MS" w:cs="Arial"/>
          <w:lang w:val="sr-Cyrl-RS"/>
        </w:rPr>
      </w:pPr>
    </w:p>
    <w:p w14:paraId="6809D748" w14:textId="77777777" w:rsidR="00836A09" w:rsidRDefault="00836A09" w:rsidP="00836A09">
      <w:pPr>
        <w:widowControl w:val="0"/>
        <w:spacing w:before="0"/>
        <w:rPr>
          <w:rFonts w:eastAsia="Arial Unicode MS" w:cs="Arial"/>
          <w:lang w:val="sr-Cyrl-RS"/>
        </w:rPr>
      </w:pPr>
    </w:p>
    <w:p w14:paraId="5C94E548" w14:textId="77777777" w:rsidR="00836A09" w:rsidRPr="00106186" w:rsidRDefault="00836A09" w:rsidP="00836A09">
      <w:pPr>
        <w:widowControl w:val="0"/>
        <w:spacing w:before="0"/>
        <w:rPr>
          <w:rFonts w:eastAsia="Arial Unicode MS" w:cs="Arial"/>
          <w:lang w:val="sr-Cyrl-RS"/>
        </w:rPr>
      </w:pPr>
    </w:p>
    <w:p w14:paraId="572CEC39" w14:textId="77777777" w:rsidR="00836A09" w:rsidRPr="00166DF2" w:rsidRDefault="00836A09" w:rsidP="00836A09">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36A09" w14:paraId="110ABB84" w14:textId="77777777" w:rsidTr="00836A09">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716F2437" w14:textId="77777777" w:rsidR="00836A09" w:rsidRPr="00C0729A" w:rsidRDefault="00836A09" w:rsidP="00836A09">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14:paraId="4FCD4632" w14:textId="77777777" w:rsidR="00836A09" w:rsidRPr="00C0729A" w:rsidRDefault="00836A09" w:rsidP="00836A09">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836A09" w14:paraId="187494DC" w14:textId="77777777" w:rsidTr="00836A09">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C87824" w14:textId="77777777" w:rsidR="00836A09" w:rsidRPr="00C0729A" w:rsidRDefault="00836A09" w:rsidP="00836A09">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1CB5D7F8" w14:textId="77777777" w:rsidR="00836A09" w:rsidRPr="00C0729A" w:rsidRDefault="00836A09" w:rsidP="00836A09">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14:paraId="072B053C" w14:textId="77777777" w:rsidR="00836A09" w:rsidRPr="00C0729A" w:rsidRDefault="00836A09" w:rsidP="00836A09">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836A09" w14:paraId="5F6D775B" w14:textId="77777777" w:rsidTr="00836A0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7F6907" w14:textId="77777777" w:rsidR="00836A09" w:rsidRPr="00C0729A" w:rsidRDefault="00836A09" w:rsidP="00836A09">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1ED18B7" w14:textId="77777777" w:rsidR="00836A09" w:rsidRPr="00C0729A" w:rsidRDefault="00836A09" w:rsidP="00836A09">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14:paraId="2FDA2941" w14:textId="77777777" w:rsidR="00836A09" w:rsidRPr="00C0729A" w:rsidRDefault="00836A09" w:rsidP="00836A09">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14:paraId="0588C89C" w14:textId="77777777" w:rsidR="00836A09" w:rsidRPr="00363E8B" w:rsidRDefault="00836A09" w:rsidP="00836A09">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836A09" w:rsidRPr="00E47C2E" w14:paraId="6CCB96C1" w14:textId="77777777" w:rsidTr="00836A09">
        <w:trPr>
          <w:jc w:val="center"/>
        </w:trPr>
        <w:tc>
          <w:tcPr>
            <w:tcW w:w="3882" w:type="dxa"/>
          </w:tcPr>
          <w:p w14:paraId="6B84C762" w14:textId="77777777" w:rsidR="00836A09" w:rsidRPr="00E47C2E" w:rsidRDefault="00836A09" w:rsidP="00836A09">
            <w:pPr>
              <w:spacing w:before="0"/>
              <w:jc w:val="center"/>
              <w:rPr>
                <w:rFonts w:cs="Arial"/>
              </w:rPr>
            </w:pPr>
            <w:r w:rsidRPr="00E47C2E">
              <w:rPr>
                <w:rFonts w:cs="Arial"/>
              </w:rPr>
              <w:t>Датум:</w:t>
            </w:r>
          </w:p>
        </w:tc>
        <w:tc>
          <w:tcPr>
            <w:tcW w:w="2127" w:type="dxa"/>
          </w:tcPr>
          <w:p w14:paraId="5FE1FC13" w14:textId="77777777" w:rsidR="00836A09" w:rsidRPr="00E47C2E" w:rsidRDefault="00836A09" w:rsidP="00836A09">
            <w:pPr>
              <w:spacing w:before="0"/>
              <w:jc w:val="center"/>
              <w:rPr>
                <w:rFonts w:cs="Arial"/>
                <w:lang w:val="ru-RU"/>
              </w:rPr>
            </w:pPr>
          </w:p>
        </w:tc>
        <w:tc>
          <w:tcPr>
            <w:tcW w:w="4022" w:type="dxa"/>
          </w:tcPr>
          <w:p w14:paraId="7B90604E" w14:textId="77777777" w:rsidR="00836A09" w:rsidRPr="00E47C2E" w:rsidRDefault="00836A09" w:rsidP="00836A09">
            <w:pPr>
              <w:spacing w:before="0"/>
              <w:jc w:val="center"/>
              <w:rPr>
                <w:rFonts w:cs="Arial"/>
                <w:lang w:val="sr-Cyrl-CS"/>
              </w:rPr>
            </w:pPr>
            <w:r w:rsidRPr="00E47C2E">
              <w:rPr>
                <w:rFonts w:cs="Arial"/>
                <w:lang w:val="sr-Cyrl-CS"/>
              </w:rPr>
              <w:t>П</w:t>
            </w:r>
            <w:r w:rsidRPr="00E47C2E">
              <w:rPr>
                <w:rFonts w:cs="Arial"/>
              </w:rPr>
              <w:t>онуђач</w:t>
            </w:r>
          </w:p>
        </w:tc>
      </w:tr>
      <w:tr w:rsidR="00836A09" w:rsidRPr="00E47C2E" w14:paraId="3AF1B349" w14:textId="77777777" w:rsidTr="00836A09">
        <w:trPr>
          <w:jc w:val="center"/>
        </w:trPr>
        <w:tc>
          <w:tcPr>
            <w:tcW w:w="3882" w:type="dxa"/>
          </w:tcPr>
          <w:p w14:paraId="59636538" w14:textId="77777777" w:rsidR="00836A09" w:rsidRPr="00E47C2E" w:rsidRDefault="00836A09" w:rsidP="00836A09">
            <w:pPr>
              <w:spacing w:before="0"/>
              <w:jc w:val="center"/>
              <w:rPr>
                <w:rFonts w:cs="Arial"/>
              </w:rPr>
            </w:pPr>
          </w:p>
        </w:tc>
        <w:tc>
          <w:tcPr>
            <w:tcW w:w="2127" w:type="dxa"/>
          </w:tcPr>
          <w:p w14:paraId="552EFFF7" w14:textId="77777777" w:rsidR="00836A09" w:rsidRPr="00E47C2E" w:rsidRDefault="00836A09" w:rsidP="00836A09">
            <w:pPr>
              <w:spacing w:before="0"/>
              <w:jc w:val="center"/>
              <w:rPr>
                <w:rFonts w:cs="Arial"/>
              </w:rPr>
            </w:pPr>
            <w:r w:rsidRPr="00E47C2E">
              <w:rPr>
                <w:rFonts w:cs="Arial"/>
              </w:rPr>
              <w:t>М.П.</w:t>
            </w:r>
          </w:p>
        </w:tc>
        <w:tc>
          <w:tcPr>
            <w:tcW w:w="4022" w:type="dxa"/>
          </w:tcPr>
          <w:p w14:paraId="071E92C8" w14:textId="77777777" w:rsidR="00836A09" w:rsidRPr="00E47C2E" w:rsidRDefault="00836A09" w:rsidP="00836A09">
            <w:pPr>
              <w:spacing w:before="0"/>
              <w:jc w:val="center"/>
              <w:rPr>
                <w:rFonts w:cs="Arial"/>
                <w:lang w:val="ru-RU"/>
              </w:rPr>
            </w:pPr>
          </w:p>
        </w:tc>
      </w:tr>
      <w:tr w:rsidR="00836A09" w:rsidRPr="00E47C2E" w14:paraId="0951B670" w14:textId="77777777" w:rsidTr="00836A09">
        <w:trPr>
          <w:jc w:val="center"/>
        </w:trPr>
        <w:tc>
          <w:tcPr>
            <w:tcW w:w="3882" w:type="dxa"/>
            <w:tcBorders>
              <w:bottom w:val="single" w:sz="4" w:space="0" w:color="auto"/>
            </w:tcBorders>
          </w:tcPr>
          <w:p w14:paraId="6577CCF0" w14:textId="77777777" w:rsidR="00836A09" w:rsidRPr="00E47C2E" w:rsidRDefault="00836A09" w:rsidP="00836A09">
            <w:pPr>
              <w:spacing w:before="0"/>
              <w:jc w:val="center"/>
              <w:rPr>
                <w:rFonts w:cs="Arial"/>
              </w:rPr>
            </w:pPr>
          </w:p>
        </w:tc>
        <w:tc>
          <w:tcPr>
            <w:tcW w:w="2127" w:type="dxa"/>
          </w:tcPr>
          <w:p w14:paraId="3FFDEFB9" w14:textId="77777777" w:rsidR="00836A09" w:rsidRPr="00E47C2E" w:rsidRDefault="00836A09" w:rsidP="00836A09">
            <w:pPr>
              <w:spacing w:before="0"/>
              <w:jc w:val="center"/>
              <w:rPr>
                <w:rFonts w:cs="Arial"/>
                <w:lang w:val="ru-RU"/>
              </w:rPr>
            </w:pPr>
          </w:p>
        </w:tc>
        <w:tc>
          <w:tcPr>
            <w:tcW w:w="4022" w:type="dxa"/>
            <w:tcBorders>
              <w:bottom w:val="single" w:sz="4" w:space="0" w:color="auto"/>
            </w:tcBorders>
          </w:tcPr>
          <w:p w14:paraId="0BE27290" w14:textId="77777777" w:rsidR="00836A09" w:rsidRPr="00E47C2E" w:rsidRDefault="00836A09" w:rsidP="00836A09">
            <w:pPr>
              <w:spacing w:before="0"/>
              <w:jc w:val="center"/>
              <w:rPr>
                <w:rFonts w:cs="Arial"/>
                <w:lang w:val="ru-RU"/>
              </w:rPr>
            </w:pPr>
          </w:p>
        </w:tc>
      </w:tr>
      <w:tr w:rsidR="00836A09" w:rsidRPr="00E47C2E" w14:paraId="43C2E37D" w14:textId="77777777" w:rsidTr="00836A09">
        <w:trPr>
          <w:trHeight w:val="389"/>
          <w:jc w:val="center"/>
        </w:trPr>
        <w:tc>
          <w:tcPr>
            <w:tcW w:w="3882" w:type="dxa"/>
            <w:tcBorders>
              <w:top w:val="single" w:sz="4" w:space="0" w:color="auto"/>
            </w:tcBorders>
          </w:tcPr>
          <w:p w14:paraId="1069E26C" w14:textId="77777777" w:rsidR="00836A09" w:rsidRDefault="00836A09" w:rsidP="00836A09">
            <w:pPr>
              <w:spacing w:before="0"/>
              <w:rPr>
                <w:rFonts w:cs="Arial"/>
              </w:rPr>
            </w:pPr>
          </w:p>
          <w:p w14:paraId="71AA9B7F" w14:textId="77777777" w:rsidR="009C1ECB" w:rsidRDefault="009C1ECB" w:rsidP="00836A09">
            <w:pPr>
              <w:spacing w:before="0"/>
              <w:rPr>
                <w:rFonts w:cs="Arial"/>
              </w:rPr>
            </w:pPr>
          </w:p>
          <w:p w14:paraId="5367FA7D" w14:textId="77777777" w:rsidR="009C1ECB" w:rsidRDefault="009C1ECB" w:rsidP="00836A09">
            <w:pPr>
              <w:spacing w:before="0"/>
              <w:rPr>
                <w:rFonts w:cs="Arial"/>
              </w:rPr>
            </w:pPr>
          </w:p>
          <w:p w14:paraId="7A9680B1" w14:textId="77777777" w:rsidR="009C1ECB" w:rsidRDefault="009C1ECB" w:rsidP="00836A09">
            <w:pPr>
              <w:spacing w:before="0"/>
              <w:rPr>
                <w:rFonts w:cs="Arial"/>
              </w:rPr>
            </w:pPr>
          </w:p>
          <w:p w14:paraId="1ED09C0A" w14:textId="603C0B9D" w:rsidR="009C1ECB" w:rsidRPr="00E47C2E" w:rsidRDefault="009C1ECB" w:rsidP="00836A09">
            <w:pPr>
              <w:spacing w:before="0"/>
              <w:rPr>
                <w:rFonts w:cs="Arial"/>
              </w:rPr>
            </w:pPr>
          </w:p>
        </w:tc>
        <w:tc>
          <w:tcPr>
            <w:tcW w:w="2127" w:type="dxa"/>
          </w:tcPr>
          <w:p w14:paraId="43FEEBB2" w14:textId="77777777" w:rsidR="00836A09" w:rsidRPr="00E47C2E" w:rsidRDefault="00836A09" w:rsidP="00836A09">
            <w:pPr>
              <w:spacing w:before="0"/>
              <w:jc w:val="center"/>
              <w:rPr>
                <w:rFonts w:cs="Arial"/>
                <w:lang w:val="ru-RU"/>
              </w:rPr>
            </w:pPr>
          </w:p>
        </w:tc>
        <w:tc>
          <w:tcPr>
            <w:tcW w:w="4022" w:type="dxa"/>
            <w:tcBorders>
              <w:top w:val="single" w:sz="4" w:space="0" w:color="auto"/>
            </w:tcBorders>
          </w:tcPr>
          <w:p w14:paraId="25A4F11E" w14:textId="77777777" w:rsidR="00836A09" w:rsidRPr="00E47C2E" w:rsidRDefault="00836A09" w:rsidP="00836A09">
            <w:pPr>
              <w:spacing w:before="0"/>
              <w:jc w:val="center"/>
              <w:rPr>
                <w:rFonts w:cs="Arial"/>
                <w:lang w:val="ru-RU"/>
              </w:rPr>
            </w:pPr>
          </w:p>
        </w:tc>
      </w:tr>
    </w:tbl>
    <w:p w14:paraId="269E1937" w14:textId="77777777" w:rsidR="00836A09" w:rsidRPr="00135D10" w:rsidRDefault="00836A09" w:rsidP="00836A09">
      <w:pPr>
        <w:spacing w:before="0"/>
        <w:rPr>
          <w:rFonts w:cs="Arial"/>
          <w:b/>
          <w:lang w:val="sr-Cyrl-CS"/>
        </w:rPr>
      </w:pPr>
      <w:r w:rsidRPr="00135D10">
        <w:rPr>
          <w:rFonts w:cs="Arial"/>
          <w:b/>
          <w:lang w:val="sr-Cyrl-CS"/>
        </w:rPr>
        <w:lastRenderedPageBreak/>
        <w:t>Напомена:</w:t>
      </w:r>
    </w:p>
    <w:p w14:paraId="1A3A0E8D" w14:textId="77777777" w:rsidR="00836A09" w:rsidRPr="00135D10" w:rsidRDefault="00836A09" w:rsidP="00836A09">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14:paraId="404CFA35" w14:textId="77777777" w:rsidR="00836A09" w:rsidRPr="00135D10" w:rsidRDefault="00836A09" w:rsidP="00836A09">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14:paraId="34B28C7D" w14:textId="50225476" w:rsidR="00836A09" w:rsidRPr="00135D10" w:rsidRDefault="00836A09" w:rsidP="00836A09">
      <w:pPr>
        <w:spacing w:before="0"/>
        <w:rPr>
          <w:rFonts w:cs="Arial"/>
          <w:b/>
          <w:lang w:val="sr-Cyrl-RS"/>
        </w:rPr>
      </w:pPr>
    </w:p>
    <w:p w14:paraId="40C46F87" w14:textId="77777777" w:rsidR="00836A09" w:rsidRPr="00135D10" w:rsidRDefault="00836A09" w:rsidP="00836A09">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14:paraId="4AF758E5" w14:textId="77777777" w:rsidR="00836A09" w:rsidRPr="00135D10" w:rsidRDefault="00836A09" w:rsidP="00836A09">
      <w:pPr>
        <w:spacing w:before="0"/>
        <w:rPr>
          <w:rFonts w:cs="Arial"/>
          <w:b/>
        </w:rPr>
      </w:pPr>
    </w:p>
    <w:p w14:paraId="0E1A34A4" w14:textId="77777777" w:rsidR="00836A09" w:rsidRPr="00135D10" w:rsidRDefault="00836A09" w:rsidP="00836A09">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14:paraId="1E623D30" w14:textId="77777777" w:rsidR="00836A09" w:rsidRPr="00135D10" w:rsidRDefault="00836A09" w:rsidP="00836A09">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w:t>
      </w:r>
    </w:p>
    <w:p w14:paraId="39D22A76" w14:textId="77777777" w:rsidR="00836A09" w:rsidRPr="00135D10" w:rsidRDefault="00836A09" w:rsidP="00836A09">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w:t>
      </w:r>
    </w:p>
    <w:p w14:paraId="4EB3CA68" w14:textId="77777777" w:rsidR="00836A09" w:rsidRPr="00135D10" w:rsidRDefault="00836A09" w:rsidP="00836A09">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14:paraId="6268D3F1" w14:textId="77777777" w:rsidR="00836A09" w:rsidRDefault="00836A09" w:rsidP="00836A09">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14:paraId="559C744A" w14:textId="77777777" w:rsidR="00392AE7" w:rsidRDefault="00392AE7" w:rsidP="00836A09">
      <w:pPr>
        <w:tabs>
          <w:tab w:val="left" w:pos="90"/>
        </w:tabs>
        <w:suppressAutoHyphens/>
        <w:spacing w:before="0"/>
        <w:rPr>
          <w:rFonts w:eastAsia="Calibri" w:cs="Arial"/>
          <w:b/>
          <w:bCs/>
          <w:iCs/>
          <w:lang w:val="sr-Cyrl-RS"/>
        </w:rPr>
      </w:pPr>
    </w:p>
    <w:p w14:paraId="698342EE" w14:textId="77777777" w:rsidR="00836A09" w:rsidRPr="0036607C" w:rsidRDefault="00836A09" w:rsidP="00836A09">
      <w:pPr>
        <w:tabs>
          <w:tab w:val="left" w:pos="992"/>
        </w:tabs>
        <w:spacing w:before="0"/>
        <w:rPr>
          <w:rFonts w:cs="Arial"/>
        </w:rPr>
      </w:pPr>
      <w:r w:rsidRPr="0036607C">
        <w:rPr>
          <w:rFonts w:cs="Arial"/>
        </w:rPr>
        <w:t xml:space="preserve">-у ред бр. I – уписује се укупно понуђена цена за све позиције  без ПДВ (збир колоне бр. </w:t>
      </w:r>
      <w:r w:rsidRPr="0036607C">
        <w:rPr>
          <w:rFonts w:cs="Arial"/>
          <w:lang w:val="sr-Cyrl-RS"/>
        </w:rPr>
        <w:t>7</w:t>
      </w:r>
      <w:r w:rsidRPr="0036607C">
        <w:rPr>
          <w:rFonts w:cs="Arial"/>
        </w:rPr>
        <w:t>)</w:t>
      </w:r>
    </w:p>
    <w:p w14:paraId="6BAB8C4F" w14:textId="77777777" w:rsidR="00836A09" w:rsidRPr="0036607C" w:rsidRDefault="00836A09" w:rsidP="00836A09">
      <w:pPr>
        <w:tabs>
          <w:tab w:val="left" w:pos="992"/>
        </w:tabs>
        <w:spacing w:before="0"/>
        <w:rPr>
          <w:rFonts w:cs="Arial"/>
        </w:rPr>
      </w:pPr>
      <w:r w:rsidRPr="0036607C">
        <w:rPr>
          <w:rFonts w:cs="Arial"/>
        </w:rPr>
        <w:t xml:space="preserve">-у ред бр. II – уписује се укупан износ ПДВ </w:t>
      </w:r>
    </w:p>
    <w:p w14:paraId="2F32A976" w14:textId="77777777" w:rsidR="00836A09" w:rsidRPr="0036607C" w:rsidRDefault="00836A09" w:rsidP="00836A09">
      <w:pPr>
        <w:tabs>
          <w:tab w:val="left" w:pos="992"/>
        </w:tabs>
        <w:spacing w:before="0"/>
        <w:rPr>
          <w:rFonts w:cs="Arial"/>
        </w:rPr>
      </w:pPr>
      <w:r w:rsidRPr="0036607C">
        <w:rPr>
          <w:rFonts w:cs="Arial"/>
        </w:rPr>
        <w:t>-у ред бр. III – уписује се укупно понуђена цена са ПДВ (ред бр. I + ред.бр. II)</w:t>
      </w:r>
    </w:p>
    <w:p w14:paraId="096B50E5" w14:textId="2B9D9589" w:rsidR="00836A09" w:rsidRDefault="00836A09" w:rsidP="00836A09">
      <w:pPr>
        <w:tabs>
          <w:tab w:val="left" w:pos="992"/>
        </w:tabs>
        <w:spacing w:before="0"/>
        <w:rPr>
          <w:rFonts w:cs="Arial"/>
        </w:rPr>
      </w:pPr>
    </w:p>
    <w:p w14:paraId="750B2273" w14:textId="77777777" w:rsidR="00836A09" w:rsidRPr="00135D10" w:rsidRDefault="00836A09" w:rsidP="00836A09">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14:paraId="47359DFF" w14:textId="77777777" w:rsidR="00836A09" w:rsidRPr="00135D10" w:rsidRDefault="00836A09" w:rsidP="00836A09">
      <w:pPr>
        <w:tabs>
          <w:tab w:val="left" w:pos="992"/>
        </w:tabs>
        <w:spacing w:before="0"/>
        <w:rPr>
          <w:rFonts w:cs="Arial"/>
          <w:b/>
          <w:lang w:val="sr-Cyrl-BA"/>
        </w:rPr>
      </w:pPr>
    </w:p>
    <w:p w14:paraId="6EFB222A" w14:textId="77777777" w:rsidR="00836A09" w:rsidRPr="00135D10" w:rsidRDefault="00836A09" w:rsidP="00836A09">
      <w:pPr>
        <w:tabs>
          <w:tab w:val="left" w:pos="992"/>
        </w:tabs>
        <w:spacing w:before="0"/>
        <w:rPr>
          <w:rFonts w:cs="Arial"/>
        </w:rPr>
      </w:pPr>
      <w:r w:rsidRPr="00135D10">
        <w:rPr>
          <w:rFonts w:cs="Arial"/>
        </w:rPr>
        <w:t>-на место предвиђено за место и датум уписује се место и датум попуњавања</w:t>
      </w:r>
      <w:r>
        <w:rPr>
          <w:rFonts w:cs="Arial"/>
          <w:lang w:val="sr-Cyrl-RS"/>
        </w:rPr>
        <w:t xml:space="preserve"> </w:t>
      </w:r>
      <w:r w:rsidRPr="00135D10">
        <w:rPr>
          <w:rFonts w:cs="Arial"/>
        </w:rPr>
        <w:t>обрасца структуре цене.</w:t>
      </w:r>
    </w:p>
    <w:p w14:paraId="335A9FFE" w14:textId="34C8BC47" w:rsidR="00836A09" w:rsidRDefault="00836A09" w:rsidP="00836A09">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14:paraId="13EBD267" w14:textId="746A7361" w:rsidR="009C1ECB" w:rsidRDefault="009C1ECB" w:rsidP="00836A09">
      <w:pPr>
        <w:tabs>
          <w:tab w:val="left" w:pos="992"/>
        </w:tabs>
        <w:spacing w:before="0"/>
        <w:rPr>
          <w:rFonts w:cs="Arial"/>
        </w:rPr>
      </w:pPr>
    </w:p>
    <w:p w14:paraId="32D9395E" w14:textId="0F54E37A" w:rsidR="009C1ECB" w:rsidRDefault="009C1ECB" w:rsidP="00836A09">
      <w:pPr>
        <w:tabs>
          <w:tab w:val="left" w:pos="992"/>
        </w:tabs>
        <w:spacing w:before="0"/>
        <w:rPr>
          <w:rFonts w:cs="Arial"/>
        </w:rPr>
      </w:pPr>
    </w:p>
    <w:p w14:paraId="46A788AD" w14:textId="16F542AA" w:rsidR="009C1ECB" w:rsidRDefault="009C1ECB" w:rsidP="00836A09">
      <w:pPr>
        <w:tabs>
          <w:tab w:val="left" w:pos="992"/>
        </w:tabs>
        <w:spacing w:before="0"/>
        <w:rPr>
          <w:rFonts w:cs="Arial"/>
        </w:rPr>
      </w:pPr>
    </w:p>
    <w:p w14:paraId="5A0B2FC6" w14:textId="765AB5EF" w:rsidR="009C1ECB" w:rsidRDefault="009C1ECB" w:rsidP="00836A09">
      <w:pPr>
        <w:tabs>
          <w:tab w:val="left" w:pos="992"/>
        </w:tabs>
        <w:spacing w:before="0"/>
        <w:rPr>
          <w:rFonts w:cs="Arial"/>
        </w:rPr>
      </w:pPr>
    </w:p>
    <w:p w14:paraId="1102764E" w14:textId="1F4A4CD8" w:rsidR="009C1ECB" w:rsidRDefault="009C1ECB" w:rsidP="00836A09">
      <w:pPr>
        <w:tabs>
          <w:tab w:val="left" w:pos="992"/>
        </w:tabs>
        <w:spacing w:before="0"/>
        <w:rPr>
          <w:rFonts w:cs="Arial"/>
        </w:rPr>
      </w:pPr>
    </w:p>
    <w:p w14:paraId="0072C986" w14:textId="02A5076D" w:rsidR="009C1ECB" w:rsidRDefault="009C1ECB" w:rsidP="00836A09">
      <w:pPr>
        <w:tabs>
          <w:tab w:val="left" w:pos="992"/>
        </w:tabs>
        <w:spacing w:before="0"/>
        <w:rPr>
          <w:rFonts w:cs="Arial"/>
        </w:rPr>
      </w:pPr>
    </w:p>
    <w:p w14:paraId="101A9CEB" w14:textId="432DBDD9" w:rsidR="009C1ECB" w:rsidRDefault="009C1ECB" w:rsidP="00836A09">
      <w:pPr>
        <w:tabs>
          <w:tab w:val="left" w:pos="992"/>
        </w:tabs>
        <w:spacing w:before="0"/>
        <w:rPr>
          <w:rFonts w:cs="Arial"/>
        </w:rPr>
      </w:pPr>
    </w:p>
    <w:p w14:paraId="4CD90473" w14:textId="29E428B8" w:rsidR="009C1ECB" w:rsidRDefault="009C1ECB" w:rsidP="00836A09">
      <w:pPr>
        <w:tabs>
          <w:tab w:val="left" w:pos="992"/>
        </w:tabs>
        <w:spacing w:before="0"/>
        <w:rPr>
          <w:rFonts w:cs="Arial"/>
        </w:rPr>
      </w:pPr>
    </w:p>
    <w:p w14:paraId="30FAE493" w14:textId="7A5C2329" w:rsidR="009C1ECB" w:rsidRDefault="009C1ECB" w:rsidP="00836A09">
      <w:pPr>
        <w:tabs>
          <w:tab w:val="left" w:pos="992"/>
        </w:tabs>
        <w:spacing w:before="0"/>
        <w:rPr>
          <w:rFonts w:cs="Arial"/>
        </w:rPr>
      </w:pPr>
    </w:p>
    <w:p w14:paraId="3BBDC372" w14:textId="0D296B95" w:rsidR="009C1ECB" w:rsidRDefault="009C1ECB" w:rsidP="00836A09">
      <w:pPr>
        <w:tabs>
          <w:tab w:val="left" w:pos="992"/>
        </w:tabs>
        <w:spacing w:before="0"/>
        <w:rPr>
          <w:rFonts w:cs="Arial"/>
        </w:rPr>
      </w:pPr>
    </w:p>
    <w:p w14:paraId="0910ECD4" w14:textId="08782FF4" w:rsidR="009C1ECB" w:rsidRDefault="009C1ECB" w:rsidP="00836A09">
      <w:pPr>
        <w:tabs>
          <w:tab w:val="left" w:pos="992"/>
        </w:tabs>
        <w:spacing w:before="0"/>
        <w:rPr>
          <w:rFonts w:cs="Arial"/>
        </w:rPr>
      </w:pPr>
    </w:p>
    <w:p w14:paraId="05D468BA" w14:textId="01AF667D" w:rsidR="009C1ECB" w:rsidRDefault="009C1ECB" w:rsidP="00836A09">
      <w:pPr>
        <w:tabs>
          <w:tab w:val="left" w:pos="992"/>
        </w:tabs>
        <w:spacing w:before="0"/>
        <w:rPr>
          <w:rFonts w:cs="Arial"/>
        </w:rPr>
      </w:pPr>
    </w:p>
    <w:p w14:paraId="40FB8594" w14:textId="0ECCF214" w:rsidR="009C1ECB" w:rsidRDefault="009C1ECB" w:rsidP="00836A09">
      <w:pPr>
        <w:tabs>
          <w:tab w:val="left" w:pos="992"/>
        </w:tabs>
        <w:spacing w:before="0"/>
        <w:rPr>
          <w:rFonts w:cs="Arial"/>
        </w:rPr>
      </w:pPr>
    </w:p>
    <w:p w14:paraId="676F915A" w14:textId="4D497DCC" w:rsidR="009C1ECB" w:rsidRDefault="009C1ECB" w:rsidP="00836A09">
      <w:pPr>
        <w:tabs>
          <w:tab w:val="left" w:pos="992"/>
        </w:tabs>
        <w:spacing w:before="0"/>
        <w:rPr>
          <w:rFonts w:cs="Arial"/>
        </w:rPr>
      </w:pPr>
    </w:p>
    <w:p w14:paraId="176BE237" w14:textId="1A623E53" w:rsidR="009C1ECB" w:rsidRDefault="009C1ECB" w:rsidP="00836A09">
      <w:pPr>
        <w:tabs>
          <w:tab w:val="left" w:pos="992"/>
        </w:tabs>
        <w:spacing w:before="0"/>
        <w:rPr>
          <w:rFonts w:cs="Arial"/>
        </w:rPr>
      </w:pPr>
    </w:p>
    <w:p w14:paraId="45FDAD13" w14:textId="10018E97" w:rsidR="009C1ECB" w:rsidRDefault="009C1ECB" w:rsidP="00836A09">
      <w:pPr>
        <w:tabs>
          <w:tab w:val="left" w:pos="992"/>
        </w:tabs>
        <w:spacing w:before="0"/>
        <w:rPr>
          <w:rFonts w:cs="Arial"/>
        </w:rPr>
      </w:pPr>
    </w:p>
    <w:p w14:paraId="26C7F1E7" w14:textId="05FF696C" w:rsidR="009C1ECB" w:rsidRDefault="009C1ECB" w:rsidP="00836A09">
      <w:pPr>
        <w:tabs>
          <w:tab w:val="left" w:pos="992"/>
        </w:tabs>
        <w:spacing w:before="0"/>
        <w:rPr>
          <w:rFonts w:cs="Arial"/>
        </w:rPr>
      </w:pPr>
    </w:p>
    <w:p w14:paraId="327BFE58" w14:textId="5AE60A6A" w:rsidR="009C1ECB" w:rsidRDefault="009C1ECB" w:rsidP="00836A09">
      <w:pPr>
        <w:tabs>
          <w:tab w:val="left" w:pos="992"/>
        </w:tabs>
        <w:spacing w:before="0"/>
        <w:rPr>
          <w:rFonts w:cs="Arial"/>
        </w:rPr>
      </w:pPr>
    </w:p>
    <w:p w14:paraId="462A6192" w14:textId="655F8978" w:rsidR="009C1ECB" w:rsidRDefault="009C1ECB" w:rsidP="00836A09">
      <w:pPr>
        <w:tabs>
          <w:tab w:val="left" w:pos="992"/>
        </w:tabs>
        <w:spacing w:before="0"/>
        <w:rPr>
          <w:rFonts w:cs="Arial"/>
        </w:rPr>
      </w:pPr>
    </w:p>
    <w:p w14:paraId="1D29A992" w14:textId="7E61F099" w:rsidR="009C1ECB" w:rsidRDefault="009C1ECB" w:rsidP="00836A09">
      <w:pPr>
        <w:tabs>
          <w:tab w:val="left" w:pos="992"/>
        </w:tabs>
        <w:spacing w:before="0"/>
        <w:rPr>
          <w:rFonts w:cs="Arial"/>
        </w:rPr>
      </w:pPr>
    </w:p>
    <w:p w14:paraId="0E582967" w14:textId="6F32F27B" w:rsidR="009C1ECB" w:rsidRDefault="009C1ECB" w:rsidP="00836A09">
      <w:pPr>
        <w:tabs>
          <w:tab w:val="left" w:pos="992"/>
        </w:tabs>
        <w:spacing w:before="0"/>
        <w:rPr>
          <w:rFonts w:cs="Arial"/>
        </w:rPr>
      </w:pPr>
    </w:p>
    <w:p w14:paraId="108D5CDC" w14:textId="0DEB6AB6" w:rsidR="009C1ECB" w:rsidRDefault="009C1ECB" w:rsidP="00836A09">
      <w:pPr>
        <w:tabs>
          <w:tab w:val="left" w:pos="992"/>
        </w:tabs>
        <w:spacing w:before="0"/>
        <w:rPr>
          <w:rFonts w:cs="Arial"/>
        </w:rPr>
      </w:pPr>
    </w:p>
    <w:p w14:paraId="1B696F9B" w14:textId="22FD92A6" w:rsidR="009C1ECB" w:rsidRDefault="009C1ECB" w:rsidP="00836A09">
      <w:pPr>
        <w:tabs>
          <w:tab w:val="left" w:pos="992"/>
        </w:tabs>
        <w:spacing w:before="0"/>
        <w:rPr>
          <w:rFonts w:cs="Arial"/>
        </w:rPr>
      </w:pPr>
    </w:p>
    <w:p w14:paraId="74EFB0A9" w14:textId="738E46BD" w:rsidR="009C1ECB" w:rsidRDefault="009C1ECB" w:rsidP="00836A09">
      <w:pPr>
        <w:tabs>
          <w:tab w:val="left" w:pos="992"/>
        </w:tabs>
        <w:spacing w:before="0"/>
        <w:rPr>
          <w:rFonts w:cs="Arial"/>
        </w:rPr>
      </w:pPr>
    </w:p>
    <w:p w14:paraId="343CB71F" w14:textId="77777777" w:rsidR="009C1ECB" w:rsidRPr="00F91855" w:rsidRDefault="009C1ECB" w:rsidP="00836A09">
      <w:pPr>
        <w:tabs>
          <w:tab w:val="left" w:pos="992"/>
        </w:tabs>
        <w:spacing w:before="0"/>
        <w:rPr>
          <w:rFonts w:cs="Arial"/>
        </w:rPr>
      </w:pPr>
    </w:p>
    <w:p w14:paraId="36B89B21" w14:textId="77777777" w:rsidR="00836A09" w:rsidRDefault="00836A09" w:rsidP="00836A09">
      <w:pPr>
        <w:spacing w:before="0"/>
        <w:rPr>
          <w:rFonts w:cs="Arial"/>
          <w:lang w:val="sr-Cyrl-RS" w:eastAsia="zh-CN"/>
        </w:rPr>
      </w:pPr>
    </w:p>
    <w:p w14:paraId="2C96CB7D" w14:textId="6A3B79DB" w:rsidR="0027192A" w:rsidRPr="0027192A" w:rsidRDefault="0027192A" w:rsidP="00F81895">
      <w:pPr>
        <w:spacing w:before="0"/>
        <w:jc w:val="left"/>
        <w:rPr>
          <w:rFonts w:eastAsia="TimesNewRomanPS-BoldMT" w:cs="Arial"/>
          <w:lang w:val="sr-Cyrl-RS"/>
        </w:rPr>
      </w:pPr>
    </w:p>
    <w:p w14:paraId="30093CCC" w14:textId="77777777" w:rsidR="00343A18" w:rsidRPr="006929D8" w:rsidRDefault="00343A18" w:rsidP="00343A18">
      <w:pPr>
        <w:pStyle w:val="KDObrazac"/>
        <w:spacing w:before="0"/>
        <w:rPr>
          <w:lang w:val="sr-Cyrl-RS"/>
        </w:rPr>
      </w:pPr>
      <w:bookmarkStart w:id="254" w:name="_Toc442559926"/>
      <w:r w:rsidRPr="006929D8">
        <w:rPr>
          <w:lang w:val="sr-Cyrl-RS"/>
        </w:rPr>
        <w:lastRenderedPageBreak/>
        <w:t xml:space="preserve">ОБРАЗАЦ </w:t>
      </w:r>
      <w:r w:rsidR="0027192A">
        <w:rPr>
          <w:lang w:val="sr-Cyrl-RS"/>
        </w:rPr>
        <w:t>3</w:t>
      </w:r>
      <w:r w:rsidRPr="006929D8">
        <w:rPr>
          <w:lang w:val="sr-Cyrl-RS"/>
        </w:rPr>
        <w:t>.</w:t>
      </w:r>
      <w:bookmarkEnd w:id="254"/>
    </w:p>
    <w:p w14:paraId="6D6E3566" w14:textId="77777777" w:rsidR="00343A18" w:rsidRPr="008377FF" w:rsidRDefault="00343A18" w:rsidP="00343A18">
      <w:pPr>
        <w:spacing w:before="0"/>
        <w:rPr>
          <w:rFonts w:cs="Arial"/>
          <w:lang w:val="sr-Cyrl-CS"/>
        </w:rPr>
      </w:pPr>
    </w:p>
    <w:p w14:paraId="38037B59" w14:textId="77777777" w:rsidR="007E7BB8" w:rsidRPr="008377FF" w:rsidRDefault="007E7BB8" w:rsidP="00343A18">
      <w:pPr>
        <w:spacing w:before="0"/>
        <w:rPr>
          <w:rFonts w:cs="Arial"/>
          <w:lang w:val="sr-Latn-CS"/>
        </w:rPr>
      </w:pPr>
    </w:p>
    <w:p w14:paraId="789FD162" w14:textId="77777777" w:rsidR="00343A18" w:rsidRPr="006929D8" w:rsidRDefault="007E7BB8" w:rsidP="007E7BB8">
      <w:pPr>
        <w:tabs>
          <w:tab w:val="left" w:pos="6870"/>
        </w:tabs>
        <w:spacing w:before="0"/>
        <w:rPr>
          <w:rFonts w:cs="Arial"/>
          <w:lang w:val="sr-Cyrl-RS"/>
        </w:rPr>
      </w:pPr>
      <w:r w:rsidRPr="008377FF">
        <w:rPr>
          <w:rFonts w:cs="Arial"/>
          <w:lang w:val="sr-Latn-CS"/>
        </w:rPr>
        <w:tab/>
      </w:r>
    </w:p>
    <w:p w14:paraId="26308474" w14:textId="77777777" w:rsidR="00343A18" w:rsidRPr="008377FF" w:rsidRDefault="00343A18" w:rsidP="00343A18">
      <w:pPr>
        <w:ind w:left="-180" w:right="-360" w:firstLine="720"/>
        <w:rPr>
          <w:rFonts w:cs="Arial"/>
          <w:lang w:val="ru-RU"/>
        </w:rPr>
      </w:pPr>
    </w:p>
    <w:p w14:paraId="2E5626B1" w14:textId="7557775C"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751547">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14:paraId="3A1711E4" w14:textId="77777777" w:rsidR="00343A18" w:rsidRDefault="00343A18" w:rsidP="008A1B15">
      <w:pPr>
        <w:ind w:right="-360"/>
        <w:rPr>
          <w:rFonts w:cs="Arial"/>
          <w:lang w:val="ru-RU"/>
        </w:rPr>
      </w:pPr>
    </w:p>
    <w:p w14:paraId="22163D82" w14:textId="77777777" w:rsidR="0027192A" w:rsidRPr="008377FF" w:rsidRDefault="0027192A" w:rsidP="008A1B15">
      <w:pPr>
        <w:ind w:right="-360"/>
        <w:rPr>
          <w:rFonts w:cs="Arial"/>
          <w:lang w:val="ru-RU"/>
        </w:rPr>
      </w:pPr>
    </w:p>
    <w:p w14:paraId="4A426A5C" w14:textId="77777777" w:rsidR="00343A18" w:rsidRPr="008377FF" w:rsidRDefault="00343A18" w:rsidP="00343A18">
      <w:pPr>
        <w:jc w:val="center"/>
        <w:rPr>
          <w:rFonts w:cs="Arial"/>
          <w:b/>
          <w:lang w:val="ru-RU"/>
        </w:rPr>
      </w:pPr>
      <w:r w:rsidRPr="008377FF">
        <w:rPr>
          <w:rFonts w:cs="Arial"/>
          <w:b/>
          <w:lang w:val="ru-RU"/>
        </w:rPr>
        <w:t>ИЗЈАВУ О НЕЗАВИСНОЈ ПОНУДИ</w:t>
      </w:r>
    </w:p>
    <w:p w14:paraId="70F725DC" w14:textId="77777777" w:rsidR="00343A18" w:rsidRPr="008377FF" w:rsidRDefault="00343A18" w:rsidP="00343A18">
      <w:pPr>
        <w:jc w:val="center"/>
        <w:rPr>
          <w:rFonts w:cs="Arial"/>
          <w:b/>
          <w:lang w:val="ru-RU"/>
        </w:rPr>
      </w:pPr>
    </w:p>
    <w:p w14:paraId="54744BFA" w14:textId="77777777" w:rsidR="00343A18" w:rsidRPr="008377FF" w:rsidRDefault="00343A18" w:rsidP="00343A18">
      <w:pPr>
        <w:jc w:val="center"/>
        <w:rPr>
          <w:rFonts w:cs="Arial"/>
          <w:b/>
          <w:lang w:val="ru-RU"/>
        </w:rPr>
      </w:pPr>
    </w:p>
    <w:p w14:paraId="0C9394C2" w14:textId="48ECE076" w:rsidR="00343A18" w:rsidRPr="00A743A1" w:rsidRDefault="00343A18" w:rsidP="00343A18">
      <w:pPr>
        <w:rPr>
          <w:rFonts w:cs="Arial"/>
          <w:b/>
          <w:lang w:val="sr-Cyrl-CS"/>
        </w:rPr>
      </w:pPr>
      <w:r w:rsidRPr="008377FF">
        <w:rPr>
          <w:rFonts w:cs="Arial"/>
          <w:lang w:val="ru-RU"/>
        </w:rPr>
        <w:t>и под пуном материјалном и кривичном одговорношћу потврђује да је Понуду број:</w:t>
      </w:r>
      <w:r w:rsidR="0027192A">
        <w:rPr>
          <w:rFonts w:cs="Arial"/>
          <w:lang w:val="ru-RU"/>
        </w:rPr>
        <w:t>________________</w:t>
      </w:r>
      <w:r w:rsidRPr="008377FF">
        <w:rPr>
          <w:rFonts w:cs="Arial"/>
          <w:lang w:val="ru-RU"/>
        </w:rPr>
        <w:t xml:space="preserve"> за јавну набавку</w:t>
      </w:r>
      <w:r w:rsidR="00D71722" w:rsidRPr="00D71722">
        <w:rPr>
          <w:rFonts w:cs="Arial"/>
          <w:lang w:val="ru-RU"/>
        </w:rPr>
        <w:t xml:space="preserve"> </w:t>
      </w:r>
      <w:r w:rsidR="00F24981" w:rsidRPr="00F24981">
        <w:rPr>
          <w:rFonts w:cs="Arial"/>
          <w:b/>
          <w:lang w:val="sr-Cyrl-CS"/>
        </w:rPr>
        <w:t>Израда бетонских ослонаца за челични цевовод на депонији пепела</w:t>
      </w:r>
      <w:r w:rsidR="00D71722">
        <w:rPr>
          <w:rFonts w:cs="Arial"/>
          <w:lang w:val="ru-RU"/>
        </w:rPr>
        <w:t>,</w:t>
      </w:r>
      <w:r w:rsidR="0027192A" w:rsidRPr="000F6F9F">
        <w:rPr>
          <w:rFonts w:eastAsia="TimesNewRomanPSMT" w:cs="Arial"/>
          <w:bCs/>
          <w:color w:val="000000"/>
          <w:lang w:val="ru-RU"/>
        </w:rPr>
        <w:t xml:space="preserve"> </w:t>
      </w:r>
      <w:r w:rsidRPr="008377FF">
        <w:rPr>
          <w:rFonts w:cs="Arial"/>
          <w:lang w:val="ru-RU"/>
        </w:rPr>
        <w:t>ЈН бр.</w:t>
      </w:r>
      <w:r w:rsidR="0027192A" w:rsidRPr="0027192A">
        <w:rPr>
          <w:rFonts w:cs="Arial"/>
          <w:lang w:val="sr-Cyrl-CS"/>
        </w:rPr>
        <w:t xml:space="preserve"> </w:t>
      </w:r>
      <w:r w:rsidR="00D27C7C">
        <w:rPr>
          <w:rFonts w:cs="Arial"/>
          <w:lang w:val="sr-Cyrl-CS"/>
        </w:rPr>
        <w:t>1913/2018 (3000/1193/2018)</w:t>
      </w:r>
      <w:r w:rsidR="0027192A">
        <w:rPr>
          <w:rFonts w:cs="Arial"/>
          <w:lang w:val="sr-Cyrl-CS"/>
        </w:rPr>
        <w:t xml:space="preserve"> </w:t>
      </w:r>
      <w:r w:rsidRPr="008377FF">
        <w:rPr>
          <w:rFonts w:cs="Arial"/>
          <w:lang w:val="ru-RU"/>
        </w:rPr>
        <w:t xml:space="preserve">Наручиоца </w:t>
      </w:r>
      <w:r w:rsidRPr="006929D8">
        <w:rPr>
          <w:rFonts w:eastAsia="Arial Unicode MS" w:cs="Arial"/>
          <w:color w:val="000000"/>
          <w:kern w:val="1"/>
          <w:lang w:val="ru-RU" w:eastAsia="ar-SA"/>
        </w:rPr>
        <w:t>Јавно предузеће „Електропривреда Србије“ Београд</w:t>
      </w:r>
      <w:r w:rsidRPr="008377FF">
        <w:rPr>
          <w:rFonts w:cs="Arial"/>
          <w:lang w:val="ru-RU"/>
        </w:rPr>
        <w:t>по Позиву за подношење понуда објављеном на</w:t>
      </w:r>
      <w:r w:rsidR="00181F3B">
        <w:rPr>
          <w:rFonts w:cs="Arial"/>
          <w:lang w:val="ru-RU"/>
        </w:rPr>
        <w:t xml:space="preserve"> </w:t>
      </w:r>
      <w:r w:rsidRPr="008377FF">
        <w:rPr>
          <w:rFonts w:cs="Arial"/>
          <w:lang w:val="ru-RU"/>
        </w:rPr>
        <w:t xml:space="preserve">Порталу јавних набавки и интернет страници Наручиоца дана </w:t>
      </w:r>
      <w:r w:rsidR="006530E0">
        <w:rPr>
          <w:rFonts w:cs="Arial"/>
        </w:rPr>
        <w:t>01</w:t>
      </w:r>
      <w:r w:rsidR="0027192A">
        <w:rPr>
          <w:rFonts w:cs="Arial"/>
          <w:lang w:val="ru-RU"/>
        </w:rPr>
        <w:t>.</w:t>
      </w:r>
      <w:r w:rsidR="006530E0">
        <w:rPr>
          <w:rFonts w:cs="Arial"/>
        </w:rPr>
        <w:t>02</w:t>
      </w:r>
      <w:r w:rsidR="0027192A">
        <w:rPr>
          <w:rFonts w:cs="Arial"/>
          <w:lang w:val="ru-RU"/>
        </w:rPr>
        <w:t>.201</w:t>
      </w:r>
      <w:r w:rsidR="006530E0">
        <w:rPr>
          <w:rFonts w:cs="Arial"/>
        </w:rPr>
        <w:t>9</w:t>
      </w:r>
      <w:r w:rsidR="0027192A">
        <w:rPr>
          <w:rFonts w:cs="Arial"/>
          <w:lang w:val="ru-RU"/>
        </w:rPr>
        <w:t>.</w:t>
      </w:r>
      <w:r w:rsidRPr="008377FF">
        <w:rPr>
          <w:rFonts w:cs="Arial"/>
          <w:lang w:val="ru-RU"/>
        </w:rPr>
        <w:t xml:space="preserve"> године, поднео независно, без договора са другим понуђачима или заинтересованим лицима.</w:t>
      </w:r>
    </w:p>
    <w:p w14:paraId="14BE8F46" w14:textId="77777777"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6D8B3E21" w14:textId="77777777" w:rsidR="00343A18" w:rsidRPr="008377FF" w:rsidRDefault="00343A18" w:rsidP="00343A18">
      <w:pPr>
        <w:rPr>
          <w:rFonts w:cs="Arial"/>
          <w:b/>
          <w:lang w:val="ru-RU"/>
        </w:rPr>
      </w:pPr>
    </w:p>
    <w:p w14:paraId="11DB5FB1" w14:textId="77777777"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14:paraId="397CBFF6" w14:textId="77777777" w:rsidTr="00BC01DC">
        <w:trPr>
          <w:jc w:val="center"/>
        </w:trPr>
        <w:tc>
          <w:tcPr>
            <w:tcW w:w="3882" w:type="dxa"/>
          </w:tcPr>
          <w:p w14:paraId="27F2CBC4" w14:textId="77777777" w:rsidR="00343A18" w:rsidRPr="008377FF" w:rsidRDefault="00343A18" w:rsidP="00BC01DC">
            <w:pPr>
              <w:spacing w:before="0"/>
              <w:jc w:val="center"/>
              <w:rPr>
                <w:rFonts w:cs="Arial"/>
              </w:rPr>
            </w:pPr>
            <w:r w:rsidRPr="008377FF">
              <w:rPr>
                <w:rFonts w:cs="Arial"/>
              </w:rPr>
              <w:t>Датум:</w:t>
            </w:r>
          </w:p>
        </w:tc>
        <w:tc>
          <w:tcPr>
            <w:tcW w:w="2127" w:type="dxa"/>
          </w:tcPr>
          <w:p w14:paraId="287FD61A" w14:textId="77777777" w:rsidR="00343A18" w:rsidRPr="008377FF" w:rsidRDefault="00343A18" w:rsidP="00BC01DC">
            <w:pPr>
              <w:spacing w:before="0"/>
              <w:jc w:val="center"/>
              <w:rPr>
                <w:rFonts w:cs="Arial"/>
                <w:lang w:val="ru-RU"/>
              </w:rPr>
            </w:pPr>
          </w:p>
        </w:tc>
        <w:tc>
          <w:tcPr>
            <w:tcW w:w="4022" w:type="dxa"/>
          </w:tcPr>
          <w:p w14:paraId="4B456A41" w14:textId="77777777"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14:paraId="410A0C0A" w14:textId="77777777" w:rsidR="00343A18" w:rsidRPr="008377FF" w:rsidRDefault="00343A18" w:rsidP="00BC01DC">
            <w:pPr>
              <w:spacing w:before="0"/>
              <w:jc w:val="center"/>
              <w:rPr>
                <w:rFonts w:cs="Arial"/>
              </w:rPr>
            </w:pPr>
          </w:p>
        </w:tc>
      </w:tr>
      <w:tr w:rsidR="00343A18" w:rsidRPr="008377FF" w14:paraId="1FBE0426" w14:textId="77777777" w:rsidTr="00BC01DC">
        <w:trPr>
          <w:jc w:val="center"/>
        </w:trPr>
        <w:tc>
          <w:tcPr>
            <w:tcW w:w="3882" w:type="dxa"/>
          </w:tcPr>
          <w:p w14:paraId="01DD2287" w14:textId="77777777" w:rsidR="00343A18" w:rsidRPr="008377FF" w:rsidRDefault="00343A18" w:rsidP="00BC01DC">
            <w:pPr>
              <w:spacing w:before="0"/>
              <w:jc w:val="center"/>
              <w:rPr>
                <w:rFonts w:cs="Arial"/>
              </w:rPr>
            </w:pPr>
          </w:p>
        </w:tc>
        <w:tc>
          <w:tcPr>
            <w:tcW w:w="2127" w:type="dxa"/>
          </w:tcPr>
          <w:p w14:paraId="1B824693" w14:textId="77777777" w:rsidR="00343A18" w:rsidRPr="008377FF" w:rsidRDefault="00343A18" w:rsidP="00BC01DC">
            <w:pPr>
              <w:spacing w:before="0"/>
              <w:jc w:val="center"/>
              <w:rPr>
                <w:rFonts w:cs="Arial"/>
              </w:rPr>
            </w:pPr>
            <w:r w:rsidRPr="008377FF">
              <w:rPr>
                <w:rFonts w:cs="Arial"/>
              </w:rPr>
              <w:t>М.П.</w:t>
            </w:r>
          </w:p>
        </w:tc>
        <w:tc>
          <w:tcPr>
            <w:tcW w:w="4022" w:type="dxa"/>
          </w:tcPr>
          <w:p w14:paraId="6FDA2B5A" w14:textId="77777777" w:rsidR="00343A18" w:rsidRPr="008377FF" w:rsidRDefault="00343A18" w:rsidP="00BC01DC">
            <w:pPr>
              <w:spacing w:before="0"/>
              <w:jc w:val="center"/>
              <w:rPr>
                <w:rFonts w:cs="Arial"/>
                <w:lang w:val="ru-RU"/>
              </w:rPr>
            </w:pPr>
          </w:p>
        </w:tc>
      </w:tr>
      <w:tr w:rsidR="00343A18" w:rsidRPr="008377FF" w14:paraId="58F08FE7" w14:textId="77777777" w:rsidTr="00BC01DC">
        <w:trPr>
          <w:jc w:val="center"/>
        </w:trPr>
        <w:tc>
          <w:tcPr>
            <w:tcW w:w="3882" w:type="dxa"/>
            <w:tcBorders>
              <w:bottom w:val="single" w:sz="4" w:space="0" w:color="auto"/>
            </w:tcBorders>
          </w:tcPr>
          <w:p w14:paraId="57B1E15F" w14:textId="77777777" w:rsidR="00343A18" w:rsidRPr="008377FF" w:rsidRDefault="00343A18" w:rsidP="00BC01DC">
            <w:pPr>
              <w:spacing w:before="0"/>
              <w:jc w:val="center"/>
              <w:rPr>
                <w:rFonts w:cs="Arial"/>
              </w:rPr>
            </w:pPr>
          </w:p>
        </w:tc>
        <w:tc>
          <w:tcPr>
            <w:tcW w:w="2127" w:type="dxa"/>
          </w:tcPr>
          <w:p w14:paraId="5E1FE2DC" w14:textId="77777777" w:rsidR="00343A18" w:rsidRPr="008377FF" w:rsidRDefault="00343A18" w:rsidP="00BC01DC">
            <w:pPr>
              <w:spacing w:before="0"/>
              <w:jc w:val="center"/>
              <w:rPr>
                <w:rFonts w:cs="Arial"/>
                <w:lang w:val="ru-RU"/>
              </w:rPr>
            </w:pPr>
          </w:p>
        </w:tc>
        <w:tc>
          <w:tcPr>
            <w:tcW w:w="4022" w:type="dxa"/>
            <w:tcBorders>
              <w:bottom w:val="single" w:sz="4" w:space="0" w:color="auto"/>
            </w:tcBorders>
          </w:tcPr>
          <w:p w14:paraId="084EFA9A" w14:textId="77777777" w:rsidR="00343A18" w:rsidRPr="008377FF" w:rsidRDefault="00343A18" w:rsidP="00BC01DC">
            <w:pPr>
              <w:spacing w:before="0"/>
              <w:jc w:val="center"/>
              <w:rPr>
                <w:rFonts w:cs="Arial"/>
                <w:lang w:val="ru-RU"/>
              </w:rPr>
            </w:pPr>
          </w:p>
        </w:tc>
      </w:tr>
      <w:tr w:rsidR="00343A18" w:rsidRPr="008377FF" w14:paraId="2D721CDF" w14:textId="77777777" w:rsidTr="00BC01DC">
        <w:trPr>
          <w:trHeight w:val="389"/>
          <w:jc w:val="center"/>
        </w:trPr>
        <w:tc>
          <w:tcPr>
            <w:tcW w:w="3882" w:type="dxa"/>
            <w:tcBorders>
              <w:top w:val="single" w:sz="4" w:space="0" w:color="auto"/>
            </w:tcBorders>
          </w:tcPr>
          <w:p w14:paraId="1FCD8655" w14:textId="77777777" w:rsidR="00343A18" w:rsidRPr="008377FF" w:rsidRDefault="00343A18" w:rsidP="00BC01DC">
            <w:pPr>
              <w:spacing w:before="0"/>
              <w:jc w:val="center"/>
              <w:rPr>
                <w:rFonts w:cs="Arial"/>
              </w:rPr>
            </w:pPr>
          </w:p>
          <w:p w14:paraId="2AA7368F" w14:textId="77777777" w:rsidR="00343A18" w:rsidRPr="008377FF" w:rsidRDefault="00343A18" w:rsidP="00BC01DC">
            <w:pPr>
              <w:spacing w:before="0"/>
              <w:jc w:val="center"/>
              <w:rPr>
                <w:rFonts w:cs="Arial"/>
              </w:rPr>
            </w:pPr>
          </w:p>
        </w:tc>
        <w:tc>
          <w:tcPr>
            <w:tcW w:w="2127" w:type="dxa"/>
          </w:tcPr>
          <w:p w14:paraId="6BE4D0F5" w14:textId="77777777" w:rsidR="00343A18" w:rsidRPr="008377FF" w:rsidRDefault="00343A18" w:rsidP="00BC01DC">
            <w:pPr>
              <w:spacing w:before="0"/>
              <w:jc w:val="center"/>
              <w:rPr>
                <w:rFonts w:cs="Arial"/>
                <w:lang w:val="ru-RU"/>
              </w:rPr>
            </w:pPr>
          </w:p>
        </w:tc>
        <w:tc>
          <w:tcPr>
            <w:tcW w:w="4022" w:type="dxa"/>
            <w:tcBorders>
              <w:top w:val="single" w:sz="4" w:space="0" w:color="auto"/>
            </w:tcBorders>
          </w:tcPr>
          <w:p w14:paraId="44312C02" w14:textId="77777777" w:rsidR="00343A18" w:rsidRPr="008377FF" w:rsidRDefault="00343A18" w:rsidP="00BC01DC">
            <w:pPr>
              <w:spacing w:before="0"/>
              <w:jc w:val="center"/>
              <w:rPr>
                <w:rFonts w:cs="Arial"/>
                <w:lang w:val="ru-RU"/>
              </w:rPr>
            </w:pPr>
          </w:p>
        </w:tc>
      </w:tr>
    </w:tbl>
    <w:p w14:paraId="0DCA702E" w14:textId="77777777" w:rsidR="00343A18" w:rsidRPr="008377FF" w:rsidRDefault="00343A18" w:rsidP="00343A18">
      <w:pPr>
        <w:tabs>
          <w:tab w:val="left" w:pos="6028"/>
        </w:tabs>
        <w:autoSpaceDE w:val="0"/>
        <w:autoSpaceDN w:val="0"/>
        <w:adjustRightInd w:val="0"/>
        <w:ind w:left="360"/>
        <w:rPr>
          <w:rFonts w:eastAsia="Calibri" w:cs="Arial"/>
          <w:bCs/>
          <w:iCs/>
        </w:rPr>
      </w:pPr>
    </w:p>
    <w:p w14:paraId="2A3E4E08" w14:textId="77777777" w:rsidR="00343A18" w:rsidRPr="008377FF" w:rsidRDefault="00343A18" w:rsidP="00343A18">
      <w:pPr>
        <w:jc w:val="center"/>
        <w:rPr>
          <w:rFonts w:cs="Arial"/>
          <w:b/>
          <w:lang w:val="ru-RU"/>
        </w:rPr>
      </w:pPr>
    </w:p>
    <w:p w14:paraId="33446106" w14:textId="77777777" w:rsidR="00343A18" w:rsidRPr="008377FF" w:rsidRDefault="00343A18" w:rsidP="00343A18">
      <w:pPr>
        <w:jc w:val="center"/>
        <w:rPr>
          <w:rFonts w:cs="Arial"/>
          <w:b/>
          <w:lang w:val="ru-RU"/>
        </w:rPr>
      </w:pPr>
    </w:p>
    <w:p w14:paraId="614AEE08" w14:textId="77777777" w:rsidR="00343A18" w:rsidRPr="008377FF" w:rsidRDefault="00343A18" w:rsidP="00343A18">
      <w:pPr>
        <w:rPr>
          <w:rFonts w:cs="Arial"/>
          <w:lang w:val="sr-Cyrl-CS"/>
        </w:rPr>
      </w:pPr>
      <w:r w:rsidRPr="008377FF">
        <w:rPr>
          <w:rFonts w:cs="Arial"/>
          <w:b/>
          <w:lang w:val="ru-RU"/>
        </w:rPr>
        <w:t>Напомена:</w:t>
      </w:r>
      <w:r w:rsidRPr="006929D8">
        <w:rPr>
          <w:rFonts w:cs="Arial"/>
          <w:lang w:val="ru-RU"/>
        </w:rPr>
        <w:t xml:space="preserve">Уколико </w:t>
      </w:r>
      <w:r w:rsidRPr="008377FF">
        <w:rPr>
          <w:rFonts w:cs="Arial"/>
          <w:lang w:val="sr-Cyrl-CS"/>
        </w:rPr>
        <w:t xml:space="preserve">заједничку </w:t>
      </w:r>
      <w:r w:rsidRPr="006929D8">
        <w:rPr>
          <w:rFonts w:cs="Arial"/>
          <w:lang w:val="ru-RU"/>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14:paraId="129A945B" w14:textId="77777777" w:rsidR="00343A18" w:rsidRPr="006929D8"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14:paraId="4F3A2CAB" w14:textId="77777777" w:rsidR="00343A18" w:rsidRPr="006929D8" w:rsidRDefault="00343A18" w:rsidP="00343A18">
      <w:pPr>
        <w:rPr>
          <w:rFonts w:cs="Arial"/>
          <w:lang w:val="sr-Cyrl-CS"/>
        </w:rPr>
      </w:pPr>
    </w:p>
    <w:p w14:paraId="05D06C26" w14:textId="77777777" w:rsidR="00343A18" w:rsidRPr="006929D8" w:rsidRDefault="00343A18" w:rsidP="00343A18">
      <w:pPr>
        <w:rPr>
          <w:rFonts w:cs="Arial"/>
          <w:lang w:val="sr-Cyrl-CS"/>
        </w:rPr>
      </w:pPr>
    </w:p>
    <w:p w14:paraId="611CAED7" w14:textId="0D63800C" w:rsidR="00343A18" w:rsidRPr="00F81895" w:rsidRDefault="0027192A" w:rsidP="00F81895">
      <w:pPr>
        <w:spacing w:before="0"/>
        <w:jc w:val="left"/>
        <w:rPr>
          <w:rFonts w:cs="Arial"/>
          <w:lang w:val="sr-Cyrl-CS"/>
        </w:rPr>
      </w:pPr>
      <w:r w:rsidRPr="006929D8">
        <w:rPr>
          <w:rFonts w:cs="Arial"/>
          <w:lang w:val="sr-Cyrl-CS"/>
        </w:rPr>
        <w:br w:type="page"/>
      </w:r>
    </w:p>
    <w:p w14:paraId="246C6133" w14:textId="77777777" w:rsidR="00343A18" w:rsidRPr="006929D8" w:rsidRDefault="00343A18" w:rsidP="00343A18">
      <w:pPr>
        <w:pStyle w:val="KDObrazac"/>
        <w:spacing w:before="0"/>
        <w:rPr>
          <w:lang w:val="ru-RU"/>
        </w:rPr>
      </w:pPr>
      <w:bookmarkStart w:id="255" w:name="_Toc442559928"/>
      <w:r w:rsidRPr="006929D8">
        <w:rPr>
          <w:lang w:val="ru-RU"/>
        </w:rPr>
        <w:lastRenderedPageBreak/>
        <w:t xml:space="preserve">ОБРАЗАЦ </w:t>
      </w:r>
      <w:r w:rsidR="0027192A">
        <w:rPr>
          <w:lang w:val="sr-Cyrl-RS"/>
        </w:rPr>
        <w:t>4</w:t>
      </w:r>
      <w:r w:rsidRPr="006929D8">
        <w:rPr>
          <w:lang w:val="ru-RU"/>
        </w:rPr>
        <w:t>.</w:t>
      </w:r>
      <w:bookmarkEnd w:id="255"/>
    </w:p>
    <w:p w14:paraId="6CD99500" w14:textId="77777777" w:rsidR="00343A18" w:rsidRPr="006929D8" w:rsidRDefault="00343A18" w:rsidP="00343A18">
      <w:pPr>
        <w:pStyle w:val="KDParagraf"/>
        <w:spacing w:before="0"/>
        <w:rPr>
          <w:rFonts w:cs="Arial"/>
          <w:lang w:val="ru-RU"/>
        </w:rPr>
      </w:pPr>
    </w:p>
    <w:p w14:paraId="72361908" w14:textId="77777777" w:rsidR="00343A18" w:rsidRPr="006929D8" w:rsidRDefault="00343A18" w:rsidP="00343A18">
      <w:pPr>
        <w:pStyle w:val="KDParagraf"/>
        <w:spacing w:before="0"/>
        <w:rPr>
          <w:rFonts w:cs="Arial"/>
          <w:lang w:val="ru-RU"/>
        </w:rPr>
      </w:pPr>
    </w:p>
    <w:p w14:paraId="206B47D0" w14:textId="77777777" w:rsidR="00343A18" w:rsidRPr="006929D8" w:rsidRDefault="00343A18" w:rsidP="00343A18">
      <w:pPr>
        <w:pStyle w:val="KDParagraf"/>
        <w:spacing w:before="0"/>
        <w:rPr>
          <w:rFonts w:cs="Arial"/>
          <w:lang w:val="ru-RU"/>
        </w:rPr>
      </w:pPr>
    </w:p>
    <w:p w14:paraId="4EAEAC6F" w14:textId="77777777" w:rsidR="00343A18" w:rsidRPr="008377FF" w:rsidRDefault="00343A18" w:rsidP="00343A18">
      <w:pPr>
        <w:pStyle w:val="Title"/>
        <w:spacing w:before="0"/>
        <w:jc w:val="right"/>
        <w:rPr>
          <w:rFonts w:cs="Arial"/>
          <w:b w:val="0"/>
          <w:caps/>
          <w:sz w:val="22"/>
          <w:szCs w:val="22"/>
        </w:rPr>
      </w:pPr>
    </w:p>
    <w:p w14:paraId="1E1A0F2B" w14:textId="77777777"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6929D8">
        <w:rPr>
          <w:rFonts w:cs="Arial"/>
          <w:lang w:val="ru-RU"/>
        </w:rPr>
        <w:t xml:space="preserve"> </w:t>
      </w:r>
      <w:r w:rsidR="008A1B15" w:rsidRPr="006929D8">
        <w:rPr>
          <w:rFonts w:cs="Arial"/>
          <w:lang w:val="ru-RU"/>
        </w:rPr>
        <w:t xml:space="preserve">као </w:t>
      </w:r>
      <w:r w:rsidR="008A1B15">
        <w:rPr>
          <w:rFonts w:cs="Arial"/>
          <w:lang w:val="ru-RU"/>
        </w:rPr>
        <w:t>понуђач/члан групе понуђача/подизвођач дајем:</w:t>
      </w:r>
    </w:p>
    <w:p w14:paraId="68C4AD39" w14:textId="77777777" w:rsidR="00343A18" w:rsidRPr="008377FF" w:rsidRDefault="00343A18" w:rsidP="00343A18">
      <w:pPr>
        <w:rPr>
          <w:rFonts w:cs="Arial"/>
          <w:lang w:val="ru-RU"/>
        </w:rPr>
      </w:pPr>
    </w:p>
    <w:p w14:paraId="5C366448" w14:textId="77777777" w:rsidR="00343A18" w:rsidRPr="008377FF" w:rsidRDefault="00343A18" w:rsidP="00343A18">
      <w:pPr>
        <w:rPr>
          <w:rFonts w:cs="Arial"/>
          <w:lang w:val="ru-RU"/>
        </w:rPr>
      </w:pPr>
    </w:p>
    <w:p w14:paraId="2DB212AC" w14:textId="77777777" w:rsidR="00343A18" w:rsidRPr="008377FF" w:rsidRDefault="00343A18" w:rsidP="00343A18">
      <w:pPr>
        <w:rPr>
          <w:rFonts w:cs="Arial"/>
          <w:lang w:val="ru-RU"/>
        </w:rPr>
      </w:pPr>
    </w:p>
    <w:p w14:paraId="23831545" w14:textId="77777777" w:rsidR="00343A18" w:rsidRPr="008377FF" w:rsidRDefault="00343A18" w:rsidP="00B02E86">
      <w:pPr>
        <w:jc w:val="center"/>
        <w:rPr>
          <w:b/>
          <w:lang w:val="ru-RU"/>
        </w:rPr>
      </w:pPr>
      <w:bookmarkStart w:id="256" w:name="_Toc442559929"/>
      <w:r w:rsidRPr="008377FF">
        <w:rPr>
          <w:b/>
          <w:lang w:val="ru-RU"/>
        </w:rPr>
        <w:t>И З Ј А В У</w:t>
      </w:r>
      <w:bookmarkEnd w:id="256"/>
    </w:p>
    <w:p w14:paraId="76D3C829" w14:textId="77777777" w:rsidR="00343A18" w:rsidRPr="006929D8" w:rsidRDefault="00343A18" w:rsidP="00874F5B">
      <w:pPr>
        <w:rPr>
          <w:lang w:val="ru-RU"/>
        </w:rPr>
      </w:pPr>
    </w:p>
    <w:p w14:paraId="35B2D3C4" w14:textId="77777777" w:rsidR="00343A18" w:rsidRPr="006929D8" w:rsidRDefault="00343A18" w:rsidP="00874F5B">
      <w:pPr>
        <w:rPr>
          <w:lang w:val="ru-RU"/>
        </w:rPr>
      </w:pPr>
    </w:p>
    <w:p w14:paraId="2872DE3F" w14:textId="69A0BA64" w:rsidR="00343A18" w:rsidRPr="008377FF" w:rsidRDefault="00343A18" w:rsidP="00343A18">
      <w:pPr>
        <w:rPr>
          <w:rFonts w:cs="Arial"/>
          <w:lang w:val="ru-RU"/>
        </w:rPr>
      </w:pPr>
      <w:r w:rsidRPr="008377FF">
        <w:rPr>
          <w:rFonts w:cs="Arial"/>
          <w:lang w:val="ru-RU"/>
        </w:rPr>
        <w:t xml:space="preserve">којом изричито наводимо да </w:t>
      </w:r>
      <w:r w:rsidRPr="006929D8">
        <w:rPr>
          <w:rFonts w:cs="Arial"/>
          <w:lang w:val="ru-RU"/>
        </w:rPr>
        <w:t>смо у свом досадашњем раду и</w:t>
      </w:r>
      <w:r w:rsidRPr="008377FF">
        <w:rPr>
          <w:rFonts w:cs="Arial"/>
          <w:lang w:val="ru-RU"/>
        </w:rPr>
        <w:t xml:space="preserve"> при састављању Понуде </w:t>
      </w:r>
      <w:r w:rsidRPr="006929D8">
        <w:rPr>
          <w:rFonts w:cs="Arial"/>
          <w:lang w:val="ru-RU"/>
        </w:rPr>
        <w:t xml:space="preserve"> број: </w:t>
      </w:r>
      <w:r w:rsidR="007E7BB8" w:rsidRPr="006929D8">
        <w:rPr>
          <w:rFonts w:cs="Arial"/>
          <w:lang w:val="ru-RU"/>
        </w:rPr>
        <w:t>______________</w:t>
      </w:r>
      <w:r w:rsidRPr="008377FF">
        <w:rPr>
          <w:rFonts w:cs="Arial"/>
          <w:lang w:val="ru-RU"/>
        </w:rPr>
        <w:t xml:space="preserve">за јавну набавку </w:t>
      </w:r>
      <w:r w:rsidR="00F24981" w:rsidRPr="00F24981">
        <w:rPr>
          <w:rFonts w:cs="Arial"/>
          <w:b/>
          <w:lang w:val="sr-Cyrl-CS"/>
        </w:rPr>
        <w:t>Израда бетонских ослонаца за челични цевовод на депонији пепела</w:t>
      </w:r>
      <w:r w:rsidR="009A629F" w:rsidRPr="009A629F">
        <w:rPr>
          <w:rFonts w:cs="Arial"/>
          <w:lang w:val="ru-RU"/>
        </w:rPr>
        <w:t xml:space="preserve"> </w:t>
      </w:r>
      <w:r w:rsidRPr="006929D8">
        <w:rPr>
          <w:rFonts w:cs="Arial"/>
          <w:lang w:val="ru-RU"/>
        </w:rPr>
        <w:t xml:space="preserve">у </w:t>
      </w:r>
      <w:r w:rsidR="0008263C" w:rsidRPr="006929D8">
        <w:rPr>
          <w:rFonts w:cs="Arial"/>
          <w:lang w:val="ru-RU"/>
        </w:rPr>
        <w:t xml:space="preserve">отвореном </w:t>
      </w:r>
      <w:r w:rsidRPr="006929D8">
        <w:rPr>
          <w:rFonts w:cs="Arial"/>
          <w:lang w:val="ru-RU"/>
        </w:rPr>
        <w:t>поступку</w:t>
      </w:r>
      <w:r w:rsidRPr="008377FF">
        <w:rPr>
          <w:rFonts w:cs="Arial"/>
          <w:lang w:val="ru-RU"/>
        </w:rPr>
        <w:t>јавне набавке ЈН бр.</w:t>
      </w:r>
      <w:r w:rsidR="0027192A" w:rsidRPr="0027192A">
        <w:rPr>
          <w:rFonts w:cs="Arial"/>
          <w:lang w:val="sr-Cyrl-CS"/>
        </w:rPr>
        <w:t xml:space="preserve"> </w:t>
      </w:r>
      <w:r w:rsidR="00D27C7C">
        <w:rPr>
          <w:rFonts w:cs="Arial"/>
          <w:lang w:val="sr-Cyrl-CS"/>
        </w:rPr>
        <w:t>1913/2018 (3000/1193/2018)</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6929D8">
        <w:rPr>
          <w:rFonts w:cs="Arial"/>
          <w:lang w:val="ru-RU"/>
        </w:rPr>
        <w:t>,</w:t>
      </w:r>
      <w:r w:rsidRPr="008377FF">
        <w:rPr>
          <w:rFonts w:cs="Arial"/>
          <w:lang w:val="ru-RU"/>
        </w:rPr>
        <w:t xml:space="preserve"> као и да </w:t>
      </w:r>
      <w:r w:rsidRPr="006929D8">
        <w:rPr>
          <w:rFonts w:cs="Arial"/>
          <w:lang w:val="ru-RU"/>
        </w:rPr>
        <w:t>немамо забрану обављања делатности која је на снази у време подношења Понуде.</w:t>
      </w:r>
    </w:p>
    <w:p w14:paraId="59C4DAC5" w14:textId="77777777" w:rsidR="00343A18" w:rsidRPr="006929D8" w:rsidRDefault="00343A18" w:rsidP="00343A18">
      <w:pPr>
        <w:rPr>
          <w:rFonts w:cs="Arial"/>
          <w:lang w:val="ru-RU"/>
        </w:rPr>
      </w:pPr>
    </w:p>
    <w:p w14:paraId="7009A722" w14:textId="77777777" w:rsidR="00343A18" w:rsidRPr="006929D8" w:rsidRDefault="00343A18" w:rsidP="00343A18">
      <w:pPr>
        <w:tabs>
          <w:tab w:val="left" w:pos="6028"/>
        </w:tabs>
        <w:autoSpaceDE w:val="0"/>
        <w:autoSpaceDN w:val="0"/>
        <w:adjustRightInd w:val="0"/>
        <w:ind w:left="360"/>
        <w:rPr>
          <w:rFonts w:eastAsia="Calibri" w:cs="Arial"/>
          <w:bCs/>
          <w:iCs/>
          <w:lang w:val="ru-RU"/>
        </w:rPr>
      </w:pPr>
    </w:p>
    <w:p w14:paraId="3D5DAEF3" w14:textId="77777777" w:rsidR="00343A18" w:rsidRPr="006929D8" w:rsidRDefault="00343A18" w:rsidP="00343A18">
      <w:pPr>
        <w:tabs>
          <w:tab w:val="left" w:pos="6028"/>
        </w:tabs>
        <w:autoSpaceDE w:val="0"/>
        <w:autoSpaceDN w:val="0"/>
        <w:adjustRightInd w:val="0"/>
        <w:ind w:left="360"/>
        <w:rPr>
          <w:rFonts w:eastAsia="Calibri" w:cs="Arial"/>
          <w:bCs/>
          <w:iCs/>
          <w:lang w:val="ru-RU"/>
        </w:rPr>
      </w:pPr>
    </w:p>
    <w:p w14:paraId="4E0D73D2" w14:textId="77777777" w:rsidR="00343A18" w:rsidRPr="006929D8"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6929D8" w14:paraId="3B734811" w14:textId="77777777" w:rsidTr="00BC01DC">
        <w:trPr>
          <w:jc w:val="center"/>
        </w:trPr>
        <w:tc>
          <w:tcPr>
            <w:tcW w:w="3882" w:type="dxa"/>
          </w:tcPr>
          <w:p w14:paraId="75212D6E" w14:textId="77777777" w:rsidR="00343A18" w:rsidRPr="008377FF" w:rsidRDefault="00343A18" w:rsidP="00BC01DC">
            <w:pPr>
              <w:spacing w:before="0"/>
              <w:jc w:val="center"/>
              <w:rPr>
                <w:rFonts w:cs="Arial"/>
              </w:rPr>
            </w:pPr>
            <w:r w:rsidRPr="008377FF">
              <w:rPr>
                <w:rFonts w:cs="Arial"/>
              </w:rPr>
              <w:t>Датум:</w:t>
            </w:r>
          </w:p>
        </w:tc>
        <w:tc>
          <w:tcPr>
            <w:tcW w:w="2127" w:type="dxa"/>
          </w:tcPr>
          <w:p w14:paraId="14D8D59E" w14:textId="77777777" w:rsidR="00343A18" w:rsidRPr="008377FF" w:rsidRDefault="00343A18" w:rsidP="00BC01DC">
            <w:pPr>
              <w:spacing w:before="0"/>
              <w:jc w:val="center"/>
              <w:rPr>
                <w:rFonts w:cs="Arial"/>
                <w:lang w:val="ru-RU"/>
              </w:rPr>
            </w:pPr>
          </w:p>
        </w:tc>
        <w:tc>
          <w:tcPr>
            <w:tcW w:w="4022" w:type="dxa"/>
          </w:tcPr>
          <w:p w14:paraId="5D87BD3A" w14:textId="77777777" w:rsidR="00343A18" w:rsidRPr="008377FF" w:rsidRDefault="008A1B15" w:rsidP="007E7BB8">
            <w:pPr>
              <w:spacing w:before="0"/>
              <w:jc w:val="center"/>
              <w:rPr>
                <w:rFonts w:cs="Arial"/>
                <w:lang w:val="sr-Cyrl-CS"/>
              </w:rPr>
            </w:pPr>
            <w:r>
              <w:rPr>
                <w:rFonts w:cs="Arial"/>
                <w:lang w:val="sr-Cyrl-CS"/>
              </w:rPr>
              <w:t>П</w:t>
            </w:r>
            <w:r w:rsidRPr="006929D8">
              <w:rPr>
                <w:rFonts w:cs="Arial"/>
                <w:lang w:val="ru-RU"/>
              </w:rPr>
              <w:t>онуђач</w:t>
            </w:r>
            <w:r>
              <w:rPr>
                <w:rFonts w:cs="Arial"/>
                <w:lang w:val="sr-Cyrl-CS"/>
              </w:rPr>
              <w:t>/ члан групе понуђача/ подизвођач</w:t>
            </w:r>
          </w:p>
        </w:tc>
      </w:tr>
      <w:tr w:rsidR="00343A18" w:rsidRPr="008377FF" w14:paraId="43E6BD2E" w14:textId="77777777" w:rsidTr="00BC01DC">
        <w:trPr>
          <w:jc w:val="center"/>
        </w:trPr>
        <w:tc>
          <w:tcPr>
            <w:tcW w:w="3882" w:type="dxa"/>
          </w:tcPr>
          <w:p w14:paraId="50A08087" w14:textId="77777777" w:rsidR="00343A18" w:rsidRPr="006929D8" w:rsidRDefault="00343A18" w:rsidP="00BC01DC">
            <w:pPr>
              <w:spacing w:before="0"/>
              <w:jc w:val="center"/>
              <w:rPr>
                <w:rFonts w:cs="Arial"/>
                <w:lang w:val="ru-RU"/>
              </w:rPr>
            </w:pPr>
          </w:p>
        </w:tc>
        <w:tc>
          <w:tcPr>
            <w:tcW w:w="2127" w:type="dxa"/>
          </w:tcPr>
          <w:p w14:paraId="386F9868" w14:textId="77777777" w:rsidR="00343A18" w:rsidRPr="008377FF" w:rsidRDefault="00343A18" w:rsidP="00BC01DC">
            <w:pPr>
              <w:spacing w:before="0"/>
              <w:jc w:val="center"/>
              <w:rPr>
                <w:rFonts w:cs="Arial"/>
              </w:rPr>
            </w:pPr>
            <w:r w:rsidRPr="008377FF">
              <w:rPr>
                <w:rFonts w:cs="Arial"/>
              </w:rPr>
              <w:t>М.П.</w:t>
            </w:r>
          </w:p>
        </w:tc>
        <w:tc>
          <w:tcPr>
            <w:tcW w:w="4022" w:type="dxa"/>
          </w:tcPr>
          <w:p w14:paraId="2C368DB2" w14:textId="77777777" w:rsidR="00343A18" w:rsidRPr="008377FF" w:rsidRDefault="00343A18" w:rsidP="00BC01DC">
            <w:pPr>
              <w:spacing w:before="0"/>
              <w:jc w:val="center"/>
              <w:rPr>
                <w:rFonts w:cs="Arial"/>
                <w:lang w:val="ru-RU"/>
              </w:rPr>
            </w:pPr>
          </w:p>
        </w:tc>
      </w:tr>
      <w:tr w:rsidR="00343A18" w:rsidRPr="008377FF" w14:paraId="61E97993" w14:textId="77777777" w:rsidTr="00BC01DC">
        <w:trPr>
          <w:jc w:val="center"/>
        </w:trPr>
        <w:tc>
          <w:tcPr>
            <w:tcW w:w="3882" w:type="dxa"/>
            <w:tcBorders>
              <w:bottom w:val="single" w:sz="4" w:space="0" w:color="auto"/>
            </w:tcBorders>
          </w:tcPr>
          <w:p w14:paraId="05F46D8C" w14:textId="77777777" w:rsidR="00343A18" w:rsidRPr="008377FF" w:rsidRDefault="00343A18" w:rsidP="00BC01DC">
            <w:pPr>
              <w:spacing w:before="0"/>
              <w:jc w:val="center"/>
              <w:rPr>
                <w:rFonts w:cs="Arial"/>
              </w:rPr>
            </w:pPr>
          </w:p>
        </w:tc>
        <w:tc>
          <w:tcPr>
            <w:tcW w:w="2127" w:type="dxa"/>
          </w:tcPr>
          <w:p w14:paraId="0D1B538D" w14:textId="77777777" w:rsidR="00343A18" w:rsidRPr="008377FF" w:rsidRDefault="00343A18" w:rsidP="00BC01DC">
            <w:pPr>
              <w:spacing w:before="0"/>
              <w:jc w:val="center"/>
              <w:rPr>
                <w:rFonts w:cs="Arial"/>
                <w:lang w:val="ru-RU"/>
              </w:rPr>
            </w:pPr>
          </w:p>
        </w:tc>
        <w:tc>
          <w:tcPr>
            <w:tcW w:w="4022" w:type="dxa"/>
            <w:tcBorders>
              <w:bottom w:val="single" w:sz="4" w:space="0" w:color="auto"/>
            </w:tcBorders>
          </w:tcPr>
          <w:p w14:paraId="6C610AD5" w14:textId="77777777" w:rsidR="00343A18" w:rsidRPr="008377FF" w:rsidRDefault="00343A18" w:rsidP="00BC01DC">
            <w:pPr>
              <w:spacing w:before="0"/>
              <w:jc w:val="center"/>
              <w:rPr>
                <w:rFonts w:cs="Arial"/>
                <w:lang w:val="ru-RU"/>
              </w:rPr>
            </w:pPr>
          </w:p>
        </w:tc>
      </w:tr>
      <w:tr w:rsidR="00343A18" w:rsidRPr="008377FF" w14:paraId="142BABEE" w14:textId="77777777" w:rsidTr="00BC01DC">
        <w:trPr>
          <w:trHeight w:val="389"/>
          <w:jc w:val="center"/>
        </w:trPr>
        <w:tc>
          <w:tcPr>
            <w:tcW w:w="3882" w:type="dxa"/>
            <w:tcBorders>
              <w:top w:val="single" w:sz="4" w:space="0" w:color="auto"/>
            </w:tcBorders>
          </w:tcPr>
          <w:p w14:paraId="54E9E154" w14:textId="77777777" w:rsidR="00343A18" w:rsidRPr="008377FF" w:rsidRDefault="00343A18" w:rsidP="00BC01DC">
            <w:pPr>
              <w:spacing w:before="0"/>
              <w:jc w:val="center"/>
              <w:rPr>
                <w:rFonts w:cs="Arial"/>
              </w:rPr>
            </w:pPr>
          </w:p>
          <w:p w14:paraId="2B76470E" w14:textId="77777777" w:rsidR="00343A18" w:rsidRPr="008377FF" w:rsidRDefault="00343A18" w:rsidP="00BC01DC">
            <w:pPr>
              <w:spacing w:before="0"/>
              <w:jc w:val="center"/>
              <w:rPr>
                <w:rFonts w:cs="Arial"/>
              </w:rPr>
            </w:pPr>
          </w:p>
        </w:tc>
        <w:tc>
          <w:tcPr>
            <w:tcW w:w="2127" w:type="dxa"/>
          </w:tcPr>
          <w:p w14:paraId="7390C15E" w14:textId="77777777" w:rsidR="00343A18" w:rsidRPr="008377FF" w:rsidRDefault="00343A18" w:rsidP="00BC01DC">
            <w:pPr>
              <w:spacing w:before="0"/>
              <w:jc w:val="center"/>
              <w:rPr>
                <w:rFonts w:cs="Arial"/>
                <w:lang w:val="ru-RU"/>
              </w:rPr>
            </w:pPr>
          </w:p>
        </w:tc>
        <w:tc>
          <w:tcPr>
            <w:tcW w:w="4022" w:type="dxa"/>
            <w:tcBorders>
              <w:top w:val="single" w:sz="4" w:space="0" w:color="auto"/>
            </w:tcBorders>
          </w:tcPr>
          <w:p w14:paraId="135738D3" w14:textId="77777777" w:rsidR="00343A18" w:rsidRPr="008377FF" w:rsidRDefault="00343A18" w:rsidP="00BC01DC">
            <w:pPr>
              <w:spacing w:before="0"/>
              <w:jc w:val="center"/>
              <w:rPr>
                <w:rFonts w:cs="Arial"/>
                <w:lang w:val="ru-RU"/>
              </w:rPr>
            </w:pPr>
          </w:p>
        </w:tc>
      </w:tr>
    </w:tbl>
    <w:p w14:paraId="1189C89B" w14:textId="77777777" w:rsidR="00D71722" w:rsidRDefault="00D71722" w:rsidP="00343A18">
      <w:pPr>
        <w:rPr>
          <w:rFonts w:cs="Arial"/>
          <w:b/>
        </w:rPr>
      </w:pPr>
    </w:p>
    <w:p w14:paraId="046D73C7" w14:textId="77777777" w:rsidR="00D71722" w:rsidRDefault="00D71722" w:rsidP="00343A18">
      <w:pPr>
        <w:rPr>
          <w:rFonts w:cs="Arial"/>
          <w:b/>
        </w:rPr>
      </w:pPr>
    </w:p>
    <w:p w14:paraId="63BCB5AB" w14:textId="77777777" w:rsidR="00D71722" w:rsidRDefault="00D71722" w:rsidP="00343A18">
      <w:pPr>
        <w:rPr>
          <w:rFonts w:cs="Arial"/>
          <w:b/>
        </w:rPr>
      </w:pPr>
    </w:p>
    <w:p w14:paraId="2C2E31E6" w14:textId="77777777" w:rsidR="00D71722" w:rsidRDefault="00D71722" w:rsidP="00343A18">
      <w:pPr>
        <w:rPr>
          <w:rFonts w:cs="Arial"/>
          <w:b/>
        </w:rPr>
      </w:pPr>
    </w:p>
    <w:p w14:paraId="5ECA58DE" w14:textId="77777777" w:rsidR="00D71722" w:rsidRDefault="00D71722" w:rsidP="00343A18">
      <w:pPr>
        <w:rPr>
          <w:rFonts w:cs="Arial"/>
          <w:b/>
        </w:rPr>
      </w:pPr>
    </w:p>
    <w:p w14:paraId="6A6F828E" w14:textId="19DD6DCF"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14:paraId="52F06B29" w14:textId="77777777" w:rsidR="00343A18" w:rsidRPr="006929D8" w:rsidRDefault="00343A18" w:rsidP="00343A18">
      <w:pPr>
        <w:rPr>
          <w:rFonts w:cs="Arial"/>
          <w:lang w:val="sr-Cyrl-CS"/>
        </w:rPr>
      </w:pPr>
      <w:r w:rsidRPr="006929D8">
        <w:rPr>
          <w:rFonts w:eastAsia="Calibri" w:cs="Arial"/>
          <w:lang w:val="sr-Cyrl-CS"/>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6929D8">
        <w:rPr>
          <w:rFonts w:eastAsia="Calibri" w:cs="Arial"/>
          <w:lang w:val="sr-Cyrl-CS"/>
        </w:rPr>
        <w:t xml:space="preserve">мора бити </w:t>
      </w:r>
      <w:r w:rsidRPr="008377FF">
        <w:rPr>
          <w:rFonts w:eastAsia="Calibri" w:cs="Arial"/>
          <w:lang w:val="sr-Cyrl-CS"/>
        </w:rPr>
        <w:t>попуњена,</w:t>
      </w:r>
      <w:r w:rsidRPr="006929D8">
        <w:rPr>
          <w:rFonts w:eastAsia="Calibri" w:cs="Arial"/>
          <w:lang w:val="sr-Cyrl-CS"/>
        </w:rPr>
        <w:t xml:space="preserve"> потписана</w:t>
      </w:r>
      <w:r w:rsidRPr="008377FF">
        <w:rPr>
          <w:rFonts w:eastAsia="Calibri" w:cs="Arial"/>
          <w:lang w:val="sr-Cyrl-CS"/>
        </w:rPr>
        <w:t xml:space="preserve"> и оверена</w:t>
      </w:r>
      <w:r w:rsidRPr="006929D8">
        <w:rPr>
          <w:rFonts w:eastAsia="Calibri" w:cs="Arial"/>
          <w:lang w:val="sr-Cyrl-CS"/>
        </w:rPr>
        <w:t xml:space="preserve"> од стране овлашћеног лица за заступање </w:t>
      </w:r>
      <w:r w:rsidRPr="008377FF">
        <w:rPr>
          <w:rFonts w:eastAsia="Calibri" w:cs="Arial"/>
          <w:lang w:val="sr-Cyrl-CS"/>
        </w:rPr>
        <w:t>понуђача/подизво</w:t>
      </w:r>
      <w:r w:rsidRPr="006929D8">
        <w:rPr>
          <w:rFonts w:eastAsia="Calibri" w:cs="Arial"/>
          <w:lang w:val="sr-Cyrl-CS"/>
        </w:rPr>
        <w:t>ђача</w:t>
      </w:r>
      <w:r w:rsidRPr="008377FF">
        <w:rPr>
          <w:rFonts w:eastAsia="Calibri" w:cs="Arial"/>
          <w:lang w:val="sr-Cyrl-CS"/>
        </w:rPr>
        <w:t xml:space="preserve"> и оверена печатом.</w:t>
      </w:r>
    </w:p>
    <w:p w14:paraId="6C4BDB1C" w14:textId="77777777" w:rsidR="00343A18" w:rsidRPr="008377FF"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14:paraId="3521AB7F" w14:textId="77777777" w:rsidR="00343A18" w:rsidRPr="006929D8" w:rsidRDefault="00343A18" w:rsidP="00874F5B">
      <w:pPr>
        <w:rPr>
          <w:lang w:val="sr-Cyrl-CS"/>
        </w:rPr>
      </w:pPr>
    </w:p>
    <w:p w14:paraId="67BCF762" w14:textId="77777777" w:rsidR="000F683D" w:rsidRPr="006929D8" w:rsidRDefault="000F683D" w:rsidP="00874F5B">
      <w:pPr>
        <w:rPr>
          <w:lang w:val="sr-Cyrl-CS"/>
        </w:rPr>
      </w:pPr>
    </w:p>
    <w:p w14:paraId="576B590B" w14:textId="77777777" w:rsidR="0042687E" w:rsidRPr="006929D8" w:rsidRDefault="0042687E" w:rsidP="00874F5B">
      <w:pPr>
        <w:rPr>
          <w:lang w:val="sr-Cyrl-CS"/>
        </w:rPr>
      </w:pPr>
    </w:p>
    <w:p w14:paraId="65877687" w14:textId="4679E4E4" w:rsidR="0042687E" w:rsidRPr="00F24981" w:rsidRDefault="0027192A" w:rsidP="00F24981">
      <w:pPr>
        <w:spacing w:before="0"/>
        <w:jc w:val="left"/>
        <w:rPr>
          <w:lang w:val="sr-Cyrl-CS"/>
        </w:rPr>
      </w:pPr>
      <w:r w:rsidRPr="006929D8">
        <w:rPr>
          <w:lang w:val="sr-Cyrl-CS"/>
        </w:rPr>
        <w:br w:type="page"/>
      </w:r>
    </w:p>
    <w:p w14:paraId="18DB0192" w14:textId="77777777" w:rsidR="00343A18" w:rsidRPr="00926FA9" w:rsidRDefault="00343A18" w:rsidP="00343A18">
      <w:pPr>
        <w:pStyle w:val="KDObrazac"/>
        <w:rPr>
          <w:lang w:val="sr-Cyrl-RS"/>
        </w:rPr>
      </w:pPr>
      <w:bookmarkStart w:id="257" w:name="_Toc442559940"/>
      <w:r w:rsidRPr="00926FA9">
        <w:rPr>
          <w:lang w:val="sr-Cyrl-CS"/>
        </w:rPr>
        <w:lastRenderedPageBreak/>
        <w:t xml:space="preserve">ОБРАЗАЦ </w:t>
      </w:r>
      <w:bookmarkEnd w:id="257"/>
      <w:r w:rsidR="0027192A" w:rsidRPr="00926FA9">
        <w:rPr>
          <w:lang w:val="sr-Cyrl-RS"/>
        </w:rPr>
        <w:t>5</w:t>
      </w:r>
    </w:p>
    <w:p w14:paraId="24D8006D" w14:textId="77777777" w:rsidR="00343A18" w:rsidRPr="00926FA9" w:rsidRDefault="00343A18" w:rsidP="00343A18">
      <w:pPr>
        <w:spacing w:before="0"/>
        <w:rPr>
          <w:rFonts w:cs="Arial"/>
          <w:lang w:val="sr-Cyrl-CS"/>
        </w:rPr>
      </w:pPr>
    </w:p>
    <w:p w14:paraId="0D952CE4" w14:textId="77777777" w:rsidR="00343A18" w:rsidRPr="00926FA9" w:rsidRDefault="00343A18" w:rsidP="00343A18">
      <w:pPr>
        <w:spacing w:before="0"/>
        <w:jc w:val="center"/>
        <w:rPr>
          <w:rFonts w:cs="Arial"/>
          <w:b/>
          <w:lang w:val="sr-Cyrl-CS"/>
        </w:rPr>
      </w:pPr>
    </w:p>
    <w:p w14:paraId="2EE7F1C2" w14:textId="77777777" w:rsidR="00343A18" w:rsidRPr="00926FA9" w:rsidRDefault="00343A18" w:rsidP="00343A18">
      <w:pPr>
        <w:spacing w:before="0"/>
        <w:jc w:val="center"/>
        <w:rPr>
          <w:rFonts w:cs="Arial"/>
          <w:b/>
          <w:lang w:val="sr-Cyrl-CS"/>
        </w:rPr>
      </w:pPr>
      <w:r w:rsidRPr="00926FA9">
        <w:rPr>
          <w:rFonts w:cs="Arial"/>
          <w:b/>
          <w:lang w:val="sr-Cyrl-CS"/>
        </w:rPr>
        <w:t xml:space="preserve">СПИСАК </w:t>
      </w:r>
      <w:r w:rsidR="00BF3715" w:rsidRPr="00926FA9">
        <w:rPr>
          <w:rFonts w:cs="Arial"/>
          <w:b/>
          <w:lang w:val="sr-Cyrl-CS"/>
        </w:rPr>
        <w:t xml:space="preserve">ИЗВЕДЕНИХ </w:t>
      </w:r>
      <w:r w:rsidR="00873EBD" w:rsidRPr="00926FA9">
        <w:rPr>
          <w:rFonts w:cs="Arial"/>
          <w:b/>
          <w:lang w:val="sr-Cyrl-CS"/>
        </w:rPr>
        <w:t>РАДОВА</w:t>
      </w:r>
      <w:r w:rsidRPr="00926FA9">
        <w:rPr>
          <w:rFonts w:cs="Arial"/>
          <w:b/>
          <w:lang w:val="sr-Cyrl-CS"/>
        </w:rPr>
        <w:t>– СТРУЧНЕ РЕФЕРЕНЦЕ</w:t>
      </w:r>
    </w:p>
    <w:p w14:paraId="13326B88" w14:textId="77777777" w:rsidR="00343A18" w:rsidRPr="00926FA9" w:rsidRDefault="00343A18" w:rsidP="00343A18">
      <w:pPr>
        <w:rPr>
          <w:rFonts w:cs="Arial"/>
          <w:lang w:val="sr-Cyrl-CS"/>
        </w:rPr>
      </w:pPr>
    </w:p>
    <w:tbl>
      <w:tblPr>
        <w:tblW w:w="3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1902"/>
        <w:gridCol w:w="1816"/>
        <w:gridCol w:w="1845"/>
        <w:gridCol w:w="1716"/>
      </w:tblGrid>
      <w:tr w:rsidR="00F96B52" w:rsidRPr="00926FA9" w14:paraId="5863AC11" w14:textId="77777777" w:rsidTr="00F96B52">
        <w:trPr>
          <w:jc w:val="center"/>
        </w:trPr>
        <w:tc>
          <w:tcPr>
            <w:tcW w:w="278" w:type="pct"/>
            <w:shd w:val="clear" w:color="auto" w:fill="auto"/>
          </w:tcPr>
          <w:p w14:paraId="105401E6" w14:textId="77777777" w:rsidR="00F96B52" w:rsidRPr="00926FA9" w:rsidRDefault="00F96B52" w:rsidP="00BC01DC">
            <w:pPr>
              <w:spacing w:before="0"/>
              <w:jc w:val="center"/>
              <w:rPr>
                <w:rFonts w:eastAsia="Calibri" w:cs="Arial"/>
                <w:b/>
                <w:bCs/>
                <w:iCs/>
                <w:lang w:val="sr-Cyrl-CS"/>
              </w:rPr>
            </w:pPr>
          </w:p>
        </w:tc>
        <w:tc>
          <w:tcPr>
            <w:tcW w:w="1234" w:type="pct"/>
            <w:shd w:val="clear" w:color="auto" w:fill="auto"/>
          </w:tcPr>
          <w:p w14:paraId="01D97E98" w14:textId="77777777" w:rsidR="00F96B52" w:rsidRPr="00926FA9" w:rsidRDefault="00F96B52" w:rsidP="00BC01DC">
            <w:pPr>
              <w:spacing w:before="0"/>
              <w:jc w:val="center"/>
              <w:rPr>
                <w:rFonts w:eastAsia="Calibri" w:cs="Arial"/>
                <w:bCs/>
                <w:iCs/>
                <w:lang w:val="sr-Cyrl-CS"/>
              </w:rPr>
            </w:pPr>
          </w:p>
          <w:p w14:paraId="0FDA3CE0" w14:textId="77777777" w:rsidR="00F96B52" w:rsidRPr="00926FA9" w:rsidRDefault="00F96B52" w:rsidP="00CC26CA">
            <w:pPr>
              <w:spacing w:before="0"/>
              <w:jc w:val="center"/>
              <w:rPr>
                <w:rFonts w:eastAsia="Calibri" w:cs="Arial"/>
                <w:bCs/>
                <w:iCs/>
              </w:rPr>
            </w:pPr>
            <w:r w:rsidRPr="00926FA9">
              <w:rPr>
                <w:rFonts w:eastAsia="Calibri" w:cs="Arial"/>
                <w:bCs/>
                <w:iCs/>
              </w:rPr>
              <w:t>Референтни наручилац</w:t>
            </w:r>
          </w:p>
        </w:tc>
        <w:tc>
          <w:tcPr>
            <w:tcW w:w="1178" w:type="pct"/>
            <w:shd w:val="clear" w:color="auto" w:fill="auto"/>
          </w:tcPr>
          <w:p w14:paraId="425E24EF" w14:textId="77777777" w:rsidR="00F96B52" w:rsidRPr="00926FA9" w:rsidRDefault="00F96B52" w:rsidP="00BC01DC">
            <w:pPr>
              <w:spacing w:before="0"/>
              <w:jc w:val="center"/>
              <w:rPr>
                <w:rFonts w:eastAsia="Calibri" w:cs="Arial"/>
                <w:bCs/>
                <w:iCs/>
              </w:rPr>
            </w:pPr>
          </w:p>
          <w:p w14:paraId="30BBC136" w14:textId="77777777" w:rsidR="00F96B52" w:rsidRPr="00926FA9" w:rsidRDefault="00F96B52" w:rsidP="00BC01DC">
            <w:pPr>
              <w:spacing w:before="0"/>
              <w:jc w:val="center"/>
              <w:rPr>
                <w:rFonts w:eastAsia="Calibri" w:cs="Arial"/>
                <w:b/>
                <w:bCs/>
                <w:iCs/>
              </w:rPr>
            </w:pPr>
            <w:r w:rsidRPr="00926FA9">
              <w:rPr>
                <w:rFonts w:eastAsia="Calibri" w:cs="Arial"/>
                <w:bCs/>
                <w:iCs/>
                <w:lang w:val="ru-RU"/>
              </w:rPr>
              <w:t>Лице за контакт</w:t>
            </w:r>
            <w:r w:rsidRPr="00926FA9">
              <w:rPr>
                <w:rFonts w:eastAsia="Calibri" w:cs="Arial"/>
                <w:bCs/>
                <w:iCs/>
              </w:rPr>
              <w:t xml:space="preserve"> и број телефона</w:t>
            </w:r>
          </w:p>
        </w:tc>
        <w:tc>
          <w:tcPr>
            <w:tcW w:w="1197" w:type="pct"/>
            <w:shd w:val="clear" w:color="auto" w:fill="auto"/>
          </w:tcPr>
          <w:p w14:paraId="2DF00D09" w14:textId="77777777" w:rsidR="00F96B52" w:rsidRPr="00926FA9" w:rsidRDefault="00F96B52" w:rsidP="00BC01DC">
            <w:pPr>
              <w:spacing w:before="0"/>
              <w:jc w:val="center"/>
              <w:rPr>
                <w:rFonts w:eastAsia="Calibri" w:cs="Arial"/>
                <w:bCs/>
                <w:iCs/>
              </w:rPr>
            </w:pPr>
          </w:p>
          <w:p w14:paraId="6D30D2A1" w14:textId="77777777" w:rsidR="00F96B52" w:rsidRPr="00926FA9" w:rsidRDefault="00F96B52" w:rsidP="00BC01DC">
            <w:pPr>
              <w:spacing w:before="0"/>
              <w:jc w:val="center"/>
              <w:rPr>
                <w:rFonts w:eastAsia="Calibri" w:cs="Arial"/>
                <w:b/>
                <w:bCs/>
                <w:iCs/>
              </w:rPr>
            </w:pPr>
            <w:r w:rsidRPr="00926FA9">
              <w:rPr>
                <w:rFonts w:eastAsia="Calibri" w:cs="Arial"/>
                <w:bCs/>
                <w:iCs/>
              </w:rPr>
              <w:t>Број и датум закључења уговора</w:t>
            </w:r>
          </w:p>
        </w:tc>
        <w:tc>
          <w:tcPr>
            <w:tcW w:w="1114" w:type="pct"/>
            <w:shd w:val="clear" w:color="auto" w:fill="auto"/>
            <w:vAlign w:val="center"/>
          </w:tcPr>
          <w:p w14:paraId="050D6BD2" w14:textId="77777777" w:rsidR="00F96B52" w:rsidRPr="00926FA9" w:rsidRDefault="00F96B52" w:rsidP="00BC01DC">
            <w:pPr>
              <w:spacing w:before="0"/>
              <w:jc w:val="center"/>
              <w:rPr>
                <w:rFonts w:eastAsia="Calibri" w:cs="Arial"/>
                <w:bCs/>
                <w:iCs/>
                <w:lang w:val="sr-Cyrl-CS"/>
              </w:rPr>
            </w:pPr>
          </w:p>
          <w:p w14:paraId="6EEDF82E" w14:textId="77777777" w:rsidR="00F96B52" w:rsidRPr="00926FA9" w:rsidRDefault="00F96B52" w:rsidP="00BC01DC">
            <w:pPr>
              <w:spacing w:before="0"/>
              <w:jc w:val="center"/>
              <w:rPr>
                <w:rFonts w:eastAsia="Calibri" w:cs="Arial"/>
                <w:bCs/>
                <w:iCs/>
              </w:rPr>
            </w:pPr>
            <w:r w:rsidRPr="00926FA9">
              <w:rPr>
                <w:rFonts w:eastAsia="Calibri" w:cs="Arial"/>
                <w:bCs/>
                <w:iCs/>
                <w:lang w:val="sr-Cyrl-CS"/>
              </w:rPr>
              <w:t xml:space="preserve">Датум </w:t>
            </w:r>
            <w:r w:rsidRPr="00926FA9">
              <w:rPr>
                <w:rFonts w:eastAsia="Calibri" w:cs="Arial"/>
                <w:bCs/>
                <w:iCs/>
              </w:rPr>
              <w:t>реализације уговора</w:t>
            </w:r>
          </w:p>
          <w:p w14:paraId="3A56F2F3" w14:textId="77777777" w:rsidR="00F96B52" w:rsidRPr="00926FA9" w:rsidRDefault="00F96B52" w:rsidP="00BC01DC">
            <w:pPr>
              <w:spacing w:before="0"/>
              <w:jc w:val="center"/>
              <w:rPr>
                <w:rFonts w:eastAsia="Calibri" w:cs="Arial"/>
                <w:b/>
                <w:bCs/>
                <w:iCs/>
              </w:rPr>
            </w:pPr>
          </w:p>
        </w:tc>
      </w:tr>
      <w:tr w:rsidR="00F96B52" w:rsidRPr="00926FA9" w14:paraId="08208FD3" w14:textId="77777777" w:rsidTr="00F96B52">
        <w:trPr>
          <w:jc w:val="center"/>
        </w:trPr>
        <w:tc>
          <w:tcPr>
            <w:tcW w:w="278" w:type="pct"/>
            <w:shd w:val="clear" w:color="auto" w:fill="auto"/>
          </w:tcPr>
          <w:p w14:paraId="02CCDDD3" w14:textId="77777777" w:rsidR="00F96B52" w:rsidRPr="00926FA9" w:rsidRDefault="00F96B52" w:rsidP="00BC01DC">
            <w:pPr>
              <w:spacing w:before="0"/>
              <w:jc w:val="center"/>
              <w:rPr>
                <w:rFonts w:eastAsia="Calibri" w:cs="Arial"/>
                <w:bCs/>
                <w:iCs/>
              </w:rPr>
            </w:pPr>
          </w:p>
          <w:p w14:paraId="0866A360" w14:textId="77777777" w:rsidR="00F96B52" w:rsidRPr="00926FA9" w:rsidRDefault="00F96B52" w:rsidP="00BC01DC">
            <w:pPr>
              <w:spacing w:before="0"/>
              <w:jc w:val="center"/>
              <w:rPr>
                <w:rFonts w:eastAsia="Calibri" w:cs="Arial"/>
                <w:bCs/>
                <w:iCs/>
              </w:rPr>
            </w:pPr>
            <w:r w:rsidRPr="00926FA9">
              <w:rPr>
                <w:rFonts w:eastAsia="Calibri" w:cs="Arial"/>
                <w:bCs/>
                <w:iCs/>
              </w:rPr>
              <w:t>1.</w:t>
            </w:r>
          </w:p>
        </w:tc>
        <w:tc>
          <w:tcPr>
            <w:tcW w:w="1234" w:type="pct"/>
            <w:shd w:val="clear" w:color="auto" w:fill="auto"/>
          </w:tcPr>
          <w:p w14:paraId="6496446F" w14:textId="77777777" w:rsidR="00F96B52" w:rsidRPr="00926FA9" w:rsidRDefault="00F96B52" w:rsidP="00BC01DC">
            <w:pPr>
              <w:spacing w:before="0"/>
              <w:jc w:val="center"/>
              <w:rPr>
                <w:rFonts w:eastAsia="Calibri" w:cs="Arial"/>
                <w:b/>
                <w:bCs/>
                <w:iCs/>
              </w:rPr>
            </w:pPr>
          </w:p>
          <w:p w14:paraId="73CC4DBF" w14:textId="77777777" w:rsidR="00F96B52" w:rsidRPr="00926FA9" w:rsidRDefault="00F96B52" w:rsidP="00BC01DC">
            <w:pPr>
              <w:spacing w:before="0"/>
              <w:jc w:val="center"/>
              <w:rPr>
                <w:rFonts w:eastAsia="Calibri" w:cs="Arial"/>
                <w:b/>
                <w:bCs/>
                <w:iCs/>
              </w:rPr>
            </w:pPr>
          </w:p>
          <w:p w14:paraId="7FCF9DD5" w14:textId="77777777" w:rsidR="00F96B52" w:rsidRPr="00926FA9" w:rsidRDefault="00F96B52" w:rsidP="00BC01DC">
            <w:pPr>
              <w:spacing w:before="0"/>
              <w:jc w:val="center"/>
              <w:rPr>
                <w:rFonts w:eastAsia="Calibri" w:cs="Arial"/>
                <w:b/>
                <w:bCs/>
                <w:iCs/>
              </w:rPr>
            </w:pPr>
          </w:p>
        </w:tc>
        <w:tc>
          <w:tcPr>
            <w:tcW w:w="1178" w:type="pct"/>
            <w:shd w:val="clear" w:color="auto" w:fill="auto"/>
          </w:tcPr>
          <w:p w14:paraId="5AE6E18C" w14:textId="77777777" w:rsidR="00F96B52" w:rsidRPr="00926FA9" w:rsidRDefault="00F96B52" w:rsidP="00BC01DC">
            <w:pPr>
              <w:spacing w:before="0"/>
              <w:jc w:val="center"/>
              <w:rPr>
                <w:rFonts w:eastAsia="Calibri" w:cs="Arial"/>
                <w:b/>
                <w:bCs/>
                <w:iCs/>
              </w:rPr>
            </w:pPr>
          </w:p>
        </w:tc>
        <w:tc>
          <w:tcPr>
            <w:tcW w:w="1197" w:type="pct"/>
            <w:shd w:val="clear" w:color="auto" w:fill="auto"/>
          </w:tcPr>
          <w:p w14:paraId="6667AAB9" w14:textId="77777777" w:rsidR="00F96B52" w:rsidRPr="00926FA9" w:rsidRDefault="00F96B52" w:rsidP="00BC01DC">
            <w:pPr>
              <w:spacing w:before="0"/>
              <w:jc w:val="center"/>
              <w:rPr>
                <w:rFonts w:eastAsia="Calibri" w:cs="Arial"/>
                <w:b/>
                <w:bCs/>
                <w:iCs/>
              </w:rPr>
            </w:pPr>
          </w:p>
        </w:tc>
        <w:tc>
          <w:tcPr>
            <w:tcW w:w="1114" w:type="pct"/>
            <w:shd w:val="clear" w:color="auto" w:fill="auto"/>
          </w:tcPr>
          <w:p w14:paraId="320D6681" w14:textId="77777777" w:rsidR="00F96B52" w:rsidRPr="00926FA9" w:rsidRDefault="00F96B52" w:rsidP="00BC01DC">
            <w:pPr>
              <w:spacing w:before="0"/>
              <w:jc w:val="center"/>
              <w:rPr>
                <w:rFonts w:eastAsia="Calibri" w:cs="Arial"/>
                <w:b/>
                <w:bCs/>
                <w:iCs/>
              </w:rPr>
            </w:pPr>
          </w:p>
        </w:tc>
      </w:tr>
      <w:tr w:rsidR="00F96B52" w:rsidRPr="00926FA9" w14:paraId="6BC37F22" w14:textId="77777777" w:rsidTr="00F96B52">
        <w:trPr>
          <w:jc w:val="center"/>
        </w:trPr>
        <w:tc>
          <w:tcPr>
            <w:tcW w:w="278" w:type="pct"/>
            <w:shd w:val="clear" w:color="auto" w:fill="auto"/>
          </w:tcPr>
          <w:p w14:paraId="643A4414" w14:textId="77777777" w:rsidR="00F96B52" w:rsidRPr="00926FA9" w:rsidRDefault="00F96B52" w:rsidP="00BC01DC">
            <w:pPr>
              <w:spacing w:before="0"/>
              <w:jc w:val="center"/>
              <w:rPr>
                <w:rFonts w:eastAsia="Calibri" w:cs="Arial"/>
                <w:bCs/>
                <w:iCs/>
              </w:rPr>
            </w:pPr>
          </w:p>
          <w:p w14:paraId="2A529679" w14:textId="77777777" w:rsidR="00F96B52" w:rsidRPr="00926FA9" w:rsidRDefault="00F96B52" w:rsidP="00BC01DC">
            <w:pPr>
              <w:spacing w:before="0"/>
              <w:jc w:val="center"/>
              <w:rPr>
                <w:rFonts w:eastAsia="Calibri" w:cs="Arial"/>
                <w:bCs/>
                <w:iCs/>
              </w:rPr>
            </w:pPr>
            <w:r w:rsidRPr="00926FA9">
              <w:rPr>
                <w:rFonts w:eastAsia="Calibri" w:cs="Arial"/>
                <w:bCs/>
                <w:iCs/>
              </w:rPr>
              <w:t>2.</w:t>
            </w:r>
          </w:p>
        </w:tc>
        <w:tc>
          <w:tcPr>
            <w:tcW w:w="1234" w:type="pct"/>
            <w:shd w:val="clear" w:color="auto" w:fill="auto"/>
          </w:tcPr>
          <w:p w14:paraId="3D636651" w14:textId="77777777" w:rsidR="00F96B52" w:rsidRPr="00926FA9" w:rsidRDefault="00F96B52" w:rsidP="00BC01DC">
            <w:pPr>
              <w:spacing w:before="0"/>
              <w:jc w:val="center"/>
              <w:rPr>
                <w:rFonts w:eastAsia="Calibri" w:cs="Arial"/>
                <w:b/>
                <w:bCs/>
                <w:iCs/>
              </w:rPr>
            </w:pPr>
          </w:p>
          <w:p w14:paraId="2958FA68" w14:textId="77777777" w:rsidR="00F96B52" w:rsidRPr="00926FA9" w:rsidRDefault="00F96B52" w:rsidP="00BC01DC">
            <w:pPr>
              <w:spacing w:before="0"/>
              <w:jc w:val="center"/>
              <w:rPr>
                <w:rFonts w:eastAsia="Calibri" w:cs="Arial"/>
                <w:b/>
                <w:bCs/>
                <w:iCs/>
              </w:rPr>
            </w:pPr>
          </w:p>
          <w:p w14:paraId="558B3E79" w14:textId="77777777" w:rsidR="00F96B52" w:rsidRPr="00926FA9" w:rsidRDefault="00F96B52" w:rsidP="00BC01DC">
            <w:pPr>
              <w:spacing w:before="0"/>
              <w:jc w:val="center"/>
              <w:rPr>
                <w:rFonts w:eastAsia="Calibri" w:cs="Arial"/>
                <w:b/>
                <w:bCs/>
                <w:iCs/>
              </w:rPr>
            </w:pPr>
          </w:p>
        </w:tc>
        <w:tc>
          <w:tcPr>
            <w:tcW w:w="1178" w:type="pct"/>
            <w:shd w:val="clear" w:color="auto" w:fill="auto"/>
          </w:tcPr>
          <w:p w14:paraId="59E887DD" w14:textId="77777777" w:rsidR="00F96B52" w:rsidRPr="00926FA9" w:rsidRDefault="00F96B52" w:rsidP="00BC01DC">
            <w:pPr>
              <w:spacing w:before="0"/>
              <w:jc w:val="center"/>
              <w:rPr>
                <w:rFonts w:eastAsia="Calibri" w:cs="Arial"/>
                <w:b/>
                <w:bCs/>
                <w:iCs/>
              </w:rPr>
            </w:pPr>
          </w:p>
        </w:tc>
        <w:tc>
          <w:tcPr>
            <w:tcW w:w="1197" w:type="pct"/>
            <w:shd w:val="clear" w:color="auto" w:fill="auto"/>
          </w:tcPr>
          <w:p w14:paraId="48B1164E" w14:textId="77777777" w:rsidR="00F96B52" w:rsidRPr="00926FA9" w:rsidRDefault="00F96B52" w:rsidP="00BC01DC">
            <w:pPr>
              <w:spacing w:before="0"/>
              <w:jc w:val="center"/>
              <w:rPr>
                <w:rFonts w:eastAsia="Calibri" w:cs="Arial"/>
                <w:b/>
                <w:bCs/>
                <w:iCs/>
              </w:rPr>
            </w:pPr>
          </w:p>
        </w:tc>
        <w:tc>
          <w:tcPr>
            <w:tcW w:w="1114" w:type="pct"/>
            <w:shd w:val="clear" w:color="auto" w:fill="auto"/>
          </w:tcPr>
          <w:p w14:paraId="4CB19330" w14:textId="77777777" w:rsidR="00F96B52" w:rsidRPr="00926FA9" w:rsidRDefault="00F96B52" w:rsidP="00BC01DC">
            <w:pPr>
              <w:spacing w:before="0"/>
              <w:jc w:val="center"/>
              <w:rPr>
                <w:rFonts w:eastAsia="Calibri" w:cs="Arial"/>
                <w:b/>
                <w:bCs/>
                <w:iCs/>
              </w:rPr>
            </w:pPr>
          </w:p>
        </w:tc>
      </w:tr>
      <w:tr w:rsidR="00F96B52" w:rsidRPr="00926FA9" w14:paraId="4F04FBBA" w14:textId="77777777" w:rsidTr="00F96B52">
        <w:trPr>
          <w:jc w:val="center"/>
        </w:trPr>
        <w:tc>
          <w:tcPr>
            <w:tcW w:w="278" w:type="pct"/>
            <w:shd w:val="clear" w:color="auto" w:fill="auto"/>
          </w:tcPr>
          <w:p w14:paraId="45F11A49" w14:textId="77777777" w:rsidR="00F96B52" w:rsidRPr="00926FA9" w:rsidRDefault="00F96B52" w:rsidP="00BC01DC">
            <w:pPr>
              <w:spacing w:before="0"/>
              <w:jc w:val="center"/>
              <w:rPr>
                <w:rFonts w:eastAsia="Calibri" w:cs="Arial"/>
                <w:bCs/>
                <w:iCs/>
              </w:rPr>
            </w:pPr>
          </w:p>
          <w:p w14:paraId="4D8A41C1" w14:textId="77777777" w:rsidR="00F96B52" w:rsidRPr="00926FA9" w:rsidRDefault="00F96B52" w:rsidP="00BC01DC">
            <w:pPr>
              <w:spacing w:before="0"/>
              <w:jc w:val="center"/>
              <w:rPr>
                <w:rFonts w:eastAsia="Calibri" w:cs="Arial"/>
                <w:bCs/>
                <w:iCs/>
              </w:rPr>
            </w:pPr>
            <w:r w:rsidRPr="00926FA9">
              <w:rPr>
                <w:rFonts w:eastAsia="Calibri" w:cs="Arial"/>
                <w:bCs/>
                <w:iCs/>
              </w:rPr>
              <w:t>3.</w:t>
            </w:r>
          </w:p>
        </w:tc>
        <w:tc>
          <w:tcPr>
            <w:tcW w:w="1234" w:type="pct"/>
            <w:shd w:val="clear" w:color="auto" w:fill="auto"/>
          </w:tcPr>
          <w:p w14:paraId="4C095DC8" w14:textId="77777777" w:rsidR="00F96B52" w:rsidRPr="00926FA9" w:rsidRDefault="00F96B52" w:rsidP="00BC01DC">
            <w:pPr>
              <w:spacing w:before="0"/>
              <w:jc w:val="center"/>
              <w:rPr>
                <w:rFonts w:eastAsia="Calibri" w:cs="Arial"/>
                <w:b/>
                <w:bCs/>
                <w:iCs/>
              </w:rPr>
            </w:pPr>
          </w:p>
          <w:p w14:paraId="1E5FA53D" w14:textId="77777777" w:rsidR="00F96B52" w:rsidRPr="00926FA9" w:rsidRDefault="00F96B52" w:rsidP="00BC01DC">
            <w:pPr>
              <w:spacing w:before="0"/>
              <w:jc w:val="center"/>
              <w:rPr>
                <w:rFonts w:eastAsia="Calibri" w:cs="Arial"/>
                <w:b/>
                <w:bCs/>
                <w:iCs/>
              </w:rPr>
            </w:pPr>
          </w:p>
          <w:p w14:paraId="5652D7FF" w14:textId="77777777" w:rsidR="00F96B52" w:rsidRPr="00926FA9" w:rsidRDefault="00F96B52" w:rsidP="00BC01DC">
            <w:pPr>
              <w:spacing w:before="0"/>
              <w:jc w:val="center"/>
              <w:rPr>
                <w:rFonts w:eastAsia="Calibri" w:cs="Arial"/>
                <w:b/>
                <w:bCs/>
                <w:iCs/>
              </w:rPr>
            </w:pPr>
          </w:p>
        </w:tc>
        <w:tc>
          <w:tcPr>
            <w:tcW w:w="1178" w:type="pct"/>
            <w:shd w:val="clear" w:color="auto" w:fill="auto"/>
          </w:tcPr>
          <w:p w14:paraId="43352C60" w14:textId="77777777" w:rsidR="00F96B52" w:rsidRPr="00926FA9" w:rsidRDefault="00F96B52" w:rsidP="00BC01DC">
            <w:pPr>
              <w:spacing w:before="0"/>
              <w:jc w:val="center"/>
              <w:rPr>
                <w:rFonts w:eastAsia="Calibri" w:cs="Arial"/>
                <w:b/>
                <w:bCs/>
                <w:iCs/>
              </w:rPr>
            </w:pPr>
          </w:p>
        </w:tc>
        <w:tc>
          <w:tcPr>
            <w:tcW w:w="1197" w:type="pct"/>
            <w:shd w:val="clear" w:color="auto" w:fill="auto"/>
          </w:tcPr>
          <w:p w14:paraId="69F43770" w14:textId="77777777" w:rsidR="00F96B52" w:rsidRPr="00926FA9" w:rsidRDefault="00F96B52" w:rsidP="00BC01DC">
            <w:pPr>
              <w:spacing w:before="0"/>
              <w:jc w:val="center"/>
              <w:rPr>
                <w:rFonts w:eastAsia="Calibri" w:cs="Arial"/>
                <w:b/>
                <w:bCs/>
                <w:iCs/>
              </w:rPr>
            </w:pPr>
          </w:p>
        </w:tc>
        <w:tc>
          <w:tcPr>
            <w:tcW w:w="1114" w:type="pct"/>
            <w:shd w:val="clear" w:color="auto" w:fill="auto"/>
          </w:tcPr>
          <w:p w14:paraId="58FFB85A" w14:textId="77777777" w:rsidR="00F96B52" w:rsidRPr="00926FA9" w:rsidRDefault="00F96B52" w:rsidP="00BC01DC">
            <w:pPr>
              <w:spacing w:before="0"/>
              <w:jc w:val="center"/>
              <w:rPr>
                <w:rFonts w:eastAsia="Calibri" w:cs="Arial"/>
                <w:b/>
                <w:bCs/>
                <w:iCs/>
              </w:rPr>
            </w:pPr>
          </w:p>
        </w:tc>
      </w:tr>
      <w:tr w:rsidR="00F96B52" w:rsidRPr="00926FA9" w14:paraId="62487749" w14:textId="77777777" w:rsidTr="00F96B52">
        <w:trPr>
          <w:jc w:val="center"/>
        </w:trPr>
        <w:tc>
          <w:tcPr>
            <w:tcW w:w="278" w:type="pct"/>
            <w:shd w:val="clear" w:color="auto" w:fill="auto"/>
          </w:tcPr>
          <w:p w14:paraId="0D39EFD5" w14:textId="77777777" w:rsidR="00F96B52" w:rsidRPr="00926FA9" w:rsidRDefault="00F96B52" w:rsidP="00BC01DC">
            <w:pPr>
              <w:spacing w:before="0"/>
              <w:jc w:val="center"/>
              <w:rPr>
                <w:rFonts w:eastAsia="Calibri" w:cs="Arial"/>
                <w:bCs/>
                <w:iCs/>
              </w:rPr>
            </w:pPr>
          </w:p>
          <w:p w14:paraId="02B26904" w14:textId="77777777" w:rsidR="00F96B52" w:rsidRPr="00926FA9" w:rsidRDefault="00F96B52" w:rsidP="00BC01DC">
            <w:pPr>
              <w:spacing w:before="0"/>
              <w:jc w:val="center"/>
              <w:rPr>
                <w:rFonts w:eastAsia="Calibri" w:cs="Arial"/>
                <w:bCs/>
                <w:iCs/>
              </w:rPr>
            </w:pPr>
            <w:r w:rsidRPr="00926FA9">
              <w:rPr>
                <w:rFonts w:eastAsia="Calibri" w:cs="Arial"/>
                <w:bCs/>
                <w:iCs/>
              </w:rPr>
              <w:t>4.</w:t>
            </w:r>
          </w:p>
        </w:tc>
        <w:tc>
          <w:tcPr>
            <w:tcW w:w="1234" w:type="pct"/>
            <w:shd w:val="clear" w:color="auto" w:fill="auto"/>
          </w:tcPr>
          <w:p w14:paraId="11737F7E" w14:textId="77777777" w:rsidR="00F96B52" w:rsidRPr="00926FA9" w:rsidRDefault="00F96B52" w:rsidP="00BC01DC">
            <w:pPr>
              <w:spacing w:before="0"/>
              <w:jc w:val="center"/>
              <w:rPr>
                <w:rFonts w:eastAsia="Calibri" w:cs="Arial"/>
                <w:b/>
                <w:bCs/>
                <w:iCs/>
              </w:rPr>
            </w:pPr>
          </w:p>
          <w:p w14:paraId="16EED1BB" w14:textId="77777777" w:rsidR="00F96B52" w:rsidRPr="00926FA9" w:rsidRDefault="00F96B52" w:rsidP="00BC01DC">
            <w:pPr>
              <w:spacing w:before="0"/>
              <w:jc w:val="center"/>
              <w:rPr>
                <w:rFonts w:eastAsia="Calibri" w:cs="Arial"/>
                <w:b/>
                <w:bCs/>
                <w:iCs/>
              </w:rPr>
            </w:pPr>
          </w:p>
          <w:p w14:paraId="62F0ABF4" w14:textId="77777777" w:rsidR="00F96B52" w:rsidRPr="00926FA9" w:rsidRDefault="00F96B52" w:rsidP="00BC01DC">
            <w:pPr>
              <w:spacing w:before="0"/>
              <w:jc w:val="center"/>
              <w:rPr>
                <w:rFonts w:eastAsia="Calibri" w:cs="Arial"/>
                <w:b/>
                <w:bCs/>
                <w:iCs/>
              </w:rPr>
            </w:pPr>
          </w:p>
        </w:tc>
        <w:tc>
          <w:tcPr>
            <w:tcW w:w="1178" w:type="pct"/>
            <w:shd w:val="clear" w:color="auto" w:fill="auto"/>
          </w:tcPr>
          <w:p w14:paraId="4601923F" w14:textId="77777777" w:rsidR="00F96B52" w:rsidRPr="00926FA9" w:rsidRDefault="00F96B52" w:rsidP="00BC01DC">
            <w:pPr>
              <w:spacing w:before="0"/>
              <w:jc w:val="center"/>
              <w:rPr>
                <w:rFonts w:eastAsia="Calibri" w:cs="Arial"/>
                <w:b/>
                <w:bCs/>
                <w:iCs/>
              </w:rPr>
            </w:pPr>
          </w:p>
        </w:tc>
        <w:tc>
          <w:tcPr>
            <w:tcW w:w="1197" w:type="pct"/>
            <w:shd w:val="clear" w:color="auto" w:fill="auto"/>
          </w:tcPr>
          <w:p w14:paraId="45545639" w14:textId="77777777" w:rsidR="00F96B52" w:rsidRPr="00926FA9" w:rsidRDefault="00F96B52" w:rsidP="00BC01DC">
            <w:pPr>
              <w:spacing w:before="0"/>
              <w:jc w:val="center"/>
              <w:rPr>
                <w:rFonts w:eastAsia="Calibri" w:cs="Arial"/>
                <w:b/>
                <w:bCs/>
                <w:iCs/>
              </w:rPr>
            </w:pPr>
          </w:p>
        </w:tc>
        <w:tc>
          <w:tcPr>
            <w:tcW w:w="1114" w:type="pct"/>
            <w:shd w:val="clear" w:color="auto" w:fill="auto"/>
          </w:tcPr>
          <w:p w14:paraId="4F7CB2A8" w14:textId="77777777" w:rsidR="00F96B52" w:rsidRPr="00926FA9" w:rsidRDefault="00F96B52" w:rsidP="00BC01DC">
            <w:pPr>
              <w:spacing w:before="0"/>
              <w:jc w:val="center"/>
              <w:rPr>
                <w:rFonts w:eastAsia="Calibri" w:cs="Arial"/>
                <w:b/>
                <w:bCs/>
                <w:iCs/>
              </w:rPr>
            </w:pPr>
          </w:p>
        </w:tc>
      </w:tr>
      <w:tr w:rsidR="00F96B52" w:rsidRPr="00926FA9" w14:paraId="3A740880" w14:textId="77777777" w:rsidTr="00F96B52">
        <w:trPr>
          <w:jc w:val="center"/>
        </w:trPr>
        <w:tc>
          <w:tcPr>
            <w:tcW w:w="278" w:type="pct"/>
            <w:shd w:val="clear" w:color="auto" w:fill="auto"/>
          </w:tcPr>
          <w:p w14:paraId="111523EF" w14:textId="77777777" w:rsidR="00F96B52" w:rsidRPr="00926FA9" w:rsidRDefault="00F96B52" w:rsidP="00BC01DC">
            <w:pPr>
              <w:spacing w:before="0"/>
              <w:jc w:val="center"/>
              <w:rPr>
                <w:rFonts w:eastAsia="Calibri" w:cs="Arial"/>
                <w:bCs/>
                <w:iCs/>
              </w:rPr>
            </w:pPr>
          </w:p>
          <w:p w14:paraId="73103753" w14:textId="77777777" w:rsidR="00F96B52" w:rsidRPr="00926FA9" w:rsidRDefault="00F96B52" w:rsidP="00BC01DC">
            <w:pPr>
              <w:spacing w:before="0"/>
              <w:jc w:val="center"/>
              <w:rPr>
                <w:rFonts w:eastAsia="Calibri" w:cs="Arial"/>
                <w:bCs/>
                <w:iCs/>
              </w:rPr>
            </w:pPr>
            <w:r w:rsidRPr="00926FA9">
              <w:rPr>
                <w:rFonts w:eastAsia="Calibri" w:cs="Arial"/>
                <w:bCs/>
                <w:iCs/>
              </w:rPr>
              <w:t>5.</w:t>
            </w:r>
          </w:p>
        </w:tc>
        <w:tc>
          <w:tcPr>
            <w:tcW w:w="1234" w:type="pct"/>
            <w:shd w:val="clear" w:color="auto" w:fill="auto"/>
          </w:tcPr>
          <w:p w14:paraId="50277180" w14:textId="77777777" w:rsidR="00F96B52" w:rsidRPr="00926FA9" w:rsidRDefault="00F96B52" w:rsidP="00BC01DC">
            <w:pPr>
              <w:spacing w:before="0"/>
              <w:jc w:val="center"/>
              <w:rPr>
                <w:rFonts w:eastAsia="Calibri" w:cs="Arial"/>
                <w:b/>
                <w:bCs/>
                <w:iCs/>
              </w:rPr>
            </w:pPr>
          </w:p>
          <w:p w14:paraId="143A0934" w14:textId="77777777" w:rsidR="00F96B52" w:rsidRPr="00926FA9" w:rsidRDefault="00F96B52" w:rsidP="00BC01DC">
            <w:pPr>
              <w:spacing w:before="0"/>
              <w:jc w:val="center"/>
              <w:rPr>
                <w:rFonts w:eastAsia="Calibri" w:cs="Arial"/>
                <w:b/>
                <w:bCs/>
                <w:iCs/>
              </w:rPr>
            </w:pPr>
          </w:p>
          <w:p w14:paraId="117FD13B" w14:textId="77777777" w:rsidR="00F96B52" w:rsidRPr="00926FA9" w:rsidRDefault="00F96B52" w:rsidP="00BC01DC">
            <w:pPr>
              <w:spacing w:before="0"/>
              <w:jc w:val="center"/>
              <w:rPr>
                <w:rFonts w:eastAsia="Calibri" w:cs="Arial"/>
                <w:b/>
                <w:bCs/>
                <w:iCs/>
              </w:rPr>
            </w:pPr>
          </w:p>
        </w:tc>
        <w:tc>
          <w:tcPr>
            <w:tcW w:w="1178" w:type="pct"/>
            <w:shd w:val="clear" w:color="auto" w:fill="auto"/>
          </w:tcPr>
          <w:p w14:paraId="6F8A86E4" w14:textId="77777777" w:rsidR="00F96B52" w:rsidRPr="00926FA9" w:rsidRDefault="00F96B52" w:rsidP="00BC01DC">
            <w:pPr>
              <w:spacing w:before="0"/>
              <w:jc w:val="center"/>
              <w:rPr>
                <w:rFonts w:eastAsia="Calibri" w:cs="Arial"/>
                <w:b/>
                <w:bCs/>
                <w:iCs/>
              </w:rPr>
            </w:pPr>
          </w:p>
        </w:tc>
        <w:tc>
          <w:tcPr>
            <w:tcW w:w="1197" w:type="pct"/>
            <w:shd w:val="clear" w:color="auto" w:fill="auto"/>
          </w:tcPr>
          <w:p w14:paraId="3065DD74" w14:textId="77777777" w:rsidR="00F96B52" w:rsidRPr="00926FA9" w:rsidRDefault="00F96B52" w:rsidP="00BC01DC">
            <w:pPr>
              <w:spacing w:before="0"/>
              <w:jc w:val="center"/>
              <w:rPr>
                <w:rFonts w:eastAsia="Calibri" w:cs="Arial"/>
                <w:b/>
                <w:bCs/>
                <w:iCs/>
              </w:rPr>
            </w:pPr>
          </w:p>
        </w:tc>
        <w:tc>
          <w:tcPr>
            <w:tcW w:w="1114" w:type="pct"/>
            <w:shd w:val="clear" w:color="auto" w:fill="auto"/>
          </w:tcPr>
          <w:p w14:paraId="4EED7219" w14:textId="77777777" w:rsidR="00F96B52" w:rsidRPr="00926FA9" w:rsidRDefault="00F96B52" w:rsidP="00BC01DC">
            <w:pPr>
              <w:spacing w:before="0"/>
              <w:jc w:val="center"/>
              <w:rPr>
                <w:rFonts w:eastAsia="Calibri" w:cs="Arial"/>
                <w:b/>
                <w:bCs/>
                <w:iCs/>
              </w:rPr>
            </w:pPr>
          </w:p>
        </w:tc>
      </w:tr>
    </w:tbl>
    <w:p w14:paraId="48B90381" w14:textId="77777777" w:rsidR="00343A18" w:rsidRPr="00926FA9"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926FA9" w14:paraId="761F3C80" w14:textId="77777777" w:rsidTr="00BC01DC">
        <w:trPr>
          <w:jc w:val="center"/>
        </w:trPr>
        <w:tc>
          <w:tcPr>
            <w:tcW w:w="3882" w:type="dxa"/>
          </w:tcPr>
          <w:p w14:paraId="7CC8591B" w14:textId="77777777" w:rsidR="00343A18" w:rsidRPr="00926FA9" w:rsidRDefault="00343A18" w:rsidP="00BC01DC">
            <w:pPr>
              <w:spacing w:before="0"/>
              <w:jc w:val="center"/>
              <w:rPr>
                <w:rFonts w:cs="Arial"/>
              </w:rPr>
            </w:pPr>
            <w:r w:rsidRPr="00926FA9">
              <w:rPr>
                <w:rFonts w:cs="Arial"/>
              </w:rPr>
              <w:t>Датум:</w:t>
            </w:r>
          </w:p>
        </w:tc>
        <w:tc>
          <w:tcPr>
            <w:tcW w:w="2127" w:type="dxa"/>
          </w:tcPr>
          <w:p w14:paraId="2D0F5A92" w14:textId="77777777" w:rsidR="00343A18" w:rsidRPr="00926FA9" w:rsidRDefault="00343A18" w:rsidP="00BC01DC">
            <w:pPr>
              <w:spacing w:before="0"/>
              <w:jc w:val="center"/>
              <w:rPr>
                <w:rFonts w:cs="Arial"/>
                <w:lang w:val="ru-RU"/>
              </w:rPr>
            </w:pPr>
          </w:p>
        </w:tc>
        <w:tc>
          <w:tcPr>
            <w:tcW w:w="4022" w:type="dxa"/>
          </w:tcPr>
          <w:p w14:paraId="41124CF5" w14:textId="77777777" w:rsidR="00343A18" w:rsidRPr="00926FA9" w:rsidRDefault="00343A18" w:rsidP="00BC01DC">
            <w:pPr>
              <w:spacing w:before="0"/>
              <w:jc w:val="center"/>
              <w:rPr>
                <w:rFonts w:cs="Arial"/>
                <w:lang w:val="ru-RU"/>
              </w:rPr>
            </w:pPr>
            <w:r w:rsidRPr="00926FA9">
              <w:rPr>
                <w:rFonts w:cs="Arial"/>
                <w:lang w:val="sr-Cyrl-CS"/>
              </w:rPr>
              <w:t>П</w:t>
            </w:r>
            <w:r w:rsidRPr="00926FA9">
              <w:rPr>
                <w:rFonts w:cs="Arial"/>
              </w:rPr>
              <w:t>онуђач</w:t>
            </w:r>
            <w:r w:rsidRPr="00926FA9">
              <w:rPr>
                <w:rFonts w:cs="Arial"/>
                <w:lang w:val="ru-RU"/>
              </w:rPr>
              <w:t>:</w:t>
            </w:r>
          </w:p>
        </w:tc>
      </w:tr>
      <w:tr w:rsidR="00343A18" w:rsidRPr="00926FA9" w14:paraId="3969110E" w14:textId="77777777" w:rsidTr="00BC01DC">
        <w:trPr>
          <w:jc w:val="center"/>
        </w:trPr>
        <w:tc>
          <w:tcPr>
            <w:tcW w:w="3882" w:type="dxa"/>
          </w:tcPr>
          <w:p w14:paraId="2760F11D" w14:textId="77777777" w:rsidR="00343A18" w:rsidRPr="00926FA9" w:rsidRDefault="00343A18" w:rsidP="00BC01DC">
            <w:pPr>
              <w:spacing w:before="0"/>
              <w:jc w:val="center"/>
              <w:rPr>
                <w:rFonts w:cs="Arial"/>
              </w:rPr>
            </w:pPr>
          </w:p>
        </w:tc>
        <w:tc>
          <w:tcPr>
            <w:tcW w:w="2127" w:type="dxa"/>
          </w:tcPr>
          <w:p w14:paraId="4D0EADB1" w14:textId="77777777" w:rsidR="00343A18" w:rsidRPr="00926FA9" w:rsidRDefault="00343A18" w:rsidP="00BC01DC">
            <w:pPr>
              <w:spacing w:before="0"/>
              <w:jc w:val="center"/>
              <w:rPr>
                <w:rFonts w:cs="Arial"/>
              </w:rPr>
            </w:pPr>
            <w:r w:rsidRPr="00926FA9">
              <w:rPr>
                <w:rFonts w:cs="Arial"/>
              </w:rPr>
              <w:t>М.П.</w:t>
            </w:r>
          </w:p>
        </w:tc>
        <w:tc>
          <w:tcPr>
            <w:tcW w:w="4022" w:type="dxa"/>
          </w:tcPr>
          <w:p w14:paraId="472A3611" w14:textId="77777777" w:rsidR="00343A18" w:rsidRPr="00926FA9" w:rsidRDefault="00343A18" w:rsidP="00BC01DC">
            <w:pPr>
              <w:spacing w:before="0"/>
              <w:jc w:val="center"/>
              <w:rPr>
                <w:rFonts w:cs="Arial"/>
                <w:lang w:val="ru-RU"/>
              </w:rPr>
            </w:pPr>
          </w:p>
        </w:tc>
      </w:tr>
      <w:tr w:rsidR="00343A18" w:rsidRPr="00926FA9" w14:paraId="23809452" w14:textId="77777777" w:rsidTr="00BC01DC">
        <w:trPr>
          <w:jc w:val="center"/>
        </w:trPr>
        <w:tc>
          <w:tcPr>
            <w:tcW w:w="3882" w:type="dxa"/>
            <w:tcBorders>
              <w:bottom w:val="single" w:sz="4" w:space="0" w:color="auto"/>
            </w:tcBorders>
          </w:tcPr>
          <w:p w14:paraId="0EC008A0" w14:textId="77777777" w:rsidR="00343A18" w:rsidRPr="00926FA9" w:rsidRDefault="00343A18" w:rsidP="00BC01DC">
            <w:pPr>
              <w:spacing w:before="0"/>
              <w:jc w:val="center"/>
              <w:rPr>
                <w:rFonts w:cs="Arial"/>
              </w:rPr>
            </w:pPr>
          </w:p>
        </w:tc>
        <w:tc>
          <w:tcPr>
            <w:tcW w:w="2127" w:type="dxa"/>
          </w:tcPr>
          <w:p w14:paraId="7817A0FD" w14:textId="77777777" w:rsidR="00343A18" w:rsidRPr="00926FA9" w:rsidRDefault="00343A18" w:rsidP="00BC01DC">
            <w:pPr>
              <w:spacing w:before="0"/>
              <w:jc w:val="center"/>
              <w:rPr>
                <w:rFonts w:cs="Arial"/>
                <w:lang w:val="ru-RU"/>
              </w:rPr>
            </w:pPr>
          </w:p>
        </w:tc>
        <w:tc>
          <w:tcPr>
            <w:tcW w:w="4022" w:type="dxa"/>
            <w:tcBorders>
              <w:bottom w:val="single" w:sz="4" w:space="0" w:color="auto"/>
            </w:tcBorders>
          </w:tcPr>
          <w:p w14:paraId="3D87F2F6" w14:textId="77777777" w:rsidR="00343A18" w:rsidRPr="00926FA9" w:rsidRDefault="00343A18" w:rsidP="00BC01DC">
            <w:pPr>
              <w:spacing w:before="0"/>
              <w:jc w:val="center"/>
              <w:rPr>
                <w:rFonts w:cs="Arial"/>
                <w:lang w:val="ru-RU"/>
              </w:rPr>
            </w:pPr>
          </w:p>
        </w:tc>
      </w:tr>
      <w:tr w:rsidR="00343A18" w:rsidRPr="00926FA9" w14:paraId="22438A81" w14:textId="77777777" w:rsidTr="00BC01DC">
        <w:trPr>
          <w:trHeight w:val="389"/>
          <w:jc w:val="center"/>
        </w:trPr>
        <w:tc>
          <w:tcPr>
            <w:tcW w:w="3882" w:type="dxa"/>
            <w:tcBorders>
              <w:top w:val="single" w:sz="4" w:space="0" w:color="auto"/>
            </w:tcBorders>
          </w:tcPr>
          <w:p w14:paraId="16C6D62C" w14:textId="77777777" w:rsidR="00343A18" w:rsidRPr="00926FA9" w:rsidRDefault="00343A18" w:rsidP="00BC01DC">
            <w:pPr>
              <w:spacing w:before="0"/>
              <w:jc w:val="center"/>
              <w:rPr>
                <w:rFonts w:cs="Arial"/>
              </w:rPr>
            </w:pPr>
          </w:p>
        </w:tc>
        <w:tc>
          <w:tcPr>
            <w:tcW w:w="2127" w:type="dxa"/>
          </w:tcPr>
          <w:p w14:paraId="65131B4B" w14:textId="77777777" w:rsidR="00343A18" w:rsidRPr="00926FA9" w:rsidRDefault="00343A18" w:rsidP="00BC01DC">
            <w:pPr>
              <w:spacing w:before="0"/>
              <w:jc w:val="center"/>
              <w:rPr>
                <w:rFonts w:cs="Arial"/>
                <w:lang w:val="ru-RU"/>
              </w:rPr>
            </w:pPr>
          </w:p>
        </w:tc>
        <w:tc>
          <w:tcPr>
            <w:tcW w:w="4022" w:type="dxa"/>
            <w:tcBorders>
              <w:top w:val="single" w:sz="4" w:space="0" w:color="auto"/>
            </w:tcBorders>
          </w:tcPr>
          <w:p w14:paraId="290AE6C3" w14:textId="77777777" w:rsidR="00343A18" w:rsidRPr="00926FA9" w:rsidRDefault="00343A18" w:rsidP="00BC01DC">
            <w:pPr>
              <w:spacing w:before="0"/>
              <w:jc w:val="center"/>
              <w:rPr>
                <w:rFonts w:cs="Arial"/>
                <w:lang w:val="ru-RU"/>
              </w:rPr>
            </w:pPr>
          </w:p>
        </w:tc>
      </w:tr>
    </w:tbl>
    <w:p w14:paraId="14252B2B" w14:textId="77777777" w:rsidR="00343A18" w:rsidRPr="00926FA9" w:rsidRDefault="00343A18" w:rsidP="00343A18">
      <w:pPr>
        <w:rPr>
          <w:rFonts w:eastAsia="Symbol" w:cs="Arial"/>
          <w:b/>
          <w:bCs/>
          <w:kern w:val="28"/>
        </w:rPr>
      </w:pPr>
      <w:r w:rsidRPr="00926FA9">
        <w:rPr>
          <w:rFonts w:eastAsia="Symbol" w:cs="Arial"/>
          <w:b/>
          <w:bCs/>
          <w:kern w:val="28"/>
        </w:rPr>
        <w:t xml:space="preserve">Напомена: </w:t>
      </w:r>
    </w:p>
    <w:p w14:paraId="70F5BBDA" w14:textId="77777777" w:rsidR="00343A18" w:rsidRPr="00926FA9" w:rsidRDefault="00343A18" w:rsidP="00343A18">
      <w:pPr>
        <w:rPr>
          <w:rFonts w:eastAsia="TimesNewRomanPS-BoldMT" w:cs="Arial"/>
          <w:lang w:val="sr-Cyrl-CS"/>
        </w:rPr>
      </w:pPr>
      <w:r w:rsidRPr="00926FA9">
        <w:rPr>
          <w:rFonts w:eastAsia="TimesNewRomanPS-BoldMT" w:cs="Arial"/>
        </w:rPr>
        <w:t xml:space="preserve">Уколико </w:t>
      </w:r>
      <w:r w:rsidRPr="00926FA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26FA9">
        <w:rPr>
          <w:rFonts w:eastAsia="TimesNewRomanPS-BoldMT" w:cs="Arial"/>
        </w:rPr>
        <w:t>.</w:t>
      </w:r>
    </w:p>
    <w:p w14:paraId="1E3492FB" w14:textId="77777777" w:rsidR="00657291" w:rsidRPr="00926FA9" w:rsidRDefault="00657291" w:rsidP="00657291">
      <w:pPr>
        <w:rPr>
          <w:rFonts w:cs="Arial"/>
          <w:lang w:val="sr-Cyrl-CS"/>
        </w:rPr>
      </w:pPr>
      <w:bookmarkStart w:id="258" w:name="_Toc442559941"/>
      <w:r w:rsidRPr="00926FA9">
        <w:rPr>
          <w:rFonts w:cs="Arial"/>
          <w:lang w:val="sr-Cyrl-CS"/>
        </w:rPr>
        <w:t>Приликом подношења понуде овај образац копирати у потребном броју примерака.</w:t>
      </w:r>
    </w:p>
    <w:p w14:paraId="61F77987" w14:textId="77777777" w:rsidR="00657291" w:rsidRPr="00926FA9" w:rsidRDefault="00657291" w:rsidP="000C67B2">
      <w:pPr>
        <w:rPr>
          <w:rFonts w:cs="Arial"/>
          <w:b/>
          <w:bCs/>
          <w:kern w:val="28"/>
          <w:lang w:val="sr-Cyrl-CS" w:eastAsia="ar-SA"/>
        </w:rPr>
      </w:pPr>
      <w:r w:rsidRPr="00926FA9">
        <w:rPr>
          <w:rFonts w:eastAsia="TimesNewRomanPS-BoldMT" w:cs="Arial"/>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6DFE21C8" w14:textId="77777777" w:rsidR="0027192A" w:rsidRPr="00E750C9" w:rsidRDefault="0027192A" w:rsidP="00E750C9">
      <w:pPr>
        <w:spacing w:before="0"/>
        <w:jc w:val="left"/>
        <w:rPr>
          <w:lang w:val="sr-Cyrl-CS"/>
        </w:rPr>
      </w:pPr>
      <w:r w:rsidRPr="006929D8">
        <w:rPr>
          <w:lang w:val="sr-Cyrl-CS"/>
        </w:rPr>
        <w:br w:type="page"/>
      </w:r>
    </w:p>
    <w:p w14:paraId="4962EB85" w14:textId="77777777" w:rsidR="00343A18" w:rsidRPr="00926FA9" w:rsidRDefault="00343A18" w:rsidP="000F683D">
      <w:pPr>
        <w:pStyle w:val="KDObrazac"/>
        <w:rPr>
          <w:lang w:val="sr-Cyrl-RS"/>
        </w:rPr>
      </w:pPr>
      <w:r w:rsidRPr="00926FA9">
        <w:rPr>
          <w:lang w:val="sr-Cyrl-RS"/>
        </w:rPr>
        <w:lastRenderedPageBreak/>
        <w:t xml:space="preserve">ОБРАЗАЦ </w:t>
      </w:r>
      <w:bookmarkEnd w:id="258"/>
      <w:r w:rsidR="0027192A" w:rsidRPr="00926FA9">
        <w:rPr>
          <w:lang w:val="sr-Cyrl-RS"/>
        </w:rPr>
        <w:t>6</w:t>
      </w:r>
    </w:p>
    <w:p w14:paraId="72F21C83" w14:textId="77777777" w:rsidR="00343A18" w:rsidRPr="006929D8" w:rsidRDefault="00343A18" w:rsidP="000F683D">
      <w:pPr>
        <w:jc w:val="center"/>
        <w:rPr>
          <w:rFonts w:cs="Arial"/>
          <w:b/>
          <w:lang w:val="sr-Cyrl-RS"/>
        </w:rPr>
      </w:pPr>
      <w:r w:rsidRPr="006929D8">
        <w:rPr>
          <w:rFonts w:cs="Arial"/>
          <w:b/>
          <w:lang w:val="sr-Cyrl-RS"/>
        </w:rPr>
        <w:t>ПОТВРДА О РЕФЕРЕНТНИМ НАБАВКАМА</w:t>
      </w:r>
    </w:p>
    <w:p w14:paraId="4D3CCD91" w14:textId="77777777" w:rsidR="0042687E" w:rsidRPr="006929D8" w:rsidRDefault="0042687E" w:rsidP="000F683D">
      <w:pPr>
        <w:jc w:val="center"/>
        <w:rPr>
          <w:rFonts w:cs="Arial"/>
          <w:lang w:val="sr-Cyrl-RS"/>
        </w:rPr>
      </w:pPr>
    </w:p>
    <w:p w14:paraId="30A716CF" w14:textId="77777777" w:rsidR="00343A18" w:rsidRPr="006929D8" w:rsidRDefault="00343A18" w:rsidP="00343A18">
      <w:pPr>
        <w:tabs>
          <w:tab w:val="left" w:pos="0"/>
          <w:tab w:val="left" w:pos="330"/>
          <w:tab w:val="left" w:pos="540"/>
        </w:tabs>
        <w:spacing w:before="0"/>
        <w:jc w:val="left"/>
        <w:rPr>
          <w:rFonts w:eastAsia="Calibri" w:cs="Arial"/>
          <w:lang w:val="sr-Cyrl-RS"/>
        </w:rPr>
      </w:pPr>
      <w:r w:rsidRPr="008D70F0">
        <w:rPr>
          <w:rFonts w:eastAsia="Calibri" w:cs="Arial"/>
          <w:lang w:val="ru-RU"/>
        </w:rPr>
        <w:t>Наручилац</w:t>
      </w:r>
      <w:r w:rsidR="008A1B15" w:rsidRPr="008D70F0">
        <w:rPr>
          <w:rFonts w:eastAsia="Calibri" w:cs="Arial"/>
          <w:lang w:val="ru-RU"/>
        </w:rPr>
        <w:t xml:space="preserve"> </w:t>
      </w:r>
      <w:r w:rsidRPr="008D70F0">
        <w:rPr>
          <w:rFonts w:eastAsia="Calibri" w:cs="Arial"/>
          <w:lang w:val="ru-RU"/>
        </w:rPr>
        <w:t xml:space="preserve">предметних </w:t>
      </w:r>
      <w:r w:rsidR="00873EBD" w:rsidRPr="008D70F0">
        <w:rPr>
          <w:rFonts w:eastAsia="Calibri" w:cs="Arial"/>
          <w:lang w:val="ru-RU"/>
        </w:rPr>
        <w:t>радова</w:t>
      </w:r>
      <w:r w:rsidRPr="008D70F0">
        <w:rPr>
          <w:rFonts w:eastAsia="Calibri" w:cs="Arial"/>
          <w:lang w:val="ru-RU"/>
        </w:rPr>
        <w:t xml:space="preserve">: </w:t>
      </w:r>
    </w:p>
    <w:p w14:paraId="1522C297" w14:textId="77777777" w:rsidR="00343A18" w:rsidRPr="006929D8" w:rsidRDefault="00343A18" w:rsidP="00343A18">
      <w:pPr>
        <w:tabs>
          <w:tab w:val="left" w:pos="0"/>
          <w:tab w:val="left" w:pos="330"/>
          <w:tab w:val="left" w:pos="540"/>
        </w:tabs>
        <w:spacing w:before="0"/>
        <w:ind w:left="6"/>
        <w:rPr>
          <w:rFonts w:eastAsia="Calibri" w:cs="Arial"/>
          <w:lang w:val="sr-Cyrl-RS"/>
        </w:rPr>
      </w:pPr>
      <w:r w:rsidRPr="006929D8">
        <w:rPr>
          <w:rFonts w:eastAsia="Calibri" w:cs="Arial"/>
          <w:lang w:val="sr-Cyrl-RS"/>
        </w:rPr>
        <w:t xml:space="preserve">                                                  _________________________________________</w:t>
      </w:r>
      <w:r w:rsidR="000F683D" w:rsidRPr="006929D8">
        <w:rPr>
          <w:rFonts w:eastAsia="Calibri" w:cs="Arial"/>
          <w:lang w:val="sr-Cyrl-RS"/>
        </w:rPr>
        <w:t>_________________________</w:t>
      </w:r>
    </w:p>
    <w:p w14:paraId="718FE7F4" w14:textId="77777777" w:rsidR="00343A18" w:rsidRPr="006929D8" w:rsidRDefault="00343A18" w:rsidP="00343A18">
      <w:pPr>
        <w:tabs>
          <w:tab w:val="left" w:pos="0"/>
          <w:tab w:val="left" w:pos="330"/>
          <w:tab w:val="left" w:pos="540"/>
        </w:tabs>
        <w:spacing w:before="0"/>
        <w:ind w:left="6"/>
        <w:jc w:val="center"/>
        <w:rPr>
          <w:rFonts w:eastAsia="Calibri" w:cs="Arial"/>
          <w:lang w:val="sr-Cyrl-RS"/>
        </w:rPr>
      </w:pPr>
      <w:r w:rsidRPr="006929D8">
        <w:rPr>
          <w:rFonts w:cs="Arial"/>
          <w:bCs/>
          <w:kern w:val="28"/>
          <w:lang w:val="sr-Cyrl-RS"/>
        </w:rPr>
        <w:t>(назив и седиште наручиоца)</w:t>
      </w:r>
    </w:p>
    <w:p w14:paraId="38C27852" w14:textId="77777777" w:rsidR="00343A18" w:rsidRPr="006929D8" w:rsidRDefault="00343A18" w:rsidP="00343A18">
      <w:pPr>
        <w:jc w:val="left"/>
        <w:rPr>
          <w:rFonts w:cs="Arial"/>
          <w:lang w:val="sr-Cyrl-RS"/>
        </w:rPr>
      </w:pPr>
      <w:r w:rsidRPr="006929D8">
        <w:rPr>
          <w:rFonts w:cs="Arial"/>
          <w:lang w:val="sr-Cyrl-RS"/>
        </w:rPr>
        <w:t>Лице за контакт:      _________________________________________</w:t>
      </w:r>
      <w:r w:rsidR="000F683D" w:rsidRPr="006929D8">
        <w:rPr>
          <w:rFonts w:cs="Arial"/>
          <w:lang w:val="sr-Cyrl-RS"/>
        </w:rPr>
        <w:t>__________________________</w:t>
      </w:r>
    </w:p>
    <w:p w14:paraId="178EC539" w14:textId="77777777" w:rsidR="00343A18" w:rsidRPr="006929D8" w:rsidRDefault="00343A18" w:rsidP="00343A18">
      <w:pPr>
        <w:jc w:val="center"/>
        <w:rPr>
          <w:rFonts w:cs="Arial"/>
          <w:lang w:val="sr-Cyrl-RS"/>
        </w:rPr>
      </w:pPr>
      <w:r w:rsidRPr="006929D8">
        <w:rPr>
          <w:rFonts w:cs="Arial"/>
          <w:lang w:val="sr-Cyrl-RS"/>
        </w:rPr>
        <w:t>(име, презиме,  контакт телефон)</w:t>
      </w:r>
    </w:p>
    <w:p w14:paraId="5B30D09B" w14:textId="77777777" w:rsidR="00343A18" w:rsidRPr="006929D8" w:rsidRDefault="00343A18" w:rsidP="00343A18">
      <w:pPr>
        <w:jc w:val="left"/>
        <w:rPr>
          <w:rFonts w:cs="Arial"/>
          <w:lang w:val="sr-Cyrl-RS"/>
        </w:rPr>
      </w:pPr>
      <w:r w:rsidRPr="006929D8">
        <w:rPr>
          <w:rFonts w:cs="Arial"/>
          <w:lang w:val="sr-Cyrl-RS"/>
        </w:rPr>
        <w:t>Овим путем потврђујем да је _________________________________________</w:t>
      </w:r>
      <w:r w:rsidR="000F683D" w:rsidRPr="006929D8">
        <w:rPr>
          <w:rFonts w:cs="Arial"/>
          <w:lang w:val="sr-Cyrl-RS"/>
        </w:rPr>
        <w:t>_________________________</w:t>
      </w:r>
    </w:p>
    <w:p w14:paraId="7ABFAD49" w14:textId="77777777" w:rsidR="00343A18" w:rsidRPr="006929D8" w:rsidRDefault="00343A18" w:rsidP="00343A18">
      <w:pPr>
        <w:jc w:val="center"/>
        <w:rPr>
          <w:rFonts w:cs="Arial"/>
          <w:lang w:val="sr-Cyrl-RS"/>
        </w:rPr>
      </w:pPr>
      <w:r w:rsidRPr="006929D8">
        <w:rPr>
          <w:rFonts w:cs="Arial"/>
          <w:lang w:val="sr-Cyrl-RS"/>
        </w:rPr>
        <w:t>(навести назив седиште  понуђача)</w:t>
      </w:r>
    </w:p>
    <w:p w14:paraId="2667C7B3" w14:textId="1DE21EF2" w:rsidR="0027192A" w:rsidRPr="006F4454" w:rsidRDefault="00343A18" w:rsidP="00343A18">
      <w:pPr>
        <w:rPr>
          <w:rFonts w:cs="Arial"/>
          <w:lang w:val="sr-Cyrl-RS"/>
        </w:rPr>
      </w:pPr>
      <w:r w:rsidRPr="006929D8">
        <w:rPr>
          <w:rFonts w:cs="Arial"/>
          <w:lang w:val="sr-Cyrl-RS"/>
        </w:rPr>
        <w:t>за наше потребе</w:t>
      </w:r>
      <w:r w:rsidR="0051227B" w:rsidRPr="006929D8">
        <w:rPr>
          <w:rFonts w:cs="Arial"/>
          <w:lang w:val="sr-Cyrl-RS"/>
        </w:rPr>
        <w:t xml:space="preserve"> </w:t>
      </w:r>
      <w:r w:rsidR="00F24981" w:rsidRPr="00F24981">
        <w:rPr>
          <w:rFonts w:cs="Arial"/>
          <w:lang w:val="sr-Latn-CS"/>
        </w:rPr>
        <w:t>извео</w:t>
      </w:r>
      <w:r w:rsidR="00F24981" w:rsidRPr="00F24981">
        <w:rPr>
          <w:rFonts w:cs="Arial"/>
          <w:lang w:val="sr-Cyrl-RS"/>
        </w:rPr>
        <w:t xml:space="preserve"> </w:t>
      </w:r>
      <w:r w:rsidR="00F24981" w:rsidRPr="00F24981">
        <w:rPr>
          <w:rFonts w:cs="Arial"/>
          <w:lang w:val="sr-Cyrl-CS"/>
        </w:rPr>
        <w:t xml:space="preserve">радове који се односе на </w:t>
      </w:r>
      <w:r w:rsidR="00F24981" w:rsidRPr="00F24981">
        <w:rPr>
          <w:rFonts w:cs="Arial"/>
          <w:lang w:val="sr-Cyrl-RS"/>
        </w:rPr>
        <w:t>израду бетонских конструкција (греда, темеља, стубова, ослонаца и сл.)</w:t>
      </w:r>
      <w:r w:rsidR="0027192A" w:rsidRPr="000949F3">
        <w:rPr>
          <w:rFonts w:eastAsia="Calibri" w:cs="Arial"/>
          <w:b/>
          <w:lang w:val="sr-Cyrl-CS"/>
        </w:rPr>
        <w:t xml:space="preserve"> </w:t>
      </w:r>
      <w:r w:rsidRPr="006929D8">
        <w:rPr>
          <w:rFonts w:cs="Arial"/>
          <w:lang w:val="sr-Cyrl-RS"/>
        </w:rPr>
        <w:t>у уговореном року, обиму и квалитету</w:t>
      </w:r>
      <w:r w:rsidR="007E0F3C" w:rsidRPr="007E0F3C">
        <w:rPr>
          <w:rFonts w:cs="Arial"/>
        </w:rPr>
        <w:t xml:space="preserve"> </w:t>
      </w:r>
      <w:r w:rsidR="007E0F3C" w:rsidRPr="00DB7AB4">
        <w:rPr>
          <w:rFonts w:cs="Arial"/>
        </w:rPr>
        <w:t>и да у гарантном року</w:t>
      </w:r>
      <w:r w:rsidR="000949F3">
        <w:rPr>
          <w:rFonts w:cs="Arial"/>
          <w:lang w:val="sr-Cyrl-RS"/>
        </w:rPr>
        <w:t xml:space="preserve"> до издавања ове потврде</w:t>
      </w:r>
      <w:r w:rsidR="007E0F3C" w:rsidRPr="00DB7AB4">
        <w:rPr>
          <w:rFonts w:cs="Arial"/>
        </w:rPr>
        <w:t xml:space="preserve"> није </w:t>
      </w:r>
      <w:r w:rsidR="006F4454">
        <w:rPr>
          <w:rFonts w:cs="Arial"/>
          <w:lang w:val="sr-Cyrl-RS"/>
        </w:rPr>
        <w:t>прекршио своје обавезе из гарантног рока</w:t>
      </w:r>
    </w:p>
    <w:p w14:paraId="7664F35E" w14:textId="77777777" w:rsidR="00E750C9" w:rsidRPr="008D70F0" w:rsidRDefault="00E750C9" w:rsidP="00343A18">
      <w:pPr>
        <w:rPr>
          <w:rFonts w:cs="Arial"/>
          <w:lang w:val="sr-Cyrl-RS"/>
        </w:rPr>
      </w:pPr>
    </w:p>
    <w:tbl>
      <w:tblPr>
        <w:tblW w:w="6804" w:type="dxa"/>
        <w:jc w:val="center"/>
        <w:tblLayout w:type="fixed"/>
        <w:tblLook w:val="01E0" w:firstRow="1" w:lastRow="1" w:firstColumn="1" w:lastColumn="1" w:noHBand="0" w:noVBand="0"/>
      </w:tblPr>
      <w:tblGrid>
        <w:gridCol w:w="1055"/>
        <w:gridCol w:w="1622"/>
        <w:gridCol w:w="1276"/>
        <w:gridCol w:w="2851"/>
      </w:tblGrid>
      <w:tr w:rsidR="003A685E" w:rsidRPr="00E750C9" w14:paraId="1D1F4CCF" w14:textId="77777777" w:rsidTr="003A685E">
        <w:trPr>
          <w:trHeight w:val="414"/>
          <w:jc w:val="center"/>
        </w:trPr>
        <w:tc>
          <w:tcPr>
            <w:tcW w:w="1055" w:type="dxa"/>
            <w:tcBorders>
              <w:top w:val="single" w:sz="4" w:space="0" w:color="auto"/>
              <w:left w:val="single" w:sz="4" w:space="0" w:color="auto"/>
              <w:bottom w:val="single" w:sz="2" w:space="0" w:color="auto"/>
              <w:right w:val="single" w:sz="2" w:space="0" w:color="auto"/>
            </w:tcBorders>
            <w:shd w:val="clear" w:color="auto" w:fill="auto"/>
            <w:vAlign w:val="center"/>
          </w:tcPr>
          <w:p w14:paraId="19D95915" w14:textId="77777777" w:rsidR="003A685E" w:rsidRPr="00E750C9" w:rsidRDefault="003A685E" w:rsidP="00E750C9">
            <w:pPr>
              <w:tabs>
                <w:tab w:val="left" w:pos="3480"/>
              </w:tabs>
              <w:spacing w:before="0" w:after="200" w:line="276" w:lineRule="auto"/>
              <w:jc w:val="center"/>
              <w:rPr>
                <w:rFonts w:eastAsia="Calibri" w:cs="Arial"/>
              </w:rPr>
            </w:pPr>
            <w:r w:rsidRPr="00E750C9">
              <w:rPr>
                <w:rFonts w:eastAsia="Calibri" w:cs="Arial"/>
              </w:rPr>
              <w:t>број уговора</w:t>
            </w:r>
          </w:p>
        </w:tc>
        <w:tc>
          <w:tcPr>
            <w:tcW w:w="1622" w:type="dxa"/>
            <w:tcBorders>
              <w:top w:val="single" w:sz="4" w:space="0" w:color="auto"/>
              <w:left w:val="single" w:sz="2" w:space="0" w:color="auto"/>
              <w:bottom w:val="single" w:sz="2" w:space="0" w:color="auto"/>
              <w:right w:val="single" w:sz="2" w:space="0" w:color="auto"/>
            </w:tcBorders>
            <w:shd w:val="clear" w:color="auto" w:fill="auto"/>
            <w:vAlign w:val="center"/>
          </w:tcPr>
          <w:p w14:paraId="423B3EE4" w14:textId="77777777" w:rsidR="003A685E" w:rsidRPr="00E750C9" w:rsidRDefault="003A685E" w:rsidP="00E750C9">
            <w:pPr>
              <w:tabs>
                <w:tab w:val="left" w:pos="3480"/>
              </w:tabs>
              <w:spacing w:before="0" w:after="200" w:line="276" w:lineRule="auto"/>
              <w:jc w:val="center"/>
              <w:rPr>
                <w:rFonts w:eastAsia="Calibri" w:cs="Arial"/>
              </w:rPr>
            </w:pPr>
            <w:r w:rsidRPr="00E750C9">
              <w:rPr>
                <w:rFonts w:eastAsia="Calibri" w:cs="Arial"/>
              </w:rPr>
              <w:t xml:space="preserve">датум </w:t>
            </w:r>
            <w:r w:rsidRPr="00E750C9">
              <w:rPr>
                <w:rFonts w:eastAsia="Calibri" w:cs="Arial"/>
                <w:lang w:val="sr-Cyrl-RS"/>
              </w:rPr>
              <w:t xml:space="preserve">закључења </w:t>
            </w:r>
            <w:r w:rsidRPr="00E750C9">
              <w:rPr>
                <w:rFonts w:eastAsia="Calibri" w:cs="Arial"/>
              </w:rPr>
              <w:t>уговора</w:t>
            </w:r>
          </w:p>
        </w:tc>
        <w:tc>
          <w:tcPr>
            <w:tcW w:w="1276" w:type="dxa"/>
            <w:tcBorders>
              <w:top w:val="single" w:sz="4" w:space="0" w:color="auto"/>
              <w:left w:val="single" w:sz="2" w:space="0" w:color="auto"/>
              <w:bottom w:val="single" w:sz="2" w:space="0" w:color="auto"/>
              <w:right w:val="single" w:sz="2" w:space="0" w:color="auto"/>
            </w:tcBorders>
            <w:shd w:val="clear" w:color="auto" w:fill="auto"/>
            <w:vAlign w:val="center"/>
          </w:tcPr>
          <w:p w14:paraId="75E87682" w14:textId="77777777" w:rsidR="003A685E" w:rsidRPr="00E750C9" w:rsidRDefault="003A685E" w:rsidP="00E750C9">
            <w:pPr>
              <w:tabs>
                <w:tab w:val="left" w:pos="3480"/>
              </w:tabs>
              <w:spacing w:before="0" w:after="200" w:line="276" w:lineRule="auto"/>
              <w:jc w:val="center"/>
              <w:rPr>
                <w:rFonts w:eastAsia="Calibri" w:cs="Arial"/>
              </w:rPr>
            </w:pPr>
            <w:r w:rsidRPr="00E750C9">
              <w:rPr>
                <w:rFonts w:eastAsia="Calibri" w:cs="Arial"/>
              </w:rPr>
              <w:t xml:space="preserve">период </w:t>
            </w:r>
            <w:r w:rsidRPr="00E750C9">
              <w:rPr>
                <w:rFonts w:eastAsia="Calibri" w:cs="Arial"/>
                <w:lang w:val="sr-Cyrl-RS"/>
              </w:rPr>
              <w:t>извођења радова</w:t>
            </w:r>
          </w:p>
        </w:tc>
        <w:tc>
          <w:tcPr>
            <w:tcW w:w="2851" w:type="dxa"/>
            <w:tcBorders>
              <w:top w:val="single" w:sz="4" w:space="0" w:color="auto"/>
              <w:left w:val="single" w:sz="2" w:space="0" w:color="auto"/>
              <w:bottom w:val="single" w:sz="2" w:space="0" w:color="auto"/>
              <w:right w:val="single" w:sz="2" w:space="0" w:color="auto"/>
            </w:tcBorders>
            <w:shd w:val="clear" w:color="auto" w:fill="auto"/>
            <w:vAlign w:val="center"/>
          </w:tcPr>
          <w:p w14:paraId="046167A0" w14:textId="77777777" w:rsidR="003A685E" w:rsidRPr="00E750C9" w:rsidRDefault="003A685E" w:rsidP="00E750C9">
            <w:pPr>
              <w:tabs>
                <w:tab w:val="left" w:pos="3480"/>
              </w:tabs>
              <w:spacing w:before="0" w:after="200" w:line="276" w:lineRule="auto"/>
              <w:jc w:val="center"/>
              <w:rPr>
                <w:rFonts w:eastAsia="Calibri" w:cs="Arial"/>
              </w:rPr>
            </w:pPr>
            <w:r w:rsidRPr="00E750C9">
              <w:rPr>
                <w:rFonts w:eastAsia="Calibri" w:cs="Arial"/>
              </w:rPr>
              <w:t>предмет уговора</w:t>
            </w:r>
          </w:p>
        </w:tc>
      </w:tr>
      <w:tr w:rsidR="003A685E" w:rsidRPr="00E750C9" w14:paraId="7803DF24" w14:textId="77777777" w:rsidTr="003A685E">
        <w:trPr>
          <w:trHeight w:val="355"/>
          <w:jc w:val="center"/>
        </w:trPr>
        <w:tc>
          <w:tcPr>
            <w:tcW w:w="1055" w:type="dxa"/>
            <w:tcBorders>
              <w:top w:val="single" w:sz="2" w:space="0" w:color="auto"/>
              <w:left w:val="single" w:sz="4" w:space="0" w:color="auto"/>
              <w:bottom w:val="single" w:sz="2" w:space="0" w:color="auto"/>
              <w:right w:val="single" w:sz="2" w:space="0" w:color="auto"/>
            </w:tcBorders>
            <w:shd w:val="clear" w:color="auto" w:fill="auto"/>
            <w:vAlign w:val="center"/>
          </w:tcPr>
          <w:p w14:paraId="54D25593" w14:textId="77777777" w:rsidR="003A685E" w:rsidRPr="00E750C9" w:rsidRDefault="003A685E" w:rsidP="00E750C9">
            <w:pPr>
              <w:tabs>
                <w:tab w:val="left" w:pos="3480"/>
              </w:tabs>
              <w:spacing w:before="0" w:after="200" w:line="276" w:lineRule="auto"/>
              <w:jc w:val="left"/>
              <w:rPr>
                <w:rFonts w:eastAsia="Calibri" w:cs="Arial"/>
              </w:rPr>
            </w:pPr>
          </w:p>
        </w:tc>
        <w:tc>
          <w:tcPr>
            <w:tcW w:w="1622" w:type="dxa"/>
            <w:tcBorders>
              <w:top w:val="single" w:sz="2" w:space="0" w:color="auto"/>
              <w:left w:val="single" w:sz="2" w:space="0" w:color="auto"/>
              <w:bottom w:val="single" w:sz="2" w:space="0" w:color="auto"/>
              <w:right w:val="single" w:sz="2" w:space="0" w:color="auto"/>
            </w:tcBorders>
            <w:shd w:val="clear" w:color="auto" w:fill="auto"/>
            <w:vAlign w:val="center"/>
          </w:tcPr>
          <w:p w14:paraId="2429C0F8" w14:textId="77777777" w:rsidR="003A685E" w:rsidRPr="00E750C9" w:rsidRDefault="003A685E"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0DCB864" w14:textId="77777777" w:rsidR="003A685E" w:rsidRPr="00E750C9" w:rsidRDefault="003A685E" w:rsidP="00E750C9">
            <w:pPr>
              <w:tabs>
                <w:tab w:val="left" w:pos="3480"/>
              </w:tabs>
              <w:spacing w:before="0" w:after="200" w:line="276" w:lineRule="auto"/>
              <w:jc w:val="left"/>
              <w:rPr>
                <w:rFonts w:eastAsia="Calibri" w:cs="Arial"/>
              </w:rPr>
            </w:pPr>
          </w:p>
        </w:tc>
        <w:tc>
          <w:tcPr>
            <w:tcW w:w="2851" w:type="dxa"/>
            <w:tcBorders>
              <w:top w:val="single" w:sz="2" w:space="0" w:color="auto"/>
              <w:left w:val="single" w:sz="2" w:space="0" w:color="auto"/>
              <w:bottom w:val="single" w:sz="2" w:space="0" w:color="auto"/>
              <w:right w:val="single" w:sz="2" w:space="0" w:color="auto"/>
            </w:tcBorders>
            <w:shd w:val="clear" w:color="auto" w:fill="auto"/>
            <w:vAlign w:val="center"/>
          </w:tcPr>
          <w:p w14:paraId="73C7235C" w14:textId="77777777" w:rsidR="003A685E" w:rsidRPr="00E750C9" w:rsidRDefault="003A685E" w:rsidP="00E750C9">
            <w:pPr>
              <w:tabs>
                <w:tab w:val="left" w:pos="3480"/>
              </w:tabs>
              <w:spacing w:before="0" w:after="200" w:line="276" w:lineRule="auto"/>
              <w:jc w:val="left"/>
              <w:rPr>
                <w:rFonts w:eastAsia="Calibri" w:cs="Arial"/>
              </w:rPr>
            </w:pPr>
          </w:p>
        </w:tc>
      </w:tr>
      <w:tr w:rsidR="003A685E" w:rsidRPr="00E750C9" w14:paraId="257F66C5" w14:textId="77777777" w:rsidTr="003A685E">
        <w:trPr>
          <w:trHeight w:val="355"/>
          <w:jc w:val="center"/>
        </w:trPr>
        <w:tc>
          <w:tcPr>
            <w:tcW w:w="1055" w:type="dxa"/>
            <w:tcBorders>
              <w:top w:val="single" w:sz="2" w:space="0" w:color="auto"/>
              <w:left w:val="single" w:sz="4" w:space="0" w:color="auto"/>
              <w:bottom w:val="single" w:sz="2" w:space="0" w:color="auto"/>
              <w:right w:val="single" w:sz="2" w:space="0" w:color="auto"/>
            </w:tcBorders>
            <w:shd w:val="clear" w:color="auto" w:fill="auto"/>
            <w:vAlign w:val="center"/>
          </w:tcPr>
          <w:p w14:paraId="47945D6A" w14:textId="77777777" w:rsidR="003A685E" w:rsidRPr="00E750C9" w:rsidRDefault="003A685E" w:rsidP="00E750C9">
            <w:pPr>
              <w:tabs>
                <w:tab w:val="left" w:pos="3480"/>
              </w:tabs>
              <w:spacing w:before="0" w:after="200" w:line="276" w:lineRule="auto"/>
              <w:jc w:val="left"/>
              <w:rPr>
                <w:rFonts w:eastAsia="Calibri" w:cs="Arial"/>
              </w:rPr>
            </w:pPr>
          </w:p>
        </w:tc>
        <w:tc>
          <w:tcPr>
            <w:tcW w:w="1622" w:type="dxa"/>
            <w:tcBorders>
              <w:top w:val="single" w:sz="2" w:space="0" w:color="auto"/>
              <w:left w:val="single" w:sz="2" w:space="0" w:color="auto"/>
              <w:bottom w:val="single" w:sz="2" w:space="0" w:color="auto"/>
              <w:right w:val="single" w:sz="2" w:space="0" w:color="auto"/>
            </w:tcBorders>
            <w:shd w:val="clear" w:color="auto" w:fill="auto"/>
            <w:vAlign w:val="center"/>
          </w:tcPr>
          <w:p w14:paraId="21D096BB" w14:textId="77777777" w:rsidR="003A685E" w:rsidRPr="00E750C9" w:rsidRDefault="003A685E"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A335B00" w14:textId="77777777" w:rsidR="003A685E" w:rsidRPr="00E750C9" w:rsidRDefault="003A685E" w:rsidP="00E750C9">
            <w:pPr>
              <w:tabs>
                <w:tab w:val="left" w:pos="3480"/>
              </w:tabs>
              <w:spacing w:before="0" w:after="200" w:line="276" w:lineRule="auto"/>
              <w:jc w:val="left"/>
              <w:rPr>
                <w:rFonts w:eastAsia="Calibri" w:cs="Arial"/>
              </w:rPr>
            </w:pPr>
          </w:p>
        </w:tc>
        <w:tc>
          <w:tcPr>
            <w:tcW w:w="2851" w:type="dxa"/>
            <w:tcBorders>
              <w:top w:val="single" w:sz="2" w:space="0" w:color="auto"/>
              <w:left w:val="single" w:sz="2" w:space="0" w:color="auto"/>
              <w:bottom w:val="single" w:sz="2" w:space="0" w:color="auto"/>
              <w:right w:val="single" w:sz="2" w:space="0" w:color="auto"/>
            </w:tcBorders>
            <w:shd w:val="clear" w:color="auto" w:fill="auto"/>
            <w:vAlign w:val="center"/>
          </w:tcPr>
          <w:p w14:paraId="78F10D61" w14:textId="77777777" w:rsidR="003A685E" w:rsidRPr="00E750C9" w:rsidRDefault="003A685E" w:rsidP="00E750C9">
            <w:pPr>
              <w:tabs>
                <w:tab w:val="left" w:pos="3480"/>
              </w:tabs>
              <w:spacing w:before="0" w:after="200" w:line="276" w:lineRule="auto"/>
              <w:jc w:val="left"/>
              <w:rPr>
                <w:rFonts w:eastAsia="Calibri" w:cs="Arial"/>
              </w:rPr>
            </w:pPr>
          </w:p>
        </w:tc>
      </w:tr>
      <w:tr w:rsidR="003A685E" w:rsidRPr="00E750C9" w14:paraId="19B65F28" w14:textId="77777777" w:rsidTr="003A685E">
        <w:trPr>
          <w:trHeight w:val="355"/>
          <w:jc w:val="center"/>
        </w:trPr>
        <w:tc>
          <w:tcPr>
            <w:tcW w:w="1055" w:type="dxa"/>
            <w:tcBorders>
              <w:top w:val="single" w:sz="2" w:space="0" w:color="auto"/>
              <w:left w:val="single" w:sz="4" w:space="0" w:color="auto"/>
              <w:bottom w:val="single" w:sz="2" w:space="0" w:color="auto"/>
              <w:right w:val="single" w:sz="2" w:space="0" w:color="auto"/>
            </w:tcBorders>
            <w:shd w:val="clear" w:color="auto" w:fill="auto"/>
            <w:vAlign w:val="center"/>
          </w:tcPr>
          <w:p w14:paraId="239661A5" w14:textId="77777777" w:rsidR="003A685E" w:rsidRPr="00E750C9" w:rsidRDefault="003A685E" w:rsidP="00E750C9">
            <w:pPr>
              <w:tabs>
                <w:tab w:val="left" w:pos="3480"/>
              </w:tabs>
              <w:spacing w:before="0" w:after="200" w:line="276" w:lineRule="auto"/>
              <w:jc w:val="left"/>
              <w:rPr>
                <w:rFonts w:eastAsia="Calibri" w:cs="Arial"/>
              </w:rPr>
            </w:pPr>
          </w:p>
        </w:tc>
        <w:tc>
          <w:tcPr>
            <w:tcW w:w="1622" w:type="dxa"/>
            <w:tcBorders>
              <w:top w:val="single" w:sz="2" w:space="0" w:color="auto"/>
              <w:left w:val="single" w:sz="2" w:space="0" w:color="auto"/>
              <w:bottom w:val="single" w:sz="2" w:space="0" w:color="auto"/>
              <w:right w:val="single" w:sz="2" w:space="0" w:color="auto"/>
            </w:tcBorders>
            <w:shd w:val="clear" w:color="auto" w:fill="auto"/>
            <w:vAlign w:val="center"/>
          </w:tcPr>
          <w:p w14:paraId="5B2CB4C2" w14:textId="77777777" w:rsidR="003A685E" w:rsidRPr="00E750C9" w:rsidRDefault="003A685E"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D1F4AB2" w14:textId="77777777" w:rsidR="003A685E" w:rsidRPr="00E750C9" w:rsidRDefault="003A685E" w:rsidP="00E750C9">
            <w:pPr>
              <w:tabs>
                <w:tab w:val="left" w:pos="3480"/>
              </w:tabs>
              <w:spacing w:before="0" w:after="200" w:line="276" w:lineRule="auto"/>
              <w:jc w:val="left"/>
              <w:rPr>
                <w:rFonts w:eastAsia="Calibri" w:cs="Arial"/>
              </w:rPr>
            </w:pPr>
          </w:p>
        </w:tc>
        <w:tc>
          <w:tcPr>
            <w:tcW w:w="2851" w:type="dxa"/>
            <w:tcBorders>
              <w:top w:val="single" w:sz="2" w:space="0" w:color="auto"/>
              <w:left w:val="single" w:sz="2" w:space="0" w:color="auto"/>
              <w:bottom w:val="single" w:sz="2" w:space="0" w:color="auto"/>
              <w:right w:val="single" w:sz="2" w:space="0" w:color="auto"/>
            </w:tcBorders>
            <w:shd w:val="clear" w:color="auto" w:fill="auto"/>
            <w:vAlign w:val="center"/>
          </w:tcPr>
          <w:p w14:paraId="448463AC" w14:textId="77777777" w:rsidR="003A685E" w:rsidRPr="00E750C9" w:rsidRDefault="003A685E" w:rsidP="00E750C9">
            <w:pPr>
              <w:tabs>
                <w:tab w:val="left" w:pos="3480"/>
              </w:tabs>
              <w:spacing w:before="0" w:after="200" w:line="276" w:lineRule="auto"/>
              <w:jc w:val="left"/>
              <w:rPr>
                <w:rFonts w:eastAsia="Calibri" w:cs="Arial"/>
              </w:rPr>
            </w:pPr>
          </w:p>
        </w:tc>
      </w:tr>
      <w:tr w:rsidR="003A685E" w:rsidRPr="00E750C9" w14:paraId="3FA73678" w14:textId="77777777" w:rsidTr="003A685E">
        <w:trPr>
          <w:trHeight w:val="355"/>
          <w:jc w:val="center"/>
        </w:trPr>
        <w:tc>
          <w:tcPr>
            <w:tcW w:w="1055" w:type="dxa"/>
            <w:tcBorders>
              <w:top w:val="single" w:sz="2" w:space="0" w:color="auto"/>
              <w:left w:val="single" w:sz="4" w:space="0" w:color="auto"/>
              <w:bottom w:val="single" w:sz="2" w:space="0" w:color="auto"/>
              <w:right w:val="single" w:sz="2" w:space="0" w:color="auto"/>
            </w:tcBorders>
            <w:shd w:val="clear" w:color="auto" w:fill="auto"/>
            <w:vAlign w:val="center"/>
          </w:tcPr>
          <w:p w14:paraId="046D3204" w14:textId="77777777" w:rsidR="003A685E" w:rsidRPr="00E750C9" w:rsidRDefault="003A685E" w:rsidP="00E750C9">
            <w:pPr>
              <w:tabs>
                <w:tab w:val="left" w:pos="3480"/>
              </w:tabs>
              <w:spacing w:before="0" w:after="200" w:line="276" w:lineRule="auto"/>
              <w:jc w:val="left"/>
              <w:rPr>
                <w:rFonts w:eastAsia="Calibri" w:cs="Arial"/>
              </w:rPr>
            </w:pPr>
          </w:p>
        </w:tc>
        <w:tc>
          <w:tcPr>
            <w:tcW w:w="1622" w:type="dxa"/>
            <w:tcBorders>
              <w:top w:val="single" w:sz="2" w:space="0" w:color="auto"/>
              <w:left w:val="single" w:sz="2" w:space="0" w:color="auto"/>
              <w:bottom w:val="single" w:sz="2" w:space="0" w:color="auto"/>
              <w:right w:val="single" w:sz="2" w:space="0" w:color="auto"/>
            </w:tcBorders>
            <w:shd w:val="clear" w:color="auto" w:fill="auto"/>
            <w:vAlign w:val="center"/>
          </w:tcPr>
          <w:p w14:paraId="6C246492" w14:textId="77777777" w:rsidR="003A685E" w:rsidRPr="00E750C9" w:rsidRDefault="003A685E"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B3319D1" w14:textId="77777777" w:rsidR="003A685E" w:rsidRPr="00E750C9" w:rsidRDefault="003A685E" w:rsidP="00E750C9">
            <w:pPr>
              <w:tabs>
                <w:tab w:val="left" w:pos="3480"/>
              </w:tabs>
              <w:spacing w:before="0" w:after="200" w:line="276" w:lineRule="auto"/>
              <w:jc w:val="left"/>
              <w:rPr>
                <w:rFonts w:eastAsia="Calibri" w:cs="Arial"/>
              </w:rPr>
            </w:pPr>
          </w:p>
        </w:tc>
        <w:tc>
          <w:tcPr>
            <w:tcW w:w="2851" w:type="dxa"/>
            <w:tcBorders>
              <w:top w:val="single" w:sz="2" w:space="0" w:color="auto"/>
              <w:left w:val="single" w:sz="2" w:space="0" w:color="auto"/>
              <w:bottom w:val="single" w:sz="2" w:space="0" w:color="auto"/>
              <w:right w:val="single" w:sz="2" w:space="0" w:color="auto"/>
            </w:tcBorders>
            <w:shd w:val="clear" w:color="auto" w:fill="auto"/>
            <w:vAlign w:val="center"/>
          </w:tcPr>
          <w:p w14:paraId="75F19C70" w14:textId="77777777" w:rsidR="003A685E" w:rsidRPr="00E750C9" w:rsidRDefault="003A685E" w:rsidP="00E750C9">
            <w:pPr>
              <w:tabs>
                <w:tab w:val="left" w:pos="3480"/>
              </w:tabs>
              <w:spacing w:before="0" w:after="200" w:line="276" w:lineRule="auto"/>
              <w:jc w:val="left"/>
              <w:rPr>
                <w:rFonts w:eastAsia="Calibri" w:cs="Arial"/>
              </w:rPr>
            </w:pPr>
          </w:p>
        </w:tc>
      </w:tr>
      <w:tr w:rsidR="003A685E" w:rsidRPr="00E750C9" w14:paraId="051D9F7C" w14:textId="77777777" w:rsidTr="003A685E">
        <w:trPr>
          <w:trHeight w:val="355"/>
          <w:jc w:val="center"/>
        </w:trPr>
        <w:tc>
          <w:tcPr>
            <w:tcW w:w="1055" w:type="dxa"/>
            <w:tcBorders>
              <w:top w:val="single" w:sz="2" w:space="0" w:color="auto"/>
              <w:left w:val="single" w:sz="4" w:space="0" w:color="auto"/>
              <w:bottom w:val="single" w:sz="2" w:space="0" w:color="auto"/>
              <w:right w:val="single" w:sz="2" w:space="0" w:color="auto"/>
            </w:tcBorders>
            <w:shd w:val="clear" w:color="auto" w:fill="auto"/>
            <w:vAlign w:val="center"/>
          </w:tcPr>
          <w:p w14:paraId="0CE16F51" w14:textId="77777777" w:rsidR="003A685E" w:rsidRPr="00E750C9" w:rsidRDefault="003A685E" w:rsidP="00E750C9">
            <w:pPr>
              <w:tabs>
                <w:tab w:val="left" w:pos="3480"/>
              </w:tabs>
              <w:spacing w:before="0" w:after="200" w:line="276" w:lineRule="auto"/>
              <w:jc w:val="left"/>
              <w:rPr>
                <w:rFonts w:eastAsia="Calibri" w:cs="Arial"/>
              </w:rPr>
            </w:pPr>
          </w:p>
        </w:tc>
        <w:tc>
          <w:tcPr>
            <w:tcW w:w="1622" w:type="dxa"/>
            <w:tcBorders>
              <w:top w:val="single" w:sz="2" w:space="0" w:color="auto"/>
              <w:left w:val="single" w:sz="2" w:space="0" w:color="auto"/>
              <w:bottom w:val="single" w:sz="2" w:space="0" w:color="auto"/>
              <w:right w:val="single" w:sz="2" w:space="0" w:color="auto"/>
            </w:tcBorders>
            <w:shd w:val="clear" w:color="auto" w:fill="auto"/>
            <w:vAlign w:val="center"/>
          </w:tcPr>
          <w:p w14:paraId="3F78221C" w14:textId="77777777" w:rsidR="003A685E" w:rsidRPr="00E750C9" w:rsidRDefault="003A685E"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EC16209" w14:textId="77777777" w:rsidR="003A685E" w:rsidRPr="00E750C9" w:rsidRDefault="003A685E" w:rsidP="00E750C9">
            <w:pPr>
              <w:tabs>
                <w:tab w:val="left" w:pos="3480"/>
              </w:tabs>
              <w:spacing w:before="0" w:after="200" w:line="276" w:lineRule="auto"/>
              <w:jc w:val="left"/>
              <w:rPr>
                <w:rFonts w:eastAsia="Calibri" w:cs="Arial"/>
              </w:rPr>
            </w:pPr>
          </w:p>
        </w:tc>
        <w:tc>
          <w:tcPr>
            <w:tcW w:w="2851" w:type="dxa"/>
            <w:tcBorders>
              <w:top w:val="single" w:sz="2" w:space="0" w:color="auto"/>
              <w:left w:val="single" w:sz="2" w:space="0" w:color="auto"/>
              <w:bottom w:val="single" w:sz="2" w:space="0" w:color="auto"/>
              <w:right w:val="single" w:sz="2" w:space="0" w:color="auto"/>
            </w:tcBorders>
            <w:shd w:val="clear" w:color="auto" w:fill="auto"/>
            <w:vAlign w:val="center"/>
          </w:tcPr>
          <w:p w14:paraId="7AA6F019" w14:textId="77777777" w:rsidR="003A685E" w:rsidRPr="00E750C9" w:rsidRDefault="003A685E" w:rsidP="00E750C9">
            <w:pPr>
              <w:tabs>
                <w:tab w:val="left" w:pos="3480"/>
              </w:tabs>
              <w:spacing w:before="0" w:after="200" w:line="276" w:lineRule="auto"/>
              <w:jc w:val="left"/>
              <w:rPr>
                <w:rFonts w:eastAsia="Calibri" w:cs="Arial"/>
              </w:rPr>
            </w:pPr>
          </w:p>
        </w:tc>
      </w:tr>
      <w:tr w:rsidR="003A685E" w:rsidRPr="00E750C9" w14:paraId="1AC8119A" w14:textId="77777777" w:rsidTr="003A685E">
        <w:trPr>
          <w:trHeight w:val="355"/>
          <w:jc w:val="center"/>
        </w:trPr>
        <w:tc>
          <w:tcPr>
            <w:tcW w:w="1055" w:type="dxa"/>
            <w:tcBorders>
              <w:top w:val="single" w:sz="2" w:space="0" w:color="auto"/>
              <w:left w:val="single" w:sz="4" w:space="0" w:color="auto"/>
              <w:bottom w:val="single" w:sz="2" w:space="0" w:color="auto"/>
              <w:right w:val="single" w:sz="2" w:space="0" w:color="auto"/>
            </w:tcBorders>
            <w:shd w:val="clear" w:color="auto" w:fill="auto"/>
            <w:vAlign w:val="center"/>
          </w:tcPr>
          <w:p w14:paraId="5C7C1004" w14:textId="77777777" w:rsidR="003A685E" w:rsidRPr="00E750C9" w:rsidRDefault="003A685E" w:rsidP="00E750C9">
            <w:pPr>
              <w:tabs>
                <w:tab w:val="left" w:pos="3480"/>
              </w:tabs>
              <w:spacing w:before="0" w:after="200" w:line="276" w:lineRule="auto"/>
              <w:jc w:val="left"/>
              <w:rPr>
                <w:rFonts w:eastAsia="Calibri" w:cs="Arial"/>
              </w:rPr>
            </w:pPr>
          </w:p>
        </w:tc>
        <w:tc>
          <w:tcPr>
            <w:tcW w:w="1622" w:type="dxa"/>
            <w:tcBorders>
              <w:top w:val="single" w:sz="2" w:space="0" w:color="auto"/>
              <w:left w:val="single" w:sz="2" w:space="0" w:color="auto"/>
              <w:bottom w:val="single" w:sz="2" w:space="0" w:color="auto"/>
              <w:right w:val="single" w:sz="2" w:space="0" w:color="auto"/>
            </w:tcBorders>
            <w:shd w:val="clear" w:color="auto" w:fill="auto"/>
            <w:vAlign w:val="center"/>
          </w:tcPr>
          <w:p w14:paraId="1E7F5D98" w14:textId="77777777" w:rsidR="003A685E" w:rsidRPr="00E750C9" w:rsidRDefault="003A685E"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7365887" w14:textId="77777777" w:rsidR="003A685E" w:rsidRPr="00E750C9" w:rsidRDefault="003A685E" w:rsidP="00E750C9">
            <w:pPr>
              <w:tabs>
                <w:tab w:val="left" w:pos="3480"/>
              </w:tabs>
              <w:spacing w:before="0" w:after="200" w:line="276" w:lineRule="auto"/>
              <w:jc w:val="left"/>
              <w:rPr>
                <w:rFonts w:eastAsia="Calibri" w:cs="Arial"/>
              </w:rPr>
            </w:pPr>
          </w:p>
        </w:tc>
        <w:tc>
          <w:tcPr>
            <w:tcW w:w="2851" w:type="dxa"/>
            <w:tcBorders>
              <w:top w:val="single" w:sz="2" w:space="0" w:color="auto"/>
              <w:left w:val="single" w:sz="2" w:space="0" w:color="auto"/>
              <w:bottom w:val="single" w:sz="2" w:space="0" w:color="auto"/>
              <w:right w:val="single" w:sz="2" w:space="0" w:color="auto"/>
            </w:tcBorders>
            <w:shd w:val="clear" w:color="auto" w:fill="auto"/>
            <w:vAlign w:val="center"/>
          </w:tcPr>
          <w:p w14:paraId="5BAF1B3C" w14:textId="77777777" w:rsidR="003A685E" w:rsidRPr="00E750C9" w:rsidRDefault="003A685E" w:rsidP="00E750C9">
            <w:pPr>
              <w:tabs>
                <w:tab w:val="left" w:pos="3480"/>
              </w:tabs>
              <w:spacing w:before="0" w:after="200" w:line="276" w:lineRule="auto"/>
              <w:jc w:val="left"/>
              <w:rPr>
                <w:rFonts w:eastAsia="Calibri" w:cs="Arial"/>
              </w:rPr>
            </w:pPr>
          </w:p>
        </w:tc>
      </w:tr>
    </w:tbl>
    <w:p w14:paraId="085800CA" w14:textId="77777777" w:rsidR="0027192A" w:rsidRPr="008D70F0" w:rsidRDefault="0027192A" w:rsidP="00343A18">
      <w:pPr>
        <w:rPr>
          <w:rFonts w:cs="Arial"/>
          <w:strike/>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8D70F0" w14:paraId="7CA51EC0" w14:textId="77777777" w:rsidTr="00BC01DC">
        <w:trPr>
          <w:jc w:val="center"/>
        </w:trPr>
        <w:tc>
          <w:tcPr>
            <w:tcW w:w="3882" w:type="dxa"/>
          </w:tcPr>
          <w:p w14:paraId="3322EF92" w14:textId="77777777" w:rsidR="00343A18" w:rsidRPr="008D70F0" w:rsidRDefault="00343A18" w:rsidP="00BC01DC">
            <w:pPr>
              <w:spacing w:before="0"/>
              <w:jc w:val="center"/>
              <w:rPr>
                <w:rFonts w:cs="Arial"/>
              </w:rPr>
            </w:pPr>
            <w:r w:rsidRPr="008D70F0">
              <w:rPr>
                <w:rFonts w:cs="Arial"/>
              </w:rPr>
              <w:t>Датум:</w:t>
            </w:r>
          </w:p>
        </w:tc>
        <w:tc>
          <w:tcPr>
            <w:tcW w:w="2127" w:type="dxa"/>
          </w:tcPr>
          <w:p w14:paraId="5E4D71A1" w14:textId="77777777" w:rsidR="00343A18" w:rsidRPr="008D70F0" w:rsidRDefault="00343A18" w:rsidP="00BC01DC">
            <w:pPr>
              <w:spacing w:before="0"/>
              <w:jc w:val="center"/>
              <w:rPr>
                <w:rFonts w:cs="Arial"/>
                <w:lang w:val="ru-RU"/>
              </w:rPr>
            </w:pPr>
          </w:p>
        </w:tc>
        <w:tc>
          <w:tcPr>
            <w:tcW w:w="4022" w:type="dxa"/>
          </w:tcPr>
          <w:p w14:paraId="5C0D132A" w14:textId="77777777" w:rsidR="00343A18" w:rsidRPr="008D70F0" w:rsidRDefault="00343A18" w:rsidP="00CC26CA">
            <w:pPr>
              <w:spacing w:before="0"/>
              <w:jc w:val="center"/>
              <w:rPr>
                <w:rFonts w:cs="Arial"/>
                <w:lang w:val="ru-RU"/>
              </w:rPr>
            </w:pPr>
            <w:r w:rsidRPr="008D70F0">
              <w:rPr>
                <w:rFonts w:cs="Arial"/>
                <w:lang w:val="sr-Cyrl-CS"/>
              </w:rPr>
              <w:t xml:space="preserve">Наручилац </w:t>
            </w:r>
            <w:r w:rsidR="00873EBD" w:rsidRPr="008D70F0">
              <w:rPr>
                <w:rFonts w:cs="Arial"/>
                <w:lang w:val="sr-Cyrl-CS"/>
              </w:rPr>
              <w:t>радова</w:t>
            </w:r>
            <w:r w:rsidRPr="008D70F0">
              <w:rPr>
                <w:rFonts w:cs="Arial"/>
                <w:lang w:val="sr-Cyrl-CS"/>
              </w:rPr>
              <w:t>:</w:t>
            </w:r>
          </w:p>
        </w:tc>
      </w:tr>
      <w:tr w:rsidR="00343A18" w:rsidRPr="008D70F0" w14:paraId="134922E2" w14:textId="77777777" w:rsidTr="00BC01DC">
        <w:trPr>
          <w:jc w:val="center"/>
        </w:trPr>
        <w:tc>
          <w:tcPr>
            <w:tcW w:w="3882" w:type="dxa"/>
          </w:tcPr>
          <w:p w14:paraId="6599AC8D" w14:textId="77777777" w:rsidR="00343A18" w:rsidRPr="008D70F0" w:rsidRDefault="00343A18" w:rsidP="00BC01DC">
            <w:pPr>
              <w:spacing w:before="0"/>
              <w:jc w:val="center"/>
              <w:rPr>
                <w:rFonts w:cs="Arial"/>
              </w:rPr>
            </w:pPr>
          </w:p>
        </w:tc>
        <w:tc>
          <w:tcPr>
            <w:tcW w:w="2127" w:type="dxa"/>
          </w:tcPr>
          <w:p w14:paraId="537D805A" w14:textId="77777777" w:rsidR="00343A18" w:rsidRPr="008D70F0" w:rsidRDefault="00343A18" w:rsidP="00BC01DC">
            <w:pPr>
              <w:spacing w:before="0"/>
              <w:jc w:val="center"/>
              <w:rPr>
                <w:rFonts w:cs="Arial"/>
              </w:rPr>
            </w:pPr>
            <w:r w:rsidRPr="008D70F0">
              <w:rPr>
                <w:rFonts w:cs="Arial"/>
              </w:rPr>
              <w:t>М.П.</w:t>
            </w:r>
          </w:p>
        </w:tc>
        <w:tc>
          <w:tcPr>
            <w:tcW w:w="4022" w:type="dxa"/>
          </w:tcPr>
          <w:p w14:paraId="10B1E273" w14:textId="77777777" w:rsidR="00343A18" w:rsidRPr="008D70F0" w:rsidRDefault="00343A18" w:rsidP="00BC01DC">
            <w:pPr>
              <w:spacing w:before="0"/>
              <w:jc w:val="center"/>
              <w:rPr>
                <w:rFonts w:cs="Arial"/>
                <w:lang w:val="ru-RU"/>
              </w:rPr>
            </w:pPr>
          </w:p>
        </w:tc>
      </w:tr>
      <w:tr w:rsidR="00343A18" w:rsidRPr="008D70F0" w14:paraId="7D309BD4" w14:textId="77777777" w:rsidTr="00BC01DC">
        <w:trPr>
          <w:jc w:val="center"/>
        </w:trPr>
        <w:tc>
          <w:tcPr>
            <w:tcW w:w="3882" w:type="dxa"/>
            <w:tcBorders>
              <w:bottom w:val="single" w:sz="4" w:space="0" w:color="auto"/>
            </w:tcBorders>
          </w:tcPr>
          <w:p w14:paraId="77CBE80D" w14:textId="77777777" w:rsidR="00343A18" w:rsidRPr="008D70F0" w:rsidRDefault="00343A18" w:rsidP="00BC01DC">
            <w:pPr>
              <w:spacing w:before="0"/>
              <w:jc w:val="center"/>
              <w:rPr>
                <w:rFonts w:cs="Arial"/>
              </w:rPr>
            </w:pPr>
          </w:p>
        </w:tc>
        <w:tc>
          <w:tcPr>
            <w:tcW w:w="2127" w:type="dxa"/>
          </w:tcPr>
          <w:p w14:paraId="64924484" w14:textId="77777777" w:rsidR="00343A18" w:rsidRPr="008D70F0" w:rsidRDefault="00343A18" w:rsidP="00BC01DC">
            <w:pPr>
              <w:spacing w:before="0"/>
              <w:jc w:val="center"/>
              <w:rPr>
                <w:rFonts w:cs="Arial"/>
                <w:lang w:val="ru-RU"/>
              </w:rPr>
            </w:pPr>
          </w:p>
        </w:tc>
        <w:tc>
          <w:tcPr>
            <w:tcW w:w="4022" w:type="dxa"/>
            <w:tcBorders>
              <w:bottom w:val="single" w:sz="4" w:space="0" w:color="auto"/>
            </w:tcBorders>
          </w:tcPr>
          <w:p w14:paraId="5A5B574A" w14:textId="77777777" w:rsidR="00343A18" w:rsidRPr="008D70F0" w:rsidRDefault="00343A18" w:rsidP="00BC01DC">
            <w:pPr>
              <w:spacing w:before="0"/>
              <w:jc w:val="center"/>
              <w:rPr>
                <w:rFonts w:cs="Arial"/>
                <w:lang w:val="ru-RU"/>
              </w:rPr>
            </w:pPr>
          </w:p>
        </w:tc>
      </w:tr>
      <w:tr w:rsidR="00343A18" w:rsidRPr="008D70F0" w14:paraId="082919F6" w14:textId="77777777" w:rsidTr="00BC01DC">
        <w:trPr>
          <w:trHeight w:val="389"/>
          <w:jc w:val="center"/>
        </w:trPr>
        <w:tc>
          <w:tcPr>
            <w:tcW w:w="3882" w:type="dxa"/>
            <w:tcBorders>
              <w:top w:val="single" w:sz="4" w:space="0" w:color="auto"/>
            </w:tcBorders>
          </w:tcPr>
          <w:p w14:paraId="4CD70E13" w14:textId="77777777" w:rsidR="00343A18" w:rsidRPr="008D70F0" w:rsidRDefault="00343A18" w:rsidP="00BC01DC">
            <w:pPr>
              <w:spacing w:before="0"/>
              <w:jc w:val="center"/>
              <w:rPr>
                <w:rFonts w:cs="Arial"/>
              </w:rPr>
            </w:pPr>
          </w:p>
        </w:tc>
        <w:tc>
          <w:tcPr>
            <w:tcW w:w="2127" w:type="dxa"/>
          </w:tcPr>
          <w:p w14:paraId="7143C4B1" w14:textId="77777777" w:rsidR="00343A18" w:rsidRPr="008D70F0" w:rsidRDefault="00343A18" w:rsidP="00BC01DC">
            <w:pPr>
              <w:spacing w:before="0"/>
              <w:jc w:val="center"/>
              <w:rPr>
                <w:rFonts w:cs="Arial"/>
                <w:lang w:val="ru-RU"/>
              </w:rPr>
            </w:pPr>
          </w:p>
        </w:tc>
        <w:tc>
          <w:tcPr>
            <w:tcW w:w="4022" w:type="dxa"/>
            <w:tcBorders>
              <w:top w:val="single" w:sz="4" w:space="0" w:color="auto"/>
            </w:tcBorders>
          </w:tcPr>
          <w:p w14:paraId="4FDDB9AE" w14:textId="77777777" w:rsidR="00343A18" w:rsidRPr="008D70F0" w:rsidRDefault="00343A18" w:rsidP="00BC01DC">
            <w:pPr>
              <w:spacing w:before="0"/>
              <w:jc w:val="center"/>
              <w:rPr>
                <w:rFonts w:cs="Arial"/>
                <w:lang w:val="ru-RU"/>
              </w:rPr>
            </w:pPr>
          </w:p>
        </w:tc>
      </w:tr>
    </w:tbl>
    <w:p w14:paraId="2BD5AC5D" w14:textId="77777777" w:rsidR="00343A18" w:rsidRPr="008D70F0" w:rsidRDefault="00343A18" w:rsidP="00E750C9">
      <w:pPr>
        <w:spacing w:before="0"/>
        <w:jc w:val="left"/>
        <w:rPr>
          <w:rFonts w:cs="Arial"/>
          <w:b/>
        </w:rPr>
      </w:pPr>
      <w:r w:rsidRPr="008D70F0">
        <w:rPr>
          <w:rFonts w:cs="Arial"/>
          <w:b/>
        </w:rPr>
        <w:t>НАПОМЕНА:</w:t>
      </w:r>
    </w:p>
    <w:p w14:paraId="3F4235E4" w14:textId="77777777" w:rsidR="00343A18" w:rsidRPr="008D70F0" w:rsidRDefault="00343A18" w:rsidP="00343A18">
      <w:pPr>
        <w:rPr>
          <w:rFonts w:cs="Arial"/>
        </w:rPr>
      </w:pPr>
      <w:r w:rsidRPr="008D70F0">
        <w:rPr>
          <w:rFonts w:cs="Arial"/>
        </w:rPr>
        <w:t>Приликом подношења понуде овај образац копирати у потребном броју примерака.</w:t>
      </w:r>
    </w:p>
    <w:p w14:paraId="6A1A37F4" w14:textId="77777777" w:rsidR="00657291" w:rsidRPr="008D70F0" w:rsidRDefault="00657291" w:rsidP="00657291">
      <w:pPr>
        <w:spacing w:before="0"/>
        <w:rPr>
          <w:rFonts w:cs="Arial"/>
        </w:rPr>
      </w:pPr>
      <w:r w:rsidRPr="008D70F0">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0723CD26" w14:textId="77777777" w:rsidR="00343A18" w:rsidRPr="00D35147" w:rsidRDefault="0027192A" w:rsidP="00343A18">
      <w:pPr>
        <w:rPr>
          <w:rFonts w:cs="Arial"/>
          <w:lang w:val="sr-Cyrl-RS"/>
        </w:rPr>
      </w:pPr>
      <w:r w:rsidRPr="00D35147">
        <w:rPr>
          <w:rFonts w:eastAsia="Calibri" w:cs="Arial"/>
          <w:lang w:val="ru-RU"/>
        </w:rPr>
        <w:t xml:space="preserve">Потврда може бити достављена </w:t>
      </w:r>
      <w:r w:rsidRPr="00D35147">
        <w:rPr>
          <w:rFonts w:eastAsia="Calibri" w:cs="Arial"/>
          <w:lang w:val="sr-Cyrl-RS"/>
        </w:rPr>
        <w:t xml:space="preserve">и </w:t>
      </w:r>
      <w:r w:rsidRPr="00D35147">
        <w:rPr>
          <w:rFonts w:eastAsia="Calibri" w:cs="Arial"/>
          <w:lang w:val="ru-RU"/>
        </w:rPr>
        <w:t xml:space="preserve">у слободној форми, </w:t>
      </w:r>
      <w:r w:rsidRPr="00D35147">
        <w:rPr>
          <w:rFonts w:eastAsia="Calibri" w:cs="Arial"/>
          <w:lang w:val="sr-Cyrl-RS"/>
        </w:rPr>
        <w:t>под условом</w:t>
      </w:r>
      <w:r w:rsidRPr="00D35147">
        <w:rPr>
          <w:rFonts w:eastAsia="Calibri" w:cs="Arial"/>
          <w:lang w:val="ru-RU"/>
        </w:rPr>
        <w:t xml:space="preserve"> да садржи захтеване податке</w:t>
      </w:r>
      <w:r w:rsidR="008D70F0" w:rsidRPr="00D35147">
        <w:rPr>
          <w:rFonts w:eastAsia="Calibri" w:cs="Arial"/>
          <w:lang w:val="ru-RU"/>
        </w:rPr>
        <w:t>.</w:t>
      </w:r>
    </w:p>
    <w:p w14:paraId="27B507C7" w14:textId="73A8A3B4" w:rsidR="00C114D9" w:rsidRDefault="00C114D9" w:rsidP="00B02E86">
      <w:pPr>
        <w:rPr>
          <w:lang w:val="sr-Cyrl-RS"/>
        </w:rPr>
      </w:pPr>
    </w:p>
    <w:p w14:paraId="279D20BE" w14:textId="379DEBC4" w:rsidR="003A685E" w:rsidRDefault="003A685E" w:rsidP="00B02E86">
      <w:pPr>
        <w:rPr>
          <w:lang w:val="sr-Cyrl-RS"/>
        </w:rPr>
      </w:pPr>
    </w:p>
    <w:p w14:paraId="406A9BCA" w14:textId="464476EC" w:rsidR="003A685E" w:rsidRDefault="003A685E" w:rsidP="00B02E86">
      <w:pPr>
        <w:rPr>
          <w:lang w:val="sr-Cyrl-RS"/>
        </w:rPr>
      </w:pPr>
    </w:p>
    <w:p w14:paraId="4B9312CD" w14:textId="77777777" w:rsidR="003A685E" w:rsidRPr="006929D8" w:rsidRDefault="003A685E" w:rsidP="00B02E86">
      <w:pPr>
        <w:rPr>
          <w:lang w:val="sr-Cyrl-RS"/>
        </w:rPr>
      </w:pPr>
    </w:p>
    <w:p w14:paraId="0D46F01B" w14:textId="77777777" w:rsidR="00392AE7" w:rsidRDefault="00392AE7" w:rsidP="007E7BB8">
      <w:pPr>
        <w:pStyle w:val="KDObrazac"/>
        <w:spacing w:before="0"/>
        <w:rPr>
          <w:lang w:val="sr-Cyrl-RS"/>
        </w:rPr>
      </w:pPr>
    </w:p>
    <w:p w14:paraId="66F8346F" w14:textId="47A7D944" w:rsidR="007E7BB8" w:rsidRPr="00F32BD8" w:rsidRDefault="007E7BB8" w:rsidP="007E7BB8">
      <w:pPr>
        <w:pStyle w:val="KDObrazac"/>
        <w:spacing w:before="0"/>
        <w:rPr>
          <w:lang w:val="sr-Cyrl-RS"/>
        </w:rPr>
      </w:pPr>
      <w:r w:rsidRPr="006929D8">
        <w:rPr>
          <w:lang w:val="sr-Cyrl-RS"/>
        </w:rPr>
        <w:lastRenderedPageBreak/>
        <w:t xml:space="preserve">ОБРАЗАЦ </w:t>
      </w:r>
      <w:r w:rsidR="003A46AC">
        <w:rPr>
          <w:lang w:val="sr-Cyrl-RS"/>
        </w:rPr>
        <w:t>7</w:t>
      </w:r>
    </w:p>
    <w:p w14:paraId="5B0069AE" w14:textId="77777777" w:rsidR="007E7BB8" w:rsidRPr="008377FF" w:rsidRDefault="007E7BB8" w:rsidP="007E7BB8">
      <w:pPr>
        <w:spacing w:before="0"/>
        <w:rPr>
          <w:rFonts w:cs="Arial"/>
          <w:lang w:val="sr-Cyrl-CS"/>
        </w:rPr>
      </w:pPr>
    </w:p>
    <w:p w14:paraId="39E30C82" w14:textId="77777777" w:rsidR="007E7BB8" w:rsidRPr="006929D8" w:rsidRDefault="007E7BB8" w:rsidP="007E7BB8">
      <w:pPr>
        <w:spacing w:before="0"/>
        <w:jc w:val="center"/>
        <w:rPr>
          <w:rFonts w:cs="Arial"/>
          <w:b/>
          <w:lang w:val="sr-Cyrl-RS"/>
        </w:rPr>
      </w:pPr>
      <w:r w:rsidRPr="006929D8">
        <w:rPr>
          <w:rFonts w:cs="Arial"/>
          <w:b/>
          <w:lang w:val="sr-Cyrl-RS"/>
        </w:rPr>
        <w:t>ОБРАЗАЦ ТРОШКОВА ПРИПРЕМЕ ПОНУДЕ</w:t>
      </w:r>
    </w:p>
    <w:p w14:paraId="566397F7" w14:textId="476D4B46" w:rsidR="00F32BD8" w:rsidRDefault="007E7BB8" w:rsidP="007E7BB8">
      <w:pPr>
        <w:spacing w:after="120"/>
        <w:jc w:val="center"/>
        <w:rPr>
          <w:rFonts w:eastAsia="TimesNewRomanPSMT" w:cs="Arial"/>
          <w:bCs/>
          <w:color w:val="000000"/>
          <w:lang w:val="ru-RU"/>
        </w:rPr>
      </w:pPr>
      <w:r w:rsidRPr="006929D8">
        <w:rPr>
          <w:rFonts w:cs="Arial"/>
          <w:lang w:val="sr-Cyrl-RS"/>
        </w:rPr>
        <w:t xml:space="preserve">за јавну набавку </w:t>
      </w:r>
      <w:r w:rsidR="00873EBD" w:rsidRPr="006929D8">
        <w:rPr>
          <w:rFonts w:cs="Arial"/>
          <w:lang w:val="sr-Cyrl-RS"/>
        </w:rPr>
        <w:t>радова</w:t>
      </w:r>
      <w:r w:rsidR="00F32BD8" w:rsidRPr="006929D8">
        <w:rPr>
          <w:rFonts w:cs="Arial"/>
          <w:lang w:val="sr-Cyrl-RS"/>
        </w:rPr>
        <w:t>:</w:t>
      </w:r>
      <w:r w:rsidR="00F32BD8" w:rsidRPr="00F32BD8">
        <w:rPr>
          <w:rFonts w:cs="Arial"/>
          <w:lang w:val="sr-Cyrl-CS"/>
        </w:rPr>
        <w:t xml:space="preserve"> </w:t>
      </w:r>
      <w:r w:rsidR="00D27C7C">
        <w:rPr>
          <w:rFonts w:cs="Arial"/>
          <w:lang w:val="sr-Cyrl-CS"/>
        </w:rPr>
        <w:t>Израда бетонских ослонаца за челични цевовод на депонији пепела</w:t>
      </w:r>
      <w:r w:rsidR="00F32BD8" w:rsidRPr="000F6F9F">
        <w:rPr>
          <w:rFonts w:eastAsia="TimesNewRomanPSMT" w:cs="Arial"/>
          <w:bCs/>
          <w:color w:val="000000"/>
          <w:lang w:val="ru-RU"/>
        </w:rPr>
        <w:t xml:space="preserve"> </w:t>
      </w:r>
    </w:p>
    <w:p w14:paraId="45C9B62C" w14:textId="70337834" w:rsidR="00F32BD8" w:rsidRDefault="00F32BD8" w:rsidP="00F32BD8">
      <w:pPr>
        <w:spacing w:after="120"/>
        <w:jc w:val="center"/>
        <w:rPr>
          <w:rFonts w:cs="Arial"/>
          <w:lang w:val="sr-Cyrl-CS"/>
        </w:rPr>
      </w:pPr>
      <w:r w:rsidRPr="008377FF">
        <w:rPr>
          <w:rFonts w:cs="Arial"/>
          <w:lang w:val="ru-RU"/>
        </w:rPr>
        <w:t>ЈН бр.</w:t>
      </w:r>
      <w:r w:rsidRPr="0027192A">
        <w:rPr>
          <w:rFonts w:cs="Arial"/>
          <w:lang w:val="sr-Cyrl-CS"/>
        </w:rPr>
        <w:t xml:space="preserve"> </w:t>
      </w:r>
      <w:r w:rsidR="00D27C7C">
        <w:rPr>
          <w:rFonts w:cs="Arial"/>
          <w:lang w:val="sr-Cyrl-CS"/>
        </w:rPr>
        <w:t>1913/2018 (3000/1193/2018)</w:t>
      </w:r>
    </w:p>
    <w:p w14:paraId="665E8ED9" w14:textId="2B9DE3CD" w:rsidR="007E7BB8" w:rsidRPr="008377FF" w:rsidRDefault="007E7BB8" w:rsidP="00F32BD8">
      <w:pPr>
        <w:spacing w:after="120"/>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sidR="00506150">
        <w:rPr>
          <w:rFonts w:cs="Arial"/>
          <w:lang w:val="ru-RU"/>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549B0501" w14:textId="77777777"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14:paraId="3BBEA9B6" w14:textId="77777777" w:rsidTr="00947850">
        <w:trPr>
          <w:trHeight w:val="734"/>
          <w:tblCellSpacing w:w="20" w:type="dxa"/>
        </w:trPr>
        <w:tc>
          <w:tcPr>
            <w:tcW w:w="5323" w:type="dxa"/>
            <w:shd w:val="clear" w:color="auto" w:fill="auto"/>
            <w:vAlign w:val="center"/>
          </w:tcPr>
          <w:p w14:paraId="5A1BDFF6" w14:textId="77777777" w:rsidR="007E7BB8" w:rsidRPr="008377FF" w:rsidRDefault="00F32BD8" w:rsidP="00947850">
            <w:pPr>
              <w:jc w:val="center"/>
              <w:rPr>
                <w:rFonts w:cs="Arial"/>
                <w:color w:val="00B0F0"/>
                <w:lang w:val="ru-RU"/>
              </w:rPr>
            </w:pPr>
            <w:r w:rsidRPr="006929D8">
              <w:rPr>
                <w:rFonts w:cs="Arial"/>
                <w:lang w:val="ru-RU"/>
              </w:rPr>
              <w:t xml:space="preserve">трошкови прибављања средстава </w:t>
            </w:r>
            <w:r w:rsidR="00A01D16">
              <w:rPr>
                <w:rFonts w:cs="Arial"/>
                <w:lang w:val="ru-RU"/>
              </w:rPr>
              <w:t xml:space="preserve">финанскијског </w:t>
            </w:r>
            <w:r w:rsidRPr="006929D8">
              <w:rPr>
                <w:rFonts w:cs="Arial"/>
                <w:lang w:val="ru-RU"/>
              </w:rPr>
              <w:t>обезбеђења за озбиљност понуде</w:t>
            </w:r>
          </w:p>
        </w:tc>
        <w:tc>
          <w:tcPr>
            <w:tcW w:w="4260" w:type="dxa"/>
            <w:shd w:val="clear" w:color="auto" w:fill="auto"/>
          </w:tcPr>
          <w:p w14:paraId="7A6BD015" w14:textId="77777777" w:rsidR="007E7BB8" w:rsidRPr="008377FF" w:rsidRDefault="007E7BB8" w:rsidP="00BE2EA9">
            <w:pPr>
              <w:rPr>
                <w:rFonts w:cs="Arial"/>
                <w:lang w:val="ru-RU"/>
              </w:rPr>
            </w:pPr>
          </w:p>
          <w:p w14:paraId="151AAF2A" w14:textId="77777777" w:rsidR="007E7BB8" w:rsidRPr="008377FF" w:rsidRDefault="007E7BB8" w:rsidP="007E7BB8">
            <w:pPr>
              <w:rPr>
                <w:rFonts w:cs="Arial"/>
              </w:rPr>
            </w:pPr>
            <w:r w:rsidRPr="008377FF">
              <w:rPr>
                <w:rFonts w:cs="Arial"/>
              </w:rPr>
              <w:t xml:space="preserve">__________ динара </w:t>
            </w:r>
          </w:p>
        </w:tc>
      </w:tr>
      <w:tr w:rsidR="00181F3B" w:rsidRPr="008377FF" w14:paraId="12192344" w14:textId="77777777" w:rsidTr="00BE2EA9">
        <w:trPr>
          <w:trHeight w:val="749"/>
          <w:tblCellSpacing w:w="20" w:type="dxa"/>
        </w:trPr>
        <w:tc>
          <w:tcPr>
            <w:tcW w:w="5323" w:type="dxa"/>
            <w:shd w:val="clear" w:color="auto" w:fill="auto"/>
            <w:vAlign w:val="center"/>
          </w:tcPr>
          <w:p w14:paraId="1C818196" w14:textId="3A36B0BF" w:rsidR="00181F3B" w:rsidRPr="008377FF" w:rsidRDefault="00181F3B" w:rsidP="00181F3B">
            <w:pPr>
              <w:jc w:val="center"/>
              <w:rPr>
                <w:rFonts w:cs="Arial"/>
                <w:color w:val="00B0F0"/>
              </w:rPr>
            </w:pPr>
            <w:r w:rsidRPr="008377FF">
              <w:rPr>
                <w:rFonts w:cs="Arial"/>
              </w:rPr>
              <w:t>Укупни трошкови без ПДВ</w:t>
            </w:r>
          </w:p>
        </w:tc>
        <w:tc>
          <w:tcPr>
            <w:tcW w:w="4260" w:type="dxa"/>
            <w:shd w:val="clear" w:color="auto" w:fill="auto"/>
          </w:tcPr>
          <w:p w14:paraId="2F55227F" w14:textId="77777777" w:rsidR="00181F3B" w:rsidRPr="008377FF" w:rsidRDefault="00181F3B" w:rsidP="00181F3B">
            <w:pPr>
              <w:rPr>
                <w:rFonts w:cs="Arial"/>
              </w:rPr>
            </w:pPr>
          </w:p>
          <w:p w14:paraId="70193528" w14:textId="77777777" w:rsidR="00181F3B" w:rsidRPr="008377FF" w:rsidRDefault="00181F3B" w:rsidP="00181F3B">
            <w:pPr>
              <w:rPr>
                <w:rFonts w:cs="Arial"/>
              </w:rPr>
            </w:pPr>
            <w:r w:rsidRPr="008377FF">
              <w:rPr>
                <w:rFonts w:cs="Arial"/>
              </w:rPr>
              <w:t xml:space="preserve">__________ динара </w:t>
            </w:r>
          </w:p>
        </w:tc>
      </w:tr>
      <w:tr w:rsidR="00181F3B" w:rsidRPr="008377FF" w14:paraId="31A29B2B" w14:textId="77777777" w:rsidTr="00BE2EA9">
        <w:trPr>
          <w:trHeight w:val="307"/>
          <w:tblCellSpacing w:w="20" w:type="dxa"/>
        </w:trPr>
        <w:tc>
          <w:tcPr>
            <w:tcW w:w="5323" w:type="dxa"/>
            <w:shd w:val="clear" w:color="auto" w:fill="auto"/>
            <w:vAlign w:val="center"/>
          </w:tcPr>
          <w:p w14:paraId="696A922F" w14:textId="5F276EB2" w:rsidR="00181F3B" w:rsidRPr="008377FF" w:rsidRDefault="00181F3B" w:rsidP="00181F3B">
            <w:pPr>
              <w:jc w:val="center"/>
              <w:rPr>
                <w:rFonts w:cs="Arial"/>
              </w:rPr>
            </w:pPr>
            <w:r w:rsidRPr="008377FF">
              <w:rPr>
                <w:rFonts w:cs="Arial"/>
              </w:rPr>
              <w:t>ПДВ</w:t>
            </w:r>
          </w:p>
        </w:tc>
        <w:tc>
          <w:tcPr>
            <w:tcW w:w="4260" w:type="dxa"/>
            <w:shd w:val="clear" w:color="auto" w:fill="auto"/>
          </w:tcPr>
          <w:p w14:paraId="387714E7" w14:textId="77777777" w:rsidR="00181F3B" w:rsidRPr="008377FF" w:rsidRDefault="00181F3B" w:rsidP="00181F3B">
            <w:pPr>
              <w:rPr>
                <w:rFonts w:cs="Arial"/>
              </w:rPr>
            </w:pPr>
          </w:p>
          <w:p w14:paraId="4B69B71C" w14:textId="77777777" w:rsidR="00181F3B" w:rsidRPr="008377FF" w:rsidRDefault="00181F3B" w:rsidP="00181F3B">
            <w:pPr>
              <w:rPr>
                <w:rFonts w:cs="Arial"/>
              </w:rPr>
            </w:pPr>
            <w:r w:rsidRPr="008377FF">
              <w:rPr>
                <w:rFonts w:cs="Arial"/>
              </w:rPr>
              <w:t>__________ динара</w:t>
            </w:r>
          </w:p>
        </w:tc>
      </w:tr>
      <w:tr w:rsidR="00181F3B" w:rsidRPr="008377FF" w14:paraId="2B390B7C" w14:textId="77777777" w:rsidTr="00887B4F">
        <w:trPr>
          <w:trHeight w:val="433"/>
          <w:tblCellSpacing w:w="20" w:type="dxa"/>
        </w:trPr>
        <w:tc>
          <w:tcPr>
            <w:tcW w:w="5323" w:type="dxa"/>
            <w:shd w:val="clear" w:color="auto" w:fill="auto"/>
          </w:tcPr>
          <w:p w14:paraId="06CE7E4E" w14:textId="77777777" w:rsidR="00181F3B" w:rsidRPr="008377FF" w:rsidRDefault="00181F3B" w:rsidP="00181F3B">
            <w:pPr>
              <w:jc w:val="center"/>
              <w:rPr>
                <w:rFonts w:cs="Arial"/>
              </w:rPr>
            </w:pPr>
          </w:p>
          <w:p w14:paraId="46278CF9" w14:textId="3AD02F6F" w:rsidR="00181F3B" w:rsidRPr="008377FF" w:rsidRDefault="00181F3B" w:rsidP="00181F3B">
            <w:pPr>
              <w:autoSpaceDE w:val="0"/>
              <w:autoSpaceDN w:val="0"/>
              <w:adjustRightInd w:val="0"/>
              <w:jc w:val="center"/>
              <w:rPr>
                <w:rFonts w:cs="Arial"/>
              </w:rPr>
            </w:pPr>
            <w:r w:rsidRPr="008377FF">
              <w:rPr>
                <w:rFonts w:cs="Arial"/>
              </w:rPr>
              <w:t>Укупни  трошкови са ПДВ</w:t>
            </w:r>
          </w:p>
        </w:tc>
        <w:tc>
          <w:tcPr>
            <w:tcW w:w="4260" w:type="dxa"/>
            <w:shd w:val="clear" w:color="auto" w:fill="auto"/>
          </w:tcPr>
          <w:p w14:paraId="765809D1" w14:textId="77777777" w:rsidR="00181F3B" w:rsidRPr="008377FF" w:rsidRDefault="00181F3B" w:rsidP="00181F3B">
            <w:pPr>
              <w:rPr>
                <w:rFonts w:cs="Arial"/>
              </w:rPr>
            </w:pPr>
          </w:p>
          <w:p w14:paraId="2A7D7D34" w14:textId="77777777" w:rsidR="00181F3B" w:rsidRPr="008377FF" w:rsidRDefault="00181F3B" w:rsidP="00181F3B">
            <w:pPr>
              <w:rPr>
                <w:rFonts w:cs="Arial"/>
              </w:rPr>
            </w:pPr>
            <w:r w:rsidRPr="008377FF">
              <w:rPr>
                <w:rFonts w:cs="Arial"/>
              </w:rPr>
              <w:t>__________ динара</w:t>
            </w:r>
          </w:p>
        </w:tc>
      </w:tr>
      <w:tr w:rsidR="007E7BB8" w:rsidRPr="008377FF" w14:paraId="1B612803" w14:textId="77777777" w:rsidTr="00BE2EA9">
        <w:trPr>
          <w:trHeight w:val="190"/>
          <w:tblCellSpacing w:w="20" w:type="dxa"/>
        </w:trPr>
        <w:tc>
          <w:tcPr>
            <w:tcW w:w="5323" w:type="dxa"/>
            <w:shd w:val="clear" w:color="auto" w:fill="auto"/>
          </w:tcPr>
          <w:p w14:paraId="5E07FAFA" w14:textId="073D38E2" w:rsidR="007E7BB8" w:rsidRPr="008377FF" w:rsidRDefault="007E7BB8" w:rsidP="00BE2EA9">
            <w:pPr>
              <w:jc w:val="center"/>
              <w:rPr>
                <w:rFonts w:cs="Arial"/>
              </w:rPr>
            </w:pPr>
          </w:p>
        </w:tc>
        <w:tc>
          <w:tcPr>
            <w:tcW w:w="4260" w:type="dxa"/>
            <w:shd w:val="clear" w:color="auto" w:fill="auto"/>
          </w:tcPr>
          <w:p w14:paraId="7334322B" w14:textId="77777777" w:rsidR="007E7BB8" w:rsidRPr="008377FF" w:rsidRDefault="007E7BB8" w:rsidP="00BE2EA9">
            <w:pPr>
              <w:rPr>
                <w:rFonts w:cs="Arial"/>
              </w:rPr>
            </w:pPr>
          </w:p>
          <w:p w14:paraId="3475844C" w14:textId="77777777" w:rsidR="007E7BB8" w:rsidRPr="008377FF" w:rsidRDefault="007E7BB8" w:rsidP="00BE2EA9">
            <w:pPr>
              <w:rPr>
                <w:rFonts w:cs="Arial"/>
              </w:rPr>
            </w:pPr>
            <w:r w:rsidRPr="008377FF">
              <w:rPr>
                <w:rFonts w:cs="Arial"/>
              </w:rPr>
              <w:t>__________ динара</w:t>
            </w:r>
          </w:p>
        </w:tc>
      </w:tr>
    </w:tbl>
    <w:p w14:paraId="7948AABE" w14:textId="77777777"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73CB28F1" w14:textId="77777777"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14:paraId="0299731D" w14:textId="77777777" w:rsidTr="00BE2EA9">
        <w:trPr>
          <w:jc w:val="center"/>
        </w:trPr>
        <w:tc>
          <w:tcPr>
            <w:tcW w:w="3882" w:type="dxa"/>
          </w:tcPr>
          <w:p w14:paraId="53EE915F" w14:textId="77777777" w:rsidR="007E7BB8" w:rsidRPr="008377FF" w:rsidRDefault="007E7BB8" w:rsidP="00BE2EA9">
            <w:pPr>
              <w:spacing w:before="0"/>
              <w:jc w:val="center"/>
              <w:rPr>
                <w:rFonts w:cs="Arial"/>
              </w:rPr>
            </w:pPr>
            <w:r w:rsidRPr="008377FF">
              <w:rPr>
                <w:rFonts w:cs="Arial"/>
              </w:rPr>
              <w:t>Датум:</w:t>
            </w:r>
          </w:p>
        </w:tc>
        <w:tc>
          <w:tcPr>
            <w:tcW w:w="2127" w:type="dxa"/>
          </w:tcPr>
          <w:p w14:paraId="024BD20A" w14:textId="77777777" w:rsidR="007E7BB8" w:rsidRPr="008377FF" w:rsidRDefault="007E7BB8" w:rsidP="00BE2EA9">
            <w:pPr>
              <w:spacing w:before="0"/>
              <w:jc w:val="center"/>
              <w:rPr>
                <w:rFonts w:cs="Arial"/>
                <w:lang w:val="ru-RU"/>
              </w:rPr>
            </w:pPr>
          </w:p>
        </w:tc>
        <w:tc>
          <w:tcPr>
            <w:tcW w:w="4022" w:type="dxa"/>
          </w:tcPr>
          <w:p w14:paraId="31C58C05" w14:textId="77777777"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14:paraId="5D8E00DA" w14:textId="77777777" w:rsidTr="00BE2EA9">
        <w:trPr>
          <w:jc w:val="center"/>
        </w:trPr>
        <w:tc>
          <w:tcPr>
            <w:tcW w:w="3882" w:type="dxa"/>
          </w:tcPr>
          <w:p w14:paraId="53E1DB1A" w14:textId="77777777" w:rsidR="007E7BB8" w:rsidRPr="008377FF" w:rsidRDefault="007E7BB8" w:rsidP="00BE2EA9">
            <w:pPr>
              <w:spacing w:before="0"/>
              <w:jc w:val="center"/>
              <w:rPr>
                <w:rFonts w:cs="Arial"/>
              </w:rPr>
            </w:pPr>
          </w:p>
        </w:tc>
        <w:tc>
          <w:tcPr>
            <w:tcW w:w="2127" w:type="dxa"/>
          </w:tcPr>
          <w:p w14:paraId="1A9F5DCD" w14:textId="77777777" w:rsidR="007E7BB8" w:rsidRPr="008377FF" w:rsidRDefault="007E7BB8" w:rsidP="00BE2EA9">
            <w:pPr>
              <w:spacing w:before="0"/>
              <w:jc w:val="center"/>
              <w:rPr>
                <w:rFonts w:cs="Arial"/>
              </w:rPr>
            </w:pPr>
            <w:r w:rsidRPr="008377FF">
              <w:rPr>
                <w:rFonts w:cs="Arial"/>
              </w:rPr>
              <w:t>М.П.</w:t>
            </w:r>
          </w:p>
        </w:tc>
        <w:tc>
          <w:tcPr>
            <w:tcW w:w="4022" w:type="dxa"/>
          </w:tcPr>
          <w:p w14:paraId="6EDE346C" w14:textId="77777777" w:rsidR="007E7BB8" w:rsidRPr="008377FF" w:rsidRDefault="007E7BB8" w:rsidP="00BE2EA9">
            <w:pPr>
              <w:spacing w:before="0"/>
              <w:jc w:val="center"/>
              <w:rPr>
                <w:rFonts w:cs="Arial"/>
                <w:lang w:val="ru-RU"/>
              </w:rPr>
            </w:pPr>
          </w:p>
        </w:tc>
      </w:tr>
      <w:tr w:rsidR="007E7BB8" w:rsidRPr="008377FF" w14:paraId="689FE9D3" w14:textId="77777777" w:rsidTr="00BE2EA9">
        <w:trPr>
          <w:jc w:val="center"/>
        </w:trPr>
        <w:tc>
          <w:tcPr>
            <w:tcW w:w="3882" w:type="dxa"/>
            <w:tcBorders>
              <w:bottom w:val="single" w:sz="4" w:space="0" w:color="auto"/>
            </w:tcBorders>
          </w:tcPr>
          <w:p w14:paraId="2BC3A182" w14:textId="77777777" w:rsidR="007E7BB8" w:rsidRPr="008377FF" w:rsidRDefault="007E7BB8" w:rsidP="00BE2EA9">
            <w:pPr>
              <w:spacing w:before="0"/>
              <w:jc w:val="center"/>
              <w:rPr>
                <w:rFonts w:cs="Arial"/>
              </w:rPr>
            </w:pPr>
          </w:p>
        </w:tc>
        <w:tc>
          <w:tcPr>
            <w:tcW w:w="2127" w:type="dxa"/>
          </w:tcPr>
          <w:p w14:paraId="0B17CACD" w14:textId="77777777" w:rsidR="007E7BB8" w:rsidRPr="008377FF" w:rsidRDefault="007E7BB8" w:rsidP="00BE2EA9">
            <w:pPr>
              <w:spacing w:before="0"/>
              <w:jc w:val="center"/>
              <w:rPr>
                <w:rFonts w:cs="Arial"/>
                <w:lang w:val="ru-RU"/>
              </w:rPr>
            </w:pPr>
          </w:p>
        </w:tc>
        <w:tc>
          <w:tcPr>
            <w:tcW w:w="4022" w:type="dxa"/>
            <w:tcBorders>
              <w:bottom w:val="single" w:sz="4" w:space="0" w:color="auto"/>
            </w:tcBorders>
          </w:tcPr>
          <w:p w14:paraId="2ACBD465" w14:textId="77777777" w:rsidR="007E7BB8" w:rsidRPr="008377FF" w:rsidRDefault="007E7BB8" w:rsidP="00BE2EA9">
            <w:pPr>
              <w:spacing w:before="0"/>
              <w:jc w:val="center"/>
              <w:rPr>
                <w:rFonts w:cs="Arial"/>
                <w:lang w:val="ru-RU"/>
              </w:rPr>
            </w:pPr>
          </w:p>
        </w:tc>
      </w:tr>
      <w:tr w:rsidR="007E7BB8" w:rsidRPr="008377FF" w14:paraId="27CC8CED" w14:textId="77777777" w:rsidTr="00BE2EA9">
        <w:trPr>
          <w:trHeight w:val="389"/>
          <w:jc w:val="center"/>
        </w:trPr>
        <w:tc>
          <w:tcPr>
            <w:tcW w:w="3882" w:type="dxa"/>
            <w:tcBorders>
              <w:top w:val="single" w:sz="4" w:space="0" w:color="auto"/>
            </w:tcBorders>
          </w:tcPr>
          <w:p w14:paraId="59DA3A43" w14:textId="77777777" w:rsidR="007E7BB8" w:rsidRPr="008377FF" w:rsidRDefault="007E7BB8" w:rsidP="00BE2EA9">
            <w:pPr>
              <w:spacing w:before="0"/>
              <w:jc w:val="center"/>
              <w:rPr>
                <w:rFonts w:cs="Arial"/>
              </w:rPr>
            </w:pPr>
          </w:p>
        </w:tc>
        <w:tc>
          <w:tcPr>
            <w:tcW w:w="2127" w:type="dxa"/>
          </w:tcPr>
          <w:p w14:paraId="23FA0AC9" w14:textId="77777777" w:rsidR="007E7BB8" w:rsidRPr="008377FF" w:rsidRDefault="007E7BB8" w:rsidP="00BE2EA9">
            <w:pPr>
              <w:spacing w:before="0"/>
              <w:jc w:val="center"/>
              <w:rPr>
                <w:rFonts w:cs="Arial"/>
                <w:lang w:val="ru-RU"/>
              </w:rPr>
            </w:pPr>
          </w:p>
        </w:tc>
        <w:tc>
          <w:tcPr>
            <w:tcW w:w="4022" w:type="dxa"/>
            <w:tcBorders>
              <w:top w:val="single" w:sz="4" w:space="0" w:color="auto"/>
            </w:tcBorders>
          </w:tcPr>
          <w:p w14:paraId="4A7C90D1" w14:textId="77777777" w:rsidR="007E7BB8" w:rsidRPr="008377FF" w:rsidRDefault="007E7BB8" w:rsidP="00BE2EA9">
            <w:pPr>
              <w:spacing w:before="0"/>
              <w:jc w:val="center"/>
              <w:rPr>
                <w:rFonts w:cs="Arial"/>
                <w:lang w:val="ru-RU"/>
              </w:rPr>
            </w:pPr>
          </w:p>
        </w:tc>
      </w:tr>
    </w:tbl>
    <w:p w14:paraId="6D472242" w14:textId="77777777" w:rsidR="007E7BB8" w:rsidRPr="008377FF" w:rsidRDefault="007E7BB8" w:rsidP="007E7BB8">
      <w:pPr>
        <w:tabs>
          <w:tab w:val="left" w:pos="0"/>
        </w:tabs>
        <w:spacing w:before="0"/>
        <w:rPr>
          <w:rFonts w:cs="Arial"/>
          <w:b/>
          <w:lang w:val="ru-RU"/>
        </w:rPr>
      </w:pPr>
      <w:r w:rsidRPr="008377FF">
        <w:rPr>
          <w:rFonts w:cs="Arial"/>
          <w:b/>
          <w:lang w:val="ru-RU"/>
        </w:rPr>
        <w:t>Напомена:</w:t>
      </w:r>
    </w:p>
    <w:p w14:paraId="5CFA26BA" w14:textId="77777777"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03AC8504" w14:textId="77777777" w:rsidR="007E7BB8" w:rsidRPr="008377FF" w:rsidRDefault="007E7BB8" w:rsidP="007E7BB8">
      <w:pPr>
        <w:tabs>
          <w:tab w:val="left" w:pos="0"/>
        </w:tabs>
        <w:spacing w:before="0"/>
        <w:rPr>
          <w:rFonts w:cs="Arial"/>
          <w:lang w:val="ru-RU"/>
        </w:rPr>
      </w:pPr>
      <w:r w:rsidRPr="006929D8">
        <w:rPr>
          <w:rFonts w:cs="Arial"/>
          <w:lang w:val="ru-RU"/>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0C779CF5" w14:textId="77777777"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63CD26D0" w14:textId="77777777"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5056E229" w14:textId="77777777" w:rsidR="00F32BD8" w:rsidRDefault="00F32BD8">
      <w:pPr>
        <w:spacing w:before="0"/>
        <w:jc w:val="left"/>
        <w:rPr>
          <w:rFonts w:eastAsia="TimesNewRomanPS-BoldMT" w:cs="Arial"/>
          <w:lang w:val="ru-RU"/>
        </w:rPr>
      </w:pPr>
      <w:r w:rsidRPr="006929D8">
        <w:rPr>
          <w:rFonts w:eastAsia="TimesNewRomanPS-BoldMT" w:cs="Arial"/>
          <w:i/>
          <w:lang w:val="ru-RU"/>
        </w:rPr>
        <w:br w:type="page"/>
      </w:r>
    </w:p>
    <w:p w14:paraId="1D1C1035" w14:textId="74D6DFD9" w:rsidR="004D2983" w:rsidRPr="006929D8" w:rsidRDefault="004D2983" w:rsidP="007E7BB8">
      <w:pPr>
        <w:pStyle w:val="KDKomentar"/>
        <w:spacing w:before="0"/>
        <w:rPr>
          <w:rFonts w:eastAsia="TimesNewRomanPS-BoldMT" w:cs="Arial"/>
          <w:i w:val="0"/>
          <w:color w:val="auto"/>
          <w:sz w:val="22"/>
          <w:szCs w:val="22"/>
        </w:rPr>
      </w:pPr>
    </w:p>
    <w:p w14:paraId="58A68C8E" w14:textId="77777777" w:rsidR="00925E05" w:rsidRPr="007550A1" w:rsidRDefault="00925E05" w:rsidP="008A1B15">
      <w:pPr>
        <w:pStyle w:val="KDObrazac"/>
        <w:spacing w:before="0"/>
        <w:rPr>
          <w:lang w:val="sr-Cyrl-RS"/>
        </w:rPr>
      </w:pPr>
      <w:r w:rsidRPr="006929D8">
        <w:rPr>
          <w:lang w:val="ru-RU"/>
        </w:rPr>
        <w:t xml:space="preserve">ПРИЛОГ </w:t>
      </w:r>
      <w:r w:rsidR="007550A1">
        <w:rPr>
          <w:lang w:val="sr-Cyrl-RS"/>
        </w:rPr>
        <w:t>1</w:t>
      </w:r>
    </w:p>
    <w:p w14:paraId="086B127C" w14:textId="77777777" w:rsidR="00932668" w:rsidRPr="008377FF" w:rsidRDefault="00932668" w:rsidP="00932668">
      <w:pPr>
        <w:pStyle w:val="NoSpacing"/>
        <w:suppressAutoHyphens w:val="0"/>
        <w:spacing w:before="0"/>
        <w:jc w:val="center"/>
        <w:rPr>
          <w:rFonts w:cs="Arial"/>
          <w:sz w:val="22"/>
          <w:szCs w:val="22"/>
          <w:lang w:val="sr-Latn-CS"/>
        </w:rPr>
      </w:pPr>
    </w:p>
    <w:p w14:paraId="0EB0CBEF" w14:textId="77777777" w:rsidR="00932668" w:rsidRPr="008377FF" w:rsidRDefault="00932668" w:rsidP="00932668">
      <w:pPr>
        <w:pStyle w:val="NoSpacing"/>
        <w:suppressAutoHyphens w:val="0"/>
        <w:spacing w:before="0"/>
        <w:jc w:val="center"/>
        <w:rPr>
          <w:rFonts w:cs="Arial"/>
          <w:sz w:val="22"/>
          <w:szCs w:val="22"/>
          <w:lang w:val="sr-Latn-CS"/>
        </w:rPr>
      </w:pPr>
    </w:p>
    <w:p w14:paraId="2F8C3BBC" w14:textId="77777777"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14:paraId="31DC5FB5" w14:textId="77777777" w:rsidR="00932668" w:rsidRPr="008377FF" w:rsidRDefault="00932668" w:rsidP="00932668">
      <w:pPr>
        <w:pStyle w:val="NoSpacing"/>
        <w:suppressAutoHyphens w:val="0"/>
        <w:spacing w:before="0"/>
        <w:jc w:val="center"/>
        <w:rPr>
          <w:rFonts w:cs="Arial"/>
          <w:b/>
          <w:sz w:val="22"/>
          <w:szCs w:val="22"/>
        </w:rPr>
      </w:pPr>
    </w:p>
    <w:p w14:paraId="6E50765F" w14:textId="77777777"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6929D8" w14:paraId="794BC50D"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1FDA0FA0" w14:textId="77777777"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0B96435F" w14:textId="77777777"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14:paraId="1EA3499D" w14:textId="77777777" w:rsidR="00932668" w:rsidRPr="008377FF" w:rsidRDefault="00932668" w:rsidP="00BE2EA9">
            <w:pPr>
              <w:pStyle w:val="NoSpacing"/>
              <w:rPr>
                <w:rFonts w:cs="Arial"/>
                <w:sz w:val="22"/>
                <w:szCs w:val="22"/>
              </w:rPr>
            </w:pPr>
          </w:p>
        </w:tc>
      </w:tr>
      <w:tr w:rsidR="00932668" w:rsidRPr="006929D8" w14:paraId="534E803D"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6AD38CB0" w14:textId="77777777"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50C93DA3" w14:textId="77777777" w:rsidR="00932668" w:rsidRPr="008377FF" w:rsidRDefault="00932668" w:rsidP="00BE2EA9">
            <w:pPr>
              <w:pStyle w:val="NoSpacing"/>
              <w:rPr>
                <w:rFonts w:cs="Arial"/>
                <w:sz w:val="22"/>
                <w:szCs w:val="22"/>
              </w:rPr>
            </w:pPr>
          </w:p>
        </w:tc>
      </w:tr>
      <w:tr w:rsidR="00932668" w:rsidRPr="006929D8" w14:paraId="424F7AFA"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059A7ED4" w14:textId="77777777"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14:paraId="13003641" w14:textId="77777777" w:rsidR="00932668" w:rsidRPr="008377FF" w:rsidRDefault="00932668" w:rsidP="00BE2EA9">
            <w:pPr>
              <w:pStyle w:val="NoSpacing"/>
              <w:rPr>
                <w:rFonts w:cs="Arial"/>
                <w:sz w:val="22"/>
                <w:szCs w:val="22"/>
              </w:rPr>
            </w:pPr>
          </w:p>
          <w:p w14:paraId="0A2E07AD" w14:textId="77777777" w:rsidR="00932668" w:rsidRPr="008377FF" w:rsidRDefault="00932668" w:rsidP="00BE2EA9">
            <w:pPr>
              <w:pStyle w:val="NoSpacing"/>
              <w:rPr>
                <w:rFonts w:cs="Arial"/>
                <w:sz w:val="22"/>
                <w:szCs w:val="22"/>
              </w:rPr>
            </w:pPr>
          </w:p>
          <w:p w14:paraId="22E923D5" w14:textId="77777777"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65106DC1" w14:textId="77777777" w:rsidR="00932668" w:rsidRPr="008377FF" w:rsidRDefault="00932668" w:rsidP="00BE2EA9">
            <w:pPr>
              <w:pStyle w:val="NoSpacing"/>
              <w:rPr>
                <w:rFonts w:cs="Arial"/>
                <w:sz w:val="22"/>
                <w:szCs w:val="22"/>
              </w:rPr>
            </w:pPr>
          </w:p>
        </w:tc>
      </w:tr>
      <w:tr w:rsidR="00932668" w:rsidRPr="008377FF" w14:paraId="0905572D"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7E2D97F1" w14:textId="77777777" w:rsidR="00932668" w:rsidRPr="008377FF" w:rsidRDefault="00932668" w:rsidP="00BE2EA9">
            <w:pPr>
              <w:pStyle w:val="NoSpacing"/>
              <w:rPr>
                <w:rFonts w:cs="Arial"/>
                <w:sz w:val="22"/>
                <w:szCs w:val="22"/>
              </w:rPr>
            </w:pPr>
            <w:r w:rsidRPr="008377FF">
              <w:rPr>
                <w:rFonts w:cs="Arial"/>
                <w:sz w:val="22"/>
                <w:szCs w:val="22"/>
              </w:rPr>
              <w:t>3.Друго:</w:t>
            </w:r>
          </w:p>
          <w:p w14:paraId="362AF190" w14:textId="77777777" w:rsidR="00932668" w:rsidRPr="008377FF" w:rsidRDefault="00932668" w:rsidP="00BE2EA9">
            <w:pPr>
              <w:pStyle w:val="NoSpacing"/>
              <w:rPr>
                <w:rFonts w:cs="Arial"/>
                <w:sz w:val="22"/>
                <w:szCs w:val="22"/>
              </w:rPr>
            </w:pPr>
          </w:p>
          <w:p w14:paraId="2881E247" w14:textId="77777777" w:rsidR="00932668" w:rsidRPr="008377FF" w:rsidRDefault="00932668" w:rsidP="00BE2EA9">
            <w:pPr>
              <w:pStyle w:val="NoSpacing"/>
              <w:rPr>
                <w:rFonts w:cs="Arial"/>
                <w:sz w:val="22"/>
                <w:szCs w:val="22"/>
              </w:rPr>
            </w:pPr>
          </w:p>
          <w:p w14:paraId="19D283C7" w14:textId="77777777" w:rsidR="00932668" w:rsidRPr="008377FF" w:rsidRDefault="00932668" w:rsidP="00BE2EA9">
            <w:pPr>
              <w:pStyle w:val="NoSpacing"/>
              <w:rPr>
                <w:rFonts w:cs="Arial"/>
                <w:sz w:val="22"/>
                <w:szCs w:val="22"/>
              </w:rPr>
            </w:pPr>
          </w:p>
          <w:p w14:paraId="3C1635CC" w14:textId="77777777" w:rsidR="00932668" w:rsidRPr="008377FF" w:rsidRDefault="00932668" w:rsidP="00BE2EA9">
            <w:pPr>
              <w:pStyle w:val="NoSpacing"/>
              <w:rPr>
                <w:rFonts w:cs="Arial"/>
                <w:sz w:val="22"/>
                <w:szCs w:val="22"/>
              </w:rPr>
            </w:pPr>
          </w:p>
          <w:p w14:paraId="3B1A980B" w14:textId="77777777"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0647BC09" w14:textId="77777777" w:rsidR="00932668" w:rsidRPr="008377FF" w:rsidRDefault="00932668" w:rsidP="00BE2EA9">
            <w:pPr>
              <w:pStyle w:val="NoSpacing"/>
              <w:rPr>
                <w:rFonts w:cs="Arial"/>
                <w:sz w:val="22"/>
                <w:szCs w:val="22"/>
              </w:rPr>
            </w:pPr>
          </w:p>
        </w:tc>
      </w:tr>
    </w:tbl>
    <w:p w14:paraId="2CEE0BC7" w14:textId="77777777" w:rsidR="00932668" w:rsidRPr="008377FF" w:rsidRDefault="00932668" w:rsidP="00932668">
      <w:pPr>
        <w:tabs>
          <w:tab w:val="num" w:pos="360"/>
        </w:tabs>
        <w:rPr>
          <w:rFonts w:cs="Arial"/>
          <w:spacing w:val="2"/>
        </w:rPr>
      </w:pPr>
    </w:p>
    <w:p w14:paraId="43468E23" w14:textId="77777777"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14:paraId="04C79B14" w14:textId="77777777"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14:paraId="7894F0E1" w14:textId="77777777" w:rsidR="00932668" w:rsidRPr="008377FF" w:rsidRDefault="00932668" w:rsidP="007550A1">
      <w:pPr>
        <w:tabs>
          <w:tab w:val="num" w:pos="360"/>
        </w:tabs>
        <w:jc w:val="right"/>
        <w:rPr>
          <w:rFonts w:cs="Arial"/>
          <w:lang w:val="sr-Cyrl-CS"/>
        </w:rPr>
      </w:pPr>
      <w:r w:rsidRPr="008377FF">
        <w:rPr>
          <w:rFonts w:cs="Arial"/>
          <w:lang w:val="sr-Cyrl-CS"/>
        </w:rPr>
        <w:t xml:space="preserve">                                       м.п.</w:t>
      </w:r>
    </w:p>
    <w:p w14:paraId="04E9E4CC" w14:textId="77777777"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14:paraId="1BFB1FBB" w14:textId="77777777"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14:paraId="0BFD1690" w14:textId="77777777" w:rsidR="00932668" w:rsidRPr="008377FF" w:rsidRDefault="00932668" w:rsidP="007550A1">
      <w:pPr>
        <w:tabs>
          <w:tab w:val="num" w:pos="360"/>
        </w:tabs>
        <w:jc w:val="right"/>
        <w:rPr>
          <w:rFonts w:cs="Arial"/>
          <w:lang w:val="sr-Cyrl-CS"/>
        </w:rPr>
      </w:pPr>
      <w:r w:rsidRPr="008377FF">
        <w:rPr>
          <w:rFonts w:cs="Arial"/>
          <w:lang w:val="sr-Cyrl-CS"/>
        </w:rPr>
        <w:t xml:space="preserve">                                       м.п.</w:t>
      </w:r>
    </w:p>
    <w:p w14:paraId="07574CAF" w14:textId="77777777" w:rsidR="00932668" w:rsidRPr="006929D8" w:rsidRDefault="00932668" w:rsidP="00932668">
      <w:pPr>
        <w:spacing w:after="120"/>
        <w:rPr>
          <w:rFonts w:cs="Arial"/>
          <w:spacing w:val="4"/>
          <w:lang w:val="sr-Cyrl-CS"/>
        </w:rPr>
      </w:pPr>
      <w:r w:rsidRPr="008377FF">
        <w:rPr>
          <w:rFonts w:cs="Arial"/>
          <w:spacing w:val="4"/>
          <w:lang w:val="sr-Cyrl-CS"/>
        </w:rPr>
        <w:t xml:space="preserve">Датум:                                                                                                  </w:t>
      </w:r>
    </w:p>
    <w:p w14:paraId="3B259C28" w14:textId="77777777" w:rsidR="00932668" w:rsidRPr="006929D8" w:rsidRDefault="00932668" w:rsidP="00932668">
      <w:pPr>
        <w:tabs>
          <w:tab w:val="num" w:pos="360"/>
        </w:tabs>
        <w:rPr>
          <w:rFonts w:cs="Arial"/>
          <w:spacing w:val="2"/>
          <w:lang w:val="sr-Cyrl-CS"/>
        </w:rPr>
      </w:pPr>
      <w:r w:rsidRPr="008377FF">
        <w:rPr>
          <w:rFonts w:cs="Arial"/>
          <w:spacing w:val="2"/>
          <w:lang w:val="sr-Cyrl-CS"/>
        </w:rPr>
        <w:t xml:space="preserve">___________                                     </w:t>
      </w:r>
    </w:p>
    <w:p w14:paraId="2CE4886B" w14:textId="77777777" w:rsidR="00932668" w:rsidRPr="006929D8" w:rsidRDefault="00932668" w:rsidP="00B02E86">
      <w:pPr>
        <w:rPr>
          <w:lang w:val="sr-Cyrl-CS"/>
        </w:rPr>
      </w:pPr>
    </w:p>
    <w:p w14:paraId="56523B33" w14:textId="77777777" w:rsidR="007550A1" w:rsidRPr="006929D8" w:rsidRDefault="007550A1">
      <w:pPr>
        <w:spacing w:before="0"/>
        <w:jc w:val="left"/>
        <w:rPr>
          <w:lang w:val="sr-Cyrl-CS"/>
        </w:rPr>
      </w:pPr>
      <w:r w:rsidRPr="006929D8">
        <w:rPr>
          <w:lang w:val="sr-Cyrl-CS"/>
        </w:rPr>
        <w:br w:type="page"/>
      </w:r>
    </w:p>
    <w:p w14:paraId="2BB5F490" w14:textId="62E19F13" w:rsidR="00E86308" w:rsidRDefault="00E86308" w:rsidP="00B02E86">
      <w:pPr>
        <w:rPr>
          <w:lang w:val="sr-Cyrl-CS"/>
        </w:rPr>
      </w:pPr>
    </w:p>
    <w:p w14:paraId="1DADBC4C" w14:textId="77777777" w:rsidR="00E86308" w:rsidRPr="00540429" w:rsidRDefault="00E86308" w:rsidP="00E86308">
      <w:pPr>
        <w:spacing w:before="0"/>
        <w:jc w:val="right"/>
        <w:outlineLvl w:val="1"/>
        <w:rPr>
          <w:rFonts w:cs="Arial"/>
          <w:b/>
          <w:lang w:val="sr-Cyrl-RS"/>
        </w:rPr>
      </w:pPr>
      <w:r w:rsidRPr="00540429">
        <w:rPr>
          <w:rFonts w:cs="Arial"/>
          <w:b/>
        </w:rPr>
        <w:t xml:space="preserve">ПРИЛОГ </w:t>
      </w:r>
      <w:r w:rsidRPr="00540429">
        <w:rPr>
          <w:rFonts w:cs="Arial"/>
          <w:b/>
          <w:lang w:val="sr-Cyrl-RS"/>
        </w:rPr>
        <w:t>2</w:t>
      </w:r>
    </w:p>
    <w:p w14:paraId="2D1D68C8" w14:textId="77777777" w:rsidR="00E86308" w:rsidRPr="00540429" w:rsidRDefault="00E86308" w:rsidP="00E86308">
      <w:pPr>
        <w:spacing w:before="0"/>
        <w:jc w:val="right"/>
        <w:outlineLvl w:val="1"/>
        <w:rPr>
          <w:rFonts w:cs="Arial"/>
          <w:b/>
        </w:rPr>
      </w:pPr>
    </w:p>
    <w:p w14:paraId="5C498AD5" w14:textId="77777777" w:rsidR="00E86308" w:rsidRPr="00540429" w:rsidRDefault="00E86308" w:rsidP="00E86308">
      <w:pPr>
        <w:spacing w:before="0"/>
        <w:rPr>
          <w:rFonts w:cs="Arial"/>
          <w:color w:val="00B0F0"/>
          <w:lang w:val="sr-Cyrl-RS"/>
        </w:rPr>
      </w:pPr>
    </w:p>
    <w:p w14:paraId="0C6006D7" w14:textId="77777777" w:rsidR="00E86308" w:rsidRPr="00540429" w:rsidRDefault="00E86308" w:rsidP="00E86308">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5AF32A70" w14:textId="77777777" w:rsidR="00E86308" w:rsidRPr="00540429" w:rsidRDefault="00E86308" w:rsidP="00E86308">
      <w:pPr>
        <w:spacing w:before="0"/>
        <w:rPr>
          <w:rFonts w:cs="Arial"/>
        </w:rPr>
      </w:pPr>
    </w:p>
    <w:p w14:paraId="3DAFFDB4" w14:textId="77777777" w:rsidR="00E86308" w:rsidRPr="00540429" w:rsidRDefault="00E86308" w:rsidP="00E86308">
      <w:pPr>
        <w:spacing w:before="0"/>
        <w:rPr>
          <w:rFonts w:cs="Arial"/>
          <w:lang w:val="ru-RU"/>
        </w:rPr>
      </w:pPr>
      <w:r w:rsidRPr="00540429">
        <w:rPr>
          <w:rFonts w:cs="Arial"/>
        </w:rPr>
        <w:t xml:space="preserve">ДУЖНИК:  </w:t>
      </w:r>
      <w:r w:rsidRPr="00540429">
        <w:rPr>
          <w:rFonts w:cs="Arial"/>
          <w:lang w:val="ru-RU"/>
        </w:rPr>
        <w:t>…………………………………………………………………………........................</w:t>
      </w:r>
    </w:p>
    <w:p w14:paraId="23A4B543" w14:textId="77777777" w:rsidR="00E86308" w:rsidRPr="00540429" w:rsidRDefault="00E86308" w:rsidP="00E86308">
      <w:pPr>
        <w:spacing w:before="0"/>
        <w:rPr>
          <w:rFonts w:cs="Arial"/>
        </w:rPr>
      </w:pPr>
      <w:r w:rsidRPr="00540429">
        <w:rPr>
          <w:rFonts w:cs="Arial"/>
        </w:rPr>
        <w:t>(назив и седиште Понуђача)</w:t>
      </w:r>
    </w:p>
    <w:p w14:paraId="00CAA123" w14:textId="77777777" w:rsidR="00E86308" w:rsidRPr="00540429" w:rsidRDefault="00E86308" w:rsidP="00E86308">
      <w:pPr>
        <w:spacing w:before="0"/>
        <w:rPr>
          <w:rFonts w:cs="Arial"/>
        </w:rPr>
      </w:pPr>
      <w:r w:rsidRPr="00540429">
        <w:rPr>
          <w:rFonts w:cs="Arial"/>
        </w:rPr>
        <w:t>МАТИЧНИ БРОЈ ДУЖНИКА (Понуђача): ..................................................................</w:t>
      </w:r>
    </w:p>
    <w:p w14:paraId="78946E5D" w14:textId="77777777" w:rsidR="00E86308" w:rsidRPr="00540429" w:rsidRDefault="00E86308" w:rsidP="00E86308">
      <w:pPr>
        <w:spacing w:before="0"/>
        <w:rPr>
          <w:rFonts w:cs="Arial"/>
        </w:rPr>
      </w:pPr>
      <w:r w:rsidRPr="00540429">
        <w:rPr>
          <w:rFonts w:cs="Arial"/>
        </w:rPr>
        <w:t>ТЕКУЋИ РАЧУН ДУЖНИКА (Понуђача): ...................................................................</w:t>
      </w:r>
    </w:p>
    <w:p w14:paraId="715ADDE5" w14:textId="77777777" w:rsidR="00E86308" w:rsidRPr="00540429" w:rsidRDefault="00E86308" w:rsidP="00E86308">
      <w:pPr>
        <w:spacing w:before="0"/>
        <w:rPr>
          <w:rFonts w:cs="Arial"/>
        </w:rPr>
      </w:pPr>
      <w:r w:rsidRPr="00540429">
        <w:rPr>
          <w:rFonts w:cs="Arial"/>
        </w:rPr>
        <w:t>ПИБ ДУЖНИКА (Понуђача): ........................................................................................</w:t>
      </w:r>
    </w:p>
    <w:p w14:paraId="45FF862A" w14:textId="77777777" w:rsidR="00E86308" w:rsidRPr="00540429" w:rsidRDefault="00E86308" w:rsidP="00E86308">
      <w:pPr>
        <w:spacing w:before="0"/>
        <w:rPr>
          <w:rFonts w:cs="Arial"/>
        </w:rPr>
      </w:pPr>
    </w:p>
    <w:p w14:paraId="76CAC95A" w14:textId="77777777" w:rsidR="00E86308" w:rsidRPr="00540429" w:rsidRDefault="00E86308" w:rsidP="00E86308">
      <w:pPr>
        <w:spacing w:before="0"/>
        <w:rPr>
          <w:rFonts w:cs="Arial"/>
        </w:rPr>
      </w:pPr>
      <w:r w:rsidRPr="00540429">
        <w:rPr>
          <w:rFonts w:cs="Arial"/>
        </w:rPr>
        <w:t>и з д а ј е  д а н а ............................ године</w:t>
      </w:r>
    </w:p>
    <w:p w14:paraId="5C9B8891" w14:textId="77777777" w:rsidR="00E86308" w:rsidRPr="00540429" w:rsidRDefault="00E86308" w:rsidP="00E86308">
      <w:pPr>
        <w:spacing w:before="0"/>
        <w:rPr>
          <w:rFonts w:cs="Arial"/>
        </w:rPr>
      </w:pPr>
    </w:p>
    <w:p w14:paraId="55D2FAB7" w14:textId="77777777" w:rsidR="00E86308" w:rsidRPr="00540429" w:rsidRDefault="00E86308" w:rsidP="00E86308">
      <w:pPr>
        <w:spacing w:before="0"/>
        <w:rPr>
          <w:rFonts w:cs="Arial"/>
        </w:rPr>
      </w:pPr>
    </w:p>
    <w:p w14:paraId="19E928BB" w14:textId="77777777" w:rsidR="00E86308" w:rsidRPr="00540429" w:rsidRDefault="00E86308" w:rsidP="00E86308">
      <w:pPr>
        <w:spacing w:before="0"/>
        <w:jc w:val="center"/>
        <w:rPr>
          <w:rFonts w:cs="Arial"/>
          <w:b/>
        </w:rPr>
      </w:pPr>
      <w:r w:rsidRPr="00540429">
        <w:rPr>
          <w:rFonts w:cs="Arial"/>
          <w:b/>
        </w:rPr>
        <w:t>МЕНИЧНО ПИСМО – ОВЛАШЋЕЊЕ ЗА КОРИСНИКА  БЛАНКО СОПСТВЕНЕ МЕНИЦЕ</w:t>
      </w:r>
    </w:p>
    <w:p w14:paraId="20CC5724" w14:textId="77777777" w:rsidR="00E86308" w:rsidRPr="00540429" w:rsidRDefault="00E86308" w:rsidP="00E86308">
      <w:pPr>
        <w:spacing w:before="0"/>
        <w:jc w:val="center"/>
        <w:rPr>
          <w:rFonts w:cs="Arial"/>
          <w:b/>
        </w:rPr>
      </w:pPr>
    </w:p>
    <w:p w14:paraId="5A37C550" w14:textId="77777777" w:rsidR="00E86308" w:rsidRPr="00540429" w:rsidRDefault="00E86308" w:rsidP="00E86308">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w:t>
      </w:r>
      <w:r>
        <w:rPr>
          <w:rFonts w:cs="Arial"/>
          <w:bCs/>
          <w:lang w:val="sr-Cyrl-RS" w:eastAsia="sr-Latn-CS"/>
        </w:rPr>
        <w:t>Балканска бр. 13</w:t>
      </w:r>
      <w:r w:rsidRPr="00540429">
        <w:rPr>
          <w:rFonts w:cs="Arial"/>
          <w:bCs/>
          <w:lang w:val="sr-Latn-RS" w:eastAsia="sr-Latn-CS"/>
        </w:rPr>
        <w:t>,</w:t>
      </w:r>
      <w:r>
        <w:rPr>
          <w:rFonts w:cs="Arial"/>
          <w:bCs/>
          <w:lang w:val="sr-Cyrl-RS" w:eastAsia="sr-Latn-CS"/>
        </w:rPr>
        <w:t xml:space="preserve"> </w:t>
      </w:r>
      <w:r w:rsidRPr="00540429">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14:paraId="2899619C" w14:textId="77777777" w:rsidR="00E86308" w:rsidRPr="00540429" w:rsidRDefault="00E86308" w:rsidP="00E86308">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14:paraId="1F426575" w14:textId="77777777" w:rsidR="00E86308" w:rsidRPr="00540429" w:rsidRDefault="00E86308" w:rsidP="00E86308">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14:paraId="513AED6E" w14:textId="2520BFBB" w:rsidR="00E86308" w:rsidRPr="00E86308" w:rsidRDefault="00E86308" w:rsidP="00E86308">
      <w:pPr>
        <w:spacing w:before="0"/>
        <w:rPr>
          <w:rFonts w:cs="Arial"/>
          <w:b/>
          <w:lang w:val="sr-Cyrl-CS"/>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Pr>
          <w:rFonts w:cs="Arial"/>
          <w:lang w:val="sr-Cyrl-RS"/>
        </w:rPr>
        <w:t>радова</w:t>
      </w:r>
      <w:r w:rsidRPr="00540429">
        <w:rPr>
          <w:rFonts w:cs="Arial"/>
          <w:lang w:val="sr-Cyrl-RS"/>
        </w:rPr>
        <w:t>-</w:t>
      </w:r>
      <w:r w:rsidRPr="00540429">
        <w:t xml:space="preserve"> </w:t>
      </w:r>
      <w:r w:rsidR="00D27C7C">
        <w:rPr>
          <w:rFonts w:cs="Arial"/>
          <w:lang w:val="sr-Cyrl-CS"/>
        </w:rPr>
        <w:t>Израда бетонских ослонаца за челични цевовод на депонији пепела</w:t>
      </w:r>
      <w:r>
        <w:rPr>
          <w:rFonts w:cs="Arial"/>
          <w:lang w:val="sr-Cyrl-RS"/>
        </w:rPr>
        <w:t xml:space="preserve"> </w:t>
      </w:r>
      <w:r w:rsidRPr="00540429">
        <w:rPr>
          <w:rFonts w:cs="Arial"/>
        </w:rPr>
        <w:t>(</w:t>
      </w:r>
      <w:r w:rsidRPr="00540429">
        <w:rPr>
          <w:rFonts w:cs="Arial"/>
          <w:lang w:val="sr-Cyrl-RS"/>
        </w:rPr>
        <w:t>предмет</w:t>
      </w:r>
      <w:r w:rsidRPr="00540429">
        <w:rPr>
          <w:rFonts w:cs="Arial"/>
        </w:rPr>
        <w:t>)</w:t>
      </w:r>
      <w:r w:rsidRPr="00540429">
        <w:rPr>
          <w:rFonts w:cs="Arial"/>
          <w:lang w:val="sr-Cyrl-RS"/>
        </w:rPr>
        <w:t xml:space="preserve"> </w:t>
      </w:r>
      <w:r w:rsidR="00D27C7C">
        <w:rPr>
          <w:rFonts w:cs="Arial"/>
          <w:lang w:val="sr-Cyrl-RS"/>
        </w:rPr>
        <w:t>1913/2018 (3000/1193/2018)</w:t>
      </w:r>
      <w:r>
        <w:rPr>
          <w:rFonts w:cs="Arial"/>
          <w:lang w:val="sr-Cyrl-RS"/>
        </w:rPr>
        <w:t xml:space="preserve"> </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14:paraId="5CB36A14" w14:textId="77777777" w:rsidR="00E86308" w:rsidRPr="00540429" w:rsidRDefault="00E86308" w:rsidP="00E86308">
      <w:pPr>
        <w:spacing w:before="0"/>
        <w:rPr>
          <w:rFonts w:cs="Arial"/>
        </w:rPr>
      </w:pPr>
    </w:p>
    <w:p w14:paraId="69F9684A" w14:textId="77777777" w:rsidR="00E86308" w:rsidRPr="00540429" w:rsidRDefault="00E86308" w:rsidP="00E86308">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14:paraId="2022D5B9" w14:textId="77777777" w:rsidR="00E86308" w:rsidRPr="00540429" w:rsidRDefault="00E86308" w:rsidP="00E86308">
      <w:pPr>
        <w:widowControl w:val="0"/>
        <w:autoSpaceDE w:val="0"/>
        <w:autoSpaceDN w:val="0"/>
        <w:adjustRightInd w:val="0"/>
        <w:spacing w:before="0"/>
        <w:rPr>
          <w:rFonts w:cs="Arial"/>
          <w:lang w:val="sr-Cyrl-CS"/>
        </w:rPr>
      </w:pPr>
    </w:p>
    <w:p w14:paraId="736DD0D4" w14:textId="77777777" w:rsidR="00E86308" w:rsidRPr="00540429" w:rsidRDefault="00E86308" w:rsidP="00E86308">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14:paraId="56F13ED0" w14:textId="77777777" w:rsidR="00E86308" w:rsidRPr="00540429" w:rsidRDefault="00E86308" w:rsidP="00E86308">
      <w:pPr>
        <w:widowControl w:val="0"/>
        <w:autoSpaceDE w:val="0"/>
        <w:autoSpaceDN w:val="0"/>
        <w:adjustRightInd w:val="0"/>
        <w:spacing w:before="0"/>
        <w:rPr>
          <w:rFonts w:cs="Arial"/>
          <w:lang w:val="sr-Cyrl-CS"/>
        </w:rPr>
      </w:pPr>
    </w:p>
    <w:p w14:paraId="00039DB0" w14:textId="77777777" w:rsidR="00E86308" w:rsidRPr="00540429" w:rsidRDefault="00E86308" w:rsidP="00E86308">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14:paraId="25C52089" w14:textId="77777777" w:rsidR="00E86308" w:rsidRPr="00540429" w:rsidRDefault="00E86308" w:rsidP="00E86308">
      <w:pPr>
        <w:widowControl w:val="0"/>
        <w:autoSpaceDE w:val="0"/>
        <w:autoSpaceDN w:val="0"/>
        <w:adjustRightInd w:val="0"/>
        <w:spacing w:before="0"/>
        <w:rPr>
          <w:rFonts w:cs="Arial"/>
          <w:lang w:val="sr-Cyrl-CS"/>
        </w:rPr>
      </w:pPr>
    </w:p>
    <w:p w14:paraId="167DF912" w14:textId="77777777" w:rsidR="00E86308" w:rsidRPr="00540429" w:rsidRDefault="00E86308" w:rsidP="00E86308">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14:paraId="79C8EBE8" w14:textId="77777777" w:rsidR="00E86308" w:rsidRPr="00540429" w:rsidRDefault="00E86308" w:rsidP="00E86308">
      <w:pPr>
        <w:widowControl w:val="0"/>
        <w:autoSpaceDE w:val="0"/>
        <w:autoSpaceDN w:val="0"/>
        <w:adjustRightInd w:val="0"/>
        <w:spacing w:before="0"/>
        <w:rPr>
          <w:rFonts w:cs="Arial"/>
          <w:lang w:val="sr-Cyrl-CS"/>
        </w:rPr>
      </w:pPr>
    </w:p>
    <w:p w14:paraId="2C0F2CF7" w14:textId="77777777" w:rsidR="00E86308" w:rsidRPr="00540429" w:rsidRDefault="00E86308" w:rsidP="00E86308">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lang w:val="sr-Cyrl-CS"/>
        </w:rPr>
        <w:lastRenderedPageBreak/>
        <w:t>(</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14:paraId="5D3CBD65" w14:textId="77777777" w:rsidR="00E86308" w:rsidRPr="00540429" w:rsidRDefault="00E86308" w:rsidP="00E86308">
      <w:pPr>
        <w:widowControl w:val="0"/>
        <w:autoSpaceDE w:val="0"/>
        <w:autoSpaceDN w:val="0"/>
        <w:adjustRightInd w:val="0"/>
        <w:spacing w:before="0"/>
        <w:rPr>
          <w:rFonts w:cs="Arial"/>
          <w:lang w:val="sr-Cyrl-CS"/>
        </w:rPr>
      </w:pPr>
    </w:p>
    <w:p w14:paraId="7E3AB855" w14:textId="77777777" w:rsidR="00E86308" w:rsidRPr="00540429" w:rsidRDefault="00E86308" w:rsidP="00E86308">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14:paraId="2DBEA39E" w14:textId="77777777" w:rsidR="00E86308" w:rsidRPr="00540429" w:rsidRDefault="00E86308" w:rsidP="00E86308">
      <w:pPr>
        <w:spacing w:before="0"/>
        <w:rPr>
          <w:rFonts w:cs="Arial"/>
        </w:rPr>
      </w:pPr>
    </w:p>
    <w:p w14:paraId="0597BF4A" w14:textId="77777777" w:rsidR="00E86308" w:rsidRPr="00540429" w:rsidRDefault="00E86308" w:rsidP="00E86308">
      <w:pPr>
        <w:spacing w:before="0"/>
        <w:rPr>
          <w:rFonts w:cs="Arial"/>
        </w:rPr>
      </w:pPr>
      <w:r w:rsidRPr="00540429">
        <w:rPr>
          <w:rFonts w:cs="Arial"/>
        </w:rPr>
        <w:t>Услoви мeничнe oбaвeзe:</w:t>
      </w:r>
    </w:p>
    <w:p w14:paraId="29923A06" w14:textId="77777777" w:rsidR="00E86308" w:rsidRPr="00540429" w:rsidRDefault="00E86308" w:rsidP="001143B4">
      <w:pPr>
        <w:numPr>
          <w:ilvl w:val="0"/>
          <w:numId w:val="36"/>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69C8BE3C" w14:textId="77777777" w:rsidR="00E86308" w:rsidRPr="00540429" w:rsidRDefault="00E86308" w:rsidP="001143B4">
      <w:pPr>
        <w:numPr>
          <w:ilvl w:val="0"/>
          <w:numId w:val="36"/>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14:paraId="5536FDA1" w14:textId="77777777" w:rsidR="00E86308" w:rsidRPr="00540429" w:rsidRDefault="00E86308" w:rsidP="00E86308">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E86308" w:rsidRPr="00540429" w14:paraId="21731056" w14:textId="77777777" w:rsidTr="007E2104">
        <w:trPr>
          <w:jc w:val="center"/>
        </w:trPr>
        <w:tc>
          <w:tcPr>
            <w:tcW w:w="3882" w:type="dxa"/>
            <w:hideMark/>
          </w:tcPr>
          <w:p w14:paraId="39ACF0AA" w14:textId="77777777" w:rsidR="00E86308" w:rsidRPr="00540429" w:rsidRDefault="00E86308" w:rsidP="007E2104">
            <w:pPr>
              <w:spacing w:before="0"/>
              <w:jc w:val="center"/>
              <w:rPr>
                <w:rFonts w:cs="Arial"/>
                <w:lang w:val="sr-Latn-CS" w:eastAsia="sr-Latn-CS"/>
              </w:rPr>
            </w:pPr>
            <w:r w:rsidRPr="00540429">
              <w:rPr>
                <w:rFonts w:cs="Arial"/>
                <w:lang w:val="sr-Latn-CS" w:eastAsia="sr-Latn-CS"/>
              </w:rPr>
              <w:t>Датум:</w:t>
            </w:r>
          </w:p>
        </w:tc>
        <w:tc>
          <w:tcPr>
            <w:tcW w:w="2127" w:type="dxa"/>
          </w:tcPr>
          <w:p w14:paraId="3A99882B" w14:textId="77777777" w:rsidR="00E86308" w:rsidRPr="00540429" w:rsidRDefault="00E86308" w:rsidP="007E2104">
            <w:pPr>
              <w:spacing w:before="0"/>
              <w:jc w:val="center"/>
              <w:rPr>
                <w:rFonts w:cs="Arial"/>
                <w:lang w:val="ru-RU" w:eastAsia="sr-Latn-CS"/>
              </w:rPr>
            </w:pPr>
          </w:p>
        </w:tc>
        <w:tc>
          <w:tcPr>
            <w:tcW w:w="4022" w:type="dxa"/>
            <w:hideMark/>
          </w:tcPr>
          <w:p w14:paraId="2F09AE5E" w14:textId="77777777" w:rsidR="00E86308" w:rsidRPr="00540429" w:rsidRDefault="00E86308" w:rsidP="007E2104">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E86308" w:rsidRPr="00540429" w14:paraId="3E2BFB9C" w14:textId="77777777" w:rsidTr="007E2104">
        <w:trPr>
          <w:jc w:val="center"/>
        </w:trPr>
        <w:tc>
          <w:tcPr>
            <w:tcW w:w="3882" w:type="dxa"/>
          </w:tcPr>
          <w:p w14:paraId="564671F5" w14:textId="77777777" w:rsidR="00E86308" w:rsidRPr="00540429" w:rsidRDefault="00E86308" w:rsidP="007E2104">
            <w:pPr>
              <w:spacing w:before="0"/>
              <w:jc w:val="center"/>
              <w:rPr>
                <w:rFonts w:cs="Arial"/>
                <w:lang w:val="sr-Latn-CS" w:eastAsia="sr-Latn-CS"/>
              </w:rPr>
            </w:pPr>
          </w:p>
        </w:tc>
        <w:tc>
          <w:tcPr>
            <w:tcW w:w="2127" w:type="dxa"/>
            <w:hideMark/>
          </w:tcPr>
          <w:p w14:paraId="678E9F1D" w14:textId="77777777" w:rsidR="00E86308" w:rsidRPr="00540429" w:rsidRDefault="00E86308" w:rsidP="007E2104">
            <w:pPr>
              <w:spacing w:before="0"/>
              <w:jc w:val="center"/>
              <w:rPr>
                <w:rFonts w:cs="Arial"/>
                <w:lang w:val="sr-Latn-CS" w:eastAsia="sr-Latn-CS"/>
              </w:rPr>
            </w:pPr>
            <w:r w:rsidRPr="00540429">
              <w:rPr>
                <w:rFonts w:cs="Arial"/>
                <w:lang w:val="sr-Latn-CS" w:eastAsia="sr-Latn-CS"/>
              </w:rPr>
              <w:t>М.П.</w:t>
            </w:r>
          </w:p>
        </w:tc>
        <w:tc>
          <w:tcPr>
            <w:tcW w:w="4022" w:type="dxa"/>
          </w:tcPr>
          <w:p w14:paraId="657B16F1" w14:textId="77777777" w:rsidR="00E86308" w:rsidRPr="00540429" w:rsidRDefault="00E86308" w:rsidP="007E2104">
            <w:pPr>
              <w:spacing w:before="0"/>
              <w:jc w:val="center"/>
              <w:rPr>
                <w:rFonts w:cs="Arial"/>
                <w:lang w:val="ru-RU" w:eastAsia="sr-Latn-CS"/>
              </w:rPr>
            </w:pPr>
          </w:p>
        </w:tc>
      </w:tr>
      <w:tr w:rsidR="00E86308" w:rsidRPr="00540429" w14:paraId="7698B4F6" w14:textId="77777777" w:rsidTr="007E2104">
        <w:trPr>
          <w:jc w:val="center"/>
        </w:trPr>
        <w:tc>
          <w:tcPr>
            <w:tcW w:w="3882" w:type="dxa"/>
            <w:tcBorders>
              <w:top w:val="nil"/>
              <w:left w:val="nil"/>
              <w:bottom w:val="single" w:sz="4" w:space="0" w:color="auto"/>
              <w:right w:val="nil"/>
            </w:tcBorders>
          </w:tcPr>
          <w:p w14:paraId="38606444" w14:textId="77777777" w:rsidR="00E86308" w:rsidRPr="00540429" w:rsidRDefault="00E86308" w:rsidP="007E2104">
            <w:pPr>
              <w:spacing w:before="0"/>
              <w:jc w:val="center"/>
              <w:rPr>
                <w:rFonts w:cs="Arial"/>
                <w:lang w:val="sr-Latn-CS" w:eastAsia="sr-Latn-CS"/>
              </w:rPr>
            </w:pPr>
          </w:p>
        </w:tc>
        <w:tc>
          <w:tcPr>
            <w:tcW w:w="2127" w:type="dxa"/>
          </w:tcPr>
          <w:p w14:paraId="64F36150" w14:textId="77777777" w:rsidR="00E86308" w:rsidRPr="00540429" w:rsidRDefault="00E86308" w:rsidP="007E2104">
            <w:pPr>
              <w:spacing w:before="0"/>
              <w:jc w:val="center"/>
              <w:rPr>
                <w:rFonts w:cs="Arial"/>
                <w:lang w:val="ru-RU" w:eastAsia="sr-Latn-CS"/>
              </w:rPr>
            </w:pPr>
          </w:p>
        </w:tc>
        <w:tc>
          <w:tcPr>
            <w:tcW w:w="4022" w:type="dxa"/>
            <w:tcBorders>
              <w:top w:val="nil"/>
              <w:left w:val="nil"/>
              <w:bottom w:val="single" w:sz="4" w:space="0" w:color="auto"/>
              <w:right w:val="nil"/>
            </w:tcBorders>
          </w:tcPr>
          <w:p w14:paraId="67E92761" w14:textId="77777777" w:rsidR="00E86308" w:rsidRPr="00540429" w:rsidRDefault="00E86308" w:rsidP="007E2104">
            <w:pPr>
              <w:spacing w:before="0"/>
              <w:jc w:val="center"/>
              <w:rPr>
                <w:rFonts w:cs="Arial"/>
                <w:lang w:val="ru-RU" w:eastAsia="sr-Latn-CS"/>
              </w:rPr>
            </w:pPr>
          </w:p>
        </w:tc>
      </w:tr>
      <w:tr w:rsidR="00E86308" w:rsidRPr="00540429" w14:paraId="5EE5636C" w14:textId="77777777" w:rsidTr="007E2104">
        <w:trPr>
          <w:trHeight w:val="389"/>
          <w:jc w:val="center"/>
        </w:trPr>
        <w:tc>
          <w:tcPr>
            <w:tcW w:w="3882" w:type="dxa"/>
            <w:tcBorders>
              <w:top w:val="single" w:sz="4" w:space="0" w:color="auto"/>
              <w:left w:val="nil"/>
              <w:bottom w:val="nil"/>
              <w:right w:val="nil"/>
            </w:tcBorders>
          </w:tcPr>
          <w:p w14:paraId="5B6343D1" w14:textId="77777777" w:rsidR="00E86308" w:rsidRPr="00540429" w:rsidRDefault="00E86308" w:rsidP="007E2104">
            <w:pPr>
              <w:spacing w:before="0"/>
              <w:jc w:val="center"/>
              <w:rPr>
                <w:rFonts w:cs="Arial"/>
                <w:lang w:val="sr-Latn-CS" w:eastAsia="sr-Latn-CS"/>
              </w:rPr>
            </w:pPr>
          </w:p>
        </w:tc>
        <w:tc>
          <w:tcPr>
            <w:tcW w:w="2127" w:type="dxa"/>
          </w:tcPr>
          <w:p w14:paraId="0A2D8BE9" w14:textId="77777777" w:rsidR="00E86308" w:rsidRPr="00540429" w:rsidRDefault="00E86308" w:rsidP="007E2104">
            <w:pPr>
              <w:spacing w:before="0"/>
              <w:jc w:val="center"/>
              <w:rPr>
                <w:rFonts w:cs="Arial"/>
                <w:lang w:val="ru-RU" w:eastAsia="sr-Latn-CS"/>
              </w:rPr>
            </w:pPr>
          </w:p>
        </w:tc>
        <w:tc>
          <w:tcPr>
            <w:tcW w:w="4022" w:type="dxa"/>
            <w:tcBorders>
              <w:top w:val="single" w:sz="4" w:space="0" w:color="auto"/>
              <w:left w:val="nil"/>
              <w:bottom w:val="nil"/>
              <w:right w:val="nil"/>
            </w:tcBorders>
          </w:tcPr>
          <w:p w14:paraId="105D1B1A" w14:textId="77777777" w:rsidR="00E86308" w:rsidRPr="00540429" w:rsidRDefault="00E86308" w:rsidP="007E2104">
            <w:pPr>
              <w:spacing w:before="0"/>
              <w:jc w:val="center"/>
              <w:rPr>
                <w:rFonts w:cs="Arial"/>
                <w:lang w:val="ru-RU" w:eastAsia="sr-Latn-CS"/>
              </w:rPr>
            </w:pPr>
          </w:p>
        </w:tc>
      </w:tr>
    </w:tbl>
    <w:p w14:paraId="2124222B" w14:textId="77777777" w:rsidR="00E86308" w:rsidRPr="00540429" w:rsidRDefault="00E86308" w:rsidP="00E86308">
      <w:pPr>
        <w:spacing w:before="0"/>
        <w:ind w:firstLine="720"/>
        <w:rPr>
          <w:rFonts w:cs="Arial"/>
          <w:lang w:val="ru-RU"/>
        </w:rPr>
      </w:pPr>
    </w:p>
    <w:p w14:paraId="023F8FBC" w14:textId="77777777" w:rsidR="00E86308" w:rsidRPr="00540429" w:rsidRDefault="00E86308" w:rsidP="00E86308">
      <w:pPr>
        <w:spacing w:before="0"/>
        <w:ind w:firstLine="720"/>
        <w:rPr>
          <w:rFonts w:cs="Arial"/>
          <w:lang w:val="ru-RU"/>
        </w:rPr>
      </w:pPr>
    </w:p>
    <w:p w14:paraId="5B79D70B" w14:textId="77777777" w:rsidR="00E86308" w:rsidRPr="00540429" w:rsidRDefault="00E86308" w:rsidP="00E86308">
      <w:pPr>
        <w:spacing w:before="0"/>
        <w:ind w:firstLine="720"/>
        <w:rPr>
          <w:rFonts w:cs="Arial"/>
          <w:lang w:val="ru-RU"/>
        </w:rPr>
      </w:pPr>
      <w:r w:rsidRPr="00540429">
        <w:rPr>
          <w:rFonts w:cs="Arial"/>
          <w:lang w:val="ru-RU"/>
        </w:rPr>
        <w:t>Прилог:</w:t>
      </w:r>
    </w:p>
    <w:p w14:paraId="6C3BA03B" w14:textId="77777777" w:rsidR="00E86308" w:rsidRPr="00540429" w:rsidRDefault="00E86308" w:rsidP="001143B4">
      <w:pPr>
        <w:numPr>
          <w:ilvl w:val="0"/>
          <w:numId w:val="37"/>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14:paraId="467EE31B" w14:textId="77777777" w:rsidR="00E86308" w:rsidRPr="00540429" w:rsidRDefault="00E86308" w:rsidP="001143B4">
      <w:pPr>
        <w:numPr>
          <w:ilvl w:val="0"/>
          <w:numId w:val="37"/>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CDB5D66" w14:textId="77777777" w:rsidR="00E86308" w:rsidRPr="00540429" w:rsidRDefault="00E86308" w:rsidP="001143B4">
      <w:pPr>
        <w:numPr>
          <w:ilvl w:val="0"/>
          <w:numId w:val="37"/>
        </w:numPr>
        <w:spacing w:before="0"/>
        <w:contextualSpacing/>
        <w:rPr>
          <w:rFonts w:eastAsia="Calibri" w:cs="Arial"/>
        </w:rPr>
      </w:pPr>
      <w:r w:rsidRPr="00540429">
        <w:rPr>
          <w:rFonts w:eastAsia="Calibri" w:cs="Arial"/>
        </w:rPr>
        <w:t xml:space="preserve">фотокопија ОП обрасца </w:t>
      </w:r>
    </w:p>
    <w:p w14:paraId="569ADCAF" w14:textId="77777777" w:rsidR="00E86308" w:rsidRPr="00540429" w:rsidRDefault="00E86308" w:rsidP="001143B4">
      <w:pPr>
        <w:numPr>
          <w:ilvl w:val="0"/>
          <w:numId w:val="37"/>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E10FC1F" w14:textId="77777777" w:rsidR="00E86308" w:rsidRPr="00540429" w:rsidRDefault="00E86308" w:rsidP="00E86308">
      <w:pPr>
        <w:spacing w:before="0"/>
        <w:ind w:left="720"/>
        <w:contextualSpacing/>
        <w:rPr>
          <w:rFonts w:eastAsia="Calibri" w:cs="Arial"/>
        </w:rPr>
      </w:pPr>
    </w:p>
    <w:p w14:paraId="3CA4DCDF" w14:textId="77777777" w:rsidR="00E86308" w:rsidRPr="00540429" w:rsidRDefault="00E86308" w:rsidP="00E86308">
      <w:pPr>
        <w:spacing w:before="0"/>
        <w:ind w:left="720"/>
        <w:contextualSpacing/>
        <w:rPr>
          <w:rFonts w:eastAsia="Calibri" w:cs="Arial"/>
        </w:rPr>
      </w:pPr>
    </w:p>
    <w:p w14:paraId="1BBA25EA" w14:textId="77777777" w:rsidR="00E86308" w:rsidRPr="00540429" w:rsidRDefault="00E86308" w:rsidP="00E86308">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14:paraId="4F4D3FC0" w14:textId="77777777" w:rsidR="00E86308" w:rsidRPr="00540429" w:rsidRDefault="00E86308" w:rsidP="00E86308">
      <w:pPr>
        <w:spacing w:before="0"/>
        <w:ind w:left="720"/>
        <w:contextualSpacing/>
        <w:rPr>
          <w:rFonts w:eastAsia="Calibri" w:cs="Arial"/>
        </w:rPr>
      </w:pPr>
    </w:p>
    <w:p w14:paraId="61937600" w14:textId="77777777" w:rsidR="00E86308" w:rsidRPr="00540429" w:rsidRDefault="00E86308" w:rsidP="00E86308">
      <w:pPr>
        <w:spacing w:before="0"/>
        <w:ind w:left="720"/>
        <w:contextualSpacing/>
        <w:rPr>
          <w:rFonts w:eastAsia="Calibri" w:cs="Arial"/>
          <w:color w:val="00B0F0"/>
        </w:rPr>
      </w:pPr>
    </w:p>
    <w:p w14:paraId="7122C240" w14:textId="77777777" w:rsidR="00E86308" w:rsidRDefault="00E86308" w:rsidP="00E86308">
      <w:pPr>
        <w:spacing w:before="0"/>
        <w:jc w:val="left"/>
        <w:rPr>
          <w:rFonts w:cs="Arial"/>
          <w:color w:val="00B0F0"/>
          <w:lang w:val="sr-Cyrl-RS"/>
        </w:rPr>
      </w:pPr>
      <w:r w:rsidRPr="00540429">
        <w:rPr>
          <w:rFonts w:cs="Arial"/>
          <w:color w:val="00B0F0"/>
          <w:lang w:val="sr-Cyrl-RS"/>
        </w:rPr>
        <w:t xml:space="preserve"> </w:t>
      </w:r>
    </w:p>
    <w:p w14:paraId="5D8312CD" w14:textId="77777777" w:rsidR="00E86308" w:rsidRDefault="00E86308" w:rsidP="00E86308">
      <w:pPr>
        <w:spacing w:before="0"/>
        <w:jc w:val="left"/>
        <w:rPr>
          <w:rFonts w:cs="Arial"/>
          <w:color w:val="00B0F0"/>
          <w:lang w:val="sr-Cyrl-RS"/>
        </w:rPr>
      </w:pPr>
      <w:r>
        <w:rPr>
          <w:rFonts w:cs="Arial"/>
          <w:color w:val="00B0F0"/>
          <w:lang w:val="sr-Cyrl-RS"/>
        </w:rPr>
        <w:br w:type="page"/>
      </w:r>
    </w:p>
    <w:p w14:paraId="08751E90" w14:textId="77777777" w:rsidR="00E86308" w:rsidRPr="00540429" w:rsidRDefault="00E86308" w:rsidP="00E86308">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14:paraId="102236DC" w14:textId="77777777" w:rsidR="00E86308" w:rsidRPr="00540429" w:rsidRDefault="00E86308" w:rsidP="00E86308">
      <w:pPr>
        <w:spacing w:before="0"/>
        <w:jc w:val="right"/>
        <w:rPr>
          <w:rFonts w:cs="Arial"/>
          <w:b/>
          <w:color w:val="00B0F0"/>
        </w:rPr>
      </w:pPr>
    </w:p>
    <w:p w14:paraId="0B9F4069" w14:textId="77777777" w:rsidR="00E86308" w:rsidRPr="00540429" w:rsidRDefault="00E86308" w:rsidP="00E86308">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7776AF3E" w14:textId="77777777" w:rsidR="00E86308" w:rsidRPr="00540429" w:rsidRDefault="00E86308" w:rsidP="00E86308">
      <w:pPr>
        <w:spacing w:before="0"/>
        <w:rPr>
          <w:rFonts w:cs="Arial"/>
        </w:rPr>
      </w:pPr>
    </w:p>
    <w:p w14:paraId="1F2DD915" w14:textId="77777777" w:rsidR="00E86308" w:rsidRPr="00540429" w:rsidRDefault="00E86308" w:rsidP="00E86308">
      <w:pPr>
        <w:spacing w:before="0"/>
        <w:rPr>
          <w:rFonts w:cs="Arial"/>
          <w:b/>
        </w:rPr>
      </w:pPr>
      <w:r w:rsidRPr="00540429">
        <w:rPr>
          <w:rFonts w:cs="Arial"/>
          <w:b/>
        </w:rPr>
        <w:t>(напомена: не доставља се у понуди)</w:t>
      </w:r>
    </w:p>
    <w:p w14:paraId="3CEDC256" w14:textId="77777777" w:rsidR="00E86308" w:rsidRPr="00540429" w:rsidRDefault="00E86308" w:rsidP="00E86308">
      <w:pPr>
        <w:spacing w:before="0"/>
        <w:rPr>
          <w:rFonts w:cs="Arial"/>
        </w:rPr>
      </w:pPr>
    </w:p>
    <w:p w14:paraId="08453091" w14:textId="77777777" w:rsidR="00E86308" w:rsidRPr="00540429" w:rsidRDefault="00E86308" w:rsidP="00E86308">
      <w:pPr>
        <w:spacing w:before="0"/>
        <w:rPr>
          <w:rFonts w:cs="Arial"/>
          <w:lang w:val="ru-RU"/>
        </w:rPr>
      </w:pPr>
      <w:r w:rsidRPr="00540429">
        <w:rPr>
          <w:rFonts w:cs="Arial"/>
        </w:rPr>
        <w:t xml:space="preserve">ДУЖНИК:  </w:t>
      </w:r>
      <w:r w:rsidRPr="00540429">
        <w:rPr>
          <w:rFonts w:cs="Arial"/>
          <w:lang w:val="ru-RU"/>
        </w:rPr>
        <w:t>…………………………………………………………………………........................</w:t>
      </w:r>
    </w:p>
    <w:p w14:paraId="6164DD8D" w14:textId="77777777" w:rsidR="00E86308" w:rsidRPr="00540429" w:rsidRDefault="00E86308" w:rsidP="00E86308">
      <w:pPr>
        <w:spacing w:before="0"/>
        <w:rPr>
          <w:rFonts w:cs="Arial"/>
        </w:rPr>
      </w:pPr>
      <w:r w:rsidRPr="00540429">
        <w:rPr>
          <w:rFonts w:cs="Arial"/>
        </w:rPr>
        <w:t>(назив и седиште Понуђача)</w:t>
      </w:r>
    </w:p>
    <w:p w14:paraId="759450DF" w14:textId="77777777" w:rsidR="00E86308" w:rsidRPr="00540429" w:rsidRDefault="00E86308" w:rsidP="00E86308">
      <w:pPr>
        <w:spacing w:before="0"/>
        <w:rPr>
          <w:rFonts w:cs="Arial"/>
        </w:rPr>
      </w:pPr>
      <w:r w:rsidRPr="00540429">
        <w:rPr>
          <w:rFonts w:cs="Arial"/>
        </w:rPr>
        <w:t>МАТИЧНИ БРОЈ ДУЖНИКА (Понуђача): ..................................................................</w:t>
      </w:r>
    </w:p>
    <w:p w14:paraId="55EF755E" w14:textId="77777777" w:rsidR="00E86308" w:rsidRPr="00540429" w:rsidRDefault="00E86308" w:rsidP="00E86308">
      <w:pPr>
        <w:spacing w:before="0"/>
        <w:rPr>
          <w:rFonts w:cs="Arial"/>
        </w:rPr>
      </w:pPr>
      <w:r w:rsidRPr="00540429">
        <w:rPr>
          <w:rFonts w:cs="Arial"/>
        </w:rPr>
        <w:t>ТЕКУЋИ РАЧУН ДУЖНИКА (Понуђача): ...................................................................</w:t>
      </w:r>
    </w:p>
    <w:p w14:paraId="5E7688D0" w14:textId="77777777" w:rsidR="00E86308" w:rsidRPr="00540429" w:rsidRDefault="00E86308" w:rsidP="00E86308">
      <w:pPr>
        <w:spacing w:before="0"/>
        <w:rPr>
          <w:rFonts w:cs="Arial"/>
        </w:rPr>
      </w:pPr>
      <w:r w:rsidRPr="00540429">
        <w:rPr>
          <w:rFonts w:cs="Arial"/>
        </w:rPr>
        <w:t>ПИБ ДУЖНИКА (Понуђача): ........................................................................................</w:t>
      </w:r>
    </w:p>
    <w:p w14:paraId="046B8276" w14:textId="77777777" w:rsidR="00E86308" w:rsidRPr="00540429" w:rsidRDefault="00E86308" w:rsidP="00E86308">
      <w:pPr>
        <w:spacing w:before="0"/>
        <w:rPr>
          <w:rFonts w:cs="Arial"/>
        </w:rPr>
      </w:pPr>
    </w:p>
    <w:p w14:paraId="2B7895C0" w14:textId="77777777" w:rsidR="00E86308" w:rsidRPr="00540429" w:rsidRDefault="00E86308" w:rsidP="00E86308">
      <w:pPr>
        <w:spacing w:before="0"/>
        <w:rPr>
          <w:rFonts w:cs="Arial"/>
        </w:rPr>
      </w:pPr>
      <w:r w:rsidRPr="00540429">
        <w:rPr>
          <w:rFonts w:cs="Arial"/>
        </w:rPr>
        <w:t>и з д а ј е  д а н а ............................ године</w:t>
      </w:r>
    </w:p>
    <w:p w14:paraId="4C15B905" w14:textId="77777777" w:rsidR="00E86308" w:rsidRPr="00540429" w:rsidRDefault="00E86308" w:rsidP="00E86308">
      <w:pPr>
        <w:spacing w:before="0"/>
        <w:rPr>
          <w:rFonts w:cs="Arial"/>
        </w:rPr>
      </w:pPr>
    </w:p>
    <w:p w14:paraId="7867DF96" w14:textId="77777777" w:rsidR="00E86308" w:rsidRPr="00540429" w:rsidRDefault="00E86308" w:rsidP="00E86308">
      <w:pPr>
        <w:spacing w:before="0"/>
        <w:rPr>
          <w:rFonts w:cs="Arial"/>
        </w:rPr>
      </w:pPr>
    </w:p>
    <w:p w14:paraId="43F9777A" w14:textId="77777777" w:rsidR="00E86308" w:rsidRPr="00540429" w:rsidRDefault="00E86308" w:rsidP="00E86308">
      <w:pPr>
        <w:spacing w:before="0"/>
        <w:jc w:val="center"/>
        <w:rPr>
          <w:rFonts w:cs="Arial"/>
          <w:b/>
        </w:rPr>
      </w:pPr>
      <w:r w:rsidRPr="00540429">
        <w:rPr>
          <w:rFonts w:cs="Arial"/>
          <w:b/>
        </w:rPr>
        <w:t>МЕНИЧНО ПИСМО – ОВЛАШЋЕЊЕ ЗА КОРИСНИКА  БЛАНКО СОПСТВЕНЕ МЕНИЦЕ</w:t>
      </w:r>
    </w:p>
    <w:p w14:paraId="54695212" w14:textId="77777777" w:rsidR="00E86308" w:rsidRPr="00540429" w:rsidRDefault="00E86308" w:rsidP="00E86308">
      <w:pPr>
        <w:spacing w:before="0"/>
        <w:rPr>
          <w:rFonts w:cs="Arial"/>
        </w:rPr>
      </w:pPr>
    </w:p>
    <w:p w14:paraId="677E52B4" w14:textId="77777777" w:rsidR="00E86308" w:rsidRPr="00855E52" w:rsidRDefault="00E86308" w:rsidP="00E86308">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w:t>
      </w:r>
      <w:r>
        <w:rPr>
          <w:rFonts w:cs="Arial"/>
          <w:bCs/>
          <w:lang w:val="sr-Cyrl-RS" w:eastAsia="sr-Latn-CS"/>
        </w:rPr>
        <w:t xml:space="preserve"> </w:t>
      </w:r>
      <w:r w:rsidRPr="00855E52">
        <w:rPr>
          <w:rFonts w:cs="Arial"/>
          <w:bCs/>
          <w:lang w:val="sr-Latn-RS" w:eastAsia="sr-Latn-CS"/>
        </w:rPr>
        <w:t xml:space="preserve">Јавно предузеће „Електроприведа Србије“ Београд, </w:t>
      </w:r>
      <w:r>
        <w:rPr>
          <w:rFonts w:cs="Arial"/>
          <w:bCs/>
          <w:lang w:val="sr-Cyrl-RS" w:eastAsia="sr-Latn-CS"/>
        </w:rPr>
        <w:t>Балканска 13</w:t>
      </w:r>
      <w:r w:rsidRPr="00855E52">
        <w:rPr>
          <w:rFonts w:cs="Arial"/>
          <w:bCs/>
          <w:lang w:val="sr-Latn-RS" w:eastAsia="sr-Latn-CS"/>
        </w:rPr>
        <w:t>,</w:t>
      </w:r>
      <w:r>
        <w:rPr>
          <w:rFonts w:cs="Arial"/>
          <w:bCs/>
          <w:lang w:val="sr-Cyrl-RS" w:eastAsia="sr-Latn-CS"/>
        </w:rPr>
        <w:t xml:space="preserve"> </w:t>
      </w:r>
      <w:r w:rsidRPr="00855E52">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14:paraId="7437BF3F" w14:textId="77777777" w:rsidR="00E86308" w:rsidRPr="00540429" w:rsidRDefault="00E86308" w:rsidP="00E86308">
      <w:pPr>
        <w:tabs>
          <w:tab w:val="left" w:pos="1418"/>
        </w:tabs>
        <w:spacing w:before="0"/>
        <w:rPr>
          <w:rFonts w:cs="Arial"/>
        </w:rPr>
      </w:pPr>
      <w:r w:rsidRPr="00540429">
        <w:rPr>
          <w:rFonts w:cs="Arial"/>
        </w:rPr>
        <w:tab/>
      </w:r>
    </w:p>
    <w:p w14:paraId="19B0B765" w14:textId="77777777" w:rsidR="00E86308" w:rsidRPr="00540429" w:rsidRDefault="00E86308" w:rsidP="00E86308">
      <w:pPr>
        <w:spacing w:before="0"/>
        <w:rPr>
          <w:rFonts w:cs="Arial"/>
        </w:rPr>
      </w:pPr>
      <w:r w:rsidRPr="0054042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Pr>
          <w:rFonts w:cs="Arial"/>
          <w:lang w:val="sr-Cyrl-RS"/>
        </w:rPr>
        <w:t>Балканска број 13</w:t>
      </w:r>
      <w:r w:rsidRPr="00540429">
        <w:rPr>
          <w:rFonts w:cs="Arial"/>
        </w:rPr>
        <w:t>,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2B785990" w14:textId="77777777" w:rsidR="00E86308" w:rsidRPr="00540429" w:rsidRDefault="00E86308" w:rsidP="00E86308">
      <w:pPr>
        <w:spacing w:before="0"/>
        <w:rPr>
          <w:rFonts w:cs="Arial"/>
        </w:rPr>
      </w:pPr>
    </w:p>
    <w:p w14:paraId="4310A1CF" w14:textId="1D828DB7" w:rsidR="00E86308" w:rsidRPr="00540429" w:rsidRDefault="00E86308" w:rsidP="00E86308">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Pr="002D2C00">
        <w:rPr>
          <w:rFonts w:cs="Arial"/>
        </w:rPr>
        <w:t xml:space="preserve">30 (тридесет) дана од </w:t>
      </w:r>
      <w:r w:rsidRPr="002D2C00">
        <w:rPr>
          <w:rFonts w:cs="Arial"/>
          <w:lang w:val="sr-Cyrl-RS"/>
        </w:rPr>
        <w:t xml:space="preserve">рока </w:t>
      </w:r>
      <w:r w:rsidR="004F3044">
        <w:rPr>
          <w:rFonts w:cs="Arial"/>
          <w:lang w:val="sr-Cyrl-RS"/>
        </w:rPr>
        <w:t>завршетка</w:t>
      </w:r>
      <w:r>
        <w:rPr>
          <w:rFonts w:cs="Arial"/>
          <w:lang w:val="sr-Cyrl-RS"/>
        </w:rPr>
        <w:t xml:space="preserve"> радова</w:t>
      </w:r>
      <w:r w:rsidRPr="002D2C00">
        <w:rPr>
          <w:rFonts w:cs="Arial"/>
          <w:lang w:val="sr-Cyrl-RS"/>
        </w:rPr>
        <w:t xml:space="preserve">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14:paraId="701C5A63" w14:textId="77777777" w:rsidR="00E86308" w:rsidRPr="00540429" w:rsidRDefault="00E86308" w:rsidP="00E86308">
      <w:pPr>
        <w:spacing w:before="0"/>
        <w:rPr>
          <w:rFonts w:cs="Arial"/>
        </w:rPr>
      </w:pPr>
    </w:p>
    <w:p w14:paraId="0AC48027" w14:textId="77777777" w:rsidR="00E86308" w:rsidRDefault="00E86308" w:rsidP="00E86308">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14:paraId="2F751922" w14:textId="77777777" w:rsidR="00E86308" w:rsidRDefault="00E86308" w:rsidP="00E86308">
      <w:pPr>
        <w:spacing w:before="0"/>
        <w:rPr>
          <w:rFonts w:cs="Arial"/>
        </w:rPr>
      </w:pPr>
    </w:p>
    <w:p w14:paraId="3A51F356" w14:textId="77777777" w:rsidR="00E86308" w:rsidRPr="00540429" w:rsidRDefault="00E86308" w:rsidP="00E86308">
      <w:pPr>
        <w:spacing w:before="0"/>
        <w:rPr>
          <w:rFonts w:cs="Arial"/>
        </w:rPr>
      </w:pPr>
      <w:r w:rsidRPr="00540429">
        <w:rPr>
          <w:rFonts w:cs="Arial"/>
        </w:rPr>
        <w:t>наплату на терет текућег рачуна Дужника бр.______ код __________________ Банке, а у корист текућег рачуна Повериоца бр. 160-700-13 Banka Intesa.</w:t>
      </w:r>
    </w:p>
    <w:p w14:paraId="74F0F6BE" w14:textId="77777777" w:rsidR="00E86308" w:rsidRPr="00540429" w:rsidRDefault="00E86308" w:rsidP="00E86308">
      <w:pPr>
        <w:spacing w:before="0"/>
        <w:rPr>
          <w:rFonts w:cs="Arial"/>
        </w:rPr>
      </w:pPr>
    </w:p>
    <w:p w14:paraId="5B36C252" w14:textId="77777777" w:rsidR="00E86308" w:rsidRPr="00540429" w:rsidRDefault="00E86308" w:rsidP="00E86308">
      <w:pPr>
        <w:spacing w:before="0"/>
        <w:rPr>
          <w:rFonts w:cs="Arial"/>
        </w:rPr>
      </w:pPr>
      <w:r w:rsidRPr="00540429">
        <w:rPr>
          <w:rFonts w:cs="Arial"/>
        </w:rPr>
        <w:t xml:space="preserve">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w:t>
      </w:r>
      <w:r w:rsidRPr="00540429">
        <w:rPr>
          <w:rFonts w:cs="Arial"/>
        </w:rPr>
        <w:lastRenderedPageBreak/>
        <w:t>Дужника, оснивања нових правних субјеката од стране Дужника и других промена од значаја за правни промет.</w:t>
      </w:r>
    </w:p>
    <w:p w14:paraId="5EC9A1D3" w14:textId="77777777" w:rsidR="00E86308" w:rsidRPr="00540429" w:rsidRDefault="00E86308" w:rsidP="00E86308">
      <w:pPr>
        <w:spacing w:before="0"/>
        <w:rPr>
          <w:rFonts w:cs="Arial"/>
        </w:rPr>
      </w:pPr>
    </w:p>
    <w:p w14:paraId="7851F3EA" w14:textId="77777777" w:rsidR="00E86308" w:rsidRPr="00540429" w:rsidRDefault="00E86308" w:rsidP="00E86308">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14:paraId="7B075728" w14:textId="77777777" w:rsidR="00E86308" w:rsidRPr="00540429" w:rsidRDefault="00E86308" w:rsidP="00E86308">
      <w:pPr>
        <w:spacing w:before="0"/>
        <w:rPr>
          <w:rFonts w:cs="Arial"/>
        </w:rPr>
      </w:pPr>
    </w:p>
    <w:p w14:paraId="63A7A32C" w14:textId="77777777" w:rsidR="00E86308" w:rsidRPr="00540429" w:rsidRDefault="00E86308" w:rsidP="00E86308">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14:paraId="312BC2C0" w14:textId="77777777" w:rsidR="00E86308" w:rsidRPr="00540429" w:rsidRDefault="00E86308" w:rsidP="00E86308">
      <w:pPr>
        <w:spacing w:before="0"/>
        <w:rPr>
          <w:rFonts w:cs="Arial"/>
        </w:rPr>
      </w:pPr>
    </w:p>
    <w:p w14:paraId="76DB0B93" w14:textId="77777777" w:rsidR="00E86308" w:rsidRPr="00540429" w:rsidRDefault="00E86308" w:rsidP="00E86308">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14:paraId="4C57FFB6" w14:textId="77777777" w:rsidR="00E86308" w:rsidRPr="00540429" w:rsidRDefault="00E86308" w:rsidP="00E86308">
      <w:pPr>
        <w:spacing w:before="0"/>
        <w:rPr>
          <w:rFonts w:cs="Arial"/>
        </w:rPr>
      </w:pPr>
      <w:r w:rsidRPr="00540429">
        <w:rPr>
          <w:rFonts w:cs="Arial"/>
        </w:rPr>
        <w:t xml:space="preserve">Место и датум издавања Овлашћења          </w:t>
      </w:r>
    </w:p>
    <w:p w14:paraId="66F9C5F4" w14:textId="77777777" w:rsidR="00E86308" w:rsidRPr="00540429" w:rsidRDefault="00E86308" w:rsidP="00E86308">
      <w:pPr>
        <w:spacing w:before="0"/>
        <w:rPr>
          <w:rFonts w:cs="Arial"/>
        </w:rPr>
      </w:pPr>
    </w:p>
    <w:p w14:paraId="172BFD81" w14:textId="77777777" w:rsidR="00E86308" w:rsidRPr="00540429" w:rsidRDefault="00E86308" w:rsidP="00E86308">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E86308" w:rsidRPr="00540429" w14:paraId="2541D215" w14:textId="77777777" w:rsidTr="007E2104">
        <w:trPr>
          <w:jc w:val="center"/>
        </w:trPr>
        <w:tc>
          <w:tcPr>
            <w:tcW w:w="3882" w:type="dxa"/>
            <w:hideMark/>
          </w:tcPr>
          <w:p w14:paraId="0DA90BDE" w14:textId="77777777" w:rsidR="00E86308" w:rsidRPr="00540429" w:rsidRDefault="00E86308" w:rsidP="007E2104">
            <w:pPr>
              <w:spacing w:before="0"/>
              <w:jc w:val="center"/>
              <w:rPr>
                <w:rFonts w:cs="Arial"/>
                <w:lang w:val="sr-Latn-CS" w:eastAsia="sr-Latn-CS"/>
              </w:rPr>
            </w:pPr>
            <w:r w:rsidRPr="00540429">
              <w:rPr>
                <w:rFonts w:cs="Arial"/>
                <w:lang w:val="sr-Latn-CS" w:eastAsia="sr-Latn-CS"/>
              </w:rPr>
              <w:t>Датум:</w:t>
            </w:r>
          </w:p>
        </w:tc>
        <w:tc>
          <w:tcPr>
            <w:tcW w:w="2127" w:type="dxa"/>
          </w:tcPr>
          <w:p w14:paraId="2938FA7F" w14:textId="77777777" w:rsidR="00E86308" w:rsidRPr="00540429" w:rsidRDefault="00E86308" w:rsidP="007E2104">
            <w:pPr>
              <w:spacing w:before="0"/>
              <w:jc w:val="center"/>
              <w:rPr>
                <w:rFonts w:cs="Arial"/>
                <w:lang w:val="ru-RU" w:eastAsia="sr-Latn-CS"/>
              </w:rPr>
            </w:pPr>
          </w:p>
        </w:tc>
        <w:tc>
          <w:tcPr>
            <w:tcW w:w="4022" w:type="dxa"/>
            <w:hideMark/>
          </w:tcPr>
          <w:p w14:paraId="09EEB27B" w14:textId="77777777" w:rsidR="00E86308" w:rsidRPr="00540429" w:rsidRDefault="00E86308" w:rsidP="007E2104">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E86308" w:rsidRPr="00540429" w14:paraId="0172F153" w14:textId="77777777" w:rsidTr="007E2104">
        <w:trPr>
          <w:jc w:val="center"/>
        </w:trPr>
        <w:tc>
          <w:tcPr>
            <w:tcW w:w="3882" w:type="dxa"/>
          </w:tcPr>
          <w:p w14:paraId="69252859" w14:textId="77777777" w:rsidR="00E86308" w:rsidRPr="00540429" w:rsidRDefault="00E86308" w:rsidP="007E2104">
            <w:pPr>
              <w:spacing w:before="0"/>
              <w:jc w:val="center"/>
              <w:rPr>
                <w:rFonts w:cs="Arial"/>
                <w:lang w:val="sr-Latn-CS" w:eastAsia="sr-Latn-CS"/>
              </w:rPr>
            </w:pPr>
          </w:p>
        </w:tc>
        <w:tc>
          <w:tcPr>
            <w:tcW w:w="2127" w:type="dxa"/>
            <w:hideMark/>
          </w:tcPr>
          <w:p w14:paraId="5189CB6D" w14:textId="77777777" w:rsidR="00E86308" w:rsidRPr="00540429" w:rsidRDefault="00E86308" w:rsidP="007E2104">
            <w:pPr>
              <w:spacing w:before="0"/>
              <w:jc w:val="center"/>
              <w:rPr>
                <w:rFonts w:cs="Arial"/>
                <w:lang w:val="sr-Latn-CS" w:eastAsia="sr-Latn-CS"/>
              </w:rPr>
            </w:pPr>
            <w:r w:rsidRPr="00540429">
              <w:rPr>
                <w:rFonts w:cs="Arial"/>
                <w:lang w:val="sr-Latn-CS" w:eastAsia="sr-Latn-CS"/>
              </w:rPr>
              <w:t>М.П.</w:t>
            </w:r>
          </w:p>
        </w:tc>
        <w:tc>
          <w:tcPr>
            <w:tcW w:w="4022" w:type="dxa"/>
          </w:tcPr>
          <w:p w14:paraId="2E4E006C" w14:textId="77777777" w:rsidR="00E86308" w:rsidRPr="00540429" w:rsidRDefault="00E86308" w:rsidP="007E2104">
            <w:pPr>
              <w:spacing w:before="0"/>
              <w:jc w:val="center"/>
              <w:rPr>
                <w:rFonts w:cs="Arial"/>
                <w:lang w:val="ru-RU" w:eastAsia="sr-Latn-CS"/>
              </w:rPr>
            </w:pPr>
          </w:p>
        </w:tc>
      </w:tr>
      <w:tr w:rsidR="00E86308" w:rsidRPr="00540429" w14:paraId="5853E87F" w14:textId="77777777" w:rsidTr="007E2104">
        <w:trPr>
          <w:jc w:val="center"/>
        </w:trPr>
        <w:tc>
          <w:tcPr>
            <w:tcW w:w="3882" w:type="dxa"/>
            <w:tcBorders>
              <w:top w:val="nil"/>
              <w:left w:val="nil"/>
              <w:bottom w:val="single" w:sz="4" w:space="0" w:color="auto"/>
              <w:right w:val="nil"/>
            </w:tcBorders>
          </w:tcPr>
          <w:p w14:paraId="31A0B892" w14:textId="77777777" w:rsidR="00E86308" w:rsidRPr="00540429" w:rsidRDefault="00E86308" w:rsidP="007E2104">
            <w:pPr>
              <w:spacing w:before="0"/>
              <w:jc w:val="center"/>
              <w:rPr>
                <w:rFonts w:cs="Arial"/>
                <w:lang w:val="sr-Latn-CS" w:eastAsia="sr-Latn-CS"/>
              </w:rPr>
            </w:pPr>
          </w:p>
        </w:tc>
        <w:tc>
          <w:tcPr>
            <w:tcW w:w="2127" w:type="dxa"/>
          </w:tcPr>
          <w:p w14:paraId="7DD59473" w14:textId="77777777" w:rsidR="00E86308" w:rsidRPr="00540429" w:rsidRDefault="00E86308" w:rsidP="007E2104">
            <w:pPr>
              <w:spacing w:before="0"/>
              <w:jc w:val="center"/>
              <w:rPr>
                <w:rFonts w:cs="Arial"/>
                <w:lang w:val="ru-RU" w:eastAsia="sr-Latn-CS"/>
              </w:rPr>
            </w:pPr>
          </w:p>
        </w:tc>
        <w:tc>
          <w:tcPr>
            <w:tcW w:w="4022" w:type="dxa"/>
            <w:tcBorders>
              <w:top w:val="nil"/>
              <w:left w:val="nil"/>
              <w:bottom w:val="single" w:sz="4" w:space="0" w:color="auto"/>
              <w:right w:val="nil"/>
            </w:tcBorders>
          </w:tcPr>
          <w:p w14:paraId="05ACFC33" w14:textId="77777777" w:rsidR="00E86308" w:rsidRPr="00540429" w:rsidRDefault="00E86308" w:rsidP="007E2104">
            <w:pPr>
              <w:spacing w:before="0"/>
              <w:jc w:val="center"/>
              <w:rPr>
                <w:rFonts w:cs="Arial"/>
                <w:lang w:val="ru-RU" w:eastAsia="sr-Latn-CS"/>
              </w:rPr>
            </w:pPr>
          </w:p>
        </w:tc>
      </w:tr>
    </w:tbl>
    <w:p w14:paraId="260B4447" w14:textId="77777777" w:rsidR="00E86308" w:rsidRPr="00540429" w:rsidRDefault="00E86308" w:rsidP="00E86308">
      <w:pPr>
        <w:spacing w:before="0"/>
        <w:rPr>
          <w:rFonts w:cs="Arial"/>
        </w:rPr>
      </w:pPr>
      <w:r w:rsidRPr="00540429">
        <w:rPr>
          <w:rFonts w:cs="Arial"/>
        </w:rPr>
        <w:t xml:space="preserve">                                                                                              Потпис овлашћеног лица</w:t>
      </w:r>
    </w:p>
    <w:p w14:paraId="1947201A" w14:textId="77777777" w:rsidR="00E86308" w:rsidRPr="00540429" w:rsidRDefault="00E86308" w:rsidP="00E86308">
      <w:pPr>
        <w:spacing w:before="0"/>
        <w:rPr>
          <w:rFonts w:cs="Arial"/>
        </w:rPr>
      </w:pPr>
    </w:p>
    <w:p w14:paraId="58A743C9" w14:textId="77777777" w:rsidR="00E86308" w:rsidRPr="00540429" w:rsidRDefault="00E86308" w:rsidP="00E86308">
      <w:pPr>
        <w:spacing w:before="0"/>
        <w:rPr>
          <w:rFonts w:cs="Arial"/>
        </w:rPr>
      </w:pPr>
      <w:r w:rsidRPr="00540429">
        <w:rPr>
          <w:rFonts w:cs="Arial"/>
        </w:rPr>
        <w:t>Прилог:</w:t>
      </w:r>
    </w:p>
    <w:p w14:paraId="23E054A8" w14:textId="77777777" w:rsidR="00E86308" w:rsidRPr="00540429" w:rsidRDefault="00E86308" w:rsidP="001143B4">
      <w:pPr>
        <w:numPr>
          <w:ilvl w:val="0"/>
          <w:numId w:val="37"/>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14:paraId="701C7450" w14:textId="77777777" w:rsidR="00E86308" w:rsidRPr="00540429" w:rsidRDefault="00E86308" w:rsidP="001143B4">
      <w:pPr>
        <w:numPr>
          <w:ilvl w:val="0"/>
          <w:numId w:val="37"/>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EA7259D" w14:textId="77777777" w:rsidR="00E86308" w:rsidRPr="00540429" w:rsidRDefault="00E86308" w:rsidP="001143B4">
      <w:pPr>
        <w:numPr>
          <w:ilvl w:val="0"/>
          <w:numId w:val="37"/>
        </w:numPr>
        <w:spacing w:before="0"/>
        <w:contextualSpacing/>
        <w:rPr>
          <w:rFonts w:eastAsia="Calibri" w:cs="Arial"/>
        </w:rPr>
      </w:pPr>
      <w:r w:rsidRPr="00540429">
        <w:rPr>
          <w:rFonts w:eastAsia="Calibri" w:cs="Arial"/>
        </w:rPr>
        <w:t xml:space="preserve">фотокопија ОП обрасца </w:t>
      </w:r>
    </w:p>
    <w:p w14:paraId="3D5AB7F3" w14:textId="77777777" w:rsidR="00E86308" w:rsidRPr="00540429" w:rsidRDefault="00E86308" w:rsidP="001143B4">
      <w:pPr>
        <w:numPr>
          <w:ilvl w:val="0"/>
          <w:numId w:val="37"/>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8826ED0" w14:textId="3748EB03" w:rsidR="00E86308" w:rsidRDefault="00E86308">
      <w:pPr>
        <w:spacing w:before="0"/>
        <w:jc w:val="left"/>
        <w:rPr>
          <w:rFonts w:cs="Arial"/>
          <w:color w:val="00B0F0"/>
          <w:lang w:val="sr-Cyrl-RS"/>
        </w:rPr>
      </w:pPr>
    </w:p>
    <w:p w14:paraId="036CAD82" w14:textId="1C56E7B6" w:rsidR="00E86308" w:rsidRDefault="00E86308">
      <w:pPr>
        <w:spacing w:before="0"/>
        <w:jc w:val="left"/>
        <w:rPr>
          <w:rFonts w:cs="Arial"/>
          <w:color w:val="00B0F0"/>
          <w:lang w:val="sr-Cyrl-RS"/>
        </w:rPr>
      </w:pPr>
    </w:p>
    <w:p w14:paraId="4D03FD65" w14:textId="0BCA37EF" w:rsidR="00E86308" w:rsidRDefault="00E86308">
      <w:pPr>
        <w:spacing w:before="0"/>
        <w:jc w:val="left"/>
        <w:rPr>
          <w:rFonts w:cs="Arial"/>
          <w:color w:val="00B0F0"/>
          <w:lang w:val="sr-Cyrl-RS"/>
        </w:rPr>
      </w:pPr>
    </w:p>
    <w:p w14:paraId="67D07243" w14:textId="61951E52" w:rsidR="00E86308" w:rsidRDefault="00E86308">
      <w:pPr>
        <w:spacing w:before="0"/>
        <w:jc w:val="left"/>
        <w:rPr>
          <w:rFonts w:cs="Arial"/>
          <w:color w:val="00B0F0"/>
          <w:lang w:val="sr-Cyrl-RS"/>
        </w:rPr>
      </w:pPr>
    </w:p>
    <w:p w14:paraId="30B90E33" w14:textId="73B851A1" w:rsidR="00E86308" w:rsidRDefault="00E86308">
      <w:pPr>
        <w:spacing w:before="0"/>
        <w:jc w:val="left"/>
        <w:rPr>
          <w:rFonts w:cs="Arial"/>
          <w:color w:val="00B0F0"/>
          <w:lang w:val="sr-Cyrl-RS"/>
        </w:rPr>
      </w:pPr>
    </w:p>
    <w:p w14:paraId="01208D52" w14:textId="3FB54D3D" w:rsidR="00E86308" w:rsidRDefault="00E86308">
      <w:pPr>
        <w:spacing w:before="0"/>
        <w:jc w:val="left"/>
        <w:rPr>
          <w:rFonts w:cs="Arial"/>
          <w:color w:val="00B0F0"/>
          <w:lang w:val="sr-Cyrl-RS"/>
        </w:rPr>
      </w:pPr>
    </w:p>
    <w:p w14:paraId="2960ED69" w14:textId="45F439B8" w:rsidR="00E86308" w:rsidRDefault="00E86308">
      <w:pPr>
        <w:spacing w:before="0"/>
        <w:jc w:val="left"/>
        <w:rPr>
          <w:rFonts w:cs="Arial"/>
          <w:color w:val="00B0F0"/>
          <w:lang w:val="sr-Cyrl-RS"/>
        </w:rPr>
      </w:pPr>
    </w:p>
    <w:p w14:paraId="45571924" w14:textId="02B2C26A" w:rsidR="00E86308" w:rsidRDefault="00E86308">
      <w:pPr>
        <w:spacing w:before="0"/>
        <w:jc w:val="left"/>
        <w:rPr>
          <w:rFonts w:cs="Arial"/>
          <w:color w:val="00B0F0"/>
          <w:lang w:val="sr-Cyrl-RS"/>
        </w:rPr>
      </w:pPr>
    </w:p>
    <w:p w14:paraId="1ED90F76" w14:textId="3A74ABD8" w:rsidR="00E86308" w:rsidRDefault="00E86308">
      <w:pPr>
        <w:spacing w:before="0"/>
        <w:jc w:val="left"/>
        <w:rPr>
          <w:rFonts w:cs="Arial"/>
          <w:color w:val="00B0F0"/>
          <w:lang w:val="sr-Cyrl-RS"/>
        </w:rPr>
      </w:pPr>
    </w:p>
    <w:p w14:paraId="28F15D61" w14:textId="193A4AE4" w:rsidR="00E86308" w:rsidRDefault="00E86308">
      <w:pPr>
        <w:spacing w:before="0"/>
        <w:jc w:val="left"/>
        <w:rPr>
          <w:rFonts w:cs="Arial"/>
          <w:color w:val="00B0F0"/>
          <w:lang w:val="sr-Cyrl-RS"/>
        </w:rPr>
      </w:pPr>
    </w:p>
    <w:p w14:paraId="6C57D056" w14:textId="3CEE6057" w:rsidR="00E86308" w:rsidRDefault="00E86308">
      <w:pPr>
        <w:spacing w:before="0"/>
        <w:jc w:val="left"/>
        <w:rPr>
          <w:rFonts w:cs="Arial"/>
          <w:color w:val="00B0F0"/>
          <w:lang w:val="sr-Cyrl-RS"/>
        </w:rPr>
      </w:pPr>
    </w:p>
    <w:p w14:paraId="1FF2B1FD" w14:textId="1D31F11C" w:rsidR="00E86308" w:rsidRDefault="00E86308">
      <w:pPr>
        <w:spacing w:before="0"/>
        <w:jc w:val="left"/>
        <w:rPr>
          <w:rFonts w:cs="Arial"/>
          <w:color w:val="00B0F0"/>
          <w:lang w:val="sr-Cyrl-RS"/>
        </w:rPr>
      </w:pPr>
    </w:p>
    <w:p w14:paraId="1FFB78B8" w14:textId="54FF8767" w:rsidR="00E86308" w:rsidRDefault="00E86308">
      <w:pPr>
        <w:spacing w:before="0"/>
        <w:jc w:val="left"/>
        <w:rPr>
          <w:rFonts w:cs="Arial"/>
          <w:color w:val="00B0F0"/>
          <w:lang w:val="sr-Cyrl-RS"/>
        </w:rPr>
      </w:pPr>
    </w:p>
    <w:p w14:paraId="69FA5D2C" w14:textId="7E9F85F1" w:rsidR="00E86308" w:rsidRDefault="00E86308">
      <w:pPr>
        <w:spacing w:before="0"/>
        <w:jc w:val="left"/>
        <w:rPr>
          <w:rFonts w:cs="Arial"/>
          <w:color w:val="00B0F0"/>
          <w:lang w:val="sr-Cyrl-RS"/>
        </w:rPr>
      </w:pPr>
    </w:p>
    <w:p w14:paraId="48E25DAB" w14:textId="7FC27756" w:rsidR="00E86308" w:rsidRDefault="00E86308">
      <w:pPr>
        <w:spacing w:before="0"/>
        <w:jc w:val="left"/>
        <w:rPr>
          <w:rFonts w:cs="Arial"/>
          <w:color w:val="00B0F0"/>
          <w:lang w:val="sr-Cyrl-RS"/>
        </w:rPr>
      </w:pPr>
    </w:p>
    <w:p w14:paraId="62692590" w14:textId="3F62B208" w:rsidR="00E86308" w:rsidRDefault="00E86308">
      <w:pPr>
        <w:spacing w:before="0"/>
        <w:jc w:val="left"/>
        <w:rPr>
          <w:rFonts w:cs="Arial"/>
          <w:color w:val="00B0F0"/>
          <w:lang w:val="sr-Cyrl-RS"/>
        </w:rPr>
      </w:pPr>
    </w:p>
    <w:p w14:paraId="4854B805" w14:textId="17B9E2EA" w:rsidR="00E86308" w:rsidRDefault="00E86308">
      <w:pPr>
        <w:spacing w:before="0"/>
        <w:jc w:val="left"/>
        <w:rPr>
          <w:rFonts w:cs="Arial"/>
          <w:color w:val="00B0F0"/>
          <w:lang w:val="sr-Cyrl-RS"/>
        </w:rPr>
      </w:pPr>
    </w:p>
    <w:p w14:paraId="5142FC28" w14:textId="38518B1C" w:rsidR="00E86308" w:rsidRDefault="00E86308">
      <w:pPr>
        <w:spacing w:before="0"/>
        <w:jc w:val="left"/>
        <w:rPr>
          <w:rFonts w:cs="Arial"/>
          <w:color w:val="00B0F0"/>
          <w:lang w:val="sr-Cyrl-RS"/>
        </w:rPr>
      </w:pPr>
    </w:p>
    <w:p w14:paraId="2B528BE9" w14:textId="28215DF8" w:rsidR="00E86308" w:rsidRDefault="00E86308">
      <w:pPr>
        <w:spacing w:before="0"/>
        <w:jc w:val="left"/>
        <w:rPr>
          <w:rFonts w:cs="Arial"/>
          <w:color w:val="00B0F0"/>
          <w:lang w:val="sr-Cyrl-RS"/>
        </w:rPr>
      </w:pPr>
    </w:p>
    <w:p w14:paraId="231EB76E" w14:textId="64D4C036" w:rsidR="00E86308" w:rsidRDefault="00E86308">
      <w:pPr>
        <w:spacing w:before="0"/>
        <w:jc w:val="left"/>
        <w:rPr>
          <w:rFonts w:cs="Arial"/>
          <w:color w:val="00B0F0"/>
          <w:lang w:val="sr-Cyrl-RS"/>
        </w:rPr>
      </w:pPr>
    </w:p>
    <w:p w14:paraId="50DED186" w14:textId="14C00EF4" w:rsidR="00E86308" w:rsidRDefault="00E86308">
      <w:pPr>
        <w:spacing w:before="0"/>
        <w:jc w:val="left"/>
        <w:rPr>
          <w:rFonts w:cs="Arial"/>
          <w:color w:val="00B0F0"/>
          <w:lang w:val="sr-Cyrl-RS"/>
        </w:rPr>
      </w:pPr>
    </w:p>
    <w:p w14:paraId="270A5D44" w14:textId="03A4B0C7" w:rsidR="00E86308" w:rsidRDefault="00E86308">
      <w:pPr>
        <w:spacing w:before="0"/>
        <w:jc w:val="left"/>
        <w:rPr>
          <w:rFonts w:cs="Arial"/>
          <w:color w:val="00B0F0"/>
          <w:lang w:val="sr-Cyrl-RS"/>
        </w:rPr>
      </w:pPr>
    </w:p>
    <w:p w14:paraId="601E716C" w14:textId="4C16D060" w:rsidR="00E86308" w:rsidRDefault="00E86308">
      <w:pPr>
        <w:spacing w:before="0"/>
        <w:jc w:val="left"/>
        <w:rPr>
          <w:rFonts w:cs="Arial"/>
          <w:color w:val="00B0F0"/>
          <w:lang w:val="sr-Cyrl-RS"/>
        </w:rPr>
      </w:pPr>
    </w:p>
    <w:p w14:paraId="2244C4B3" w14:textId="4C72E792" w:rsidR="00E86308" w:rsidRDefault="00E86308">
      <w:pPr>
        <w:spacing w:before="0"/>
        <w:jc w:val="left"/>
        <w:rPr>
          <w:rFonts w:cs="Arial"/>
          <w:color w:val="00B0F0"/>
          <w:lang w:val="sr-Cyrl-RS"/>
        </w:rPr>
      </w:pPr>
    </w:p>
    <w:p w14:paraId="6F2AB8AF" w14:textId="620BECC3" w:rsidR="00E86308" w:rsidRDefault="00E86308">
      <w:pPr>
        <w:spacing w:before="0"/>
        <w:jc w:val="left"/>
        <w:rPr>
          <w:rFonts w:cs="Arial"/>
          <w:color w:val="00B0F0"/>
          <w:lang w:val="sr-Cyrl-RS"/>
        </w:rPr>
      </w:pPr>
    </w:p>
    <w:p w14:paraId="7E86E813" w14:textId="23EB3459" w:rsidR="00E86308" w:rsidRDefault="00E86308">
      <w:pPr>
        <w:spacing w:before="0"/>
        <w:jc w:val="left"/>
        <w:rPr>
          <w:rFonts w:cs="Arial"/>
          <w:color w:val="00B0F0"/>
          <w:lang w:val="sr-Cyrl-RS"/>
        </w:rPr>
      </w:pPr>
    </w:p>
    <w:p w14:paraId="1143F2E8" w14:textId="2A8A7136" w:rsidR="00E86308" w:rsidRDefault="00E86308">
      <w:pPr>
        <w:spacing w:before="0"/>
        <w:jc w:val="left"/>
        <w:rPr>
          <w:rFonts w:cs="Arial"/>
          <w:color w:val="00B0F0"/>
          <w:lang w:val="sr-Cyrl-RS"/>
        </w:rPr>
      </w:pPr>
    </w:p>
    <w:p w14:paraId="1C25FCBC" w14:textId="69633CE1" w:rsidR="00E86308" w:rsidRDefault="00E86308">
      <w:pPr>
        <w:spacing w:before="0"/>
        <w:jc w:val="left"/>
        <w:rPr>
          <w:rFonts w:cs="Arial"/>
          <w:color w:val="00B0F0"/>
          <w:lang w:val="sr-Cyrl-RS"/>
        </w:rPr>
      </w:pPr>
    </w:p>
    <w:p w14:paraId="1F236260" w14:textId="77777777" w:rsidR="00E86308" w:rsidRPr="00E86308" w:rsidRDefault="00E86308">
      <w:pPr>
        <w:spacing w:before="0"/>
        <w:jc w:val="left"/>
        <w:rPr>
          <w:rFonts w:cs="Arial"/>
          <w:color w:val="00B0F0"/>
          <w:lang w:val="sr-Cyrl-RS"/>
        </w:rPr>
      </w:pPr>
    </w:p>
    <w:p w14:paraId="7216770A" w14:textId="77777777" w:rsidR="00831ED8" w:rsidRPr="006929D8" w:rsidRDefault="00831ED8" w:rsidP="00B02E86">
      <w:pPr>
        <w:rPr>
          <w:lang w:val="sr-Cyrl-CS"/>
        </w:rPr>
      </w:pPr>
    </w:p>
    <w:p w14:paraId="7E73F467" w14:textId="77777777" w:rsidR="00831ED8" w:rsidRPr="006929D8" w:rsidRDefault="00831ED8" w:rsidP="00B02E86">
      <w:pPr>
        <w:rPr>
          <w:lang w:val="sr-Cyrl-CS"/>
        </w:rPr>
      </w:pPr>
    </w:p>
    <w:p w14:paraId="4174072F" w14:textId="77777777" w:rsidR="001B0370" w:rsidRDefault="001B0370" w:rsidP="001B0370">
      <w:pPr>
        <w:spacing w:before="0"/>
        <w:rPr>
          <w:rFonts w:cs="Arial"/>
          <w:color w:val="FF0000"/>
          <w:lang w:val="sr-Cyrl-RS"/>
        </w:rPr>
      </w:pPr>
    </w:p>
    <w:p w14:paraId="1B4461FB" w14:textId="77777777" w:rsidR="0083449D" w:rsidRDefault="0083449D" w:rsidP="001B0370">
      <w:pPr>
        <w:spacing w:before="0"/>
        <w:rPr>
          <w:rFonts w:cs="Arial"/>
          <w:color w:val="FF0000"/>
          <w:lang w:val="sr-Cyrl-RS"/>
        </w:rPr>
      </w:pPr>
    </w:p>
    <w:p w14:paraId="296F8DBC" w14:textId="77777777" w:rsidR="0083449D" w:rsidRDefault="0083449D" w:rsidP="001B0370">
      <w:pPr>
        <w:spacing w:before="0"/>
        <w:rPr>
          <w:rFonts w:cs="Arial"/>
          <w:color w:val="FF0000"/>
          <w:lang w:val="sr-Cyrl-RS"/>
        </w:rPr>
      </w:pPr>
    </w:p>
    <w:p w14:paraId="379D3DF0" w14:textId="77777777" w:rsidR="0083449D" w:rsidRDefault="0083449D" w:rsidP="001B0370">
      <w:pPr>
        <w:spacing w:before="0"/>
        <w:rPr>
          <w:rFonts w:cs="Arial"/>
          <w:color w:val="FF0000"/>
          <w:lang w:val="sr-Cyrl-RS"/>
        </w:rPr>
      </w:pPr>
    </w:p>
    <w:p w14:paraId="265DF575" w14:textId="77777777" w:rsidR="0083449D" w:rsidRDefault="0083449D" w:rsidP="001B0370">
      <w:pPr>
        <w:spacing w:before="0"/>
        <w:rPr>
          <w:rFonts w:cs="Arial"/>
          <w:color w:val="FF0000"/>
          <w:lang w:val="sr-Cyrl-RS"/>
        </w:rPr>
      </w:pPr>
    </w:p>
    <w:p w14:paraId="7D9E581A" w14:textId="77777777" w:rsidR="0083449D" w:rsidRDefault="0083449D" w:rsidP="001B0370">
      <w:pPr>
        <w:spacing w:before="0"/>
        <w:rPr>
          <w:rFonts w:cs="Arial"/>
          <w:color w:val="FF0000"/>
          <w:lang w:val="sr-Cyrl-RS"/>
        </w:rPr>
      </w:pPr>
    </w:p>
    <w:p w14:paraId="3EA6CC0A" w14:textId="77777777" w:rsidR="0083449D" w:rsidRDefault="0083449D" w:rsidP="001B0370">
      <w:pPr>
        <w:spacing w:before="0"/>
        <w:rPr>
          <w:rFonts w:cs="Arial"/>
          <w:color w:val="FF0000"/>
          <w:lang w:val="sr-Cyrl-RS"/>
        </w:rPr>
      </w:pPr>
    </w:p>
    <w:p w14:paraId="1FEE795F" w14:textId="77777777" w:rsidR="0083449D" w:rsidRDefault="0083449D" w:rsidP="001B0370">
      <w:pPr>
        <w:spacing w:before="0"/>
        <w:rPr>
          <w:rFonts w:cs="Arial"/>
          <w:color w:val="FF0000"/>
          <w:lang w:val="sr-Cyrl-RS"/>
        </w:rPr>
      </w:pPr>
    </w:p>
    <w:p w14:paraId="1AB2EDE8" w14:textId="77777777" w:rsidR="0083449D" w:rsidRDefault="0083449D" w:rsidP="001B0370">
      <w:pPr>
        <w:spacing w:before="0"/>
        <w:rPr>
          <w:rFonts w:cs="Arial"/>
          <w:color w:val="FF0000"/>
          <w:lang w:val="sr-Cyrl-RS"/>
        </w:rPr>
      </w:pPr>
    </w:p>
    <w:p w14:paraId="5D5DA031" w14:textId="77777777" w:rsidR="0083449D" w:rsidRDefault="0083449D" w:rsidP="001B0370">
      <w:pPr>
        <w:spacing w:before="0"/>
        <w:rPr>
          <w:rFonts w:cs="Arial"/>
          <w:color w:val="FF0000"/>
          <w:lang w:val="sr-Cyrl-RS"/>
        </w:rPr>
      </w:pPr>
    </w:p>
    <w:p w14:paraId="6BD75981" w14:textId="77777777" w:rsidR="0083449D" w:rsidRDefault="0083449D" w:rsidP="001B0370">
      <w:pPr>
        <w:spacing w:before="0"/>
        <w:rPr>
          <w:rFonts w:cs="Arial"/>
          <w:color w:val="FF0000"/>
          <w:lang w:val="sr-Cyrl-RS"/>
        </w:rPr>
      </w:pPr>
    </w:p>
    <w:p w14:paraId="3F91A4AC" w14:textId="77777777" w:rsidR="0083449D" w:rsidRDefault="0083449D" w:rsidP="001B0370">
      <w:pPr>
        <w:spacing w:before="0"/>
        <w:rPr>
          <w:rFonts w:cs="Arial"/>
          <w:color w:val="FF0000"/>
          <w:lang w:val="sr-Cyrl-RS"/>
        </w:rPr>
      </w:pPr>
    </w:p>
    <w:p w14:paraId="5167293C" w14:textId="77777777" w:rsidR="0083449D" w:rsidRDefault="0083449D" w:rsidP="001B0370">
      <w:pPr>
        <w:spacing w:before="0"/>
        <w:rPr>
          <w:rFonts w:cs="Arial"/>
          <w:color w:val="FF0000"/>
          <w:lang w:val="sr-Cyrl-RS"/>
        </w:rPr>
      </w:pPr>
    </w:p>
    <w:p w14:paraId="7DA5B8F6" w14:textId="77777777" w:rsidR="0083449D" w:rsidRDefault="0083449D" w:rsidP="001B0370">
      <w:pPr>
        <w:spacing w:before="0"/>
        <w:rPr>
          <w:rFonts w:cs="Arial"/>
          <w:color w:val="FF0000"/>
          <w:lang w:val="sr-Cyrl-RS"/>
        </w:rPr>
      </w:pPr>
    </w:p>
    <w:p w14:paraId="59B5B139" w14:textId="77777777" w:rsidR="0083449D" w:rsidRDefault="0083449D" w:rsidP="001B0370">
      <w:pPr>
        <w:spacing w:before="0"/>
        <w:rPr>
          <w:rFonts w:cs="Arial"/>
          <w:color w:val="FF0000"/>
          <w:lang w:val="sr-Cyrl-RS"/>
        </w:rPr>
      </w:pPr>
    </w:p>
    <w:p w14:paraId="2A5CBB4A" w14:textId="77777777" w:rsidR="0083449D" w:rsidRDefault="0083449D" w:rsidP="001B0370">
      <w:pPr>
        <w:spacing w:before="0"/>
        <w:rPr>
          <w:rFonts w:cs="Arial"/>
          <w:color w:val="FF0000"/>
          <w:lang w:val="sr-Cyrl-RS"/>
        </w:rPr>
      </w:pPr>
    </w:p>
    <w:p w14:paraId="4289C8B8" w14:textId="77777777" w:rsidR="0083449D" w:rsidRPr="0083449D" w:rsidRDefault="0083449D" w:rsidP="001B0370">
      <w:pPr>
        <w:spacing w:before="0"/>
        <w:rPr>
          <w:rFonts w:cs="Arial"/>
          <w:color w:val="FF0000"/>
          <w:lang w:val="sr-Cyrl-RS"/>
        </w:rPr>
      </w:pPr>
    </w:p>
    <w:p w14:paraId="3AE61595" w14:textId="77777777" w:rsidR="00343A18" w:rsidRPr="008377FF" w:rsidRDefault="00DB64EA" w:rsidP="00831ED8">
      <w:pPr>
        <w:pStyle w:val="KDPodnaslov1"/>
        <w:spacing w:before="0"/>
        <w:jc w:val="center"/>
        <w:rPr>
          <w:rFonts w:cs="Arial"/>
        </w:rPr>
      </w:pPr>
      <w:bookmarkStart w:id="259" w:name="_Toc442559948"/>
      <w:r>
        <w:rPr>
          <w:rFonts w:eastAsia="Arial Unicode MS" w:cs="Arial"/>
        </w:rPr>
        <w:t>8.</w:t>
      </w:r>
      <w:r w:rsidR="00343A18" w:rsidRPr="008377FF">
        <w:rPr>
          <w:rFonts w:cs="Arial"/>
        </w:rPr>
        <w:t>МОДЕЛ УГОВОРА</w:t>
      </w:r>
      <w:bookmarkEnd w:id="259"/>
    </w:p>
    <w:p w14:paraId="27D6CDB2" w14:textId="77777777" w:rsidR="002F343E" w:rsidRPr="008377FF" w:rsidRDefault="002F343E" w:rsidP="00831ED8">
      <w:pPr>
        <w:pStyle w:val="KDPodnaslov1"/>
        <w:spacing w:before="0"/>
        <w:jc w:val="center"/>
        <w:rPr>
          <w:rFonts w:cs="Arial"/>
        </w:rPr>
      </w:pPr>
    </w:p>
    <w:p w14:paraId="769DF3F6" w14:textId="77777777" w:rsidR="002F343E" w:rsidRDefault="002F343E" w:rsidP="00831ED8">
      <w:pPr>
        <w:pStyle w:val="KDPodnaslov1"/>
        <w:spacing w:before="0"/>
        <w:jc w:val="center"/>
        <w:rPr>
          <w:rFonts w:cs="Arial"/>
          <w:lang w:val="sr-Cyrl-RS"/>
        </w:rPr>
      </w:pPr>
    </w:p>
    <w:p w14:paraId="24A51D74" w14:textId="77777777" w:rsidR="0083449D" w:rsidRDefault="0083449D" w:rsidP="00831ED8">
      <w:pPr>
        <w:pStyle w:val="KDPodnaslov1"/>
        <w:spacing w:before="0"/>
        <w:jc w:val="center"/>
        <w:rPr>
          <w:rFonts w:cs="Arial"/>
          <w:lang w:val="sr-Cyrl-RS"/>
        </w:rPr>
      </w:pPr>
    </w:p>
    <w:p w14:paraId="6D67B2FF" w14:textId="77777777" w:rsidR="0083449D" w:rsidRDefault="0083449D">
      <w:pPr>
        <w:spacing w:before="0"/>
        <w:jc w:val="left"/>
        <w:rPr>
          <w:rFonts w:cs="Arial"/>
          <w:b/>
          <w:lang w:val="sr-Cyrl-RS"/>
        </w:rPr>
      </w:pPr>
      <w:r>
        <w:rPr>
          <w:rFonts w:cs="Arial"/>
          <w:lang w:val="sr-Cyrl-RS"/>
        </w:rPr>
        <w:br w:type="page"/>
      </w:r>
    </w:p>
    <w:p w14:paraId="3E4AC1E5" w14:textId="77777777" w:rsidR="0083449D" w:rsidRPr="0083449D" w:rsidRDefault="0083449D" w:rsidP="00831ED8">
      <w:pPr>
        <w:pStyle w:val="KDPodnaslov1"/>
        <w:spacing w:before="0"/>
        <w:jc w:val="center"/>
        <w:rPr>
          <w:rFonts w:cs="Arial"/>
          <w:lang w:val="sr-Cyrl-RS"/>
        </w:rPr>
      </w:pPr>
    </w:p>
    <w:p w14:paraId="54FD3F56" w14:textId="77777777" w:rsidR="00DB64EA" w:rsidRPr="00E47C2E" w:rsidRDefault="00DB64EA" w:rsidP="00DB64EA">
      <w:pPr>
        <w:pStyle w:val="KDParagraf"/>
        <w:spacing w:before="0"/>
        <w:rPr>
          <w:rFonts w:cs="Arial"/>
          <w:b/>
        </w:rPr>
      </w:pPr>
      <w:r w:rsidRPr="00E47C2E">
        <w:rPr>
          <w:rFonts w:cs="Arial"/>
          <w:b/>
        </w:rPr>
        <w:t>Уговорне стране:</w:t>
      </w:r>
    </w:p>
    <w:p w14:paraId="1273BB95" w14:textId="77777777" w:rsidR="002F343E" w:rsidRPr="008377FF" w:rsidRDefault="002F343E" w:rsidP="00831ED8">
      <w:pPr>
        <w:pStyle w:val="KDPodnaslov1"/>
        <w:spacing w:before="0"/>
        <w:jc w:val="center"/>
        <w:rPr>
          <w:rFonts w:cs="Arial"/>
        </w:rPr>
      </w:pPr>
    </w:p>
    <w:p w14:paraId="7CF007D6" w14:textId="13463CA7" w:rsidR="00873EBD" w:rsidRPr="00CC197A" w:rsidRDefault="00796BD7" w:rsidP="00492065">
      <w:pPr>
        <w:numPr>
          <w:ilvl w:val="0"/>
          <w:numId w:val="15"/>
        </w:numPr>
        <w:ind w:left="0" w:firstLine="0"/>
        <w:rPr>
          <w:rFonts w:eastAsia="Arial Unicode MS"/>
          <w:lang w:val="sr-Latn-CS"/>
        </w:rPr>
      </w:pPr>
      <w:r>
        <w:rPr>
          <w:rFonts w:cs="Arial"/>
        </w:rPr>
        <w:t xml:space="preserve">Јавно предузеће „Електропривреда Србије“ из Београда, </w:t>
      </w:r>
      <w:r>
        <w:rPr>
          <w:rFonts w:cs="Arial"/>
          <w:lang w:val="sr-Cyrl-RS"/>
        </w:rPr>
        <w:t>Балканска 13</w:t>
      </w:r>
      <w:r>
        <w:rPr>
          <w:rFonts w:cs="Arial"/>
        </w:rPr>
        <w:t>,</w:t>
      </w:r>
      <w:r>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Pr>
          <w:rFonts w:cs="Arial"/>
          <w:lang w:val="sr-Cyrl-RS"/>
        </w:rPr>
        <w:t>296992</w:t>
      </w:r>
      <w:r>
        <w:rPr>
          <w:rFonts w:cs="Arial"/>
        </w:rPr>
        <w:t>/</w:t>
      </w:r>
      <w:r>
        <w:rPr>
          <w:rFonts w:cs="Arial"/>
          <w:lang w:val="sr-Cyrl-RS"/>
        </w:rPr>
        <w:t>1</w:t>
      </w:r>
      <w:r>
        <w:rPr>
          <w:rFonts w:cs="Arial"/>
        </w:rPr>
        <w:t>-1</w:t>
      </w:r>
      <w:r>
        <w:rPr>
          <w:rFonts w:cs="Arial"/>
          <w:lang w:val="sr-Cyrl-RS"/>
        </w:rPr>
        <w:t>7</w:t>
      </w:r>
      <w:r>
        <w:rPr>
          <w:rFonts w:cs="Arial"/>
        </w:rPr>
        <w:t xml:space="preserve"> од </w:t>
      </w:r>
      <w:r>
        <w:rPr>
          <w:rFonts w:cs="Arial"/>
          <w:lang w:val="sr-Cyrl-RS"/>
        </w:rPr>
        <w:t>15</w:t>
      </w:r>
      <w:r>
        <w:rPr>
          <w:rFonts w:cs="Arial"/>
        </w:rPr>
        <w:t>.0</w:t>
      </w:r>
      <w:r>
        <w:rPr>
          <w:rFonts w:cs="Arial"/>
          <w:lang w:val="sr-Cyrl-RS"/>
        </w:rPr>
        <w:t>6</w:t>
      </w:r>
      <w:r>
        <w:rPr>
          <w:rFonts w:cs="Arial"/>
        </w:rPr>
        <w:t>.201</w:t>
      </w:r>
      <w:r>
        <w:rPr>
          <w:rFonts w:cs="Arial"/>
          <w:lang w:val="sr-Cyrl-RS"/>
        </w:rPr>
        <w:t>7</w:t>
      </w:r>
      <w:r>
        <w:rPr>
          <w:rFonts w:cs="Arial"/>
        </w:rPr>
        <w:t>.</w:t>
      </w:r>
      <w:r>
        <w:rPr>
          <w:rFonts w:cs="Arial"/>
          <w:lang w:val="sr-Cyrl-RS"/>
        </w:rPr>
        <w:t xml:space="preserve"> </w:t>
      </w:r>
      <w:r>
        <w:rPr>
          <w:rFonts w:cs="Arial"/>
        </w:rPr>
        <w:t>године, заступа финансијски директор</w:t>
      </w:r>
      <w:r>
        <w:rPr>
          <w:rFonts w:cs="Arial"/>
          <w:lang w:val="sr-Cyrl-RS"/>
        </w:rPr>
        <w:t xml:space="preserve"> Огранка</w:t>
      </w:r>
      <w:r>
        <w:rPr>
          <w:rFonts w:cs="Arial"/>
        </w:rPr>
        <w:t xml:space="preserve"> ТЕНТ </w:t>
      </w:r>
      <w:r>
        <w:rPr>
          <w:rFonts w:cs="Arial"/>
          <w:lang w:val="sr-Cyrl-RS"/>
        </w:rPr>
        <w:t>Жељко Вујиновић</w:t>
      </w:r>
      <w:r w:rsidR="00452640" w:rsidRPr="00452640">
        <w:rPr>
          <w:rFonts w:cs="Arial"/>
        </w:rPr>
        <w:t xml:space="preserve"> </w:t>
      </w:r>
      <w:r w:rsidR="006C3B75">
        <w:rPr>
          <w:rFonts w:cs="Arial"/>
          <w:lang w:val="sr-Cyrl-RS"/>
        </w:rPr>
        <w:t>(</w:t>
      </w:r>
      <w:r w:rsidR="00873EBD" w:rsidRPr="00CC197A">
        <w:rPr>
          <w:rFonts w:eastAsia="Arial Unicode MS"/>
          <w:lang w:val="sr-Latn-CS"/>
        </w:rPr>
        <w:t>у даљем тексту: Наручилац)</w:t>
      </w:r>
    </w:p>
    <w:p w14:paraId="2F35BE6D" w14:textId="00511272" w:rsidR="00873EBD" w:rsidRPr="008377FF" w:rsidRDefault="00873EBD" w:rsidP="00452640">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14:paraId="3BD73344" w14:textId="77777777" w:rsidR="00873EBD" w:rsidRPr="008377FF" w:rsidRDefault="00873EBD" w:rsidP="00492065">
      <w:pPr>
        <w:numPr>
          <w:ilvl w:val="0"/>
          <w:numId w:val="15"/>
        </w:numPr>
        <w:ind w:left="0" w:firstLine="0"/>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14:paraId="49D67F1C" w14:textId="77777777" w:rsidR="00873EBD" w:rsidRPr="008377FF" w:rsidRDefault="00873EBD" w:rsidP="00873EBD">
      <w:pPr>
        <w:rPr>
          <w:rFonts w:eastAsia="Arial Unicode MS"/>
          <w:lang w:val="sr-Cyrl-CS"/>
        </w:rPr>
      </w:pPr>
    </w:p>
    <w:p w14:paraId="0ECBB0E9" w14:textId="0608849F"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14:paraId="374E996F" w14:textId="77777777"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14:paraId="5D611967" w14:textId="77777777"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14:paraId="71187BB3" w14:textId="77777777" w:rsidR="00873EBD" w:rsidRPr="008377FF" w:rsidRDefault="00873EBD" w:rsidP="00873EBD">
      <w:pPr>
        <w:rPr>
          <w:rFonts w:eastAsia="Arial Unicode MS"/>
          <w:lang w:val="sr-Cyrl-CS"/>
        </w:rPr>
      </w:pPr>
    </w:p>
    <w:p w14:paraId="534E88D3" w14:textId="77777777" w:rsidR="00873EBD" w:rsidRPr="006929D8" w:rsidRDefault="00873EBD" w:rsidP="00873EBD">
      <w:pPr>
        <w:rPr>
          <w:rFonts w:eastAsia="Arial Unicode MS"/>
          <w:lang w:val="sr-Cyrl-CS"/>
        </w:rPr>
      </w:pPr>
      <w:r w:rsidRPr="006929D8">
        <w:rPr>
          <w:rFonts w:eastAsia="Arial Unicode MS"/>
          <w:lang w:val="sr-Cyrl-CS"/>
        </w:rPr>
        <w:t>У</w:t>
      </w:r>
      <w:r w:rsidRPr="008377FF">
        <w:rPr>
          <w:rFonts w:eastAsia="Arial Unicode MS"/>
          <w:lang w:val="sr-Cyrl-CS"/>
        </w:rPr>
        <w:t xml:space="preserve"> даљем тексту </w:t>
      </w:r>
      <w:r w:rsidRPr="006929D8">
        <w:rPr>
          <w:rFonts w:eastAsia="Arial Unicode MS"/>
          <w:lang w:val="sr-Cyrl-CS"/>
        </w:rPr>
        <w:t xml:space="preserve">за потребе овог Уговора </w:t>
      </w:r>
      <w:r w:rsidRPr="008377FF">
        <w:rPr>
          <w:rFonts w:eastAsia="Arial Unicode MS"/>
          <w:lang w:val="sr-Cyrl-CS"/>
        </w:rPr>
        <w:t>заједно</w:t>
      </w:r>
      <w:r w:rsidRPr="006929D8">
        <w:rPr>
          <w:rFonts w:eastAsia="Arial Unicode MS"/>
          <w:lang w:val="sr-Cyrl-CS"/>
        </w:rPr>
        <w:t xml:space="preserve"> названи</w:t>
      </w:r>
      <w:r w:rsidRPr="008377FF">
        <w:rPr>
          <w:rFonts w:eastAsia="Arial Unicode MS"/>
          <w:lang w:val="sr-Cyrl-CS"/>
        </w:rPr>
        <w:t>: Уговорне стране</w:t>
      </w:r>
      <w:r w:rsidRPr="006929D8">
        <w:rPr>
          <w:rFonts w:eastAsia="Arial Unicode MS"/>
          <w:lang w:val="sr-Cyrl-CS"/>
        </w:rPr>
        <w:t>,</w:t>
      </w:r>
    </w:p>
    <w:p w14:paraId="06E3D7CE" w14:textId="77777777" w:rsidR="00873EBD" w:rsidRPr="006929D8" w:rsidRDefault="00873EBD" w:rsidP="00873EBD">
      <w:pPr>
        <w:rPr>
          <w:rFonts w:eastAsia="Arial Unicode MS"/>
          <w:lang w:val="sr-Cyrl-CS"/>
        </w:rPr>
      </w:pPr>
      <w:r w:rsidRPr="006929D8">
        <w:rPr>
          <w:rFonts w:eastAsia="Arial Unicode MS"/>
          <w:lang w:val="sr-Cyrl-CS"/>
        </w:rPr>
        <w:t>Закључиле су дана ________године у ___________, следећи</w:t>
      </w:r>
    </w:p>
    <w:p w14:paraId="6DDAA272" w14:textId="77777777" w:rsidR="00873EBD" w:rsidRPr="006929D8" w:rsidRDefault="00873EBD" w:rsidP="00873EBD">
      <w:pPr>
        <w:rPr>
          <w:rFonts w:eastAsia="Arial Unicode MS"/>
          <w:lang w:val="sr-Cyrl-CS"/>
        </w:rPr>
      </w:pPr>
    </w:p>
    <w:p w14:paraId="7796DA7C" w14:textId="77777777" w:rsidR="00DB64EA" w:rsidRPr="006929D8" w:rsidRDefault="00DB64EA" w:rsidP="00DB64EA">
      <w:pPr>
        <w:pStyle w:val="KDParagraf"/>
        <w:spacing w:before="0"/>
        <w:jc w:val="center"/>
        <w:rPr>
          <w:rFonts w:cs="Arial"/>
          <w:b/>
          <w:lang w:val="sr-Cyrl-CS"/>
        </w:rPr>
      </w:pPr>
      <w:r w:rsidRPr="006929D8">
        <w:rPr>
          <w:rFonts w:cs="Arial"/>
          <w:b/>
          <w:lang w:val="sr-Cyrl-CS"/>
        </w:rPr>
        <w:t>УГОВОР О ИЗВОЂЕЊУ РАДОВА</w:t>
      </w:r>
    </w:p>
    <w:p w14:paraId="0D9290B6" w14:textId="4F12B04C" w:rsidR="00873EBD" w:rsidRPr="007B4A52" w:rsidRDefault="00873EBD" w:rsidP="007B4A52">
      <w:pPr>
        <w:jc w:val="center"/>
        <w:rPr>
          <w:rFonts w:eastAsia="Arial Unicode MS"/>
          <w:b/>
          <w:lang w:val="sr-Cyrl-CS"/>
        </w:rPr>
      </w:pPr>
      <w:r w:rsidRPr="00DB64EA">
        <w:rPr>
          <w:rFonts w:eastAsia="Arial Unicode MS"/>
          <w:b/>
          <w:lang w:val="sr-Cyrl-CS"/>
        </w:rPr>
        <w:t>УВОДНЕ ОДРЕДБЕ</w:t>
      </w:r>
    </w:p>
    <w:p w14:paraId="4AC64A58" w14:textId="77777777" w:rsidR="00873EBD" w:rsidRPr="008377FF" w:rsidRDefault="00873EBD" w:rsidP="00873EBD">
      <w:pPr>
        <w:jc w:val="center"/>
        <w:rPr>
          <w:rFonts w:eastAsia="Arial Unicode MS"/>
          <w:lang w:val="sr-Cyrl-CS"/>
        </w:rPr>
      </w:pPr>
      <w:r w:rsidRPr="008377FF">
        <w:rPr>
          <w:rFonts w:eastAsia="Arial Unicode MS"/>
          <w:lang w:val="sr-Cyrl-CS"/>
        </w:rPr>
        <w:t>Члан 1.</w:t>
      </w:r>
    </w:p>
    <w:p w14:paraId="341EDC99" w14:textId="5ADA1103" w:rsidR="00873EBD" w:rsidRPr="006929D8" w:rsidRDefault="00873EBD" w:rsidP="00873EBD">
      <w:pPr>
        <w:rPr>
          <w:rFonts w:eastAsia="Arial Unicode MS"/>
          <w:color w:val="FF0000"/>
          <w:lang w:val="sr-Cyrl-CS"/>
        </w:rPr>
      </w:pPr>
      <w:r w:rsidRPr="006929D8">
        <w:rPr>
          <w:rFonts w:eastAsia="Arial Unicode MS"/>
          <w:lang w:val="sr-Cyrl-CS"/>
        </w:rPr>
        <w:t>Н</w:t>
      </w:r>
      <w:r w:rsidRPr="008377FF">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w:t>
      </w:r>
      <w:r w:rsidR="0083449D" w:rsidRPr="0083449D">
        <w:rPr>
          <w:rFonts w:cs="Arial"/>
          <w:lang w:val="sr-Cyrl-CS"/>
        </w:rPr>
        <w:t xml:space="preserve"> </w:t>
      </w:r>
      <w:r w:rsidR="00D27C7C">
        <w:rPr>
          <w:rFonts w:cs="Arial"/>
          <w:lang w:val="sr-Cyrl-CS"/>
        </w:rPr>
        <w:t>1913/2018 (3000/1193/2018)</w:t>
      </w:r>
      <w:r w:rsidR="0083449D">
        <w:rPr>
          <w:rFonts w:cs="Arial"/>
          <w:lang w:val="sr-Cyrl-CS"/>
        </w:rPr>
        <w:t>-</w:t>
      </w:r>
      <w:r w:rsidRPr="008377FF">
        <w:rPr>
          <w:rFonts w:eastAsia="Arial Unicode MS"/>
          <w:lang w:val="sr-Cyrl-CS"/>
        </w:rPr>
        <w:t xml:space="preserve"> </w:t>
      </w:r>
      <w:r w:rsidR="00D27C7C">
        <w:rPr>
          <w:rFonts w:cs="Arial"/>
          <w:lang w:val="sr-Cyrl-CS"/>
        </w:rPr>
        <w:t>Израда бетонских ослонаца за челични цевовод на депонији пепела</w:t>
      </w:r>
      <w:r w:rsidR="0083449D">
        <w:rPr>
          <w:rFonts w:eastAsia="TimesNewRomanPSMT" w:cs="Arial"/>
          <w:bCs/>
          <w:color w:val="000000"/>
          <w:lang w:val="ru-RU"/>
        </w:rPr>
        <w:t>.</w:t>
      </w:r>
    </w:p>
    <w:p w14:paraId="1F01B020" w14:textId="3EA74E67" w:rsidR="00873EBD" w:rsidRPr="008377FF" w:rsidRDefault="00873EBD" w:rsidP="00873EBD">
      <w:pPr>
        <w:rPr>
          <w:rFonts w:eastAsia="Arial Unicode MS"/>
          <w:lang w:val="sr-Cyrl-CS"/>
        </w:rPr>
      </w:pPr>
      <w:r w:rsidRPr="006929D8">
        <w:rPr>
          <w:rFonts w:eastAsia="Arial Unicode MS"/>
          <w:lang w:val="sr-Cyrl-CS"/>
        </w:rPr>
        <w:t>Н</w:t>
      </w:r>
      <w:r w:rsidRPr="008377FF">
        <w:rPr>
          <w:rFonts w:eastAsia="Arial Unicode MS"/>
          <w:lang w:val="sr-Cyrl-CS"/>
        </w:rPr>
        <w:t>а основу Позива за подношење понуда објављеног на Порталу јавних набавки,</w:t>
      </w:r>
      <w:r w:rsidR="00DB64EA" w:rsidRPr="006929D8">
        <w:rPr>
          <w:rFonts w:cs="Arial"/>
          <w:lang w:val="sr-Cyrl-CS"/>
        </w:rPr>
        <w:t xml:space="preserve"> на интернет страници  Наручиоца </w:t>
      </w:r>
      <w:r w:rsidRPr="008377FF">
        <w:rPr>
          <w:rFonts w:eastAsia="Arial Unicode MS"/>
          <w:lang w:val="sr-Cyrl-CS"/>
        </w:rPr>
        <w:t xml:space="preserve">од </w:t>
      </w:r>
      <w:r w:rsidR="006530E0">
        <w:rPr>
          <w:rFonts w:eastAsia="Arial Unicode MS"/>
        </w:rPr>
        <w:t>01</w:t>
      </w:r>
      <w:r w:rsidR="0083449D">
        <w:rPr>
          <w:rFonts w:eastAsia="Arial Unicode MS"/>
          <w:lang w:val="sr-Cyrl-RS"/>
        </w:rPr>
        <w:t>.</w:t>
      </w:r>
      <w:r w:rsidR="006530E0">
        <w:rPr>
          <w:rFonts w:eastAsia="Arial Unicode MS"/>
        </w:rPr>
        <w:t>02</w:t>
      </w:r>
      <w:r w:rsidR="0083449D">
        <w:rPr>
          <w:rFonts w:eastAsia="Arial Unicode MS"/>
          <w:lang w:val="sr-Cyrl-RS"/>
        </w:rPr>
        <w:t>.201</w:t>
      </w:r>
      <w:r w:rsidR="006530E0">
        <w:rPr>
          <w:rFonts w:eastAsia="Arial Unicode MS"/>
        </w:rPr>
        <w:t>9</w:t>
      </w:r>
      <w:r w:rsidR="0083449D">
        <w:rPr>
          <w:rFonts w:eastAsia="Arial Unicode MS"/>
          <w:lang w:val="sr-Cyrl-RS"/>
        </w:rPr>
        <w:t>.</w:t>
      </w:r>
      <w:r w:rsidR="006530E0">
        <w:rPr>
          <w:rFonts w:eastAsia="Arial Unicode MS"/>
        </w:rPr>
        <w:t xml:space="preserve"> </w:t>
      </w:r>
      <w:bookmarkStart w:id="260" w:name="_GoBack"/>
      <w:bookmarkEnd w:id="260"/>
      <w:r w:rsidRPr="008377FF">
        <w:rPr>
          <w:rFonts w:eastAsia="Arial Unicode MS"/>
          <w:lang w:val="sr-Cyrl-CS"/>
        </w:rPr>
        <w:t xml:space="preserve">године, </w:t>
      </w:r>
      <w:r w:rsidR="00793625">
        <w:rPr>
          <w:rFonts w:eastAsia="Arial Unicode MS"/>
          <w:lang w:val="sr-Cyrl-CS"/>
        </w:rPr>
        <w:t>Извођач радова</w:t>
      </w:r>
      <w:r w:rsidRPr="006929D8">
        <w:rPr>
          <w:rFonts w:eastAsia="Arial Unicode MS"/>
          <w:lang w:val="sr-Cyrl-CS"/>
        </w:rPr>
        <w:t xml:space="preserve"> је </w:t>
      </w:r>
      <w:r w:rsidRPr="008377FF">
        <w:rPr>
          <w:rFonts w:eastAsia="Arial Unicode MS"/>
          <w:lang w:val="sr-Cyrl-CS"/>
        </w:rPr>
        <w:t>доставио понуду број:______________ 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w:t>
      </w:r>
      <w:r w:rsidR="006C3B75">
        <w:rPr>
          <w:rFonts w:eastAsia="Arial Unicode MS"/>
          <w:lang w:val="sr-Cyrl-CS"/>
        </w:rPr>
        <w:t>_</w:t>
      </w:r>
      <w:r w:rsidR="0083449D">
        <w:rPr>
          <w:rFonts w:eastAsia="Arial Unicode MS"/>
          <w:lang w:val="sr-Cyrl-CS"/>
        </w:rPr>
        <w:t>.</w:t>
      </w:r>
      <w:r w:rsidRPr="008377FF">
        <w:rPr>
          <w:rFonts w:eastAsia="Arial Unicode MS"/>
          <w:lang w:val="sr-Cyrl-CS"/>
        </w:rPr>
        <w:t xml:space="preserve"> године (у даљем тексту: Понуда). </w:t>
      </w:r>
    </w:p>
    <w:p w14:paraId="1ECE8D99" w14:textId="77777777" w:rsidR="00873EBD" w:rsidRDefault="00873EBD" w:rsidP="00873EBD">
      <w:pPr>
        <w:rPr>
          <w:rFonts w:eastAsia="Arial Unicode MS"/>
          <w:lang w:val="sr-Cyrl-CS"/>
        </w:rPr>
      </w:pPr>
      <w:r w:rsidRPr="008377FF">
        <w:rPr>
          <w:rFonts w:eastAsia="Arial Unicode MS"/>
          <w:lang w:val="sr-Cyrl-CS"/>
        </w:rPr>
        <w:t>Наручилац је на основу Извештаја комисије о стручној оцени понуда, сачињеног у складу са чланом 105. Закона и Одлуке о додели уговора број: ___</w:t>
      </w:r>
      <w:r w:rsidR="0083449D">
        <w:rPr>
          <w:rFonts w:eastAsia="Arial Unicode MS"/>
          <w:lang w:val="sr-Cyrl-CS"/>
        </w:rPr>
        <w:t>___________</w:t>
      </w:r>
      <w:r w:rsidRPr="008377FF">
        <w:rPr>
          <w:rFonts w:eastAsia="Arial Unicode MS"/>
          <w:lang w:val="sr-Cyrl-CS"/>
        </w:rPr>
        <w:t>_____од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.201_.</w:t>
      </w:r>
      <w:r w:rsidRPr="008377FF">
        <w:rPr>
          <w:rFonts w:eastAsia="Arial Unicode MS"/>
          <w:lang w:val="sr-Cyrl-CS"/>
        </w:rPr>
        <w:t xml:space="preserve">године, донете у складу са чланом 108. Закона, изабрао Извођача радова за извођење радова </w:t>
      </w:r>
      <w:r w:rsidRPr="006929D8">
        <w:rPr>
          <w:rFonts w:eastAsia="Arial Unicode MS"/>
          <w:lang w:val="sr-Cyrl-CS"/>
        </w:rPr>
        <w:t xml:space="preserve"> из става првог овог члана</w:t>
      </w:r>
      <w:r w:rsidRPr="008377FF">
        <w:rPr>
          <w:rFonts w:eastAsia="Arial Unicode MS"/>
          <w:lang w:val="sr-Cyrl-CS"/>
        </w:rPr>
        <w:t>.</w:t>
      </w:r>
    </w:p>
    <w:p w14:paraId="751AF57B" w14:textId="77777777" w:rsidR="00873EBD" w:rsidRPr="00DB64EA" w:rsidRDefault="00873EBD" w:rsidP="00873EBD">
      <w:pPr>
        <w:rPr>
          <w:rFonts w:eastAsia="Arial Unicode MS"/>
          <w:b/>
          <w:lang w:val="sr-Cyrl-CS"/>
        </w:rPr>
      </w:pPr>
      <w:r w:rsidRPr="00DB64EA">
        <w:rPr>
          <w:rFonts w:eastAsia="Arial Unicode MS"/>
          <w:b/>
          <w:lang w:val="sr-Cyrl-CS"/>
        </w:rPr>
        <w:t>ПРЕДМЕТ УГОВОРА</w:t>
      </w:r>
    </w:p>
    <w:p w14:paraId="264853CA" w14:textId="77777777" w:rsidR="00873EBD" w:rsidRPr="00DB64EA" w:rsidRDefault="00873EBD" w:rsidP="00873EBD">
      <w:pPr>
        <w:jc w:val="center"/>
        <w:rPr>
          <w:rFonts w:eastAsia="Arial Unicode MS"/>
          <w:b/>
          <w:lang w:val="sr-Cyrl-CS"/>
        </w:rPr>
      </w:pPr>
      <w:r w:rsidRPr="00DB64EA">
        <w:rPr>
          <w:rFonts w:eastAsia="Arial Unicode MS"/>
          <w:b/>
          <w:lang w:val="sr-Cyrl-CS"/>
        </w:rPr>
        <w:t>Члан 2.</w:t>
      </w:r>
    </w:p>
    <w:p w14:paraId="3FC339A2" w14:textId="5824122F"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w:t>
      </w:r>
      <w:r w:rsidR="00D27C7C">
        <w:rPr>
          <w:rFonts w:eastAsia="Arial Unicode MS"/>
          <w:lang w:val="sr-Cyrl-CS"/>
        </w:rPr>
        <w:t>Израда бетонских ослонаца за челични цевовод на депонији пепела</w:t>
      </w:r>
      <w:r w:rsidR="00866A27" w:rsidRPr="00867A08">
        <w:rPr>
          <w:rFonts w:eastAsia="Arial Unicode MS"/>
          <w:lang w:val="sr-Cyrl-RS"/>
        </w:rPr>
        <w:t xml:space="preserve"> </w:t>
      </w:r>
      <w:r w:rsidRPr="008377FF">
        <w:rPr>
          <w:rFonts w:eastAsia="Arial Unicode MS"/>
          <w:lang w:val="sr-Cyrl-CS"/>
        </w:rPr>
        <w:t>(даље:</w:t>
      </w:r>
      <w:r w:rsidR="006C3B75">
        <w:rPr>
          <w:rFonts w:eastAsia="Arial Unicode MS"/>
          <w:lang w:val="sr-Cyrl-CS"/>
        </w:rPr>
        <w:t xml:space="preserve"> </w:t>
      </w:r>
      <w:r w:rsidRPr="008377FF">
        <w:rPr>
          <w:rFonts w:eastAsia="Arial Unicode MS"/>
          <w:lang w:val="sr-Cyrl-CS"/>
        </w:rPr>
        <w:t>радови), а према захтевима и условима из Конкурсне документације Наручиоца</w:t>
      </w:r>
      <w:r w:rsidR="00637A96">
        <w:rPr>
          <w:rFonts w:eastAsia="Arial Unicode MS"/>
          <w:lang w:val="sr-Cyrl-CS"/>
        </w:rPr>
        <w:t>,</w:t>
      </w:r>
      <w:r w:rsidRPr="008377FF">
        <w:rPr>
          <w:rFonts w:eastAsia="Arial Unicode MS"/>
          <w:lang w:val="sr-Cyrl-CS"/>
        </w:rPr>
        <w:t xml:space="preserve"> понуде Извођача радова број ______________од ________________ године</w:t>
      </w:r>
      <w:r w:rsidR="00637A96">
        <w:rPr>
          <w:rFonts w:eastAsia="Arial Unicode MS"/>
          <w:lang w:val="sr-Cyrl-CS"/>
        </w:rPr>
        <w:t xml:space="preserve"> и Обрасца структуре цене</w:t>
      </w:r>
      <w:r w:rsidRPr="008377FF">
        <w:rPr>
          <w:rFonts w:eastAsia="Arial Unicode MS"/>
          <w:lang w:val="sr-Cyrl-CS"/>
        </w:rPr>
        <w:t>.</w:t>
      </w:r>
    </w:p>
    <w:p w14:paraId="3F86E01B" w14:textId="77777777" w:rsidR="00A373DE" w:rsidRPr="00947850" w:rsidRDefault="00873EBD" w:rsidP="00947850">
      <w:pPr>
        <w:rPr>
          <w:rFonts w:eastAsia="Arial Unicode MS"/>
          <w:lang w:val="sr-Cyrl-CS"/>
        </w:rPr>
      </w:pPr>
      <w:r w:rsidRPr="008377FF">
        <w:rPr>
          <w:rFonts w:eastAsia="Arial Unicode MS"/>
          <w:lang w:val="sr-Cyrl-CS"/>
        </w:rPr>
        <w:t xml:space="preserve">Наручилац уговара радове </w:t>
      </w:r>
      <w:r w:rsidR="00866A27">
        <w:rPr>
          <w:rFonts w:eastAsia="Arial Unicode MS"/>
          <w:lang w:val="sr-Cyrl-CS"/>
        </w:rPr>
        <w:t xml:space="preserve">у планираном обиму </w:t>
      </w:r>
      <w:r w:rsidRPr="008377FF">
        <w:rPr>
          <w:rFonts w:eastAsia="Arial Unicode MS"/>
          <w:lang w:val="sr-Cyrl-CS"/>
        </w:rPr>
        <w:t>предвиђен</w:t>
      </w:r>
      <w:r w:rsidR="00866A27">
        <w:rPr>
          <w:rFonts w:eastAsia="Arial Unicode MS"/>
          <w:lang w:val="sr-Cyrl-CS"/>
        </w:rPr>
        <w:t>ом</w:t>
      </w:r>
      <w:r w:rsidRPr="008377FF">
        <w:rPr>
          <w:rFonts w:eastAsia="Arial Unicode MS"/>
          <w:lang w:val="sr-Cyrl-CS"/>
        </w:rPr>
        <w:t xml:space="preserve"> техничком спецификацијом</w:t>
      </w:r>
      <w:r w:rsidR="00866A27">
        <w:rPr>
          <w:rFonts w:eastAsia="Arial Unicode MS"/>
          <w:lang w:val="sr-Cyrl-CS"/>
        </w:rPr>
        <w:t>-Предмером радова</w:t>
      </w:r>
      <w:r w:rsidRPr="008377FF">
        <w:rPr>
          <w:rFonts w:eastAsia="Arial Unicode MS"/>
          <w:lang w:val="sr-Cyrl-CS"/>
        </w:rPr>
        <w:t xml:space="preserve">, која је саставни део конкурсне документације </w:t>
      </w:r>
      <w:r w:rsidR="00866A27">
        <w:rPr>
          <w:rFonts w:eastAsia="Arial Unicode MS"/>
          <w:lang w:val="sr-Cyrl-RS"/>
        </w:rPr>
        <w:t>и налази се у прилогу овог Уговора</w:t>
      </w:r>
      <w:r w:rsidRPr="008377FF">
        <w:rPr>
          <w:rFonts w:eastAsia="Arial Unicode MS"/>
          <w:lang w:val="sr-Cyrl-CS"/>
        </w:rPr>
        <w:t xml:space="preserve">. </w:t>
      </w:r>
    </w:p>
    <w:p w14:paraId="345046FF" w14:textId="77777777" w:rsidR="00873EBD" w:rsidRPr="008D70F0" w:rsidRDefault="00873EBD" w:rsidP="00873EBD">
      <w:pPr>
        <w:rPr>
          <w:rFonts w:eastAsia="Arial Unicode MS"/>
          <w:lang w:val="sr-Cyrl-CS"/>
        </w:rPr>
      </w:pPr>
      <w:r w:rsidRPr="006929D8">
        <w:rPr>
          <w:rFonts w:eastAsia="Arial Unicode MS"/>
          <w:lang w:val="sr-Cyrl-CS"/>
        </w:rPr>
        <w:t>Д</w:t>
      </w:r>
      <w:r w:rsidRPr="008D70F0">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8D70F0">
        <w:rPr>
          <w:rFonts w:eastAsia="Arial Unicode MS"/>
          <w:lang w:val="sr-Cyrl-CS"/>
        </w:rPr>
        <w:t xml:space="preserve">_______________ </w:t>
      </w:r>
      <w:r w:rsidRPr="008D70F0">
        <w:rPr>
          <w:rFonts w:eastAsia="Arial Unicode MS"/>
          <w:lang w:val="sr-Cyrl-CS"/>
        </w:rPr>
        <w:t>(назив Подизвођача</w:t>
      </w:r>
      <w:r w:rsidRPr="006929D8">
        <w:rPr>
          <w:rFonts w:eastAsia="Arial Unicode MS"/>
          <w:lang w:val="sr-Cyrl-CS"/>
        </w:rPr>
        <w:t xml:space="preserve"> из АПР</w:t>
      </w:r>
      <w:r w:rsidRPr="008D70F0">
        <w:rPr>
          <w:rFonts w:eastAsia="Arial Unicode MS"/>
          <w:lang w:val="sr-Cyrl-CS"/>
        </w:rPr>
        <w:t xml:space="preserve">) и </w:t>
      </w:r>
      <w:r w:rsidRPr="008D70F0">
        <w:rPr>
          <w:rFonts w:eastAsia="Arial Unicode MS"/>
          <w:lang w:val="sr-Cyrl-CS"/>
        </w:rPr>
        <w:lastRenderedPageBreak/>
        <w:t>то: _________________________________________</w:t>
      </w:r>
      <w:r w:rsidR="00DB64EA" w:rsidRPr="008D70F0">
        <w:rPr>
          <w:rFonts w:eastAsia="Arial Unicode MS"/>
          <w:lang w:val="sr-Cyrl-CS"/>
        </w:rPr>
        <w:t>______________</w:t>
      </w:r>
      <w:r w:rsidRPr="008D70F0">
        <w:rPr>
          <w:rFonts w:eastAsia="Arial Unicode MS"/>
          <w:lang w:val="sr-Cyrl-CS"/>
        </w:rPr>
        <w:t xml:space="preserve">_ (опис </w:t>
      </w:r>
      <w:r w:rsidRPr="006929D8">
        <w:rPr>
          <w:rFonts w:eastAsia="Arial Unicode MS"/>
          <w:lang w:val="sr-Cyrl-CS"/>
        </w:rPr>
        <w:t>радова</w:t>
      </w:r>
      <w:r w:rsidRPr="008D70F0">
        <w:rPr>
          <w:rFonts w:eastAsia="Arial Unicode MS"/>
          <w:lang w:val="sr-Cyrl-CS"/>
        </w:rPr>
        <w:t>), са процентом учешћа у понуди  од ________</w:t>
      </w:r>
      <w:r w:rsidR="00DB64EA" w:rsidRPr="008D70F0">
        <w:rPr>
          <w:rFonts w:eastAsia="Arial Unicode MS"/>
          <w:lang w:val="sr-Cyrl-CS"/>
        </w:rPr>
        <w:t xml:space="preserve"> </w:t>
      </w:r>
      <w:r w:rsidRPr="008D70F0">
        <w:rPr>
          <w:rFonts w:eastAsia="Arial Unicode MS"/>
          <w:lang w:val="sr-Cyrl-CS"/>
        </w:rPr>
        <w:t>(</w:t>
      </w:r>
      <w:r w:rsidRPr="006929D8">
        <w:rPr>
          <w:rFonts w:eastAsia="Arial Unicode MS"/>
          <w:lang w:val="sr-Cyrl-CS"/>
        </w:rPr>
        <w:t>бројчано исказани процен</w:t>
      </w:r>
      <w:r w:rsidR="00DB64EA" w:rsidRPr="006929D8">
        <w:rPr>
          <w:rFonts w:eastAsia="Arial Unicode MS"/>
          <w:lang w:val="sr-Cyrl-CS"/>
        </w:rPr>
        <w:t>а</w:t>
      </w:r>
      <w:r w:rsidRPr="006929D8">
        <w:rPr>
          <w:rFonts w:eastAsia="Arial Unicode MS"/>
          <w:lang w:val="sr-Cyrl-CS"/>
        </w:rPr>
        <w:t>т</w:t>
      </w:r>
      <w:r w:rsidRPr="008D70F0">
        <w:rPr>
          <w:rFonts w:eastAsia="Arial Unicode MS"/>
          <w:lang w:val="sr-Cyrl-CS"/>
        </w:rPr>
        <w:t>)</w:t>
      </w:r>
      <w:r w:rsidR="00DB64EA" w:rsidRPr="008D70F0">
        <w:rPr>
          <w:rFonts w:eastAsia="Arial Unicode MS"/>
          <w:lang w:val="sr-Cyrl-CS"/>
        </w:rPr>
        <w:t xml:space="preserve">.  </w:t>
      </w:r>
    </w:p>
    <w:p w14:paraId="06C080A7" w14:textId="77777777" w:rsidR="00873EBD" w:rsidRPr="008D70F0" w:rsidRDefault="00873EBD" w:rsidP="00873EBD">
      <w:pPr>
        <w:rPr>
          <w:rFonts w:eastAsia="Arial Unicode MS"/>
          <w:lang w:val="sr-Cyrl-CS"/>
        </w:rPr>
      </w:pPr>
      <w:r w:rsidRPr="008D70F0">
        <w:rPr>
          <w:rFonts w:eastAsia="Arial Unicode MS"/>
          <w:lang w:val="sr-Cyrl-CS"/>
        </w:rPr>
        <w:t>Извођач радова који је у складу са Понудом</w:t>
      </w:r>
      <w:r w:rsidRPr="006929D8">
        <w:rPr>
          <w:rFonts w:eastAsia="Arial Unicode MS"/>
          <w:lang w:val="sr-Cyrl-CS"/>
        </w:rPr>
        <w:t>,</w:t>
      </w:r>
      <w:r w:rsidRPr="008D70F0">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14:paraId="22143C3E" w14:textId="581613A8" w:rsidR="00873EBD" w:rsidRDefault="00873EBD" w:rsidP="00873EBD">
      <w:pPr>
        <w:rPr>
          <w:rFonts w:eastAsia="Arial Unicode MS"/>
          <w:lang w:val="sr-Cyrl-CS"/>
        </w:rPr>
      </w:pPr>
      <w:r w:rsidRPr="006929D8">
        <w:rPr>
          <w:rFonts w:eastAsia="Arial Unicode MS"/>
          <w:lang w:val="sr-Cyrl-CS"/>
        </w:rPr>
        <w:t>Г</w:t>
      </w:r>
      <w:r w:rsidRPr="008D70F0">
        <w:rPr>
          <w:rFonts w:eastAsia="Arial Unicode MS"/>
          <w:lang w:val="sr-Cyrl-CS"/>
        </w:rPr>
        <w:t xml:space="preserve">рупа </w:t>
      </w:r>
      <w:r w:rsidR="00DB64EA" w:rsidRPr="008D70F0">
        <w:rPr>
          <w:rFonts w:eastAsia="Arial Unicode MS"/>
          <w:lang w:val="sr-Cyrl-CS"/>
        </w:rPr>
        <w:t>пону</w:t>
      </w:r>
      <w:r w:rsidRPr="006929D8">
        <w:rPr>
          <w:rFonts w:eastAsia="Arial Unicode MS"/>
          <w:lang w:val="sr-Cyrl-CS"/>
        </w:rPr>
        <w:t>ђача</w:t>
      </w:r>
      <w:r w:rsidRPr="008D70F0">
        <w:rPr>
          <w:rFonts w:eastAsia="Arial Unicode MS"/>
          <w:lang w:val="sr-Cyrl-CS"/>
        </w:rPr>
        <w:t xml:space="preserve"> у заједничкој понуди, одговорн</w:t>
      </w:r>
      <w:r w:rsidR="00DB64EA" w:rsidRPr="008D70F0">
        <w:rPr>
          <w:rFonts w:eastAsia="Arial Unicode MS"/>
          <w:lang w:val="sr-Cyrl-CS"/>
        </w:rPr>
        <w:t>а</w:t>
      </w:r>
      <w:r w:rsidRPr="008D70F0">
        <w:rPr>
          <w:rFonts w:eastAsia="Arial Unicode MS"/>
          <w:lang w:val="sr-Cyrl-CS"/>
        </w:rPr>
        <w:t xml:space="preserve"> </w:t>
      </w:r>
      <w:r w:rsidRPr="006929D8">
        <w:rPr>
          <w:rFonts w:eastAsia="Arial Unicode MS"/>
          <w:lang w:val="sr-Cyrl-CS"/>
        </w:rPr>
        <w:t xml:space="preserve">је </w:t>
      </w:r>
      <w:r w:rsidRPr="008D70F0">
        <w:rPr>
          <w:rFonts w:eastAsia="Arial Unicode MS"/>
          <w:lang w:val="sr-Cyrl-CS"/>
        </w:rPr>
        <w:t>неограничено солидарно за извршење</w:t>
      </w:r>
      <w:r w:rsidRPr="006929D8">
        <w:rPr>
          <w:rFonts w:eastAsia="Arial Unicode MS"/>
          <w:lang w:val="sr-Cyrl-CS"/>
        </w:rPr>
        <w:t xml:space="preserve"> обавеза по основу </w:t>
      </w:r>
      <w:r w:rsidRPr="008D70F0">
        <w:rPr>
          <w:rFonts w:eastAsia="Arial Unicode MS"/>
          <w:lang w:val="sr-Cyrl-CS"/>
        </w:rPr>
        <w:t>овог Уговора.</w:t>
      </w:r>
    </w:p>
    <w:p w14:paraId="00FA8D15" w14:textId="059E1301" w:rsidR="006C3B75" w:rsidRPr="008D70F0" w:rsidRDefault="006C3B75" w:rsidP="00873EBD">
      <w:pPr>
        <w:rPr>
          <w:rFonts w:eastAsia="Arial Unicode MS"/>
          <w:lang w:val="sr-Cyrl-CS"/>
        </w:rPr>
      </w:pPr>
      <w:r w:rsidRPr="006C3B75">
        <w:rPr>
          <w:rFonts w:eastAsia="Arial Unicode MS"/>
          <w:lang w:val="sr-Cyrl-RS"/>
        </w:rPr>
        <w:t>Наручилац  се обавезује да плати уговорену вредност за изведене радове Извођачу</w:t>
      </w:r>
      <w:r>
        <w:rPr>
          <w:rFonts w:eastAsia="Arial Unicode MS"/>
          <w:lang w:val="sr-Cyrl-RS"/>
        </w:rPr>
        <w:t xml:space="preserve"> радова.</w:t>
      </w:r>
    </w:p>
    <w:p w14:paraId="7D57EB7D" w14:textId="77777777" w:rsidR="00873EBD" w:rsidRPr="00DB64EA" w:rsidRDefault="00873EBD" w:rsidP="00873EBD">
      <w:pPr>
        <w:jc w:val="center"/>
        <w:rPr>
          <w:rFonts w:eastAsia="Arial Unicode MS"/>
          <w:b/>
          <w:lang w:val="sr-Cyrl-CS"/>
        </w:rPr>
      </w:pPr>
      <w:r w:rsidRPr="00DB64EA">
        <w:rPr>
          <w:rFonts w:eastAsia="Arial Unicode MS"/>
          <w:b/>
          <w:lang w:val="sr-Cyrl-CS"/>
        </w:rPr>
        <w:t>Члан 3.</w:t>
      </w:r>
    </w:p>
    <w:p w14:paraId="30F219DD" w14:textId="77777777"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w:t>
      </w:r>
      <w:r w:rsidR="00A373DE">
        <w:rPr>
          <w:rFonts w:eastAsia="Arial Unicode MS"/>
          <w:lang w:val="sr-Cyrl-CS"/>
        </w:rPr>
        <w:t>е</w:t>
      </w:r>
      <w:r w:rsidRPr="008377FF">
        <w:rPr>
          <w:rFonts w:eastAsia="Arial Unicode MS"/>
          <w:lang w:val="sr-Cyrl-CS"/>
        </w:rPr>
        <w:t xml:space="preserve"> из члана 2. овог Уговора изведе у складу са прописима</w:t>
      </w:r>
      <w:r w:rsidRPr="006929D8">
        <w:rPr>
          <w:rFonts w:eastAsia="Arial Unicode MS"/>
          <w:lang w:val="sr-Cyrl-C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14:paraId="52D70C13" w14:textId="4C5C73B1" w:rsidR="00873EBD" w:rsidRPr="006929D8" w:rsidRDefault="00873EBD" w:rsidP="00873EBD">
      <w:pPr>
        <w:rPr>
          <w:rFonts w:eastAsia="Arial Unicode MS"/>
          <w:b/>
          <w:lang w:val="sr-Cyrl-CS"/>
        </w:rPr>
      </w:pPr>
      <w:r w:rsidRPr="006929D8">
        <w:rPr>
          <w:rFonts w:eastAsia="Arial Unicode MS"/>
          <w:b/>
          <w:lang w:val="sr-Cyrl-CS"/>
        </w:rPr>
        <w:t>ЦЕНА</w:t>
      </w:r>
    </w:p>
    <w:p w14:paraId="1EF7181C" w14:textId="77777777" w:rsidR="00873EBD" w:rsidRPr="00DB64EA" w:rsidRDefault="00873EBD" w:rsidP="00873EBD">
      <w:pPr>
        <w:jc w:val="center"/>
        <w:rPr>
          <w:rFonts w:eastAsia="Arial Unicode MS"/>
          <w:b/>
          <w:lang w:val="sr-Cyrl-CS"/>
        </w:rPr>
      </w:pPr>
      <w:r w:rsidRPr="00DB64EA">
        <w:rPr>
          <w:rFonts w:eastAsia="Arial Unicode MS"/>
          <w:b/>
          <w:lang w:val="sr-Cyrl-CS"/>
        </w:rPr>
        <w:t>Члан 4.</w:t>
      </w:r>
    </w:p>
    <w:p w14:paraId="0864B089" w14:textId="77777777"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6929D8">
        <w:rPr>
          <w:rFonts w:eastAsia="Arial Unicode MS"/>
          <w:lang w:val="sr-Cyrl-CS"/>
        </w:rPr>
        <w:t xml:space="preserve">цена </w:t>
      </w:r>
      <w:r w:rsidR="00866A27">
        <w:rPr>
          <w:rFonts w:eastAsia="Arial Unicode MS"/>
          <w:lang w:val="sr-Cyrl-RS"/>
        </w:rPr>
        <w:t xml:space="preserve">за планирани обим радова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Pr="00820660">
        <w:rPr>
          <w:rFonts w:eastAsia="Arial Unicode MS"/>
          <w:lang w:val="sr-Cyrl-CS"/>
        </w:rPr>
        <w:t>РСД</w:t>
      </w:r>
      <w:r w:rsidRPr="006929D8">
        <w:rPr>
          <w:rFonts w:eastAsia="Arial Unicode MS"/>
          <w:lang w:val="sr-Cyrl-CS"/>
        </w:rPr>
        <w:t>,</w:t>
      </w:r>
      <w:r w:rsidRPr="00820660">
        <w:rPr>
          <w:rFonts w:eastAsia="Arial Unicode MS"/>
          <w:lang w:val="sr-Cyrl-CS"/>
        </w:rPr>
        <w:t xml:space="preserve"> </w:t>
      </w:r>
      <w:r w:rsidRPr="008377FF">
        <w:rPr>
          <w:rFonts w:eastAsia="Arial Unicode MS"/>
          <w:lang w:val="sr-Cyrl-CS"/>
        </w:rPr>
        <w:t xml:space="preserve">без обрачунатог пореза на додату вредност.  </w:t>
      </w:r>
    </w:p>
    <w:p w14:paraId="19D51A64" w14:textId="77777777" w:rsidR="00873EBD" w:rsidRPr="008377FF" w:rsidRDefault="00873EBD" w:rsidP="00873EBD">
      <w:pPr>
        <w:rPr>
          <w:rFonts w:eastAsia="Arial Unicode MS"/>
          <w:lang w:val="sr-Cyrl-C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6929D8">
        <w:rPr>
          <w:rFonts w:eastAsia="Arial Unicode MS"/>
          <w:lang w:val="sr-Cyrl-CS"/>
        </w:rPr>
        <w:t>прописима Републике Србије</w:t>
      </w:r>
      <w:r w:rsidR="00820660">
        <w:rPr>
          <w:rFonts w:eastAsia="Arial Unicode MS"/>
          <w:lang w:val="sr-Cyrl-RS"/>
        </w:rPr>
        <w:t>.</w:t>
      </w:r>
    </w:p>
    <w:p w14:paraId="17C5AC1C" w14:textId="6B552584" w:rsidR="00873EBD" w:rsidRPr="00DB64EA" w:rsidRDefault="00873EBD" w:rsidP="00873EBD">
      <w:pPr>
        <w:rPr>
          <w:rFonts w:eastAsia="Arial Unicode MS"/>
          <w:b/>
          <w:lang w:val="sr-Cyrl-CS"/>
        </w:rPr>
      </w:pPr>
      <w:r w:rsidRPr="00DB64EA">
        <w:rPr>
          <w:rFonts w:eastAsia="Arial Unicode MS"/>
          <w:b/>
          <w:lang w:val="sr-Cyrl-CS"/>
        </w:rPr>
        <w:t>ЦЕНЕ</w:t>
      </w:r>
    </w:p>
    <w:p w14:paraId="15687462" w14:textId="77777777" w:rsidR="00873EBD" w:rsidRPr="00DB64EA" w:rsidRDefault="00873EBD" w:rsidP="00873EBD">
      <w:pPr>
        <w:jc w:val="center"/>
        <w:rPr>
          <w:rFonts w:eastAsia="Arial Unicode MS"/>
          <w:b/>
          <w:lang w:val="sr-Cyrl-CS"/>
        </w:rPr>
      </w:pPr>
      <w:r w:rsidRPr="00DB64EA">
        <w:rPr>
          <w:rFonts w:eastAsia="Arial Unicode MS"/>
          <w:b/>
          <w:lang w:val="sr-Cyrl-CS"/>
        </w:rPr>
        <w:t>Члан 5.</w:t>
      </w:r>
    </w:p>
    <w:p w14:paraId="63458EA5" w14:textId="7C913C9C" w:rsidR="00867A08" w:rsidRPr="00867A08" w:rsidRDefault="00873EBD" w:rsidP="00873EBD">
      <w:pPr>
        <w:rPr>
          <w:rFonts w:eastAsia="Arial Unicode MS"/>
          <w:lang w:val="sr-Cyrl-CS"/>
        </w:rPr>
      </w:pPr>
      <w:r w:rsidRPr="008377FF">
        <w:rPr>
          <w:rFonts w:eastAsia="Arial Unicode MS"/>
          <w:lang w:val="sr-Cyrl-CS"/>
        </w:rPr>
        <w:t xml:space="preserve">Уговорне стране су сагласне да се јединичне цене из </w:t>
      </w:r>
      <w:r w:rsidR="007F325D">
        <w:rPr>
          <w:rFonts w:eastAsia="Arial Unicode MS"/>
          <w:lang w:val="sr-Cyrl-CS"/>
        </w:rPr>
        <w:t>Обрасца структуре цене</w:t>
      </w:r>
      <w:r w:rsidRPr="008377FF">
        <w:rPr>
          <w:rFonts w:eastAsia="Arial Unicode MS"/>
          <w:lang w:val="sr-Cyrl-CS"/>
        </w:rPr>
        <w:t xml:space="preserve"> неће мењати у случају промене цена елемената на основу којих је формирана јединична цена радова </w:t>
      </w:r>
      <w:r w:rsidR="00191913">
        <w:rPr>
          <w:rFonts w:eastAsia="Arial Unicode MS"/>
          <w:lang w:val="sr-Cyrl-CS"/>
        </w:rPr>
        <w:t>и материјала</w:t>
      </w:r>
      <w:r w:rsidR="008377AA">
        <w:rPr>
          <w:rFonts w:eastAsia="Arial Unicode MS"/>
          <w:lang w:val="sr-Cyrl-CS"/>
        </w:rPr>
        <w:t xml:space="preserve"> </w:t>
      </w:r>
      <w:r w:rsidRPr="008377FF">
        <w:rPr>
          <w:rFonts w:eastAsia="Arial Unicode MS"/>
          <w:lang w:val="sr-Cyrl-CS"/>
        </w:rPr>
        <w:t>(фиксна цена)</w:t>
      </w:r>
      <w:r w:rsidRPr="006929D8">
        <w:rPr>
          <w:rFonts w:eastAsia="Arial Unicode MS"/>
          <w:lang w:val="sr-Cyrl-CS"/>
        </w:rPr>
        <w:t>, за све време важења овог Уговора</w:t>
      </w:r>
      <w:r w:rsidRPr="008377FF">
        <w:rPr>
          <w:rFonts w:eastAsia="Arial Unicode MS"/>
          <w:lang w:val="sr-Cyrl-CS"/>
        </w:rPr>
        <w:t>.</w:t>
      </w:r>
      <w:bookmarkStart w:id="261" w:name="_Toc433727381"/>
    </w:p>
    <w:p w14:paraId="7E7E2EDF" w14:textId="10728C5F"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1"/>
    </w:p>
    <w:p w14:paraId="49D92689" w14:textId="77777777"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14:paraId="01ADDC28" w14:textId="77777777" w:rsidR="005E27A2" w:rsidRPr="004C2500" w:rsidRDefault="005E27A2" w:rsidP="005E27A2">
      <w:pPr>
        <w:rPr>
          <w:rFonts w:eastAsia="Arial Unicode MS" w:cs="Arial"/>
          <w:lang w:val="sr-Cyrl-CS"/>
        </w:rPr>
      </w:pPr>
      <w:r w:rsidRPr="004C2500">
        <w:rPr>
          <w:rFonts w:eastAsia="Arial Unicode MS" w:cs="Arial"/>
          <w:lang w:val="sr-Cyrl-CS"/>
        </w:rPr>
        <w:t>Цену из члана 4. овог Уговора, Наручилац ће платити на следећи начин:</w:t>
      </w:r>
    </w:p>
    <w:p w14:paraId="05E39AF0" w14:textId="55C1D28E" w:rsidR="005E27A2" w:rsidRPr="004C2500" w:rsidRDefault="005E27A2" w:rsidP="005E27A2">
      <w:pPr>
        <w:pStyle w:val="KDParagraf"/>
        <w:numPr>
          <w:ilvl w:val="0"/>
          <w:numId w:val="23"/>
        </w:numPr>
        <w:spacing w:before="0"/>
        <w:ind w:left="0" w:firstLine="0"/>
        <w:rPr>
          <w:rFonts w:eastAsia="Calibri" w:cs="Arial"/>
          <w:lang w:val="sr-Cyrl-RS"/>
        </w:rPr>
      </w:pPr>
      <w:r w:rsidRPr="004C2500">
        <w:rPr>
          <w:rFonts w:eastAsia="Calibri" w:cs="Arial"/>
        </w:rPr>
        <w:t xml:space="preserve">сукцесивно у зависности од извршења уговорених </w:t>
      </w:r>
      <w:r w:rsidRPr="004C2500">
        <w:rPr>
          <w:rFonts w:eastAsia="Calibri" w:cs="Arial"/>
          <w:lang w:val="sr-Cyrl-RS"/>
        </w:rPr>
        <w:t>радова</w:t>
      </w:r>
      <w:r w:rsidRPr="004C2500">
        <w:rPr>
          <w:rFonts w:eastAsia="Calibri" w:cs="Arial"/>
        </w:rPr>
        <w:t xml:space="preserve">, у року до 45 (четрдесетпет дана) дана од дана пријема </w:t>
      </w:r>
      <w:r w:rsidR="00BD2AC1" w:rsidRPr="00BD2AC1">
        <w:rPr>
          <w:rFonts w:eastAsia="Calibri" w:cs="Arial"/>
          <w:lang w:val="sr-Cyrl-RS"/>
        </w:rPr>
        <w:t>привремених и окончане ситуације</w:t>
      </w:r>
      <w:r w:rsidRPr="004C2500">
        <w:rPr>
          <w:rFonts w:eastAsia="Calibri" w:cs="Arial"/>
        </w:rPr>
        <w:t>, са уговореним прилогом-</w:t>
      </w:r>
      <w:r w:rsidRPr="004C2500">
        <w:rPr>
          <w:rFonts w:eastAsia="Calibri" w:cs="Arial"/>
          <w:lang w:val="sr-Cyrl-RS"/>
        </w:rPr>
        <w:t xml:space="preserve"> </w:t>
      </w:r>
      <w:r w:rsidRPr="004C2500">
        <w:rPr>
          <w:rFonts w:eastAsia="Calibri" w:cs="Arial"/>
          <w:bCs/>
          <w:iCs/>
          <w:lang w:val="sr-Cyrl-RS"/>
        </w:rPr>
        <w:t>потписаним обрачуном и збирним обрачуном о извршеним радова од стране овлашћених лица Наручиоца и извођача радова.</w:t>
      </w:r>
      <w:r w:rsidRPr="004C2500">
        <w:rPr>
          <w:rFonts w:eastAsia="Calibri" w:cs="Arial"/>
          <w:lang w:val="sr-Cyrl-CS"/>
        </w:rPr>
        <w:t xml:space="preserve"> </w:t>
      </w:r>
    </w:p>
    <w:p w14:paraId="07BBA9B5" w14:textId="77777777" w:rsidR="005E27A2" w:rsidRPr="004C2500" w:rsidRDefault="005E27A2" w:rsidP="005E27A2">
      <w:pPr>
        <w:pStyle w:val="KDParagraf"/>
        <w:spacing w:before="0"/>
        <w:rPr>
          <w:rFonts w:eastAsia="Calibri" w:cs="Arial"/>
          <w:lang w:val="sr-Cyrl-RS"/>
        </w:rPr>
      </w:pPr>
    </w:p>
    <w:p w14:paraId="456A37EC" w14:textId="1095A6D4" w:rsidR="005E27A2" w:rsidRPr="004C2500" w:rsidRDefault="00BD2AC1" w:rsidP="005E27A2">
      <w:pPr>
        <w:pStyle w:val="KDParagraf"/>
        <w:spacing w:before="0"/>
        <w:rPr>
          <w:rFonts w:eastAsia="Calibri" w:cs="Arial"/>
          <w:lang w:val="sr-Cyrl-RS"/>
        </w:rPr>
      </w:pPr>
      <w:r w:rsidRPr="00BD2AC1">
        <w:rPr>
          <w:rFonts w:eastAsia="Calibri" w:cs="Arial"/>
          <w:lang w:val="sr-Cyrl-RS"/>
        </w:rPr>
        <w:t>Привремене и окончана ситуација</w:t>
      </w:r>
      <w:r w:rsidR="005E27A2" w:rsidRPr="004C2500">
        <w:rPr>
          <w:rFonts w:eastAsia="Calibri" w:cs="Arial"/>
          <w:lang w:val="sr-Cyrl-RS"/>
        </w:rPr>
        <w:t xml:space="preserve"> мора</w:t>
      </w:r>
      <w:r>
        <w:rPr>
          <w:rFonts w:eastAsia="Calibri" w:cs="Arial"/>
          <w:lang w:val="sr-Cyrl-RS"/>
        </w:rPr>
        <w:t>ју</w:t>
      </w:r>
      <w:r w:rsidR="005E27A2" w:rsidRPr="004C2500">
        <w:rPr>
          <w:rFonts w:eastAsia="Calibri" w:cs="Arial"/>
          <w:lang w:val="sr-Cyrl-RS"/>
        </w:rPr>
        <w:t xml:space="preserve"> да глас</w:t>
      </w:r>
      <w:r>
        <w:rPr>
          <w:rFonts w:eastAsia="Calibri" w:cs="Arial"/>
          <w:lang w:val="sr-Cyrl-RS"/>
        </w:rPr>
        <w:t>е</w:t>
      </w:r>
      <w:r w:rsidR="005E27A2" w:rsidRPr="004C2500">
        <w:rPr>
          <w:rFonts w:eastAsia="Calibri" w:cs="Arial"/>
          <w:lang w:val="sr-Cyrl-RS"/>
        </w:rPr>
        <w:t xml:space="preserve"> на: </w:t>
      </w:r>
      <w:r w:rsidR="005E27A2" w:rsidRPr="004C2500">
        <w:rPr>
          <w:rFonts w:cs="Arial"/>
          <w:lang w:val="sr-Cyrl-RS"/>
        </w:rPr>
        <w:t xml:space="preserve">Јавно предузеће „Електропривреда Србије“ Београд, Београд, </w:t>
      </w:r>
      <w:r w:rsidR="005E27A2">
        <w:rPr>
          <w:rFonts w:cs="Arial"/>
          <w:lang w:val="sr-Cyrl-RS"/>
        </w:rPr>
        <w:t>Балканска 13</w:t>
      </w:r>
      <w:r w:rsidR="005E27A2" w:rsidRPr="004C2500">
        <w:rPr>
          <w:rFonts w:cs="Arial"/>
          <w:lang w:val="sr-Cyrl-RS"/>
        </w:rPr>
        <w:t xml:space="preserve">, ПИБ </w:t>
      </w:r>
      <w:r w:rsidR="005E27A2" w:rsidRPr="004C2500">
        <w:rPr>
          <w:rFonts w:cs="Arial"/>
          <w:lang w:val="sr-Cyrl-BA"/>
        </w:rPr>
        <w:t xml:space="preserve">103920327, </w:t>
      </w:r>
      <w:r w:rsidR="005E27A2" w:rsidRPr="004C2500">
        <w:rPr>
          <w:rFonts w:cs="Arial"/>
          <w:lang w:val="sr-Cyrl-RS"/>
        </w:rPr>
        <w:t>Огранак ТЕНТ Београд-Обреновац, Богољуба Урошевића Црног 44.</w:t>
      </w:r>
    </w:p>
    <w:p w14:paraId="16F025A4" w14:textId="77777777" w:rsidR="005E27A2" w:rsidRPr="004C2500" w:rsidRDefault="005E27A2" w:rsidP="005E27A2">
      <w:pPr>
        <w:pStyle w:val="KDParagraf"/>
        <w:spacing w:before="0"/>
        <w:rPr>
          <w:rFonts w:eastAsia="Calibri" w:cs="Arial"/>
          <w:lang w:val="sr-Cyrl-RS"/>
        </w:rPr>
      </w:pPr>
    </w:p>
    <w:p w14:paraId="15E0CD69" w14:textId="5B3C867C" w:rsidR="005E27A2" w:rsidRPr="004C2500" w:rsidRDefault="00BD2AC1" w:rsidP="005E27A2">
      <w:pPr>
        <w:pStyle w:val="KDParagraf"/>
        <w:spacing w:before="0"/>
        <w:rPr>
          <w:rFonts w:cs="Arial"/>
          <w:lang w:val="sr-Cyrl-RS"/>
        </w:rPr>
      </w:pPr>
      <w:r w:rsidRPr="00BD2AC1">
        <w:rPr>
          <w:rFonts w:cs="Arial"/>
          <w:lang w:val="sr-Cyrl-RS"/>
        </w:rPr>
        <w:t>Привремене и окончана ситуација морају бити достављени на адресу Корисника</w:t>
      </w:r>
      <w:r w:rsidR="005E27A2" w:rsidRPr="004C2500">
        <w:rPr>
          <w:rFonts w:cs="Arial"/>
          <w:lang w:val="sr-Cyrl-RS"/>
        </w:rPr>
        <w:t xml:space="preserve">: Јавно предузеће „Електропривреда Србије“ Београд, огранак ТЕНТ, локација ТЕНТ Б </w:t>
      </w:r>
      <w:r w:rsidR="005E27A2" w:rsidRPr="004C2500">
        <w:rPr>
          <w:rFonts w:eastAsia="Calibri" w:cs="Arial"/>
          <w:bCs/>
          <w:lang w:val="sr-Cyrl-RS"/>
        </w:rPr>
        <w:t>Поштански фах 35, 11500 Обреновац, Ушће</w:t>
      </w:r>
      <w:r w:rsidR="005E27A2" w:rsidRPr="004C2500">
        <w:rPr>
          <w:rFonts w:cs="Arial"/>
          <w:lang w:val="sr-Cyrl-RS"/>
        </w:rPr>
        <w:t xml:space="preserve">, са обавезним прилозима - </w:t>
      </w:r>
      <w:r w:rsidR="005E27A2" w:rsidRPr="004C2500">
        <w:rPr>
          <w:rFonts w:eastAsia="Calibri" w:cs="Arial"/>
          <w:lang w:val="sr-Cyrl-RS"/>
        </w:rPr>
        <w:t>обрачуном и збирним обрачуном радова</w:t>
      </w:r>
      <w:r w:rsidR="005E27A2" w:rsidRPr="004C2500">
        <w:rPr>
          <w:rFonts w:cs="Arial"/>
          <w:lang w:val="sr-Cyrl-RS"/>
        </w:rPr>
        <w:t xml:space="preserve">. </w:t>
      </w:r>
    </w:p>
    <w:p w14:paraId="6C34FDE6" w14:textId="77777777" w:rsidR="005E27A2" w:rsidRPr="004C2500" w:rsidRDefault="005E27A2" w:rsidP="005E27A2">
      <w:pPr>
        <w:pStyle w:val="KDParagraf"/>
        <w:rPr>
          <w:rFonts w:cs="Arial"/>
          <w:lang w:val="sr-Cyrl-CS"/>
        </w:rPr>
      </w:pPr>
      <w:r w:rsidRPr="004C2500">
        <w:rPr>
          <w:rFonts w:cs="Arial"/>
        </w:rPr>
        <w:t>Сва п</w:t>
      </w:r>
      <w:r w:rsidRPr="004C2500">
        <w:rPr>
          <w:rFonts w:cs="Arial"/>
          <w:lang w:val="sr-Cyrl-CS"/>
        </w:rPr>
        <w:t>лаћањ</w:t>
      </w:r>
      <w:r w:rsidRPr="004C2500">
        <w:rPr>
          <w:rFonts w:cs="Arial"/>
        </w:rPr>
        <w:t>а</w:t>
      </w:r>
      <w:r w:rsidRPr="004C2500">
        <w:rPr>
          <w:rFonts w:cs="Arial"/>
          <w:lang w:val="sr-Cyrl-CS"/>
        </w:rPr>
        <w:t xml:space="preserve"> ће се вршити на основу потписаних и оверених </w:t>
      </w:r>
      <w:r w:rsidRPr="004C2500">
        <w:rPr>
          <w:rFonts w:cs="Arial"/>
          <w:bCs/>
          <w:iCs/>
          <w:lang w:val="sr-Cyrl-RS"/>
        </w:rPr>
        <w:t>обрачуна и збирних обрачуна о извршеним радова</w:t>
      </w:r>
      <w:r w:rsidRPr="004C2500">
        <w:rPr>
          <w:rFonts w:cs="Arial"/>
          <w:lang w:val="sr-Cyrl-CS"/>
        </w:rPr>
        <w:t>,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47FD48B4" w14:textId="36B6FA3D" w:rsidR="005E27A2" w:rsidRPr="004C2500" w:rsidRDefault="005E27A2" w:rsidP="005E27A2">
      <w:pPr>
        <w:pStyle w:val="KDParagraf"/>
        <w:spacing w:before="0"/>
        <w:rPr>
          <w:rFonts w:cs="Arial"/>
        </w:rPr>
      </w:pPr>
      <w:r w:rsidRPr="004C2500">
        <w:rPr>
          <w:rFonts w:cs="Arial"/>
        </w:rPr>
        <w:t xml:space="preserve">У </w:t>
      </w:r>
      <w:r w:rsidR="00BD2AC1" w:rsidRPr="00BD2AC1">
        <w:rPr>
          <w:rFonts w:cs="Arial"/>
          <w:lang w:val="sr-Cyrl-RS"/>
        </w:rPr>
        <w:t>привременим и окончаној ситуацији</w:t>
      </w:r>
      <w:r w:rsidRPr="004C2500">
        <w:rPr>
          <w:rFonts w:cs="Arial"/>
        </w:rPr>
        <w:t>, за изведене радове, невести ознаку делатности прописане Уредбом о класификацији делатности из области грађевинарства.</w:t>
      </w:r>
    </w:p>
    <w:p w14:paraId="5ADB0DD0" w14:textId="77777777" w:rsidR="005E27A2" w:rsidRPr="004C2500" w:rsidRDefault="005E27A2" w:rsidP="005E27A2">
      <w:pPr>
        <w:pStyle w:val="KDParagraf"/>
        <w:spacing w:before="0"/>
        <w:rPr>
          <w:rFonts w:cs="Arial"/>
        </w:rPr>
      </w:pPr>
    </w:p>
    <w:p w14:paraId="20ADB809" w14:textId="6DC38E8C" w:rsidR="005E27A2" w:rsidRPr="004C2500" w:rsidRDefault="00BD2AC1" w:rsidP="005E27A2">
      <w:pPr>
        <w:pStyle w:val="KDParagraf"/>
        <w:spacing w:before="0"/>
        <w:rPr>
          <w:rFonts w:cs="Arial"/>
          <w:lang w:val="sr-Cyrl-CS"/>
        </w:rPr>
      </w:pPr>
      <w:r w:rsidRPr="00BD2AC1">
        <w:rPr>
          <w:rFonts w:cs="Arial"/>
          <w:lang w:val="sr-Cyrl-RS"/>
        </w:rPr>
        <w:t>Привремене и окончана ситуација</w:t>
      </w:r>
      <w:r w:rsidRPr="00BD2AC1">
        <w:rPr>
          <w:rFonts w:cs="Arial"/>
          <w:lang w:val="sr-Cyrl-CS"/>
        </w:rPr>
        <w:t xml:space="preserve"> се испостављају</w:t>
      </w:r>
      <w:r w:rsidR="005E27A2" w:rsidRPr="004C2500">
        <w:rPr>
          <w:rFonts w:cs="Arial"/>
          <w:lang w:val="sr-Cyrl-CS"/>
        </w:rPr>
        <w:t xml:space="preserve"> према количинама из обрачунских листова грађевинске књиге, овереним и потписаним од стране </w:t>
      </w:r>
      <w:r w:rsidR="005E27A2" w:rsidRPr="004C2500">
        <w:rPr>
          <w:rFonts w:cs="Arial"/>
        </w:rPr>
        <w:t>И</w:t>
      </w:r>
      <w:r w:rsidR="005E27A2" w:rsidRPr="004C2500">
        <w:rPr>
          <w:rFonts w:cs="Arial"/>
          <w:lang w:val="sr-Cyrl-CS"/>
        </w:rPr>
        <w:t>звођача радова и надзорног органа, у складу са Законом о планирању и изградњи.</w:t>
      </w:r>
    </w:p>
    <w:p w14:paraId="4379F215" w14:textId="77777777" w:rsidR="005E27A2" w:rsidRPr="004C2500" w:rsidRDefault="005E27A2" w:rsidP="005E27A2">
      <w:pPr>
        <w:pStyle w:val="KDParagraf"/>
        <w:spacing w:before="0"/>
        <w:rPr>
          <w:rFonts w:cs="Arial"/>
          <w:lang w:val="sr-Cyrl-CS"/>
        </w:rPr>
      </w:pPr>
    </w:p>
    <w:p w14:paraId="3848EE0A" w14:textId="1C2A4B4E" w:rsidR="005E27A2" w:rsidRPr="004C2500" w:rsidRDefault="005E27A2" w:rsidP="005E27A2">
      <w:pPr>
        <w:pStyle w:val="KDParagraf"/>
        <w:spacing w:before="0"/>
        <w:rPr>
          <w:rFonts w:cs="Arial"/>
          <w:lang w:val="sr-Cyrl-CS"/>
        </w:rPr>
      </w:pPr>
      <w:r w:rsidRPr="004C2500">
        <w:rPr>
          <w:rFonts w:cs="Arial"/>
          <w:lang w:val="sr-Cyrl-CS"/>
        </w:rPr>
        <w:t xml:space="preserve">Уз </w:t>
      </w:r>
      <w:r w:rsidR="00BD2AC1" w:rsidRPr="00BD2AC1">
        <w:rPr>
          <w:rFonts w:cs="Arial"/>
          <w:lang w:val="sr-Cyrl-RS"/>
        </w:rPr>
        <w:t>привремене и окончану ситуацију</w:t>
      </w:r>
      <w:r w:rsidRPr="004C2500">
        <w:rPr>
          <w:rFonts w:cs="Arial"/>
          <w:lang w:val="sr-Cyrl-CS"/>
        </w:rPr>
        <w:t xml:space="preserve">,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w:t>
      </w:r>
      <w:r>
        <w:rPr>
          <w:rFonts w:cs="Arial"/>
          <w:lang w:val="sr-Cyrl-CS"/>
        </w:rPr>
        <w:t>део радова</w:t>
      </w:r>
      <w:r w:rsidRPr="004C2500">
        <w:rPr>
          <w:rFonts w:cs="Arial"/>
          <w:lang w:val="sr-Cyrl-CS"/>
        </w:rPr>
        <w:t xml:space="preserve"> за који се испоставља </w:t>
      </w:r>
      <w:r>
        <w:rPr>
          <w:rFonts w:cs="Arial"/>
          <w:lang w:val="sr-Cyrl-CS"/>
        </w:rPr>
        <w:t>рачун</w:t>
      </w:r>
      <w:r w:rsidRPr="004C2500">
        <w:rPr>
          <w:rFonts w:cs="Arial"/>
          <w:lang w:val="sr-Cyrl-CS"/>
        </w:rPr>
        <w:t>, обострано потписане и оверене.</w:t>
      </w:r>
    </w:p>
    <w:p w14:paraId="60E0CA60" w14:textId="77777777" w:rsidR="005E27A2" w:rsidRPr="004C2500" w:rsidRDefault="005E27A2" w:rsidP="005E27A2">
      <w:pPr>
        <w:pStyle w:val="KDParagraf"/>
        <w:spacing w:before="0"/>
        <w:rPr>
          <w:rFonts w:cs="Arial"/>
          <w:lang w:val="sr-Cyrl-RS"/>
        </w:rPr>
      </w:pPr>
    </w:p>
    <w:p w14:paraId="2AC0AF6D" w14:textId="377B8770" w:rsidR="005E27A2" w:rsidRPr="004C2500" w:rsidRDefault="005E27A2" w:rsidP="005E27A2">
      <w:pPr>
        <w:autoSpaceDE w:val="0"/>
        <w:autoSpaceDN w:val="0"/>
        <w:adjustRightInd w:val="0"/>
        <w:spacing w:before="0"/>
        <w:rPr>
          <w:rFonts w:cs="Arial"/>
          <w:lang w:val="sr-Cyrl-RS"/>
        </w:rPr>
      </w:pPr>
      <w:r w:rsidRPr="004C2500">
        <w:rPr>
          <w:rFonts w:cs="Arial"/>
          <w:lang w:val="sr-Cyrl-RS"/>
        </w:rPr>
        <w:t xml:space="preserve">У </w:t>
      </w:r>
      <w:r w:rsidR="00BD2AC1" w:rsidRPr="00BD2AC1">
        <w:rPr>
          <w:rFonts w:cs="Arial"/>
          <w:lang w:val="sr-Cyrl-RS"/>
        </w:rPr>
        <w:t>испостављеним привременим и окончаној ситуацији</w:t>
      </w:r>
      <w:r w:rsidRPr="004C2500">
        <w:rPr>
          <w:rFonts w:cs="Arial"/>
          <w:lang w:val="sr-Cyrl-RS"/>
        </w:rPr>
        <w:t xml:space="preserve">, извођач радова је дужан да наведе број уговора, број јавне набавке и </w:t>
      </w:r>
      <w:r w:rsidRPr="004C2500">
        <w:rPr>
          <w:rFonts w:eastAsia="Arial Unicode MS"/>
          <w:lang w:val="sr-Cyrl-RS"/>
        </w:rPr>
        <w:t>ознаку делатности прописане Уредбом о класификацији делатности из области грађевинарства. Извођач радова је дужан</w:t>
      </w:r>
      <w:r w:rsidRPr="004C2500">
        <w:rPr>
          <w:rFonts w:cs="Arial"/>
          <w:lang w:val="sr-Cyrl-RS"/>
        </w:rPr>
        <w:t xml:space="preserve"> да се придржава тачно дефинисаних назива из конкурсне документације и прихваћене понуде (Предемера радова) и поред сваке фактурисане ставке мора се налазити број који показује који је редни број у</w:t>
      </w:r>
      <w:r w:rsidRPr="004C2500">
        <w:rPr>
          <w:rFonts w:cs="Arial"/>
          <w:b/>
          <w:lang w:val="sr-Cyrl-RS"/>
        </w:rPr>
        <w:t xml:space="preserve"> </w:t>
      </w:r>
      <w:r w:rsidRPr="004C2500">
        <w:rPr>
          <w:rFonts w:cs="Arial"/>
          <w:lang w:val="sr-Cyrl-RS"/>
        </w:rPr>
        <w:t xml:space="preserve">Предмеру радова. </w:t>
      </w:r>
      <w:r w:rsidR="00BD2AC1" w:rsidRPr="00BD2AC1">
        <w:rPr>
          <w:rFonts w:cs="Arial"/>
          <w:lang w:val="sr-Cyrl-RS"/>
        </w:rPr>
        <w:t>Привремене и окончана ситуација</w:t>
      </w:r>
      <w:r w:rsidRPr="004C2500">
        <w:rPr>
          <w:rFonts w:cs="Arial"/>
          <w:lang w:val="sr-Cyrl-RS"/>
        </w:rPr>
        <w:t xml:space="preserve"> кој</w:t>
      </w:r>
      <w:r w:rsidR="00BD2AC1">
        <w:rPr>
          <w:rFonts w:cs="Arial"/>
          <w:lang w:val="sr-Cyrl-RS"/>
        </w:rPr>
        <w:t>е</w:t>
      </w:r>
      <w:r w:rsidRPr="004C2500">
        <w:rPr>
          <w:rFonts w:cs="Arial"/>
          <w:lang w:val="sr-Cyrl-RS"/>
        </w:rPr>
        <w:t xml:space="preserve"> не одговара</w:t>
      </w:r>
      <w:r w:rsidR="00BD2AC1">
        <w:rPr>
          <w:rFonts w:cs="Arial"/>
          <w:lang w:val="sr-Cyrl-RS"/>
        </w:rPr>
        <w:t>ју</w:t>
      </w:r>
      <w:r w:rsidRPr="004C2500">
        <w:rPr>
          <w:rFonts w:cs="Arial"/>
          <w:lang w:val="sr-Cyrl-RS"/>
        </w:rPr>
        <w:t xml:space="preserve"> наведеним тачним називима, ће се сматрати неисправним. Уколико, због коришћења различитих шифрарника и софтверских решења није могуће у </w:t>
      </w:r>
      <w:r w:rsidR="00BD2AC1" w:rsidRPr="00BD2AC1">
        <w:rPr>
          <w:rFonts w:cs="Arial"/>
          <w:lang w:val="sr-Cyrl-RS"/>
        </w:rPr>
        <w:t>испостављеним привременим и окончаној ситуацији</w:t>
      </w:r>
      <w:r w:rsidRPr="004C2500">
        <w:rPr>
          <w:rFonts w:cs="Arial"/>
          <w:lang w:val="sr-Cyrl-RS"/>
        </w:rPr>
        <w:t xml:space="preserve"> навести горе наведени тачан назив, извођач радова је обавезан да достави прилог са упоредним прегледом назива из </w:t>
      </w:r>
      <w:r>
        <w:rPr>
          <w:rFonts w:cs="Arial"/>
          <w:lang w:val="sr-Cyrl-RS"/>
        </w:rPr>
        <w:t>рачуна</w:t>
      </w:r>
      <w:r w:rsidRPr="004C2500">
        <w:rPr>
          <w:rFonts w:cs="Arial"/>
          <w:lang w:val="sr-Cyrl-RS"/>
        </w:rPr>
        <w:t xml:space="preserve"> са захтеваним називима из конкурсне документације и прихваћене понуде.</w:t>
      </w:r>
    </w:p>
    <w:p w14:paraId="3D16A750" w14:textId="77777777" w:rsidR="005E27A2" w:rsidRPr="00AE0805" w:rsidRDefault="005E27A2" w:rsidP="005E27A2">
      <w:pPr>
        <w:rPr>
          <w:rFonts w:eastAsia="Arial Unicode MS"/>
          <w:lang w:val="sr-Cyrl-CS"/>
        </w:rPr>
      </w:pPr>
      <w:r w:rsidRPr="004C2500">
        <w:rPr>
          <w:rFonts w:eastAsia="Arial Unicode MS"/>
          <w:lang w:val="sr-Cyrl-CS"/>
        </w:rPr>
        <w:t>Плаћање ће се вршити у динарима.</w:t>
      </w:r>
    </w:p>
    <w:p w14:paraId="665B5EBE" w14:textId="77777777" w:rsidR="00CB7447" w:rsidRDefault="00CB7447" w:rsidP="00873EBD">
      <w:pPr>
        <w:rPr>
          <w:rFonts w:eastAsia="Arial Unicode MS"/>
          <w:b/>
          <w:lang w:val="sr-Cyrl-RS"/>
        </w:rPr>
      </w:pPr>
      <w:r>
        <w:rPr>
          <w:rFonts w:eastAsia="Arial Unicode MS"/>
          <w:b/>
          <w:lang w:val="sr-Cyrl-RS"/>
        </w:rPr>
        <w:t>ОБРАЧУН РАДОВА</w:t>
      </w:r>
    </w:p>
    <w:p w14:paraId="5A4E9BC7" w14:textId="77777777" w:rsidR="00CB7447" w:rsidRPr="00A06EC2" w:rsidRDefault="00CB7447" w:rsidP="00A06EC2">
      <w:pPr>
        <w:jc w:val="center"/>
        <w:rPr>
          <w:rFonts w:eastAsia="Arial Unicode MS"/>
          <w:b/>
          <w:lang w:val="sr-Cyrl-CS"/>
        </w:rPr>
      </w:pPr>
      <w:r w:rsidRPr="00DB64EA">
        <w:rPr>
          <w:rFonts w:eastAsia="Arial Unicode MS"/>
          <w:b/>
          <w:lang w:val="sr-Cyrl-CS"/>
        </w:rPr>
        <w:t>Члан 7.</w:t>
      </w:r>
    </w:p>
    <w:p w14:paraId="79CDA577" w14:textId="295A6969" w:rsidR="00A56517" w:rsidRPr="00CC7B18" w:rsidRDefault="00A56517" w:rsidP="00A56517">
      <w:pPr>
        <w:spacing w:before="0" w:after="200"/>
        <w:ind w:right="61"/>
        <w:rPr>
          <w:rFonts w:cs="Arial"/>
          <w:noProof/>
          <w:lang w:val="sr-Cyrl-CS"/>
        </w:rPr>
      </w:pPr>
      <w:r w:rsidRPr="00CC7B18">
        <w:rPr>
          <w:rFonts w:cs="Arial"/>
          <w:noProof/>
          <w:lang w:val="sr-Cyrl-CS"/>
        </w:rPr>
        <w:t xml:space="preserve">Обрачун изведених радова извршиће се на основу јединичних цена из </w:t>
      </w:r>
      <w:r w:rsidR="007F325D" w:rsidRPr="00CC7B18">
        <w:rPr>
          <w:rFonts w:cs="Arial"/>
          <w:noProof/>
          <w:lang w:val="sr-Cyrl-CS"/>
        </w:rPr>
        <w:t>Обрасца структуре цене</w:t>
      </w:r>
      <w:r w:rsidRPr="00CC7B18">
        <w:rPr>
          <w:rFonts w:cs="Arial"/>
          <w:noProof/>
          <w:lang w:val="sr-Cyrl-CS"/>
        </w:rPr>
        <w:t xml:space="preserve"> и стварно изведених радова </w:t>
      </w:r>
      <w:r w:rsidR="00F92DB5">
        <w:rPr>
          <w:rFonts w:cs="Arial"/>
          <w:noProof/>
          <w:lang w:val="sr-Cyrl-CS"/>
        </w:rPr>
        <w:t>и</w:t>
      </w:r>
      <w:r w:rsidRPr="00CC7B18">
        <w:rPr>
          <w:rFonts w:cs="Arial"/>
          <w:noProof/>
          <w:lang w:val="sr-Cyrl-CS"/>
        </w:rPr>
        <w:t xml:space="preserve"> уграђеног материјала. </w:t>
      </w:r>
    </w:p>
    <w:p w14:paraId="0958F3CB" w14:textId="11A8FF18" w:rsidR="00B24E0C" w:rsidRPr="00F92DB5" w:rsidRDefault="00F92DB5" w:rsidP="00B24E0C">
      <w:pPr>
        <w:rPr>
          <w:lang w:eastAsia="ar-SA"/>
        </w:rPr>
      </w:pPr>
      <w:r w:rsidRPr="00F92DB5">
        <w:rPr>
          <w:lang w:val="sr-Cyrl-RS" w:eastAsia="ar-SA"/>
        </w:rPr>
        <w:t>Укупан износ</w:t>
      </w:r>
      <w:r w:rsidRPr="00F92DB5">
        <w:rPr>
          <w:lang w:eastAsia="ar-SA"/>
        </w:rPr>
        <w:t xml:space="preserve"> </w:t>
      </w:r>
      <w:r w:rsidRPr="00F92DB5">
        <w:rPr>
          <w:lang w:val="sr-Cyrl-RS" w:eastAsia="ar-SA"/>
        </w:rPr>
        <w:t>не</w:t>
      </w:r>
      <w:r w:rsidRPr="00F92DB5">
        <w:rPr>
          <w:lang w:eastAsia="ar-SA"/>
        </w:rPr>
        <w:t xml:space="preserve"> </w:t>
      </w:r>
      <w:r w:rsidRPr="00F92DB5">
        <w:rPr>
          <w:lang w:val="sr-Cyrl-RS" w:eastAsia="ar-SA"/>
        </w:rPr>
        <w:t>може</w:t>
      </w:r>
      <w:r w:rsidRPr="00F92DB5">
        <w:rPr>
          <w:lang w:eastAsia="ar-SA"/>
        </w:rPr>
        <w:t xml:space="preserve"> </w:t>
      </w:r>
      <w:r w:rsidRPr="00F92DB5">
        <w:rPr>
          <w:lang w:val="sr-Cyrl-RS" w:eastAsia="ar-SA"/>
        </w:rPr>
        <w:t>прећи</w:t>
      </w:r>
      <w:r w:rsidRPr="00F92DB5">
        <w:rPr>
          <w:lang w:eastAsia="ar-SA"/>
        </w:rPr>
        <w:t xml:space="preserve"> </w:t>
      </w:r>
      <w:r w:rsidRPr="00F92DB5">
        <w:rPr>
          <w:lang w:val="sr-Cyrl-RS" w:eastAsia="ar-SA"/>
        </w:rPr>
        <w:t>укупну</w:t>
      </w:r>
      <w:r w:rsidRPr="00F92DB5">
        <w:rPr>
          <w:lang w:eastAsia="ar-SA"/>
        </w:rPr>
        <w:t xml:space="preserve"> </w:t>
      </w:r>
      <w:r w:rsidRPr="00F92DB5">
        <w:rPr>
          <w:lang w:val="sr-Cyrl-RS" w:eastAsia="ar-SA"/>
        </w:rPr>
        <w:t>уговорену вредност</w:t>
      </w:r>
      <w:r w:rsidRPr="00F92DB5">
        <w:rPr>
          <w:lang w:eastAsia="ar-SA"/>
        </w:rPr>
        <w:t>,</w:t>
      </w:r>
      <w:r w:rsidRPr="00F92DB5">
        <w:rPr>
          <w:lang w:val="sr-Cyrl-RS" w:eastAsia="ar-SA"/>
        </w:rPr>
        <w:t xml:space="preserve"> као</w:t>
      </w:r>
      <w:r w:rsidRPr="00F92DB5">
        <w:rPr>
          <w:lang w:eastAsia="ar-SA"/>
        </w:rPr>
        <w:t xml:space="preserve"> </w:t>
      </w:r>
      <w:r w:rsidRPr="00F92DB5">
        <w:rPr>
          <w:lang w:val="sr-Cyrl-RS" w:eastAsia="ar-SA"/>
        </w:rPr>
        <w:t>ни</w:t>
      </w:r>
      <w:r w:rsidRPr="00F92DB5">
        <w:rPr>
          <w:lang w:eastAsia="ar-SA"/>
        </w:rPr>
        <w:t xml:space="preserve"> </w:t>
      </w:r>
      <w:r w:rsidRPr="00F92DB5">
        <w:rPr>
          <w:lang w:val="sr-Cyrl-RS" w:eastAsia="ar-SA"/>
        </w:rPr>
        <w:t>вредност</w:t>
      </w:r>
      <w:r w:rsidRPr="00F92DB5">
        <w:rPr>
          <w:lang w:eastAsia="ar-SA"/>
        </w:rPr>
        <w:t xml:space="preserve"> </w:t>
      </w:r>
      <w:r w:rsidRPr="00F92DB5">
        <w:rPr>
          <w:lang w:val="sr-Cyrl-RS" w:eastAsia="ar-SA"/>
        </w:rPr>
        <w:t>по</w:t>
      </w:r>
      <w:r w:rsidRPr="00F92DB5">
        <w:rPr>
          <w:lang w:eastAsia="ar-SA"/>
        </w:rPr>
        <w:t xml:space="preserve"> </w:t>
      </w:r>
      <w:r w:rsidRPr="00F92DB5">
        <w:rPr>
          <w:lang w:val="sr-Cyrl-RS" w:eastAsia="ar-SA"/>
        </w:rPr>
        <w:t>ставкама</w:t>
      </w:r>
      <w:r w:rsidRPr="00F92DB5">
        <w:rPr>
          <w:lang w:eastAsia="ar-SA"/>
        </w:rPr>
        <w:t xml:space="preserve"> </w:t>
      </w:r>
      <w:r w:rsidRPr="00F92DB5">
        <w:rPr>
          <w:lang w:val="sr-Cyrl-RS" w:eastAsia="ar-SA"/>
        </w:rPr>
        <w:t>из</w:t>
      </w:r>
      <w:r w:rsidRPr="00F92DB5">
        <w:rPr>
          <w:lang w:eastAsia="ar-SA"/>
        </w:rPr>
        <w:t xml:space="preserve"> </w:t>
      </w:r>
      <w:r w:rsidRPr="00F92DB5">
        <w:rPr>
          <w:lang w:val="sr-Cyrl-RS" w:eastAsia="ar-SA"/>
        </w:rPr>
        <w:t>Обрасца структуре цене</w:t>
      </w:r>
      <w:r w:rsidRPr="00F92DB5">
        <w:rPr>
          <w:lang w:eastAsia="ar-SA"/>
        </w:rPr>
        <w:t>.</w:t>
      </w:r>
    </w:p>
    <w:p w14:paraId="30C118B7" w14:textId="3016D793" w:rsidR="00C43B56" w:rsidRPr="00C43B56" w:rsidRDefault="00C43B56" w:rsidP="00C43B56">
      <w:pPr>
        <w:rPr>
          <w:rFonts w:eastAsia="Arial Unicode MS"/>
          <w:b/>
        </w:rPr>
      </w:pPr>
      <w:r w:rsidRPr="00C43B56">
        <w:rPr>
          <w:rFonts w:eastAsia="Arial Unicode MS"/>
          <w:b/>
        </w:rPr>
        <w:t xml:space="preserve">СРЕДСТВА ФИНАНСИЈСКОГ ОБЕЗБЕЂЕЊА </w:t>
      </w:r>
    </w:p>
    <w:p w14:paraId="7ADDFD1E" w14:textId="77777777" w:rsidR="00C43B56" w:rsidRPr="00C43B56" w:rsidRDefault="00C43B56" w:rsidP="00C43B56">
      <w:pPr>
        <w:jc w:val="center"/>
        <w:rPr>
          <w:rFonts w:eastAsia="Arial Unicode MS"/>
          <w:b/>
          <w:lang w:val="sr-Cyrl-RS"/>
        </w:rPr>
      </w:pPr>
      <w:r w:rsidRPr="00C43B56">
        <w:rPr>
          <w:rFonts w:eastAsia="Arial Unicode MS"/>
          <w:b/>
        </w:rPr>
        <w:t xml:space="preserve">Члан </w:t>
      </w:r>
      <w:r w:rsidRPr="00C43B56">
        <w:rPr>
          <w:rFonts w:eastAsia="Arial Unicode MS"/>
          <w:b/>
          <w:lang w:val="sr-Cyrl-RS"/>
        </w:rPr>
        <w:t>8</w:t>
      </w:r>
      <w:r w:rsidRPr="00C43B56">
        <w:rPr>
          <w:rFonts w:eastAsia="Arial Unicode MS"/>
          <w:b/>
        </w:rPr>
        <w:t>.</w:t>
      </w:r>
    </w:p>
    <w:p w14:paraId="1D19321A" w14:textId="2B94AFFD" w:rsidR="00B32329" w:rsidRPr="00B32329" w:rsidRDefault="00B32329" w:rsidP="00B32329">
      <w:pPr>
        <w:rPr>
          <w:rFonts w:eastAsia="Arial Unicode MS"/>
        </w:rPr>
      </w:pPr>
      <w:r w:rsidRPr="00B32329">
        <w:rPr>
          <w:rFonts w:eastAsia="Arial Unicode MS"/>
        </w:rPr>
        <w:t>Извођач радова се обавезује да Наручиоцу достави 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 Менично писмо – овлашћење којим понуђач овлашћује наручиоца да може наплатити меницу  на износ од</w:t>
      </w:r>
      <w:r>
        <w:rPr>
          <w:rFonts w:eastAsia="Arial Unicode MS"/>
          <w:lang w:val="sr-Cyrl-RS"/>
        </w:rPr>
        <w:t xml:space="preserve"> 10</w:t>
      </w:r>
      <w:r w:rsidRPr="00B32329">
        <w:rPr>
          <w:rFonts w:eastAsia="Arial Unicode MS"/>
        </w:rPr>
        <w:t>% од вредности уговора (без ПДВ-а) са роком важења минимално 30 (тридесет) дана дужим од</w:t>
      </w:r>
      <w:r w:rsidRPr="00B32329">
        <w:rPr>
          <w:rFonts w:eastAsia="Arial Unicode MS"/>
          <w:lang w:val="sr-Cyrl-CS"/>
        </w:rPr>
        <w:t xml:space="preserve"> уговореног рока завршетка посла</w:t>
      </w:r>
      <w:r w:rsidRPr="00B32329">
        <w:rPr>
          <w:rFonts w:eastAsia="Arial Unicode MS"/>
        </w:rPr>
        <w:t xml:space="preserve">, с тим да евентуални продужетак рока завршетка посла има за последицу и продужење рока важења менице и меничног овлашћења,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 фотокопију ОП обрасца,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AA3C1A5" w14:textId="198F2DA8" w:rsidR="00B32329" w:rsidRPr="00B32329" w:rsidRDefault="00B32329" w:rsidP="00B32329">
      <w:pPr>
        <w:rPr>
          <w:rFonts w:eastAsia="Arial Unicode MS"/>
        </w:rPr>
      </w:pPr>
      <w:r w:rsidRPr="00B32329">
        <w:rPr>
          <w:rFonts w:eastAsia="Arial Unicode MS"/>
        </w:rPr>
        <w:t xml:space="preserve">Меница може бити наплаћена у случају да Извођач радова не буде извршавао своје уговорне обавезе у роковима и на начин предвиђен уговором. </w:t>
      </w:r>
    </w:p>
    <w:p w14:paraId="44BCD043" w14:textId="082DF178" w:rsidR="00873EBD" w:rsidRPr="0005016C" w:rsidRDefault="00873EBD" w:rsidP="00873EBD">
      <w:pPr>
        <w:rPr>
          <w:rFonts w:eastAsia="Arial Unicode MS"/>
          <w:b/>
          <w:lang w:val="sr-Cyrl-CS"/>
        </w:rPr>
      </w:pPr>
      <w:r w:rsidRPr="0005016C">
        <w:rPr>
          <w:rFonts w:eastAsia="Arial Unicode MS"/>
          <w:b/>
          <w:lang w:val="sr-Cyrl-CS"/>
        </w:rPr>
        <w:t xml:space="preserve">РОК </w:t>
      </w:r>
      <w:r w:rsidR="003474B5">
        <w:rPr>
          <w:rFonts w:eastAsia="Arial Unicode MS"/>
          <w:b/>
          <w:lang w:val="sr-Cyrl-CS"/>
        </w:rPr>
        <w:t>И МЕСТО ИЗВОЂЕЊА РАДОВА</w:t>
      </w:r>
    </w:p>
    <w:p w14:paraId="1A8E656C" w14:textId="77777777" w:rsidR="00873EBD" w:rsidRPr="0005016C" w:rsidRDefault="00873EBD" w:rsidP="00FB5A53">
      <w:pPr>
        <w:jc w:val="center"/>
        <w:rPr>
          <w:rFonts w:eastAsia="Arial Unicode MS"/>
          <w:b/>
          <w:lang w:val="sr-Cyrl-CS"/>
        </w:rPr>
      </w:pPr>
      <w:r w:rsidRPr="0005016C">
        <w:rPr>
          <w:rFonts w:eastAsia="Arial Unicode MS"/>
          <w:b/>
          <w:lang w:val="sr-Cyrl-CS"/>
        </w:rPr>
        <w:t xml:space="preserve">Члан </w:t>
      </w:r>
      <w:r w:rsidR="00A06EC2">
        <w:rPr>
          <w:rFonts w:eastAsia="Arial Unicode MS"/>
          <w:b/>
          <w:lang w:val="sr-Cyrl-CS"/>
        </w:rPr>
        <w:t>9</w:t>
      </w:r>
      <w:r w:rsidRPr="0005016C">
        <w:rPr>
          <w:rFonts w:eastAsia="Arial Unicode MS"/>
          <w:b/>
          <w:lang w:val="sr-Cyrl-CS"/>
        </w:rPr>
        <w:t>.</w:t>
      </w:r>
    </w:p>
    <w:p w14:paraId="7A66826B" w14:textId="70A45662" w:rsidR="00C01FFE" w:rsidRPr="00C01FFE" w:rsidRDefault="00C01FFE" w:rsidP="00C01FFE">
      <w:pPr>
        <w:rPr>
          <w:lang w:val="ru-RU" w:eastAsia="ar-SA"/>
        </w:rPr>
      </w:pPr>
      <w:r w:rsidRPr="00C01FFE">
        <w:rPr>
          <w:lang w:val="ru-RU" w:eastAsia="ar-SA"/>
        </w:rPr>
        <w:t xml:space="preserve">Радови се изводе </w:t>
      </w:r>
      <w:r w:rsidRPr="00C01FFE">
        <w:rPr>
          <w:lang w:val="sr-Cyrl-RS" w:eastAsia="ar-SA"/>
        </w:rPr>
        <w:t xml:space="preserve">у периоду од </w:t>
      </w:r>
      <w:r w:rsidR="007C7D5F">
        <w:rPr>
          <w:lang w:val="sr-Cyrl-RS" w:eastAsia="ar-SA"/>
        </w:rPr>
        <w:t>180</w:t>
      </w:r>
      <w:r w:rsidRPr="00C01FFE">
        <w:rPr>
          <w:lang w:eastAsia="ar-SA"/>
        </w:rPr>
        <w:t xml:space="preserve"> </w:t>
      </w:r>
      <w:r w:rsidRPr="00C01FFE">
        <w:rPr>
          <w:lang w:val="sr-Cyrl-RS" w:eastAsia="ar-SA"/>
        </w:rPr>
        <w:t xml:space="preserve">дана од увођења </w:t>
      </w:r>
      <w:r w:rsidR="00D36D41">
        <w:rPr>
          <w:lang w:val="sr-Cyrl-RS" w:eastAsia="ar-SA"/>
        </w:rPr>
        <w:t>Извођача радова</w:t>
      </w:r>
      <w:r w:rsidRPr="00C01FFE">
        <w:rPr>
          <w:lang w:val="sr-Cyrl-RS" w:eastAsia="ar-SA"/>
        </w:rPr>
        <w:t xml:space="preserve"> у посао кроз грађевински дневник. </w:t>
      </w:r>
      <w:r w:rsidR="00D36D41">
        <w:rPr>
          <w:lang w:val="sr-Cyrl-RS" w:eastAsia="ar-SA"/>
        </w:rPr>
        <w:t>Наручилац</w:t>
      </w:r>
      <w:r w:rsidRPr="00C01FFE">
        <w:rPr>
          <w:lang w:val="sr-Cyrl-RS" w:eastAsia="ar-SA"/>
        </w:rPr>
        <w:t xml:space="preserve"> ће </w:t>
      </w:r>
      <w:r w:rsidR="00D36D41">
        <w:rPr>
          <w:lang w:val="sr-Cyrl-RS" w:eastAsia="ar-SA"/>
        </w:rPr>
        <w:t>Извођача радова</w:t>
      </w:r>
      <w:r w:rsidRPr="00C01FFE">
        <w:rPr>
          <w:lang w:val="sr-Cyrl-RS" w:eastAsia="ar-SA"/>
        </w:rPr>
        <w:t xml:space="preserve"> увести у року од </w:t>
      </w:r>
      <w:r w:rsidR="003435CC">
        <w:rPr>
          <w:lang w:val="sr-Cyrl-RS" w:eastAsia="ar-SA"/>
        </w:rPr>
        <w:t>3 месеца</w:t>
      </w:r>
      <w:r w:rsidRPr="00C01FFE">
        <w:rPr>
          <w:lang w:val="sr-Cyrl-RS" w:eastAsia="ar-SA"/>
        </w:rPr>
        <w:t xml:space="preserve"> од дана закључења уговора. </w:t>
      </w:r>
    </w:p>
    <w:p w14:paraId="724F84C3" w14:textId="77777777" w:rsidR="00D36D41" w:rsidRDefault="00D36D41" w:rsidP="00D36D41">
      <w:pPr>
        <w:rPr>
          <w:rFonts w:cs="Arial"/>
          <w:lang w:val="sr-Cyrl-RS" w:eastAsia="zh-CN"/>
        </w:rPr>
      </w:pPr>
      <w:r w:rsidRPr="00D35147">
        <w:rPr>
          <w:lang w:val="ru-RU" w:eastAsia="ar-SA"/>
        </w:rPr>
        <w:t>М</w:t>
      </w:r>
      <w:r w:rsidRPr="00D35147">
        <w:rPr>
          <w:rFonts w:cs="Arial"/>
          <w:lang w:val="sr-Cyrl-RS" w:eastAsia="zh-CN"/>
        </w:rPr>
        <w:t xml:space="preserve">есто извођења радова је </w:t>
      </w:r>
      <w:r w:rsidRPr="00C73F05">
        <w:rPr>
          <w:rFonts w:cs="Arial"/>
          <w:lang w:val="sr-Cyrl-CS" w:eastAsia="zh-CN"/>
        </w:rPr>
        <w:t>ТЕНТ Б (</w:t>
      </w:r>
      <w:r w:rsidRPr="00C73F05">
        <w:rPr>
          <w:rFonts w:cs="Arial"/>
          <w:lang w:val="sr-Cyrl-RS" w:eastAsia="zh-CN"/>
        </w:rPr>
        <w:t>Термоелектрана Никола Тесла Б Ушће Обреновац)</w:t>
      </w:r>
      <w:r w:rsidRPr="00E71D7E">
        <w:rPr>
          <w:rFonts w:cs="Arial"/>
          <w:lang w:val="sr-Cyrl-RS" w:eastAsia="zh-CN"/>
        </w:rPr>
        <w:t>.</w:t>
      </w:r>
      <w:r>
        <w:rPr>
          <w:rFonts w:cs="Arial"/>
          <w:lang w:val="sr-Cyrl-RS" w:eastAsia="zh-CN"/>
        </w:rPr>
        <w:t xml:space="preserve"> Радови се изводе на паритету франко ТЕНТ Б.</w:t>
      </w:r>
    </w:p>
    <w:p w14:paraId="78F1D5BE" w14:textId="559F5966" w:rsidR="00E6419B" w:rsidRDefault="00E6419B" w:rsidP="00873EBD">
      <w:pPr>
        <w:rPr>
          <w:rFonts w:eastAsia="Arial Unicode MS"/>
          <w:b/>
          <w:lang w:val="sr-Cyrl-CS"/>
        </w:rPr>
      </w:pPr>
    </w:p>
    <w:p w14:paraId="5D35739F" w14:textId="195D115A" w:rsidR="00C01FFE" w:rsidRDefault="00C01FFE" w:rsidP="00873EBD">
      <w:pPr>
        <w:rPr>
          <w:rFonts w:eastAsia="Arial Unicode MS"/>
          <w:b/>
          <w:lang w:val="sr-Cyrl-CS"/>
        </w:rPr>
      </w:pPr>
    </w:p>
    <w:p w14:paraId="7383F2FB" w14:textId="77777777" w:rsidR="001479D9" w:rsidRDefault="001479D9" w:rsidP="00873EBD">
      <w:pPr>
        <w:rPr>
          <w:rFonts w:eastAsia="Arial Unicode MS"/>
          <w:b/>
          <w:lang w:val="sr-Cyrl-CS"/>
        </w:rPr>
      </w:pPr>
    </w:p>
    <w:p w14:paraId="05E9B88F" w14:textId="7844692E" w:rsidR="00873EBD" w:rsidRPr="006929D8" w:rsidRDefault="00873EBD" w:rsidP="00873EBD">
      <w:pPr>
        <w:rPr>
          <w:rFonts w:eastAsia="Arial Unicode MS"/>
          <w:b/>
          <w:lang w:val="sr-Latn-CS"/>
        </w:rPr>
      </w:pPr>
      <w:r w:rsidRPr="0005016C">
        <w:rPr>
          <w:rFonts w:eastAsia="Arial Unicode MS"/>
          <w:b/>
          <w:lang w:val="sr-Cyrl-CS"/>
        </w:rPr>
        <w:t>ОБАВЕЗЕ ИЗВОЂАЧА</w:t>
      </w:r>
      <w:r w:rsidRPr="006929D8">
        <w:rPr>
          <w:rFonts w:eastAsia="Arial Unicode MS"/>
          <w:b/>
          <w:lang w:val="sr-Latn-CS"/>
        </w:rPr>
        <w:t xml:space="preserve"> РАДОВА</w:t>
      </w:r>
    </w:p>
    <w:p w14:paraId="7259EE8F" w14:textId="619B7D5D" w:rsidR="00873EBD" w:rsidRDefault="00873EBD" w:rsidP="00873EBD">
      <w:pPr>
        <w:jc w:val="center"/>
        <w:rPr>
          <w:rFonts w:eastAsia="Arial Unicode MS"/>
          <w:b/>
          <w:lang w:val="sr-Cyrl-CS"/>
        </w:rPr>
      </w:pPr>
      <w:r w:rsidRPr="0005016C">
        <w:rPr>
          <w:rFonts w:eastAsia="Arial Unicode MS"/>
          <w:b/>
          <w:lang w:val="sr-Cyrl-CS"/>
        </w:rPr>
        <w:t>Члан 10.</w:t>
      </w:r>
    </w:p>
    <w:p w14:paraId="25253CE4" w14:textId="79634F06" w:rsidR="003E4A24" w:rsidRDefault="003E4A24" w:rsidP="003E4A24">
      <w:pPr>
        <w:rPr>
          <w:rFonts w:eastAsia="Arial Unicode MS"/>
          <w:b/>
          <w:lang w:val="sr-Cyrl-RS"/>
        </w:rPr>
      </w:pPr>
      <w:r>
        <w:rPr>
          <w:rFonts w:eastAsia="Arial Unicode MS"/>
          <w:b/>
          <w:lang w:val="sr-Cyrl-RS"/>
        </w:rPr>
        <w:t>Обавезе извођача радова су:</w:t>
      </w:r>
    </w:p>
    <w:p w14:paraId="6CE7E9E2" w14:textId="77777777" w:rsidR="007C7D5F" w:rsidRPr="009C2E63" w:rsidRDefault="007C7D5F" w:rsidP="007C7D5F">
      <w:pPr>
        <w:rPr>
          <w:lang w:val="ru-RU" w:eastAsia="ar-SA"/>
        </w:rPr>
      </w:pPr>
      <w:r w:rsidRPr="009C2E63">
        <w:rPr>
          <w:lang w:val="ru-RU" w:eastAsia="ar-SA"/>
        </w:rPr>
        <w:t>•</w:t>
      </w:r>
      <w:r w:rsidRPr="009C2E63">
        <w:rPr>
          <w:lang w:val="ru-RU" w:eastAsia="ar-SA"/>
        </w:rPr>
        <w:tab/>
        <w:t>Обезбеди: привремене објекте за ускладиштење материјала, објекте за боравак, смештај и исхрану радника, алата, објекте за техничко особље и др,</w:t>
      </w:r>
    </w:p>
    <w:p w14:paraId="18046676" w14:textId="77777777" w:rsidR="007C7D5F" w:rsidRPr="009C2E63" w:rsidRDefault="007C7D5F" w:rsidP="007C7D5F">
      <w:pPr>
        <w:rPr>
          <w:lang w:val="ru-RU" w:eastAsia="ar-SA"/>
        </w:rPr>
      </w:pPr>
      <w:r w:rsidRPr="009C2E63">
        <w:rPr>
          <w:lang w:val="ru-RU" w:eastAsia="ar-SA"/>
        </w:rPr>
        <w:t>•</w:t>
      </w:r>
      <w:r w:rsidRPr="009C2E63">
        <w:rPr>
          <w:lang w:val="ru-RU" w:eastAsia="ar-SA"/>
        </w:rPr>
        <w:tab/>
        <w:t>Набављени материјал складишти на прописан начин и место које одобри Наручилац и користи га у свему по инструкцијама и одобрењу Наручиоца,</w:t>
      </w:r>
    </w:p>
    <w:p w14:paraId="7BDB6AF2" w14:textId="4B31D643" w:rsidR="007C7D5F" w:rsidRPr="009C2E63" w:rsidRDefault="007C7D5F" w:rsidP="007C7D5F">
      <w:pPr>
        <w:rPr>
          <w:lang w:val="ru-RU" w:eastAsia="ar-SA"/>
        </w:rPr>
      </w:pPr>
      <w:r w:rsidRPr="009C2E63">
        <w:rPr>
          <w:lang w:val="ru-RU" w:eastAsia="ar-SA"/>
        </w:rPr>
        <w:t>•</w:t>
      </w:r>
      <w:r w:rsidRPr="009C2E63">
        <w:rPr>
          <w:lang w:val="ru-RU" w:eastAsia="ar-SA"/>
        </w:rPr>
        <w:tab/>
        <w:t xml:space="preserve">Сва осигурања: за транспорт, несреће, пожар, провалне крађе, обавеза је </w:t>
      </w:r>
      <w:r>
        <w:rPr>
          <w:lang w:val="ru-RU" w:eastAsia="ar-SA"/>
        </w:rPr>
        <w:t>Извођача радова</w:t>
      </w:r>
      <w:r w:rsidRPr="009C2E63">
        <w:rPr>
          <w:lang w:val="ru-RU" w:eastAsia="ar-SA"/>
        </w:rPr>
        <w:t xml:space="preserve"> и јемство иде на његов терет,</w:t>
      </w:r>
    </w:p>
    <w:p w14:paraId="2BA2BAF4" w14:textId="66945D96" w:rsidR="007C7D5F" w:rsidRPr="009C2E63" w:rsidRDefault="007C7D5F" w:rsidP="007C7D5F">
      <w:pPr>
        <w:rPr>
          <w:lang w:val="ru-RU" w:eastAsia="ar-SA"/>
        </w:rPr>
      </w:pPr>
      <w:r w:rsidRPr="009C2E63">
        <w:rPr>
          <w:lang w:val="ru-RU" w:eastAsia="ar-SA"/>
        </w:rPr>
        <w:t>•</w:t>
      </w:r>
      <w:r w:rsidRPr="009C2E63">
        <w:rPr>
          <w:lang w:val="ru-RU" w:eastAsia="ar-SA"/>
        </w:rPr>
        <w:tab/>
        <w:t xml:space="preserve">Наведене радове </w:t>
      </w:r>
      <w:r>
        <w:rPr>
          <w:lang w:val="ru-RU" w:eastAsia="ar-SA"/>
        </w:rPr>
        <w:t>Извођач радова</w:t>
      </w:r>
      <w:r w:rsidRPr="009C2E63">
        <w:rPr>
          <w:lang w:val="ru-RU" w:eastAsia="ar-SA"/>
        </w:rPr>
        <w:t xml:space="preserve"> треба да изведе  са својим људством,</w:t>
      </w:r>
      <w:r>
        <w:rPr>
          <w:lang w:val="ru-RU" w:eastAsia="ar-SA"/>
        </w:rPr>
        <w:t xml:space="preserve"> </w:t>
      </w:r>
      <w:r w:rsidRPr="009C2E63">
        <w:rPr>
          <w:lang w:val="ru-RU" w:eastAsia="ar-SA"/>
        </w:rPr>
        <w:t>материјалом, средствима за рад и целокупном потребном опремом. Цена по ј/м треба да садржи набавку свих потребних материјала, све транспорте Ф-цо градилиште, вертикални и хоризонтални транспорт материјала, људства и опреме,</w:t>
      </w:r>
      <w:r>
        <w:rPr>
          <w:lang w:eastAsia="ar-SA"/>
        </w:rPr>
        <w:t xml:space="preserve"> </w:t>
      </w:r>
      <w:r w:rsidRPr="009C2E63">
        <w:rPr>
          <w:lang w:val="ru-RU" w:eastAsia="ar-SA"/>
        </w:rPr>
        <w:t>припремне радове и извођење предметних радова,</w:t>
      </w:r>
    </w:p>
    <w:p w14:paraId="1CEAF1FE" w14:textId="77777777" w:rsidR="007C7D5F" w:rsidRPr="009C2E63" w:rsidRDefault="007C7D5F" w:rsidP="007C7D5F">
      <w:pPr>
        <w:rPr>
          <w:lang w:val="ru-RU" w:eastAsia="ar-SA"/>
        </w:rPr>
      </w:pPr>
      <w:r w:rsidRPr="009C2E63">
        <w:rPr>
          <w:lang w:val="ru-RU" w:eastAsia="ar-SA"/>
        </w:rPr>
        <w:t>•</w:t>
      </w:r>
      <w:r w:rsidRPr="009C2E63">
        <w:rPr>
          <w:lang w:val="ru-RU" w:eastAsia="ar-SA"/>
        </w:rPr>
        <w:tab/>
        <w:t>Наручилац радова задржава право да, након потписивања Уговора, комплетно одустане од појединих ставки овог предмера или да их умањи за одређени проценат, али се не смеју мењати јединичне цене.</w:t>
      </w:r>
    </w:p>
    <w:p w14:paraId="7C525E75" w14:textId="77777777" w:rsidR="007C7D5F" w:rsidRPr="009C2E63" w:rsidRDefault="007C7D5F" w:rsidP="007C7D5F">
      <w:pPr>
        <w:rPr>
          <w:lang w:val="ru-RU" w:eastAsia="ar-SA"/>
        </w:rPr>
      </w:pPr>
      <w:r w:rsidRPr="009C2E63">
        <w:rPr>
          <w:lang w:val="ru-RU" w:eastAsia="ar-SA"/>
        </w:rPr>
        <w:t>•</w:t>
      </w:r>
      <w:r w:rsidRPr="009C2E63">
        <w:rPr>
          <w:lang w:val="ru-RU" w:eastAsia="ar-SA"/>
        </w:rPr>
        <w:tab/>
        <w:t>Све радове у овом предмеру које су предвиђене да се обрачунавају и плаћају по Нч нормира надзорни орган ТЕНТ-а пре почетка извршења,</w:t>
      </w:r>
    </w:p>
    <w:p w14:paraId="7EFEAFC0" w14:textId="77777777" w:rsidR="007C7D5F" w:rsidRPr="009C2E63" w:rsidRDefault="007C7D5F" w:rsidP="007C7D5F">
      <w:pPr>
        <w:rPr>
          <w:lang w:val="ru-RU" w:eastAsia="ar-SA"/>
        </w:rPr>
      </w:pPr>
      <w:r w:rsidRPr="009C2E63">
        <w:rPr>
          <w:lang w:val="ru-RU" w:eastAsia="ar-SA"/>
        </w:rPr>
        <w:t>•</w:t>
      </w:r>
      <w:r w:rsidRPr="009C2E63">
        <w:rPr>
          <w:lang w:val="ru-RU" w:eastAsia="ar-SA"/>
        </w:rPr>
        <w:tab/>
        <w:t>Радове изведе квалитетно и стручно, са квалификованом радном снагом и стручним техничким особљем по важећим законима и техничким прописима и по технологији за конкретну врсту посла.</w:t>
      </w:r>
    </w:p>
    <w:p w14:paraId="0BA965B2" w14:textId="77777777" w:rsidR="007C7D5F" w:rsidRPr="009C2E63" w:rsidRDefault="007C7D5F" w:rsidP="007C7D5F">
      <w:pPr>
        <w:rPr>
          <w:lang w:val="ru-RU" w:eastAsia="ar-SA"/>
        </w:rPr>
      </w:pPr>
      <w:r w:rsidRPr="009C2E63">
        <w:rPr>
          <w:lang w:val="ru-RU" w:eastAsia="ar-SA"/>
        </w:rPr>
        <w:t>•</w:t>
      </w:r>
      <w:r w:rsidRPr="009C2E63">
        <w:rPr>
          <w:lang w:val="ru-RU" w:eastAsia="ar-SA"/>
        </w:rPr>
        <w:tab/>
        <w:t>Радове изведе према достављеној техничкој документацији (Пројекат за извођење),</w:t>
      </w:r>
    </w:p>
    <w:p w14:paraId="7CAF0466" w14:textId="140AE181" w:rsidR="007C7D5F" w:rsidRPr="009C2E63" w:rsidRDefault="007C7D5F" w:rsidP="007C7D5F">
      <w:pPr>
        <w:rPr>
          <w:lang w:val="ru-RU" w:eastAsia="ar-SA"/>
        </w:rPr>
      </w:pPr>
      <w:r w:rsidRPr="009C2E63">
        <w:rPr>
          <w:lang w:val="ru-RU" w:eastAsia="ar-SA"/>
        </w:rPr>
        <w:t>•</w:t>
      </w:r>
      <w:r w:rsidRPr="009C2E63">
        <w:rPr>
          <w:lang w:val="ru-RU" w:eastAsia="ar-SA"/>
        </w:rPr>
        <w:tab/>
      </w:r>
      <w:r w:rsidRPr="007C7D5F">
        <w:rPr>
          <w:lang w:val="ru-RU" w:eastAsia="ar-SA"/>
        </w:rPr>
        <w:t xml:space="preserve">Извођач радова </w:t>
      </w:r>
      <w:r w:rsidRPr="009C2E63">
        <w:rPr>
          <w:lang w:val="ru-RU" w:eastAsia="ar-SA"/>
        </w:rPr>
        <w:t>је у обавези да све време врши геодетска снимања и осматрања трасе цевовода и нивелете.Свакодневно присуство геометра је обавезно.</w:t>
      </w:r>
    </w:p>
    <w:p w14:paraId="6148B9BC" w14:textId="5CDBADB0" w:rsidR="007C7D5F" w:rsidRPr="009C2E63" w:rsidRDefault="007C7D5F" w:rsidP="007C7D5F">
      <w:pPr>
        <w:rPr>
          <w:lang w:val="ru-RU" w:eastAsia="ar-SA"/>
        </w:rPr>
      </w:pPr>
      <w:r w:rsidRPr="009C2E63">
        <w:rPr>
          <w:lang w:val="ru-RU" w:eastAsia="ar-SA"/>
        </w:rPr>
        <w:t>•</w:t>
      </w:r>
      <w:r w:rsidRPr="009C2E63">
        <w:rPr>
          <w:lang w:val="ru-RU" w:eastAsia="ar-SA"/>
        </w:rPr>
        <w:tab/>
      </w:r>
      <w:r w:rsidRPr="007C7D5F">
        <w:rPr>
          <w:lang w:val="ru-RU" w:eastAsia="ar-SA"/>
        </w:rPr>
        <w:t xml:space="preserve">Извођач радова </w:t>
      </w:r>
      <w:r w:rsidRPr="009C2E63">
        <w:rPr>
          <w:lang w:val="ru-RU" w:eastAsia="ar-SA"/>
        </w:rPr>
        <w:t>је у обавези да достави копију важећег извештаја (атеста) о испитивању материјала од  стране независне институције Републике Србије или лабораторије ван територије Републике Србије акредитоване од стране АТС-а према стандарду SRPS ISO IEC 17025, као доказ да је материјал технички исправан . Неће се признати извештаји и потврде сопствених лабораторија.</w:t>
      </w:r>
    </w:p>
    <w:p w14:paraId="3E0A44BA" w14:textId="205C78B5" w:rsidR="007C7D5F" w:rsidRPr="009C2E63" w:rsidRDefault="007C7D5F" w:rsidP="007C7D5F">
      <w:pPr>
        <w:rPr>
          <w:lang w:val="ru-RU" w:eastAsia="ar-SA"/>
        </w:rPr>
      </w:pPr>
      <w:r w:rsidRPr="009C2E63">
        <w:rPr>
          <w:lang w:val="ru-RU" w:eastAsia="ar-SA"/>
        </w:rPr>
        <w:t>•</w:t>
      </w:r>
      <w:r w:rsidRPr="009C2E63">
        <w:rPr>
          <w:lang w:val="ru-RU" w:eastAsia="ar-SA"/>
        </w:rPr>
        <w:tab/>
        <w:t xml:space="preserve">Техничку документацију, администрацију и евиденцију на градилишту </w:t>
      </w:r>
      <w:r w:rsidRPr="007C7D5F">
        <w:rPr>
          <w:lang w:val="ru-RU" w:eastAsia="ar-SA"/>
        </w:rPr>
        <w:t xml:space="preserve">Извођач радова </w:t>
      </w:r>
      <w:r w:rsidRPr="009C2E63">
        <w:rPr>
          <w:lang w:val="ru-RU" w:eastAsia="ar-SA"/>
        </w:rPr>
        <w:t>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r>
        <w:rPr>
          <w:lang w:val="ru-RU" w:eastAsia="ar-SA"/>
        </w:rPr>
        <w:t xml:space="preserve"> </w:t>
      </w:r>
      <w:r w:rsidRPr="007C7D5F">
        <w:rPr>
          <w:lang w:val="ru-RU" w:eastAsia="ar-SA"/>
        </w:rPr>
        <w:t xml:space="preserve">Извођач радова </w:t>
      </w:r>
      <w:r w:rsidRPr="009C2E63">
        <w:rPr>
          <w:lang w:val="ru-RU" w:eastAsia="ar-SA"/>
        </w:rPr>
        <w:t xml:space="preserve">је обавезан да свакодневно уредно води грађевински дневник у коме ће бити дат детаљан опис урађених радова и да, на крају сваког месеца, уради грађевинску књигу у којој ће навести тачне количине извршених радова. Оба документа потписује овлашћено лице </w:t>
      </w:r>
      <w:r w:rsidRPr="007C7D5F">
        <w:rPr>
          <w:lang w:val="ru-RU" w:eastAsia="ar-SA"/>
        </w:rPr>
        <w:t>Извођач</w:t>
      </w:r>
      <w:r>
        <w:rPr>
          <w:lang w:val="ru-RU" w:eastAsia="ar-SA"/>
        </w:rPr>
        <w:t>а</w:t>
      </w:r>
      <w:r w:rsidRPr="007C7D5F">
        <w:rPr>
          <w:lang w:val="ru-RU" w:eastAsia="ar-SA"/>
        </w:rPr>
        <w:t xml:space="preserve"> радова </w:t>
      </w:r>
      <w:r w:rsidRPr="009C2E63">
        <w:rPr>
          <w:lang w:val="ru-RU" w:eastAsia="ar-SA"/>
        </w:rPr>
        <w:t>и надзорни орган ТЕНТ-а Б и то: грађевински дневник свакодневно на крају радног дана а грађевинску књигу на крају текућег месеца. 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w:t>
      </w:r>
      <w:r>
        <w:rPr>
          <w:lang w:val="ru-RU" w:eastAsia="ar-SA"/>
        </w:rPr>
        <w:t xml:space="preserve"> </w:t>
      </w:r>
      <w:r w:rsidRPr="009C2E63">
        <w:rPr>
          <w:lang w:val="ru-RU" w:eastAsia="ar-SA"/>
        </w:rPr>
        <w:t xml:space="preserve">Руководилац радова </w:t>
      </w:r>
      <w:r w:rsidR="00461BEB" w:rsidRPr="00461BEB">
        <w:rPr>
          <w:lang w:val="ru-RU" w:eastAsia="ar-SA"/>
        </w:rPr>
        <w:t>Извођач радова</w:t>
      </w:r>
      <w:r w:rsidRPr="00461BEB">
        <w:rPr>
          <w:lang w:val="ru-RU" w:eastAsia="ar-SA"/>
        </w:rPr>
        <w:t xml:space="preserve"> </w:t>
      </w:r>
      <w:r w:rsidRPr="009C2E63">
        <w:rPr>
          <w:lang w:val="ru-RU" w:eastAsia="ar-SA"/>
        </w:rPr>
        <w:t xml:space="preserve">и представник Наручиоца заједно врше премере радова, нарочито оне чије је премеравање по завршетку немогуће. </w:t>
      </w:r>
      <w:r w:rsidR="00461BEB" w:rsidRPr="00461BEB">
        <w:rPr>
          <w:lang w:val="ru-RU" w:eastAsia="ar-SA"/>
        </w:rPr>
        <w:t>Извођач радова</w:t>
      </w:r>
      <w:r w:rsidRPr="00461BEB">
        <w:rPr>
          <w:lang w:val="ru-RU" w:eastAsia="ar-SA"/>
        </w:rPr>
        <w:t xml:space="preserve"> </w:t>
      </w:r>
      <w:r w:rsidRPr="009C2E63">
        <w:rPr>
          <w:lang w:val="ru-RU" w:eastAsia="ar-SA"/>
        </w:rPr>
        <w:t>води грађевинску књигу под контролом Наручиоца и одговоран је за тачност података,</w:t>
      </w:r>
    </w:p>
    <w:p w14:paraId="2AFB6ED6" w14:textId="2114C7E9" w:rsidR="007C7D5F" w:rsidRPr="009C2E63" w:rsidRDefault="007C7D5F" w:rsidP="007C7D5F">
      <w:pPr>
        <w:rPr>
          <w:lang w:val="ru-RU" w:eastAsia="ar-SA"/>
        </w:rPr>
      </w:pPr>
      <w:r w:rsidRPr="009C2E63">
        <w:rPr>
          <w:lang w:val="ru-RU" w:eastAsia="ar-SA"/>
        </w:rPr>
        <w:lastRenderedPageBreak/>
        <w:t>•</w:t>
      </w:r>
      <w:r w:rsidRPr="009C2E63">
        <w:rPr>
          <w:lang w:val="ru-RU" w:eastAsia="ar-SA"/>
        </w:rPr>
        <w:tab/>
        <w:t xml:space="preserve">На основу Правилника о безбедности на раду у ТЕНТ д.о.о </w:t>
      </w:r>
      <w:r w:rsidR="00461BEB" w:rsidRPr="00461BEB">
        <w:rPr>
          <w:lang w:val="ru-RU" w:eastAsia="ar-SA"/>
        </w:rPr>
        <w:t>Извођач радова</w:t>
      </w:r>
      <w:r w:rsidRPr="00461BEB">
        <w:rPr>
          <w:lang w:val="ru-RU" w:eastAsia="ar-SA"/>
        </w:rPr>
        <w:t xml:space="preserve"> </w:t>
      </w:r>
      <w:r w:rsidRPr="009C2E63">
        <w:rPr>
          <w:lang w:val="ru-RU" w:eastAsia="ar-SA"/>
        </w:rPr>
        <w:t xml:space="preserve">је дужан да именује одговорно лице за безбедност на раду који ће бити на располагању у свако време током редовног времена </w:t>
      </w:r>
      <w:r w:rsidR="00461BEB" w:rsidRPr="00461BEB">
        <w:rPr>
          <w:lang w:val="ru-RU" w:eastAsia="ar-SA"/>
        </w:rPr>
        <w:t>Извођач</w:t>
      </w:r>
      <w:r w:rsidR="00461BEB">
        <w:rPr>
          <w:lang w:val="ru-RU" w:eastAsia="ar-SA"/>
        </w:rPr>
        <w:t>а</w:t>
      </w:r>
      <w:r w:rsidR="00461BEB" w:rsidRPr="00461BEB">
        <w:rPr>
          <w:lang w:val="ru-RU" w:eastAsia="ar-SA"/>
        </w:rPr>
        <w:t xml:space="preserve"> радова</w:t>
      </w:r>
      <w:r w:rsidRPr="00461BEB">
        <w:rPr>
          <w:lang w:val="ru-RU" w:eastAsia="ar-SA"/>
        </w:rPr>
        <w:t>.</w:t>
      </w:r>
    </w:p>
    <w:p w14:paraId="71DB897F" w14:textId="6D0713C4" w:rsidR="007C7D5F" w:rsidRPr="00461BEB" w:rsidRDefault="007C7D5F" w:rsidP="003E4A24">
      <w:pPr>
        <w:rPr>
          <w:lang w:val="ru-RU" w:eastAsia="ar-SA"/>
        </w:rPr>
      </w:pPr>
      <w:r w:rsidRPr="009C2E63">
        <w:rPr>
          <w:lang w:val="ru-RU" w:eastAsia="ar-SA"/>
        </w:rPr>
        <w:t>•</w:t>
      </w:r>
      <w:r w:rsidRPr="009C2E63">
        <w:rPr>
          <w:lang w:val="ru-RU" w:eastAsia="ar-SA"/>
        </w:rPr>
        <w:tab/>
        <w:t xml:space="preserve">Пре почетка извођења радова </w:t>
      </w:r>
      <w:r w:rsidR="00461BEB" w:rsidRPr="00461BEB">
        <w:rPr>
          <w:lang w:val="ru-RU" w:eastAsia="ar-SA"/>
        </w:rPr>
        <w:t>Извођач радова</w:t>
      </w:r>
      <w:r w:rsidRPr="00461BEB">
        <w:rPr>
          <w:lang w:val="ru-RU" w:eastAsia="ar-SA"/>
        </w:rPr>
        <w:t xml:space="preserve"> </w:t>
      </w:r>
      <w:r w:rsidRPr="009C2E63">
        <w:rPr>
          <w:lang w:val="ru-RU" w:eastAsia="ar-SA"/>
        </w:rPr>
        <w:t>мора да достави решење о одређивању одговорних извођача радова и шефа градилишта.</w:t>
      </w:r>
    </w:p>
    <w:p w14:paraId="10999B94" w14:textId="26423059" w:rsidR="002C2BE1" w:rsidRDefault="000B7F4D" w:rsidP="00942464">
      <w:pPr>
        <w:jc w:val="center"/>
        <w:rPr>
          <w:rFonts w:eastAsia="Arial Unicode MS"/>
          <w:b/>
          <w:lang w:val="ru-RU"/>
        </w:rPr>
      </w:pPr>
      <w:r w:rsidRPr="00D35147">
        <w:rPr>
          <w:rFonts w:eastAsia="Arial Unicode MS"/>
          <w:b/>
          <w:lang w:val="ru-RU"/>
        </w:rPr>
        <w:t xml:space="preserve">Члан </w:t>
      </w:r>
      <w:r w:rsidR="008D70F0" w:rsidRPr="00D35147">
        <w:rPr>
          <w:rFonts w:eastAsia="Arial Unicode MS"/>
          <w:b/>
          <w:lang w:val="ru-RU"/>
        </w:rPr>
        <w:t>11</w:t>
      </w:r>
      <w:r w:rsidRPr="00D35147">
        <w:rPr>
          <w:rFonts w:eastAsia="Arial Unicode MS"/>
          <w:b/>
          <w:lang w:val="ru-RU"/>
        </w:rPr>
        <w:t>.</w:t>
      </w:r>
    </w:p>
    <w:p w14:paraId="499CD6BA" w14:textId="05E4AABA" w:rsidR="00BF47AA" w:rsidRPr="00BF47AA" w:rsidRDefault="00BF47AA" w:rsidP="00BF47AA">
      <w:pPr>
        <w:rPr>
          <w:rFonts w:eastAsia="Arial Unicode MS"/>
          <w:lang w:val="sr-Cyrl-CS"/>
        </w:rPr>
      </w:pPr>
      <w:r w:rsidRPr="00BF47AA">
        <w:rPr>
          <w:rFonts w:eastAsia="Arial Unicode MS"/>
          <w:lang w:val="sr-Cyrl-CS"/>
        </w:rPr>
        <w:t>Обавезе Извођача радова по потписивању овог Уговора су да:</w:t>
      </w:r>
    </w:p>
    <w:p w14:paraId="6816F7AC" w14:textId="138BC048" w:rsidR="00873EBD" w:rsidRPr="00D35147" w:rsidRDefault="00C26300" w:rsidP="00C26300">
      <w:pPr>
        <w:spacing w:before="80" w:after="80"/>
        <w:rPr>
          <w:rFonts w:eastAsia="Arial Unicode MS"/>
          <w:lang w:val="sr-Cyrl-RS"/>
        </w:rPr>
      </w:pPr>
      <w:r w:rsidRPr="00D35147">
        <w:rPr>
          <w:rFonts w:eastAsia="Arial Unicode MS"/>
          <w:lang w:val="sr-Cyrl-RS"/>
        </w:rPr>
        <w:t>Р</w:t>
      </w:r>
      <w:r w:rsidR="00873EBD" w:rsidRPr="00D35147">
        <w:rPr>
          <w:rFonts w:eastAsia="Arial Unicode MS"/>
          <w:lang w:val="sr-Latn-CS"/>
        </w:rPr>
        <w:t>адове  изведе у свему према важећим техничким прописима, стандардима и нормативима који важе за ову врсту посла, законским прописима</w:t>
      </w:r>
      <w:r w:rsidR="00873EBD" w:rsidRPr="00D35147">
        <w:rPr>
          <w:rFonts w:eastAsia="Arial Unicode MS"/>
          <w:lang w:val="sr-Cyrl-CS"/>
        </w:rPr>
        <w:t xml:space="preserve"> у Републици Србији</w:t>
      </w:r>
      <w:r w:rsidR="00873EBD" w:rsidRPr="00D35147">
        <w:rPr>
          <w:rFonts w:eastAsia="Arial Unicode MS"/>
          <w:lang w:val="sr-Latn-CS"/>
        </w:rPr>
        <w:t xml:space="preserve">, техничким упутствима Наручиоца, правилима струке и одредбама овог </w:t>
      </w:r>
      <w:r w:rsidR="00873EBD" w:rsidRPr="00D35147">
        <w:rPr>
          <w:rFonts w:eastAsia="Arial Unicode MS"/>
          <w:lang w:val="sr-Cyrl-CS"/>
        </w:rPr>
        <w:t>У</w:t>
      </w:r>
      <w:r w:rsidR="00873EBD" w:rsidRPr="00D35147">
        <w:rPr>
          <w:rFonts w:eastAsia="Arial Unicode MS"/>
          <w:lang w:val="sr-Latn-CS"/>
        </w:rPr>
        <w:t>говора</w:t>
      </w:r>
      <w:r w:rsidRPr="00D35147">
        <w:rPr>
          <w:rFonts w:eastAsia="Arial Unicode MS"/>
          <w:lang w:val="sr-Cyrl-RS"/>
        </w:rPr>
        <w:t>.</w:t>
      </w:r>
    </w:p>
    <w:p w14:paraId="542876E5" w14:textId="77777777" w:rsidR="00873EBD" w:rsidRPr="00D35147" w:rsidRDefault="00C26300" w:rsidP="00C26300">
      <w:pPr>
        <w:spacing w:before="0"/>
        <w:rPr>
          <w:rFonts w:eastAsia="Arial Unicode MS"/>
          <w:lang w:val="sr-Latn-CS"/>
        </w:rPr>
      </w:pPr>
      <w:r w:rsidRPr="00D35147">
        <w:rPr>
          <w:rFonts w:eastAsia="Arial Unicode MS"/>
          <w:lang w:val="sr-Cyrl-RS"/>
        </w:rPr>
        <w:t>У</w:t>
      </w:r>
      <w:r w:rsidR="00873EBD" w:rsidRPr="00D35147">
        <w:rPr>
          <w:rFonts w:eastAsia="Arial Unicode MS"/>
          <w:lang w:val="sr-Latn-CS"/>
        </w:rPr>
        <w:t xml:space="preserve"> року од 3 (три) дана одреди свог представника задуженог за реализацију обавеза из Уговора и праћење и о томе обавести Наручиоца у писаној форми,</w:t>
      </w:r>
    </w:p>
    <w:p w14:paraId="2F66213C" w14:textId="77777777" w:rsidR="00873EBD" w:rsidRPr="00D35147" w:rsidRDefault="00873EBD" w:rsidP="00C26300">
      <w:pPr>
        <w:spacing w:before="0"/>
        <w:rPr>
          <w:rFonts w:eastAsia="Arial Unicode MS"/>
          <w:lang w:val="sr-Latn-CS"/>
        </w:rPr>
      </w:pPr>
      <w:r w:rsidRPr="00D35147">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14:paraId="7C15BFCD" w14:textId="77777777" w:rsidR="00873EBD" w:rsidRPr="00D35147" w:rsidRDefault="00C26300" w:rsidP="00C26300">
      <w:pPr>
        <w:spacing w:before="80" w:after="80"/>
        <w:rPr>
          <w:rFonts w:eastAsia="Arial Unicode MS"/>
          <w:lang w:val="sr-Latn-CS"/>
        </w:rPr>
      </w:pPr>
      <w:r w:rsidRPr="00D35147">
        <w:rPr>
          <w:rFonts w:eastAsia="Arial Unicode MS"/>
          <w:lang w:val="sr-Cyrl-RS"/>
        </w:rPr>
        <w:t>П</w:t>
      </w:r>
      <w:r w:rsidR="00873EBD" w:rsidRPr="00D35147">
        <w:rPr>
          <w:rFonts w:eastAsia="Arial Unicode MS"/>
          <w:lang w:val="sr-Latn-CS"/>
        </w:rPr>
        <w:t xml:space="preserve">исаним путем обавести Наручиоца о могућим кашњењима, као и о разлозима кашњења а  Обавештење о томе доставити Наручиоцу најкасније 7 (седам) дана пре истека рока </w:t>
      </w:r>
      <w:r w:rsidR="004F46F0" w:rsidRPr="00D35147">
        <w:rPr>
          <w:rFonts w:eastAsia="Arial Unicode MS"/>
          <w:lang w:val="sr-Cyrl-RS"/>
        </w:rPr>
        <w:t>за завршетак радова</w:t>
      </w:r>
      <w:r w:rsidR="00873EBD" w:rsidRPr="00D35147">
        <w:rPr>
          <w:rFonts w:eastAsia="Arial Unicode MS"/>
          <w:lang w:val="sr-Latn-CS"/>
        </w:rPr>
        <w:t>. У противном, сматраће се да Извођач радова нема основа за остваривање права на продужење рока</w:t>
      </w:r>
      <w:r w:rsidR="004F46F0" w:rsidRPr="00D35147">
        <w:rPr>
          <w:rFonts w:eastAsia="Arial Unicode MS"/>
          <w:lang w:val="sr-Cyrl-RS"/>
        </w:rPr>
        <w:t>.</w:t>
      </w:r>
    </w:p>
    <w:p w14:paraId="696C26D6" w14:textId="42508F7A" w:rsidR="00873EBD" w:rsidRPr="00D35147" w:rsidRDefault="00C26300" w:rsidP="00C26300">
      <w:pPr>
        <w:spacing w:before="80" w:after="80"/>
        <w:rPr>
          <w:rFonts w:eastAsia="Arial Unicode MS"/>
          <w:highlight w:val="yellow"/>
          <w:lang w:val="sr-Latn-CS"/>
        </w:rPr>
      </w:pPr>
      <w:r w:rsidRPr="00D35147">
        <w:rPr>
          <w:rFonts w:eastAsia="Arial Unicode MS"/>
          <w:lang w:val="sr-Cyrl-RS"/>
        </w:rPr>
        <w:t>О</w:t>
      </w:r>
      <w:r w:rsidR="00873EBD" w:rsidRPr="00D35147">
        <w:rPr>
          <w:rFonts w:eastAsia="Arial Unicode MS"/>
          <w:lang w:val="sr-Latn-CS"/>
        </w:rPr>
        <w:t>дреди одговорно лице за безбедност и здравље на раду</w:t>
      </w:r>
      <w:r w:rsidR="00976430">
        <w:rPr>
          <w:rFonts w:eastAsia="Arial Unicode MS"/>
          <w:lang w:val="sr-Cyrl-RS"/>
        </w:rPr>
        <w:t xml:space="preserve"> </w:t>
      </w:r>
      <w:r w:rsidR="00976430" w:rsidRPr="00976430">
        <w:rPr>
          <w:rFonts w:eastAsia="Arial Unicode MS"/>
          <w:lang w:val="sr-Latn-CS"/>
        </w:rPr>
        <w:t>и координатора градилишта уз сагласност Наручиоца</w:t>
      </w:r>
      <w:r w:rsidR="00873EBD" w:rsidRPr="00D35147">
        <w:rPr>
          <w:rFonts w:eastAsia="Arial Unicode MS"/>
          <w:lang w:val="sr-Latn-CS"/>
        </w:rPr>
        <w:t xml:space="preserve"> </w:t>
      </w:r>
    </w:p>
    <w:p w14:paraId="751ADA3F" w14:textId="77777777" w:rsidR="00873EBD" w:rsidRPr="00D35147" w:rsidRDefault="00C26300" w:rsidP="00C26300">
      <w:pPr>
        <w:spacing w:before="80" w:after="80"/>
        <w:rPr>
          <w:rFonts w:eastAsia="Arial Unicode MS"/>
          <w:lang w:val="sr-Latn-CS"/>
        </w:rPr>
      </w:pPr>
      <w:r w:rsidRPr="00D35147">
        <w:rPr>
          <w:rFonts w:eastAsia="Arial Unicode MS"/>
          <w:lang w:val="sr-Cyrl-RS"/>
        </w:rPr>
        <w:t>И</w:t>
      </w:r>
      <w:r w:rsidR="00873EBD" w:rsidRPr="00D35147">
        <w:rPr>
          <w:rFonts w:eastAsia="Arial Unicode MS"/>
          <w:lang w:val="sr-Latn-CS"/>
        </w:rPr>
        <w:t xml:space="preserve">зради елаборат </w:t>
      </w:r>
      <w:r w:rsidR="007D2C7F" w:rsidRPr="00D35147">
        <w:rPr>
          <w:rFonts w:eastAsia="Arial Unicode MS"/>
          <w:lang w:val="sr-Cyrl-RS"/>
        </w:rPr>
        <w:t>о уређењу</w:t>
      </w:r>
      <w:r w:rsidR="00873EBD" w:rsidRPr="00D35147">
        <w:rPr>
          <w:rFonts w:eastAsia="Arial Unicode MS"/>
          <w:lang w:val="sr-Latn-CS"/>
        </w:rPr>
        <w:t xml:space="preserve">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14:paraId="2233A26B" w14:textId="77777777" w:rsidR="00873EBD" w:rsidRPr="00D35147" w:rsidRDefault="00C26300" w:rsidP="00C26300">
      <w:pPr>
        <w:spacing w:before="80" w:after="80"/>
        <w:rPr>
          <w:rFonts w:eastAsia="Arial Unicode MS"/>
          <w:highlight w:val="yellow"/>
          <w:lang w:val="sr-Latn-CS"/>
        </w:rPr>
      </w:pPr>
      <w:r w:rsidRPr="00D35147">
        <w:rPr>
          <w:rFonts w:eastAsia="Arial Unicode MS"/>
          <w:lang w:val="sr-Cyrl-RS"/>
        </w:rPr>
        <w:t>З</w:t>
      </w:r>
      <w:r w:rsidR="00873EBD" w:rsidRPr="00D35147">
        <w:rPr>
          <w:rFonts w:eastAsia="Arial Unicode MS"/>
          <w:lang w:val="sr-Latn-CS"/>
        </w:rPr>
        <w:t xml:space="preserve">а све време извођења радова уредно води грађевински дневник, грађевинску књигу </w:t>
      </w:r>
    </w:p>
    <w:p w14:paraId="31EA9C58" w14:textId="77777777" w:rsidR="00873EBD" w:rsidRPr="00D35147" w:rsidRDefault="00C26300" w:rsidP="00C26300">
      <w:pPr>
        <w:spacing w:before="80" w:after="80"/>
        <w:rPr>
          <w:rFonts w:eastAsia="Arial Unicode MS"/>
          <w:lang w:val="sr-Latn-CS"/>
        </w:rPr>
      </w:pPr>
      <w:r w:rsidRPr="00D35147">
        <w:rPr>
          <w:rFonts w:eastAsia="Arial Unicode MS"/>
          <w:lang w:val="sr-Cyrl-RS"/>
        </w:rPr>
        <w:t>З</w:t>
      </w:r>
      <w:r w:rsidR="00873EBD" w:rsidRPr="00D35147">
        <w:rPr>
          <w:rFonts w:eastAsia="Arial Unicode MS"/>
          <w:lang w:val="sr-Latn-CS"/>
        </w:rPr>
        <w:t>а опрему, рад и материјал, Наручиоцу без одлагања достави потпуну атестну документацију</w:t>
      </w:r>
    </w:p>
    <w:p w14:paraId="107C9BA9" w14:textId="77777777" w:rsidR="00873EBD" w:rsidRPr="00D35147" w:rsidRDefault="00C26300" w:rsidP="00C26300">
      <w:pPr>
        <w:spacing w:before="80" w:after="80"/>
        <w:rPr>
          <w:rFonts w:eastAsia="Arial Unicode MS"/>
          <w:lang w:val="sr-Latn-CS"/>
        </w:rPr>
      </w:pPr>
      <w:r w:rsidRPr="00D35147">
        <w:rPr>
          <w:rFonts w:eastAsia="Arial Unicode MS"/>
          <w:lang w:val="sr-Cyrl-RS"/>
        </w:rPr>
        <w:t>У</w:t>
      </w:r>
      <w:r w:rsidR="00873EBD" w:rsidRPr="00D35147">
        <w:rPr>
          <w:rFonts w:eastAsia="Arial Unicode MS"/>
          <w:lang w:val="sr-Latn-CS"/>
        </w:rPr>
        <w:t>редно одржава градилиште, материјал депонује правилно и обезбеди несметани саобраћај, за све време трајања Уговора</w:t>
      </w:r>
    </w:p>
    <w:p w14:paraId="176C6502" w14:textId="77777777" w:rsidR="00873EBD" w:rsidRPr="00D35147" w:rsidRDefault="00873EBD" w:rsidP="00C26300">
      <w:pPr>
        <w:spacing w:before="80" w:after="80"/>
        <w:rPr>
          <w:rFonts w:eastAsia="Arial Unicode MS"/>
          <w:lang w:val="sr-Latn-CS"/>
        </w:rPr>
      </w:pPr>
      <w:r w:rsidRPr="00D35147">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14:paraId="346BC390" w14:textId="77777777" w:rsidR="00873EBD" w:rsidRPr="00D35147" w:rsidRDefault="00873EBD" w:rsidP="00873EBD">
      <w:pPr>
        <w:rPr>
          <w:rFonts w:eastAsia="Arial Unicode MS"/>
          <w:lang w:val="sr-Cyrl-CS"/>
        </w:rPr>
      </w:pPr>
      <w:r w:rsidRPr="00D35147">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D35147">
        <w:rPr>
          <w:rFonts w:eastAsia="Arial Unicode MS"/>
          <w:lang w:val="sr-Latn-CS"/>
        </w:rPr>
        <w:t>битним елементима овог Уговора,</w:t>
      </w:r>
      <w:r w:rsidRPr="00D35147">
        <w:rPr>
          <w:rFonts w:eastAsia="Arial Unicode MS"/>
          <w:lang w:val="sr-Cyrl-CS"/>
        </w:rPr>
        <w:t xml:space="preserve"> која наступи </w:t>
      </w:r>
      <w:r w:rsidRPr="00D35147">
        <w:rPr>
          <w:rFonts w:eastAsia="Arial Unicode MS"/>
          <w:lang w:val="sr-Latn-CS"/>
        </w:rPr>
        <w:t xml:space="preserve">након </w:t>
      </w:r>
      <w:r w:rsidRPr="00D35147">
        <w:rPr>
          <w:rFonts w:eastAsia="Arial Unicode MS"/>
          <w:lang w:val="sr-Cyrl-CS"/>
        </w:rPr>
        <w:t>закључења овог Уговора, односно током важења овог Уговора и да је документује на прописани начин.</w:t>
      </w:r>
    </w:p>
    <w:p w14:paraId="182DAA79" w14:textId="77777777" w:rsidR="00F96B52" w:rsidRDefault="00F96B52" w:rsidP="00F96B52">
      <w:pPr>
        <w:spacing w:before="0"/>
        <w:rPr>
          <w:rFonts w:eastAsia="Arial Unicode MS"/>
          <w:lang w:val="sr-Cyrl-CS"/>
        </w:rPr>
      </w:pPr>
    </w:p>
    <w:p w14:paraId="3858C6DF" w14:textId="39E38A4E" w:rsidR="00F96B52" w:rsidRPr="00390A43" w:rsidRDefault="00F96B52" w:rsidP="00F96B52">
      <w:pPr>
        <w:spacing w:before="0"/>
        <w:rPr>
          <w:rFonts w:eastAsia="Arial Unicode MS"/>
          <w:lang w:val="sr-Cyrl-CS"/>
        </w:rPr>
      </w:pPr>
      <w:r w:rsidRPr="007830D0">
        <w:rPr>
          <w:rFonts w:eastAsia="Arial Unicode MS"/>
          <w:lang w:val="sr-Cyrl-CS"/>
        </w:rPr>
        <w:t xml:space="preserve">Извођач радова је обавезан да има следећи </w:t>
      </w:r>
      <w:r>
        <w:rPr>
          <w:rFonts w:eastAsia="Arial Unicode MS"/>
          <w:lang w:val="sr-Cyrl-CS"/>
        </w:rPr>
        <w:t>технички</w:t>
      </w:r>
      <w:r w:rsidRPr="007830D0">
        <w:rPr>
          <w:rFonts w:eastAsia="Arial Unicode MS"/>
          <w:lang w:val="sr-Cyrl-CS"/>
        </w:rPr>
        <w:t xml:space="preserve"> капацитет за све време трајања уговора:</w:t>
      </w:r>
    </w:p>
    <w:p w14:paraId="406478B0" w14:textId="75B9DBA5" w:rsidR="00F96B52" w:rsidRPr="001C59EF" w:rsidRDefault="00F96B52" w:rsidP="00F96B52">
      <w:pPr>
        <w:spacing w:before="0" w:line="276" w:lineRule="auto"/>
        <w:ind w:right="-2"/>
        <w:rPr>
          <w:rFonts w:eastAsiaTheme="minorEastAsia" w:cs="Arial"/>
          <w:lang w:val="sr-Cyrl-RS"/>
        </w:rPr>
      </w:pPr>
      <w:r>
        <w:rPr>
          <w:rFonts w:eastAsiaTheme="minorEastAsia" w:cs="Arial"/>
          <w:lang w:val="sr-Cyrl-RS"/>
        </w:rPr>
        <w:t>1)</w:t>
      </w:r>
      <w:r w:rsidRPr="00413B20">
        <w:rPr>
          <w:rFonts w:eastAsiaTheme="minorEastAsia" w:cs="Arial"/>
          <w:lang w:val="sr-Cyrl-RS"/>
        </w:rPr>
        <w:t xml:space="preserve"> вози</w:t>
      </w:r>
      <w:r>
        <w:rPr>
          <w:rFonts w:eastAsiaTheme="minorEastAsia" w:cs="Arial"/>
          <w:lang w:val="sr-Cyrl-RS"/>
        </w:rPr>
        <w:t>ло за транспорт радника и алата</w:t>
      </w:r>
    </w:p>
    <w:p w14:paraId="6976D7EB" w14:textId="221D5800" w:rsidR="00F96B52" w:rsidRPr="001C59EF" w:rsidRDefault="00F96B52" w:rsidP="00F96B52">
      <w:pPr>
        <w:spacing w:before="0" w:line="276" w:lineRule="auto"/>
        <w:ind w:right="-2"/>
        <w:rPr>
          <w:rFonts w:eastAsiaTheme="minorEastAsia" w:cs="Arial"/>
          <w:lang w:val="sr-Cyrl-RS"/>
        </w:rPr>
      </w:pPr>
      <w:r w:rsidRPr="001C59EF">
        <w:rPr>
          <w:rFonts w:eastAsiaTheme="minorEastAsia" w:cs="Arial"/>
          <w:lang w:val="sr-Cyrl-RS"/>
        </w:rPr>
        <w:t xml:space="preserve">2) камион кипер носивости мин. 7,5 </w:t>
      </w:r>
      <w:r w:rsidRPr="001C59EF">
        <w:rPr>
          <w:rFonts w:eastAsiaTheme="minorEastAsia" w:cs="Arial"/>
        </w:rPr>
        <w:t>t</w:t>
      </w:r>
      <w:r w:rsidRPr="001C59EF">
        <w:rPr>
          <w:rFonts w:eastAsiaTheme="minorEastAsia" w:cs="Arial"/>
          <w:lang w:val="sr-Cyrl-RS"/>
        </w:rPr>
        <w:t xml:space="preserve"> </w:t>
      </w:r>
    </w:p>
    <w:p w14:paraId="0F46465D" w14:textId="44F77A11" w:rsidR="00F96B52" w:rsidRPr="001C59EF" w:rsidRDefault="00F96B52" w:rsidP="00F96B52">
      <w:pPr>
        <w:spacing w:before="0" w:line="276" w:lineRule="auto"/>
        <w:ind w:right="-2"/>
        <w:rPr>
          <w:rFonts w:eastAsiaTheme="minorEastAsia" w:cs="Arial"/>
          <w:lang w:val="sr-Cyrl-RS"/>
        </w:rPr>
      </w:pPr>
      <w:r>
        <w:rPr>
          <w:rFonts w:eastAsiaTheme="minorEastAsia" w:cs="Arial"/>
          <w:lang w:val="sr-Cyrl-RS"/>
        </w:rPr>
        <w:t xml:space="preserve">3) мешалицу за бетон </w:t>
      </w:r>
    </w:p>
    <w:p w14:paraId="16061828" w14:textId="230D7688" w:rsidR="00F96B52" w:rsidRPr="001C59EF" w:rsidRDefault="00F96B52" w:rsidP="00F96B52">
      <w:pPr>
        <w:spacing w:before="0" w:line="276" w:lineRule="auto"/>
        <w:ind w:right="-2"/>
        <w:rPr>
          <w:rFonts w:eastAsiaTheme="minorEastAsia" w:cs="Arial"/>
          <w:lang w:val="sr-Cyrl-RS"/>
        </w:rPr>
      </w:pPr>
      <w:r w:rsidRPr="001C59EF">
        <w:rPr>
          <w:rFonts w:eastAsiaTheme="minorEastAsia" w:cs="Arial"/>
          <w:lang w:val="sr-Cyrl-RS"/>
        </w:rPr>
        <w:t>4) комбиновану машину ба</w:t>
      </w:r>
      <w:r>
        <w:rPr>
          <w:rFonts w:eastAsiaTheme="minorEastAsia" w:cs="Arial"/>
          <w:lang w:val="sr-Cyrl-RS"/>
        </w:rPr>
        <w:t>гер-утоваривач снаге мин. 74 kW</w:t>
      </w:r>
    </w:p>
    <w:p w14:paraId="02D97D1E" w14:textId="740515B8" w:rsidR="00F96B52" w:rsidRPr="001C59EF" w:rsidRDefault="00F96B52" w:rsidP="00F96B52">
      <w:pPr>
        <w:spacing w:before="0" w:line="276" w:lineRule="auto"/>
        <w:ind w:right="-2"/>
        <w:rPr>
          <w:rFonts w:eastAsiaTheme="minorEastAsia" w:cs="Arial"/>
          <w:lang w:val="sr-Cyrl-RS"/>
        </w:rPr>
      </w:pPr>
      <w:r>
        <w:rPr>
          <w:rFonts w:eastAsiaTheme="minorEastAsia" w:cs="Arial"/>
          <w:lang w:val="sr-Cyrl-RS"/>
        </w:rPr>
        <w:t>5) вибро плочу ширине 60цм</w:t>
      </w:r>
    </w:p>
    <w:p w14:paraId="6CA19F6B" w14:textId="37A118B7" w:rsidR="00F96B52" w:rsidRPr="001C59EF" w:rsidRDefault="00F96B52" w:rsidP="00F96B52">
      <w:pPr>
        <w:spacing w:before="0" w:line="276" w:lineRule="auto"/>
        <w:ind w:right="-2"/>
        <w:rPr>
          <w:rFonts w:eastAsiaTheme="minorEastAsia" w:cs="Arial"/>
          <w:lang w:val="sr-Cyrl-RS"/>
        </w:rPr>
      </w:pPr>
      <w:r>
        <w:rPr>
          <w:rFonts w:eastAsiaTheme="minorEastAsia" w:cs="Arial"/>
          <w:lang w:val="sr-Cyrl-RS"/>
        </w:rPr>
        <w:t>6) 1 пумпу за црпљење воде</w:t>
      </w:r>
    </w:p>
    <w:p w14:paraId="6B6600E3" w14:textId="49B958D8" w:rsidR="00F96B52" w:rsidRPr="00F96B52" w:rsidRDefault="00F96B52" w:rsidP="00F96B52">
      <w:pPr>
        <w:spacing w:before="0"/>
        <w:rPr>
          <w:rFonts w:cs="Arial"/>
          <w:b/>
          <w:u w:val="single"/>
          <w:lang w:val="sr-Latn-CS" w:eastAsia="sr-Latn-CS"/>
        </w:rPr>
      </w:pPr>
      <w:r w:rsidRPr="001C59EF">
        <w:rPr>
          <w:rFonts w:eastAsiaTheme="minorEastAsia" w:cs="Arial"/>
          <w:lang w:val="sr-Cyrl-RS"/>
        </w:rPr>
        <w:t xml:space="preserve">7) 1 </w:t>
      </w:r>
      <w:r>
        <w:rPr>
          <w:rFonts w:eastAsiaTheme="minorEastAsia" w:cs="Arial"/>
          <w:lang w:val="sr-Cyrl-RS"/>
        </w:rPr>
        <w:t>первибратор</w:t>
      </w:r>
    </w:p>
    <w:p w14:paraId="3A7B4CDA" w14:textId="77777777" w:rsidR="00F96B52" w:rsidRDefault="00F96B52" w:rsidP="00F96B52">
      <w:pPr>
        <w:spacing w:before="0"/>
        <w:rPr>
          <w:rFonts w:eastAsia="Arial Unicode MS"/>
          <w:lang w:val="sr-Cyrl-CS"/>
        </w:rPr>
      </w:pPr>
    </w:p>
    <w:p w14:paraId="7ED5EA47" w14:textId="3ABB3209" w:rsidR="00F96B52" w:rsidRPr="007830D0" w:rsidRDefault="00F96B52" w:rsidP="00F96B52">
      <w:pPr>
        <w:spacing w:before="0"/>
        <w:rPr>
          <w:rFonts w:eastAsia="Arial Unicode MS"/>
          <w:lang w:val="sr-Cyrl-CS"/>
        </w:rPr>
      </w:pPr>
      <w:r w:rsidRPr="007830D0">
        <w:rPr>
          <w:rFonts w:eastAsia="Arial Unicode MS"/>
          <w:lang w:val="sr-Cyrl-CS"/>
        </w:rPr>
        <w:t>Извођач радова је обавезан да има следећи кадровски капацитет за све време трајања уговора:</w:t>
      </w:r>
    </w:p>
    <w:p w14:paraId="45E5E897" w14:textId="514F67BE" w:rsidR="00F96B52" w:rsidRPr="001C59EF" w:rsidRDefault="00F96B52" w:rsidP="00F96B52">
      <w:pPr>
        <w:pStyle w:val="ListParagraph"/>
        <w:numPr>
          <w:ilvl w:val="0"/>
          <w:numId w:val="40"/>
        </w:numPr>
        <w:ind w:left="0" w:firstLine="0"/>
        <w:rPr>
          <w:rFonts w:ascii="Arial" w:hAnsi="Arial" w:cs="Arial"/>
          <w:bCs/>
          <w:lang w:val="ru-RU"/>
        </w:rPr>
      </w:pPr>
      <w:r w:rsidRPr="001C59EF">
        <w:rPr>
          <w:rFonts w:ascii="Arial" w:hAnsi="Arial" w:cs="Arial"/>
          <w:lang w:val="sr-Cyrl-RS"/>
        </w:rPr>
        <w:t>1</w:t>
      </w:r>
      <w:r w:rsidRPr="001C59EF">
        <w:rPr>
          <w:rFonts w:ascii="Arial" w:hAnsi="Arial" w:cs="Arial"/>
          <w:lang w:val="sr-Cyrl-CS"/>
        </w:rPr>
        <w:t xml:space="preserve"> </w:t>
      </w:r>
      <w:r w:rsidRPr="001C59EF">
        <w:rPr>
          <w:rFonts w:ascii="Arial" w:hAnsi="Arial" w:cs="Arial"/>
          <w:bCs/>
          <w:lang w:val="ru-RU"/>
        </w:rPr>
        <w:t>дипломираног</w:t>
      </w:r>
      <w:r w:rsidRPr="001C59EF">
        <w:rPr>
          <w:rFonts w:ascii="Arial" w:hAnsi="Arial" w:cs="Arial"/>
          <w:bCs/>
          <w:lang w:val="sr-Latn-CS"/>
        </w:rPr>
        <w:t xml:space="preserve"> </w:t>
      </w:r>
      <w:r w:rsidRPr="001C59EF">
        <w:rPr>
          <w:rFonts w:ascii="Arial" w:hAnsi="Arial" w:cs="Arial"/>
          <w:bCs/>
          <w:lang w:val="ru-RU"/>
        </w:rPr>
        <w:t>инжењера</w:t>
      </w:r>
      <w:r w:rsidRPr="001C59EF">
        <w:rPr>
          <w:rFonts w:ascii="Arial" w:hAnsi="Arial" w:cs="Arial"/>
          <w:bCs/>
          <w:lang w:val="sr-Latn-CS"/>
        </w:rPr>
        <w:t xml:space="preserve"> </w:t>
      </w:r>
      <w:r w:rsidRPr="001C59EF">
        <w:rPr>
          <w:rFonts w:ascii="Arial" w:hAnsi="Arial" w:cs="Arial"/>
          <w:bCs/>
          <w:lang w:val="ru-RU"/>
        </w:rPr>
        <w:t>(</w:t>
      </w:r>
      <w:r w:rsidRPr="001C59EF">
        <w:rPr>
          <w:rFonts w:ascii="Arial" w:hAnsi="Arial" w:cs="Arial"/>
          <w:bCs/>
          <w:lang w:val="sr-Latn-CS"/>
        </w:rPr>
        <w:t xml:space="preserve">VII </w:t>
      </w:r>
      <w:r w:rsidRPr="001C59EF">
        <w:rPr>
          <w:rFonts w:ascii="Arial" w:hAnsi="Arial" w:cs="Arial"/>
          <w:bCs/>
          <w:lang w:val="ru-RU"/>
        </w:rPr>
        <w:t>степена</w:t>
      </w:r>
      <w:r w:rsidRPr="001C59EF">
        <w:rPr>
          <w:rFonts w:ascii="Arial" w:hAnsi="Arial" w:cs="Arial"/>
          <w:bCs/>
          <w:lang w:val="sr-Latn-CS"/>
        </w:rPr>
        <w:t xml:space="preserve"> </w:t>
      </w:r>
      <w:r w:rsidRPr="001C59EF">
        <w:rPr>
          <w:rFonts w:ascii="Arial" w:hAnsi="Arial" w:cs="Arial"/>
          <w:bCs/>
          <w:lang w:val="sr-Cyrl-RS"/>
        </w:rPr>
        <w:t>с</w:t>
      </w:r>
      <w:r w:rsidRPr="001C59EF">
        <w:rPr>
          <w:rFonts w:ascii="Arial" w:hAnsi="Arial" w:cs="Arial"/>
          <w:bCs/>
          <w:lang w:val="ru-RU"/>
        </w:rPr>
        <w:t>тручне</w:t>
      </w:r>
      <w:r w:rsidRPr="001C59EF">
        <w:rPr>
          <w:rFonts w:ascii="Arial" w:hAnsi="Arial" w:cs="Arial"/>
          <w:bCs/>
          <w:lang w:val="sr-Latn-CS"/>
        </w:rPr>
        <w:t xml:space="preserve"> </w:t>
      </w:r>
      <w:r w:rsidRPr="001C59EF">
        <w:rPr>
          <w:rFonts w:ascii="Arial" w:hAnsi="Arial" w:cs="Arial"/>
          <w:bCs/>
          <w:lang w:val="ru-RU"/>
        </w:rPr>
        <w:t>спреме), са лиценцом Одговорног извођача радова</w:t>
      </w:r>
      <w:r w:rsidRPr="001C59EF">
        <w:rPr>
          <w:rFonts w:ascii="Arial" w:hAnsi="Arial" w:cs="Arial"/>
          <w:bCs/>
          <w:lang w:val="sr-Latn-CS"/>
        </w:rPr>
        <w:t xml:space="preserve"> </w:t>
      </w:r>
      <w:r w:rsidRPr="001C59EF">
        <w:rPr>
          <w:rFonts w:ascii="Arial" w:hAnsi="Arial" w:cs="Arial"/>
          <w:bCs/>
          <w:lang w:val="ru-RU"/>
        </w:rPr>
        <w:t>из групе 410</w:t>
      </w:r>
      <w:r w:rsidRPr="001C59EF">
        <w:rPr>
          <w:rFonts w:ascii="Arial" w:hAnsi="Arial" w:cs="Arial"/>
          <w:bCs/>
          <w:lang w:val="sr-Latn-RS"/>
        </w:rPr>
        <w:t xml:space="preserve"> </w:t>
      </w:r>
      <w:r w:rsidRPr="001C59EF">
        <w:rPr>
          <w:rFonts w:ascii="Arial" w:hAnsi="Arial" w:cs="Arial"/>
          <w:bCs/>
          <w:lang w:val="sr-Cyrl-RS"/>
        </w:rPr>
        <w:t>или 411 или одговарајућа</w:t>
      </w:r>
      <w:r w:rsidRPr="001C59EF">
        <w:rPr>
          <w:rFonts w:ascii="Arial" w:hAnsi="Arial" w:cs="Arial"/>
          <w:bCs/>
          <w:lang w:val="ru-RU"/>
        </w:rPr>
        <w:t>,</w:t>
      </w:r>
      <w:r w:rsidRPr="001C59EF">
        <w:rPr>
          <w:rFonts w:ascii="Arial" w:hAnsi="Arial" w:cs="Arial"/>
          <w:bCs/>
          <w:lang w:val="sr-Cyrl-RS"/>
        </w:rPr>
        <w:t xml:space="preserve"> </w:t>
      </w:r>
      <w:r w:rsidRPr="001C59EF">
        <w:rPr>
          <w:rFonts w:ascii="Arial" w:hAnsi="Arial" w:cs="Arial"/>
          <w:bCs/>
          <w:lang w:val="ru-RU"/>
        </w:rPr>
        <w:t xml:space="preserve">издате од Инжењерске коморе Србије. </w:t>
      </w:r>
    </w:p>
    <w:p w14:paraId="2018BF53" w14:textId="1F92A316" w:rsidR="00F96B52" w:rsidRPr="001C59EF" w:rsidRDefault="00F96B52" w:rsidP="00F96B52">
      <w:pPr>
        <w:pStyle w:val="ListParagraph"/>
        <w:numPr>
          <w:ilvl w:val="0"/>
          <w:numId w:val="40"/>
        </w:numPr>
        <w:ind w:left="0" w:firstLine="0"/>
        <w:rPr>
          <w:rFonts w:ascii="Arial" w:hAnsi="Arial" w:cs="Arial"/>
          <w:bCs/>
          <w:lang w:val="ru-RU"/>
        </w:rPr>
      </w:pPr>
      <w:r w:rsidRPr="001C59EF">
        <w:rPr>
          <w:rFonts w:ascii="Arial" w:hAnsi="Arial" w:cs="Arial"/>
          <w:bCs/>
          <w:lang w:val="sr-Cyrl-RS"/>
        </w:rPr>
        <w:lastRenderedPageBreak/>
        <w:t>1 шефа градилишта који је инжењер грађевинске струке или техничар грађевинске струке</w:t>
      </w:r>
      <w:r>
        <w:rPr>
          <w:rFonts w:ascii="Arial" w:hAnsi="Arial" w:cs="Arial"/>
          <w:bCs/>
          <w:lang w:val="sr-Cyrl-RS"/>
        </w:rPr>
        <w:t xml:space="preserve"> са положеним стручним испитом </w:t>
      </w:r>
    </w:p>
    <w:p w14:paraId="70709E27" w14:textId="62129FA6" w:rsidR="00F96B52" w:rsidRPr="001C59EF" w:rsidRDefault="00F96B52" w:rsidP="00F96B52">
      <w:pPr>
        <w:pStyle w:val="ListParagraph"/>
        <w:numPr>
          <w:ilvl w:val="0"/>
          <w:numId w:val="40"/>
        </w:numPr>
        <w:ind w:left="0" w:firstLine="0"/>
        <w:rPr>
          <w:rFonts w:ascii="Arial" w:hAnsi="Arial" w:cs="Arial"/>
          <w:bCs/>
          <w:lang w:val="ru-RU"/>
        </w:rPr>
      </w:pPr>
      <w:r w:rsidRPr="001C59EF">
        <w:rPr>
          <w:rFonts w:ascii="Arial" w:hAnsi="Arial" w:cs="Arial"/>
          <w:bCs/>
          <w:lang w:val="sr-Cyrl-RS"/>
        </w:rPr>
        <w:t xml:space="preserve">1 дипломирани инжењер геодезије са извођачком лиценцом бр.471 </w:t>
      </w:r>
    </w:p>
    <w:p w14:paraId="2B70378E" w14:textId="40AF3B9F" w:rsidR="00F96B52" w:rsidRPr="001C59EF" w:rsidRDefault="00F96B52" w:rsidP="00F96B52">
      <w:pPr>
        <w:pStyle w:val="ListParagraph"/>
        <w:numPr>
          <w:ilvl w:val="0"/>
          <w:numId w:val="40"/>
        </w:numPr>
        <w:ind w:left="56" w:firstLine="0"/>
        <w:rPr>
          <w:rFonts w:ascii="Arial" w:hAnsi="Arial" w:cs="Arial"/>
          <w:lang w:val="sr-Cyrl-CS"/>
        </w:rPr>
      </w:pPr>
      <w:r w:rsidRPr="001C59EF">
        <w:rPr>
          <w:rFonts w:ascii="Arial" w:hAnsi="Arial" w:cs="Arial"/>
          <w:lang w:val="sr-Cyrl-RS"/>
        </w:rPr>
        <w:t>3 зидара</w:t>
      </w:r>
    </w:p>
    <w:p w14:paraId="0B0FFFF5" w14:textId="34E6249A" w:rsidR="00F96B52" w:rsidRPr="001C59EF" w:rsidRDefault="00F96B52" w:rsidP="00F96B52">
      <w:pPr>
        <w:pStyle w:val="ListParagraph"/>
        <w:numPr>
          <w:ilvl w:val="0"/>
          <w:numId w:val="40"/>
        </w:numPr>
        <w:ind w:left="56" w:firstLine="0"/>
        <w:rPr>
          <w:rFonts w:ascii="Arial" w:hAnsi="Arial" w:cs="Arial"/>
          <w:lang w:val="sr-Cyrl-CS"/>
        </w:rPr>
      </w:pPr>
      <w:r w:rsidRPr="001C59EF">
        <w:rPr>
          <w:rFonts w:ascii="Arial" w:hAnsi="Arial" w:cs="Arial"/>
          <w:lang w:val="sr-Cyrl-RS"/>
        </w:rPr>
        <w:t>3 армирача</w:t>
      </w:r>
    </w:p>
    <w:p w14:paraId="7FDB0469" w14:textId="11D9C387" w:rsidR="00F96B52" w:rsidRPr="001C59EF" w:rsidRDefault="00F96B52" w:rsidP="00F96B52">
      <w:pPr>
        <w:pStyle w:val="ListParagraph"/>
        <w:numPr>
          <w:ilvl w:val="0"/>
          <w:numId w:val="40"/>
        </w:numPr>
        <w:ind w:left="56" w:firstLine="0"/>
        <w:rPr>
          <w:rFonts w:ascii="Arial" w:hAnsi="Arial" w:cs="Arial"/>
          <w:lang w:val="sr-Cyrl-CS"/>
        </w:rPr>
      </w:pPr>
      <w:r w:rsidRPr="001C59EF">
        <w:rPr>
          <w:rFonts w:ascii="Arial" w:hAnsi="Arial" w:cs="Arial"/>
          <w:lang w:val="sr-Cyrl-RS"/>
        </w:rPr>
        <w:t>2 тесара</w:t>
      </w:r>
    </w:p>
    <w:p w14:paraId="10452902" w14:textId="798F80C2" w:rsidR="00F96B52" w:rsidRPr="001C59EF" w:rsidRDefault="00F96B52" w:rsidP="00F96B52">
      <w:pPr>
        <w:pStyle w:val="ListParagraph"/>
        <w:numPr>
          <w:ilvl w:val="0"/>
          <w:numId w:val="40"/>
        </w:numPr>
        <w:ind w:left="56" w:firstLine="0"/>
        <w:rPr>
          <w:rFonts w:ascii="Arial" w:hAnsi="Arial" w:cs="Arial"/>
          <w:lang w:val="sr-Cyrl-CS"/>
        </w:rPr>
      </w:pPr>
      <w:r w:rsidRPr="001C59EF">
        <w:rPr>
          <w:rFonts w:ascii="Arial" w:hAnsi="Arial" w:cs="Arial"/>
          <w:lang w:val="sr-Cyrl-CS"/>
        </w:rPr>
        <w:t>2 бравара</w:t>
      </w:r>
    </w:p>
    <w:p w14:paraId="4842E4C1" w14:textId="251573E9" w:rsidR="00F96B52" w:rsidRPr="001C59EF" w:rsidRDefault="00F96B52" w:rsidP="00F96B52">
      <w:pPr>
        <w:pStyle w:val="ListParagraph"/>
        <w:numPr>
          <w:ilvl w:val="0"/>
          <w:numId w:val="40"/>
        </w:numPr>
        <w:ind w:left="56" w:firstLine="0"/>
        <w:rPr>
          <w:rFonts w:ascii="Arial" w:hAnsi="Arial" w:cs="Arial"/>
          <w:lang w:val="sr-Cyrl-CS"/>
        </w:rPr>
      </w:pPr>
      <w:r>
        <w:rPr>
          <w:rFonts w:ascii="Arial" w:hAnsi="Arial" w:cs="Arial"/>
          <w:lang w:val="sr-Cyrl-CS"/>
        </w:rPr>
        <w:t xml:space="preserve">1 заваривача </w:t>
      </w:r>
    </w:p>
    <w:p w14:paraId="494E8E57" w14:textId="6A57B22D" w:rsidR="00F96B52" w:rsidRPr="001C59EF" w:rsidRDefault="00F96B52" w:rsidP="00F96B52">
      <w:pPr>
        <w:pStyle w:val="ListParagraph"/>
        <w:numPr>
          <w:ilvl w:val="0"/>
          <w:numId w:val="40"/>
        </w:numPr>
        <w:ind w:left="56" w:firstLine="0"/>
        <w:rPr>
          <w:rFonts w:ascii="Arial" w:hAnsi="Arial" w:cs="Arial"/>
          <w:lang w:val="sr-Cyrl-CS"/>
        </w:rPr>
      </w:pPr>
      <w:r w:rsidRPr="001C59EF">
        <w:rPr>
          <w:rFonts w:ascii="Arial" w:hAnsi="Arial" w:cs="Arial"/>
          <w:lang w:val="sr-Cyrl-CS"/>
        </w:rPr>
        <w:t>4 физичка радника</w:t>
      </w:r>
    </w:p>
    <w:p w14:paraId="7CBF5C1D" w14:textId="6918147C" w:rsidR="00F96B52" w:rsidRPr="00F96B52" w:rsidRDefault="00F96B52" w:rsidP="00873EBD">
      <w:pPr>
        <w:pStyle w:val="ListParagraph"/>
        <w:numPr>
          <w:ilvl w:val="0"/>
          <w:numId w:val="40"/>
        </w:numPr>
        <w:ind w:left="56" w:firstLine="0"/>
        <w:rPr>
          <w:rFonts w:ascii="Arial" w:hAnsi="Arial" w:cs="Arial"/>
          <w:lang w:val="sr-Cyrl-CS"/>
        </w:rPr>
      </w:pPr>
      <w:r w:rsidRPr="001C59EF">
        <w:rPr>
          <w:rFonts w:ascii="Arial" w:hAnsi="Arial" w:cs="Arial"/>
          <w:lang w:val="sr-Cyrl-CS"/>
        </w:rPr>
        <w:t>1 руковаоц</w:t>
      </w:r>
      <w:r>
        <w:rPr>
          <w:rFonts w:ascii="Arial" w:hAnsi="Arial" w:cs="Arial"/>
        </w:rPr>
        <w:t>a</w:t>
      </w:r>
      <w:r w:rsidRPr="001C59EF">
        <w:rPr>
          <w:rFonts w:ascii="Arial" w:hAnsi="Arial" w:cs="Arial"/>
          <w:lang w:val="sr-Cyrl-CS"/>
        </w:rPr>
        <w:t xml:space="preserve"> </w:t>
      </w:r>
      <w:r w:rsidRPr="001C59EF">
        <w:rPr>
          <w:rFonts w:ascii="Arial" w:hAnsi="Arial" w:cs="Arial"/>
          <w:lang w:val="sr-Cyrl-RS"/>
        </w:rPr>
        <w:t xml:space="preserve">грађевинском механизацијом </w:t>
      </w:r>
    </w:p>
    <w:p w14:paraId="253A29E1" w14:textId="4183EA46" w:rsidR="0005016C" w:rsidRPr="00AF7999" w:rsidRDefault="00AF7999" w:rsidP="00873EBD">
      <w:pPr>
        <w:rPr>
          <w:rFonts w:eastAsia="Arial Unicode MS"/>
          <w:b/>
          <w:lang w:val="sr-Cyrl-RS"/>
        </w:rPr>
      </w:pPr>
      <w:r w:rsidRPr="00AF7999">
        <w:rPr>
          <w:rFonts w:eastAsia="Arial Unicode MS"/>
          <w:b/>
          <w:lang w:val="sr-Cyrl-RS"/>
        </w:rPr>
        <w:t>ОБАВЕЗЕ НАРУЧИОЦА</w:t>
      </w:r>
    </w:p>
    <w:p w14:paraId="436569EA" w14:textId="77777777" w:rsidR="00AF7999" w:rsidRDefault="00AF7999" w:rsidP="00AF7999">
      <w:pPr>
        <w:jc w:val="center"/>
        <w:rPr>
          <w:rFonts w:eastAsia="Arial Unicode MS"/>
          <w:b/>
          <w:lang w:val="sr-Cyrl-CS"/>
        </w:rPr>
      </w:pPr>
      <w:r w:rsidRPr="0005016C">
        <w:rPr>
          <w:rFonts w:eastAsia="Arial Unicode MS"/>
          <w:b/>
          <w:lang w:val="sr-Cyrl-CS"/>
        </w:rPr>
        <w:t>Члан 12.</w:t>
      </w:r>
    </w:p>
    <w:p w14:paraId="249D134C" w14:textId="77777777" w:rsidR="00AF7999" w:rsidRPr="00AF7999" w:rsidRDefault="00AF7999" w:rsidP="00AF7999">
      <w:pPr>
        <w:rPr>
          <w:rFonts w:eastAsia="Arial Unicode MS"/>
          <w:lang w:val="sr-Cyrl-CS"/>
        </w:rPr>
      </w:pPr>
      <w:r w:rsidRPr="00AF7999">
        <w:rPr>
          <w:rFonts w:eastAsia="Arial Unicode MS"/>
          <w:lang w:val="sr-Cyrl-CS"/>
        </w:rPr>
        <w:t>Наручилац радова је у обавези да:</w:t>
      </w:r>
    </w:p>
    <w:p w14:paraId="24861F34" w14:textId="73D785EF" w:rsidR="0008594D" w:rsidRPr="0008594D" w:rsidRDefault="0008594D" w:rsidP="0008594D">
      <w:pPr>
        <w:rPr>
          <w:lang w:val="ru-RU" w:eastAsia="ar-SA"/>
        </w:rPr>
      </w:pPr>
      <w:r w:rsidRPr="0008594D">
        <w:rPr>
          <w:lang w:val="ru-RU" w:eastAsia="ar-SA"/>
        </w:rPr>
        <w:t xml:space="preserve">- </w:t>
      </w:r>
      <w:r>
        <w:rPr>
          <w:lang w:val="ru-RU" w:eastAsia="ar-SA"/>
        </w:rPr>
        <w:t>Извођача радова</w:t>
      </w:r>
      <w:r w:rsidRPr="0008594D">
        <w:rPr>
          <w:lang w:val="ru-RU" w:eastAsia="ar-SA"/>
        </w:rPr>
        <w:t xml:space="preserve"> уведе у посао, да му обезбеди магнетне идентификационе картице за улаз радника </w:t>
      </w:r>
      <w:r>
        <w:rPr>
          <w:lang w:val="ru-RU" w:eastAsia="ar-SA"/>
        </w:rPr>
        <w:t xml:space="preserve">Извођача радова </w:t>
      </w:r>
      <w:r w:rsidRPr="0008594D">
        <w:rPr>
          <w:lang w:val="ru-RU" w:eastAsia="ar-SA"/>
        </w:rPr>
        <w:t>у круг електране,</w:t>
      </w:r>
    </w:p>
    <w:p w14:paraId="4867CF4E" w14:textId="66B768B8" w:rsidR="0008594D" w:rsidRPr="0008594D" w:rsidRDefault="0008594D" w:rsidP="0008594D">
      <w:pPr>
        <w:rPr>
          <w:lang w:val="ru-RU" w:eastAsia="ar-SA"/>
        </w:rPr>
      </w:pPr>
      <w:r w:rsidRPr="0008594D">
        <w:rPr>
          <w:lang w:val="ru-RU" w:eastAsia="ar-SA"/>
        </w:rPr>
        <w:t xml:space="preserve">-Наручилац је у обавези да </w:t>
      </w:r>
      <w:r>
        <w:rPr>
          <w:lang w:val="ru-RU" w:eastAsia="ar-SA"/>
        </w:rPr>
        <w:t>Извођачу радова</w:t>
      </w:r>
      <w:r w:rsidRPr="0008594D">
        <w:rPr>
          <w:lang w:val="ru-RU" w:eastAsia="ar-SA"/>
        </w:rPr>
        <w:t xml:space="preserve"> преда Пројекат за извођење у електронском облику пре почетка извођења радова,</w:t>
      </w:r>
    </w:p>
    <w:p w14:paraId="5188ACC4" w14:textId="77777777" w:rsidR="0008594D" w:rsidRPr="0008594D" w:rsidRDefault="0008594D" w:rsidP="0008594D">
      <w:pPr>
        <w:rPr>
          <w:lang w:val="ru-RU" w:eastAsia="ar-SA"/>
        </w:rPr>
      </w:pPr>
      <w:r w:rsidRPr="0008594D">
        <w:rPr>
          <w:lang w:val="ru-RU" w:eastAsia="ar-SA"/>
        </w:rPr>
        <w:t xml:space="preserve"> -Да свакодневно потписује грађевински дневник, да прати квалитет и квантитет извршених радова .</w:t>
      </w:r>
    </w:p>
    <w:p w14:paraId="15317C2B" w14:textId="0818CFF6" w:rsidR="00873EBD" w:rsidRPr="006929D8" w:rsidRDefault="00873EBD" w:rsidP="00873EBD">
      <w:pPr>
        <w:rPr>
          <w:rFonts w:eastAsia="Arial Unicode MS"/>
          <w:b/>
          <w:lang w:val="sr-Latn-CS"/>
        </w:rPr>
      </w:pPr>
      <w:r w:rsidRPr="006929D8">
        <w:rPr>
          <w:rFonts w:eastAsia="Arial Unicode MS"/>
          <w:b/>
          <w:lang w:val="sr-Latn-CS"/>
        </w:rPr>
        <w:t xml:space="preserve">УГОВОРНА КАЗНА </w:t>
      </w:r>
    </w:p>
    <w:p w14:paraId="267540D5" w14:textId="77777777" w:rsidR="00873EBD" w:rsidRPr="0005016C" w:rsidRDefault="00873EBD" w:rsidP="00873EBD">
      <w:pPr>
        <w:jc w:val="center"/>
        <w:rPr>
          <w:rFonts w:eastAsia="Arial Unicode MS"/>
          <w:b/>
          <w:lang w:val="sr-Cyrl-CS"/>
        </w:rPr>
      </w:pPr>
      <w:r w:rsidRPr="0005016C">
        <w:rPr>
          <w:rFonts w:eastAsia="Arial Unicode MS"/>
          <w:b/>
          <w:lang w:val="sr-Cyrl-CS"/>
        </w:rPr>
        <w:t>Члан 1</w:t>
      </w:r>
      <w:r w:rsidR="00AF7999">
        <w:rPr>
          <w:rFonts w:eastAsia="Arial Unicode MS"/>
          <w:b/>
          <w:lang w:val="sr-Cyrl-CS"/>
        </w:rPr>
        <w:t>3</w:t>
      </w:r>
      <w:r w:rsidRPr="0005016C">
        <w:rPr>
          <w:rFonts w:eastAsia="Arial Unicode MS"/>
          <w:b/>
          <w:lang w:val="sr-Cyrl-CS"/>
        </w:rPr>
        <w:t>.</w:t>
      </w:r>
    </w:p>
    <w:p w14:paraId="0E64DC53" w14:textId="42862703" w:rsidR="00942464" w:rsidRDefault="009365F7" w:rsidP="00873EBD">
      <w:pPr>
        <w:rPr>
          <w:rFonts w:eastAsia="Arial Unicode MS"/>
          <w:lang w:val="sr-Cyrl-CS"/>
        </w:rPr>
      </w:pPr>
      <w:r w:rsidRPr="009365F7">
        <w:rPr>
          <w:rFonts w:eastAsia="Arial Unicode MS"/>
          <w:lang w:val="sr-Cyrl-CS"/>
        </w:rPr>
        <w:t xml:space="preserve">Уколико Извођач радова не изврши радове који су предмет </w:t>
      </w:r>
      <w:r w:rsidRPr="009365F7">
        <w:rPr>
          <w:rFonts w:eastAsia="Arial Unicode MS"/>
        </w:rPr>
        <w:t xml:space="preserve">овог </w:t>
      </w:r>
      <w:r w:rsidRPr="009365F7">
        <w:rPr>
          <w:rFonts w:eastAsia="Arial Unicode MS"/>
          <w:lang w:val="sr-Cyrl-CS"/>
        </w:rPr>
        <w:t>Уговора у уговореном року,</w:t>
      </w:r>
      <w:r w:rsidRPr="009365F7">
        <w:rPr>
          <w:rFonts w:eastAsia="Arial Unicode MS"/>
        </w:rPr>
        <w:t xml:space="preserve"> </w:t>
      </w:r>
      <w:r w:rsidRPr="009365F7">
        <w:rPr>
          <w:rFonts w:eastAsia="Arial Unicode MS"/>
          <w:lang w:val="sr-Cyrl-CS"/>
        </w:rPr>
        <w:t>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14:paraId="127380C0" w14:textId="1935F8C9" w:rsidR="00016146"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w:t>
      </w:r>
      <w:r w:rsidR="00942464">
        <w:rPr>
          <w:rFonts w:eastAsia="Arial Unicode MS"/>
          <w:lang w:val="sr-Cyrl-CS"/>
        </w:rPr>
        <w:t xml:space="preserve"> </w:t>
      </w:r>
      <w:r w:rsidRPr="008377FF">
        <w:rPr>
          <w:rFonts w:eastAsia="Arial Unicode MS"/>
          <w:lang w:val="sr-Cyrl-CS"/>
        </w:rPr>
        <w:t>овог члана Уговора, Наручилац изврши плаћање обавеза Извођачу радова по рачуну</w:t>
      </w:r>
      <w:r w:rsidR="003474B5">
        <w:rPr>
          <w:rFonts w:eastAsia="Arial Unicode MS"/>
          <w:lang w:val="sr-Cyrl-CS"/>
        </w:rPr>
        <w:t>,</w:t>
      </w:r>
      <w:r w:rsidRPr="008377FF">
        <w:rPr>
          <w:rFonts w:eastAsia="Arial Unicode MS"/>
          <w:lang w:val="sr-Cyrl-CS"/>
        </w:rPr>
        <w:t xml:space="preserve">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r w:rsidR="00175BA5">
        <w:rPr>
          <w:rFonts w:eastAsia="Arial Unicode MS"/>
          <w:b/>
          <w:lang w:val="sr-Cyrl-CS"/>
        </w:rPr>
        <w:tab/>
      </w:r>
    </w:p>
    <w:p w14:paraId="703226E4" w14:textId="77777777" w:rsidR="0008594D" w:rsidRDefault="0008594D" w:rsidP="00873EBD">
      <w:pPr>
        <w:rPr>
          <w:rFonts w:eastAsia="Arial Unicode MS"/>
          <w:b/>
          <w:lang w:val="sr-Cyrl-CS"/>
        </w:rPr>
      </w:pPr>
    </w:p>
    <w:p w14:paraId="2455FE78" w14:textId="27DD4F26" w:rsidR="00873EBD" w:rsidRPr="00AC7EE4" w:rsidRDefault="00873EBD" w:rsidP="00873EBD">
      <w:pPr>
        <w:rPr>
          <w:rFonts w:eastAsia="Arial Unicode MS"/>
          <w:b/>
          <w:lang w:val="sr-Cyrl-CS"/>
        </w:rPr>
      </w:pPr>
      <w:r w:rsidRPr="00AC7EE4">
        <w:rPr>
          <w:rFonts w:eastAsia="Arial Unicode MS"/>
          <w:b/>
          <w:lang w:val="sr-Cyrl-CS"/>
        </w:rPr>
        <w:t>КВАНТИТАТИВНИ  И  КВАЛИТАТИВНИ  ПРИЈЕМ И КОНАЧНИ ОБРАЧУН ИЗВЕДЕНИХ РАДОВА</w:t>
      </w:r>
    </w:p>
    <w:p w14:paraId="1210118C" w14:textId="77777777" w:rsidR="00873EBD" w:rsidRPr="00AC7EE4" w:rsidRDefault="00873EBD" w:rsidP="00873EBD">
      <w:pPr>
        <w:jc w:val="center"/>
        <w:rPr>
          <w:rFonts w:eastAsia="Arial Unicode MS"/>
          <w:b/>
          <w:lang w:val="sr-Cyrl-CS"/>
        </w:rPr>
      </w:pPr>
      <w:r w:rsidRPr="00AC7EE4">
        <w:rPr>
          <w:rFonts w:eastAsia="Arial Unicode MS"/>
          <w:b/>
          <w:lang w:val="sr-Cyrl-CS"/>
        </w:rPr>
        <w:t>Члан 1</w:t>
      </w:r>
      <w:r w:rsidR="009365F7">
        <w:rPr>
          <w:rFonts w:eastAsia="Arial Unicode MS"/>
          <w:b/>
          <w:lang w:val="sr-Cyrl-CS"/>
        </w:rPr>
        <w:t>4</w:t>
      </w:r>
      <w:r w:rsidRPr="00AC7EE4">
        <w:rPr>
          <w:rFonts w:eastAsia="Arial Unicode MS"/>
          <w:b/>
          <w:lang w:val="sr-Cyrl-CS"/>
        </w:rPr>
        <w:t>.</w:t>
      </w:r>
    </w:p>
    <w:p w14:paraId="0D7DD412" w14:textId="77777777" w:rsidR="00A0573D" w:rsidRPr="00D35147" w:rsidRDefault="00A0573D" w:rsidP="00A0573D">
      <w:pPr>
        <w:rPr>
          <w:lang w:val="ru-RU" w:eastAsia="ar-SA"/>
        </w:rPr>
      </w:pPr>
      <w:r w:rsidRPr="00D35147">
        <w:rPr>
          <w:lang w:val="ru-RU" w:eastAsia="ar-SA"/>
        </w:rPr>
        <w:t>Наручилац ће именовати Н</w:t>
      </w:r>
      <w:r w:rsidR="00C26300" w:rsidRPr="00D35147">
        <w:rPr>
          <w:lang w:val="ru-RU" w:eastAsia="ar-SA"/>
        </w:rPr>
        <w:t>адзорног</w:t>
      </w:r>
      <w:r w:rsidRPr="00D35147">
        <w:rPr>
          <w:lang w:val="ru-RU" w:eastAsia="ar-SA"/>
        </w:rPr>
        <w:t xml:space="preserve"> орган</w:t>
      </w:r>
      <w:r w:rsidR="00C26300" w:rsidRPr="00D35147">
        <w:rPr>
          <w:lang w:val="ru-RU" w:eastAsia="ar-SA"/>
        </w:rPr>
        <w:t>а</w:t>
      </w:r>
      <w:r w:rsidRPr="00D35147">
        <w:rPr>
          <w:lang w:val="ru-RU" w:eastAsia="ar-SA"/>
        </w:rPr>
        <w:t>.</w:t>
      </w:r>
    </w:p>
    <w:p w14:paraId="2F3D7076" w14:textId="77777777" w:rsidR="00A0573D" w:rsidRPr="00D35147" w:rsidRDefault="00A0573D" w:rsidP="00A0573D">
      <w:pPr>
        <w:rPr>
          <w:lang w:val="ru-RU" w:eastAsia="ar-SA"/>
        </w:rPr>
      </w:pPr>
      <w:r w:rsidRPr="00D35147">
        <w:rPr>
          <w:lang w:val="ru-RU"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63102200" w14:textId="77777777" w:rsidR="00873EBD" w:rsidRPr="00D35147" w:rsidRDefault="00873EBD" w:rsidP="00873EBD">
      <w:pPr>
        <w:jc w:val="center"/>
        <w:rPr>
          <w:rFonts w:eastAsia="Arial Unicode MS"/>
          <w:b/>
          <w:lang w:val="sr-Cyrl-CS"/>
        </w:rPr>
      </w:pPr>
      <w:r w:rsidRPr="00D35147">
        <w:rPr>
          <w:rFonts w:eastAsia="Arial Unicode MS"/>
          <w:b/>
          <w:lang w:val="sr-Cyrl-CS"/>
        </w:rPr>
        <w:t>Члан 1</w:t>
      </w:r>
      <w:r w:rsidR="009365F7">
        <w:rPr>
          <w:rFonts w:eastAsia="Arial Unicode MS"/>
          <w:b/>
          <w:lang w:val="sr-Cyrl-CS"/>
        </w:rPr>
        <w:t>5</w:t>
      </w:r>
      <w:r w:rsidRPr="00D35147">
        <w:rPr>
          <w:rFonts w:eastAsia="Arial Unicode MS"/>
          <w:b/>
          <w:lang w:val="sr-Cyrl-CS"/>
        </w:rPr>
        <w:t>.</w:t>
      </w:r>
    </w:p>
    <w:p w14:paraId="7CF5509C" w14:textId="77777777" w:rsidR="00873EBD" w:rsidRPr="00D35147" w:rsidRDefault="00873EBD" w:rsidP="00873EBD">
      <w:pPr>
        <w:rPr>
          <w:rFonts w:eastAsia="Arial Unicode MS"/>
          <w:lang w:val="sr-Cyrl-CS"/>
        </w:rPr>
      </w:pPr>
      <w:r w:rsidRPr="00D35147">
        <w:rPr>
          <w:rFonts w:eastAsia="Arial Unicode MS"/>
          <w:lang w:val="sr-Cyrl-CS"/>
        </w:rPr>
        <w:t xml:space="preserve">Извођач радова је дужан да сарађује са </w:t>
      </w:r>
      <w:r w:rsidR="00C26300" w:rsidRPr="00D35147">
        <w:t>надзорним органом при примопредаји</w:t>
      </w:r>
      <w:r w:rsidR="00C26300" w:rsidRPr="00D35147">
        <w:rPr>
          <w:rFonts w:eastAsia="Arial Unicode MS"/>
          <w:lang w:val="sr-Cyrl-CS"/>
        </w:rPr>
        <w:t xml:space="preserve"> </w:t>
      </w:r>
      <w:r w:rsidRPr="00D35147">
        <w:rPr>
          <w:rFonts w:eastAsia="Arial Unicode MS"/>
          <w:lang w:val="sr-Cyrl-CS"/>
        </w:rPr>
        <w:t>изведених радова (са квалитативним и квантитативним прегледом и пријемом) и да поступи</w:t>
      </w:r>
      <w:r w:rsidRPr="00D35147">
        <w:rPr>
          <w:rFonts w:eastAsia="Arial Unicode MS"/>
          <w:lang w:val="ru-RU"/>
        </w:rPr>
        <w:t xml:space="preserve"> без одлагања</w:t>
      </w:r>
      <w:r w:rsidRPr="00D35147">
        <w:rPr>
          <w:rFonts w:eastAsia="Arial Unicode MS"/>
          <w:lang w:val="sr-Cyrl-CS"/>
        </w:rPr>
        <w:t xml:space="preserve"> по свим захтевима </w:t>
      </w:r>
      <w:r w:rsidR="00C26300" w:rsidRPr="00D35147">
        <w:t>надзорног органа</w:t>
      </w:r>
      <w:r w:rsidRPr="00D35147">
        <w:rPr>
          <w:rFonts w:eastAsia="Arial Unicode MS"/>
          <w:lang w:val="sr-Cyrl-CS"/>
        </w:rPr>
        <w:t xml:space="preserve">. </w:t>
      </w:r>
    </w:p>
    <w:p w14:paraId="6A225F1D" w14:textId="77777777" w:rsidR="00873EBD" w:rsidRPr="00D35147" w:rsidRDefault="00873EBD" w:rsidP="00873EBD">
      <w:pPr>
        <w:rPr>
          <w:rFonts w:eastAsia="Arial Unicode MS"/>
          <w:lang w:val="sr-Cyrl-CS"/>
        </w:rPr>
      </w:pPr>
      <w:r w:rsidRPr="00D35147">
        <w:rPr>
          <w:rFonts w:eastAsia="Arial Unicode MS"/>
          <w:lang w:val="sr-Cyrl-CS"/>
        </w:rPr>
        <w:t xml:space="preserve">Уколико </w:t>
      </w:r>
      <w:r w:rsidR="00812C42" w:rsidRPr="00D35147">
        <w:t xml:space="preserve">надзорни орган при пријему </w:t>
      </w:r>
      <w:r w:rsidRPr="00D35147">
        <w:rPr>
          <w:rFonts w:eastAsia="Arial Unicode MS"/>
          <w:lang w:val="sr-Cyrl-CS"/>
        </w:rPr>
        <w:t xml:space="preserve">изведених радова у свом извештају констатује примедбе на изведене радове, Извођач радова је у обавези да их отклони у року који </w:t>
      </w:r>
      <w:r w:rsidR="004F46F0" w:rsidRPr="00D35147">
        <w:t>одреди</w:t>
      </w:r>
      <w:r w:rsidR="00812C42" w:rsidRPr="00D35147">
        <w:t xml:space="preserve"> </w:t>
      </w:r>
      <w:r w:rsidR="004F46F0" w:rsidRPr="00D35147">
        <w:t>надзорни</w:t>
      </w:r>
      <w:r w:rsidR="00812C42" w:rsidRPr="00D35147">
        <w:t xml:space="preserve"> </w:t>
      </w:r>
      <w:r w:rsidR="004F46F0" w:rsidRPr="00D35147">
        <w:t>орган</w:t>
      </w:r>
      <w:r w:rsidRPr="00D35147">
        <w:rPr>
          <w:rFonts w:eastAsia="Arial Unicode MS"/>
          <w:lang w:val="sr-Cyrl-CS"/>
        </w:rPr>
        <w:t xml:space="preserve">. </w:t>
      </w:r>
    </w:p>
    <w:p w14:paraId="43A7D1D9" w14:textId="77777777" w:rsidR="00873EBD" w:rsidRPr="00D35147" w:rsidRDefault="00873EBD" w:rsidP="00873EBD">
      <w:pPr>
        <w:rPr>
          <w:rFonts w:eastAsia="Arial Unicode MS"/>
          <w:lang w:val="sr-Cyrl-CS"/>
        </w:rPr>
      </w:pPr>
      <w:r w:rsidRPr="00D35147">
        <w:rPr>
          <w:rFonts w:eastAsia="Arial Unicode MS"/>
          <w:lang w:val="sr-Cyrl-CS"/>
        </w:rPr>
        <w:t xml:space="preserve">Уколико Извођач радова у остављеном року не поступи по примедбама </w:t>
      </w:r>
      <w:r w:rsidR="00812C42" w:rsidRPr="00D35147">
        <w:t>надзорног органа</w:t>
      </w:r>
      <w:r w:rsidR="00812C42" w:rsidRPr="00D35147">
        <w:rPr>
          <w:rFonts w:eastAsia="Arial Unicode MS"/>
          <w:lang w:val="sr-Cyrl-CS"/>
        </w:rPr>
        <w:t xml:space="preserve"> </w:t>
      </w:r>
      <w:r w:rsidRPr="00D35147">
        <w:rPr>
          <w:rFonts w:eastAsia="Arial Unicode MS"/>
          <w:lang w:val="sr-Cyrl-CS"/>
        </w:rPr>
        <w:t xml:space="preserve">Наручилац ће ангажовањем трећих лица отклонити недостатке о трошку Извођача радова путем наплате </w:t>
      </w:r>
      <w:r w:rsidR="00A0573D" w:rsidRPr="00D35147">
        <w:rPr>
          <w:rFonts w:eastAsia="Arial Unicode MS"/>
          <w:lang w:val="sr-Cyrl-CS"/>
        </w:rPr>
        <w:t>средства финансијског обезбеђења</w:t>
      </w:r>
      <w:r w:rsidRPr="00D35147">
        <w:rPr>
          <w:rFonts w:eastAsia="Arial Unicode MS"/>
          <w:lang w:val="sr-Cyrl-CS"/>
        </w:rPr>
        <w:t xml:space="preserve"> за добро извршење посла. </w:t>
      </w:r>
    </w:p>
    <w:p w14:paraId="182A4468" w14:textId="77777777" w:rsidR="00873EBD" w:rsidRPr="00D35147" w:rsidRDefault="00873EBD" w:rsidP="00873EBD">
      <w:pPr>
        <w:rPr>
          <w:rFonts w:eastAsia="Arial Unicode MS"/>
          <w:lang w:val="sr-Cyrl-CS"/>
        </w:rPr>
      </w:pPr>
      <w:r w:rsidRPr="00D35147">
        <w:rPr>
          <w:rFonts w:eastAsia="Arial Unicode MS"/>
          <w:lang w:val="sr-Cyrl-CS"/>
        </w:rPr>
        <w:t>Након примопредаје извед</w:t>
      </w:r>
      <w:r w:rsidR="00A0573D" w:rsidRPr="00D35147">
        <w:rPr>
          <w:rFonts w:eastAsia="Arial Unicode MS"/>
          <w:lang w:val="sr-Cyrl-CS"/>
        </w:rPr>
        <w:t xml:space="preserve">ених радова може се приступити </w:t>
      </w:r>
      <w:r w:rsidRPr="00D35147">
        <w:rPr>
          <w:rFonts w:eastAsia="Arial Unicode MS"/>
          <w:lang w:val="sr-Cyrl-CS"/>
        </w:rPr>
        <w:t>обрачуну изведених радова</w:t>
      </w:r>
      <w:r w:rsidR="00A0573D" w:rsidRPr="00D35147">
        <w:rPr>
          <w:rFonts w:eastAsia="Arial Unicode MS"/>
          <w:lang w:val="sr-Cyrl-CS"/>
        </w:rPr>
        <w:t>.</w:t>
      </w:r>
    </w:p>
    <w:p w14:paraId="288F03B4" w14:textId="77777777" w:rsidR="00873EBD" w:rsidRPr="00D35147" w:rsidRDefault="00873EBD" w:rsidP="00873EBD">
      <w:pPr>
        <w:jc w:val="center"/>
        <w:rPr>
          <w:rFonts w:eastAsia="Arial Unicode MS"/>
          <w:b/>
          <w:lang w:val="sr-Cyrl-CS"/>
        </w:rPr>
      </w:pPr>
      <w:r w:rsidRPr="00D35147">
        <w:rPr>
          <w:rFonts w:eastAsia="Arial Unicode MS"/>
          <w:b/>
          <w:lang w:val="sr-Cyrl-CS"/>
        </w:rPr>
        <w:lastRenderedPageBreak/>
        <w:t>Члан 1</w:t>
      </w:r>
      <w:r w:rsidR="009365F7">
        <w:rPr>
          <w:rFonts w:eastAsia="Arial Unicode MS"/>
          <w:b/>
          <w:lang w:val="sr-Cyrl-CS"/>
        </w:rPr>
        <w:t>6</w:t>
      </w:r>
      <w:r w:rsidRPr="00D35147">
        <w:rPr>
          <w:rFonts w:eastAsia="Arial Unicode MS"/>
          <w:b/>
          <w:lang w:val="sr-Cyrl-CS"/>
        </w:rPr>
        <w:t>.</w:t>
      </w:r>
    </w:p>
    <w:p w14:paraId="118DD388" w14:textId="77777777" w:rsidR="00873EBD" w:rsidRPr="00D35147" w:rsidRDefault="00873EBD" w:rsidP="00873EBD">
      <w:pPr>
        <w:rPr>
          <w:rFonts w:eastAsia="Arial Unicode MS"/>
          <w:lang w:val="sr-Cyrl-CS"/>
        </w:rPr>
      </w:pPr>
      <w:r w:rsidRPr="00D35147">
        <w:rPr>
          <w:rFonts w:eastAsia="Arial Unicode MS"/>
          <w:lang w:val="sr-Cyrl-CS"/>
        </w:rPr>
        <w:t xml:space="preserve">За случај 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установљена одступања отклони у року, задатом од стране </w:t>
      </w:r>
      <w:r w:rsidR="00812C42" w:rsidRPr="00D35147">
        <w:rPr>
          <w:rFonts w:eastAsia="Arial Unicode MS"/>
          <w:lang w:val="sr-Cyrl-CS"/>
        </w:rPr>
        <w:t>Наручиоца</w:t>
      </w:r>
      <w:r w:rsidRPr="00D35147">
        <w:rPr>
          <w:rFonts w:eastAsia="Arial Unicode MS"/>
          <w:lang w:val="sr-Cyrl-CS"/>
        </w:rPr>
        <w:t xml:space="preserve"> и процес извршења усагласи са условима из конкурсне документације. </w:t>
      </w:r>
    </w:p>
    <w:p w14:paraId="08F8B24B" w14:textId="77777777" w:rsidR="00175BA5" w:rsidRPr="009365F7" w:rsidRDefault="00873EBD" w:rsidP="009365F7">
      <w:pPr>
        <w:rPr>
          <w:rFonts w:eastAsia="Arial Unicode MS"/>
          <w:lang w:val="sr-Cyrl-CS"/>
        </w:rPr>
      </w:pPr>
      <w:r w:rsidRPr="00D35147">
        <w:rPr>
          <w:rFonts w:eastAsia="Arial Unicode MS"/>
          <w:lang w:val="sr-Cyrl-CS"/>
        </w:rPr>
        <w:t xml:space="preserve">У супротном Наручилац стиче право да раскине овај Уговор и активира </w:t>
      </w:r>
      <w:r w:rsidR="00A0573D" w:rsidRPr="00D35147">
        <w:rPr>
          <w:rFonts w:eastAsia="Arial Unicode MS"/>
          <w:lang w:val="sr-Cyrl-CS"/>
        </w:rPr>
        <w:t>средство финснсијског обезбеђења</w:t>
      </w:r>
      <w:r w:rsidRPr="00D35147">
        <w:rPr>
          <w:rFonts w:eastAsia="Arial Unicode MS"/>
          <w:lang w:val="sr-Cyrl-CS"/>
        </w:rPr>
        <w:t xml:space="preserve"> за добро извршење посла  на износ од 10% од вредности Уговора.</w:t>
      </w:r>
    </w:p>
    <w:p w14:paraId="47DCAF54" w14:textId="77777777" w:rsidR="00873EBD" w:rsidRPr="00D35147" w:rsidRDefault="00873EBD" w:rsidP="00873EBD">
      <w:pPr>
        <w:jc w:val="center"/>
        <w:rPr>
          <w:rFonts w:eastAsia="Arial Unicode MS"/>
          <w:b/>
          <w:lang w:val="sr-Cyrl-CS"/>
        </w:rPr>
      </w:pPr>
      <w:r w:rsidRPr="00D35147">
        <w:rPr>
          <w:rFonts w:eastAsia="Arial Unicode MS"/>
          <w:b/>
          <w:lang w:val="sr-Cyrl-CS"/>
        </w:rPr>
        <w:t>Члан 1</w:t>
      </w:r>
      <w:r w:rsidR="009365F7">
        <w:rPr>
          <w:rFonts w:eastAsia="Arial Unicode MS"/>
          <w:b/>
          <w:lang w:val="sr-Cyrl-CS"/>
        </w:rPr>
        <w:t>7</w:t>
      </w:r>
      <w:r w:rsidRPr="00D35147">
        <w:rPr>
          <w:rFonts w:eastAsia="Arial Unicode MS"/>
          <w:b/>
          <w:lang w:val="sr-Cyrl-CS"/>
        </w:rPr>
        <w:t>.</w:t>
      </w:r>
    </w:p>
    <w:p w14:paraId="783EF950" w14:textId="77777777" w:rsidR="00873EBD" w:rsidRPr="00D35147" w:rsidRDefault="00873EBD" w:rsidP="00873EBD">
      <w:pPr>
        <w:rPr>
          <w:rFonts w:eastAsia="Arial Unicode MS"/>
          <w:lang w:val="sr-Cyrl-CS"/>
        </w:rPr>
      </w:pPr>
      <w:r w:rsidRPr="00D35147">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из разлога што Извођач радова није у стању да изврши обавезе из овог Уговора, Наручилац ће оставити накнадни рок за извршење истог. </w:t>
      </w:r>
    </w:p>
    <w:p w14:paraId="22EF5D10" w14:textId="77777777" w:rsidR="00AC7EE4" w:rsidRPr="00D35147" w:rsidRDefault="00873EBD" w:rsidP="00873EBD">
      <w:pPr>
        <w:rPr>
          <w:rFonts w:eastAsia="Arial Unicode MS"/>
          <w:lang w:val="sr-Cyrl-CS"/>
        </w:rPr>
      </w:pPr>
      <w:r w:rsidRPr="00D35147">
        <w:rPr>
          <w:rFonts w:eastAsia="Arial Unicode MS"/>
          <w:lang w:val="sr-Cyrl-CS"/>
        </w:rPr>
        <w:t>Ако ни у накнадном року не буде извршен квантитативни и квалитативни пријем, Наручилац стиче право на раскид овог Уговор</w:t>
      </w:r>
      <w:r w:rsidR="001B36E1" w:rsidRPr="00D35147">
        <w:rPr>
          <w:rFonts w:eastAsia="Arial Unicode MS"/>
        </w:rPr>
        <w:t>a</w:t>
      </w:r>
      <w:r w:rsidRPr="00D35147">
        <w:rPr>
          <w:rFonts w:eastAsia="Arial Unicode MS"/>
          <w:lang w:val="sr-Cyrl-CS"/>
        </w:rPr>
        <w:t xml:space="preserve"> и активирање </w:t>
      </w:r>
      <w:r w:rsidR="00A0573D" w:rsidRPr="00D35147">
        <w:rPr>
          <w:rFonts w:eastAsia="Arial Unicode MS"/>
          <w:lang w:val="sr-Cyrl-CS"/>
        </w:rPr>
        <w:t xml:space="preserve">средства финснсијског обезбеђења </w:t>
      </w:r>
      <w:r w:rsidRPr="00D35147">
        <w:rPr>
          <w:rFonts w:eastAsia="Arial Unicode MS"/>
          <w:lang w:val="sr-Cyrl-CS"/>
        </w:rPr>
        <w:t>за добро извршење посла на износ од 10% од Уговорене цене из члана 4. овог Уговора.</w:t>
      </w:r>
    </w:p>
    <w:p w14:paraId="4ECEED8B" w14:textId="15F8DD2A" w:rsidR="00873EBD" w:rsidRPr="00D35147" w:rsidRDefault="00873EBD" w:rsidP="00873EBD">
      <w:pPr>
        <w:rPr>
          <w:rFonts w:eastAsia="Arial Unicode MS"/>
          <w:b/>
          <w:lang w:val="sr-Cyrl-CS"/>
        </w:rPr>
      </w:pPr>
      <w:r w:rsidRPr="00D35147">
        <w:rPr>
          <w:rFonts w:eastAsia="Arial Unicode MS"/>
          <w:b/>
          <w:lang w:val="sr-Cyrl-CS"/>
        </w:rPr>
        <w:t>ЗАШТИТА НА ГРАДИЛИШТУ</w:t>
      </w:r>
    </w:p>
    <w:p w14:paraId="737BDEC9" w14:textId="49B87DB6" w:rsidR="00873EBD" w:rsidRPr="00D35147" w:rsidRDefault="00873EBD" w:rsidP="00873EBD">
      <w:pPr>
        <w:jc w:val="center"/>
        <w:rPr>
          <w:rFonts w:eastAsia="Arial Unicode MS"/>
          <w:b/>
          <w:lang w:val="sr-Cyrl-CS"/>
        </w:rPr>
      </w:pPr>
      <w:r w:rsidRPr="00D35147">
        <w:rPr>
          <w:rFonts w:eastAsia="Arial Unicode MS"/>
          <w:b/>
          <w:lang w:val="sr-Cyrl-CS"/>
        </w:rPr>
        <w:t xml:space="preserve">Члан </w:t>
      </w:r>
      <w:r w:rsidR="008D70F0" w:rsidRPr="00D35147">
        <w:rPr>
          <w:rFonts w:eastAsia="Arial Unicode MS"/>
          <w:b/>
          <w:lang w:val="sr-Cyrl-CS"/>
        </w:rPr>
        <w:t>1</w:t>
      </w:r>
      <w:r w:rsidR="00490610">
        <w:rPr>
          <w:rFonts w:eastAsia="Arial Unicode MS"/>
          <w:b/>
          <w:lang w:val="sr-Cyrl-CS"/>
        </w:rPr>
        <w:t>8</w:t>
      </w:r>
      <w:r w:rsidRPr="00D35147">
        <w:rPr>
          <w:rFonts w:eastAsia="Arial Unicode MS"/>
          <w:b/>
          <w:lang w:val="sr-Cyrl-CS"/>
        </w:rPr>
        <w:t>.</w:t>
      </w:r>
    </w:p>
    <w:p w14:paraId="721EB76F" w14:textId="77777777" w:rsidR="00873EBD" w:rsidRPr="00D35147" w:rsidRDefault="00873EBD" w:rsidP="00873EBD">
      <w:pPr>
        <w:rPr>
          <w:rFonts w:eastAsia="Arial Unicode MS"/>
          <w:lang w:val="sr-Cyrl-CS"/>
        </w:rPr>
      </w:pPr>
      <w:r w:rsidRPr="00D35147">
        <w:rPr>
          <w:rFonts w:eastAsia="Arial Unicode MS"/>
          <w:lang w:val="sr-Cyrl-CS"/>
        </w:rPr>
        <w:t>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Наручиоцу и/или трећим лицима.</w:t>
      </w:r>
    </w:p>
    <w:p w14:paraId="1F700541" w14:textId="77777777" w:rsidR="00873EBD" w:rsidRPr="00D35147" w:rsidRDefault="00873EBD" w:rsidP="00873EBD">
      <w:pPr>
        <w:rPr>
          <w:rFonts w:eastAsia="Arial Unicode MS"/>
          <w:lang w:val="ru-RU"/>
        </w:rPr>
      </w:pPr>
      <w:r w:rsidRPr="00D35147">
        <w:rPr>
          <w:rFonts w:eastAsia="Arial Unicode MS"/>
          <w:lang w:val="sr-Cyrl-CS"/>
        </w:rPr>
        <w:t>Извођач радова</w:t>
      </w:r>
      <w:r w:rsidRPr="00D35147">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D35147">
        <w:rPr>
          <w:rFonts w:eastAsia="Arial Unicode MS"/>
          <w:lang w:val="sr-Cyrl-CS"/>
        </w:rPr>
        <w:t>Извођача  радова</w:t>
      </w:r>
      <w:r w:rsidRPr="00D35147">
        <w:rPr>
          <w:rFonts w:eastAsia="Arial Unicode MS"/>
          <w:lang w:val="ru-RU"/>
        </w:rPr>
        <w:t xml:space="preserve">, односно његових запослених, као и других лица које ангажовао </w:t>
      </w:r>
      <w:r w:rsidRPr="00D35147">
        <w:rPr>
          <w:rFonts w:eastAsia="Arial Unicode MS"/>
          <w:lang w:val="sr-Cyrl-CS"/>
        </w:rPr>
        <w:t>Извођач радова</w:t>
      </w:r>
      <w:r w:rsidRPr="00D35147">
        <w:rPr>
          <w:rFonts w:eastAsia="Arial Unicode MS"/>
          <w:lang w:val="ru-RU"/>
        </w:rPr>
        <w:t>, ради обављања послова који су предмет овог уговора.</w:t>
      </w:r>
    </w:p>
    <w:p w14:paraId="27863FB1" w14:textId="77777777" w:rsidR="00873EBD" w:rsidRPr="00D35147" w:rsidRDefault="00873EBD" w:rsidP="00873EBD">
      <w:pPr>
        <w:rPr>
          <w:rFonts w:eastAsia="Arial Unicode MS"/>
          <w:lang w:val="ru-RU"/>
        </w:rPr>
      </w:pPr>
      <w:r w:rsidRPr="00D35147">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6446422A" w14:textId="77777777" w:rsidR="00873EBD" w:rsidRPr="00D35147" w:rsidRDefault="00873EBD" w:rsidP="00873EBD">
      <w:pPr>
        <w:rPr>
          <w:rFonts w:eastAsia="Arial Unicode MS"/>
          <w:lang w:val="sr-Cyrl-CS"/>
        </w:rPr>
      </w:pPr>
      <w:r w:rsidRPr="00D35147">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14:paraId="76652F6E" w14:textId="0A570831" w:rsidR="00873EBD" w:rsidRPr="00D35147" w:rsidRDefault="00873EBD" w:rsidP="00873EBD">
      <w:pPr>
        <w:jc w:val="center"/>
        <w:rPr>
          <w:rFonts w:eastAsia="Arial Unicode MS"/>
          <w:b/>
          <w:lang w:val="sr-Cyrl-CS"/>
        </w:rPr>
      </w:pPr>
      <w:r w:rsidRPr="00D35147">
        <w:rPr>
          <w:rFonts w:eastAsia="Arial Unicode MS"/>
          <w:b/>
          <w:lang w:val="sr-Cyrl-CS"/>
        </w:rPr>
        <w:t xml:space="preserve">Члан </w:t>
      </w:r>
      <w:r w:rsidR="00490610">
        <w:rPr>
          <w:rFonts w:eastAsia="Arial Unicode MS"/>
          <w:b/>
          <w:lang w:val="sr-Cyrl-CS"/>
        </w:rPr>
        <w:t>19</w:t>
      </w:r>
      <w:r w:rsidRPr="00D35147">
        <w:rPr>
          <w:rFonts w:eastAsia="Arial Unicode MS"/>
          <w:b/>
          <w:lang w:val="sr-Cyrl-CS"/>
        </w:rPr>
        <w:t>.</w:t>
      </w:r>
    </w:p>
    <w:p w14:paraId="22D97790" w14:textId="77777777" w:rsidR="00873EBD" w:rsidRPr="00D35147" w:rsidRDefault="00873EBD" w:rsidP="00873EBD">
      <w:pPr>
        <w:rPr>
          <w:rFonts w:eastAsia="Arial Unicode MS"/>
          <w:lang w:val="sr-Cyrl-CS"/>
        </w:rPr>
      </w:pPr>
      <w:r w:rsidRPr="00D35147">
        <w:rPr>
          <w:rFonts w:eastAsia="Arial Unicode MS"/>
          <w:lang w:val="sr-Cyrl-CS"/>
        </w:rPr>
        <w:t>Извођач радова је посебно обавезан:</w:t>
      </w:r>
    </w:p>
    <w:p w14:paraId="0BCC98AC" w14:textId="77777777"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да се придржава Закона о безбедности и здрављу на раду ("Сл.гласник РС", бр. 101/2005</w:t>
      </w:r>
      <w:r w:rsidR="00873EBD" w:rsidRPr="00D35147">
        <w:rPr>
          <w:rFonts w:eastAsia="Arial Unicode MS"/>
          <w:lang w:val="sr-Cyrl-CS"/>
        </w:rPr>
        <w:t>, 91/2015</w:t>
      </w:r>
      <w:r w:rsidR="00873EBD" w:rsidRPr="00D35147">
        <w:rPr>
          <w:rFonts w:eastAsia="Arial Unicode MS"/>
          <w:lang w:val="sr-Latn-CS"/>
        </w:rPr>
        <w:t>) и Закона о заштити од пожара  ("Сл.гласник РС", бр. 111/09</w:t>
      </w:r>
      <w:r w:rsidR="00873EBD" w:rsidRPr="00D35147">
        <w:rPr>
          <w:rFonts w:eastAsia="Arial Unicode MS"/>
          <w:lang w:val="sr-Cyrl-CS"/>
        </w:rPr>
        <w:t xml:space="preserve">, 20/2015 </w:t>
      </w:r>
      <w:r w:rsidR="00873EBD" w:rsidRPr="00D35147">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00873EBD" w:rsidRPr="00D35147">
        <w:rPr>
          <w:rFonts w:eastAsia="Arial Unicode MS"/>
          <w:lang w:val="sr-Cyrl-CS"/>
        </w:rPr>
        <w:t xml:space="preserve"> (</w:t>
      </w:r>
      <w:r w:rsidR="00873EBD" w:rsidRPr="00D35147">
        <w:rPr>
          <w:rFonts w:eastAsia="Arial Unicode MS"/>
          <w:lang w:val="sr-Latn-CS"/>
        </w:rPr>
        <w:t>"Сл. гласнику СРС", бр. 21/89</w:t>
      </w:r>
      <w:r w:rsidR="00873EBD" w:rsidRPr="00D35147">
        <w:rPr>
          <w:rFonts w:eastAsia="Arial Unicode MS"/>
          <w:lang w:val="sr-Cyrl-CS"/>
        </w:rPr>
        <w:t xml:space="preserve">) </w:t>
      </w:r>
      <w:r w:rsidR="00873EBD" w:rsidRPr="00D35147">
        <w:rPr>
          <w:rFonts w:eastAsia="Arial Unicode MS"/>
          <w:lang w:val="sr-Latn-CS"/>
        </w:rPr>
        <w:t>,</w:t>
      </w:r>
    </w:p>
    <w:p w14:paraId="4309AB4B" w14:textId="77777777"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да пре почетка извођења радова 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14:paraId="64FD278C" w14:textId="77777777"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да пре почетка  извођења радова Наручиоцу достави стручни налаз да су опрема и оруђа за рад исправна, што се потврђује стручним налазом од овлашћених кућа,</w:t>
      </w:r>
    </w:p>
    <w:p w14:paraId="5EE314C0" w14:textId="77777777"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 xml:space="preserve">да </w:t>
      </w:r>
      <w:r w:rsidRPr="00D35147">
        <w:rPr>
          <w:rFonts w:eastAsia="Arial Unicode MS"/>
          <w:lang w:val="sr-Cyrl-RS"/>
        </w:rPr>
        <w:t xml:space="preserve">се </w:t>
      </w:r>
      <w:r w:rsidR="00873EBD" w:rsidRPr="00D35147">
        <w:rPr>
          <w:rFonts w:eastAsia="Arial Unicode MS"/>
          <w:lang w:val="sr-Latn-CS"/>
        </w:rPr>
        <w:t>пре почетка извођења радова, јави именованом и одговорним 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14:paraId="48A0035C" w14:textId="0E840098" w:rsidR="00873EBD" w:rsidRPr="00D35147" w:rsidRDefault="00873EBD" w:rsidP="00873EBD">
      <w:pPr>
        <w:jc w:val="center"/>
        <w:rPr>
          <w:rFonts w:eastAsia="Arial Unicode MS"/>
          <w:b/>
          <w:lang w:val="sr-Cyrl-CS"/>
        </w:rPr>
      </w:pPr>
      <w:r w:rsidRPr="00D35147">
        <w:rPr>
          <w:rFonts w:eastAsia="Arial Unicode MS"/>
          <w:b/>
          <w:lang w:val="sr-Cyrl-CS"/>
        </w:rPr>
        <w:lastRenderedPageBreak/>
        <w:t>Члан 2</w:t>
      </w:r>
      <w:r w:rsidR="00490610">
        <w:rPr>
          <w:rFonts w:eastAsia="Arial Unicode MS"/>
          <w:b/>
          <w:lang w:val="sr-Cyrl-CS"/>
        </w:rPr>
        <w:t>0</w:t>
      </w:r>
      <w:r w:rsidRPr="00D35147">
        <w:rPr>
          <w:rFonts w:eastAsia="Arial Unicode MS"/>
          <w:b/>
          <w:lang w:val="sr-Cyrl-CS"/>
        </w:rPr>
        <w:t>.</w:t>
      </w:r>
    </w:p>
    <w:p w14:paraId="52B46FE5" w14:textId="1EEA3597" w:rsidR="007830D0" w:rsidRPr="0008594D" w:rsidRDefault="00873EBD" w:rsidP="00873EBD">
      <w:pPr>
        <w:rPr>
          <w:rFonts w:eastAsia="Arial Unicode MS"/>
          <w:lang w:val="sr-Cyrl-CS"/>
        </w:rPr>
      </w:pPr>
      <w:r w:rsidRPr="00D35147">
        <w:rPr>
          <w:rFonts w:eastAsia="Arial Unicode MS"/>
          <w:lang w:val="sr-Cyrl-CS"/>
        </w:rPr>
        <w:t>Пре почетка извођења радова из члана 2. овог Уговора,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 јављање</w:t>
      </w:r>
      <w:r w:rsidR="008D70F0" w:rsidRPr="00D35147">
        <w:rPr>
          <w:rFonts w:eastAsia="Arial Unicode MS"/>
          <w:lang w:val="sr-Cyrl-CS"/>
        </w:rPr>
        <w:t xml:space="preserve"> </w:t>
      </w:r>
      <w:r w:rsidRPr="00D35147">
        <w:rPr>
          <w:rFonts w:eastAsia="Arial Unicode MS"/>
          <w:lang w:val="sr-Cyrl-CS"/>
        </w:rPr>
        <w:t>без одлагања, именованом и одговорном лицу Наручиоца за безбедност и здравље на раду.</w:t>
      </w:r>
    </w:p>
    <w:p w14:paraId="4BAD1B13" w14:textId="714A83F0" w:rsidR="00873EBD" w:rsidRPr="00D35147" w:rsidRDefault="00873EBD" w:rsidP="00873EBD">
      <w:pPr>
        <w:rPr>
          <w:rFonts w:eastAsia="Arial Unicode MS"/>
          <w:b/>
          <w:lang w:val="sr-Cyrl-CS"/>
        </w:rPr>
      </w:pPr>
      <w:r w:rsidRPr="00D35147">
        <w:rPr>
          <w:rFonts w:eastAsia="Arial Unicode MS"/>
          <w:b/>
          <w:lang w:val="sr-Cyrl-CS"/>
        </w:rPr>
        <w:t>ГАРАНТНИ РОК</w:t>
      </w:r>
    </w:p>
    <w:p w14:paraId="4AF47B86" w14:textId="6CBBF50C" w:rsidR="00873EBD" w:rsidRPr="00D35147" w:rsidRDefault="00873EBD" w:rsidP="00873EBD">
      <w:pPr>
        <w:jc w:val="center"/>
        <w:rPr>
          <w:rFonts w:eastAsia="Arial Unicode MS"/>
          <w:b/>
          <w:lang w:val="sr-Cyrl-CS"/>
        </w:rPr>
      </w:pPr>
      <w:r w:rsidRPr="00D35147">
        <w:rPr>
          <w:rFonts w:eastAsia="Arial Unicode MS"/>
          <w:b/>
          <w:lang w:val="sr-Cyrl-CS"/>
        </w:rPr>
        <w:t>Члан 2</w:t>
      </w:r>
      <w:r w:rsidR="00490610">
        <w:rPr>
          <w:rFonts w:eastAsia="Arial Unicode MS"/>
          <w:b/>
          <w:lang w:val="sr-Cyrl-CS"/>
        </w:rPr>
        <w:t>1</w:t>
      </w:r>
      <w:r w:rsidRPr="00D35147">
        <w:rPr>
          <w:rFonts w:eastAsia="Arial Unicode MS"/>
          <w:b/>
          <w:lang w:val="sr-Cyrl-CS"/>
        </w:rPr>
        <w:t>.</w:t>
      </w:r>
    </w:p>
    <w:p w14:paraId="2033926E" w14:textId="49AF97AB" w:rsidR="00873EBD" w:rsidRPr="00812C42" w:rsidRDefault="00873EBD" w:rsidP="00873EBD">
      <w:pPr>
        <w:rPr>
          <w:rFonts w:eastAsia="Arial Unicode MS"/>
          <w:lang w:val="sr-Cyrl-CS"/>
        </w:rPr>
      </w:pPr>
      <w:r w:rsidRPr="008377FF">
        <w:rPr>
          <w:rFonts w:eastAsia="Arial Unicode MS"/>
          <w:lang w:val="sr-Cyrl-CS"/>
        </w:rPr>
        <w:t xml:space="preserve">Гарантни рок за </w:t>
      </w:r>
      <w:r w:rsidRPr="006929D8">
        <w:rPr>
          <w:rFonts w:eastAsia="Arial Unicode MS"/>
          <w:lang w:val="sr-Cyrl-CS"/>
        </w:rPr>
        <w:t xml:space="preserve">уговорене и  </w:t>
      </w:r>
      <w:r w:rsidRPr="008377FF">
        <w:rPr>
          <w:rFonts w:eastAsia="Arial Unicode MS"/>
          <w:lang w:val="sr-Cyrl-CS"/>
        </w:rPr>
        <w:t>из</w:t>
      </w:r>
      <w:r w:rsidR="004A333C" w:rsidRPr="008377FF">
        <w:rPr>
          <w:rFonts w:eastAsia="Arial Unicode MS"/>
          <w:lang w:val="sr-Cyrl-CS"/>
        </w:rPr>
        <w:t xml:space="preserve">ведене радове износи _________ </w:t>
      </w:r>
      <w:r w:rsidRPr="008377FF">
        <w:rPr>
          <w:rFonts w:eastAsia="Arial Unicode MS"/>
          <w:lang w:val="sr-Cyrl-CS"/>
        </w:rPr>
        <w:t>месец</w:t>
      </w:r>
      <w:r w:rsidR="0008594D">
        <w:rPr>
          <w:rFonts w:eastAsia="Arial Unicode MS"/>
          <w:lang w:val="sr-Cyrl-CS"/>
        </w:rPr>
        <w:t>а</w:t>
      </w:r>
      <w:r w:rsidRPr="008377FF">
        <w:rPr>
          <w:rFonts w:eastAsia="Arial Unicode MS"/>
          <w:lang w:val="sr-Cyrl-CS"/>
        </w:rPr>
        <w:t xml:space="preserve"> и </w:t>
      </w:r>
      <w:r w:rsidRPr="00812C42">
        <w:rPr>
          <w:rFonts w:eastAsia="Arial Unicode MS"/>
          <w:lang w:val="sr-Cyrl-CS"/>
        </w:rPr>
        <w:t xml:space="preserve">почиње да тече </w:t>
      </w:r>
      <w:r w:rsidR="005F2C93" w:rsidRPr="00812C42">
        <w:rPr>
          <w:lang w:val="ru-RU" w:eastAsia="ar-SA"/>
        </w:rPr>
        <w:t>од дана када је  извршен квантитативни и квалитативни пријем радова.</w:t>
      </w:r>
      <w:r w:rsidR="00F1404E">
        <w:rPr>
          <w:lang w:val="ru-RU" w:eastAsia="ar-SA"/>
        </w:rPr>
        <w:t xml:space="preserve"> </w:t>
      </w:r>
      <w:r w:rsidR="00F1404E" w:rsidRPr="00F1404E">
        <w:rPr>
          <w:lang w:val="sr-Cyrl-RS" w:eastAsia="ar-SA"/>
        </w:rPr>
        <w:t xml:space="preserve">Током гарантног периода </w:t>
      </w:r>
      <w:r w:rsidR="0060695F">
        <w:rPr>
          <w:lang w:val="sr-Cyrl-RS" w:eastAsia="ar-SA"/>
        </w:rPr>
        <w:t>Извођач радова</w:t>
      </w:r>
      <w:r w:rsidR="00F1404E" w:rsidRPr="00F1404E">
        <w:rPr>
          <w:lang w:val="sr-Cyrl-RS" w:eastAsia="ar-SA"/>
        </w:rPr>
        <w:t xml:space="preserve"> врши, заједно са Наручиоцем контролу изведених радова. Све неисправности </w:t>
      </w:r>
      <w:r w:rsidR="0060695F">
        <w:rPr>
          <w:lang w:val="sr-Cyrl-RS" w:eastAsia="ar-SA"/>
        </w:rPr>
        <w:t>Извођач радова</w:t>
      </w:r>
      <w:r w:rsidR="00F1404E" w:rsidRPr="00F1404E">
        <w:rPr>
          <w:lang w:val="sr-Cyrl-RS" w:eastAsia="ar-SA"/>
        </w:rPr>
        <w:t xml:space="preserve"> мора да отклони о свом трошку</w:t>
      </w:r>
      <w:r w:rsidR="0060695F">
        <w:rPr>
          <w:lang w:val="sr-Cyrl-RS" w:eastAsia="ar-SA"/>
        </w:rPr>
        <w:t>.</w:t>
      </w:r>
    </w:p>
    <w:p w14:paraId="094E2F6D" w14:textId="7BF520CC" w:rsidR="00490610" w:rsidRPr="00490610" w:rsidRDefault="007800BC" w:rsidP="00873EBD">
      <w:pPr>
        <w:rPr>
          <w:rFonts w:eastAsia="Arial Unicode MS"/>
          <w:lang w:val="ru-RU"/>
        </w:rPr>
      </w:pPr>
      <w:r w:rsidRPr="007800BC">
        <w:rPr>
          <w:rFonts w:eastAsia="Arial Unicode MS"/>
          <w:lang w:val="ru-RU"/>
        </w:rPr>
        <w:t xml:space="preserve">Извођач је дужан да се у гарантном периоду, а на писани захтев Наручиоца, у року од </w:t>
      </w:r>
      <w:r w:rsidR="00942464">
        <w:rPr>
          <w:rFonts w:eastAsia="Arial Unicode MS"/>
          <w:lang w:val="ru-RU"/>
        </w:rPr>
        <w:t>2 дана</w:t>
      </w:r>
      <w:r w:rsidRPr="007800BC">
        <w:rPr>
          <w:rFonts w:eastAsia="Arial Unicode MS"/>
          <w:lang w:val="ru-RU"/>
        </w:rPr>
        <w:t xml:space="preserve">, одазове и у најкраћем року отклони о свом трошку све недостатке, који су настали због његовог пропуста и неквалитетног рада. </w:t>
      </w:r>
    </w:p>
    <w:p w14:paraId="121C9CD5" w14:textId="77777777" w:rsidR="00F3554D" w:rsidRPr="00F3554D" w:rsidRDefault="00F3554D" w:rsidP="00F3554D">
      <w:pPr>
        <w:rPr>
          <w:rFonts w:eastAsia="Calibri" w:cs="Arial"/>
          <w:b/>
          <w:bCs/>
          <w:lang w:val="sr-Cyrl-CS"/>
        </w:rPr>
      </w:pPr>
      <w:r w:rsidRPr="00F3554D">
        <w:rPr>
          <w:rFonts w:eastAsia="Calibri" w:cs="Arial"/>
          <w:b/>
          <w:bCs/>
          <w:lang w:val="sr-Cyrl-CS"/>
        </w:rPr>
        <w:t>ВИШ</w:t>
      </w:r>
      <w:r w:rsidRPr="00F3554D">
        <w:rPr>
          <w:rFonts w:eastAsia="Calibri" w:cs="Arial"/>
          <w:b/>
          <w:bCs/>
        </w:rPr>
        <w:t>АК РАДОВА</w:t>
      </w:r>
      <w:r w:rsidRPr="00F3554D">
        <w:rPr>
          <w:rFonts w:eastAsia="Calibri" w:cs="Arial"/>
          <w:b/>
          <w:bCs/>
          <w:lang w:val="sr-Cyrl-CS"/>
        </w:rPr>
        <w:t xml:space="preserve"> И НЕПРЕДВИЂЕНИ РАДОВИ</w:t>
      </w:r>
    </w:p>
    <w:p w14:paraId="6EB942FC" w14:textId="7B3C4CEB" w:rsidR="00F3554D" w:rsidRPr="00F3554D" w:rsidRDefault="00F3554D" w:rsidP="00F3554D">
      <w:pPr>
        <w:jc w:val="center"/>
        <w:rPr>
          <w:rFonts w:eastAsia="Calibri" w:cs="Arial"/>
          <w:b/>
          <w:bCs/>
          <w:lang w:val="sr-Cyrl-CS"/>
        </w:rPr>
      </w:pPr>
      <w:r>
        <w:rPr>
          <w:rFonts w:eastAsia="Calibri" w:cs="Arial"/>
          <w:b/>
          <w:bCs/>
          <w:lang w:val="sr-Cyrl-CS"/>
        </w:rPr>
        <w:t>Члан 22</w:t>
      </w:r>
      <w:r w:rsidRPr="00F3554D">
        <w:rPr>
          <w:rFonts w:eastAsia="Calibri" w:cs="Arial"/>
          <w:b/>
          <w:bCs/>
          <w:lang w:val="sr-Cyrl-CS"/>
        </w:rPr>
        <w:t>.</w:t>
      </w:r>
    </w:p>
    <w:p w14:paraId="544BBE4F" w14:textId="77777777" w:rsidR="00F3554D" w:rsidRPr="00F3554D" w:rsidRDefault="00F3554D" w:rsidP="00F3554D">
      <w:pPr>
        <w:autoSpaceDE w:val="0"/>
        <w:autoSpaceDN w:val="0"/>
        <w:spacing w:before="0"/>
        <w:rPr>
          <w:rFonts w:eastAsia="Calibri" w:cs="Arial"/>
          <w:lang w:val="sr-Cyrl-CS"/>
        </w:rPr>
      </w:pPr>
      <w:r w:rsidRPr="00F3554D">
        <w:rPr>
          <w:rFonts w:eastAsia="Calibri" w:cs="Arial"/>
          <w:lang w:val="sr-Cyrl-CS"/>
        </w:rPr>
        <w:t xml:space="preserve">Уколико се током извођења уговорених радова појави потреба за извођењем </w:t>
      </w:r>
      <w:r w:rsidRPr="00F3554D">
        <w:rPr>
          <w:rFonts w:eastAsia="Calibri" w:cs="Arial"/>
        </w:rPr>
        <w:t>радова више од уговорених</w:t>
      </w:r>
      <w:r w:rsidRPr="00F3554D">
        <w:rPr>
          <w:rFonts w:eastAsia="Calibri" w:cs="Arial"/>
          <w:lang w:val="sr-Cyrl-CS"/>
        </w:rPr>
        <w:t xml:space="preserve">,  који не прелазе 10% вредности укупно уговорених радова, </w:t>
      </w:r>
      <w:r w:rsidRPr="00F3554D">
        <w:rPr>
          <w:rFonts w:eastAsia="Calibri"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F3554D">
        <w:rPr>
          <w:rFonts w:eastAsia="Calibri"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14:paraId="78D0CF90" w14:textId="77777777" w:rsidR="00F3554D" w:rsidRPr="00F3554D" w:rsidRDefault="00F3554D" w:rsidP="00F3554D">
      <w:pPr>
        <w:autoSpaceDE w:val="0"/>
        <w:autoSpaceDN w:val="0"/>
        <w:spacing w:before="0"/>
        <w:rPr>
          <w:rFonts w:eastAsia="Calibri" w:cs="Arial"/>
          <w:lang w:val="sr-Cyrl-RS"/>
        </w:rPr>
      </w:pPr>
    </w:p>
    <w:p w14:paraId="7DB7B29B" w14:textId="77777777" w:rsidR="00F3554D" w:rsidRPr="00F3554D" w:rsidRDefault="00F3554D" w:rsidP="00F3554D">
      <w:pPr>
        <w:autoSpaceDE w:val="0"/>
        <w:autoSpaceDN w:val="0"/>
        <w:spacing w:before="0"/>
        <w:rPr>
          <w:rFonts w:eastAsia="Calibri" w:cs="Arial"/>
          <w:lang w:val="sr-Cyrl-RS"/>
        </w:rPr>
      </w:pPr>
      <w:r w:rsidRPr="00F3554D">
        <w:rPr>
          <w:rFonts w:eastAsia="Calibri"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F3554D">
        <w:rPr>
          <w:rFonts w:eastAsia="Calibri" w:cs="Arial"/>
          <w:lang w:val="sr-Cyrl-CS"/>
        </w:rPr>
        <w:t>Извођачем радова</w:t>
      </w:r>
      <w:r w:rsidRPr="00F3554D">
        <w:rPr>
          <w:rFonts w:eastAsia="Calibri" w:cs="Arial"/>
          <w:lang w:val="sr-Cyrl-RS"/>
        </w:rPr>
        <w:t xml:space="preserve"> закључити анекс уговора.</w:t>
      </w:r>
    </w:p>
    <w:p w14:paraId="0B4BE8B6" w14:textId="77777777" w:rsidR="00F3554D" w:rsidRPr="00F3554D" w:rsidRDefault="00F3554D" w:rsidP="00F3554D">
      <w:pPr>
        <w:autoSpaceDE w:val="0"/>
        <w:autoSpaceDN w:val="0"/>
        <w:spacing w:before="0"/>
        <w:rPr>
          <w:rFonts w:eastAsia="Calibri" w:cs="Arial"/>
          <w:lang w:val="sr-Cyrl-RS"/>
        </w:rPr>
      </w:pPr>
    </w:p>
    <w:p w14:paraId="7A2B4017" w14:textId="77777777" w:rsidR="00F3554D" w:rsidRPr="00F3554D" w:rsidRDefault="00F3554D" w:rsidP="00F3554D">
      <w:pPr>
        <w:autoSpaceDE w:val="0"/>
        <w:autoSpaceDN w:val="0"/>
        <w:spacing w:before="0"/>
        <w:rPr>
          <w:rFonts w:eastAsia="Calibri" w:cs="Arial"/>
          <w:lang w:val="sr-Cyrl-RS"/>
        </w:rPr>
      </w:pPr>
      <w:r w:rsidRPr="00F3554D">
        <w:rPr>
          <w:rFonts w:eastAsia="Calibri" w:cs="Arial"/>
          <w:lang w:val="sr-Cyrl-RS"/>
        </w:rPr>
        <w:t xml:space="preserve">У случају извођења вишкова радова, </w:t>
      </w:r>
      <w:r w:rsidRPr="00F3554D">
        <w:rPr>
          <w:rFonts w:eastAsia="Calibri" w:cs="Arial"/>
          <w:lang w:val="sr-Cyrl-CS"/>
        </w:rPr>
        <w:t xml:space="preserve">Извођач радова </w:t>
      </w:r>
      <w:r w:rsidRPr="00F3554D">
        <w:rPr>
          <w:rFonts w:eastAsia="Calibri" w:cs="Arial"/>
          <w:lang w:val="sr-Cyrl-RS"/>
        </w:rPr>
        <w:t>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14:paraId="6846B87A" w14:textId="77777777" w:rsidR="00F3554D" w:rsidRPr="00F3554D" w:rsidRDefault="00F3554D" w:rsidP="00F3554D">
      <w:pPr>
        <w:rPr>
          <w:rFonts w:eastAsia="Calibri" w:cs="Arial"/>
          <w:lang w:val="sr-Cyrl-CS"/>
        </w:rPr>
      </w:pPr>
      <w:r w:rsidRPr="00F3554D">
        <w:rPr>
          <w:rFonts w:eastAsia="Calibri"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14:paraId="7C1FFF8D" w14:textId="77777777" w:rsidR="00F3554D" w:rsidRPr="00F3554D" w:rsidRDefault="00F3554D" w:rsidP="00F3554D">
      <w:pPr>
        <w:rPr>
          <w:rFonts w:eastAsia="Calibri" w:cs="Arial"/>
          <w:lang w:val="sr-Cyrl-CS"/>
        </w:rPr>
      </w:pPr>
      <w:r w:rsidRPr="00F3554D">
        <w:rPr>
          <w:rFonts w:eastAsia="Calibri"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14:paraId="035F14ED" w14:textId="632FC613" w:rsidR="00942464" w:rsidRPr="007830D0" w:rsidRDefault="00F3554D" w:rsidP="007830D0">
      <w:pPr>
        <w:spacing w:before="0"/>
        <w:jc w:val="left"/>
        <w:rPr>
          <w:rFonts w:eastAsia="Calibri" w:cs="Arial"/>
        </w:rPr>
      </w:pPr>
      <w:r w:rsidRPr="00F3554D">
        <w:rPr>
          <w:rFonts w:eastAsia="Calibri" w:cs="Arial"/>
        </w:rPr>
        <w:t>У случају појаве непредвиђених радова Наручилац ће поступити у складу са чланом 36. став 1. тачка 5. Закона</w:t>
      </w:r>
    </w:p>
    <w:p w14:paraId="183BAD3D" w14:textId="7155CB24" w:rsidR="00E42782" w:rsidRPr="008377FF" w:rsidRDefault="00E42782" w:rsidP="00E42782">
      <w:pPr>
        <w:jc w:val="center"/>
        <w:rPr>
          <w:rFonts w:eastAsia="Arial Unicode MS"/>
        </w:rPr>
      </w:pPr>
      <w:r w:rsidRPr="0005016C">
        <w:rPr>
          <w:rFonts w:eastAsia="Arial Unicode MS"/>
          <w:b/>
        </w:rPr>
        <w:t>Члан 2</w:t>
      </w:r>
      <w:r>
        <w:rPr>
          <w:rFonts w:eastAsia="Arial Unicode MS"/>
          <w:b/>
          <w:lang w:val="sr-Cyrl-RS"/>
        </w:rPr>
        <w:t>3</w:t>
      </w:r>
      <w:r w:rsidRPr="008377FF">
        <w:rPr>
          <w:rFonts w:eastAsia="Arial Unicode MS"/>
        </w:rPr>
        <w:t>.</w:t>
      </w:r>
    </w:p>
    <w:p w14:paraId="4471BCA0" w14:textId="77777777" w:rsidR="00E42782" w:rsidRPr="008377FF" w:rsidRDefault="00E42782" w:rsidP="00E42782">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14:paraId="5A5E1A31" w14:textId="299DD540" w:rsidR="00E42782" w:rsidRPr="008377FF" w:rsidRDefault="00E42782" w:rsidP="00E42782">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поседује полису осигурања од одговорности из делатности за штете причињене трећим лицима.</w:t>
      </w:r>
    </w:p>
    <w:p w14:paraId="37CB4A2A" w14:textId="77777777" w:rsidR="00F96B52" w:rsidRDefault="00F96B52" w:rsidP="00E42782">
      <w:pPr>
        <w:jc w:val="center"/>
        <w:rPr>
          <w:rFonts w:eastAsia="Arial Unicode MS"/>
          <w:b/>
          <w:lang w:val="ru-RU"/>
        </w:rPr>
      </w:pPr>
    </w:p>
    <w:p w14:paraId="3EE111A1" w14:textId="77777777" w:rsidR="00F96B52" w:rsidRDefault="00F96B52" w:rsidP="00E42782">
      <w:pPr>
        <w:jc w:val="center"/>
        <w:rPr>
          <w:rFonts w:eastAsia="Arial Unicode MS"/>
          <w:b/>
          <w:lang w:val="ru-RU"/>
        </w:rPr>
      </w:pPr>
    </w:p>
    <w:p w14:paraId="671FC25C" w14:textId="3B942F22" w:rsidR="00E42782" w:rsidRPr="0005016C" w:rsidRDefault="00E42782" w:rsidP="00E42782">
      <w:pPr>
        <w:jc w:val="center"/>
        <w:rPr>
          <w:rFonts w:eastAsia="Arial Unicode MS"/>
          <w:b/>
          <w:lang w:val="ru-RU"/>
        </w:rPr>
      </w:pPr>
      <w:r w:rsidRPr="0005016C">
        <w:rPr>
          <w:rFonts w:eastAsia="Arial Unicode MS"/>
          <w:b/>
          <w:lang w:val="ru-RU"/>
        </w:rPr>
        <w:lastRenderedPageBreak/>
        <w:t>Члан 2</w:t>
      </w:r>
      <w:r>
        <w:rPr>
          <w:rFonts w:eastAsia="Arial Unicode MS"/>
          <w:b/>
          <w:lang w:val="ru-RU"/>
        </w:rPr>
        <w:t>4</w:t>
      </w:r>
      <w:r w:rsidRPr="0005016C">
        <w:rPr>
          <w:rFonts w:eastAsia="Arial Unicode MS"/>
          <w:b/>
          <w:lang w:val="ru-RU"/>
        </w:rPr>
        <w:t>.</w:t>
      </w:r>
    </w:p>
    <w:p w14:paraId="4870273A" w14:textId="77777777" w:rsidR="00E42782" w:rsidRPr="008377FF" w:rsidRDefault="00E42782" w:rsidP="00E42782">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14:paraId="07406366" w14:textId="1D2287AE" w:rsidR="00942464" w:rsidRPr="00942464" w:rsidRDefault="00E42782"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14:paraId="182C337C" w14:textId="6BA38B24" w:rsidR="00873EBD" w:rsidRPr="0005016C" w:rsidRDefault="00873EBD" w:rsidP="00873EBD">
      <w:pPr>
        <w:rPr>
          <w:rFonts w:eastAsia="Arial Unicode MS"/>
          <w:b/>
          <w:lang w:val="sr-Cyrl-CS"/>
        </w:rPr>
      </w:pPr>
      <w:r w:rsidRPr="0005016C">
        <w:rPr>
          <w:rFonts w:eastAsia="Arial Unicode MS"/>
          <w:b/>
          <w:lang w:val="sr-Cyrl-CS"/>
        </w:rPr>
        <w:t>ВИША СИЛА</w:t>
      </w:r>
    </w:p>
    <w:p w14:paraId="72BFD943" w14:textId="7D11493A" w:rsidR="00873EBD" w:rsidRPr="0005016C" w:rsidRDefault="00873EBD" w:rsidP="00873EBD">
      <w:pPr>
        <w:jc w:val="center"/>
        <w:rPr>
          <w:rFonts w:eastAsia="Arial Unicode MS"/>
          <w:b/>
          <w:lang w:val="sr-Cyrl-CS"/>
        </w:rPr>
      </w:pPr>
      <w:r w:rsidRPr="0005016C">
        <w:rPr>
          <w:rFonts w:eastAsia="Arial Unicode MS"/>
          <w:b/>
          <w:lang w:val="sr-Cyrl-CS"/>
        </w:rPr>
        <w:t>Члан 2</w:t>
      </w:r>
      <w:r w:rsidR="00E42782">
        <w:rPr>
          <w:rFonts w:eastAsia="Arial Unicode MS"/>
          <w:b/>
          <w:lang w:val="sr-Cyrl-CS"/>
        </w:rPr>
        <w:t>5</w:t>
      </w:r>
      <w:r w:rsidRPr="0005016C">
        <w:rPr>
          <w:rFonts w:eastAsia="Arial Unicode MS"/>
          <w:b/>
          <w:lang w:val="sr-Cyrl-CS"/>
        </w:rPr>
        <w:t>.</w:t>
      </w:r>
    </w:p>
    <w:p w14:paraId="44FEC88A" w14:textId="77777777" w:rsidR="00873EBD" w:rsidRPr="006929D8" w:rsidRDefault="00873EBD" w:rsidP="00873EBD">
      <w:pPr>
        <w:rPr>
          <w:rFonts w:eastAsia="Arial Unicode MS"/>
          <w:lang w:val="sr-Cyrl-RS"/>
        </w:rPr>
      </w:pPr>
      <w:r w:rsidRPr="006929D8">
        <w:rPr>
          <w:rFonts w:eastAsia="Arial Unicode MS"/>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7D6030DE" w14:textId="77777777" w:rsidR="00873EBD" w:rsidRPr="006929D8" w:rsidRDefault="00873EBD" w:rsidP="00873EBD">
      <w:pPr>
        <w:rPr>
          <w:rFonts w:eastAsia="Arial Unicode MS"/>
          <w:lang w:val="sr-Cyrl-RS"/>
        </w:rPr>
      </w:pPr>
      <w:r w:rsidRPr="006929D8">
        <w:rPr>
          <w:rFonts w:eastAsia="Arial Unicode MS"/>
          <w:lang w:val="sr-Cyrl-R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6E3FB393" w14:textId="77777777" w:rsidR="00873EBD" w:rsidRPr="006929D8" w:rsidRDefault="00873EBD" w:rsidP="00873EBD">
      <w:pPr>
        <w:rPr>
          <w:rFonts w:eastAsia="Arial Unicode MS"/>
          <w:lang w:val="sr-Cyrl-RS"/>
        </w:rPr>
      </w:pPr>
      <w:r w:rsidRPr="006929D8">
        <w:rPr>
          <w:rFonts w:eastAsia="Arial Unicode MS"/>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685303C2" w14:textId="4B55813B" w:rsidR="00DF64FD" w:rsidRPr="00D43B3A" w:rsidRDefault="00873EBD" w:rsidP="003E099F">
      <w:pPr>
        <w:rPr>
          <w:rFonts w:eastAsia="Arial Unicode MS"/>
          <w:lang w:val="sr-Cyrl-RS"/>
        </w:rPr>
      </w:pPr>
      <w:r w:rsidRPr="006929D8">
        <w:rPr>
          <w:rFonts w:eastAsia="Arial Unicode MS"/>
          <w:lang w:val="sr-Cyrl-R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2640A7B7" w14:textId="77777777" w:rsidR="000859DE" w:rsidRPr="0005016C" w:rsidRDefault="000859DE" w:rsidP="000859DE">
      <w:pPr>
        <w:rPr>
          <w:rFonts w:eastAsia="Arial Unicode MS"/>
          <w:b/>
          <w:lang w:val="sr-Cyrl-CS"/>
        </w:rPr>
      </w:pPr>
      <w:r w:rsidRPr="0005016C">
        <w:rPr>
          <w:rFonts w:eastAsia="Arial Unicode MS"/>
          <w:b/>
          <w:lang w:val="sr-Cyrl-CS"/>
        </w:rPr>
        <w:t>ЛИЦЕ ЗАДУЖЕНО ЗА РЕАЛИЗАЦИЈУ РАДОВА</w:t>
      </w:r>
    </w:p>
    <w:p w14:paraId="196EE4F6" w14:textId="790A402F" w:rsidR="000859DE" w:rsidRPr="0005016C" w:rsidRDefault="000859DE" w:rsidP="000859DE">
      <w:pPr>
        <w:jc w:val="center"/>
        <w:rPr>
          <w:rFonts w:eastAsia="Arial Unicode MS"/>
          <w:b/>
          <w:lang w:val="sr-Cyrl-CS"/>
        </w:rPr>
      </w:pPr>
      <w:r w:rsidRPr="0005016C">
        <w:rPr>
          <w:rFonts w:eastAsia="Arial Unicode MS"/>
          <w:b/>
          <w:lang w:val="sr-Cyrl-CS"/>
        </w:rPr>
        <w:t>Члан 2</w:t>
      </w:r>
      <w:r w:rsidR="00E42782">
        <w:rPr>
          <w:rFonts w:eastAsia="Arial Unicode MS"/>
          <w:b/>
          <w:lang w:val="sr-Cyrl-CS"/>
        </w:rPr>
        <w:t>6</w:t>
      </w:r>
      <w:r w:rsidRPr="0005016C">
        <w:rPr>
          <w:rFonts w:eastAsia="Arial Unicode MS"/>
          <w:b/>
          <w:lang w:val="sr-Cyrl-CS"/>
        </w:rPr>
        <w:t>.</w:t>
      </w:r>
    </w:p>
    <w:p w14:paraId="4E525DCD" w14:textId="77777777" w:rsidR="000859DE" w:rsidRPr="008377FF" w:rsidRDefault="000859DE" w:rsidP="000859DE">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14:paraId="48E5504C" w14:textId="77777777" w:rsidR="000859DE" w:rsidRPr="008377FF" w:rsidRDefault="000859DE" w:rsidP="000859DE">
      <w:pPr>
        <w:rPr>
          <w:rFonts w:eastAsia="Arial Unicode MS"/>
          <w:lang w:val="sr-Cyrl-CS"/>
        </w:rPr>
      </w:pPr>
      <w:r w:rsidRPr="008377FF">
        <w:rPr>
          <w:rFonts w:eastAsia="Arial Unicode MS"/>
          <w:lang w:val="sr-Cyrl-CS"/>
        </w:rPr>
        <w:t>Именовани је дужан да врши следеће послове:</w:t>
      </w:r>
    </w:p>
    <w:p w14:paraId="204650BF" w14:textId="77777777" w:rsidR="000859DE" w:rsidRPr="008377FF" w:rsidRDefault="000859DE" w:rsidP="001143B4">
      <w:pPr>
        <w:numPr>
          <w:ilvl w:val="0"/>
          <w:numId w:val="31"/>
        </w:numPr>
        <w:rPr>
          <w:rFonts w:eastAsia="Arial Unicode MS"/>
          <w:lang w:val="sr-Latn-CS"/>
        </w:rPr>
      </w:pPr>
      <w:r w:rsidRPr="008377FF">
        <w:rPr>
          <w:rFonts w:eastAsia="Arial Unicode MS"/>
          <w:lang w:val="sr-Latn-CS"/>
        </w:rPr>
        <w:t>праћење степена и динамике реализације Уговора;</w:t>
      </w:r>
    </w:p>
    <w:p w14:paraId="449480C2" w14:textId="77777777" w:rsidR="000859DE" w:rsidRPr="008377FF" w:rsidRDefault="000859DE" w:rsidP="001143B4">
      <w:pPr>
        <w:numPr>
          <w:ilvl w:val="0"/>
          <w:numId w:val="31"/>
        </w:numPr>
        <w:rPr>
          <w:rFonts w:eastAsia="Arial Unicode MS"/>
          <w:lang w:val="sr-Latn-CS"/>
        </w:rPr>
      </w:pPr>
      <w:r w:rsidRPr="008377FF">
        <w:rPr>
          <w:rFonts w:eastAsia="Arial Unicode MS"/>
          <w:lang w:val="sr-Latn-CS"/>
        </w:rPr>
        <w:t>праћење датума истека Уговора;</w:t>
      </w:r>
    </w:p>
    <w:p w14:paraId="101C765C" w14:textId="77777777" w:rsidR="000859DE" w:rsidRPr="008377FF" w:rsidRDefault="000859DE" w:rsidP="001143B4">
      <w:pPr>
        <w:numPr>
          <w:ilvl w:val="0"/>
          <w:numId w:val="31"/>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14:paraId="6145EBF8" w14:textId="3B2CE1D8" w:rsidR="00F96B52" w:rsidRPr="00F96B52" w:rsidRDefault="000859DE" w:rsidP="00873EBD">
      <w:pPr>
        <w:rPr>
          <w:rFonts w:eastAsia="Arial Unicode MS"/>
          <w:lang w:val="sr-Cyrl-CS"/>
        </w:rPr>
      </w:pPr>
      <w:r w:rsidRPr="008377FF">
        <w:rPr>
          <w:rFonts w:eastAsia="Arial Unicode MS"/>
          <w:lang w:val="sr-Cyrl-CS"/>
        </w:rPr>
        <w:t>Извођач радова именује  ________________________</w:t>
      </w:r>
    </w:p>
    <w:p w14:paraId="2EE27410" w14:textId="14D64D84" w:rsidR="00873EBD" w:rsidRPr="0005016C" w:rsidRDefault="00873EBD" w:rsidP="00873EBD">
      <w:pPr>
        <w:rPr>
          <w:rFonts w:eastAsia="Arial Unicode MS"/>
          <w:b/>
          <w:lang w:val="sr-Cyrl-CS"/>
        </w:rPr>
      </w:pPr>
      <w:r w:rsidRPr="0005016C">
        <w:rPr>
          <w:rFonts w:eastAsia="Arial Unicode MS"/>
          <w:b/>
          <w:lang w:val="sr-Cyrl-CS"/>
        </w:rPr>
        <w:t>РАСКИД УГОВОРА</w:t>
      </w:r>
    </w:p>
    <w:p w14:paraId="408B67B3" w14:textId="7955FE3D" w:rsidR="00873EBD" w:rsidRPr="0005016C" w:rsidRDefault="00873EBD" w:rsidP="00873EBD">
      <w:pPr>
        <w:jc w:val="center"/>
        <w:rPr>
          <w:rFonts w:eastAsia="Arial Unicode MS"/>
          <w:b/>
          <w:lang w:val="sr-Cyrl-CS"/>
        </w:rPr>
      </w:pPr>
      <w:r w:rsidRPr="0005016C">
        <w:rPr>
          <w:rFonts w:eastAsia="Arial Unicode MS"/>
          <w:b/>
          <w:lang w:val="sr-Cyrl-CS"/>
        </w:rPr>
        <w:t>Члан 2</w:t>
      </w:r>
      <w:r w:rsidR="00E42782">
        <w:rPr>
          <w:rFonts w:eastAsia="Arial Unicode MS"/>
          <w:b/>
          <w:lang w:val="sr-Cyrl-CS"/>
        </w:rPr>
        <w:t>7</w:t>
      </w:r>
      <w:r w:rsidRPr="0005016C">
        <w:rPr>
          <w:rFonts w:eastAsia="Arial Unicode MS"/>
          <w:b/>
          <w:lang w:val="sr-Cyrl-CS"/>
        </w:rPr>
        <w:t>.</w:t>
      </w:r>
    </w:p>
    <w:p w14:paraId="3F16085B" w14:textId="77777777"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14:paraId="4B4B6C17" w14:textId="77777777"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14:paraId="3D8648F7" w14:textId="218F602E" w:rsidR="005F2C93" w:rsidRPr="00F3554D" w:rsidRDefault="005F2C93" w:rsidP="00F3554D">
      <w:pPr>
        <w:pStyle w:val="ListParagraph"/>
        <w:numPr>
          <w:ilvl w:val="0"/>
          <w:numId w:val="16"/>
        </w:numPr>
        <w:spacing w:before="0" w:after="0" w:line="240" w:lineRule="auto"/>
        <w:rPr>
          <w:rFonts w:ascii="Arial" w:hAnsi="Arial" w:cs="Arial"/>
          <w:lang w:val="sr-Cyrl-CS"/>
        </w:rPr>
      </w:pPr>
      <w:r w:rsidRPr="00D35147">
        <w:rPr>
          <w:rFonts w:ascii="Arial" w:hAnsi="Arial" w:cs="Arial"/>
          <w:lang w:val="sr-Cyrl-CS"/>
        </w:rPr>
        <w:t xml:space="preserve">ако и поред уговорне казне понашање </w:t>
      </w:r>
      <w:r w:rsidRPr="00D35147">
        <w:rPr>
          <w:rFonts w:ascii="Arial" w:hAnsi="Arial" w:cs="Arial"/>
          <w:lang w:val="sr-Cyrl-RS"/>
        </w:rPr>
        <w:t>Изв</w:t>
      </w:r>
      <w:r w:rsidRPr="00D35147">
        <w:rPr>
          <w:rFonts w:ascii="Arial" w:hAnsi="Arial" w:cs="Arial"/>
          <w:lang w:val="sr-Cyrl-CS"/>
        </w:rPr>
        <w:t>ођача радова буде такво да угрожава даље активности Наручиоца за које је закључен уговор</w:t>
      </w:r>
      <w:r w:rsidRPr="00D35147">
        <w:rPr>
          <w:rFonts w:ascii="Arial" w:hAnsi="Arial" w:cs="Arial"/>
          <w:lang w:val="sr-Cyrl-RS"/>
        </w:rPr>
        <w:t>.</w:t>
      </w:r>
      <w:r w:rsidRPr="00D35147">
        <w:rPr>
          <w:rFonts w:ascii="Arial" w:hAnsi="Arial" w:cs="Arial"/>
          <w:lang w:val="sr-Cyrl-CS"/>
        </w:rPr>
        <w:t xml:space="preserve"> </w:t>
      </w:r>
    </w:p>
    <w:p w14:paraId="2E5CFAFC" w14:textId="0B4D4015" w:rsidR="007F678C" w:rsidRPr="00F3554D" w:rsidRDefault="00873EBD" w:rsidP="007F678C">
      <w:pPr>
        <w:numPr>
          <w:ilvl w:val="0"/>
          <w:numId w:val="16"/>
        </w:numPr>
        <w:spacing w:before="0"/>
        <w:rPr>
          <w:rFonts w:eastAsia="Arial Unicode MS"/>
          <w:lang w:val="sr-Latn-CS"/>
        </w:rPr>
      </w:pPr>
      <w:r w:rsidRPr="008377FF">
        <w:rPr>
          <w:rFonts w:eastAsia="Arial Unicode MS"/>
          <w:lang w:val="sr-Latn-CS"/>
        </w:rPr>
        <w:lastRenderedPageBreak/>
        <w:t xml:space="preserve">уколико извршени радови не одговарају прописима </w:t>
      </w:r>
      <w:r w:rsidRPr="006929D8">
        <w:rPr>
          <w:rFonts w:eastAsia="Arial Unicode MS"/>
          <w:lang w:val="sr-Cyrl-C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14:paraId="73830499" w14:textId="0B773F19" w:rsidR="007F678C" w:rsidRPr="00F3554D" w:rsidRDefault="007F678C" w:rsidP="007F678C">
      <w:pPr>
        <w:numPr>
          <w:ilvl w:val="0"/>
          <w:numId w:val="16"/>
        </w:numPr>
        <w:spacing w:before="0"/>
        <w:rPr>
          <w:rFonts w:eastAsia="Arial Unicode MS"/>
          <w:lang w:val="sr-Latn-CS"/>
        </w:rPr>
      </w:pPr>
      <w:r w:rsidRPr="007F678C">
        <w:rPr>
          <w:rFonts w:eastAsia="Arial Unicode MS"/>
          <w:lang w:val="sr-Cyrl-CS"/>
        </w:rPr>
        <w:t>Уколико се при контроли установи да материјал не задовољава тражени квалитет</w:t>
      </w:r>
      <w:r>
        <w:rPr>
          <w:rFonts w:eastAsia="Arial Unicode MS"/>
          <w:lang w:val="sr-Cyrl-CS"/>
        </w:rPr>
        <w:t>.</w:t>
      </w:r>
    </w:p>
    <w:p w14:paraId="78BC534F" w14:textId="77777777" w:rsidR="00F3554D" w:rsidRPr="00F3554D" w:rsidRDefault="00F3554D" w:rsidP="00F3554D">
      <w:pPr>
        <w:spacing w:before="0"/>
        <w:ind w:left="420"/>
        <w:rPr>
          <w:rFonts w:eastAsia="Arial Unicode MS"/>
          <w:lang w:val="sr-Latn-CS"/>
        </w:rPr>
      </w:pPr>
    </w:p>
    <w:p w14:paraId="0A8AFBE6" w14:textId="77777777"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6929D8">
        <w:rPr>
          <w:rFonts w:eastAsia="Arial Unicode MS"/>
          <w:lang w:val="sr-Latn-C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14:paraId="2370D189" w14:textId="088C7868" w:rsidR="00D82171" w:rsidRPr="00942464" w:rsidRDefault="00873EBD" w:rsidP="00942464">
      <w:pPr>
        <w:spacing w:before="0"/>
        <w:rPr>
          <w:rFonts w:eastAsia="Arial Unicode MS"/>
          <w:lang w:val="sr-Cyrl-C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6929D8">
        <w:rPr>
          <w:rFonts w:eastAsia="Arial Unicode MS"/>
          <w:lang w:val="sr-Cyrl-CS"/>
        </w:rPr>
        <w:t xml:space="preserve"> свему у складу са одредбама ЗОО о раскиду уговора и правила о накнади штете</w:t>
      </w:r>
    </w:p>
    <w:p w14:paraId="3F88A2A1" w14:textId="77777777" w:rsidR="0004406D" w:rsidRDefault="0004406D" w:rsidP="00AC7EE4">
      <w:pPr>
        <w:tabs>
          <w:tab w:val="left" w:pos="567"/>
        </w:tabs>
        <w:spacing w:before="0"/>
        <w:rPr>
          <w:rFonts w:cs="Arial"/>
          <w:b/>
        </w:rPr>
      </w:pPr>
    </w:p>
    <w:p w14:paraId="3A2346E4" w14:textId="5BCF6CAA" w:rsidR="00AC7EE4" w:rsidRPr="00AC7EE4" w:rsidRDefault="00AC7EE4" w:rsidP="00AC7EE4">
      <w:pPr>
        <w:tabs>
          <w:tab w:val="left" w:pos="567"/>
        </w:tabs>
        <w:spacing w:before="0"/>
        <w:rPr>
          <w:rFonts w:cs="Arial"/>
          <w:b/>
        </w:rPr>
      </w:pPr>
      <w:r w:rsidRPr="00AC7EE4">
        <w:rPr>
          <w:rFonts w:cs="Arial"/>
          <w:b/>
        </w:rPr>
        <w:t xml:space="preserve">ЗАКЉУЧИВАЊЕ И СТУПАЊЕ НА СНАГУ </w:t>
      </w:r>
    </w:p>
    <w:p w14:paraId="766375A9" w14:textId="2ECC7A4A" w:rsidR="00AC7EE4" w:rsidRDefault="00AC7EE4" w:rsidP="00AC7EE4">
      <w:pPr>
        <w:tabs>
          <w:tab w:val="left" w:pos="567"/>
        </w:tabs>
        <w:spacing w:before="0"/>
        <w:jc w:val="center"/>
        <w:rPr>
          <w:rFonts w:cs="Arial"/>
          <w:b/>
          <w:lang w:val="sr-Cyrl-RS"/>
        </w:rPr>
      </w:pPr>
      <w:r w:rsidRPr="006929D8">
        <w:rPr>
          <w:rFonts w:cs="Arial"/>
          <w:b/>
          <w:lang w:val="sr-Cyrl-CS"/>
        </w:rPr>
        <w:t xml:space="preserve">Члан </w:t>
      </w:r>
      <w:r>
        <w:rPr>
          <w:rFonts w:cs="Arial"/>
          <w:b/>
          <w:lang w:val="sr-Cyrl-RS"/>
        </w:rPr>
        <w:t>2</w:t>
      </w:r>
      <w:r w:rsidR="00E42782">
        <w:rPr>
          <w:rFonts w:cs="Arial"/>
          <w:b/>
          <w:lang w:val="sr-Cyrl-RS"/>
        </w:rPr>
        <w:t>8</w:t>
      </w:r>
      <w:r>
        <w:rPr>
          <w:rFonts w:cs="Arial"/>
          <w:b/>
          <w:lang w:val="sr-Cyrl-RS"/>
        </w:rPr>
        <w:t>.</w:t>
      </w:r>
    </w:p>
    <w:p w14:paraId="426F6257" w14:textId="77777777" w:rsidR="00083817" w:rsidRPr="00C86757" w:rsidRDefault="00083817" w:rsidP="0008381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14:paraId="461C6DDC" w14:textId="77777777" w:rsidR="00083817" w:rsidRPr="009D0EAC" w:rsidRDefault="00083817" w:rsidP="00083817">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14:paraId="73FFD141" w14:textId="77777777" w:rsidR="007800BC" w:rsidRDefault="007800BC" w:rsidP="00AC7EE4">
      <w:pPr>
        <w:spacing w:before="0"/>
        <w:rPr>
          <w:rFonts w:cs="Arial"/>
          <w:b/>
          <w:bCs/>
          <w:spacing w:val="2"/>
          <w:lang w:val="sr-Latn-RS"/>
        </w:rPr>
      </w:pPr>
    </w:p>
    <w:p w14:paraId="55275FE9" w14:textId="5E542FEC" w:rsidR="009365F7" w:rsidRPr="007800BC" w:rsidRDefault="007800BC" w:rsidP="00AC7EE4">
      <w:pPr>
        <w:spacing w:before="0"/>
        <w:rPr>
          <w:rFonts w:cs="Arial"/>
          <w:spacing w:val="2"/>
          <w:lang w:val="sr-Cyrl-RS"/>
        </w:rPr>
      </w:pPr>
      <w:r w:rsidRPr="007800BC">
        <w:rPr>
          <w:rFonts w:cs="Arial"/>
          <w:bCs/>
          <w:spacing w:val="2"/>
          <w:lang w:val="sr-Cyrl-RS"/>
        </w:rPr>
        <w:t>Уговор се закључује до испуњења свих уговорних обавеза.</w:t>
      </w:r>
    </w:p>
    <w:p w14:paraId="2135B399" w14:textId="77777777" w:rsidR="007800BC" w:rsidRDefault="007800BC" w:rsidP="00854C36">
      <w:pPr>
        <w:tabs>
          <w:tab w:val="left" w:pos="567"/>
        </w:tabs>
        <w:spacing w:before="0"/>
        <w:rPr>
          <w:rFonts w:cs="Arial"/>
        </w:rPr>
      </w:pPr>
    </w:p>
    <w:p w14:paraId="26F39EA4" w14:textId="0423E05F" w:rsidR="007830D0" w:rsidRPr="0008594D" w:rsidRDefault="008C6013" w:rsidP="0008594D">
      <w:pPr>
        <w:tabs>
          <w:tab w:val="left" w:pos="567"/>
        </w:tabs>
        <w:spacing w:before="0"/>
        <w:rPr>
          <w:rFonts w:cs="Arial"/>
          <w:lang w:val="sr-Cyrl-RS"/>
        </w:rPr>
      </w:pPr>
      <w:r w:rsidRPr="008C6013">
        <w:rPr>
          <w:rFonts w:cs="Arial"/>
        </w:rPr>
        <w:t>O</w:t>
      </w:r>
      <w:r w:rsidRPr="008C601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8C6013">
        <w:rPr>
          <w:rFonts w:cs="Arial"/>
          <w:lang w:val="ru-RU"/>
        </w:rPr>
        <w:t xml:space="preserve">програму пословања ЈП ЕПС </w:t>
      </w:r>
      <w:r w:rsidRPr="008C6013">
        <w:rPr>
          <w:rFonts w:cs="Arial"/>
          <w:lang w:val="sr-Cyrl-RS"/>
        </w:rPr>
        <w:t>за године у којима ће се плаћати уговорене обавезе</w:t>
      </w:r>
      <w:r w:rsidR="00AC7EE4" w:rsidRPr="006929D8">
        <w:rPr>
          <w:rFonts w:cs="Arial"/>
          <w:lang w:val="sr-Cyrl-RS"/>
        </w:rPr>
        <w:t>.</w:t>
      </w:r>
    </w:p>
    <w:p w14:paraId="280ADFDD" w14:textId="73267F6E" w:rsidR="00873EBD" w:rsidRPr="0005016C" w:rsidRDefault="00873EBD" w:rsidP="00873EBD">
      <w:pPr>
        <w:rPr>
          <w:rFonts w:eastAsia="Arial Unicode MS"/>
          <w:b/>
          <w:lang w:val="sr-Cyrl-CS"/>
        </w:rPr>
      </w:pPr>
      <w:r w:rsidRPr="0005016C">
        <w:rPr>
          <w:rFonts w:eastAsia="Arial Unicode MS"/>
          <w:b/>
          <w:lang w:val="sr-Cyrl-CS"/>
        </w:rPr>
        <w:t>РЕШАВАЊЕ СПОРОВА</w:t>
      </w:r>
    </w:p>
    <w:p w14:paraId="443AE52C" w14:textId="2E48AB85"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D70F0">
        <w:rPr>
          <w:rFonts w:eastAsia="Arial Unicode MS"/>
          <w:b/>
          <w:lang w:val="sr-Cyrl-RS"/>
        </w:rPr>
        <w:t>2</w:t>
      </w:r>
      <w:r w:rsidR="00E42782">
        <w:rPr>
          <w:rFonts w:eastAsia="Arial Unicode MS"/>
          <w:b/>
          <w:lang w:val="sr-Cyrl-RS"/>
        </w:rPr>
        <w:t>9</w:t>
      </w:r>
      <w:r w:rsidRPr="0005016C">
        <w:rPr>
          <w:rFonts w:eastAsia="Arial Unicode MS"/>
          <w:b/>
          <w:lang w:val="sr-Cyrl-CS"/>
        </w:rPr>
        <w:t>.</w:t>
      </w:r>
    </w:p>
    <w:p w14:paraId="22769231" w14:textId="77777777"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14:paraId="4B40C07D" w14:textId="6B5718C9" w:rsidR="0008594D" w:rsidRPr="00F96B52"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14:paraId="748D57D0" w14:textId="008D63F8" w:rsidR="00873EBD" w:rsidRPr="0005016C" w:rsidRDefault="00873EBD" w:rsidP="00873EBD">
      <w:pPr>
        <w:rPr>
          <w:rFonts w:eastAsia="Arial Unicode MS"/>
          <w:b/>
          <w:lang w:val="sr-Cyrl-CS"/>
        </w:rPr>
      </w:pPr>
      <w:r w:rsidRPr="0005016C">
        <w:rPr>
          <w:rFonts w:eastAsia="Arial Unicode MS"/>
          <w:b/>
          <w:lang w:val="sr-Cyrl-CS"/>
        </w:rPr>
        <w:t>ЗАВРШНЕ ОДРЕДБЕ</w:t>
      </w:r>
    </w:p>
    <w:p w14:paraId="6D6EB4B4" w14:textId="261B3C5A" w:rsidR="00873EBD" w:rsidRPr="006929D8" w:rsidRDefault="00873EBD" w:rsidP="00020E48">
      <w:pPr>
        <w:tabs>
          <w:tab w:val="left" w:pos="567"/>
        </w:tabs>
        <w:spacing w:before="0"/>
        <w:jc w:val="center"/>
        <w:rPr>
          <w:rFonts w:eastAsia="Arial Unicode MS"/>
          <w:b/>
          <w:lang w:val="sr-Cyrl-RS"/>
        </w:rPr>
      </w:pPr>
      <w:r w:rsidRPr="006929D8">
        <w:rPr>
          <w:rFonts w:cs="Arial"/>
          <w:b/>
          <w:lang w:val="sr-Cyrl-RS"/>
        </w:rPr>
        <w:t>Члан</w:t>
      </w:r>
      <w:r w:rsidRPr="006929D8">
        <w:rPr>
          <w:rFonts w:eastAsia="Arial Unicode MS"/>
          <w:b/>
          <w:lang w:val="sr-Cyrl-RS"/>
        </w:rPr>
        <w:t xml:space="preserve"> </w:t>
      </w:r>
      <w:r w:rsidR="00E42782">
        <w:rPr>
          <w:rFonts w:eastAsia="Arial Unicode MS"/>
          <w:b/>
          <w:lang w:val="sr-Cyrl-RS"/>
        </w:rPr>
        <w:t>30</w:t>
      </w:r>
      <w:r w:rsidRPr="006929D8">
        <w:rPr>
          <w:rFonts w:eastAsia="Arial Unicode MS"/>
          <w:b/>
          <w:lang w:val="sr-Cyrl-RS"/>
        </w:rPr>
        <w:t xml:space="preserve">. </w:t>
      </w:r>
    </w:p>
    <w:p w14:paraId="394CDF6B" w14:textId="623D3300" w:rsidR="0039679E" w:rsidRPr="0039679E" w:rsidRDefault="0039679E" w:rsidP="0039679E">
      <w:pPr>
        <w:rPr>
          <w:rFonts w:eastAsia="Arial Unicode MS"/>
        </w:rPr>
      </w:pPr>
      <w:r>
        <w:rPr>
          <w:rFonts w:eastAsia="Arial Unicode MS"/>
          <w:lang w:val="sr-Cyrl-RS"/>
        </w:rPr>
        <w:t>Наручилац</w:t>
      </w:r>
      <w:r w:rsidRPr="0039679E">
        <w:rPr>
          <w:rFonts w:eastAsia="Arial Unicode MS"/>
          <w:lang w:val="sr-Cyrl-RS"/>
        </w:rPr>
        <w:t xml:space="preserve"> </w:t>
      </w:r>
      <w:r w:rsidRPr="0039679E">
        <w:rPr>
          <w:rFonts w:eastAsia="Arial Unicode MS"/>
        </w:rPr>
        <w:t xml:space="preserve">може након закључења уговора о јавној </w:t>
      </w:r>
      <w:r>
        <w:rPr>
          <w:rFonts w:eastAsia="Arial Unicode MS"/>
        </w:rPr>
        <w:t>набавци без спровођења поступка</w:t>
      </w:r>
      <w:r w:rsidRPr="0039679E">
        <w:rPr>
          <w:rFonts w:eastAsia="Arial Unicode MS"/>
        </w:rPr>
        <w:t>јавне набавке извршити измене на начин који је прописан чланом 115. Закона о јавним набавкама.</w:t>
      </w:r>
    </w:p>
    <w:p w14:paraId="5523D719" w14:textId="77777777" w:rsidR="0039679E" w:rsidRPr="0039679E" w:rsidRDefault="0039679E" w:rsidP="0039679E">
      <w:pPr>
        <w:rPr>
          <w:rFonts w:eastAsia="Arial Unicode MS"/>
        </w:rPr>
      </w:pPr>
      <w:r w:rsidRPr="0039679E">
        <w:rPr>
          <w:rFonts w:eastAsia="Arial Unicode M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4C62EAF2" w14:textId="0BD62B94" w:rsidR="008C6013" w:rsidRPr="007800BC" w:rsidRDefault="0039679E" w:rsidP="007800BC">
      <w:pPr>
        <w:rPr>
          <w:rFonts w:eastAsia="Arial Unicode MS"/>
        </w:rPr>
      </w:pPr>
      <w:r w:rsidRPr="0039679E">
        <w:rPr>
          <w:rFonts w:eastAsia="Arial Unicode MS"/>
        </w:rPr>
        <w:t xml:space="preserve">У свим наведеним случајевима, </w:t>
      </w:r>
      <w:r>
        <w:rPr>
          <w:rFonts w:eastAsia="Arial Unicode MS"/>
          <w:lang w:val="sr-Cyrl-RS"/>
        </w:rPr>
        <w:t>Наручилац</w:t>
      </w:r>
      <w:r w:rsidRPr="0039679E">
        <w:rPr>
          <w:rFonts w:eastAsia="Arial Unicode M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09DC2959" w14:textId="4156415A" w:rsidR="00873EBD" w:rsidRPr="006929D8" w:rsidRDefault="00873EBD" w:rsidP="00873EBD">
      <w:pPr>
        <w:jc w:val="center"/>
        <w:rPr>
          <w:rFonts w:eastAsia="Arial Unicode MS"/>
          <w:b/>
          <w:lang w:val="sr-Cyrl-RS"/>
        </w:rPr>
      </w:pPr>
      <w:r w:rsidRPr="006929D8">
        <w:rPr>
          <w:rFonts w:eastAsia="Arial Unicode MS"/>
          <w:b/>
          <w:lang w:val="sr-Cyrl-RS"/>
        </w:rPr>
        <w:t xml:space="preserve">Члан </w:t>
      </w:r>
      <w:r w:rsidR="00E42782">
        <w:rPr>
          <w:rFonts w:eastAsia="Arial Unicode MS"/>
          <w:b/>
          <w:lang w:val="sr-Cyrl-RS"/>
        </w:rPr>
        <w:t>31</w:t>
      </w:r>
      <w:r w:rsidRPr="006929D8">
        <w:rPr>
          <w:rFonts w:eastAsia="Arial Unicode MS"/>
          <w:b/>
          <w:lang w:val="sr-Cyrl-RS"/>
        </w:rPr>
        <w:t>.</w:t>
      </w:r>
    </w:p>
    <w:p w14:paraId="449C3996" w14:textId="2B0F5FBD" w:rsidR="00942464" w:rsidRPr="0008594D" w:rsidRDefault="00873EBD" w:rsidP="007830D0">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304EEA6A" w14:textId="1D078594"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0859DE">
        <w:rPr>
          <w:rFonts w:eastAsia="Arial Unicode MS"/>
          <w:b/>
          <w:lang w:val="sr-Cyrl-CS"/>
        </w:rPr>
        <w:t>3</w:t>
      </w:r>
      <w:r w:rsidR="00E42782">
        <w:rPr>
          <w:rFonts w:eastAsia="Arial Unicode MS"/>
          <w:b/>
          <w:lang w:val="sr-Cyrl-CS"/>
        </w:rPr>
        <w:t>2</w:t>
      </w:r>
      <w:r w:rsidRPr="0005016C">
        <w:rPr>
          <w:rFonts w:eastAsia="Arial Unicode MS"/>
          <w:b/>
          <w:lang w:val="sr-Cyrl-CS"/>
        </w:rPr>
        <w:t>.</w:t>
      </w:r>
    </w:p>
    <w:p w14:paraId="5E83BC52" w14:textId="77777777"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6929D8">
        <w:rPr>
          <w:rFonts w:eastAsia="Arial Unicode MS"/>
          <w:lang w:val="sr-Cyrl-RS"/>
        </w:rPr>
        <w:t>П</w:t>
      </w:r>
      <w:r w:rsidRPr="008377FF">
        <w:rPr>
          <w:rFonts w:eastAsia="Arial Unicode MS"/>
          <w:lang w:val="sr-Cyrl-CS"/>
        </w:rPr>
        <w:t xml:space="preserve">рилози: </w:t>
      </w:r>
    </w:p>
    <w:p w14:paraId="7EDC917E" w14:textId="77777777" w:rsidR="00020E48" w:rsidRPr="006929D8" w:rsidRDefault="00020E48" w:rsidP="00020E48">
      <w:pPr>
        <w:tabs>
          <w:tab w:val="left" w:pos="567"/>
        </w:tabs>
        <w:spacing w:before="0"/>
        <w:rPr>
          <w:rFonts w:cs="Arial"/>
          <w:lang w:val="sr-Cyrl-CS"/>
        </w:rPr>
      </w:pPr>
      <w:r w:rsidRPr="006929D8">
        <w:rPr>
          <w:rFonts w:cs="Arial"/>
          <w:lang w:val="sr-Cyrl-CS"/>
        </w:rPr>
        <w:t>Прилог број 1</w:t>
      </w:r>
      <w:r w:rsidRPr="006929D8">
        <w:rPr>
          <w:rFonts w:cs="Arial"/>
          <w:lang w:val="sr-Cyrl-CS"/>
        </w:rPr>
        <w:tab/>
        <w:t>Конкурсна документација</w:t>
      </w:r>
      <w:r w:rsidRPr="00020E48">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6929D8">
        <w:rPr>
          <w:rFonts w:cs="Arial"/>
          <w:lang w:val="sr-Cyrl-CS"/>
        </w:rPr>
        <w:t>;</w:t>
      </w:r>
    </w:p>
    <w:p w14:paraId="493A0B82" w14:textId="77777777" w:rsidR="006F3F91" w:rsidRDefault="00020E48" w:rsidP="00020E48">
      <w:pPr>
        <w:tabs>
          <w:tab w:val="left" w:pos="567"/>
        </w:tabs>
        <w:spacing w:before="0"/>
        <w:rPr>
          <w:rFonts w:cs="Arial"/>
          <w:lang w:val="sr-Cyrl-CS"/>
        </w:rPr>
      </w:pPr>
      <w:r w:rsidRPr="006929D8">
        <w:rPr>
          <w:rFonts w:cs="Arial"/>
          <w:lang w:val="sr-Cyrl-CS"/>
        </w:rPr>
        <w:t>Прилог број 2</w:t>
      </w:r>
      <w:r w:rsidRPr="006929D8">
        <w:rPr>
          <w:rFonts w:cs="Arial"/>
          <w:lang w:val="sr-Cyrl-CS"/>
        </w:rPr>
        <w:tab/>
        <w:t>Понуда;</w:t>
      </w:r>
    </w:p>
    <w:p w14:paraId="6EC68AB4" w14:textId="1291172C" w:rsidR="00020E48" w:rsidRPr="006929D8" w:rsidRDefault="006F3F91" w:rsidP="00020E48">
      <w:pPr>
        <w:tabs>
          <w:tab w:val="left" w:pos="567"/>
        </w:tabs>
        <w:spacing w:before="0"/>
        <w:rPr>
          <w:rFonts w:cs="Arial"/>
          <w:lang w:val="sr-Cyrl-CS"/>
        </w:rPr>
      </w:pPr>
      <w:r>
        <w:rPr>
          <w:rFonts w:cs="Arial"/>
          <w:lang w:val="sr-Cyrl-CS"/>
        </w:rPr>
        <w:t>Прилог број 3 Образац структуре цене</w:t>
      </w:r>
      <w:r w:rsidR="00020E48" w:rsidRPr="006929D8">
        <w:rPr>
          <w:rFonts w:cs="Arial"/>
          <w:lang w:val="sr-Cyrl-CS"/>
        </w:rPr>
        <w:tab/>
      </w:r>
    </w:p>
    <w:p w14:paraId="51C40603" w14:textId="23215283" w:rsidR="00020E48" w:rsidRPr="00020E48" w:rsidRDefault="00020E48" w:rsidP="00020E48">
      <w:pPr>
        <w:tabs>
          <w:tab w:val="left" w:pos="567"/>
        </w:tabs>
        <w:spacing w:before="0"/>
        <w:rPr>
          <w:rFonts w:cs="Arial"/>
          <w:lang w:val="sr-Cyrl-RS"/>
        </w:rPr>
      </w:pPr>
      <w:r w:rsidRPr="006929D8">
        <w:rPr>
          <w:rFonts w:cs="Arial"/>
          <w:lang w:val="sr-Cyrl-CS"/>
        </w:rPr>
        <w:t xml:space="preserve">Прилог број </w:t>
      </w:r>
      <w:r w:rsidR="006F3F91">
        <w:rPr>
          <w:rFonts w:cs="Arial"/>
          <w:lang w:val="sr-Cyrl-CS"/>
        </w:rPr>
        <w:t>4</w:t>
      </w:r>
      <w:r w:rsidRPr="006929D8">
        <w:rPr>
          <w:rFonts w:cs="Arial"/>
          <w:lang w:val="sr-Cyrl-CS"/>
        </w:rPr>
        <w:tab/>
      </w:r>
      <w:r>
        <w:rPr>
          <w:rFonts w:cs="Arial"/>
          <w:lang w:val="sr-Cyrl-RS"/>
        </w:rPr>
        <w:t>Техничка спецификација – Предмер радова</w:t>
      </w:r>
      <w:r w:rsidRPr="00020E48">
        <w:rPr>
          <w:rFonts w:cs="Arial"/>
          <w:lang w:val="sr-Cyrl-RS"/>
        </w:rPr>
        <w:t>;</w:t>
      </w:r>
    </w:p>
    <w:p w14:paraId="68278D36" w14:textId="66492AB9" w:rsidR="00020E48" w:rsidRDefault="00020E48" w:rsidP="00020E48">
      <w:pPr>
        <w:tabs>
          <w:tab w:val="left" w:pos="567"/>
        </w:tabs>
        <w:spacing w:before="0"/>
        <w:rPr>
          <w:rFonts w:cs="Arial"/>
          <w:lang w:val="sr-Cyrl-RS"/>
        </w:rPr>
      </w:pPr>
      <w:r w:rsidRPr="006929D8">
        <w:rPr>
          <w:rFonts w:cs="Arial"/>
          <w:lang w:val="sr-Cyrl-RS"/>
        </w:rPr>
        <w:t xml:space="preserve">Прилог број </w:t>
      </w:r>
      <w:r w:rsidR="006F3F91">
        <w:rPr>
          <w:rFonts w:cs="Arial"/>
          <w:lang w:val="sr-Cyrl-RS"/>
        </w:rPr>
        <w:t>5</w:t>
      </w:r>
      <w:r w:rsidRPr="006929D8">
        <w:rPr>
          <w:rFonts w:cs="Arial"/>
          <w:lang w:val="sr-Cyrl-RS"/>
        </w:rPr>
        <w:tab/>
      </w:r>
      <w:r w:rsidRPr="00020E48">
        <w:rPr>
          <w:rFonts w:cs="Arial"/>
          <w:lang w:val="sr-Cyrl-RS"/>
        </w:rPr>
        <w:t>П</w:t>
      </w:r>
      <w:r w:rsidRPr="00020E48">
        <w:rPr>
          <w:lang w:val="ru-RU"/>
        </w:rPr>
        <w:t>равила безбедности на раду у ТЕНТ</w:t>
      </w:r>
      <w:r w:rsidRPr="006929D8">
        <w:rPr>
          <w:rFonts w:cs="Arial"/>
          <w:lang w:val="sr-Cyrl-RS"/>
        </w:rPr>
        <w:t xml:space="preserve">; </w:t>
      </w:r>
    </w:p>
    <w:p w14:paraId="50612E94" w14:textId="60397B64" w:rsidR="00020E48" w:rsidRDefault="00020E48" w:rsidP="00020E48">
      <w:pPr>
        <w:tabs>
          <w:tab w:val="left" w:pos="567"/>
        </w:tabs>
        <w:spacing w:before="0"/>
        <w:rPr>
          <w:rFonts w:cs="Arial"/>
          <w:lang w:val="sr-Cyrl-RS"/>
        </w:rPr>
      </w:pPr>
      <w:r w:rsidRPr="006929D8">
        <w:rPr>
          <w:rFonts w:cs="Arial"/>
          <w:lang w:val="sr-Cyrl-RS"/>
        </w:rPr>
        <w:t xml:space="preserve">Прилог број </w:t>
      </w:r>
      <w:r w:rsidR="006F3F91">
        <w:rPr>
          <w:rFonts w:cs="Arial"/>
          <w:lang w:val="sr-Cyrl-RS"/>
        </w:rPr>
        <w:t>6</w:t>
      </w:r>
      <w:r w:rsidRPr="00020E48">
        <w:rPr>
          <w:rFonts w:cs="Arial"/>
          <w:lang w:val="sr-Cyrl-RS"/>
        </w:rPr>
        <w:t xml:space="preserve"> </w:t>
      </w:r>
      <w:r w:rsidR="007830D0">
        <w:rPr>
          <w:rFonts w:cs="Arial"/>
          <w:lang w:val="sr-Cyrl-RS"/>
        </w:rPr>
        <w:t>Меница</w:t>
      </w:r>
      <w:r w:rsidR="009365F7">
        <w:rPr>
          <w:rFonts w:cs="Arial"/>
          <w:lang w:val="sr-Cyrl-RS"/>
        </w:rPr>
        <w:t xml:space="preserve"> за добро извршење посла</w:t>
      </w:r>
    </w:p>
    <w:p w14:paraId="1C7D5E84" w14:textId="36B127BA" w:rsidR="007830D0" w:rsidRPr="00020E48" w:rsidRDefault="00020E48" w:rsidP="00020E48">
      <w:pPr>
        <w:tabs>
          <w:tab w:val="left" w:pos="567"/>
        </w:tabs>
        <w:spacing w:before="0"/>
        <w:rPr>
          <w:rFonts w:cs="Arial"/>
          <w:lang w:val="sr-Cyrl-RS"/>
        </w:rPr>
      </w:pPr>
      <w:r w:rsidRPr="006929D8">
        <w:rPr>
          <w:rFonts w:cs="Arial"/>
          <w:lang w:val="sr-Cyrl-RS"/>
        </w:rPr>
        <w:lastRenderedPageBreak/>
        <w:t>Прилог број</w:t>
      </w:r>
      <w:r w:rsidR="00AA08A3">
        <w:rPr>
          <w:rFonts w:cs="Arial"/>
          <w:lang w:val="sr-Cyrl-RS"/>
        </w:rPr>
        <w:t xml:space="preserve"> </w:t>
      </w:r>
      <w:r w:rsidR="007830D0">
        <w:rPr>
          <w:rFonts w:cs="Arial"/>
          <w:lang w:val="sr-Cyrl-RS"/>
        </w:rPr>
        <w:t xml:space="preserve">7 </w:t>
      </w:r>
      <w:r w:rsidRPr="006929D8">
        <w:rPr>
          <w:rFonts w:cs="Arial"/>
          <w:lang w:val="sr-Cyrl-RS"/>
        </w:rPr>
        <w:t>Споразум о заједничком извршењу услуге</w:t>
      </w:r>
      <w:r w:rsidRPr="00020E48">
        <w:rPr>
          <w:rFonts w:cs="Arial"/>
          <w:lang w:val="sr-Cyrl-RS"/>
        </w:rPr>
        <w:t xml:space="preserve"> (у случају подношења заједничке понуде)</w:t>
      </w:r>
    </w:p>
    <w:p w14:paraId="55E303B9" w14:textId="31C650F6" w:rsidR="00873EBD" w:rsidRPr="0005016C" w:rsidRDefault="00AC7EE4" w:rsidP="00873EBD">
      <w:pPr>
        <w:jc w:val="center"/>
        <w:rPr>
          <w:rFonts w:eastAsia="Arial Unicode MS"/>
          <w:b/>
          <w:lang w:val="sr-Cyrl-CS"/>
        </w:rPr>
      </w:pPr>
      <w:r>
        <w:rPr>
          <w:rFonts w:eastAsia="Arial Unicode MS"/>
          <w:b/>
          <w:lang w:val="sr-Cyrl-CS"/>
        </w:rPr>
        <w:t xml:space="preserve">Члан </w:t>
      </w:r>
      <w:r w:rsidR="00F3554D">
        <w:rPr>
          <w:rFonts w:eastAsia="Arial Unicode MS"/>
          <w:b/>
        </w:rPr>
        <w:t>3</w:t>
      </w:r>
      <w:r w:rsidR="00E42782">
        <w:rPr>
          <w:rFonts w:eastAsia="Arial Unicode MS"/>
          <w:b/>
          <w:lang w:val="sr-Cyrl-RS"/>
        </w:rPr>
        <w:t>3</w:t>
      </w:r>
      <w:r w:rsidR="00873EBD" w:rsidRPr="0005016C">
        <w:rPr>
          <w:rFonts w:eastAsia="Arial Unicode MS"/>
          <w:b/>
          <w:lang w:val="sr-Cyrl-CS"/>
        </w:rPr>
        <w:t>.</w:t>
      </w:r>
    </w:p>
    <w:p w14:paraId="44FE2BB5" w14:textId="7740E59E" w:rsidR="00016146" w:rsidRDefault="00873EBD" w:rsidP="00873EBD">
      <w:pPr>
        <w:rPr>
          <w:rFonts w:eastAsia="Arial Unicode MS"/>
          <w:lang w:val="sr-Cyrl-CS"/>
        </w:rPr>
      </w:pPr>
      <w:r w:rsidRPr="008377FF">
        <w:rPr>
          <w:rFonts w:eastAsia="Arial Unicode MS"/>
          <w:lang w:val="sr-Cyrl-CS"/>
        </w:rPr>
        <w:t xml:space="preserve">За све што није регулисано овим Уговором примењују се одредбе </w:t>
      </w:r>
      <w:r w:rsidRPr="006929D8">
        <w:rPr>
          <w:rFonts w:eastAsia="Arial Unicode MS"/>
          <w:lang w:val="sr-Cyrl-CS"/>
        </w:rPr>
        <w:t>ЗОО и других прописа Републике Србије.</w:t>
      </w:r>
    </w:p>
    <w:p w14:paraId="456B5083" w14:textId="66B5B2EF" w:rsidR="00873EBD" w:rsidRPr="0005016C" w:rsidRDefault="00873EBD" w:rsidP="00873EBD">
      <w:pPr>
        <w:jc w:val="center"/>
        <w:rPr>
          <w:rFonts w:eastAsia="Arial Unicode MS"/>
          <w:b/>
          <w:lang w:val="sr-Cyrl-CS"/>
        </w:rPr>
      </w:pPr>
      <w:r w:rsidRPr="0005016C">
        <w:rPr>
          <w:rFonts w:eastAsia="Arial Unicode MS"/>
          <w:b/>
          <w:lang w:val="sr-Cyrl-CS"/>
        </w:rPr>
        <w:t>Члан 3</w:t>
      </w:r>
      <w:r w:rsidR="00E42782">
        <w:rPr>
          <w:rFonts w:eastAsia="Arial Unicode MS"/>
          <w:b/>
          <w:lang w:val="sr-Cyrl-CS"/>
        </w:rPr>
        <w:t>4</w:t>
      </w:r>
      <w:r w:rsidRPr="0005016C">
        <w:rPr>
          <w:rFonts w:eastAsia="Arial Unicode MS"/>
          <w:b/>
          <w:lang w:val="sr-Cyrl-CS"/>
        </w:rPr>
        <w:t>.</w:t>
      </w:r>
    </w:p>
    <w:p w14:paraId="40FC8F2D" w14:textId="77777777" w:rsidR="0033039F" w:rsidRPr="00293AB0" w:rsidRDefault="0033039F" w:rsidP="0033039F">
      <w:pPr>
        <w:rPr>
          <w:rFonts w:eastAsia="Arial Unicode MS"/>
        </w:rPr>
      </w:pPr>
      <w:r w:rsidRPr="0033039F">
        <w:rPr>
          <w:rFonts w:eastAsia="Arial Unicode MS"/>
        </w:rPr>
        <w:t xml:space="preserve">Овај Уговор је потписан у 6 (шест) истоветних примерака од којих 2 (два) примерка за </w:t>
      </w:r>
      <w:r>
        <w:rPr>
          <w:rFonts w:eastAsia="Arial Unicode MS"/>
          <w:lang w:val="sr-Cyrl-RS"/>
        </w:rPr>
        <w:t>Извођача радова а</w:t>
      </w:r>
      <w:r w:rsidRPr="0033039F">
        <w:rPr>
          <w:rFonts w:eastAsia="Arial Unicode MS"/>
        </w:rPr>
        <w:t xml:space="preserve"> 4(четири) примерка за </w:t>
      </w:r>
      <w:r>
        <w:rPr>
          <w:rFonts w:eastAsia="Arial Unicode MS"/>
          <w:lang w:val="sr-Cyrl-RS"/>
        </w:rPr>
        <w:t>Наручиоца</w:t>
      </w:r>
      <w:r w:rsidRPr="0033039F">
        <w:rPr>
          <w:rFonts w:eastAsia="Arial Unicode MS"/>
        </w:rPr>
        <w:t>.</w:t>
      </w:r>
    </w:p>
    <w:p w14:paraId="340D91A2" w14:textId="77777777" w:rsidR="0033039F" w:rsidRPr="0033039F" w:rsidRDefault="0033039F" w:rsidP="0033039F">
      <w:pPr>
        <w:rPr>
          <w:rFonts w:eastAsia="Arial Unicode MS"/>
        </w:rPr>
      </w:pPr>
      <w:r w:rsidRPr="0033039F">
        <w:rPr>
          <w:rFonts w:eastAsia="Arial Unicode M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036164FB" w14:textId="01A83841" w:rsidR="00823050" w:rsidRDefault="00873EBD" w:rsidP="00873EBD">
      <w:pPr>
        <w:rPr>
          <w:rFonts w:eastAsia="Arial Unicode MS"/>
          <w:lang w:val="sr-Cyrl-CS"/>
        </w:rPr>
      </w:pPr>
      <w:r w:rsidRPr="008377FF">
        <w:rPr>
          <w:rFonts w:eastAsia="Arial Unicode MS"/>
          <w:lang w:val="sr-Cyrl-CS"/>
        </w:rPr>
        <w:t xml:space="preserve">    </w:t>
      </w:r>
    </w:p>
    <w:p w14:paraId="4A6B9A9E" w14:textId="77777777"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14:paraId="1D178A66" w14:textId="77777777" w:rsidR="0005016C" w:rsidRPr="00AC7EE4" w:rsidRDefault="0005016C" w:rsidP="0005016C">
      <w:pPr>
        <w:spacing w:before="0"/>
        <w:rPr>
          <w:rFonts w:cs="Arial"/>
          <w:b/>
          <w:lang w:val="sr-Cyrl-CS"/>
        </w:rPr>
      </w:pPr>
      <w:r>
        <w:rPr>
          <w:rFonts w:eastAsia="Arial Unicode MS"/>
          <w:lang w:val="sr-Cyrl-CS"/>
        </w:rPr>
        <w:t xml:space="preserve">  </w:t>
      </w:r>
      <w:r w:rsidRPr="006929D8">
        <w:rPr>
          <w:rFonts w:cs="Arial"/>
          <w:b/>
          <w:lang w:val="sr-Cyrl-CS"/>
        </w:rPr>
        <w:t>ЈП „Електропривреда Србије“</w:t>
      </w:r>
      <w:r w:rsidRPr="00AC7EE4">
        <w:rPr>
          <w:rFonts w:cs="Arial"/>
          <w:b/>
          <w:lang w:val="sr-Cyrl-CS"/>
        </w:rPr>
        <w:t>Београд                                                Назив</w:t>
      </w:r>
    </w:p>
    <w:p w14:paraId="2B252D38" w14:textId="77777777" w:rsidR="0005016C" w:rsidRPr="006929D8" w:rsidRDefault="0005016C" w:rsidP="0005016C">
      <w:pPr>
        <w:pStyle w:val="KDParagraf"/>
        <w:spacing w:before="0"/>
        <w:rPr>
          <w:rFonts w:cs="Arial"/>
          <w:lang w:val="sr-Cyrl-CS"/>
        </w:rPr>
      </w:pPr>
    </w:p>
    <w:p w14:paraId="4C447FBB" w14:textId="77777777" w:rsidR="0005016C" w:rsidRPr="006929D8" w:rsidRDefault="0005016C" w:rsidP="00AC7EE4">
      <w:pPr>
        <w:pStyle w:val="KDParagraf"/>
        <w:spacing w:before="0"/>
        <w:rPr>
          <w:rFonts w:cs="Arial"/>
          <w:lang w:val="sr-Cyrl-CS"/>
        </w:rPr>
      </w:pPr>
      <w:r w:rsidRPr="006929D8">
        <w:rPr>
          <w:rFonts w:cs="Arial"/>
          <w:lang w:val="sr-Cyrl-CS"/>
        </w:rPr>
        <w:t>___________________________________                             ________________________</w:t>
      </w:r>
    </w:p>
    <w:p w14:paraId="7AE50039" w14:textId="77777777" w:rsidR="0005016C" w:rsidRPr="006929D8" w:rsidRDefault="0005016C" w:rsidP="0005016C">
      <w:pPr>
        <w:pStyle w:val="KDParagraf"/>
        <w:spacing w:before="0"/>
        <w:rPr>
          <w:rFonts w:cs="Arial"/>
          <w:b/>
          <w:lang w:val="sr-Cyrl-CS"/>
        </w:rPr>
      </w:pPr>
      <w:r w:rsidRPr="006929D8">
        <w:rPr>
          <w:rFonts w:cs="Arial"/>
          <w:lang w:val="sr-Cyrl-CS"/>
        </w:rPr>
        <w:t xml:space="preserve">                                                                               </w:t>
      </w:r>
      <w:r w:rsidRPr="006929D8">
        <w:rPr>
          <w:rFonts w:cs="Arial"/>
          <w:b/>
          <w:lang w:val="sr-Cyrl-CS"/>
        </w:rPr>
        <w:t>М.П.</w:t>
      </w:r>
    </w:p>
    <w:p w14:paraId="558E2720" w14:textId="74AC38B4" w:rsidR="002E00B8" w:rsidRDefault="009365F7" w:rsidP="002E00B8">
      <w:pPr>
        <w:spacing w:before="0"/>
        <w:ind w:left="1134" w:hanging="1134"/>
        <w:jc w:val="left"/>
        <w:rPr>
          <w:rFonts w:cs="Arial"/>
        </w:rPr>
      </w:pPr>
      <w:r>
        <w:rPr>
          <w:rFonts w:cs="Arial"/>
          <w:lang w:val="sr-Cyrl-CS"/>
        </w:rPr>
        <w:t xml:space="preserve"> </w:t>
      </w:r>
      <w:r w:rsidR="002E00B8">
        <w:rPr>
          <w:rFonts w:cs="Arial"/>
          <w:lang w:val="sr-Cyrl-CS"/>
        </w:rPr>
        <w:t xml:space="preserve">    </w:t>
      </w:r>
      <w:r w:rsidR="002E00B8">
        <w:rPr>
          <w:rFonts w:cs="Arial"/>
          <w:lang w:val="sr-Cyrl-RS"/>
        </w:rPr>
        <w:t xml:space="preserve"> </w:t>
      </w:r>
      <w:r w:rsidR="002E00B8">
        <w:rPr>
          <w:rFonts w:cs="Arial"/>
        </w:rPr>
        <w:t>Финансијски директор</w:t>
      </w:r>
      <w:r w:rsidR="002E00B8">
        <w:rPr>
          <w:rFonts w:cs="Arial"/>
          <w:lang w:val="sr-Cyrl-RS"/>
        </w:rPr>
        <w:t xml:space="preserve"> Огранка</w:t>
      </w:r>
      <w:r w:rsidR="002E00B8">
        <w:rPr>
          <w:rFonts w:cs="Arial"/>
        </w:rPr>
        <w:t xml:space="preserve"> ТЕНТ,</w:t>
      </w:r>
      <w:r w:rsidR="002E00B8">
        <w:rPr>
          <w:rFonts w:cs="Arial"/>
          <w:color w:val="00B0F0"/>
        </w:rPr>
        <w:t xml:space="preserve">                 </w:t>
      </w:r>
      <w:r w:rsidR="002E00B8">
        <w:rPr>
          <w:rFonts w:cs="Arial"/>
          <w:color w:val="00B0F0"/>
          <w:lang w:val="sr-Cyrl-RS"/>
        </w:rPr>
        <w:t xml:space="preserve">               </w:t>
      </w:r>
      <w:r w:rsidR="002E00B8">
        <w:rPr>
          <w:rFonts w:cs="Arial"/>
          <w:color w:val="00B0F0"/>
        </w:rPr>
        <w:t xml:space="preserve"> </w:t>
      </w:r>
      <w:r w:rsidR="002E00B8" w:rsidRPr="00F36C24">
        <w:rPr>
          <w:rFonts w:cs="Arial"/>
        </w:rPr>
        <w:t>име и презиме,</w:t>
      </w:r>
      <w:r w:rsidR="002E00B8">
        <w:rPr>
          <w:rFonts w:cs="Arial"/>
          <w:lang w:val="sr-Cyrl-RS"/>
        </w:rPr>
        <w:t xml:space="preserve"> </w:t>
      </w:r>
      <w:r w:rsidR="002E00B8" w:rsidRPr="00F36C24">
        <w:rPr>
          <w:rFonts w:cs="Arial"/>
        </w:rPr>
        <w:t xml:space="preserve">функција   </w:t>
      </w:r>
      <w:r w:rsidR="002E00B8">
        <w:rPr>
          <w:rFonts w:cs="Arial"/>
        </w:rPr>
        <w:t xml:space="preserve">                                         </w:t>
      </w:r>
      <w:r w:rsidR="002E00B8">
        <w:rPr>
          <w:rFonts w:cs="Arial"/>
          <w:lang w:val="sr-Cyrl-RS"/>
        </w:rPr>
        <w:t xml:space="preserve">     Жељко Вујиновић</w:t>
      </w:r>
      <w:r w:rsidR="002E00B8">
        <w:rPr>
          <w:rFonts w:cs="Arial"/>
        </w:rPr>
        <w:t xml:space="preserve"> </w:t>
      </w:r>
    </w:p>
    <w:p w14:paraId="47E05293" w14:textId="029564D1" w:rsidR="00810958" w:rsidRDefault="00810958" w:rsidP="002E00B8">
      <w:pPr>
        <w:spacing w:before="0"/>
        <w:ind w:left="993" w:hanging="567"/>
        <w:jc w:val="left"/>
        <w:rPr>
          <w:rFonts w:cs="Arial"/>
          <w:lang w:val="sr-Cyrl-CS"/>
        </w:rPr>
      </w:pPr>
    </w:p>
    <w:p w14:paraId="38495428" w14:textId="61C5F651" w:rsidR="00D43B3A" w:rsidRDefault="00D43B3A" w:rsidP="002E00B8">
      <w:pPr>
        <w:spacing w:before="0"/>
        <w:ind w:left="993" w:hanging="567"/>
        <w:jc w:val="left"/>
        <w:rPr>
          <w:rFonts w:cs="Arial"/>
          <w:lang w:val="sr-Cyrl-CS"/>
        </w:rPr>
      </w:pPr>
    </w:p>
    <w:p w14:paraId="028771BF" w14:textId="693E2417" w:rsidR="00D43B3A" w:rsidRDefault="00D43B3A" w:rsidP="002E00B8">
      <w:pPr>
        <w:spacing w:before="0"/>
        <w:ind w:left="993" w:hanging="567"/>
        <w:jc w:val="left"/>
        <w:rPr>
          <w:rFonts w:cs="Arial"/>
          <w:lang w:val="sr-Cyrl-CS"/>
        </w:rPr>
      </w:pPr>
    </w:p>
    <w:p w14:paraId="0FFB879C" w14:textId="5ADEF6AC" w:rsidR="00D43B3A" w:rsidRDefault="00D43B3A" w:rsidP="002E00B8">
      <w:pPr>
        <w:spacing w:before="0"/>
        <w:ind w:left="993" w:hanging="567"/>
        <w:jc w:val="left"/>
        <w:rPr>
          <w:rFonts w:cs="Arial"/>
          <w:lang w:val="sr-Cyrl-CS"/>
        </w:rPr>
      </w:pPr>
    </w:p>
    <w:p w14:paraId="36AA1939" w14:textId="4E55B24F" w:rsidR="00D43B3A" w:rsidRDefault="00D43B3A" w:rsidP="002E00B8">
      <w:pPr>
        <w:spacing w:before="0"/>
        <w:ind w:left="993" w:hanging="567"/>
        <w:jc w:val="left"/>
        <w:rPr>
          <w:rFonts w:cs="Arial"/>
          <w:lang w:val="sr-Cyrl-CS"/>
        </w:rPr>
      </w:pPr>
    </w:p>
    <w:p w14:paraId="48A6609B" w14:textId="4E607CC5" w:rsidR="00D43B3A" w:rsidRDefault="00D43B3A" w:rsidP="002E00B8">
      <w:pPr>
        <w:spacing w:before="0"/>
        <w:ind w:left="993" w:hanging="567"/>
        <w:jc w:val="left"/>
        <w:rPr>
          <w:rFonts w:cs="Arial"/>
          <w:lang w:val="sr-Cyrl-CS"/>
        </w:rPr>
      </w:pPr>
    </w:p>
    <w:p w14:paraId="669F6C4D" w14:textId="3ED3A050" w:rsidR="00D43B3A" w:rsidRDefault="00D43B3A" w:rsidP="002E00B8">
      <w:pPr>
        <w:spacing w:before="0"/>
        <w:ind w:left="993" w:hanging="567"/>
        <w:jc w:val="left"/>
        <w:rPr>
          <w:rFonts w:cs="Arial"/>
          <w:lang w:val="sr-Cyrl-CS"/>
        </w:rPr>
      </w:pPr>
    </w:p>
    <w:p w14:paraId="57B9EE82" w14:textId="64CF001D" w:rsidR="00D43B3A" w:rsidRDefault="00D43B3A" w:rsidP="002E00B8">
      <w:pPr>
        <w:spacing w:before="0"/>
        <w:ind w:left="993" w:hanging="567"/>
        <w:jc w:val="left"/>
        <w:rPr>
          <w:rFonts w:cs="Arial"/>
          <w:lang w:val="sr-Cyrl-CS"/>
        </w:rPr>
      </w:pPr>
    </w:p>
    <w:p w14:paraId="74443418" w14:textId="45A409C4" w:rsidR="00D43B3A" w:rsidRDefault="00D43B3A" w:rsidP="002E00B8">
      <w:pPr>
        <w:spacing w:before="0"/>
        <w:ind w:left="993" w:hanging="567"/>
        <w:jc w:val="left"/>
        <w:rPr>
          <w:rFonts w:cs="Arial"/>
          <w:lang w:val="sr-Cyrl-CS"/>
        </w:rPr>
      </w:pPr>
    </w:p>
    <w:p w14:paraId="41177D71" w14:textId="49FD7AB0" w:rsidR="00D43B3A" w:rsidRDefault="00D43B3A" w:rsidP="002E00B8">
      <w:pPr>
        <w:spacing w:before="0"/>
        <w:ind w:left="993" w:hanging="567"/>
        <w:jc w:val="left"/>
        <w:rPr>
          <w:rFonts w:cs="Arial"/>
          <w:lang w:val="sr-Cyrl-CS"/>
        </w:rPr>
      </w:pPr>
    </w:p>
    <w:p w14:paraId="1C587C58" w14:textId="00309AB7" w:rsidR="00F96B52" w:rsidRDefault="00F96B52" w:rsidP="002E00B8">
      <w:pPr>
        <w:spacing w:before="0"/>
        <w:ind w:left="993" w:hanging="567"/>
        <w:jc w:val="left"/>
        <w:rPr>
          <w:rFonts w:cs="Arial"/>
          <w:lang w:val="sr-Cyrl-CS"/>
        </w:rPr>
      </w:pPr>
    </w:p>
    <w:p w14:paraId="63AC1926" w14:textId="20DEE35E" w:rsidR="00F96B52" w:rsidRDefault="00F96B52" w:rsidP="002E00B8">
      <w:pPr>
        <w:spacing w:before="0"/>
        <w:ind w:left="993" w:hanging="567"/>
        <w:jc w:val="left"/>
        <w:rPr>
          <w:rFonts w:cs="Arial"/>
          <w:lang w:val="sr-Cyrl-CS"/>
        </w:rPr>
      </w:pPr>
    </w:p>
    <w:p w14:paraId="21C552A6" w14:textId="0544DF93" w:rsidR="00F96B52" w:rsidRDefault="00F96B52" w:rsidP="002E00B8">
      <w:pPr>
        <w:spacing w:before="0"/>
        <w:ind w:left="993" w:hanging="567"/>
        <w:jc w:val="left"/>
        <w:rPr>
          <w:rFonts w:cs="Arial"/>
          <w:lang w:val="sr-Cyrl-CS"/>
        </w:rPr>
      </w:pPr>
    </w:p>
    <w:p w14:paraId="3E41CA8B" w14:textId="06323282" w:rsidR="00F96B52" w:rsidRDefault="00F96B52" w:rsidP="002E00B8">
      <w:pPr>
        <w:spacing w:before="0"/>
        <w:ind w:left="993" w:hanging="567"/>
        <w:jc w:val="left"/>
        <w:rPr>
          <w:rFonts w:cs="Arial"/>
          <w:lang w:val="sr-Cyrl-CS"/>
        </w:rPr>
      </w:pPr>
    </w:p>
    <w:p w14:paraId="4EC85255" w14:textId="39E6DC81" w:rsidR="00F96B52" w:rsidRDefault="00F96B52" w:rsidP="002E00B8">
      <w:pPr>
        <w:spacing w:before="0"/>
        <w:ind w:left="993" w:hanging="567"/>
        <w:jc w:val="left"/>
        <w:rPr>
          <w:rFonts w:cs="Arial"/>
          <w:lang w:val="sr-Cyrl-CS"/>
        </w:rPr>
      </w:pPr>
    </w:p>
    <w:p w14:paraId="68A6166E" w14:textId="1D727190" w:rsidR="00F96B52" w:rsidRDefault="00F96B52" w:rsidP="002E00B8">
      <w:pPr>
        <w:spacing w:before="0"/>
        <w:ind w:left="993" w:hanging="567"/>
        <w:jc w:val="left"/>
        <w:rPr>
          <w:rFonts w:cs="Arial"/>
          <w:lang w:val="sr-Cyrl-CS"/>
        </w:rPr>
      </w:pPr>
    </w:p>
    <w:p w14:paraId="4A7B70F6" w14:textId="2808CB77" w:rsidR="00F96B52" w:rsidRDefault="00F96B52" w:rsidP="002E00B8">
      <w:pPr>
        <w:spacing w:before="0"/>
        <w:ind w:left="993" w:hanging="567"/>
        <w:jc w:val="left"/>
        <w:rPr>
          <w:rFonts w:cs="Arial"/>
          <w:lang w:val="sr-Cyrl-CS"/>
        </w:rPr>
      </w:pPr>
    </w:p>
    <w:p w14:paraId="74725A23" w14:textId="033C4D02" w:rsidR="00F96B52" w:rsidRDefault="00F96B52" w:rsidP="002E00B8">
      <w:pPr>
        <w:spacing w:before="0"/>
        <w:ind w:left="993" w:hanging="567"/>
        <w:jc w:val="left"/>
        <w:rPr>
          <w:rFonts w:cs="Arial"/>
          <w:lang w:val="sr-Cyrl-CS"/>
        </w:rPr>
      </w:pPr>
    </w:p>
    <w:p w14:paraId="3B630A96" w14:textId="38C99F82" w:rsidR="00F96B52" w:rsidRDefault="00F96B52" w:rsidP="002E00B8">
      <w:pPr>
        <w:spacing w:before="0"/>
        <w:ind w:left="993" w:hanging="567"/>
        <w:jc w:val="left"/>
        <w:rPr>
          <w:rFonts w:cs="Arial"/>
          <w:lang w:val="sr-Cyrl-CS"/>
        </w:rPr>
      </w:pPr>
    </w:p>
    <w:p w14:paraId="29F90C27" w14:textId="716C2795" w:rsidR="00F96B52" w:rsidRDefault="00F96B52" w:rsidP="002E00B8">
      <w:pPr>
        <w:spacing w:before="0"/>
        <w:ind w:left="993" w:hanging="567"/>
        <w:jc w:val="left"/>
        <w:rPr>
          <w:rFonts w:cs="Arial"/>
          <w:lang w:val="sr-Cyrl-CS"/>
        </w:rPr>
      </w:pPr>
    </w:p>
    <w:p w14:paraId="5D376DDF" w14:textId="5E858FC4" w:rsidR="00F96B52" w:rsidRDefault="00F96B52" w:rsidP="002E00B8">
      <w:pPr>
        <w:spacing w:before="0"/>
        <w:ind w:left="993" w:hanging="567"/>
        <w:jc w:val="left"/>
        <w:rPr>
          <w:rFonts w:cs="Arial"/>
          <w:lang w:val="sr-Cyrl-CS"/>
        </w:rPr>
      </w:pPr>
    </w:p>
    <w:p w14:paraId="44E928F8" w14:textId="3E4F4A88" w:rsidR="00F96B52" w:rsidRDefault="00F96B52" w:rsidP="002E00B8">
      <w:pPr>
        <w:spacing w:before="0"/>
        <w:ind w:left="993" w:hanging="567"/>
        <w:jc w:val="left"/>
        <w:rPr>
          <w:rFonts w:cs="Arial"/>
          <w:lang w:val="sr-Cyrl-CS"/>
        </w:rPr>
      </w:pPr>
    </w:p>
    <w:p w14:paraId="02EB1DA0" w14:textId="57D38695" w:rsidR="00F96B52" w:rsidRDefault="00F96B52" w:rsidP="002E00B8">
      <w:pPr>
        <w:spacing w:before="0"/>
        <w:ind w:left="993" w:hanging="567"/>
        <w:jc w:val="left"/>
        <w:rPr>
          <w:rFonts w:cs="Arial"/>
          <w:lang w:val="sr-Cyrl-CS"/>
        </w:rPr>
      </w:pPr>
    </w:p>
    <w:p w14:paraId="68DEDD64" w14:textId="723170CF" w:rsidR="00F96B52" w:rsidRDefault="00F96B52" w:rsidP="002E00B8">
      <w:pPr>
        <w:spacing w:before="0"/>
        <w:ind w:left="993" w:hanging="567"/>
        <w:jc w:val="left"/>
        <w:rPr>
          <w:rFonts w:cs="Arial"/>
          <w:lang w:val="sr-Cyrl-CS"/>
        </w:rPr>
      </w:pPr>
    </w:p>
    <w:p w14:paraId="6DC1A451" w14:textId="4E58A810" w:rsidR="00F96B52" w:rsidRDefault="00F96B52" w:rsidP="002E00B8">
      <w:pPr>
        <w:spacing w:before="0"/>
        <w:ind w:left="993" w:hanging="567"/>
        <w:jc w:val="left"/>
        <w:rPr>
          <w:rFonts w:cs="Arial"/>
          <w:lang w:val="sr-Cyrl-CS"/>
        </w:rPr>
      </w:pPr>
    </w:p>
    <w:p w14:paraId="3A344302" w14:textId="5D96FBBA" w:rsidR="00F96B52" w:rsidRDefault="00F96B52" w:rsidP="002E00B8">
      <w:pPr>
        <w:spacing w:before="0"/>
        <w:ind w:left="993" w:hanging="567"/>
        <w:jc w:val="left"/>
        <w:rPr>
          <w:rFonts w:cs="Arial"/>
          <w:lang w:val="sr-Cyrl-CS"/>
        </w:rPr>
      </w:pPr>
    </w:p>
    <w:p w14:paraId="0444039D" w14:textId="329EF3FC" w:rsidR="00F96B52" w:rsidRDefault="00F96B52" w:rsidP="002E00B8">
      <w:pPr>
        <w:spacing w:before="0"/>
        <w:ind w:left="993" w:hanging="567"/>
        <w:jc w:val="left"/>
        <w:rPr>
          <w:rFonts w:cs="Arial"/>
          <w:lang w:val="sr-Cyrl-CS"/>
        </w:rPr>
      </w:pPr>
    </w:p>
    <w:p w14:paraId="1702E31D" w14:textId="35514CAB" w:rsidR="00F96B52" w:rsidRDefault="00F96B52" w:rsidP="002E00B8">
      <w:pPr>
        <w:spacing w:before="0"/>
        <w:ind w:left="993" w:hanging="567"/>
        <w:jc w:val="left"/>
        <w:rPr>
          <w:rFonts w:cs="Arial"/>
          <w:lang w:val="sr-Cyrl-CS"/>
        </w:rPr>
      </w:pPr>
    </w:p>
    <w:p w14:paraId="0AF70B79" w14:textId="1BF80347" w:rsidR="00F96B52" w:rsidRDefault="00F96B52" w:rsidP="002E00B8">
      <w:pPr>
        <w:spacing w:before="0"/>
        <w:ind w:left="993" w:hanging="567"/>
        <w:jc w:val="left"/>
        <w:rPr>
          <w:rFonts w:cs="Arial"/>
          <w:lang w:val="sr-Cyrl-CS"/>
        </w:rPr>
      </w:pPr>
    </w:p>
    <w:p w14:paraId="14A27012" w14:textId="4A75E1B0" w:rsidR="00F96B52" w:rsidRDefault="00F96B52" w:rsidP="002E00B8">
      <w:pPr>
        <w:spacing w:before="0"/>
        <w:ind w:left="993" w:hanging="567"/>
        <w:jc w:val="left"/>
        <w:rPr>
          <w:rFonts w:cs="Arial"/>
          <w:lang w:val="sr-Cyrl-CS"/>
        </w:rPr>
      </w:pPr>
    </w:p>
    <w:p w14:paraId="275FF8BA" w14:textId="1F05E689" w:rsidR="00F96B52" w:rsidRDefault="00F96B52" w:rsidP="002E00B8">
      <w:pPr>
        <w:spacing w:before="0"/>
        <w:ind w:left="993" w:hanging="567"/>
        <w:jc w:val="left"/>
        <w:rPr>
          <w:rFonts w:cs="Arial"/>
          <w:lang w:val="sr-Cyrl-CS"/>
        </w:rPr>
      </w:pPr>
    </w:p>
    <w:p w14:paraId="4069EB90" w14:textId="2B1D7D50" w:rsidR="00F96B52" w:rsidRDefault="00F96B52" w:rsidP="002E00B8">
      <w:pPr>
        <w:spacing w:before="0"/>
        <w:ind w:left="993" w:hanging="567"/>
        <w:jc w:val="left"/>
        <w:rPr>
          <w:rFonts w:cs="Arial"/>
          <w:lang w:val="sr-Cyrl-CS"/>
        </w:rPr>
      </w:pPr>
    </w:p>
    <w:p w14:paraId="255D3FFA" w14:textId="77777777" w:rsidR="00F96B52" w:rsidRDefault="00F96B52" w:rsidP="002E00B8">
      <w:pPr>
        <w:spacing w:before="0"/>
        <w:ind w:left="993" w:hanging="567"/>
        <w:jc w:val="left"/>
        <w:rPr>
          <w:rFonts w:cs="Arial"/>
          <w:lang w:val="sr-Cyrl-CS"/>
        </w:rPr>
      </w:pPr>
    </w:p>
    <w:p w14:paraId="58A9995B" w14:textId="5A0875B3" w:rsidR="007830D0" w:rsidRDefault="007830D0" w:rsidP="00083817">
      <w:pPr>
        <w:spacing w:before="0"/>
        <w:jc w:val="left"/>
        <w:rPr>
          <w:rFonts w:cs="Arial"/>
          <w:lang w:val="sr-Cyrl-CS"/>
        </w:rPr>
      </w:pPr>
    </w:p>
    <w:p w14:paraId="7ECFFCFD" w14:textId="77777777" w:rsidR="00810958" w:rsidRPr="00FF7708" w:rsidRDefault="00810958" w:rsidP="00810958">
      <w:pPr>
        <w:spacing w:before="40"/>
        <w:rPr>
          <w:szCs w:val="20"/>
          <w:lang w:val="sr-Cyrl-CS"/>
        </w:rPr>
      </w:pPr>
      <w:r w:rsidRPr="00FF7708">
        <w:rPr>
          <w:noProof/>
          <w:szCs w:val="20"/>
        </w:rPr>
        <w:lastRenderedPageBreak/>
        <w:drawing>
          <wp:inline distT="0" distB="0" distL="0" distR="0" wp14:anchorId="4ECD7A9D" wp14:editId="3BE5AE74">
            <wp:extent cx="572770" cy="58864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14:paraId="0C297092" w14:textId="77777777" w:rsidR="00810958" w:rsidRPr="00FF7708" w:rsidRDefault="00810958" w:rsidP="00810958">
      <w:pPr>
        <w:spacing w:before="0" w:after="40" w:line="216" w:lineRule="auto"/>
        <w:rPr>
          <w:b/>
          <w:sz w:val="20"/>
          <w:szCs w:val="20"/>
          <w:lang w:val="sr-Latn-CS"/>
        </w:rPr>
      </w:pPr>
      <w:r w:rsidRPr="00FF7708">
        <w:rPr>
          <w:b/>
          <w:sz w:val="20"/>
          <w:szCs w:val="20"/>
          <w:lang w:val="sr-Cyrl-RS"/>
        </w:rPr>
        <w:t xml:space="preserve">Огранак </w:t>
      </w:r>
      <w:r w:rsidRPr="00FF7708">
        <w:rPr>
          <w:b/>
          <w:sz w:val="20"/>
          <w:szCs w:val="20"/>
          <w:lang w:val="sr-Latn-CS"/>
        </w:rPr>
        <w:t>ТЕНТ</w:t>
      </w:r>
    </w:p>
    <w:p w14:paraId="2CD051DB" w14:textId="77777777" w:rsidR="00810958" w:rsidRPr="00FF7708" w:rsidRDefault="00810958" w:rsidP="00810958">
      <w:pPr>
        <w:spacing w:before="0" w:after="20" w:line="216" w:lineRule="auto"/>
        <w:rPr>
          <w:b/>
          <w:sz w:val="20"/>
          <w:szCs w:val="20"/>
          <w:lang w:val="sr-Cyrl-CS"/>
        </w:rPr>
      </w:pPr>
      <w:r w:rsidRPr="00FF7708">
        <w:rPr>
          <w:b/>
          <w:sz w:val="20"/>
          <w:szCs w:val="20"/>
          <w:lang w:val="sr-Cyrl-CS"/>
        </w:rPr>
        <w:t>Сектор за управљање ризицима</w:t>
      </w:r>
    </w:p>
    <w:p w14:paraId="4EE0F69B" w14:textId="77777777" w:rsidR="00810958" w:rsidRPr="00FF7708" w:rsidRDefault="00810958" w:rsidP="00810958">
      <w:pPr>
        <w:spacing w:before="0" w:after="80" w:line="216" w:lineRule="auto"/>
        <w:ind w:firstLine="567"/>
        <w:jc w:val="center"/>
        <w:rPr>
          <w:b/>
          <w:sz w:val="32"/>
          <w:szCs w:val="32"/>
          <w:lang w:val="ru-RU"/>
        </w:rPr>
      </w:pPr>
    </w:p>
    <w:p w14:paraId="27616D0E" w14:textId="77777777" w:rsidR="00810958" w:rsidRPr="00FF7708" w:rsidRDefault="00810958" w:rsidP="00810958">
      <w:pPr>
        <w:spacing w:before="0" w:after="80" w:line="216" w:lineRule="auto"/>
        <w:ind w:firstLine="567"/>
        <w:jc w:val="center"/>
        <w:rPr>
          <w:b/>
          <w:sz w:val="32"/>
          <w:szCs w:val="32"/>
          <w:lang w:val="ru-RU"/>
        </w:rPr>
      </w:pPr>
      <w:r w:rsidRPr="00FF7708">
        <w:rPr>
          <w:b/>
          <w:sz w:val="32"/>
          <w:szCs w:val="32"/>
          <w:lang w:val="ru-RU"/>
        </w:rPr>
        <w:t>ПРАВИЛА</w:t>
      </w:r>
    </w:p>
    <w:p w14:paraId="5FA17645" w14:textId="77777777" w:rsidR="00810958" w:rsidRPr="00FF7708" w:rsidRDefault="00810958" w:rsidP="00810958">
      <w:pPr>
        <w:spacing w:before="0" w:after="80" w:line="216" w:lineRule="auto"/>
        <w:ind w:firstLine="567"/>
        <w:jc w:val="center"/>
        <w:rPr>
          <w:b/>
          <w:sz w:val="32"/>
          <w:szCs w:val="32"/>
          <w:lang w:val="ru-RU"/>
        </w:rPr>
      </w:pPr>
      <w:r w:rsidRPr="00FF7708">
        <w:rPr>
          <w:b/>
          <w:sz w:val="32"/>
          <w:szCs w:val="32"/>
          <w:lang w:val="ru-RU"/>
        </w:rPr>
        <w:t>БЕЗБЕДНОСТИ НА РАДУ У ТЕНТ</w:t>
      </w:r>
    </w:p>
    <w:p w14:paraId="50431A25" w14:textId="77777777" w:rsidR="00810958" w:rsidRPr="00FF7708" w:rsidRDefault="00810958" w:rsidP="00810958">
      <w:pPr>
        <w:spacing w:before="0" w:after="80" w:line="216" w:lineRule="auto"/>
        <w:ind w:firstLine="567"/>
        <w:rPr>
          <w:szCs w:val="20"/>
          <w:lang w:val="sr-Latn-CS"/>
        </w:rPr>
      </w:pPr>
    </w:p>
    <w:p w14:paraId="394ED88E" w14:textId="77777777" w:rsidR="00810958" w:rsidRPr="00FF7708" w:rsidRDefault="00810958" w:rsidP="00810958">
      <w:pPr>
        <w:spacing w:before="0" w:after="80" w:line="216" w:lineRule="auto"/>
        <w:ind w:firstLine="567"/>
        <w:rPr>
          <w:szCs w:val="20"/>
          <w:lang w:val="sr-Cyrl-CS"/>
        </w:rPr>
      </w:pPr>
      <w:r w:rsidRPr="00FF770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14:paraId="20D694A2" w14:textId="77777777" w:rsidR="00810958" w:rsidRPr="00FF7708" w:rsidRDefault="00810958" w:rsidP="00810958">
      <w:pPr>
        <w:spacing w:before="0" w:after="80" w:line="216" w:lineRule="auto"/>
        <w:ind w:firstLine="567"/>
        <w:rPr>
          <w:szCs w:val="20"/>
          <w:lang w:val="sr-Cyrl-CS"/>
        </w:rPr>
      </w:pPr>
      <w:r w:rsidRPr="00FF7708">
        <w:rPr>
          <w:szCs w:val="20"/>
          <w:lang w:val="sr-Cyrl-CS"/>
        </w:rPr>
        <w:t>У зависности од врсте и обима радова/услуга примењују се одређене тачке ових правила.</w:t>
      </w:r>
    </w:p>
    <w:p w14:paraId="6310C48B" w14:textId="77777777" w:rsidR="00810958" w:rsidRPr="00FF7708" w:rsidRDefault="00810958" w:rsidP="00810958">
      <w:pPr>
        <w:spacing w:before="0" w:after="80" w:line="216" w:lineRule="auto"/>
        <w:ind w:firstLine="567"/>
        <w:rPr>
          <w:szCs w:val="20"/>
          <w:lang w:val="sr-Cyrl-CS"/>
        </w:rPr>
      </w:pPr>
      <w:r w:rsidRPr="00FF7708">
        <w:rPr>
          <w:szCs w:val="20"/>
          <w:lang w:val="sr-Cyrl-CS"/>
        </w:rPr>
        <w:t>Правила су саставни део уговора о извршењу послова од стране извођача радова/ извршиоца услуга.</w:t>
      </w:r>
    </w:p>
    <w:p w14:paraId="15510375" w14:textId="77777777" w:rsidR="00810958" w:rsidRPr="00FF7708" w:rsidRDefault="00810958" w:rsidP="00810958">
      <w:pPr>
        <w:spacing w:before="0" w:after="80" w:line="216" w:lineRule="auto"/>
        <w:ind w:firstLine="567"/>
        <w:rPr>
          <w:szCs w:val="20"/>
        </w:rPr>
      </w:pPr>
      <w:r w:rsidRPr="00FF770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7708">
        <w:rPr>
          <w:szCs w:val="20"/>
        </w:rPr>
        <w:t>.</w:t>
      </w:r>
    </w:p>
    <w:p w14:paraId="5FFE55C0" w14:textId="77777777" w:rsidR="00810958" w:rsidRPr="00FF7708" w:rsidRDefault="00810958" w:rsidP="00810958">
      <w:pPr>
        <w:spacing w:before="0" w:after="80" w:line="216" w:lineRule="auto"/>
        <w:ind w:firstLine="567"/>
        <w:rPr>
          <w:szCs w:val="20"/>
          <w:lang w:val="sr-Cyrl-CS"/>
        </w:rPr>
      </w:pPr>
      <w:r w:rsidRPr="00FF7708">
        <w:rPr>
          <w:szCs w:val="20"/>
          <w:lang w:val="sr-Cyrl-CS"/>
        </w:rPr>
        <w:t>Поштовање правила од стране извођача радова биће стриктно контролисано и свако непоштовање биће санкционисано.</w:t>
      </w:r>
    </w:p>
    <w:p w14:paraId="3B2C9412" w14:textId="77777777" w:rsidR="00810958" w:rsidRPr="00FF7708" w:rsidRDefault="00810958" w:rsidP="00810958">
      <w:pPr>
        <w:spacing w:before="0" w:after="80" w:line="216" w:lineRule="auto"/>
        <w:ind w:firstLine="567"/>
        <w:rPr>
          <w:szCs w:val="20"/>
          <w:lang w:val="sr-Cyrl-CS"/>
        </w:rPr>
      </w:pPr>
      <w:r w:rsidRPr="00FF770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383950E7" w14:textId="77777777" w:rsidR="00810958" w:rsidRPr="00FF7708" w:rsidRDefault="00810958" w:rsidP="00810958">
      <w:pPr>
        <w:spacing w:before="0" w:after="80" w:line="216" w:lineRule="auto"/>
        <w:ind w:firstLine="567"/>
        <w:rPr>
          <w:szCs w:val="20"/>
          <w:lang w:val="sr-Cyrl-CS"/>
        </w:rPr>
      </w:pPr>
      <w:r w:rsidRPr="00FF7708">
        <w:rPr>
          <w:szCs w:val="20"/>
          <w:lang w:val="sr-Cyrl-CS"/>
        </w:rPr>
        <w:t>Начин остваривања сарадње утврђује се писменим споразумом којим се одр</w:t>
      </w:r>
      <w:r w:rsidRPr="00FF7708">
        <w:rPr>
          <w:szCs w:val="20"/>
        </w:rPr>
        <w:t>e</w:t>
      </w:r>
      <w:r w:rsidRPr="00FF7708">
        <w:rPr>
          <w:szCs w:val="20"/>
          <w:lang w:val="sr-Cyrl-CS"/>
        </w:rPr>
        <w:t>ђује лицe зa кooрдинaциjу спрoвoђeњa зajeдничких мeрa кojимa сe oбeзбeђуje бeзбeднoст и здрaвљe свих зaпoслeних (из реда запослених ТЕНТ).</w:t>
      </w:r>
    </w:p>
    <w:p w14:paraId="09E18A02" w14:textId="77777777" w:rsidR="00810958" w:rsidRPr="00FF7708" w:rsidRDefault="00810958" w:rsidP="00810958">
      <w:pPr>
        <w:spacing w:before="0" w:after="80" w:line="216" w:lineRule="auto"/>
        <w:ind w:firstLine="567"/>
        <w:rPr>
          <w:szCs w:val="20"/>
          <w:lang w:val="sr-Cyrl-CS"/>
        </w:rPr>
      </w:pPr>
      <w:r w:rsidRPr="00FF7708">
        <w:rPr>
          <w:szCs w:val="20"/>
          <w:lang w:val="sr-Cyrl-CS"/>
        </w:rPr>
        <w:t>Лице за коодинацију у сарадњи са представницима извођача радова и надзорног органа израђује План заједничких мера.</w:t>
      </w:r>
    </w:p>
    <w:p w14:paraId="2C782B45" w14:textId="77777777" w:rsidR="00810958" w:rsidRPr="00FF7708" w:rsidRDefault="00810958" w:rsidP="00810958">
      <w:pPr>
        <w:spacing w:before="0" w:after="80" w:line="216" w:lineRule="auto"/>
        <w:rPr>
          <w:lang w:val="sr-Cyrl-RS"/>
        </w:rPr>
      </w:pPr>
    </w:p>
    <w:p w14:paraId="1920C6EB" w14:textId="77777777" w:rsidR="00810958" w:rsidRPr="00FF7708" w:rsidRDefault="00810958" w:rsidP="00810958">
      <w:pPr>
        <w:spacing w:before="0" w:after="40" w:line="216" w:lineRule="auto"/>
        <w:ind w:firstLine="567"/>
        <w:rPr>
          <w:b/>
          <w:u w:val="single"/>
          <w:lang w:val="sr-Cyrl-RS"/>
        </w:rPr>
      </w:pPr>
      <w:r w:rsidRPr="00FF7708">
        <w:rPr>
          <w:b/>
          <w:u w:val="single"/>
          <w:lang w:val="sr-Latn-CS"/>
        </w:rPr>
        <w:t xml:space="preserve">I  ОБАВЕЗЕ ИЗВОЂАЧА РАДОВА </w:t>
      </w:r>
    </w:p>
    <w:p w14:paraId="197BD87A" w14:textId="77777777" w:rsidR="00810958" w:rsidRPr="00FF7708" w:rsidRDefault="00810958" w:rsidP="00810958">
      <w:pPr>
        <w:spacing w:before="0" w:after="80" w:line="216" w:lineRule="auto"/>
        <w:ind w:firstLine="567"/>
        <w:rPr>
          <w:b/>
          <w:u w:val="single"/>
          <w:lang w:val="sr-Cyrl-RS"/>
        </w:rPr>
      </w:pPr>
    </w:p>
    <w:p w14:paraId="3F2C6F27" w14:textId="77777777" w:rsidR="00810958" w:rsidRPr="00FF7708" w:rsidRDefault="00810958" w:rsidP="00810958">
      <w:pPr>
        <w:spacing w:before="0" w:after="80" w:line="216" w:lineRule="auto"/>
        <w:ind w:firstLine="567"/>
        <w:rPr>
          <w:szCs w:val="20"/>
          <w:lang w:val="sr-Cyrl-CS"/>
        </w:rPr>
      </w:pPr>
      <w:r w:rsidRPr="00FF770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26B0F2CD" w14:textId="77777777" w:rsidR="00810958" w:rsidRPr="00FF7708" w:rsidRDefault="00810958" w:rsidP="00810958">
      <w:pPr>
        <w:spacing w:before="0" w:after="80" w:line="216" w:lineRule="auto"/>
        <w:ind w:firstLine="567"/>
        <w:rPr>
          <w:szCs w:val="20"/>
          <w:lang w:val="sr-Cyrl-CS"/>
        </w:rPr>
      </w:pPr>
      <w:r w:rsidRPr="00FF770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6D5F6ED2" w14:textId="77777777" w:rsidR="00810958" w:rsidRPr="00FF7708" w:rsidRDefault="00810958" w:rsidP="00810958">
      <w:pPr>
        <w:spacing w:before="0" w:after="80" w:line="216" w:lineRule="auto"/>
        <w:ind w:firstLine="567"/>
        <w:rPr>
          <w:szCs w:val="20"/>
          <w:lang w:val="sr-Cyrl-CS"/>
        </w:rPr>
      </w:pPr>
      <w:r w:rsidRPr="00FF770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012B7204" w14:textId="77777777" w:rsidR="00810958" w:rsidRPr="00FF7708" w:rsidRDefault="00810958" w:rsidP="00810958">
      <w:pPr>
        <w:spacing w:before="0" w:after="80" w:line="216" w:lineRule="auto"/>
        <w:ind w:firstLine="567"/>
        <w:rPr>
          <w:szCs w:val="20"/>
          <w:lang w:val="sr-Cyrl-CS"/>
        </w:rPr>
      </w:pPr>
      <w:r w:rsidRPr="00FF7708">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7AC1C383" w14:textId="77777777" w:rsidR="00810958" w:rsidRPr="00FF7708" w:rsidRDefault="00810958" w:rsidP="00810958">
      <w:pPr>
        <w:numPr>
          <w:ilvl w:val="0"/>
          <w:numId w:val="24"/>
        </w:numPr>
        <w:spacing w:before="0" w:after="80" w:line="216" w:lineRule="auto"/>
        <w:rPr>
          <w:lang w:val="sr-Cyrl-CS"/>
        </w:rPr>
      </w:pPr>
      <w:r w:rsidRPr="00FF7708">
        <w:rPr>
          <w:lang w:val="ru-RU"/>
        </w:rPr>
        <w:t>Забрањено је избегавање примене и/или ометање спровођења мера БЗР</w:t>
      </w:r>
    </w:p>
    <w:p w14:paraId="76768467" w14:textId="77777777" w:rsidR="00810958" w:rsidRPr="00FF7708" w:rsidRDefault="00810958" w:rsidP="00810958">
      <w:pPr>
        <w:numPr>
          <w:ilvl w:val="0"/>
          <w:numId w:val="24"/>
        </w:numPr>
        <w:spacing w:before="0" w:after="80" w:line="216" w:lineRule="auto"/>
        <w:rPr>
          <w:lang w:val="sr-Cyrl-CS"/>
        </w:rPr>
      </w:pPr>
      <w:r w:rsidRPr="00FF7708">
        <w:rPr>
          <w:lang w:val="ru-RU"/>
        </w:rPr>
        <w:lastRenderedPageBreak/>
        <w:t xml:space="preserve">За радове за које је Законом о БЗР обавезан да изради Елаборат о уређењу градилишта </w:t>
      </w:r>
      <w:r w:rsidRPr="00FF7708">
        <w:rPr>
          <w:lang w:val="sr-Cyrl-RS"/>
        </w:rPr>
        <w:t>(сходно Правилнику о садржају елабората о уређењу градилишта „Сл.гласник РС“ бр.121/12)</w:t>
      </w:r>
      <w:r w:rsidRPr="00FF7708">
        <w:rPr>
          <w:lang w:val="ru-RU"/>
        </w:rPr>
        <w:t xml:space="preserve">, најмање три дан пре почетка радова </w:t>
      </w:r>
      <w:r w:rsidRPr="00FF7708">
        <w:rPr>
          <w:lang w:val="sr-Latn-CS"/>
        </w:rPr>
        <w:t>Служби БЗР и ЗОП</w:t>
      </w:r>
      <w:r w:rsidRPr="00FF7708">
        <w:rPr>
          <w:lang w:val="sr-Cyrl-CS"/>
        </w:rPr>
        <w:t xml:space="preserve"> достави:</w:t>
      </w:r>
    </w:p>
    <w:p w14:paraId="3BC26CE9"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Елаборат о уређењу градилишта</w:t>
      </w:r>
      <w:r w:rsidRPr="00FF7708">
        <w:rPr>
          <w:szCs w:val="20"/>
        </w:rPr>
        <w:t>,</w:t>
      </w:r>
    </w:p>
    <w:p w14:paraId="2CD90C79"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оверену копију Пријаве о почетку радова коју је предао надлежној инспекцији рада,</w:t>
      </w:r>
    </w:p>
    <w:p w14:paraId="1DC05207"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7617A8BD"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садржином Елабората и предвиђеним мерама за безбедан и здрав рад</w:t>
      </w:r>
      <w:r w:rsidRPr="00FF7708">
        <w:rPr>
          <w:szCs w:val="20"/>
        </w:rPr>
        <w:t>,</w:t>
      </w:r>
    </w:p>
    <w:p w14:paraId="04B13E78"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rPr>
        <w:t>o</w:t>
      </w:r>
      <w:r w:rsidRPr="00FF7708">
        <w:rPr>
          <w:szCs w:val="20"/>
          <w:lang w:val="sr-Cyrl-CS"/>
        </w:rPr>
        <w:t>сигуравајућу полису за запослене</w:t>
      </w:r>
      <w:r w:rsidRPr="00FF7708">
        <w:rPr>
          <w:szCs w:val="20"/>
        </w:rPr>
        <w:t>,</w:t>
      </w:r>
    </w:p>
    <w:p w14:paraId="1EB632F9"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RS"/>
        </w:rPr>
        <w:t>с</w:t>
      </w:r>
      <w:r w:rsidRPr="00FF7708">
        <w:rPr>
          <w:szCs w:val="20"/>
          <w:lang w:val="sr-Cyrl-CS"/>
        </w:rPr>
        <w:t>писак оруђа за рад, уређаја, алата и опреме и њихове атесте и сертификате,</w:t>
      </w:r>
    </w:p>
    <w:p w14:paraId="4ECE48D5"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5ACCED11"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овим Правилима (списак лица са њиховим својеручним потписаним изјавама),</w:t>
      </w:r>
    </w:p>
    <w:p w14:paraId="02AF8F47"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име одговорног лица на градилишту, његовог заменика (у одсуству одговорног лица у другој</w:t>
      </w:r>
      <w:r w:rsidRPr="00FF7708">
        <w:rPr>
          <w:szCs w:val="20"/>
        </w:rPr>
        <w:t xml:space="preserve"> </w:t>
      </w:r>
      <w:r w:rsidRPr="00FF7708">
        <w:rPr>
          <w:szCs w:val="20"/>
          <w:lang w:val="sr-Cyrl-CS"/>
        </w:rPr>
        <w:t>и/или трећој смени, празником и сл.).</w:t>
      </w:r>
    </w:p>
    <w:p w14:paraId="24185210" w14:textId="77777777" w:rsidR="00810958" w:rsidRPr="00FF7708" w:rsidRDefault="00810958" w:rsidP="00810958">
      <w:pPr>
        <w:spacing w:before="0" w:after="80" w:line="216" w:lineRule="auto"/>
        <w:ind w:left="720"/>
        <w:rPr>
          <w:lang w:val="sr-Cyrl-RS"/>
        </w:rPr>
      </w:pPr>
    </w:p>
    <w:p w14:paraId="5410FD4A" w14:textId="77777777" w:rsidR="00810958" w:rsidRPr="00FF7708" w:rsidRDefault="00810958" w:rsidP="00810958">
      <w:pPr>
        <w:spacing w:before="0" w:after="80" w:line="216" w:lineRule="auto"/>
        <w:ind w:firstLine="567"/>
        <w:rPr>
          <w:lang w:val="ru-RU"/>
        </w:rPr>
      </w:pPr>
      <w:r w:rsidRPr="00FF770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2AD1E9AF" w14:textId="77777777" w:rsidR="00810958" w:rsidRPr="00FF7708" w:rsidRDefault="00810958" w:rsidP="00810958">
      <w:pPr>
        <w:spacing w:before="0" w:after="240" w:line="216" w:lineRule="auto"/>
        <w:ind w:firstLine="567"/>
        <w:rPr>
          <w:lang w:val="ru-RU"/>
        </w:rPr>
      </w:pPr>
      <w:r w:rsidRPr="00FF770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F7708">
        <w:t xml:space="preserve"> </w:t>
      </w:r>
      <w:r w:rsidRPr="00FF7708">
        <w:rPr>
          <w:lang w:val="ru-RU"/>
        </w:rPr>
        <w:t xml:space="preserve"> дозволе о извршеним прегледима и испитивањима, уношење истих на локације ТЕНТ неће бити дозвољено.</w:t>
      </w:r>
    </w:p>
    <w:p w14:paraId="51FEA455" w14:textId="77777777" w:rsidR="00810958" w:rsidRPr="00FF7708" w:rsidRDefault="00810958" w:rsidP="00810958">
      <w:pPr>
        <w:numPr>
          <w:ilvl w:val="0"/>
          <w:numId w:val="24"/>
        </w:numPr>
        <w:spacing w:before="0" w:after="80" w:line="216" w:lineRule="auto"/>
        <w:rPr>
          <w:lang w:val="ru-RU"/>
        </w:rPr>
      </w:pPr>
      <w:r w:rsidRPr="00FF770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7708">
        <w:rPr>
          <w:lang w:val="sr-Cyrl-CS"/>
        </w:rPr>
        <w:t>(у одсуству лица за БЗР у другој</w:t>
      </w:r>
      <w:r w:rsidRPr="00FF7708">
        <w:t xml:space="preserve"> </w:t>
      </w:r>
      <w:r w:rsidRPr="00FF7708">
        <w:rPr>
          <w:lang w:val="sr-Cyrl-CS"/>
        </w:rPr>
        <w:t>и/или трећој смени, празником и сл.)</w:t>
      </w:r>
      <w:r w:rsidRPr="00FF7708">
        <w:rPr>
          <w:lang w:val="ru-RU"/>
        </w:rPr>
        <w:t xml:space="preserve">. </w:t>
      </w:r>
    </w:p>
    <w:p w14:paraId="30F32ED7" w14:textId="77777777" w:rsidR="00810958" w:rsidRPr="00FF7708" w:rsidRDefault="00810958" w:rsidP="00810958">
      <w:pPr>
        <w:numPr>
          <w:ilvl w:val="0"/>
          <w:numId w:val="24"/>
        </w:numPr>
        <w:spacing w:before="0" w:after="80" w:line="216" w:lineRule="auto"/>
        <w:rPr>
          <w:lang w:val="ru-RU"/>
        </w:rPr>
      </w:pPr>
      <w:r w:rsidRPr="00FF770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FF7708">
        <w:t xml:space="preserve"> </w:t>
      </w:r>
      <w:r w:rsidRPr="00FF7708">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F7708">
        <w:rPr>
          <w:lang w:val="sr-Cyrl-RS"/>
        </w:rPr>
        <w:t xml:space="preserve"> Служби обезбеђења и одбране</w:t>
      </w:r>
      <w:r w:rsidRPr="00FF7708">
        <w:rPr>
          <w:lang w:val="ru-RU"/>
        </w:rPr>
        <w:t xml:space="preserve"> (образац </w:t>
      </w:r>
      <w:r w:rsidRPr="00FF7708">
        <w:t xml:space="preserve">QO.0.14.66, </w:t>
      </w:r>
      <w:r w:rsidRPr="00FF7708">
        <w:rPr>
          <w:lang w:val="sr-Cyrl-RS"/>
        </w:rPr>
        <w:t>приказан у прилогу 2).</w:t>
      </w:r>
      <w:r w:rsidRPr="00FF7708">
        <w:rPr>
          <w:lang w:val="ru-RU"/>
        </w:rPr>
        <w:t xml:space="preserve"> Поступак издавања дупликата ИД картица - пропусница запосленима код извођача радова, на основу Захтева</w:t>
      </w:r>
      <w:r w:rsidRPr="00FF7708">
        <w:rPr>
          <w:lang w:val="sr-Cyrl-RS"/>
        </w:rPr>
        <w:t xml:space="preserve"> за издавање дупликата пропуснице извођача радова</w:t>
      </w:r>
      <w:r w:rsidRPr="00FF7708">
        <w:rPr>
          <w:lang w:val="ru-RU"/>
        </w:rPr>
        <w:t xml:space="preserve"> (образац QO.0.14.39, приказан у прилогу 2) ближе је уређен процедуром QP.0.14.16 - Коришћење система приступне контроле</w:t>
      </w:r>
      <w:r w:rsidRPr="00FF7708">
        <w:t>.</w:t>
      </w:r>
      <w:r w:rsidRPr="00FF7708">
        <w:rPr>
          <w:lang w:val="ru-RU"/>
        </w:rPr>
        <w:t>.</w:t>
      </w:r>
    </w:p>
    <w:p w14:paraId="7C58BF66" w14:textId="77777777" w:rsidR="00810958" w:rsidRPr="00FF7708" w:rsidRDefault="00810958" w:rsidP="00810958">
      <w:pPr>
        <w:numPr>
          <w:ilvl w:val="0"/>
          <w:numId w:val="24"/>
        </w:numPr>
        <w:spacing w:before="0" w:after="80" w:line="216" w:lineRule="auto"/>
        <w:rPr>
          <w:lang w:val="ru-RU"/>
        </w:rPr>
      </w:pPr>
      <w:r w:rsidRPr="00FF7708">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w:t>
      </w:r>
      <w:r w:rsidRPr="00FF7708">
        <w:rPr>
          <w:lang w:val="ru-RU"/>
        </w:rPr>
        <w:lastRenderedPageBreak/>
        <w:t>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73B3AF54"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14:paraId="4F5A0C58"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14:paraId="4C987C49"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14:paraId="10E4E114"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 xml:space="preserve">Захтевом - Списак запослених за рад ван редовног радног времена (образац </w:t>
      </w:r>
      <w:r w:rsidRPr="00FF7708">
        <w:rPr>
          <w:szCs w:val="20"/>
        </w:rPr>
        <w:t>QO</w:t>
      </w:r>
      <w:r w:rsidRPr="00FF7708">
        <w:rPr>
          <w:szCs w:val="20"/>
          <w:lang w:val="sr-Cyrl-CS"/>
        </w:rPr>
        <w:t>.0.14.38</w:t>
      </w:r>
      <w:r w:rsidRPr="00FF7708">
        <w:rPr>
          <w:szCs w:val="20"/>
          <w:lang w:val="ru-RU"/>
        </w:rPr>
        <w:t xml:space="preserve"> </w:t>
      </w:r>
      <w:r w:rsidRPr="00FF770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379B669A"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5FBBED79"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Приликом уношења сопственог алата, опреме и материјала, сачини спецификацију истог</w:t>
      </w:r>
      <w:r w:rsidRPr="00FF7708">
        <w:rPr>
          <w:szCs w:val="20"/>
        </w:rPr>
        <w:t xml:space="preserve"> </w:t>
      </w:r>
      <w:r w:rsidRPr="00FF7708">
        <w:rPr>
          <w:szCs w:val="20"/>
          <w:lang w:val="sr-Cyrl-RS"/>
        </w:rPr>
        <w:t>на обрасцу</w:t>
      </w:r>
      <w:r w:rsidRPr="00FF7708">
        <w:rPr>
          <w:szCs w:val="20"/>
        </w:rPr>
        <w:t xml:space="preserve"> QO</w:t>
      </w:r>
      <w:r w:rsidRPr="00FF7708">
        <w:rPr>
          <w:szCs w:val="20"/>
          <w:lang w:val="sr-Cyrl-CS"/>
        </w:rPr>
        <w:t xml:space="preserve">.0.14.12 </w:t>
      </w:r>
      <w:r w:rsidRPr="00FF7708">
        <w:rPr>
          <w:rFonts w:cs="Arial"/>
          <w:szCs w:val="20"/>
          <w:lang w:val="sr-Cyrl-CS"/>
        </w:rPr>
        <w:t>–</w:t>
      </w:r>
      <w:r w:rsidRPr="00FF770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47921864"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7708">
        <w:rPr>
          <w:szCs w:val="20"/>
        </w:rPr>
        <w:t xml:space="preserve">QO.0.14.13 </w:t>
      </w:r>
      <w:r w:rsidRPr="00FF7708">
        <w:rPr>
          <w:rFonts w:cs="Arial"/>
          <w:szCs w:val="20"/>
        </w:rPr>
        <w:t>–</w:t>
      </w:r>
      <w:r w:rsidRPr="00FF7708">
        <w:rPr>
          <w:szCs w:val="20"/>
        </w:rPr>
        <w:t xml:space="preserve"> </w:t>
      </w:r>
      <w:r w:rsidRPr="00FF7708">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4ABEA193" w14:textId="77777777" w:rsidR="00810958" w:rsidRPr="00FF7708" w:rsidRDefault="00810958" w:rsidP="00810958">
      <w:pPr>
        <w:numPr>
          <w:ilvl w:val="0"/>
          <w:numId w:val="24"/>
        </w:numPr>
        <w:spacing w:before="0" w:after="80" w:line="216" w:lineRule="auto"/>
        <w:rPr>
          <w:lang w:val="ru-RU"/>
        </w:rPr>
      </w:pPr>
      <w:r w:rsidRPr="00FF7708">
        <w:rPr>
          <w:lang w:val="sr-Latn-CS"/>
        </w:rPr>
        <w:t xml:space="preserve">Приликом извођења радова придржава </w:t>
      </w:r>
      <w:r w:rsidRPr="00FF7708">
        <w:rPr>
          <w:lang w:val="sr-Cyrl-CS"/>
        </w:rPr>
        <w:t xml:space="preserve">се </w:t>
      </w:r>
      <w:r w:rsidRPr="00FF7708">
        <w:rPr>
          <w:lang w:val="sr-Latn-CS"/>
        </w:rPr>
        <w:t>свих законских, техничких и интерних прописа из</w:t>
      </w:r>
      <w:r w:rsidRPr="00FF7708">
        <w:rPr>
          <w:lang w:val="ru-RU"/>
        </w:rPr>
        <w:t xml:space="preserve"> безбедности и здравља </w:t>
      </w:r>
      <w:r w:rsidRPr="00FF7708">
        <w:rPr>
          <w:lang w:val="sr-Latn-CS"/>
        </w:rPr>
        <w:t>на раду и противпожарне заштите,</w:t>
      </w:r>
      <w:r w:rsidRPr="00FF7708">
        <w:rPr>
          <w:lang w:val="ru-RU"/>
        </w:rPr>
        <w:t xml:space="preserve"> </w:t>
      </w:r>
      <w:r w:rsidRPr="00FF7708">
        <w:rPr>
          <w:lang w:val="sr-Latn-CS"/>
        </w:rPr>
        <w:t>а</w:t>
      </w:r>
      <w:r w:rsidRPr="00FF7708">
        <w:rPr>
          <w:lang w:val="ru-RU"/>
        </w:rPr>
        <w:t xml:space="preserve"> </w:t>
      </w:r>
      <w:r w:rsidRPr="00FF7708">
        <w:rPr>
          <w:lang w:val="sr-Latn-CS"/>
        </w:rPr>
        <w:t>посебно спроводи Уредбу о мерама заштите од пожара при извођењу радова заваривања, резања и лемљења у постројењима</w:t>
      </w:r>
      <w:r w:rsidRPr="00FF7708">
        <w:rPr>
          <w:lang w:val="sr-Cyrl-CS"/>
        </w:rPr>
        <w:t xml:space="preserve"> (</w:t>
      </w:r>
      <w:r w:rsidRPr="00FF7708">
        <w:rPr>
          <w:lang w:val="sr-Latn-CS"/>
        </w:rPr>
        <w:t xml:space="preserve">уз претходно подношење </w:t>
      </w:r>
      <w:r w:rsidRPr="00FF7708">
        <w:rPr>
          <w:lang w:val="sr-Cyrl-CS"/>
        </w:rPr>
        <w:t>З</w:t>
      </w:r>
      <w:r w:rsidRPr="00FF7708">
        <w:rPr>
          <w:lang w:val="sr-Latn-CS"/>
        </w:rPr>
        <w:t>ахтева</w:t>
      </w:r>
      <w:r w:rsidRPr="00FF7708">
        <w:rPr>
          <w:lang w:val="sr-Cyrl-CS"/>
        </w:rPr>
        <w:t xml:space="preserve"> за издавање одобрења за заваривање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w:t>
      </w:r>
      <w:r w:rsidRPr="00FF7708">
        <w:rPr>
          <w:szCs w:val="20"/>
        </w:rPr>
        <w:t>14</w:t>
      </w:r>
      <w:r w:rsidRPr="00FF7708">
        <w:rPr>
          <w:szCs w:val="20"/>
          <w:lang w:val="sr-Cyrl-CS"/>
        </w:rPr>
        <w:t>.1</w:t>
      </w:r>
      <w:r w:rsidRPr="00FF7708">
        <w:rPr>
          <w:szCs w:val="20"/>
        </w:rPr>
        <w:t>4</w:t>
      </w:r>
      <w:r w:rsidRPr="00FF7708">
        <w:rPr>
          <w:szCs w:val="20"/>
          <w:lang w:val="sr-Cyrl-CS"/>
        </w:rPr>
        <w:t>, приказан у прилогу 2</w:t>
      </w:r>
      <w:r w:rsidRPr="00FF7708">
        <w:rPr>
          <w:lang w:val="sr-Latn-CS"/>
        </w:rPr>
        <w:t>)</w:t>
      </w:r>
      <w:r w:rsidRPr="00FF7708">
        <w:rPr>
          <w:lang w:val="ru-RU"/>
        </w:rPr>
        <w:t xml:space="preserve">, Упутство о обезбеђењу спровођења мера заштите од зрачења при радиографском испитивању </w:t>
      </w:r>
      <w:r w:rsidRPr="00FF7708">
        <w:rPr>
          <w:lang w:val="sr-Cyrl-CS"/>
        </w:rPr>
        <w:t>(</w:t>
      </w:r>
      <w:r w:rsidRPr="00FF7708">
        <w:rPr>
          <w:lang w:val="sr-Latn-CS"/>
        </w:rPr>
        <w:t xml:space="preserve">уз претходно подношење </w:t>
      </w:r>
      <w:r w:rsidRPr="00FF7708">
        <w:rPr>
          <w:lang w:val="sr-Cyrl-CS"/>
        </w:rPr>
        <w:t>З</w:t>
      </w:r>
      <w:r w:rsidRPr="00FF7708">
        <w:rPr>
          <w:lang w:val="sr-Latn-CS"/>
        </w:rPr>
        <w:t xml:space="preserve">ахтева </w:t>
      </w:r>
      <w:r w:rsidRPr="00FF7708">
        <w:rPr>
          <w:lang w:val="sr-Cyrl-CS"/>
        </w:rPr>
        <w:t>за издавање</w:t>
      </w:r>
      <w:r w:rsidRPr="00FF7708">
        <w:rPr>
          <w:lang w:val="sr-Latn-CS"/>
        </w:rPr>
        <w:t xml:space="preserve"> одобрења </w:t>
      </w:r>
      <w:r w:rsidRPr="00FF7708">
        <w:rPr>
          <w:lang w:val="sr-Cyrl-CS"/>
        </w:rPr>
        <w:t>за радиографско испитивање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.0.14.</w:t>
      </w:r>
      <w:r w:rsidRPr="00FF7708">
        <w:rPr>
          <w:szCs w:val="20"/>
          <w:lang w:val="sr-Latn-CS"/>
        </w:rPr>
        <w:t>34</w:t>
      </w:r>
      <w:r w:rsidRPr="00FF7708">
        <w:rPr>
          <w:szCs w:val="20"/>
          <w:lang w:val="sr-Cyrl-CS"/>
        </w:rPr>
        <w:t>, приказан у прилогу 2</w:t>
      </w:r>
      <w:r w:rsidRPr="00FF7708">
        <w:rPr>
          <w:lang w:val="sr-Latn-CS"/>
        </w:rPr>
        <w:t>)</w:t>
      </w:r>
      <w:r w:rsidRPr="00FF7708">
        <w:rPr>
          <w:lang w:val="ru-RU"/>
        </w:rPr>
        <w:t>.</w:t>
      </w:r>
    </w:p>
    <w:p w14:paraId="0E4957CD" w14:textId="77777777" w:rsidR="00810958" w:rsidRPr="00FF7708" w:rsidRDefault="00810958" w:rsidP="00810958">
      <w:pPr>
        <w:numPr>
          <w:ilvl w:val="0"/>
          <w:numId w:val="24"/>
        </w:numPr>
        <w:spacing w:before="0" w:after="80" w:line="216" w:lineRule="auto"/>
        <w:rPr>
          <w:lang w:val="sr-Cyrl-RS"/>
        </w:rPr>
      </w:pPr>
      <w:r w:rsidRPr="00FF770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14:paraId="2EBA0D52" w14:textId="77777777" w:rsidR="00810958" w:rsidRPr="00FF7708" w:rsidRDefault="00810958" w:rsidP="00810958">
      <w:pPr>
        <w:numPr>
          <w:ilvl w:val="0"/>
          <w:numId w:val="24"/>
        </w:numPr>
        <w:spacing w:before="0" w:after="80" w:line="216" w:lineRule="auto"/>
        <w:rPr>
          <w:lang w:val="ru-RU"/>
        </w:rPr>
      </w:pPr>
      <w:r w:rsidRPr="00FF7708">
        <w:rPr>
          <w:lang w:val="ru-RU"/>
        </w:rPr>
        <w:t>П</w:t>
      </w:r>
      <w:r w:rsidRPr="00FF770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w:t>
      </w:r>
      <w:r w:rsidRPr="00FF7708">
        <w:rPr>
          <w:szCs w:val="20"/>
          <w:lang w:val="sr-Cyrl-CS"/>
        </w:rPr>
        <w:lastRenderedPageBreak/>
        <w:t xml:space="preserve">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329DBEF5" w14:textId="77777777" w:rsidR="00810958" w:rsidRPr="00FF7708" w:rsidRDefault="00810958" w:rsidP="00810958">
      <w:pPr>
        <w:numPr>
          <w:ilvl w:val="0"/>
          <w:numId w:val="24"/>
        </w:numPr>
        <w:spacing w:before="0" w:after="80" w:line="216" w:lineRule="auto"/>
        <w:rPr>
          <w:lang w:val="ru-RU"/>
        </w:rPr>
      </w:pPr>
      <w:r w:rsidRPr="00FF770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F7708">
        <w:rPr>
          <w:lang w:val="sr-Cyrl-CS"/>
        </w:rPr>
        <w:t>флуида под високим притиском и температуром,</w:t>
      </w:r>
      <w:r w:rsidRPr="00FF770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68B3915F" w14:textId="77777777" w:rsidR="00810958" w:rsidRPr="00FF7708" w:rsidRDefault="00810958" w:rsidP="00810958">
      <w:pPr>
        <w:numPr>
          <w:ilvl w:val="0"/>
          <w:numId w:val="24"/>
        </w:numPr>
        <w:spacing w:before="0" w:after="80" w:line="216" w:lineRule="auto"/>
        <w:rPr>
          <w:lang w:val="ru-RU"/>
        </w:rPr>
      </w:pPr>
      <w:r w:rsidRPr="00FF770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7708">
        <w:rPr>
          <w:szCs w:val="20"/>
          <w:lang w:val="sr-Latn-CS"/>
        </w:rPr>
        <w:t>(</w:t>
      </w:r>
      <w:r w:rsidRPr="00FF7708">
        <w:rPr>
          <w:szCs w:val="20"/>
          <w:lang w:val="sr-Cyrl-CS"/>
        </w:rPr>
        <w:t>алатне машине у радионици одржавања, погонске уређаје и машине, вучна средства ЖТ, као и транспортн</w:t>
      </w:r>
      <w:r w:rsidRPr="00FF7708">
        <w:rPr>
          <w:szCs w:val="20"/>
          <w:lang w:val="en-GB"/>
        </w:rPr>
        <w:t>e</w:t>
      </w:r>
      <w:r w:rsidRPr="00FF7708">
        <w:rPr>
          <w:szCs w:val="20"/>
          <w:lang w:val="sr-Cyrl-CS"/>
        </w:rPr>
        <w:t xml:space="preserve"> машин</w:t>
      </w:r>
      <w:r w:rsidRPr="00FF7708">
        <w:rPr>
          <w:szCs w:val="20"/>
          <w:lang w:val="en-GB"/>
        </w:rPr>
        <w:t>e</w:t>
      </w:r>
      <w:r w:rsidRPr="00FF7708">
        <w:rPr>
          <w:szCs w:val="20"/>
          <w:lang w:val="sr-Cyrl-CS"/>
        </w:rPr>
        <w:t xml:space="preserve"> (дизалице, кранове, виљушкаре и остала моторна возила), независно од тога да ли су обучени за наведене послове.</w:t>
      </w:r>
    </w:p>
    <w:p w14:paraId="4BDCD795" w14:textId="77777777" w:rsidR="00810958" w:rsidRPr="00FF7708" w:rsidRDefault="00810958" w:rsidP="00810958">
      <w:pPr>
        <w:numPr>
          <w:ilvl w:val="0"/>
          <w:numId w:val="24"/>
        </w:numPr>
        <w:spacing w:before="0" w:after="80" w:line="216" w:lineRule="auto"/>
        <w:rPr>
          <w:lang w:val="ru-RU"/>
        </w:rPr>
      </w:pPr>
      <w:r w:rsidRPr="00FF7708">
        <w:rPr>
          <w:szCs w:val="20"/>
          <w:lang w:val="ru-RU"/>
        </w:rPr>
        <w:t>З</w:t>
      </w:r>
      <w:r w:rsidRPr="00FF770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72474272" w14:textId="77777777" w:rsidR="00810958" w:rsidRPr="00FF7708" w:rsidRDefault="00810958" w:rsidP="00810958">
      <w:pPr>
        <w:numPr>
          <w:ilvl w:val="0"/>
          <w:numId w:val="24"/>
        </w:numPr>
        <w:spacing w:before="0" w:after="80" w:line="216" w:lineRule="auto"/>
        <w:rPr>
          <w:lang w:val="ru-RU"/>
        </w:rPr>
      </w:pPr>
      <w:r w:rsidRPr="00FF7708">
        <w:rPr>
          <w:lang w:val="ru-RU"/>
        </w:rPr>
        <w:t>З</w:t>
      </w:r>
      <w:r w:rsidRPr="00FF7708">
        <w:rPr>
          <w:lang w:val="sr-Latn-CS"/>
        </w:rPr>
        <w:t xml:space="preserve">а своје </w:t>
      </w:r>
      <w:r w:rsidRPr="00FF7708">
        <w:rPr>
          <w:lang w:val="ru-RU"/>
        </w:rPr>
        <w:t>запослене</w:t>
      </w:r>
      <w:r w:rsidRPr="00FF7708">
        <w:rPr>
          <w:lang w:val="sr-Latn-CS"/>
        </w:rPr>
        <w:t xml:space="preserve"> обезбеди лична</w:t>
      </w:r>
      <w:r w:rsidRPr="00FF7708">
        <w:rPr>
          <w:lang w:val="ru-RU"/>
        </w:rPr>
        <w:t xml:space="preserve"> и колективна</w:t>
      </w:r>
      <w:r w:rsidRPr="00FF7708">
        <w:rPr>
          <w:lang w:val="sr-Latn-CS"/>
        </w:rPr>
        <w:t xml:space="preserve"> заштитна средства и сноси одговорност о њиховој</w:t>
      </w:r>
      <w:r w:rsidRPr="00FF7708">
        <w:rPr>
          <w:lang w:val="ru-RU"/>
        </w:rPr>
        <w:t xml:space="preserve"> правилној</w:t>
      </w:r>
      <w:r w:rsidRPr="00FF7708">
        <w:rPr>
          <w:lang w:val="sr-Latn-CS"/>
        </w:rPr>
        <w:t xml:space="preserve"> употреби.</w:t>
      </w:r>
    </w:p>
    <w:p w14:paraId="32CD0F05" w14:textId="77777777" w:rsidR="00810958" w:rsidRPr="00FF7708" w:rsidRDefault="00810958" w:rsidP="00810958">
      <w:pPr>
        <w:numPr>
          <w:ilvl w:val="0"/>
          <w:numId w:val="24"/>
        </w:numPr>
        <w:spacing w:before="0" w:after="80" w:line="216" w:lineRule="auto"/>
        <w:rPr>
          <w:lang w:val="ru-RU"/>
        </w:rPr>
      </w:pPr>
      <w:r w:rsidRPr="00FF7708">
        <w:rPr>
          <w:lang w:val="sr-Cyrl-CS"/>
        </w:rPr>
        <w:t>Запослени на радном оделу имају видно обележен назив фирме у којој раде.</w:t>
      </w:r>
    </w:p>
    <w:p w14:paraId="7FC5F32D" w14:textId="77777777" w:rsidR="00810958" w:rsidRPr="00FF7708" w:rsidRDefault="00810958" w:rsidP="00810958">
      <w:pPr>
        <w:numPr>
          <w:ilvl w:val="0"/>
          <w:numId w:val="24"/>
        </w:numPr>
        <w:spacing w:before="0" w:after="80" w:line="216" w:lineRule="auto"/>
        <w:rPr>
          <w:lang w:val="ru-RU"/>
        </w:rPr>
      </w:pPr>
      <w:r w:rsidRPr="00FF7708">
        <w:rPr>
          <w:lang w:val="ru-RU"/>
        </w:rPr>
        <w:t>С</w:t>
      </w:r>
      <w:r w:rsidRPr="00FF7708">
        <w:rPr>
          <w:lang w:val="sr-Latn-CS"/>
        </w:rPr>
        <w:t xml:space="preserve">носи пуну одговорност за безбедност и здравље својих </w:t>
      </w:r>
      <w:r w:rsidRPr="00FF7708">
        <w:rPr>
          <w:lang w:val="ru-RU"/>
        </w:rPr>
        <w:t>запослених</w:t>
      </w:r>
      <w:r w:rsidRPr="00FF7708">
        <w:rPr>
          <w:lang w:val="sr-Latn-CS"/>
        </w:rPr>
        <w:t xml:space="preserve">, </w:t>
      </w:r>
      <w:r w:rsidRPr="00FF7708">
        <w:rPr>
          <w:lang w:val="ru-RU"/>
        </w:rPr>
        <w:t>запослених</w:t>
      </w:r>
      <w:r w:rsidRPr="00FF7708">
        <w:rPr>
          <w:lang w:val="sr-Latn-CS"/>
        </w:rPr>
        <w:t xml:space="preserve"> подизвођача и </w:t>
      </w:r>
      <w:r w:rsidRPr="00FF7708">
        <w:rPr>
          <w:lang w:val="ru-RU"/>
        </w:rPr>
        <w:t>другог</w:t>
      </w:r>
      <w:r w:rsidRPr="00FF7708">
        <w:rPr>
          <w:lang w:val="sr-Latn-CS"/>
        </w:rPr>
        <w:t xml:space="preserve"> особ</w:t>
      </w:r>
      <w:r w:rsidRPr="00FF7708">
        <w:rPr>
          <w:lang w:val="ru-RU"/>
        </w:rPr>
        <w:t>ља</w:t>
      </w:r>
      <w:r w:rsidRPr="00FF7708">
        <w:rPr>
          <w:lang w:val="sr-Latn-CS"/>
        </w:rPr>
        <w:t xml:space="preserve"> које </w:t>
      </w:r>
      <w:r w:rsidRPr="00FF7708">
        <w:rPr>
          <w:lang w:val="ru-RU"/>
        </w:rPr>
        <w:t>је</w:t>
      </w:r>
      <w:r w:rsidRPr="00FF7708">
        <w:rPr>
          <w:lang w:val="sr-Latn-CS"/>
        </w:rPr>
        <w:t xml:space="preserve"> укључен</w:t>
      </w:r>
      <w:r w:rsidRPr="00FF7708">
        <w:rPr>
          <w:lang w:val="ru-RU"/>
        </w:rPr>
        <w:t>о</w:t>
      </w:r>
      <w:r w:rsidRPr="00FF7708">
        <w:rPr>
          <w:lang w:val="sr-Latn-CS"/>
        </w:rPr>
        <w:t xml:space="preserve"> у радове извођача.</w:t>
      </w:r>
      <w:r w:rsidRPr="00FF7708">
        <w:rPr>
          <w:lang w:val="sr-Cyrl-CS"/>
        </w:rPr>
        <w:t xml:space="preserve"> </w:t>
      </w:r>
    </w:p>
    <w:p w14:paraId="680F06AC" w14:textId="77777777" w:rsidR="00810958" w:rsidRPr="00FF7708" w:rsidRDefault="00810958" w:rsidP="00810958">
      <w:pPr>
        <w:numPr>
          <w:ilvl w:val="0"/>
          <w:numId w:val="24"/>
        </w:numPr>
        <w:spacing w:before="0" w:after="80" w:line="216" w:lineRule="auto"/>
        <w:rPr>
          <w:lang w:val="ru-RU"/>
        </w:rPr>
      </w:pPr>
      <w:r w:rsidRPr="00FF7708">
        <w:rPr>
          <w:lang w:val="sr-Cyrl-CS"/>
        </w:rPr>
        <w:t>Виљушкари и грађевинске машине морају бити снабдевени са ротационим светлом и звучном сиреном за вожњу уназад.</w:t>
      </w:r>
    </w:p>
    <w:p w14:paraId="237FE21B" w14:textId="77777777" w:rsidR="00810958" w:rsidRPr="00FF7708" w:rsidRDefault="00810958" w:rsidP="00810958">
      <w:pPr>
        <w:numPr>
          <w:ilvl w:val="0"/>
          <w:numId w:val="24"/>
        </w:numPr>
        <w:spacing w:before="0" w:after="80" w:line="216" w:lineRule="auto"/>
        <w:rPr>
          <w:lang w:val="ru-RU"/>
        </w:rPr>
      </w:pPr>
      <w:r w:rsidRPr="00FF7708">
        <w:rPr>
          <w:lang w:val="ru-RU"/>
        </w:rPr>
        <w:t>Сва возила, као и радне машине, за која су издате ИД картице за улазак у објекте ТЕНТ,  морају имати видно обележен назив фирме.</w:t>
      </w:r>
    </w:p>
    <w:p w14:paraId="7C11F5AE" w14:textId="77777777" w:rsidR="00810958" w:rsidRPr="00FF7708" w:rsidRDefault="00810958" w:rsidP="00810958">
      <w:pPr>
        <w:numPr>
          <w:ilvl w:val="0"/>
          <w:numId w:val="24"/>
        </w:numPr>
        <w:spacing w:before="0" w:after="80" w:line="216" w:lineRule="auto"/>
        <w:rPr>
          <w:lang w:val="ru-RU"/>
        </w:rPr>
      </w:pPr>
      <w:r w:rsidRPr="00FF7708">
        <w:rPr>
          <w:lang w:val="ru-RU"/>
        </w:rPr>
        <w:t>П</w:t>
      </w:r>
      <w:r w:rsidRPr="00FF7708">
        <w:rPr>
          <w:lang w:val="sr-Latn-CS"/>
        </w:rPr>
        <w:t>оштуј</w:t>
      </w:r>
      <w:r w:rsidRPr="00FF7708">
        <w:rPr>
          <w:lang w:val="ru-RU"/>
        </w:rPr>
        <w:t>е</w:t>
      </w:r>
      <w:r w:rsidRPr="00FF770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580B062D" w14:textId="77777777" w:rsidR="00810958" w:rsidRPr="00FF7708" w:rsidRDefault="00810958" w:rsidP="00810958">
      <w:pPr>
        <w:numPr>
          <w:ilvl w:val="0"/>
          <w:numId w:val="24"/>
        </w:numPr>
        <w:spacing w:before="0" w:after="80" w:line="216" w:lineRule="auto"/>
        <w:rPr>
          <w:lang w:val="ru-RU"/>
        </w:rPr>
      </w:pPr>
      <w:r w:rsidRPr="00FF7708">
        <w:rPr>
          <w:lang w:val="ru-RU"/>
        </w:rPr>
        <w:t>О</w:t>
      </w:r>
      <w:r w:rsidRPr="00FF7708">
        <w:rPr>
          <w:lang w:val="sr-Latn-CS"/>
        </w:rPr>
        <w:t>безбеди сопствени надзор над спровођењем мера безбедности на раду и обезбеди прву  помоћ.</w:t>
      </w:r>
    </w:p>
    <w:p w14:paraId="39F8D0D4" w14:textId="77777777" w:rsidR="00810958" w:rsidRPr="00FF7708" w:rsidRDefault="00810958" w:rsidP="00810958">
      <w:pPr>
        <w:numPr>
          <w:ilvl w:val="0"/>
          <w:numId w:val="24"/>
        </w:numPr>
        <w:spacing w:before="0" w:after="80" w:line="216" w:lineRule="auto"/>
        <w:rPr>
          <w:lang w:val="ru-RU"/>
        </w:rPr>
      </w:pPr>
      <w:r w:rsidRPr="00FF7708">
        <w:rPr>
          <w:lang w:val="ru-RU"/>
        </w:rPr>
        <w:t>О</w:t>
      </w:r>
      <w:r w:rsidRPr="00FF770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19701EBF" w14:textId="77777777" w:rsidR="00810958" w:rsidRPr="00FF7708" w:rsidRDefault="00810958" w:rsidP="00810958">
      <w:pPr>
        <w:numPr>
          <w:ilvl w:val="0"/>
          <w:numId w:val="24"/>
        </w:numPr>
        <w:spacing w:before="0" w:after="80" w:line="216" w:lineRule="auto"/>
        <w:rPr>
          <w:lang w:val="ru-RU"/>
        </w:rPr>
      </w:pPr>
      <w:r w:rsidRPr="00FF7708">
        <w:rPr>
          <w:lang w:val="ru-RU"/>
        </w:rPr>
        <w:t>Поштује забрану</w:t>
      </w:r>
      <w:r w:rsidRPr="00FF7708">
        <w:rPr>
          <w:lang w:val="sr-Latn-CS"/>
        </w:rPr>
        <w:t xml:space="preserve"> спаљивањ</w:t>
      </w:r>
      <w:r w:rsidRPr="00FF7708">
        <w:rPr>
          <w:lang w:val="ru-RU"/>
        </w:rPr>
        <w:t>а</w:t>
      </w:r>
      <w:r w:rsidRPr="00FF7708">
        <w:rPr>
          <w:lang w:val="sr-Latn-CS"/>
        </w:rPr>
        <w:t xml:space="preserve"> смећа и отпадног материјала као и коришћења ватре на отвореном простору за грејање </w:t>
      </w:r>
      <w:r w:rsidRPr="00FF7708">
        <w:rPr>
          <w:lang w:val="ru-RU"/>
        </w:rPr>
        <w:t>запослених</w:t>
      </w:r>
      <w:r w:rsidRPr="00FF7708">
        <w:rPr>
          <w:lang w:val="sr-Latn-CS"/>
        </w:rPr>
        <w:t>.</w:t>
      </w:r>
    </w:p>
    <w:p w14:paraId="7D585508" w14:textId="77777777" w:rsidR="00810958" w:rsidRPr="00FF7708" w:rsidRDefault="00810958" w:rsidP="00810958">
      <w:pPr>
        <w:numPr>
          <w:ilvl w:val="0"/>
          <w:numId w:val="24"/>
        </w:numPr>
        <w:spacing w:before="0" w:after="80" w:line="216" w:lineRule="auto"/>
        <w:rPr>
          <w:lang w:val="ru-RU"/>
        </w:rPr>
      </w:pPr>
      <w:r w:rsidRPr="00FF7708">
        <w:rPr>
          <w:lang w:val="ru-RU"/>
        </w:rPr>
        <w:t xml:space="preserve">У потпуности преузима </w:t>
      </w:r>
      <w:r w:rsidRPr="00FF7708">
        <w:rPr>
          <w:lang w:val="sr-Cyrl-CS"/>
        </w:rPr>
        <w:t>с</w:t>
      </w:r>
      <w:r w:rsidRPr="00FF770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7708">
        <w:rPr>
          <w:lang w:val="sr-Cyrl-CS"/>
        </w:rPr>
        <w:t>.</w:t>
      </w:r>
    </w:p>
    <w:p w14:paraId="40C31755" w14:textId="77777777" w:rsidR="00810958" w:rsidRPr="00FF7708" w:rsidRDefault="00810958" w:rsidP="00810958">
      <w:pPr>
        <w:numPr>
          <w:ilvl w:val="0"/>
          <w:numId w:val="24"/>
        </w:numPr>
        <w:spacing w:before="0" w:after="80" w:line="216" w:lineRule="auto"/>
        <w:rPr>
          <w:lang w:val="ru-RU"/>
        </w:rPr>
      </w:pPr>
      <w:r w:rsidRPr="00FF7708">
        <w:rPr>
          <w:lang w:val="ru-RU"/>
        </w:rPr>
        <w:t xml:space="preserve">Благовремено извештава </w:t>
      </w:r>
      <w:r w:rsidRPr="00FF7708">
        <w:rPr>
          <w:lang w:val="sr-Latn-CS"/>
        </w:rPr>
        <w:t>Служб</w:t>
      </w:r>
      <w:r w:rsidRPr="00FF7708">
        <w:rPr>
          <w:lang w:val="sr-Cyrl-RS"/>
        </w:rPr>
        <w:t>у</w:t>
      </w:r>
      <w:r w:rsidRPr="00FF7708">
        <w:rPr>
          <w:lang w:val="sr-Latn-CS"/>
        </w:rPr>
        <w:t xml:space="preserve"> БЗР и ЗОП </w:t>
      </w:r>
      <w:r w:rsidRPr="00FF770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7708">
        <w:rPr>
          <w:lang w:val="sr-Latn-CS"/>
        </w:rPr>
        <w:t xml:space="preserve">сваку повреду на раду својих </w:t>
      </w:r>
      <w:r w:rsidRPr="00FF7708">
        <w:rPr>
          <w:lang w:val="ru-RU"/>
        </w:rPr>
        <w:t>запослених</w:t>
      </w:r>
      <w:r w:rsidRPr="00FF7708">
        <w:rPr>
          <w:lang w:val="sr-Cyrl-RS"/>
        </w:rPr>
        <w:t>, акцидент или инцидент.</w:t>
      </w:r>
    </w:p>
    <w:p w14:paraId="1762E26F" w14:textId="77777777" w:rsidR="00810958" w:rsidRPr="00FF7708" w:rsidRDefault="00810958" w:rsidP="00810958">
      <w:pPr>
        <w:numPr>
          <w:ilvl w:val="0"/>
          <w:numId w:val="24"/>
        </w:numPr>
        <w:spacing w:before="0" w:after="80" w:line="216" w:lineRule="auto"/>
        <w:rPr>
          <w:lang w:val="ru-RU"/>
        </w:rPr>
      </w:pPr>
      <w:r w:rsidRPr="00FF770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47958BE6" w14:textId="77777777" w:rsidR="00810958" w:rsidRPr="00FF7708" w:rsidRDefault="00810958" w:rsidP="00810958">
      <w:pPr>
        <w:numPr>
          <w:ilvl w:val="0"/>
          <w:numId w:val="24"/>
        </w:numPr>
        <w:spacing w:before="0" w:after="80" w:line="216" w:lineRule="auto"/>
        <w:ind w:left="357" w:hanging="357"/>
        <w:rPr>
          <w:lang w:val="ru-RU"/>
        </w:rPr>
      </w:pPr>
      <w:r w:rsidRPr="00FF7708">
        <w:rPr>
          <w:lang w:val="ru-RU"/>
        </w:rPr>
        <w:t>Р</w:t>
      </w:r>
      <w:r w:rsidRPr="00FF7708">
        <w:rPr>
          <w:lang w:val="sr-Latn-CS"/>
        </w:rPr>
        <w:t>адни простор одржава уредан</w:t>
      </w:r>
      <w:r w:rsidRPr="00FF7708">
        <w:rPr>
          <w:lang w:val="ru-RU"/>
        </w:rPr>
        <w:t xml:space="preserve">, </w:t>
      </w:r>
      <w:r w:rsidRPr="00FF7708">
        <w:rPr>
          <w:lang w:val="sr-Latn-CS"/>
        </w:rPr>
        <w:t>чист, сигуран за кретање радника и транспорт.</w:t>
      </w:r>
    </w:p>
    <w:p w14:paraId="4F24CCA6" w14:textId="77777777" w:rsidR="00810958" w:rsidRPr="00FF7708" w:rsidRDefault="00810958" w:rsidP="00810958">
      <w:pPr>
        <w:numPr>
          <w:ilvl w:val="0"/>
          <w:numId w:val="24"/>
        </w:numPr>
        <w:spacing w:before="0" w:after="80" w:line="216" w:lineRule="auto"/>
        <w:rPr>
          <w:lang w:val="ru-RU"/>
        </w:rPr>
      </w:pPr>
      <w:r w:rsidRPr="00FF7708">
        <w:rPr>
          <w:lang w:val="sr-Latn-CS"/>
        </w:rPr>
        <w:t xml:space="preserve">Свакодневно, уз сагласност  </w:t>
      </w:r>
      <w:r w:rsidRPr="00FF7708">
        <w:rPr>
          <w:lang w:val="ru-RU"/>
        </w:rPr>
        <w:t>н</w:t>
      </w:r>
      <w:r w:rsidRPr="00FF7708">
        <w:rPr>
          <w:lang w:val="sr-Latn-CS"/>
        </w:rPr>
        <w:t>аручиоц</w:t>
      </w:r>
      <w:r w:rsidRPr="00FF7708">
        <w:rPr>
          <w:lang w:val="ru-RU"/>
        </w:rPr>
        <w:t>а</w:t>
      </w:r>
      <w:r w:rsidRPr="00FF770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51CBCAD4" w14:textId="77777777" w:rsidR="00810958" w:rsidRPr="00FF7708" w:rsidRDefault="00810958" w:rsidP="00810958">
      <w:pPr>
        <w:numPr>
          <w:ilvl w:val="0"/>
          <w:numId w:val="24"/>
        </w:numPr>
        <w:spacing w:before="0" w:after="80" w:line="216" w:lineRule="auto"/>
        <w:rPr>
          <w:lang w:val="ru-RU"/>
        </w:rPr>
      </w:pPr>
      <w:r w:rsidRPr="00FF7708">
        <w:rPr>
          <w:lang w:val="sr-Latn-CS"/>
        </w:rPr>
        <w:t xml:space="preserve">Монтажни материјал </w:t>
      </w:r>
      <w:r w:rsidRPr="00FF7708">
        <w:rPr>
          <w:lang w:val="ru-RU"/>
        </w:rPr>
        <w:t>прописно складишти</w:t>
      </w:r>
      <w:r w:rsidRPr="00FF7708">
        <w:rPr>
          <w:lang w:val="sr-Latn-CS"/>
        </w:rPr>
        <w:t>.</w:t>
      </w:r>
    </w:p>
    <w:p w14:paraId="12310EA5" w14:textId="77777777" w:rsidR="00810958" w:rsidRPr="00FF7708" w:rsidRDefault="00810958" w:rsidP="00810958">
      <w:pPr>
        <w:numPr>
          <w:ilvl w:val="0"/>
          <w:numId w:val="24"/>
        </w:numPr>
        <w:spacing w:before="0" w:after="80" w:line="216" w:lineRule="auto"/>
        <w:rPr>
          <w:lang w:val="ru-RU"/>
        </w:rPr>
      </w:pPr>
      <w:r w:rsidRPr="00FF7708">
        <w:rPr>
          <w:lang w:val="sr-Latn-CS"/>
        </w:rPr>
        <w:t>Сва опасна места (опасност од пада са висин</w:t>
      </w:r>
      <w:r w:rsidRPr="00FF7708">
        <w:rPr>
          <w:lang w:val="ru-RU"/>
        </w:rPr>
        <w:t>е и друго</w:t>
      </w:r>
      <w:r w:rsidRPr="00FF7708">
        <w:rPr>
          <w:lang w:val="sr-Latn-CS"/>
        </w:rPr>
        <w:t>) обезбеди траком</w:t>
      </w:r>
      <w:r w:rsidRPr="00FF7708">
        <w:rPr>
          <w:lang w:val="ru-RU"/>
        </w:rPr>
        <w:t xml:space="preserve">, </w:t>
      </w:r>
      <w:r w:rsidRPr="00FF7708">
        <w:rPr>
          <w:lang w:val="sr-Latn-CS"/>
        </w:rPr>
        <w:t>оградом</w:t>
      </w:r>
      <w:r w:rsidRPr="00FF7708">
        <w:rPr>
          <w:lang w:val="ru-RU"/>
        </w:rPr>
        <w:t xml:space="preserve"> и таблама упозорења</w:t>
      </w:r>
      <w:r w:rsidRPr="00FF7708">
        <w:rPr>
          <w:lang w:val="sr-Latn-CS"/>
        </w:rPr>
        <w:t>.</w:t>
      </w:r>
    </w:p>
    <w:p w14:paraId="7F0B8B6E" w14:textId="77777777" w:rsidR="00810958" w:rsidRPr="00FF7708" w:rsidRDefault="00810958" w:rsidP="00810958">
      <w:pPr>
        <w:numPr>
          <w:ilvl w:val="0"/>
          <w:numId w:val="24"/>
        </w:numPr>
        <w:spacing w:before="0" w:after="80" w:line="216" w:lineRule="auto"/>
        <w:rPr>
          <w:lang w:val="ru-RU"/>
        </w:rPr>
      </w:pPr>
      <w:r w:rsidRPr="00FF770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78F103B4" w14:textId="77777777" w:rsidR="00810958" w:rsidRPr="00FF7708" w:rsidRDefault="00810958" w:rsidP="00810958">
      <w:pPr>
        <w:numPr>
          <w:ilvl w:val="0"/>
          <w:numId w:val="24"/>
        </w:numPr>
        <w:spacing w:before="0" w:after="80" w:line="216" w:lineRule="auto"/>
        <w:rPr>
          <w:lang w:val="ru-RU"/>
        </w:rPr>
      </w:pPr>
      <w:r w:rsidRPr="00FF7708">
        <w:rPr>
          <w:lang w:val="sr-Latn-CS"/>
        </w:rPr>
        <w:t xml:space="preserve">Све грађевинске скеле </w:t>
      </w:r>
      <w:r w:rsidRPr="00FF7708">
        <w:rPr>
          <w:lang w:val="sr-Cyrl-CS"/>
        </w:rPr>
        <w:t>буду</w:t>
      </w:r>
      <w:r w:rsidRPr="00FF7708">
        <w:rPr>
          <w:lang w:val="sr-Latn-CS"/>
        </w:rPr>
        <w:t xml:space="preserve"> монтиране од стране специјализованих фирми</w:t>
      </w:r>
      <w:r w:rsidRPr="00FF7708">
        <w:rPr>
          <w:lang w:val="ru-RU"/>
        </w:rPr>
        <w:t>,</w:t>
      </w:r>
      <w:r w:rsidRPr="00FF7708">
        <w:rPr>
          <w:lang w:val="sr-Latn-CS"/>
        </w:rPr>
        <w:t xml:space="preserve"> по урађеном пројекту</w:t>
      </w:r>
      <w:r w:rsidRPr="00FF7708">
        <w:rPr>
          <w:lang w:val="ru-RU"/>
        </w:rPr>
        <w:t xml:space="preserve"> и </w:t>
      </w:r>
      <w:r w:rsidRPr="00FF7708">
        <w:rPr>
          <w:lang w:val="sr-Latn-CS"/>
        </w:rPr>
        <w:t>прегледане пре употребе од стране корисника.</w:t>
      </w:r>
    </w:p>
    <w:p w14:paraId="5127FD43" w14:textId="77777777" w:rsidR="00810958" w:rsidRPr="00FF7708" w:rsidRDefault="00810958" w:rsidP="00810958">
      <w:pPr>
        <w:numPr>
          <w:ilvl w:val="0"/>
          <w:numId w:val="24"/>
        </w:numPr>
        <w:spacing w:before="0" w:after="80" w:line="216" w:lineRule="auto"/>
        <w:rPr>
          <w:lang w:val="ru-RU"/>
        </w:rPr>
      </w:pPr>
      <w:r w:rsidRPr="00FF7708">
        <w:rPr>
          <w:lang w:val="ru-RU"/>
        </w:rPr>
        <w:t>На захтев надзорног органа н</w:t>
      </w:r>
      <w:r w:rsidRPr="00FF7708">
        <w:rPr>
          <w:lang w:val="sr-Latn-CS"/>
        </w:rPr>
        <w:t>а градилишту обезбеди довољан број мобилних тоалета.</w:t>
      </w:r>
    </w:p>
    <w:p w14:paraId="062BCA56" w14:textId="77777777" w:rsidR="00810958" w:rsidRPr="00FF7708" w:rsidRDefault="00810958" w:rsidP="00810958">
      <w:pPr>
        <w:numPr>
          <w:ilvl w:val="0"/>
          <w:numId w:val="24"/>
        </w:numPr>
        <w:spacing w:before="0" w:after="80" w:line="216" w:lineRule="auto"/>
        <w:rPr>
          <w:lang w:val="ru-RU"/>
        </w:rPr>
      </w:pPr>
      <w:r w:rsidRPr="00FF7708">
        <w:rPr>
          <w:lang w:val="sr-Latn-CS"/>
        </w:rPr>
        <w:t xml:space="preserve">Наручиоцу радова не ремети редован процес производње и рад </w:t>
      </w:r>
      <w:r w:rsidRPr="00FF7708">
        <w:rPr>
          <w:lang w:val="ru-RU"/>
        </w:rPr>
        <w:t>запослених</w:t>
      </w:r>
      <w:r w:rsidRPr="00FF7708">
        <w:rPr>
          <w:lang w:val="sr-Latn-CS"/>
        </w:rPr>
        <w:t>.</w:t>
      </w:r>
    </w:p>
    <w:p w14:paraId="58FDF44C" w14:textId="77777777" w:rsidR="00810958" w:rsidRPr="00FF7708" w:rsidRDefault="00810958" w:rsidP="00810958">
      <w:pPr>
        <w:numPr>
          <w:ilvl w:val="0"/>
          <w:numId w:val="24"/>
        </w:numPr>
        <w:spacing w:before="0" w:after="80" w:line="216" w:lineRule="auto"/>
        <w:rPr>
          <w:lang w:val="ru-RU"/>
        </w:rPr>
      </w:pPr>
      <w:r w:rsidRPr="00FF7708">
        <w:rPr>
          <w:lang w:val="sr-Latn-CS"/>
        </w:rPr>
        <w:t>Поштује радну и технолошку дисциплину установљену код наручиоца радова.</w:t>
      </w:r>
    </w:p>
    <w:p w14:paraId="2191E426" w14:textId="77777777" w:rsidR="00810958" w:rsidRPr="00FF7708" w:rsidRDefault="00810958" w:rsidP="00810958">
      <w:pPr>
        <w:numPr>
          <w:ilvl w:val="0"/>
          <w:numId w:val="24"/>
        </w:numPr>
        <w:spacing w:before="0" w:after="80" w:line="216" w:lineRule="auto"/>
        <w:rPr>
          <w:lang w:val="ru-RU"/>
        </w:rPr>
      </w:pPr>
      <w:r w:rsidRPr="00FF7708">
        <w:rPr>
          <w:lang w:val="ru-RU"/>
        </w:rPr>
        <w:t>Обавеже своје</w:t>
      </w:r>
      <w:r w:rsidRPr="00FF7708">
        <w:rPr>
          <w:lang w:val="sr-Latn-CS"/>
        </w:rPr>
        <w:t xml:space="preserve"> </w:t>
      </w:r>
      <w:r w:rsidRPr="00FF7708">
        <w:rPr>
          <w:lang w:val="ru-RU"/>
        </w:rPr>
        <w:t xml:space="preserve">запослене </w:t>
      </w:r>
      <w:r w:rsidRPr="00FF7708">
        <w:rPr>
          <w:lang w:val="sr-Latn-CS"/>
        </w:rPr>
        <w:t xml:space="preserve">да стално носе </w:t>
      </w:r>
      <w:r w:rsidRPr="00FF7708">
        <w:rPr>
          <w:lang w:val="sr-Cyrl-CS"/>
        </w:rPr>
        <w:t xml:space="preserve">лична </w:t>
      </w:r>
      <w:r w:rsidRPr="00FF7708">
        <w:rPr>
          <w:lang w:val="sr-Latn-CS"/>
        </w:rPr>
        <w:t>док</w:t>
      </w:r>
      <w:r w:rsidRPr="00FF7708">
        <w:rPr>
          <w:lang w:val="ru-RU"/>
        </w:rPr>
        <w:t>у</w:t>
      </w:r>
      <w:r w:rsidRPr="00FF7708">
        <w:rPr>
          <w:lang w:val="sr-Latn-CS"/>
        </w:rPr>
        <w:t>мента и покажу их на захтев овлашћених лица за безбедност.</w:t>
      </w:r>
    </w:p>
    <w:p w14:paraId="74EA45CA" w14:textId="77777777" w:rsidR="00810958" w:rsidRPr="00FF7708" w:rsidRDefault="00810958" w:rsidP="00810958">
      <w:pPr>
        <w:numPr>
          <w:ilvl w:val="0"/>
          <w:numId w:val="24"/>
        </w:numPr>
        <w:spacing w:before="0" w:after="80" w:line="216" w:lineRule="auto"/>
        <w:rPr>
          <w:lang w:val="ru-RU"/>
        </w:rPr>
      </w:pPr>
      <w:r w:rsidRPr="00FF7708">
        <w:rPr>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14:paraId="5A845B3B" w14:textId="77777777" w:rsidR="00810958" w:rsidRPr="00FF7708" w:rsidRDefault="00810958" w:rsidP="00810958">
      <w:pPr>
        <w:numPr>
          <w:ilvl w:val="0"/>
          <w:numId w:val="24"/>
        </w:numPr>
        <w:spacing w:before="0" w:after="80" w:line="216" w:lineRule="auto"/>
        <w:rPr>
          <w:lang w:val="ru-RU"/>
        </w:rPr>
      </w:pPr>
      <w:r w:rsidRPr="00FF770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22ACC239" w14:textId="77777777" w:rsidR="00810958" w:rsidRPr="00FF7708" w:rsidRDefault="00810958" w:rsidP="00810958">
      <w:pPr>
        <w:numPr>
          <w:ilvl w:val="0"/>
          <w:numId w:val="24"/>
        </w:numPr>
        <w:spacing w:before="0" w:after="80" w:line="216" w:lineRule="auto"/>
        <w:rPr>
          <w:lang w:val="ru-RU"/>
        </w:rPr>
      </w:pPr>
      <w:r w:rsidRPr="00FF7708">
        <w:rPr>
          <w:lang w:val="ru-RU"/>
        </w:rPr>
        <w:t>Запослени</w:t>
      </w:r>
      <w:r w:rsidRPr="00FF7708">
        <w:rPr>
          <w:lang w:val="sr-Latn-CS"/>
        </w:rPr>
        <w:t xml:space="preserve"> извођача и подизвођача радова бораве и крећу се само у објектима ТЕНТ на којима изводе радове.</w:t>
      </w:r>
    </w:p>
    <w:p w14:paraId="58A3CBBD" w14:textId="77777777" w:rsidR="00810958" w:rsidRPr="00FF7708" w:rsidRDefault="00810958" w:rsidP="00810958">
      <w:pPr>
        <w:numPr>
          <w:ilvl w:val="0"/>
          <w:numId w:val="24"/>
        </w:numPr>
        <w:spacing w:before="0" w:after="80" w:line="216" w:lineRule="auto"/>
        <w:rPr>
          <w:lang w:val="ru-RU"/>
        </w:rPr>
      </w:pPr>
      <w:r w:rsidRPr="00FF7708">
        <w:rPr>
          <w:lang w:val="ru-RU"/>
        </w:rPr>
        <w:t>Забрањено је уношење оружја унутар локација Огранка ТЕНТ, као и неовлашћено фотографисање.</w:t>
      </w:r>
    </w:p>
    <w:p w14:paraId="1ECBF2FF" w14:textId="77777777" w:rsidR="00810958" w:rsidRPr="00FF7708" w:rsidRDefault="00810958" w:rsidP="00810958">
      <w:pPr>
        <w:numPr>
          <w:ilvl w:val="0"/>
          <w:numId w:val="24"/>
        </w:numPr>
        <w:spacing w:before="0" w:after="80" w:line="216" w:lineRule="auto"/>
        <w:rPr>
          <w:lang w:val="ru-RU"/>
        </w:rPr>
      </w:pPr>
      <w:r w:rsidRPr="00FF7708">
        <w:rPr>
          <w:lang w:val="ru-RU"/>
        </w:rPr>
        <w:t>Обавезно је придржавање правила и сигнализације безбедности у саобраћају.</w:t>
      </w:r>
    </w:p>
    <w:p w14:paraId="1135D23E" w14:textId="77777777" w:rsidR="00810958" w:rsidRPr="00FF7708" w:rsidRDefault="00810958" w:rsidP="00810958">
      <w:pPr>
        <w:numPr>
          <w:ilvl w:val="0"/>
          <w:numId w:val="24"/>
        </w:numPr>
        <w:spacing w:before="0" w:after="80" w:line="216" w:lineRule="auto"/>
        <w:rPr>
          <w:lang w:val="ru-RU"/>
        </w:rPr>
      </w:pPr>
      <w:r w:rsidRPr="00FF7708">
        <w:rPr>
          <w:szCs w:val="20"/>
          <w:lang w:val="sr-Cyrl-CS"/>
        </w:rPr>
        <w:t>На захтев надзорног органа, удаљи запосленог са градилишта, када се утврди да је неподобан за даљи рад на градилишту.</w:t>
      </w:r>
    </w:p>
    <w:p w14:paraId="58CF5170" w14:textId="77777777" w:rsidR="00810958" w:rsidRPr="00FF7708" w:rsidRDefault="00810958" w:rsidP="00810958">
      <w:pPr>
        <w:numPr>
          <w:ilvl w:val="0"/>
          <w:numId w:val="24"/>
        </w:numPr>
        <w:spacing w:before="0" w:after="80" w:line="216" w:lineRule="auto"/>
        <w:rPr>
          <w:lang w:val="ru-RU"/>
        </w:rPr>
      </w:pPr>
      <w:r w:rsidRPr="00FF770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24742961" w14:textId="77777777" w:rsidR="00810958" w:rsidRPr="00FF7708" w:rsidRDefault="00810958" w:rsidP="00810958">
      <w:pPr>
        <w:spacing w:before="0" w:after="80" w:line="216" w:lineRule="auto"/>
        <w:ind w:left="360"/>
        <w:rPr>
          <w:lang w:val="ru-RU"/>
        </w:rPr>
      </w:pPr>
    </w:p>
    <w:p w14:paraId="1764331A" w14:textId="77777777" w:rsidR="00810958" w:rsidRPr="00FF7708" w:rsidRDefault="00810958" w:rsidP="00810958">
      <w:pPr>
        <w:spacing w:before="0" w:after="80" w:line="216" w:lineRule="auto"/>
        <w:ind w:firstLine="567"/>
        <w:jc w:val="left"/>
        <w:rPr>
          <w:b/>
          <w:u w:val="single"/>
          <w:lang w:val="sr-Cyrl-CS"/>
        </w:rPr>
      </w:pPr>
      <w:r w:rsidRPr="00FF7708">
        <w:rPr>
          <w:b/>
          <w:u w:val="single"/>
          <w:lang w:val="sr-Cyrl-CS"/>
        </w:rPr>
        <w:t>II ОБАВЕЗЕ ИЗВОЂАЧА РАДОВА ЧИЈИ СУ ЗАПОСЛЕНИ АНГАЖОВАНИ</w:t>
      </w:r>
    </w:p>
    <w:p w14:paraId="7A091D25" w14:textId="77777777" w:rsidR="00810958" w:rsidRPr="00FF7708" w:rsidRDefault="00810958" w:rsidP="00810958">
      <w:pPr>
        <w:spacing w:before="0" w:after="80" w:line="216" w:lineRule="auto"/>
        <w:ind w:firstLine="567"/>
        <w:jc w:val="left"/>
        <w:rPr>
          <w:b/>
          <w:u w:val="single"/>
          <w:lang w:val="sr-Cyrl-CS"/>
        </w:rPr>
      </w:pPr>
      <w:r w:rsidRPr="00FF7708">
        <w:rPr>
          <w:b/>
          <w:u w:val="single"/>
          <w:lang w:val="sr-Cyrl-CS"/>
        </w:rPr>
        <w:t>ПО „НОРМА ЧАС“</w:t>
      </w:r>
    </w:p>
    <w:p w14:paraId="4AB01731" w14:textId="77777777" w:rsidR="00810958" w:rsidRPr="00FF7708" w:rsidRDefault="00810958" w:rsidP="00810958">
      <w:pPr>
        <w:spacing w:before="0" w:after="80" w:line="216" w:lineRule="auto"/>
        <w:ind w:firstLine="567"/>
        <w:jc w:val="left"/>
        <w:rPr>
          <w:b/>
          <w:u w:val="single"/>
          <w:lang w:val="sr-Cyrl-CS"/>
        </w:rPr>
      </w:pPr>
    </w:p>
    <w:p w14:paraId="60768B4A" w14:textId="77777777" w:rsidR="00810958" w:rsidRPr="00FF7708" w:rsidRDefault="00810958" w:rsidP="00810958">
      <w:pPr>
        <w:autoSpaceDE w:val="0"/>
        <w:autoSpaceDN w:val="0"/>
        <w:adjustRightInd w:val="0"/>
        <w:spacing w:before="0"/>
        <w:jc w:val="left"/>
        <w:rPr>
          <w:rFonts w:cs="Arial"/>
          <w:lang w:val="sr-Cyrl-RS"/>
        </w:rPr>
      </w:pPr>
      <w:r w:rsidRPr="00FF7708">
        <w:rPr>
          <w:rFonts w:cs="Arial"/>
          <w:color w:val="000000"/>
          <w:lang w:val="sr-Cyrl-RS"/>
        </w:rPr>
        <w:t>И</w:t>
      </w:r>
      <w:r w:rsidRPr="00FF7708">
        <w:rPr>
          <w:rFonts w:cs="Arial"/>
          <w:color w:val="000000"/>
          <w:lang w:val="sr-Latn-CS"/>
        </w:rPr>
        <w:t>звођач радова</w:t>
      </w:r>
      <w:r w:rsidRPr="00FF7708">
        <w:rPr>
          <w:rFonts w:cs="Arial"/>
          <w:color w:val="000000"/>
          <w:lang w:val="sr-Cyrl-RS"/>
        </w:rPr>
        <w:t xml:space="preserve"> који своје запослене ангажују по „норма часу“, у организацији ТЕНТ, обавезан је </w:t>
      </w:r>
      <w:r w:rsidRPr="00FF7708">
        <w:rPr>
          <w:rFonts w:cs="Arial"/>
          <w:lang w:val="sr-Cyrl-RS"/>
        </w:rPr>
        <w:t>да:</w:t>
      </w:r>
    </w:p>
    <w:p w14:paraId="3ECA8394" w14:textId="77777777" w:rsidR="00810958" w:rsidRPr="00FF7708" w:rsidRDefault="00810958" w:rsidP="00810958">
      <w:pPr>
        <w:autoSpaceDE w:val="0"/>
        <w:autoSpaceDN w:val="0"/>
        <w:adjustRightInd w:val="0"/>
        <w:spacing w:before="0"/>
        <w:jc w:val="left"/>
        <w:rPr>
          <w:rFonts w:ascii="Times New Roman" w:hAnsi="Times New Roman"/>
          <w:sz w:val="24"/>
          <w:szCs w:val="24"/>
        </w:rPr>
      </w:pPr>
    </w:p>
    <w:p w14:paraId="7A269B9B" w14:textId="77777777" w:rsidR="00810958" w:rsidRPr="00FF7708" w:rsidRDefault="00810958" w:rsidP="00810958">
      <w:pPr>
        <w:numPr>
          <w:ilvl w:val="0"/>
          <w:numId w:val="26"/>
        </w:numPr>
        <w:tabs>
          <w:tab w:val="num" w:pos="360"/>
        </w:tabs>
        <w:spacing w:before="0" w:after="80" w:line="216" w:lineRule="auto"/>
        <w:rPr>
          <w:lang w:val="ru-RU"/>
        </w:rPr>
      </w:pPr>
      <w:r w:rsidRPr="00FF770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362C7728" w14:textId="77777777" w:rsidR="00810958" w:rsidRPr="00FF7708" w:rsidRDefault="00810958" w:rsidP="00810958">
      <w:pPr>
        <w:numPr>
          <w:ilvl w:val="0"/>
          <w:numId w:val="26"/>
        </w:numPr>
        <w:tabs>
          <w:tab w:val="num" w:pos="360"/>
        </w:tabs>
        <w:spacing w:before="0" w:after="80" w:line="216" w:lineRule="auto"/>
        <w:rPr>
          <w:lang w:val="ru-RU"/>
        </w:rPr>
      </w:pPr>
      <w:r w:rsidRPr="00FF7708">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62E3F818" w14:textId="77777777" w:rsidR="00810958" w:rsidRPr="00FF7708" w:rsidRDefault="00810958" w:rsidP="00810958">
      <w:pPr>
        <w:numPr>
          <w:ilvl w:val="0"/>
          <w:numId w:val="26"/>
        </w:numPr>
        <w:tabs>
          <w:tab w:val="num" w:pos="360"/>
        </w:tabs>
        <w:spacing w:before="0" w:after="80" w:line="216" w:lineRule="auto"/>
        <w:rPr>
          <w:lang w:val="ru-RU"/>
        </w:rPr>
      </w:pPr>
      <w:r w:rsidRPr="00FF7708">
        <w:rPr>
          <w:lang w:val="ru-RU"/>
        </w:rPr>
        <w:t>За извођење радова (обављање посла) ангажује здравствено способне запослене,</w:t>
      </w:r>
    </w:p>
    <w:p w14:paraId="5EB1A442" w14:textId="77777777" w:rsidR="00810958" w:rsidRPr="00FF7708" w:rsidRDefault="00810958" w:rsidP="00810958">
      <w:pPr>
        <w:numPr>
          <w:ilvl w:val="0"/>
          <w:numId w:val="26"/>
        </w:numPr>
        <w:tabs>
          <w:tab w:val="num" w:pos="360"/>
        </w:tabs>
        <w:spacing w:before="0" w:after="80" w:line="216" w:lineRule="auto"/>
        <w:rPr>
          <w:lang w:val="ru-RU"/>
        </w:rPr>
      </w:pPr>
      <w:r w:rsidRPr="00FF770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5FF75543" w14:textId="77777777" w:rsidR="00810958" w:rsidRPr="00FF7708" w:rsidRDefault="00810958" w:rsidP="00810958">
      <w:pPr>
        <w:numPr>
          <w:ilvl w:val="0"/>
          <w:numId w:val="26"/>
        </w:numPr>
        <w:spacing w:before="0" w:after="80" w:line="216" w:lineRule="auto"/>
        <w:rPr>
          <w:lang w:val="ru-RU"/>
        </w:rPr>
      </w:pPr>
      <w:r w:rsidRPr="00FF770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2E8ECAA6" w14:textId="77777777" w:rsidR="00810958" w:rsidRPr="00FF7708" w:rsidRDefault="00810958" w:rsidP="00810958">
      <w:pPr>
        <w:numPr>
          <w:ilvl w:val="0"/>
          <w:numId w:val="26"/>
        </w:numPr>
        <w:spacing w:before="0" w:after="80" w:line="216" w:lineRule="auto"/>
        <w:rPr>
          <w:lang w:val="ru-RU"/>
        </w:rPr>
      </w:pPr>
      <w:r w:rsidRPr="00FF770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37011DF1" w14:textId="77777777" w:rsidR="00810958" w:rsidRPr="00FF7708" w:rsidRDefault="00810958" w:rsidP="00810958">
      <w:pPr>
        <w:numPr>
          <w:ilvl w:val="0"/>
          <w:numId w:val="26"/>
        </w:numPr>
        <w:spacing w:before="0" w:after="80" w:line="216" w:lineRule="auto"/>
        <w:rPr>
          <w:lang w:val="ru-RU"/>
        </w:rPr>
      </w:pPr>
      <w:r w:rsidRPr="00FF770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40E68602" w14:textId="77777777" w:rsidR="00810958" w:rsidRPr="00FF7708" w:rsidRDefault="00810958" w:rsidP="00810958">
      <w:pPr>
        <w:numPr>
          <w:ilvl w:val="0"/>
          <w:numId w:val="26"/>
        </w:numPr>
        <w:spacing w:before="0" w:after="80" w:line="216" w:lineRule="auto"/>
        <w:rPr>
          <w:lang w:val="ru-RU"/>
        </w:rPr>
      </w:pPr>
      <w:r w:rsidRPr="00FF770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66AFE44C" w14:textId="77777777" w:rsidR="00810958" w:rsidRPr="00FF7708" w:rsidRDefault="00810958" w:rsidP="00810958">
      <w:pPr>
        <w:numPr>
          <w:ilvl w:val="0"/>
          <w:numId w:val="26"/>
        </w:numPr>
        <w:spacing w:before="0" w:after="80" w:line="216" w:lineRule="auto"/>
        <w:rPr>
          <w:lang w:val="ru-RU"/>
        </w:rPr>
      </w:pPr>
      <w:r w:rsidRPr="00FF770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04D63531" w14:textId="77777777" w:rsidR="00810958" w:rsidRPr="00FF7708" w:rsidRDefault="00810958" w:rsidP="00810958">
      <w:pPr>
        <w:numPr>
          <w:ilvl w:val="0"/>
          <w:numId w:val="26"/>
        </w:numPr>
        <w:spacing w:before="0" w:after="80" w:line="216" w:lineRule="auto"/>
        <w:rPr>
          <w:lang w:val="ru-RU"/>
        </w:rPr>
      </w:pPr>
      <w:r w:rsidRPr="00FF770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28C35CC3" w14:textId="77777777" w:rsidR="00810958" w:rsidRPr="00FF7708" w:rsidRDefault="00810958" w:rsidP="00810958">
      <w:pPr>
        <w:numPr>
          <w:ilvl w:val="0"/>
          <w:numId w:val="26"/>
        </w:numPr>
        <w:spacing w:before="0" w:after="80" w:line="216" w:lineRule="auto"/>
        <w:rPr>
          <w:lang w:val="ru-RU"/>
        </w:rPr>
      </w:pPr>
      <w:r w:rsidRPr="00FF770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69CA7503" w14:textId="77777777" w:rsidR="00810958" w:rsidRPr="00FF7708" w:rsidRDefault="00810958" w:rsidP="00810958">
      <w:pPr>
        <w:numPr>
          <w:ilvl w:val="0"/>
          <w:numId w:val="26"/>
        </w:numPr>
        <w:spacing w:before="0" w:after="80" w:line="216" w:lineRule="auto"/>
        <w:rPr>
          <w:lang w:val="ru-RU"/>
        </w:rPr>
      </w:pPr>
      <w:r w:rsidRPr="00FF770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16F7DB92" w14:textId="77777777" w:rsidR="00810958" w:rsidRPr="00FF7708" w:rsidRDefault="00810958" w:rsidP="00810958">
      <w:pPr>
        <w:numPr>
          <w:ilvl w:val="0"/>
          <w:numId w:val="26"/>
        </w:numPr>
        <w:spacing w:before="0" w:after="80" w:line="216" w:lineRule="auto"/>
        <w:rPr>
          <w:lang w:val="ru-RU"/>
        </w:rPr>
      </w:pPr>
      <w:r w:rsidRPr="00FF7708">
        <w:rPr>
          <w:lang w:val="ru-RU"/>
        </w:rPr>
        <w:lastRenderedPageBreak/>
        <w:t>Служби БЗР и ЗОП ТЕНТ достави копију извештаја о повреди на раду запосленог који пружа услуге ТЕНТ.</w:t>
      </w:r>
    </w:p>
    <w:p w14:paraId="3DAF1D99" w14:textId="77777777" w:rsidR="00810958" w:rsidRPr="00FF7708" w:rsidRDefault="00810958" w:rsidP="00810958">
      <w:pPr>
        <w:spacing w:before="360" w:after="360" w:line="216" w:lineRule="auto"/>
        <w:ind w:firstLine="567"/>
        <w:jc w:val="left"/>
        <w:rPr>
          <w:b/>
          <w:u w:val="single"/>
          <w:lang w:val="sr-Latn-CS"/>
        </w:rPr>
      </w:pPr>
      <w:r w:rsidRPr="00FF7708">
        <w:rPr>
          <w:b/>
          <w:u w:val="single"/>
          <w:lang w:val="sr-Latn-CS"/>
        </w:rPr>
        <w:t xml:space="preserve">III ОБАВЕЗЕ ТЕНТ ЗА ЗАПОСЛЕНЕ АНГАЖОВАНЕ ПО „НОРМА ЧАС“  </w:t>
      </w:r>
    </w:p>
    <w:p w14:paraId="020F3AD9" w14:textId="77777777" w:rsidR="00810958" w:rsidRPr="00FF7708" w:rsidRDefault="00810958" w:rsidP="00810958">
      <w:pPr>
        <w:spacing w:before="0" w:after="240" w:line="216" w:lineRule="auto"/>
        <w:ind w:firstLine="567"/>
        <w:rPr>
          <w:szCs w:val="20"/>
          <w:lang w:val="sr-Cyrl-CS"/>
        </w:rPr>
      </w:pPr>
      <w:r w:rsidRPr="00FF7708">
        <w:rPr>
          <w:szCs w:val="20"/>
          <w:lang w:val="sr-Cyrl-CS"/>
        </w:rPr>
        <w:t>ТЕНТ, односно руководиоци организационих целина у оквиру којих су ангажовани запослени Извођача радова обавезни су да:</w:t>
      </w:r>
    </w:p>
    <w:p w14:paraId="1D513628" w14:textId="77777777" w:rsidR="00810958" w:rsidRPr="00FF7708" w:rsidRDefault="00810958" w:rsidP="00810958">
      <w:pPr>
        <w:numPr>
          <w:ilvl w:val="0"/>
          <w:numId w:val="27"/>
        </w:numPr>
        <w:tabs>
          <w:tab w:val="num" w:pos="360"/>
        </w:tabs>
        <w:spacing w:before="0" w:after="80" w:line="216" w:lineRule="auto"/>
        <w:ind w:left="357" w:hanging="357"/>
        <w:rPr>
          <w:lang w:val="ru-RU"/>
        </w:rPr>
      </w:pPr>
      <w:r w:rsidRPr="00FF770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4F974D29" w14:textId="77777777" w:rsidR="00810958" w:rsidRPr="00FF7708" w:rsidRDefault="00810958" w:rsidP="00810958">
      <w:pPr>
        <w:numPr>
          <w:ilvl w:val="0"/>
          <w:numId w:val="27"/>
        </w:numPr>
        <w:tabs>
          <w:tab w:val="num" w:pos="360"/>
        </w:tabs>
        <w:spacing w:before="0" w:after="80" w:line="216" w:lineRule="auto"/>
        <w:ind w:left="357" w:hanging="357"/>
        <w:rPr>
          <w:lang w:val="ru-RU"/>
        </w:rPr>
      </w:pPr>
      <w:r w:rsidRPr="00FF770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7A780A50" w14:textId="77777777" w:rsidR="00810958" w:rsidRPr="00FF7708" w:rsidRDefault="00810958" w:rsidP="00810958">
      <w:pPr>
        <w:numPr>
          <w:ilvl w:val="0"/>
          <w:numId w:val="27"/>
        </w:numPr>
        <w:tabs>
          <w:tab w:val="num" w:pos="360"/>
        </w:tabs>
        <w:spacing w:before="0" w:after="80" w:line="216" w:lineRule="auto"/>
        <w:ind w:left="357" w:hanging="357"/>
        <w:rPr>
          <w:lang w:val="ru-RU"/>
        </w:rPr>
      </w:pPr>
      <w:r w:rsidRPr="00FF770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6A3098E5" w14:textId="77777777" w:rsidR="00810958" w:rsidRPr="00FF7708" w:rsidRDefault="00810958" w:rsidP="00810958">
      <w:pPr>
        <w:numPr>
          <w:ilvl w:val="0"/>
          <w:numId w:val="27"/>
        </w:numPr>
        <w:tabs>
          <w:tab w:val="num" w:pos="360"/>
        </w:tabs>
        <w:spacing w:before="0" w:after="80" w:line="216" w:lineRule="auto"/>
        <w:ind w:left="357" w:hanging="357"/>
        <w:rPr>
          <w:lang w:val="ru-RU"/>
        </w:rPr>
      </w:pPr>
      <w:r w:rsidRPr="00FF770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65667084" w14:textId="77777777" w:rsidR="00810958" w:rsidRPr="00FF7708" w:rsidRDefault="00810958" w:rsidP="00810958">
      <w:pPr>
        <w:spacing w:before="360" w:after="360" w:line="216" w:lineRule="auto"/>
        <w:ind w:firstLine="567"/>
        <w:rPr>
          <w:b/>
          <w:u w:val="single"/>
          <w:lang w:val="sr-Cyrl-RS"/>
        </w:rPr>
      </w:pPr>
      <w:r w:rsidRPr="00FF7708">
        <w:rPr>
          <w:b/>
          <w:u w:val="single"/>
          <w:lang w:val="sr-Cyrl-RS"/>
        </w:rPr>
        <w:t>IV НЕПОШТОВАЊЕ ПРАВИЛА</w:t>
      </w:r>
    </w:p>
    <w:p w14:paraId="25F7644D" w14:textId="77777777" w:rsidR="00810958" w:rsidRPr="00FF7708" w:rsidRDefault="00810958" w:rsidP="00810958">
      <w:pPr>
        <w:spacing w:before="0" w:after="80" w:line="216" w:lineRule="auto"/>
        <w:ind w:firstLine="567"/>
        <w:rPr>
          <w:szCs w:val="20"/>
          <w:lang w:val="sr-Cyrl-CS"/>
        </w:rPr>
      </w:pPr>
      <w:r w:rsidRPr="00FF7708">
        <w:rPr>
          <w:szCs w:val="20"/>
          <w:lang w:val="sr-Cyrl-CS"/>
        </w:rPr>
        <w:t>Служба БЗР и ЗОП ТЕНТ, док траје извођење уговорених радова, врши контролу примене ових правила.</w:t>
      </w:r>
    </w:p>
    <w:p w14:paraId="1ECFAA7A" w14:textId="77777777" w:rsidR="00810958" w:rsidRPr="00FF7708" w:rsidRDefault="00810958" w:rsidP="00810958">
      <w:pPr>
        <w:spacing w:before="0" w:after="80" w:line="216" w:lineRule="auto"/>
        <w:ind w:firstLine="567"/>
        <w:rPr>
          <w:szCs w:val="20"/>
          <w:lang w:val="sr-Cyrl-CS"/>
        </w:rPr>
      </w:pPr>
      <w:r w:rsidRPr="00FF770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1FCBCF42" w14:textId="77777777" w:rsidR="00810958" w:rsidRPr="00FF7708" w:rsidRDefault="00810958" w:rsidP="00810958">
      <w:pPr>
        <w:spacing w:before="0" w:after="80" w:line="216" w:lineRule="auto"/>
        <w:ind w:firstLine="567"/>
        <w:rPr>
          <w:szCs w:val="20"/>
          <w:lang w:val="sr-Cyrl-CS"/>
        </w:rPr>
      </w:pPr>
      <w:r w:rsidRPr="00FF770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68DACEA5" w14:textId="77777777" w:rsidR="00810958" w:rsidRPr="00FF7708" w:rsidRDefault="00810958" w:rsidP="00810958">
      <w:pPr>
        <w:spacing w:before="0" w:after="80" w:line="216" w:lineRule="auto"/>
        <w:ind w:firstLine="567"/>
        <w:rPr>
          <w:szCs w:val="20"/>
          <w:lang w:val="sr-Cyrl-CS"/>
        </w:rPr>
      </w:pPr>
      <w:r w:rsidRPr="00FF770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2D368E92" w14:textId="77777777" w:rsidR="00810958" w:rsidRPr="00FF7708" w:rsidRDefault="00810958" w:rsidP="00810958">
      <w:pPr>
        <w:spacing w:before="0" w:after="80" w:line="216" w:lineRule="auto"/>
        <w:ind w:firstLine="567"/>
        <w:rPr>
          <w:szCs w:val="20"/>
          <w:lang w:val="sr-Cyrl-CS"/>
        </w:rPr>
      </w:pPr>
      <w:r w:rsidRPr="00FF770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21084FD5" w14:textId="77777777" w:rsidR="00810958" w:rsidRPr="00FF7708" w:rsidRDefault="00810958" w:rsidP="00810958">
      <w:pPr>
        <w:spacing w:before="0" w:after="80" w:line="216" w:lineRule="auto"/>
        <w:ind w:firstLine="567"/>
        <w:rPr>
          <w:szCs w:val="20"/>
          <w:lang w:val="sr-Cyrl-CS"/>
        </w:rPr>
      </w:pPr>
      <w:r w:rsidRPr="00FF770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56EB5B38" w14:textId="77777777" w:rsidR="00810958" w:rsidRPr="00FF7708" w:rsidRDefault="00810958" w:rsidP="00810958">
      <w:pPr>
        <w:spacing w:before="0" w:after="80" w:line="216" w:lineRule="auto"/>
        <w:ind w:firstLine="567"/>
        <w:rPr>
          <w:szCs w:val="20"/>
          <w:lang w:val="sr-Cyrl-CS"/>
        </w:rPr>
      </w:pPr>
      <w:r w:rsidRPr="00FF770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14:paraId="1E176011" w14:textId="77777777" w:rsidR="00810958" w:rsidRPr="00FF7708" w:rsidRDefault="00810958" w:rsidP="00810958">
      <w:pPr>
        <w:spacing w:before="0" w:after="80" w:line="216" w:lineRule="auto"/>
        <w:ind w:firstLine="567"/>
        <w:rPr>
          <w:szCs w:val="20"/>
          <w:lang w:val="sr-Cyrl-CS"/>
        </w:rPr>
      </w:pPr>
      <w:r w:rsidRPr="00FF770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14:paraId="01CD3529" w14:textId="77777777" w:rsidR="00810958" w:rsidRPr="00FF7708" w:rsidRDefault="00810958" w:rsidP="00810958">
      <w:pPr>
        <w:spacing w:before="0" w:after="80" w:line="216" w:lineRule="auto"/>
        <w:ind w:firstLine="567"/>
        <w:rPr>
          <w:szCs w:val="20"/>
          <w:lang w:val="sr-Cyrl-CS"/>
        </w:rPr>
      </w:pPr>
      <w:r w:rsidRPr="00FF770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14:paraId="387D1639" w14:textId="77777777" w:rsidR="00810958" w:rsidRPr="00FF7708" w:rsidRDefault="00810958" w:rsidP="00810958">
      <w:pPr>
        <w:spacing w:before="0" w:after="80" w:line="216" w:lineRule="auto"/>
        <w:ind w:firstLine="567"/>
        <w:rPr>
          <w:szCs w:val="20"/>
          <w:lang w:val="sr-Cyrl-CS"/>
        </w:rPr>
      </w:pPr>
      <w:r w:rsidRPr="00FF770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14:paraId="31CA689E" w14:textId="77777777" w:rsidR="00810958" w:rsidRPr="00FF7708" w:rsidRDefault="00810958" w:rsidP="00810958">
      <w:pPr>
        <w:spacing w:before="280" w:after="160" w:line="216" w:lineRule="auto"/>
        <w:ind w:firstLine="567"/>
        <w:rPr>
          <w:b/>
          <w:szCs w:val="20"/>
          <w:u w:val="single"/>
          <w:lang w:val="sr-Cyrl-RS"/>
        </w:rPr>
      </w:pPr>
      <w:r w:rsidRPr="00FF7708">
        <w:rPr>
          <w:b/>
          <w:szCs w:val="20"/>
          <w:u w:val="single"/>
          <w:lang w:val="sr-Latn-CS"/>
        </w:rPr>
        <w:t>V  САСТАНЦИ У ВЕЗИ БЕЗБЕДНОСТИ И ЗДРАВЉА НА РАДУ</w:t>
      </w:r>
    </w:p>
    <w:p w14:paraId="3D1C530F" w14:textId="77777777" w:rsidR="00810958" w:rsidRPr="00FF7708" w:rsidRDefault="00810958" w:rsidP="00810958">
      <w:pPr>
        <w:spacing w:before="360" w:after="360" w:line="216" w:lineRule="auto"/>
        <w:ind w:firstLine="567"/>
        <w:rPr>
          <w:b/>
          <w:szCs w:val="20"/>
          <w:u w:val="single"/>
          <w:lang w:val="sr-Latn-CS"/>
        </w:rPr>
      </w:pPr>
      <w:r w:rsidRPr="00FF7708">
        <w:rPr>
          <w:szCs w:val="20"/>
          <w:lang w:val="sr-Latn-CS"/>
        </w:rPr>
        <w:t>Прв</w:t>
      </w:r>
      <w:r w:rsidRPr="00FF7708">
        <w:rPr>
          <w:szCs w:val="20"/>
          <w:lang w:val="sr-Cyrl-CS"/>
        </w:rPr>
        <w:t>ом састанку за безбедност присуствују:</w:t>
      </w:r>
    </w:p>
    <w:p w14:paraId="02AB423E"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lastRenderedPageBreak/>
        <w:t>лице за безбедност и здравље у ТЕНТ,</w:t>
      </w:r>
    </w:p>
    <w:p w14:paraId="7F18E530"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 xml:space="preserve">инструктор БЗР и ЗОП из Службе за обуку кадрова. </w:t>
      </w:r>
    </w:p>
    <w:p w14:paraId="791D6A22"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надзорни орган,</w:t>
      </w:r>
    </w:p>
    <w:p w14:paraId="787D8951"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извођача радова на градилишту и</w:t>
      </w:r>
    </w:p>
    <w:p w14:paraId="0309E915"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за безбедност и здравље извођача радова.</w:t>
      </w:r>
      <w:r w:rsidRPr="00FF7708">
        <w:rPr>
          <w:szCs w:val="20"/>
          <w:lang w:val="sr-Latn-CS"/>
        </w:rPr>
        <w:t xml:space="preserve"> </w:t>
      </w:r>
    </w:p>
    <w:p w14:paraId="2E3F7976" w14:textId="77777777" w:rsidR="00810958" w:rsidRPr="00FF7708" w:rsidRDefault="00810958" w:rsidP="00810958">
      <w:pPr>
        <w:spacing w:before="0" w:after="80" w:line="216" w:lineRule="auto"/>
        <w:ind w:firstLine="567"/>
        <w:rPr>
          <w:szCs w:val="20"/>
          <w:lang w:val="sr-Latn-CS"/>
        </w:rPr>
      </w:pPr>
      <w:r w:rsidRPr="00FF7708">
        <w:rPr>
          <w:szCs w:val="20"/>
          <w:lang w:val="sr-Latn-CS"/>
        </w:rPr>
        <w:t xml:space="preserve">Садржај </w:t>
      </w:r>
      <w:r w:rsidRPr="00FF7708">
        <w:rPr>
          <w:szCs w:val="20"/>
          <w:lang w:val="ru-RU"/>
        </w:rPr>
        <w:t>првог</w:t>
      </w:r>
      <w:r w:rsidRPr="00FF7708">
        <w:rPr>
          <w:szCs w:val="20"/>
          <w:lang w:val="sr-Latn-CS"/>
        </w:rPr>
        <w:t xml:space="preserve"> састанка:</w:t>
      </w:r>
    </w:p>
    <w:p w14:paraId="54236B80"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Одређивање радног простора (контејнери за смештај радника, материјала, санитарни чворови, и др.)</w:t>
      </w:r>
      <w:r w:rsidRPr="00FF7708">
        <w:rPr>
          <w:lang w:val="ru-RU"/>
        </w:rPr>
        <w:t>;</w:t>
      </w:r>
    </w:p>
    <w:p w14:paraId="6DDFF0DA"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ru-RU"/>
        </w:rPr>
        <w:t xml:space="preserve">Упознавање са </w:t>
      </w:r>
      <w:r w:rsidRPr="00FF7708">
        <w:rPr>
          <w:lang w:val="sr-Cyrl-CS"/>
        </w:rPr>
        <w:t>опасностима и штетностима у термоенергетским постројењима и железничком саобраћају</w:t>
      </w:r>
      <w:r w:rsidRPr="00FF7708">
        <w:rPr>
          <w:b/>
          <w:i/>
          <w:lang w:val="sr-Cyrl-CS"/>
        </w:rPr>
        <w:t>;</w:t>
      </w:r>
    </w:p>
    <w:p w14:paraId="4327D5DA"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Прва помоћ (телефонски бројеви, процедуре, и др.)</w:t>
      </w:r>
      <w:r w:rsidRPr="00FF7708">
        <w:rPr>
          <w:lang w:val="ru-RU"/>
        </w:rPr>
        <w:t>;</w:t>
      </w:r>
    </w:p>
    <w:p w14:paraId="6A43F35F"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Противпожарна заштита (телефонски бројеви, процедуре, дозволе и др.), опасне материје (хемикалије, гас и горива)</w:t>
      </w:r>
      <w:r w:rsidRPr="00FF7708">
        <w:rPr>
          <w:lang w:val="sr-Cyrl-CS"/>
        </w:rPr>
        <w:t>, заштита животне средине</w:t>
      </w:r>
      <w:r w:rsidRPr="00FF7708">
        <w:rPr>
          <w:lang w:val="ru-RU"/>
        </w:rPr>
        <w:t>;</w:t>
      </w:r>
    </w:p>
    <w:p w14:paraId="4BDC61EC"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Лична</w:t>
      </w:r>
      <w:r w:rsidRPr="00FF7708">
        <w:rPr>
          <w:lang w:val="ru-RU"/>
        </w:rPr>
        <w:t xml:space="preserve"> и колективна</w:t>
      </w:r>
      <w:r w:rsidRPr="00FF7708">
        <w:rPr>
          <w:lang w:val="sr-Latn-CS"/>
        </w:rPr>
        <w:t xml:space="preserve"> заштитна опрема</w:t>
      </w:r>
      <w:r w:rsidRPr="00FF7708">
        <w:rPr>
          <w:lang w:val="ru-RU"/>
        </w:rPr>
        <w:t>;</w:t>
      </w:r>
    </w:p>
    <w:p w14:paraId="60A56F7A"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Правила саобраћаја</w:t>
      </w:r>
      <w:r w:rsidRPr="00FF7708">
        <w:rPr>
          <w:lang w:val="ru-RU"/>
        </w:rPr>
        <w:t>;</w:t>
      </w:r>
    </w:p>
    <w:p w14:paraId="45B285DE"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ru-RU"/>
        </w:rPr>
        <w:t>Одржавање</w:t>
      </w:r>
      <w:r w:rsidRPr="00FF7708">
        <w:rPr>
          <w:lang w:val="sr-Latn-CS"/>
        </w:rPr>
        <w:t xml:space="preserve"> и чишћење </w:t>
      </w:r>
      <w:r w:rsidRPr="00FF7708">
        <w:rPr>
          <w:lang w:val="ru-RU"/>
        </w:rPr>
        <w:t>радног простора;</w:t>
      </w:r>
    </w:p>
    <w:p w14:paraId="6CC67AB9"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Имен</w:t>
      </w:r>
      <w:r w:rsidRPr="00FF7708">
        <w:rPr>
          <w:lang w:val="ru-RU"/>
        </w:rPr>
        <w:t xml:space="preserve">овање </w:t>
      </w:r>
      <w:r w:rsidRPr="00FF7708">
        <w:rPr>
          <w:lang w:val="sr-Latn-CS"/>
        </w:rPr>
        <w:t>одговор</w:t>
      </w:r>
      <w:r w:rsidRPr="00FF7708">
        <w:rPr>
          <w:lang w:val="ru-RU"/>
        </w:rPr>
        <w:t>них</w:t>
      </w:r>
      <w:r w:rsidRPr="00FF7708">
        <w:rPr>
          <w:lang w:val="sr-Latn-CS"/>
        </w:rPr>
        <w:t xml:space="preserve"> лица</w:t>
      </w:r>
      <w:r w:rsidRPr="00FF7708">
        <w:rPr>
          <w:lang w:val="ru-RU"/>
        </w:rPr>
        <w:t>;</w:t>
      </w:r>
    </w:p>
    <w:p w14:paraId="155F0CB0"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ru-RU"/>
        </w:rPr>
        <w:t>Поступак у случају п</w:t>
      </w:r>
      <w:r w:rsidRPr="00FF7708">
        <w:rPr>
          <w:lang w:val="sr-Latn-CS"/>
        </w:rPr>
        <w:t>овреде на раду</w:t>
      </w:r>
      <w:r w:rsidRPr="00FF7708">
        <w:rPr>
          <w:lang w:val="ru-RU"/>
        </w:rPr>
        <w:t>;</w:t>
      </w:r>
    </w:p>
    <w:p w14:paraId="7A766A9D" w14:textId="77777777" w:rsidR="00810958" w:rsidRPr="00FF7708" w:rsidRDefault="00810958" w:rsidP="00810958">
      <w:pPr>
        <w:numPr>
          <w:ilvl w:val="1"/>
          <w:numId w:val="25"/>
        </w:numPr>
        <w:tabs>
          <w:tab w:val="num" w:pos="1134"/>
        </w:tabs>
        <w:spacing w:before="0" w:after="80" w:line="216" w:lineRule="auto"/>
        <w:ind w:left="1134"/>
        <w:rPr>
          <w:lang w:val="sr-Latn-CS"/>
        </w:rPr>
      </w:pPr>
      <w:r w:rsidRPr="00FF7708">
        <w:rPr>
          <w:lang w:val="sr-Latn-CS"/>
        </w:rPr>
        <w:t xml:space="preserve">Последице </w:t>
      </w:r>
      <w:r w:rsidRPr="00FF7708">
        <w:rPr>
          <w:lang w:val="ru-RU"/>
        </w:rPr>
        <w:t>непоштовања Правила безбедности на раду ТЕНТ и</w:t>
      </w:r>
    </w:p>
    <w:p w14:paraId="2BE50F75" w14:textId="77777777" w:rsidR="00810958" w:rsidRPr="00FF7708" w:rsidRDefault="00810958" w:rsidP="00810958">
      <w:pPr>
        <w:numPr>
          <w:ilvl w:val="1"/>
          <w:numId w:val="25"/>
        </w:numPr>
        <w:tabs>
          <w:tab w:val="num" w:pos="1134"/>
        </w:tabs>
        <w:spacing w:before="0" w:after="80" w:line="216" w:lineRule="auto"/>
        <w:ind w:left="1134"/>
        <w:rPr>
          <w:lang w:val="sr-Latn-CS"/>
        </w:rPr>
      </w:pPr>
      <w:r w:rsidRPr="00FF7708">
        <w:rPr>
          <w:lang w:val="ru-RU"/>
        </w:rPr>
        <w:t>План заједничких мера</w:t>
      </w:r>
    </w:p>
    <w:p w14:paraId="0D8ED040" w14:textId="77777777" w:rsidR="00810958" w:rsidRPr="00FF7708" w:rsidRDefault="00810958" w:rsidP="00810958">
      <w:pPr>
        <w:spacing w:before="0" w:after="80" w:line="216" w:lineRule="auto"/>
        <w:ind w:firstLine="567"/>
        <w:rPr>
          <w:szCs w:val="20"/>
          <w:lang w:val="sr-Latn-CS"/>
        </w:rPr>
      </w:pPr>
      <w:r w:rsidRPr="00FF7708">
        <w:rPr>
          <w:szCs w:val="20"/>
          <w:lang w:val="ru-RU"/>
        </w:rPr>
        <w:t xml:space="preserve">   </w:t>
      </w:r>
      <w:r w:rsidRPr="00FF7708">
        <w:rPr>
          <w:szCs w:val="20"/>
          <w:lang w:val="sr-Latn-CS"/>
        </w:rPr>
        <w:t>Редовни састанци (једном недељно) одржава</w:t>
      </w:r>
      <w:r w:rsidRPr="00FF7708">
        <w:rPr>
          <w:szCs w:val="20"/>
          <w:lang w:val="sr-Cyrl-CS"/>
        </w:rPr>
        <w:t>ју</w:t>
      </w:r>
      <w:r w:rsidRPr="00FF7708">
        <w:rPr>
          <w:szCs w:val="20"/>
          <w:lang w:val="sr-Latn-CS"/>
        </w:rPr>
        <w:t xml:space="preserve"> се са сваким извођачем посебно или са свим извођачима заједно. Састанак води </w:t>
      </w:r>
      <w:r w:rsidRPr="00FF7708">
        <w:rPr>
          <w:szCs w:val="20"/>
          <w:lang w:val="sr-Cyrl-CS"/>
        </w:rPr>
        <w:t>надзорни орган -</w:t>
      </w:r>
      <w:r w:rsidRPr="00FF7708">
        <w:rPr>
          <w:szCs w:val="20"/>
          <w:lang w:val="sr-Latn-CS"/>
        </w:rPr>
        <w:t xml:space="preserve"> вођа пројекта и одговорно лице за безбедност </w:t>
      </w:r>
      <w:r w:rsidRPr="00FF7708">
        <w:rPr>
          <w:szCs w:val="20"/>
          <w:lang w:val="sr-Cyrl-CS"/>
        </w:rPr>
        <w:t>ТЕНТ.</w:t>
      </w:r>
    </w:p>
    <w:p w14:paraId="3AD7EB6F" w14:textId="77777777" w:rsidR="00810958" w:rsidRPr="00FF7708" w:rsidRDefault="00810958" w:rsidP="00810958">
      <w:pPr>
        <w:spacing w:before="0" w:after="80" w:line="216" w:lineRule="auto"/>
        <w:ind w:firstLine="567"/>
        <w:rPr>
          <w:szCs w:val="20"/>
          <w:lang w:val="sr-Latn-CS"/>
        </w:rPr>
      </w:pPr>
      <w:r w:rsidRPr="00FF7708">
        <w:rPr>
          <w:szCs w:val="20"/>
          <w:lang w:val="sr-Latn-CS"/>
        </w:rPr>
        <w:t>Садржај</w:t>
      </w:r>
      <w:r w:rsidRPr="00FF7708">
        <w:rPr>
          <w:szCs w:val="20"/>
          <w:lang w:val="ru-RU"/>
        </w:rPr>
        <w:t xml:space="preserve"> редовног</w:t>
      </w:r>
      <w:r w:rsidRPr="00FF7708">
        <w:rPr>
          <w:szCs w:val="20"/>
          <w:lang w:val="sr-Latn-CS"/>
        </w:rPr>
        <w:t xml:space="preserve"> састанка:</w:t>
      </w:r>
    </w:p>
    <w:p w14:paraId="086FE668" w14:textId="77777777" w:rsidR="00810958" w:rsidRPr="00FF7708" w:rsidRDefault="00810958" w:rsidP="00810958">
      <w:pPr>
        <w:numPr>
          <w:ilvl w:val="1"/>
          <w:numId w:val="25"/>
        </w:numPr>
        <w:tabs>
          <w:tab w:val="num" w:pos="1134"/>
          <w:tab w:val="left" w:pos="7005"/>
        </w:tabs>
        <w:spacing w:before="0" w:after="80" w:line="216" w:lineRule="auto"/>
        <w:ind w:left="1134"/>
        <w:rPr>
          <w:lang w:val="ru-RU"/>
        </w:rPr>
      </w:pPr>
      <w:r w:rsidRPr="00FF7708">
        <w:rPr>
          <w:lang w:val="ru-RU"/>
        </w:rPr>
        <w:t xml:space="preserve">Стање </w:t>
      </w:r>
      <w:r w:rsidRPr="00FF7708">
        <w:rPr>
          <w:lang w:val="sr-Latn-CS"/>
        </w:rPr>
        <w:t>радног и складишног простора</w:t>
      </w:r>
      <w:r w:rsidRPr="00FF7708">
        <w:rPr>
          <w:lang w:val="ru-RU"/>
        </w:rPr>
        <w:t>;</w:t>
      </w:r>
    </w:p>
    <w:p w14:paraId="47E6D888" w14:textId="77777777" w:rsidR="00810958" w:rsidRPr="00FF7708" w:rsidRDefault="00810958" w:rsidP="00810958">
      <w:pPr>
        <w:numPr>
          <w:ilvl w:val="1"/>
          <w:numId w:val="25"/>
        </w:numPr>
        <w:tabs>
          <w:tab w:val="num" w:pos="1134"/>
          <w:tab w:val="left" w:pos="7005"/>
        </w:tabs>
        <w:spacing w:before="0" w:after="80" w:line="216" w:lineRule="auto"/>
        <w:ind w:left="1134"/>
        <w:rPr>
          <w:lang w:val="ru-RU"/>
        </w:rPr>
      </w:pPr>
      <w:r w:rsidRPr="00FF7708">
        <w:rPr>
          <w:lang w:val="ru-RU"/>
        </w:rPr>
        <w:t>Стање</w:t>
      </w:r>
      <w:r w:rsidRPr="00FF7708">
        <w:rPr>
          <w:lang w:val="sr-Latn-CS"/>
        </w:rPr>
        <w:t xml:space="preserve"> противпожаре заштите, опасних материја (хемикалије, гас, горива)</w:t>
      </w:r>
      <w:r w:rsidRPr="00FF7708">
        <w:rPr>
          <w:lang w:val="ru-RU"/>
        </w:rPr>
        <w:t>;</w:t>
      </w:r>
    </w:p>
    <w:p w14:paraId="7E0DAE72" w14:textId="77777777" w:rsidR="00810958" w:rsidRPr="00FF7708" w:rsidRDefault="00810958" w:rsidP="00810958">
      <w:pPr>
        <w:numPr>
          <w:ilvl w:val="1"/>
          <w:numId w:val="25"/>
        </w:numPr>
        <w:tabs>
          <w:tab w:val="num" w:pos="1134"/>
          <w:tab w:val="left" w:pos="7005"/>
        </w:tabs>
        <w:spacing w:before="0" w:after="80" w:line="216" w:lineRule="auto"/>
        <w:ind w:left="1134"/>
        <w:rPr>
          <w:lang w:val="ru-RU"/>
        </w:rPr>
      </w:pPr>
      <w:r w:rsidRPr="00FF7708">
        <w:rPr>
          <w:lang w:val="ru-RU"/>
        </w:rPr>
        <w:t>Коришћење л</w:t>
      </w:r>
      <w:r w:rsidRPr="00FF7708">
        <w:rPr>
          <w:lang w:val="sr-Latn-CS"/>
        </w:rPr>
        <w:t xml:space="preserve">ичне </w:t>
      </w:r>
      <w:r w:rsidRPr="00FF7708">
        <w:rPr>
          <w:lang w:val="ru-RU"/>
        </w:rPr>
        <w:t>и колективне</w:t>
      </w:r>
      <w:r w:rsidRPr="00FF7708">
        <w:rPr>
          <w:lang w:val="sr-Latn-CS"/>
        </w:rPr>
        <w:t xml:space="preserve"> заштитне опреме</w:t>
      </w:r>
      <w:r w:rsidRPr="00FF7708">
        <w:rPr>
          <w:lang w:val="ru-RU"/>
        </w:rPr>
        <w:t>;</w:t>
      </w:r>
    </w:p>
    <w:p w14:paraId="6DEA51D5" w14:textId="77777777" w:rsidR="00810958" w:rsidRPr="00FF7708" w:rsidRDefault="00810958" w:rsidP="00810958">
      <w:pPr>
        <w:numPr>
          <w:ilvl w:val="1"/>
          <w:numId w:val="25"/>
        </w:numPr>
        <w:tabs>
          <w:tab w:val="num" w:pos="1134"/>
          <w:tab w:val="left" w:pos="7005"/>
        </w:tabs>
        <w:spacing w:before="0" w:after="80" w:line="216" w:lineRule="auto"/>
        <w:ind w:left="1134"/>
        <w:rPr>
          <w:lang w:val="ru-RU"/>
        </w:rPr>
      </w:pPr>
      <w:r w:rsidRPr="00FF7708">
        <w:rPr>
          <w:lang w:val="ru-RU"/>
        </w:rPr>
        <w:t>Поштовање п</w:t>
      </w:r>
      <w:r w:rsidRPr="00FF7708">
        <w:rPr>
          <w:lang w:val="sr-Latn-CS"/>
        </w:rPr>
        <w:t>равила саобраћаја</w:t>
      </w:r>
      <w:r w:rsidRPr="00FF7708">
        <w:rPr>
          <w:lang w:val="ru-RU"/>
        </w:rPr>
        <w:t>;</w:t>
      </w:r>
    </w:p>
    <w:p w14:paraId="5152537C" w14:textId="77777777" w:rsidR="00810958" w:rsidRPr="00FF7708" w:rsidRDefault="00810958" w:rsidP="00810958">
      <w:pPr>
        <w:numPr>
          <w:ilvl w:val="1"/>
          <w:numId w:val="25"/>
        </w:numPr>
        <w:tabs>
          <w:tab w:val="num" w:pos="1134"/>
          <w:tab w:val="left" w:pos="7005"/>
        </w:tabs>
        <w:spacing w:before="0" w:after="80" w:line="216" w:lineRule="auto"/>
        <w:ind w:left="1134"/>
        <w:rPr>
          <w:lang w:val="ru-RU"/>
        </w:rPr>
      </w:pPr>
      <w:r w:rsidRPr="00FF7708">
        <w:rPr>
          <w:lang w:val="sr-Latn-CS"/>
        </w:rPr>
        <w:t>Процене ризика од повреда</w:t>
      </w:r>
      <w:r w:rsidRPr="00FF7708">
        <w:rPr>
          <w:lang w:val="ru-RU"/>
        </w:rPr>
        <w:t xml:space="preserve"> и</w:t>
      </w:r>
    </w:p>
    <w:p w14:paraId="5E59A6AB" w14:textId="77777777" w:rsidR="00810958" w:rsidRPr="00FF7708" w:rsidRDefault="00810958" w:rsidP="00810958">
      <w:pPr>
        <w:numPr>
          <w:ilvl w:val="1"/>
          <w:numId w:val="25"/>
        </w:numPr>
        <w:tabs>
          <w:tab w:val="num" w:pos="1134"/>
          <w:tab w:val="left" w:pos="7005"/>
        </w:tabs>
        <w:spacing w:before="0" w:after="80" w:line="216" w:lineRule="auto"/>
        <w:ind w:left="1134"/>
        <w:rPr>
          <w:lang w:val="sr-Latn-CS"/>
        </w:rPr>
      </w:pPr>
      <w:r w:rsidRPr="00FF7708">
        <w:rPr>
          <w:lang w:val="sr-Latn-CS"/>
        </w:rPr>
        <w:t>Могућност побољшања безбедности</w:t>
      </w:r>
      <w:r w:rsidRPr="00FF7708">
        <w:rPr>
          <w:lang w:val="ru-RU"/>
        </w:rPr>
        <w:t xml:space="preserve"> и здравља на</w:t>
      </w:r>
      <w:r w:rsidRPr="00FF7708">
        <w:rPr>
          <w:lang w:val="sr-Latn-CS"/>
        </w:rPr>
        <w:t xml:space="preserve"> рад</w:t>
      </w:r>
      <w:r w:rsidRPr="00FF7708">
        <w:rPr>
          <w:lang w:val="ru-RU"/>
        </w:rPr>
        <w:t>у</w:t>
      </w:r>
      <w:r w:rsidRPr="00FF7708">
        <w:rPr>
          <w:lang w:val="sr-Latn-CS"/>
        </w:rPr>
        <w:t>.</w:t>
      </w:r>
    </w:p>
    <w:p w14:paraId="305BDA2B" w14:textId="77777777" w:rsidR="00810958" w:rsidRDefault="00810958" w:rsidP="00810958">
      <w:pPr>
        <w:spacing w:before="0"/>
        <w:jc w:val="left"/>
        <w:rPr>
          <w:rFonts w:cs="Arial"/>
        </w:rPr>
      </w:pPr>
    </w:p>
    <w:p w14:paraId="1AE87AC3" w14:textId="77777777" w:rsidR="00EC7B0C" w:rsidRDefault="00EC7B0C" w:rsidP="0005016C">
      <w:pPr>
        <w:spacing w:before="0"/>
        <w:rPr>
          <w:rFonts w:cs="Arial"/>
          <w:lang w:val="sr-Cyrl-CS"/>
        </w:rPr>
      </w:pPr>
    </w:p>
    <w:p w14:paraId="00D12B72" w14:textId="2DE20E0E" w:rsidR="00810958" w:rsidRDefault="00810958" w:rsidP="0005016C">
      <w:pPr>
        <w:spacing w:before="0"/>
        <w:rPr>
          <w:rFonts w:cs="Arial"/>
          <w:lang w:val="sr-Cyrl-CS"/>
        </w:rPr>
      </w:pPr>
    </w:p>
    <w:p w14:paraId="5441EA5A" w14:textId="47611215" w:rsidR="00810958" w:rsidRDefault="00810958" w:rsidP="0005016C">
      <w:pPr>
        <w:spacing w:before="0"/>
        <w:rPr>
          <w:rFonts w:cs="Arial"/>
          <w:lang w:val="sr-Cyrl-CS"/>
        </w:rPr>
      </w:pPr>
    </w:p>
    <w:p w14:paraId="71FF7A2E" w14:textId="77777777" w:rsidR="00810958" w:rsidRDefault="00810958" w:rsidP="0005016C">
      <w:pPr>
        <w:spacing w:before="0"/>
        <w:rPr>
          <w:rFonts w:cs="Arial"/>
          <w:lang w:val="sr-Cyrl-CS"/>
        </w:rPr>
      </w:pPr>
    </w:p>
    <w:sectPr w:rsidR="00810958" w:rsidSect="00E53DA3">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134" w:right="1134" w:bottom="851" w:left="1134"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36411B" w14:textId="77777777" w:rsidR="00F8332A" w:rsidRDefault="00F8332A">
      <w:r>
        <w:separator/>
      </w:r>
    </w:p>
    <w:p w14:paraId="6C6C990C" w14:textId="77777777" w:rsidR="00F8332A" w:rsidRDefault="00F8332A"/>
  </w:endnote>
  <w:endnote w:type="continuationSeparator" w:id="0">
    <w:p w14:paraId="17991C56" w14:textId="77777777" w:rsidR="00F8332A" w:rsidRDefault="00F8332A">
      <w:r>
        <w:continuationSeparator/>
      </w:r>
    </w:p>
    <w:p w14:paraId="67E0D91F" w14:textId="77777777" w:rsidR="00F8332A" w:rsidRDefault="00F833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Cirilica">
    <w:altName w:val="Courier New"/>
    <w:charset w:val="00"/>
    <w:family w:val="swiss"/>
    <w:pitch w:val="variable"/>
    <w:sig w:usb0="00000007" w:usb1="00000000" w:usb2="00000000" w:usb3="00000000" w:csb0="00000013" w:csb1="00000000"/>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03FD5" w14:textId="77777777" w:rsidR="00E40A46" w:rsidRDefault="00E40A4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EDD878" w14:textId="77777777" w:rsidR="00E40A46" w:rsidRDefault="00E40A46" w:rsidP="00841BE7">
    <w:pPr>
      <w:pStyle w:val="Footer"/>
      <w:ind w:right="360"/>
    </w:pPr>
  </w:p>
  <w:p w14:paraId="06966ACF" w14:textId="77777777" w:rsidR="00E40A46" w:rsidRDefault="00E40A46"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85109" w14:textId="6295EE7C" w:rsidR="00E40A46" w:rsidRPr="00EC5BB4" w:rsidRDefault="00E40A4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530E0">
      <w:rPr>
        <w:rStyle w:val="PageNumber"/>
        <w:rFonts w:cs="Arial"/>
        <w:b/>
        <w:noProof/>
        <w:szCs w:val="24"/>
      </w:rPr>
      <w:t>48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530E0">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416CC" w14:textId="0D194F38" w:rsidR="00E40A46" w:rsidRPr="00EC5BB4" w:rsidRDefault="00E40A4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530E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530E0">
      <w:rPr>
        <w:rStyle w:val="PageNumber"/>
        <w:rFonts w:cs="Arial"/>
        <w:b/>
        <w:noProof/>
        <w:szCs w:val="24"/>
      </w:rPr>
      <w:t>64</w:t>
    </w:r>
    <w:r w:rsidRPr="00EC5BB4">
      <w:rPr>
        <w:rStyle w:val="PageNumber"/>
        <w:rFonts w:cs="Arial"/>
        <w:b/>
        <w:szCs w:val="24"/>
      </w:rPr>
      <w:fldChar w:fldCharType="end"/>
    </w:r>
  </w:p>
  <w:p w14:paraId="45BB5C3D" w14:textId="77777777" w:rsidR="00E40A46" w:rsidRDefault="00E40A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5C1485" w14:textId="77777777" w:rsidR="00F8332A" w:rsidRDefault="00F8332A">
      <w:r>
        <w:separator/>
      </w:r>
    </w:p>
    <w:p w14:paraId="508C1C1D" w14:textId="77777777" w:rsidR="00F8332A" w:rsidRDefault="00F8332A"/>
  </w:footnote>
  <w:footnote w:type="continuationSeparator" w:id="0">
    <w:p w14:paraId="1331BAFF" w14:textId="77777777" w:rsidR="00F8332A" w:rsidRDefault="00F8332A">
      <w:r>
        <w:continuationSeparator/>
      </w:r>
    </w:p>
    <w:p w14:paraId="75DF7391" w14:textId="77777777" w:rsidR="00F8332A" w:rsidRDefault="00F8332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A3C2D" w14:textId="77777777" w:rsidR="00E40A46" w:rsidRDefault="00E40A46" w:rsidP="004276AD">
    <w:pPr>
      <w:pStyle w:val="Header"/>
      <w:rPr>
        <w:sz w:val="20"/>
      </w:rPr>
    </w:pPr>
  </w:p>
  <w:p w14:paraId="75437E1C" w14:textId="77777777" w:rsidR="00E40A46" w:rsidRDefault="00E40A46" w:rsidP="003A3C35">
    <w:pPr>
      <w:pStyle w:val="Header"/>
      <w:spacing w:before="0"/>
      <w:rPr>
        <w:szCs w:val="24"/>
        <w:lang w:val="sr-Cyrl-RS"/>
      </w:rPr>
    </w:pPr>
    <w:r w:rsidRPr="00113B84">
      <w:rPr>
        <w:szCs w:val="24"/>
      </w:rPr>
      <w:t xml:space="preserve">ЈП „Електропривреда Србије“ Београд </w:t>
    </w:r>
  </w:p>
  <w:p w14:paraId="3949F5D4" w14:textId="3A0C1AE9" w:rsidR="00E40A46" w:rsidRPr="003A3C35" w:rsidRDefault="00E40A46" w:rsidP="003A3C35">
    <w:pPr>
      <w:pStyle w:val="Header"/>
      <w:spacing w:before="0"/>
      <w:rPr>
        <w:lang w:val="sr-Latn-RS"/>
      </w:rPr>
    </w:pPr>
    <w:r>
      <w:rPr>
        <w:szCs w:val="24"/>
      </w:rPr>
      <w:t>Конкурсна документација ЈН</w:t>
    </w:r>
    <w:r>
      <w:rPr>
        <w:szCs w:val="24"/>
        <w:lang w:val="sr-Cyrl-RS"/>
      </w:rPr>
      <w:t xml:space="preserve"> </w:t>
    </w:r>
    <w:r>
      <w:rPr>
        <w:rFonts w:cs="Arial"/>
        <w:sz w:val="22"/>
        <w:szCs w:val="22"/>
        <w:lang w:val="sr-Cyrl-CS"/>
      </w:rPr>
      <w:t>1913/2018 (3000/1193/2018)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7482A" w14:textId="77777777" w:rsidR="00E40A46" w:rsidRDefault="00E40A46" w:rsidP="004276AD">
    <w:pPr>
      <w:pStyle w:val="Header"/>
    </w:pPr>
  </w:p>
  <w:p w14:paraId="0B087377" w14:textId="77777777" w:rsidR="00E40A46" w:rsidRDefault="00E40A46" w:rsidP="00E15393">
    <w:pPr>
      <w:pStyle w:val="Header"/>
      <w:rPr>
        <w:szCs w:val="24"/>
        <w:lang w:val="sr-Cyrl-RS"/>
      </w:rPr>
    </w:pPr>
    <w:r w:rsidRPr="00113B84">
      <w:rPr>
        <w:szCs w:val="24"/>
      </w:rPr>
      <w:t xml:space="preserve">ЈП „Електропривреда Србије“ Београд </w:t>
    </w:r>
  </w:p>
  <w:p w14:paraId="5E42479D" w14:textId="7C9A1553" w:rsidR="00E40A46" w:rsidRPr="00210557" w:rsidRDefault="00E40A46" w:rsidP="003A3C35">
    <w:pPr>
      <w:pStyle w:val="Header"/>
      <w:spacing w:before="0"/>
    </w:pPr>
    <w:r>
      <w:rPr>
        <w:szCs w:val="24"/>
      </w:rPr>
      <w:t>Конкурсна документација ЈН</w:t>
    </w:r>
    <w:r>
      <w:rPr>
        <w:szCs w:val="24"/>
        <w:lang w:val="sr-Cyrl-RS"/>
      </w:rPr>
      <w:t xml:space="preserve"> </w:t>
    </w:r>
    <w:r>
      <w:rPr>
        <w:rFonts w:cs="Arial"/>
        <w:sz w:val="22"/>
        <w:szCs w:val="22"/>
        <w:lang w:val="sr-Cyrl-CS"/>
      </w:rPr>
      <w:t>1913/2018 (3000/1193/2018)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0A526A54"/>
    <w:lvl w:ilvl="0" w:tplc="6F069BC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F753DE"/>
    <w:multiLevelType w:val="hybridMultilevel"/>
    <w:tmpl w:val="6920831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15:restartNumberingAfterBreak="0">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5"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23B804FC"/>
    <w:multiLevelType w:val="multilevel"/>
    <w:tmpl w:val="6730FD60"/>
    <w:lvl w:ilvl="0">
      <w:start w:val="6"/>
      <w:numFmt w:val="decimal"/>
      <w:lvlText w:val="%1"/>
      <w:lvlJc w:val="left"/>
      <w:pPr>
        <w:ind w:left="360" w:hanging="360"/>
      </w:pPr>
      <w:rPr>
        <w:rFonts w:hint="default"/>
      </w:rPr>
    </w:lvl>
    <w:lvl w:ilvl="1">
      <w:start w:val="1"/>
      <w:numFmt w:val="decimal"/>
      <w:lvlText w:val="%1.%2"/>
      <w:lvlJc w:val="left"/>
      <w:pPr>
        <w:ind w:left="928"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2E8D0561"/>
    <w:multiLevelType w:val="hybridMultilevel"/>
    <w:tmpl w:val="1DF8F8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C107BD3"/>
    <w:multiLevelType w:val="multilevel"/>
    <w:tmpl w:val="8C181FB8"/>
    <w:lvl w:ilvl="0">
      <w:start w:val="4"/>
      <w:numFmt w:val="decimal"/>
      <w:lvlText w:val="%1."/>
      <w:lvlJc w:val="left"/>
      <w:pPr>
        <w:ind w:left="720" w:hanging="360"/>
      </w:pPr>
      <w:rPr>
        <w:rFonts w:hint="default"/>
      </w:rPr>
    </w:lvl>
    <w:lvl w:ilvl="1">
      <w:start w:val="15"/>
      <w:numFmt w:val="decimal"/>
      <w:isLgl/>
      <w:lvlText w:val="%1.%2."/>
      <w:lvlJc w:val="left"/>
      <w:pPr>
        <w:ind w:left="720" w:hanging="720"/>
      </w:pPr>
      <w:rPr>
        <w:rFonts w:ascii="Arial" w:hAnsi="Arial" w:cs="Arial"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19D5564"/>
    <w:multiLevelType w:val="multilevel"/>
    <w:tmpl w:val="2B00FB06"/>
    <w:lvl w:ilvl="0">
      <w:start w:val="1"/>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6EC136E"/>
    <w:multiLevelType w:val="hybridMultilevel"/>
    <w:tmpl w:val="9B441D18"/>
    <w:lvl w:ilvl="0" w:tplc="04090011">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15:restartNumberingAfterBreak="0">
    <w:nsid w:val="489D01E4"/>
    <w:multiLevelType w:val="hybridMultilevel"/>
    <w:tmpl w:val="0D70F506"/>
    <w:lvl w:ilvl="0" w:tplc="1A92C546">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DC817AE"/>
    <w:multiLevelType w:val="hybridMultilevel"/>
    <w:tmpl w:val="449EADF2"/>
    <w:lvl w:ilvl="0" w:tplc="E564CC8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15:restartNumberingAfterBreak="0">
    <w:nsid w:val="65D862CC"/>
    <w:multiLevelType w:val="hybridMultilevel"/>
    <w:tmpl w:val="007836DE"/>
    <w:lvl w:ilvl="0" w:tplc="5F829B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9DF6E3E"/>
    <w:multiLevelType w:val="hybridMultilevel"/>
    <w:tmpl w:val="0D70F506"/>
    <w:lvl w:ilvl="0" w:tplc="1A92C546">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A337C69"/>
    <w:multiLevelType w:val="hybridMultilevel"/>
    <w:tmpl w:val="3940AD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4"/>
  </w:num>
  <w:num w:numId="2">
    <w:abstractNumId w:val="66"/>
  </w:num>
  <w:num w:numId="3">
    <w:abstractNumId w:val="86"/>
  </w:num>
  <w:num w:numId="4">
    <w:abstractNumId w:val="55"/>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99"/>
  </w:num>
  <w:num w:numId="8">
    <w:abstractNumId w:val="74"/>
  </w:num>
  <w:num w:numId="9">
    <w:abstractNumId w:val="68"/>
  </w:num>
  <w:num w:numId="10">
    <w:abstractNumId w:val="59"/>
  </w:num>
  <w:num w:numId="11">
    <w:abstractNumId w:val="65"/>
  </w:num>
  <w:num w:numId="12">
    <w:abstractNumId w:val="88"/>
  </w:num>
  <w:num w:numId="13">
    <w:abstractNumId w:val="82"/>
  </w:num>
  <w:num w:numId="14">
    <w:abstractNumId w:val="67"/>
  </w:num>
  <w:num w:numId="15">
    <w:abstractNumId w:val="62"/>
  </w:num>
  <w:num w:numId="16">
    <w:abstractNumId w:val="63"/>
  </w:num>
  <w:num w:numId="17">
    <w:abstractNumId w:val="73"/>
  </w:num>
  <w:num w:numId="18">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2"/>
  </w:num>
  <w:num w:numId="23">
    <w:abstractNumId w:val="53"/>
  </w:num>
  <w:num w:numId="2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0"/>
  </w:num>
  <w:num w:numId="28">
    <w:abstractNumId w:val="69"/>
  </w:num>
  <w:num w:numId="29">
    <w:abstractNumId w:val="56"/>
  </w:num>
  <w:num w:numId="30">
    <w:abstractNumId w:val="87"/>
  </w:num>
  <w:num w:numId="31">
    <w:abstractNumId w:val="76"/>
  </w:num>
  <w:num w:numId="32">
    <w:abstractNumId w:val="75"/>
  </w:num>
  <w:num w:numId="33">
    <w:abstractNumId w:val="90"/>
  </w:num>
  <w:num w:numId="34">
    <w:abstractNumId w:val="85"/>
  </w:num>
  <w:num w:numId="35">
    <w:abstractNumId w:val="78"/>
  </w:num>
  <w:num w:numId="3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8"/>
  </w:num>
  <w:num w:numId="38">
    <w:abstractNumId w:val="91"/>
  </w:num>
  <w:num w:numId="39">
    <w:abstractNumId w:val="50"/>
  </w:num>
  <w:num w:numId="40">
    <w:abstractNumId w:val="8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42A"/>
    <w:rsid w:val="00001727"/>
    <w:rsid w:val="000024F4"/>
    <w:rsid w:val="00002690"/>
    <w:rsid w:val="000027BD"/>
    <w:rsid w:val="00003023"/>
    <w:rsid w:val="000035F7"/>
    <w:rsid w:val="000042FE"/>
    <w:rsid w:val="0000496D"/>
    <w:rsid w:val="00005800"/>
    <w:rsid w:val="00005C53"/>
    <w:rsid w:val="00005D85"/>
    <w:rsid w:val="00006516"/>
    <w:rsid w:val="00006DA9"/>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23F"/>
    <w:rsid w:val="00015894"/>
    <w:rsid w:val="00015D88"/>
    <w:rsid w:val="00015E23"/>
    <w:rsid w:val="00015E2F"/>
    <w:rsid w:val="00015E7C"/>
    <w:rsid w:val="00015EFC"/>
    <w:rsid w:val="00016146"/>
    <w:rsid w:val="000167FC"/>
    <w:rsid w:val="000170DE"/>
    <w:rsid w:val="00017C93"/>
    <w:rsid w:val="00017F00"/>
    <w:rsid w:val="000203EF"/>
    <w:rsid w:val="000205B9"/>
    <w:rsid w:val="00020A55"/>
    <w:rsid w:val="00020A7C"/>
    <w:rsid w:val="00020C23"/>
    <w:rsid w:val="00020D2A"/>
    <w:rsid w:val="00020D7D"/>
    <w:rsid w:val="00020D8B"/>
    <w:rsid w:val="00020DC9"/>
    <w:rsid w:val="00020E48"/>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797"/>
    <w:rsid w:val="00025ABF"/>
    <w:rsid w:val="00025B97"/>
    <w:rsid w:val="00025EC5"/>
    <w:rsid w:val="00026036"/>
    <w:rsid w:val="000261C8"/>
    <w:rsid w:val="00026444"/>
    <w:rsid w:val="00026621"/>
    <w:rsid w:val="000267C3"/>
    <w:rsid w:val="00026F45"/>
    <w:rsid w:val="00027418"/>
    <w:rsid w:val="0002750F"/>
    <w:rsid w:val="000279F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5FCD"/>
    <w:rsid w:val="00036222"/>
    <w:rsid w:val="000364AD"/>
    <w:rsid w:val="000365C7"/>
    <w:rsid w:val="00036776"/>
    <w:rsid w:val="000368ED"/>
    <w:rsid w:val="00036BDD"/>
    <w:rsid w:val="0003771A"/>
    <w:rsid w:val="00037B82"/>
    <w:rsid w:val="00037E5A"/>
    <w:rsid w:val="00041105"/>
    <w:rsid w:val="00041B26"/>
    <w:rsid w:val="00041CE5"/>
    <w:rsid w:val="00041D7D"/>
    <w:rsid w:val="00041F99"/>
    <w:rsid w:val="000420FF"/>
    <w:rsid w:val="00042335"/>
    <w:rsid w:val="000426A6"/>
    <w:rsid w:val="00042846"/>
    <w:rsid w:val="00042AB1"/>
    <w:rsid w:val="00042D8E"/>
    <w:rsid w:val="00043190"/>
    <w:rsid w:val="0004327C"/>
    <w:rsid w:val="0004344E"/>
    <w:rsid w:val="00043B23"/>
    <w:rsid w:val="00043C87"/>
    <w:rsid w:val="00043D31"/>
    <w:rsid w:val="0004406D"/>
    <w:rsid w:val="000440B1"/>
    <w:rsid w:val="00044484"/>
    <w:rsid w:val="00044A8E"/>
    <w:rsid w:val="000455D2"/>
    <w:rsid w:val="00045B37"/>
    <w:rsid w:val="00045FB6"/>
    <w:rsid w:val="00046BC7"/>
    <w:rsid w:val="00046BE9"/>
    <w:rsid w:val="00046D24"/>
    <w:rsid w:val="00046DA8"/>
    <w:rsid w:val="00046F29"/>
    <w:rsid w:val="00046FA0"/>
    <w:rsid w:val="0004799D"/>
    <w:rsid w:val="00047B5E"/>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4F7C"/>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CB8"/>
    <w:rsid w:val="00065071"/>
    <w:rsid w:val="0006514D"/>
    <w:rsid w:val="00065368"/>
    <w:rsid w:val="00065849"/>
    <w:rsid w:val="00065DE7"/>
    <w:rsid w:val="000663EE"/>
    <w:rsid w:val="00066E57"/>
    <w:rsid w:val="000670AA"/>
    <w:rsid w:val="0006783E"/>
    <w:rsid w:val="00070234"/>
    <w:rsid w:val="00070240"/>
    <w:rsid w:val="000706CF"/>
    <w:rsid w:val="000706E1"/>
    <w:rsid w:val="00071074"/>
    <w:rsid w:val="000711DD"/>
    <w:rsid w:val="00071241"/>
    <w:rsid w:val="000718B1"/>
    <w:rsid w:val="00072ABE"/>
    <w:rsid w:val="00073409"/>
    <w:rsid w:val="000737AE"/>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693"/>
    <w:rsid w:val="0008076F"/>
    <w:rsid w:val="00080E72"/>
    <w:rsid w:val="00080EA3"/>
    <w:rsid w:val="00081070"/>
    <w:rsid w:val="00081E22"/>
    <w:rsid w:val="00082081"/>
    <w:rsid w:val="0008225F"/>
    <w:rsid w:val="0008263C"/>
    <w:rsid w:val="0008265D"/>
    <w:rsid w:val="000826A8"/>
    <w:rsid w:val="00082792"/>
    <w:rsid w:val="0008290D"/>
    <w:rsid w:val="00082EB6"/>
    <w:rsid w:val="000831BD"/>
    <w:rsid w:val="000832E3"/>
    <w:rsid w:val="000837B5"/>
    <w:rsid w:val="00083817"/>
    <w:rsid w:val="00083E06"/>
    <w:rsid w:val="0008446C"/>
    <w:rsid w:val="00084811"/>
    <w:rsid w:val="00084C7E"/>
    <w:rsid w:val="00085036"/>
    <w:rsid w:val="00085380"/>
    <w:rsid w:val="0008544A"/>
    <w:rsid w:val="00085745"/>
    <w:rsid w:val="00085788"/>
    <w:rsid w:val="0008594D"/>
    <w:rsid w:val="000859DE"/>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9F3"/>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BF0"/>
    <w:rsid w:val="000A4D7F"/>
    <w:rsid w:val="000A52EE"/>
    <w:rsid w:val="000A591C"/>
    <w:rsid w:val="000A5BAE"/>
    <w:rsid w:val="000A5CC1"/>
    <w:rsid w:val="000A64B8"/>
    <w:rsid w:val="000A6515"/>
    <w:rsid w:val="000A658B"/>
    <w:rsid w:val="000A67D0"/>
    <w:rsid w:val="000A6980"/>
    <w:rsid w:val="000A6A0C"/>
    <w:rsid w:val="000A6F54"/>
    <w:rsid w:val="000A6FB8"/>
    <w:rsid w:val="000A70B6"/>
    <w:rsid w:val="000A71F7"/>
    <w:rsid w:val="000A7203"/>
    <w:rsid w:val="000A72DF"/>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DCE"/>
    <w:rsid w:val="000B420C"/>
    <w:rsid w:val="000B4512"/>
    <w:rsid w:val="000B4588"/>
    <w:rsid w:val="000B45FD"/>
    <w:rsid w:val="000B47D8"/>
    <w:rsid w:val="000B4842"/>
    <w:rsid w:val="000B486E"/>
    <w:rsid w:val="000B48E3"/>
    <w:rsid w:val="000B4CCC"/>
    <w:rsid w:val="000B4D6F"/>
    <w:rsid w:val="000B58E8"/>
    <w:rsid w:val="000B59E2"/>
    <w:rsid w:val="000B59EB"/>
    <w:rsid w:val="000B5B05"/>
    <w:rsid w:val="000B5F30"/>
    <w:rsid w:val="000B67DA"/>
    <w:rsid w:val="000B6C6F"/>
    <w:rsid w:val="000B6E4A"/>
    <w:rsid w:val="000B711D"/>
    <w:rsid w:val="000B722D"/>
    <w:rsid w:val="000B78F0"/>
    <w:rsid w:val="000B7943"/>
    <w:rsid w:val="000B7A06"/>
    <w:rsid w:val="000B7F4D"/>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FB3"/>
    <w:rsid w:val="000C50A0"/>
    <w:rsid w:val="000C5468"/>
    <w:rsid w:val="000C547B"/>
    <w:rsid w:val="000C562B"/>
    <w:rsid w:val="000C5731"/>
    <w:rsid w:val="000C5AD2"/>
    <w:rsid w:val="000C5D43"/>
    <w:rsid w:val="000C67B2"/>
    <w:rsid w:val="000C69AF"/>
    <w:rsid w:val="000C7024"/>
    <w:rsid w:val="000C7485"/>
    <w:rsid w:val="000C7B91"/>
    <w:rsid w:val="000C7BB7"/>
    <w:rsid w:val="000C7C0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A91"/>
    <w:rsid w:val="000D3B8D"/>
    <w:rsid w:val="000D3DF9"/>
    <w:rsid w:val="000D42ED"/>
    <w:rsid w:val="000D468D"/>
    <w:rsid w:val="000D4712"/>
    <w:rsid w:val="000D49C4"/>
    <w:rsid w:val="000D4B0A"/>
    <w:rsid w:val="000D4D8E"/>
    <w:rsid w:val="000D4E31"/>
    <w:rsid w:val="000D4F0A"/>
    <w:rsid w:val="000D570B"/>
    <w:rsid w:val="000D5A30"/>
    <w:rsid w:val="000D5D37"/>
    <w:rsid w:val="000D64E7"/>
    <w:rsid w:val="000D68A4"/>
    <w:rsid w:val="000D68C4"/>
    <w:rsid w:val="000D6ACE"/>
    <w:rsid w:val="000D6FD6"/>
    <w:rsid w:val="000D7758"/>
    <w:rsid w:val="000D78E8"/>
    <w:rsid w:val="000D7B65"/>
    <w:rsid w:val="000E0014"/>
    <w:rsid w:val="000E026F"/>
    <w:rsid w:val="000E08A6"/>
    <w:rsid w:val="000E08CC"/>
    <w:rsid w:val="000E0AAC"/>
    <w:rsid w:val="000E0FC1"/>
    <w:rsid w:val="000E10A1"/>
    <w:rsid w:val="000E1258"/>
    <w:rsid w:val="000E1606"/>
    <w:rsid w:val="000E1B81"/>
    <w:rsid w:val="000E1C4A"/>
    <w:rsid w:val="000E1D0A"/>
    <w:rsid w:val="000E1FD4"/>
    <w:rsid w:val="000E22D2"/>
    <w:rsid w:val="000E2391"/>
    <w:rsid w:val="000E2921"/>
    <w:rsid w:val="000E29D6"/>
    <w:rsid w:val="000E2F51"/>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E78A1"/>
    <w:rsid w:val="000E7E1A"/>
    <w:rsid w:val="000F0256"/>
    <w:rsid w:val="000F071C"/>
    <w:rsid w:val="000F0C38"/>
    <w:rsid w:val="000F162B"/>
    <w:rsid w:val="000F1885"/>
    <w:rsid w:val="000F1D3E"/>
    <w:rsid w:val="000F1D75"/>
    <w:rsid w:val="000F1F11"/>
    <w:rsid w:val="000F298E"/>
    <w:rsid w:val="000F2A7A"/>
    <w:rsid w:val="000F3138"/>
    <w:rsid w:val="000F33C3"/>
    <w:rsid w:val="000F3510"/>
    <w:rsid w:val="000F364F"/>
    <w:rsid w:val="000F36A0"/>
    <w:rsid w:val="000F4109"/>
    <w:rsid w:val="000F4348"/>
    <w:rsid w:val="000F458B"/>
    <w:rsid w:val="000F4610"/>
    <w:rsid w:val="000F48FD"/>
    <w:rsid w:val="000F5095"/>
    <w:rsid w:val="000F5222"/>
    <w:rsid w:val="000F53AA"/>
    <w:rsid w:val="000F57ED"/>
    <w:rsid w:val="000F59DB"/>
    <w:rsid w:val="000F5F93"/>
    <w:rsid w:val="000F616D"/>
    <w:rsid w:val="000F6421"/>
    <w:rsid w:val="000F683D"/>
    <w:rsid w:val="000F6D51"/>
    <w:rsid w:val="000F6EA8"/>
    <w:rsid w:val="000F6F9F"/>
    <w:rsid w:val="000F7272"/>
    <w:rsid w:val="000F79CB"/>
    <w:rsid w:val="00100252"/>
    <w:rsid w:val="00100827"/>
    <w:rsid w:val="00100F41"/>
    <w:rsid w:val="00101160"/>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2E8"/>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9F6"/>
    <w:rsid w:val="00111C93"/>
    <w:rsid w:val="001120AD"/>
    <w:rsid w:val="001126B3"/>
    <w:rsid w:val="001126DB"/>
    <w:rsid w:val="00113968"/>
    <w:rsid w:val="001139E5"/>
    <w:rsid w:val="00113B67"/>
    <w:rsid w:val="00113B84"/>
    <w:rsid w:val="001143B4"/>
    <w:rsid w:val="001146A1"/>
    <w:rsid w:val="001147C3"/>
    <w:rsid w:val="001148D5"/>
    <w:rsid w:val="00115226"/>
    <w:rsid w:val="001161CF"/>
    <w:rsid w:val="001162D0"/>
    <w:rsid w:val="00116570"/>
    <w:rsid w:val="001168C1"/>
    <w:rsid w:val="00116C7A"/>
    <w:rsid w:val="001175D9"/>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67"/>
    <w:rsid w:val="001235B2"/>
    <w:rsid w:val="00123BC5"/>
    <w:rsid w:val="001243C5"/>
    <w:rsid w:val="001252A3"/>
    <w:rsid w:val="0012591A"/>
    <w:rsid w:val="0012595E"/>
    <w:rsid w:val="001259A0"/>
    <w:rsid w:val="001263FB"/>
    <w:rsid w:val="0012670D"/>
    <w:rsid w:val="0012672D"/>
    <w:rsid w:val="001268D2"/>
    <w:rsid w:val="00126981"/>
    <w:rsid w:val="00126E58"/>
    <w:rsid w:val="00127101"/>
    <w:rsid w:val="00127295"/>
    <w:rsid w:val="00127BB9"/>
    <w:rsid w:val="00127FB9"/>
    <w:rsid w:val="001301EA"/>
    <w:rsid w:val="001303C8"/>
    <w:rsid w:val="0013047A"/>
    <w:rsid w:val="00130595"/>
    <w:rsid w:val="00130633"/>
    <w:rsid w:val="00130A88"/>
    <w:rsid w:val="0013155E"/>
    <w:rsid w:val="0013191B"/>
    <w:rsid w:val="001320F3"/>
    <w:rsid w:val="00132368"/>
    <w:rsid w:val="001325A8"/>
    <w:rsid w:val="001329FE"/>
    <w:rsid w:val="00132A42"/>
    <w:rsid w:val="0013335F"/>
    <w:rsid w:val="00133597"/>
    <w:rsid w:val="0013363D"/>
    <w:rsid w:val="00133780"/>
    <w:rsid w:val="0013390A"/>
    <w:rsid w:val="001339A0"/>
    <w:rsid w:val="00133A6E"/>
    <w:rsid w:val="00133C4B"/>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39F"/>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479D9"/>
    <w:rsid w:val="001508B7"/>
    <w:rsid w:val="00150FCE"/>
    <w:rsid w:val="001510F7"/>
    <w:rsid w:val="0015110F"/>
    <w:rsid w:val="00151402"/>
    <w:rsid w:val="001515D2"/>
    <w:rsid w:val="00151D13"/>
    <w:rsid w:val="00151F32"/>
    <w:rsid w:val="00152498"/>
    <w:rsid w:val="00152656"/>
    <w:rsid w:val="0015293D"/>
    <w:rsid w:val="00152BEB"/>
    <w:rsid w:val="00152C72"/>
    <w:rsid w:val="00152D30"/>
    <w:rsid w:val="00152E7F"/>
    <w:rsid w:val="0015336B"/>
    <w:rsid w:val="00153763"/>
    <w:rsid w:val="00153AB1"/>
    <w:rsid w:val="00153BF5"/>
    <w:rsid w:val="00153EC1"/>
    <w:rsid w:val="00153F9F"/>
    <w:rsid w:val="001540BB"/>
    <w:rsid w:val="001541DC"/>
    <w:rsid w:val="001548BE"/>
    <w:rsid w:val="00154F1D"/>
    <w:rsid w:val="00154F96"/>
    <w:rsid w:val="00155004"/>
    <w:rsid w:val="001553E5"/>
    <w:rsid w:val="00155607"/>
    <w:rsid w:val="001558D3"/>
    <w:rsid w:val="00155A46"/>
    <w:rsid w:val="001560FE"/>
    <w:rsid w:val="001563C0"/>
    <w:rsid w:val="00156578"/>
    <w:rsid w:val="001567D2"/>
    <w:rsid w:val="00156970"/>
    <w:rsid w:val="0015754B"/>
    <w:rsid w:val="00157A0A"/>
    <w:rsid w:val="00157E0D"/>
    <w:rsid w:val="0016015F"/>
    <w:rsid w:val="0016027D"/>
    <w:rsid w:val="001603BC"/>
    <w:rsid w:val="001606AA"/>
    <w:rsid w:val="00160BF4"/>
    <w:rsid w:val="00160CF6"/>
    <w:rsid w:val="001612D9"/>
    <w:rsid w:val="00161309"/>
    <w:rsid w:val="0016196A"/>
    <w:rsid w:val="001620BD"/>
    <w:rsid w:val="0016278B"/>
    <w:rsid w:val="00162A6D"/>
    <w:rsid w:val="00162B82"/>
    <w:rsid w:val="00162C5E"/>
    <w:rsid w:val="001639C5"/>
    <w:rsid w:val="00164411"/>
    <w:rsid w:val="00164470"/>
    <w:rsid w:val="001644F1"/>
    <w:rsid w:val="00164930"/>
    <w:rsid w:val="001651DE"/>
    <w:rsid w:val="00165568"/>
    <w:rsid w:val="0016604C"/>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2BD"/>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1F3B"/>
    <w:rsid w:val="0018258E"/>
    <w:rsid w:val="00182959"/>
    <w:rsid w:val="00182BA5"/>
    <w:rsid w:val="00182D05"/>
    <w:rsid w:val="00182D3C"/>
    <w:rsid w:val="00182F27"/>
    <w:rsid w:val="001836E4"/>
    <w:rsid w:val="00184258"/>
    <w:rsid w:val="001845A5"/>
    <w:rsid w:val="00184BBB"/>
    <w:rsid w:val="00184C9D"/>
    <w:rsid w:val="0018523E"/>
    <w:rsid w:val="001853E1"/>
    <w:rsid w:val="00185747"/>
    <w:rsid w:val="0018582C"/>
    <w:rsid w:val="0018589B"/>
    <w:rsid w:val="0018612E"/>
    <w:rsid w:val="00186174"/>
    <w:rsid w:val="001861CC"/>
    <w:rsid w:val="0018655D"/>
    <w:rsid w:val="00186926"/>
    <w:rsid w:val="00186B03"/>
    <w:rsid w:val="00186C27"/>
    <w:rsid w:val="00187A18"/>
    <w:rsid w:val="00190ACE"/>
    <w:rsid w:val="00190D4A"/>
    <w:rsid w:val="00190EED"/>
    <w:rsid w:val="0019115C"/>
    <w:rsid w:val="00191706"/>
    <w:rsid w:val="001917F1"/>
    <w:rsid w:val="00191913"/>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35A"/>
    <w:rsid w:val="001945D3"/>
    <w:rsid w:val="001945FA"/>
    <w:rsid w:val="001948C6"/>
    <w:rsid w:val="001948F8"/>
    <w:rsid w:val="00194903"/>
    <w:rsid w:val="00194C7D"/>
    <w:rsid w:val="00194F8E"/>
    <w:rsid w:val="001959B0"/>
    <w:rsid w:val="001959D0"/>
    <w:rsid w:val="00196151"/>
    <w:rsid w:val="00196726"/>
    <w:rsid w:val="00196727"/>
    <w:rsid w:val="00196D47"/>
    <w:rsid w:val="00197578"/>
    <w:rsid w:val="0019781E"/>
    <w:rsid w:val="001979B1"/>
    <w:rsid w:val="001A0134"/>
    <w:rsid w:val="001A01DA"/>
    <w:rsid w:val="001A046B"/>
    <w:rsid w:val="001A0798"/>
    <w:rsid w:val="001A0BD5"/>
    <w:rsid w:val="001A14E3"/>
    <w:rsid w:val="001A1593"/>
    <w:rsid w:val="001A172A"/>
    <w:rsid w:val="001A180B"/>
    <w:rsid w:val="001A23A7"/>
    <w:rsid w:val="001A2663"/>
    <w:rsid w:val="001A2760"/>
    <w:rsid w:val="001A287D"/>
    <w:rsid w:val="001A2F3C"/>
    <w:rsid w:val="001A2FA0"/>
    <w:rsid w:val="001A3616"/>
    <w:rsid w:val="001A375E"/>
    <w:rsid w:val="001A4190"/>
    <w:rsid w:val="001A41BC"/>
    <w:rsid w:val="001A44F7"/>
    <w:rsid w:val="001A45F7"/>
    <w:rsid w:val="001A45FC"/>
    <w:rsid w:val="001A51EF"/>
    <w:rsid w:val="001A5293"/>
    <w:rsid w:val="001A555D"/>
    <w:rsid w:val="001A56BF"/>
    <w:rsid w:val="001A5707"/>
    <w:rsid w:val="001A58BE"/>
    <w:rsid w:val="001A5971"/>
    <w:rsid w:val="001A5B61"/>
    <w:rsid w:val="001A5F0F"/>
    <w:rsid w:val="001A6457"/>
    <w:rsid w:val="001A706C"/>
    <w:rsid w:val="001A72BF"/>
    <w:rsid w:val="001A73BC"/>
    <w:rsid w:val="001A7C5E"/>
    <w:rsid w:val="001A7FCA"/>
    <w:rsid w:val="001B0314"/>
    <w:rsid w:val="001B0370"/>
    <w:rsid w:val="001B048E"/>
    <w:rsid w:val="001B096F"/>
    <w:rsid w:val="001B0CC3"/>
    <w:rsid w:val="001B0EDD"/>
    <w:rsid w:val="001B1C0A"/>
    <w:rsid w:val="001B1EB4"/>
    <w:rsid w:val="001B218F"/>
    <w:rsid w:val="001B219D"/>
    <w:rsid w:val="001B23AB"/>
    <w:rsid w:val="001B2C5C"/>
    <w:rsid w:val="001B3133"/>
    <w:rsid w:val="001B367E"/>
    <w:rsid w:val="001B36E1"/>
    <w:rsid w:val="001B3787"/>
    <w:rsid w:val="001B3A36"/>
    <w:rsid w:val="001B3B0B"/>
    <w:rsid w:val="001B3CC2"/>
    <w:rsid w:val="001B3E19"/>
    <w:rsid w:val="001B3E3D"/>
    <w:rsid w:val="001B3E7F"/>
    <w:rsid w:val="001B3FAC"/>
    <w:rsid w:val="001B403E"/>
    <w:rsid w:val="001B4262"/>
    <w:rsid w:val="001B43E8"/>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2F14"/>
    <w:rsid w:val="001C30C8"/>
    <w:rsid w:val="001C3152"/>
    <w:rsid w:val="001C3413"/>
    <w:rsid w:val="001C3BAF"/>
    <w:rsid w:val="001C3C76"/>
    <w:rsid w:val="001C3DD2"/>
    <w:rsid w:val="001C416A"/>
    <w:rsid w:val="001C45CF"/>
    <w:rsid w:val="001C4AC7"/>
    <w:rsid w:val="001C4B47"/>
    <w:rsid w:val="001C53FD"/>
    <w:rsid w:val="001C57BF"/>
    <w:rsid w:val="001C588D"/>
    <w:rsid w:val="001C589A"/>
    <w:rsid w:val="001C59EF"/>
    <w:rsid w:val="001C5A01"/>
    <w:rsid w:val="001C5CA1"/>
    <w:rsid w:val="001C5EBF"/>
    <w:rsid w:val="001C62E1"/>
    <w:rsid w:val="001C6794"/>
    <w:rsid w:val="001C6B5D"/>
    <w:rsid w:val="001C73B1"/>
    <w:rsid w:val="001C74FB"/>
    <w:rsid w:val="001C777A"/>
    <w:rsid w:val="001C7790"/>
    <w:rsid w:val="001C7B29"/>
    <w:rsid w:val="001C7B8E"/>
    <w:rsid w:val="001D04CF"/>
    <w:rsid w:val="001D09B2"/>
    <w:rsid w:val="001D1027"/>
    <w:rsid w:val="001D1509"/>
    <w:rsid w:val="001D1EB2"/>
    <w:rsid w:val="001D2AAF"/>
    <w:rsid w:val="001D2BD0"/>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AFC"/>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9F3"/>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09"/>
    <w:rsid w:val="001F62BF"/>
    <w:rsid w:val="001F68D8"/>
    <w:rsid w:val="001F74B2"/>
    <w:rsid w:val="001F74B4"/>
    <w:rsid w:val="001F776A"/>
    <w:rsid w:val="001F7A08"/>
    <w:rsid w:val="001F7BC6"/>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5EF"/>
    <w:rsid w:val="002067CF"/>
    <w:rsid w:val="00206ABA"/>
    <w:rsid w:val="00206AD0"/>
    <w:rsid w:val="00206C75"/>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475"/>
    <w:rsid w:val="0021302C"/>
    <w:rsid w:val="00213058"/>
    <w:rsid w:val="00213277"/>
    <w:rsid w:val="002135B4"/>
    <w:rsid w:val="00213997"/>
    <w:rsid w:val="002139AE"/>
    <w:rsid w:val="00213BFB"/>
    <w:rsid w:val="00213C60"/>
    <w:rsid w:val="00213D3C"/>
    <w:rsid w:val="00213D6F"/>
    <w:rsid w:val="00213F48"/>
    <w:rsid w:val="00213FB3"/>
    <w:rsid w:val="00214046"/>
    <w:rsid w:val="0021408F"/>
    <w:rsid w:val="002140FC"/>
    <w:rsid w:val="002141D7"/>
    <w:rsid w:val="002143A0"/>
    <w:rsid w:val="00214A3B"/>
    <w:rsid w:val="0021522E"/>
    <w:rsid w:val="002153B4"/>
    <w:rsid w:val="00215AB4"/>
    <w:rsid w:val="00215CB9"/>
    <w:rsid w:val="00215D0A"/>
    <w:rsid w:val="00215E1D"/>
    <w:rsid w:val="0021628F"/>
    <w:rsid w:val="0021634D"/>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3E9"/>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2DD"/>
    <w:rsid w:val="00230D77"/>
    <w:rsid w:val="00230DAD"/>
    <w:rsid w:val="00230DC9"/>
    <w:rsid w:val="00231BFB"/>
    <w:rsid w:val="00232552"/>
    <w:rsid w:val="00232912"/>
    <w:rsid w:val="00232AB4"/>
    <w:rsid w:val="00232B91"/>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6E34"/>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4A94"/>
    <w:rsid w:val="00244FF8"/>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73D"/>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6F72"/>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038"/>
    <w:rsid w:val="0026340F"/>
    <w:rsid w:val="00263EA9"/>
    <w:rsid w:val="0026400A"/>
    <w:rsid w:val="00264056"/>
    <w:rsid w:val="002644E9"/>
    <w:rsid w:val="00264637"/>
    <w:rsid w:val="00264877"/>
    <w:rsid w:val="00264C85"/>
    <w:rsid w:val="00264CE6"/>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2A"/>
    <w:rsid w:val="00271952"/>
    <w:rsid w:val="00271C4C"/>
    <w:rsid w:val="002726E9"/>
    <w:rsid w:val="002731BE"/>
    <w:rsid w:val="002732F6"/>
    <w:rsid w:val="00273823"/>
    <w:rsid w:val="00273AC6"/>
    <w:rsid w:val="00274100"/>
    <w:rsid w:val="00274181"/>
    <w:rsid w:val="00274398"/>
    <w:rsid w:val="002745D0"/>
    <w:rsid w:val="0027488E"/>
    <w:rsid w:val="0027544C"/>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39"/>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096"/>
    <w:rsid w:val="00292BDB"/>
    <w:rsid w:val="00292C1F"/>
    <w:rsid w:val="00292CA3"/>
    <w:rsid w:val="00292DB7"/>
    <w:rsid w:val="00292DDF"/>
    <w:rsid w:val="00292E14"/>
    <w:rsid w:val="00293149"/>
    <w:rsid w:val="00293264"/>
    <w:rsid w:val="00293AB0"/>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6FE"/>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45"/>
    <w:rsid w:val="002A4479"/>
    <w:rsid w:val="002A480D"/>
    <w:rsid w:val="002A4C1D"/>
    <w:rsid w:val="002A5235"/>
    <w:rsid w:val="002A57A5"/>
    <w:rsid w:val="002A5C0C"/>
    <w:rsid w:val="002A5CE7"/>
    <w:rsid w:val="002A647B"/>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4C3"/>
    <w:rsid w:val="002B0650"/>
    <w:rsid w:val="002B0891"/>
    <w:rsid w:val="002B0C8B"/>
    <w:rsid w:val="002B0F43"/>
    <w:rsid w:val="002B1022"/>
    <w:rsid w:val="002B1389"/>
    <w:rsid w:val="002B1566"/>
    <w:rsid w:val="002B1A1C"/>
    <w:rsid w:val="002B1BC2"/>
    <w:rsid w:val="002B1FEC"/>
    <w:rsid w:val="002B2034"/>
    <w:rsid w:val="002B2134"/>
    <w:rsid w:val="002B21E0"/>
    <w:rsid w:val="002B22A8"/>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865"/>
    <w:rsid w:val="002B6D5A"/>
    <w:rsid w:val="002B6EB1"/>
    <w:rsid w:val="002B6F1E"/>
    <w:rsid w:val="002B72C2"/>
    <w:rsid w:val="002B7588"/>
    <w:rsid w:val="002B7A6E"/>
    <w:rsid w:val="002C00D1"/>
    <w:rsid w:val="002C042F"/>
    <w:rsid w:val="002C07E9"/>
    <w:rsid w:val="002C083C"/>
    <w:rsid w:val="002C0BE8"/>
    <w:rsid w:val="002C0C5C"/>
    <w:rsid w:val="002C0D84"/>
    <w:rsid w:val="002C17DD"/>
    <w:rsid w:val="002C247D"/>
    <w:rsid w:val="002C2714"/>
    <w:rsid w:val="002C2733"/>
    <w:rsid w:val="002C2AC1"/>
    <w:rsid w:val="002C2AF6"/>
    <w:rsid w:val="002C2BE1"/>
    <w:rsid w:val="002C3141"/>
    <w:rsid w:val="002C3274"/>
    <w:rsid w:val="002C3283"/>
    <w:rsid w:val="002C342F"/>
    <w:rsid w:val="002C34EE"/>
    <w:rsid w:val="002C35E1"/>
    <w:rsid w:val="002C391E"/>
    <w:rsid w:val="002C3B6B"/>
    <w:rsid w:val="002C3DFA"/>
    <w:rsid w:val="002C3FEE"/>
    <w:rsid w:val="002C5943"/>
    <w:rsid w:val="002C5A60"/>
    <w:rsid w:val="002C5AEB"/>
    <w:rsid w:val="002C5E30"/>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32C"/>
    <w:rsid w:val="002D452C"/>
    <w:rsid w:val="002D4625"/>
    <w:rsid w:val="002D49C2"/>
    <w:rsid w:val="002D4AD0"/>
    <w:rsid w:val="002D4AFD"/>
    <w:rsid w:val="002D4D6B"/>
    <w:rsid w:val="002D4E90"/>
    <w:rsid w:val="002D4F18"/>
    <w:rsid w:val="002D5217"/>
    <w:rsid w:val="002D5540"/>
    <w:rsid w:val="002D598B"/>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0B8"/>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45FF"/>
    <w:rsid w:val="002E5445"/>
    <w:rsid w:val="002E59D5"/>
    <w:rsid w:val="002E62CE"/>
    <w:rsid w:val="002E6567"/>
    <w:rsid w:val="002E6587"/>
    <w:rsid w:val="002E69ED"/>
    <w:rsid w:val="002E6CD1"/>
    <w:rsid w:val="002E6D79"/>
    <w:rsid w:val="002E75AC"/>
    <w:rsid w:val="002E763A"/>
    <w:rsid w:val="002E7F27"/>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3E80"/>
    <w:rsid w:val="002F45B3"/>
    <w:rsid w:val="002F48D1"/>
    <w:rsid w:val="002F536E"/>
    <w:rsid w:val="002F53FD"/>
    <w:rsid w:val="002F53FF"/>
    <w:rsid w:val="002F710C"/>
    <w:rsid w:val="003003A5"/>
    <w:rsid w:val="00300AC5"/>
    <w:rsid w:val="00300AF6"/>
    <w:rsid w:val="0030144A"/>
    <w:rsid w:val="00301A8B"/>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B5B"/>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DFE"/>
    <w:rsid w:val="00314378"/>
    <w:rsid w:val="003144E0"/>
    <w:rsid w:val="00314573"/>
    <w:rsid w:val="00314768"/>
    <w:rsid w:val="00314964"/>
    <w:rsid w:val="00314AE3"/>
    <w:rsid w:val="003152EB"/>
    <w:rsid w:val="00315BF5"/>
    <w:rsid w:val="00315EBA"/>
    <w:rsid w:val="00315F3C"/>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9F"/>
    <w:rsid w:val="003303D9"/>
    <w:rsid w:val="00330569"/>
    <w:rsid w:val="003305C0"/>
    <w:rsid w:val="0033076D"/>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37EB2"/>
    <w:rsid w:val="003403CC"/>
    <w:rsid w:val="0034052F"/>
    <w:rsid w:val="00340872"/>
    <w:rsid w:val="00340D97"/>
    <w:rsid w:val="00340E3D"/>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CC"/>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4B5"/>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67"/>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9E5"/>
    <w:rsid w:val="00357FBA"/>
    <w:rsid w:val="003602D1"/>
    <w:rsid w:val="0036050C"/>
    <w:rsid w:val="0036054A"/>
    <w:rsid w:val="00360709"/>
    <w:rsid w:val="00360962"/>
    <w:rsid w:val="003613B7"/>
    <w:rsid w:val="00361491"/>
    <w:rsid w:val="003615BD"/>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A67"/>
    <w:rsid w:val="00365D1D"/>
    <w:rsid w:val="00365EB4"/>
    <w:rsid w:val="0036607C"/>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A54"/>
    <w:rsid w:val="00372D45"/>
    <w:rsid w:val="00372FB4"/>
    <w:rsid w:val="00373291"/>
    <w:rsid w:val="00373705"/>
    <w:rsid w:val="003737F4"/>
    <w:rsid w:val="003746CC"/>
    <w:rsid w:val="00374A0F"/>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4A"/>
    <w:rsid w:val="003807DF"/>
    <w:rsid w:val="00381009"/>
    <w:rsid w:val="00381027"/>
    <w:rsid w:val="003810FE"/>
    <w:rsid w:val="0038206D"/>
    <w:rsid w:val="0038233F"/>
    <w:rsid w:val="00382754"/>
    <w:rsid w:val="00383211"/>
    <w:rsid w:val="0038375A"/>
    <w:rsid w:val="00383C1B"/>
    <w:rsid w:val="003841C5"/>
    <w:rsid w:val="003844CF"/>
    <w:rsid w:val="003849FD"/>
    <w:rsid w:val="00384DD4"/>
    <w:rsid w:val="003851BF"/>
    <w:rsid w:val="003855EC"/>
    <w:rsid w:val="00385C26"/>
    <w:rsid w:val="003861B3"/>
    <w:rsid w:val="003863C1"/>
    <w:rsid w:val="00386410"/>
    <w:rsid w:val="003864E1"/>
    <w:rsid w:val="003867BF"/>
    <w:rsid w:val="00386CF5"/>
    <w:rsid w:val="00387971"/>
    <w:rsid w:val="003879DB"/>
    <w:rsid w:val="00387B0C"/>
    <w:rsid w:val="003904AC"/>
    <w:rsid w:val="003904F7"/>
    <w:rsid w:val="00390889"/>
    <w:rsid w:val="003916EB"/>
    <w:rsid w:val="00391789"/>
    <w:rsid w:val="003917AE"/>
    <w:rsid w:val="003918E7"/>
    <w:rsid w:val="00391CCF"/>
    <w:rsid w:val="00391D2E"/>
    <w:rsid w:val="00392978"/>
    <w:rsid w:val="00392AE7"/>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79E"/>
    <w:rsid w:val="00396996"/>
    <w:rsid w:val="003969D8"/>
    <w:rsid w:val="00396CEB"/>
    <w:rsid w:val="00396E3A"/>
    <w:rsid w:val="00396E50"/>
    <w:rsid w:val="00396EC6"/>
    <w:rsid w:val="0039717D"/>
    <w:rsid w:val="0039726A"/>
    <w:rsid w:val="00397A48"/>
    <w:rsid w:val="00397DF3"/>
    <w:rsid w:val="00397F14"/>
    <w:rsid w:val="003A02E9"/>
    <w:rsid w:val="003A0A36"/>
    <w:rsid w:val="003A0CD6"/>
    <w:rsid w:val="003A15C6"/>
    <w:rsid w:val="003A18EB"/>
    <w:rsid w:val="003A1CBB"/>
    <w:rsid w:val="003A217D"/>
    <w:rsid w:val="003A23C1"/>
    <w:rsid w:val="003A28E2"/>
    <w:rsid w:val="003A2B5B"/>
    <w:rsid w:val="003A2F76"/>
    <w:rsid w:val="003A30F4"/>
    <w:rsid w:val="003A345B"/>
    <w:rsid w:val="003A3C35"/>
    <w:rsid w:val="003A3EA5"/>
    <w:rsid w:val="003A40DD"/>
    <w:rsid w:val="003A43E6"/>
    <w:rsid w:val="003A44C8"/>
    <w:rsid w:val="003A46AC"/>
    <w:rsid w:val="003A4822"/>
    <w:rsid w:val="003A492D"/>
    <w:rsid w:val="003A4B3A"/>
    <w:rsid w:val="003A58C5"/>
    <w:rsid w:val="003A5AAB"/>
    <w:rsid w:val="003A5AD4"/>
    <w:rsid w:val="003A5B11"/>
    <w:rsid w:val="003A5BD4"/>
    <w:rsid w:val="003A5D72"/>
    <w:rsid w:val="003A5F70"/>
    <w:rsid w:val="003A6790"/>
    <w:rsid w:val="003A681D"/>
    <w:rsid w:val="003A685E"/>
    <w:rsid w:val="003A7252"/>
    <w:rsid w:val="003A74F5"/>
    <w:rsid w:val="003A753A"/>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6C0"/>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165"/>
    <w:rsid w:val="003C5289"/>
    <w:rsid w:val="003C528E"/>
    <w:rsid w:val="003C53F5"/>
    <w:rsid w:val="003C5563"/>
    <w:rsid w:val="003C57F2"/>
    <w:rsid w:val="003C5ADB"/>
    <w:rsid w:val="003C5B52"/>
    <w:rsid w:val="003C5E34"/>
    <w:rsid w:val="003C6934"/>
    <w:rsid w:val="003C6A93"/>
    <w:rsid w:val="003C6C52"/>
    <w:rsid w:val="003C71E2"/>
    <w:rsid w:val="003C7223"/>
    <w:rsid w:val="003C7C50"/>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BCE"/>
    <w:rsid w:val="003D6058"/>
    <w:rsid w:val="003D61E6"/>
    <w:rsid w:val="003D631A"/>
    <w:rsid w:val="003D6480"/>
    <w:rsid w:val="003D6B56"/>
    <w:rsid w:val="003D6C0F"/>
    <w:rsid w:val="003D6C16"/>
    <w:rsid w:val="003D6C3F"/>
    <w:rsid w:val="003D6C9E"/>
    <w:rsid w:val="003D7114"/>
    <w:rsid w:val="003D73AF"/>
    <w:rsid w:val="003D7570"/>
    <w:rsid w:val="003D7DC1"/>
    <w:rsid w:val="003D7E7D"/>
    <w:rsid w:val="003D7F95"/>
    <w:rsid w:val="003E00B6"/>
    <w:rsid w:val="003E0365"/>
    <w:rsid w:val="003E04A3"/>
    <w:rsid w:val="003E0846"/>
    <w:rsid w:val="003E099F"/>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61"/>
    <w:rsid w:val="003E4A24"/>
    <w:rsid w:val="003E4C3C"/>
    <w:rsid w:val="003E512F"/>
    <w:rsid w:val="003E525B"/>
    <w:rsid w:val="003E53AD"/>
    <w:rsid w:val="003E5785"/>
    <w:rsid w:val="003E5851"/>
    <w:rsid w:val="003E58BB"/>
    <w:rsid w:val="003E5E39"/>
    <w:rsid w:val="003E5F63"/>
    <w:rsid w:val="003E5FD3"/>
    <w:rsid w:val="003E6162"/>
    <w:rsid w:val="003E654C"/>
    <w:rsid w:val="003E6573"/>
    <w:rsid w:val="003E667A"/>
    <w:rsid w:val="003E66B3"/>
    <w:rsid w:val="003E68E9"/>
    <w:rsid w:val="003E6A3A"/>
    <w:rsid w:val="003E6C0E"/>
    <w:rsid w:val="003E6E32"/>
    <w:rsid w:val="003E70AF"/>
    <w:rsid w:val="003E7418"/>
    <w:rsid w:val="003E7452"/>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B61"/>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BAF"/>
    <w:rsid w:val="00412FFF"/>
    <w:rsid w:val="00413236"/>
    <w:rsid w:val="0041370C"/>
    <w:rsid w:val="00413AFE"/>
    <w:rsid w:val="00413B20"/>
    <w:rsid w:val="00413BCE"/>
    <w:rsid w:val="00414215"/>
    <w:rsid w:val="004143B5"/>
    <w:rsid w:val="004143E5"/>
    <w:rsid w:val="0041485C"/>
    <w:rsid w:val="00414A97"/>
    <w:rsid w:val="00414ABC"/>
    <w:rsid w:val="00415058"/>
    <w:rsid w:val="004152F5"/>
    <w:rsid w:val="004159F4"/>
    <w:rsid w:val="00415A39"/>
    <w:rsid w:val="00415BD7"/>
    <w:rsid w:val="0041601E"/>
    <w:rsid w:val="00416358"/>
    <w:rsid w:val="0041640B"/>
    <w:rsid w:val="004164A3"/>
    <w:rsid w:val="00416B98"/>
    <w:rsid w:val="00417EBA"/>
    <w:rsid w:val="004206CB"/>
    <w:rsid w:val="00420F5D"/>
    <w:rsid w:val="00421887"/>
    <w:rsid w:val="00421BD7"/>
    <w:rsid w:val="00422032"/>
    <w:rsid w:val="004221E3"/>
    <w:rsid w:val="00422350"/>
    <w:rsid w:val="00422578"/>
    <w:rsid w:val="00422D01"/>
    <w:rsid w:val="004232F7"/>
    <w:rsid w:val="00423C07"/>
    <w:rsid w:val="00423F85"/>
    <w:rsid w:val="00424296"/>
    <w:rsid w:val="00424A23"/>
    <w:rsid w:val="00424ACE"/>
    <w:rsid w:val="00424B12"/>
    <w:rsid w:val="00424B48"/>
    <w:rsid w:val="00425019"/>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BBF"/>
    <w:rsid w:val="00427CE2"/>
    <w:rsid w:val="00427E21"/>
    <w:rsid w:val="00427EB4"/>
    <w:rsid w:val="0043024A"/>
    <w:rsid w:val="00430427"/>
    <w:rsid w:val="004312D3"/>
    <w:rsid w:val="004317EF"/>
    <w:rsid w:val="00431B8E"/>
    <w:rsid w:val="00431BE6"/>
    <w:rsid w:val="0043237C"/>
    <w:rsid w:val="00432535"/>
    <w:rsid w:val="00432657"/>
    <w:rsid w:val="004327B8"/>
    <w:rsid w:val="00432942"/>
    <w:rsid w:val="00432D69"/>
    <w:rsid w:val="0043312E"/>
    <w:rsid w:val="0043334E"/>
    <w:rsid w:val="00433673"/>
    <w:rsid w:val="00433784"/>
    <w:rsid w:val="004338C4"/>
    <w:rsid w:val="00433B83"/>
    <w:rsid w:val="0043431B"/>
    <w:rsid w:val="004348A9"/>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8D6"/>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C7E"/>
    <w:rsid w:val="00446EC0"/>
    <w:rsid w:val="00447244"/>
    <w:rsid w:val="00447702"/>
    <w:rsid w:val="0044779D"/>
    <w:rsid w:val="00447B18"/>
    <w:rsid w:val="00447D24"/>
    <w:rsid w:val="00447D5A"/>
    <w:rsid w:val="00450C9B"/>
    <w:rsid w:val="00450EB3"/>
    <w:rsid w:val="004511CD"/>
    <w:rsid w:val="004511D5"/>
    <w:rsid w:val="00451863"/>
    <w:rsid w:val="00451891"/>
    <w:rsid w:val="004518FA"/>
    <w:rsid w:val="004519B1"/>
    <w:rsid w:val="004519BB"/>
    <w:rsid w:val="00451F41"/>
    <w:rsid w:val="0045246A"/>
    <w:rsid w:val="00452640"/>
    <w:rsid w:val="00452710"/>
    <w:rsid w:val="00452758"/>
    <w:rsid w:val="00452965"/>
    <w:rsid w:val="0045306E"/>
    <w:rsid w:val="0045323E"/>
    <w:rsid w:val="00453275"/>
    <w:rsid w:val="004532CC"/>
    <w:rsid w:val="00453A04"/>
    <w:rsid w:val="00453B90"/>
    <w:rsid w:val="0045469A"/>
    <w:rsid w:val="0045575A"/>
    <w:rsid w:val="004559F1"/>
    <w:rsid w:val="00455D19"/>
    <w:rsid w:val="00455E5C"/>
    <w:rsid w:val="00456435"/>
    <w:rsid w:val="0045685C"/>
    <w:rsid w:val="00456A8F"/>
    <w:rsid w:val="00457A99"/>
    <w:rsid w:val="00460D75"/>
    <w:rsid w:val="004612CD"/>
    <w:rsid w:val="004618A5"/>
    <w:rsid w:val="00461BEB"/>
    <w:rsid w:val="00461F43"/>
    <w:rsid w:val="0046293B"/>
    <w:rsid w:val="004632F8"/>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2BD"/>
    <w:rsid w:val="00466372"/>
    <w:rsid w:val="0046641A"/>
    <w:rsid w:val="00466485"/>
    <w:rsid w:val="004669D3"/>
    <w:rsid w:val="00466BD5"/>
    <w:rsid w:val="00467220"/>
    <w:rsid w:val="00467355"/>
    <w:rsid w:val="0046755D"/>
    <w:rsid w:val="00467DB0"/>
    <w:rsid w:val="00467E24"/>
    <w:rsid w:val="004701A2"/>
    <w:rsid w:val="004702B8"/>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1DED"/>
    <w:rsid w:val="00482135"/>
    <w:rsid w:val="00482208"/>
    <w:rsid w:val="00482257"/>
    <w:rsid w:val="0048279A"/>
    <w:rsid w:val="004829D9"/>
    <w:rsid w:val="00482D4C"/>
    <w:rsid w:val="00483BB4"/>
    <w:rsid w:val="00483CD8"/>
    <w:rsid w:val="00483DC0"/>
    <w:rsid w:val="00483EFF"/>
    <w:rsid w:val="00484F79"/>
    <w:rsid w:val="0048566A"/>
    <w:rsid w:val="0048599A"/>
    <w:rsid w:val="00485AB8"/>
    <w:rsid w:val="00485C55"/>
    <w:rsid w:val="00485DC0"/>
    <w:rsid w:val="00485F02"/>
    <w:rsid w:val="004863B7"/>
    <w:rsid w:val="0048686C"/>
    <w:rsid w:val="00487309"/>
    <w:rsid w:val="00487825"/>
    <w:rsid w:val="00490202"/>
    <w:rsid w:val="004905AB"/>
    <w:rsid w:val="00490610"/>
    <w:rsid w:val="004908FB"/>
    <w:rsid w:val="00490B65"/>
    <w:rsid w:val="00490DA3"/>
    <w:rsid w:val="00490F97"/>
    <w:rsid w:val="004910E9"/>
    <w:rsid w:val="004913CE"/>
    <w:rsid w:val="00491E05"/>
    <w:rsid w:val="00491EFB"/>
    <w:rsid w:val="00491FDD"/>
    <w:rsid w:val="00492065"/>
    <w:rsid w:val="00492359"/>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4C0"/>
    <w:rsid w:val="00496843"/>
    <w:rsid w:val="00496C79"/>
    <w:rsid w:val="00496E90"/>
    <w:rsid w:val="00496F56"/>
    <w:rsid w:val="0049721E"/>
    <w:rsid w:val="004973F2"/>
    <w:rsid w:val="004975C4"/>
    <w:rsid w:val="00497C91"/>
    <w:rsid w:val="004A0A58"/>
    <w:rsid w:val="004A0B49"/>
    <w:rsid w:val="004A0DD1"/>
    <w:rsid w:val="004A0E5D"/>
    <w:rsid w:val="004A10BC"/>
    <w:rsid w:val="004A12CB"/>
    <w:rsid w:val="004A1538"/>
    <w:rsid w:val="004A169D"/>
    <w:rsid w:val="004A20F9"/>
    <w:rsid w:val="004A2334"/>
    <w:rsid w:val="004A23B2"/>
    <w:rsid w:val="004A2650"/>
    <w:rsid w:val="004A28A7"/>
    <w:rsid w:val="004A2E80"/>
    <w:rsid w:val="004A304D"/>
    <w:rsid w:val="004A333C"/>
    <w:rsid w:val="004A34A8"/>
    <w:rsid w:val="004A3723"/>
    <w:rsid w:val="004A375E"/>
    <w:rsid w:val="004A3EB1"/>
    <w:rsid w:val="004A41DC"/>
    <w:rsid w:val="004A464A"/>
    <w:rsid w:val="004A491C"/>
    <w:rsid w:val="004A4C4F"/>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A9E"/>
    <w:rsid w:val="004B4AB7"/>
    <w:rsid w:val="004B4FC8"/>
    <w:rsid w:val="004B535C"/>
    <w:rsid w:val="004B54EA"/>
    <w:rsid w:val="004B5A0E"/>
    <w:rsid w:val="004B5A54"/>
    <w:rsid w:val="004B5C5A"/>
    <w:rsid w:val="004B5D05"/>
    <w:rsid w:val="004B5DC3"/>
    <w:rsid w:val="004B5ED3"/>
    <w:rsid w:val="004B5F2E"/>
    <w:rsid w:val="004B62BF"/>
    <w:rsid w:val="004B6C38"/>
    <w:rsid w:val="004B7035"/>
    <w:rsid w:val="004B70C2"/>
    <w:rsid w:val="004B70F6"/>
    <w:rsid w:val="004B71D0"/>
    <w:rsid w:val="004B7338"/>
    <w:rsid w:val="004B7987"/>
    <w:rsid w:val="004B7B02"/>
    <w:rsid w:val="004B7C4E"/>
    <w:rsid w:val="004C00C4"/>
    <w:rsid w:val="004C09AE"/>
    <w:rsid w:val="004C0D89"/>
    <w:rsid w:val="004C11DA"/>
    <w:rsid w:val="004C17AC"/>
    <w:rsid w:val="004C1F97"/>
    <w:rsid w:val="004C28E2"/>
    <w:rsid w:val="004C29D8"/>
    <w:rsid w:val="004C2AF9"/>
    <w:rsid w:val="004C2BB8"/>
    <w:rsid w:val="004C2C09"/>
    <w:rsid w:val="004C2E90"/>
    <w:rsid w:val="004C3717"/>
    <w:rsid w:val="004C3B38"/>
    <w:rsid w:val="004C40FA"/>
    <w:rsid w:val="004C45AC"/>
    <w:rsid w:val="004C4877"/>
    <w:rsid w:val="004C4B2E"/>
    <w:rsid w:val="004C4E61"/>
    <w:rsid w:val="004C57A6"/>
    <w:rsid w:val="004C5C8C"/>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52"/>
    <w:rsid w:val="004E25C2"/>
    <w:rsid w:val="004E2917"/>
    <w:rsid w:val="004E2932"/>
    <w:rsid w:val="004E297C"/>
    <w:rsid w:val="004E2A7B"/>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B37"/>
    <w:rsid w:val="004F01B7"/>
    <w:rsid w:val="004F0358"/>
    <w:rsid w:val="004F1238"/>
    <w:rsid w:val="004F17E7"/>
    <w:rsid w:val="004F18B1"/>
    <w:rsid w:val="004F1A0A"/>
    <w:rsid w:val="004F1E87"/>
    <w:rsid w:val="004F1EB3"/>
    <w:rsid w:val="004F3044"/>
    <w:rsid w:val="004F3373"/>
    <w:rsid w:val="004F3396"/>
    <w:rsid w:val="004F3781"/>
    <w:rsid w:val="004F3D64"/>
    <w:rsid w:val="004F46F0"/>
    <w:rsid w:val="004F4790"/>
    <w:rsid w:val="004F49BB"/>
    <w:rsid w:val="004F4C91"/>
    <w:rsid w:val="004F4DA8"/>
    <w:rsid w:val="004F4DBA"/>
    <w:rsid w:val="004F5367"/>
    <w:rsid w:val="004F5616"/>
    <w:rsid w:val="004F5A19"/>
    <w:rsid w:val="004F6256"/>
    <w:rsid w:val="004F6AEF"/>
    <w:rsid w:val="004F6F3C"/>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150"/>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3DAA"/>
    <w:rsid w:val="00514086"/>
    <w:rsid w:val="0051447F"/>
    <w:rsid w:val="00514481"/>
    <w:rsid w:val="005147A8"/>
    <w:rsid w:val="0051490B"/>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890"/>
    <w:rsid w:val="00522ABF"/>
    <w:rsid w:val="00522D84"/>
    <w:rsid w:val="005232DA"/>
    <w:rsid w:val="0052331A"/>
    <w:rsid w:val="00523B58"/>
    <w:rsid w:val="005240E1"/>
    <w:rsid w:val="005241DF"/>
    <w:rsid w:val="0052460F"/>
    <w:rsid w:val="005247F2"/>
    <w:rsid w:val="00524DF8"/>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829"/>
    <w:rsid w:val="005329F0"/>
    <w:rsid w:val="00533083"/>
    <w:rsid w:val="00533284"/>
    <w:rsid w:val="005333DE"/>
    <w:rsid w:val="005337DA"/>
    <w:rsid w:val="005339DD"/>
    <w:rsid w:val="00533A87"/>
    <w:rsid w:val="00533CD9"/>
    <w:rsid w:val="00534390"/>
    <w:rsid w:val="005344F2"/>
    <w:rsid w:val="0053491E"/>
    <w:rsid w:val="00534A62"/>
    <w:rsid w:val="00534C64"/>
    <w:rsid w:val="00534CAD"/>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31"/>
    <w:rsid w:val="0055106E"/>
    <w:rsid w:val="005519B6"/>
    <w:rsid w:val="00551C38"/>
    <w:rsid w:val="00552254"/>
    <w:rsid w:val="00552504"/>
    <w:rsid w:val="00552974"/>
    <w:rsid w:val="00553412"/>
    <w:rsid w:val="00553AE8"/>
    <w:rsid w:val="00553BCF"/>
    <w:rsid w:val="00554209"/>
    <w:rsid w:val="005542FC"/>
    <w:rsid w:val="005543F0"/>
    <w:rsid w:val="005545D8"/>
    <w:rsid w:val="005546B3"/>
    <w:rsid w:val="00554870"/>
    <w:rsid w:val="00554A9F"/>
    <w:rsid w:val="00554AAF"/>
    <w:rsid w:val="00554AE4"/>
    <w:rsid w:val="00554B71"/>
    <w:rsid w:val="00554CCD"/>
    <w:rsid w:val="00554EB6"/>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57F01"/>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2FA0"/>
    <w:rsid w:val="00563146"/>
    <w:rsid w:val="0056349E"/>
    <w:rsid w:val="00563DD7"/>
    <w:rsid w:val="00564277"/>
    <w:rsid w:val="0056455D"/>
    <w:rsid w:val="005645FF"/>
    <w:rsid w:val="00564E84"/>
    <w:rsid w:val="00565119"/>
    <w:rsid w:val="00565159"/>
    <w:rsid w:val="0056571E"/>
    <w:rsid w:val="00565922"/>
    <w:rsid w:val="00565F4F"/>
    <w:rsid w:val="00566390"/>
    <w:rsid w:val="00566765"/>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3ECF"/>
    <w:rsid w:val="00574472"/>
    <w:rsid w:val="005746C8"/>
    <w:rsid w:val="00574B7B"/>
    <w:rsid w:val="00575015"/>
    <w:rsid w:val="0057545E"/>
    <w:rsid w:val="005754A2"/>
    <w:rsid w:val="0057567D"/>
    <w:rsid w:val="00575745"/>
    <w:rsid w:val="005757A9"/>
    <w:rsid w:val="00575A4E"/>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B90"/>
    <w:rsid w:val="00580C0C"/>
    <w:rsid w:val="00580CE9"/>
    <w:rsid w:val="005811DF"/>
    <w:rsid w:val="00581333"/>
    <w:rsid w:val="00581406"/>
    <w:rsid w:val="00581443"/>
    <w:rsid w:val="005816EB"/>
    <w:rsid w:val="00582431"/>
    <w:rsid w:val="005829C3"/>
    <w:rsid w:val="0058323D"/>
    <w:rsid w:val="005832AA"/>
    <w:rsid w:val="00583667"/>
    <w:rsid w:val="00583A40"/>
    <w:rsid w:val="00583C69"/>
    <w:rsid w:val="00584509"/>
    <w:rsid w:val="005847B0"/>
    <w:rsid w:val="005851BE"/>
    <w:rsid w:val="005852D5"/>
    <w:rsid w:val="00585A47"/>
    <w:rsid w:val="005863F4"/>
    <w:rsid w:val="0058657D"/>
    <w:rsid w:val="00586789"/>
    <w:rsid w:val="00586F76"/>
    <w:rsid w:val="005873EF"/>
    <w:rsid w:val="0058756C"/>
    <w:rsid w:val="00587B94"/>
    <w:rsid w:val="00587C8E"/>
    <w:rsid w:val="005909CD"/>
    <w:rsid w:val="00590ADA"/>
    <w:rsid w:val="00590C50"/>
    <w:rsid w:val="00591069"/>
    <w:rsid w:val="00591A8C"/>
    <w:rsid w:val="00591B88"/>
    <w:rsid w:val="00592C7D"/>
    <w:rsid w:val="00592FE0"/>
    <w:rsid w:val="00593106"/>
    <w:rsid w:val="0059310C"/>
    <w:rsid w:val="00593148"/>
    <w:rsid w:val="005933F4"/>
    <w:rsid w:val="00593434"/>
    <w:rsid w:val="0059365A"/>
    <w:rsid w:val="00593AB2"/>
    <w:rsid w:val="00593EB1"/>
    <w:rsid w:val="00594844"/>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1EAB"/>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4DB"/>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C31"/>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6E7"/>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7A2"/>
    <w:rsid w:val="005E2CDC"/>
    <w:rsid w:val="005E2D05"/>
    <w:rsid w:val="005E2D71"/>
    <w:rsid w:val="005E3F2D"/>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2C93"/>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AA6"/>
    <w:rsid w:val="00600B01"/>
    <w:rsid w:val="00600CD1"/>
    <w:rsid w:val="00600E78"/>
    <w:rsid w:val="00601454"/>
    <w:rsid w:val="00602180"/>
    <w:rsid w:val="006024E2"/>
    <w:rsid w:val="00602648"/>
    <w:rsid w:val="006028C9"/>
    <w:rsid w:val="00602A14"/>
    <w:rsid w:val="00602C05"/>
    <w:rsid w:val="00602F44"/>
    <w:rsid w:val="00602FDB"/>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95F"/>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3C23"/>
    <w:rsid w:val="00613C9D"/>
    <w:rsid w:val="00614007"/>
    <w:rsid w:val="006144C6"/>
    <w:rsid w:val="006145B3"/>
    <w:rsid w:val="006147EE"/>
    <w:rsid w:val="00614CBF"/>
    <w:rsid w:val="006151B2"/>
    <w:rsid w:val="00615323"/>
    <w:rsid w:val="00615491"/>
    <w:rsid w:val="00615629"/>
    <w:rsid w:val="006158CE"/>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A96"/>
    <w:rsid w:val="00622B66"/>
    <w:rsid w:val="00622E65"/>
    <w:rsid w:val="00622EE8"/>
    <w:rsid w:val="006231F4"/>
    <w:rsid w:val="00623617"/>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A6E"/>
    <w:rsid w:val="00626C2D"/>
    <w:rsid w:val="00626DCA"/>
    <w:rsid w:val="00626E9B"/>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AA3"/>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A96"/>
    <w:rsid w:val="00637C0F"/>
    <w:rsid w:val="00637DE0"/>
    <w:rsid w:val="006400DC"/>
    <w:rsid w:val="0064032E"/>
    <w:rsid w:val="006407DB"/>
    <w:rsid w:val="006407FE"/>
    <w:rsid w:val="006408E0"/>
    <w:rsid w:val="00640FAD"/>
    <w:rsid w:val="00640FC2"/>
    <w:rsid w:val="00641947"/>
    <w:rsid w:val="00641C91"/>
    <w:rsid w:val="00641ED3"/>
    <w:rsid w:val="00641F73"/>
    <w:rsid w:val="00642267"/>
    <w:rsid w:val="00642389"/>
    <w:rsid w:val="00642650"/>
    <w:rsid w:val="00642798"/>
    <w:rsid w:val="0064325D"/>
    <w:rsid w:val="00643A8E"/>
    <w:rsid w:val="00643D2C"/>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0996"/>
    <w:rsid w:val="006511F5"/>
    <w:rsid w:val="00651550"/>
    <w:rsid w:val="006518CA"/>
    <w:rsid w:val="0065197C"/>
    <w:rsid w:val="00651AA8"/>
    <w:rsid w:val="00651E34"/>
    <w:rsid w:val="00651EBA"/>
    <w:rsid w:val="00652A26"/>
    <w:rsid w:val="00652D53"/>
    <w:rsid w:val="00652D55"/>
    <w:rsid w:val="006530E0"/>
    <w:rsid w:val="0065369F"/>
    <w:rsid w:val="00653A2A"/>
    <w:rsid w:val="00653FA4"/>
    <w:rsid w:val="00654117"/>
    <w:rsid w:val="00654492"/>
    <w:rsid w:val="006547EE"/>
    <w:rsid w:val="00654FEE"/>
    <w:rsid w:val="006551C1"/>
    <w:rsid w:val="0065596B"/>
    <w:rsid w:val="00655C81"/>
    <w:rsid w:val="00655D42"/>
    <w:rsid w:val="00655DE3"/>
    <w:rsid w:val="0065691A"/>
    <w:rsid w:val="00656B13"/>
    <w:rsid w:val="00656CAA"/>
    <w:rsid w:val="00657021"/>
    <w:rsid w:val="0065720C"/>
    <w:rsid w:val="00657291"/>
    <w:rsid w:val="006577BC"/>
    <w:rsid w:val="0065796B"/>
    <w:rsid w:val="00660662"/>
    <w:rsid w:val="0066068A"/>
    <w:rsid w:val="00660E11"/>
    <w:rsid w:val="00660E4F"/>
    <w:rsid w:val="006618E1"/>
    <w:rsid w:val="006619FB"/>
    <w:rsid w:val="00661A0A"/>
    <w:rsid w:val="00661BB7"/>
    <w:rsid w:val="006625C2"/>
    <w:rsid w:val="00662F41"/>
    <w:rsid w:val="00663D9E"/>
    <w:rsid w:val="00664027"/>
    <w:rsid w:val="00664534"/>
    <w:rsid w:val="006646B3"/>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1DB7"/>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9BC"/>
    <w:rsid w:val="00675AC0"/>
    <w:rsid w:val="00675C40"/>
    <w:rsid w:val="00676071"/>
    <w:rsid w:val="006760E6"/>
    <w:rsid w:val="0067657A"/>
    <w:rsid w:val="0067671E"/>
    <w:rsid w:val="00676A2B"/>
    <w:rsid w:val="00676A6F"/>
    <w:rsid w:val="00676C9C"/>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49AC"/>
    <w:rsid w:val="00685A19"/>
    <w:rsid w:val="00685B9E"/>
    <w:rsid w:val="00685BAF"/>
    <w:rsid w:val="006865CB"/>
    <w:rsid w:val="00686711"/>
    <w:rsid w:val="0068778C"/>
    <w:rsid w:val="00687EE4"/>
    <w:rsid w:val="00690255"/>
    <w:rsid w:val="0069097C"/>
    <w:rsid w:val="006913BB"/>
    <w:rsid w:val="0069160E"/>
    <w:rsid w:val="00691925"/>
    <w:rsid w:val="00691ACB"/>
    <w:rsid w:val="00691F1E"/>
    <w:rsid w:val="0069229A"/>
    <w:rsid w:val="006929D8"/>
    <w:rsid w:val="00692A50"/>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6B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83D"/>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2CA"/>
    <w:rsid w:val="006C1CEB"/>
    <w:rsid w:val="006C2469"/>
    <w:rsid w:val="006C2C08"/>
    <w:rsid w:val="006C2E55"/>
    <w:rsid w:val="006C2F8C"/>
    <w:rsid w:val="006C32EB"/>
    <w:rsid w:val="006C3B75"/>
    <w:rsid w:val="006C3D5B"/>
    <w:rsid w:val="006C3E61"/>
    <w:rsid w:val="006C3E7E"/>
    <w:rsid w:val="006C3FDA"/>
    <w:rsid w:val="006C42F2"/>
    <w:rsid w:val="006C455A"/>
    <w:rsid w:val="006C4725"/>
    <w:rsid w:val="006C54BD"/>
    <w:rsid w:val="006C5763"/>
    <w:rsid w:val="006C5787"/>
    <w:rsid w:val="006C598D"/>
    <w:rsid w:val="006C5BE0"/>
    <w:rsid w:val="006C5C97"/>
    <w:rsid w:val="006C5D2A"/>
    <w:rsid w:val="006C5F2E"/>
    <w:rsid w:val="006C61D4"/>
    <w:rsid w:val="006C62B6"/>
    <w:rsid w:val="006C6392"/>
    <w:rsid w:val="006C6AF1"/>
    <w:rsid w:val="006C6FDF"/>
    <w:rsid w:val="006C7060"/>
    <w:rsid w:val="006C70D3"/>
    <w:rsid w:val="006C769D"/>
    <w:rsid w:val="006D00E6"/>
    <w:rsid w:val="006D01C7"/>
    <w:rsid w:val="006D089A"/>
    <w:rsid w:val="006D0B88"/>
    <w:rsid w:val="006D1969"/>
    <w:rsid w:val="006D1E79"/>
    <w:rsid w:val="006D2017"/>
    <w:rsid w:val="006D2DDB"/>
    <w:rsid w:val="006D2DDD"/>
    <w:rsid w:val="006D2E32"/>
    <w:rsid w:val="006D2E47"/>
    <w:rsid w:val="006D319A"/>
    <w:rsid w:val="006D37D1"/>
    <w:rsid w:val="006D3A32"/>
    <w:rsid w:val="006D3ADF"/>
    <w:rsid w:val="006D3DF3"/>
    <w:rsid w:val="006D3F41"/>
    <w:rsid w:val="006D434E"/>
    <w:rsid w:val="006D44C9"/>
    <w:rsid w:val="006D4977"/>
    <w:rsid w:val="006D4BC5"/>
    <w:rsid w:val="006D5434"/>
    <w:rsid w:val="006D582F"/>
    <w:rsid w:val="006D615C"/>
    <w:rsid w:val="006D6772"/>
    <w:rsid w:val="006D6FBA"/>
    <w:rsid w:val="006D70F1"/>
    <w:rsid w:val="006D76B0"/>
    <w:rsid w:val="006D7D3D"/>
    <w:rsid w:val="006D7DE0"/>
    <w:rsid w:val="006D7E43"/>
    <w:rsid w:val="006E0A7E"/>
    <w:rsid w:val="006E0AB0"/>
    <w:rsid w:val="006E0EFC"/>
    <w:rsid w:val="006E0F67"/>
    <w:rsid w:val="006E0F8A"/>
    <w:rsid w:val="006E13B0"/>
    <w:rsid w:val="006E13C8"/>
    <w:rsid w:val="006E143E"/>
    <w:rsid w:val="006E17BF"/>
    <w:rsid w:val="006E1932"/>
    <w:rsid w:val="006E2059"/>
    <w:rsid w:val="006E21F3"/>
    <w:rsid w:val="006E2476"/>
    <w:rsid w:val="006E27DD"/>
    <w:rsid w:val="006E2D1F"/>
    <w:rsid w:val="006E3186"/>
    <w:rsid w:val="006E3215"/>
    <w:rsid w:val="006E3326"/>
    <w:rsid w:val="006E333F"/>
    <w:rsid w:val="006E34E1"/>
    <w:rsid w:val="006E3697"/>
    <w:rsid w:val="006E3F62"/>
    <w:rsid w:val="006E40DA"/>
    <w:rsid w:val="006E4159"/>
    <w:rsid w:val="006E43B6"/>
    <w:rsid w:val="006E45E4"/>
    <w:rsid w:val="006E46E8"/>
    <w:rsid w:val="006E4A82"/>
    <w:rsid w:val="006E54A5"/>
    <w:rsid w:val="006E56A8"/>
    <w:rsid w:val="006E5C38"/>
    <w:rsid w:val="006E5CFB"/>
    <w:rsid w:val="006E5EEB"/>
    <w:rsid w:val="006E621B"/>
    <w:rsid w:val="006E67B0"/>
    <w:rsid w:val="006E6D5E"/>
    <w:rsid w:val="006E7441"/>
    <w:rsid w:val="006E74BE"/>
    <w:rsid w:val="006E7512"/>
    <w:rsid w:val="006E7B9D"/>
    <w:rsid w:val="006E7BBE"/>
    <w:rsid w:val="006F031E"/>
    <w:rsid w:val="006F0448"/>
    <w:rsid w:val="006F08F5"/>
    <w:rsid w:val="006F0C0D"/>
    <w:rsid w:val="006F0D1E"/>
    <w:rsid w:val="006F1791"/>
    <w:rsid w:val="006F1B4D"/>
    <w:rsid w:val="006F1CDF"/>
    <w:rsid w:val="006F1E45"/>
    <w:rsid w:val="006F1E4F"/>
    <w:rsid w:val="006F1FC4"/>
    <w:rsid w:val="006F1FFD"/>
    <w:rsid w:val="006F2017"/>
    <w:rsid w:val="006F21D0"/>
    <w:rsid w:val="006F241B"/>
    <w:rsid w:val="006F27AA"/>
    <w:rsid w:val="006F3560"/>
    <w:rsid w:val="006F35C3"/>
    <w:rsid w:val="006F3750"/>
    <w:rsid w:val="006F3A60"/>
    <w:rsid w:val="006F3F91"/>
    <w:rsid w:val="006F41BB"/>
    <w:rsid w:val="006F4454"/>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090"/>
    <w:rsid w:val="00707376"/>
    <w:rsid w:val="00707892"/>
    <w:rsid w:val="007079CB"/>
    <w:rsid w:val="00707C8B"/>
    <w:rsid w:val="00707DD9"/>
    <w:rsid w:val="00707EEC"/>
    <w:rsid w:val="0071011B"/>
    <w:rsid w:val="00710304"/>
    <w:rsid w:val="00710339"/>
    <w:rsid w:val="007105FC"/>
    <w:rsid w:val="00710E89"/>
    <w:rsid w:val="0071137E"/>
    <w:rsid w:val="007116C0"/>
    <w:rsid w:val="007116E8"/>
    <w:rsid w:val="00711C39"/>
    <w:rsid w:val="00712292"/>
    <w:rsid w:val="0071231D"/>
    <w:rsid w:val="00712A1E"/>
    <w:rsid w:val="00712D22"/>
    <w:rsid w:val="00713006"/>
    <w:rsid w:val="00713067"/>
    <w:rsid w:val="0071311C"/>
    <w:rsid w:val="00713279"/>
    <w:rsid w:val="00713A8C"/>
    <w:rsid w:val="00713B67"/>
    <w:rsid w:val="00713C4F"/>
    <w:rsid w:val="00713E3E"/>
    <w:rsid w:val="00713F98"/>
    <w:rsid w:val="007148F5"/>
    <w:rsid w:val="00714FD3"/>
    <w:rsid w:val="007152B5"/>
    <w:rsid w:val="00715FF1"/>
    <w:rsid w:val="00716152"/>
    <w:rsid w:val="007163D0"/>
    <w:rsid w:val="00716885"/>
    <w:rsid w:val="00716938"/>
    <w:rsid w:val="00717048"/>
    <w:rsid w:val="00717352"/>
    <w:rsid w:val="00717533"/>
    <w:rsid w:val="0071775D"/>
    <w:rsid w:val="0071794E"/>
    <w:rsid w:val="00717AAF"/>
    <w:rsid w:val="00717D4A"/>
    <w:rsid w:val="007201A2"/>
    <w:rsid w:val="00720381"/>
    <w:rsid w:val="00720FAB"/>
    <w:rsid w:val="00720FB7"/>
    <w:rsid w:val="00721732"/>
    <w:rsid w:val="00721793"/>
    <w:rsid w:val="007217B0"/>
    <w:rsid w:val="00721F60"/>
    <w:rsid w:val="00722152"/>
    <w:rsid w:val="007223C9"/>
    <w:rsid w:val="00722659"/>
    <w:rsid w:val="007226DA"/>
    <w:rsid w:val="007228FE"/>
    <w:rsid w:val="00722955"/>
    <w:rsid w:val="0072295D"/>
    <w:rsid w:val="00722ACB"/>
    <w:rsid w:val="00722E3C"/>
    <w:rsid w:val="00723592"/>
    <w:rsid w:val="007237AF"/>
    <w:rsid w:val="00723E3E"/>
    <w:rsid w:val="00723F66"/>
    <w:rsid w:val="00724536"/>
    <w:rsid w:val="0072492C"/>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696"/>
    <w:rsid w:val="00727A2E"/>
    <w:rsid w:val="00727D38"/>
    <w:rsid w:val="00727DFF"/>
    <w:rsid w:val="00727F69"/>
    <w:rsid w:val="00730208"/>
    <w:rsid w:val="00730405"/>
    <w:rsid w:val="007304B2"/>
    <w:rsid w:val="007307E9"/>
    <w:rsid w:val="0073094D"/>
    <w:rsid w:val="00730CBF"/>
    <w:rsid w:val="00731097"/>
    <w:rsid w:val="007310F9"/>
    <w:rsid w:val="00731241"/>
    <w:rsid w:val="00731398"/>
    <w:rsid w:val="00731509"/>
    <w:rsid w:val="00731677"/>
    <w:rsid w:val="00731710"/>
    <w:rsid w:val="007321EA"/>
    <w:rsid w:val="00732299"/>
    <w:rsid w:val="00732643"/>
    <w:rsid w:val="00732A90"/>
    <w:rsid w:val="00732E32"/>
    <w:rsid w:val="0073318B"/>
    <w:rsid w:val="007336EF"/>
    <w:rsid w:val="00733E87"/>
    <w:rsid w:val="0073440B"/>
    <w:rsid w:val="00734629"/>
    <w:rsid w:val="00734A9C"/>
    <w:rsid w:val="00734CA1"/>
    <w:rsid w:val="00734D0A"/>
    <w:rsid w:val="00734ED8"/>
    <w:rsid w:val="0073540F"/>
    <w:rsid w:val="007358BC"/>
    <w:rsid w:val="007358C0"/>
    <w:rsid w:val="00735940"/>
    <w:rsid w:val="00735AF5"/>
    <w:rsid w:val="00735B55"/>
    <w:rsid w:val="00735FD8"/>
    <w:rsid w:val="00736018"/>
    <w:rsid w:val="00737550"/>
    <w:rsid w:val="00737598"/>
    <w:rsid w:val="007377C4"/>
    <w:rsid w:val="00737BF7"/>
    <w:rsid w:val="00737F15"/>
    <w:rsid w:val="007400B8"/>
    <w:rsid w:val="00740167"/>
    <w:rsid w:val="007407F7"/>
    <w:rsid w:val="00740954"/>
    <w:rsid w:val="00740FD5"/>
    <w:rsid w:val="00741046"/>
    <w:rsid w:val="00741ABC"/>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361"/>
    <w:rsid w:val="00750519"/>
    <w:rsid w:val="0075081F"/>
    <w:rsid w:val="0075083C"/>
    <w:rsid w:val="0075140E"/>
    <w:rsid w:val="00751547"/>
    <w:rsid w:val="007515C1"/>
    <w:rsid w:val="007516E0"/>
    <w:rsid w:val="00751B9C"/>
    <w:rsid w:val="00751C9C"/>
    <w:rsid w:val="007524BB"/>
    <w:rsid w:val="00752BF3"/>
    <w:rsid w:val="00752CD8"/>
    <w:rsid w:val="00752EAC"/>
    <w:rsid w:val="00753180"/>
    <w:rsid w:val="0075384F"/>
    <w:rsid w:val="0075390E"/>
    <w:rsid w:val="00753A3E"/>
    <w:rsid w:val="00753B2B"/>
    <w:rsid w:val="00753C2B"/>
    <w:rsid w:val="00753FD4"/>
    <w:rsid w:val="007540D1"/>
    <w:rsid w:val="00754218"/>
    <w:rsid w:val="00754229"/>
    <w:rsid w:val="00754A3E"/>
    <w:rsid w:val="00754B7C"/>
    <w:rsid w:val="00754EF3"/>
    <w:rsid w:val="007550A1"/>
    <w:rsid w:val="007550F3"/>
    <w:rsid w:val="0075530E"/>
    <w:rsid w:val="0075550A"/>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83E"/>
    <w:rsid w:val="00762BBD"/>
    <w:rsid w:val="0076316A"/>
    <w:rsid w:val="00763460"/>
    <w:rsid w:val="00763481"/>
    <w:rsid w:val="007649C8"/>
    <w:rsid w:val="00765629"/>
    <w:rsid w:val="00765759"/>
    <w:rsid w:val="0076599B"/>
    <w:rsid w:val="00765AFA"/>
    <w:rsid w:val="00766850"/>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115"/>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91B"/>
    <w:rsid w:val="00776D17"/>
    <w:rsid w:val="00776F7F"/>
    <w:rsid w:val="007772EE"/>
    <w:rsid w:val="007774B4"/>
    <w:rsid w:val="0077751C"/>
    <w:rsid w:val="00777A57"/>
    <w:rsid w:val="00777DDA"/>
    <w:rsid w:val="007800BC"/>
    <w:rsid w:val="0078075B"/>
    <w:rsid w:val="00780A98"/>
    <w:rsid w:val="00780EC9"/>
    <w:rsid w:val="00781AC3"/>
    <w:rsid w:val="00782552"/>
    <w:rsid w:val="007826BF"/>
    <w:rsid w:val="00782A09"/>
    <w:rsid w:val="007830D0"/>
    <w:rsid w:val="007837BC"/>
    <w:rsid w:val="0078391A"/>
    <w:rsid w:val="00784EED"/>
    <w:rsid w:val="00785033"/>
    <w:rsid w:val="00785302"/>
    <w:rsid w:val="007854CE"/>
    <w:rsid w:val="00785A36"/>
    <w:rsid w:val="0078604C"/>
    <w:rsid w:val="00786594"/>
    <w:rsid w:val="00786746"/>
    <w:rsid w:val="00786775"/>
    <w:rsid w:val="00786904"/>
    <w:rsid w:val="00786A21"/>
    <w:rsid w:val="0078754F"/>
    <w:rsid w:val="007878F9"/>
    <w:rsid w:val="00787AA4"/>
    <w:rsid w:val="00787BD1"/>
    <w:rsid w:val="007903CB"/>
    <w:rsid w:val="007904A5"/>
    <w:rsid w:val="00790505"/>
    <w:rsid w:val="00790AE8"/>
    <w:rsid w:val="00790B6E"/>
    <w:rsid w:val="00791CD2"/>
    <w:rsid w:val="00791DF1"/>
    <w:rsid w:val="007922C8"/>
    <w:rsid w:val="007922E2"/>
    <w:rsid w:val="00792427"/>
    <w:rsid w:val="00792C3B"/>
    <w:rsid w:val="00792E35"/>
    <w:rsid w:val="00793032"/>
    <w:rsid w:val="00793625"/>
    <w:rsid w:val="0079381F"/>
    <w:rsid w:val="00793C62"/>
    <w:rsid w:val="00793D30"/>
    <w:rsid w:val="00793E95"/>
    <w:rsid w:val="00794017"/>
    <w:rsid w:val="007944FF"/>
    <w:rsid w:val="00794ED5"/>
    <w:rsid w:val="00795238"/>
    <w:rsid w:val="00795810"/>
    <w:rsid w:val="0079585B"/>
    <w:rsid w:val="00795A97"/>
    <w:rsid w:val="00795B64"/>
    <w:rsid w:val="007969FB"/>
    <w:rsid w:val="00796BD7"/>
    <w:rsid w:val="0079748E"/>
    <w:rsid w:val="007976DA"/>
    <w:rsid w:val="0079796E"/>
    <w:rsid w:val="00797AE8"/>
    <w:rsid w:val="00797B34"/>
    <w:rsid w:val="00797DFD"/>
    <w:rsid w:val="007A026A"/>
    <w:rsid w:val="007A0327"/>
    <w:rsid w:val="007A0727"/>
    <w:rsid w:val="007A080D"/>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712"/>
    <w:rsid w:val="007A4AD3"/>
    <w:rsid w:val="007A4BCE"/>
    <w:rsid w:val="007A5011"/>
    <w:rsid w:val="007A51E1"/>
    <w:rsid w:val="007A5621"/>
    <w:rsid w:val="007A58A0"/>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0913"/>
    <w:rsid w:val="007B14BE"/>
    <w:rsid w:val="007B2102"/>
    <w:rsid w:val="007B2128"/>
    <w:rsid w:val="007B235D"/>
    <w:rsid w:val="007B2459"/>
    <w:rsid w:val="007B2BAE"/>
    <w:rsid w:val="007B3264"/>
    <w:rsid w:val="007B338C"/>
    <w:rsid w:val="007B3A0D"/>
    <w:rsid w:val="007B3CFE"/>
    <w:rsid w:val="007B3EA3"/>
    <w:rsid w:val="007B45E6"/>
    <w:rsid w:val="007B4799"/>
    <w:rsid w:val="007B48BB"/>
    <w:rsid w:val="007B4A52"/>
    <w:rsid w:val="007B4C68"/>
    <w:rsid w:val="007B5554"/>
    <w:rsid w:val="007B5EE0"/>
    <w:rsid w:val="007B6B7C"/>
    <w:rsid w:val="007B6D4F"/>
    <w:rsid w:val="007B6F39"/>
    <w:rsid w:val="007B7529"/>
    <w:rsid w:val="007B78A6"/>
    <w:rsid w:val="007B7BDF"/>
    <w:rsid w:val="007B7F39"/>
    <w:rsid w:val="007C0E7C"/>
    <w:rsid w:val="007C114C"/>
    <w:rsid w:val="007C1277"/>
    <w:rsid w:val="007C1304"/>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1D3"/>
    <w:rsid w:val="007C6607"/>
    <w:rsid w:val="007C6AE0"/>
    <w:rsid w:val="007C752A"/>
    <w:rsid w:val="007C7BBC"/>
    <w:rsid w:val="007C7C75"/>
    <w:rsid w:val="007C7D5F"/>
    <w:rsid w:val="007D0134"/>
    <w:rsid w:val="007D0921"/>
    <w:rsid w:val="007D0C87"/>
    <w:rsid w:val="007D0DC2"/>
    <w:rsid w:val="007D106E"/>
    <w:rsid w:val="007D127A"/>
    <w:rsid w:val="007D1350"/>
    <w:rsid w:val="007D14D6"/>
    <w:rsid w:val="007D1705"/>
    <w:rsid w:val="007D1834"/>
    <w:rsid w:val="007D1B28"/>
    <w:rsid w:val="007D1E12"/>
    <w:rsid w:val="007D21B5"/>
    <w:rsid w:val="007D2A3B"/>
    <w:rsid w:val="007D2C5A"/>
    <w:rsid w:val="007D2C7F"/>
    <w:rsid w:val="007D2D9B"/>
    <w:rsid w:val="007D2F59"/>
    <w:rsid w:val="007D34BE"/>
    <w:rsid w:val="007D4704"/>
    <w:rsid w:val="007D483E"/>
    <w:rsid w:val="007D49AB"/>
    <w:rsid w:val="007D4B1B"/>
    <w:rsid w:val="007D4DC0"/>
    <w:rsid w:val="007D4EDD"/>
    <w:rsid w:val="007D4F30"/>
    <w:rsid w:val="007D4F9A"/>
    <w:rsid w:val="007D4FE6"/>
    <w:rsid w:val="007D5048"/>
    <w:rsid w:val="007D55AA"/>
    <w:rsid w:val="007D58F6"/>
    <w:rsid w:val="007D5AD5"/>
    <w:rsid w:val="007D6544"/>
    <w:rsid w:val="007D6562"/>
    <w:rsid w:val="007D6726"/>
    <w:rsid w:val="007D6F6C"/>
    <w:rsid w:val="007D747B"/>
    <w:rsid w:val="007D77F3"/>
    <w:rsid w:val="007D7C1F"/>
    <w:rsid w:val="007E0856"/>
    <w:rsid w:val="007E0F3C"/>
    <w:rsid w:val="007E1181"/>
    <w:rsid w:val="007E1360"/>
    <w:rsid w:val="007E142C"/>
    <w:rsid w:val="007E1C3A"/>
    <w:rsid w:val="007E2104"/>
    <w:rsid w:val="007E2195"/>
    <w:rsid w:val="007E255D"/>
    <w:rsid w:val="007E2D86"/>
    <w:rsid w:val="007E31F4"/>
    <w:rsid w:val="007E3266"/>
    <w:rsid w:val="007E361F"/>
    <w:rsid w:val="007E374E"/>
    <w:rsid w:val="007E3AF6"/>
    <w:rsid w:val="007E3FEC"/>
    <w:rsid w:val="007E44E5"/>
    <w:rsid w:val="007E4744"/>
    <w:rsid w:val="007E4BCD"/>
    <w:rsid w:val="007E4C12"/>
    <w:rsid w:val="007E4CDF"/>
    <w:rsid w:val="007E637E"/>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9A9"/>
    <w:rsid w:val="007F2ABC"/>
    <w:rsid w:val="007F2CBD"/>
    <w:rsid w:val="007F2CD7"/>
    <w:rsid w:val="007F2D62"/>
    <w:rsid w:val="007F3043"/>
    <w:rsid w:val="007F325D"/>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C85"/>
    <w:rsid w:val="007F500F"/>
    <w:rsid w:val="007F516E"/>
    <w:rsid w:val="007F5515"/>
    <w:rsid w:val="007F582B"/>
    <w:rsid w:val="007F60D0"/>
    <w:rsid w:val="007F6276"/>
    <w:rsid w:val="007F6616"/>
    <w:rsid w:val="007F66B8"/>
    <w:rsid w:val="007F678C"/>
    <w:rsid w:val="007F721A"/>
    <w:rsid w:val="007F7431"/>
    <w:rsid w:val="007F7D7A"/>
    <w:rsid w:val="0080073F"/>
    <w:rsid w:val="00800967"/>
    <w:rsid w:val="008009C1"/>
    <w:rsid w:val="00800E18"/>
    <w:rsid w:val="00800F5B"/>
    <w:rsid w:val="008011B4"/>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958"/>
    <w:rsid w:val="00810A92"/>
    <w:rsid w:val="00810E5A"/>
    <w:rsid w:val="00810EDE"/>
    <w:rsid w:val="00810F21"/>
    <w:rsid w:val="00810FB4"/>
    <w:rsid w:val="008112A2"/>
    <w:rsid w:val="00811DB9"/>
    <w:rsid w:val="0081219D"/>
    <w:rsid w:val="0081219E"/>
    <w:rsid w:val="008121AB"/>
    <w:rsid w:val="0081247E"/>
    <w:rsid w:val="00812777"/>
    <w:rsid w:val="00812C42"/>
    <w:rsid w:val="0081305D"/>
    <w:rsid w:val="00813495"/>
    <w:rsid w:val="00814263"/>
    <w:rsid w:val="0081473B"/>
    <w:rsid w:val="0081499B"/>
    <w:rsid w:val="00814AC8"/>
    <w:rsid w:val="0081519C"/>
    <w:rsid w:val="008151CD"/>
    <w:rsid w:val="00815208"/>
    <w:rsid w:val="00815218"/>
    <w:rsid w:val="008154FD"/>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660"/>
    <w:rsid w:val="0082072C"/>
    <w:rsid w:val="00820A6A"/>
    <w:rsid w:val="00820AFC"/>
    <w:rsid w:val="00820B40"/>
    <w:rsid w:val="00820CDD"/>
    <w:rsid w:val="00820FE2"/>
    <w:rsid w:val="00821288"/>
    <w:rsid w:val="0082154C"/>
    <w:rsid w:val="00821916"/>
    <w:rsid w:val="00821A0C"/>
    <w:rsid w:val="00821AB0"/>
    <w:rsid w:val="0082218F"/>
    <w:rsid w:val="00822656"/>
    <w:rsid w:val="0082297C"/>
    <w:rsid w:val="00822B25"/>
    <w:rsid w:val="00822F0D"/>
    <w:rsid w:val="00823050"/>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803"/>
    <w:rsid w:val="00830956"/>
    <w:rsid w:val="0083122D"/>
    <w:rsid w:val="0083139A"/>
    <w:rsid w:val="008313A9"/>
    <w:rsid w:val="00831BD7"/>
    <w:rsid w:val="00831ED8"/>
    <w:rsid w:val="00832564"/>
    <w:rsid w:val="008337DE"/>
    <w:rsid w:val="00833911"/>
    <w:rsid w:val="0083449D"/>
    <w:rsid w:val="00834673"/>
    <w:rsid w:val="00834839"/>
    <w:rsid w:val="00834929"/>
    <w:rsid w:val="00834A47"/>
    <w:rsid w:val="00834F58"/>
    <w:rsid w:val="00835FA9"/>
    <w:rsid w:val="008364A5"/>
    <w:rsid w:val="00836A09"/>
    <w:rsid w:val="00836E6D"/>
    <w:rsid w:val="00837753"/>
    <w:rsid w:val="008377AA"/>
    <w:rsid w:val="008377FF"/>
    <w:rsid w:val="0083789F"/>
    <w:rsid w:val="00837B79"/>
    <w:rsid w:val="00837D4A"/>
    <w:rsid w:val="00837E68"/>
    <w:rsid w:val="00840030"/>
    <w:rsid w:val="00840364"/>
    <w:rsid w:val="008406F7"/>
    <w:rsid w:val="0084091C"/>
    <w:rsid w:val="00840E10"/>
    <w:rsid w:val="0084157B"/>
    <w:rsid w:val="00841BC4"/>
    <w:rsid w:val="00841BE7"/>
    <w:rsid w:val="00841F94"/>
    <w:rsid w:val="008423A9"/>
    <w:rsid w:val="00842A1C"/>
    <w:rsid w:val="00842B3D"/>
    <w:rsid w:val="00842CAD"/>
    <w:rsid w:val="00842E4F"/>
    <w:rsid w:val="00842F08"/>
    <w:rsid w:val="00842F4C"/>
    <w:rsid w:val="008433A3"/>
    <w:rsid w:val="008434D6"/>
    <w:rsid w:val="00843AEC"/>
    <w:rsid w:val="00844295"/>
    <w:rsid w:val="008443D9"/>
    <w:rsid w:val="00844A5E"/>
    <w:rsid w:val="00844C48"/>
    <w:rsid w:val="008455ED"/>
    <w:rsid w:val="0084571A"/>
    <w:rsid w:val="008457D5"/>
    <w:rsid w:val="0084629B"/>
    <w:rsid w:val="008463F8"/>
    <w:rsid w:val="0084679C"/>
    <w:rsid w:val="00846B71"/>
    <w:rsid w:val="00846DA9"/>
    <w:rsid w:val="00847241"/>
    <w:rsid w:val="008475C9"/>
    <w:rsid w:val="00847630"/>
    <w:rsid w:val="008479C0"/>
    <w:rsid w:val="00847ABD"/>
    <w:rsid w:val="00847AE9"/>
    <w:rsid w:val="00847B94"/>
    <w:rsid w:val="00847BAB"/>
    <w:rsid w:val="00847CEA"/>
    <w:rsid w:val="0085045F"/>
    <w:rsid w:val="00850833"/>
    <w:rsid w:val="008508EC"/>
    <w:rsid w:val="0085099D"/>
    <w:rsid w:val="00850C28"/>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36"/>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A27"/>
    <w:rsid w:val="00866B4E"/>
    <w:rsid w:val="00866BD3"/>
    <w:rsid w:val="0086708E"/>
    <w:rsid w:val="0086723C"/>
    <w:rsid w:val="00867279"/>
    <w:rsid w:val="0086756A"/>
    <w:rsid w:val="0086784E"/>
    <w:rsid w:val="008678B4"/>
    <w:rsid w:val="00867A08"/>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0E9"/>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617"/>
    <w:rsid w:val="00885A6A"/>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B4F"/>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A5E"/>
    <w:rsid w:val="00893B89"/>
    <w:rsid w:val="0089457F"/>
    <w:rsid w:val="008946F4"/>
    <w:rsid w:val="00894D7B"/>
    <w:rsid w:val="00894EAF"/>
    <w:rsid w:val="008950F2"/>
    <w:rsid w:val="008952FC"/>
    <w:rsid w:val="008957D4"/>
    <w:rsid w:val="00895B18"/>
    <w:rsid w:val="00895F68"/>
    <w:rsid w:val="00896A1D"/>
    <w:rsid w:val="00896DC8"/>
    <w:rsid w:val="00897218"/>
    <w:rsid w:val="00897674"/>
    <w:rsid w:val="00897711"/>
    <w:rsid w:val="00897A36"/>
    <w:rsid w:val="00897A9D"/>
    <w:rsid w:val="00897D3B"/>
    <w:rsid w:val="008A0536"/>
    <w:rsid w:val="008A1111"/>
    <w:rsid w:val="008A1998"/>
    <w:rsid w:val="008A1B15"/>
    <w:rsid w:val="008A1EF4"/>
    <w:rsid w:val="008A22B1"/>
    <w:rsid w:val="008A22E4"/>
    <w:rsid w:val="008A2347"/>
    <w:rsid w:val="008A2AA5"/>
    <w:rsid w:val="008A2C9E"/>
    <w:rsid w:val="008A2CDE"/>
    <w:rsid w:val="008A3282"/>
    <w:rsid w:val="008A36DD"/>
    <w:rsid w:val="008A39A0"/>
    <w:rsid w:val="008A3BE1"/>
    <w:rsid w:val="008A3D50"/>
    <w:rsid w:val="008A3E0A"/>
    <w:rsid w:val="008A3E25"/>
    <w:rsid w:val="008A3F4C"/>
    <w:rsid w:val="008A420B"/>
    <w:rsid w:val="008A4F28"/>
    <w:rsid w:val="008A5791"/>
    <w:rsid w:val="008A5EF9"/>
    <w:rsid w:val="008A6413"/>
    <w:rsid w:val="008A6558"/>
    <w:rsid w:val="008A6C2B"/>
    <w:rsid w:val="008A71C9"/>
    <w:rsid w:val="008A7E4C"/>
    <w:rsid w:val="008A7FB7"/>
    <w:rsid w:val="008B0035"/>
    <w:rsid w:val="008B0119"/>
    <w:rsid w:val="008B0730"/>
    <w:rsid w:val="008B0B49"/>
    <w:rsid w:val="008B0CB1"/>
    <w:rsid w:val="008B0CB9"/>
    <w:rsid w:val="008B1270"/>
    <w:rsid w:val="008B1371"/>
    <w:rsid w:val="008B1947"/>
    <w:rsid w:val="008B2582"/>
    <w:rsid w:val="008B2821"/>
    <w:rsid w:val="008B28DE"/>
    <w:rsid w:val="008B2B03"/>
    <w:rsid w:val="008B2E0A"/>
    <w:rsid w:val="008B3434"/>
    <w:rsid w:val="008B35B4"/>
    <w:rsid w:val="008B35FE"/>
    <w:rsid w:val="008B36B1"/>
    <w:rsid w:val="008B4192"/>
    <w:rsid w:val="008B4533"/>
    <w:rsid w:val="008B46D9"/>
    <w:rsid w:val="008B48B6"/>
    <w:rsid w:val="008B4B02"/>
    <w:rsid w:val="008B4F7E"/>
    <w:rsid w:val="008B51D9"/>
    <w:rsid w:val="008B5551"/>
    <w:rsid w:val="008B5E97"/>
    <w:rsid w:val="008B5FBE"/>
    <w:rsid w:val="008B60BA"/>
    <w:rsid w:val="008B6273"/>
    <w:rsid w:val="008B6367"/>
    <w:rsid w:val="008B65D7"/>
    <w:rsid w:val="008B6606"/>
    <w:rsid w:val="008B6D72"/>
    <w:rsid w:val="008B7251"/>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3B8B"/>
    <w:rsid w:val="008C3DE8"/>
    <w:rsid w:val="008C440D"/>
    <w:rsid w:val="008C44E0"/>
    <w:rsid w:val="008C452B"/>
    <w:rsid w:val="008C4750"/>
    <w:rsid w:val="008C4954"/>
    <w:rsid w:val="008C4FB0"/>
    <w:rsid w:val="008C5580"/>
    <w:rsid w:val="008C5649"/>
    <w:rsid w:val="008C58E1"/>
    <w:rsid w:val="008C6013"/>
    <w:rsid w:val="008C6211"/>
    <w:rsid w:val="008C6466"/>
    <w:rsid w:val="008C67CC"/>
    <w:rsid w:val="008C6922"/>
    <w:rsid w:val="008C76EA"/>
    <w:rsid w:val="008C7874"/>
    <w:rsid w:val="008C7B72"/>
    <w:rsid w:val="008C7C99"/>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8F2"/>
    <w:rsid w:val="008D46DF"/>
    <w:rsid w:val="008D476D"/>
    <w:rsid w:val="008D4C2B"/>
    <w:rsid w:val="008D4F98"/>
    <w:rsid w:val="008D5016"/>
    <w:rsid w:val="008D5429"/>
    <w:rsid w:val="008D566B"/>
    <w:rsid w:val="008D5F13"/>
    <w:rsid w:val="008D60CF"/>
    <w:rsid w:val="008D6CD6"/>
    <w:rsid w:val="008D6D61"/>
    <w:rsid w:val="008D7083"/>
    <w:rsid w:val="008D70F0"/>
    <w:rsid w:val="008D71DE"/>
    <w:rsid w:val="008D71FC"/>
    <w:rsid w:val="008D7AB5"/>
    <w:rsid w:val="008E0158"/>
    <w:rsid w:val="008E0174"/>
    <w:rsid w:val="008E0524"/>
    <w:rsid w:val="008E052A"/>
    <w:rsid w:val="008E0A97"/>
    <w:rsid w:val="008E0BD1"/>
    <w:rsid w:val="008E1385"/>
    <w:rsid w:val="008E140B"/>
    <w:rsid w:val="008E143A"/>
    <w:rsid w:val="008E1460"/>
    <w:rsid w:val="008E14F1"/>
    <w:rsid w:val="008E176E"/>
    <w:rsid w:val="008E1828"/>
    <w:rsid w:val="008E1B84"/>
    <w:rsid w:val="008E21F5"/>
    <w:rsid w:val="008E28FE"/>
    <w:rsid w:val="008E2976"/>
    <w:rsid w:val="008E2C91"/>
    <w:rsid w:val="008E2D1B"/>
    <w:rsid w:val="008E3101"/>
    <w:rsid w:val="008E33E7"/>
    <w:rsid w:val="008E34CC"/>
    <w:rsid w:val="008E3664"/>
    <w:rsid w:val="008E3DE9"/>
    <w:rsid w:val="008E42BF"/>
    <w:rsid w:val="008E449F"/>
    <w:rsid w:val="008E5142"/>
    <w:rsid w:val="008E528D"/>
    <w:rsid w:val="008E52D9"/>
    <w:rsid w:val="008E5400"/>
    <w:rsid w:val="008E583F"/>
    <w:rsid w:val="008E585A"/>
    <w:rsid w:val="008E5BBB"/>
    <w:rsid w:val="008E6C55"/>
    <w:rsid w:val="008E6E16"/>
    <w:rsid w:val="008E6FD6"/>
    <w:rsid w:val="008E7418"/>
    <w:rsid w:val="008E75D3"/>
    <w:rsid w:val="008E7B2E"/>
    <w:rsid w:val="008F0168"/>
    <w:rsid w:val="008F052E"/>
    <w:rsid w:val="008F05EA"/>
    <w:rsid w:val="008F0C57"/>
    <w:rsid w:val="008F0C9C"/>
    <w:rsid w:val="008F0CFD"/>
    <w:rsid w:val="008F0DE7"/>
    <w:rsid w:val="008F0F46"/>
    <w:rsid w:val="008F14B0"/>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D38"/>
    <w:rsid w:val="00900F5C"/>
    <w:rsid w:val="0090162E"/>
    <w:rsid w:val="009016CF"/>
    <w:rsid w:val="00901AF9"/>
    <w:rsid w:val="00902495"/>
    <w:rsid w:val="00902C40"/>
    <w:rsid w:val="00902C8F"/>
    <w:rsid w:val="00903326"/>
    <w:rsid w:val="00903921"/>
    <w:rsid w:val="0090442B"/>
    <w:rsid w:val="009047C1"/>
    <w:rsid w:val="00904B7B"/>
    <w:rsid w:val="00904D15"/>
    <w:rsid w:val="00904FF3"/>
    <w:rsid w:val="0090507D"/>
    <w:rsid w:val="009051BD"/>
    <w:rsid w:val="00905911"/>
    <w:rsid w:val="00905A1E"/>
    <w:rsid w:val="00905A9D"/>
    <w:rsid w:val="00905ABF"/>
    <w:rsid w:val="00905AC0"/>
    <w:rsid w:val="00905AED"/>
    <w:rsid w:val="00905B0F"/>
    <w:rsid w:val="00905E88"/>
    <w:rsid w:val="00905EC5"/>
    <w:rsid w:val="00905F5A"/>
    <w:rsid w:val="009060E7"/>
    <w:rsid w:val="00906878"/>
    <w:rsid w:val="009071DE"/>
    <w:rsid w:val="00907DB6"/>
    <w:rsid w:val="00910312"/>
    <w:rsid w:val="009103F8"/>
    <w:rsid w:val="00910720"/>
    <w:rsid w:val="00910A1A"/>
    <w:rsid w:val="00910A42"/>
    <w:rsid w:val="009110D5"/>
    <w:rsid w:val="00911108"/>
    <w:rsid w:val="009112D5"/>
    <w:rsid w:val="009115DD"/>
    <w:rsid w:val="00911D29"/>
    <w:rsid w:val="00911E7D"/>
    <w:rsid w:val="0091234D"/>
    <w:rsid w:val="0091248D"/>
    <w:rsid w:val="00912668"/>
    <w:rsid w:val="00912E0D"/>
    <w:rsid w:val="00912E2D"/>
    <w:rsid w:val="00913926"/>
    <w:rsid w:val="00913B1A"/>
    <w:rsid w:val="00913B82"/>
    <w:rsid w:val="0091448B"/>
    <w:rsid w:val="00914BEF"/>
    <w:rsid w:val="00915590"/>
    <w:rsid w:val="00915B26"/>
    <w:rsid w:val="009164BA"/>
    <w:rsid w:val="009168B5"/>
    <w:rsid w:val="00916E86"/>
    <w:rsid w:val="00917181"/>
    <w:rsid w:val="00917B98"/>
    <w:rsid w:val="00917F71"/>
    <w:rsid w:val="0092000A"/>
    <w:rsid w:val="0092014D"/>
    <w:rsid w:val="009204F5"/>
    <w:rsid w:val="009206AC"/>
    <w:rsid w:val="00920E0C"/>
    <w:rsid w:val="00920F20"/>
    <w:rsid w:val="00921474"/>
    <w:rsid w:val="0092181F"/>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45E"/>
    <w:rsid w:val="009266E2"/>
    <w:rsid w:val="00926734"/>
    <w:rsid w:val="0092680D"/>
    <w:rsid w:val="00926852"/>
    <w:rsid w:val="00926AE7"/>
    <w:rsid w:val="00926B3E"/>
    <w:rsid w:val="00926FA9"/>
    <w:rsid w:val="0092701C"/>
    <w:rsid w:val="0092735A"/>
    <w:rsid w:val="00927EC1"/>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98"/>
    <w:rsid w:val="00933EBC"/>
    <w:rsid w:val="00933F8C"/>
    <w:rsid w:val="00933FDA"/>
    <w:rsid w:val="0093445F"/>
    <w:rsid w:val="00934C61"/>
    <w:rsid w:val="0093512C"/>
    <w:rsid w:val="009355E8"/>
    <w:rsid w:val="00935A20"/>
    <w:rsid w:val="00935B7F"/>
    <w:rsid w:val="009365F7"/>
    <w:rsid w:val="00936709"/>
    <w:rsid w:val="00936825"/>
    <w:rsid w:val="00937BA5"/>
    <w:rsid w:val="00940069"/>
    <w:rsid w:val="0094044D"/>
    <w:rsid w:val="0094057D"/>
    <w:rsid w:val="00940764"/>
    <w:rsid w:val="00940C74"/>
    <w:rsid w:val="00941558"/>
    <w:rsid w:val="00941CD4"/>
    <w:rsid w:val="0094234B"/>
    <w:rsid w:val="00942464"/>
    <w:rsid w:val="00942550"/>
    <w:rsid w:val="00942559"/>
    <w:rsid w:val="00942B95"/>
    <w:rsid w:val="009435FF"/>
    <w:rsid w:val="009440B1"/>
    <w:rsid w:val="009440CF"/>
    <w:rsid w:val="00944391"/>
    <w:rsid w:val="00944830"/>
    <w:rsid w:val="009449E5"/>
    <w:rsid w:val="00944DED"/>
    <w:rsid w:val="00945D51"/>
    <w:rsid w:val="009464BD"/>
    <w:rsid w:val="009465FA"/>
    <w:rsid w:val="009467EE"/>
    <w:rsid w:val="00946A68"/>
    <w:rsid w:val="00946D7D"/>
    <w:rsid w:val="00946FCB"/>
    <w:rsid w:val="009474F9"/>
    <w:rsid w:val="009475BE"/>
    <w:rsid w:val="00947601"/>
    <w:rsid w:val="00947850"/>
    <w:rsid w:val="00947CC7"/>
    <w:rsid w:val="00950883"/>
    <w:rsid w:val="00950897"/>
    <w:rsid w:val="00950B76"/>
    <w:rsid w:val="00950BA7"/>
    <w:rsid w:val="00950E8D"/>
    <w:rsid w:val="009513DF"/>
    <w:rsid w:val="009514C3"/>
    <w:rsid w:val="00952753"/>
    <w:rsid w:val="00952760"/>
    <w:rsid w:val="00952CFD"/>
    <w:rsid w:val="00952F9E"/>
    <w:rsid w:val="0095421C"/>
    <w:rsid w:val="009542BF"/>
    <w:rsid w:val="009543F4"/>
    <w:rsid w:val="00954467"/>
    <w:rsid w:val="009547A5"/>
    <w:rsid w:val="00955364"/>
    <w:rsid w:val="009558CB"/>
    <w:rsid w:val="00955B08"/>
    <w:rsid w:val="00955EB0"/>
    <w:rsid w:val="00956051"/>
    <w:rsid w:val="009565CC"/>
    <w:rsid w:val="009568DF"/>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8F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0DD"/>
    <w:rsid w:val="00974148"/>
    <w:rsid w:val="00974157"/>
    <w:rsid w:val="00974649"/>
    <w:rsid w:val="009747C4"/>
    <w:rsid w:val="00974AFF"/>
    <w:rsid w:val="00974BB4"/>
    <w:rsid w:val="00974DAE"/>
    <w:rsid w:val="00975822"/>
    <w:rsid w:val="00975EE5"/>
    <w:rsid w:val="009761ED"/>
    <w:rsid w:val="00976344"/>
    <w:rsid w:val="00976430"/>
    <w:rsid w:val="0097655D"/>
    <w:rsid w:val="0097665D"/>
    <w:rsid w:val="0097666D"/>
    <w:rsid w:val="009769E4"/>
    <w:rsid w:val="00976C29"/>
    <w:rsid w:val="00976FA7"/>
    <w:rsid w:val="0097714D"/>
    <w:rsid w:val="009771B3"/>
    <w:rsid w:val="0097730F"/>
    <w:rsid w:val="00977487"/>
    <w:rsid w:val="009774FF"/>
    <w:rsid w:val="0097758D"/>
    <w:rsid w:val="0097794F"/>
    <w:rsid w:val="00977B13"/>
    <w:rsid w:val="00977BA7"/>
    <w:rsid w:val="00977CC5"/>
    <w:rsid w:val="009802EA"/>
    <w:rsid w:val="00980450"/>
    <w:rsid w:val="00980546"/>
    <w:rsid w:val="0098056A"/>
    <w:rsid w:val="009808EA"/>
    <w:rsid w:val="00981349"/>
    <w:rsid w:val="009818B8"/>
    <w:rsid w:val="00981BB5"/>
    <w:rsid w:val="00981BE0"/>
    <w:rsid w:val="00981DC1"/>
    <w:rsid w:val="00981EFA"/>
    <w:rsid w:val="009821EF"/>
    <w:rsid w:val="00982741"/>
    <w:rsid w:val="009832B9"/>
    <w:rsid w:val="009833A8"/>
    <w:rsid w:val="009833C9"/>
    <w:rsid w:val="00983B9D"/>
    <w:rsid w:val="00983C65"/>
    <w:rsid w:val="0098440C"/>
    <w:rsid w:val="00984938"/>
    <w:rsid w:val="0098526A"/>
    <w:rsid w:val="00985529"/>
    <w:rsid w:val="00985669"/>
    <w:rsid w:val="00985FCA"/>
    <w:rsid w:val="0098669F"/>
    <w:rsid w:val="009867A8"/>
    <w:rsid w:val="00986EDC"/>
    <w:rsid w:val="00986F3D"/>
    <w:rsid w:val="00987239"/>
    <w:rsid w:val="0098738E"/>
    <w:rsid w:val="00987CC6"/>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BE6"/>
    <w:rsid w:val="009A0DC0"/>
    <w:rsid w:val="009A10B5"/>
    <w:rsid w:val="009A11E6"/>
    <w:rsid w:val="009A1A14"/>
    <w:rsid w:val="009A2888"/>
    <w:rsid w:val="009A3198"/>
    <w:rsid w:val="009A3852"/>
    <w:rsid w:val="009A3A7D"/>
    <w:rsid w:val="009A3BED"/>
    <w:rsid w:val="009A3D36"/>
    <w:rsid w:val="009A445E"/>
    <w:rsid w:val="009A4680"/>
    <w:rsid w:val="009A48E4"/>
    <w:rsid w:val="009A4F3B"/>
    <w:rsid w:val="009A51AB"/>
    <w:rsid w:val="009A52B6"/>
    <w:rsid w:val="009A5473"/>
    <w:rsid w:val="009A5602"/>
    <w:rsid w:val="009A5649"/>
    <w:rsid w:val="009A5C24"/>
    <w:rsid w:val="009A61F4"/>
    <w:rsid w:val="009A629F"/>
    <w:rsid w:val="009A630B"/>
    <w:rsid w:val="009A682F"/>
    <w:rsid w:val="009A6936"/>
    <w:rsid w:val="009A6D33"/>
    <w:rsid w:val="009A6F66"/>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ADC"/>
    <w:rsid w:val="009B2B05"/>
    <w:rsid w:val="009B2CFB"/>
    <w:rsid w:val="009B2F82"/>
    <w:rsid w:val="009B30FE"/>
    <w:rsid w:val="009B320B"/>
    <w:rsid w:val="009B3553"/>
    <w:rsid w:val="009B380E"/>
    <w:rsid w:val="009B3D65"/>
    <w:rsid w:val="009B3E2F"/>
    <w:rsid w:val="009B43A2"/>
    <w:rsid w:val="009B47D1"/>
    <w:rsid w:val="009B4AE7"/>
    <w:rsid w:val="009B4CE0"/>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1ECB"/>
    <w:rsid w:val="009C2690"/>
    <w:rsid w:val="009C2E63"/>
    <w:rsid w:val="009C2E94"/>
    <w:rsid w:val="009C3715"/>
    <w:rsid w:val="009C37D9"/>
    <w:rsid w:val="009C3D6D"/>
    <w:rsid w:val="009C41B8"/>
    <w:rsid w:val="009C45A5"/>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819"/>
    <w:rsid w:val="009D2B90"/>
    <w:rsid w:val="009D2FB1"/>
    <w:rsid w:val="009D3699"/>
    <w:rsid w:val="009D3844"/>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2A"/>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4B3F"/>
    <w:rsid w:val="009E5027"/>
    <w:rsid w:val="009E52BA"/>
    <w:rsid w:val="009E52C7"/>
    <w:rsid w:val="009E5DA0"/>
    <w:rsid w:val="009E64F6"/>
    <w:rsid w:val="009E68FE"/>
    <w:rsid w:val="009E69BC"/>
    <w:rsid w:val="009E6FF5"/>
    <w:rsid w:val="009E70FD"/>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2CC1"/>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1D16"/>
    <w:rsid w:val="00A0242E"/>
    <w:rsid w:val="00A025A0"/>
    <w:rsid w:val="00A035DF"/>
    <w:rsid w:val="00A04B1D"/>
    <w:rsid w:val="00A04BDE"/>
    <w:rsid w:val="00A050B7"/>
    <w:rsid w:val="00A05273"/>
    <w:rsid w:val="00A05499"/>
    <w:rsid w:val="00A0573D"/>
    <w:rsid w:val="00A058CB"/>
    <w:rsid w:val="00A05D7D"/>
    <w:rsid w:val="00A0624F"/>
    <w:rsid w:val="00A062D2"/>
    <w:rsid w:val="00A06EC2"/>
    <w:rsid w:val="00A06F0F"/>
    <w:rsid w:val="00A07052"/>
    <w:rsid w:val="00A072C8"/>
    <w:rsid w:val="00A074BF"/>
    <w:rsid w:val="00A0751E"/>
    <w:rsid w:val="00A102AD"/>
    <w:rsid w:val="00A10621"/>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3DFF"/>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D47"/>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988"/>
    <w:rsid w:val="00A25D00"/>
    <w:rsid w:val="00A25D78"/>
    <w:rsid w:val="00A26526"/>
    <w:rsid w:val="00A266F8"/>
    <w:rsid w:val="00A27030"/>
    <w:rsid w:val="00A276A1"/>
    <w:rsid w:val="00A308F9"/>
    <w:rsid w:val="00A310F5"/>
    <w:rsid w:val="00A3140C"/>
    <w:rsid w:val="00A315D5"/>
    <w:rsid w:val="00A31602"/>
    <w:rsid w:val="00A316B1"/>
    <w:rsid w:val="00A31FAC"/>
    <w:rsid w:val="00A32211"/>
    <w:rsid w:val="00A324E2"/>
    <w:rsid w:val="00A324F4"/>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EEC"/>
    <w:rsid w:val="00A37351"/>
    <w:rsid w:val="00A373DE"/>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7A1"/>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09D"/>
    <w:rsid w:val="00A53563"/>
    <w:rsid w:val="00A53E3F"/>
    <w:rsid w:val="00A53F63"/>
    <w:rsid w:val="00A54741"/>
    <w:rsid w:val="00A55057"/>
    <w:rsid w:val="00A556C3"/>
    <w:rsid w:val="00A5577F"/>
    <w:rsid w:val="00A55B9A"/>
    <w:rsid w:val="00A55C74"/>
    <w:rsid w:val="00A5645B"/>
    <w:rsid w:val="00A56517"/>
    <w:rsid w:val="00A5665E"/>
    <w:rsid w:val="00A5705B"/>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2F9"/>
    <w:rsid w:val="00A6234C"/>
    <w:rsid w:val="00A627A2"/>
    <w:rsid w:val="00A62AE0"/>
    <w:rsid w:val="00A62D86"/>
    <w:rsid w:val="00A631AB"/>
    <w:rsid w:val="00A63474"/>
    <w:rsid w:val="00A63E9D"/>
    <w:rsid w:val="00A64721"/>
    <w:rsid w:val="00A64D20"/>
    <w:rsid w:val="00A64D54"/>
    <w:rsid w:val="00A64F47"/>
    <w:rsid w:val="00A6544F"/>
    <w:rsid w:val="00A658CA"/>
    <w:rsid w:val="00A65E60"/>
    <w:rsid w:val="00A660DB"/>
    <w:rsid w:val="00A661DE"/>
    <w:rsid w:val="00A66713"/>
    <w:rsid w:val="00A6678F"/>
    <w:rsid w:val="00A66901"/>
    <w:rsid w:val="00A66B02"/>
    <w:rsid w:val="00A66F6A"/>
    <w:rsid w:val="00A67031"/>
    <w:rsid w:val="00A67706"/>
    <w:rsid w:val="00A6780D"/>
    <w:rsid w:val="00A67D88"/>
    <w:rsid w:val="00A67E9D"/>
    <w:rsid w:val="00A70475"/>
    <w:rsid w:val="00A70D90"/>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3A1"/>
    <w:rsid w:val="00A74997"/>
    <w:rsid w:val="00A74A1E"/>
    <w:rsid w:val="00A7548E"/>
    <w:rsid w:val="00A75640"/>
    <w:rsid w:val="00A75642"/>
    <w:rsid w:val="00A75718"/>
    <w:rsid w:val="00A75A59"/>
    <w:rsid w:val="00A75E1A"/>
    <w:rsid w:val="00A75FD7"/>
    <w:rsid w:val="00A767C0"/>
    <w:rsid w:val="00A76DC4"/>
    <w:rsid w:val="00A77156"/>
    <w:rsid w:val="00A77296"/>
    <w:rsid w:val="00A7747D"/>
    <w:rsid w:val="00A7748B"/>
    <w:rsid w:val="00A77748"/>
    <w:rsid w:val="00A77751"/>
    <w:rsid w:val="00A77761"/>
    <w:rsid w:val="00A777CF"/>
    <w:rsid w:val="00A77B63"/>
    <w:rsid w:val="00A77B69"/>
    <w:rsid w:val="00A77E2B"/>
    <w:rsid w:val="00A77E54"/>
    <w:rsid w:val="00A77FAC"/>
    <w:rsid w:val="00A800E6"/>
    <w:rsid w:val="00A8038D"/>
    <w:rsid w:val="00A80511"/>
    <w:rsid w:val="00A80538"/>
    <w:rsid w:val="00A8054F"/>
    <w:rsid w:val="00A80BBA"/>
    <w:rsid w:val="00A80C99"/>
    <w:rsid w:val="00A814BB"/>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08A3"/>
    <w:rsid w:val="00AA124D"/>
    <w:rsid w:val="00AA1279"/>
    <w:rsid w:val="00AA12C4"/>
    <w:rsid w:val="00AA1467"/>
    <w:rsid w:val="00AA1A65"/>
    <w:rsid w:val="00AA1B23"/>
    <w:rsid w:val="00AA269F"/>
    <w:rsid w:val="00AA2754"/>
    <w:rsid w:val="00AA2860"/>
    <w:rsid w:val="00AA291A"/>
    <w:rsid w:val="00AA2CC3"/>
    <w:rsid w:val="00AA34B2"/>
    <w:rsid w:val="00AA3C33"/>
    <w:rsid w:val="00AA3D2F"/>
    <w:rsid w:val="00AA3E74"/>
    <w:rsid w:val="00AA41D1"/>
    <w:rsid w:val="00AA5929"/>
    <w:rsid w:val="00AA6002"/>
    <w:rsid w:val="00AA6407"/>
    <w:rsid w:val="00AA65F6"/>
    <w:rsid w:val="00AA6AAA"/>
    <w:rsid w:val="00AA6D9C"/>
    <w:rsid w:val="00AA6DE0"/>
    <w:rsid w:val="00AA6F40"/>
    <w:rsid w:val="00AA73C5"/>
    <w:rsid w:val="00AA7A21"/>
    <w:rsid w:val="00AA7D33"/>
    <w:rsid w:val="00AA7FF9"/>
    <w:rsid w:val="00AB00B8"/>
    <w:rsid w:val="00AB021F"/>
    <w:rsid w:val="00AB02A1"/>
    <w:rsid w:val="00AB0462"/>
    <w:rsid w:val="00AB0DB9"/>
    <w:rsid w:val="00AB1BF3"/>
    <w:rsid w:val="00AB204B"/>
    <w:rsid w:val="00AB2305"/>
    <w:rsid w:val="00AB2310"/>
    <w:rsid w:val="00AB270E"/>
    <w:rsid w:val="00AB2EF2"/>
    <w:rsid w:val="00AB33B7"/>
    <w:rsid w:val="00AB3921"/>
    <w:rsid w:val="00AB3E2C"/>
    <w:rsid w:val="00AB3F73"/>
    <w:rsid w:val="00AB416F"/>
    <w:rsid w:val="00AB4555"/>
    <w:rsid w:val="00AB4ACA"/>
    <w:rsid w:val="00AB51E6"/>
    <w:rsid w:val="00AB57C5"/>
    <w:rsid w:val="00AB603E"/>
    <w:rsid w:val="00AB628B"/>
    <w:rsid w:val="00AB63DA"/>
    <w:rsid w:val="00AB6BBB"/>
    <w:rsid w:val="00AB70D2"/>
    <w:rsid w:val="00AB71FF"/>
    <w:rsid w:val="00AB74CA"/>
    <w:rsid w:val="00AB78F1"/>
    <w:rsid w:val="00AB7CD9"/>
    <w:rsid w:val="00AC020F"/>
    <w:rsid w:val="00AC043E"/>
    <w:rsid w:val="00AC0714"/>
    <w:rsid w:val="00AC0842"/>
    <w:rsid w:val="00AC0958"/>
    <w:rsid w:val="00AC1A40"/>
    <w:rsid w:val="00AC1BFB"/>
    <w:rsid w:val="00AC1CAC"/>
    <w:rsid w:val="00AC1EFD"/>
    <w:rsid w:val="00AC23FA"/>
    <w:rsid w:val="00AC254B"/>
    <w:rsid w:val="00AC2764"/>
    <w:rsid w:val="00AC2C5A"/>
    <w:rsid w:val="00AC312A"/>
    <w:rsid w:val="00AC322E"/>
    <w:rsid w:val="00AC3B03"/>
    <w:rsid w:val="00AC41C5"/>
    <w:rsid w:val="00AC4D1D"/>
    <w:rsid w:val="00AC4D6E"/>
    <w:rsid w:val="00AC55D0"/>
    <w:rsid w:val="00AC580B"/>
    <w:rsid w:val="00AC59F9"/>
    <w:rsid w:val="00AC5F14"/>
    <w:rsid w:val="00AC5F7C"/>
    <w:rsid w:val="00AC5F86"/>
    <w:rsid w:val="00AC5FD6"/>
    <w:rsid w:val="00AC6188"/>
    <w:rsid w:val="00AC6392"/>
    <w:rsid w:val="00AC6BDF"/>
    <w:rsid w:val="00AC6F59"/>
    <w:rsid w:val="00AC73A1"/>
    <w:rsid w:val="00AC73BD"/>
    <w:rsid w:val="00AC7EE4"/>
    <w:rsid w:val="00AD0802"/>
    <w:rsid w:val="00AD0BDD"/>
    <w:rsid w:val="00AD0C24"/>
    <w:rsid w:val="00AD0CF5"/>
    <w:rsid w:val="00AD0E3E"/>
    <w:rsid w:val="00AD1340"/>
    <w:rsid w:val="00AD1363"/>
    <w:rsid w:val="00AD1370"/>
    <w:rsid w:val="00AD18B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5CD"/>
    <w:rsid w:val="00AD6AF3"/>
    <w:rsid w:val="00AD6CD3"/>
    <w:rsid w:val="00AD6FB8"/>
    <w:rsid w:val="00AD7293"/>
    <w:rsid w:val="00AD72B0"/>
    <w:rsid w:val="00AD749B"/>
    <w:rsid w:val="00AD7607"/>
    <w:rsid w:val="00AD7E87"/>
    <w:rsid w:val="00AD7F1E"/>
    <w:rsid w:val="00AE03DB"/>
    <w:rsid w:val="00AE05BA"/>
    <w:rsid w:val="00AE067A"/>
    <w:rsid w:val="00AE0894"/>
    <w:rsid w:val="00AE08D6"/>
    <w:rsid w:val="00AE128F"/>
    <w:rsid w:val="00AE16FC"/>
    <w:rsid w:val="00AE1DB7"/>
    <w:rsid w:val="00AE1E83"/>
    <w:rsid w:val="00AE1FC9"/>
    <w:rsid w:val="00AE22C2"/>
    <w:rsid w:val="00AE22F6"/>
    <w:rsid w:val="00AE28CC"/>
    <w:rsid w:val="00AE29E5"/>
    <w:rsid w:val="00AE2BBE"/>
    <w:rsid w:val="00AE3042"/>
    <w:rsid w:val="00AE3287"/>
    <w:rsid w:val="00AE3724"/>
    <w:rsid w:val="00AE5832"/>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EC"/>
    <w:rsid w:val="00AF3AF8"/>
    <w:rsid w:val="00AF3EF7"/>
    <w:rsid w:val="00AF3F68"/>
    <w:rsid w:val="00AF475B"/>
    <w:rsid w:val="00AF4D5B"/>
    <w:rsid w:val="00AF4F9C"/>
    <w:rsid w:val="00AF5171"/>
    <w:rsid w:val="00AF5B5E"/>
    <w:rsid w:val="00AF5EB6"/>
    <w:rsid w:val="00AF624A"/>
    <w:rsid w:val="00AF625E"/>
    <w:rsid w:val="00AF64FB"/>
    <w:rsid w:val="00AF6DBB"/>
    <w:rsid w:val="00AF7999"/>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30C"/>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29C8"/>
    <w:rsid w:val="00B13517"/>
    <w:rsid w:val="00B13597"/>
    <w:rsid w:val="00B13CD3"/>
    <w:rsid w:val="00B13EF2"/>
    <w:rsid w:val="00B1420F"/>
    <w:rsid w:val="00B14239"/>
    <w:rsid w:val="00B14600"/>
    <w:rsid w:val="00B1475E"/>
    <w:rsid w:val="00B14A55"/>
    <w:rsid w:val="00B14CFF"/>
    <w:rsid w:val="00B14D96"/>
    <w:rsid w:val="00B154F0"/>
    <w:rsid w:val="00B15823"/>
    <w:rsid w:val="00B15AAD"/>
    <w:rsid w:val="00B15BD5"/>
    <w:rsid w:val="00B15E46"/>
    <w:rsid w:val="00B16257"/>
    <w:rsid w:val="00B16538"/>
    <w:rsid w:val="00B16670"/>
    <w:rsid w:val="00B17150"/>
    <w:rsid w:val="00B173E0"/>
    <w:rsid w:val="00B174AD"/>
    <w:rsid w:val="00B1783E"/>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86"/>
    <w:rsid w:val="00B2339A"/>
    <w:rsid w:val="00B23A88"/>
    <w:rsid w:val="00B240B4"/>
    <w:rsid w:val="00B240C2"/>
    <w:rsid w:val="00B240CF"/>
    <w:rsid w:val="00B24BAB"/>
    <w:rsid w:val="00B24E0C"/>
    <w:rsid w:val="00B25024"/>
    <w:rsid w:val="00B251A5"/>
    <w:rsid w:val="00B259EF"/>
    <w:rsid w:val="00B25A36"/>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329"/>
    <w:rsid w:val="00B325C6"/>
    <w:rsid w:val="00B33259"/>
    <w:rsid w:val="00B33895"/>
    <w:rsid w:val="00B3393B"/>
    <w:rsid w:val="00B339BC"/>
    <w:rsid w:val="00B33F06"/>
    <w:rsid w:val="00B340DF"/>
    <w:rsid w:val="00B3425E"/>
    <w:rsid w:val="00B342AF"/>
    <w:rsid w:val="00B3479B"/>
    <w:rsid w:val="00B34C1D"/>
    <w:rsid w:val="00B34DD5"/>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24D"/>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A77"/>
    <w:rsid w:val="00B50D1D"/>
    <w:rsid w:val="00B51B5D"/>
    <w:rsid w:val="00B51E94"/>
    <w:rsid w:val="00B5220E"/>
    <w:rsid w:val="00B522CB"/>
    <w:rsid w:val="00B52387"/>
    <w:rsid w:val="00B525FD"/>
    <w:rsid w:val="00B527FE"/>
    <w:rsid w:val="00B5287A"/>
    <w:rsid w:val="00B53332"/>
    <w:rsid w:val="00B53917"/>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2C8"/>
    <w:rsid w:val="00B677C8"/>
    <w:rsid w:val="00B67A37"/>
    <w:rsid w:val="00B67C02"/>
    <w:rsid w:val="00B67C31"/>
    <w:rsid w:val="00B700D3"/>
    <w:rsid w:val="00B716D1"/>
    <w:rsid w:val="00B71B46"/>
    <w:rsid w:val="00B72190"/>
    <w:rsid w:val="00B722F4"/>
    <w:rsid w:val="00B72DA0"/>
    <w:rsid w:val="00B72F2E"/>
    <w:rsid w:val="00B73336"/>
    <w:rsid w:val="00B7342A"/>
    <w:rsid w:val="00B73437"/>
    <w:rsid w:val="00B73F08"/>
    <w:rsid w:val="00B743D6"/>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4F41"/>
    <w:rsid w:val="00B85291"/>
    <w:rsid w:val="00B853B6"/>
    <w:rsid w:val="00B85769"/>
    <w:rsid w:val="00B85FDC"/>
    <w:rsid w:val="00B85FFD"/>
    <w:rsid w:val="00B861E8"/>
    <w:rsid w:val="00B863F1"/>
    <w:rsid w:val="00B8655D"/>
    <w:rsid w:val="00B865AA"/>
    <w:rsid w:val="00B8691A"/>
    <w:rsid w:val="00B86A1D"/>
    <w:rsid w:val="00B86A60"/>
    <w:rsid w:val="00B86E5B"/>
    <w:rsid w:val="00B8736D"/>
    <w:rsid w:val="00B87501"/>
    <w:rsid w:val="00B87A9F"/>
    <w:rsid w:val="00B87E31"/>
    <w:rsid w:val="00B9037D"/>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741"/>
    <w:rsid w:val="00B95B2D"/>
    <w:rsid w:val="00B95ED1"/>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1E"/>
    <w:rsid w:val="00BA38F2"/>
    <w:rsid w:val="00BA39E8"/>
    <w:rsid w:val="00BA40DD"/>
    <w:rsid w:val="00BA42D9"/>
    <w:rsid w:val="00BA430D"/>
    <w:rsid w:val="00BA4859"/>
    <w:rsid w:val="00BA4B06"/>
    <w:rsid w:val="00BA4DDD"/>
    <w:rsid w:val="00BA6118"/>
    <w:rsid w:val="00BA6122"/>
    <w:rsid w:val="00BA6467"/>
    <w:rsid w:val="00BA6571"/>
    <w:rsid w:val="00BA657B"/>
    <w:rsid w:val="00BA6709"/>
    <w:rsid w:val="00BA7215"/>
    <w:rsid w:val="00BA75B0"/>
    <w:rsid w:val="00BA7992"/>
    <w:rsid w:val="00BB0152"/>
    <w:rsid w:val="00BB0282"/>
    <w:rsid w:val="00BB09CA"/>
    <w:rsid w:val="00BB0BD9"/>
    <w:rsid w:val="00BB0F68"/>
    <w:rsid w:val="00BB11CF"/>
    <w:rsid w:val="00BB1599"/>
    <w:rsid w:val="00BB1A4A"/>
    <w:rsid w:val="00BB1F50"/>
    <w:rsid w:val="00BB203D"/>
    <w:rsid w:val="00BB2326"/>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5CAC"/>
    <w:rsid w:val="00BB60CE"/>
    <w:rsid w:val="00BB610D"/>
    <w:rsid w:val="00BB6278"/>
    <w:rsid w:val="00BB64BE"/>
    <w:rsid w:val="00BB6CB3"/>
    <w:rsid w:val="00BB75B4"/>
    <w:rsid w:val="00BB7778"/>
    <w:rsid w:val="00BB7B6F"/>
    <w:rsid w:val="00BB7BAC"/>
    <w:rsid w:val="00BC017C"/>
    <w:rsid w:val="00BC01DC"/>
    <w:rsid w:val="00BC0800"/>
    <w:rsid w:val="00BC0B43"/>
    <w:rsid w:val="00BC0EB4"/>
    <w:rsid w:val="00BC0F77"/>
    <w:rsid w:val="00BC10E8"/>
    <w:rsid w:val="00BC1281"/>
    <w:rsid w:val="00BC169B"/>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022"/>
    <w:rsid w:val="00BD144F"/>
    <w:rsid w:val="00BD161A"/>
    <w:rsid w:val="00BD18F7"/>
    <w:rsid w:val="00BD1B7B"/>
    <w:rsid w:val="00BD1D78"/>
    <w:rsid w:val="00BD1EF7"/>
    <w:rsid w:val="00BD2017"/>
    <w:rsid w:val="00BD25A3"/>
    <w:rsid w:val="00BD290C"/>
    <w:rsid w:val="00BD2AC1"/>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35E"/>
    <w:rsid w:val="00BE2401"/>
    <w:rsid w:val="00BE29C7"/>
    <w:rsid w:val="00BE2C29"/>
    <w:rsid w:val="00BE2EA9"/>
    <w:rsid w:val="00BE33A5"/>
    <w:rsid w:val="00BE3753"/>
    <w:rsid w:val="00BE37EC"/>
    <w:rsid w:val="00BE3B16"/>
    <w:rsid w:val="00BE4013"/>
    <w:rsid w:val="00BE4700"/>
    <w:rsid w:val="00BE471D"/>
    <w:rsid w:val="00BE4924"/>
    <w:rsid w:val="00BE4BDA"/>
    <w:rsid w:val="00BE4CEC"/>
    <w:rsid w:val="00BE4FE8"/>
    <w:rsid w:val="00BE562D"/>
    <w:rsid w:val="00BE5B62"/>
    <w:rsid w:val="00BE603D"/>
    <w:rsid w:val="00BE6394"/>
    <w:rsid w:val="00BE6B11"/>
    <w:rsid w:val="00BE6C03"/>
    <w:rsid w:val="00BE6EAE"/>
    <w:rsid w:val="00BE6F92"/>
    <w:rsid w:val="00BE71E5"/>
    <w:rsid w:val="00BE720F"/>
    <w:rsid w:val="00BE7425"/>
    <w:rsid w:val="00BE7496"/>
    <w:rsid w:val="00BE77E4"/>
    <w:rsid w:val="00BE789B"/>
    <w:rsid w:val="00BE7900"/>
    <w:rsid w:val="00BE7DA2"/>
    <w:rsid w:val="00BE7F39"/>
    <w:rsid w:val="00BE7F8C"/>
    <w:rsid w:val="00BF0559"/>
    <w:rsid w:val="00BF0BA1"/>
    <w:rsid w:val="00BF0CE1"/>
    <w:rsid w:val="00BF0D6C"/>
    <w:rsid w:val="00BF0EA5"/>
    <w:rsid w:val="00BF10D1"/>
    <w:rsid w:val="00BF277D"/>
    <w:rsid w:val="00BF2E1B"/>
    <w:rsid w:val="00BF2FDF"/>
    <w:rsid w:val="00BF2FE2"/>
    <w:rsid w:val="00BF320A"/>
    <w:rsid w:val="00BF3715"/>
    <w:rsid w:val="00BF3748"/>
    <w:rsid w:val="00BF37FD"/>
    <w:rsid w:val="00BF39C7"/>
    <w:rsid w:val="00BF4204"/>
    <w:rsid w:val="00BF43C7"/>
    <w:rsid w:val="00BF47AA"/>
    <w:rsid w:val="00BF4F69"/>
    <w:rsid w:val="00BF5065"/>
    <w:rsid w:val="00BF580C"/>
    <w:rsid w:val="00BF5AB8"/>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1FFE"/>
    <w:rsid w:val="00C021D9"/>
    <w:rsid w:val="00C02206"/>
    <w:rsid w:val="00C02441"/>
    <w:rsid w:val="00C0254E"/>
    <w:rsid w:val="00C0255E"/>
    <w:rsid w:val="00C028A0"/>
    <w:rsid w:val="00C02C5E"/>
    <w:rsid w:val="00C03995"/>
    <w:rsid w:val="00C03A25"/>
    <w:rsid w:val="00C0454E"/>
    <w:rsid w:val="00C046AB"/>
    <w:rsid w:val="00C0486A"/>
    <w:rsid w:val="00C04DE0"/>
    <w:rsid w:val="00C0520F"/>
    <w:rsid w:val="00C05537"/>
    <w:rsid w:val="00C055A3"/>
    <w:rsid w:val="00C056A3"/>
    <w:rsid w:val="00C05AE6"/>
    <w:rsid w:val="00C0613B"/>
    <w:rsid w:val="00C06196"/>
    <w:rsid w:val="00C06BFF"/>
    <w:rsid w:val="00C06E43"/>
    <w:rsid w:val="00C07A89"/>
    <w:rsid w:val="00C07D10"/>
    <w:rsid w:val="00C07E6D"/>
    <w:rsid w:val="00C10575"/>
    <w:rsid w:val="00C109DD"/>
    <w:rsid w:val="00C10BB5"/>
    <w:rsid w:val="00C10FF4"/>
    <w:rsid w:val="00C1115D"/>
    <w:rsid w:val="00C114D9"/>
    <w:rsid w:val="00C1177C"/>
    <w:rsid w:val="00C11D34"/>
    <w:rsid w:val="00C11E02"/>
    <w:rsid w:val="00C120DD"/>
    <w:rsid w:val="00C1261F"/>
    <w:rsid w:val="00C12C75"/>
    <w:rsid w:val="00C12EF4"/>
    <w:rsid w:val="00C12FD2"/>
    <w:rsid w:val="00C13193"/>
    <w:rsid w:val="00C13396"/>
    <w:rsid w:val="00C1371F"/>
    <w:rsid w:val="00C138DE"/>
    <w:rsid w:val="00C13B1F"/>
    <w:rsid w:val="00C13BEF"/>
    <w:rsid w:val="00C13FD2"/>
    <w:rsid w:val="00C14152"/>
    <w:rsid w:val="00C14157"/>
    <w:rsid w:val="00C1425C"/>
    <w:rsid w:val="00C1530A"/>
    <w:rsid w:val="00C158C6"/>
    <w:rsid w:val="00C15DCB"/>
    <w:rsid w:val="00C164A8"/>
    <w:rsid w:val="00C16743"/>
    <w:rsid w:val="00C16FD9"/>
    <w:rsid w:val="00C172AB"/>
    <w:rsid w:val="00C17734"/>
    <w:rsid w:val="00C17816"/>
    <w:rsid w:val="00C20108"/>
    <w:rsid w:val="00C20287"/>
    <w:rsid w:val="00C204ED"/>
    <w:rsid w:val="00C20A8A"/>
    <w:rsid w:val="00C20AF8"/>
    <w:rsid w:val="00C210D5"/>
    <w:rsid w:val="00C2126E"/>
    <w:rsid w:val="00C21355"/>
    <w:rsid w:val="00C21E26"/>
    <w:rsid w:val="00C22141"/>
    <w:rsid w:val="00C22145"/>
    <w:rsid w:val="00C22230"/>
    <w:rsid w:val="00C224CC"/>
    <w:rsid w:val="00C225BA"/>
    <w:rsid w:val="00C226BD"/>
    <w:rsid w:val="00C227C3"/>
    <w:rsid w:val="00C2280E"/>
    <w:rsid w:val="00C22B4F"/>
    <w:rsid w:val="00C22C73"/>
    <w:rsid w:val="00C22D21"/>
    <w:rsid w:val="00C2300F"/>
    <w:rsid w:val="00C23509"/>
    <w:rsid w:val="00C238E1"/>
    <w:rsid w:val="00C23AF3"/>
    <w:rsid w:val="00C24038"/>
    <w:rsid w:val="00C24192"/>
    <w:rsid w:val="00C2471E"/>
    <w:rsid w:val="00C24A0C"/>
    <w:rsid w:val="00C24C7C"/>
    <w:rsid w:val="00C26300"/>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317"/>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657"/>
    <w:rsid w:val="00C35A11"/>
    <w:rsid w:val="00C35A7A"/>
    <w:rsid w:val="00C36014"/>
    <w:rsid w:val="00C37399"/>
    <w:rsid w:val="00C37A3F"/>
    <w:rsid w:val="00C40127"/>
    <w:rsid w:val="00C405D0"/>
    <w:rsid w:val="00C409D6"/>
    <w:rsid w:val="00C40E07"/>
    <w:rsid w:val="00C4115F"/>
    <w:rsid w:val="00C41DAF"/>
    <w:rsid w:val="00C41DCD"/>
    <w:rsid w:val="00C4217A"/>
    <w:rsid w:val="00C42493"/>
    <w:rsid w:val="00C42B1D"/>
    <w:rsid w:val="00C42D3A"/>
    <w:rsid w:val="00C42DE5"/>
    <w:rsid w:val="00C42F47"/>
    <w:rsid w:val="00C43221"/>
    <w:rsid w:val="00C4334A"/>
    <w:rsid w:val="00C43513"/>
    <w:rsid w:val="00C43772"/>
    <w:rsid w:val="00C438A8"/>
    <w:rsid w:val="00C43986"/>
    <w:rsid w:val="00C43B56"/>
    <w:rsid w:val="00C43C00"/>
    <w:rsid w:val="00C43C15"/>
    <w:rsid w:val="00C43CFC"/>
    <w:rsid w:val="00C44470"/>
    <w:rsid w:val="00C44910"/>
    <w:rsid w:val="00C4496F"/>
    <w:rsid w:val="00C44CDA"/>
    <w:rsid w:val="00C4524C"/>
    <w:rsid w:val="00C45258"/>
    <w:rsid w:val="00C45337"/>
    <w:rsid w:val="00C453A5"/>
    <w:rsid w:val="00C458A4"/>
    <w:rsid w:val="00C45C9F"/>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2F1F"/>
    <w:rsid w:val="00C53940"/>
    <w:rsid w:val="00C53AC6"/>
    <w:rsid w:val="00C53BAE"/>
    <w:rsid w:val="00C53E36"/>
    <w:rsid w:val="00C53F69"/>
    <w:rsid w:val="00C53FA0"/>
    <w:rsid w:val="00C5461E"/>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F95"/>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B89"/>
    <w:rsid w:val="00C70265"/>
    <w:rsid w:val="00C703CD"/>
    <w:rsid w:val="00C70621"/>
    <w:rsid w:val="00C7065A"/>
    <w:rsid w:val="00C709DB"/>
    <w:rsid w:val="00C70EFC"/>
    <w:rsid w:val="00C71C0B"/>
    <w:rsid w:val="00C71F22"/>
    <w:rsid w:val="00C7243C"/>
    <w:rsid w:val="00C72A79"/>
    <w:rsid w:val="00C72B15"/>
    <w:rsid w:val="00C73581"/>
    <w:rsid w:val="00C73E83"/>
    <w:rsid w:val="00C73F05"/>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E3F"/>
    <w:rsid w:val="00C810AB"/>
    <w:rsid w:val="00C81149"/>
    <w:rsid w:val="00C81382"/>
    <w:rsid w:val="00C81B98"/>
    <w:rsid w:val="00C81C20"/>
    <w:rsid w:val="00C81C47"/>
    <w:rsid w:val="00C81DE2"/>
    <w:rsid w:val="00C8251B"/>
    <w:rsid w:val="00C827C3"/>
    <w:rsid w:val="00C829FF"/>
    <w:rsid w:val="00C82BB5"/>
    <w:rsid w:val="00C8306F"/>
    <w:rsid w:val="00C83878"/>
    <w:rsid w:val="00C83F08"/>
    <w:rsid w:val="00C840DF"/>
    <w:rsid w:val="00C841BF"/>
    <w:rsid w:val="00C849D5"/>
    <w:rsid w:val="00C84E1F"/>
    <w:rsid w:val="00C84F89"/>
    <w:rsid w:val="00C8533F"/>
    <w:rsid w:val="00C85479"/>
    <w:rsid w:val="00C85817"/>
    <w:rsid w:val="00C8595C"/>
    <w:rsid w:val="00C85CF3"/>
    <w:rsid w:val="00C85E66"/>
    <w:rsid w:val="00C85EEA"/>
    <w:rsid w:val="00C8639F"/>
    <w:rsid w:val="00C86927"/>
    <w:rsid w:val="00C86EFD"/>
    <w:rsid w:val="00C87072"/>
    <w:rsid w:val="00C87184"/>
    <w:rsid w:val="00C87876"/>
    <w:rsid w:val="00C87E6D"/>
    <w:rsid w:val="00C90867"/>
    <w:rsid w:val="00C90CB9"/>
    <w:rsid w:val="00C90E1F"/>
    <w:rsid w:val="00C91D6C"/>
    <w:rsid w:val="00C922F5"/>
    <w:rsid w:val="00C926F6"/>
    <w:rsid w:val="00C92747"/>
    <w:rsid w:val="00C927CE"/>
    <w:rsid w:val="00C927D9"/>
    <w:rsid w:val="00C92CB9"/>
    <w:rsid w:val="00C92E78"/>
    <w:rsid w:val="00C9395C"/>
    <w:rsid w:val="00C93B57"/>
    <w:rsid w:val="00C93C0F"/>
    <w:rsid w:val="00C93D2C"/>
    <w:rsid w:val="00C94240"/>
    <w:rsid w:val="00C942FB"/>
    <w:rsid w:val="00C944DC"/>
    <w:rsid w:val="00C947E2"/>
    <w:rsid w:val="00C94A19"/>
    <w:rsid w:val="00C94F21"/>
    <w:rsid w:val="00C95595"/>
    <w:rsid w:val="00C95DF7"/>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A7F31"/>
    <w:rsid w:val="00CB0383"/>
    <w:rsid w:val="00CB0E0B"/>
    <w:rsid w:val="00CB1020"/>
    <w:rsid w:val="00CB11A2"/>
    <w:rsid w:val="00CB29BE"/>
    <w:rsid w:val="00CB2C68"/>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447"/>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74D"/>
    <w:rsid w:val="00CC5D23"/>
    <w:rsid w:val="00CC622B"/>
    <w:rsid w:val="00CC62ED"/>
    <w:rsid w:val="00CC6633"/>
    <w:rsid w:val="00CC6771"/>
    <w:rsid w:val="00CC683A"/>
    <w:rsid w:val="00CC68C3"/>
    <w:rsid w:val="00CC6E50"/>
    <w:rsid w:val="00CC70C0"/>
    <w:rsid w:val="00CC724D"/>
    <w:rsid w:val="00CC75D9"/>
    <w:rsid w:val="00CC76C2"/>
    <w:rsid w:val="00CC7714"/>
    <w:rsid w:val="00CC7A5E"/>
    <w:rsid w:val="00CC7B18"/>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D7A"/>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2AE"/>
    <w:rsid w:val="00CE5342"/>
    <w:rsid w:val="00CE5447"/>
    <w:rsid w:val="00CE57FC"/>
    <w:rsid w:val="00CE5E29"/>
    <w:rsid w:val="00CE65AE"/>
    <w:rsid w:val="00CE6B89"/>
    <w:rsid w:val="00CE72F7"/>
    <w:rsid w:val="00CE7EBC"/>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723"/>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5F9"/>
    <w:rsid w:val="00D048CA"/>
    <w:rsid w:val="00D04946"/>
    <w:rsid w:val="00D049AB"/>
    <w:rsid w:val="00D0510D"/>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9D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3C"/>
    <w:rsid w:val="00D206CB"/>
    <w:rsid w:val="00D20B17"/>
    <w:rsid w:val="00D20E51"/>
    <w:rsid w:val="00D2130B"/>
    <w:rsid w:val="00D220A6"/>
    <w:rsid w:val="00D22615"/>
    <w:rsid w:val="00D227C7"/>
    <w:rsid w:val="00D23169"/>
    <w:rsid w:val="00D231F7"/>
    <w:rsid w:val="00D23882"/>
    <w:rsid w:val="00D238F7"/>
    <w:rsid w:val="00D23942"/>
    <w:rsid w:val="00D23C71"/>
    <w:rsid w:val="00D23C9B"/>
    <w:rsid w:val="00D2476F"/>
    <w:rsid w:val="00D24969"/>
    <w:rsid w:val="00D24C3F"/>
    <w:rsid w:val="00D24D47"/>
    <w:rsid w:val="00D24D65"/>
    <w:rsid w:val="00D25786"/>
    <w:rsid w:val="00D25B00"/>
    <w:rsid w:val="00D25C1F"/>
    <w:rsid w:val="00D25F7D"/>
    <w:rsid w:val="00D26447"/>
    <w:rsid w:val="00D26631"/>
    <w:rsid w:val="00D26898"/>
    <w:rsid w:val="00D2689A"/>
    <w:rsid w:val="00D26D66"/>
    <w:rsid w:val="00D27361"/>
    <w:rsid w:val="00D273C7"/>
    <w:rsid w:val="00D279E1"/>
    <w:rsid w:val="00D279EA"/>
    <w:rsid w:val="00D27C7C"/>
    <w:rsid w:val="00D30177"/>
    <w:rsid w:val="00D3017F"/>
    <w:rsid w:val="00D30598"/>
    <w:rsid w:val="00D30CA3"/>
    <w:rsid w:val="00D30E90"/>
    <w:rsid w:val="00D30EBF"/>
    <w:rsid w:val="00D31213"/>
    <w:rsid w:val="00D31828"/>
    <w:rsid w:val="00D3204F"/>
    <w:rsid w:val="00D32139"/>
    <w:rsid w:val="00D325A0"/>
    <w:rsid w:val="00D3284C"/>
    <w:rsid w:val="00D32883"/>
    <w:rsid w:val="00D328E8"/>
    <w:rsid w:val="00D329DB"/>
    <w:rsid w:val="00D333FA"/>
    <w:rsid w:val="00D34466"/>
    <w:rsid w:val="00D34503"/>
    <w:rsid w:val="00D345A7"/>
    <w:rsid w:val="00D35147"/>
    <w:rsid w:val="00D3561D"/>
    <w:rsid w:val="00D35C02"/>
    <w:rsid w:val="00D36996"/>
    <w:rsid w:val="00D36D41"/>
    <w:rsid w:val="00D3701C"/>
    <w:rsid w:val="00D370AF"/>
    <w:rsid w:val="00D370DA"/>
    <w:rsid w:val="00D372C8"/>
    <w:rsid w:val="00D37560"/>
    <w:rsid w:val="00D379CA"/>
    <w:rsid w:val="00D37AD2"/>
    <w:rsid w:val="00D37C1D"/>
    <w:rsid w:val="00D40190"/>
    <w:rsid w:val="00D407B8"/>
    <w:rsid w:val="00D40B31"/>
    <w:rsid w:val="00D40B94"/>
    <w:rsid w:val="00D41C4E"/>
    <w:rsid w:val="00D41FA8"/>
    <w:rsid w:val="00D4241C"/>
    <w:rsid w:val="00D42568"/>
    <w:rsid w:val="00D42776"/>
    <w:rsid w:val="00D428AE"/>
    <w:rsid w:val="00D42B0C"/>
    <w:rsid w:val="00D42B7D"/>
    <w:rsid w:val="00D42BF5"/>
    <w:rsid w:val="00D42D72"/>
    <w:rsid w:val="00D42E7E"/>
    <w:rsid w:val="00D43083"/>
    <w:rsid w:val="00D430C3"/>
    <w:rsid w:val="00D43B3A"/>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437"/>
    <w:rsid w:val="00D516D9"/>
    <w:rsid w:val="00D516F7"/>
    <w:rsid w:val="00D5181B"/>
    <w:rsid w:val="00D51908"/>
    <w:rsid w:val="00D51F7E"/>
    <w:rsid w:val="00D521C4"/>
    <w:rsid w:val="00D52396"/>
    <w:rsid w:val="00D52780"/>
    <w:rsid w:val="00D528D3"/>
    <w:rsid w:val="00D52C88"/>
    <w:rsid w:val="00D533B6"/>
    <w:rsid w:val="00D5359A"/>
    <w:rsid w:val="00D5367D"/>
    <w:rsid w:val="00D5383A"/>
    <w:rsid w:val="00D541AB"/>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2CE"/>
    <w:rsid w:val="00D615C1"/>
    <w:rsid w:val="00D61D7B"/>
    <w:rsid w:val="00D61E8B"/>
    <w:rsid w:val="00D61F13"/>
    <w:rsid w:val="00D61F77"/>
    <w:rsid w:val="00D626E4"/>
    <w:rsid w:val="00D62771"/>
    <w:rsid w:val="00D62CE6"/>
    <w:rsid w:val="00D62E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2E1"/>
    <w:rsid w:val="00D67757"/>
    <w:rsid w:val="00D67C01"/>
    <w:rsid w:val="00D67D71"/>
    <w:rsid w:val="00D67F8E"/>
    <w:rsid w:val="00D707FA"/>
    <w:rsid w:val="00D70F0C"/>
    <w:rsid w:val="00D711B7"/>
    <w:rsid w:val="00D7169A"/>
    <w:rsid w:val="00D71722"/>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71"/>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6BE"/>
    <w:rsid w:val="00D91C9F"/>
    <w:rsid w:val="00D91E25"/>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939"/>
    <w:rsid w:val="00DA2D2B"/>
    <w:rsid w:val="00DA2F9D"/>
    <w:rsid w:val="00DA3461"/>
    <w:rsid w:val="00DA3995"/>
    <w:rsid w:val="00DA3C4E"/>
    <w:rsid w:val="00DA3EAE"/>
    <w:rsid w:val="00DA41F6"/>
    <w:rsid w:val="00DA441C"/>
    <w:rsid w:val="00DA495A"/>
    <w:rsid w:val="00DA49E3"/>
    <w:rsid w:val="00DA4D60"/>
    <w:rsid w:val="00DA50CD"/>
    <w:rsid w:val="00DA50F0"/>
    <w:rsid w:val="00DA52C2"/>
    <w:rsid w:val="00DA535C"/>
    <w:rsid w:val="00DA55A0"/>
    <w:rsid w:val="00DA5820"/>
    <w:rsid w:val="00DA5BEA"/>
    <w:rsid w:val="00DA5D97"/>
    <w:rsid w:val="00DA65B3"/>
    <w:rsid w:val="00DA6982"/>
    <w:rsid w:val="00DA6C1E"/>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D69"/>
    <w:rsid w:val="00DB611B"/>
    <w:rsid w:val="00DB6457"/>
    <w:rsid w:val="00DB64EA"/>
    <w:rsid w:val="00DB658F"/>
    <w:rsid w:val="00DB660F"/>
    <w:rsid w:val="00DB6873"/>
    <w:rsid w:val="00DB6924"/>
    <w:rsid w:val="00DB6BD8"/>
    <w:rsid w:val="00DB6C8F"/>
    <w:rsid w:val="00DB6F09"/>
    <w:rsid w:val="00DB7098"/>
    <w:rsid w:val="00DB7C45"/>
    <w:rsid w:val="00DB7CEE"/>
    <w:rsid w:val="00DB7DC1"/>
    <w:rsid w:val="00DC036F"/>
    <w:rsid w:val="00DC0685"/>
    <w:rsid w:val="00DC11F7"/>
    <w:rsid w:val="00DC1208"/>
    <w:rsid w:val="00DC2172"/>
    <w:rsid w:val="00DC2350"/>
    <w:rsid w:val="00DC24E3"/>
    <w:rsid w:val="00DC26FA"/>
    <w:rsid w:val="00DC28A7"/>
    <w:rsid w:val="00DC2BDF"/>
    <w:rsid w:val="00DC2C18"/>
    <w:rsid w:val="00DC2DCA"/>
    <w:rsid w:val="00DC343E"/>
    <w:rsid w:val="00DC370A"/>
    <w:rsid w:val="00DC3AE1"/>
    <w:rsid w:val="00DC3B25"/>
    <w:rsid w:val="00DC3E06"/>
    <w:rsid w:val="00DC4055"/>
    <w:rsid w:val="00DC4446"/>
    <w:rsid w:val="00DC48DE"/>
    <w:rsid w:val="00DC4E52"/>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1FC"/>
    <w:rsid w:val="00DD2573"/>
    <w:rsid w:val="00DD2832"/>
    <w:rsid w:val="00DD2CD6"/>
    <w:rsid w:val="00DD3374"/>
    <w:rsid w:val="00DD37E7"/>
    <w:rsid w:val="00DD3F25"/>
    <w:rsid w:val="00DD3F67"/>
    <w:rsid w:val="00DD4300"/>
    <w:rsid w:val="00DD476E"/>
    <w:rsid w:val="00DD548E"/>
    <w:rsid w:val="00DD55BA"/>
    <w:rsid w:val="00DD56EF"/>
    <w:rsid w:val="00DD5EA7"/>
    <w:rsid w:val="00DD640A"/>
    <w:rsid w:val="00DD6837"/>
    <w:rsid w:val="00DD686D"/>
    <w:rsid w:val="00DD68F5"/>
    <w:rsid w:val="00DD6BFE"/>
    <w:rsid w:val="00DD6EAC"/>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1DC"/>
    <w:rsid w:val="00DE2598"/>
    <w:rsid w:val="00DE2628"/>
    <w:rsid w:val="00DE2FCD"/>
    <w:rsid w:val="00DE306A"/>
    <w:rsid w:val="00DE4199"/>
    <w:rsid w:val="00DE45EA"/>
    <w:rsid w:val="00DE47BC"/>
    <w:rsid w:val="00DE485E"/>
    <w:rsid w:val="00DE49AB"/>
    <w:rsid w:val="00DE4AFF"/>
    <w:rsid w:val="00DE51FC"/>
    <w:rsid w:val="00DE555D"/>
    <w:rsid w:val="00DE55E5"/>
    <w:rsid w:val="00DE6522"/>
    <w:rsid w:val="00DE69DB"/>
    <w:rsid w:val="00DE6F8B"/>
    <w:rsid w:val="00DE7118"/>
    <w:rsid w:val="00DE77D6"/>
    <w:rsid w:val="00DE7C65"/>
    <w:rsid w:val="00DE7DA9"/>
    <w:rsid w:val="00DE7FBE"/>
    <w:rsid w:val="00DF06C2"/>
    <w:rsid w:val="00DF0B92"/>
    <w:rsid w:val="00DF0E23"/>
    <w:rsid w:val="00DF188B"/>
    <w:rsid w:val="00DF18E3"/>
    <w:rsid w:val="00DF193F"/>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367"/>
    <w:rsid w:val="00DF578E"/>
    <w:rsid w:val="00DF598D"/>
    <w:rsid w:val="00DF5A1F"/>
    <w:rsid w:val="00DF64FD"/>
    <w:rsid w:val="00DF6727"/>
    <w:rsid w:val="00DF6E5E"/>
    <w:rsid w:val="00DF70BD"/>
    <w:rsid w:val="00DF7D8E"/>
    <w:rsid w:val="00DF7ED4"/>
    <w:rsid w:val="00E0007D"/>
    <w:rsid w:val="00E0009D"/>
    <w:rsid w:val="00E00966"/>
    <w:rsid w:val="00E009E9"/>
    <w:rsid w:val="00E00DFA"/>
    <w:rsid w:val="00E017E7"/>
    <w:rsid w:val="00E019D3"/>
    <w:rsid w:val="00E01B6F"/>
    <w:rsid w:val="00E01E27"/>
    <w:rsid w:val="00E01F09"/>
    <w:rsid w:val="00E02410"/>
    <w:rsid w:val="00E025AF"/>
    <w:rsid w:val="00E026F9"/>
    <w:rsid w:val="00E0279A"/>
    <w:rsid w:val="00E02C72"/>
    <w:rsid w:val="00E02EF9"/>
    <w:rsid w:val="00E0330C"/>
    <w:rsid w:val="00E0331C"/>
    <w:rsid w:val="00E03359"/>
    <w:rsid w:val="00E034C9"/>
    <w:rsid w:val="00E0373A"/>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143"/>
    <w:rsid w:val="00E1221D"/>
    <w:rsid w:val="00E122C0"/>
    <w:rsid w:val="00E1241E"/>
    <w:rsid w:val="00E127D9"/>
    <w:rsid w:val="00E128AB"/>
    <w:rsid w:val="00E129A4"/>
    <w:rsid w:val="00E12C5D"/>
    <w:rsid w:val="00E12F1A"/>
    <w:rsid w:val="00E13512"/>
    <w:rsid w:val="00E138CC"/>
    <w:rsid w:val="00E13BBD"/>
    <w:rsid w:val="00E13CC7"/>
    <w:rsid w:val="00E13D54"/>
    <w:rsid w:val="00E140FF"/>
    <w:rsid w:val="00E14197"/>
    <w:rsid w:val="00E144D5"/>
    <w:rsid w:val="00E1476F"/>
    <w:rsid w:val="00E1498D"/>
    <w:rsid w:val="00E14D06"/>
    <w:rsid w:val="00E15393"/>
    <w:rsid w:val="00E15D69"/>
    <w:rsid w:val="00E15D91"/>
    <w:rsid w:val="00E160A1"/>
    <w:rsid w:val="00E164A9"/>
    <w:rsid w:val="00E167C5"/>
    <w:rsid w:val="00E1683A"/>
    <w:rsid w:val="00E16904"/>
    <w:rsid w:val="00E16CDB"/>
    <w:rsid w:val="00E16FAC"/>
    <w:rsid w:val="00E17544"/>
    <w:rsid w:val="00E17546"/>
    <w:rsid w:val="00E17917"/>
    <w:rsid w:val="00E17970"/>
    <w:rsid w:val="00E17BCD"/>
    <w:rsid w:val="00E17D1D"/>
    <w:rsid w:val="00E17F8A"/>
    <w:rsid w:val="00E206C6"/>
    <w:rsid w:val="00E2093A"/>
    <w:rsid w:val="00E20A1C"/>
    <w:rsid w:val="00E20A58"/>
    <w:rsid w:val="00E20E42"/>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242E"/>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A46"/>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782"/>
    <w:rsid w:val="00E42E05"/>
    <w:rsid w:val="00E432EF"/>
    <w:rsid w:val="00E4342D"/>
    <w:rsid w:val="00E435E0"/>
    <w:rsid w:val="00E435E7"/>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8CD"/>
    <w:rsid w:val="00E50E50"/>
    <w:rsid w:val="00E514C3"/>
    <w:rsid w:val="00E514E8"/>
    <w:rsid w:val="00E519B5"/>
    <w:rsid w:val="00E519E4"/>
    <w:rsid w:val="00E51DC4"/>
    <w:rsid w:val="00E51FF0"/>
    <w:rsid w:val="00E52BEC"/>
    <w:rsid w:val="00E52C59"/>
    <w:rsid w:val="00E52D85"/>
    <w:rsid w:val="00E5377F"/>
    <w:rsid w:val="00E53DA3"/>
    <w:rsid w:val="00E5439A"/>
    <w:rsid w:val="00E54496"/>
    <w:rsid w:val="00E54716"/>
    <w:rsid w:val="00E54A04"/>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5A"/>
    <w:rsid w:val="00E6419B"/>
    <w:rsid w:val="00E64BAA"/>
    <w:rsid w:val="00E64EF0"/>
    <w:rsid w:val="00E65016"/>
    <w:rsid w:val="00E65722"/>
    <w:rsid w:val="00E65A1F"/>
    <w:rsid w:val="00E65D40"/>
    <w:rsid w:val="00E65E1B"/>
    <w:rsid w:val="00E666FC"/>
    <w:rsid w:val="00E66940"/>
    <w:rsid w:val="00E66C77"/>
    <w:rsid w:val="00E66EB9"/>
    <w:rsid w:val="00E67113"/>
    <w:rsid w:val="00E67186"/>
    <w:rsid w:val="00E675D5"/>
    <w:rsid w:val="00E678D0"/>
    <w:rsid w:val="00E67EB5"/>
    <w:rsid w:val="00E702A0"/>
    <w:rsid w:val="00E70508"/>
    <w:rsid w:val="00E70892"/>
    <w:rsid w:val="00E71109"/>
    <w:rsid w:val="00E71697"/>
    <w:rsid w:val="00E71C87"/>
    <w:rsid w:val="00E71D7E"/>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0C9"/>
    <w:rsid w:val="00E75381"/>
    <w:rsid w:val="00E75615"/>
    <w:rsid w:val="00E7573E"/>
    <w:rsid w:val="00E757AB"/>
    <w:rsid w:val="00E75A73"/>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C60"/>
    <w:rsid w:val="00E84F16"/>
    <w:rsid w:val="00E8519B"/>
    <w:rsid w:val="00E85281"/>
    <w:rsid w:val="00E85A88"/>
    <w:rsid w:val="00E85EB6"/>
    <w:rsid w:val="00E86308"/>
    <w:rsid w:val="00E86317"/>
    <w:rsid w:val="00E86603"/>
    <w:rsid w:val="00E876B2"/>
    <w:rsid w:val="00E90340"/>
    <w:rsid w:val="00E90551"/>
    <w:rsid w:val="00E9094B"/>
    <w:rsid w:val="00E90CE0"/>
    <w:rsid w:val="00E90FAC"/>
    <w:rsid w:val="00E9117D"/>
    <w:rsid w:val="00E913BF"/>
    <w:rsid w:val="00E91D4D"/>
    <w:rsid w:val="00E91F1C"/>
    <w:rsid w:val="00E92236"/>
    <w:rsid w:val="00E92323"/>
    <w:rsid w:val="00E929E7"/>
    <w:rsid w:val="00E92B3F"/>
    <w:rsid w:val="00E92C81"/>
    <w:rsid w:val="00E930CA"/>
    <w:rsid w:val="00E933C5"/>
    <w:rsid w:val="00E93896"/>
    <w:rsid w:val="00E93BB7"/>
    <w:rsid w:val="00E93F15"/>
    <w:rsid w:val="00E9408B"/>
    <w:rsid w:val="00E94461"/>
    <w:rsid w:val="00E9482E"/>
    <w:rsid w:val="00E94A5E"/>
    <w:rsid w:val="00E94CE9"/>
    <w:rsid w:val="00E94D3D"/>
    <w:rsid w:val="00E9530E"/>
    <w:rsid w:val="00E956FF"/>
    <w:rsid w:val="00E95AC3"/>
    <w:rsid w:val="00E95D52"/>
    <w:rsid w:val="00E960F1"/>
    <w:rsid w:val="00E96334"/>
    <w:rsid w:val="00E96391"/>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52E"/>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94D"/>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44C"/>
    <w:rsid w:val="00EB7928"/>
    <w:rsid w:val="00EB7C8C"/>
    <w:rsid w:val="00EB7D79"/>
    <w:rsid w:val="00EB7E69"/>
    <w:rsid w:val="00EB7F38"/>
    <w:rsid w:val="00EC069A"/>
    <w:rsid w:val="00EC06AA"/>
    <w:rsid w:val="00EC0720"/>
    <w:rsid w:val="00EC1173"/>
    <w:rsid w:val="00EC11B6"/>
    <w:rsid w:val="00EC11CB"/>
    <w:rsid w:val="00EC1220"/>
    <w:rsid w:val="00EC1427"/>
    <w:rsid w:val="00EC1829"/>
    <w:rsid w:val="00EC1D98"/>
    <w:rsid w:val="00EC1EB3"/>
    <w:rsid w:val="00EC2118"/>
    <w:rsid w:val="00EC23E1"/>
    <w:rsid w:val="00EC2939"/>
    <w:rsid w:val="00EC2F36"/>
    <w:rsid w:val="00EC3105"/>
    <w:rsid w:val="00EC315F"/>
    <w:rsid w:val="00EC323C"/>
    <w:rsid w:val="00EC404C"/>
    <w:rsid w:val="00EC40F9"/>
    <w:rsid w:val="00EC4321"/>
    <w:rsid w:val="00EC4B14"/>
    <w:rsid w:val="00EC521B"/>
    <w:rsid w:val="00EC5229"/>
    <w:rsid w:val="00EC54F3"/>
    <w:rsid w:val="00EC5711"/>
    <w:rsid w:val="00EC5812"/>
    <w:rsid w:val="00EC5BB4"/>
    <w:rsid w:val="00EC5C99"/>
    <w:rsid w:val="00EC5C9F"/>
    <w:rsid w:val="00EC6312"/>
    <w:rsid w:val="00EC6805"/>
    <w:rsid w:val="00EC680D"/>
    <w:rsid w:val="00EC6A22"/>
    <w:rsid w:val="00EC6B1F"/>
    <w:rsid w:val="00EC6C01"/>
    <w:rsid w:val="00EC6DF1"/>
    <w:rsid w:val="00EC7099"/>
    <w:rsid w:val="00EC7547"/>
    <w:rsid w:val="00EC754C"/>
    <w:rsid w:val="00EC7ACB"/>
    <w:rsid w:val="00EC7B0C"/>
    <w:rsid w:val="00ED0014"/>
    <w:rsid w:val="00ED022F"/>
    <w:rsid w:val="00ED11CE"/>
    <w:rsid w:val="00ED13B2"/>
    <w:rsid w:val="00ED1C41"/>
    <w:rsid w:val="00ED1F3F"/>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99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5EC9"/>
    <w:rsid w:val="00EE6062"/>
    <w:rsid w:val="00EE61F7"/>
    <w:rsid w:val="00EE669F"/>
    <w:rsid w:val="00EE67A7"/>
    <w:rsid w:val="00EE6866"/>
    <w:rsid w:val="00EE6CE1"/>
    <w:rsid w:val="00EE7071"/>
    <w:rsid w:val="00EE712B"/>
    <w:rsid w:val="00EE71C7"/>
    <w:rsid w:val="00EE71EB"/>
    <w:rsid w:val="00EE78E3"/>
    <w:rsid w:val="00EE7C88"/>
    <w:rsid w:val="00EE7D2C"/>
    <w:rsid w:val="00EF0B96"/>
    <w:rsid w:val="00EF0BA7"/>
    <w:rsid w:val="00EF0CAA"/>
    <w:rsid w:val="00EF1033"/>
    <w:rsid w:val="00EF1442"/>
    <w:rsid w:val="00EF146F"/>
    <w:rsid w:val="00EF165A"/>
    <w:rsid w:val="00EF17AA"/>
    <w:rsid w:val="00EF1E78"/>
    <w:rsid w:val="00EF2390"/>
    <w:rsid w:val="00EF27DD"/>
    <w:rsid w:val="00EF29BE"/>
    <w:rsid w:val="00EF2F6F"/>
    <w:rsid w:val="00EF3048"/>
    <w:rsid w:val="00EF30F0"/>
    <w:rsid w:val="00EF3814"/>
    <w:rsid w:val="00EF3878"/>
    <w:rsid w:val="00EF399B"/>
    <w:rsid w:val="00EF450E"/>
    <w:rsid w:val="00EF45F6"/>
    <w:rsid w:val="00EF47EE"/>
    <w:rsid w:val="00EF4BB1"/>
    <w:rsid w:val="00EF4EED"/>
    <w:rsid w:val="00EF4FF8"/>
    <w:rsid w:val="00EF5BAB"/>
    <w:rsid w:val="00EF5E49"/>
    <w:rsid w:val="00EF62D6"/>
    <w:rsid w:val="00EF652F"/>
    <w:rsid w:val="00EF6815"/>
    <w:rsid w:val="00EF686A"/>
    <w:rsid w:val="00EF6DAD"/>
    <w:rsid w:val="00EF6F76"/>
    <w:rsid w:val="00F00160"/>
    <w:rsid w:val="00F00381"/>
    <w:rsid w:val="00F005AE"/>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4E"/>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460"/>
    <w:rsid w:val="00F2269B"/>
    <w:rsid w:val="00F226DC"/>
    <w:rsid w:val="00F2300C"/>
    <w:rsid w:val="00F2311C"/>
    <w:rsid w:val="00F23138"/>
    <w:rsid w:val="00F23DBE"/>
    <w:rsid w:val="00F23E96"/>
    <w:rsid w:val="00F23ECC"/>
    <w:rsid w:val="00F243BB"/>
    <w:rsid w:val="00F244BC"/>
    <w:rsid w:val="00F246E6"/>
    <w:rsid w:val="00F248DF"/>
    <w:rsid w:val="00F24981"/>
    <w:rsid w:val="00F24F06"/>
    <w:rsid w:val="00F25056"/>
    <w:rsid w:val="00F25A87"/>
    <w:rsid w:val="00F25B1B"/>
    <w:rsid w:val="00F25D01"/>
    <w:rsid w:val="00F26410"/>
    <w:rsid w:val="00F26B54"/>
    <w:rsid w:val="00F26D84"/>
    <w:rsid w:val="00F26FF0"/>
    <w:rsid w:val="00F271D4"/>
    <w:rsid w:val="00F275AD"/>
    <w:rsid w:val="00F2760A"/>
    <w:rsid w:val="00F27AC7"/>
    <w:rsid w:val="00F3006D"/>
    <w:rsid w:val="00F30179"/>
    <w:rsid w:val="00F30606"/>
    <w:rsid w:val="00F30651"/>
    <w:rsid w:val="00F31E65"/>
    <w:rsid w:val="00F31F6A"/>
    <w:rsid w:val="00F321A3"/>
    <w:rsid w:val="00F32BD8"/>
    <w:rsid w:val="00F32BF4"/>
    <w:rsid w:val="00F32CE4"/>
    <w:rsid w:val="00F32E68"/>
    <w:rsid w:val="00F33A46"/>
    <w:rsid w:val="00F33A73"/>
    <w:rsid w:val="00F33BE8"/>
    <w:rsid w:val="00F3414F"/>
    <w:rsid w:val="00F341B0"/>
    <w:rsid w:val="00F341EA"/>
    <w:rsid w:val="00F34311"/>
    <w:rsid w:val="00F347FE"/>
    <w:rsid w:val="00F35178"/>
    <w:rsid w:val="00F3554D"/>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847"/>
    <w:rsid w:val="00F42B9B"/>
    <w:rsid w:val="00F42CFE"/>
    <w:rsid w:val="00F436A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6A8"/>
    <w:rsid w:val="00F54AEB"/>
    <w:rsid w:val="00F54D35"/>
    <w:rsid w:val="00F54D3A"/>
    <w:rsid w:val="00F55101"/>
    <w:rsid w:val="00F552BD"/>
    <w:rsid w:val="00F556C5"/>
    <w:rsid w:val="00F55B22"/>
    <w:rsid w:val="00F55DDD"/>
    <w:rsid w:val="00F560C3"/>
    <w:rsid w:val="00F56293"/>
    <w:rsid w:val="00F564AC"/>
    <w:rsid w:val="00F564E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597"/>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8A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4BEB"/>
    <w:rsid w:val="00F750D6"/>
    <w:rsid w:val="00F753A1"/>
    <w:rsid w:val="00F753DE"/>
    <w:rsid w:val="00F75830"/>
    <w:rsid w:val="00F75949"/>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72"/>
    <w:rsid w:val="00F80694"/>
    <w:rsid w:val="00F80D25"/>
    <w:rsid w:val="00F80FFF"/>
    <w:rsid w:val="00F816C9"/>
    <w:rsid w:val="00F81895"/>
    <w:rsid w:val="00F81904"/>
    <w:rsid w:val="00F81B05"/>
    <w:rsid w:val="00F825F3"/>
    <w:rsid w:val="00F82668"/>
    <w:rsid w:val="00F827F6"/>
    <w:rsid w:val="00F827FF"/>
    <w:rsid w:val="00F82E76"/>
    <w:rsid w:val="00F8332A"/>
    <w:rsid w:val="00F8369E"/>
    <w:rsid w:val="00F83795"/>
    <w:rsid w:val="00F8389B"/>
    <w:rsid w:val="00F83BB3"/>
    <w:rsid w:val="00F83CF3"/>
    <w:rsid w:val="00F84AB1"/>
    <w:rsid w:val="00F84F58"/>
    <w:rsid w:val="00F853A9"/>
    <w:rsid w:val="00F85B74"/>
    <w:rsid w:val="00F85E5F"/>
    <w:rsid w:val="00F865E0"/>
    <w:rsid w:val="00F865E8"/>
    <w:rsid w:val="00F868C1"/>
    <w:rsid w:val="00F868CA"/>
    <w:rsid w:val="00F86BCA"/>
    <w:rsid w:val="00F87EDD"/>
    <w:rsid w:val="00F90004"/>
    <w:rsid w:val="00F9046C"/>
    <w:rsid w:val="00F90875"/>
    <w:rsid w:val="00F908F5"/>
    <w:rsid w:val="00F90EEC"/>
    <w:rsid w:val="00F90F6A"/>
    <w:rsid w:val="00F9124C"/>
    <w:rsid w:val="00F9148A"/>
    <w:rsid w:val="00F918A2"/>
    <w:rsid w:val="00F91BEB"/>
    <w:rsid w:val="00F91CC6"/>
    <w:rsid w:val="00F91EF2"/>
    <w:rsid w:val="00F9262E"/>
    <w:rsid w:val="00F928D4"/>
    <w:rsid w:val="00F92AB0"/>
    <w:rsid w:val="00F92AC0"/>
    <w:rsid w:val="00F92DB5"/>
    <w:rsid w:val="00F92E83"/>
    <w:rsid w:val="00F93D07"/>
    <w:rsid w:val="00F93D7B"/>
    <w:rsid w:val="00F93DC8"/>
    <w:rsid w:val="00F946CA"/>
    <w:rsid w:val="00F94D16"/>
    <w:rsid w:val="00F94F42"/>
    <w:rsid w:val="00F95255"/>
    <w:rsid w:val="00F95333"/>
    <w:rsid w:val="00F959E2"/>
    <w:rsid w:val="00F95AEE"/>
    <w:rsid w:val="00F95DDD"/>
    <w:rsid w:val="00F9620D"/>
    <w:rsid w:val="00F9650F"/>
    <w:rsid w:val="00F96608"/>
    <w:rsid w:val="00F96B52"/>
    <w:rsid w:val="00F96FD4"/>
    <w:rsid w:val="00F97543"/>
    <w:rsid w:val="00F9755E"/>
    <w:rsid w:val="00F9774D"/>
    <w:rsid w:val="00F97B01"/>
    <w:rsid w:val="00FA0088"/>
    <w:rsid w:val="00FA056A"/>
    <w:rsid w:val="00FA0636"/>
    <w:rsid w:val="00FA0902"/>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604"/>
    <w:rsid w:val="00FB3F8A"/>
    <w:rsid w:val="00FB443A"/>
    <w:rsid w:val="00FB4458"/>
    <w:rsid w:val="00FB4998"/>
    <w:rsid w:val="00FB4BEA"/>
    <w:rsid w:val="00FB51D5"/>
    <w:rsid w:val="00FB52F8"/>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4E8E"/>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3FD7"/>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1D"/>
    <w:rsid w:val="00FE1844"/>
    <w:rsid w:val="00FE1B9D"/>
    <w:rsid w:val="00FE1D0D"/>
    <w:rsid w:val="00FE1D17"/>
    <w:rsid w:val="00FE2554"/>
    <w:rsid w:val="00FE2971"/>
    <w:rsid w:val="00FE2E6D"/>
    <w:rsid w:val="00FE2EE1"/>
    <w:rsid w:val="00FE2F41"/>
    <w:rsid w:val="00FE325F"/>
    <w:rsid w:val="00FE33F5"/>
    <w:rsid w:val="00FE34CE"/>
    <w:rsid w:val="00FE40FB"/>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436"/>
    <w:rsid w:val="00FF58B6"/>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04040"/>
  <w15:docId w15:val="{C88E3D7B-CDDA-4E3D-A630-1EC112A5C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3F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Char,Char Char Char Char Char,Char Char Char Char Char Char Char Char Char Char Char, Char, Char Char Char Char Char, Char Char Char Char, Char Char,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Char Char2,Char Char Char Char Char Char,Char Char Char Char Char Char Char Char Char Char Char Char, Char Char1, Char Char Char Char Char Char, Char Char Char Char Char1,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D127A"/>
  </w:style>
  <w:style w:type="table" w:customStyle="1" w:styleId="TableGrid10">
    <w:name w:val="Table Grid10"/>
    <w:basedOn w:val="TableNormal"/>
    <w:next w:val="TableGrid"/>
    <w:rsid w:val="007D127A"/>
    <w:pPr>
      <w:widowControl w:val="0"/>
      <w:autoSpaceDE w:val="0"/>
      <w:autoSpaceDN w:val="0"/>
      <w:adjustRightInd w:val="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E7F39"/>
  </w:style>
  <w:style w:type="character" w:customStyle="1" w:styleId="normalChar">
    <w:name w:val="normal Char"/>
    <w:link w:val="Normal1"/>
    <w:locked/>
    <w:rsid w:val="00BE7F39"/>
    <w:rPr>
      <w:rFonts w:cs="Arial"/>
      <w:sz w:val="22"/>
      <w:szCs w:val="22"/>
      <w:lang w:val="en-US" w:eastAsia="en-US"/>
    </w:rPr>
  </w:style>
  <w:style w:type="paragraph" w:customStyle="1" w:styleId="DecimalAligned">
    <w:name w:val="Decimal Aligned"/>
    <w:basedOn w:val="Normal"/>
    <w:uiPriority w:val="40"/>
    <w:qFormat/>
    <w:rsid w:val="00BE7F39"/>
    <w:pPr>
      <w:tabs>
        <w:tab w:val="decimal" w:pos="360"/>
      </w:tabs>
      <w:spacing w:before="0" w:after="200" w:line="276" w:lineRule="auto"/>
      <w:jc w:val="left"/>
    </w:pPr>
    <w:rPr>
      <w:rFonts w:ascii="Calibri" w:eastAsia="Calibri" w:hAnsi="Calibri"/>
      <w:lang w:eastAsia="ja-JP"/>
    </w:rPr>
  </w:style>
  <w:style w:type="character" w:customStyle="1" w:styleId="ColorfulList-Accent1Char">
    <w:name w:val="Colorful List - Accent 1 Char"/>
    <w:link w:val="ColorfulList-Accent11"/>
    <w:locked/>
    <w:rsid w:val="00BE7F39"/>
    <w:rPr>
      <w:rFonts w:ascii="Calibri" w:eastAsia="Calibri" w:hAnsi="Calibri"/>
      <w:lang w:eastAsia="x-none"/>
    </w:rPr>
  </w:style>
  <w:style w:type="paragraph" w:customStyle="1" w:styleId="ColorfulList-Accent11">
    <w:name w:val="Colorful List - Accent 11"/>
    <w:basedOn w:val="Normal"/>
    <w:link w:val="ColorfulList-Accent1Char"/>
    <w:qFormat/>
    <w:rsid w:val="00BE7F39"/>
    <w:pPr>
      <w:spacing w:before="0" w:after="200" w:line="276" w:lineRule="auto"/>
      <w:ind w:left="720"/>
      <w:contextualSpacing/>
      <w:jc w:val="left"/>
    </w:pPr>
    <w:rPr>
      <w:rFonts w:ascii="Calibri" w:eastAsia="Calibri" w:hAnsi="Calibri"/>
      <w:sz w:val="20"/>
      <w:szCs w:val="20"/>
      <w:lang w:val="sr-Latn-CS" w:eastAsia="x-none"/>
    </w:rPr>
  </w:style>
  <w:style w:type="paragraph" w:customStyle="1" w:styleId="Glava">
    <w:name w:val="Glava"/>
    <w:basedOn w:val="Normal"/>
    <w:rsid w:val="00BE7F39"/>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BE7F39"/>
    <w:pPr>
      <w:spacing w:before="0" w:after="160" w:line="240" w:lineRule="exact"/>
      <w:jc w:val="left"/>
    </w:pPr>
    <w:rPr>
      <w:rFonts w:cs="Arial"/>
      <w:sz w:val="20"/>
      <w:szCs w:val="20"/>
    </w:rPr>
  </w:style>
  <w:style w:type="paragraph" w:customStyle="1" w:styleId="ListParagraph2">
    <w:name w:val="List Paragraph2"/>
    <w:basedOn w:val="Normal"/>
    <w:qFormat/>
    <w:rsid w:val="00BE7F39"/>
    <w:pPr>
      <w:spacing w:before="0" w:after="200" w:line="276" w:lineRule="auto"/>
      <w:ind w:left="720"/>
      <w:contextualSpacing/>
      <w:jc w:val="left"/>
    </w:pPr>
    <w:rPr>
      <w:rFonts w:ascii="Calibri" w:eastAsia="Calibri" w:hAnsi="Calibri"/>
      <w:lang w:val="x-none" w:eastAsia="x-none"/>
    </w:rPr>
  </w:style>
  <w:style w:type="paragraph" w:customStyle="1" w:styleId="Kaya">
    <w:name w:val="Kaya"/>
    <w:basedOn w:val="Normal"/>
    <w:rsid w:val="00BE7F39"/>
    <w:pPr>
      <w:spacing w:before="0" w:line="360" w:lineRule="auto"/>
    </w:pPr>
    <w:rPr>
      <w:sz w:val="24"/>
      <w:szCs w:val="20"/>
      <w:lang w:val="en-GB"/>
    </w:rPr>
  </w:style>
  <w:style w:type="paragraph" w:customStyle="1" w:styleId="Podnaslov2">
    <w:name w:val="Podnaslov2"/>
    <w:basedOn w:val="Normal"/>
    <w:autoRedefine/>
    <w:rsid w:val="00BE7F39"/>
    <w:pPr>
      <w:keepNext/>
      <w:tabs>
        <w:tab w:val="left" w:pos="1080"/>
      </w:tabs>
      <w:spacing w:after="120"/>
      <w:ind w:left="144" w:right="144"/>
      <w:jc w:val="left"/>
    </w:pPr>
    <w:rPr>
      <w:b/>
      <w:i/>
      <w:szCs w:val="20"/>
      <w:lang w:val="ru-RU"/>
    </w:rPr>
  </w:style>
  <w:style w:type="paragraph" w:customStyle="1" w:styleId="NormalArial0">
    <w:name w:val="Normal + Arial"/>
    <w:basedOn w:val="BlockText"/>
    <w:rsid w:val="00BE7F39"/>
    <w:pPr>
      <w:spacing w:before="0" w:after="0"/>
      <w:ind w:left="0" w:right="660"/>
      <w:jc w:val="left"/>
    </w:pPr>
    <w:rPr>
      <w:rFonts w:ascii="Arial" w:hAnsi="Arial" w:cs="Arial"/>
      <w:sz w:val="20"/>
      <w:szCs w:val="20"/>
      <w:lang w:val="sl-SI"/>
    </w:rPr>
  </w:style>
  <w:style w:type="paragraph" w:customStyle="1" w:styleId="font5">
    <w:name w:val="font5"/>
    <w:basedOn w:val="Normal"/>
    <w:rsid w:val="00BE7F39"/>
    <w:pPr>
      <w:spacing w:before="100" w:beforeAutospacing="1" w:after="100" w:afterAutospacing="1"/>
      <w:jc w:val="left"/>
    </w:pPr>
    <w:rPr>
      <w:rFonts w:cs="Arial"/>
      <w:color w:val="000000"/>
      <w:sz w:val="20"/>
      <w:szCs w:val="20"/>
    </w:rPr>
  </w:style>
  <w:style w:type="paragraph" w:customStyle="1" w:styleId="font6">
    <w:name w:val="font6"/>
    <w:basedOn w:val="Normal"/>
    <w:rsid w:val="00BE7F39"/>
    <w:pPr>
      <w:spacing w:before="100" w:beforeAutospacing="1" w:after="100" w:afterAutospacing="1"/>
      <w:jc w:val="left"/>
    </w:pPr>
    <w:rPr>
      <w:rFonts w:cs="Arial"/>
      <w:i/>
      <w:iCs/>
      <w:color w:val="000000"/>
      <w:sz w:val="20"/>
      <w:szCs w:val="20"/>
    </w:rPr>
  </w:style>
  <w:style w:type="character" w:styleId="SubtleEmphasis">
    <w:name w:val="Subtle Emphasis"/>
    <w:uiPriority w:val="19"/>
    <w:qFormat/>
    <w:rsid w:val="00BE7F39"/>
    <w:rPr>
      <w:i/>
      <w:iCs/>
      <w:color w:val="7F7F7F"/>
    </w:rPr>
  </w:style>
  <w:style w:type="character" w:customStyle="1" w:styleId="style2">
    <w:name w:val="style2"/>
    <w:basedOn w:val="DefaultParagraphFont"/>
    <w:rsid w:val="00BE7F39"/>
  </w:style>
  <w:style w:type="table" w:customStyle="1" w:styleId="TableGrid11">
    <w:name w:val="Table Grid11"/>
    <w:basedOn w:val="TableNormal"/>
    <w:next w:val="TableGrid"/>
    <w:rsid w:val="00BE7F39"/>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BE7F39"/>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2">
    <w:name w:val="Table Grid12"/>
    <w:basedOn w:val="TableNormal"/>
    <w:rsid w:val="00BE7F3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BE7F39"/>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21">
    <w:name w:val="Table Grid21"/>
    <w:basedOn w:val="TableNormal"/>
    <w:rsid w:val="00BE7F3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unhideWhenUsed/>
    <w:rsid w:val="002F3E80"/>
  </w:style>
  <w:style w:type="table" w:customStyle="1" w:styleId="TableGrid13">
    <w:name w:val="Table Grid13"/>
    <w:basedOn w:val="TableNormal"/>
    <w:next w:val="TableGrid"/>
    <w:rsid w:val="002F3E80"/>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F3E80"/>
  </w:style>
  <w:style w:type="table" w:customStyle="1" w:styleId="TableGrid14">
    <w:name w:val="Table Grid14"/>
    <w:basedOn w:val="TableNormal"/>
    <w:next w:val="TableGrid"/>
    <w:rsid w:val="002F3E80"/>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2F3E8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2F3E8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2F3E8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4CharCharCharCharCharCharCharCharCharCharCharCharCharChar1CharChar1CharChar0">
    <w:name w:val="Char Char4 Char Char Char Char Char Char Char Char Char Char Char Char Char Char1 Char Char1 Char Char"/>
    <w:basedOn w:val="Normal"/>
    <w:rsid w:val="002F3E80"/>
    <w:pPr>
      <w:spacing w:before="0" w:after="160" w:line="240" w:lineRule="exact"/>
      <w:jc w:val="left"/>
    </w:pPr>
    <w:rPr>
      <w:rFonts w:cs="Arial"/>
      <w:sz w:val="20"/>
      <w:szCs w:val="20"/>
    </w:rPr>
  </w:style>
  <w:style w:type="table" w:customStyle="1" w:styleId="TableGrid22">
    <w:name w:val="Table Grid22"/>
    <w:basedOn w:val="TableNormal"/>
    <w:next w:val="TableGrid"/>
    <w:uiPriority w:val="59"/>
    <w:rsid w:val="002F3E8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2F3E80"/>
  </w:style>
  <w:style w:type="numbering" w:customStyle="1" w:styleId="NoList21">
    <w:name w:val="No List21"/>
    <w:next w:val="NoList"/>
    <w:uiPriority w:val="99"/>
    <w:semiHidden/>
    <w:unhideWhenUsed/>
    <w:rsid w:val="002F3E80"/>
  </w:style>
  <w:style w:type="numbering" w:customStyle="1" w:styleId="NoList6">
    <w:name w:val="No List6"/>
    <w:next w:val="NoList"/>
    <w:semiHidden/>
    <w:rsid w:val="00C31317"/>
  </w:style>
  <w:style w:type="table" w:customStyle="1" w:styleId="TableGrid15">
    <w:name w:val="Table Grid15"/>
    <w:basedOn w:val="TableNormal"/>
    <w:next w:val="TableGrid"/>
    <w:rsid w:val="00C31317"/>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31317"/>
  </w:style>
  <w:style w:type="table" w:customStyle="1" w:styleId="TableGrid16">
    <w:name w:val="Table Grid16"/>
    <w:basedOn w:val="TableNormal"/>
    <w:next w:val="TableGrid"/>
    <w:rsid w:val="00C31317"/>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C3131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
    <w:name w:val="Light List2"/>
    <w:basedOn w:val="TableNormal"/>
    <w:next w:val="LightList"/>
    <w:uiPriority w:val="61"/>
    <w:rsid w:val="00C31317"/>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2">
    <w:name w:val="Medium Shading 2 - Accent 52"/>
    <w:basedOn w:val="TableNormal"/>
    <w:next w:val="MediumShading2-Accent5"/>
    <w:uiPriority w:val="64"/>
    <w:rsid w:val="00C31317"/>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4CharCharCharCharCharCharCharCharCharCharCharCharCharChar1CharChar1CharChar1">
    <w:name w:val="Char Char4 Char Char Char Char Char Char Char Char Char Char Char Char Char Char1 Char Char1 Char Char"/>
    <w:basedOn w:val="Normal"/>
    <w:rsid w:val="00C31317"/>
    <w:pPr>
      <w:spacing w:before="0" w:after="160" w:line="240" w:lineRule="exact"/>
      <w:jc w:val="left"/>
    </w:pPr>
    <w:rPr>
      <w:rFonts w:cs="Arial"/>
      <w:sz w:val="20"/>
      <w:szCs w:val="20"/>
    </w:rPr>
  </w:style>
  <w:style w:type="table" w:customStyle="1" w:styleId="TableGrid23">
    <w:name w:val="Table Grid23"/>
    <w:basedOn w:val="TableNormal"/>
    <w:next w:val="TableGrid"/>
    <w:uiPriority w:val="59"/>
    <w:rsid w:val="00C3131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C31317"/>
  </w:style>
  <w:style w:type="numbering" w:customStyle="1" w:styleId="NoList22">
    <w:name w:val="No List22"/>
    <w:next w:val="NoList"/>
    <w:uiPriority w:val="99"/>
    <w:semiHidden/>
    <w:unhideWhenUsed/>
    <w:rsid w:val="00C31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92428947">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824677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6436490">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44614011">
      <w:bodyDiv w:val="1"/>
      <w:marLeft w:val="0"/>
      <w:marRight w:val="0"/>
      <w:marTop w:val="0"/>
      <w:marBottom w:val="0"/>
      <w:divBdr>
        <w:top w:val="none" w:sz="0" w:space="0" w:color="auto"/>
        <w:left w:val="none" w:sz="0" w:space="0" w:color="auto"/>
        <w:bottom w:val="none" w:sz="0" w:space="0" w:color="auto"/>
        <w:right w:val="none" w:sz="0" w:space="0" w:color="auto"/>
      </w:divBdr>
    </w:div>
    <w:div w:id="45240815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744692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85349999">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6383482">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4097382">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0695332">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28805426">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402371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09219041">
      <w:bodyDiv w:val="1"/>
      <w:marLeft w:val="0"/>
      <w:marRight w:val="0"/>
      <w:marTop w:val="0"/>
      <w:marBottom w:val="0"/>
      <w:divBdr>
        <w:top w:val="none" w:sz="0" w:space="0" w:color="auto"/>
        <w:left w:val="none" w:sz="0" w:space="0" w:color="auto"/>
        <w:bottom w:val="none" w:sz="0" w:space="0" w:color="auto"/>
        <w:right w:val="none" w:sz="0" w:space="0" w:color="auto"/>
      </w:divBdr>
    </w:div>
    <w:div w:id="1030257531">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1901375">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6285500">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268717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7700587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4695660">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6227717">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38236977">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4284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srdjan.zun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rdjan.zun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B508EC5-C153-467E-8520-22E55FD8FE07}">
  <ds:schemaRefs>
    <ds:schemaRef ds:uri="http://schemas.openxmlformats.org/officeDocument/2006/bibliography"/>
  </ds:schemaRefs>
</ds:datastoreItem>
</file>

<file path=customXml/itemProps100.xml><?xml version="1.0" encoding="utf-8"?>
<ds:datastoreItem xmlns:ds="http://schemas.openxmlformats.org/officeDocument/2006/customXml" ds:itemID="{40DB37A0-9ABA-461A-95C1-69E0C7680414}">
  <ds:schemaRefs>
    <ds:schemaRef ds:uri="http://schemas.openxmlformats.org/officeDocument/2006/bibliography"/>
  </ds:schemaRefs>
</ds:datastoreItem>
</file>

<file path=customXml/itemProps101.xml><?xml version="1.0" encoding="utf-8"?>
<ds:datastoreItem xmlns:ds="http://schemas.openxmlformats.org/officeDocument/2006/customXml" ds:itemID="{48E32FD8-B66D-4520-8C05-3F636468F776}">
  <ds:schemaRefs>
    <ds:schemaRef ds:uri="http://schemas.openxmlformats.org/officeDocument/2006/bibliography"/>
  </ds:schemaRefs>
</ds:datastoreItem>
</file>

<file path=customXml/itemProps102.xml><?xml version="1.0" encoding="utf-8"?>
<ds:datastoreItem xmlns:ds="http://schemas.openxmlformats.org/officeDocument/2006/customXml" ds:itemID="{EA094424-630E-410B-96AD-D4C9BEFFE4A9}">
  <ds:schemaRefs>
    <ds:schemaRef ds:uri="http://schemas.openxmlformats.org/officeDocument/2006/bibliography"/>
  </ds:schemaRefs>
</ds:datastoreItem>
</file>

<file path=customXml/itemProps103.xml><?xml version="1.0" encoding="utf-8"?>
<ds:datastoreItem xmlns:ds="http://schemas.openxmlformats.org/officeDocument/2006/customXml" ds:itemID="{89DDF885-19FF-4FDF-A200-336F5A4D133A}">
  <ds:schemaRefs>
    <ds:schemaRef ds:uri="http://schemas.openxmlformats.org/officeDocument/2006/bibliography"/>
  </ds:schemaRefs>
</ds:datastoreItem>
</file>

<file path=customXml/itemProps104.xml><?xml version="1.0" encoding="utf-8"?>
<ds:datastoreItem xmlns:ds="http://schemas.openxmlformats.org/officeDocument/2006/customXml" ds:itemID="{404F5D97-BE3F-4BE2-8EA0-6CCEABBCDFEB}">
  <ds:schemaRefs>
    <ds:schemaRef ds:uri="http://schemas.openxmlformats.org/officeDocument/2006/bibliography"/>
  </ds:schemaRefs>
</ds:datastoreItem>
</file>

<file path=customXml/itemProps105.xml><?xml version="1.0" encoding="utf-8"?>
<ds:datastoreItem xmlns:ds="http://schemas.openxmlformats.org/officeDocument/2006/customXml" ds:itemID="{11527C86-5E81-4D8C-A7D0-7BEBF60684A1}">
  <ds:schemaRefs>
    <ds:schemaRef ds:uri="http://schemas.openxmlformats.org/officeDocument/2006/bibliography"/>
  </ds:schemaRefs>
</ds:datastoreItem>
</file>

<file path=customXml/itemProps106.xml><?xml version="1.0" encoding="utf-8"?>
<ds:datastoreItem xmlns:ds="http://schemas.openxmlformats.org/officeDocument/2006/customXml" ds:itemID="{74561C3F-1DD5-4E4D-9CBA-5234313044ED}">
  <ds:schemaRefs>
    <ds:schemaRef ds:uri="http://schemas.openxmlformats.org/officeDocument/2006/bibliography"/>
  </ds:schemaRefs>
</ds:datastoreItem>
</file>

<file path=customXml/itemProps107.xml><?xml version="1.0" encoding="utf-8"?>
<ds:datastoreItem xmlns:ds="http://schemas.openxmlformats.org/officeDocument/2006/customXml" ds:itemID="{6F668E7A-120A-4833-B92F-5D59643B6F08}">
  <ds:schemaRefs>
    <ds:schemaRef ds:uri="http://schemas.openxmlformats.org/officeDocument/2006/bibliography"/>
  </ds:schemaRefs>
</ds:datastoreItem>
</file>

<file path=customXml/itemProps108.xml><?xml version="1.0" encoding="utf-8"?>
<ds:datastoreItem xmlns:ds="http://schemas.openxmlformats.org/officeDocument/2006/customXml" ds:itemID="{603621BD-9762-45CD-8745-E71672036046}">
  <ds:schemaRefs>
    <ds:schemaRef ds:uri="http://schemas.openxmlformats.org/officeDocument/2006/bibliography"/>
  </ds:schemaRefs>
</ds:datastoreItem>
</file>

<file path=customXml/itemProps109.xml><?xml version="1.0" encoding="utf-8"?>
<ds:datastoreItem xmlns:ds="http://schemas.openxmlformats.org/officeDocument/2006/customXml" ds:itemID="{2CC9B582-BA78-4964-BAE2-84760698AE39}">
  <ds:schemaRefs>
    <ds:schemaRef ds:uri="http://schemas.openxmlformats.org/officeDocument/2006/bibliography"/>
  </ds:schemaRefs>
</ds:datastoreItem>
</file>

<file path=customXml/itemProps11.xml><?xml version="1.0" encoding="utf-8"?>
<ds:datastoreItem xmlns:ds="http://schemas.openxmlformats.org/officeDocument/2006/customXml" ds:itemID="{E3092FD3-80BF-4C37-B6EE-9CB93D9317EF}">
  <ds:schemaRefs>
    <ds:schemaRef ds:uri="http://schemas.openxmlformats.org/officeDocument/2006/bibliography"/>
  </ds:schemaRefs>
</ds:datastoreItem>
</file>

<file path=customXml/itemProps110.xml><?xml version="1.0" encoding="utf-8"?>
<ds:datastoreItem xmlns:ds="http://schemas.openxmlformats.org/officeDocument/2006/customXml" ds:itemID="{FA95B6D6-57A1-483A-B2CE-F83E94049A0C}">
  <ds:schemaRefs>
    <ds:schemaRef ds:uri="http://schemas.openxmlformats.org/officeDocument/2006/bibliography"/>
  </ds:schemaRefs>
</ds:datastoreItem>
</file>

<file path=customXml/itemProps111.xml><?xml version="1.0" encoding="utf-8"?>
<ds:datastoreItem xmlns:ds="http://schemas.openxmlformats.org/officeDocument/2006/customXml" ds:itemID="{02666BC9-E158-4CD5-806A-9C2B063C8A4A}">
  <ds:schemaRefs>
    <ds:schemaRef ds:uri="http://schemas.openxmlformats.org/officeDocument/2006/bibliography"/>
  </ds:schemaRefs>
</ds:datastoreItem>
</file>

<file path=customXml/itemProps112.xml><?xml version="1.0" encoding="utf-8"?>
<ds:datastoreItem xmlns:ds="http://schemas.openxmlformats.org/officeDocument/2006/customXml" ds:itemID="{014B14F3-99E9-4EE2-980C-5006F26DB524}">
  <ds:schemaRefs>
    <ds:schemaRef ds:uri="http://schemas.openxmlformats.org/officeDocument/2006/bibliography"/>
  </ds:schemaRefs>
</ds:datastoreItem>
</file>

<file path=customXml/itemProps113.xml><?xml version="1.0" encoding="utf-8"?>
<ds:datastoreItem xmlns:ds="http://schemas.openxmlformats.org/officeDocument/2006/customXml" ds:itemID="{47DA68F5-3BF2-4C41-A84E-8CA439E92DE2}">
  <ds:schemaRefs>
    <ds:schemaRef ds:uri="http://schemas.openxmlformats.org/officeDocument/2006/bibliography"/>
  </ds:schemaRefs>
</ds:datastoreItem>
</file>

<file path=customXml/itemProps114.xml><?xml version="1.0" encoding="utf-8"?>
<ds:datastoreItem xmlns:ds="http://schemas.openxmlformats.org/officeDocument/2006/customXml" ds:itemID="{49DF9E11-80D0-4A90-8657-07BF55DCED03}">
  <ds:schemaRefs>
    <ds:schemaRef ds:uri="http://schemas.openxmlformats.org/officeDocument/2006/bibliography"/>
  </ds:schemaRefs>
</ds:datastoreItem>
</file>

<file path=customXml/itemProps115.xml><?xml version="1.0" encoding="utf-8"?>
<ds:datastoreItem xmlns:ds="http://schemas.openxmlformats.org/officeDocument/2006/customXml" ds:itemID="{CDCFCA89-6B8F-40CA-82CA-2F0ED415D24F}">
  <ds:schemaRefs>
    <ds:schemaRef ds:uri="http://schemas.openxmlformats.org/officeDocument/2006/bibliography"/>
  </ds:schemaRefs>
</ds:datastoreItem>
</file>

<file path=customXml/itemProps116.xml><?xml version="1.0" encoding="utf-8"?>
<ds:datastoreItem xmlns:ds="http://schemas.openxmlformats.org/officeDocument/2006/customXml" ds:itemID="{81001FD4-2BFB-474B-BA1D-B079A3849970}">
  <ds:schemaRefs>
    <ds:schemaRef ds:uri="http://schemas.openxmlformats.org/officeDocument/2006/bibliography"/>
  </ds:schemaRefs>
</ds:datastoreItem>
</file>

<file path=customXml/itemProps117.xml><?xml version="1.0" encoding="utf-8"?>
<ds:datastoreItem xmlns:ds="http://schemas.openxmlformats.org/officeDocument/2006/customXml" ds:itemID="{2C8E0C86-EA86-4835-9125-E13AA49B496B}">
  <ds:schemaRefs>
    <ds:schemaRef ds:uri="http://schemas.openxmlformats.org/officeDocument/2006/bibliography"/>
  </ds:schemaRefs>
</ds:datastoreItem>
</file>

<file path=customXml/itemProps118.xml><?xml version="1.0" encoding="utf-8"?>
<ds:datastoreItem xmlns:ds="http://schemas.openxmlformats.org/officeDocument/2006/customXml" ds:itemID="{85409630-AAF3-470A-A0A1-ACB8037E55D6}">
  <ds:schemaRefs>
    <ds:schemaRef ds:uri="http://schemas.openxmlformats.org/officeDocument/2006/bibliography"/>
  </ds:schemaRefs>
</ds:datastoreItem>
</file>

<file path=customXml/itemProps119.xml><?xml version="1.0" encoding="utf-8"?>
<ds:datastoreItem xmlns:ds="http://schemas.openxmlformats.org/officeDocument/2006/customXml" ds:itemID="{65B6676C-8102-4E77-A517-9472DBE8B0D8}">
  <ds:schemaRefs>
    <ds:schemaRef ds:uri="http://schemas.openxmlformats.org/officeDocument/2006/bibliography"/>
  </ds:schemaRefs>
</ds:datastoreItem>
</file>

<file path=customXml/itemProps12.xml><?xml version="1.0" encoding="utf-8"?>
<ds:datastoreItem xmlns:ds="http://schemas.openxmlformats.org/officeDocument/2006/customXml" ds:itemID="{0E8D55F7-F7AE-45E0-8294-BD306D1D479D}">
  <ds:schemaRefs>
    <ds:schemaRef ds:uri="http://schemas.openxmlformats.org/officeDocument/2006/bibliography"/>
  </ds:schemaRefs>
</ds:datastoreItem>
</file>

<file path=customXml/itemProps120.xml><?xml version="1.0" encoding="utf-8"?>
<ds:datastoreItem xmlns:ds="http://schemas.openxmlformats.org/officeDocument/2006/customXml" ds:itemID="{CBF3AE4D-6600-4BCF-9E42-FA2612F93F92}">
  <ds:schemaRefs>
    <ds:schemaRef ds:uri="http://schemas.openxmlformats.org/officeDocument/2006/bibliography"/>
  </ds:schemaRefs>
</ds:datastoreItem>
</file>

<file path=customXml/itemProps121.xml><?xml version="1.0" encoding="utf-8"?>
<ds:datastoreItem xmlns:ds="http://schemas.openxmlformats.org/officeDocument/2006/customXml" ds:itemID="{626388C2-A5EF-418D-BAF6-88E8DF2E730F}">
  <ds:schemaRefs>
    <ds:schemaRef ds:uri="http://schemas.openxmlformats.org/officeDocument/2006/bibliography"/>
  </ds:schemaRefs>
</ds:datastoreItem>
</file>

<file path=customXml/itemProps122.xml><?xml version="1.0" encoding="utf-8"?>
<ds:datastoreItem xmlns:ds="http://schemas.openxmlformats.org/officeDocument/2006/customXml" ds:itemID="{24DEC7BA-3A6F-4754-8683-0D96CEF07EAD}">
  <ds:schemaRefs>
    <ds:schemaRef ds:uri="http://schemas.openxmlformats.org/officeDocument/2006/bibliography"/>
  </ds:schemaRefs>
</ds:datastoreItem>
</file>

<file path=customXml/itemProps123.xml><?xml version="1.0" encoding="utf-8"?>
<ds:datastoreItem xmlns:ds="http://schemas.openxmlformats.org/officeDocument/2006/customXml" ds:itemID="{80FBAD01-F236-4412-BF01-200D00230992}">
  <ds:schemaRefs>
    <ds:schemaRef ds:uri="http://schemas.openxmlformats.org/officeDocument/2006/bibliography"/>
  </ds:schemaRefs>
</ds:datastoreItem>
</file>

<file path=customXml/itemProps124.xml><?xml version="1.0" encoding="utf-8"?>
<ds:datastoreItem xmlns:ds="http://schemas.openxmlformats.org/officeDocument/2006/customXml" ds:itemID="{B2F4C7E4-3893-49E5-81DF-8DEEB87792E7}">
  <ds:schemaRefs>
    <ds:schemaRef ds:uri="http://schemas.openxmlformats.org/officeDocument/2006/bibliography"/>
  </ds:schemaRefs>
</ds:datastoreItem>
</file>

<file path=customXml/itemProps125.xml><?xml version="1.0" encoding="utf-8"?>
<ds:datastoreItem xmlns:ds="http://schemas.openxmlformats.org/officeDocument/2006/customXml" ds:itemID="{0DB043DC-28C8-4071-B122-1926C7A46ABC}">
  <ds:schemaRefs>
    <ds:schemaRef ds:uri="http://schemas.openxmlformats.org/officeDocument/2006/bibliography"/>
  </ds:schemaRefs>
</ds:datastoreItem>
</file>

<file path=customXml/itemProps126.xml><?xml version="1.0" encoding="utf-8"?>
<ds:datastoreItem xmlns:ds="http://schemas.openxmlformats.org/officeDocument/2006/customXml" ds:itemID="{EF0CF81A-C606-42DC-9E35-8A1430C1F2B6}">
  <ds:schemaRefs>
    <ds:schemaRef ds:uri="http://schemas.openxmlformats.org/officeDocument/2006/bibliography"/>
  </ds:schemaRefs>
</ds:datastoreItem>
</file>

<file path=customXml/itemProps127.xml><?xml version="1.0" encoding="utf-8"?>
<ds:datastoreItem xmlns:ds="http://schemas.openxmlformats.org/officeDocument/2006/customXml" ds:itemID="{75B25C00-90AA-4755-9CFD-3CE57B3834D5}">
  <ds:schemaRefs>
    <ds:schemaRef ds:uri="http://schemas.openxmlformats.org/officeDocument/2006/bibliography"/>
  </ds:schemaRefs>
</ds:datastoreItem>
</file>

<file path=customXml/itemProps128.xml><?xml version="1.0" encoding="utf-8"?>
<ds:datastoreItem xmlns:ds="http://schemas.openxmlformats.org/officeDocument/2006/customXml" ds:itemID="{757B6C5E-5F53-4F16-9762-1173AA91A897}">
  <ds:schemaRefs>
    <ds:schemaRef ds:uri="http://schemas.openxmlformats.org/officeDocument/2006/bibliography"/>
  </ds:schemaRefs>
</ds:datastoreItem>
</file>

<file path=customXml/itemProps129.xml><?xml version="1.0" encoding="utf-8"?>
<ds:datastoreItem xmlns:ds="http://schemas.openxmlformats.org/officeDocument/2006/customXml" ds:itemID="{53A75F2B-DCF2-4F14-8CD5-2566C1C597EF}">
  <ds:schemaRefs>
    <ds:schemaRef ds:uri="http://schemas.openxmlformats.org/officeDocument/2006/bibliography"/>
  </ds:schemaRefs>
</ds:datastoreItem>
</file>

<file path=customXml/itemProps13.xml><?xml version="1.0" encoding="utf-8"?>
<ds:datastoreItem xmlns:ds="http://schemas.openxmlformats.org/officeDocument/2006/customXml" ds:itemID="{766E5CC5-0F10-4875-AA1B-48F8BAD5C440}">
  <ds:schemaRefs>
    <ds:schemaRef ds:uri="http://schemas.openxmlformats.org/officeDocument/2006/bibliography"/>
  </ds:schemaRefs>
</ds:datastoreItem>
</file>

<file path=customXml/itemProps130.xml><?xml version="1.0" encoding="utf-8"?>
<ds:datastoreItem xmlns:ds="http://schemas.openxmlformats.org/officeDocument/2006/customXml" ds:itemID="{CDCB5A1E-93CB-42E9-B564-BE3A0CB2D7D2}">
  <ds:schemaRefs>
    <ds:schemaRef ds:uri="http://schemas.openxmlformats.org/officeDocument/2006/bibliography"/>
  </ds:schemaRefs>
</ds:datastoreItem>
</file>

<file path=customXml/itemProps131.xml><?xml version="1.0" encoding="utf-8"?>
<ds:datastoreItem xmlns:ds="http://schemas.openxmlformats.org/officeDocument/2006/customXml" ds:itemID="{1C51A15B-07DC-4593-80F1-41A5872644E7}">
  <ds:schemaRefs>
    <ds:schemaRef ds:uri="http://schemas.openxmlformats.org/officeDocument/2006/bibliography"/>
  </ds:schemaRefs>
</ds:datastoreItem>
</file>

<file path=customXml/itemProps132.xml><?xml version="1.0" encoding="utf-8"?>
<ds:datastoreItem xmlns:ds="http://schemas.openxmlformats.org/officeDocument/2006/customXml" ds:itemID="{54F7ECEE-654C-4AA4-B382-4EBB6E16F2BE}">
  <ds:schemaRefs>
    <ds:schemaRef ds:uri="http://schemas.openxmlformats.org/officeDocument/2006/bibliography"/>
  </ds:schemaRefs>
</ds:datastoreItem>
</file>

<file path=customXml/itemProps133.xml><?xml version="1.0" encoding="utf-8"?>
<ds:datastoreItem xmlns:ds="http://schemas.openxmlformats.org/officeDocument/2006/customXml" ds:itemID="{F49B3D96-B6B7-4428-BCB8-9588DEB3A0CB}">
  <ds:schemaRefs>
    <ds:schemaRef ds:uri="http://schemas.openxmlformats.org/officeDocument/2006/bibliography"/>
  </ds:schemaRefs>
</ds:datastoreItem>
</file>

<file path=customXml/itemProps134.xml><?xml version="1.0" encoding="utf-8"?>
<ds:datastoreItem xmlns:ds="http://schemas.openxmlformats.org/officeDocument/2006/customXml" ds:itemID="{C0B2DBEB-FB95-449F-97F5-D7E4ACEE5B87}">
  <ds:schemaRefs>
    <ds:schemaRef ds:uri="http://schemas.openxmlformats.org/officeDocument/2006/bibliography"/>
  </ds:schemaRefs>
</ds:datastoreItem>
</file>

<file path=customXml/itemProps135.xml><?xml version="1.0" encoding="utf-8"?>
<ds:datastoreItem xmlns:ds="http://schemas.openxmlformats.org/officeDocument/2006/customXml" ds:itemID="{5297312B-5FCA-4366-8538-E05C506441BC}">
  <ds:schemaRefs>
    <ds:schemaRef ds:uri="http://schemas.openxmlformats.org/officeDocument/2006/bibliography"/>
  </ds:schemaRefs>
</ds:datastoreItem>
</file>

<file path=customXml/itemProps136.xml><?xml version="1.0" encoding="utf-8"?>
<ds:datastoreItem xmlns:ds="http://schemas.openxmlformats.org/officeDocument/2006/customXml" ds:itemID="{752B51CC-6F81-4087-B119-B04A9A17E4E7}">
  <ds:schemaRefs>
    <ds:schemaRef ds:uri="http://schemas.openxmlformats.org/officeDocument/2006/bibliography"/>
  </ds:schemaRefs>
</ds:datastoreItem>
</file>

<file path=customXml/itemProps137.xml><?xml version="1.0" encoding="utf-8"?>
<ds:datastoreItem xmlns:ds="http://schemas.openxmlformats.org/officeDocument/2006/customXml" ds:itemID="{C67F88A5-1D3D-451E-8D73-7A2872019C03}">
  <ds:schemaRefs>
    <ds:schemaRef ds:uri="http://schemas.openxmlformats.org/officeDocument/2006/bibliography"/>
  </ds:schemaRefs>
</ds:datastoreItem>
</file>

<file path=customXml/itemProps138.xml><?xml version="1.0" encoding="utf-8"?>
<ds:datastoreItem xmlns:ds="http://schemas.openxmlformats.org/officeDocument/2006/customXml" ds:itemID="{090E51C8-58C8-4A86-9852-C5DB68C096E0}">
  <ds:schemaRefs>
    <ds:schemaRef ds:uri="http://schemas.openxmlformats.org/officeDocument/2006/bibliography"/>
  </ds:schemaRefs>
</ds:datastoreItem>
</file>

<file path=customXml/itemProps139.xml><?xml version="1.0" encoding="utf-8"?>
<ds:datastoreItem xmlns:ds="http://schemas.openxmlformats.org/officeDocument/2006/customXml" ds:itemID="{2E023972-30DE-4246-BD0A-E86611EF041F}">
  <ds:schemaRefs>
    <ds:schemaRef ds:uri="http://schemas.openxmlformats.org/officeDocument/2006/bibliography"/>
  </ds:schemaRefs>
</ds:datastoreItem>
</file>

<file path=customXml/itemProps14.xml><?xml version="1.0" encoding="utf-8"?>
<ds:datastoreItem xmlns:ds="http://schemas.openxmlformats.org/officeDocument/2006/customXml" ds:itemID="{545959F7-058E-4871-83E2-CE52F7F07BB7}">
  <ds:schemaRefs>
    <ds:schemaRef ds:uri="http://schemas.openxmlformats.org/officeDocument/2006/bibliography"/>
  </ds:schemaRefs>
</ds:datastoreItem>
</file>

<file path=customXml/itemProps140.xml><?xml version="1.0" encoding="utf-8"?>
<ds:datastoreItem xmlns:ds="http://schemas.openxmlformats.org/officeDocument/2006/customXml" ds:itemID="{1DAC8D75-B586-4D90-8161-01618B5CDC2F}">
  <ds:schemaRefs>
    <ds:schemaRef ds:uri="http://schemas.openxmlformats.org/officeDocument/2006/bibliography"/>
  </ds:schemaRefs>
</ds:datastoreItem>
</file>

<file path=customXml/itemProps141.xml><?xml version="1.0" encoding="utf-8"?>
<ds:datastoreItem xmlns:ds="http://schemas.openxmlformats.org/officeDocument/2006/customXml" ds:itemID="{E80F53FD-12DC-44CA-B841-8066F90834FE}">
  <ds:schemaRefs>
    <ds:schemaRef ds:uri="http://schemas.openxmlformats.org/officeDocument/2006/bibliography"/>
  </ds:schemaRefs>
</ds:datastoreItem>
</file>

<file path=customXml/itemProps142.xml><?xml version="1.0" encoding="utf-8"?>
<ds:datastoreItem xmlns:ds="http://schemas.openxmlformats.org/officeDocument/2006/customXml" ds:itemID="{A175AE62-A247-4504-9AF0-F75B2B1D4E9E}">
  <ds:schemaRefs>
    <ds:schemaRef ds:uri="http://schemas.openxmlformats.org/officeDocument/2006/bibliography"/>
  </ds:schemaRefs>
</ds:datastoreItem>
</file>

<file path=customXml/itemProps143.xml><?xml version="1.0" encoding="utf-8"?>
<ds:datastoreItem xmlns:ds="http://schemas.openxmlformats.org/officeDocument/2006/customXml" ds:itemID="{B38471F6-A9C2-4F96-AC8A-D841B015BFC7}">
  <ds:schemaRefs>
    <ds:schemaRef ds:uri="http://schemas.openxmlformats.org/officeDocument/2006/bibliography"/>
  </ds:schemaRefs>
</ds:datastoreItem>
</file>

<file path=customXml/itemProps144.xml><?xml version="1.0" encoding="utf-8"?>
<ds:datastoreItem xmlns:ds="http://schemas.openxmlformats.org/officeDocument/2006/customXml" ds:itemID="{263C3BB5-9BB0-4CAD-AC56-D4AE7779B33D}">
  <ds:schemaRefs>
    <ds:schemaRef ds:uri="http://schemas.openxmlformats.org/officeDocument/2006/bibliography"/>
  </ds:schemaRefs>
</ds:datastoreItem>
</file>

<file path=customXml/itemProps145.xml><?xml version="1.0" encoding="utf-8"?>
<ds:datastoreItem xmlns:ds="http://schemas.openxmlformats.org/officeDocument/2006/customXml" ds:itemID="{2813C7CD-A5A9-49C5-9551-FAFDB8216DE5}">
  <ds:schemaRefs>
    <ds:schemaRef ds:uri="http://schemas.openxmlformats.org/officeDocument/2006/bibliography"/>
  </ds:schemaRefs>
</ds:datastoreItem>
</file>

<file path=customXml/itemProps146.xml><?xml version="1.0" encoding="utf-8"?>
<ds:datastoreItem xmlns:ds="http://schemas.openxmlformats.org/officeDocument/2006/customXml" ds:itemID="{D424C004-20D1-4944-87D3-6BD21CD5092C}">
  <ds:schemaRefs>
    <ds:schemaRef ds:uri="http://schemas.openxmlformats.org/officeDocument/2006/bibliography"/>
  </ds:schemaRefs>
</ds:datastoreItem>
</file>

<file path=customXml/itemProps147.xml><?xml version="1.0" encoding="utf-8"?>
<ds:datastoreItem xmlns:ds="http://schemas.openxmlformats.org/officeDocument/2006/customXml" ds:itemID="{F976512D-4C1C-41B1-BAF8-A4C1642A3BC8}">
  <ds:schemaRefs>
    <ds:schemaRef ds:uri="http://schemas.openxmlformats.org/officeDocument/2006/bibliography"/>
  </ds:schemaRefs>
</ds:datastoreItem>
</file>

<file path=customXml/itemProps148.xml><?xml version="1.0" encoding="utf-8"?>
<ds:datastoreItem xmlns:ds="http://schemas.openxmlformats.org/officeDocument/2006/customXml" ds:itemID="{5435AF77-F3D7-4B14-8089-DE9B4518681F}">
  <ds:schemaRefs>
    <ds:schemaRef ds:uri="http://schemas.openxmlformats.org/officeDocument/2006/bibliography"/>
  </ds:schemaRefs>
</ds:datastoreItem>
</file>

<file path=customXml/itemProps149.xml><?xml version="1.0" encoding="utf-8"?>
<ds:datastoreItem xmlns:ds="http://schemas.openxmlformats.org/officeDocument/2006/customXml" ds:itemID="{6FFA14CD-9425-422D-960C-9AA5763C779A}">
  <ds:schemaRefs>
    <ds:schemaRef ds:uri="http://schemas.openxmlformats.org/officeDocument/2006/bibliography"/>
  </ds:schemaRefs>
</ds:datastoreItem>
</file>

<file path=customXml/itemProps15.xml><?xml version="1.0" encoding="utf-8"?>
<ds:datastoreItem xmlns:ds="http://schemas.openxmlformats.org/officeDocument/2006/customXml" ds:itemID="{46D927D4-032F-4E0C-BDE3-925B60BB2769}">
  <ds:schemaRefs>
    <ds:schemaRef ds:uri="http://schemas.openxmlformats.org/officeDocument/2006/bibliography"/>
  </ds:schemaRefs>
</ds:datastoreItem>
</file>

<file path=customXml/itemProps150.xml><?xml version="1.0" encoding="utf-8"?>
<ds:datastoreItem xmlns:ds="http://schemas.openxmlformats.org/officeDocument/2006/customXml" ds:itemID="{C83020FE-F6ED-4FE9-B96A-B90A8C7B662E}">
  <ds:schemaRefs>
    <ds:schemaRef ds:uri="http://schemas.openxmlformats.org/officeDocument/2006/bibliography"/>
  </ds:schemaRefs>
</ds:datastoreItem>
</file>

<file path=customXml/itemProps151.xml><?xml version="1.0" encoding="utf-8"?>
<ds:datastoreItem xmlns:ds="http://schemas.openxmlformats.org/officeDocument/2006/customXml" ds:itemID="{C161B8EE-DC02-41D8-B600-9FC0BC5B3B29}">
  <ds:schemaRefs>
    <ds:schemaRef ds:uri="http://schemas.openxmlformats.org/officeDocument/2006/bibliography"/>
  </ds:schemaRefs>
</ds:datastoreItem>
</file>

<file path=customXml/itemProps152.xml><?xml version="1.0" encoding="utf-8"?>
<ds:datastoreItem xmlns:ds="http://schemas.openxmlformats.org/officeDocument/2006/customXml" ds:itemID="{46DD33C4-27EA-436F-8FAB-1EC9E335C570}">
  <ds:schemaRefs>
    <ds:schemaRef ds:uri="http://schemas.openxmlformats.org/officeDocument/2006/bibliography"/>
  </ds:schemaRefs>
</ds:datastoreItem>
</file>

<file path=customXml/itemProps153.xml><?xml version="1.0" encoding="utf-8"?>
<ds:datastoreItem xmlns:ds="http://schemas.openxmlformats.org/officeDocument/2006/customXml" ds:itemID="{2A10D0FF-78FE-4BB4-BD24-9003C7ACD018}">
  <ds:schemaRefs>
    <ds:schemaRef ds:uri="http://schemas.openxmlformats.org/officeDocument/2006/bibliography"/>
  </ds:schemaRefs>
</ds:datastoreItem>
</file>

<file path=customXml/itemProps154.xml><?xml version="1.0" encoding="utf-8"?>
<ds:datastoreItem xmlns:ds="http://schemas.openxmlformats.org/officeDocument/2006/customXml" ds:itemID="{67BDAE9B-EC57-42D8-A676-C677703FDB1A}">
  <ds:schemaRefs>
    <ds:schemaRef ds:uri="http://schemas.openxmlformats.org/officeDocument/2006/bibliography"/>
  </ds:schemaRefs>
</ds:datastoreItem>
</file>

<file path=customXml/itemProps155.xml><?xml version="1.0" encoding="utf-8"?>
<ds:datastoreItem xmlns:ds="http://schemas.openxmlformats.org/officeDocument/2006/customXml" ds:itemID="{84C30206-F6FF-47BF-9873-2E3D6C1234BA}">
  <ds:schemaRefs>
    <ds:schemaRef ds:uri="http://schemas.openxmlformats.org/officeDocument/2006/bibliography"/>
  </ds:schemaRefs>
</ds:datastoreItem>
</file>

<file path=customXml/itemProps156.xml><?xml version="1.0" encoding="utf-8"?>
<ds:datastoreItem xmlns:ds="http://schemas.openxmlformats.org/officeDocument/2006/customXml" ds:itemID="{B56C8666-6E48-45D5-9BDC-B9BE24443258}">
  <ds:schemaRefs>
    <ds:schemaRef ds:uri="http://schemas.openxmlformats.org/officeDocument/2006/bibliography"/>
  </ds:schemaRefs>
</ds:datastoreItem>
</file>

<file path=customXml/itemProps157.xml><?xml version="1.0" encoding="utf-8"?>
<ds:datastoreItem xmlns:ds="http://schemas.openxmlformats.org/officeDocument/2006/customXml" ds:itemID="{7907D7AD-8D0D-4F27-9D4E-FD68FEFEDE2B}">
  <ds:schemaRefs>
    <ds:schemaRef ds:uri="http://schemas.openxmlformats.org/officeDocument/2006/bibliography"/>
  </ds:schemaRefs>
</ds:datastoreItem>
</file>

<file path=customXml/itemProps16.xml><?xml version="1.0" encoding="utf-8"?>
<ds:datastoreItem xmlns:ds="http://schemas.openxmlformats.org/officeDocument/2006/customXml" ds:itemID="{BFDC0927-6B9F-4286-AEEC-D5115B77D327}">
  <ds:schemaRefs>
    <ds:schemaRef ds:uri="http://schemas.openxmlformats.org/officeDocument/2006/bibliography"/>
  </ds:schemaRefs>
</ds:datastoreItem>
</file>

<file path=customXml/itemProps17.xml><?xml version="1.0" encoding="utf-8"?>
<ds:datastoreItem xmlns:ds="http://schemas.openxmlformats.org/officeDocument/2006/customXml" ds:itemID="{9323996B-696F-4C82-AC5F-AEEB1D5B0E06}">
  <ds:schemaRefs>
    <ds:schemaRef ds:uri="http://schemas.openxmlformats.org/officeDocument/2006/bibliography"/>
  </ds:schemaRefs>
</ds:datastoreItem>
</file>

<file path=customXml/itemProps18.xml><?xml version="1.0" encoding="utf-8"?>
<ds:datastoreItem xmlns:ds="http://schemas.openxmlformats.org/officeDocument/2006/customXml" ds:itemID="{9CE75CAD-C3EF-44C4-A93D-194D44F330E3}">
  <ds:schemaRefs>
    <ds:schemaRef ds:uri="http://schemas.openxmlformats.org/officeDocument/2006/bibliography"/>
  </ds:schemaRefs>
</ds:datastoreItem>
</file>

<file path=customXml/itemProps19.xml><?xml version="1.0" encoding="utf-8"?>
<ds:datastoreItem xmlns:ds="http://schemas.openxmlformats.org/officeDocument/2006/customXml" ds:itemID="{E0A619FC-4E4B-4623-872E-40B4D861939C}">
  <ds:schemaRefs>
    <ds:schemaRef ds:uri="http://schemas.openxmlformats.org/officeDocument/2006/bibliography"/>
  </ds:schemaRefs>
</ds:datastoreItem>
</file>

<file path=customXml/itemProps2.xml><?xml version="1.0" encoding="utf-8"?>
<ds:datastoreItem xmlns:ds="http://schemas.openxmlformats.org/officeDocument/2006/customXml" ds:itemID="{47A3E1EB-CD03-44BC-A9E6-3CE75007C839}">
  <ds:schemaRefs>
    <ds:schemaRef ds:uri="http://schemas.openxmlformats.org/officeDocument/2006/bibliography"/>
  </ds:schemaRefs>
</ds:datastoreItem>
</file>

<file path=customXml/itemProps20.xml><?xml version="1.0" encoding="utf-8"?>
<ds:datastoreItem xmlns:ds="http://schemas.openxmlformats.org/officeDocument/2006/customXml" ds:itemID="{937BA7AF-A6C7-40B4-A52D-112CE9B680A6}">
  <ds:schemaRefs>
    <ds:schemaRef ds:uri="http://schemas.openxmlformats.org/officeDocument/2006/bibliography"/>
  </ds:schemaRefs>
</ds:datastoreItem>
</file>

<file path=customXml/itemProps21.xml><?xml version="1.0" encoding="utf-8"?>
<ds:datastoreItem xmlns:ds="http://schemas.openxmlformats.org/officeDocument/2006/customXml" ds:itemID="{40654254-90E1-4263-9FDF-42CD2911C7F2}">
  <ds:schemaRefs>
    <ds:schemaRef ds:uri="http://schemas.openxmlformats.org/officeDocument/2006/bibliography"/>
  </ds:schemaRefs>
</ds:datastoreItem>
</file>

<file path=customXml/itemProps22.xml><?xml version="1.0" encoding="utf-8"?>
<ds:datastoreItem xmlns:ds="http://schemas.openxmlformats.org/officeDocument/2006/customXml" ds:itemID="{E836751C-89ED-4BEA-B756-E3369D5BA2EC}">
  <ds:schemaRefs>
    <ds:schemaRef ds:uri="http://schemas.openxmlformats.org/officeDocument/2006/bibliography"/>
  </ds:schemaRefs>
</ds:datastoreItem>
</file>

<file path=customXml/itemProps23.xml><?xml version="1.0" encoding="utf-8"?>
<ds:datastoreItem xmlns:ds="http://schemas.openxmlformats.org/officeDocument/2006/customXml" ds:itemID="{C59EEB7F-6322-4AFA-90CA-1AA97CEA7548}">
  <ds:schemaRefs>
    <ds:schemaRef ds:uri="http://schemas.openxmlformats.org/officeDocument/2006/bibliography"/>
  </ds:schemaRefs>
</ds:datastoreItem>
</file>

<file path=customXml/itemProps24.xml><?xml version="1.0" encoding="utf-8"?>
<ds:datastoreItem xmlns:ds="http://schemas.openxmlformats.org/officeDocument/2006/customXml" ds:itemID="{71FEF999-8A01-44AD-A606-0BAA201B0848}">
  <ds:schemaRefs>
    <ds:schemaRef ds:uri="http://schemas.openxmlformats.org/officeDocument/2006/bibliography"/>
  </ds:schemaRefs>
</ds:datastoreItem>
</file>

<file path=customXml/itemProps25.xml><?xml version="1.0" encoding="utf-8"?>
<ds:datastoreItem xmlns:ds="http://schemas.openxmlformats.org/officeDocument/2006/customXml" ds:itemID="{EDD02A70-DF0B-42DB-8958-82D779544F34}">
  <ds:schemaRefs>
    <ds:schemaRef ds:uri="http://schemas.openxmlformats.org/officeDocument/2006/bibliography"/>
  </ds:schemaRefs>
</ds:datastoreItem>
</file>

<file path=customXml/itemProps26.xml><?xml version="1.0" encoding="utf-8"?>
<ds:datastoreItem xmlns:ds="http://schemas.openxmlformats.org/officeDocument/2006/customXml" ds:itemID="{27348A0B-99F0-475B-9AF8-EAA343835CE2}">
  <ds:schemaRefs>
    <ds:schemaRef ds:uri="http://schemas.openxmlformats.org/officeDocument/2006/bibliography"/>
  </ds:schemaRefs>
</ds:datastoreItem>
</file>

<file path=customXml/itemProps27.xml><?xml version="1.0" encoding="utf-8"?>
<ds:datastoreItem xmlns:ds="http://schemas.openxmlformats.org/officeDocument/2006/customXml" ds:itemID="{AD3BE669-F27C-46ED-83C3-015FB894D16B}">
  <ds:schemaRefs>
    <ds:schemaRef ds:uri="http://schemas.openxmlformats.org/officeDocument/2006/bibliography"/>
  </ds:schemaRefs>
</ds:datastoreItem>
</file>

<file path=customXml/itemProps28.xml><?xml version="1.0" encoding="utf-8"?>
<ds:datastoreItem xmlns:ds="http://schemas.openxmlformats.org/officeDocument/2006/customXml" ds:itemID="{FC393EF1-C089-46D9-8302-D090FA0C4B3B}">
  <ds:schemaRefs>
    <ds:schemaRef ds:uri="http://schemas.openxmlformats.org/officeDocument/2006/bibliography"/>
  </ds:schemaRefs>
</ds:datastoreItem>
</file>

<file path=customXml/itemProps29.xml><?xml version="1.0" encoding="utf-8"?>
<ds:datastoreItem xmlns:ds="http://schemas.openxmlformats.org/officeDocument/2006/customXml" ds:itemID="{3D5003F6-A16E-4301-AD95-192CD7483657}">
  <ds:schemaRefs>
    <ds:schemaRef ds:uri="http://schemas.openxmlformats.org/officeDocument/2006/bibliography"/>
  </ds:schemaRefs>
</ds:datastoreItem>
</file>

<file path=customXml/itemProps3.xml><?xml version="1.0" encoding="utf-8"?>
<ds:datastoreItem xmlns:ds="http://schemas.openxmlformats.org/officeDocument/2006/customXml" ds:itemID="{83FFA87E-1BE8-4ECC-9C40-C21834C4188F}">
  <ds:schemaRefs>
    <ds:schemaRef ds:uri="http://schemas.openxmlformats.org/officeDocument/2006/bibliography"/>
  </ds:schemaRefs>
</ds:datastoreItem>
</file>

<file path=customXml/itemProps30.xml><?xml version="1.0" encoding="utf-8"?>
<ds:datastoreItem xmlns:ds="http://schemas.openxmlformats.org/officeDocument/2006/customXml" ds:itemID="{8820F864-B1DC-490A-8A30-8D01652D4095}">
  <ds:schemaRefs>
    <ds:schemaRef ds:uri="http://schemas.openxmlformats.org/officeDocument/2006/bibliography"/>
  </ds:schemaRefs>
</ds:datastoreItem>
</file>

<file path=customXml/itemProps31.xml><?xml version="1.0" encoding="utf-8"?>
<ds:datastoreItem xmlns:ds="http://schemas.openxmlformats.org/officeDocument/2006/customXml" ds:itemID="{513BDBC0-699C-4B29-9C82-4EE98C993030}">
  <ds:schemaRefs>
    <ds:schemaRef ds:uri="http://schemas.openxmlformats.org/officeDocument/2006/bibliography"/>
  </ds:schemaRefs>
</ds:datastoreItem>
</file>

<file path=customXml/itemProps32.xml><?xml version="1.0" encoding="utf-8"?>
<ds:datastoreItem xmlns:ds="http://schemas.openxmlformats.org/officeDocument/2006/customXml" ds:itemID="{54ED365E-5AA2-4AEA-A858-552632DC7835}">
  <ds:schemaRefs>
    <ds:schemaRef ds:uri="http://schemas.openxmlformats.org/officeDocument/2006/bibliography"/>
  </ds:schemaRefs>
</ds:datastoreItem>
</file>

<file path=customXml/itemProps33.xml><?xml version="1.0" encoding="utf-8"?>
<ds:datastoreItem xmlns:ds="http://schemas.openxmlformats.org/officeDocument/2006/customXml" ds:itemID="{E5FC2410-7330-4FEB-890C-ACE9B0767A11}">
  <ds:schemaRefs>
    <ds:schemaRef ds:uri="http://schemas.openxmlformats.org/officeDocument/2006/bibliography"/>
  </ds:schemaRefs>
</ds:datastoreItem>
</file>

<file path=customXml/itemProps34.xml><?xml version="1.0" encoding="utf-8"?>
<ds:datastoreItem xmlns:ds="http://schemas.openxmlformats.org/officeDocument/2006/customXml" ds:itemID="{4E65607E-6DFA-4EAD-9E2B-DEC0B78EEEF8}">
  <ds:schemaRefs>
    <ds:schemaRef ds:uri="http://schemas.openxmlformats.org/officeDocument/2006/bibliography"/>
  </ds:schemaRefs>
</ds:datastoreItem>
</file>

<file path=customXml/itemProps35.xml><?xml version="1.0" encoding="utf-8"?>
<ds:datastoreItem xmlns:ds="http://schemas.openxmlformats.org/officeDocument/2006/customXml" ds:itemID="{32BA2179-EA1C-44B4-B0B7-92BA17E924B3}">
  <ds:schemaRefs>
    <ds:schemaRef ds:uri="http://schemas.openxmlformats.org/officeDocument/2006/bibliography"/>
  </ds:schemaRefs>
</ds:datastoreItem>
</file>

<file path=customXml/itemProps36.xml><?xml version="1.0" encoding="utf-8"?>
<ds:datastoreItem xmlns:ds="http://schemas.openxmlformats.org/officeDocument/2006/customXml" ds:itemID="{B70B0595-AC1E-4628-A205-F79B7ABD0009}">
  <ds:schemaRefs>
    <ds:schemaRef ds:uri="http://schemas.openxmlformats.org/officeDocument/2006/bibliography"/>
  </ds:schemaRefs>
</ds:datastoreItem>
</file>

<file path=customXml/itemProps37.xml><?xml version="1.0" encoding="utf-8"?>
<ds:datastoreItem xmlns:ds="http://schemas.openxmlformats.org/officeDocument/2006/customXml" ds:itemID="{ED2CB3FF-1D20-4D12-BFD1-E92EF1898C7C}">
  <ds:schemaRefs>
    <ds:schemaRef ds:uri="http://schemas.openxmlformats.org/officeDocument/2006/bibliography"/>
  </ds:schemaRefs>
</ds:datastoreItem>
</file>

<file path=customXml/itemProps38.xml><?xml version="1.0" encoding="utf-8"?>
<ds:datastoreItem xmlns:ds="http://schemas.openxmlformats.org/officeDocument/2006/customXml" ds:itemID="{3BEE2521-471B-42D4-857D-5D8B4FF0FC53}">
  <ds:schemaRefs>
    <ds:schemaRef ds:uri="http://schemas.openxmlformats.org/officeDocument/2006/bibliography"/>
  </ds:schemaRefs>
</ds:datastoreItem>
</file>

<file path=customXml/itemProps39.xml><?xml version="1.0" encoding="utf-8"?>
<ds:datastoreItem xmlns:ds="http://schemas.openxmlformats.org/officeDocument/2006/customXml" ds:itemID="{5729C8CC-C9AF-4077-8998-0386DDF94D18}">
  <ds:schemaRefs>
    <ds:schemaRef ds:uri="http://schemas.openxmlformats.org/officeDocument/2006/bibliography"/>
  </ds:schemaRefs>
</ds:datastoreItem>
</file>

<file path=customXml/itemProps4.xml><?xml version="1.0" encoding="utf-8"?>
<ds:datastoreItem xmlns:ds="http://schemas.openxmlformats.org/officeDocument/2006/customXml" ds:itemID="{A2CE0A7A-AF18-43DD-BB75-9844BECD30DA}">
  <ds:schemaRefs>
    <ds:schemaRef ds:uri="http://schemas.openxmlformats.org/officeDocument/2006/bibliography"/>
  </ds:schemaRefs>
</ds:datastoreItem>
</file>

<file path=customXml/itemProps40.xml><?xml version="1.0" encoding="utf-8"?>
<ds:datastoreItem xmlns:ds="http://schemas.openxmlformats.org/officeDocument/2006/customXml" ds:itemID="{79BA2CA9-4BFE-4C54-B546-5536A0F1C92E}">
  <ds:schemaRefs>
    <ds:schemaRef ds:uri="http://schemas.openxmlformats.org/officeDocument/2006/bibliography"/>
  </ds:schemaRefs>
</ds:datastoreItem>
</file>

<file path=customXml/itemProps41.xml><?xml version="1.0" encoding="utf-8"?>
<ds:datastoreItem xmlns:ds="http://schemas.openxmlformats.org/officeDocument/2006/customXml" ds:itemID="{1BA52D08-10BB-4B15-9089-9421B9672231}">
  <ds:schemaRefs>
    <ds:schemaRef ds:uri="http://schemas.openxmlformats.org/officeDocument/2006/bibliography"/>
  </ds:schemaRefs>
</ds:datastoreItem>
</file>

<file path=customXml/itemProps42.xml><?xml version="1.0" encoding="utf-8"?>
<ds:datastoreItem xmlns:ds="http://schemas.openxmlformats.org/officeDocument/2006/customXml" ds:itemID="{A7F1BD86-CDF8-4ABF-9BB7-2C28EAD9CC90}">
  <ds:schemaRefs>
    <ds:schemaRef ds:uri="http://schemas.openxmlformats.org/officeDocument/2006/bibliography"/>
  </ds:schemaRefs>
</ds:datastoreItem>
</file>

<file path=customXml/itemProps43.xml><?xml version="1.0" encoding="utf-8"?>
<ds:datastoreItem xmlns:ds="http://schemas.openxmlformats.org/officeDocument/2006/customXml" ds:itemID="{FD5C1823-3E56-4A88-9344-8A0D10A5052C}">
  <ds:schemaRefs>
    <ds:schemaRef ds:uri="http://schemas.openxmlformats.org/officeDocument/2006/bibliography"/>
  </ds:schemaRefs>
</ds:datastoreItem>
</file>

<file path=customXml/itemProps44.xml><?xml version="1.0" encoding="utf-8"?>
<ds:datastoreItem xmlns:ds="http://schemas.openxmlformats.org/officeDocument/2006/customXml" ds:itemID="{FB4B47B0-4EC9-47E0-A8ED-D0DBF7B0BFA2}">
  <ds:schemaRefs>
    <ds:schemaRef ds:uri="http://schemas.openxmlformats.org/officeDocument/2006/bibliography"/>
  </ds:schemaRefs>
</ds:datastoreItem>
</file>

<file path=customXml/itemProps45.xml><?xml version="1.0" encoding="utf-8"?>
<ds:datastoreItem xmlns:ds="http://schemas.openxmlformats.org/officeDocument/2006/customXml" ds:itemID="{56EC8758-80C9-4E84-9450-A65E380AE19E}">
  <ds:schemaRefs>
    <ds:schemaRef ds:uri="http://schemas.openxmlformats.org/officeDocument/2006/bibliography"/>
  </ds:schemaRefs>
</ds:datastoreItem>
</file>

<file path=customXml/itemProps46.xml><?xml version="1.0" encoding="utf-8"?>
<ds:datastoreItem xmlns:ds="http://schemas.openxmlformats.org/officeDocument/2006/customXml" ds:itemID="{03D3A883-D015-4257-9932-772AF8FD55D8}">
  <ds:schemaRefs>
    <ds:schemaRef ds:uri="http://schemas.openxmlformats.org/officeDocument/2006/bibliography"/>
  </ds:schemaRefs>
</ds:datastoreItem>
</file>

<file path=customXml/itemProps47.xml><?xml version="1.0" encoding="utf-8"?>
<ds:datastoreItem xmlns:ds="http://schemas.openxmlformats.org/officeDocument/2006/customXml" ds:itemID="{591AA016-4188-4269-8A63-420C8096794F}">
  <ds:schemaRefs>
    <ds:schemaRef ds:uri="http://schemas.openxmlformats.org/officeDocument/2006/bibliography"/>
  </ds:schemaRefs>
</ds:datastoreItem>
</file>

<file path=customXml/itemProps48.xml><?xml version="1.0" encoding="utf-8"?>
<ds:datastoreItem xmlns:ds="http://schemas.openxmlformats.org/officeDocument/2006/customXml" ds:itemID="{5025AB0E-CA67-4834-A563-CE55CCA34A2E}">
  <ds:schemaRefs>
    <ds:schemaRef ds:uri="http://schemas.openxmlformats.org/officeDocument/2006/bibliography"/>
  </ds:schemaRefs>
</ds:datastoreItem>
</file>

<file path=customXml/itemProps49.xml><?xml version="1.0" encoding="utf-8"?>
<ds:datastoreItem xmlns:ds="http://schemas.openxmlformats.org/officeDocument/2006/customXml" ds:itemID="{435A7E35-B071-42C7-98BC-9BF47E41F669}">
  <ds:schemaRefs>
    <ds:schemaRef ds:uri="http://schemas.openxmlformats.org/officeDocument/2006/bibliography"/>
  </ds:schemaRefs>
</ds:datastoreItem>
</file>

<file path=customXml/itemProps5.xml><?xml version="1.0" encoding="utf-8"?>
<ds:datastoreItem xmlns:ds="http://schemas.openxmlformats.org/officeDocument/2006/customXml" ds:itemID="{31F99DEB-D9AA-4BBC-B306-C01C6BB9F6F4}">
  <ds:schemaRefs>
    <ds:schemaRef ds:uri="http://schemas.openxmlformats.org/officeDocument/2006/bibliography"/>
  </ds:schemaRefs>
</ds:datastoreItem>
</file>

<file path=customXml/itemProps50.xml><?xml version="1.0" encoding="utf-8"?>
<ds:datastoreItem xmlns:ds="http://schemas.openxmlformats.org/officeDocument/2006/customXml" ds:itemID="{0E3CACA8-7937-430A-8D2F-B582B5E84B00}">
  <ds:schemaRefs>
    <ds:schemaRef ds:uri="http://schemas.openxmlformats.org/officeDocument/2006/bibliography"/>
  </ds:schemaRefs>
</ds:datastoreItem>
</file>

<file path=customXml/itemProps51.xml><?xml version="1.0" encoding="utf-8"?>
<ds:datastoreItem xmlns:ds="http://schemas.openxmlformats.org/officeDocument/2006/customXml" ds:itemID="{EF5938D4-D895-452B-81A0-02A483BC732C}">
  <ds:schemaRefs>
    <ds:schemaRef ds:uri="http://schemas.openxmlformats.org/officeDocument/2006/bibliography"/>
  </ds:schemaRefs>
</ds:datastoreItem>
</file>

<file path=customXml/itemProps52.xml><?xml version="1.0" encoding="utf-8"?>
<ds:datastoreItem xmlns:ds="http://schemas.openxmlformats.org/officeDocument/2006/customXml" ds:itemID="{DC4F7A5E-584A-445A-B505-BE074F8FCFE5}">
  <ds:schemaRefs>
    <ds:schemaRef ds:uri="http://schemas.openxmlformats.org/officeDocument/2006/bibliography"/>
  </ds:schemaRefs>
</ds:datastoreItem>
</file>

<file path=customXml/itemProps53.xml><?xml version="1.0" encoding="utf-8"?>
<ds:datastoreItem xmlns:ds="http://schemas.openxmlformats.org/officeDocument/2006/customXml" ds:itemID="{FA76414E-BDE9-4C9A-B46A-2EE1687E392B}">
  <ds:schemaRefs>
    <ds:schemaRef ds:uri="http://schemas.openxmlformats.org/officeDocument/2006/bibliography"/>
  </ds:schemaRefs>
</ds:datastoreItem>
</file>

<file path=customXml/itemProps54.xml><?xml version="1.0" encoding="utf-8"?>
<ds:datastoreItem xmlns:ds="http://schemas.openxmlformats.org/officeDocument/2006/customXml" ds:itemID="{F511241A-2355-4437-B6D1-939208DA9F31}">
  <ds:schemaRefs>
    <ds:schemaRef ds:uri="http://schemas.openxmlformats.org/officeDocument/2006/bibliography"/>
  </ds:schemaRefs>
</ds:datastoreItem>
</file>

<file path=customXml/itemProps55.xml><?xml version="1.0" encoding="utf-8"?>
<ds:datastoreItem xmlns:ds="http://schemas.openxmlformats.org/officeDocument/2006/customXml" ds:itemID="{AC59ACF1-E27D-4968-B390-06C8F63B51C2}">
  <ds:schemaRefs>
    <ds:schemaRef ds:uri="http://schemas.openxmlformats.org/officeDocument/2006/bibliography"/>
  </ds:schemaRefs>
</ds:datastoreItem>
</file>

<file path=customXml/itemProps56.xml><?xml version="1.0" encoding="utf-8"?>
<ds:datastoreItem xmlns:ds="http://schemas.openxmlformats.org/officeDocument/2006/customXml" ds:itemID="{0CF0DAEC-69AB-42F6-9ACD-7B0DA8A3F0E4}">
  <ds:schemaRefs>
    <ds:schemaRef ds:uri="http://schemas.openxmlformats.org/officeDocument/2006/bibliography"/>
  </ds:schemaRefs>
</ds:datastoreItem>
</file>

<file path=customXml/itemProps57.xml><?xml version="1.0" encoding="utf-8"?>
<ds:datastoreItem xmlns:ds="http://schemas.openxmlformats.org/officeDocument/2006/customXml" ds:itemID="{66BC5C8B-FED3-4CE6-AC80-38E84D85232F}">
  <ds:schemaRefs>
    <ds:schemaRef ds:uri="http://schemas.openxmlformats.org/officeDocument/2006/bibliography"/>
  </ds:schemaRefs>
</ds:datastoreItem>
</file>

<file path=customXml/itemProps58.xml><?xml version="1.0" encoding="utf-8"?>
<ds:datastoreItem xmlns:ds="http://schemas.openxmlformats.org/officeDocument/2006/customXml" ds:itemID="{7940FEC4-2325-432B-8446-28E9BA0F900A}">
  <ds:schemaRefs>
    <ds:schemaRef ds:uri="http://schemas.openxmlformats.org/officeDocument/2006/bibliography"/>
  </ds:schemaRefs>
</ds:datastoreItem>
</file>

<file path=customXml/itemProps59.xml><?xml version="1.0" encoding="utf-8"?>
<ds:datastoreItem xmlns:ds="http://schemas.openxmlformats.org/officeDocument/2006/customXml" ds:itemID="{2D5D1B1A-DED9-4184-A9E3-FDA599FC1EBA}">
  <ds:schemaRefs>
    <ds:schemaRef ds:uri="http://schemas.openxmlformats.org/officeDocument/2006/bibliography"/>
  </ds:schemaRefs>
</ds:datastoreItem>
</file>

<file path=customXml/itemProps6.xml><?xml version="1.0" encoding="utf-8"?>
<ds:datastoreItem xmlns:ds="http://schemas.openxmlformats.org/officeDocument/2006/customXml" ds:itemID="{E0B5C03C-1DC8-416E-9852-C30D7D8040F8}">
  <ds:schemaRefs>
    <ds:schemaRef ds:uri="http://schemas.openxmlformats.org/officeDocument/2006/bibliography"/>
  </ds:schemaRefs>
</ds:datastoreItem>
</file>

<file path=customXml/itemProps60.xml><?xml version="1.0" encoding="utf-8"?>
<ds:datastoreItem xmlns:ds="http://schemas.openxmlformats.org/officeDocument/2006/customXml" ds:itemID="{D9F7B244-DD8F-4A34-A3CA-1095DEAE82A1}">
  <ds:schemaRefs>
    <ds:schemaRef ds:uri="http://schemas.openxmlformats.org/officeDocument/2006/bibliography"/>
  </ds:schemaRefs>
</ds:datastoreItem>
</file>

<file path=customXml/itemProps61.xml><?xml version="1.0" encoding="utf-8"?>
<ds:datastoreItem xmlns:ds="http://schemas.openxmlformats.org/officeDocument/2006/customXml" ds:itemID="{CE2CF02C-6905-4C1A-8905-0046DD0550F6}">
  <ds:schemaRefs>
    <ds:schemaRef ds:uri="http://schemas.openxmlformats.org/officeDocument/2006/bibliography"/>
  </ds:schemaRefs>
</ds:datastoreItem>
</file>

<file path=customXml/itemProps62.xml><?xml version="1.0" encoding="utf-8"?>
<ds:datastoreItem xmlns:ds="http://schemas.openxmlformats.org/officeDocument/2006/customXml" ds:itemID="{77046D61-8922-4658-B2B7-8676B3B67F88}">
  <ds:schemaRefs>
    <ds:schemaRef ds:uri="http://schemas.openxmlformats.org/officeDocument/2006/bibliography"/>
  </ds:schemaRefs>
</ds:datastoreItem>
</file>

<file path=customXml/itemProps63.xml><?xml version="1.0" encoding="utf-8"?>
<ds:datastoreItem xmlns:ds="http://schemas.openxmlformats.org/officeDocument/2006/customXml" ds:itemID="{E4DB859F-4D9F-4F1B-BB2B-7064E54C3AE8}">
  <ds:schemaRefs>
    <ds:schemaRef ds:uri="http://schemas.openxmlformats.org/officeDocument/2006/bibliography"/>
  </ds:schemaRefs>
</ds:datastoreItem>
</file>

<file path=customXml/itemProps64.xml><?xml version="1.0" encoding="utf-8"?>
<ds:datastoreItem xmlns:ds="http://schemas.openxmlformats.org/officeDocument/2006/customXml" ds:itemID="{EE562259-54E8-4C04-8F28-09B0D2036894}">
  <ds:schemaRefs>
    <ds:schemaRef ds:uri="http://schemas.openxmlformats.org/officeDocument/2006/bibliography"/>
  </ds:schemaRefs>
</ds:datastoreItem>
</file>

<file path=customXml/itemProps65.xml><?xml version="1.0" encoding="utf-8"?>
<ds:datastoreItem xmlns:ds="http://schemas.openxmlformats.org/officeDocument/2006/customXml" ds:itemID="{A0FB4667-33BE-4D71-90C6-387DB50D4C5D}">
  <ds:schemaRefs>
    <ds:schemaRef ds:uri="http://schemas.openxmlformats.org/officeDocument/2006/bibliography"/>
  </ds:schemaRefs>
</ds:datastoreItem>
</file>

<file path=customXml/itemProps66.xml><?xml version="1.0" encoding="utf-8"?>
<ds:datastoreItem xmlns:ds="http://schemas.openxmlformats.org/officeDocument/2006/customXml" ds:itemID="{FE6DD0D9-8371-41C8-8DAF-FC177624768A}">
  <ds:schemaRefs>
    <ds:schemaRef ds:uri="http://schemas.openxmlformats.org/officeDocument/2006/bibliography"/>
  </ds:schemaRefs>
</ds:datastoreItem>
</file>

<file path=customXml/itemProps67.xml><?xml version="1.0" encoding="utf-8"?>
<ds:datastoreItem xmlns:ds="http://schemas.openxmlformats.org/officeDocument/2006/customXml" ds:itemID="{9A84241F-7CD0-4AA3-8C4A-0DB8F2C65398}">
  <ds:schemaRefs>
    <ds:schemaRef ds:uri="http://schemas.openxmlformats.org/officeDocument/2006/bibliography"/>
  </ds:schemaRefs>
</ds:datastoreItem>
</file>

<file path=customXml/itemProps68.xml><?xml version="1.0" encoding="utf-8"?>
<ds:datastoreItem xmlns:ds="http://schemas.openxmlformats.org/officeDocument/2006/customXml" ds:itemID="{B41FB37F-F3FF-4164-932E-501E97D72259}">
  <ds:schemaRefs>
    <ds:schemaRef ds:uri="http://schemas.openxmlformats.org/officeDocument/2006/bibliography"/>
  </ds:schemaRefs>
</ds:datastoreItem>
</file>

<file path=customXml/itemProps69.xml><?xml version="1.0" encoding="utf-8"?>
<ds:datastoreItem xmlns:ds="http://schemas.openxmlformats.org/officeDocument/2006/customXml" ds:itemID="{ADCB3137-2EB3-47A4-9BFC-D40E1284F8A9}">
  <ds:schemaRefs>
    <ds:schemaRef ds:uri="http://schemas.openxmlformats.org/officeDocument/2006/bibliography"/>
  </ds:schemaRefs>
</ds:datastoreItem>
</file>

<file path=customXml/itemProps7.xml><?xml version="1.0" encoding="utf-8"?>
<ds:datastoreItem xmlns:ds="http://schemas.openxmlformats.org/officeDocument/2006/customXml" ds:itemID="{6FFE52A6-BF09-4862-A98A-D142BC5FA6BF}">
  <ds:schemaRefs>
    <ds:schemaRef ds:uri="http://schemas.openxmlformats.org/officeDocument/2006/bibliography"/>
  </ds:schemaRefs>
</ds:datastoreItem>
</file>

<file path=customXml/itemProps70.xml><?xml version="1.0" encoding="utf-8"?>
<ds:datastoreItem xmlns:ds="http://schemas.openxmlformats.org/officeDocument/2006/customXml" ds:itemID="{147BFD81-4585-4070-8A92-E072E35C237C}">
  <ds:schemaRefs>
    <ds:schemaRef ds:uri="http://schemas.openxmlformats.org/officeDocument/2006/bibliography"/>
  </ds:schemaRefs>
</ds:datastoreItem>
</file>

<file path=customXml/itemProps71.xml><?xml version="1.0" encoding="utf-8"?>
<ds:datastoreItem xmlns:ds="http://schemas.openxmlformats.org/officeDocument/2006/customXml" ds:itemID="{5C25667E-C85E-4046-9782-B7B5B3E86C0E}">
  <ds:schemaRefs>
    <ds:schemaRef ds:uri="http://schemas.openxmlformats.org/officeDocument/2006/bibliography"/>
  </ds:schemaRefs>
</ds:datastoreItem>
</file>

<file path=customXml/itemProps72.xml><?xml version="1.0" encoding="utf-8"?>
<ds:datastoreItem xmlns:ds="http://schemas.openxmlformats.org/officeDocument/2006/customXml" ds:itemID="{3BE2EFB5-387A-420F-91F3-E16FB8A2095D}">
  <ds:schemaRefs>
    <ds:schemaRef ds:uri="http://schemas.openxmlformats.org/officeDocument/2006/bibliography"/>
  </ds:schemaRefs>
</ds:datastoreItem>
</file>

<file path=customXml/itemProps73.xml><?xml version="1.0" encoding="utf-8"?>
<ds:datastoreItem xmlns:ds="http://schemas.openxmlformats.org/officeDocument/2006/customXml" ds:itemID="{994CACA9-2125-4870-AB19-74C0D4A2FD25}">
  <ds:schemaRefs>
    <ds:schemaRef ds:uri="http://schemas.openxmlformats.org/officeDocument/2006/bibliography"/>
  </ds:schemaRefs>
</ds:datastoreItem>
</file>

<file path=customXml/itemProps74.xml><?xml version="1.0" encoding="utf-8"?>
<ds:datastoreItem xmlns:ds="http://schemas.openxmlformats.org/officeDocument/2006/customXml" ds:itemID="{6376379E-3088-45C7-B0EC-1369360A43C7}">
  <ds:schemaRefs>
    <ds:schemaRef ds:uri="http://schemas.openxmlformats.org/officeDocument/2006/bibliography"/>
  </ds:schemaRefs>
</ds:datastoreItem>
</file>

<file path=customXml/itemProps75.xml><?xml version="1.0" encoding="utf-8"?>
<ds:datastoreItem xmlns:ds="http://schemas.openxmlformats.org/officeDocument/2006/customXml" ds:itemID="{1BC28554-B21B-4529-9D0C-9E14255EB260}">
  <ds:schemaRefs>
    <ds:schemaRef ds:uri="http://schemas.openxmlformats.org/officeDocument/2006/bibliography"/>
  </ds:schemaRefs>
</ds:datastoreItem>
</file>

<file path=customXml/itemProps76.xml><?xml version="1.0" encoding="utf-8"?>
<ds:datastoreItem xmlns:ds="http://schemas.openxmlformats.org/officeDocument/2006/customXml" ds:itemID="{5D6C00A5-4721-4757-B1CD-B0D05DFA6483}">
  <ds:schemaRefs>
    <ds:schemaRef ds:uri="http://schemas.openxmlformats.org/officeDocument/2006/bibliography"/>
  </ds:schemaRefs>
</ds:datastoreItem>
</file>

<file path=customXml/itemProps77.xml><?xml version="1.0" encoding="utf-8"?>
<ds:datastoreItem xmlns:ds="http://schemas.openxmlformats.org/officeDocument/2006/customXml" ds:itemID="{8CE31560-563E-4959-99B0-B2D5D1E6098F}">
  <ds:schemaRefs>
    <ds:schemaRef ds:uri="http://schemas.openxmlformats.org/officeDocument/2006/bibliography"/>
  </ds:schemaRefs>
</ds:datastoreItem>
</file>

<file path=customXml/itemProps78.xml><?xml version="1.0" encoding="utf-8"?>
<ds:datastoreItem xmlns:ds="http://schemas.openxmlformats.org/officeDocument/2006/customXml" ds:itemID="{A20FA618-84EA-4FFA-B755-11246A6A6F9E}">
  <ds:schemaRefs>
    <ds:schemaRef ds:uri="http://schemas.openxmlformats.org/officeDocument/2006/bibliography"/>
  </ds:schemaRefs>
</ds:datastoreItem>
</file>

<file path=customXml/itemProps79.xml><?xml version="1.0" encoding="utf-8"?>
<ds:datastoreItem xmlns:ds="http://schemas.openxmlformats.org/officeDocument/2006/customXml" ds:itemID="{B292B871-78D3-45CE-B391-29F2F9436261}">
  <ds:schemaRefs>
    <ds:schemaRef ds:uri="http://schemas.openxmlformats.org/officeDocument/2006/bibliography"/>
  </ds:schemaRefs>
</ds:datastoreItem>
</file>

<file path=customXml/itemProps8.xml><?xml version="1.0" encoding="utf-8"?>
<ds:datastoreItem xmlns:ds="http://schemas.openxmlformats.org/officeDocument/2006/customXml" ds:itemID="{16468E15-0808-481F-AA4E-DA4929530DE0}">
  <ds:schemaRefs>
    <ds:schemaRef ds:uri="http://schemas.openxmlformats.org/officeDocument/2006/bibliography"/>
  </ds:schemaRefs>
</ds:datastoreItem>
</file>

<file path=customXml/itemProps80.xml><?xml version="1.0" encoding="utf-8"?>
<ds:datastoreItem xmlns:ds="http://schemas.openxmlformats.org/officeDocument/2006/customXml" ds:itemID="{53AEFA93-A96D-44CF-A431-0AEEC536675A}">
  <ds:schemaRefs>
    <ds:schemaRef ds:uri="http://schemas.openxmlformats.org/officeDocument/2006/bibliography"/>
  </ds:schemaRefs>
</ds:datastoreItem>
</file>

<file path=customXml/itemProps81.xml><?xml version="1.0" encoding="utf-8"?>
<ds:datastoreItem xmlns:ds="http://schemas.openxmlformats.org/officeDocument/2006/customXml" ds:itemID="{AFBF7AFD-FBDA-4193-82F2-E8ED151E162B}">
  <ds:schemaRefs>
    <ds:schemaRef ds:uri="http://schemas.openxmlformats.org/officeDocument/2006/bibliography"/>
  </ds:schemaRefs>
</ds:datastoreItem>
</file>

<file path=customXml/itemProps82.xml><?xml version="1.0" encoding="utf-8"?>
<ds:datastoreItem xmlns:ds="http://schemas.openxmlformats.org/officeDocument/2006/customXml" ds:itemID="{69AE0206-40A2-4BC8-93B2-E4E36F17C377}">
  <ds:schemaRefs>
    <ds:schemaRef ds:uri="http://schemas.openxmlformats.org/officeDocument/2006/bibliography"/>
  </ds:schemaRefs>
</ds:datastoreItem>
</file>

<file path=customXml/itemProps83.xml><?xml version="1.0" encoding="utf-8"?>
<ds:datastoreItem xmlns:ds="http://schemas.openxmlformats.org/officeDocument/2006/customXml" ds:itemID="{EFFA718B-27E6-4059-ADD3-3B124AC7112F}">
  <ds:schemaRefs>
    <ds:schemaRef ds:uri="http://schemas.openxmlformats.org/officeDocument/2006/bibliography"/>
  </ds:schemaRefs>
</ds:datastoreItem>
</file>

<file path=customXml/itemProps84.xml><?xml version="1.0" encoding="utf-8"?>
<ds:datastoreItem xmlns:ds="http://schemas.openxmlformats.org/officeDocument/2006/customXml" ds:itemID="{75199D65-2967-44CF-969B-27D8FF6C59CD}">
  <ds:schemaRefs>
    <ds:schemaRef ds:uri="http://schemas.openxmlformats.org/officeDocument/2006/bibliography"/>
  </ds:schemaRefs>
</ds:datastoreItem>
</file>

<file path=customXml/itemProps85.xml><?xml version="1.0" encoding="utf-8"?>
<ds:datastoreItem xmlns:ds="http://schemas.openxmlformats.org/officeDocument/2006/customXml" ds:itemID="{B27B0097-3D20-4788-837E-9006FD5C45F9}">
  <ds:schemaRefs>
    <ds:schemaRef ds:uri="http://schemas.openxmlformats.org/officeDocument/2006/bibliography"/>
  </ds:schemaRefs>
</ds:datastoreItem>
</file>

<file path=customXml/itemProps86.xml><?xml version="1.0" encoding="utf-8"?>
<ds:datastoreItem xmlns:ds="http://schemas.openxmlformats.org/officeDocument/2006/customXml" ds:itemID="{086912A2-732F-4A08-937B-9E1D7150E7F6}">
  <ds:schemaRefs>
    <ds:schemaRef ds:uri="http://schemas.openxmlformats.org/officeDocument/2006/bibliography"/>
  </ds:schemaRefs>
</ds:datastoreItem>
</file>

<file path=customXml/itemProps87.xml><?xml version="1.0" encoding="utf-8"?>
<ds:datastoreItem xmlns:ds="http://schemas.openxmlformats.org/officeDocument/2006/customXml" ds:itemID="{A573BB69-5692-477E-A233-531EB4F0C75B}">
  <ds:schemaRefs>
    <ds:schemaRef ds:uri="http://schemas.openxmlformats.org/officeDocument/2006/bibliography"/>
  </ds:schemaRefs>
</ds:datastoreItem>
</file>

<file path=customXml/itemProps88.xml><?xml version="1.0" encoding="utf-8"?>
<ds:datastoreItem xmlns:ds="http://schemas.openxmlformats.org/officeDocument/2006/customXml" ds:itemID="{6B351160-4AB0-4351-AE2F-E6D57B4EE668}">
  <ds:schemaRefs>
    <ds:schemaRef ds:uri="http://schemas.openxmlformats.org/officeDocument/2006/bibliography"/>
  </ds:schemaRefs>
</ds:datastoreItem>
</file>

<file path=customXml/itemProps89.xml><?xml version="1.0" encoding="utf-8"?>
<ds:datastoreItem xmlns:ds="http://schemas.openxmlformats.org/officeDocument/2006/customXml" ds:itemID="{6F9EE695-30BF-4031-8538-2605E37EE1A2}">
  <ds:schemaRefs>
    <ds:schemaRef ds:uri="http://schemas.openxmlformats.org/officeDocument/2006/bibliography"/>
  </ds:schemaRefs>
</ds:datastoreItem>
</file>

<file path=customXml/itemProps9.xml><?xml version="1.0" encoding="utf-8"?>
<ds:datastoreItem xmlns:ds="http://schemas.openxmlformats.org/officeDocument/2006/customXml" ds:itemID="{78B6CE57-CE7B-45C0-9EC4-099B11723540}">
  <ds:schemaRefs>
    <ds:schemaRef ds:uri="http://schemas.openxmlformats.org/officeDocument/2006/bibliography"/>
  </ds:schemaRefs>
</ds:datastoreItem>
</file>

<file path=customXml/itemProps90.xml><?xml version="1.0" encoding="utf-8"?>
<ds:datastoreItem xmlns:ds="http://schemas.openxmlformats.org/officeDocument/2006/customXml" ds:itemID="{130507CA-3430-4CFC-93EA-5EAF4067A726}">
  <ds:schemaRefs>
    <ds:schemaRef ds:uri="http://schemas.openxmlformats.org/officeDocument/2006/bibliography"/>
  </ds:schemaRefs>
</ds:datastoreItem>
</file>

<file path=customXml/itemProps91.xml><?xml version="1.0" encoding="utf-8"?>
<ds:datastoreItem xmlns:ds="http://schemas.openxmlformats.org/officeDocument/2006/customXml" ds:itemID="{EAD87BAE-4AA2-4128-A335-2361E44F4F1D}">
  <ds:schemaRefs>
    <ds:schemaRef ds:uri="http://schemas.openxmlformats.org/officeDocument/2006/bibliography"/>
  </ds:schemaRefs>
</ds:datastoreItem>
</file>

<file path=customXml/itemProps92.xml><?xml version="1.0" encoding="utf-8"?>
<ds:datastoreItem xmlns:ds="http://schemas.openxmlformats.org/officeDocument/2006/customXml" ds:itemID="{AC65BED4-C91D-4AB0-A90C-890199A978A0}">
  <ds:schemaRefs>
    <ds:schemaRef ds:uri="http://schemas.openxmlformats.org/officeDocument/2006/bibliography"/>
  </ds:schemaRefs>
</ds:datastoreItem>
</file>

<file path=customXml/itemProps93.xml><?xml version="1.0" encoding="utf-8"?>
<ds:datastoreItem xmlns:ds="http://schemas.openxmlformats.org/officeDocument/2006/customXml" ds:itemID="{3858CF4F-1BF4-4DA6-A573-4E001B3D206D}">
  <ds:schemaRefs>
    <ds:schemaRef ds:uri="http://schemas.openxmlformats.org/officeDocument/2006/bibliography"/>
  </ds:schemaRefs>
</ds:datastoreItem>
</file>

<file path=customXml/itemProps94.xml><?xml version="1.0" encoding="utf-8"?>
<ds:datastoreItem xmlns:ds="http://schemas.openxmlformats.org/officeDocument/2006/customXml" ds:itemID="{9AF81079-E5C6-4964-AB14-E4CADDB927E4}">
  <ds:schemaRefs>
    <ds:schemaRef ds:uri="http://schemas.openxmlformats.org/officeDocument/2006/bibliography"/>
  </ds:schemaRefs>
</ds:datastoreItem>
</file>

<file path=customXml/itemProps95.xml><?xml version="1.0" encoding="utf-8"?>
<ds:datastoreItem xmlns:ds="http://schemas.openxmlformats.org/officeDocument/2006/customXml" ds:itemID="{93E4A452-D797-40D5-B5AC-703DDDF908CC}">
  <ds:schemaRefs>
    <ds:schemaRef ds:uri="http://schemas.openxmlformats.org/officeDocument/2006/bibliography"/>
  </ds:schemaRefs>
</ds:datastoreItem>
</file>

<file path=customXml/itemProps96.xml><?xml version="1.0" encoding="utf-8"?>
<ds:datastoreItem xmlns:ds="http://schemas.openxmlformats.org/officeDocument/2006/customXml" ds:itemID="{73639E9F-6FBC-4BBF-9BB4-87C6C675C688}">
  <ds:schemaRefs>
    <ds:schemaRef ds:uri="http://schemas.openxmlformats.org/officeDocument/2006/bibliography"/>
  </ds:schemaRefs>
</ds:datastoreItem>
</file>

<file path=customXml/itemProps97.xml><?xml version="1.0" encoding="utf-8"?>
<ds:datastoreItem xmlns:ds="http://schemas.openxmlformats.org/officeDocument/2006/customXml" ds:itemID="{73B149B9-7914-4B0B-A228-D86634E07D16}">
  <ds:schemaRefs>
    <ds:schemaRef ds:uri="http://schemas.openxmlformats.org/officeDocument/2006/bibliography"/>
  </ds:schemaRefs>
</ds:datastoreItem>
</file>

<file path=customXml/itemProps98.xml><?xml version="1.0" encoding="utf-8"?>
<ds:datastoreItem xmlns:ds="http://schemas.openxmlformats.org/officeDocument/2006/customXml" ds:itemID="{7BFFA8F5-2CF9-494C-AC56-2DFD4959F41A}">
  <ds:schemaRefs>
    <ds:schemaRef ds:uri="http://schemas.openxmlformats.org/officeDocument/2006/bibliography"/>
  </ds:schemaRefs>
</ds:datastoreItem>
</file>

<file path=customXml/itemProps99.xml><?xml version="1.0" encoding="utf-8"?>
<ds:datastoreItem xmlns:ds="http://schemas.openxmlformats.org/officeDocument/2006/customXml" ds:itemID="{116B3CE5-B0AD-4947-B3EC-7550D6B82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12707</TotalTime>
  <Pages>64</Pages>
  <Words>22328</Words>
  <Characters>127270</Characters>
  <Application>Microsoft Office Word</Application>
  <DocSecurity>0</DocSecurity>
  <Lines>1060</Lines>
  <Paragraphs>298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149300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dc:description/>
  <cp:lastModifiedBy>Srdjan Žunić</cp:lastModifiedBy>
  <cp:revision>1050</cp:revision>
  <cp:lastPrinted>2018-09-27T07:36:00Z</cp:lastPrinted>
  <dcterms:created xsi:type="dcterms:W3CDTF">2016-10-03T12:18:00Z</dcterms:created>
  <dcterms:modified xsi:type="dcterms:W3CDTF">2019-02-01T13:31:00Z</dcterms:modified>
</cp:coreProperties>
</file>