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1044C6"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B81EF7" w:rsidRPr="0021536E" w:rsidRDefault="00B81EF7" w:rsidP="00B81EF7">
      <w:pPr>
        <w:jc w:val="center"/>
        <w:rPr>
          <w:rFonts w:cs="Arial"/>
          <w:b/>
          <w:lang w:val="ru-RU"/>
        </w:rPr>
      </w:pPr>
      <w:bookmarkStart w:id="0" w:name="_Toc441215596"/>
      <w:bookmarkStart w:id="1" w:name="_Toc441651535"/>
      <w:bookmarkStart w:id="2" w:name="_Toc442559872"/>
      <w:r w:rsidRPr="0021536E">
        <w:rPr>
          <w:rFonts w:cs="Arial"/>
          <w:b/>
          <w:lang w:val="ru-RU"/>
        </w:rPr>
        <w:t>КОНКУРСНА ДОКУМЕНТАЦИЈА</w:t>
      </w:r>
      <w:bookmarkEnd w:id="0"/>
      <w:bookmarkEnd w:id="1"/>
      <w:bookmarkEnd w:id="2"/>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lang w:val="sr-Cyrl-RS"/>
        </w:rPr>
      </w:pPr>
      <w:bookmarkStart w:id="3" w:name="_Toc441215597"/>
      <w:bookmarkStart w:id="4" w:name="_Toc441651536"/>
      <w:bookmarkStart w:id="5" w:name="_Toc442559873"/>
      <w:r w:rsidRPr="0021536E">
        <w:rPr>
          <w:rFonts w:cs="Arial"/>
          <w:lang w:val="ru-RU"/>
        </w:rPr>
        <w:t>за јавну набавку услуга бр</w:t>
      </w:r>
      <w:bookmarkEnd w:id="3"/>
      <w:bookmarkEnd w:id="4"/>
      <w:bookmarkEnd w:id="5"/>
      <w:r w:rsidRPr="0021536E">
        <w:rPr>
          <w:rFonts w:cs="Arial"/>
          <w:lang w:val="ru-RU"/>
        </w:rPr>
        <w:t>.</w:t>
      </w:r>
      <w:r w:rsidRPr="0021536E">
        <w:rPr>
          <w:rFonts w:cs="Arial"/>
          <w:b/>
          <w:lang w:val="ru-RU"/>
        </w:rPr>
        <w:t xml:space="preserve"> </w:t>
      </w:r>
      <w:r w:rsidR="0028175F">
        <w:rPr>
          <w:rFonts w:cs="Arial"/>
          <w:b/>
          <w:lang w:val="ru-RU"/>
        </w:rPr>
        <w:t>2956</w:t>
      </w:r>
      <w:r>
        <w:rPr>
          <w:rFonts w:cs="Arial"/>
          <w:b/>
          <w:lang w:val="ru-RU"/>
        </w:rPr>
        <w:t xml:space="preserve">/2018 - </w:t>
      </w:r>
      <w:r w:rsidR="0028175F">
        <w:rPr>
          <w:rFonts w:cs="Arial"/>
          <w:b/>
          <w:lang w:val="ru-RU"/>
        </w:rPr>
        <w:t>3000/1622</w:t>
      </w:r>
      <w:r>
        <w:rPr>
          <w:rFonts w:cs="Arial"/>
          <w:b/>
          <w:lang w:val="ru-RU"/>
        </w:rPr>
        <w:t>/2018</w:t>
      </w:r>
    </w:p>
    <w:p w:rsidR="00210557" w:rsidRPr="007650A6" w:rsidRDefault="00210557" w:rsidP="00781B02">
      <w:pPr>
        <w:rPr>
          <w:rFonts w:cs="Arial"/>
          <w:lang w:val="sr-Cyrl-RS"/>
        </w:rPr>
      </w:pPr>
    </w:p>
    <w:p w:rsidR="009227DA" w:rsidRPr="004708D1" w:rsidRDefault="009227DA" w:rsidP="00781B02">
      <w:pPr>
        <w:rPr>
          <w:rFonts w:cs="Arial"/>
        </w:rPr>
      </w:pPr>
    </w:p>
    <w:p w:rsidR="00210557" w:rsidRPr="004708D1" w:rsidRDefault="00B81EF7" w:rsidP="0028175F">
      <w:pPr>
        <w:pStyle w:val="Title"/>
        <w:spacing w:before="0"/>
        <w:rPr>
          <w:rFonts w:cs="Arial"/>
          <w:b w:val="0"/>
          <w:color w:val="FF0000"/>
          <w:sz w:val="22"/>
          <w:szCs w:val="22"/>
          <w:lang w:val="en-US"/>
        </w:rPr>
      </w:pPr>
      <w:r w:rsidRPr="007650A6">
        <w:rPr>
          <w:rFonts w:cs="Arial"/>
          <w:sz w:val="22"/>
          <w:szCs w:val="22"/>
          <w:lang w:val="sr-Cyrl-RS"/>
        </w:rPr>
        <w:t>Предмет јавне набавке</w:t>
      </w:r>
      <w:r>
        <w:rPr>
          <w:rFonts w:cs="Arial"/>
          <w:sz w:val="22"/>
          <w:szCs w:val="22"/>
          <w:lang w:val="sr-Cyrl-RS"/>
        </w:rPr>
        <w:t>:</w:t>
      </w:r>
      <w:r>
        <w:rPr>
          <w:rFonts w:cs="Arial"/>
          <w:sz w:val="22"/>
          <w:szCs w:val="22"/>
          <w:lang w:val="ru-RU"/>
        </w:rPr>
        <w:t xml:space="preserve"> </w:t>
      </w:r>
      <w:r w:rsidR="0028175F">
        <w:rPr>
          <w:rFonts w:eastAsia="Arial" w:cs="Arial"/>
          <w:color w:val="000000"/>
          <w:sz w:val="22"/>
        </w:rPr>
        <w:t>Ангажовање радне снаге за текуће   одржавање  млинских постројења и додавача угља ТЕ Колубара</w:t>
      </w:r>
    </w:p>
    <w:p w:rsidR="00B81EF7" w:rsidRPr="007650A6" w:rsidRDefault="00B81EF7" w:rsidP="00B81EF7">
      <w:pPr>
        <w:jc w:val="right"/>
        <w:rPr>
          <w:rFonts w:eastAsia="Arial Unicode MS" w:cs="Arial"/>
          <w:b/>
          <w:kern w:val="2"/>
          <w:lang w:val="ru-RU"/>
        </w:rPr>
      </w:pPr>
      <w:r w:rsidRPr="007650A6">
        <w:rPr>
          <w:rFonts w:eastAsia="Arial Unicode MS" w:cs="Arial"/>
          <w:b/>
          <w:kern w:val="2"/>
          <w:lang w:val="ru-RU"/>
        </w:rPr>
        <w:t>К О М И С И Ј А</w:t>
      </w:r>
    </w:p>
    <w:p w:rsidR="00B81EF7" w:rsidRPr="007650A6" w:rsidRDefault="00B81EF7" w:rsidP="00B81EF7">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2A6E6F" w:rsidRPr="002A6E6F">
        <w:t xml:space="preserve"> </w:t>
      </w:r>
      <w:r w:rsidR="002A6E6F" w:rsidRPr="002A6E6F">
        <w:rPr>
          <w:rFonts w:eastAsia="Arial Unicode MS" w:cs="Arial"/>
          <w:kern w:val="2"/>
          <w:lang w:val="sr-Cyrl-RS"/>
        </w:rPr>
        <w:t>2956</w:t>
      </w:r>
      <w:r w:rsidR="002A6E6F">
        <w:rPr>
          <w:rFonts w:eastAsia="Arial Unicode MS" w:cs="Arial"/>
          <w:kern w:val="2"/>
          <w:lang w:val="sr-Cyrl-RS"/>
        </w:rPr>
        <w:t>/2018 - 3000/1622</w:t>
      </w:r>
      <w:r>
        <w:rPr>
          <w:rFonts w:eastAsia="Arial Unicode MS" w:cs="Arial"/>
          <w:kern w:val="2"/>
          <w:lang w:val="sr-Cyrl-RS"/>
        </w:rPr>
        <w:t>/2018</w:t>
      </w:r>
    </w:p>
    <w:p w:rsidR="00B430E2" w:rsidRPr="007650A6" w:rsidRDefault="00B81EF7" w:rsidP="00B81EF7">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21536E">
        <w:rPr>
          <w:rFonts w:eastAsia="Arial Unicode MS" w:cs="Arial"/>
          <w:b/>
          <w:color w:val="000000"/>
          <w:kern w:val="2"/>
          <w:lang w:val="ru-RU"/>
        </w:rPr>
        <w:t>5365-</w:t>
      </w:r>
      <w:r w:rsidRPr="0021536E">
        <w:rPr>
          <w:rFonts w:eastAsia="Arial Unicode MS" w:cs="Arial"/>
          <w:b/>
          <w:color w:val="000000"/>
          <w:kern w:val="2"/>
        </w:rPr>
        <w:t>E</w:t>
      </w:r>
      <w:r w:rsidRPr="0021536E">
        <w:rPr>
          <w:rFonts w:eastAsia="Arial Unicode MS" w:cs="Arial"/>
          <w:b/>
          <w:color w:val="000000"/>
          <w:kern w:val="2"/>
          <w:lang w:val="sr-Cyrl-RS"/>
        </w:rPr>
        <w:t>0304-</w:t>
      </w:r>
      <w:r w:rsidR="002A6E6F">
        <w:rPr>
          <w:rFonts w:cs="Arial"/>
          <w:b/>
          <w:lang w:val="sr-Cyrl-RS"/>
        </w:rPr>
        <w:t>665622</w:t>
      </w:r>
      <w:r w:rsidRPr="0021536E">
        <w:rPr>
          <w:rFonts w:cs="Arial"/>
          <w:b/>
          <w:lang w:val="sr-Cyrl-RS"/>
        </w:rPr>
        <w:t>/</w:t>
      </w:r>
      <w:r w:rsidRPr="00340775">
        <w:rPr>
          <w:rFonts w:cs="Arial"/>
          <w:b/>
          <w:lang w:val="ru-RU"/>
        </w:rPr>
        <w:t>2</w:t>
      </w:r>
      <w:r w:rsidRPr="0021536E">
        <w:rPr>
          <w:rFonts w:cs="Arial"/>
          <w:b/>
          <w:lang w:val="sr-Cyrl-RS"/>
        </w:rPr>
        <w:t>-2018</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B81EF7" w:rsidRPr="0021536E" w:rsidRDefault="00B81EF7" w:rsidP="00B81EF7">
      <w:pPr>
        <w:spacing w:before="0"/>
        <w:rPr>
          <w:rFonts w:eastAsia="Arial Unicode MS" w:cs="Arial"/>
          <w:b/>
          <w:kern w:val="2"/>
          <w:lang w:val="ru-RU"/>
        </w:rPr>
      </w:pPr>
      <w:r w:rsidRPr="0021536E">
        <w:rPr>
          <w:rFonts w:cs="Arial"/>
          <w:lang w:val="ru-RU"/>
        </w:rPr>
        <w:t xml:space="preserve">                                                                             </w:t>
      </w: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B81EF7" w:rsidRPr="007650A6" w:rsidRDefault="00B81EF7" w:rsidP="00B81EF7">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sidR="00775718">
        <w:rPr>
          <w:rFonts w:eastAsia="Arial Unicode MS" w:cs="Arial"/>
          <w:b/>
          <w:color w:val="000000"/>
          <w:kern w:val="2"/>
          <w:lang w:val="sr-Cyrl-RS"/>
        </w:rPr>
        <w:t>71592</w:t>
      </w:r>
      <w:r>
        <w:rPr>
          <w:rFonts w:eastAsia="Arial Unicode MS" w:cs="Arial"/>
          <w:b/>
          <w:color w:val="000000"/>
          <w:kern w:val="2"/>
          <w:lang w:val="sr-Cyrl-RS"/>
        </w:rPr>
        <w:t>/</w:t>
      </w:r>
      <w:r w:rsidR="00775718">
        <w:rPr>
          <w:rFonts w:eastAsia="Arial Unicode MS" w:cs="Arial"/>
          <w:b/>
          <w:color w:val="000000"/>
          <w:kern w:val="2"/>
        </w:rPr>
        <w:t>3</w:t>
      </w:r>
      <w:r w:rsidR="002A6E6F">
        <w:rPr>
          <w:rFonts w:eastAsia="Arial Unicode MS" w:cs="Arial"/>
          <w:b/>
          <w:color w:val="000000"/>
          <w:kern w:val="2"/>
          <w:lang w:val="sr-Cyrl-RS"/>
        </w:rPr>
        <w:t>-2019</w:t>
      </w:r>
      <w:r>
        <w:rPr>
          <w:rFonts w:eastAsia="Arial Unicode MS" w:cs="Arial"/>
          <w:b/>
          <w:color w:val="000000"/>
          <w:kern w:val="2"/>
          <w:lang w:val="sr-Latn-RS"/>
        </w:rPr>
        <w:t xml:space="preserve"> </w:t>
      </w:r>
      <w:r w:rsidRPr="007650A6">
        <w:rPr>
          <w:rFonts w:eastAsia="Arial Unicode MS" w:cs="Arial"/>
          <w:kern w:val="2"/>
          <w:lang w:val="ru-RU"/>
        </w:rPr>
        <w:t xml:space="preserve">од </w:t>
      </w:r>
      <w:r>
        <w:rPr>
          <w:rFonts w:eastAsia="Arial Unicode MS" w:cs="Arial"/>
          <w:kern w:val="2"/>
          <w:lang w:val="ru-RU"/>
        </w:rPr>
        <w:t xml:space="preserve"> </w:t>
      </w:r>
      <w:r w:rsidR="00775718">
        <w:rPr>
          <w:rFonts w:eastAsia="Arial Unicode MS" w:cs="Arial"/>
          <w:kern w:val="2"/>
        </w:rPr>
        <w:t>07</w:t>
      </w:r>
      <w:r>
        <w:rPr>
          <w:rFonts w:eastAsia="Arial Unicode MS" w:cs="Arial"/>
          <w:kern w:val="2"/>
          <w:lang w:val="sr-Cyrl-RS"/>
        </w:rPr>
        <w:t>.</w:t>
      </w:r>
      <w:r w:rsidR="00775718">
        <w:rPr>
          <w:rFonts w:eastAsia="Arial Unicode MS" w:cs="Arial"/>
          <w:kern w:val="2"/>
        </w:rPr>
        <w:t>02</w:t>
      </w:r>
      <w:bookmarkStart w:id="6" w:name="_GoBack"/>
      <w:bookmarkEnd w:id="6"/>
      <w:r w:rsidRPr="007650A6">
        <w:rPr>
          <w:rFonts w:eastAsia="Arial Unicode MS" w:cs="Arial"/>
          <w:kern w:val="2"/>
          <w:lang w:val="ru-RU"/>
        </w:rPr>
        <w:t>.</w:t>
      </w:r>
      <w:r>
        <w:rPr>
          <w:rFonts w:eastAsia="Arial Unicode MS" w:cs="Arial"/>
          <w:kern w:val="2"/>
          <w:lang w:val="ru-RU"/>
        </w:rPr>
        <w:t>201</w:t>
      </w:r>
      <w:r w:rsidR="002A6E6F">
        <w:rPr>
          <w:rFonts w:eastAsia="Arial Unicode MS" w:cs="Arial"/>
          <w:kern w:val="2"/>
          <w:lang w:val="ru-RU"/>
        </w:rPr>
        <w:t>9</w:t>
      </w:r>
      <w:r w:rsidRPr="007650A6">
        <w:rPr>
          <w:rFonts w:eastAsia="Arial Unicode MS" w:cs="Arial"/>
          <w:kern w:val="2"/>
          <w:lang w:val="ru-RU"/>
        </w:rPr>
        <w:t xml:space="preserve"> године)</w:t>
      </w:r>
    </w:p>
    <w:p w:rsidR="00B81EF7" w:rsidRPr="007650A6" w:rsidRDefault="00B81EF7" w:rsidP="00B81EF7">
      <w:pPr>
        <w:spacing w:before="0"/>
        <w:jc w:val="center"/>
        <w:rPr>
          <w:rFonts w:eastAsia="Arial Unicode MS" w:cs="Arial"/>
          <w:kern w:val="2"/>
          <w:lang w:val="ru-RU"/>
        </w:rPr>
      </w:pPr>
    </w:p>
    <w:p w:rsidR="00B81EF7" w:rsidRDefault="00B81EF7" w:rsidP="00B81EF7">
      <w:pPr>
        <w:spacing w:before="0"/>
        <w:rPr>
          <w:rFonts w:eastAsia="Arial Unicode MS" w:cs="Arial"/>
          <w:kern w:val="2"/>
          <w:lang w:val="ru-RU"/>
        </w:rPr>
      </w:pPr>
    </w:p>
    <w:p w:rsidR="00B81EF7" w:rsidRDefault="00B81EF7" w:rsidP="00B81EF7">
      <w:pPr>
        <w:spacing w:before="0"/>
        <w:rPr>
          <w:rFonts w:eastAsia="Arial Unicode MS" w:cs="Arial"/>
          <w:kern w:val="2"/>
          <w:lang w:val="ru-RU"/>
        </w:rPr>
      </w:pPr>
    </w:p>
    <w:p w:rsidR="00B81EF7" w:rsidRPr="0021536E" w:rsidRDefault="00B81EF7" w:rsidP="00B81EF7">
      <w:pPr>
        <w:spacing w:before="0"/>
        <w:rPr>
          <w:rFonts w:eastAsia="Arial Unicode MS" w:cs="Arial"/>
          <w:kern w:val="2"/>
          <w:lang w:val="ru-RU"/>
        </w:rPr>
      </w:pPr>
    </w:p>
    <w:p w:rsidR="00B81EF7" w:rsidRDefault="00B81EF7" w:rsidP="00B81EF7">
      <w:pPr>
        <w:spacing w:before="0"/>
        <w:rPr>
          <w:rFonts w:cs="Arial"/>
          <w:lang w:val="ru-RU"/>
        </w:rPr>
      </w:pPr>
      <w:r w:rsidRPr="007650A6">
        <w:rPr>
          <w:rFonts w:cs="Arial"/>
          <w:lang w:val="ru-RU"/>
        </w:rPr>
        <w:t xml:space="preserve">                            </w:t>
      </w:r>
      <w:r>
        <w:rPr>
          <w:rFonts w:cs="Arial"/>
          <w:lang w:val="ru-RU"/>
        </w:rPr>
        <w:t xml:space="preserve">                     Обреновац, </w:t>
      </w:r>
      <w:r w:rsidR="002A6E6F">
        <w:rPr>
          <w:rFonts w:cs="Arial"/>
          <w:lang w:val="ru-RU"/>
        </w:rPr>
        <w:t>јануар</w:t>
      </w:r>
      <w:r>
        <w:rPr>
          <w:rFonts w:cs="Arial"/>
          <w:lang w:val="sr-Cyrl-RS"/>
        </w:rPr>
        <w:t xml:space="preserve"> 201</w:t>
      </w:r>
      <w:r w:rsidR="002A6E6F">
        <w:rPr>
          <w:rFonts w:cs="Arial"/>
          <w:lang w:val="sr-Cyrl-RS"/>
        </w:rPr>
        <w:t>9</w:t>
      </w:r>
      <w:r>
        <w:rPr>
          <w:rFonts w:cs="Arial"/>
          <w:lang w:val="sr-Cyrl-RS"/>
        </w:rPr>
        <w:t>.</w:t>
      </w:r>
      <w:r>
        <w:rPr>
          <w:rFonts w:cs="Arial"/>
          <w:lang w:val="ru-RU"/>
        </w:rPr>
        <w:t xml:space="preserve"> </w:t>
      </w:r>
      <w:r w:rsidRPr="007650A6">
        <w:rPr>
          <w:rFonts w:cs="Arial"/>
          <w:lang w:val="ru-RU"/>
        </w:rPr>
        <w:t>године</w:t>
      </w:r>
    </w:p>
    <w:p w:rsidR="00B81EF7" w:rsidRPr="007650A6" w:rsidRDefault="00B81EF7" w:rsidP="00B81EF7">
      <w:pPr>
        <w:spacing w:before="0"/>
        <w:rPr>
          <w:rFonts w:cs="Arial"/>
          <w:lang w:val="ru-RU"/>
        </w:rPr>
      </w:pPr>
    </w:p>
    <w:p w:rsidR="00230657" w:rsidRDefault="00230657" w:rsidP="000C50A0">
      <w:pPr>
        <w:spacing w:before="0"/>
        <w:rPr>
          <w:rFonts w:eastAsia="TimesNewRomanPSMT" w:cs="Arial"/>
          <w:color w:val="000000"/>
          <w:kern w:val="2"/>
          <w:lang w:val="ru-RU"/>
        </w:rPr>
      </w:pPr>
    </w:p>
    <w:p w:rsidR="00B81EF7" w:rsidRDefault="00B81EF7" w:rsidP="00B81EF7">
      <w:pPr>
        <w:spacing w:before="0"/>
        <w:rPr>
          <w:rFonts w:eastAsia="TimesNewRomanPSMT" w:cs="Arial"/>
          <w:color w:val="000000"/>
          <w:kern w:val="2"/>
          <w:lang w:val="ru-RU"/>
        </w:rPr>
      </w:pPr>
    </w:p>
    <w:p w:rsidR="00DF6A32" w:rsidRDefault="00DF6A32" w:rsidP="00B81EF7">
      <w:pPr>
        <w:spacing w:before="0"/>
        <w:rPr>
          <w:rFonts w:eastAsia="TimesNewRomanPSMT" w:cs="Arial"/>
          <w:color w:val="000000"/>
          <w:kern w:val="2"/>
        </w:rPr>
      </w:pPr>
    </w:p>
    <w:p w:rsidR="00DF6A32" w:rsidRDefault="00DF6A32" w:rsidP="00B81EF7">
      <w:pPr>
        <w:spacing w:before="0"/>
        <w:rPr>
          <w:rFonts w:eastAsia="TimesNewRomanPSMT" w:cs="Arial"/>
          <w:color w:val="000000"/>
          <w:kern w:val="2"/>
        </w:rPr>
      </w:pPr>
    </w:p>
    <w:p w:rsidR="00B81EF7" w:rsidRPr="007650A6" w:rsidRDefault="00B81EF7" w:rsidP="00B81EF7">
      <w:pPr>
        <w:spacing w:before="0"/>
        <w:rPr>
          <w:rFonts w:eastAsia="TimesNewRomanPSMT" w:cs="Arial"/>
          <w:color w:val="000000"/>
          <w:kern w:val="2"/>
          <w:lang w:val="ru-RU"/>
        </w:rPr>
      </w:pPr>
      <w:r w:rsidRPr="007650A6">
        <w:rPr>
          <w:rFonts w:eastAsia="TimesNewRomanPSMT" w:cs="Arial"/>
          <w:color w:val="000000"/>
          <w:kern w:val="2"/>
          <w:lang w:val="ru-RU"/>
        </w:rPr>
        <w:t xml:space="preserve">На основу члана </w:t>
      </w:r>
      <w:r w:rsidRPr="009C549E">
        <w:rPr>
          <w:rFonts w:eastAsia="TimesNewRomanPSMT" w:cs="Arial"/>
          <w:color w:val="000000"/>
          <w:kern w:val="2"/>
          <w:lang w:val="ru-RU"/>
        </w:rPr>
        <w:t>32</w:t>
      </w:r>
      <w:r w:rsidRPr="0021536E">
        <w:rPr>
          <w:rFonts w:eastAsia="TimesNewRomanPSMT" w:cs="Arial"/>
          <w:color w:val="000000"/>
          <w:kern w:val="2"/>
          <w:lang w:val="ru-RU"/>
        </w:rPr>
        <w:t>.</w:t>
      </w:r>
      <w:r w:rsidRPr="009C549E">
        <w:rPr>
          <w:rFonts w:eastAsia="TimesNewRomanPSMT" w:cs="Arial"/>
          <w:color w:val="000000"/>
          <w:kern w:val="2"/>
          <w:lang w:val="ru-RU"/>
        </w:rPr>
        <w:t xml:space="preserve"> и 61. Закона о јавним набавкама („Сл. гласник РС” бр. 124/12, 14/15 и 68/15, у даљем тексту</w:t>
      </w:r>
      <w:r w:rsidRPr="0021536E">
        <w:rPr>
          <w:rFonts w:eastAsia="Calibri" w:cs="Arial"/>
          <w:bCs/>
          <w:lang w:val="ru-RU"/>
        </w:rPr>
        <w:t>Закон</w:t>
      </w:r>
      <w:r w:rsidRPr="009C549E">
        <w:rPr>
          <w:rFonts w:eastAsia="TimesNewRomanPSMT" w:cs="Arial"/>
          <w:color w:val="000000"/>
          <w:kern w:val="2"/>
          <w:lang w:val="ru-RU"/>
        </w:rPr>
        <w:t>),члана</w:t>
      </w:r>
      <w:r w:rsidRPr="0021536E">
        <w:rPr>
          <w:rFonts w:eastAsia="TimesNewRomanPSMT" w:cs="Arial"/>
          <w:color w:val="000000"/>
          <w:kern w:val="2"/>
          <w:lang w:val="ru-RU"/>
        </w:rPr>
        <w:t xml:space="preserve"> 2</w:t>
      </w:r>
      <w:r w:rsidRPr="009C549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1536E">
        <w:rPr>
          <w:rFonts w:eastAsia="TimesNewRomanPSMT" w:cs="Arial"/>
          <w:color w:val="000000"/>
          <w:kern w:val="2"/>
          <w:lang w:val="ru-RU"/>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sidR="002A6E6F">
        <w:rPr>
          <w:rFonts w:eastAsia="Arial Unicode MS" w:cs="Arial"/>
          <w:b/>
          <w:color w:val="000000"/>
          <w:kern w:val="2"/>
          <w:lang w:val="sr-Cyrl-RS"/>
        </w:rPr>
        <w:t>665622</w:t>
      </w:r>
      <w:r>
        <w:rPr>
          <w:rFonts w:eastAsia="Arial Unicode MS" w:cs="Arial"/>
          <w:b/>
          <w:color w:val="000000"/>
          <w:kern w:val="2"/>
          <w:lang w:val="sr-Cyrl-RS"/>
        </w:rPr>
        <w:t>/1</w:t>
      </w:r>
      <w:r w:rsidRPr="003D1450">
        <w:rPr>
          <w:rFonts w:eastAsia="Arial Unicode MS" w:cs="Arial"/>
          <w:b/>
          <w:color w:val="000000"/>
          <w:kern w:val="2"/>
          <w:lang w:val="sr-Cyrl-RS"/>
        </w:rPr>
        <w:t>-2018</w:t>
      </w:r>
      <w:r>
        <w:rPr>
          <w:rFonts w:eastAsia="Arial Unicode MS" w:cs="Arial"/>
          <w:b/>
          <w:color w:val="000000"/>
          <w:kern w:val="2"/>
          <w:lang w:val="sr-Latn-RS"/>
        </w:rPr>
        <w:t xml:space="preserve"> </w:t>
      </w:r>
      <w:r w:rsidRPr="009C549E">
        <w:rPr>
          <w:rFonts w:eastAsia="Arial Unicode MS" w:cs="Arial"/>
          <w:color w:val="000000"/>
          <w:kern w:val="2"/>
        </w:rPr>
        <w:t>o</w:t>
      </w:r>
      <w:r w:rsidRPr="009C549E">
        <w:rPr>
          <w:rFonts w:eastAsia="Arial Unicode MS" w:cs="Arial"/>
          <w:color w:val="000000"/>
          <w:kern w:val="2"/>
          <w:lang w:val="ru-RU"/>
        </w:rPr>
        <w:t>д</w:t>
      </w:r>
      <w:r>
        <w:rPr>
          <w:rFonts w:eastAsia="Arial Unicode MS" w:cs="Arial"/>
          <w:color w:val="000000"/>
          <w:kern w:val="2"/>
          <w:lang w:val="ru-RU"/>
        </w:rPr>
        <w:t xml:space="preserve"> </w:t>
      </w:r>
      <w:r w:rsidRPr="009C549E">
        <w:rPr>
          <w:rFonts w:eastAsia="Arial Unicode MS" w:cs="Arial"/>
          <w:color w:val="000000"/>
          <w:kern w:val="2"/>
          <w:lang w:val="ru-RU"/>
        </w:rPr>
        <w:t xml:space="preserve"> </w:t>
      </w:r>
      <w:r w:rsidR="002A6E6F">
        <w:rPr>
          <w:rFonts w:eastAsia="Arial Unicode MS" w:cs="Arial"/>
          <w:kern w:val="2"/>
          <w:lang w:val="sr-Cyrl-RS"/>
        </w:rPr>
        <w:t>28.12</w:t>
      </w:r>
      <w:r w:rsidRPr="007650A6">
        <w:rPr>
          <w:rFonts w:eastAsia="Arial Unicode MS" w:cs="Arial"/>
          <w:kern w:val="2"/>
          <w:lang w:val="ru-RU"/>
        </w:rPr>
        <w:t>.</w:t>
      </w:r>
      <w:r>
        <w:rPr>
          <w:rFonts w:eastAsia="Arial Unicode MS" w:cs="Arial"/>
          <w:kern w:val="2"/>
          <w:lang w:val="ru-RU"/>
        </w:rPr>
        <w:t>201</w:t>
      </w:r>
      <w:r w:rsidRPr="0021536E">
        <w:rPr>
          <w:rFonts w:eastAsia="Arial Unicode MS" w:cs="Arial"/>
          <w:kern w:val="2"/>
          <w:lang w:val="ru-RU"/>
        </w:rPr>
        <w:t>8</w:t>
      </w:r>
      <w:r>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sidR="002A6E6F">
        <w:rPr>
          <w:rFonts w:eastAsia="Arial Unicode MS" w:cs="Arial"/>
          <w:b/>
          <w:color w:val="000000"/>
          <w:kern w:val="2"/>
          <w:lang w:val="sr-Cyrl-RS"/>
        </w:rPr>
        <w:t>665622</w:t>
      </w:r>
      <w:r>
        <w:rPr>
          <w:rFonts w:eastAsia="Arial Unicode MS" w:cs="Arial"/>
          <w:b/>
          <w:color w:val="000000"/>
          <w:kern w:val="2"/>
          <w:lang w:val="sr-Cyrl-RS"/>
        </w:rPr>
        <w:t>/2</w:t>
      </w:r>
      <w:r w:rsidRPr="003D1450">
        <w:rPr>
          <w:rFonts w:eastAsia="Arial Unicode MS" w:cs="Arial"/>
          <w:b/>
          <w:color w:val="000000"/>
          <w:kern w:val="2"/>
          <w:lang w:val="sr-Cyrl-RS"/>
        </w:rPr>
        <w:t>-2018</w:t>
      </w:r>
      <w:r>
        <w:rPr>
          <w:rFonts w:eastAsia="Arial Unicode MS" w:cs="Arial"/>
          <w:b/>
          <w:color w:val="000000"/>
          <w:kern w:val="2"/>
          <w:lang w:val="sr-Latn-RS"/>
        </w:rPr>
        <w:t xml:space="preserve"> </w:t>
      </w:r>
      <w:r>
        <w:rPr>
          <w:rFonts w:eastAsia="Arial Unicode MS" w:cs="Arial"/>
          <w:b/>
          <w:color w:val="000000"/>
          <w:kern w:val="2"/>
          <w:lang w:val="sr-Cyrl-RS"/>
        </w:rPr>
        <w:t xml:space="preserve"> </w:t>
      </w:r>
      <w:r w:rsidRPr="009C549E">
        <w:rPr>
          <w:rFonts w:eastAsia="Arial Unicode MS" w:cs="Arial"/>
          <w:color w:val="000000"/>
          <w:kern w:val="2"/>
        </w:rPr>
        <w:t>o</w:t>
      </w:r>
      <w:r w:rsidRPr="009C549E">
        <w:rPr>
          <w:rFonts w:eastAsia="Arial Unicode MS" w:cs="Arial"/>
          <w:color w:val="000000"/>
          <w:kern w:val="2"/>
          <w:lang w:val="ru-RU"/>
        </w:rPr>
        <w:t xml:space="preserve">д </w:t>
      </w:r>
      <w:r>
        <w:rPr>
          <w:rFonts w:eastAsia="Arial Unicode MS" w:cs="Arial"/>
          <w:kern w:val="2"/>
          <w:lang w:val="sr-Cyrl-RS"/>
        </w:rPr>
        <w:t>2</w:t>
      </w:r>
      <w:r w:rsidR="002A6E6F">
        <w:rPr>
          <w:rFonts w:eastAsia="Arial Unicode MS" w:cs="Arial"/>
          <w:kern w:val="2"/>
          <w:lang w:val="sr-Cyrl-RS"/>
        </w:rPr>
        <w:t>8</w:t>
      </w:r>
      <w:r>
        <w:rPr>
          <w:rFonts w:eastAsia="Arial Unicode MS" w:cs="Arial"/>
          <w:kern w:val="2"/>
          <w:lang w:val="sr-Cyrl-RS"/>
        </w:rPr>
        <w:t>.1</w:t>
      </w:r>
      <w:r w:rsidR="002A6E6F">
        <w:rPr>
          <w:rFonts w:eastAsia="Arial Unicode MS" w:cs="Arial"/>
          <w:kern w:val="2"/>
          <w:lang w:val="sr-Cyrl-RS"/>
        </w:rPr>
        <w:t>2</w:t>
      </w:r>
      <w:r w:rsidRPr="007650A6">
        <w:rPr>
          <w:rFonts w:eastAsia="Arial Unicode MS" w:cs="Arial"/>
          <w:kern w:val="2"/>
          <w:lang w:val="ru-RU"/>
        </w:rPr>
        <w:t>.</w:t>
      </w:r>
      <w:r>
        <w:rPr>
          <w:rFonts w:eastAsia="Arial Unicode MS" w:cs="Arial"/>
          <w:kern w:val="2"/>
          <w:lang w:val="ru-RU"/>
        </w:rPr>
        <w:t>201</w:t>
      </w:r>
      <w:r w:rsidRPr="0021536E">
        <w:rPr>
          <w:rFonts w:eastAsia="Arial Unicode MS" w:cs="Arial"/>
          <w:kern w:val="2"/>
          <w:lang w:val="ru-RU"/>
        </w:rPr>
        <w:t>8</w:t>
      </w:r>
      <w:r>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B81EF7" w:rsidRPr="0021536E" w:rsidRDefault="00B81EF7" w:rsidP="00B81EF7">
      <w:pPr>
        <w:jc w:val="center"/>
        <w:rPr>
          <w:rFonts w:cs="Arial"/>
          <w:b/>
          <w:lang w:val="ru-RU"/>
        </w:rPr>
      </w:pPr>
      <w:bookmarkStart w:id="7" w:name="_Toc441215598"/>
      <w:bookmarkStart w:id="8" w:name="_Toc441651537"/>
      <w:bookmarkStart w:id="9" w:name="_Toc442559874"/>
      <w:r w:rsidRPr="0021536E">
        <w:rPr>
          <w:rFonts w:cs="Arial"/>
          <w:b/>
          <w:lang w:val="ru-RU"/>
        </w:rPr>
        <w:t>КОНКУРСНА ДОКУМЕНТАЦИЈА</w:t>
      </w:r>
      <w:bookmarkEnd w:id="7"/>
      <w:bookmarkEnd w:id="8"/>
      <w:bookmarkEnd w:id="9"/>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b/>
          <w:lang w:val="sr-Cyrl-RS"/>
        </w:rPr>
      </w:pPr>
      <w:bookmarkStart w:id="10" w:name="_Toc441215599"/>
      <w:bookmarkStart w:id="11" w:name="_Toc441651538"/>
      <w:bookmarkStart w:id="12" w:name="_Toc442559875"/>
      <w:r w:rsidRPr="0021536E">
        <w:rPr>
          <w:rFonts w:cs="Arial"/>
          <w:b/>
          <w:lang w:val="ru-RU"/>
        </w:rPr>
        <w:t>за јавну набавку услуга бр.</w:t>
      </w:r>
      <w:bookmarkEnd w:id="10"/>
      <w:bookmarkEnd w:id="11"/>
      <w:bookmarkEnd w:id="12"/>
      <w:r w:rsidRPr="007650A6">
        <w:rPr>
          <w:rFonts w:cs="Arial"/>
          <w:b/>
          <w:lang w:val="sr-Cyrl-RS"/>
        </w:rPr>
        <w:t xml:space="preserve"> </w:t>
      </w:r>
      <w:r w:rsidR="002A6E6F">
        <w:rPr>
          <w:rFonts w:cs="Arial"/>
          <w:b/>
          <w:lang w:val="sr-Cyrl-RS"/>
        </w:rPr>
        <w:t>2956/2018 - 3000/1622</w:t>
      </w:r>
      <w:r>
        <w:rPr>
          <w:rFonts w:cs="Arial"/>
          <w:b/>
          <w:lang w:val="sr-Cyrl-RS"/>
        </w:rPr>
        <w:t>/2018</w:t>
      </w: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Title"/>
        <w:rPr>
          <w:rFonts w:cs="Arial"/>
          <w:b w:val="0"/>
          <w:sz w:val="22"/>
          <w:szCs w:val="22"/>
          <w:lang w:val="ru-RU"/>
        </w:rPr>
      </w:pPr>
      <w:r>
        <w:rPr>
          <w:rFonts w:cs="Arial"/>
          <w:sz w:val="22"/>
          <w:szCs w:val="22"/>
          <w:lang w:val="de-DE"/>
        </w:rPr>
        <w:t xml:space="preserve">                                   </w:t>
      </w: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 документације</w:t>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1971B8">
        <w:rPr>
          <w:rFonts w:cs="Arial"/>
          <w:sz w:val="22"/>
          <w:szCs w:val="22"/>
          <w:lang w:val="en-US"/>
        </w:rPr>
        <w:t xml:space="preserve">     </w:t>
      </w:r>
      <w:r>
        <w:rPr>
          <w:rFonts w:cs="Arial"/>
          <w:sz w:val="22"/>
          <w:szCs w:val="22"/>
          <w:lang w:val="en-US"/>
        </w:rPr>
        <w:t xml:space="preserve">                                               </w:t>
      </w:r>
      <w:r w:rsidR="001971B8">
        <w:rPr>
          <w:rFonts w:cs="Arial"/>
          <w:sz w:val="22"/>
          <w:szCs w:val="22"/>
          <w:lang w:val="en-US"/>
        </w:rPr>
        <w:t xml:space="preserve">  </w:t>
      </w:r>
      <w:r w:rsidR="00C62AA7"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1.</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Општи подаци о јавној набавци</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2.</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3.</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Техничка спецификација (врста, техничке карактеристике, квалитет, обим и опис услуга...)</w:t>
            </w:r>
          </w:p>
        </w:tc>
        <w:tc>
          <w:tcPr>
            <w:tcW w:w="1350" w:type="dxa"/>
          </w:tcPr>
          <w:p w:rsidR="00B81EF7" w:rsidRPr="004E06F8" w:rsidRDefault="00B81EF7" w:rsidP="00B81EF7">
            <w:pPr>
              <w:tabs>
                <w:tab w:val="left" w:pos="360"/>
                <w:tab w:val="left" w:pos="567"/>
                <w:tab w:val="right" w:leader="dot" w:pos="9639"/>
              </w:tabs>
              <w:jc w:val="center"/>
              <w:rPr>
                <w:rFonts w:cs="Arial"/>
                <w:lang w:val="sr-Cyrl-RS"/>
              </w:rPr>
            </w:pPr>
            <w:r>
              <w:rPr>
                <w:rFonts w:cs="Arial"/>
                <w:lang w:val="sr-Cyrl-RS"/>
              </w:rPr>
              <w:t>4</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4.</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Услови за учешће у поступку ЈН и упутство како се доказује испуњеност услова</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6</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5.</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B81EF7" w:rsidRPr="00310343" w:rsidRDefault="001C1EFA" w:rsidP="00B81EF7">
            <w:pPr>
              <w:tabs>
                <w:tab w:val="left" w:pos="360"/>
                <w:tab w:val="left" w:pos="567"/>
                <w:tab w:val="right" w:leader="dot" w:pos="9639"/>
              </w:tabs>
              <w:jc w:val="center"/>
              <w:rPr>
                <w:rFonts w:cs="Arial"/>
                <w:lang w:val="sr-Cyrl-RS"/>
              </w:rPr>
            </w:pPr>
            <w:r>
              <w:rPr>
                <w:rFonts w:cs="Arial"/>
                <w:lang w:val="sr-Cyrl-RS"/>
              </w:rPr>
              <w:t>9</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6.</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Упутство понуђачима како да сачине понуду</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10</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7.</w:t>
            </w:r>
          </w:p>
        </w:tc>
        <w:tc>
          <w:tcPr>
            <w:tcW w:w="7574" w:type="dxa"/>
          </w:tcPr>
          <w:p w:rsidR="00B81EF7" w:rsidRPr="007650A6" w:rsidRDefault="00B81EF7" w:rsidP="005C301B">
            <w:pPr>
              <w:tabs>
                <w:tab w:val="left" w:pos="360"/>
                <w:tab w:val="left" w:pos="567"/>
                <w:tab w:val="right" w:leader="dot" w:pos="9639"/>
              </w:tabs>
              <w:rPr>
                <w:rFonts w:cs="Arial"/>
                <w:lang w:val="sr-Cyrl-RS"/>
              </w:rPr>
            </w:pPr>
            <w:r w:rsidRPr="007650A6">
              <w:rPr>
                <w:rFonts w:cs="Arial"/>
              </w:rPr>
              <w:t>Обрасци (1-</w:t>
            </w:r>
            <w:r w:rsidR="004B7A7D">
              <w:rPr>
                <w:rFonts w:cs="Arial"/>
              </w:rPr>
              <w:t>6</w:t>
            </w:r>
            <w:r w:rsidRPr="007650A6">
              <w:rPr>
                <w:rFonts w:cs="Arial"/>
              </w:rPr>
              <w:t xml:space="preserve">) </w:t>
            </w:r>
            <w:r w:rsidRPr="007650A6">
              <w:rPr>
                <w:rFonts w:cs="Arial"/>
                <w:lang w:val="sr-Cyrl-RS"/>
              </w:rPr>
              <w:t>и Прилози (1-</w:t>
            </w:r>
            <w:r w:rsidR="005C301B">
              <w:rPr>
                <w:rFonts w:cs="Arial"/>
                <w:lang w:val="sr-Cyrl-RS"/>
              </w:rPr>
              <w:t>2</w:t>
            </w:r>
            <w:r w:rsidRPr="007650A6">
              <w:rPr>
                <w:rFonts w:cs="Arial"/>
                <w:lang w:val="sr-Cyrl-RS"/>
              </w:rPr>
              <w:t>)</w:t>
            </w:r>
          </w:p>
        </w:tc>
        <w:tc>
          <w:tcPr>
            <w:tcW w:w="1350" w:type="dxa"/>
          </w:tcPr>
          <w:p w:rsidR="00B81EF7" w:rsidRPr="00C232A6" w:rsidRDefault="00B81EF7" w:rsidP="00B81EF7">
            <w:pPr>
              <w:tabs>
                <w:tab w:val="left" w:pos="360"/>
                <w:tab w:val="left" w:pos="567"/>
                <w:tab w:val="right" w:leader="dot" w:pos="9639"/>
              </w:tabs>
              <w:jc w:val="center"/>
              <w:rPr>
                <w:rFonts w:cs="Arial"/>
                <w:lang w:val="sr-Cyrl-RS"/>
              </w:rPr>
            </w:pPr>
            <w:r>
              <w:rPr>
                <w:rFonts w:cs="Arial"/>
                <w:lang w:val="sr-Cyrl-RS"/>
              </w:rPr>
              <w:t>2</w:t>
            </w:r>
            <w:r w:rsidR="00B075CF">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8.</w:t>
            </w:r>
          </w:p>
        </w:tc>
        <w:tc>
          <w:tcPr>
            <w:tcW w:w="7574" w:type="dxa"/>
          </w:tcPr>
          <w:p w:rsidR="00B81EF7" w:rsidRPr="007650A6" w:rsidRDefault="00B81EF7" w:rsidP="00B81EF7">
            <w:pPr>
              <w:tabs>
                <w:tab w:val="left" w:pos="360"/>
                <w:tab w:val="left" w:pos="567"/>
                <w:tab w:val="right" w:leader="dot" w:pos="9639"/>
              </w:tabs>
              <w:rPr>
                <w:rFonts w:cs="Arial"/>
              </w:rPr>
            </w:pPr>
            <w:r w:rsidRPr="007650A6">
              <w:rPr>
                <w:rFonts w:cs="Arial"/>
              </w:rPr>
              <w:t>Модел уговора</w:t>
            </w:r>
          </w:p>
        </w:tc>
        <w:tc>
          <w:tcPr>
            <w:tcW w:w="1350" w:type="dxa"/>
          </w:tcPr>
          <w:p w:rsidR="00B81EF7" w:rsidRPr="00310343" w:rsidRDefault="00B075CF" w:rsidP="00B81EF7">
            <w:pPr>
              <w:tabs>
                <w:tab w:val="left" w:pos="360"/>
                <w:tab w:val="left" w:pos="567"/>
                <w:tab w:val="right" w:leader="dot" w:pos="9639"/>
              </w:tabs>
              <w:jc w:val="center"/>
              <w:rPr>
                <w:rFonts w:cs="Arial"/>
                <w:lang w:val="sr-Cyrl-RS"/>
              </w:rPr>
            </w:pPr>
            <w:r>
              <w:rPr>
                <w:rFonts w:cs="Arial"/>
                <w:lang w:val="sr-Cyrl-RS"/>
              </w:rPr>
              <w:t>39</w:t>
            </w:r>
          </w:p>
        </w:tc>
      </w:tr>
    </w:tbl>
    <w:p w:rsidR="00B81EF7" w:rsidRPr="007650A6" w:rsidRDefault="00B81EF7" w:rsidP="00B81EF7">
      <w:pPr>
        <w:pStyle w:val="BodyText"/>
        <w:spacing w:before="0"/>
        <w:rPr>
          <w:rFonts w:cs="Arial"/>
          <w:b/>
          <w:spacing w:val="80"/>
          <w:sz w:val="22"/>
          <w:szCs w:val="22"/>
        </w:rPr>
      </w:pPr>
    </w:p>
    <w:p w:rsidR="00B81EF7" w:rsidRPr="00DF6A32" w:rsidRDefault="00DF6A32" w:rsidP="00DF6A32">
      <w:pPr>
        <w:jc w:val="center"/>
        <w:rPr>
          <w:rFonts w:cs="Arial"/>
          <w:color w:val="548DD4" w:themeColor="text2" w:themeTint="99"/>
          <w:lang w:val="sr-Cyrl-RS"/>
        </w:rPr>
      </w:pPr>
      <w:r>
        <w:rPr>
          <w:rFonts w:cs="Arial"/>
          <w:bCs/>
          <w:noProof/>
          <w:lang w:val="sr-Cyrl-CS"/>
        </w:rPr>
        <w:t xml:space="preserve">                                                                            </w:t>
      </w:r>
      <w:r w:rsidR="00B81EF7" w:rsidRPr="007650A6">
        <w:rPr>
          <w:rFonts w:cs="Arial"/>
          <w:bCs/>
          <w:noProof/>
          <w:lang w:val="sr-Cyrl-CS"/>
        </w:rPr>
        <w:t>Укупан број страна документације:</w:t>
      </w:r>
      <w:r>
        <w:rPr>
          <w:rFonts w:cs="Arial"/>
          <w:bCs/>
          <w:noProof/>
          <w:lang w:val="sr-Cyrl-CS"/>
        </w:rPr>
        <w:t xml:space="preserve">        </w:t>
      </w:r>
      <w:r w:rsidR="00B81EF7" w:rsidRPr="007650A6">
        <w:rPr>
          <w:rFonts w:cs="Arial"/>
          <w:bCs/>
          <w:noProof/>
          <w:lang w:val="sr-Cyrl-CS"/>
        </w:rPr>
        <w:t xml:space="preserve"> </w:t>
      </w:r>
      <w:r w:rsidR="00B075CF">
        <w:rPr>
          <w:rFonts w:cs="Arial"/>
          <w:bCs/>
          <w:noProof/>
          <w:lang w:val="sr-Cyrl-CS"/>
        </w:rPr>
        <w:t>55</w:t>
      </w:r>
    </w:p>
    <w:p w:rsidR="00B81EF7" w:rsidRPr="007650A6" w:rsidRDefault="00B81EF7" w:rsidP="00B81EF7">
      <w:pPr>
        <w:pStyle w:val="BodyText"/>
        <w:spacing w:before="0"/>
        <w:rPr>
          <w:rFonts w:cs="Arial"/>
          <w:sz w:val="22"/>
          <w:szCs w:val="22"/>
        </w:rPr>
      </w:pPr>
    </w:p>
    <w:p w:rsidR="001853E1" w:rsidRPr="007650A6" w:rsidRDefault="001853E1" w:rsidP="00B81EF7">
      <w:pPr>
        <w:pStyle w:val="Title"/>
        <w:rPr>
          <w:rFonts w:cs="Arial"/>
          <w:sz w:val="22"/>
          <w:szCs w:val="22"/>
        </w:rPr>
      </w:pPr>
    </w:p>
    <w:p w:rsidR="00B81EF7" w:rsidRDefault="00473AD5" w:rsidP="00B81EF7">
      <w:pPr>
        <w:pStyle w:val="Heading10"/>
        <w:numPr>
          <w:ilvl w:val="0"/>
          <w:numId w:val="14"/>
        </w:numPr>
        <w:rPr>
          <w:rFonts w:cs="Arial"/>
          <w:lang w:val="sr-Cyrl-RS"/>
        </w:rPr>
      </w:pPr>
      <w:r w:rsidRPr="007650A6">
        <w:rPr>
          <w:rFonts w:cs="Arial"/>
          <w:lang w:val="ru-RU"/>
        </w:rPr>
        <w:br w:type="page"/>
      </w:r>
      <w:bookmarkStart w:id="13" w:name="_Toc430335136"/>
      <w:bookmarkStart w:id="14" w:name="_Toc442559876"/>
      <w:bookmarkStart w:id="15" w:name="_Toc442559878"/>
      <w:bookmarkStart w:id="16" w:name="_Toc427817447"/>
      <w:bookmarkStart w:id="17" w:name="_Toc427817448"/>
      <w:r w:rsidR="00B81EF7" w:rsidRPr="00CB3FDD">
        <w:rPr>
          <w:rFonts w:cs="Arial"/>
        </w:rPr>
        <w:lastRenderedPageBreak/>
        <w:t>ОПШТИ ПОДАЦИ О ЈАВНОЈ НАБАВЦИ</w:t>
      </w:r>
      <w:bookmarkEnd w:id="13"/>
      <w:bookmarkEnd w:id="14"/>
    </w:p>
    <w:p w:rsidR="00B81EF7" w:rsidRPr="00CB3FDD" w:rsidRDefault="00B81EF7" w:rsidP="00B81EF7">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B81EF7" w:rsidRPr="007650A6" w:rsidTr="00B81EF7">
        <w:tc>
          <w:tcPr>
            <w:tcW w:w="2898" w:type="dxa"/>
            <w:shd w:val="clear" w:color="auto" w:fill="auto"/>
          </w:tcPr>
          <w:p w:rsidR="00B81EF7" w:rsidRPr="007650A6" w:rsidRDefault="00B81EF7" w:rsidP="00B81EF7">
            <w:pPr>
              <w:autoSpaceDE w:val="0"/>
              <w:autoSpaceDN w:val="0"/>
              <w:adjustRightInd w:val="0"/>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B81EF7" w:rsidRPr="0021536E" w:rsidRDefault="00B81EF7" w:rsidP="00B81EF7">
            <w:pPr>
              <w:suppressAutoHyphens/>
              <w:spacing w:line="100" w:lineRule="atLeast"/>
              <w:jc w:val="center"/>
              <w:rPr>
                <w:rFonts w:cs="Arial"/>
                <w:lang w:val="ru-RU"/>
              </w:rPr>
            </w:pPr>
            <w:r w:rsidRPr="0021536E">
              <w:rPr>
                <w:rFonts w:cs="Arial"/>
                <w:lang w:val="ru-RU"/>
              </w:rPr>
              <w:t>Јавно предузеће „Електропривреда Србије“ Београд,</w:t>
            </w:r>
          </w:p>
          <w:p w:rsidR="00B81EF7" w:rsidRPr="0021536E" w:rsidRDefault="00B81EF7" w:rsidP="00B81EF7">
            <w:pPr>
              <w:suppressAutoHyphens/>
              <w:spacing w:line="100" w:lineRule="atLeast"/>
              <w:jc w:val="center"/>
              <w:rPr>
                <w:rFonts w:cs="Arial"/>
                <w:lang w:val="ru-RU"/>
              </w:rPr>
            </w:pPr>
            <w:r>
              <w:rPr>
                <w:rFonts w:cs="Arial"/>
                <w:lang w:val="ru-RU"/>
              </w:rPr>
              <w:t>Балканска 13</w:t>
            </w:r>
            <w:r w:rsidRPr="0021536E">
              <w:rPr>
                <w:rFonts w:cs="Arial"/>
                <w:lang w:val="ru-RU"/>
              </w:rPr>
              <w:t>, 11000 Београд</w:t>
            </w:r>
          </w:p>
          <w:p w:rsidR="00B81EF7" w:rsidRPr="0021536E" w:rsidRDefault="00B81EF7" w:rsidP="00B81EF7">
            <w:pPr>
              <w:suppressAutoHyphens/>
              <w:spacing w:line="100" w:lineRule="atLeast"/>
              <w:jc w:val="center"/>
              <w:rPr>
                <w:rFonts w:cs="Arial"/>
                <w:lang w:val="ru-RU"/>
              </w:rPr>
            </w:pPr>
            <w:r w:rsidRPr="0021536E">
              <w:rPr>
                <w:rFonts w:cs="Arial"/>
                <w:lang w:val="ru-RU"/>
              </w:rPr>
              <w:t xml:space="preserve">Огранак ТЕНТ, Богољуба Урошевића Црног бр.44., </w:t>
            </w:r>
          </w:p>
          <w:p w:rsidR="00B81EF7" w:rsidRPr="007650A6" w:rsidRDefault="00B81EF7" w:rsidP="00B81EF7">
            <w:pPr>
              <w:suppressAutoHyphens/>
              <w:spacing w:line="100" w:lineRule="atLeast"/>
              <w:jc w:val="center"/>
              <w:rPr>
                <w:rFonts w:cs="Arial"/>
              </w:rPr>
            </w:pPr>
            <w:r w:rsidRPr="007650A6">
              <w:rPr>
                <w:rFonts w:cs="Arial"/>
              </w:rPr>
              <w:t>11500 Обреновац</w:t>
            </w: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B81EF7" w:rsidRPr="007650A6" w:rsidRDefault="00BB3FC7" w:rsidP="00B81EF7">
            <w:pPr>
              <w:autoSpaceDE w:val="0"/>
              <w:autoSpaceDN w:val="0"/>
              <w:adjustRightInd w:val="0"/>
              <w:jc w:val="center"/>
              <w:rPr>
                <w:rStyle w:val="Hyperlink"/>
                <w:rFonts w:eastAsia="Arial Unicode MS" w:cs="Arial"/>
                <w:color w:val="auto"/>
                <w:kern w:val="1"/>
                <w:lang w:eastAsia="ar-SA"/>
              </w:rPr>
            </w:pPr>
            <w:hyperlink r:id="rId165" w:history="1">
              <w:r w:rsidR="00B81EF7" w:rsidRPr="007650A6">
                <w:rPr>
                  <w:rStyle w:val="Hyperlink"/>
                  <w:rFonts w:eastAsia="Arial Unicode MS" w:cs="Arial"/>
                  <w:color w:val="auto"/>
                  <w:kern w:val="1"/>
                  <w:lang w:eastAsia="ar-SA"/>
                </w:rPr>
                <w:t>www.eps.rs</w:t>
              </w:r>
            </w:hyperlink>
          </w:p>
          <w:p w:rsidR="00B81EF7" w:rsidRPr="007650A6" w:rsidRDefault="00B81EF7" w:rsidP="00B81EF7">
            <w:pPr>
              <w:autoSpaceDE w:val="0"/>
              <w:autoSpaceDN w:val="0"/>
              <w:adjustRightInd w:val="0"/>
              <w:jc w:val="center"/>
              <w:rPr>
                <w:rFonts w:eastAsia="TimesNewRomanPSMT" w:cs="Arial"/>
                <w:bCs/>
              </w:rPr>
            </w:pP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B81EF7" w:rsidRPr="00340775" w:rsidTr="00B81EF7">
        <w:trPr>
          <w:trHeight w:val="575"/>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lang w:val="sr-Cyrl-R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B81EF7" w:rsidRPr="007650A6" w:rsidRDefault="00B81EF7" w:rsidP="00B81EF7">
            <w:pPr>
              <w:pStyle w:val="Title"/>
              <w:spacing w:before="0"/>
              <w:rPr>
                <w:rFonts w:cs="Arial"/>
                <w:b w:val="0"/>
                <w:lang w:val="sr-Cyrl-RS"/>
              </w:rPr>
            </w:pPr>
            <w:bookmarkStart w:id="18" w:name="_Toc442559877"/>
          </w:p>
          <w:p w:rsidR="00B81EF7" w:rsidRPr="0021536E" w:rsidRDefault="00B81EF7" w:rsidP="00B81EF7">
            <w:pPr>
              <w:pStyle w:val="Title"/>
              <w:spacing w:before="0"/>
              <w:rPr>
                <w:rFonts w:cs="Arial"/>
                <w:b w:val="0"/>
                <w:sz w:val="22"/>
                <w:szCs w:val="22"/>
                <w:lang w:val="sr-Cyrl-RS"/>
              </w:rPr>
            </w:pPr>
            <w:r w:rsidRPr="0021536E">
              <w:rPr>
                <w:rFonts w:cs="Arial"/>
                <w:b w:val="0"/>
                <w:sz w:val="22"/>
                <w:szCs w:val="22"/>
              </w:rPr>
              <w:t xml:space="preserve">Набавка услуга: </w:t>
            </w:r>
            <w:bookmarkEnd w:id="18"/>
            <w:r w:rsidR="002A6E6F">
              <w:rPr>
                <w:rFonts w:cs="Arial"/>
                <w:b w:val="0"/>
                <w:sz w:val="22"/>
                <w:szCs w:val="22"/>
                <w:lang w:val="sr-Cyrl-RS"/>
              </w:rPr>
              <w:t>Ангажовање радне снаге за текуће   одржавање  млинских постројења и додавача угља ТЕ Колубара</w:t>
            </w:r>
          </w:p>
          <w:p w:rsidR="00B81EF7" w:rsidRPr="007650A6" w:rsidRDefault="00B81EF7" w:rsidP="00B81EF7">
            <w:pPr>
              <w:rPr>
                <w:rFonts w:cs="Arial"/>
                <w:lang w:val="sr-Cyrl-RS"/>
              </w:rPr>
            </w:pPr>
          </w:p>
        </w:tc>
      </w:tr>
      <w:tr w:rsidR="00B81EF7" w:rsidRPr="00340775" w:rsidTr="00B81EF7">
        <w:trPr>
          <w:trHeight w:val="995"/>
        </w:trPr>
        <w:tc>
          <w:tcPr>
            <w:tcW w:w="2898" w:type="dxa"/>
            <w:shd w:val="clear" w:color="auto" w:fill="auto"/>
          </w:tcPr>
          <w:p w:rsidR="00B81EF7" w:rsidRPr="0021536E" w:rsidRDefault="00B81EF7" w:rsidP="00B81EF7">
            <w:pPr>
              <w:autoSpaceDE w:val="0"/>
              <w:autoSpaceDN w:val="0"/>
              <w:adjustRightInd w:val="0"/>
              <w:jc w:val="center"/>
              <w:rPr>
                <w:rFonts w:eastAsia="TimesNewRomanPSMT" w:cs="Arial"/>
                <w:bCs/>
                <w:lang w:val="ru-RU"/>
              </w:rPr>
            </w:pPr>
          </w:p>
          <w:p w:rsidR="00B81EF7" w:rsidRPr="007650A6" w:rsidRDefault="00B81EF7" w:rsidP="00B81EF7">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B81EF7" w:rsidRPr="007650A6" w:rsidRDefault="00B81EF7" w:rsidP="00B81EF7">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J</w:t>
            </w:r>
            <w:r w:rsidRPr="0021536E">
              <w:rPr>
                <w:rFonts w:ascii="Arial" w:hAnsi="Arial" w:cs="Arial"/>
                <w:color w:val="000000" w:themeColor="text1"/>
                <w:lang w:val="ru-RU"/>
              </w:rPr>
              <w:t xml:space="preserve">авна набавка </w:t>
            </w:r>
            <w:r>
              <w:rPr>
                <w:rFonts w:ascii="Arial" w:hAnsi="Arial" w:cs="Arial"/>
                <w:color w:val="000000" w:themeColor="text1"/>
                <w:lang w:val="sr-Cyrl-RS"/>
              </w:rPr>
              <w:t>ниј</w:t>
            </w:r>
            <w:r w:rsidRPr="0021536E">
              <w:rPr>
                <w:rFonts w:ascii="Arial" w:hAnsi="Arial" w:cs="Arial"/>
                <w:color w:val="000000" w:themeColor="text1"/>
                <w:lang w:val="ru-RU"/>
              </w:rPr>
              <w:t xml:space="preserve">е обликована </w:t>
            </w:r>
            <w:r>
              <w:rPr>
                <w:rFonts w:ascii="Arial" w:hAnsi="Arial" w:cs="Arial"/>
                <w:color w:val="000000" w:themeColor="text1"/>
                <w:lang w:val="sr-Cyrl-RS"/>
              </w:rPr>
              <w:t>по партијама</w:t>
            </w:r>
          </w:p>
          <w:p w:rsidR="00B81EF7" w:rsidRPr="0021536E" w:rsidRDefault="00B81EF7" w:rsidP="00B81EF7">
            <w:pPr>
              <w:spacing w:before="0"/>
              <w:ind w:left="-360" w:right="-14"/>
              <w:rPr>
                <w:rFonts w:eastAsia="TimesNewRomanPSMT" w:cs="Arial"/>
                <w:b/>
                <w:bCs/>
                <w:lang w:val="ru-RU"/>
              </w:rPr>
            </w:pPr>
            <w:r w:rsidRPr="0021536E">
              <w:rPr>
                <w:rFonts w:cs="Arial"/>
                <w:b/>
                <w:lang w:val="ru-RU"/>
              </w:rPr>
              <w:t xml:space="preserve">     </w:t>
            </w:r>
          </w:p>
        </w:tc>
      </w:tr>
      <w:tr w:rsidR="00B81EF7" w:rsidRPr="007650A6" w:rsidTr="00B81EF7">
        <w:trPr>
          <w:trHeight w:val="594"/>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B81EF7" w:rsidRPr="007650A6" w:rsidRDefault="00B81EF7" w:rsidP="00B81EF7">
            <w:pPr>
              <w:autoSpaceDE w:val="0"/>
              <w:autoSpaceDN w:val="0"/>
              <w:adjustRightInd w:val="0"/>
              <w:rPr>
                <w:rFonts w:eastAsia="TimesNewRomanPSMT" w:cs="Arial"/>
                <w:b/>
                <w:bCs/>
                <w:color w:val="FF0000"/>
              </w:rPr>
            </w:pPr>
          </w:p>
        </w:tc>
      </w:tr>
      <w:tr w:rsidR="00B81EF7" w:rsidRPr="00340775" w:rsidTr="00B81EF7">
        <w:trPr>
          <w:trHeight w:val="1057"/>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B81EF7" w:rsidRPr="00340775" w:rsidRDefault="00B81EF7" w:rsidP="00B81EF7">
            <w:pPr>
              <w:jc w:val="center"/>
              <w:rPr>
                <w:rFonts w:cs="Arial"/>
                <w:color w:val="00B0F0"/>
                <w:lang w:val="ru-RU"/>
              </w:rPr>
            </w:pPr>
            <w:r>
              <w:rPr>
                <w:rFonts w:cs="Arial"/>
                <w:lang w:val="sr-Cyrl-RS"/>
              </w:rPr>
              <w:t>Драгана Симић</w:t>
            </w:r>
          </w:p>
          <w:p w:rsidR="00B81EF7" w:rsidRPr="0021536E" w:rsidRDefault="00B81EF7" w:rsidP="00B81EF7">
            <w:pPr>
              <w:jc w:val="center"/>
              <w:rPr>
                <w:rFonts w:cs="Arial"/>
                <w:color w:val="0000FF"/>
                <w:u w:val="single"/>
                <w:lang w:val="sr-Cyrl-RS"/>
              </w:rPr>
            </w:pPr>
            <w:r w:rsidRPr="007650A6">
              <w:rPr>
                <w:rFonts w:cs="Arial"/>
              </w:rPr>
              <w:t>e</w:t>
            </w:r>
            <w:r w:rsidRPr="00694A15">
              <w:rPr>
                <w:rFonts w:cs="Arial"/>
                <w:lang w:val="ru-RU"/>
              </w:rPr>
              <w:t>-</w:t>
            </w:r>
            <w:r w:rsidRPr="007650A6">
              <w:rPr>
                <w:rFonts w:cs="Arial"/>
              </w:rPr>
              <w:t>mail</w:t>
            </w:r>
            <w:r w:rsidRPr="00694A15">
              <w:rPr>
                <w:rFonts w:cs="Arial"/>
                <w:lang w:val="ru-RU"/>
              </w:rPr>
              <w:t xml:space="preserve">: </w:t>
            </w:r>
            <w:hyperlink r:id="rId166" w:history="1">
              <w:r w:rsidRPr="000019BD">
                <w:rPr>
                  <w:rStyle w:val="Hyperlink"/>
                </w:rPr>
                <w:t>simicdragana</w:t>
              </w:r>
              <w:r w:rsidRPr="000019BD">
                <w:rPr>
                  <w:rStyle w:val="Hyperlink"/>
                  <w:lang w:val="ru-RU"/>
                </w:rPr>
                <w:t>@</w:t>
              </w:r>
              <w:r w:rsidRPr="000019BD">
                <w:rPr>
                  <w:rStyle w:val="Hyperlink"/>
                </w:rPr>
                <w:t>eps</w:t>
              </w:r>
              <w:r w:rsidRPr="000019BD">
                <w:rPr>
                  <w:rStyle w:val="Hyperlink"/>
                  <w:lang w:val="ru-RU"/>
                </w:rPr>
                <w:t>.</w:t>
              </w:r>
              <w:r w:rsidRPr="000019BD">
                <w:rPr>
                  <w:rStyle w:val="Hyperlink"/>
                </w:rPr>
                <w:t>rs</w:t>
              </w:r>
            </w:hyperlink>
            <w:r>
              <w:rPr>
                <w:lang w:val="sr-Cyrl-RS"/>
              </w:rPr>
              <w:t xml:space="preserve"> </w:t>
            </w:r>
          </w:p>
          <w:p w:rsidR="00B81EF7" w:rsidRPr="00694A15" w:rsidRDefault="00B81EF7" w:rsidP="00B81EF7">
            <w:pPr>
              <w:jc w:val="center"/>
              <w:rPr>
                <w:rFonts w:cs="Arial"/>
                <w:lang w:val="ru-RU"/>
              </w:rPr>
            </w:pPr>
          </w:p>
        </w:tc>
      </w:tr>
    </w:tbl>
    <w:p w:rsidR="00B81EF7" w:rsidRPr="00694A15" w:rsidRDefault="00B81EF7" w:rsidP="00B81EF7">
      <w:pPr>
        <w:spacing w:before="0"/>
        <w:rPr>
          <w:rFonts w:cs="Arial"/>
          <w:lang w:val="ru-RU"/>
        </w:rPr>
      </w:pPr>
    </w:p>
    <w:p w:rsidR="00B81EF7" w:rsidRPr="00CB3FDD" w:rsidRDefault="00B81EF7" w:rsidP="00B81EF7">
      <w:pPr>
        <w:spacing w:before="0"/>
        <w:rPr>
          <w:rFonts w:cs="Arial"/>
          <w:lang w:val="sr-Cyrl-RS"/>
        </w:rPr>
      </w:pPr>
    </w:p>
    <w:p w:rsidR="00B81EF7" w:rsidRPr="007650A6" w:rsidRDefault="00B81EF7" w:rsidP="00B81EF7">
      <w:pPr>
        <w:pStyle w:val="Heading10"/>
        <w:numPr>
          <w:ilvl w:val="0"/>
          <w:numId w:val="14"/>
        </w:numPr>
        <w:jc w:val="both"/>
        <w:rPr>
          <w:rFonts w:cs="Arial"/>
        </w:rPr>
      </w:pPr>
      <w:r w:rsidRPr="007650A6">
        <w:rPr>
          <w:rFonts w:cs="Arial"/>
        </w:rPr>
        <w:t>ПОДАЦИ О ПРЕДМЕТУ ЈАВНЕ НАБАВКЕ</w:t>
      </w:r>
    </w:p>
    <w:p w:rsidR="00B81EF7" w:rsidRPr="007650A6" w:rsidRDefault="00B81EF7" w:rsidP="00B81EF7">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B81EF7" w:rsidRDefault="00B81EF7" w:rsidP="00B81EF7">
      <w:pPr>
        <w:pStyle w:val="Title"/>
        <w:spacing w:before="0"/>
        <w:jc w:val="both"/>
        <w:rPr>
          <w:rFonts w:cs="Arial"/>
          <w:lang w:val="sr-Cyrl-RS" w:eastAsia="zh-CN"/>
        </w:rPr>
      </w:pPr>
    </w:p>
    <w:p w:rsidR="00B81EF7" w:rsidRPr="00F95C27" w:rsidRDefault="00B81EF7" w:rsidP="00B81EF7">
      <w:pPr>
        <w:pStyle w:val="Title"/>
        <w:spacing w:before="0"/>
        <w:jc w:val="both"/>
        <w:rPr>
          <w:rFonts w:cs="Arial"/>
          <w:b w:val="0"/>
          <w:sz w:val="22"/>
          <w:szCs w:val="22"/>
          <w:lang w:val="sr-Cyrl-RS"/>
        </w:rPr>
      </w:pPr>
      <w:r w:rsidRPr="007650A6">
        <w:rPr>
          <w:rFonts w:cs="Arial"/>
          <w:lang w:eastAsia="zh-CN"/>
        </w:rPr>
        <w:t>Опис предмета јавне набавке:</w:t>
      </w:r>
      <w:r w:rsidRPr="007650A6">
        <w:rPr>
          <w:rFonts w:cs="Arial"/>
          <w:b w:val="0"/>
          <w:sz w:val="22"/>
          <w:szCs w:val="22"/>
          <w:lang w:val="sr-Cyrl-RS"/>
        </w:rPr>
        <w:t xml:space="preserve"> </w:t>
      </w:r>
      <w:r w:rsidR="002A6E6F">
        <w:rPr>
          <w:rFonts w:cs="Arial"/>
          <w:sz w:val="22"/>
          <w:szCs w:val="22"/>
          <w:lang w:val="sr-Cyrl-RS"/>
        </w:rPr>
        <w:t>Ангажовање радне снаге за текуће   одржавање  млинских постројења и додавача угља ТЕ Колубара</w:t>
      </w:r>
      <w:r>
        <w:rPr>
          <w:rFonts w:cs="Arial"/>
          <w:sz w:val="22"/>
          <w:szCs w:val="22"/>
          <w:lang w:val="sr-Cyrl-RS"/>
        </w:rPr>
        <w:t>.</w:t>
      </w:r>
    </w:p>
    <w:p w:rsidR="00B81EF7" w:rsidRDefault="00B81EF7" w:rsidP="00B81EF7">
      <w:pPr>
        <w:pStyle w:val="ListParagraph"/>
        <w:ind w:left="0" w:right="-14"/>
        <w:rPr>
          <w:rFonts w:ascii="Arial" w:hAnsi="Arial" w:cs="Arial"/>
          <w:lang w:val="sr-Cyrl-RS"/>
        </w:rPr>
      </w:pPr>
      <w:r w:rsidRPr="0021536E">
        <w:rPr>
          <w:rFonts w:ascii="Arial" w:hAnsi="Arial" w:cs="Arial"/>
          <w:lang w:val="ru-RU" w:eastAsia="zh-CN"/>
        </w:rPr>
        <w:t>Назив из општег речника набавке:</w:t>
      </w:r>
      <w:r w:rsidRPr="007650A6">
        <w:rPr>
          <w:rFonts w:ascii="Arial" w:hAnsi="Arial" w:cs="Arial"/>
          <w:lang w:val="ru-RU"/>
        </w:rPr>
        <w:t xml:space="preserve"> </w:t>
      </w:r>
      <w:r w:rsidRPr="00AC736C">
        <w:rPr>
          <w:rFonts w:ascii="Arial" w:hAnsi="Arial" w:cs="Arial"/>
          <w:lang w:val="sr-Cyrl-CS"/>
        </w:rPr>
        <w:t xml:space="preserve">Услуге </w:t>
      </w:r>
      <w:r>
        <w:rPr>
          <w:rFonts w:ascii="Arial" w:hAnsi="Arial" w:cs="Arial"/>
          <w:lang w:val="sr-Cyrl-CS"/>
        </w:rPr>
        <w:t>поправке и одржавања котлова</w:t>
      </w:r>
      <w:r>
        <w:rPr>
          <w:rFonts w:ascii="Arial" w:hAnsi="Arial" w:cs="Arial"/>
          <w:lang w:val="sr-Cyrl-RS"/>
        </w:rPr>
        <w:t>.</w:t>
      </w:r>
      <w:r w:rsidRPr="00F366F0">
        <w:rPr>
          <w:rFonts w:ascii="Arial" w:hAnsi="Arial" w:cs="Arial"/>
          <w:lang w:val="sr-Cyrl-RS"/>
        </w:rPr>
        <w:t xml:space="preserve"> </w:t>
      </w:r>
    </w:p>
    <w:p w:rsidR="00B81EF7" w:rsidRPr="007650A6" w:rsidRDefault="00B81EF7" w:rsidP="00B81EF7">
      <w:pPr>
        <w:pStyle w:val="ListParagraph"/>
        <w:ind w:left="0" w:right="-14"/>
        <w:rPr>
          <w:rFonts w:ascii="Arial" w:hAnsi="Arial" w:cs="Arial"/>
          <w:lang w:val="sr-Cyrl-RS" w:eastAsia="zh-CN"/>
        </w:rPr>
      </w:pPr>
      <w:r w:rsidRPr="0021536E">
        <w:rPr>
          <w:rFonts w:ascii="Arial" w:hAnsi="Arial" w:cs="Arial"/>
          <w:lang w:val="ru-RU" w:eastAsia="zh-CN"/>
        </w:rPr>
        <w:t>Ознака из општег речника набавке:</w:t>
      </w:r>
      <w:r w:rsidRPr="00B67660">
        <w:rPr>
          <w:rFonts w:ascii="Arial" w:hAnsi="Arial" w:cs="Arial"/>
          <w:lang w:val="sr-Cyrl-RS"/>
        </w:rPr>
        <w:t xml:space="preserve"> </w:t>
      </w:r>
      <w:r>
        <w:rPr>
          <w:rFonts w:ascii="Arial" w:hAnsi="Arial" w:cs="Arial"/>
          <w:lang w:val="sr-Cyrl-CS"/>
        </w:rPr>
        <w:t>50531100</w:t>
      </w:r>
    </w:p>
    <w:p w:rsidR="00B81EF7" w:rsidRDefault="00B81EF7" w:rsidP="00B81EF7">
      <w:pPr>
        <w:spacing w:before="0"/>
        <w:rPr>
          <w:rFonts w:cs="Arial"/>
          <w:lang w:val="sr-Cyrl-RS" w:eastAsia="zh-CN"/>
        </w:rPr>
      </w:pPr>
      <w:r w:rsidRPr="0021536E">
        <w:rPr>
          <w:rFonts w:cs="Arial"/>
          <w:lang w:val="ru-RU" w:eastAsia="zh-CN"/>
        </w:rPr>
        <w:t xml:space="preserve">Детаљани подаци о предмету набавке наведени су у техничкој спецификацији (поглавље </w:t>
      </w:r>
      <w:r>
        <w:rPr>
          <w:rFonts w:cs="Arial"/>
          <w:lang w:val="sr-Cyrl-RS" w:eastAsia="zh-CN"/>
        </w:rPr>
        <w:t xml:space="preserve">3. </w:t>
      </w:r>
      <w:r w:rsidRPr="00696E35">
        <w:rPr>
          <w:rFonts w:cs="Arial"/>
          <w:lang w:val="ru-RU" w:eastAsia="zh-CN"/>
        </w:rPr>
        <w:t>Конкурсне документације</w:t>
      </w:r>
      <w:r w:rsidRPr="00CB3FDD">
        <w:rPr>
          <w:rFonts w:cs="Arial"/>
          <w:lang w:val="sr-Cyrl-RS" w:eastAsia="zh-CN"/>
        </w:rPr>
        <w:t>)</w:t>
      </w: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5D623F" w:rsidRPr="00886376" w:rsidRDefault="005E4238" w:rsidP="00B81EF7">
      <w:pPr>
        <w:pStyle w:val="Heading10"/>
        <w:numPr>
          <w:ilvl w:val="0"/>
          <w:numId w:val="14"/>
        </w:numPr>
        <w:rPr>
          <w:rFonts w:cs="Arial"/>
          <w:lang w:val="sr-Cyrl-RS"/>
        </w:rPr>
      </w:pPr>
      <w:r>
        <w:rPr>
          <w:rFonts w:cs="Arial"/>
          <w:lang w:val="sr-Cyrl-RS"/>
        </w:rPr>
        <w:lastRenderedPageBreak/>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B81EF7" w:rsidRPr="00E22687" w:rsidRDefault="005D623F" w:rsidP="00B81EF7">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bookmarkEnd w:id="15"/>
    </w:p>
    <w:p w:rsidR="002A6E6F" w:rsidRDefault="002A6E6F" w:rsidP="002A6E6F">
      <w:pPr>
        <w:ind w:left="240" w:hanging="240"/>
        <w:rPr>
          <w:rFonts w:cs="Arial"/>
          <w:lang w:val="sr-Cyrl-RS"/>
        </w:rPr>
      </w:pPr>
      <w:r>
        <w:rPr>
          <w:rFonts w:cs="Arial"/>
          <w:lang w:val="sr-Cyrl-RS"/>
        </w:rPr>
        <w:t>Опис радова по овом захтеву:</w:t>
      </w:r>
    </w:p>
    <w:p w:rsidR="002A6E6F" w:rsidRDefault="002A6E6F" w:rsidP="002A6E6F">
      <w:pPr>
        <w:rPr>
          <w:rFonts w:cs="Arial"/>
          <w:lang w:val="sr-Cyrl-RS"/>
        </w:rPr>
      </w:pPr>
      <w:r>
        <w:rPr>
          <w:rFonts w:cs="Arial"/>
          <w:lang w:val="sr-Cyrl-RS"/>
        </w:rPr>
        <w:t>-текуће одржавање: превентивни и корективни радови у оквиру текућег одржавања,</w:t>
      </w:r>
    </w:p>
    <w:p w:rsidR="002A6E6F" w:rsidRDefault="002A6E6F" w:rsidP="002A6E6F">
      <w:pPr>
        <w:rPr>
          <w:rFonts w:cs="Arial"/>
          <w:lang w:val="sr-Cyrl-RS"/>
        </w:rPr>
      </w:pPr>
      <w:r>
        <w:rPr>
          <w:rFonts w:cs="Arial"/>
          <w:lang w:val="sr-Cyrl-RS"/>
        </w:rPr>
        <w:t xml:space="preserve">-инвестициони  (ремонтни) радови </w:t>
      </w:r>
    </w:p>
    <w:p w:rsidR="002A6E6F" w:rsidRDefault="002A6E6F" w:rsidP="002A6E6F">
      <w:pPr>
        <w:rPr>
          <w:rFonts w:cs="Arial"/>
          <w:lang w:val="sr-Cyrl-RS"/>
        </w:rPr>
      </w:pPr>
      <w:r>
        <w:rPr>
          <w:rFonts w:cs="Arial"/>
          <w:lang w:val="sr-Cyrl-CS"/>
        </w:rPr>
        <w:t>на уређајима транспорта угља, реци каналима, млинским уређајима, каналима аеросмеше</w:t>
      </w:r>
      <w:r w:rsidRPr="0063636E">
        <w:rPr>
          <w:rFonts w:cs="Arial"/>
          <w:lang w:val="sr-Cyrl-RS"/>
        </w:rPr>
        <w:t xml:space="preserve">, </w:t>
      </w:r>
      <w:r>
        <w:rPr>
          <w:rFonts w:cs="Arial"/>
          <w:lang w:val="sr-Cyrl-CS"/>
        </w:rPr>
        <w:t xml:space="preserve"> горионицима угља и осталим  уређајама на котловским постројењима  блокова ТЕ „Колубара“</w:t>
      </w:r>
    </w:p>
    <w:p w:rsidR="00EB2D84" w:rsidRPr="00EB2D84" w:rsidRDefault="00EB2D84" w:rsidP="00B81EF7">
      <w:pPr>
        <w:spacing w:before="0"/>
        <w:ind w:right="-1149"/>
        <w:rPr>
          <w:rFonts w:cs="Arial"/>
          <w:sz w:val="24"/>
          <w:szCs w:val="24"/>
          <w:lang w:val="sr-Cyrl-CS"/>
        </w:rPr>
      </w:pPr>
      <w:r w:rsidRPr="00EB2D84">
        <w:rPr>
          <w:rFonts w:cs="Arial"/>
          <w:sz w:val="24"/>
          <w:szCs w:val="24"/>
          <w:lang w:val="sr-Cyrl-CS"/>
        </w:rPr>
        <w:t xml:space="preserve">  </w:t>
      </w: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Pr="00503605">
        <w:rPr>
          <w:rFonts w:cs="Arial"/>
          <w:b/>
        </w:rPr>
        <w:t xml:space="preserve"> </w:t>
      </w:r>
      <w:r w:rsidRPr="00503605">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503605" w:rsidRPr="00F72106" w:rsidTr="004A52A8">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503605" w:rsidP="00CF003B">
            <w:pPr>
              <w:rPr>
                <w:rFonts w:cs="Arial"/>
                <w:b/>
                <w:lang w:val="sr-Cyrl-CS"/>
              </w:rPr>
            </w:pPr>
            <w:r w:rsidRPr="00B05B7C">
              <w:rPr>
                <w:rFonts w:cs="Arial"/>
                <w:b/>
                <w:lang w:val="sr-Cyrl-CS"/>
              </w:rPr>
              <w:t xml:space="preserve">Услуге </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812A00" w:rsidRPr="00F72106" w:rsidTr="003A0C52">
        <w:trPr>
          <w:trHeight w:val="419"/>
          <w:jc w:val="center"/>
        </w:trPr>
        <w:tc>
          <w:tcPr>
            <w:tcW w:w="1045" w:type="dxa"/>
            <w:shd w:val="clear" w:color="auto" w:fill="auto"/>
          </w:tcPr>
          <w:p w:rsidR="00812A00" w:rsidRPr="003138D3" w:rsidRDefault="00812A00" w:rsidP="00812A00">
            <w:r w:rsidRPr="003138D3">
              <w:t>1.1</w:t>
            </w:r>
          </w:p>
        </w:tc>
        <w:tc>
          <w:tcPr>
            <w:tcW w:w="3917" w:type="dxa"/>
            <w:shd w:val="clear" w:color="auto" w:fill="auto"/>
          </w:tcPr>
          <w:p w:rsidR="00812A00" w:rsidRPr="003138D3" w:rsidRDefault="00812A00" w:rsidP="00812A00">
            <w:r w:rsidRPr="00F8265C">
              <w:rPr>
                <w:rFonts w:cs="Arial"/>
                <w:sz w:val="24"/>
                <w:szCs w:val="24"/>
                <w:lang w:val="sr-Cyrl-CS" w:eastAsia="hr-HR"/>
              </w:rPr>
              <w:t>Ангажовање бравара</w:t>
            </w:r>
          </w:p>
        </w:tc>
        <w:tc>
          <w:tcPr>
            <w:tcW w:w="1890" w:type="dxa"/>
            <w:shd w:val="clear" w:color="auto" w:fill="auto"/>
          </w:tcPr>
          <w:p w:rsidR="00812A00" w:rsidRPr="003138D3" w:rsidRDefault="00812A00" w:rsidP="00812A00">
            <w:r w:rsidRPr="003138D3">
              <w:t xml:space="preserve">   </w:t>
            </w:r>
            <w:r w:rsidR="0034771E">
              <w:rPr>
                <w:lang w:val="sr-Cyrl-RS"/>
              </w:rPr>
              <w:t xml:space="preserve">       </w:t>
            </w:r>
            <w:r w:rsidRPr="003138D3">
              <w:t xml:space="preserve"> нч</w:t>
            </w:r>
          </w:p>
        </w:tc>
        <w:tc>
          <w:tcPr>
            <w:tcW w:w="1768" w:type="dxa"/>
            <w:shd w:val="clear" w:color="auto" w:fill="auto"/>
            <w:vAlign w:val="center"/>
          </w:tcPr>
          <w:p w:rsidR="00812A00" w:rsidRPr="00F8265C" w:rsidRDefault="00812A00" w:rsidP="00812A00">
            <w:pPr>
              <w:ind w:right="-1149"/>
              <w:rPr>
                <w:rFonts w:cs="Arial"/>
                <w:sz w:val="24"/>
                <w:szCs w:val="24"/>
                <w:lang w:val="sr-Cyrl-CS" w:eastAsia="hr-HR"/>
              </w:rPr>
            </w:pPr>
            <w:r w:rsidRPr="00F8265C">
              <w:rPr>
                <w:rFonts w:cs="Arial"/>
                <w:sz w:val="24"/>
                <w:szCs w:val="24"/>
                <w:lang w:val="sr-Cyrl-CS" w:eastAsia="hr-HR"/>
              </w:rPr>
              <w:t xml:space="preserve">  </w:t>
            </w:r>
            <w:r>
              <w:rPr>
                <w:rFonts w:cs="Arial"/>
                <w:sz w:val="24"/>
                <w:szCs w:val="24"/>
                <w:lang w:eastAsia="hr-HR"/>
              </w:rPr>
              <w:t>140</w:t>
            </w:r>
            <w:r w:rsidRPr="00F8265C">
              <w:rPr>
                <w:rFonts w:cs="Arial"/>
                <w:sz w:val="24"/>
                <w:szCs w:val="24"/>
                <w:lang w:val="sr-Cyrl-CS" w:eastAsia="hr-HR"/>
              </w:rPr>
              <w:t>00</w:t>
            </w:r>
          </w:p>
        </w:tc>
      </w:tr>
      <w:tr w:rsidR="00812A00" w:rsidRPr="00F72106" w:rsidTr="003A0C52">
        <w:trPr>
          <w:trHeight w:val="419"/>
          <w:jc w:val="center"/>
        </w:trPr>
        <w:tc>
          <w:tcPr>
            <w:tcW w:w="1045" w:type="dxa"/>
            <w:shd w:val="clear" w:color="auto" w:fill="auto"/>
          </w:tcPr>
          <w:p w:rsidR="00812A00" w:rsidRPr="003138D3" w:rsidRDefault="00812A00" w:rsidP="00812A00">
            <w:r w:rsidRPr="003138D3">
              <w:t>1.2</w:t>
            </w:r>
          </w:p>
        </w:tc>
        <w:tc>
          <w:tcPr>
            <w:tcW w:w="3917" w:type="dxa"/>
            <w:shd w:val="clear" w:color="auto" w:fill="auto"/>
          </w:tcPr>
          <w:p w:rsidR="00812A00" w:rsidRPr="00F8265C" w:rsidRDefault="00812A00" w:rsidP="00812A00">
            <w:pPr>
              <w:rPr>
                <w:rFonts w:cs="Arial"/>
                <w:sz w:val="24"/>
                <w:szCs w:val="24"/>
                <w:lang w:val="sr-Cyrl-RS" w:eastAsia="hr-HR"/>
              </w:rPr>
            </w:pPr>
            <w:r>
              <w:rPr>
                <w:rFonts w:cs="Arial"/>
                <w:sz w:val="24"/>
                <w:szCs w:val="24"/>
                <w:lang w:val="sr-Cyrl-CS" w:eastAsia="hr-HR"/>
              </w:rPr>
              <w:t>Ангажовање заваривача</w:t>
            </w:r>
            <w:r>
              <w:rPr>
                <w:rFonts w:cs="Arial"/>
                <w:sz w:val="24"/>
                <w:szCs w:val="24"/>
                <w:lang w:val="sr-Cyrl-RS" w:eastAsia="hr-HR"/>
              </w:rPr>
              <w:t xml:space="preserve"> </w:t>
            </w:r>
            <w:r>
              <w:rPr>
                <w:rFonts w:cs="Arial"/>
                <w:sz w:val="24"/>
                <w:szCs w:val="24"/>
                <w:lang w:eastAsia="hr-HR"/>
              </w:rPr>
              <w:t>REL (</w:t>
            </w:r>
            <w:r w:rsidRPr="0009698F">
              <w:rPr>
                <w:rFonts w:cs="Arial"/>
                <w:sz w:val="24"/>
                <w:szCs w:val="24"/>
                <w:lang w:eastAsia="hr-HR"/>
              </w:rPr>
              <w:t>111)</w:t>
            </w:r>
            <w:r>
              <w:rPr>
                <w:rFonts w:cs="Arial"/>
                <w:sz w:val="24"/>
                <w:szCs w:val="24"/>
                <w:lang w:val="sr-Cyrl-RS" w:eastAsia="hr-HR"/>
              </w:rPr>
              <w:t xml:space="preserve"> -</w:t>
            </w:r>
            <w:r w:rsidRPr="0009698F">
              <w:rPr>
                <w:rFonts w:cs="Arial"/>
                <w:sz w:val="24"/>
                <w:szCs w:val="24"/>
                <w:lang w:eastAsia="hr-HR"/>
              </w:rPr>
              <w:t xml:space="preserve">  </w:t>
            </w:r>
            <w:r>
              <w:rPr>
                <w:rFonts w:cs="Arial"/>
                <w:sz w:val="24"/>
                <w:szCs w:val="24"/>
                <w:lang w:val="sr-Cyrl-RS" w:eastAsia="hr-HR"/>
              </w:rPr>
              <w:t xml:space="preserve">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p>
        </w:tc>
        <w:tc>
          <w:tcPr>
            <w:tcW w:w="1890" w:type="dxa"/>
            <w:shd w:val="clear" w:color="auto" w:fill="auto"/>
          </w:tcPr>
          <w:p w:rsidR="00812A00" w:rsidRPr="003138D3" w:rsidRDefault="00812A00" w:rsidP="00812A00">
            <w:r w:rsidRPr="003138D3">
              <w:t xml:space="preserve">    </w:t>
            </w:r>
            <w:r w:rsidR="0034771E">
              <w:rPr>
                <w:lang w:val="sr-Cyrl-RS"/>
              </w:rPr>
              <w:t xml:space="preserve">       </w:t>
            </w:r>
            <w:r w:rsidRPr="003138D3">
              <w:t>нч</w:t>
            </w:r>
          </w:p>
        </w:tc>
        <w:tc>
          <w:tcPr>
            <w:tcW w:w="1768" w:type="dxa"/>
            <w:shd w:val="clear" w:color="auto" w:fill="auto"/>
            <w:vAlign w:val="center"/>
          </w:tcPr>
          <w:p w:rsidR="00812A00" w:rsidRPr="00F8265C" w:rsidRDefault="00812A00" w:rsidP="00812A00">
            <w:pPr>
              <w:ind w:right="-1149"/>
              <w:rPr>
                <w:rFonts w:cs="Arial"/>
                <w:sz w:val="24"/>
                <w:szCs w:val="24"/>
                <w:lang w:val="sr-Cyrl-CS" w:eastAsia="hr-HR"/>
              </w:rPr>
            </w:pPr>
            <w:r w:rsidRPr="00F8265C">
              <w:rPr>
                <w:rFonts w:cs="Arial"/>
                <w:sz w:val="24"/>
                <w:szCs w:val="24"/>
                <w:lang w:val="sr-Cyrl-CS" w:eastAsia="hr-HR"/>
              </w:rPr>
              <w:t xml:space="preserve">  </w:t>
            </w:r>
            <w:r>
              <w:rPr>
                <w:rFonts w:cs="Arial"/>
                <w:sz w:val="24"/>
                <w:szCs w:val="24"/>
                <w:lang w:val="sr-Cyrl-RS" w:eastAsia="hr-HR"/>
              </w:rPr>
              <w:t>1</w:t>
            </w:r>
            <w:r>
              <w:rPr>
                <w:rFonts w:cs="Arial"/>
                <w:sz w:val="24"/>
                <w:szCs w:val="24"/>
                <w:lang w:eastAsia="hr-HR"/>
              </w:rPr>
              <w:t>0</w:t>
            </w:r>
            <w:r w:rsidRPr="00F8265C">
              <w:rPr>
                <w:rFonts w:cs="Arial"/>
                <w:sz w:val="24"/>
                <w:szCs w:val="24"/>
                <w:lang w:eastAsia="hr-HR"/>
              </w:rPr>
              <w:t>0</w:t>
            </w:r>
            <w:r w:rsidRPr="00F8265C">
              <w:rPr>
                <w:rFonts w:cs="Arial"/>
                <w:sz w:val="24"/>
                <w:szCs w:val="24"/>
                <w:lang w:val="sr-Cyrl-CS" w:eastAsia="hr-HR"/>
              </w:rPr>
              <w:t>0</w:t>
            </w:r>
          </w:p>
        </w:tc>
      </w:tr>
      <w:tr w:rsidR="00812A00" w:rsidRPr="00F72106" w:rsidTr="003A0C52">
        <w:trPr>
          <w:trHeight w:val="419"/>
          <w:jc w:val="center"/>
        </w:trPr>
        <w:tc>
          <w:tcPr>
            <w:tcW w:w="1045" w:type="dxa"/>
            <w:shd w:val="clear" w:color="auto" w:fill="auto"/>
          </w:tcPr>
          <w:p w:rsidR="00812A00" w:rsidRPr="003138D3" w:rsidRDefault="00812A00" w:rsidP="00812A00">
            <w:r w:rsidRPr="003138D3">
              <w:t>1.3</w:t>
            </w:r>
          </w:p>
        </w:tc>
        <w:tc>
          <w:tcPr>
            <w:tcW w:w="3917" w:type="dxa"/>
            <w:shd w:val="clear" w:color="auto" w:fill="auto"/>
          </w:tcPr>
          <w:p w:rsidR="00812A00" w:rsidRPr="0009698F" w:rsidRDefault="00812A00" w:rsidP="00812A00">
            <w:pPr>
              <w:rPr>
                <w:rFonts w:cs="Arial"/>
                <w:sz w:val="24"/>
                <w:szCs w:val="24"/>
                <w:lang w:val="sr-Cyrl-RS" w:eastAsia="hr-HR"/>
              </w:rPr>
            </w:pPr>
            <w:r w:rsidRPr="00F8265C">
              <w:rPr>
                <w:rFonts w:cs="Arial"/>
                <w:sz w:val="24"/>
                <w:szCs w:val="24"/>
                <w:lang w:val="sr-Cyrl-CS" w:eastAsia="hr-HR"/>
              </w:rPr>
              <w:t>Ангажовање гасног заваривача</w:t>
            </w:r>
            <w:r w:rsidRPr="00F8265C">
              <w:rPr>
                <w:rFonts w:cs="Arial"/>
                <w:sz w:val="24"/>
                <w:szCs w:val="24"/>
                <w:lang w:eastAsia="hr-HR"/>
              </w:rPr>
              <w:t xml:space="preserve"> </w:t>
            </w:r>
            <w:r w:rsidRPr="00F8265C">
              <w:rPr>
                <w:rFonts w:cs="Arial"/>
                <w:sz w:val="24"/>
                <w:szCs w:val="24"/>
                <w:lang w:val="sr-Cyrl-RS" w:eastAsia="hr-HR"/>
              </w:rPr>
              <w:t xml:space="preserve"> </w:t>
            </w:r>
            <w:r w:rsidRPr="00F8265C">
              <w:rPr>
                <w:rFonts w:cs="Arial"/>
                <w:sz w:val="24"/>
                <w:szCs w:val="24"/>
                <w:lang w:val="sr-Cyrl-CS" w:eastAsia="hr-HR"/>
              </w:rPr>
              <w:t>311-</w:t>
            </w:r>
            <w:r>
              <w:rPr>
                <w:rFonts w:cs="Arial"/>
                <w:sz w:val="24"/>
                <w:szCs w:val="24"/>
                <w:lang w:val="sr-Cyrl-RS" w:eastAsia="hr-HR"/>
              </w:rPr>
              <w:t xml:space="preserve"> 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p>
        </w:tc>
        <w:tc>
          <w:tcPr>
            <w:tcW w:w="1890" w:type="dxa"/>
            <w:shd w:val="clear" w:color="auto" w:fill="auto"/>
          </w:tcPr>
          <w:p w:rsidR="00812A00" w:rsidRPr="003138D3" w:rsidRDefault="00812A00" w:rsidP="00812A00">
            <w:r w:rsidRPr="003138D3">
              <w:t xml:space="preserve">    </w:t>
            </w:r>
            <w:r w:rsidR="0034771E">
              <w:rPr>
                <w:lang w:val="sr-Cyrl-RS"/>
              </w:rPr>
              <w:t xml:space="preserve">       </w:t>
            </w:r>
            <w:r w:rsidRPr="003138D3">
              <w:t>нч</w:t>
            </w:r>
          </w:p>
        </w:tc>
        <w:tc>
          <w:tcPr>
            <w:tcW w:w="1768" w:type="dxa"/>
            <w:shd w:val="clear" w:color="auto" w:fill="auto"/>
            <w:vAlign w:val="center"/>
          </w:tcPr>
          <w:p w:rsidR="00812A00" w:rsidRPr="00F8265C" w:rsidRDefault="00812A00" w:rsidP="00812A00">
            <w:pPr>
              <w:ind w:right="-1149"/>
              <w:rPr>
                <w:rFonts w:cs="Arial"/>
                <w:sz w:val="24"/>
                <w:szCs w:val="24"/>
                <w:lang w:eastAsia="hr-HR"/>
              </w:rPr>
            </w:pPr>
            <w:r w:rsidRPr="00F8265C">
              <w:rPr>
                <w:rFonts w:cs="Arial"/>
                <w:sz w:val="24"/>
                <w:szCs w:val="24"/>
                <w:lang w:val="sr-Cyrl-CS" w:eastAsia="hr-HR"/>
              </w:rPr>
              <w:t xml:space="preserve">  </w:t>
            </w:r>
            <w:r>
              <w:rPr>
                <w:rFonts w:cs="Arial"/>
                <w:sz w:val="24"/>
                <w:szCs w:val="24"/>
                <w:lang w:val="sr-Cyrl-RS" w:eastAsia="hr-HR"/>
              </w:rPr>
              <w:t>1</w:t>
            </w:r>
            <w:r>
              <w:rPr>
                <w:rFonts w:cs="Arial"/>
                <w:sz w:val="24"/>
                <w:szCs w:val="24"/>
                <w:lang w:eastAsia="hr-HR"/>
              </w:rPr>
              <w:t>0</w:t>
            </w:r>
            <w:r w:rsidRPr="00F8265C">
              <w:rPr>
                <w:rFonts w:cs="Arial"/>
                <w:sz w:val="24"/>
                <w:szCs w:val="24"/>
                <w:lang w:eastAsia="hr-HR"/>
              </w:rPr>
              <w:t>0</w:t>
            </w:r>
            <w:r w:rsidRPr="00F8265C">
              <w:rPr>
                <w:rFonts w:cs="Arial"/>
                <w:sz w:val="24"/>
                <w:szCs w:val="24"/>
                <w:lang w:val="sr-Cyrl-CS" w:eastAsia="hr-HR"/>
              </w:rPr>
              <w:t>0</w:t>
            </w:r>
          </w:p>
        </w:tc>
      </w:tr>
    </w:tbl>
    <w:p w:rsidR="005E4238" w:rsidRDefault="005E4238" w:rsidP="00992766">
      <w:pPr>
        <w:spacing w:before="0"/>
        <w:ind w:right="-14"/>
        <w:rPr>
          <w:rFonts w:cs="Arial"/>
          <w:b/>
          <w:lang w:val="sr-Cyrl-RS"/>
        </w:rPr>
      </w:pPr>
    </w:p>
    <w:p w:rsidR="00E22687" w:rsidRPr="00E22687" w:rsidRDefault="00E22687" w:rsidP="00E22687">
      <w:pPr>
        <w:spacing w:before="0"/>
        <w:ind w:right="-14"/>
        <w:rPr>
          <w:rFonts w:cs="Arial"/>
          <w:highlight w:val="red"/>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B81EF7">
        <w:rPr>
          <w:rFonts w:cs="Arial"/>
        </w:rPr>
        <w:t xml:space="preserve"> Период</w:t>
      </w:r>
      <w:r w:rsidR="00DB369C" w:rsidRPr="007650A6">
        <w:rPr>
          <w:rFonts w:cs="Arial"/>
        </w:rPr>
        <w:t xml:space="preserve"> </w:t>
      </w:r>
      <w:r w:rsidR="00A63575" w:rsidRPr="007650A6">
        <w:rPr>
          <w:rFonts w:cs="Arial"/>
        </w:rPr>
        <w:t>извршења услуга</w:t>
      </w:r>
      <w:r w:rsidR="008445F0" w:rsidRPr="007650A6">
        <w:rPr>
          <w:rFonts w:cs="Arial"/>
          <w:lang w:val="sr-Cyrl-RS"/>
        </w:rPr>
        <w:t xml:space="preserve"> </w:t>
      </w:r>
    </w:p>
    <w:p w:rsidR="00992766" w:rsidRDefault="00B81EF7" w:rsidP="00B81EF7">
      <w:pPr>
        <w:pStyle w:val="Heading10"/>
        <w:spacing w:before="0"/>
        <w:ind w:left="0" w:firstLine="0"/>
        <w:rPr>
          <w:rFonts w:cs="Arial"/>
          <w:lang w:val="sr-Cyrl-RS"/>
        </w:rPr>
      </w:pPr>
      <w:r w:rsidRPr="00B81EF7">
        <w:rPr>
          <w:rFonts w:cs="Arial"/>
          <w:b w:val="0"/>
          <w:color w:val="000000" w:themeColor="text1"/>
          <w:lang w:val="sr-Cyrl-RS" w:eastAsia="en-US"/>
        </w:rPr>
        <w:t xml:space="preserve">Период извршења услуге је 12 месеци </w:t>
      </w:r>
      <w:r>
        <w:rPr>
          <w:rFonts w:cs="Arial"/>
          <w:b w:val="0"/>
          <w:color w:val="000000" w:themeColor="text1"/>
          <w:lang w:val="sr-Cyrl-RS" w:eastAsia="en-US"/>
        </w:rPr>
        <w:t xml:space="preserve">од дана </w:t>
      </w:r>
      <w:r w:rsidRPr="00B81EF7">
        <w:rPr>
          <w:rFonts w:cs="Arial"/>
          <w:b w:val="0"/>
          <w:color w:val="000000" w:themeColor="text1"/>
          <w:lang w:val="sr-Cyrl-RS" w:eastAsia="en-US"/>
        </w:rPr>
        <w:t xml:space="preserve">ступања уговора на снагу. </w:t>
      </w:r>
    </w:p>
    <w:p w:rsidR="00B81EF7" w:rsidRPr="00DF6A32" w:rsidRDefault="00B81EF7" w:rsidP="00B81EF7">
      <w:pPr>
        <w:rPr>
          <w:sz w:val="6"/>
          <w:lang w:val="sr-Cyrl-RS" w:eastAsia="ar-SA"/>
        </w:rPr>
      </w:pP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B81EF7" w:rsidP="004559F1">
      <w:pPr>
        <w:spacing w:before="0"/>
        <w:rPr>
          <w:rFonts w:cs="Arial"/>
          <w:color w:val="000000" w:themeColor="text1"/>
          <w:lang w:val="sr-Cyrl-RS" w:eastAsia="zh-CN"/>
        </w:rPr>
      </w:pPr>
      <w:r w:rsidRPr="007650A6">
        <w:rPr>
          <w:rFonts w:cs="Arial"/>
          <w:color w:val="000000" w:themeColor="text1"/>
          <w:lang w:val="sr-Cyrl-CS" w:eastAsia="zh-CN"/>
        </w:rPr>
        <w:t>М</w:t>
      </w:r>
      <w:r w:rsidRPr="0021536E">
        <w:rPr>
          <w:rFonts w:cs="Arial"/>
          <w:color w:val="000000" w:themeColor="text1"/>
          <w:lang w:val="ru-RU" w:eastAsia="zh-CN"/>
        </w:rPr>
        <w:t>есто извршења:</w:t>
      </w:r>
      <w:r w:rsidRPr="007650A6">
        <w:rPr>
          <w:rFonts w:cs="Arial"/>
          <w:color w:val="000000" w:themeColor="text1"/>
          <w:lang w:val="sr-Cyrl-RS" w:eastAsia="zh-CN"/>
        </w:rPr>
        <w:t xml:space="preserve"> Огранак ТЕНТ, локација ТЕ Колубара, 3.октобар 146, Велики Црљени </w:t>
      </w:r>
      <w:r>
        <w:rPr>
          <w:rFonts w:cs="Arial"/>
          <w:color w:val="000000" w:themeColor="text1"/>
          <w:lang w:val="sr-Cyrl-RS" w:eastAsia="zh-CN"/>
        </w:rPr>
        <w:t xml:space="preserve">и друге локације Наручиоца, а на </w:t>
      </w:r>
      <w:r w:rsidRPr="005560B9">
        <w:rPr>
          <w:rFonts w:cs="Arial"/>
          <w:color w:val="000000" w:themeColor="text1"/>
          <w:lang w:val="sr-Cyrl-RS" w:eastAsia="zh-CN"/>
        </w:rPr>
        <w:t>захтев Наручиоца и уз сагласност Изабраног понуђача</w:t>
      </w:r>
      <w:r>
        <w:rPr>
          <w:rFonts w:cs="Arial"/>
          <w:color w:val="000000" w:themeColor="text1"/>
          <w:lang w:val="sr-Cyrl-RS" w:eastAsia="zh-CN"/>
        </w:rPr>
        <w:t>.</w:t>
      </w:r>
    </w:p>
    <w:p w:rsidR="00DF6A32" w:rsidRPr="00DF6A32" w:rsidRDefault="00DF6A32" w:rsidP="004559F1">
      <w:pPr>
        <w:spacing w:before="0"/>
        <w:rPr>
          <w:rFonts w:cs="Arial"/>
          <w:color w:val="000000" w:themeColor="text1"/>
          <w:sz w:val="18"/>
          <w:lang w:val="sr-Cyrl-RS" w:eastAsia="zh-CN"/>
        </w:rPr>
      </w:pPr>
    </w:p>
    <w:p w:rsidR="008112A2" w:rsidRPr="007650A6" w:rsidRDefault="00557626" w:rsidP="00B81EF7">
      <w:pPr>
        <w:pStyle w:val="Heading10"/>
        <w:ind w:left="0" w:firstLine="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B81EF7" w:rsidRPr="00B56DB6" w:rsidRDefault="00B81EF7" w:rsidP="00B81EF7">
      <w:pPr>
        <w:pStyle w:val="KDParagraf"/>
        <w:spacing w:before="0"/>
        <w:rPr>
          <w:rFonts w:cs="Arial"/>
          <w:lang w:val="ru-RU"/>
        </w:rPr>
      </w:pPr>
      <w:bookmarkStart w:id="21" w:name="_Toc441651543"/>
      <w:bookmarkStart w:id="22"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B81EF7" w:rsidRPr="00B56DB6" w:rsidRDefault="00B81EF7" w:rsidP="00B81EF7">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B81EF7" w:rsidRDefault="00B81EF7" w:rsidP="00B81EF7">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bookmarkEnd w:id="21"/>
    <w:bookmarkEnd w:id="22"/>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DF6A32" w:rsidRPr="00992766" w:rsidRDefault="00DF6A32" w:rsidP="00280127">
      <w:pPr>
        <w:spacing w:before="0"/>
        <w:rPr>
          <w:rFonts w:cs="Arial"/>
          <w:lang w:val="sr-Cyrl-RS" w:eastAsia="zh-CN"/>
        </w:rPr>
      </w:pPr>
    </w:p>
    <w:p w:rsidR="00102B9F" w:rsidRDefault="00756A02" w:rsidP="00102B9F">
      <w:pPr>
        <w:pStyle w:val="Heading10"/>
        <w:numPr>
          <w:ilvl w:val="0"/>
          <w:numId w:val="14"/>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2D234C">
        <w:rPr>
          <w:rFonts w:cs="Arial"/>
          <w:lang w:val="sr-Cyrl-RS"/>
        </w:rPr>
        <w:t xml:space="preserve">и 76.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p w:rsidR="00DF6A32" w:rsidRPr="00DF6A32" w:rsidRDefault="00DF6A32" w:rsidP="00DF6A32">
      <w:pPr>
        <w:rPr>
          <w:sz w:val="10"/>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474B5A">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proofErr w:type="gramStart"/>
            <w:r w:rsidRPr="007650A6">
              <w:rPr>
                <w:rFonts w:cs="Arial"/>
                <w:b/>
              </w:rPr>
              <w:t>4.1  ОБАВЕЗНИ</w:t>
            </w:r>
            <w:proofErr w:type="gramEnd"/>
            <w:r w:rsidRPr="007650A6">
              <w:rPr>
                <w:rFonts w:cs="Arial"/>
                <w:b/>
              </w:rPr>
              <w:t xml:space="preserve">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474B5A">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271B6F">
            <w:pPr>
              <w:numPr>
                <w:ilvl w:val="0"/>
                <w:numId w:val="15"/>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474B5A">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w:t>
            </w:r>
            <w:r w:rsidRPr="007650A6">
              <w:rPr>
                <w:rFonts w:cs="Arial"/>
                <w:lang w:val="sr-Latn-CS" w:eastAsia="sr-Latn-CS"/>
              </w:rPr>
              <w:lastRenderedPageBreak/>
              <w:t xml:space="preserve">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E13FFC">
            <w:pPr>
              <w:numPr>
                <w:ilvl w:val="0"/>
                <w:numId w:val="19"/>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474B5A">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271B6F">
            <w:pPr>
              <w:numPr>
                <w:ilvl w:val="0"/>
                <w:numId w:val="20"/>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271B6F">
            <w:pPr>
              <w:numPr>
                <w:ilvl w:val="0"/>
                <w:numId w:val="21"/>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474B5A">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9561DB" w:rsidRPr="0011664E" w:rsidRDefault="00562AED" w:rsidP="009561DB">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9561DB">
              <w:rPr>
                <w:rFonts w:cs="Arial"/>
                <w:lang w:val="ru-RU" w:eastAsia="sr-Latn-CS"/>
              </w:rPr>
              <w:t>снази у време подношења понуд</w:t>
            </w: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271B6F">
            <w:pPr>
              <w:numPr>
                <w:ilvl w:val="0"/>
                <w:numId w:val="22"/>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271B6F">
            <w:pPr>
              <w:numPr>
                <w:ilvl w:val="0"/>
                <w:numId w:val="22"/>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w:t>
            </w:r>
            <w:r w:rsidRPr="007650A6">
              <w:rPr>
                <w:rFonts w:cs="Arial"/>
                <w:lang w:val="sr-Latn-CS" w:eastAsia="sr-Latn-CS"/>
              </w:rPr>
              <w:lastRenderedPageBreak/>
              <w:t xml:space="preserve">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812AD2">
            <w:pPr>
              <w:numPr>
                <w:ilvl w:val="0"/>
                <w:numId w:val="22"/>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r w:rsidR="00A11828" w:rsidRPr="00CF3750" w:rsidTr="00474B5A">
        <w:trPr>
          <w:jc w:val="center"/>
        </w:trPr>
        <w:tc>
          <w:tcPr>
            <w:tcW w:w="729" w:type="dxa"/>
            <w:vAlign w:val="center"/>
          </w:tcPr>
          <w:p w:rsidR="00A11828" w:rsidRPr="00CF3750" w:rsidRDefault="00A11828" w:rsidP="00580B4D">
            <w:pPr>
              <w:jc w:val="center"/>
              <w:rPr>
                <w:rFonts w:cs="Arial"/>
              </w:rPr>
            </w:pPr>
          </w:p>
        </w:tc>
        <w:tc>
          <w:tcPr>
            <w:tcW w:w="8430" w:type="dxa"/>
          </w:tcPr>
          <w:p w:rsidR="00A11828" w:rsidRPr="00CF3750" w:rsidRDefault="00A11828" w:rsidP="00580B4D">
            <w:pPr>
              <w:ind w:right="-180"/>
              <w:jc w:val="center"/>
              <w:rPr>
                <w:rFonts w:cs="Arial"/>
                <w:b/>
                <w:lang w:val="sr-Latn-CS" w:eastAsia="sr-Latn-CS"/>
              </w:rPr>
            </w:pPr>
            <w:r w:rsidRPr="00CF3750">
              <w:rPr>
                <w:rFonts w:cs="Arial"/>
                <w:b/>
                <w:lang w:val="sr-Latn-CS" w:eastAsia="sr-Latn-CS"/>
              </w:rPr>
              <w:t>4.2  ДОДАТНИ УСЛОВИ</w:t>
            </w:r>
          </w:p>
          <w:p w:rsidR="00A11828" w:rsidRPr="00CF3750" w:rsidRDefault="00A11828" w:rsidP="00580B4D">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580B4D" w:rsidRPr="00CF3750" w:rsidTr="00474B5A">
        <w:trPr>
          <w:jc w:val="center"/>
        </w:trPr>
        <w:tc>
          <w:tcPr>
            <w:tcW w:w="729" w:type="dxa"/>
            <w:vAlign w:val="center"/>
          </w:tcPr>
          <w:p w:rsidR="00580B4D" w:rsidRPr="00CF3750" w:rsidRDefault="002D234C" w:rsidP="00580B4D">
            <w:pPr>
              <w:jc w:val="center"/>
              <w:rPr>
                <w:rFonts w:cs="Arial"/>
                <w:highlight w:val="yellow"/>
                <w:lang w:val="sr-Cyrl-RS"/>
              </w:rPr>
            </w:pPr>
            <w:bookmarkStart w:id="24" w:name="_Toc430335194"/>
            <w:bookmarkStart w:id="25" w:name="_Toc430335287"/>
            <w:bookmarkStart w:id="26" w:name="_Toc430335706"/>
            <w:bookmarkStart w:id="27" w:name="_Toc430335196"/>
            <w:bookmarkStart w:id="28" w:name="_Toc430335289"/>
            <w:bookmarkStart w:id="29" w:name="_Toc430335708"/>
            <w:bookmarkStart w:id="30" w:name="_Toc442559887"/>
            <w:bookmarkEnd w:id="16"/>
            <w:bookmarkEnd w:id="17"/>
            <w:bookmarkEnd w:id="24"/>
            <w:bookmarkEnd w:id="25"/>
            <w:bookmarkEnd w:id="26"/>
            <w:bookmarkEnd w:id="27"/>
            <w:bookmarkEnd w:id="28"/>
            <w:bookmarkEnd w:id="29"/>
            <w:r>
              <w:rPr>
                <w:rFonts w:cs="Arial"/>
              </w:rPr>
              <w:t>5.</w:t>
            </w:r>
          </w:p>
        </w:tc>
        <w:tc>
          <w:tcPr>
            <w:tcW w:w="8430" w:type="dxa"/>
          </w:tcPr>
          <w:p w:rsidR="004B7A7D" w:rsidRPr="00B26A88" w:rsidRDefault="004B7A7D" w:rsidP="004B7A7D">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Pr="000D71AA">
              <w:rPr>
                <w:rFonts w:eastAsia="Calibri" w:cs="Arial"/>
                <w:lang w:val="sr-Cyrl-RS"/>
              </w:rPr>
              <w:t xml:space="preserve"> </w:t>
            </w:r>
          </w:p>
          <w:p w:rsidR="004B7A7D" w:rsidRPr="00CF3750" w:rsidRDefault="004B7A7D" w:rsidP="004B7A7D">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4B7A7D" w:rsidRPr="00CF3750" w:rsidRDefault="004B7A7D" w:rsidP="004B7A7D">
            <w:pPr>
              <w:autoSpaceDE w:val="0"/>
              <w:autoSpaceDN w:val="0"/>
              <w:adjustRightInd w:val="0"/>
              <w:spacing w:before="0" w:line="276" w:lineRule="auto"/>
              <w:rPr>
                <w:rFonts w:eastAsia="Calibri" w:cs="Arial"/>
                <w:lang w:val="sr-Cyrl-RS"/>
              </w:rPr>
            </w:pPr>
            <w:r w:rsidRPr="0021536E">
              <w:rPr>
                <w:rFonts w:eastAsia="Calibri" w:cs="Arial"/>
                <w:lang w:val="ru-RU"/>
              </w:rPr>
              <w:t>Понуђач</w:t>
            </w:r>
            <w:r w:rsidRPr="0021536E">
              <w:rPr>
                <w:rFonts w:ascii="Arial Cirilica" w:eastAsia="Calibri" w:hAnsi="Arial Cirilica" w:cs="Arial"/>
                <w:lang w:val="ru-RU"/>
              </w:rPr>
              <w:t xml:space="preserve"> </w:t>
            </w:r>
            <w:r w:rsidRPr="0021536E">
              <w:rPr>
                <w:rFonts w:eastAsia="Calibri" w:cs="Arial"/>
                <w:lang w:val="ru-RU"/>
              </w:rPr>
              <w:t>располаже</w:t>
            </w:r>
            <w:r w:rsidRPr="0021536E">
              <w:rPr>
                <w:rFonts w:ascii="Arial Cirilica" w:eastAsia="Calibri" w:hAnsi="Arial Cirilica" w:cs="Arial"/>
                <w:lang w:val="ru-RU"/>
              </w:rPr>
              <w:t xml:space="preserve"> </w:t>
            </w:r>
            <w:r w:rsidRPr="0021536E">
              <w:rPr>
                <w:rFonts w:eastAsia="Calibri" w:cs="Arial"/>
                <w:lang w:val="ru-RU"/>
              </w:rPr>
              <w:t>неопходним пословним капацитетом ако:</w:t>
            </w:r>
          </w:p>
          <w:p w:rsidR="004B7A7D" w:rsidRPr="003A0C52" w:rsidRDefault="004B7A7D" w:rsidP="004B7A7D">
            <w:pPr>
              <w:autoSpaceDE w:val="0"/>
              <w:autoSpaceDN w:val="0"/>
              <w:adjustRightInd w:val="0"/>
              <w:rPr>
                <w:rFonts w:cs="Arial"/>
                <w:lang w:val="sr-Cyrl-RS"/>
              </w:rPr>
            </w:pPr>
            <w:r w:rsidRPr="00CF3750">
              <w:rPr>
                <w:rFonts w:eastAsia="Calibri" w:cs="Arial"/>
                <w:lang w:val="sr-Cyrl-RS"/>
              </w:rPr>
              <w:t>-</w:t>
            </w:r>
            <w:r w:rsidRPr="0021536E">
              <w:rPr>
                <w:rFonts w:cs="Arial"/>
                <w:lang w:val="ru-RU"/>
              </w:rPr>
              <w:t>је</w:t>
            </w:r>
            <w:r w:rsidRPr="00551466">
              <w:rPr>
                <w:rFonts w:cs="Arial"/>
                <w:lang w:val="sr-Cyrl-RS"/>
              </w:rPr>
              <w:t xml:space="preserve"> </w:t>
            </w:r>
            <w:r>
              <w:rPr>
                <w:rFonts w:cs="Arial"/>
                <w:lang w:val="sr-Cyrl-RS"/>
              </w:rPr>
              <w:t xml:space="preserve">у </w:t>
            </w:r>
            <w:r w:rsidR="003A0C52">
              <w:rPr>
                <w:rFonts w:cs="Arial"/>
                <w:lang w:val="sr-Cyrl-RS"/>
              </w:rPr>
              <w:t>претходне 3 године (</w:t>
            </w:r>
            <w:r>
              <w:rPr>
                <w:rFonts w:cs="Arial"/>
                <w:lang w:val="sr-Cyrl-RS"/>
              </w:rPr>
              <w:t>2016</w:t>
            </w:r>
            <w:r w:rsidRPr="00551466">
              <w:rPr>
                <w:rFonts w:cs="Arial"/>
                <w:lang w:val="sr-Cyrl-RS"/>
              </w:rPr>
              <w:t>.,</w:t>
            </w:r>
            <w:r>
              <w:rPr>
                <w:rFonts w:cs="Arial"/>
                <w:lang w:val="sr-Cyrl-RS"/>
              </w:rPr>
              <w:t xml:space="preserve"> </w:t>
            </w:r>
            <w:r w:rsidRPr="00551466">
              <w:rPr>
                <w:rFonts w:cs="Arial"/>
                <w:lang w:val="sr-Cyrl-RS"/>
              </w:rPr>
              <w:t>201</w:t>
            </w:r>
            <w:r>
              <w:rPr>
                <w:rFonts w:cs="Arial"/>
                <w:lang w:val="sr-Cyrl-RS"/>
              </w:rPr>
              <w:t>7</w:t>
            </w:r>
            <w:r w:rsidRPr="00551466">
              <w:rPr>
                <w:rFonts w:cs="Arial"/>
                <w:lang w:val="sr-Cyrl-RS"/>
              </w:rPr>
              <w:t>.</w:t>
            </w:r>
            <w:r>
              <w:rPr>
                <w:rFonts w:cs="Arial"/>
                <w:lang w:val="sr-Cyrl-RS"/>
              </w:rPr>
              <w:t xml:space="preserve"> и </w:t>
            </w:r>
            <w:r w:rsidRPr="0021536E">
              <w:rPr>
                <w:rFonts w:cs="Arial"/>
                <w:lang w:val="ru-RU"/>
              </w:rPr>
              <w:t>201</w:t>
            </w:r>
            <w:r>
              <w:rPr>
                <w:rFonts w:cs="Arial"/>
                <w:lang w:val="ru-RU"/>
              </w:rPr>
              <w:t>8</w:t>
            </w:r>
            <w:r>
              <w:rPr>
                <w:rFonts w:cs="Arial"/>
                <w:lang w:val="sr-Cyrl-RS"/>
              </w:rPr>
              <w:t>.</w:t>
            </w:r>
            <w:r w:rsidR="003A0C52">
              <w:rPr>
                <w:rFonts w:cs="Arial"/>
                <w:lang w:val="sr-Cyrl-RS"/>
              </w:rPr>
              <w:t>)</w:t>
            </w:r>
            <w:r>
              <w:rPr>
                <w:rFonts w:cs="Arial"/>
                <w:lang w:val="sr-Cyrl-RS"/>
              </w:rPr>
              <w:t xml:space="preserve"> успешно реализовао услуге кој</w:t>
            </w:r>
            <w:r>
              <w:rPr>
                <w:rFonts w:cs="Arial"/>
              </w:rPr>
              <w:t>e</w:t>
            </w:r>
            <w:r w:rsidR="003A0C52">
              <w:rPr>
                <w:rFonts w:cs="Arial"/>
                <w:lang w:val="sr-Cyrl-RS"/>
              </w:rPr>
              <w:t xml:space="preserve"> су предмет јавне набавке, најмање 1 уговор</w:t>
            </w:r>
            <w:r>
              <w:rPr>
                <w:rFonts w:cs="Arial"/>
                <w:lang w:val="sr-Cyrl-RS"/>
              </w:rPr>
              <w:t xml:space="preserve"> 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4B7A7D" w:rsidRPr="00CF3750" w:rsidRDefault="004B7A7D" w:rsidP="004B7A7D">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4B7A7D" w:rsidRPr="00CF3750" w:rsidRDefault="004B7A7D" w:rsidP="004B7A7D">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4B7A7D" w:rsidRDefault="004B7A7D" w:rsidP="004B7A7D">
            <w:pPr>
              <w:autoSpaceDE w:val="0"/>
              <w:autoSpaceDN w:val="0"/>
              <w:adjustRightInd w:val="0"/>
              <w:spacing w:before="0" w:after="200" w:line="276" w:lineRule="auto"/>
              <w:ind w:left="312"/>
              <w:contextualSpacing/>
              <w:rPr>
                <w:rFonts w:cs="Arial"/>
                <w:b/>
                <w:u w:val="single"/>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p>
          <w:p w:rsidR="004B7A7D" w:rsidRDefault="004B7A7D" w:rsidP="004B7A7D">
            <w:pPr>
              <w:autoSpaceDE w:val="0"/>
              <w:autoSpaceDN w:val="0"/>
              <w:adjustRightInd w:val="0"/>
              <w:spacing w:before="0" w:after="200" w:line="276" w:lineRule="auto"/>
              <w:ind w:left="312"/>
              <w:contextualSpacing/>
              <w:rPr>
                <w:rFonts w:cs="Arial"/>
                <w:b/>
                <w:u w:val="single"/>
                <w:lang w:val="sr-Latn-CS" w:eastAsia="sr-Latn-CS"/>
              </w:rPr>
            </w:pPr>
            <w:r w:rsidRPr="00CF3750">
              <w:rPr>
                <w:rFonts w:cs="Arial"/>
                <w:b/>
                <w:u w:val="single"/>
                <w:lang w:val="sr-Latn-CS" w:eastAsia="sr-Latn-CS"/>
              </w:rPr>
              <w:t>Напомена:</w:t>
            </w:r>
          </w:p>
          <w:p w:rsidR="004B7A7D" w:rsidRPr="00CF3750" w:rsidRDefault="004B7A7D" w:rsidP="004B7A7D">
            <w:pPr>
              <w:numPr>
                <w:ilvl w:val="0"/>
                <w:numId w:val="22"/>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580B4D" w:rsidRPr="00DF6A32" w:rsidRDefault="004B7A7D" w:rsidP="004B7A7D">
            <w:pPr>
              <w:pStyle w:val="ListParagraph"/>
              <w:numPr>
                <w:ilvl w:val="0"/>
                <w:numId w:val="22"/>
              </w:numPr>
              <w:snapToGrid w:val="0"/>
              <w:rPr>
                <w:rFonts w:ascii="Arial" w:hAnsi="Arial" w:cs="Arial"/>
                <w:highlight w:val="yellow"/>
                <w:lang w:val="sr-Latn-CS" w:eastAsia="sr-Latn-CS"/>
              </w:rPr>
            </w:pPr>
            <w:r w:rsidRPr="005A746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5A7467">
              <w:rPr>
                <w:rFonts w:ascii="Arial" w:hAnsi="Arial" w:cs="Arial"/>
                <w:lang w:val="sr-Cyrl-RS" w:eastAsia="sr-Latn-CS"/>
              </w:rPr>
              <w:t>а</w:t>
            </w:r>
            <w:r w:rsidRPr="00CF3750">
              <w:rPr>
                <w:rFonts w:cs="Arial"/>
                <w:lang w:val="sr-Cyrl-RS" w:eastAsia="sr-Latn-CS"/>
              </w:rPr>
              <w:t>.</w:t>
            </w:r>
          </w:p>
        </w:tc>
      </w:tr>
      <w:tr w:rsidR="003A0C52" w:rsidRPr="00746604" w:rsidTr="00474B5A">
        <w:trPr>
          <w:jc w:val="center"/>
        </w:trPr>
        <w:tc>
          <w:tcPr>
            <w:tcW w:w="729" w:type="dxa"/>
            <w:vAlign w:val="center"/>
          </w:tcPr>
          <w:p w:rsidR="003A0C52" w:rsidRPr="00746604" w:rsidRDefault="003A0C52" w:rsidP="003A0C52">
            <w:pPr>
              <w:jc w:val="center"/>
              <w:rPr>
                <w:rFonts w:cs="Arial"/>
                <w:lang w:val="sr-Cyrl-RS"/>
              </w:rPr>
            </w:pPr>
            <w:r w:rsidRPr="00746604">
              <w:rPr>
                <w:rFonts w:cs="Arial"/>
                <w:lang w:val="sr-Cyrl-RS"/>
              </w:rPr>
              <w:t>6.</w:t>
            </w:r>
          </w:p>
        </w:tc>
        <w:tc>
          <w:tcPr>
            <w:tcW w:w="8430" w:type="dxa"/>
          </w:tcPr>
          <w:p w:rsidR="003A0C52" w:rsidRPr="009A61AD" w:rsidRDefault="003A0C52" w:rsidP="003A0C52">
            <w:pPr>
              <w:autoSpaceDE w:val="0"/>
              <w:autoSpaceDN w:val="0"/>
              <w:adjustRightInd w:val="0"/>
              <w:spacing w:before="0" w:line="276" w:lineRule="auto"/>
              <w:rPr>
                <w:rFonts w:eastAsia="Calibri" w:cs="Arial"/>
                <w:b/>
                <w:u w:val="single"/>
                <w:lang w:val="sr-Cyrl-RS"/>
              </w:rPr>
            </w:pPr>
            <w:r w:rsidRPr="009A61AD">
              <w:rPr>
                <w:rFonts w:cs="Arial"/>
                <w:b/>
                <w:u w:val="single"/>
                <w:lang w:val="sr-Latn-CS" w:eastAsia="sr-Latn-CS"/>
              </w:rPr>
              <w:t>Услов:</w:t>
            </w:r>
            <w:r w:rsidRPr="009A61AD">
              <w:rPr>
                <w:rFonts w:eastAsia="Calibri" w:cs="Arial"/>
                <w:b/>
                <w:u w:val="single"/>
                <w:lang w:val="sr-Cyrl-RS"/>
              </w:rPr>
              <w:t xml:space="preserve"> </w:t>
            </w:r>
          </w:p>
          <w:p w:rsidR="003A0C52" w:rsidRPr="009A61AD" w:rsidRDefault="003A0C52" w:rsidP="003A0C52">
            <w:pPr>
              <w:autoSpaceDE w:val="0"/>
              <w:autoSpaceDN w:val="0"/>
              <w:adjustRightInd w:val="0"/>
              <w:spacing w:before="0" w:line="276" w:lineRule="auto"/>
              <w:rPr>
                <w:rFonts w:eastAsia="Calibri" w:cs="Arial"/>
                <w:b/>
                <w:lang w:val="sr-Cyrl-RS"/>
              </w:rPr>
            </w:pPr>
            <w:r w:rsidRPr="009A61AD">
              <w:rPr>
                <w:rFonts w:eastAsia="Calibri" w:cs="Arial"/>
                <w:b/>
                <w:lang w:val="sr-Cyrl-RS"/>
              </w:rPr>
              <w:t>Кадровски капацитет</w:t>
            </w:r>
          </w:p>
          <w:p w:rsidR="003A0C52" w:rsidRPr="00746604" w:rsidRDefault="003A0C52" w:rsidP="003A0C52">
            <w:pPr>
              <w:autoSpaceDE w:val="0"/>
              <w:autoSpaceDN w:val="0"/>
              <w:adjustRightInd w:val="0"/>
              <w:rPr>
                <w:rFonts w:cs="Arial"/>
                <w:lang w:val="sr-Cyrl-RS" w:eastAsia="sr-Latn-CS"/>
              </w:rPr>
            </w:pPr>
            <w:r w:rsidRPr="00746604">
              <w:rPr>
                <w:rFonts w:cs="Arial"/>
                <w:lang w:val="sr-Latn-CS" w:eastAsia="sr-Latn-CS"/>
              </w:rPr>
              <w:t>Понуђач располаже довољним кадровским капацитетом</w:t>
            </w:r>
            <w:r w:rsidRPr="00746604">
              <w:rPr>
                <w:rFonts w:cs="Arial"/>
                <w:lang w:val="sr-Cyrl-RS" w:eastAsia="sr-Latn-CS"/>
              </w:rPr>
              <w:t xml:space="preserve"> </w:t>
            </w:r>
            <w:r w:rsidRPr="00746604">
              <w:rPr>
                <w:rFonts w:cs="Arial"/>
                <w:lang w:val="sr-Latn-CS" w:eastAsia="sr-Latn-CS"/>
              </w:rPr>
              <w:t>а</w:t>
            </w:r>
            <w:r w:rsidRPr="00746604">
              <w:rPr>
                <w:rFonts w:cs="Arial"/>
                <w:lang w:val="sr-Cyrl-RS" w:eastAsia="sr-Latn-CS"/>
              </w:rPr>
              <w:t>ко има:</w:t>
            </w:r>
          </w:p>
          <w:p w:rsidR="003A0C52" w:rsidRDefault="003A0C52" w:rsidP="003A0C52">
            <w:pPr>
              <w:autoSpaceDE w:val="0"/>
              <w:autoSpaceDN w:val="0"/>
              <w:adjustRightInd w:val="0"/>
              <w:rPr>
                <w:rFonts w:cs="Arial"/>
                <w:lang w:val="sr-Cyrl-RS" w:eastAsia="sr-Latn-CS"/>
              </w:rPr>
            </w:pPr>
            <w:r w:rsidRPr="00746604">
              <w:rPr>
                <w:rFonts w:cs="Arial"/>
                <w:lang w:val="sr-Cyrl-RS" w:eastAsia="sr-Latn-CS"/>
              </w:rPr>
              <w:t>-</w:t>
            </w:r>
            <w:r w:rsidRPr="00746604">
              <w:rPr>
                <w:rFonts w:cs="Arial"/>
                <w:lang w:val="sr-Latn-CS" w:eastAsia="sr-Latn-CS"/>
              </w:rPr>
              <w:t xml:space="preserve"> минимум 20 ангажованих лица</w:t>
            </w:r>
            <w:r w:rsidRPr="00746604">
              <w:rPr>
                <w:rFonts w:cs="Arial"/>
                <w:lang w:val="sr-Cyrl-RS" w:eastAsia="sr-Latn-CS"/>
              </w:rPr>
              <w:t>,</w:t>
            </w:r>
            <w:r w:rsidRPr="00746604">
              <w:rPr>
                <w:rFonts w:cs="Arial"/>
                <w:lang w:val="sr-Latn-CS" w:eastAsia="sr-Latn-CS"/>
              </w:rPr>
              <w:t xml:space="preserve"> (која су у радном односу или су ангажована сходно чл. 197. до 202. Закона о раду), и то: </w:t>
            </w:r>
            <w:r w:rsidRPr="00746604">
              <w:rPr>
                <w:rFonts w:cs="Arial"/>
                <w:lang w:val="sr-Cyrl-RS" w:eastAsia="sr-Latn-CS"/>
              </w:rPr>
              <w:t>18 бравара и 2 заваривача</w:t>
            </w:r>
            <w:r>
              <w:rPr>
                <w:rFonts w:cs="Arial"/>
                <w:lang w:val="sr-Cyrl-RS" w:eastAsia="sr-Latn-CS"/>
              </w:rPr>
              <w:t xml:space="preserve"> са  вежећим атестима издатим  у складу са</w:t>
            </w:r>
            <w:r w:rsidRPr="00746604">
              <w:rPr>
                <w:rFonts w:cs="Arial"/>
                <w:lang w:val="sr-Latn-CS" w:eastAsia="sr-Latn-CS"/>
              </w:rPr>
              <w:t xml:space="preserve"> </w:t>
            </w:r>
            <w:r>
              <w:rPr>
                <w:rFonts w:cs="Arial"/>
                <w:lang w:val="sr-Latn-CS" w:eastAsia="sr-Latn-CS"/>
              </w:rPr>
              <w:t xml:space="preserve">стaндaрдом </w:t>
            </w:r>
            <w:r w:rsidRPr="00746604">
              <w:rPr>
                <w:rFonts w:cs="Arial"/>
                <w:lang w:val="sr-Latn-CS" w:eastAsia="sr-Latn-CS"/>
              </w:rPr>
              <w:t>SRPS EN ISO 9606-1:2017  (EN ISO 9606-1, ISO 9606-1)</w:t>
            </w:r>
            <w:r>
              <w:rPr>
                <w:rFonts w:cs="Arial"/>
                <w:lang w:val="sr-Cyrl-RS" w:eastAsia="sr-Latn-CS"/>
              </w:rPr>
              <w:t xml:space="preserve"> и то:</w:t>
            </w:r>
          </w:p>
          <w:p w:rsidR="003A0C52" w:rsidRPr="00746604" w:rsidRDefault="003A0C52" w:rsidP="003A0C52">
            <w:pPr>
              <w:autoSpaceDE w:val="0"/>
              <w:autoSpaceDN w:val="0"/>
              <w:adjustRightInd w:val="0"/>
              <w:rPr>
                <w:rFonts w:cs="Arial"/>
                <w:lang w:val="sr-Latn-CS" w:eastAsia="sr-Latn-CS"/>
              </w:rPr>
            </w:pPr>
            <w:r w:rsidRPr="00746604">
              <w:rPr>
                <w:rFonts w:cs="Arial"/>
                <w:lang w:val="sr-Latn-CS" w:eastAsia="sr-Latn-CS"/>
              </w:rPr>
              <w:t>- зa REL (111) кojи пoкривajу групу мaтeриjaлa FM1/ FM2</w:t>
            </w:r>
          </w:p>
          <w:p w:rsidR="003A0C52" w:rsidRDefault="003A0C52" w:rsidP="003A0C52">
            <w:pPr>
              <w:autoSpaceDE w:val="0"/>
              <w:autoSpaceDN w:val="0"/>
              <w:adjustRightInd w:val="0"/>
              <w:rPr>
                <w:rFonts w:cs="Arial"/>
                <w:lang w:val="sr-Cyrl-RS" w:eastAsia="sr-Latn-CS"/>
              </w:rPr>
            </w:pPr>
            <w:r w:rsidRPr="00746604">
              <w:rPr>
                <w:rFonts w:cs="Arial"/>
                <w:lang w:val="sr-Latn-CS" w:eastAsia="sr-Latn-CS"/>
              </w:rPr>
              <w:t>- зa гaснe (311) кojи пoкривajу групу мaтeриjaлa FM1/ FM2</w:t>
            </w:r>
          </w:p>
          <w:p w:rsidR="003A0C52" w:rsidRPr="00746604" w:rsidRDefault="003A0C52" w:rsidP="003A0C52">
            <w:pPr>
              <w:autoSpaceDE w:val="0"/>
              <w:autoSpaceDN w:val="0"/>
              <w:adjustRightInd w:val="0"/>
              <w:rPr>
                <w:rFonts w:cs="Arial"/>
                <w:lang w:val="sr-Latn-CS" w:eastAsia="sr-Latn-CS"/>
              </w:rPr>
            </w:pPr>
            <w:r w:rsidRPr="00746604">
              <w:rPr>
                <w:rFonts w:cs="Arial"/>
                <w:lang w:val="sr-Cyrl-RS" w:eastAsia="sr-Latn-CS"/>
              </w:rPr>
              <w:t xml:space="preserve"> </w:t>
            </w:r>
            <w:r w:rsidRPr="00746604">
              <w:rPr>
                <w:rFonts w:cs="Arial"/>
                <w:lang w:val="sr-Latn-CS" w:eastAsia="sr-Latn-CS"/>
              </w:rPr>
              <w:t xml:space="preserve">- минимум једно лице </w:t>
            </w:r>
            <w:r w:rsidRPr="00746604">
              <w:rPr>
                <w:rFonts w:cs="Arial"/>
                <w:lang w:val="sr-Cyrl-RS" w:eastAsia="sr-Latn-CS"/>
              </w:rPr>
              <w:t>(</w:t>
            </w:r>
            <w:r w:rsidRPr="00746604">
              <w:rPr>
                <w:rFonts w:cs="Arial"/>
                <w:lang w:val="sr-Latn-CS" w:eastAsia="sr-Latn-CS"/>
              </w:rPr>
              <w:t>кој</w:t>
            </w:r>
            <w:r w:rsidRPr="00746604">
              <w:rPr>
                <w:rFonts w:cs="Arial"/>
                <w:lang w:val="sr-Cyrl-RS" w:eastAsia="sr-Latn-CS"/>
              </w:rPr>
              <w:t>е је</w:t>
            </w:r>
            <w:r w:rsidRPr="00746604">
              <w:rPr>
                <w:rFonts w:cs="Arial"/>
                <w:lang w:val="sr-Latn-CS" w:eastAsia="sr-Latn-CS"/>
              </w:rPr>
              <w:t xml:space="preserve"> у радном односу или </w:t>
            </w:r>
            <w:r w:rsidRPr="00746604">
              <w:rPr>
                <w:rFonts w:cs="Arial"/>
                <w:lang w:val="sr-Cyrl-RS" w:eastAsia="sr-Latn-CS"/>
              </w:rPr>
              <w:t>је</w:t>
            </w:r>
            <w:r w:rsidRPr="00746604">
              <w:rPr>
                <w:rFonts w:cs="Arial"/>
                <w:lang w:val="sr-Latn-CS" w:eastAsia="sr-Latn-CS"/>
              </w:rPr>
              <w:t xml:space="preserve"> ангажован</w:t>
            </w:r>
            <w:r w:rsidRPr="00746604">
              <w:rPr>
                <w:rFonts w:cs="Arial"/>
                <w:lang w:val="sr-Cyrl-RS" w:eastAsia="sr-Latn-CS"/>
              </w:rPr>
              <w:t>о</w:t>
            </w:r>
            <w:r w:rsidRPr="00746604">
              <w:rPr>
                <w:rFonts w:cs="Arial"/>
                <w:lang w:val="sr-Latn-CS" w:eastAsia="sr-Latn-CS"/>
              </w:rPr>
              <w:t xml:space="preserve"> сходно чл. 197. до 202. Закона о раду)</w:t>
            </w:r>
            <w:r w:rsidRPr="00746604">
              <w:rPr>
                <w:rFonts w:cs="Arial"/>
                <w:lang w:val="sr-Cyrl-RS" w:eastAsia="sr-Latn-CS"/>
              </w:rPr>
              <w:t xml:space="preserve"> </w:t>
            </w:r>
            <w:r w:rsidRPr="00746604">
              <w:rPr>
                <w:rFonts w:cs="Arial"/>
                <w:lang w:val="sr-Latn-CS" w:eastAsia="sr-Latn-CS"/>
              </w:rPr>
              <w:t xml:space="preserve">са VII степеном стручне спреме машинске струке са лиценцом одговорног извођача услуга за рад на термоенергетским објектима </w:t>
            </w:r>
          </w:p>
          <w:p w:rsidR="003A0C52" w:rsidRPr="009A61AD" w:rsidRDefault="003A0C52" w:rsidP="003A0C52">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r w:rsidRPr="00746604">
              <w:rPr>
                <w:rFonts w:cs="Arial"/>
                <w:lang w:val="sr-Latn-CS" w:eastAsia="sr-Latn-CS"/>
              </w:rPr>
              <w:br/>
              <w:t>1.Фотокопија образаца пријаве на обавезно   социјално осигурање запослених (МА) за лица у радном односу или уговор о ангажовању по чл. 197. До 202. Закона о раду, уколико лица нису у радном односу.</w:t>
            </w:r>
          </w:p>
          <w:p w:rsidR="003A0C52" w:rsidRPr="00746604" w:rsidRDefault="003A0C52" w:rsidP="003A0C52">
            <w:pPr>
              <w:autoSpaceDE w:val="0"/>
              <w:autoSpaceDN w:val="0"/>
              <w:adjustRightInd w:val="0"/>
              <w:rPr>
                <w:rFonts w:cs="Arial"/>
                <w:lang w:val="sr-Latn-CS" w:eastAsia="sr-Latn-CS"/>
              </w:rPr>
            </w:pPr>
            <w:r>
              <w:rPr>
                <w:rFonts w:cs="Arial"/>
                <w:lang w:val="sr-Latn-CS" w:eastAsia="sr-Latn-CS"/>
              </w:rPr>
              <w:t>2.Вaжeћи aтeсти издaти,</w:t>
            </w:r>
            <w:r w:rsidRPr="00746604">
              <w:rPr>
                <w:rFonts w:cs="Arial"/>
                <w:lang w:val="sr-Latn-CS" w:eastAsia="sr-Latn-CS"/>
              </w:rPr>
              <w:t xml:space="preserve"> у склaду сa стaндaрдом   SRPS EN ISO 9606-1:2017  (EN ISO 9606-1, ISO 9606-1)</w:t>
            </w:r>
            <w:r>
              <w:rPr>
                <w:rFonts w:cs="Arial"/>
                <w:lang w:val="sr-Cyrl-RS" w:eastAsia="sr-Latn-CS"/>
              </w:rPr>
              <w:t>, за завариваче</w:t>
            </w:r>
            <w:r w:rsidRPr="00746604">
              <w:rPr>
                <w:rFonts w:cs="Arial"/>
                <w:lang w:val="sr-Latn-CS" w:eastAsia="sr-Latn-CS"/>
              </w:rPr>
              <w:t xml:space="preserve">  : </w:t>
            </w:r>
          </w:p>
          <w:p w:rsidR="003A0C52" w:rsidRPr="00746604" w:rsidRDefault="003A0C52" w:rsidP="003A0C52">
            <w:pPr>
              <w:autoSpaceDE w:val="0"/>
              <w:autoSpaceDN w:val="0"/>
              <w:adjustRightInd w:val="0"/>
              <w:rPr>
                <w:rFonts w:cs="Arial"/>
                <w:lang w:val="sr-Latn-CS" w:eastAsia="sr-Latn-CS"/>
              </w:rPr>
            </w:pPr>
            <w:r w:rsidRPr="00746604">
              <w:rPr>
                <w:rFonts w:cs="Arial"/>
                <w:lang w:val="sr-Latn-CS" w:eastAsia="sr-Latn-CS"/>
              </w:rPr>
              <w:t>- зa REL (111) кojи пoкривajу групу мaтeриjaлa FM1/ FM2</w:t>
            </w:r>
          </w:p>
          <w:p w:rsidR="003A0C52" w:rsidRPr="00746604" w:rsidRDefault="003A0C52" w:rsidP="003A0C52">
            <w:pPr>
              <w:autoSpaceDE w:val="0"/>
              <w:autoSpaceDN w:val="0"/>
              <w:adjustRightInd w:val="0"/>
              <w:rPr>
                <w:rFonts w:cs="Arial"/>
                <w:lang w:val="sr-Latn-CS" w:eastAsia="sr-Latn-CS"/>
              </w:rPr>
            </w:pPr>
            <w:r w:rsidRPr="00746604">
              <w:rPr>
                <w:rFonts w:cs="Arial"/>
                <w:lang w:val="sr-Latn-CS" w:eastAsia="sr-Latn-CS"/>
              </w:rPr>
              <w:t>- зa гaснe (311) кojи пoкривajу групу мaтeриjaлa FM1/ FM2</w:t>
            </w:r>
          </w:p>
          <w:p w:rsidR="003A0C52" w:rsidRPr="00746604" w:rsidRDefault="003A0C52" w:rsidP="003A0C52">
            <w:pPr>
              <w:autoSpaceDE w:val="0"/>
              <w:autoSpaceDN w:val="0"/>
              <w:adjustRightInd w:val="0"/>
              <w:rPr>
                <w:rFonts w:cs="Arial"/>
                <w:lang w:val="sr-Latn-CS" w:eastAsia="sr-Latn-CS"/>
              </w:rPr>
            </w:pPr>
            <w:r w:rsidRPr="00746604">
              <w:rPr>
                <w:rFonts w:cs="Arial"/>
                <w:lang w:val="sr-Latn-CS" w:eastAsia="sr-Latn-CS"/>
              </w:rPr>
              <w:t xml:space="preserve">3.Фотокопија важеће лиценце издате од Инжењерске коморе Србије са потврдом о важењу исте </w:t>
            </w:r>
          </w:p>
          <w:p w:rsidR="003A0C52" w:rsidRDefault="003A0C52" w:rsidP="003A0C52">
            <w:pPr>
              <w:autoSpaceDE w:val="0"/>
              <w:autoSpaceDN w:val="0"/>
              <w:adjustRightInd w:val="0"/>
              <w:rPr>
                <w:rFonts w:cs="Arial"/>
                <w:b/>
                <w:u w:val="single"/>
                <w:lang w:val="sr-Latn-CS" w:eastAsia="sr-Latn-CS"/>
              </w:rPr>
            </w:pPr>
            <w:r w:rsidRPr="00746604">
              <w:rPr>
                <w:rFonts w:cs="Arial"/>
                <w:b/>
                <w:u w:val="single"/>
                <w:lang w:val="sr-Latn-CS" w:eastAsia="sr-Latn-CS"/>
              </w:rPr>
              <w:lastRenderedPageBreak/>
              <w:t>Напомена:</w:t>
            </w:r>
          </w:p>
          <w:p w:rsidR="005F208B" w:rsidRPr="0002161F" w:rsidRDefault="005F208B" w:rsidP="005F208B">
            <w:pPr>
              <w:rPr>
                <w:rFonts w:cs="Arial"/>
              </w:rPr>
            </w:pPr>
            <w:r w:rsidRPr="0002161F">
              <w:rPr>
                <w:rFonts w:cs="Arial"/>
                <w:lang w:val="sr-Cyrl-RS"/>
              </w:rPr>
              <w:t>-</w:t>
            </w:r>
            <w:r>
              <w:rPr>
                <w:rFonts w:cs="Arial"/>
                <w:lang w:val="sr-Cyrl-RS"/>
              </w:rPr>
              <w:t xml:space="preserve">18 </w:t>
            </w:r>
            <w:r w:rsidRPr="0002161F">
              <w:rPr>
                <w:rFonts w:cs="Arial"/>
              </w:rPr>
              <w:t xml:space="preserve">бравара </w:t>
            </w:r>
            <w:r>
              <w:rPr>
                <w:rFonts w:cs="Arial"/>
                <w:b/>
                <w:lang w:val="sr-Cyrl-RS"/>
              </w:rPr>
              <w:t xml:space="preserve">– неопходни су за извођење захтеваних услуга у редовном текућем одржавању , као и због чињенице да ће некада затребати увећан број извршилаца због интервентних радова </w:t>
            </w:r>
          </w:p>
          <w:p w:rsidR="005F208B" w:rsidRPr="0002161F" w:rsidRDefault="005F208B" w:rsidP="005F208B">
            <w:pPr>
              <w:rPr>
                <w:rFonts w:cs="Arial"/>
                <w:lang w:val="sr-Cyrl-RS"/>
              </w:rPr>
            </w:pPr>
            <w:r w:rsidRPr="0002161F">
              <w:rPr>
                <w:rFonts w:cs="Arial"/>
                <w:lang w:val="sr-Cyrl-RS"/>
              </w:rPr>
              <w:t>-</w:t>
            </w:r>
            <w:r w:rsidRPr="0002161F">
              <w:rPr>
                <w:rFonts w:cs="Arial"/>
              </w:rPr>
              <w:t>2</w:t>
            </w:r>
            <w:r>
              <w:rPr>
                <w:rFonts w:cs="Arial"/>
                <w:lang w:val="sr-Cyrl-RS"/>
              </w:rPr>
              <w:t xml:space="preserve"> </w:t>
            </w:r>
            <w:r w:rsidRPr="0002161F">
              <w:rPr>
                <w:rFonts w:cs="Arial"/>
              </w:rPr>
              <w:t>заваривача</w:t>
            </w:r>
            <w:r>
              <w:rPr>
                <w:rFonts w:cs="Arial"/>
                <w:lang w:val="sr-Cyrl-RS"/>
              </w:rPr>
              <w:t xml:space="preserve"> обучених за ову врсту послова</w:t>
            </w:r>
            <w:r>
              <w:rPr>
                <w:rFonts w:cs="Arial"/>
                <w:b/>
                <w:lang w:val="sr-Cyrl-RS"/>
              </w:rPr>
              <w:t>– неопходни су за обављање заваривачких услуга при текућем одржавању ових постројења</w:t>
            </w:r>
          </w:p>
          <w:p w:rsidR="005F208B" w:rsidRPr="005F208B" w:rsidRDefault="005F208B" w:rsidP="003A0C52">
            <w:pPr>
              <w:autoSpaceDE w:val="0"/>
              <w:autoSpaceDN w:val="0"/>
              <w:adjustRightInd w:val="0"/>
              <w:rPr>
                <w:rFonts w:cs="Arial"/>
                <w:b/>
                <w:lang w:val="sr-Cyrl-RS"/>
              </w:rPr>
            </w:pPr>
            <w:r w:rsidRPr="00C42DC3">
              <w:rPr>
                <w:rFonts w:cs="Arial"/>
                <w:lang w:val="sr-Cyrl-RS"/>
              </w:rPr>
              <w:t>-</w:t>
            </w:r>
            <w:r w:rsidRPr="00C42DC3">
              <w:rPr>
                <w:rFonts w:eastAsia="Calibri" w:cs="Arial"/>
                <w:lang w:val="sr-Latn-CS" w:eastAsia="sr-Latn-CS"/>
              </w:rPr>
              <w:t xml:space="preserve"> минимум једно лице </w:t>
            </w:r>
            <w:r w:rsidRPr="00C42DC3">
              <w:rPr>
                <w:rFonts w:eastAsia="Calibri" w:cs="Arial"/>
                <w:lang w:val="sr-Cyrl-RS" w:eastAsia="sr-Latn-CS"/>
              </w:rPr>
              <w:t>(</w:t>
            </w:r>
            <w:r w:rsidRPr="00C42DC3">
              <w:rPr>
                <w:rFonts w:eastAsia="Calibri" w:cs="Arial"/>
                <w:lang w:val="sr-Latn-CS" w:eastAsia="sr-Latn-CS"/>
              </w:rPr>
              <w:t>кој</w:t>
            </w:r>
            <w:r w:rsidRPr="00C42DC3">
              <w:rPr>
                <w:rFonts w:eastAsia="Calibri" w:cs="Arial"/>
                <w:lang w:val="sr-Cyrl-RS" w:eastAsia="sr-Latn-CS"/>
              </w:rPr>
              <w:t>е је</w:t>
            </w:r>
            <w:r w:rsidRPr="00C42DC3">
              <w:rPr>
                <w:rFonts w:eastAsia="Calibri" w:cs="Arial"/>
                <w:lang w:val="sr-Latn-CS" w:eastAsia="sr-Latn-CS"/>
              </w:rPr>
              <w:t xml:space="preserve"> у радном односу или </w:t>
            </w:r>
            <w:r w:rsidRPr="00C42DC3">
              <w:rPr>
                <w:rFonts w:eastAsia="Calibri" w:cs="Arial"/>
                <w:lang w:val="sr-Cyrl-RS" w:eastAsia="sr-Latn-CS"/>
              </w:rPr>
              <w:t>је</w:t>
            </w:r>
            <w:r w:rsidRPr="00C42DC3">
              <w:rPr>
                <w:rFonts w:eastAsia="Calibri" w:cs="Arial"/>
                <w:lang w:val="sr-Latn-CS" w:eastAsia="sr-Latn-CS"/>
              </w:rPr>
              <w:t xml:space="preserve"> ангажован</w:t>
            </w:r>
            <w:r w:rsidRPr="00C42DC3">
              <w:rPr>
                <w:rFonts w:eastAsia="Calibri" w:cs="Arial"/>
                <w:lang w:val="sr-Cyrl-RS" w:eastAsia="sr-Latn-CS"/>
              </w:rPr>
              <w:t>о</w:t>
            </w:r>
            <w:r w:rsidRPr="00C42DC3">
              <w:rPr>
                <w:rFonts w:eastAsia="Calibri" w:cs="Arial"/>
                <w:lang w:val="sr-Latn-CS" w:eastAsia="sr-Latn-CS"/>
              </w:rPr>
              <w:t xml:space="preserve"> сходно чл. 197. до 202. Закона о раду)</w:t>
            </w:r>
            <w:r w:rsidRPr="00C42DC3">
              <w:rPr>
                <w:rFonts w:eastAsia="Calibri" w:cs="Arial"/>
                <w:lang w:val="sr-Cyrl-RS" w:eastAsia="sr-Latn-CS"/>
              </w:rPr>
              <w:t xml:space="preserve"> </w:t>
            </w:r>
            <w:r w:rsidRPr="00C42DC3">
              <w:rPr>
                <w:rFonts w:eastAsia="Calibri" w:cs="Arial"/>
                <w:lang w:val="sr-Latn-CS" w:eastAsia="sr-Latn-CS"/>
              </w:rPr>
              <w:t>са VII степеном стручне спреме машинске струке са лиценцом одговорног извођача услуга за рад на термоенергетским објектима</w:t>
            </w:r>
            <w:r w:rsidRPr="00C42DC3">
              <w:rPr>
                <w:rFonts w:eastAsia="Calibri" w:cs="Arial"/>
                <w:b/>
                <w:u w:val="single"/>
                <w:lang w:val="sr-Latn-CS" w:eastAsia="sr-Latn-CS"/>
              </w:rPr>
              <w:t xml:space="preserve"> </w:t>
            </w:r>
            <w:r w:rsidRPr="00C42DC3">
              <w:rPr>
                <w:rFonts w:eastAsia="Calibri" w:cs="Arial"/>
                <w:b/>
                <w:lang w:val="sr-Cyrl-RS" w:eastAsia="sr-Latn-CS"/>
              </w:rPr>
              <w:t xml:space="preserve">– неопходно ради обезбеђења </w:t>
            </w:r>
            <w:r>
              <w:rPr>
                <w:rFonts w:cs="Arial"/>
                <w:b/>
                <w:lang w:val="sr-Cyrl-RS"/>
              </w:rPr>
              <w:t>квалитета и поштовање прописа и норми обавезних за извођење услуга на термоенергетским објектима</w:t>
            </w:r>
            <w:r w:rsidRPr="00C42DC3">
              <w:rPr>
                <w:rFonts w:cs="Arial"/>
                <w:b/>
                <w:lang w:val="sr-Cyrl-RS"/>
              </w:rPr>
              <w:t xml:space="preserve"> </w:t>
            </w:r>
          </w:p>
          <w:p w:rsidR="003A0C52" w:rsidRPr="00746604" w:rsidRDefault="003A0C52" w:rsidP="003A0C52">
            <w:pPr>
              <w:autoSpaceDE w:val="0"/>
              <w:autoSpaceDN w:val="0"/>
              <w:adjustRightInd w:val="0"/>
              <w:rPr>
                <w:rFonts w:cs="Arial"/>
                <w:lang w:val="sr-Latn-CS" w:eastAsia="sr-Latn-CS"/>
              </w:rPr>
            </w:pPr>
            <w:r w:rsidRPr="00746604">
              <w:rPr>
                <w:rFonts w:cs="Arial"/>
                <w:lang w:val="sr-Latn-CS" w:eastAsia="sr-Latn-CS"/>
              </w:rPr>
              <w:t>-У случају да понуду подноси група понуђача, доказе из тачке 6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6 - ове доказе доставити за те чланове.</w:t>
            </w:r>
          </w:p>
          <w:p w:rsidR="005F208B" w:rsidRPr="00746604" w:rsidRDefault="003A0C52" w:rsidP="003A0C52">
            <w:pPr>
              <w:autoSpaceDE w:val="0"/>
              <w:autoSpaceDN w:val="0"/>
              <w:adjustRightInd w:val="0"/>
              <w:rPr>
                <w:rFonts w:cs="Arial"/>
                <w:lang w:val="sr-Latn-CS" w:eastAsia="sr-Latn-CS"/>
              </w:rPr>
            </w:pPr>
            <w:r w:rsidRPr="00746604">
              <w:rPr>
                <w:rFonts w:cs="Arial"/>
                <w:lang w:val="sr-Latn-CS" w:eastAsia="sr-Latn-CS"/>
              </w:rPr>
              <w:t xml:space="preserve">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A7467" w:rsidRDefault="00580B4D" w:rsidP="005A7467">
      <w:pPr>
        <w:spacing w:before="0"/>
        <w:rPr>
          <w:rFonts w:cs="Arial"/>
          <w:lang w:val="sr-Cyrl-RS" w:eastAsia="zh-CN"/>
        </w:rPr>
      </w:pPr>
      <w:r w:rsidRPr="00CF3750">
        <w:rPr>
          <w:rFonts w:cs="Arial"/>
          <w:lang w:eastAsia="zh-CN"/>
        </w:rPr>
        <w:lastRenderedPageBreak/>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3A0C52">
        <w:rPr>
          <w:rFonts w:cs="Arial"/>
          <w:lang w:eastAsia="zh-CN"/>
        </w:rPr>
        <w:t xml:space="preserve">из тачака </w:t>
      </w:r>
      <w:proofErr w:type="gramStart"/>
      <w:r w:rsidR="003A0C52">
        <w:rPr>
          <w:rFonts w:cs="Arial"/>
          <w:lang w:eastAsia="zh-CN"/>
        </w:rPr>
        <w:t>1.до</w:t>
      </w:r>
      <w:proofErr w:type="gramEnd"/>
      <w:r w:rsidR="003A0C52">
        <w:rPr>
          <w:rFonts w:cs="Arial"/>
          <w:lang w:eastAsia="zh-CN"/>
        </w:rPr>
        <w:t xml:space="preserve"> 6</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580B4D" w:rsidRPr="00CF3750" w:rsidRDefault="00580B4D" w:rsidP="005A7467">
      <w:pPr>
        <w:spacing w:before="0"/>
        <w:rPr>
          <w:rFonts w:cs="Arial"/>
          <w:lang w:val="sr-Cyrl-RS" w:eastAsia="zh-CN"/>
        </w:rPr>
      </w:pPr>
      <w:r w:rsidRPr="00CF3750">
        <w:rPr>
          <w:rFonts w:cs="Arial"/>
        </w:rPr>
        <w:t xml:space="preserve">1. Сваки подизвођач мора да испуњава услове из члана </w:t>
      </w:r>
      <w:proofErr w:type="gramStart"/>
      <w:r w:rsidRPr="00CF3750">
        <w:rPr>
          <w:rFonts w:cs="Arial"/>
        </w:rPr>
        <w:t>75.став</w:t>
      </w:r>
      <w:proofErr w:type="gramEnd"/>
      <w:r w:rsidRPr="00CF3750">
        <w:rPr>
          <w:rFonts w:cs="Arial"/>
        </w:rPr>
        <w:t xml:space="preserve"> 1. тачка 1), 2) и 4) и члана 75. став 2. Закона, што доказује достављањем доказа наведених у овом одељку. Услове у вези са капацитетима из члана 76.</w:t>
      </w:r>
      <w:r w:rsidRPr="00CF3750">
        <w:rPr>
          <w:rFonts w:cs="Arial"/>
          <w:lang w:val="sr-Cyrl-RS"/>
        </w:rPr>
        <w:t xml:space="preserve"> </w:t>
      </w:r>
      <w:r w:rsidRPr="00CF3750">
        <w:rPr>
          <w:rFonts w:cs="Arial"/>
        </w:rPr>
        <w:t>Закона, понуђач испуњава самостално без обзира на ангажовање подизвођача.</w:t>
      </w:r>
    </w:p>
    <w:p w:rsidR="00580B4D" w:rsidRPr="00CF3750" w:rsidRDefault="00580B4D" w:rsidP="00580B4D">
      <w:pPr>
        <w:spacing w:before="0"/>
        <w:rPr>
          <w:rFonts w:cs="Arial"/>
          <w:lang w:val="sr-Cyrl-RS" w:eastAsia="zh-CN"/>
        </w:rPr>
      </w:pPr>
      <w:r w:rsidRPr="00CF3750">
        <w:rPr>
          <w:rFonts w:cs="Arial"/>
          <w:lang w:eastAsia="zh-CN"/>
        </w:rPr>
        <w:t xml:space="preserve">2. Сваки понуђач из групе </w:t>
      </w:r>
      <w:proofErr w:type="gramStart"/>
      <w:r w:rsidRPr="00CF3750">
        <w:rPr>
          <w:rFonts w:cs="Arial"/>
          <w:lang w:eastAsia="zh-CN"/>
        </w:rPr>
        <w:t>понуђача  која</w:t>
      </w:r>
      <w:proofErr w:type="gramEnd"/>
      <w:r w:rsidRPr="00CF3750">
        <w:rPr>
          <w:rFonts w:cs="Arial"/>
          <w:lang w:eastAsia="zh-CN"/>
        </w:rPr>
        <w:t xml:space="preserve"> подноси заједничку понуду мора да испуњава услове из члана 75. став 1. тачка 1), 2) и 4) </w:t>
      </w:r>
      <w:r w:rsidRPr="00CF3750">
        <w:rPr>
          <w:rFonts w:cs="Arial"/>
        </w:rPr>
        <w:t xml:space="preserve">и члана 75. став 2. </w:t>
      </w:r>
      <w:r w:rsidRPr="00CF3750">
        <w:rPr>
          <w:rFonts w:cs="Arial"/>
          <w:lang w:eastAsia="zh-CN"/>
        </w:rPr>
        <w:t>Закона, што доказује достављањем доказа наведених у овом одељку. Услове у вези са капацитетима из члана 76.</w:t>
      </w:r>
      <w:r w:rsidRPr="00CF3750">
        <w:rPr>
          <w:rFonts w:cs="Arial"/>
          <w:lang w:val="sr-Cyrl-RS" w:eastAsia="zh-CN"/>
        </w:rPr>
        <w:t xml:space="preserve"> </w:t>
      </w:r>
      <w:r w:rsidRPr="00CF3750">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580B4D" w:rsidRPr="00CF3750" w:rsidRDefault="00580B4D" w:rsidP="00580B4D">
      <w:pPr>
        <w:spacing w:before="0"/>
        <w:rPr>
          <w:rFonts w:cs="Arial"/>
          <w:lang w:eastAsia="zh-CN"/>
        </w:rPr>
      </w:pPr>
      <w:r w:rsidRPr="00CF3750">
        <w:rPr>
          <w:rFonts w:cs="Arial"/>
          <w:lang w:eastAsia="zh-CN"/>
        </w:rPr>
        <w:t xml:space="preserve">3. Докази о испуњености услова из члана </w:t>
      </w:r>
      <w:proofErr w:type="gramStart"/>
      <w:r w:rsidRPr="00CF3750">
        <w:rPr>
          <w:rFonts w:cs="Arial"/>
          <w:lang w:eastAsia="zh-CN"/>
        </w:rPr>
        <w:t>77.Закона</w:t>
      </w:r>
      <w:proofErr w:type="gramEnd"/>
      <w:r w:rsidRPr="00CF3750">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0B4D" w:rsidRPr="00CF3750" w:rsidRDefault="00580B4D" w:rsidP="00580B4D">
      <w:pPr>
        <w:spacing w:before="0"/>
        <w:rPr>
          <w:rFonts w:cs="Arial"/>
          <w:lang w:val="sr-Cyrl-RS" w:eastAsia="zh-CN"/>
        </w:rPr>
      </w:pPr>
      <w:r w:rsidRPr="00CF375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80B4D" w:rsidRPr="00CF3750" w:rsidRDefault="00580B4D" w:rsidP="00580B4D">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80B4D" w:rsidRPr="00CF3750" w:rsidRDefault="00580B4D" w:rsidP="00580B4D">
      <w:pPr>
        <w:spacing w:before="0"/>
        <w:rPr>
          <w:rFonts w:cs="Arial"/>
          <w:lang w:eastAsia="zh-CN"/>
        </w:rPr>
      </w:pPr>
      <w:r w:rsidRPr="00CF3750">
        <w:rPr>
          <w:rFonts w:cs="Arial"/>
          <w:lang w:eastAsia="zh-CN"/>
        </w:rPr>
        <w:t xml:space="preserve">На основу члана </w:t>
      </w:r>
      <w:proofErr w:type="gramStart"/>
      <w:r w:rsidRPr="00CF3750">
        <w:rPr>
          <w:rFonts w:cs="Arial"/>
          <w:lang w:eastAsia="zh-CN"/>
        </w:rPr>
        <w:t>79.став</w:t>
      </w:r>
      <w:proofErr w:type="gramEnd"/>
      <w:r w:rsidRPr="00CF3750">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580B4D" w:rsidRPr="00CF3750" w:rsidRDefault="00580B4D" w:rsidP="00580B4D">
      <w:pPr>
        <w:spacing w:before="0"/>
        <w:ind w:firstLine="720"/>
        <w:rPr>
          <w:rFonts w:cs="Arial"/>
          <w:lang w:eastAsia="zh-CN"/>
        </w:rPr>
      </w:pPr>
      <w:r w:rsidRPr="00CF3750">
        <w:rPr>
          <w:rFonts w:cs="Arial"/>
          <w:lang w:eastAsia="zh-CN"/>
        </w:rPr>
        <w:t>1)извод из регистра надлежног органа:</w:t>
      </w:r>
    </w:p>
    <w:p w:rsidR="00580B4D" w:rsidRPr="00CF3750" w:rsidRDefault="00580B4D" w:rsidP="00580B4D">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580B4D" w:rsidRPr="00CF3750" w:rsidRDefault="00580B4D" w:rsidP="00580B4D">
      <w:pPr>
        <w:spacing w:before="0"/>
        <w:ind w:firstLine="720"/>
        <w:rPr>
          <w:rFonts w:cs="Arial"/>
          <w:lang w:eastAsia="zh-CN"/>
        </w:rPr>
      </w:pPr>
      <w:r w:rsidRPr="00CF3750">
        <w:rPr>
          <w:rFonts w:cs="Arial"/>
          <w:lang w:eastAsia="zh-CN"/>
        </w:rPr>
        <w:t>2)докази из члана 75. став 1. тачка 1) ,2) и 4) Закона</w:t>
      </w:r>
    </w:p>
    <w:p w:rsidR="00580B4D" w:rsidRPr="00CF3750" w:rsidRDefault="00580B4D" w:rsidP="00580B4D">
      <w:pPr>
        <w:spacing w:before="0"/>
        <w:ind w:firstLine="720"/>
        <w:rPr>
          <w:rFonts w:cs="Arial"/>
          <w:lang w:val="sr-Cyrl-RS"/>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580B4D" w:rsidRPr="00CF3750" w:rsidRDefault="00580B4D" w:rsidP="00580B4D">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580B4D" w:rsidRPr="00CF3750" w:rsidRDefault="00580B4D" w:rsidP="00580B4D">
      <w:pPr>
        <w:spacing w:before="0"/>
        <w:rPr>
          <w:rFonts w:cs="Arial"/>
          <w:lang w:val="sr-Cyrl-RS" w:eastAsia="zh-CN"/>
        </w:rPr>
      </w:pPr>
      <w:r w:rsidRPr="00CF3750">
        <w:rPr>
          <w:rFonts w:cs="Arial"/>
          <w:lang w:val="sr-Cyrl-CS" w:eastAsia="zh-CN"/>
        </w:rPr>
        <w:lastRenderedPageBreak/>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80B4D" w:rsidRPr="00CF3750" w:rsidRDefault="00580B4D" w:rsidP="00580B4D">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B4D" w:rsidRPr="00CF3750" w:rsidRDefault="00580B4D" w:rsidP="00580B4D">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80B4D" w:rsidRPr="00CF3750" w:rsidRDefault="00580B4D" w:rsidP="00580B4D">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0B4D" w:rsidRPr="00CF3750" w:rsidRDefault="00580B4D" w:rsidP="00580B4D">
      <w:pPr>
        <w:spacing w:before="0"/>
        <w:rPr>
          <w:rFonts w:cs="Arial"/>
          <w:color w:val="00B0F0"/>
          <w:lang w:val="sr-Cyrl-RS" w:eastAsia="zh-CN"/>
        </w:rPr>
      </w:pPr>
    </w:p>
    <w:p w:rsidR="00580B4D" w:rsidRPr="00CF3750" w:rsidRDefault="00580B4D" w:rsidP="00580B4D">
      <w:pPr>
        <w:keepNext/>
        <w:numPr>
          <w:ilvl w:val="0"/>
          <w:numId w:val="14"/>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580B4D" w:rsidRPr="00CF3750" w:rsidRDefault="00580B4D" w:rsidP="00580B4D">
      <w:pPr>
        <w:keepNext/>
        <w:tabs>
          <w:tab w:val="left" w:pos="567"/>
        </w:tabs>
        <w:spacing w:before="0"/>
        <w:ind w:left="360"/>
        <w:jc w:val="left"/>
        <w:outlineLvl w:val="0"/>
        <w:rPr>
          <w:rFonts w:cs="Arial"/>
          <w:b/>
        </w:rPr>
      </w:pPr>
    </w:p>
    <w:p w:rsidR="00580B4D" w:rsidRPr="00CF3750" w:rsidRDefault="00580B4D" w:rsidP="00580B4D">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580B4D" w:rsidRPr="00CF3750" w:rsidRDefault="00580B4D" w:rsidP="00580B4D">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580B4D" w:rsidRPr="00CF3750" w:rsidRDefault="00580B4D" w:rsidP="00580B4D">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580B4D" w:rsidRPr="0011664E" w:rsidRDefault="00580B4D" w:rsidP="00580B4D">
      <w:pPr>
        <w:spacing w:before="0"/>
        <w:rPr>
          <w:rFonts w:cs="Arial"/>
        </w:rPr>
      </w:pPr>
      <w:r w:rsidRPr="00CF3750">
        <w:rPr>
          <w:rFonts w:cs="Arial"/>
        </w:rPr>
        <w:t>У понуђену цену страног понуђача урачунавају се и царинске дажбине.</w:t>
      </w:r>
    </w:p>
    <w:p w:rsidR="00580B4D" w:rsidRPr="00CF3750" w:rsidRDefault="00580B4D" w:rsidP="00580B4D">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80B4D" w:rsidRPr="00CF3750" w:rsidRDefault="00580B4D" w:rsidP="00580B4D">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w:t>
      </w:r>
      <w:r w:rsidR="004B7A7D">
        <w:rPr>
          <w:rFonts w:cs="Arial"/>
        </w:rPr>
        <w:t xml:space="preserve"> смислу закона којим се уређује</w:t>
      </w:r>
      <w:r w:rsidR="004B7A7D">
        <w:rPr>
          <w:rFonts w:cs="Arial"/>
          <w:lang w:val="sr-Cyrl-RS"/>
        </w:rPr>
        <w:t xml:space="preserve"> </w:t>
      </w:r>
      <w:r w:rsidRPr="00CF3750">
        <w:rPr>
          <w:rFonts w:cs="Arial"/>
        </w:rPr>
        <w:t>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80B4D" w:rsidRPr="0011664E" w:rsidRDefault="00580B4D" w:rsidP="00580B4D">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80B4D" w:rsidRPr="00CF3750" w:rsidRDefault="00580B4D" w:rsidP="00580B4D">
      <w:pPr>
        <w:keepNext/>
        <w:numPr>
          <w:ilvl w:val="1"/>
          <w:numId w:val="17"/>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580B4D" w:rsidRPr="00CF3750" w:rsidRDefault="00580B4D" w:rsidP="005A7467">
      <w:pPr>
        <w:spacing w:before="0"/>
        <w:rPr>
          <w:rFonts w:cs="Arial"/>
          <w:color w:val="000000" w:themeColor="text1"/>
        </w:rPr>
      </w:pPr>
      <w:r w:rsidRPr="00CF3750">
        <w:rPr>
          <w:rFonts w:cs="Arial"/>
          <w:color w:val="000000" w:themeColor="text1"/>
          <w:lang w:val="sr-Cyrl-RS"/>
        </w:rPr>
        <w:t>Уколико две или више пону</w:t>
      </w:r>
      <w:r w:rsidR="005A7467">
        <w:rPr>
          <w:rFonts w:cs="Arial"/>
          <w:color w:val="000000" w:themeColor="text1"/>
          <w:lang w:val="sr-Cyrl-RS"/>
        </w:rPr>
        <w:t>да имају исту понуђену цену,</w:t>
      </w:r>
      <w:r w:rsidRPr="00CF3750">
        <w:rPr>
          <w:rFonts w:cs="Arial"/>
          <w:color w:val="000000" w:themeColor="text1"/>
          <w:lang w:val="sr-Cyrl-RS"/>
        </w:rPr>
        <w:t xml:space="preserve"> повољнија  понуда биће изабрана путем жреба.</w:t>
      </w:r>
    </w:p>
    <w:p w:rsidR="0011664E" w:rsidRPr="0011664E" w:rsidRDefault="00580B4D" w:rsidP="00580B4D">
      <w:pPr>
        <w:pStyle w:val="KDPodnaslov1"/>
        <w:tabs>
          <w:tab w:val="clear" w:pos="567"/>
        </w:tabs>
        <w:spacing w:before="0"/>
        <w:rPr>
          <w:rFonts w:cs="Arial"/>
          <w:b w:val="0"/>
          <w:color w:val="000000" w:themeColor="text1"/>
          <w:lang w:val="sr-Cyrl-RS"/>
        </w:rPr>
      </w:pPr>
      <w:r w:rsidRPr="00CF3750">
        <w:rPr>
          <w:rFonts w:cs="Arial"/>
          <w:b w:val="0"/>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w:t>
      </w:r>
      <w:r w:rsidRPr="00CF3750">
        <w:rPr>
          <w:rFonts w:cs="Arial"/>
          <w:b w:val="0"/>
          <w:color w:val="000000" w:themeColor="text1"/>
          <w:lang w:val="sr-Cyrl-RS"/>
        </w:rPr>
        <w:lastRenderedPageBreak/>
        <w:t xml:space="preserve">папиру биће додељен </w:t>
      </w:r>
      <w:r w:rsidR="007F4D8F">
        <w:rPr>
          <w:rFonts w:cs="Arial"/>
          <w:b w:val="0"/>
          <w:color w:val="000000" w:themeColor="text1"/>
          <w:lang w:val="sr-Cyrl-RS"/>
        </w:rPr>
        <w:t>повољнији ранг.</w:t>
      </w:r>
      <w:r w:rsidRPr="00CF3750">
        <w:rPr>
          <w:rFonts w:cs="Arial"/>
          <w:b w:val="0"/>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11664E" w:rsidRPr="00FC3978" w:rsidRDefault="0011664E" w:rsidP="00580B4D">
      <w:pPr>
        <w:pStyle w:val="KDPodnaslov1"/>
        <w:tabs>
          <w:tab w:val="clear" w:pos="567"/>
        </w:tabs>
        <w:spacing w:before="0"/>
        <w:rPr>
          <w:rFonts w:cs="Arial"/>
          <w:b w:val="0"/>
          <w:color w:val="000000" w:themeColor="text1"/>
        </w:rPr>
      </w:pPr>
    </w:p>
    <w:p w:rsidR="008D2B23" w:rsidRPr="007650A6" w:rsidRDefault="008D2B23" w:rsidP="00BB683E">
      <w:pPr>
        <w:pStyle w:val="KDPodnaslov1"/>
        <w:numPr>
          <w:ilvl w:val="0"/>
          <w:numId w:val="65"/>
        </w:numPr>
        <w:tabs>
          <w:tab w:val="clear" w:pos="567"/>
        </w:tabs>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271B6F">
      <w:pPr>
        <w:pStyle w:val="KDPodnaslov2"/>
        <w:numPr>
          <w:ilvl w:val="1"/>
          <w:numId w:val="18"/>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11664E" w:rsidRDefault="008D2B23" w:rsidP="0011664E">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271B6F">
      <w:pPr>
        <w:pStyle w:val="KDPodnaslov2"/>
        <w:numPr>
          <w:ilvl w:val="1"/>
          <w:numId w:val="18"/>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2C7584">
        <w:rPr>
          <w:rFonts w:cs="Arial"/>
          <w:sz w:val="22"/>
          <w:szCs w:val="22"/>
          <w:lang w:val="ru-RU"/>
        </w:rPr>
        <w:t xml:space="preserve"> </w:t>
      </w:r>
      <w:r w:rsidR="00090ABF">
        <w:rPr>
          <w:rFonts w:cs="Arial"/>
          <w:sz w:val="22"/>
          <w:szCs w:val="22"/>
          <w:lang w:val="sr-Cyrl-RS"/>
        </w:rPr>
        <w:t>Ангажовање радне снаге за текуће   одржавање  млинских постројења и додавача угља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090ABF">
        <w:rPr>
          <w:rFonts w:cs="Arial"/>
          <w:sz w:val="22"/>
          <w:szCs w:val="22"/>
          <w:lang w:val="sr-Cyrl-RS"/>
        </w:rPr>
        <w:t>2956/2018-3000/1622/2018</w:t>
      </w:r>
      <w:r w:rsidRPr="007650A6">
        <w:rPr>
          <w:rFonts w:cs="Arial"/>
          <w:sz w:val="22"/>
          <w:szCs w:val="22"/>
          <w:lang w:val="ru-RU"/>
        </w:rPr>
        <w:t>- НЕ ОТВАРАТИ</w:t>
      </w:r>
      <w:r w:rsidR="008418E0">
        <w:rPr>
          <w:rFonts w:cs="Arial"/>
          <w:sz w:val="22"/>
          <w:szCs w:val="22"/>
          <w:lang w:val="ru-RU"/>
        </w:rPr>
        <w:t xml:space="preserve"> – уручити </w:t>
      </w:r>
      <w:r w:rsidR="001C1EFA">
        <w:rPr>
          <w:rFonts w:cs="Arial"/>
          <w:sz w:val="22"/>
          <w:szCs w:val="22"/>
          <w:lang w:val="ru-RU"/>
        </w:rPr>
        <w:t>Драгани Симић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7650A6">
        <w:rPr>
          <w:rFonts w:cs="Arial"/>
        </w:rPr>
        <w:lastRenderedPageBreak/>
        <w:t xml:space="preserve">обавезују на извршење јавне набавке, а који чини саставни део заједничке понуде сагласно чл. 81. Закона. </w:t>
      </w:r>
    </w:p>
    <w:p w:rsidR="00CE5D22" w:rsidRPr="00CE5D22"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8D2B23" w:rsidP="00CE5D22">
      <w:pPr>
        <w:pStyle w:val="KDPodnaslov2"/>
        <w:numPr>
          <w:ilvl w:val="1"/>
          <w:numId w:val="18"/>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D867A1">
        <w:rPr>
          <w:rFonts w:cs="Arial"/>
          <w:lang w:val="ru-RU" w:bidi="en-US"/>
        </w:rPr>
        <w:t xml:space="preserve"> и 76.</w:t>
      </w:r>
      <w:r w:rsidR="00832F8A">
        <w:rPr>
          <w:rFonts w:cs="Arial"/>
          <w:lang w:val="ru-RU" w:bidi="en-US"/>
        </w:rPr>
        <w:t xml:space="preserve">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B7A7D" w:rsidRPr="007D796B" w:rsidRDefault="004B7A7D" w:rsidP="004B7A7D">
      <w:pPr>
        <w:pStyle w:val="KDNabrajanje"/>
        <w:tabs>
          <w:tab w:val="clear" w:pos="630"/>
          <w:tab w:val="num" w:pos="540"/>
        </w:tabs>
        <w:spacing w:before="0"/>
        <w:ind w:left="540" w:hanging="270"/>
        <w:rPr>
          <w:rFonts w:cs="Arial"/>
        </w:rPr>
      </w:pPr>
      <w:r>
        <w:rPr>
          <w:rFonts w:cs="Arial"/>
          <w:lang w:val="sr-Cyrl-RS"/>
        </w:rPr>
        <w:t>Списак извршених услуга (образац бр.5)</w:t>
      </w:r>
    </w:p>
    <w:p w:rsidR="004B7A7D" w:rsidRPr="005E4AFC" w:rsidRDefault="004B7A7D" w:rsidP="004B7A7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E22687" w:rsidRDefault="008B4B6C" w:rsidP="00E2268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A11828">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F278EC" w:rsidP="00BB683E">
      <w:pPr>
        <w:pStyle w:val="KDNabrajanje"/>
        <w:numPr>
          <w:ilvl w:val="0"/>
          <w:numId w:val="64"/>
        </w:numPr>
        <w:tabs>
          <w:tab w:val="left" w:pos="284"/>
        </w:tabs>
        <w:spacing w:before="0"/>
        <w:ind w:hanging="218"/>
        <w:rPr>
          <w:rFonts w:cs="Arial"/>
          <w:color w:val="00B0F0"/>
        </w:rPr>
      </w:pPr>
      <w:r w:rsidRPr="00F278EC">
        <w:rPr>
          <w:rFonts w:cs="Arial"/>
        </w:rPr>
        <w:t xml:space="preserve">Споразум о заједничком </w:t>
      </w:r>
      <w:r w:rsidR="002C7584">
        <w:rPr>
          <w:rFonts w:cs="Arial"/>
          <w:lang w:val="sr-Cyrl-RS"/>
        </w:rPr>
        <w:t>извршењу услуге</w:t>
      </w:r>
      <w:r w:rsidRPr="00F278EC">
        <w:rPr>
          <w:rFonts w:cs="Arial"/>
        </w:rPr>
        <w:t xml:space="preserve"> (уколико понуду подноси група понуђача).</w:t>
      </w:r>
    </w:p>
    <w:p w:rsidR="00CE5D22" w:rsidRPr="002C7584" w:rsidRDefault="00CE5D22" w:rsidP="002C7584">
      <w:pPr>
        <w:pStyle w:val="KDParagraf"/>
        <w:tabs>
          <w:tab w:val="clear" w:pos="567"/>
          <w:tab w:val="left" w:pos="284"/>
        </w:tabs>
        <w:spacing w:before="0"/>
        <w:ind w:hanging="218"/>
        <w:rPr>
          <w:rFonts w:cs="Arial"/>
          <w:sz w:val="10"/>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E5D22"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C7584" w:rsidRPr="001C1EFA" w:rsidRDefault="002C7584" w:rsidP="008D2B23">
      <w:pPr>
        <w:pStyle w:val="KDParagraf"/>
        <w:spacing w:before="0"/>
        <w:rPr>
          <w:rFonts w:cs="Arial"/>
          <w:lang w:val="ru-RU"/>
        </w:rPr>
      </w:pPr>
    </w:p>
    <w:p w:rsidR="00102B9F" w:rsidRPr="00102B9F" w:rsidRDefault="003C4E60" w:rsidP="00102B9F">
      <w:pPr>
        <w:pStyle w:val="KDPodnaslov2"/>
        <w:numPr>
          <w:ilvl w:val="1"/>
          <w:numId w:val="18"/>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CE5D22" w:rsidRPr="001C1EFA" w:rsidRDefault="00FC355A" w:rsidP="00FC355A">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7650A6">
        <w:rPr>
          <w:rFonts w:cs="Arial"/>
        </w:rPr>
        <w:t>Србије“ Београд</w:t>
      </w:r>
      <w:proofErr w:type="gramEnd"/>
      <w:r w:rsidRPr="007650A6">
        <w:rPr>
          <w:rFonts w:cs="Arial"/>
        </w:rPr>
        <w:t xml:space="preserve">,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Pr="002C7584" w:rsidRDefault="00CE5D22" w:rsidP="008D2B23">
      <w:pPr>
        <w:pStyle w:val="KDParagraf"/>
        <w:spacing w:before="0"/>
        <w:rPr>
          <w:rFonts w:cs="Arial"/>
          <w:sz w:val="10"/>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lastRenderedPageBreak/>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2C7584" w:rsidRPr="002C7584" w:rsidRDefault="002C7584" w:rsidP="008D2B23">
      <w:pPr>
        <w:pStyle w:val="KDParagraf"/>
        <w:spacing w:before="0"/>
        <w:rPr>
          <w:rFonts w:cs="Arial"/>
          <w:sz w:val="10"/>
          <w:lang w:val="sr-Cyrl-RS"/>
        </w:rPr>
      </w:pPr>
    </w:p>
    <w:p w:rsidR="008D2B23" w:rsidRPr="007650A6" w:rsidRDefault="008D2B23" w:rsidP="00271B6F">
      <w:pPr>
        <w:pStyle w:val="KDPodnaslov2"/>
        <w:numPr>
          <w:ilvl w:val="1"/>
          <w:numId w:val="18"/>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2C7584" w:rsidRDefault="008D2B23" w:rsidP="008D2B23">
      <w:pPr>
        <w:pStyle w:val="KDParagraf"/>
        <w:spacing w:before="0"/>
        <w:rPr>
          <w:rFonts w:cs="Arial"/>
          <w:lang w:val="sr-Cyrl-RS"/>
        </w:rPr>
      </w:pPr>
      <w:r w:rsidRPr="007650A6">
        <w:rPr>
          <w:rFonts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8D2B23" w:rsidRPr="007650A6" w:rsidRDefault="008D2B23" w:rsidP="008D2B23">
      <w:pPr>
        <w:pStyle w:val="KDParagraf"/>
        <w:spacing w:before="0"/>
        <w:rPr>
          <w:rFonts w:cs="Arial"/>
        </w:rPr>
      </w:pPr>
      <w:r w:rsidRPr="007650A6">
        <w:rPr>
          <w:rFonts w:cs="Arial"/>
        </w:rPr>
        <w:t xml:space="preserve"> </w:t>
      </w:r>
    </w:p>
    <w:p w:rsidR="008D2B23" w:rsidRPr="007650A6" w:rsidRDefault="008D2B23" w:rsidP="00271B6F">
      <w:pPr>
        <w:pStyle w:val="KDPodnaslov2"/>
        <w:numPr>
          <w:ilvl w:val="1"/>
          <w:numId w:val="18"/>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090ABF">
        <w:rPr>
          <w:rFonts w:cs="Arial"/>
          <w:b/>
          <w:lang w:val="sr-Cyrl-RS"/>
        </w:rPr>
        <w:t>Ангажовање радне снаге за текуће   одржавање  млинских постројења и додавача угља ТЕ Колубара</w:t>
      </w:r>
      <w:r w:rsidR="00210CD3">
        <w:rPr>
          <w:rFonts w:cs="Arial"/>
          <w:b/>
          <w:lang w:val="sr-Cyrl-RS"/>
        </w:rPr>
        <w:t xml:space="preserve">, </w:t>
      </w:r>
      <w:r w:rsidRPr="007650A6">
        <w:rPr>
          <w:rFonts w:cs="Arial"/>
          <w:lang w:val="ru-RU"/>
        </w:rPr>
        <w:t xml:space="preserve">Јавна набавка број </w:t>
      </w:r>
      <w:r w:rsidR="00AA248E">
        <w:rPr>
          <w:rFonts w:cs="Arial"/>
          <w:lang w:val="sr-Cyrl-RS"/>
        </w:rPr>
        <w:t>2956/2018-3000/1622/2018</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w:t>
      </w:r>
      <w:proofErr w:type="gramStart"/>
      <w:r w:rsidRPr="007650A6">
        <w:rPr>
          <w:rFonts w:cs="Arial"/>
        </w:rPr>
        <w:t>понуди,измена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090ABF">
        <w:rPr>
          <w:rFonts w:cs="Arial"/>
          <w:b/>
          <w:lang w:val="sr-Cyrl-RS"/>
        </w:rPr>
        <w:t xml:space="preserve">Ангажовање радне снаге за текуће   </w:t>
      </w:r>
      <w:proofErr w:type="gramStart"/>
      <w:r w:rsidR="00090ABF">
        <w:rPr>
          <w:rFonts w:cs="Arial"/>
          <w:b/>
          <w:lang w:val="sr-Cyrl-RS"/>
        </w:rPr>
        <w:t>одржавање  млинских</w:t>
      </w:r>
      <w:proofErr w:type="gramEnd"/>
      <w:r w:rsidR="00090ABF">
        <w:rPr>
          <w:rFonts w:cs="Arial"/>
          <w:b/>
          <w:lang w:val="sr-Cyrl-RS"/>
        </w:rPr>
        <w:t xml:space="preserve"> постројења и додавача угља ТЕ Колубара</w:t>
      </w:r>
      <w:r w:rsidR="002811DC" w:rsidRPr="007650A6">
        <w:rPr>
          <w:rFonts w:cs="Arial"/>
        </w:rPr>
        <w:t xml:space="preserve">, </w:t>
      </w:r>
      <w:r w:rsidRPr="007650A6">
        <w:rPr>
          <w:rFonts w:cs="Arial"/>
        </w:rPr>
        <w:t xml:space="preserve">Јавна набавка број </w:t>
      </w:r>
      <w:r w:rsidR="00AA248E">
        <w:rPr>
          <w:rFonts w:cs="Arial"/>
          <w:lang w:val="sr-Cyrl-RS"/>
        </w:rPr>
        <w:t>2956/2018-3000/1622/2018</w:t>
      </w:r>
      <w:r w:rsidRPr="007650A6">
        <w:rPr>
          <w:rFonts w:cs="Arial"/>
        </w:rPr>
        <w:t>–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6D0A" w:rsidRPr="001C1EFA"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C85BBC" w:rsidRDefault="008D2B23" w:rsidP="00271B6F">
      <w:pPr>
        <w:pStyle w:val="KDPodnaslov2"/>
        <w:numPr>
          <w:ilvl w:val="1"/>
          <w:numId w:val="18"/>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8D2B23" w:rsidRPr="001C1EFA" w:rsidRDefault="00BB4986" w:rsidP="001C1EF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7650A6" w:rsidRDefault="008D2B23" w:rsidP="00271B6F">
      <w:pPr>
        <w:pStyle w:val="KDPodnaslov2"/>
        <w:numPr>
          <w:ilvl w:val="1"/>
          <w:numId w:val="18"/>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271B6F">
      <w:pPr>
        <w:pStyle w:val="KDPodnaslov2"/>
        <w:numPr>
          <w:ilvl w:val="1"/>
          <w:numId w:val="18"/>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Default="00EE070C" w:rsidP="00EE070C">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4238" w:rsidRPr="002C7584" w:rsidRDefault="005E4238" w:rsidP="00EE070C">
      <w:pPr>
        <w:pStyle w:val="KDParagraf"/>
        <w:spacing w:before="0"/>
        <w:rPr>
          <w:rFonts w:cs="Arial"/>
          <w:sz w:val="10"/>
          <w:lang w:val="sr-Cyrl-RS"/>
        </w:rPr>
      </w:pP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C7584" w:rsidRDefault="0066644E" w:rsidP="0066644E">
      <w:pPr>
        <w:pStyle w:val="KDParagraf"/>
        <w:spacing w:before="0"/>
        <w:rPr>
          <w:rFonts w:cs="Arial"/>
          <w:lang w:val="sr-Cyrl-RS"/>
        </w:rPr>
      </w:pPr>
      <w:r w:rsidRPr="007650A6">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7650A6">
        <w:rPr>
          <w:rFonts w:cs="Arial"/>
        </w:rPr>
        <w:lastRenderedPageBreak/>
        <w:t>Усл</w:t>
      </w:r>
      <w:r w:rsidR="003F6B51">
        <w:rPr>
          <w:rFonts w:cs="Arial"/>
        </w:rPr>
        <w:t>ови за учешће из члана 75</w:t>
      </w:r>
      <w:r w:rsidR="006855DA" w:rsidRPr="007650A6">
        <w:rPr>
          <w:rFonts w:cs="Arial"/>
        </w:rPr>
        <w:t>.</w:t>
      </w:r>
      <w:r w:rsidR="00D867A1">
        <w:rPr>
          <w:rFonts w:cs="Arial"/>
          <w:lang w:val="sr-Cyrl-RS"/>
        </w:rPr>
        <w:t xml:space="preserve"> и 76. </w:t>
      </w:r>
      <w:r w:rsidRPr="007650A6">
        <w:rPr>
          <w:rFonts w:cs="Arial"/>
        </w:rPr>
        <w:t xml:space="preserve">Закона и Упутство како се доказује </w:t>
      </w:r>
      <w:r w:rsidR="002811DC" w:rsidRPr="007650A6">
        <w:rPr>
          <w:rFonts w:cs="Arial"/>
        </w:rPr>
        <w:t>испуњеност тих услова.</w:t>
      </w:r>
      <w:r w:rsidR="00141C75" w:rsidRPr="00141C75">
        <w:rPr>
          <w:rFonts w:cs="Arial"/>
        </w:rPr>
        <w:t xml:space="preserve"> </w:t>
      </w:r>
    </w:p>
    <w:p w:rsidR="002811DC" w:rsidRPr="007650A6" w:rsidRDefault="00141C75"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2C7584" w:rsidRDefault="000929A1" w:rsidP="008D2B23">
      <w:pPr>
        <w:pStyle w:val="KDParagraf"/>
        <w:spacing w:before="0"/>
        <w:rPr>
          <w:rFonts w:cs="Arial"/>
          <w:lang w:val="sr-Cyrl-RS"/>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
    <w:p w:rsidR="002C7584" w:rsidRDefault="002C7584" w:rsidP="008D2B23">
      <w:pPr>
        <w:pStyle w:val="KDParagraf"/>
        <w:spacing w:before="0"/>
        <w:rPr>
          <w:rFonts w:cs="Arial"/>
          <w:lang w:val="sr-Cyrl-RS"/>
        </w:rPr>
      </w:pPr>
    </w:p>
    <w:p w:rsidR="000170BE" w:rsidRDefault="0066644E" w:rsidP="008D2B23">
      <w:pPr>
        <w:pStyle w:val="KDParagraf"/>
        <w:spacing w:before="0"/>
        <w:rPr>
          <w:rFonts w:cs="Arial"/>
          <w:lang w:val="sr-Cyrl-RS"/>
        </w:rPr>
      </w:pP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2C7584" w:rsidRPr="002C7584" w:rsidRDefault="002C7584" w:rsidP="008D2B23">
      <w:pPr>
        <w:pStyle w:val="KDParagraf"/>
        <w:spacing w:before="0"/>
        <w:rPr>
          <w:rFonts w:cs="Arial"/>
          <w:sz w:val="12"/>
          <w:lang w:val="sr-Cyrl-RS"/>
        </w:rPr>
      </w:pPr>
    </w:p>
    <w:p w:rsidR="008D2B23" w:rsidRPr="007650A6" w:rsidRDefault="008D2B23" w:rsidP="00271B6F">
      <w:pPr>
        <w:pStyle w:val="KDPodnaslov2"/>
        <w:numPr>
          <w:ilvl w:val="1"/>
          <w:numId w:val="18"/>
        </w:numPr>
        <w:spacing w:before="0"/>
        <w:jc w:val="both"/>
        <w:rPr>
          <w:rFonts w:cs="Arial"/>
        </w:rPr>
      </w:pPr>
      <w:bookmarkStart w:id="218" w:name="_Toc441651586"/>
      <w:bookmarkStart w:id="219" w:name="_Toc442559897"/>
      <w:r w:rsidRPr="007650A6">
        <w:rPr>
          <w:rFonts w:cs="Arial"/>
        </w:rPr>
        <w:t>Подношење заједничке понуде</w:t>
      </w:r>
      <w:bookmarkEnd w:id="218"/>
      <w:bookmarkEnd w:id="219"/>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w:t>
      </w:r>
      <w:proofErr w:type="gramStart"/>
      <w:r w:rsidRPr="007650A6">
        <w:rPr>
          <w:rFonts w:cs="Arial"/>
        </w:rPr>
        <w:t>5.Закона</w:t>
      </w:r>
      <w:proofErr w:type="gramEnd"/>
      <w:r w:rsidRPr="007650A6">
        <w:rPr>
          <w:rFonts w:cs="Arial"/>
        </w:rPr>
        <w:t xml:space="preserve">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0" w:name="_Toc441651587"/>
      <w:bookmarkStart w:id="221"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3F6B51">
        <w:rPr>
          <w:rFonts w:cs="Arial"/>
        </w:rPr>
        <w:t>ешће из члана 75</w:t>
      </w:r>
      <w:r w:rsidR="006855DA" w:rsidRPr="007650A6">
        <w:rPr>
          <w:rFonts w:cs="Arial"/>
        </w:rPr>
        <w:t xml:space="preserve">. </w:t>
      </w:r>
      <w:r w:rsidR="00A11828">
        <w:rPr>
          <w:rFonts w:cs="Arial"/>
          <w:lang w:val="sr-Cyrl-RS"/>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w:t>
      </w:r>
      <w:r w:rsidR="00D867A1">
        <w:rPr>
          <w:rFonts w:cs="Arial"/>
          <w:lang w:val="sr-Cyrl-RS"/>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2C7584" w:rsidRDefault="0066644E" w:rsidP="008F0950">
      <w:pPr>
        <w:pStyle w:val="KDNabrajanje"/>
        <w:numPr>
          <w:ilvl w:val="0"/>
          <w:numId w:val="0"/>
        </w:numPr>
        <w:rPr>
          <w:rFonts w:cs="Arial"/>
          <w:sz w:val="10"/>
          <w:lang w:val="sr-Cyrl-RS" w:bidi="en-US"/>
        </w:rPr>
      </w:pPr>
    </w:p>
    <w:p w:rsidR="008D2B23" w:rsidRPr="007650A6" w:rsidRDefault="008D2B23" w:rsidP="00271B6F">
      <w:pPr>
        <w:pStyle w:val="KDPodnaslov2"/>
        <w:numPr>
          <w:ilvl w:val="1"/>
          <w:numId w:val="18"/>
        </w:numPr>
        <w:spacing w:before="0"/>
        <w:jc w:val="both"/>
        <w:rPr>
          <w:rFonts w:cs="Arial"/>
        </w:rPr>
      </w:pPr>
      <w:r w:rsidRPr="007650A6">
        <w:rPr>
          <w:rFonts w:cs="Arial"/>
        </w:rPr>
        <w:t>Понуђена цена</w:t>
      </w:r>
      <w:bookmarkEnd w:id="220"/>
      <w:bookmarkEnd w:id="221"/>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102B9F" w:rsidRPr="00FC3978"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BB4986" w:rsidRPr="007650A6" w:rsidRDefault="002E2F11" w:rsidP="00271B6F">
      <w:pPr>
        <w:pStyle w:val="KDPodnaslov2"/>
        <w:numPr>
          <w:ilvl w:val="1"/>
          <w:numId w:val="18"/>
        </w:numPr>
        <w:spacing w:before="0"/>
        <w:jc w:val="both"/>
        <w:rPr>
          <w:rFonts w:cs="Arial"/>
          <w:lang w:val="sr-Cyrl-RS"/>
        </w:rPr>
      </w:pPr>
      <w:r w:rsidRPr="007650A6">
        <w:rPr>
          <w:rFonts w:cs="Arial"/>
        </w:rPr>
        <w:lastRenderedPageBreak/>
        <w:t>Корекција цене</w:t>
      </w:r>
    </w:p>
    <w:p w:rsidR="00977124" w:rsidRPr="002E249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6E6F46" w:rsidRDefault="00CA7A43" w:rsidP="00271B6F">
      <w:pPr>
        <w:pStyle w:val="KDPodnaslov2"/>
        <w:numPr>
          <w:ilvl w:val="1"/>
          <w:numId w:val="18"/>
        </w:numPr>
        <w:spacing w:before="0"/>
        <w:jc w:val="both"/>
        <w:rPr>
          <w:rFonts w:cs="Arial"/>
          <w:lang w:val="sr-Cyrl-RS" w:eastAsia="ar-SA"/>
        </w:rPr>
      </w:pPr>
      <w:r>
        <w:rPr>
          <w:rFonts w:cs="Arial"/>
          <w:lang w:eastAsia="ar-SA"/>
        </w:rPr>
        <w:t>Период</w:t>
      </w:r>
      <w:r w:rsidR="006E6F46" w:rsidRPr="007650A6">
        <w:rPr>
          <w:rFonts w:cs="Arial"/>
          <w:lang w:eastAsia="ar-SA"/>
        </w:rPr>
        <w:t xml:space="preserve"> </w:t>
      </w:r>
      <w:r w:rsidR="00C51ECD" w:rsidRPr="007650A6">
        <w:rPr>
          <w:rFonts w:cs="Arial"/>
          <w:lang w:eastAsia="ar-SA"/>
        </w:rPr>
        <w:t>извршења услуга</w:t>
      </w:r>
      <w:r w:rsidR="00B56E5F">
        <w:rPr>
          <w:rFonts w:cs="Arial"/>
          <w:lang w:val="sr-Cyrl-RS" w:eastAsia="ar-SA"/>
        </w:rPr>
        <w:t xml:space="preserve"> </w:t>
      </w:r>
    </w:p>
    <w:p w:rsidR="002C7584" w:rsidRPr="002C7584" w:rsidRDefault="00CA7A43" w:rsidP="002C7584">
      <w:pPr>
        <w:rPr>
          <w:rFonts w:cs="Arial"/>
          <w:lang w:val="sr-Cyrl-RS"/>
        </w:rPr>
      </w:pPr>
      <w:r>
        <w:rPr>
          <w:rFonts w:cs="Arial"/>
          <w:color w:val="000000" w:themeColor="text1"/>
          <w:lang w:val="sr-Cyrl-RS"/>
        </w:rPr>
        <w:t>Период извршења услуге је 12 месеци од дана ступања уговора на снагу</w:t>
      </w:r>
      <w:r w:rsidR="005E4238">
        <w:rPr>
          <w:rFonts w:cs="Arial"/>
          <w:lang w:val="sr-Cyrl-RS"/>
        </w:rPr>
        <w:t>.</w:t>
      </w:r>
    </w:p>
    <w:p w:rsidR="008D2B23" w:rsidRPr="007650A6" w:rsidRDefault="008D2B23" w:rsidP="00271B6F">
      <w:pPr>
        <w:pStyle w:val="KDPodnaslov2"/>
        <w:numPr>
          <w:ilvl w:val="1"/>
          <w:numId w:val="18"/>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CA7A43" w:rsidRPr="005E4238" w:rsidRDefault="00CA7A43" w:rsidP="00CA7A43">
      <w:pPr>
        <w:pStyle w:val="KDParagraf"/>
        <w:spacing w:before="0"/>
        <w:rPr>
          <w:rFonts w:eastAsia="Calibri" w:cs="Arial"/>
          <w:lang w:val="sr-Cyrl-RS"/>
        </w:rPr>
      </w:pPr>
      <w:r>
        <w:rPr>
          <w:rFonts w:eastAsia="Calibri" w:cs="Arial"/>
          <w:lang w:val="sr-Cyrl-RS"/>
        </w:rPr>
        <w:t xml:space="preserve">Наручилац </w:t>
      </w:r>
      <w:r w:rsidRPr="0021536E">
        <w:rPr>
          <w:rFonts w:eastAsia="Calibri" w:cs="Arial"/>
          <w:lang w:val="ru-RU"/>
        </w:rPr>
        <w:t xml:space="preserve"> се обавезује да </w:t>
      </w:r>
      <w:r>
        <w:rPr>
          <w:rFonts w:eastAsia="Calibri" w:cs="Arial"/>
          <w:lang w:val="sr-Cyrl-RS"/>
        </w:rPr>
        <w:t xml:space="preserve">изабраном понуђачу </w:t>
      </w:r>
      <w:r w:rsidRPr="0021536E">
        <w:rPr>
          <w:rFonts w:eastAsia="Calibri" w:cs="Arial"/>
          <w:lang w:val="ru-RU"/>
        </w:rPr>
        <w:t xml:space="preserve"> плати извршене Услуге динарском дознаком, на следећи начин:</w:t>
      </w:r>
    </w:p>
    <w:p w:rsidR="00CA7A43" w:rsidRDefault="00CA7A43" w:rsidP="00CA7A43">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A7A43" w:rsidRDefault="00CA7A43" w:rsidP="00CA7A43">
      <w:pPr>
        <w:pStyle w:val="KDParagraf"/>
        <w:spacing w:before="0"/>
        <w:rPr>
          <w:rFonts w:cs="Arial"/>
          <w:color w:val="000000" w:themeColor="text1"/>
          <w:lang w:val="sr-Cyrl-RS"/>
        </w:rPr>
      </w:pPr>
      <w:r w:rsidRPr="0021536E">
        <w:rPr>
          <w:rFonts w:cs="Arial"/>
          <w:lang w:val="ru-RU"/>
        </w:rPr>
        <w:t xml:space="preserve">Рачун мора </w:t>
      </w:r>
      <w:r w:rsidRPr="002B0876">
        <w:rPr>
          <w:rFonts w:cs="Arial"/>
          <w:lang w:val="sr-Cyrl-RS"/>
        </w:rPr>
        <w:t>да гласи</w:t>
      </w:r>
      <w:r>
        <w:rPr>
          <w:rFonts w:cs="Arial"/>
          <w:lang w:val="sr-Cyrl-RS"/>
        </w:rPr>
        <w:t xml:space="preserve"> на:</w:t>
      </w:r>
      <w:r w:rsidRPr="0021536E">
        <w:rPr>
          <w:rFonts w:cs="Arial"/>
          <w:b/>
          <w:lang w:val="ru-RU"/>
        </w:rPr>
        <w:t xml:space="preserve"> Јавно предузеће „Електропривреда Србије“ Београд, </w:t>
      </w:r>
      <w:r>
        <w:rPr>
          <w:rFonts w:cs="Arial"/>
          <w:b/>
          <w:lang w:val="sr-Cyrl-RS"/>
        </w:rPr>
        <w:t xml:space="preserve">Балканска 13, </w:t>
      </w:r>
      <w:r w:rsidRPr="0021536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21536E">
        <w:rPr>
          <w:rFonts w:cs="Arial"/>
          <w:b/>
          <w:lang w:val="ru-RU"/>
        </w:rPr>
        <w:t>огранак ТЕНТ,</w:t>
      </w:r>
      <w:r w:rsidRPr="00E96D6A">
        <w:rPr>
          <w:rFonts w:cs="Arial"/>
          <w:b/>
          <w:lang w:val="sr-Cyrl-RS"/>
        </w:rPr>
        <w:t xml:space="preserve"> </w:t>
      </w:r>
      <w:r w:rsidRPr="0021536E">
        <w:rPr>
          <w:rFonts w:cs="Arial"/>
          <w:b/>
          <w:lang w:val="ru-RU"/>
        </w:rPr>
        <w:t xml:space="preserve">Богољуба Урошевића Црног </w:t>
      </w:r>
      <w:r w:rsidRPr="00E96D6A">
        <w:rPr>
          <w:rFonts w:cs="Arial"/>
          <w:b/>
          <w:lang w:val="sr-Cyrl-RS"/>
        </w:rPr>
        <w:t>44 – 11 500 Обреновац</w:t>
      </w:r>
      <w:r w:rsidRPr="0021536E">
        <w:rPr>
          <w:rFonts w:cs="Arial"/>
          <w:b/>
          <w:lang w:val="ru-RU"/>
        </w:rPr>
        <w:t xml:space="preserve">, </w:t>
      </w:r>
      <w:r>
        <w:rPr>
          <w:rFonts w:cs="Arial"/>
          <w:lang w:val="sr-Cyrl-RS"/>
        </w:rPr>
        <w:t xml:space="preserve">и </w:t>
      </w:r>
      <w:r w:rsidRPr="0021536E">
        <w:rPr>
          <w:rFonts w:cs="Arial"/>
          <w:lang w:val="ru-RU"/>
        </w:rPr>
        <w:t xml:space="preserve">бити достављен на адресу </w:t>
      </w:r>
      <w:r>
        <w:rPr>
          <w:rFonts w:cs="Arial"/>
          <w:lang w:val="sr-Cyrl-RS"/>
        </w:rPr>
        <w:t>Наручиоца</w:t>
      </w:r>
      <w:r w:rsidRPr="0021536E">
        <w:rPr>
          <w:rFonts w:cs="Arial"/>
          <w:lang w:val="ru-RU"/>
        </w:rPr>
        <w:t xml:space="preserve">: </w:t>
      </w:r>
      <w:r w:rsidRPr="0021536E">
        <w:rPr>
          <w:rFonts w:cs="Arial"/>
          <w:b/>
          <w:lang w:val="ru-RU"/>
        </w:rPr>
        <w:t>Јавно предузеће „Електропривреда Србије“ Београд, огранак ТЕНТ,</w:t>
      </w:r>
      <w:r w:rsidRPr="00E96D6A">
        <w:rPr>
          <w:rFonts w:cs="Arial"/>
          <w:b/>
          <w:lang w:val="sr-Cyrl-RS"/>
        </w:rPr>
        <w:t xml:space="preserve"> </w:t>
      </w:r>
      <w:r w:rsidRPr="0021536E">
        <w:rPr>
          <w:rFonts w:cs="Arial"/>
          <w:b/>
          <w:lang w:val="ru-RU"/>
        </w:rPr>
        <w:t xml:space="preserve"> </w:t>
      </w:r>
      <w:r w:rsidRPr="00E96D6A">
        <w:rPr>
          <w:rFonts w:cs="Arial"/>
          <w:b/>
          <w:lang w:val="sr-Cyrl-RS"/>
        </w:rPr>
        <w:t>ТЕ Колубара, 3.окобар бр.146, 11563 Велики Црљени</w:t>
      </w:r>
      <w:r>
        <w:rPr>
          <w:rFonts w:cs="Arial"/>
          <w:lang w:val="sr-Cyrl-RS"/>
        </w:rPr>
        <w:t>,</w:t>
      </w:r>
      <w:r w:rsidRPr="0021536E">
        <w:rPr>
          <w:rFonts w:cs="Arial"/>
          <w:lang w:val="ru-RU"/>
        </w:rPr>
        <w:t xml:space="preserve"> са обавезним прилозима</w:t>
      </w:r>
      <w:r>
        <w:rPr>
          <w:rFonts w:cs="Arial"/>
          <w:lang w:val="sr-Cyrl-RS"/>
        </w:rPr>
        <w:t xml:space="preserve"> </w:t>
      </w:r>
      <w:r w:rsidRPr="0021536E">
        <w:rPr>
          <w:rFonts w:cs="Arial"/>
          <w:lang w:val="ru-RU"/>
        </w:rPr>
        <w:t>-</w:t>
      </w:r>
      <w:r>
        <w:rPr>
          <w:rFonts w:cs="Arial"/>
          <w:lang w:val="sr-Cyrl-RS"/>
        </w:rPr>
        <w:t xml:space="preserve"> </w:t>
      </w:r>
      <w:r w:rsidRPr="0021536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21536E">
        <w:rPr>
          <w:rFonts w:cs="Arial"/>
          <w:color w:val="000000" w:themeColor="text1"/>
          <w:lang w:val="ru-RU"/>
        </w:rPr>
        <w:t xml:space="preserve"> пријему, са читко написаним именом и презименом и потписом овлашћеног лица </w:t>
      </w:r>
      <w:r>
        <w:rPr>
          <w:rFonts w:cs="Arial"/>
          <w:color w:val="000000" w:themeColor="text1"/>
          <w:lang w:val="sr-Cyrl-RS"/>
        </w:rPr>
        <w:t>Наручиоца</w:t>
      </w:r>
      <w:r w:rsidRPr="0021536E">
        <w:rPr>
          <w:rFonts w:cs="Arial"/>
          <w:color w:val="000000" w:themeColor="text1"/>
          <w:lang w:val="ru-RU"/>
        </w:rPr>
        <w:t>.</w:t>
      </w:r>
    </w:p>
    <w:p w:rsidR="00CA7A43" w:rsidRPr="005E4238" w:rsidRDefault="00CA7A43" w:rsidP="00CA7A43">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Pr>
          <w:rFonts w:eastAsia="Calibri" w:cs="Arial"/>
          <w:color w:val="000000"/>
          <w:lang w:val="sr-Cyrl-RS"/>
        </w:rPr>
        <w:t>изабраном понуђачу</w:t>
      </w:r>
      <w:r w:rsidRPr="005E4238">
        <w:rPr>
          <w:rFonts w:eastAsia="Calibri" w:cs="Arial"/>
          <w:color w:val="000000"/>
          <w:lang w:val="sr-Cyrl-RS"/>
        </w:rPr>
        <w:t>.</w:t>
      </w:r>
    </w:p>
    <w:p w:rsidR="00FF427B" w:rsidRPr="001C1EFA" w:rsidRDefault="00CA7A43" w:rsidP="001C1EFA">
      <w:pPr>
        <w:pStyle w:val="KDParagraf"/>
        <w:spacing w:before="0"/>
        <w:rPr>
          <w:rFonts w:cs="Arial"/>
          <w:lang w:val="sr-Cyrl-RS"/>
        </w:rPr>
      </w:pPr>
      <w:r w:rsidRPr="0021536E">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7650A6" w:rsidRDefault="008D2B23" w:rsidP="00271B6F">
      <w:pPr>
        <w:pStyle w:val="KDPodnaslov2"/>
        <w:numPr>
          <w:ilvl w:val="1"/>
          <w:numId w:val="18"/>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002E3" w:rsidRPr="001C1EFA" w:rsidRDefault="0066644E" w:rsidP="001C1EFA">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AA187C" w:rsidRPr="00AA187C" w:rsidRDefault="00AA187C" w:rsidP="00AA187C">
      <w:pPr>
        <w:keepNext/>
        <w:numPr>
          <w:ilvl w:val="1"/>
          <w:numId w:val="18"/>
        </w:numPr>
        <w:tabs>
          <w:tab w:val="left" w:pos="567"/>
        </w:tabs>
        <w:spacing w:before="0"/>
        <w:outlineLvl w:val="1"/>
        <w:rPr>
          <w:rFonts w:cs="Arial"/>
          <w:b/>
        </w:rPr>
      </w:pPr>
      <w:bookmarkStart w:id="226" w:name="_Toc441651593"/>
      <w:bookmarkStart w:id="227" w:name="_Toc442559904"/>
      <w:r w:rsidRPr="00AA187C">
        <w:rPr>
          <w:rFonts w:cs="Arial"/>
          <w:b/>
        </w:rPr>
        <w:t>Средства финансијског обезбеђења</w:t>
      </w:r>
      <w:bookmarkEnd w:id="226"/>
      <w:bookmarkEnd w:id="227"/>
      <w:r w:rsidRPr="00AA187C">
        <w:rPr>
          <w:rFonts w:cs="Arial"/>
          <w:b/>
          <w:lang w:val="sr-Cyrl-RS"/>
        </w:rPr>
        <w:t xml:space="preserve"> (у даљем </w:t>
      </w:r>
      <w:proofErr w:type="gramStart"/>
      <w:r w:rsidRPr="00AA187C">
        <w:rPr>
          <w:rFonts w:cs="Arial"/>
          <w:b/>
          <w:lang w:val="sr-Cyrl-RS"/>
        </w:rPr>
        <w:t>тексту:СФО</w:t>
      </w:r>
      <w:proofErr w:type="gramEnd"/>
      <w:r w:rsidRPr="00AA187C">
        <w:rPr>
          <w:rFonts w:cs="Arial"/>
          <w:b/>
          <w:lang w:val="sr-Cyrl-RS"/>
        </w:rPr>
        <w:t>)</w:t>
      </w:r>
    </w:p>
    <w:p w:rsidR="00AA187C" w:rsidRPr="00AA187C" w:rsidRDefault="00AA187C" w:rsidP="00AA187C">
      <w:pPr>
        <w:rPr>
          <w:rFonts w:eastAsia="TimesNewRomanPSMT" w:cs="Arial"/>
          <w:bCs/>
          <w:iCs/>
        </w:rPr>
      </w:pPr>
      <w:r w:rsidRPr="00AA187C">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A187C" w:rsidRPr="00AA187C" w:rsidRDefault="00AA187C" w:rsidP="00AA187C">
      <w:pPr>
        <w:rPr>
          <w:rFonts w:eastAsia="TimesNewRomanPSMT" w:cs="Arial"/>
          <w:bCs/>
          <w:iCs/>
        </w:rPr>
      </w:pPr>
      <w:r w:rsidRPr="00AA187C">
        <w:rPr>
          <w:rFonts w:eastAsia="TimesNewRomanPSMT" w:cs="Arial"/>
          <w:bCs/>
          <w:iCs/>
        </w:rPr>
        <w:t>Члан групе понуђача може бити налогодавац СФО.</w:t>
      </w:r>
    </w:p>
    <w:p w:rsidR="00AA187C" w:rsidRPr="00AA187C" w:rsidRDefault="00AA187C" w:rsidP="00AA187C">
      <w:pPr>
        <w:rPr>
          <w:rFonts w:eastAsia="TimesNewRomanPSMT" w:cs="Arial"/>
          <w:bCs/>
          <w:iCs/>
          <w:lang w:val="sr-Cyrl-RS"/>
        </w:rPr>
      </w:pPr>
      <w:r w:rsidRPr="00AA187C">
        <w:rPr>
          <w:rFonts w:eastAsia="TimesNewRomanPSMT" w:cs="Arial"/>
          <w:bCs/>
          <w:iCs/>
        </w:rPr>
        <w:t>СФО морају да буду у валути у којој је и понуда.</w:t>
      </w:r>
    </w:p>
    <w:p w:rsidR="00AA187C" w:rsidRPr="00AA187C" w:rsidRDefault="00AA187C" w:rsidP="00AA187C">
      <w:pPr>
        <w:rPr>
          <w:rFonts w:eastAsia="TimesNewRomanPSMT" w:cs="Arial"/>
          <w:bCs/>
          <w:iCs/>
          <w:color w:val="FF0000"/>
        </w:rPr>
      </w:pPr>
      <w:r w:rsidRPr="00AA187C">
        <w:rPr>
          <w:rFonts w:eastAsia="TimesNewRomanPSMT" w:cs="Arial"/>
          <w:bCs/>
          <w:iCs/>
        </w:rPr>
        <w:t xml:space="preserve">Ако се за време трајања Уговора промене рокови за извршење уговорне обавезе, </w:t>
      </w:r>
      <w:proofErr w:type="gramStart"/>
      <w:r w:rsidRPr="00AA187C">
        <w:rPr>
          <w:rFonts w:eastAsia="TimesNewRomanPSMT" w:cs="Arial"/>
          <w:bCs/>
          <w:iCs/>
        </w:rPr>
        <w:t>важност  СФО</w:t>
      </w:r>
      <w:proofErr w:type="gramEnd"/>
      <w:r w:rsidRPr="00AA187C">
        <w:rPr>
          <w:rFonts w:eastAsia="TimesNewRomanPSMT" w:cs="Arial"/>
          <w:bCs/>
          <w:iCs/>
        </w:rPr>
        <w:t xml:space="preserve"> мора се продужити. </w:t>
      </w:r>
    </w:p>
    <w:p w:rsidR="00AA187C" w:rsidRPr="00AA187C" w:rsidRDefault="00AA187C" w:rsidP="00AA187C">
      <w:pPr>
        <w:tabs>
          <w:tab w:val="left" w:pos="567"/>
        </w:tabs>
        <w:spacing w:before="0"/>
        <w:rPr>
          <w:rFonts w:cs="Arial"/>
          <w:color w:val="00B0F0"/>
          <w:lang w:val="sr-Cyrl-RS"/>
        </w:rPr>
      </w:pPr>
    </w:p>
    <w:p w:rsidR="00AA187C" w:rsidRPr="00AA187C" w:rsidRDefault="00AA187C" w:rsidP="00AA187C">
      <w:pPr>
        <w:keepNext/>
        <w:tabs>
          <w:tab w:val="left" w:pos="567"/>
        </w:tabs>
        <w:spacing w:before="0"/>
        <w:ind w:left="450"/>
        <w:jc w:val="center"/>
        <w:outlineLvl w:val="1"/>
        <w:rPr>
          <w:rFonts w:cs="Arial"/>
          <w:b/>
          <w:lang w:val="sr-Cyrl-RS"/>
        </w:rPr>
      </w:pPr>
      <w:r w:rsidRPr="00AA187C">
        <w:rPr>
          <w:rFonts w:cs="Arial"/>
          <w:b/>
          <w:lang w:val="ru-RU"/>
        </w:rPr>
        <w:t>6.16.1.СФО за озбиљност понуде</w:t>
      </w:r>
    </w:p>
    <w:p w:rsidR="00AA187C" w:rsidRPr="00AA187C" w:rsidRDefault="00AA187C" w:rsidP="00AA187C">
      <w:pPr>
        <w:rPr>
          <w:rFonts w:cs="Arial"/>
          <w:lang w:val="ru-RU"/>
        </w:rPr>
      </w:pPr>
      <w:r w:rsidRPr="00AA187C">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AA187C" w:rsidRPr="00AA187C" w:rsidRDefault="00AA187C" w:rsidP="00AA187C">
      <w:pPr>
        <w:rPr>
          <w:rFonts w:cs="Arial"/>
          <w:lang w:val="ru-RU"/>
        </w:rPr>
      </w:pPr>
      <w:r w:rsidRPr="00AA187C">
        <w:rPr>
          <w:rFonts w:cs="Arial"/>
          <w:lang w:val="ru-RU"/>
        </w:rPr>
        <w:t xml:space="preserve">Износ СФО  за озбиљност понуде је </w:t>
      </w:r>
      <w:r w:rsidRPr="00AA187C">
        <w:rPr>
          <w:rFonts w:cs="Arial"/>
          <w:lang w:val="sr-Cyrl-RS"/>
        </w:rPr>
        <w:t>2</w:t>
      </w:r>
      <w:r w:rsidRPr="00AA187C">
        <w:rPr>
          <w:rFonts w:cs="Arial"/>
          <w:lang w:val="ru-RU"/>
        </w:rPr>
        <w:t>% вредности понуде без ПДВ.</w:t>
      </w:r>
    </w:p>
    <w:p w:rsidR="00AA187C" w:rsidRPr="00AA187C" w:rsidRDefault="00AA187C" w:rsidP="00AA187C">
      <w:pPr>
        <w:rPr>
          <w:rFonts w:cs="Arial"/>
          <w:lang w:val="ru-RU"/>
        </w:rPr>
      </w:pPr>
      <w:r w:rsidRPr="00AA187C">
        <w:rPr>
          <w:rFonts w:cs="Arial"/>
          <w:lang w:val="ru-RU"/>
        </w:rPr>
        <w:t>Основи за наплату СФО за озбиљност понуде су:</w:t>
      </w:r>
    </w:p>
    <w:p w:rsidR="00AA187C" w:rsidRPr="00AA187C" w:rsidRDefault="00AA187C" w:rsidP="00AA187C">
      <w:pPr>
        <w:rPr>
          <w:rFonts w:cs="Arial"/>
          <w:lang w:val="ru-RU"/>
        </w:rPr>
      </w:pPr>
      <w:r w:rsidRPr="00AA187C">
        <w:rPr>
          <w:rFonts w:cs="Arial"/>
          <w:lang w:val="ru-RU"/>
        </w:rPr>
        <w:t>- уколико понуђач након истека рока за подношење понуда повуче, опозове или измени своју понуду;</w:t>
      </w:r>
    </w:p>
    <w:p w:rsidR="00AA187C" w:rsidRPr="00AA187C" w:rsidRDefault="00AA187C" w:rsidP="00AA187C">
      <w:pPr>
        <w:rPr>
          <w:rFonts w:cs="Arial"/>
          <w:lang w:val="sr-Cyrl-RS"/>
        </w:rPr>
      </w:pPr>
      <w:r w:rsidRPr="00AA187C">
        <w:rPr>
          <w:rFonts w:cs="Arial"/>
          <w:lang w:val="ru-RU"/>
        </w:rPr>
        <w:t>- уколико понуђач коме је додељен уговор благовремено не потпише уговор о јавној набавци;</w:t>
      </w:r>
    </w:p>
    <w:p w:rsidR="00AA187C" w:rsidRPr="00AA187C" w:rsidRDefault="00AA187C" w:rsidP="00AA187C">
      <w:pPr>
        <w:rPr>
          <w:rFonts w:cs="Arial"/>
          <w:lang w:val="sr-Cyrl-RS"/>
        </w:rPr>
      </w:pPr>
      <w:r w:rsidRPr="00AA187C">
        <w:rPr>
          <w:rFonts w:cs="Arial"/>
          <w:lang w:val="sr-Cyrl-RS"/>
        </w:rPr>
        <w:t xml:space="preserve">- </w:t>
      </w:r>
      <w:r w:rsidRPr="00AA187C">
        <w:rPr>
          <w:rFonts w:cs="Arial"/>
          <w:lang w:val="ru-RU"/>
        </w:rPr>
        <w:t>уколико понуђач</w:t>
      </w:r>
      <w:r w:rsidRPr="00AA187C">
        <w:rPr>
          <w:rFonts w:cs="Arial"/>
          <w:lang w:val="sr-Cyrl-RS"/>
        </w:rPr>
        <w:t xml:space="preserve"> коме је додељен уговор не поднесе исправано СФО за добро извршење посла;</w:t>
      </w:r>
    </w:p>
    <w:p w:rsidR="00AA187C" w:rsidRPr="00AA187C" w:rsidRDefault="00AA187C" w:rsidP="00AA187C">
      <w:pPr>
        <w:rPr>
          <w:rFonts w:cs="Arial"/>
          <w:lang w:val="sr-Cyrl-RS"/>
        </w:rPr>
      </w:pPr>
    </w:p>
    <w:p w:rsidR="00AA187C" w:rsidRPr="00AA187C" w:rsidRDefault="00AA187C" w:rsidP="00AA187C">
      <w:pPr>
        <w:keepNext/>
        <w:tabs>
          <w:tab w:val="left" w:pos="567"/>
        </w:tabs>
        <w:spacing w:before="0"/>
        <w:jc w:val="left"/>
        <w:outlineLvl w:val="1"/>
        <w:rPr>
          <w:rFonts w:cs="Arial"/>
          <w:b/>
          <w:lang w:val="ru-RU"/>
        </w:rPr>
      </w:pPr>
      <w:r w:rsidRPr="00AA187C">
        <w:rPr>
          <w:rFonts w:cs="Arial"/>
          <w:b/>
          <w:lang w:val="ru-RU"/>
        </w:rPr>
        <w:lastRenderedPageBreak/>
        <w:t xml:space="preserve">                      6.16.2. СФО за добро извршење посла</w:t>
      </w:r>
    </w:p>
    <w:p w:rsidR="00AA187C" w:rsidRPr="00AA187C" w:rsidRDefault="00AA187C" w:rsidP="00AA187C">
      <w:pPr>
        <w:tabs>
          <w:tab w:val="left" w:pos="1134"/>
        </w:tabs>
        <w:spacing w:before="0"/>
        <w:rPr>
          <w:rFonts w:cs="Arial"/>
          <w:color w:val="00B0F0"/>
          <w:lang w:val="ru-RU"/>
        </w:rPr>
      </w:pPr>
    </w:p>
    <w:p w:rsidR="00AA187C" w:rsidRPr="00AA187C" w:rsidRDefault="00AA187C" w:rsidP="00AA187C">
      <w:pPr>
        <w:spacing w:before="0"/>
        <w:rPr>
          <w:rFonts w:cs="Arial"/>
          <w:lang w:val="ru-RU"/>
        </w:rPr>
      </w:pPr>
      <w:r w:rsidRPr="00AA187C">
        <w:rPr>
          <w:rFonts w:cs="Arial"/>
          <w:lang w:val="ru-RU"/>
        </w:rPr>
        <w:t>Рок важења средства обезбеђења за добро извршење посла мора да буде минимум 30 календарских дана дужи од рока одређеног за извршење услуге.</w:t>
      </w:r>
    </w:p>
    <w:p w:rsidR="00AA187C" w:rsidRPr="00AA187C" w:rsidRDefault="00AA187C" w:rsidP="00AA187C">
      <w:pPr>
        <w:spacing w:before="0"/>
        <w:rPr>
          <w:rFonts w:cs="Arial"/>
          <w:lang w:val="ru-RU"/>
        </w:rPr>
      </w:pPr>
      <w:r w:rsidRPr="00AA187C">
        <w:rPr>
          <w:rFonts w:cs="Arial"/>
          <w:lang w:val="ru-RU"/>
        </w:rPr>
        <w:t>Износ средства обезбеђења за добро извршење посла је 10% од укупно уговорене вредности  уговора без ПДВ.</w:t>
      </w:r>
    </w:p>
    <w:p w:rsidR="00AA187C" w:rsidRPr="00AA187C" w:rsidRDefault="00AA187C" w:rsidP="00AA187C">
      <w:pPr>
        <w:rPr>
          <w:rFonts w:cs="Arial"/>
          <w:lang w:val="ru-RU"/>
        </w:rPr>
      </w:pPr>
      <w:r w:rsidRPr="00AA187C">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AA187C" w:rsidRPr="00AA187C" w:rsidRDefault="00AA187C" w:rsidP="00AA187C">
      <w:pPr>
        <w:spacing w:before="0"/>
        <w:rPr>
          <w:rFonts w:cs="Arial"/>
          <w:lang w:val="ru-RU"/>
        </w:rPr>
      </w:pPr>
    </w:p>
    <w:p w:rsidR="00AA187C" w:rsidRPr="00AA187C" w:rsidRDefault="00AA187C" w:rsidP="00AA187C">
      <w:pPr>
        <w:spacing w:before="0"/>
        <w:rPr>
          <w:rFonts w:cs="Arial"/>
          <w:lang w:val="ru-RU"/>
        </w:rPr>
      </w:pPr>
    </w:p>
    <w:p w:rsidR="00AA187C" w:rsidRPr="00AA187C" w:rsidRDefault="00AA187C" w:rsidP="00AA187C">
      <w:pPr>
        <w:spacing w:before="0"/>
        <w:rPr>
          <w:rFonts w:cs="Arial"/>
          <w:b/>
          <w:color w:val="FF0000"/>
          <w:lang w:val="ru-RU"/>
        </w:rPr>
      </w:pPr>
      <w:r w:rsidRPr="00AA187C">
        <w:rPr>
          <w:rFonts w:cs="Arial"/>
          <w:b/>
          <w:lang w:val="ru-RU"/>
        </w:rPr>
        <w:t>Понуђач је дужан да достави следећа средства финансијског обезбеђења:</w:t>
      </w:r>
    </w:p>
    <w:p w:rsidR="00AA187C" w:rsidRPr="00AA187C" w:rsidRDefault="00AA187C" w:rsidP="00AA187C">
      <w:pPr>
        <w:spacing w:before="0"/>
        <w:contextualSpacing/>
        <w:rPr>
          <w:rFonts w:eastAsia="Calibri" w:cs="Arial"/>
          <w:b/>
          <w:u w:val="single"/>
          <w:lang w:val="sr-Cyrl-RS"/>
        </w:rPr>
      </w:pPr>
    </w:p>
    <w:p w:rsidR="00AA187C" w:rsidRPr="00AA187C" w:rsidRDefault="00AA187C" w:rsidP="00AA187C">
      <w:pPr>
        <w:spacing w:before="0"/>
        <w:contextualSpacing/>
        <w:rPr>
          <w:rFonts w:eastAsia="Calibri" w:cs="Arial"/>
          <w:b/>
          <w:u w:val="single"/>
          <w:lang w:val="ru-RU"/>
        </w:rPr>
      </w:pPr>
      <w:r w:rsidRPr="00AA187C">
        <w:rPr>
          <w:rFonts w:eastAsia="Calibri" w:cs="Arial"/>
          <w:b/>
          <w:u w:val="single"/>
          <w:lang w:val="ru-RU"/>
        </w:rPr>
        <w:t>У понуди:</w:t>
      </w:r>
    </w:p>
    <w:p w:rsidR="00AA187C" w:rsidRPr="00AA187C" w:rsidRDefault="00AA187C" w:rsidP="00AA187C">
      <w:pPr>
        <w:spacing w:before="0"/>
        <w:contextualSpacing/>
        <w:rPr>
          <w:rFonts w:eastAsia="Calibri" w:cs="Arial"/>
          <w:b/>
          <w:u w:val="single"/>
          <w:lang w:val="ru-RU"/>
        </w:rPr>
      </w:pPr>
    </w:p>
    <w:p w:rsidR="00AA187C" w:rsidRPr="00AA187C" w:rsidRDefault="00AA187C" w:rsidP="00AA187C">
      <w:pPr>
        <w:tabs>
          <w:tab w:val="left" w:pos="567"/>
          <w:tab w:val="left" w:pos="851"/>
        </w:tabs>
        <w:spacing w:before="0"/>
        <w:ind w:left="851"/>
        <w:outlineLvl w:val="2"/>
        <w:rPr>
          <w:rFonts w:cs="Arial"/>
          <w:b/>
        </w:rPr>
      </w:pPr>
      <w:bookmarkStart w:id="228" w:name="_Toc441651594"/>
      <w:bookmarkStart w:id="229" w:name="_Toc442559905"/>
      <w:r w:rsidRPr="00AA187C">
        <w:rPr>
          <w:rFonts w:cs="Arial"/>
          <w:b/>
        </w:rPr>
        <w:t>Банкарска гаранција за озбиљност понуде</w:t>
      </w:r>
      <w:bookmarkEnd w:id="228"/>
      <w:bookmarkEnd w:id="229"/>
    </w:p>
    <w:p w:rsidR="00AA187C" w:rsidRPr="00AA187C" w:rsidRDefault="00AA187C" w:rsidP="00AA187C">
      <w:pPr>
        <w:rPr>
          <w:rFonts w:cs="Arial"/>
          <w:lang w:val="ru-RU"/>
        </w:rPr>
      </w:pPr>
      <w:r w:rsidRPr="00AA187C">
        <w:rPr>
          <w:rFonts w:cs="Arial"/>
          <w:lang w:val="ru-RU"/>
        </w:rPr>
        <w:t>Понуђач доставља оригинал банкарску гаранцију за озбиљност понуде у висини од 2% вредности понуд</w:t>
      </w:r>
      <w:r w:rsidRPr="00AA187C">
        <w:rPr>
          <w:rFonts w:cs="Arial"/>
        </w:rPr>
        <w:t>e</w:t>
      </w:r>
      <w:r w:rsidRPr="00AA187C">
        <w:rPr>
          <w:rFonts w:cs="Arial"/>
          <w:lang w:val="ru-RU"/>
        </w:rPr>
        <w:t>, без ПДВ.</w:t>
      </w:r>
    </w:p>
    <w:p w:rsidR="00AA187C" w:rsidRPr="00AA187C" w:rsidRDefault="00AA187C" w:rsidP="00AA187C">
      <w:pPr>
        <w:rPr>
          <w:rFonts w:cs="Arial"/>
          <w:lang w:val="ru-RU"/>
        </w:rPr>
      </w:pPr>
      <w:r w:rsidRPr="00AA187C">
        <w:rPr>
          <w:rFonts w:cs="Arial"/>
          <w:lang w:val="ru-RU"/>
        </w:rPr>
        <w:t>Банкарск</w:t>
      </w:r>
      <w:r w:rsidRPr="00AA187C">
        <w:rPr>
          <w:rFonts w:cs="Arial"/>
        </w:rPr>
        <w:t>a</w:t>
      </w:r>
      <w:r w:rsidRPr="00AA187C">
        <w:rPr>
          <w:rFonts w:cs="Arial"/>
          <w:lang w:val="ru-RU"/>
        </w:rPr>
        <w:t xml:space="preserve"> гаранциј</w:t>
      </w:r>
      <w:r w:rsidRPr="00AA187C">
        <w:rPr>
          <w:rFonts w:cs="Arial"/>
        </w:rPr>
        <w:t>a</w:t>
      </w:r>
      <w:r w:rsidRPr="00AA187C">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A187C" w:rsidRPr="00AA187C" w:rsidRDefault="00AA187C" w:rsidP="00AA187C">
      <w:pPr>
        <w:rPr>
          <w:rFonts w:cs="Arial"/>
          <w:lang w:val="ru-RU"/>
        </w:rPr>
      </w:pPr>
      <w:r w:rsidRPr="00AA187C">
        <w:rPr>
          <w:rFonts w:cs="Arial"/>
          <w:lang w:val="ru-RU"/>
        </w:rPr>
        <w:t xml:space="preserve">Наручилац ће уновчити гаранцију за озбиљност понуде дату уз понуду уколико: </w:t>
      </w:r>
    </w:p>
    <w:p w:rsidR="00AA187C" w:rsidRPr="00AA187C" w:rsidRDefault="00AA187C" w:rsidP="00AA187C">
      <w:pPr>
        <w:numPr>
          <w:ilvl w:val="0"/>
          <w:numId w:val="13"/>
        </w:numPr>
        <w:suppressAutoHyphens/>
        <w:spacing w:before="0"/>
        <w:ind w:left="993" w:hanging="142"/>
        <w:jc w:val="left"/>
        <w:rPr>
          <w:rFonts w:cs="Arial"/>
          <w:lang w:val="ru-RU"/>
        </w:rPr>
      </w:pPr>
      <w:r w:rsidRPr="00AA187C">
        <w:rPr>
          <w:rFonts w:cs="Arial"/>
          <w:lang w:val="ru-RU"/>
        </w:rPr>
        <w:t>понуђач након истека рока за подношење понуда повуче, опозове или измени своју понуду или</w:t>
      </w:r>
    </w:p>
    <w:p w:rsidR="00AA187C" w:rsidRPr="00AA187C" w:rsidRDefault="00AA187C" w:rsidP="00AA187C">
      <w:pPr>
        <w:numPr>
          <w:ilvl w:val="0"/>
          <w:numId w:val="13"/>
        </w:numPr>
        <w:suppressAutoHyphens/>
        <w:spacing w:before="0"/>
        <w:ind w:left="993" w:hanging="142"/>
        <w:jc w:val="left"/>
        <w:rPr>
          <w:rFonts w:cs="Arial"/>
          <w:lang w:val="ru-RU"/>
        </w:rPr>
      </w:pPr>
      <w:r w:rsidRPr="00AA187C">
        <w:rPr>
          <w:rFonts w:cs="Arial"/>
          <w:lang w:val="ru-RU"/>
        </w:rPr>
        <w:t xml:space="preserve">понуђач коме је додељен уговор благовремено не потпише уговор о јавној набавци или </w:t>
      </w:r>
    </w:p>
    <w:p w:rsidR="00AA187C" w:rsidRPr="00AA187C" w:rsidRDefault="00AA187C" w:rsidP="00AA187C">
      <w:pPr>
        <w:numPr>
          <w:ilvl w:val="0"/>
          <w:numId w:val="13"/>
        </w:numPr>
        <w:suppressAutoHyphens/>
        <w:spacing w:before="0"/>
        <w:ind w:left="993" w:hanging="142"/>
        <w:jc w:val="left"/>
        <w:rPr>
          <w:rFonts w:cs="Arial"/>
          <w:lang w:val="ru-RU"/>
        </w:rPr>
      </w:pPr>
      <w:r w:rsidRPr="00AA187C">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A187C" w:rsidRPr="00AA187C" w:rsidRDefault="00AA187C" w:rsidP="00AA187C">
      <w:pPr>
        <w:rPr>
          <w:rFonts w:cs="Arial"/>
          <w:lang w:val="ru-RU"/>
        </w:rPr>
      </w:pPr>
      <w:r w:rsidRPr="00AA187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A187C" w:rsidRPr="00AA187C" w:rsidRDefault="00AA187C" w:rsidP="00AA187C">
      <w:pPr>
        <w:rPr>
          <w:rFonts w:cs="Arial"/>
          <w:lang w:val="ru-RU"/>
        </w:rPr>
      </w:pPr>
      <w:r w:rsidRPr="00AA187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A187C" w:rsidRPr="00AA187C" w:rsidRDefault="00AA187C" w:rsidP="00AA187C">
      <w:pPr>
        <w:rPr>
          <w:rFonts w:cs="Arial"/>
          <w:lang w:val="sr-Cyrl-RS"/>
        </w:rPr>
      </w:pPr>
      <w:r w:rsidRPr="00AA187C">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A187C" w:rsidRPr="00AA187C" w:rsidRDefault="00AA187C" w:rsidP="00AA187C">
      <w:pPr>
        <w:rPr>
          <w:rFonts w:cs="Arial"/>
          <w:lang w:val="sr-Cyrl-RS"/>
        </w:rPr>
      </w:pPr>
      <w:r w:rsidRPr="00AA187C">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A187C" w:rsidRPr="00AA187C" w:rsidRDefault="00AA187C" w:rsidP="00AA187C">
      <w:pPr>
        <w:spacing w:before="0"/>
        <w:rPr>
          <w:rFonts w:cs="Arial"/>
          <w:b/>
          <w:lang w:val="ru-RU"/>
        </w:rPr>
      </w:pPr>
    </w:p>
    <w:p w:rsidR="00AA187C" w:rsidRPr="00AA187C" w:rsidRDefault="00AA187C" w:rsidP="00AA187C">
      <w:pPr>
        <w:spacing w:before="0"/>
        <w:rPr>
          <w:rFonts w:cs="Arial"/>
          <w:b/>
          <w:lang w:val="ru-RU"/>
        </w:rPr>
      </w:pPr>
    </w:p>
    <w:p w:rsidR="00AA187C" w:rsidRPr="00AA187C" w:rsidRDefault="00AA187C" w:rsidP="00AA187C">
      <w:pPr>
        <w:spacing w:before="0"/>
        <w:rPr>
          <w:rFonts w:cs="Arial"/>
          <w:b/>
          <w:lang w:val="ru-RU"/>
        </w:rPr>
      </w:pPr>
      <w:r w:rsidRPr="00AA187C">
        <w:rPr>
          <w:rFonts w:cs="Arial"/>
          <w:b/>
          <w:lang w:val="ru-RU"/>
        </w:rPr>
        <w:t>Уз потписан уговор</w:t>
      </w:r>
    </w:p>
    <w:p w:rsidR="00AA187C" w:rsidRPr="00AA187C" w:rsidRDefault="00AA187C" w:rsidP="00AA187C">
      <w:pPr>
        <w:spacing w:before="0"/>
        <w:rPr>
          <w:rFonts w:cs="Arial"/>
          <w:b/>
          <w:lang w:val="ru-RU"/>
        </w:rPr>
      </w:pPr>
    </w:p>
    <w:p w:rsidR="00AA187C" w:rsidRPr="00AA187C" w:rsidRDefault="00AA187C" w:rsidP="00AA187C">
      <w:pPr>
        <w:tabs>
          <w:tab w:val="left" w:pos="567"/>
          <w:tab w:val="left" w:pos="851"/>
        </w:tabs>
        <w:spacing w:before="0"/>
        <w:outlineLvl w:val="2"/>
        <w:rPr>
          <w:rFonts w:cs="Arial"/>
          <w:b/>
        </w:rPr>
      </w:pPr>
      <w:bookmarkStart w:id="230" w:name="_Toc442559909"/>
      <w:bookmarkStart w:id="231" w:name="_Toc441651598"/>
      <w:r w:rsidRPr="00AA187C">
        <w:rPr>
          <w:rFonts w:cs="Arial"/>
          <w:b/>
        </w:rPr>
        <w:t>Банкарск</w:t>
      </w:r>
      <w:r w:rsidRPr="00AA187C">
        <w:rPr>
          <w:rFonts w:cs="Arial"/>
          <w:b/>
          <w:lang w:val="sr-Cyrl-RS"/>
        </w:rPr>
        <w:t>а</w:t>
      </w:r>
      <w:r w:rsidRPr="00AA187C">
        <w:rPr>
          <w:rFonts w:cs="Arial"/>
          <w:b/>
        </w:rPr>
        <w:t xml:space="preserve"> гаранција за добро извршење посла</w:t>
      </w:r>
      <w:bookmarkEnd w:id="230"/>
      <w:bookmarkEnd w:id="231"/>
    </w:p>
    <w:p w:rsidR="00AA187C" w:rsidRPr="00AA187C" w:rsidRDefault="00AA187C" w:rsidP="00AA187C">
      <w:pPr>
        <w:rPr>
          <w:rFonts w:cs="Arial"/>
          <w:lang w:val="ru-RU"/>
        </w:rPr>
      </w:pPr>
      <w:r w:rsidRPr="00AA187C">
        <w:rPr>
          <w:rFonts w:cs="Arial"/>
          <w:lang w:val="ru-RU"/>
        </w:rPr>
        <w:t>Изабрани понуђач је дужан да уз потписан уговор Уговор преда Наручиоцу средство финансијског обезбеђења за добро извршење посла.</w:t>
      </w:r>
    </w:p>
    <w:p w:rsidR="00AA187C" w:rsidRPr="00AA187C" w:rsidRDefault="00AA187C" w:rsidP="00AA187C">
      <w:pPr>
        <w:rPr>
          <w:rFonts w:cs="Arial"/>
          <w:lang w:val="ru-RU"/>
        </w:rPr>
      </w:pPr>
      <w:r w:rsidRPr="00AA187C">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укупне уговорене вредности без ПДВ. </w:t>
      </w:r>
    </w:p>
    <w:p w:rsidR="00AA187C" w:rsidRPr="00AA187C" w:rsidRDefault="00AA187C" w:rsidP="00AA187C">
      <w:pPr>
        <w:rPr>
          <w:rFonts w:cs="Arial"/>
          <w:lang w:val="ru-RU"/>
        </w:rPr>
      </w:pPr>
      <w:r w:rsidRPr="00AA187C">
        <w:rPr>
          <w:rFonts w:cs="Arial"/>
          <w:lang w:val="ru-RU"/>
        </w:rPr>
        <w:lastRenderedPageBreak/>
        <w:t xml:space="preserve">Банкарска гаранција мора трајати најмање </w:t>
      </w:r>
      <w:r w:rsidRPr="00AA187C">
        <w:rPr>
          <w:rFonts w:cs="Arial"/>
          <w:lang w:val="sr-Cyrl-RS"/>
        </w:rPr>
        <w:t>30</w:t>
      </w:r>
      <w:r w:rsidRPr="00AA187C">
        <w:rPr>
          <w:rFonts w:cs="Arial"/>
          <w:lang w:val="ru-RU"/>
        </w:rPr>
        <w:t xml:space="preserve"> (словима:</w:t>
      </w:r>
      <w:r w:rsidRPr="00AA187C">
        <w:rPr>
          <w:rFonts w:cs="Arial"/>
          <w:lang w:val="sr-Cyrl-RS"/>
        </w:rPr>
        <w:t>тридесет</w:t>
      </w:r>
      <w:r w:rsidRPr="00AA187C">
        <w:rPr>
          <w:rFonts w:cs="Arial"/>
          <w:lang w:val="ru-RU"/>
        </w:rPr>
        <w:t>) календарских дана дуже од рока одређеног за коначно извршење услуге.</w:t>
      </w:r>
    </w:p>
    <w:p w:rsidR="00AA187C" w:rsidRPr="00AA187C" w:rsidRDefault="00AA187C" w:rsidP="00AA187C">
      <w:pPr>
        <w:rPr>
          <w:rFonts w:cs="Arial"/>
          <w:lang w:val="ru-RU"/>
        </w:rPr>
      </w:pPr>
      <w:r w:rsidRPr="00AA187C">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A187C" w:rsidRPr="00AA187C" w:rsidRDefault="00AA187C" w:rsidP="00AA187C">
      <w:pPr>
        <w:rPr>
          <w:rFonts w:cs="Arial"/>
          <w:lang w:val="ru-RU"/>
        </w:rPr>
      </w:pPr>
      <w:r w:rsidRPr="00AA187C">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A187C" w:rsidRPr="00AA187C" w:rsidRDefault="00AA187C" w:rsidP="00AA187C">
      <w:pPr>
        <w:rPr>
          <w:rFonts w:cs="Arial"/>
          <w:lang w:val="ru-RU"/>
        </w:rPr>
      </w:pPr>
      <w:r w:rsidRPr="00AA187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A187C" w:rsidRPr="00AA187C" w:rsidRDefault="00AA187C" w:rsidP="00AA187C">
      <w:pPr>
        <w:rPr>
          <w:rFonts w:cs="Arial"/>
          <w:lang w:val="ru-RU"/>
        </w:rPr>
      </w:pPr>
      <w:r w:rsidRPr="00AA187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A187C" w:rsidRPr="00AA187C" w:rsidRDefault="00AA187C" w:rsidP="00AA187C">
      <w:pPr>
        <w:rPr>
          <w:rFonts w:cs="Arial"/>
          <w:lang w:val="ru-RU"/>
        </w:rPr>
      </w:pPr>
      <w:r w:rsidRPr="00AA187C">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A187C" w:rsidRPr="00AA187C" w:rsidRDefault="00AA187C" w:rsidP="00AA187C">
      <w:pPr>
        <w:tabs>
          <w:tab w:val="left" w:pos="567"/>
          <w:tab w:val="left" w:pos="851"/>
        </w:tabs>
        <w:spacing w:before="0"/>
        <w:ind w:left="851"/>
        <w:outlineLvl w:val="2"/>
        <w:rPr>
          <w:rFonts w:eastAsia="TimesNewRomanPSMT" w:cs="Arial"/>
          <w:b/>
          <w:bCs/>
          <w:iCs/>
          <w:lang w:val="ru-RU"/>
        </w:rPr>
      </w:pPr>
      <w:r w:rsidRPr="00AA187C">
        <w:rPr>
          <w:rFonts w:eastAsia="TimesNewRomanPSMT" w:cs="Arial"/>
          <w:b/>
          <w:bCs/>
          <w:iCs/>
          <w:lang w:val="ru-RU"/>
        </w:rPr>
        <w:t xml:space="preserve">             Достављање средстава финансијског обезбеђења</w:t>
      </w:r>
    </w:p>
    <w:p w:rsidR="00AA187C" w:rsidRPr="00AA187C" w:rsidRDefault="00AA187C" w:rsidP="00AA187C">
      <w:pPr>
        <w:tabs>
          <w:tab w:val="left" w:pos="567"/>
          <w:tab w:val="left" w:pos="709"/>
        </w:tabs>
        <w:spacing w:after="120"/>
        <w:rPr>
          <w:rFonts w:cs="Arial"/>
          <w:color w:val="000000" w:themeColor="text1"/>
          <w:lang w:val="ru-RU"/>
        </w:rPr>
      </w:pPr>
      <w:r w:rsidRPr="00AA187C">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AA187C">
        <w:rPr>
          <w:rFonts w:cs="Arial"/>
          <w:lang w:val="ru-RU"/>
        </w:rPr>
        <w:t xml:space="preserve"> Огранак ТЕНТ </w:t>
      </w:r>
      <w:r w:rsidRPr="00AA187C">
        <w:rPr>
          <w:rFonts w:cs="Arial"/>
          <w:b/>
          <w:color w:val="000000" w:themeColor="text1"/>
          <w:lang w:val="ru-RU"/>
        </w:rPr>
        <w:t xml:space="preserve">- </w:t>
      </w:r>
      <w:r w:rsidRPr="00AA187C">
        <w:rPr>
          <w:rFonts w:cs="Arial"/>
          <w:color w:val="000000" w:themeColor="text1"/>
          <w:lang w:val="ru-RU"/>
        </w:rPr>
        <w:t>ТЕ Колубара, 3. Октобар 146, 11563 Велики Црљени.</w:t>
      </w:r>
    </w:p>
    <w:p w:rsidR="00AA187C" w:rsidRPr="00AA187C" w:rsidRDefault="00AA187C" w:rsidP="00AA187C">
      <w:pPr>
        <w:tabs>
          <w:tab w:val="left" w:pos="567"/>
          <w:tab w:val="left" w:pos="709"/>
        </w:tabs>
        <w:spacing w:after="120"/>
        <w:rPr>
          <w:rFonts w:cs="Arial"/>
          <w:b/>
          <w:lang w:val="sr-Cyrl-RS"/>
        </w:rPr>
      </w:pPr>
      <w:r w:rsidRPr="00AA187C">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Улица царице Милице 2., 11000 Београд/</w:t>
      </w:r>
      <w:r w:rsidRPr="00AA187C">
        <w:rPr>
          <w:rFonts w:cs="Arial"/>
          <w:lang w:val="ru-RU"/>
        </w:rPr>
        <w:t xml:space="preserve"> Огранак ТЕНТ, </w:t>
      </w:r>
      <w:r w:rsidRPr="00AA187C">
        <w:rPr>
          <w:rFonts w:cs="Arial"/>
          <w:b/>
          <w:color w:val="000000" w:themeColor="text1"/>
          <w:lang w:val="ru-RU"/>
        </w:rPr>
        <w:t xml:space="preserve">- </w:t>
      </w:r>
      <w:r w:rsidRPr="00AA187C">
        <w:rPr>
          <w:rFonts w:cs="Arial"/>
          <w:color w:val="000000" w:themeColor="text1"/>
          <w:lang w:val="ru-RU"/>
        </w:rPr>
        <w:t>ТЕ Колубара, 3. Октобар 146, 11563 Велики Црљени</w:t>
      </w:r>
      <w:r w:rsidRPr="00AA187C">
        <w:rPr>
          <w:rFonts w:eastAsia="TimesNewRomanPSMT" w:cs="Arial"/>
          <w:bCs/>
          <w:color w:val="00B0F0"/>
          <w:lang w:val="ru-RU"/>
        </w:rPr>
        <w:t xml:space="preserve"> </w:t>
      </w:r>
      <w:r w:rsidRPr="00AA187C">
        <w:rPr>
          <w:rFonts w:cs="Arial"/>
          <w:b/>
          <w:lang w:val="ru-RU"/>
        </w:rPr>
        <w:t xml:space="preserve">и доставља се уз потписан уговор лично или поштом на адресу: </w:t>
      </w:r>
    </w:p>
    <w:p w:rsidR="00AA187C" w:rsidRPr="00AA187C" w:rsidRDefault="00AA187C" w:rsidP="00AA187C">
      <w:pPr>
        <w:tabs>
          <w:tab w:val="left" w:pos="8640"/>
        </w:tabs>
        <w:spacing w:before="0"/>
        <w:ind w:left="-360" w:right="-19"/>
        <w:jc w:val="center"/>
        <w:rPr>
          <w:rFonts w:cs="Arial"/>
          <w:lang w:val="sr-Cyrl-RS"/>
        </w:rPr>
      </w:pPr>
      <w:r w:rsidRPr="00AA187C">
        <w:rPr>
          <w:rFonts w:cs="Arial"/>
          <w:color w:val="000000" w:themeColor="text1"/>
          <w:lang w:val="ru-RU"/>
        </w:rPr>
        <w:t>ТЕ Колубара, 3. Октобар 146, 11563 Велики Црљени</w:t>
      </w:r>
    </w:p>
    <w:p w:rsidR="00AA187C" w:rsidRPr="00AA187C" w:rsidRDefault="00AA187C" w:rsidP="00AA187C">
      <w:pPr>
        <w:suppressAutoHyphens/>
        <w:spacing w:line="100" w:lineRule="atLeast"/>
        <w:rPr>
          <w:rFonts w:cs="Arial"/>
          <w:lang w:val="sr-Cyrl-RS"/>
        </w:rPr>
      </w:pPr>
      <w:r w:rsidRPr="00AA187C">
        <w:rPr>
          <w:rFonts w:cs="Arial"/>
          <w:b/>
          <w:color w:val="FF0000"/>
        </w:rPr>
        <w:t xml:space="preserve"> </w:t>
      </w:r>
      <w:r w:rsidRPr="00AA187C">
        <w:rPr>
          <w:rFonts w:cs="Arial"/>
        </w:rPr>
        <w:t>са назнаком:</w:t>
      </w:r>
      <w:r w:rsidRPr="00AA187C">
        <w:rPr>
          <w:rFonts w:cs="Arial"/>
          <w:b/>
        </w:rPr>
        <w:t xml:space="preserve"> </w:t>
      </w:r>
      <w:r w:rsidRPr="00AA187C">
        <w:rPr>
          <w:rFonts w:cs="Arial"/>
        </w:rPr>
        <w:t>Средство финансијског обезбеђења за ЈН бр</w:t>
      </w:r>
      <w:r w:rsidRPr="00AA187C">
        <w:rPr>
          <w:rFonts w:eastAsia="Arial Unicode MS" w:cs="Arial"/>
          <w:kern w:val="1"/>
          <w:lang w:val="sr-Cyrl-RS" w:eastAsia="ar-SA"/>
        </w:rPr>
        <w:t>.</w:t>
      </w:r>
      <w:r w:rsidRPr="00AA187C">
        <w:t xml:space="preserve"> </w:t>
      </w:r>
      <w:r w:rsidR="007D3007">
        <w:rPr>
          <w:lang w:val="sr-Cyrl-RS"/>
        </w:rPr>
        <w:t>2956</w:t>
      </w:r>
      <w:r w:rsidRPr="00AA187C">
        <w:rPr>
          <w:rFonts w:cs="Arial"/>
          <w:lang w:val="sr-Cyrl-RS"/>
        </w:rPr>
        <w:t>/2018 - 3000/</w:t>
      </w:r>
      <w:r w:rsidR="007D3007">
        <w:rPr>
          <w:rFonts w:cs="Arial"/>
          <w:lang w:val="sr-Cyrl-RS"/>
        </w:rPr>
        <w:t>1622</w:t>
      </w:r>
      <w:r w:rsidRPr="00AA187C">
        <w:rPr>
          <w:rFonts w:cs="Arial"/>
          <w:lang w:val="sr-Cyrl-RS"/>
        </w:rPr>
        <w:t>/2018</w:t>
      </w:r>
    </w:p>
    <w:p w:rsidR="00AA187C" w:rsidRPr="00AA187C" w:rsidRDefault="00AA187C" w:rsidP="00AA187C">
      <w:pPr>
        <w:suppressAutoHyphens/>
        <w:spacing w:line="100" w:lineRule="atLeast"/>
        <w:rPr>
          <w:rFonts w:cs="Arial"/>
          <w:lang w:val="sr-Cyrl-RS"/>
        </w:rPr>
      </w:pPr>
    </w:p>
    <w:p w:rsidR="00AA187C" w:rsidRPr="00AA187C" w:rsidRDefault="00AA187C" w:rsidP="00AA187C">
      <w:pPr>
        <w:spacing w:before="0"/>
        <w:jc w:val="left"/>
        <w:rPr>
          <w:rFonts w:eastAsia="Calibri" w:cs="Arial"/>
          <w:color w:val="00B0F0"/>
          <w:lang w:val="sr-Cyrl-RS"/>
        </w:rPr>
      </w:pPr>
      <w:r w:rsidRPr="00AA187C">
        <w:rPr>
          <w:rFonts w:eastAsia="Calibri" w:cs="Arial"/>
          <w:lang w:val="sr-Latn-RS"/>
        </w:rPr>
        <w:t xml:space="preserve">Понуђач којем буде додељен уговор, обавезан је да у року од  10 (десет)  дана  </w:t>
      </w:r>
      <w:r w:rsidRPr="00AA187C">
        <w:rPr>
          <w:rFonts w:eastAsia="Calibri" w:cs="Arial"/>
          <w:lang w:val="sr-Cyrl-RS"/>
        </w:rPr>
        <w:t>од пријема уговора од стране наручиоца</w:t>
      </w:r>
      <w:r w:rsidRPr="00AA187C">
        <w:rPr>
          <w:rFonts w:eastAsia="Calibri" w:cs="Arial"/>
          <w:lang w:val="sr-Latn-RS"/>
        </w:rPr>
        <w:t xml:space="preserve"> достави </w:t>
      </w:r>
      <w:r w:rsidRPr="00AA187C">
        <w:rPr>
          <w:rFonts w:eastAsia="Calibri" w:cs="Arial"/>
          <w:lang w:val="sr-Cyrl-RS"/>
        </w:rPr>
        <w:t xml:space="preserve">уз потписан уговор </w:t>
      </w:r>
      <w:r w:rsidRPr="00AA187C">
        <w:rPr>
          <w:rFonts w:eastAsia="Calibri" w:cs="Arial"/>
          <w:lang w:val="sr-Latn-RS"/>
        </w:rPr>
        <w:t>меницу за добро извршење посла</w:t>
      </w:r>
      <w:r w:rsidRPr="00AA187C">
        <w:rPr>
          <w:rFonts w:eastAsia="Calibri" w:cs="Arial"/>
          <w:color w:val="00B0F0"/>
          <w:lang w:val="sr-Cyrl-RS"/>
        </w:rPr>
        <w:t xml:space="preserve">. </w:t>
      </w:r>
      <w:r w:rsidRPr="00AA187C">
        <w:rPr>
          <w:rFonts w:cs="Arial"/>
          <w:lang w:val="sr-Cyrl-RS"/>
        </w:rPr>
        <w:t>Понуђач</w:t>
      </w:r>
      <w:r w:rsidRPr="00AA187C">
        <w:rPr>
          <w:rFonts w:cs="Arial"/>
        </w:rPr>
        <w:t xml:space="preserve"> је одг</w:t>
      </w:r>
      <w:r w:rsidRPr="00AA187C">
        <w:rPr>
          <w:rFonts w:cs="Arial"/>
          <w:lang w:val="sr-Cyrl-RS"/>
        </w:rPr>
        <w:t>о</w:t>
      </w:r>
      <w:r w:rsidRPr="00AA187C">
        <w:rPr>
          <w:rFonts w:cs="Arial"/>
        </w:rPr>
        <w:t>воран за прописан и безбедан начин доставњања средства финансијског обезбеђења.</w:t>
      </w:r>
    </w:p>
    <w:p w:rsidR="006003D5" w:rsidRPr="006003D5" w:rsidRDefault="006003D5" w:rsidP="006003D5">
      <w:pPr>
        <w:spacing w:before="0"/>
        <w:contextualSpacing/>
        <w:rPr>
          <w:rFonts w:eastAsia="Calibri"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w:t>
      </w:r>
      <w:proofErr w:type="gramStart"/>
      <w:r w:rsidRPr="007650A6">
        <w:rPr>
          <w:rFonts w:cs="Arial"/>
        </w:rPr>
        <w:t>ПОВЕРЉИВО“</w:t>
      </w:r>
      <w:proofErr w:type="gramEnd"/>
      <w:r w:rsidRPr="007650A6">
        <w:rPr>
          <w:rFonts w:cs="Arial"/>
        </w:rPr>
        <w:t>.</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w:t>
      </w:r>
      <w:proofErr w:type="gramStart"/>
      <w:r w:rsidRPr="007650A6">
        <w:rPr>
          <w:rFonts w:cs="Arial"/>
        </w:rPr>
        <w:t>ОПОЗИВ“</w:t>
      </w:r>
      <w:proofErr w:type="gramEnd"/>
      <w:r w:rsidRPr="007650A6">
        <w:rPr>
          <w:rFonts w:cs="Arial"/>
        </w:rPr>
        <w:t>,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271B6F">
      <w:pPr>
        <w:pStyle w:val="KDPodnaslov2"/>
        <w:numPr>
          <w:ilvl w:val="1"/>
          <w:numId w:val="18"/>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271B6F">
      <w:pPr>
        <w:pStyle w:val="KDPodnaslov2"/>
        <w:numPr>
          <w:ilvl w:val="1"/>
          <w:numId w:val="18"/>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1C1EFA" w:rsidRDefault="008F774C" w:rsidP="001C1EFA">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271B6F">
      <w:pPr>
        <w:pStyle w:val="KDPodnaslov2"/>
        <w:numPr>
          <w:ilvl w:val="1"/>
          <w:numId w:val="18"/>
        </w:numPr>
        <w:spacing w:before="0"/>
        <w:jc w:val="both"/>
        <w:rPr>
          <w:rFonts w:cs="Arial"/>
        </w:rPr>
      </w:pPr>
      <w:bookmarkStart w:id="232" w:name="_Toc441651602"/>
      <w:bookmarkStart w:id="233" w:name="_Toc442559913"/>
      <w:r w:rsidRPr="007650A6">
        <w:rPr>
          <w:rFonts w:cs="Arial"/>
        </w:rPr>
        <w:t>Додатне информације и објашњења</w:t>
      </w:r>
      <w:bookmarkEnd w:id="232"/>
      <w:bookmarkEnd w:id="233"/>
    </w:p>
    <w:p w:rsidR="00CA7A43" w:rsidRPr="00E623FA" w:rsidRDefault="00CA7A43" w:rsidP="00CA7A43">
      <w:pPr>
        <w:widowControl w:val="0"/>
        <w:spacing w:before="0"/>
        <w:rPr>
          <w:rFonts w:cs="Arial"/>
          <w:lang w:val="ru-RU"/>
        </w:rPr>
      </w:pPr>
      <w:r w:rsidRPr="007650A6">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A248E">
        <w:rPr>
          <w:rFonts w:cs="Arial"/>
          <w:color w:val="000000"/>
          <w:lang w:val="ru-RU"/>
        </w:rPr>
        <w:t>2956/2018-3000/1622/2018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Pr="0021536E">
        <w:rPr>
          <w:rFonts w:cs="Arial"/>
          <w:lang w:val="ru-RU"/>
        </w:rPr>
        <w:t xml:space="preserve"> </w:t>
      </w:r>
      <w:r>
        <w:rPr>
          <w:rFonts w:cs="Arial"/>
        </w:rPr>
        <w:t>simicdragana</w:t>
      </w:r>
      <w:r w:rsidRPr="0021536E">
        <w:rPr>
          <w:rFonts w:cs="Arial"/>
          <w:lang w:val="ru-RU"/>
        </w:rPr>
        <w:t>@</w:t>
      </w:r>
      <w:r>
        <w:rPr>
          <w:rFonts w:cs="Arial"/>
        </w:rPr>
        <w:t>eps</w:t>
      </w:r>
      <w:r w:rsidRPr="0021536E">
        <w:rPr>
          <w:rFonts w:cs="Arial"/>
          <w:lang w:val="ru-RU"/>
        </w:rPr>
        <w:t>.</w:t>
      </w:r>
      <w:r>
        <w:rPr>
          <w:rFonts w:cs="Arial"/>
        </w:rPr>
        <w:t>rs</w:t>
      </w:r>
      <w:r w:rsidRPr="007650A6">
        <w:rPr>
          <w:rFonts w:cs="Arial"/>
          <w:lang w:val="ru-RU"/>
        </w:rPr>
        <w:t xml:space="preserve">, радним данима (понедељак – петак) у времену од 07,00 до 14,00 часова. </w:t>
      </w:r>
      <w:r w:rsidRPr="0021536E">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A7A43" w:rsidRPr="007650A6" w:rsidRDefault="00CA7A43" w:rsidP="00CA7A4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21536E">
        <w:rPr>
          <w:rFonts w:cs="Arial"/>
          <w:lang w:val="ru-RU"/>
        </w:rPr>
        <w:t>Одговор на захтев</w:t>
      </w:r>
      <w:r w:rsidRPr="007650A6">
        <w:rPr>
          <w:rFonts w:cs="Arial"/>
          <w:lang w:val="ru-RU"/>
        </w:rPr>
        <w:t xml:space="preserve"> на Порталу јавних набавки и својој интернет страници.</w:t>
      </w:r>
    </w:p>
    <w:p w:rsidR="00CA7A43" w:rsidRPr="007650A6" w:rsidRDefault="00CA7A43" w:rsidP="00CA7A4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A7A43" w:rsidRPr="007650A6" w:rsidRDefault="00CA7A43" w:rsidP="00CA7A43">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A7A43" w:rsidRPr="007650A6" w:rsidRDefault="00CA7A43" w:rsidP="00CA7A43">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A7A43" w:rsidRPr="007650A6" w:rsidRDefault="00CA7A43" w:rsidP="00CA7A43">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A7A43" w:rsidRPr="007650A6" w:rsidRDefault="00CA7A43" w:rsidP="00CA7A43">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CA7A43" w:rsidRPr="007650A6" w:rsidRDefault="00CA7A43" w:rsidP="00CA7A43">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набавке се врши на начин предвиђен чланом 20. Закона.</w:t>
      </w:r>
    </w:p>
    <w:p w:rsidR="00CA7A43" w:rsidRPr="007650A6" w:rsidRDefault="00CA7A43" w:rsidP="00CA7A43">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7650A6">
          <w:rPr>
            <w:rStyle w:val="Hyperlink"/>
            <w:rFonts w:cs="Arial"/>
          </w:rPr>
          <w:t>www</w:t>
        </w:r>
        <w:r w:rsidRPr="0021536E">
          <w:rPr>
            <w:rStyle w:val="Hyperlink"/>
            <w:rFonts w:cs="Arial"/>
            <w:lang w:val="ru-RU"/>
          </w:rPr>
          <w:t>.</w:t>
        </w:r>
        <w:r w:rsidRPr="007650A6">
          <w:rPr>
            <w:rStyle w:val="Hyperlink"/>
            <w:rFonts w:cs="Arial"/>
            <w:lang w:val="sr-Cyrl-CS"/>
          </w:rPr>
          <w:t>к</w:t>
        </w:r>
        <w:r w:rsidRPr="007650A6">
          <w:rPr>
            <w:rStyle w:val="Hyperlink"/>
            <w:rFonts w:cs="Arial"/>
          </w:rPr>
          <w:t>jn</w:t>
        </w:r>
        <w:r w:rsidRPr="0021536E">
          <w:rPr>
            <w:rStyle w:val="Hyperlink"/>
            <w:rFonts w:cs="Arial"/>
            <w:lang w:val="ru-RU"/>
          </w:rPr>
          <w:t>.</w:t>
        </w:r>
        <w:r w:rsidRPr="007650A6">
          <w:rPr>
            <w:rStyle w:val="Hyperlink"/>
            <w:rFonts w:cs="Arial"/>
          </w:rPr>
          <w:t>gov</w:t>
        </w:r>
        <w:r w:rsidRPr="0021536E">
          <w:rPr>
            <w:rStyle w:val="Hyperlink"/>
            <w:rFonts w:cs="Arial"/>
            <w:lang w:val="ru-RU"/>
          </w:rPr>
          <w:t>.</w:t>
        </w:r>
        <w:r w:rsidRPr="007650A6">
          <w:rPr>
            <w:rStyle w:val="Hyperlink"/>
            <w:rFonts w:cs="Arial"/>
          </w:rPr>
          <w:t>rs</w:t>
        </w:r>
      </w:hyperlink>
      <w:r w:rsidRPr="007650A6">
        <w:rPr>
          <w:rFonts w:cs="Arial"/>
          <w:lang w:val="ru-RU"/>
        </w:rPr>
        <w:t>).</w:t>
      </w:r>
    </w:p>
    <w:p w:rsidR="00CA7A43" w:rsidRPr="00C46A01" w:rsidRDefault="00CA7A43" w:rsidP="00CA7A43">
      <w:pPr>
        <w:pStyle w:val="KDMojTekst"/>
        <w:spacing w:before="0"/>
        <w:rPr>
          <w:rFonts w:cs="Arial"/>
          <w:i w:val="0"/>
          <w:color w:val="auto"/>
          <w:sz w:val="10"/>
          <w:szCs w:val="10"/>
        </w:rPr>
      </w:pPr>
    </w:p>
    <w:p w:rsidR="00CA7A43" w:rsidRPr="007650A6" w:rsidRDefault="00CA7A43" w:rsidP="001C1EFA">
      <w:pPr>
        <w:pStyle w:val="KDPodnaslov2"/>
        <w:numPr>
          <w:ilvl w:val="1"/>
          <w:numId w:val="18"/>
        </w:numPr>
        <w:spacing w:before="0"/>
        <w:jc w:val="both"/>
        <w:rPr>
          <w:rFonts w:cs="Arial"/>
        </w:rPr>
      </w:pPr>
      <w:bookmarkStart w:id="234" w:name="_Toc441651603"/>
      <w:bookmarkStart w:id="235" w:name="_Toc442559914"/>
      <w:r w:rsidRPr="007650A6">
        <w:rPr>
          <w:rFonts w:cs="Arial"/>
        </w:rPr>
        <w:t>Трошкови понуде</w:t>
      </w:r>
      <w:bookmarkEnd w:id="234"/>
      <w:bookmarkEnd w:id="235"/>
    </w:p>
    <w:p w:rsidR="00CA7A43" w:rsidRPr="007650A6" w:rsidRDefault="00CA7A43" w:rsidP="00CA7A4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CA7A43" w:rsidRPr="0021536E" w:rsidRDefault="00CA7A43" w:rsidP="00CA7A43">
      <w:pPr>
        <w:pStyle w:val="KDParagraf"/>
        <w:spacing w:before="0"/>
        <w:rPr>
          <w:rFonts w:cs="Arial"/>
          <w:lang w:val="ru-RU"/>
        </w:rPr>
      </w:pPr>
      <w:r w:rsidRPr="0021536E">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A7A43" w:rsidRDefault="00CA7A43" w:rsidP="00CA7A43">
      <w:pPr>
        <w:pStyle w:val="KDParagraf"/>
        <w:spacing w:before="0"/>
        <w:rPr>
          <w:rFonts w:cs="Arial"/>
          <w:lang w:val="sr-Cyrl-RS"/>
        </w:rPr>
      </w:pPr>
      <w:r w:rsidRPr="0021536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271B6F">
      <w:pPr>
        <w:pStyle w:val="KDPodnaslov2"/>
        <w:numPr>
          <w:ilvl w:val="1"/>
          <w:numId w:val="18"/>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271B6F">
      <w:pPr>
        <w:pStyle w:val="KDPodnaslov2"/>
        <w:numPr>
          <w:ilvl w:val="1"/>
          <w:numId w:val="18"/>
        </w:numPr>
        <w:spacing w:before="0"/>
        <w:jc w:val="both"/>
        <w:rPr>
          <w:rFonts w:cs="Arial"/>
          <w:lang w:val="sr-Cyrl-RS"/>
        </w:rPr>
      </w:pPr>
      <w:bookmarkStart w:id="236" w:name="_Toc442559917"/>
      <w:bookmarkStart w:id="237" w:name="_Toc441651606"/>
      <w:r w:rsidRPr="007650A6">
        <w:rPr>
          <w:rFonts w:cs="Arial"/>
        </w:rPr>
        <w:t>Разлози за одбијање понуде</w:t>
      </w:r>
      <w:bookmarkEnd w:id="236"/>
      <w:bookmarkEnd w:id="237"/>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97712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604A32" w:rsidRDefault="00763D80" w:rsidP="00271B6F">
      <w:pPr>
        <w:pStyle w:val="KDNabrajanje"/>
        <w:numPr>
          <w:ilvl w:val="0"/>
          <w:numId w:val="16"/>
        </w:numPr>
        <w:spacing w:before="0"/>
        <w:ind w:left="714" w:hanging="357"/>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604A32" w:rsidRPr="00604A32" w:rsidRDefault="00604A32" w:rsidP="00604A32">
      <w:pPr>
        <w:pStyle w:val="KDNabrajanje"/>
        <w:numPr>
          <w:ilvl w:val="0"/>
          <w:numId w:val="16"/>
        </w:numPr>
        <w:spacing w:before="0"/>
        <w:ind w:left="714" w:hanging="357"/>
        <w:rPr>
          <w:rFonts w:cs="Arial"/>
        </w:rPr>
      </w:pPr>
      <w:r>
        <w:rPr>
          <w:rFonts w:cs="Arial"/>
          <w:lang w:val="sr-Cyrl-RS"/>
        </w:rPr>
        <w:t>п</w:t>
      </w:r>
      <w:r w:rsidRPr="007650A6">
        <w:rPr>
          <w:rFonts w:cs="Arial"/>
        </w:rPr>
        <w:t xml:space="preserve">онуђач не докаже да </w:t>
      </w:r>
      <w:r>
        <w:rPr>
          <w:rFonts w:eastAsia="TimesNewRomanPSMT" w:cs="Arial"/>
          <w:bCs/>
          <w:iCs/>
        </w:rPr>
        <w:t xml:space="preserve">испуњава </w:t>
      </w:r>
      <w:r>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271B6F">
      <w:pPr>
        <w:pStyle w:val="KDNabrajanje"/>
        <w:numPr>
          <w:ilvl w:val="0"/>
          <w:numId w:val="16"/>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271B6F">
      <w:pPr>
        <w:pStyle w:val="KDNabrajanje"/>
        <w:numPr>
          <w:ilvl w:val="0"/>
          <w:numId w:val="16"/>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271B6F">
      <w:pPr>
        <w:pStyle w:val="KDNabrajanje"/>
        <w:numPr>
          <w:ilvl w:val="0"/>
          <w:numId w:val="16"/>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11664E" w:rsidRDefault="00B20A6C" w:rsidP="0011664E">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DE4401" w:rsidRPr="005128A5" w:rsidRDefault="00C14152" w:rsidP="002F1E0B">
      <w:pPr>
        <w:pStyle w:val="KDPodnaslov2"/>
        <w:numPr>
          <w:ilvl w:val="1"/>
          <w:numId w:val="18"/>
        </w:numPr>
        <w:spacing w:before="0"/>
        <w:ind w:hanging="668"/>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CA7A43" w:rsidRPr="00CA7A43" w:rsidRDefault="00CA7A43" w:rsidP="002F1E0B">
      <w:pPr>
        <w:keepNext/>
        <w:numPr>
          <w:ilvl w:val="1"/>
          <w:numId w:val="18"/>
        </w:numPr>
        <w:tabs>
          <w:tab w:val="left" w:pos="567"/>
        </w:tabs>
        <w:spacing w:before="0"/>
        <w:ind w:left="142" w:firstLine="0"/>
        <w:outlineLvl w:val="1"/>
        <w:rPr>
          <w:rFonts w:cs="Arial"/>
          <w:b/>
        </w:rPr>
      </w:pPr>
      <w:bookmarkStart w:id="238" w:name="_Toc441651607"/>
      <w:bookmarkStart w:id="239" w:name="_Toc442559918"/>
      <w:r w:rsidRPr="00CA7A43">
        <w:rPr>
          <w:rFonts w:cs="Arial"/>
          <w:b/>
          <w:lang w:val="ru-RU"/>
        </w:rPr>
        <w:t>Н</w:t>
      </w:r>
      <w:r w:rsidRPr="00CA7A43">
        <w:rPr>
          <w:rFonts w:cs="Arial"/>
          <w:b/>
        </w:rPr>
        <w:t>егативне референце</w:t>
      </w:r>
      <w:bookmarkEnd w:id="238"/>
      <w:bookmarkEnd w:id="239"/>
    </w:p>
    <w:p w:rsidR="00CA7A43" w:rsidRPr="00CA7A43" w:rsidRDefault="00CA7A43" w:rsidP="00CA7A43">
      <w:pPr>
        <w:spacing w:before="0"/>
        <w:rPr>
          <w:rFonts w:cs="Arial"/>
          <w:lang w:val="ru-RU"/>
        </w:rPr>
      </w:pPr>
      <w:r w:rsidRPr="00CA7A4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поступао супротно забрани из чл. 23. и 25. Закона;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учинио повреду конкуренције;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одбио да достави доказе и средства обезбеђења на шта се у понуди обавезао.</w:t>
      </w:r>
    </w:p>
    <w:p w:rsidR="00CA7A43" w:rsidRPr="00CA7A43" w:rsidRDefault="00CA7A43" w:rsidP="00CA7A43">
      <w:pPr>
        <w:tabs>
          <w:tab w:val="left" w:pos="567"/>
        </w:tabs>
        <w:spacing w:before="0"/>
        <w:rPr>
          <w:rFonts w:cs="Arial"/>
          <w:lang w:val="ru-RU"/>
        </w:rPr>
      </w:pPr>
      <w:r w:rsidRPr="00CA7A4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A7A43" w:rsidRPr="00CA7A43" w:rsidRDefault="00CA7A43" w:rsidP="00CA7A43">
      <w:pPr>
        <w:tabs>
          <w:tab w:val="left" w:pos="567"/>
        </w:tabs>
        <w:spacing w:before="0"/>
        <w:rPr>
          <w:rFonts w:cs="Arial"/>
        </w:rPr>
      </w:pPr>
      <w:r w:rsidRPr="00CA7A43">
        <w:rPr>
          <w:rFonts w:cs="Arial"/>
        </w:rPr>
        <w:t>Доказ наведеног може бити: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правоснажна судска одлука или коначна одлука другог надлежног органа;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lastRenderedPageBreak/>
        <w:t>исправа о реализованом средству обезбеђења испуњења обавеза у поступку јавне набавке или испуњења уговорних обавеза;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наплаћеној уговорној казни;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рекламације потрошача, односно корисника, ако нису отклоњене у уговореном року;</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изјава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A7A43" w:rsidRPr="00CA7A43" w:rsidRDefault="00CA7A43" w:rsidP="00CA7A43">
      <w:pPr>
        <w:tabs>
          <w:tab w:val="left" w:pos="567"/>
        </w:tabs>
        <w:spacing w:before="0"/>
        <w:rPr>
          <w:rFonts w:cs="Arial"/>
          <w:lang w:val="ru-RU"/>
        </w:rPr>
      </w:pPr>
      <w:r w:rsidRPr="00CA7A43">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CA7A43" w:rsidRDefault="00CA7A43" w:rsidP="00CA7A43">
      <w:pPr>
        <w:tabs>
          <w:tab w:val="left" w:pos="567"/>
        </w:tabs>
        <w:spacing w:before="0"/>
        <w:rPr>
          <w:rFonts w:cs="Arial"/>
          <w:lang w:val="ru-RU" w:bidi="en-US"/>
        </w:rPr>
      </w:pPr>
      <w:r w:rsidRPr="00CA7A4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2F1E0B" w:rsidRPr="001C1EFA" w:rsidRDefault="002F1E0B" w:rsidP="00CA7A43">
      <w:pPr>
        <w:tabs>
          <w:tab w:val="left" w:pos="567"/>
        </w:tabs>
        <w:spacing w:before="0"/>
        <w:rPr>
          <w:rFonts w:cs="Arial"/>
          <w:lang w:val="sr-Cyrl-RS" w:bidi="en-US"/>
        </w:rPr>
      </w:pPr>
    </w:p>
    <w:p w:rsidR="00CA7A43" w:rsidRPr="00CA7A43" w:rsidRDefault="00CA7A43" w:rsidP="002F1E0B">
      <w:pPr>
        <w:keepNext/>
        <w:numPr>
          <w:ilvl w:val="1"/>
          <w:numId w:val="18"/>
        </w:numPr>
        <w:tabs>
          <w:tab w:val="left" w:pos="567"/>
        </w:tabs>
        <w:spacing w:before="0"/>
        <w:ind w:hanging="810"/>
        <w:outlineLvl w:val="1"/>
        <w:rPr>
          <w:rFonts w:cs="Arial"/>
          <w:b/>
        </w:rPr>
      </w:pPr>
      <w:bookmarkStart w:id="240" w:name="_Toc441651608"/>
      <w:bookmarkStart w:id="241" w:name="_Toc442559919"/>
      <w:r w:rsidRPr="00CA7A43">
        <w:rPr>
          <w:rFonts w:cs="Arial"/>
          <w:b/>
        </w:rPr>
        <w:t>Увид у документацију</w:t>
      </w:r>
      <w:bookmarkEnd w:id="240"/>
      <w:bookmarkEnd w:id="241"/>
    </w:p>
    <w:p w:rsidR="00CA7A43" w:rsidRPr="00CA7A43" w:rsidRDefault="00CA7A43" w:rsidP="00CA7A43">
      <w:pPr>
        <w:tabs>
          <w:tab w:val="left" w:pos="567"/>
        </w:tabs>
        <w:spacing w:before="0"/>
        <w:rPr>
          <w:rFonts w:cs="Arial"/>
          <w:lang w:val="ru-RU" w:bidi="en-US"/>
        </w:rPr>
      </w:pPr>
      <w:r w:rsidRPr="00CA7A4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A7A43" w:rsidRDefault="00CA7A43" w:rsidP="00CA7A43">
      <w:pPr>
        <w:tabs>
          <w:tab w:val="left" w:pos="567"/>
        </w:tabs>
        <w:spacing w:before="0"/>
        <w:rPr>
          <w:rFonts w:cs="Arial"/>
          <w:lang w:val="sr-Cyrl-RS" w:bidi="en-US"/>
        </w:rPr>
      </w:pPr>
      <w:r w:rsidRPr="00CA7A4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A7A43">
        <w:rPr>
          <w:rFonts w:cs="Arial"/>
          <w:lang w:bidi="en-US"/>
        </w:rPr>
        <w:t>Закона.</w:t>
      </w:r>
    </w:p>
    <w:p w:rsidR="002F1E0B" w:rsidRPr="002F1E0B" w:rsidRDefault="002F1E0B" w:rsidP="00CA7A43">
      <w:pPr>
        <w:tabs>
          <w:tab w:val="left" w:pos="567"/>
        </w:tabs>
        <w:spacing w:before="0"/>
        <w:rPr>
          <w:rFonts w:cs="Arial"/>
          <w:lang w:val="sr-Cyrl-RS" w:bidi="en-US"/>
        </w:rPr>
      </w:pPr>
    </w:p>
    <w:p w:rsidR="00CA7A43" w:rsidRPr="00CA7A43" w:rsidRDefault="00CA7A43" w:rsidP="001C1EFA">
      <w:pPr>
        <w:keepNext/>
        <w:numPr>
          <w:ilvl w:val="1"/>
          <w:numId w:val="18"/>
        </w:numPr>
        <w:tabs>
          <w:tab w:val="left" w:pos="567"/>
        </w:tabs>
        <w:spacing w:before="0"/>
        <w:ind w:left="0" w:firstLine="0"/>
        <w:outlineLvl w:val="1"/>
        <w:rPr>
          <w:rFonts w:cs="Arial"/>
          <w:b/>
        </w:rPr>
      </w:pPr>
      <w:bookmarkStart w:id="242" w:name="_Toc441651609"/>
      <w:bookmarkStart w:id="243" w:name="_Toc442559920"/>
      <w:r w:rsidRPr="00CA7A43">
        <w:rPr>
          <w:rFonts w:cs="Arial"/>
          <w:b/>
          <w:lang w:val="ru-RU"/>
        </w:rPr>
        <w:t>З</w:t>
      </w:r>
      <w:r w:rsidRPr="00CA7A43">
        <w:rPr>
          <w:rFonts w:cs="Arial"/>
          <w:b/>
        </w:rPr>
        <w:t>аштита права понуђача</w:t>
      </w:r>
      <w:bookmarkEnd w:id="242"/>
      <w:bookmarkEnd w:id="243"/>
    </w:p>
    <w:p w:rsidR="00CA7A43" w:rsidRPr="00CA7A43" w:rsidRDefault="00CA7A43" w:rsidP="00CA7A43">
      <w:pPr>
        <w:spacing w:before="0"/>
        <w:rPr>
          <w:rFonts w:cs="Arial"/>
          <w:lang w:val="ru-RU"/>
        </w:rPr>
      </w:pPr>
      <w:r w:rsidRPr="00CA7A4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spacing w:before="0"/>
        <w:rPr>
          <w:rFonts w:cs="Arial"/>
          <w:lang w:val="ru-RU"/>
        </w:rPr>
      </w:pPr>
      <w:r w:rsidRPr="00CA7A43">
        <w:rPr>
          <w:rFonts w:cs="Arial"/>
          <w:lang w:val="ru-RU"/>
        </w:rPr>
        <w:t>Рокови и начин подношења захтева за заштиту права:</w:t>
      </w:r>
    </w:p>
    <w:p w:rsidR="00CA7A43" w:rsidRPr="00CA7A43" w:rsidRDefault="00CA7A43" w:rsidP="00CA7A43">
      <w:pPr>
        <w:spacing w:before="0"/>
        <w:rPr>
          <w:rFonts w:cs="Arial"/>
          <w:bCs/>
          <w:lang w:val="sr-Cyrl-RS" w:eastAsia="ar-SA"/>
        </w:rPr>
      </w:pPr>
      <w:r w:rsidRPr="00CA7A43">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A7A43">
        <w:rPr>
          <w:rFonts w:cs="Arial"/>
          <w:bCs/>
          <w:lang w:val="sr-Cyrl-CS" w:eastAsia="ar-SA" w:bidi="en-US"/>
        </w:rPr>
        <w:t>- огранак ТЕНТ,</w:t>
      </w:r>
      <w:r w:rsidRPr="00CA7A43">
        <w:rPr>
          <w:rFonts w:cs="Arial"/>
          <w:bCs/>
          <w:color w:val="00B0F0"/>
          <w:lang w:val="sr-Cyrl-CS" w:eastAsia="ar-SA" w:bidi="en-US"/>
        </w:rPr>
        <w:t xml:space="preserve"> </w:t>
      </w:r>
      <w:r w:rsidRPr="00CA7A43">
        <w:rPr>
          <w:rFonts w:cs="Arial"/>
          <w:bCs/>
          <w:color w:val="000000" w:themeColor="text1"/>
          <w:lang w:val="sr-Cyrl-RS" w:eastAsia="ar-SA" w:bidi="en-US"/>
        </w:rPr>
        <w:t>ТЕ Колуабара, 3. октобар 146 – 11563 Велики Црљени</w:t>
      </w:r>
      <w:r w:rsidRPr="00CA7A43">
        <w:rPr>
          <w:rFonts w:cs="Arial"/>
          <w:bCs/>
          <w:color w:val="000000" w:themeColor="text1"/>
          <w:lang w:val="sr-Cyrl-CS" w:eastAsia="ar-SA" w:bidi="en-US"/>
        </w:rPr>
        <w:t>,</w:t>
      </w:r>
      <w:r w:rsidRPr="00CA7A43">
        <w:rPr>
          <w:rFonts w:cs="Arial"/>
          <w:bCs/>
          <w:color w:val="00B0F0"/>
          <w:lang w:val="sr-Cyrl-CS" w:eastAsia="ar-SA" w:bidi="en-US"/>
        </w:rPr>
        <w:t xml:space="preserve"> </w:t>
      </w:r>
      <w:r w:rsidRPr="00CA7A43">
        <w:rPr>
          <w:rFonts w:cs="Arial"/>
          <w:bCs/>
          <w:lang w:val="sr-Cyrl-CS" w:eastAsia="ar-SA"/>
        </w:rPr>
        <w:t>са назнаком Захтев за заштиту права за ЈН услуга:</w:t>
      </w:r>
      <w:r w:rsidRPr="00CA7A43">
        <w:rPr>
          <w:rFonts w:cs="Arial"/>
          <w:bCs/>
          <w:lang w:val="sr-Cyrl-RS" w:eastAsia="ar-SA"/>
        </w:rPr>
        <w:t xml:space="preserve"> </w:t>
      </w:r>
      <w:r w:rsidR="002A6E6F">
        <w:rPr>
          <w:rFonts w:cs="Arial"/>
          <w:b/>
          <w:bCs/>
          <w:lang w:val="sr-Cyrl-RS" w:eastAsia="ar-SA"/>
        </w:rPr>
        <w:t>Ангажовање радне снаге за текуће   одржавање  млинских постројења и додавача угља ТЕ Колубара</w:t>
      </w:r>
      <w:r w:rsidRPr="00CA7A43">
        <w:rPr>
          <w:rFonts w:cs="Arial"/>
          <w:b/>
          <w:bCs/>
          <w:lang w:val="sr-Cyrl-RS" w:eastAsia="ar-SA"/>
        </w:rPr>
        <w:t xml:space="preserve">, </w:t>
      </w:r>
      <w:r w:rsidRPr="00CA7A43">
        <w:rPr>
          <w:rFonts w:cs="Arial"/>
          <w:bCs/>
          <w:lang w:val="sr-Cyrl-CS" w:eastAsia="ar-SA"/>
        </w:rPr>
        <w:t>бр.ЈН</w:t>
      </w:r>
      <w:r w:rsidRPr="00CA7A43">
        <w:rPr>
          <w:rFonts w:cs="Arial"/>
          <w:bCs/>
          <w:lang w:val="sr-Cyrl-RS" w:eastAsia="ar-SA"/>
        </w:rPr>
        <w:t xml:space="preserve"> </w:t>
      </w:r>
      <w:r w:rsidR="00AA248E">
        <w:rPr>
          <w:rFonts w:cs="Arial"/>
          <w:bCs/>
          <w:lang w:val="sr-Cyrl-RS" w:eastAsia="ar-SA"/>
        </w:rPr>
        <w:t>2956/2018-3000/1622/2018</w:t>
      </w:r>
      <w:r w:rsidRPr="00CA7A43">
        <w:rPr>
          <w:rFonts w:cs="Arial"/>
          <w:bCs/>
          <w:lang w:val="sr-Cyrl-RS" w:eastAsia="ar-SA"/>
        </w:rPr>
        <w:t>,</w:t>
      </w:r>
      <w:r w:rsidRPr="00CA7A43">
        <w:rPr>
          <w:rFonts w:cs="Arial"/>
          <w:bCs/>
          <w:lang w:val="sr-Cyrl-CS" w:eastAsia="ar-SA"/>
        </w:rPr>
        <w:t xml:space="preserve"> а копија се истовремено доставља Републичкој комисији.</w:t>
      </w:r>
    </w:p>
    <w:p w:rsidR="00CA7A43" w:rsidRPr="00CA7A43" w:rsidRDefault="00CA7A43" w:rsidP="00CA7A43">
      <w:pPr>
        <w:spacing w:before="0"/>
        <w:rPr>
          <w:rFonts w:cs="Arial"/>
          <w:lang w:val="ru-RU"/>
        </w:rPr>
      </w:pPr>
      <w:r w:rsidRPr="00CA7A43">
        <w:rPr>
          <w:rFonts w:cs="Arial"/>
          <w:lang w:val="ru-RU"/>
        </w:rPr>
        <w:t xml:space="preserve">Захтев за заштиту права се може доставити и путем електронске поште на </w:t>
      </w:r>
      <w:r w:rsidRPr="00CA7A43">
        <w:rPr>
          <w:rFonts w:cs="Arial"/>
        </w:rPr>
        <w:t>e</w:t>
      </w:r>
      <w:r w:rsidRPr="00CA7A43">
        <w:rPr>
          <w:rFonts w:cs="Arial"/>
          <w:lang w:val="ru-RU"/>
        </w:rPr>
        <w:t>-</w:t>
      </w:r>
      <w:r w:rsidRPr="00CA7A43">
        <w:rPr>
          <w:rFonts w:cs="Arial"/>
        </w:rPr>
        <w:t>mail</w:t>
      </w:r>
      <w:r w:rsidRPr="00CA7A43">
        <w:rPr>
          <w:rFonts w:cs="Arial"/>
          <w:lang w:val="ru-RU"/>
        </w:rPr>
        <w:t>:</w:t>
      </w:r>
      <w:r w:rsidRPr="00CA7A43">
        <w:rPr>
          <w:rFonts w:cs="Arial"/>
        </w:rPr>
        <w:t>simicdragana</w:t>
      </w:r>
      <w:r w:rsidRPr="00CA7A43">
        <w:rPr>
          <w:rFonts w:cs="Arial"/>
          <w:lang w:val="sr-Latn-RS"/>
        </w:rPr>
        <w:t>@eps.rs</w:t>
      </w:r>
      <w:r w:rsidRPr="00CA7A43">
        <w:rPr>
          <w:rFonts w:cs="Arial"/>
          <w:lang w:val="ru-RU"/>
        </w:rPr>
        <w:t>, радним данима (понедељак-петак) од 7,00 до 14,00 часова.</w:t>
      </w:r>
    </w:p>
    <w:p w:rsidR="00CA7A43" w:rsidRPr="00CA7A43" w:rsidRDefault="00CA7A43" w:rsidP="00CA7A43">
      <w:pPr>
        <w:spacing w:before="0"/>
        <w:rPr>
          <w:rFonts w:cs="Arial"/>
          <w:lang w:val="ru-RU"/>
        </w:rPr>
      </w:pPr>
      <w:r w:rsidRPr="00CA7A4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A7A43">
        <w:rPr>
          <w:rFonts w:cs="Arial"/>
          <w:b/>
          <w:lang w:val="ru-RU"/>
        </w:rPr>
        <w:t>7 (седам)</w:t>
      </w:r>
      <w:r w:rsidRPr="00CA7A4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A7A43" w:rsidRPr="00CA7A43" w:rsidRDefault="00CA7A43" w:rsidP="00CA7A43">
      <w:pPr>
        <w:rPr>
          <w:rFonts w:cs="Arial"/>
          <w:lang w:val="ru-RU"/>
        </w:rPr>
      </w:pPr>
      <w:r w:rsidRPr="00CA7A43">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CA7A43">
        <w:rPr>
          <w:rFonts w:cs="Arial"/>
          <w:b/>
          <w:lang w:val="ru-RU"/>
        </w:rPr>
        <w:t>10 (десет)</w:t>
      </w:r>
      <w:r w:rsidRPr="00CA7A43">
        <w:rPr>
          <w:rFonts w:cs="Arial"/>
          <w:lang w:val="ru-RU"/>
        </w:rPr>
        <w:t xml:space="preserve"> дана од дана објављивања одлуке на Порталу јавних набавки. </w:t>
      </w:r>
    </w:p>
    <w:p w:rsidR="00CA7A43" w:rsidRPr="00CA7A43" w:rsidRDefault="00CA7A43" w:rsidP="00CA7A43">
      <w:pPr>
        <w:rPr>
          <w:rFonts w:cs="Arial"/>
          <w:lang w:val="ru-RU"/>
        </w:rPr>
      </w:pPr>
      <w:r w:rsidRPr="00CA7A4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CA7A43" w:rsidRPr="00CA7A43" w:rsidRDefault="00CA7A43" w:rsidP="00CA7A43">
      <w:pPr>
        <w:rPr>
          <w:rFonts w:cs="Arial"/>
          <w:lang w:val="ru-RU"/>
        </w:rPr>
      </w:pPr>
      <w:r w:rsidRPr="00CA7A4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A7A43" w:rsidRDefault="00CA7A43" w:rsidP="00CA7A43">
      <w:pPr>
        <w:rPr>
          <w:rFonts w:cs="Arial"/>
          <w:lang w:val="ru-RU"/>
        </w:rPr>
      </w:pPr>
      <w:r w:rsidRPr="00CA7A4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2F1E0B" w:rsidRPr="002F1E0B" w:rsidRDefault="002F1E0B" w:rsidP="00CA7A43">
      <w:pPr>
        <w:rPr>
          <w:rFonts w:cs="Arial"/>
          <w:sz w:val="8"/>
          <w:lang w:val="sr-Cyrl-RS"/>
        </w:rPr>
      </w:pPr>
    </w:p>
    <w:p w:rsidR="00CA7A43" w:rsidRPr="00CA7A43" w:rsidRDefault="00CA7A43" w:rsidP="00CA7A43">
      <w:pPr>
        <w:spacing w:before="0"/>
        <w:rPr>
          <w:rFonts w:cs="Arial"/>
          <w:b/>
          <w:lang w:val="ru-RU"/>
        </w:rPr>
      </w:pPr>
      <w:r w:rsidRPr="00CA7A43">
        <w:rPr>
          <w:rFonts w:cs="Arial"/>
          <w:b/>
          <w:lang w:val="ru-RU"/>
        </w:rPr>
        <w:t>Детаљно упутство о садржини потпуног захтева за заштиту права у складу са чланом   151. став 1. тач. 1) – 7) ЗЈН:</w:t>
      </w:r>
    </w:p>
    <w:p w:rsidR="00CA7A43" w:rsidRPr="00CA7A43" w:rsidRDefault="00CA7A43" w:rsidP="00CA7A43">
      <w:pPr>
        <w:spacing w:before="0"/>
        <w:rPr>
          <w:rFonts w:cs="Arial"/>
          <w:lang w:val="ru-RU"/>
        </w:rPr>
      </w:pPr>
      <w:r w:rsidRPr="00CA7A43">
        <w:rPr>
          <w:rFonts w:cs="Arial"/>
          <w:lang w:val="ru-RU"/>
        </w:rPr>
        <w:t>Захтев за заштиту права садржи:</w:t>
      </w:r>
    </w:p>
    <w:p w:rsidR="00CA7A43" w:rsidRPr="00CA7A43" w:rsidRDefault="00CA7A43" w:rsidP="00CA7A43">
      <w:pPr>
        <w:spacing w:before="0"/>
        <w:rPr>
          <w:rFonts w:cs="Arial"/>
          <w:lang w:val="ru-RU"/>
        </w:rPr>
      </w:pPr>
      <w:r w:rsidRPr="00CA7A43">
        <w:rPr>
          <w:rFonts w:cs="Arial"/>
          <w:lang w:val="ru-RU"/>
        </w:rPr>
        <w:t>1) назив и адресу подносиоца захтева и лице за контакт</w:t>
      </w:r>
    </w:p>
    <w:p w:rsidR="00CA7A43" w:rsidRPr="00CA7A43" w:rsidRDefault="00CA7A43" w:rsidP="00CA7A43">
      <w:pPr>
        <w:spacing w:before="0"/>
        <w:rPr>
          <w:rFonts w:cs="Arial"/>
          <w:lang w:val="ru-RU"/>
        </w:rPr>
      </w:pPr>
      <w:r w:rsidRPr="00CA7A43">
        <w:rPr>
          <w:rFonts w:cs="Arial"/>
          <w:lang w:val="ru-RU"/>
        </w:rPr>
        <w:t>2) назив и адресу наручиоца</w:t>
      </w:r>
    </w:p>
    <w:p w:rsidR="00CA7A43" w:rsidRPr="00CA7A43" w:rsidRDefault="00CA7A43" w:rsidP="00CA7A43">
      <w:pPr>
        <w:spacing w:before="0"/>
        <w:rPr>
          <w:rFonts w:cs="Arial"/>
          <w:lang w:val="ru-RU"/>
        </w:rPr>
      </w:pPr>
      <w:r w:rsidRPr="00CA7A43">
        <w:rPr>
          <w:rFonts w:cs="Arial"/>
          <w:lang w:val="ru-RU"/>
        </w:rPr>
        <w:t>3) податке о јавној набавци која је предмет захтева, односно о одлуци наручиоца</w:t>
      </w:r>
    </w:p>
    <w:p w:rsidR="00CA7A43" w:rsidRPr="00CA7A43" w:rsidRDefault="00CA7A43" w:rsidP="00CA7A43">
      <w:pPr>
        <w:spacing w:before="0"/>
        <w:rPr>
          <w:rFonts w:cs="Arial"/>
          <w:lang w:val="ru-RU"/>
        </w:rPr>
      </w:pPr>
      <w:r w:rsidRPr="00CA7A43">
        <w:rPr>
          <w:rFonts w:cs="Arial"/>
          <w:lang w:val="ru-RU"/>
        </w:rPr>
        <w:t>4) повреде прописа којима се уређује поступак јавне набавке</w:t>
      </w:r>
    </w:p>
    <w:p w:rsidR="00CA7A43" w:rsidRPr="00CA7A43" w:rsidRDefault="00CA7A43" w:rsidP="00CA7A43">
      <w:pPr>
        <w:spacing w:before="0"/>
        <w:rPr>
          <w:rFonts w:cs="Arial"/>
          <w:lang w:val="ru-RU"/>
        </w:rPr>
      </w:pPr>
      <w:r w:rsidRPr="00CA7A43">
        <w:rPr>
          <w:rFonts w:cs="Arial"/>
          <w:lang w:val="ru-RU"/>
        </w:rPr>
        <w:t>5) чињенице и доказе којима се повреде доказују</w:t>
      </w:r>
    </w:p>
    <w:p w:rsidR="00CA7A43" w:rsidRPr="00CA7A43" w:rsidRDefault="00CA7A43" w:rsidP="00CA7A43">
      <w:pPr>
        <w:spacing w:before="0"/>
        <w:rPr>
          <w:rFonts w:cs="Arial"/>
          <w:lang w:val="ru-RU"/>
        </w:rPr>
      </w:pPr>
      <w:r w:rsidRPr="00CA7A43">
        <w:rPr>
          <w:rFonts w:cs="Arial"/>
          <w:lang w:val="ru-RU"/>
        </w:rPr>
        <w:t>6) потврду о уплати таксе из члана 156. ЗЈН</w:t>
      </w:r>
    </w:p>
    <w:p w:rsidR="00CA7A43" w:rsidRPr="00CA7A43" w:rsidRDefault="00CA7A43" w:rsidP="00CA7A43">
      <w:pPr>
        <w:spacing w:before="0"/>
        <w:rPr>
          <w:rFonts w:cs="Arial"/>
          <w:lang w:val="ru-RU"/>
        </w:rPr>
      </w:pPr>
      <w:r w:rsidRPr="00CA7A43">
        <w:rPr>
          <w:rFonts w:cs="Arial"/>
          <w:lang w:val="ru-RU"/>
        </w:rPr>
        <w:t>7) потпис подносиоца.</w:t>
      </w:r>
    </w:p>
    <w:p w:rsidR="00CA7A43" w:rsidRPr="002F1E0B" w:rsidRDefault="00CA7A43" w:rsidP="00CA7A43">
      <w:pPr>
        <w:spacing w:before="0"/>
        <w:rPr>
          <w:rFonts w:cs="Arial"/>
          <w:sz w:val="12"/>
          <w:lang w:val="ru-RU"/>
        </w:rPr>
      </w:pPr>
    </w:p>
    <w:p w:rsidR="00CA7A43" w:rsidRPr="00CA7A43" w:rsidRDefault="00CA7A43" w:rsidP="00CA7A43">
      <w:pPr>
        <w:spacing w:before="0"/>
        <w:rPr>
          <w:rFonts w:cs="Arial"/>
          <w:b/>
          <w:lang w:val="ru-RU"/>
        </w:rPr>
      </w:pPr>
      <w:r w:rsidRPr="00CA7A4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A7A43" w:rsidRPr="00CA7A43" w:rsidRDefault="00CA7A43" w:rsidP="00CA7A43">
      <w:pPr>
        <w:spacing w:before="0"/>
        <w:rPr>
          <w:rFonts w:cs="Arial"/>
          <w:lang w:val="ru-RU"/>
        </w:rPr>
      </w:pPr>
      <w:r w:rsidRPr="00CA7A43">
        <w:rPr>
          <w:rFonts w:cs="Arial"/>
          <w:lang w:val="ru-RU"/>
        </w:rPr>
        <w:t xml:space="preserve">Закључак   наручилац доставља подносиоцу захтева и Републичкој комисији у року од три дана од дана доношења. </w:t>
      </w:r>
    </w:p>
    <w:p w:rsidR="00CA7A43" w:rsidRPr="00CA7A43" w:rsidRDefault="00CA7A43" w:rsidP="00CA7A43">
      <w:pPr>
        <w:spacing w:before="0"/>
        <w:rPr>
          <w:rFonts w:cs="Arial"/>
          <w:lang w:val="ru-RU"/>
        </w:rPr>
      </w:pPr>
      <w:r w:rsidRPr="00CA7A4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A7A43" w:rsidRPr="00CA7A43" w:rsidRDefault="00CA7A43" w:rsidP="00CA7A43">
      <w:pPr>
        <w:spacing w:before="0"/>
        <w:rPr>
          <w:rFonts w:cs="Arial"/>
          <w:sz w:val="10"/>
          <w:szCs w:val="10"/>
          <w:lang w:val="ru-RU"/>
        </w:rPr>
      </w:pPr>
    </w:p>
    <w:p w:rsidR="00CA7A43" w:rsidRPr="00CA7A43" w:rsidRDefault="00CA7A43" w:rsidP="00CA7A43">
      <w:pPr>
        <w:spacing w:before="0"/>
        <w:rPr>
          <w:rFonts w:cs="Arial"/>
          <w:b/>
          <w:lang w:val="ru-RU"/>
        </w:rPr>
      </w:pPr>
      <w:r w:rsidRPr="00CA7A43">
        <w:rPr>
          <w:rFonts w:cs="Arial"/>
          <w:b/>
          <w:lang w:val="ru-RU"/>
        </w:rPr>
        <w:t>Износ таксе из члана 156. ЗЈН:</w:t>
      </w:r>
    </w:p>
    <w:p w:rsidR="00CA7A43" w:rsidRPr="00CA7A43" w:rsidRDefault="00CA7A43" w:rsidP="00CA7A43">
      <w:pPr>
        <w:spacing w:before="0"/>
        <w:rPr>
          <w:rFonts w:cs="Arial"/>
          <w:lang w:val="sr-Cyrl-RS"/>
        </w:rPr>
      </w:pPr>
      <w:r w:rsidRPr="00CA7A4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A248E">
        <w:rPr>
          <w:rFonts w:cs="Arial"/>
          <w:lang w:val="sr-Cyrl-RS"/>
        </w:rPr>
        <w:t>2956/2018-3000/1622/2018</w:t>
      </w:r>
      <w:r w:rsidRPr="00CA7A43">
        <w:rPr>
          <w:rFonts w:cs="Arial"/>
          <w:lang w:val="ru-RU"/>
        </w:rPr>
        <w:t>, сврха: ЗЗП, ЈП ЕПС</w:t>
      </w:r>
      <w:r w:rsidRPr="00CA7A43">
        <w:rPr>
          <w:rFonts w:cs="Arial"/>
          <w:lang w:val="sr-Cyrl-CS"/>
        </w:rPr>
        <w:t xml:space="preserve"> Београд-огранак ТЕНТ Београд-Обреновац</w:t>
      </w:r>
      <w:r w:rsidRPr="00CA7A43">
        <w:rPr>
          <w:rFonts w:cs="Arial"/>
          <w:lang w:val="ru-RU"/>
        </w:rPr>
        <w:t xml:space="preserve">, јн. бр. </w:t>
      </w:r>
      <w:r w:rsidR="00AA248E">
        <w:rPr>
          <w:rFonts w:cs="Arial"/>
          <w:lang w:val="sr-Cyrl-RS"/>
        </w:rPr>
        <w:t>2956/2018-3000/1622/2018</w:t>
      </w:r>
      <w:r w:rsidRPr="00CA7A43">
        <w:rPr>
          <w:rFonts w:cs="Arial"/>
          <w:lang w:val="sr-Cyrl-RS"/>
        </w:rPr>
        <w:t>,</w:t>
      </w:r>
      <w:r w:rsidRPr="00CA7A43">
        <w:rPr>
          <w:rFonts w:cs="Arial"/>
          <w:lang w:val="ru-RU"/>
        </w:rPr>
        <w:t xml:space="preserve"> прималац уплате: буџет Републике Србије) уплати таксу од: </w:t>
      </w:r>
    </w:p>
    <w:p w:rsidR="00CA7A43" w:rsidRPr="00CA7A43" w:rsidRDefault="00CA7A43" w:rsidP="00CA7A43">
      <w:pPr>
        <w:spacing w:before="0"/>
        <w:rPr>
          <w:rFonts w:cs="Arial"/>
          <w:sz w:val="16"/>
          <w:szCs w:val="16"/>
          <w:lang w:val="sr-Cyrl-RS"/>
        </w:rPr>
      </w:pP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1) 120.000,00 динара ако се захтев за заштиту права подноси пре отварања понуда </w:t>
      </w: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2) 120.000,00 динара ако се захтев за заштиту права подноси након отварања понуда </w:t>
      </w:r>
    </w:p>
    <w:p w:rsidR="00CA7A43" w:rsidRPr="00CA7A43" w:rsidRDefault="00CA7A43" w:rsidP="00CA7A43">
      <w:pPr>
        <w:spacing w:before="0"/>
        <w:rPr>
          <w:rFonts w:cs="Arial"/>
          <w:color w:val="00B0F0"/>
          <w:sz w:val="16"/>
          <w:szCs w:val="16"/>
          <w:lang w:val="ru-RU"/>
        </w:rPr>
      </w:pPr>
    </w:p>
    <w:p w:rsidR="00CA7A43" w:rsidRPr="00CA7A43" w:rsidRDefault="00CA7A43" w:rsidP="00CA7A43">
      <w:pPr>
        <w:spacing w:before="0"/>
        <w:rPr>
          <w:rFonts w:cs="Arial"/>
          <w:lang w:val="ru-RU"/>
        </w:rPr>
      </w:pPr>
      <w:r w:rsidRPr="00CA7A43">
        <w:rPr>
          <w:rFonts w:cs="Arial"/>
          <w:lang w:val="ru-RU"/>
        </w:rPr>
        <w:t>Свака странка у поступку сноси трошкове које проузрокује својим радњама.</w:t>
      </w:r>
    </w:p>
    <w:p w:rsidR="00CA7A43" w:rsidRPr="00CA7A43" w:rsidRDefault="00CA7A43" w:rsidP="00CA7A43">
      <w:pPr>
        <w:spacing w:before="0"/>
        <w:rPr>
          <w:rFonts w:cs="Arial"/>
          <w:lang w:val="ru-RU"/>
        </w:rPr>
      </w:pPr>
      <w:r w:rsidRPr="00CA7A4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A7A43" w:rsidRPr="00CA7A43" w:rsidRDefault="00CA7A43" w:rsidP="00CA7A43">
      <w:pPr>
        <w:spacing w:before="0"/>
        <w:rPr>
          <w:rFonts w:cs="Arial"/>
          <w:lang w:val="ru-RU"/>
        </w:rPr>
      </w:pPr>
      <w:r w:rsidRPr="00CA7A43">
        <w:rPr>
          <w:rFonts w:cs="Arial"/>
          <w:lang w:val="ru-RU"/>
        </w:rPr>
        <w:t>Странке у захтеву морају прецизно да наведу трошкове за које траже накнаду.</w:t>
      </w:r>
    </w:p>
    <w:p w:rsidR="00CA7A43" w:rsidRPr="00CA7A43" w:rsidRDefault="00CA7A43" w:rsidP="00CA7A43">
      <w:pPr>
        <w:spacing w:before="0"/>
        <w:rPr>
          <w:rFonts w:cs="Arial"/>
          <w:lang w:val="ru-RU"/>
        </w:rPr>
      </w:pPr>
      <w:r w:rsidRPr="00CA7A4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C1EFA" w:rsidRPr="00CA7A43" w:rsidRDefault="00CA7A43" w:rsidP="00CA7A43">
      <w:pPr>
        <w:spacing w:before="0"/>
        <w:rPr>
          <w:rFonts w:cs="Arial"/>
          <w:lang w:val="ru-RU"/>
        </w:rPr>
      </w:pPr>
      <w:r w:rsidRPr="00CA7A43">
        <w:rPr>
          <w:rFonts w:cs="Arial"/>
          <w:lang w:val="ru-RU"/>
        </w:rPr>
        <w:t>О трошковима одлучује Републичка комисија. Одлука Републичке комисије је извршни наслов.</w:t>
      </w:r>
    </w:p>
    <w:p w:rsidR="00CA7A43" w:rsidRPr="00CA7A43" w:rsidRDefault="00CA7A43" w:rsidP="00CA7A43">
      <w:pPr>
        <w:rPr>
          <w:rFonts w:cs="Arial"/>
          <w:b/>
          <w:lang w:val="ru-RU"/>
        </w:rPr>
      </w:pPr>
      <w:r w:rsidRPr="00CA7A43">
        <w:rPr>
          <w:rFonts w:cs="Arial"/>
          <w:b/>
          <w:lang w:val="ru-RU"/>
        </w:rPr>
        <w:t>Детаљно упутство о потврди из члана 151. став 1. тачка 6) ЗЈН</w:t>
      </w:r>
    </w:p>
    <w:p w:rsidR="00CA7A43" w:rsidRPr="00CA7A43" w:rsidRDefault="00CA7A43" w:rsidP="00CA7A43">
      <w:pPr>
        <w:rPr>
          <w:rFonts w:cs="Arial"/>
          <w:lang w:val="sr-Cyrl-RS"/>
        </w:rPr>
      </w:pPr>
      <w:r w:rsidRPr="00CA7A4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rPr>
          <w:rFonts w:cs="Arial"/>
          <w:lang w:val="ru-RU"/>
        </w:rPr>
      </w:pPr>
      <w:r w:rsidRPr="00CA7A43">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CA7A43" w:rsidRPr="00CA7A43" w:rsidRDefault="00CA7A43" w:rsidP="00CA7A43">
      <w:pPr>
        <w:rPr>
          <w:rFonts w:cs="Arial"/>
          <w:lang w:val="ru-RU"/>
        </w:rPr>
      </w:pPr>
      <w:r w:rsidRPr="00CA7A4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A7A43" w:rsidRPr="00CA7A43" w:rsidRDefault="00CA7A43" w:rsidP="00CA7A43">
      <w:pPr>
        <w:rPr>
          <w:rFonts w:cs="Arial"/>
          <w:lang w:val="ru-RU"/>
        </w:rPr>
      </w:pPr>
      <w:r w:rsidRPr="00CA7A43">
        <w:rPr>
          <w:rFonts w:cs="Arial"/>
          <w:lang w:val="ru-RU"/>
        </w:rPr>
        <w:t>Као доказ о уплати таксе, у смислу члана 151. став 1. тачка 6) ЗЈН, прихватиће се:</w:t>
      </w:r>
    </w:p>
    <w:p w:rsidR="00CA7A43" w:rsidRPr="00CA7A43" w:rsidRDefault="00CA7A43" w:rsidP="00CA7A43">
      <w:pPr>
        <w:rPr>
          <w:rFonts w:cs="Arial"/>
          <w:lang w:val="ru-RU"/>
        </w:rPr>
      </w:pPr>
      <w:r w:rsidRPr="00CA7A43">
        <w:rPr>
          <w:rFonts w:cs="Arial"/>
          <w:lang w:val="ru-RU"/>
        </w:rPr>
        <w:t>1. Потврда о извршеној уплати таксе из члана 156. ЗЈН која садржи следеће елементе:</w:t>
      </w:r>
    </w:p>
    <w:p w:rsidR="00CA7A43" w:rsidRPr="00CA7A43" w:rsidRDefault="00CA7A43" w:rsidP="00CA7A43">
      <w:pPr>
        <w:rPr>
          <w:rFonts w:cs="Arial"/>
          <w:lang w:val="ru-RU"/>
        </w:rPr>
      </w:pPr>
      <w:r w:rsidRPr="00CA7A43">
        <w:rPr>
          <w:rFonts w:cs="Arial"/>
          <w:lang w:val="ru-RU"/>
        </w:rPr>
        <w:t>(1) да буде издата од стране банке и да садржи печат банке;</w:t>
      </w:r>
    </w:p>
    <w:p w:rsidR="00CA7A43" w:rsidRPr="00CA7A43" w:rsidRDefault="00CA7A43" w:rsidP="00CA7A43">
      <w:pPr>
        <w:rPr>
          <w:rFonts w:cs="Arial"/>
          <w:lang w:val="ru-RU"/>
        </w:rPr>
      </w:pPr>
      <w:r w:rsidRPr="00CA7A4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A7A43" w:rsidRPr="00CA7A43" w:rsidRDefault="00CA7A43" w:rsidP="00CA7A43">
      <w:pPr>
        <w:rPr>
          <w:rFonts w:cs="Arial"/>
          <w:lang w:val="ru-RU"/>
        </w:rPr>
      </w:pPr>
      <w:r w:rsidRPr="00CA7A43">
        <w:rPr>
          <w:rFonts w:cs="Arial"/>
          <w:lang w:val="ru-RU"/>
        </w:rPr>
        <w:t>(3) износ таксе из члана 156. ЗЈН чија се уплата врши;</w:t>
      </w:r>
    </w:p>
    <w:p w:rsidR="00CA7A43" w:rsidRPr="00CA7A43" w:rsidRDefault="00CA7A43" w:rsidP="00CA7A43">
      <w:pPr>
        <w:rPr>
          <w:rFonts w:cs="Arial"/>
          <w:lang w:val="ru-RU"/>
        </w:rPr>
      </w:pPr>
      <w:r w:rsidRPr="00CA7A43">
        <w:rPr>
          <w:rFonts w:cs="Arial"/>
          <w:lang w:val="ru-RU"/>
        </w:rPr>
        <w:t>(4) број рачуна: 840-30678845-06;</w:t>
      </w:r>
    </w:p>
    <w:p w:rsidR="00CA7A43" w:rsidRPr="00CA7A43" w:rsidRDefault="00CA7A43" w:rsidP="00CA7A43">
      <w:pPr>
        <w:rPr>
          <w:rFonts w:cs="Arial"/>
          <w:lang w:val="ru-RU"/>
        </w:rPr>
      </w:pPr>
      <w:r w:rsidRPr="00CA7A43">
        <w:rPr>
          <w:rFonts w:cs="Arial"/>
          <w:lang w:val="ru-RU"/>
        </w:rPr>
        <w:t>(5) шифру плаћања: 153 или 253;</w:t>
      </w:r>
    </w:p>
    <w:p w:rsidR="00CA7A43" w:rsidRPr="00CA7A43" w:rsidRDefault="00CA7A43" w:rsidP="00CA7A43">
      <w:pPr>
        <w:rPr>
          <w:rFonts w:cs="Arial"/>
          <w:lang w:val="ru-RU"/>
        </w:rPr>
      </w:pPr>
      <w:r w:rsidRPr="00CA7A43">
        <w:rPr>
          <w:rFonts w:cs="Arial"/>
          <w:lang w:val="ru-RU"/>
        </w:rPr>
        <w:t>(6) позив на број: подаци о броју или ознаци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(7) сврха: ЗЗП; назив наручиоца; број или ознака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(8) корисник: буџет Републике Србије;</w:t>
      </w:r>
    </w:p>
    <w:p w:rsidR="00CA7A43" w:rsidRPr="00CA7A43" w:rsidRDefault="00CA7A43" w:rsidP="00CA7A43">
      <w:pPr>
        <w:rPr>
          <w:rFonts w:cs="Arial"/>
          <w:lang w:val="ru-RU"/>
        </w:rPr>
      </w:pPr>
      <w:r w:rsidRPr="00CA7A43">
        <w:rPr>
          <w:rFonts w:cs="Arial"/>
          <w:lang w:val="ru-RU"/>
        </w:rPr>
        <w:t>(9) назив уплатиоца, односно назив подносиоца захтева за заштиту права за којег је извршена уплата таксе;</w:t>
      </w:r>
    </w:p>
    <w:p w:rsidR="002F1E0B" w:rsidRPr="00CA7A43" w:rsidRDefault="00CA7A43" w:rsidP="00CA7A43">
      <w:pPr>
        <w:rPr>
          <w:rFonts w:cs="Arial"/>
          <w:lang w:val="ru-RU"/>
        </w:rPr>
      </w:pPr>
      <w:r w:rsidRPr="00CA7A43">
        <w:rPr>
          <w:rFonts w:cs="Arial"/>
          <w:lang w:val="ru-RU"/>
        </w:rPr>
        <w:t>(10) потпис овлашћеног лица банке.</w:t>
      </w:r>
    </w:p>
    <w:p w:rsidR="00CA7A43" w:rsidRPr="00CA7A43" w:rsidRDefault="00CA7A43" w:rsidP="00CA7A43">
      <w:pPr>
        <w:rPr>
          <w:rFonts w:cs="Arial"/>
          <w:lang w:val="ru-RU"/>
        </w:rPr>
      </w:pPr>
      <w:r w:rsidRPr="00CA7A4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A7A43" w:rsidRPr="00CA7A43" w:rsidRDefault="00CA7A43" w:rsidP="00CA7A43">
      <w:pPr>
        <w:rPr>
          <w:rFonts w:cs="Arial"/>
          <w:lang w:val="ru-RU"/>
        </w:rPr>
      </w:pPr>
      <w:r w:rsidRPr="00CA7A4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A7A43" w:rsidRPr="00CA7A43" w:rsidRDefault="00CA7A43" w:rsidP="00CA7A43">
      <w:pPr>
        <w:rPr>
          <w:rFonts w:cs="Arial"/>
          <w:lang w:val="ru-RU"/>
        </w:rPr>
      </w:pPr>
      <w:r w:rsidRPr="00CA7A4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A7A43" w:rsidRPr="00CA7A43" w:rsidRDefault="00CA7A43" w:rsidP="00CA7A43">
      <w:pPr>
        <w:rPr>
          <w:rFonts w:cs="Arial"/>
          <w:lang w:val="ru-RU"/>
        </w:rPr>
      </w:pPr>
      <w:r w:rsidRPr="00CA7A4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A7A43" w:rsidRPr="00CA7A43" w:rsidRDefault="00CA7A43" w:rsidP="00CA7A43">
      <w:pPr>
        <w:rPr>
          <w:rFonts w:cs="Arial"/>
          <w:lang w:val="ru-RU"/>
        </w:rPr>
      </w:pPr>
      <w:r w:rsidRPr="00CA7A4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ci</w:t>
      </w:r>
      <w:r w:rsidRPr="00CA7A43">
        <w:rPr>
          <w:rFonts w:cs="Arial"/>
          <w:lang w:val="ru-RU"/>
        </w:rPr>
        <w:t>/</w:t>
      </w:r>
      <w:r w:rsidRPr="00CA7A43">
        <w:rPr>
          <w:rFonts w:cs="Arial"/>
        </w:rPr>
        <w:t>uputstvo</w:t>
      </w:r>
      <w:r w:rsidRPr="00CA7A43">
        <w:rPr>
          <w:rFonts w:cs="Arial"/>
          <w:lang w:val="ru-RU"/>
        </w:rPr>
        <w:t>-</w:t>
      </w:r>
      <w:r w:rsidRPr="00CA7A43">
        <w:rPr>
          <w:rFonts w:cs="Arial"/>
        </w:rPr>
        <w:t>o</w:t>
      </w:r>
      <w:r w:rsidRPr="00CA7A43">
        <w:rPr>
          <w:rFonts w:cs="Arial"/>
          <w:lang w:val="ru-RU"/>
        </w:rPr>
        <w:t>-</w:t>
      </w:r>
      <w:r w:rsidRPr="00CA7A43">
        <w:rPr>
          <w:rFonts w:cs="Arial"/>
        </w:rPr>
        <w:t>uplati</w:t>
      </w:r>
      <w:r w:rsidRPr="00CA7A43">
        <w:rPr>
          <w:rFonts w:cs="Arial"/>
          <w:lang w:val="ru-RU"/>
        </w:rPr>
        <w:t>-</w:t>
      </w:r>
      <w:r w:rsidRPr="00CA7A43">
        <w:rPr>
          <w:rFonts w:cs="Arial"/>
        </w:rPr>
        <w:t>republicke</w:t>
      </w:r>
      <w:r w:rsidRPr="00CA7A43">
        <w:rPr>
          <w:rFonts w:cs="Arial"/>
          <w:lang w:val="ru-RU"/>
        </w:rPr>
        <w:t>-</w:t>
      </w:r>
      <w:r w:rsidRPr="00CA7A43">
        <w:rPr>
          <w:rFonts w:cs="Arial"/>
        </w:rPr>
        <w:t>administrativne</w:t>
      </w:r>
      <w:r w:rsidRPr="00CA7A43">
        <w:rPr>
          <w:rFonts w:cs="Arial"/>
          <w:lang w:val="ru-RU"/>
        </w:rPr>
        <w:t>-</w:t>
      </w:r>
      <w:r w:rsidRPr="00CA7A43">
        <w:rPr>
          <w:rFonts w:cs="Arial"/>
        </w:rPr>
        <w:t>takse</w:t>
      </w:r>
      <w:r w:rsidRPr="00CA7A43">
        <w:rPr>
          <w:rFonts w:cs="Arial"/>
          <w:lang w:val="ru-RU"/>
        </w:rPr>
        <w:t>.</w:t>
      </w:r>
      <w:r w:rsidRPr="00CA7A43">
        <w:rPr>
          <w:rFonts w:cs="Arial"/>
        </w:rPr>
        <w:t>html</w:t>
      </w:r>
      <w:r w:rsidRPr="00CA7A43">
        <w:rPr>
          <w:rFonts w:cs="Arial"/>
          <w:lang w:val="ru-RU"/>
        </w:rPr>
        <w:t xml:space="preserve">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download</w:t>
      </w:r>
      <w:r w:rsidRPr="00CA7A43">
        <w:rPr>
          <w:rFonts w:cs="Arial"/>
          <w:lang w:val="ru-RU"/>
        </w:rPr>
        <w:t>/</w:t>
      </w:r>
      <w:r w:rsidRPr="00CA7A43">
        <w:rPr>
          <w:rFonts w:cs="Arial"/>
        </w:rPr>
        <w:t>Taksa</w:t>
      </w:r>
      <w:r w:rsidRPr="00CA7A43">
        <w:rPr>
          <w:rFonts w:cs="Arial"/>
          <w:lang w:val="ru-RU"/>
        </w:rPr>
        <w:t>-</w:t>
      </w:r>
      <w:r w:rsidRPr="00CA7A43">
        <w:rPr>
          <w:rFonts w:cs="Arial"/>
        </w:rPr>
        <w:t>popunjeni</w:t>
      </w:r>
      <w:r w:rsidRPr="00CA7A43">
        <w:rPr>
          <w:rFonts w:cs="Arial"/>
          <w:lang w:val="ru-RU"/>
        </w:rPr>
        <w:t>-</w:t>
      </w:r>
      <w:r w:rsidRPr="00CA7A43">
        <w:rPr>
          <w:rFonts w:cs="Arial"/>
        </w:rPr>
        <w:t>nalozi</w:t>
      </w:r>
      <w:r w:rsidRPr="00CA7A43">
        <w:rPr>
          <w:rFonts w:cs="Arial"/>
          <w:lang w:val="ru-RU"/>
        </w:rPr>
        <w:t>-</w:t>
      </w:r>
      <w:r w:rsidRPr="00CA7A43">
        <w:rPr>
          <w:rFonts w:cs="Arial"/>
        </w:rPr>
        <w:t>ci</w:t>
      </w:r>
      <w:r w:rsidRPr="00CA7A43">
        <w:rPr>
          <w:rFonts w:cs="Arial"/>
          <w:lang w:val="ru-RU"/>
        </w:rPr>
        <w:t>.</w:t>
      </w:r>
      <w:r w:rsidRPr="00CA7A43">
        <w:rPr>
          <w:rFonts w:cs="Arial"/>
        </w:rPr>
        <w:t>pdf</w:t>
      </w:r>
    </w:p>
    <w:p w:rsidR="00CA7A43" w:rsidRPr="00CA7A43" w:rsidRDefault="00CA7A43" w:rsidP="00CA7A43">
      <w:pPr>
        <w:keepNext/>
        <w:tabs>
          <w:tab w:val="left" w:pos="567"/>
        </w:tabs>
        <w:spacing w:before="0"/>
        <w:ind w:left="810"/>
        <w:outlineLvl w:val="1"/>
        <w:rPr>
          <w:rFonts w:cs="Arial"/>
          <w:b/>
          <w:sz w:val="10"/>
          <w:szCs w:val="10"/>
          <w:lang w:val="ru-RU"/>
        </w:rPr>
      </w:pPr>
      <w:bookmarkStart w:id="244" w:name="_Toc441651610"/>
      <w:bookmarkStart w:id="245" w:name="_Toc442559921"/>
    </w:p>
    <w:p w:rsidR="00CA7A43" w:rsidRPr="00CA7A43" w:rsidRDefault="00CA7A43" w:rsidP="001C1EFA">
      <w:pPr>
        <w:keepNext/>
        <w:numPr>
          <w:ilvl w:val="1"/>
          <w:numId w:val="18"/>
        </w:numPr>
        <w:tabs>
          <w:tab w:val="left" w:pos="567"/>
        </w:tabs>
        <w:spacing w:before="0"/>
        <w:outlineLvl w:val="1"/>
        <w:rPr>
          <w:rFonts w:cs="Arial"/>
          <w:b/>
          <w:lang w:val="ru-RU"/>
        </w:rPr>
      </w:pPr>
      <w:r w:rsidRPr="00CA7A43">
        <w:rPr>
          <w:rFonts w:cs="Arial"/>
          <w:b/>
          <w:lang w:val="ru-RU"/>
        </w:rPr>
        <w:t>Закључивање и ступање на снагу уговора</w:t>
      </w:r>
      <w:bookmarkEnd w:id="244"/>
      <w:bookmarkEnd w:id="245"/>
    </w:p>
    <w:p w:rsidR="00CA7A43" w:rsidRPr="00CA7A43" w:rsidRDefault="00CA7A43" w:rsidP="00CA7A43">
      <w:pPr>
        <w:spacing w:before="0"/>
        <w:rPr>
          <w:rFonts w:cs="Arial"/>
          <w:lang w:val="ru-RU"/>
        </w:rPr>
      </w:pPr>
      <w:r w:rsidRPr="00CA7A4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CA7A43" w:rsidRPr="00CA7A43" w:rsidRDefault="00CA7A43" w:rsidP="00CA7A43">
      <w:pPr>
        <w:spacing w:before="0"/>
        <w:rPr>
          <w:rFonts w:eastAsia="Calibri" w:cs="Arial"/>
          <w:lang w:val="sr-Cyrl-RS"/>
        </w:rPr>
      </w:pPr>
      <w:r w:rsidRPr="00CA7A43">
        <w:rPr>
          <w:rFonts w:eastAsia="Calibri" w:cs="Arial"/>
          <w:lang w:val="sr-Latn-RS"/>
        </w:rPr>
        <w:t xml:space="preserve">Понуђач којем буде додељен уговор, обавезан је да у року од  10 (десет)  дана  </w:t>
      </w:r>
      <w:r w:rsidRPr="00CA7A43">
        <w:rPr>
          <w:rFonts w:eastAsia="Calibri" w:cs="Arial"/>
          <w:lang w:val="sr-Cyrl-RS"/>
        </w:rPr>
        <w:t>од пријема уговора од стране наручиоца</w:t>
      </w:r>
      <w:r w:rsidRPr="00CA7A43">
        <w:rPr>
          <w:rFonts w:eastAsia="Calibri" w:cs="Arial"/>
          <w:lang w:val="sr-Latn-RS"/>
        </w:rPr>
        <w:t xml:space="preserve"> достави </w:t>
      </w:r>
      <w:r w:rsidRPr="00CA7A43">
        <w:rPr>
          <w:rFonts w:eastAsia="Calibri" w:cs="Arial"/>
          <w:lang w:val="sr-Cyrl-RS"/>
        </w:rPr>
        <w:t xml:space="preserve">уз потписан уговор </w:t>
      </w:r>
      <w:r w:rsidR="00636D81">
        <w:rPr>
          <w:rFonts w:eastAsia="Calibri" w:cs="Arial"/>
          <w:lang w:val="sr-Cyrl-RS"/>
        </w:rPr>
        <w:t>банкарску гаранциј</w:t>
      </w:r>
      <w:r w:rsidRPr="00CA7A43">
        <w:rPr>
          <w:rFonts w:eastAsia="Calibri" w:cs="Arial"/>
          <w:lang w:val="sr-Cyrl-RS"/>
        </w:rPr>
        <w:t>у</w:t>
      </w:r>
      <w:r w:rsidRPr="00CA7A43">
        <w:rPr>
          <w:rFonts w:eastAsia="Calibri" w:cs="Arial"/>
          <w:lang w:val="sr-Latn-RS"/>
        </w:rPr>
        <w:t xml:space="preserve"> за добро извршење посла</w:t>
      </w:r>
      <w:r w:rsidRPr="00CA7A43">
        <w:rPr>
          <w:rFonts w:eastAsia="Calibri" w:cs="Arial"/>
          <w:lang w:val="sr-Cyrl-RS"/>
        </w:rPr>
        <w:t>.</w:t>
      </w:r>
    </w:p>
    <w:p w:rsidR="00CA7A43" w:rsidRPr="00CA7A43" w:rsidRDefault="00CA7A43" w:rsidP="00CA7A43">
      <w:pPr>
        <w:spacing w:before="0"/>
        <w:rPr>
          <w:rFonts w:cs="Arial"/>
          <w:lang w:val="ru-RU"/>
        </w:rPr>
      </w:pPr>
      <w:r w:rsidRPr="00CA7A43">
        <w:rPr>
          <w:rFonts w:cs="Arial"/>
          <w:lang w:val="ru-RU"/>
        </w:rPr>
        <w:lastRenderedPageBreak/>
        <w:t xml:space="preserve"> Ако понуђач којем је додељен уговор одбије да потпише уговор, Наручилац може закључити са првим следећим најповољнијим понуђачем.</w:t>
      </w:r>
    </w:p>
    <w:p w:rsidR="00CA7A43" w:rsidRPr="00CA7A43" w:rsidRDefault="00CA7A43" w:rsidP="00CA7A43">
      <w:pPr>
        <w:spacing w:before="0"/>
        <w:rPr>
          <w:rFonts w:cs="Arial"/>
          <w:lang w:val="ru-RU"/>
        </w:rPr>
      </w:pPr>
      <w:r w:rsidRPr="00CA7A43">
        <w:rPr>
          <w:rFonts w:cs="Arial"/>
          <w:lang w:val="ru-RU"/>
        </w:rPr>
        <w:t xml:space="preserve">Уколико у року за подношење понуда пристигне само једна понуда и та понуда буде прихватљива, наручилац </w:t>
      </w:r>
      <w:r w:rsidRPr="00CA7A43">
        <w:rPr>
          <w:rFonts w:cs="Arial"/>
          <w:lang w:val="sr-Cyrl-RS"/>
        </w:rPr>
        <w:t xml:space="preserve">може </w:t>
      </w:r>
      <w:r w:rsidRPr="00CA7A43">
        <w:rPr>
          <w:rFonts w:cs="Arial"/>
          <w:lang w:val="ru-RU"/>
        </w:rPr>
        <w:t>сходно члану 112. став 2. тачка 5) ЗЈН</w:t>
      </w:r>
      <w:r w:rsidRPr="00CA7A43">
        <w:rPr>
          <w:rFonts w:cs="Arial"/>
          <w:lang w:val="sr-Cyrl-RS"/>
        </w:rPr>
        <w:t xml:space="preserve"> </w:t>
      </w:r>
      <w:r w:rsidRPr="00CA7A43">
        <w:rPr>
          <w:rFonts w:cs="Arial"/>
          <w:lang w:val="ru-RU"/>
        </w:rPr>
        <w:t>закључити уговор са понуђачем и пре истека рока за подношење захтева за заштиту права.</w:t>
      </w:r>
    </w:p>
    <w:p w:rsidR="00CA7A43" w:rsidRPr="00CA7A43" w:rsidRDefault="00CA7A43" w:rsidP="00CA7A43">
      <w:pPr>
        <w:spacing w:before="0"/>
        <w:rPr>
          <w:rFonts w:cs="Arial"/>
          <w:sz w:val="10"/>
          <w:szCs w:val="10"/>
          <w:lang w:val="ru-RU"/>
        </w:rPr>
      </w:pPr>
    </w:p>
    <w:p w:rsidR="00CA7A43" w:rsidRPr="00CA7A43" w:rsidRDefault="00CA7A43" w:rsidP="001C1EFA">
      <w:pPr>
        <w:keepNext/>
        <w:numPr>
          <w:ilvl w:val="1"/>
          <w:numId w:val="18"/>
        </w:numPr>
        <w:tabs>
          <w:tab w:val="left" w:pos="567"/>
        </w:tabs>
        <w:spacing w:before="0"/>
        <w:outlineLvl w:val="1"/>
        <w:rPr>
          <w:rFonts w:cs="Arial"/>
          <w:b/>
        </w:rPr>
      </w:pPr>
      <w:bookmarkStart w:id="246" w:name="_Toc441651611"/>
      <w:bookmarkStart w:id="247" w:name="_Toc442559922"/>
      <w:r w:rsidRPr="00CA7A43">
        <w:rPr>
          <w:rFonts w:cs="Arial"/>
          <w:b/>
        </w:rPr>
        <w:t>Измене током трајања уговора</w:t>
      </w:r>
      <w:bookmarkEnd w:id="246"/>
      <w:bookmarkEnd w:id="247"/>
    </w:p>
    <w:p w:rsidR="00CA7A43" w:rsidRPr="00CA7A43" w:rsidRDefault="00CA7A43" w:rsidP="00CA7A43">
      <w:pPr>
        <w:spacing w:before="0"/>
        <w:rPr>
          <w:rFonts w:cs="Arial"/>
          <w:lang w:val="ru-RU" w:eastAsia="sr-Latn-CS"/>
        </w:rPr>
      </w:pPr>
      <w:r w:rsidRPr="00CA7A43">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A7A43" w:rsidRPr="00CA7A43" w:rsidRDefault="00CA7A43" w:rsidP="00CA7A43">
      <w:pPr>
        <w:spacing w:before="0"/>
        <w:rPr>
          <w:rFonts w:cs="Arial"/>
          <w:lang w:val="ru-RU" w:eastAsia="sr-Latn-CS"/>
        </w:rPr>
      </w:pPr>
      <w:r w:rsidRPr="00CA7A43">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A7A43" w:rsidRPr="00CA7A43" w:rsidRDefault="00CA7A43" w:rsidP="00CA7A43">
      <w:pPr>
        <w:spacing w:before="0"/>
        <w:rPr>
          <w:rFonts w:cs="Arial"/>
          <w:color w:val="000000" w:themeColor="text1"/>
          <w:lang w:val="sr-Cyrl-RS" w:eastAsia="sr-Latn-CS"/>
        </w:rPr>
      </w:pPr>
      <w:r w:rsidRPr="00CA7A43">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0E1E44" w:rsidRPr="002F1E0B" w:rsidRDefault="000E1E44" w:rsidP="000E1E44">
      <w:pPr>
        <w:pStyle w:val="KDPodnaslov1"/>
        <w:spacing w:before="0"/>
        <w:ind w:left="360"/>
        <w:rPr>
          <w:rFonts w:cs="Arial"/>
          <w:lang w:val="sr-Cyrl-RS"/>
        </w:rPr>
      </w:pPr>
    </w:p>
    <w:p w:rsidR="008C3986" w:rsidRPr="007650A6" w:rsidRDefault="008C3986" w:rsidP="00271B6F">
      <w:pPr>
        <w:pStyle w:val="KDPodnaslov1"/>
        <w:numPr>
          <w:ilvl w:val="0"/>
          <w:numId w:val="18"/>
        </w:numPr>
        <w:spacing w:before="0"/>
        <w:jc w:val="center"/>
        <w:rPr>
          <w:rFonts w:cs="Arial"/>
        </w:rPr>
      </w:pPr>
      <w:r w:rsidRPr="007650A6">
        <w:rPr>
          <w:rFonts w:cs="Arial"/>
        </w:rPr>
        <w:t>ОБРАСЦИ</w:t>
      </w:r>
      <w:r w:rsidR="00294766">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8" w:name="_Toc442559924"/>
      <w:proofErr w:type="gramStart"/>
      <w:r w:rsidRPr="007650A6">
        <w:t>ОБРАЗАЦ  1</w:t>
      </w:r>
      <w:proofErr w:type="gramEnd"/>
      <w:r w:rsidR="00B043D1" w:rsidRPr="007650A6">
        <w:rPr>
          <w:noProof/>
        </w:rPr>
        <w:t>.</w:t>
      </w:r>
      <w:bookmarkEnd w:id="248"/>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CA7A43" w:rsidRDefault="00343A18" w:rsidP="00343A18">
      <w:pPr>
        <w:spacing w:before="0"/>
        <w:rPr>
          <w:rFonts w:cs="Arial"/>
          <w:b/>
          <w:bCs/>
          <w:lang w:val="sr-Cyrl-RS"/>
        </w:rPr>
      </w:pPr>
      <w:r w:rsidRPr="007650A6">
        <w:rPr>
          <w:rFonts w:eastAsia="TimesNewRomanPS-BoldMT" w:cs="Arial"/>
          <w:bCs/>
          <w:color w:val="000000"/>
        </w:rPr>
        <w:t xml:space="preserve">Понуда </w:t>
      </w:r>
      <w:proofErr w:type="gramStart"/>
      <w:r w:rsidRPr="007650A6">
        <w:rPr>
          <w:rFonts w:eastAsia="TimesNewRomanPS-BoldMT" w:cs="Arial"/>
          <w:bCs/>
          <w:color w:val="000000"/>
        </w:rPr>
        <w:t>бр._</w:t>
      </w:r>
      <w:proofErr w:type="gramEnd"/>
      <w:r w:rsidRPr="007650A6">
        <w:rPr>
          <w:rFonts w:eastAsia="TimesNewRomanPS-BoldMT" w:cs="Arial"/>
          <w:bCs/>
          <w:color w:val="000000"/>
        </w:rPr>
        <w:t>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2A6E6F">
        <w:rPr>
          <w:rFonts w:cs="Arial"/>
          <w:b/>
          <w:lang w:val="sr-Cyrl-RS"/>
        </w:rPr>
        <w:t>Ангажовање радне снаге за текуће   одржавање  млинских постројења и додавача угља ТЕ Колубара</w:t>
      </w:r>
      <w:r w:rsidR="00CA7A43" w:rsidRPr="00CA7A43">
        <w:rPr>
          <w:rFonts w:cs="Arial"/>
          <w:b/>
          <w:bCs/>
          <w:lang w:val="sr-Cyrl-RS"/>
        </w:rPr>
        <w:t xml:space="preserve">, </w:t>
      </w:r>
      <w:r w:rsidR="00CA7A43" w:rsidRPr="00CA7A43">
        <w:rPr>
          <w:rFonts w:cs="Arial"/>
          <w:b/>
          <w:bCs/>
          <w:lang w:val="ru-RU"/>
        </w:rPr>
        <w:t xml:space="preserve">ЈН бр. </w:t>
      </w:r>
      <w:r w:rsidR="00AA248E">
        <w:rPr>
          <w:rFonts w:cs="Arial"/>
          <w:b/>
          <w:bCs/>
          <w:lang w:val="sr-Cyrl-RS"/>
        </w:rPr>
        <w:t>2956/2018-3000/1622/2018</w:t>
      </w:r>
    </w:p>
    <w:p w:rsidR="002F1E0B" w:rsidRDefault="002F1E0B" w:rsidP="00343A18">
      <w:pPr>
        <w:spacing w:before="0"/>
        <w:rPr>
          <w:rFonts w:cs="Arial"/>
          <w:b/>
          <w:bCs/>
          <w:lang w:val="sr-Cyrl-RS"/>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Default="00407369" w:rsidP="00BA2C2D">
      <w:pPr>
        <w:spacing w:before="0"/>
        <w:rPr>
          <w:rFonts w:eastAsia="TimesNewRomanPSMT" w:cs="Arial"/>
          <w:b/>
          <w:bCs/>
          <w:lang w:val="sr-Cyrl-CS"/>
        </w:rPr>
      </w:pPr>
    </w:p>
    <w:p w:rsidR="00B1566D" w:rsidRPr="007650A6" w:rsidRDefault="00B1566D"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2F1E0B">
            <w:pPr>
              <w:spacing w:before="0"/>
              <w:jc w:val="center"/>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0E75A0" w:rsidRPr="00DF6365" w:rsidRDefault="002A6E6F" w:rsidP="005128A5">
            <w:pPr>
              <w:pStyle w:val="ListParagraph"/>
              <w:ind w:left="-360" w:right="-14"/>
              <w:jc w:val="center"/>
              <w:rPr>
                <w:rFonts w:ascii="Arial" w:hAnsi="Arial" w:cs="Arial"/>
                <w:b/>
                <w:lang w:val="sr-Cyrl-RS"/>
              </w:rPr>
            </w:pPr>
            <w:r>
              <w:rPr>
                <w:rFonts w:ascii="Arial" w:hAnsi="Arial" w:cs="Arial"/>
                <w:b/>
                <w:lang w:val="sr-Cyrl-RS"/>
              </w:rPr>
              <w:t>Ангажовање радне снаге за текуће   одржавање  млинских постројења и додавача угља ТЕ Колубара</w:t>
            </w:r>
            <w:r w:rsidR="00CA7A43">
              <w:rPr>
                <w:rFonts w:ascii="Arial" w:hAnsi="Arial" w:cs="Arial"/>
                <w:b/>
                <w:lang w:val="sr-Cyrl-RS"/>
              </w:rPr>
              <w:t xml:space="preserve">, </w:t>
            </w:r>
            <w:r w:rsidR="00CA7A43" w:rsidRPr="00DF6365">
              <w:rPr>
                <w:rFonts w:ascii="Arial" w:hAnsi="Arial" w:cs="Arial"/>
                <w:lang w:val="sr-Cyrl-RS"/>
              </w:rPr>
              <w:t xml:space="preserve"> ЈН бр.</w:t>
            </w:r>
            <w:r w:rsidR="00AA248E">
              <w:rPr>
                <w:rFonts w:ascii="Arial" w:hAnsi="Arial" w:cs="Arial"/>
                <w:lang w:val="sr-Cyrl-RS"/>
              </w:rPr>
              <w:t>2956/2018-3000/1622/2018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B1566D" w:rsidRDefault="00B1566D" w:rsidP="000E75A0">
      <w:pPr>
        <w:spacing w:before="0"/>
        <w:jc w:val="center"/>
        <w:rPr>
          <w:rFonts w:cs="Arial"/>
          <w:b/>
          <w:bCs/>
          <w:iCs/>
          <w:u w:val="single"/>
          <w:lang w:val="sr-Cyrl-CS"/>
        </w:rPr>
      </w:pPr>
    </w:p>
    <w:p w:rsidR="00B1566D" w:rsidRDefault="00B1566D"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05"/>
      </w:tblGrid>
      <w:tr w:rsidR="000E75A0" w:rsidRPr="007650A6" w:rsidTr="00AA248E">
        <w:trPr>
          <w:trHeight w:val="647"/>
        </w:trPr>
        <w:tc>
          <w:tcPr>
            <w:tcW w:w="513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0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AA248E">
        <w:trPr>
          <w:trHeight w:val="1910"/>
        </w:trPr>
        <w:tc>
          <w:tcPr>
            <w:tcW w:w="513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0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A248E">
        <w:tc>
          <w:tcPr>
            <w:tcW w:w="5138" w:type="dxa"/>
            <w:vAlign w:val="center"/>
          </w:tcPr>
          <w:p w:rsidR="00750D53" w:rsidRPr="007650A6" w:rsidRDefault="00750D53" w:rsidP="00AF3AF8">
            <w:pPr>
              <w:spacing w:before="0"/>
              <w:jc w:val="center"/>
              <w:rPr>
                <w:rFonts w:cs="Arial"/>
                <w:b/>
                <w:bCs/>
                <w:iCs/>
                <w:lang w:val="sr-Cyrl-CS"/>
              </w:rPr>
            </w:pPr>
          </w:p>
          <w:p w:rsidR="00750D53" w:rsidRPr="007650A6" w:rsidRDefault="00CA7A43" w:rsidP="00D73F04">
            <w:pPr>
              <w:spacing w:before="0"/>
              <w:jc w:val="center"/>
              <w:rPr>
                <w:rFonts w:cs="Arial"/>
                <w:b/>
                <w:bCs/>
                <w:iCs/>
                <w:lang w:val="sr-Cyrl-CS"/>
              </w:rPr>
            </w:pPr>
            <w:r>
              <w:rPr>
                <w:rFonts w:cs="Arial"/>
                <w:b/>
                <w:bCs/>
                <w:iCs/>
                <w:lang w:val="sr-Cyrl-CS"/>
              </w:rPr>
              <w:t>ПЕРИОД</w:t>
            </w:r>
            <w:r w:rsidR="000E75A0" w:rsidRPr="007650A6">
              <w:rPr>
                <w:rFonts w:cs="Arial"/>
                <w:b/>
                <w:bCs/>
                <w:iCs/>
                <w:lang w:val="sr-Cyrl-CS"/>
              </w:rPr>
              <w:t xml:space="preserve"> И</w:t>
            </w:r>
            <w:r w:rsidR="00DF169D" w:rsidRPr="007650A6">
              <w:rPr>
                <w:rFonts w:cs="Arial"/>
                <w:b/>
                <w:bCs/>
                <w:iCs/>
                <w:lang w:val="sr-Cyrl-CS"/>
              </w:rPr>
              <w:t>ЗВРШЕЊА</w:t>
            </w:r>
            <w:r w:rsidR="000E75A0" w:rsidRPr="007650A6">
              <w:rPr>
                <w:rFonts w:cs="Arial"/>
                <w:b/>
                <w:bCs/>
                <w:iCs/>
                <w:lang w:val="sr-Cyrl-CS"/>
              </w:rPr>
              <w:t>:</w:t>
            </w:r>
          </w:p>
          <w:p w:rsidR="00DC0FC5" w:rsidRPr="00CA7A43" w:rsidRDefault="00CA7A43" w:rsidP="00474B5A">
            <w:pPr>
              <w:spacing w:before="0"/>
              <w:jc w:val="center"/>
              <w:rPr>
                <w:rFonts w:cs="Arial"/>
                <w:color w:val="000000" w:themeColor="text1"/>
                <w:lang w:val="sr-Cyrl-RS"/>
              </w:rPr>
            </w:pPr>
            <w:r w:rsidRPr="005413E8">
              <w:rPr>
                <w:rFonts w:cs="Arial"/>
                <w:color w:val="000000" w:themeColor="text1"/>
                <w:lang w:val="sr-Cyrl-RS"/>
              </w:rPr>
              <w:t xml:space="preserve">Период извршења услуге је 12 месеци </w:t>
            </w:r>
            <w:r>
              <w:rPr>
                <w:rFonts w:cs="Arial"/>
                <w:color w:val="000000" w:themeColor="text1"/>
                <w:lang w:val="sr-Cyrl-RS"/>
              </w:rPr>
              <w:t xml:space="preserve">од дана </w:t>
            </w:r>
            <w:r w:rsidRPr="005413E8">
              <w:rPr>
                <w:rFonts w:cs="Arial"/>
                <w:color w:val="000000" w:themeColor="text1"/>
                <w:lang w:val="sr-Cyrl-RS"/>
              </w:rPr>
              <w:t xml:space="preserve">ступања уговора на снагу. </w:t>
            </w:r>
          </w:p>
        </w:tc>
        <w:tc>
          <w:tcPr>
            <w:tcW w:w="390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A248E">
        <w:trPr>
          <w:trHeight w:val="818"/>
        </w:trPr>
        <w:tc>
          <w:tcPr>
            <w:tcW w:w="5138"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CA7A43" w:rsidRPr="00CA7A43" w:rsidRDefault="00CA7A43" w:rsidP="00CA7A43">
            <w:pPr>
              <w:spacing w:before="0"/>
              <w:jc w:val="left"/>
              <w:rPr>
                <w:rFonts w:cs="Arial"/>
                <w:bCs/>
                <w:iCs/>
                <w:color w:val="000000" w:themeColor="text1"/>
                <w:lang w:val="sr-Cyrl-RS"/>
              </w:rPr>
            </w:pPr>
            <w:r w:rsidRPr="00CA7A43">
              <w:rPr>
                <w:rFonts w:cs="Arial"/>
                <w:bCs/>
                <w:iCs/>
                <w:color w:val="000000" w:themeColor="text1"/>
                <w:lang w:val="sr-Cyrl-CS"/>
              </w:rPr>
              <w:t>Огранак ТЕНТ, локација ТЕ Колубара, 3. октобар 146, Велики Црљени и друге локације Наручиоца,</w:t>
            </w:r>
            <w:r w:rsidRPr="00CA7A43">
              <w:rPr>
                <w:rFonts w:cs="Arial"/>
                <w:bCs/>
                <w:iCs/>
                <w:color w:val="000000" w:themeColor="text1"/>
                <w:lang w:val="sr-Cyrl-RS"/>
              </w:rPr>
              <w:t xml:space="preserve"> а на захтев Наручиоца и уз сагласност Изабраног понуђача.</w:t>
            </w:r>
          </w:p>
          <w:p w:rsidR="000E75A0" w:rsidRPr="007650A6" w:rsidRDefault="000E75A0" w:rsidP="003F34A7">
            <w:pPr>
              <w:spacing w:before="0"/>
              <w:jc w:val="left"/>
              <w:rPr>
                <w:rFonts w:cs="Arial"/>
                <w:b/>
                <w:bCs/>
                <w:iCs/>
                <w:lang w:val="sr-Cyrl-CS"/>
              </w:rPr>
            </w:pPr>
          </w:p>
        </w:tc>
        <w:tc>
          <w:tcPr>
            <w:tcW w:w="390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A248E">
        <w:trPr>
          <w:trHeight w:val="800"/>
        </w:trPr>
        <w:tc>
          <w:tcPr>
            <w:tcW w:w="5138"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0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A248E">
        <w:tc>
          <w:tcPr>
            <w:tcW w:w="9043" w:type="dxa"/>
            <w:gridSpan w:val="2"/>
          </w:tcPr>
          <w:p w:rsidR="000E75A0" w:rsidRPr="007650A6" w:rsidRDefault="000E75A0" w:rsidP="00AA248E">
            <w:pPr>
              <w:spacing w:before="0"/>
              <w:rPr>
                <w:rFonts w:cs="Arial"/>
                <w:bCs/>
                <w:iCs/>
                <w:lang w:val="sr-Cyrl-CS"/>
              </w:rPr>
            </w:pPr>
            <w:r w:rsidRPr="007650A6">
              <w:rPr>
                <w:rFonts w:cs="Arial"/>
                <w:bCs/>
                <w:iCs/>
                <w:lang w:val="sr-Cyrl-CS"/>
              </w:rPr>
              <w:t>Понуда понуђача који не прихвата услове наруч</w:t>
            </w:r>
            <w:r w:rsidR="005E03DE">
              <w:rPr>
                <w:rFonts w:cs="Arial"/>
                <w:bCs/>
                <w:iCs/>
                <w:lang w:val="sr-Cyrl-CS"/>
              </w:rPr>
              <w:t xml:space="preserve">иоца за рок и начин плаћања, период извршења, </w:t>
            </w:r>
            <w:r w:rsidRPr="007650A6">
              <w:rPr>
                <w:rFonts w:cs="Arial"/>
                <w:bCs/>
                <w:iCs/>
                <w:lang w:val="sr-Cyrl-CS"/>
              </w:rPr>
              <w:t>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rPr>
      </w:pPr>
    </w:p>
    <w:p w:rsidR="00B1566D" w:rsidRDefault="00B1566D" w:rsidP="00BA2C2D">
      <w:pPr>
        <w:spacing w:before="0"/>
        <w:rPr>
          <w:rFonts w:cs="Arial"/>
          <w:b/>
          <w:bCs/>
          <w:iCs/>
        </w:rPr>
      </w:pPr>
    </w:p>
    <w:p w:rsidR="00B1566D" w:rsidRPr="007650A6" w:rsidRDefault="00B1566D"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lastRenderedPageBreak/>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 xml:space="preserve">Уколико понуђачи подносе заједничку </w:t>
      </w:r>
      <w:proofErr w:type="gramStart"/>
      <w:r w:rsidRPr="007650A6">
        <w:rPr>
          <w:rFonts w:eastAsia="TimesNewRomanPS-BoldMT" w:cs="Arial"/>
          <w:b/>
          <w:bCs/>
          <w:iCs/>
          <w:color w:val="000000" w:themeColor="text1"/>
          <w:lang w:val="ru-RU"/>
        </w:rPr>
        <w:t>понуду,група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P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48E" w:rsidRDefault="00AA248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48E" w:rsidRDefault="00AA248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48E" w:rsidRDefault="00AA248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48E" w:rsidRDefault="00AA248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9" w:name="_Toc442559925"/>
      <w:r w:rsidRPr="007650A6">
        <w:t xml:space="preserve">ОБРАЗАЦ </w:t>
      </w:r>
      <w:r w:rsidR="00526637" w:rsidRPr="007650A6">
        <w:t>2</w:t>
      </w:r>
      <w:r w:rsidRPr="007650A6">
        <w:t>.</w:t>
      </w:r>
      <w:bookmarkEnd w:id="249"/>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2475"/>
        <w:gridCol w:w="1244"/>
        <w:gridCol w:w="831"/>
        <w:gridCol w:w="1110"/>
        <w:gridCol w:w="1112"/>
        <w:gridCol w:w="1385"/>
        <w:gridCol w:w="1266"/>
      </w:tblGrid>
      <w:tr w:rsidR="005B50BD" w:rsidRPr="007650A6" w:rsidTr="00AA248E">
        <w:tc>
          <w:tcPr>
            <w:tcW w:w="340"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7"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AA248E">
        <w:tc>
          <w:tcPr>
            <w:tcW w:w="34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AA248E" w:rsidRPr="007650A6" w:rsidTr="00AA248E">
        <w:trPr>
          <w:trHeight w:val="773"/>
        </w:trPr>
        <w:tc>
          <w:tcPr>
            <w:tcW w:w="340" w:type="pct"/>
            <w:shd w:val="clear" w:color="auto" w:fill="auto"/>
          </w:tcPr>
          <w:p w:rsidR="00AA248E" w:rsidRPr="003138D3" w:rsidRDefault="00AA248E" w:rsidP="00AA248E">
            <w:r w:rsidRPr="003138D3">
              <w:t>1.</w:t>
            </w:r>
          </w:p>
        </w:tc>
        <w:tc>
          <w:tcPr>
            <w:tcW w:w="1224" w:type="pct"/>
            <w:shd w:val="clear" w:color="auto" w:fill="auto"/>
          </w:tcPr>
          <w:p w:rsidR="00AA248E" w:rsidRPr="00F8265C" w:rsidRDefault="00AA248E" w:rsidP="00AA248E">
            <w:pPr>
              <w:rPr>
                <w:rFonts w:cs="Arial"/>
                <w:sz w:val="24"/>
                <w:szCs w:val="24"/>
                <w:lang w:val="sr-Cyrl-CS" w:eastAsia="hr-HR"/>
              </w:rPr>
            </w:pPr>
            <w:r w:rsidRPr="00F8265C">
              <w:rPr>
                <w:rFonts w:cs="Arial"/>
                <w:sz w:val="24"/>
                <w:szCs w:val="24"/>
                <w:lang w:val="sr-Cyrl-CS" w:eastAsia="hr-HR"/>
              </w:rPr>
              <w:t>Ангажовање бравара</w:t>
            </w:r>
          </w:p>
        </w:tc>
        <w:tc>
          <w:tcPr>
            <w:tcW w:w="615" w:type="pct"/>
            <w:shd w:val="clear" w:color="auto" w:fill="auto"/>
          </w:tcPr>
          <w:p w:rsidR="00AA248E" w:rsidRPr="003138D3" w:rsidRDefault="00AA248E" w:rsidP="00AA248E">
            <w:r w:rsidRPr="003138D3">
              <w:t xml:space="preserve">    нч</w:t>
            </w:r>
          </w:p>
        </w:tc>
        <w:tc>
          <w:tcPr>
            <w:tcW w:w="411" w:type="pct"/>
            <w:shd w:val="clear" w:color="auto" w:fill="auto"/>
            <w:vAlign w:val="center"/>
          </w:tcPr>
          <w:p w:rsidR="00AA248E" w:rsidRPr="00F8265C" w:rsidRDefault="00AA248E" w:rsidP="00AA248E">
            <w:pPr>
              <w:ind w:right="-1149"/>
              <w:rPr>
                <w:rFonts w:cs="Arial"/>
                <w:sz w:val="24"/>
                <w:szCs w:val="24"/>
                <w:lang w:val="sr-Cyrl-CS" w:eastAsia="hr-HR"/>
              </w:rPr>
            </w:pPr>
            <w:r w:rsidRPr="00F8265C">
              <w:rPr>
                <w:rFonts w:cs="Arial"/>
                <w:sz w:val="24"/>
                <w:szCs w:val="24"/>
                <w:lang w:val="sr-Cyrl-CS" w:eastAsia="hr-HR"/>
              </w:rPr>
              <w:t xml:space="preserve">  </w:t>
            </w:r>
            <w:r>
              <w:rPr>
                <w:rFonts w:cs="Arial"/>
                <w:sz w:val="24"/>
                <w:szCs w:val="24"/>
                <w:lang w:eastAsia="hr-HR"/>
              </w:rPr>
              <w:t>140</w:t>
            </w:r>
            <w:r w:rsidRPr="00F8265C">
              <w:rPr>
                <w:rFonts w:cs="Arial"/>
                <w:sz w:val="24"/>
                <w:szCs w:val="24"/>
                <w:lang w:val="sr-Cyrl-CS" w:eastAsia="hr-HR"/>
              </w:rPr>
              <w:t>00</w:t>
            </w:r>
          </w:p>
        </w:tc>
        <w:tc>
          <w:tcPr>
            <w:tcW w:w="549" w:type="pct"/>
            <w:shd w:val="clear" w:color="auto" w:fill="auto"/>
            <w:vAlign w:val="center"/>
          </w:tcPr>
          <w:p w:rsidR="00AA248E" w:rsidRPr="007650A6" w:rsidRDefault="00AA248E" w:rsidP="00AA248E">
            <w:pPr>
              <w:spacing w:after="240"/>
              <w:jc w:val="center"/>
              <w:rPr>
                <w:rFonts w:cs="Arial"/>
                <w:b/>
                <w:bCs/>
                <w:iCs/>
              </w:rPr>
            </w:pPr>
          </w:p>
        </w:tc>
        <w:tc>
          <w:tcPr>
            <w:tcW w:w="550" w:type="pct"/>
            <w:shd w:val="clear" w:color="auto" w:fill="auto"/>
            <w:vAlign w:val="center"/>
          </w:tcPr>
          <w:p w:rsidR="00AA248E" w:rsidRPr="007650A6" w:rsidRDefault="00AA248E" w:rsidP="00AA248E">
            <w:pPr>
              <w:spacing w:after="240"/>
              <w:jc w:val="center"/>
              <w:rPr>
                <w:rFonts w:cs="Arial"/>
                <w:b/>
                <w:bCs/>
                <w:iCs/>
              </w:rPr>
            </w:pPr>
          </w:p>
        </w:tc>
        <w:tc>
          <w:tcPr>
            <w:tcW w:w="685" w:type="pct"/>
            <w:shd w:val="clear" w:color="auto" w:fill="auto"/>
            <w:vAlign w:val="center"/>
          </w:tcPr>
          <w:p w:rsidR="00AA248E" w:rsidRPr="007650A6" w:rsidRDefault="00AA248E" w:rsidP="00AA248E">
            <w:pPr>
              <w:spacing w:after="240"/>
              <w:jc w:val="center"/>
              <w:rPr>
                <w:rFonts w:cs="Arial"/>
                <w:b/>
                <w:bCs/>
                <w:iCs/>
              </w:rPr>
            </w:pPr>
          </w:p>
        </w:tc>
        <w:tc>
          <w:tcPr>
            <w:tcW w:w="627" w:type="pct"/>
            <w:shd w:val="clear" w:color="auto" w:fill="auto"/>
            <w:vAlign w:val="center"/>
          </w:tcPr>
          <w:p w:rsidR="00AA248E" w:rsidRPr="007650A6" w:rsidRDefault="00AA248E" w:rsidP="00AA248E">
            <w:pPr>
              <w:spacing w:after="240"/>
              <w:jc w:val="center"/>
              <w:rPr>
                <w:rFonts w:cs="Arial"/>
                <w:b/>
                <w:bCs/>
                <w:iCs/>
              </w:rPr>
            </w:pPr>
          </w:p>
        </w:tc>
      </w:tr>
      <w:tr w:rsidR="00AA248E" w:rsidRPr="007650A6" w:rsidTr="00AA248E">
        <w:tc>
          <w:tcPr>
            <w:tcW w:w="340" w:type="pct"/>
            <w:shd w:val="clear" w:color="auto" w:fill="auto"/>
          </w:tcPr>
          <w:p w:rsidR="00AA248E" w:rsidRPr="003138D3" w:rsidRDefault="00AA248E" w:rsidP="00AA248E">
            <w:r>
              <w:t>2.</w:t>
            </w:r>
          </w:p>
        </w:tc>
        <w:tc>
          <w:tcPr>
            <w:tcW w:w="1224" w:type="pct"/>
            <w:shd w:val="clear" w:color="auto" w:fill="auto"/>
          </w:tcPr>
          <w:p w:rsidR="00AA248E" w:rsidRPr="003138D3" w:rsidRDefault="00AA248E" w:rsidP="00AA248E">
            <w:r>
              <w:rPr>
                <w:rFonts w:cs="Arial"/>
                <w:sz w:val="24"/>
                <w:szCs w:val="24"/>
                <w:lang w:val="sr-Cyrl-CS" w:eastAsia="hr-HR"/>
              </w:rPr>
              <w:t>Ангажовање заваривача</w:t>
            </w:r>
            <w:r>
              <w:rPr>
                <w:rFonts w:cs="Arial"/>
                <w:sz w:val="24"/>
                <w:szCs w:val="24"/>
                <w:lang w:val="sr-Cyrl-RS" w:eastAsia="hr-HR"/>
              </w:rPr>
              <w:t xml:space="preserve"> </w:t>
            </w:r>
            <w:r>
              <w:rPr>
                <w:rFonts w:cs="Arial"/>
                <w:sz w:val="24"/>
                <w:szCs w:val="24"/>
                <w:lang w:eastAsia="hr-HR"/>
              </w:rPr>
              <w:t>REL (</w:t>
            </w:r>
            <w:r w:rsidRPr="0009698F">
              <w:rPr>
                <w:rFonts w:cs="Arial"/>
                <w:sz w:val="24"/>
                <w:szCs w:val="24"/>
                <w:lang w:eastAsia="hr-HR"/>
              </w:rPr>
              <w:t>111)</w:t>
            </w:r>
            <w:r>
              <w:rPr>
                <w:rFonts w:cs="Arial"/>
                <w:sz w:val="24"/>
                <w:szCs w:val="24"/>
                <w:lang w:val="sr-Cyrl-RS" w:eastAsia="hr-HR"/>
              </w:rPr>
              <w:t xml:space="preserve"> -</w:t>
            </w:r>
            <w:r w:rsidRPr="0009698F">
              <w:rPr>
                <w:rFonts w:cs="Arial"/>
                <w:sz w:val="24"/>
                <w:szCs w:val="24"/>
                <w:lang w:eastAsia="hr-HR"/>
              </w:rPr>
              <w:t xml:space="preserve">  </w:t>
            </w:r>
            <w:r>
              <w:rPr>
                <w:rFonts w:cs="Arial"/>
                <w:sz w:val="24"/>
                <w:szCs w:val="24"/>
                <w:lang w:val="sr-Cyrl-RS" w:eastAsia="hr-HR"/>
              </w:rPr>
              <w:t xml:space="preserve">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p>
        </w:tc>
        <w:tc>
          <w:tcPr>
            <w:tcW w:w="615" w:type="pct"/>
            <w:shd w:val="clear" w:color="auto" w:fill="auto"/>
          </w:tcPr>
          <w:p w:rsidR="00AA248E" w:rsidRPr="003138D3" w:rsidRDefault="00AA248E" w:rsidP="00AA248E">
            <w:r w:rsidRPr="003138D3">
              <w:t xml:space="preserve">    нч</w:t>
            </w:r>
          </w:p>
        </w:tc>
        <w:tc>
          <w:tcPr>
            <w:tcW w:w="411" w:type="pct"/>
            <w:shd w:val="clear" w:color="auto" w:fill="auto"/>
            <w:vAlign w:val="center"/>
          </w:tcPr>
          <w:p w:rsidR="00AA248E" w:rsidRPr="00F8265C" w:rsidRDefault="00AA248E" w:rsidP="00AA248E">
            <w:pPr>
              <w:ind w:right="-1149"/>
              <w:rPr>
                <w:rFonts w:cs="Arial"/>
                <w:sz w:val="24"/>
                <w:szCs w:val="24"/>
                <w:lang w:val="sr-Cyrl-CS" w:eastAsia="hr-HR"/>
              </w:rPr>
            </w:pPr>
            <w:r w:rsidRPr="00F8265C">
              <w:rPr>
                <w:rFonts w:cs="Arial"/>
                <w:sz w:val="24"/>
                <w:szCs w:val="24"/>
                <w:lang w:val="sr-Cyrl-CS" w:eastAsia="hr-HR"/>
              </w:rPr>
              <w:t xml:space="preserve">  </w:t>
            </w:r>
            <w:r>
              <w:rPr>
                <w:rFonts w:cs="Arial"/>
                <w:sz w:val="24"/>
                <w:szCs w:val="24"/>
                <w:lang w:val="sr-Cyrl-RS" w:eastAsia="hr-HR"/>
              </w:rPr>
              <w:t>1</w:t>
            </w:r>
            <w:r>
              <w:rPr>
                <w:rFonts w:cs="Arial"/>
                <w:sz w:val="24"/>
                <w:szCs w:val="24"/>
                <w:lang w:eastAsia="hr-HR"/>
              </w:rPr>
              <w:t>0</w:t>
            </w:r>
            <w:r w:rsidRPr="00F8265C">
              <w:rPr>
                <w:rFonts w:cs="Arial"/>
                <w:sz w:val="24"/>
                <w:szCs w:val="24"/>
                <w:lang w:eastAsia="hr-HR"/>
              </w:rPr>
              <w:t>0</w:t>
            </w:r>
            <w:r w:rsidRPr="00F8265C">
              <w:rPr>
                <w:rFonts w:cs="Arial"/>
                <w:sz w:val="24"/>
                <w:szCs w:val="24"/>
                <w:lang w:val="sr-Cyrl-CS" w:eastAsia="hr-HR"/>
              </w:rPr>
              <w:t>0</w:t>
            </w:r>
          </w:p>
        </w:tc>
        <w:tc>
          <w:tcPr>
            <w:tcW w:w="549" w:type="pct"/>
            <w:shd w:val="clear" w:color="auto" w:fill="auto"/>
            <w:vAlign w:val="center"/>
          </w:tcPr>
          <w:p w:rsidR="00AA248E" w:rsidRPr="007650A6" w:rsidRDefault="00AA248E" w:rsidP="00AA248E">
            <w:pPr>
              <w:spacing w:after="240"/>
              <w:jc w:val="center"/>
              <w:rPr>
                <w:rFonts w:cs="Arial"/>
                <w:b/>
                <w:bCs/>
                <w:iCs/>
              </w:rPr>
            </w:pPr>
          </w:p>
        </w:tc>
        <w:tc>
          <w:tcPr>
            <w:tcW w:w="550" w:type="pct"/>
            <w:shd w:val="clear" w:color="auto" w:fill="auto"/>
            <w:vAlign w:val="center"/>
          </w:tcPr>
          <w:p w:rsidR="00AA248E" w:rsidRPr="007650A6" w:rsidRDefault="00AA248E" w:rsidP="00AA248E">
            <w:pPr>
              <w:spacing w:after="240"/>
              <w:jc w:val="center"/>
              <w:rPr>
                <w:rFonts w:cs="Arial"/>
                <w:b/>
                <w:bCs/>
                <w:iCs/>
              </w:rPr>
            </w:pPr>
          </w:p>
        </w:tc>
        <w:tc>
          <w:tcPr>
            <w:tcW w:w="685" w:type="pct"/>
            <w:shd w:val="clear" w:color="auto" w:fill="auto"/>
            <w:vAlign w:val="center"/>
          </w:tcPr>
          <w:p w:rsidR="00AA248E" w:rsidRPr="007650A6" w:rsidRDefault="00AA248E" w:rsidP="00AA248E">
            <w:pPr>
              <w:spacing w:after="240"/>
              <w:jc w:val="center"/>
              <w:rPr>
                <w:rFonts w:cs="Arial"/>
                <w:b/>
                <w:bCs/>
                <w:iCs/>
              </w:rPr>
            </w:pPr>
          </w:p>
        </w:tc>
        <w:tc>
          <w:tcPr>
            <w:tcW w:w="627" w:type="pct"/>
            <w:shd w:val="clear" w:color="auto" w:fill="auto"/>
            <w:vAlign w:val="center"/>
          </w:tcPr>
          <w:p w:rsidR="00AA248E" w:rsidRPr="007650A6" w:rsidRDefault="00AA248E" w:rsidP="00AA248E">
            <w:pPr>
              <w:spacing w:after="240"/>
              <w:jc w:val="center"/>
              <w:rPr>
                <w:rFonts w:cs="Arial"/>
                <w:b/>
                <w:bCs/>
                <w:iCs/>
              </w:rPr>
            </w:pPr>
          </w:p>
        </w:tc>
      </w:tr>
      <w:tr w:rsidR="00AA248E" w:rsidRPr="007650A6" w:rsidTr="00AA248E">
        <w:tc>
          <w:tcPr>
            <w:tcW w:w="340" w:type="pct"/>
            <w:shd w:val="clear" w:color="auto" w:fill="auto"/>
          </w:tcPr>
          <w:p w:rsidR="00AA248E" w:rsidRPr="003138D3" w:rsidRDefault="00AA248E" w:rsidP="00AA248E">
            <w:r w:rsidRPr="003138D3">
              <w:t>3</w:t>
            </w:r>
            <w:r>
              <w:t>.</w:t>
            </w:r>
          </w:p>
        </w:tc>
        <w:tc>
          <w:tcPr>
            <w:tcW w:w="1224" w:type="pct"/>
            <w:shd w:val="clear" w:color="auto" w:fill="auto"/>
          </w:tcPr>
          <w:p w:rsidR="00AA248E" w:rsidRPr="003138D3" w:rsidRDefault="00AA248E" w:rsidP="00AA248E">
            <w:pPr>
              <w:jc w:val="left"/>
            </w:pPr>
            <w:r w:rsidRPr="00F8265C">
              <w:rPr>
                <w:rFonts w:cs="Arial"/>
                <w:sz w:val="24"/>
                <w:szCs w:val="24"/>
                <w:lang w:val="sr-Cyrl-CS" w:eastAsia="hr-HR"/>
              </w:rPr>
              <w:t>Ангажовање гасног заваривача</w:t>
            </w:r>
            <w:r w:rsidRPr="00F8265C">
              <w:rPr>
                <w:rFonts w:cs="Arial"/>
                <w:sz w:val="24"/>
                <w:szCs w:val="24"/>
                <w:lang w:eastAsia="hr-HR"/>
              </w:rPr>
              <w:t xml:space="preserve"> </w:t>
            </w:r>
            <w:r w:rsidRPr="00F8265C">
              <w:rPr>
                <w:rFonts w:cs="Arial"/>
                <w:sz w:val="24"/>
                <w:szCs w:val="24"/>
                <w:lang w:val="sr-Cyrl-RS" w:eastAsia="hr-HR"/>
              </w:rPr>
              <w:t xml:space="preserve"> </w:t>
            </w:r>
            <w:r w:rsidRPr="00F8265C">
              <w:rPr>
                <w:rFonts w:cs="Arial"/>
                <w:sz w:val="24"/>
                <w:szCs w:val="24"/>
                <w:lang w:val="sr-Cyrl-CS" w:eastAsia="hr-HR"/>
              </w:rPr>
              <w:t>311-</w:t>
            </w:r>
            <w:r>
              <w:rPr>
                <w:rFonts w:cs="Arial"/>
                <w:sz w:val="24"/>
                <w:szCs w:val="24"/>
                <w:lang w:val="sr-Cyrl-RS" w:eastAsia="hr-HR"/>
              </w:rPr>
              <w:t xml:space="preserve"> 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p>
        </w:tc>
        <w:tc>
          <w:tcPr>
            <w:tcW w:w="615" w:type="pct"/>
            <w:shd w:val="clear" w:color="auto" w:fill="auto"/>
          </w:tcPr>
          <w:p w:rsidR="00AA248E" w:rsidRPr="003138D3" w:rsidRDefault="00AA248E" w:rsidP="00AA248E">
            <w:r w:rsidRPr="003138D3">
              <w:t xml:space="preserve">    нч</w:t>
            </w:r>
          </w:p>
        </w:tc>
        <w:tc>
          <w:tcPr>
            <w:tcW w:w="411" w:type="pct"/>
            <w:shd w:val="clear" w:color="auto" w:fill="auto"/>
            <w:vAlign w:val="center"/>
          </w:tcPr>
          <w:p w:rsidR="00AA248E" w:rsidRPr="00F8265C" w:rsidRDefault="00AA248E" w:rsidP="00AA248E">
            <w:pPr>
              <w:ind w:right="-1149"/>
              <w:rPr>
                <w:rFonts w:cs="Arial"/>
                <w:sz w:val="24"/>
                <w:szCs w:val="24"/>
                <w:lang w:eastAsia="hr-HR"/>
              </w:rPr>
            </w:pPr>
            <w:r w:rsidRPr="00F8265C">
              <w:rPr>
                <w:rFonts w:cs="Arial"/>
                <w:sz w:val="24"/>
                <w:szCs w:val="24"/>
                <w:lang w:val="sr-Cyrl-CS" w:eastAsia="hr-HR"/>
              </w:rPr>
              <w:t xml:space="preserve">  </w:t>
            </w:r>
            <w:r>
              <w:rPr>
                <w:rFonts w:cs="Arial"/>
                <w:sz w:val="24"/>
                <w:szCs w:val="24"/>
                <w:lang w:val="sr-Cyrl-RS" w:eastAsia="hr-HR"/>
              </w:rPr>
              <w:t>1</w:t>
            </w:r>
            <w:r>
              <w:rPr>
                <w:rFonts w:cs="Arial"/>
                <w:sz w:val="24"/>
                <w:szCs w:val="24"/>
                <w:lang w:eastAsia="hr-HR"/>
              </w:rPr>
              <w:t>0</w:t>
            </w:r>
            <w:r w:rsidRPr="00F8265C">
              <w:rPr>
                <w:rFonts w:cs="Arial"/>
                <w:sz w:val="24"/>
                <w:szCs w:val="24"/>
                <w:lang w:eastAsia="hr-HR"/>
              </w:rPr>
              <w:t>0</w:t>
            </w:r>
            <w:r w:rsidRPr="00F8265C">
              <w:rPr>
                <w:rFonts w:cs="Arial"/>
                <w:sz w:val="24"/>
                <w:szCs w:val="24"/>
                <w:lang w:val="sr-Cyrl-CS" w:eastAsia="hr-HR"/>
              </w:rPr>
              <w:t>0</w:t>
            </w:r>
          </w:p>
        </w:tc>
        <w:tc>
          <w:tcPr>
            <w:tcW w:w="549" w:type="pct"/>
            <w:shd w:val="clear" w:color="auto" w:fill="auto"/>
            <w:vAlign w:val="center"/>
          </w:tcPr>
          <w:p w:rsidR="00AA248E" w:rsidRPr="007650A6" w:rsidRDefault="00AA248E" w:rsidP="00AA248E">
            <w:pPr>
              <w:spacing w:after="240"/>
              <w:jc w:val="center"/>
              <w:rPr>
                <w:rFonts w:cs="Arial"/>
                <w:b/>
                <w:bCs/>
                <w:iCs/>
              </w:rPr>
            </w:pPr>
          </w:p>
        </w:tc>
        <w:tc>
          <w:tcPr>
            <w:tcW w:w="550" w:type="pct"/>
            <w:shd w:val="clear" w:color="auto" w:fill="auto"/>
            <w:vAlign w:val="center"/>
          </w:tcPr>
          <w:p w:rsidR="00AA248E" w:rsidRPr="007650A6" w:rsidRDefault="00AA248E" w:rsidP="00AA248E">
            <w:pPr>
              <w:spacing w:after="240"/>
              <w:jc w:val="center"/>
              <w:rPr>
                <w:rFonts w:cs="Arial"/>
                <w:b/>
                <w:bCs/>
                <w:iCs/>
              </w:rPr>
            </w:pPr>
          </w:p>
        </w:tc>
        <w:tc>
          <w:tcPr>
            <w:tcW w:w="685" w:type="pct"/>
            <w:shd w:val="clear" w:color="auto" w:fill="auto"/>
            <w:vAlign w:val="center"/>
          </w:tcPr>
          <w:p w:rsidR="00AA248E" w:rsidRPr="007650A6" w:rsidRDefault="00AA248E" w:rsidP="00AA248E">
            <w:pPr>
              <w:spacing w:after="240"/>
              <w:jc w:val="center"/>
              <w:rPr>
                <w:rFonts w:cs="Arial"/>
                <w:b/>
                <w:bCs/>
                <w:iCs/>
                <w:lang w:val="sr-Cyrl-RS"/>
              </w:rPr>
            </w:pPr>
          </w:p>
        </w:tc>
        <w:tc>
          <w:tcPr>
            <w:tcW w:w="627" w:type="pct"/>
            <w:shd w:val="clear" w:color="auto" w:fill="auto"/>
            <w:vAlign w:val="center"/>
          </w:tcPr>
          <w:p w:rsidR="00AA248E" w:rsidRPr="007650A6" w:rsidRDefault="00AA248E" w:rsidP="00AA248E">
            <w:pPr>
              <w:spacing w:after="24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w:t>
            </w:r>
            <w:proofErr w:type="gramStart"/>
            <w:r w:rsidRPr="007650A6">
              <w:rPr>
                <w:rFonts w:cs="Arial"/>
                <w:b/>
              </w:rPr>
              <w:t>ЦЕНА  без</w:t>
            </w:r>
            <w:proofErr w:type="gramEnd"/>
            <w:r w:rsidRPr="007650A6">
              <w:rPr>
                <w:rFonts w:cs="Arial"/>
                <w:b/>
              </w:rPr>
              <w:t xml:space="preserve">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 xml:space="preserve">УКУПНО ПОНУЂЕНА </w:t>
            </w:r>
            <w:proofErr w:type="gramStart"/>
            <w:r w:rsidRPr="007650A6">
              <w:rPr>
                <w:rFonts w:cs="Arial"/>
                <w:b/>
              </w:rPr>
              <w:t>ЦЕНА  са</w:t>
            </w:r>
            <w:proofErr w:type="gramEnd"/>
            <w:r w:rsidRPr="007650A6">
              <w:rPr>
                <w:rFonts w:cs="Arial"/>
                <w:b/>
              </w:rPr>
              <w:t xml:space="preserve">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B1566D" w:rsidRDefault="00B1566D" w:rsidP="00B1566D">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2F1E0B" w:rsidRDefault="002F1E0B" w:rsidP="00781B02">
      <w:pPr>
        <w:rPr>
          <w:rFonts w:eastAsia="TimesNewRomanPS-BoldMT" w:cs="Arial"/>
          <w:lang w:val="sr-Cyrl-RS"/>
        </w:rPr>
      </w:pPr>
    </w:p>
    <w:p w:rsidR="00B1566D" w:rsidRDefault="00B1566D" w:rsidP="00781B02">
      <w:pPr>
        <w:rPr>
          <w:rFonts w:eastAsia="TimesNewRomanPS-BoldMT" w:cs="Arial"/>
          <w:lang w:val="sr-Cyrl-RS"/>
        </w:rPr>
      </w:pPr>
    </w:p>
    <w:p w:rsidR="00B1566D" w:rsidRDefault="00B1566D" w:rsidP="00781B02">
      <w:pPr>
        <w:rPr>
          <w:rFonts w:eastAsia="TimesNewRomanPS-BoldMT" w:cs="Arial"/>
          <w:lang w:val="sr-Cyrl-RS"/>
        </w:rPr>
      </w:pPr>
    </w:p>
    <w:p w:rsidR="002F1E0B" w:rsidRPr="007650A6" w:rsidRDefault="002F1E0B" w:rsidP="00781B02">
      <w:pPr>
        <w:rPr>
          <w:rFonts w:eastAsia="TimesNewRomanPS-BoldMT" w:cs="Arial"/>
          <w:lang w:val="sr-Cyrl-RS"/>
        </w:rPr>
      </w:pPr>
    </w:p>
    <w:p w:rsidR="00343A18" w:rsidRPr="007650A6" w:rsidRDefault="00343A18" w:rsidP="00343A18">
      <w:pPr>
        <w:pStyle w:val="KDObrazac"/>
        <w:spacing w:before="0"/>
      </w:pPr>
      <w:bookmarkStart w:id="250" w:name="_Toc442559926"/>
      <w:r w:rsidRPr="007650A6">
        <w:t xml:space="preserve">ОБРАЗАЦ </w:t>
      </w:r>
      <w:r w:rsidR="00526637" w:rsidRPr="007650A6">
        <w:t>3</w:t>
      </w:r>
      <w:r w:rsidRPr="007650A6">
        <w:t>.</w:t>
      </w:r>
      <w:bookmarkEnd w:id="250"/>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2F1E0B" w:rsidRDefault="007E7BB8" w:rsidP="002F1E0B">
      <w:pPr>
        <w:tabs>
          <w:tab w:val="left" w:pos="6870"/>
        </w:tabs>
        <w:spacing w:before="0"/>
        <w:rPr>
          <w:rFonts w:cs="Arial"/>
          <w:lang w:val="sr-Cyrl-RS"/>
        </w:rPr>
      </w:pPr>
      <w:r w:rsidRPr="007650A6">
        <w:rPr>
          <w:rFonts w:cs="Arial"/>
          <w:lang w:val="sr-Latn-CS"/>
        </w:rPr>
        <w:tab/>
      </w:r>
    </w:p>
    <w:p w:rsidR="004F6222" w:rsidRPr="007650A6" w:rsidRDefault="004F6222" w:rsidP="004F6222">
      <w:pPr>
        <w:ind w:right="-360"/>
        <w:rPr>
          <w:rFonts w:cs="Arial"/>
          <w:lang w:val="ru-RU"/>
        </w:rPr>
      </w:pPr>
      <w:r w:rsidRPr="007650A6">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4F6222" w:rsidRPr="007650A6" w:rsidRDefault="004F6222" w:rsidP="004F6222">
      <w:pPr>
        <w:rPr>
          <w:rFonts w:cs="Arial"/>
          <w:lang w:val="ru-RU"/>
        </w:rPr>
      </w:pPr>
      <w:r w:rsidRPr="007650A6">
        <w:rPr>
          <w:rFonts w:cs="Arial"/>
          <w:lang w:val="ru-RU"/>
        </w:rPr>
        <w:t>и под пуном материјалном и кривичном одговорношћу потврђује да је Понуду број:______________________ за јавну набавку услуга</w:t>
      </w:r>
      <w:r>
        <w:rPr>
          <w:rFonts w:cs="Arial"/>
          <w:lang w:val="ru-RU"/>
        </w:rPr>
        <w:t>:</w:t>
      </w:r>
      <w:r w:rsidRPr="007650A6">
        <w:rPr>
          <w:rFonts w:cs="Arial"/>
          <w:lang w:val="ru-RU"/>
        </w:rPr>
        <w:t xml:space="preserve"> </w:t>
      </w:r>
      <w:r w:rsidR="002A6E6F">
        <w:rPr>
          <w:rFonts w:cs="Arial"/>
          <w:b/>
          <w:lang w:val="sr-Cyrl-RS"/>
        </w:rPr>
        <w:t>Ангажовање радне снаге за текуће   одржавање  млинских постројења и додавача угља ТЕ Колубара</w:t>
      </w:r>
      <w:r>
        <w:rPr>
          <w:rFonts w:cs="Arial"/>
          <w:b/>
          <w:lang w:val="sr-Cyrl-RS"/>
        </w:rPr>
        <w:t xml:space="preserve">, </w:t>
      </w:r>
      <w:r w:rsidRPr="007650A6">
        <w:rPr>
          <w:rFonts w:cs="Arial"/>
          <w:lang w:val="ru-RU"/>
        </w:rPr>
        <w:t xml:space="preserve">у отвореном поступку јавне набавке ЈН бр. </w:t>
      </w:r>
      <w:r w:rsidR="00AA248E">
        <w:rPr>
          <w:rFonts w:cs="Arial"/>
          <w:lang w:val="ru-RU"/>
        </w:rPr>
        <w:t>2956/2018-3000/1622/2018</w:t>
      </w:r>
      <w:r w:rsidRPr="007650A6">
        <w:rPr>
          <w:rFonts w:cs="Arial"/>
          <w:lang w:val="ru-RU"/>
        </w:rPr>
        <w:t xml:space="preserve"> Наручиоца </w:t>
      </w:r>
      <w:r w:rsidRPr="0021536E">
        <w:rPr>
          <w:rFonts w:eastAsia="Arial Unicode MS" w:cs="Arial"/>
          <w:color w:val="000000"/>
          <w:kern w:val="1"/>
          <w:lang w:val="ru-RU" w:eastAsia="ar-SA"/>
        </w:rPr>
        <w:t>Јавно предузеће „Електропривреда Србије“ Београд</w:t>
      </w:r>
      <w:r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4F6222" w:rsidRPr="007650A6" w:rsidRDefault="004F6222" w:rsidP="004F6222">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tabs>
          <w:tab w:val="left" w:pos="0"/>
        </w:tabs>
        <w:rPr>
          <w:rFonts w:cs="Arial"/>
          <w:lang w:val="ru-RU"/>
        </w:rPr>
      </w:pPr>
      <w:r w:rsidRPr="007650A6">
        <w:rPr>
          <w:rFonts w:cs="Arial"/>
          <w:lang w:val="ru-RU"/>
        </w:rPr>
        <w:t>.</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1" w:name="_Toc442559928"/>
      <w:r w:rsidRPr="007650A6">
        <w:t xml:space="preserve">ОБРАЗАЦ </w:t>
      </w:r>
      <w:r w:rsidR="00526637" w:rsidRPr="007650A6">
        <w:t>4</w:t>
      </w:r>
      <w:r w:rsidRPr="007650A6">
        <w:t>.</w:t>
      </w:r>
      <w:bookmarkEnd w:id="251"/>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2" w:name="_Toc442559929"/>
      <w:r w:rsidRPr="007650A6">
        <w:rPr>
          <w:rFonts w:cs="Arial"/>
          <w:b/>
          <w:lang w:val="ru-RU"/>
        </w:rPr>
        <w:t>И З Ј А В У</w:t>
      </w:r>
      <w:bookmarkEnd w:id="252"/>
    </w:p>
    <w:p w:rsidR="00343A18" w:rsidRPr="007650A6" w:rsidRDefault="00343A18" w:rsidP="00781B02">
      <w:pPr>
        <w:rPr>
          <w:rFonts w:cs="Arial"/>
        </w:rPr>
      </w:pPr>
    </w:p>
    <w:p w:rsidR="004F6222" w:rsidRPr="007650A6" w:rsidRDefault="004F6222" w:rsidP="004F6222">
      <w:pPr>
        <w:rPr>
          <w:rFonts w:cs="Arial"/>
          <w:lang w:val="ru-RU"/>
        </w:rPr>
      </w:pPr>
      <w:r w:rsidRPr="007650A6">
        <w:rPr>
          <w:rFonts w:cs="Arial"/>
          <w:lang w:val="ru-RU"/>
        </w:rPr>
        <w:t xml:space="preserve">којом изричито наводимо да </w:t>
      </w:r>
      <w:r w:rsidRPr="0021536E">
        <w:rPr>
          <w:rFonts w:cs="Arial"/>
          <w:lang w:val="ru-RU"/>
        </w:rPr>
        <w:t>смо у свом досадашњем раду и</w:t>
      </w:r>
      <w:r w:rsidRPr="007650A6">
        <w:rPr>
          <w:rFonts w:cs="Arial"/>
          <w:lang w:val="ru-RU"/>
        </w:rPr>
        <w:t xml:space="preserve"> при састављању Понуде </w:t>
      </w:r>
      <w:r w:rsidRPr="0021536E">
        <w:rPr>
          <w:rFonts w:cs="Arial"/>
          <w:lang w:val="ru-RU"/>
        </w:rPr>
        <w:t xml:space="preserve"> број: ________</w:t>
      </w:r>
      <w:r w:rsidRPr="007650A6">
        <w:rPr>
          <w:rFonts w:cs="Arial"/>
          <w:lang w:val="sr-Cyrl-RS"/>
        </w:rPr>
        <w:t>__</w:t>
      </w:r>
      <w:r w:rsidRPr="0021536E">
        <w:rPr>
          <w:rFonts w:cs="Arial"/>
          <w:lang w:val="ru-RU"/>
        </w:rPr>
        <w:t>______</w:t>
      </w:r>
      <w:r w:rsidRPr="007650A6">
        <w:rPr>
          <w:rFonts w:cs="Arial"/>
          <w:lang w:val="ru-RU"/>
        </w:rPr>
        <w:t>за јавну набавку услуга</w:t>
      </w:r>
      <w:r>
        <w:rPr>
          <w:rFonts w:cs="Arial"/>
          <w:lang w:val="ru-RU"/>
        </w:rPr>
        <w:t>:</w:t>
      </w:r>
      <w:r w:rsidRPr="0021536E">
        <w:rPr>
          <w:rFonts w:cs="Arial"/>
          <w:lang w:val="ru-RU"/>
        </w:rPr>
        <w:t xml:space="preserve"> </w:t>
      </w:r>
      <w:r w:rsidR="002A6E6F">
        <w:rPr>
          <w:rFonts w:cs="Arial"/>
          <w:b/>
          <w:lang w:val="sr-Cyrl-RS"/>
        </w:rPr>
        <w:t>Ангажовање радне снаге за текуће   одржавање  млинских постројења и додавача угља ТЕ Колубара</w:t>
      </w:r>
      <w:r w:rsidRPr="0021536E">
        <w:rPr>
          <w:rFonts w:cs="Arial"/>
          <w:lang w:val="ru-RU"/>
        </w:rPr>
        <w:t>у отвореном поступку</w:t>
      </w:r>
      <w:r w:rsidRPr="007650A6">
        <w:rPr>
          <w:rFonts w:cs="Arial"/>
          <w:lang w:val="sr-Cyrl-RS"/>
        </w:rPr>
        <w:t xml:space="preserve"> </w:t>
      </w:r>
      <w:r w:rsidRPr="007650A6">
        <w:rPr>
          <w:rFonts w:cs="Arial"/>
          <w:lang w:val="ru-RU"/>
        </w:rPr>
        <w:t xml:space="preserve">јавне набавке ЈН бр. </w:t>
      </w:r>
      <w:r w:rsidR="00AA248E">
        <w:rPr>
          <w:rFonts w:cs="Arial"/>
          <w:lang w:val="ru-RU"/>
        </w:rPr>
        <w:t>2956/2018-3000/1622/2018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1536E">
        <w:rPr>
          <w:rFonts w:cs="Arial"/>
          <w:lang w:val="ru-RU"/>
        </w:rPr>
        <w:t>,</w:t>
      </w:r>
      <w:r w:rsidRPr="007650A6">
        <w:rPr>
          <w:rFonts w:cs="Arial"/>
          <w:lang w:val="ru-RU"/>
        </w:rPr>
        <w:t xml:space="preserve"> као и да </w:t>
      </w:r>
      <w:r w:rsidRPr="0021536E">
        <w:rPr>
          <w:rFonts w:cs="Arial"/>
          <w:lang w:val="ru-RU"/>
        </w:rPr>
        <w:t>немамо забрану обављања делатности која је на снази у време подношења Понуде.</w:t>
      </w:r>
    </w:p>
    <w:p w:rsidR="004F6222" w:rsidRPr="0021536E" w:rsidRDefault="004F6222" w:rsidP="004F6222">
      <w:pPr>
        <w:rPr>
          <w:rFonts w:cs="Arial"/>
          <w:lang w:val="ru-RU"/>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rPr>
          <w:lang w:val="sr-Cyrl-RS"/>
        </w:rPr>
      </w:pPr>
    </w:p>
    <w:p w:rsidR="00857FB2" w:rsidRDefault="00857FB2" w:rsidP="00857FB2">
      <w:pPr>
        <w:pStyle w:val="KDObrazac"/>
        <w:rPr>
          <w:lang w:val="ru-RU"/>
        </w:rPr>
      </w:pPr>
    </w:p>
    <w:p w:rsidR="00B1566D" w:rsidRDefault="00B1566D" w:rsidP="00857FB2">
      <w:pPr>
        <w:pStyle w:val="KDObrazac"/>
        <w:rPr>
          <w:lang w:val="ru-RU"/>
        </w:rPr>
      </w:pPr>
    </w:p>
    <w:p w:rsidR="00B1566D" w:rsidRDefault="00B1566D" w:rsidP="00857FB2">
      <w:pPr>
        <w:pStyle w:val="KDObrazac"/>
        <w:rPr>
          <w:lang w:val="ru-RU"/>
        </w:rPr>
      </w:pPr>
    </w:p>
    <w:p w:rsidR="00750AB9" w:rsidRPr="002D234C" w:rsidRDefault="00750AB9" w:rsidP="002D234C">
      <w:pPr>
        <w:pStyle w:val="KDObrazac"/>
        <w:jc w:val="both"/>
        <w:rPr>
          <w:lang w:val="sr-Cyrl-RS"/>
        </w:rPr>
      </w:pPr>
    </w:p>
    <w:p w:rsidR="004B7A7D" w:rsidRPr="00EE4DFD" w:rsidRDefault="004B7A7D" w:rsidP="004B7A7D">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4B7A7D" w:rsidRPr="00EE4DFD" w:rsidRDefault="004B7A7D" w:rsidP="004B7A7D">
      <w:pPr>
        <w:jc w:val="center"/>
        <w:rPr>
          <w:rFonts w:cs="Arial"/>
          <w:b/>
          <w:bCs/>
          <w:iCs/>
          <w:lang w:val="ru-RU"/>
        </w:rPr>
      </w:pPr>
    </w:p>
    <w:p w:rsidR="004B7A7D" w:rsidRDefault="004B7A7D" w:rsidP="004B7A7D">
      <w:pPr>
        <w:jc w:val="center"/>
        <w:rPr>
          <w:rFonts w:cs="Arial"/>
          <w:b/>
          <w:bCs/>
          <w:iCs/>
          <w:lang w:val="ru-RU"/>
        </w:rPr>
      </w:pPr>
    </w:p>
    <w:p w:rsidR="004B7A7D" w:rsidRPr="00EE4DFD" w:rsidRDefault="004B7A7D" w:rsidP="004B7A7D">
      <w:pPr>
        <w:jc w:val="center"/>
        <w:rPr>
          <w:rFonts w:cs="Arial"/>
          <w:b/>
          <w:bCs/>
          <w:iCs/>
          <w:lang w:val="ru-RU"/>
        </w:rPr>
      </w:pPr>
    </w:p>
    <w:p w:rsidR="004B7A7D" w:rsidRPr="00BB78D4" w:rsidRDefault="004B7A7D" w:rsidP="004B7A7D">
      <w:pPr>
        <w:spacing w:before="0"/>
        <w:jc w:val="center"/>
        <w:rPr>
          <w:rFonts w:cs="Arial"/>
          <w:b/>
          <w:lang w:val="ru-RU"/>
        </w:rPr>
      </w:pPr>
      <w:r w:rsidRPr="00BB78D4">
        <w:rPr>
          <w:rFonts w:cs="Arial"/>
          <w:b/>
          <w:lang w:val="ru-RU"/>
        </w:rPr>
        <w:t>СПИСАК ИЗВРШЕНИХ УСЛУГА– СТРУЧНЕ РЕФЕРЕНЦЕ</w:t>
      </w:r>
    </w:p>
    <w:p w:rsidR="004B7A7D" w:rsidRPr="00BB78D4" w:rsidRDefault="004B7A7D" w:rsidP="004B7A7D">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43"/>
        <w:gridCol w:w="1664"/>
        <w:gridCol w:w="1691"/>
        <w:gridCol w:w="1575"/>
        <w:gridCol w:w="2100"/>
      </w:tblGrid>
      <w:tr w:rsidR="004B7A7D" w:rsidRPr="00340775" w:rsidTr="003A0C52">
        <w:tc>
          <w:tcPr>
            <w:tcW w:w="213" w:type="pct"/>
            <w:shd w:val="clear" w:color="auto" w:fill="auto"/>
          </w:tcPr>
          <w:p w:rsidR="004B7A7D" w:rsidRPr="00BB78D4" w:rsidRDefault="004B7A7D" w:rsidP="003A0C52">
            <w:pPr>
              <w:spacing w:before="0"/>
              <w:jc w:val="center"/>
              <w:rPr>
                <w:rFonts w:eastAsia="Calibri" w:cs="Arial"/>
                <w:b/>
                <w:bCs/>
                <w:iCs/>
                <w:lang w:val="ru-RU"/>
              </w:rPr>
            </w:pPr>
          </w:p>
        </w:tc>
        <w:tc>
          <w:tcPr>
            <w:tcW w:w="951"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4B7A7D" w:rsidRPr="00BB78D4" w:rsidRDefault="004B7A7D" w:rsidP="003A0C52">
            <w:pPr>
              <w:spacing w:before="0"/>
              <w:jc w:val="center"/>
              <w:rPr>
                <w:rFonts w:eastAsia="Calibri" w:cs="Arial"/>
                <w:bCs/>
                <w:iCs/>
                <w:lang w:val="sr-Cyrl-CS"/>
              </w:rPr>
            </w:pPr>
          </w:p>
          <w:p w:rsidR="004B7A7D" w:rsidRPr="00BB78D4" w:rsidRDefault="004B7A7D" w:rsidP="003A0C52">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4B7A7D" w:rsidRPr="00BB78D4" w:rsidRDefault="004B7A7D" w:rsidP="003A0C52">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Cs/>
                <w:iCs/>
              </w:rPr>
            </w:pPr>
            <w:r w:rsidRPr="00BB78D4">
              <w:rPr>
                <w:rFonts w:eastAsia="Calibri" w:cs="Arial"/>
                <w:bCs/>
                <w:iCs/>
              </w:rPr>
              <w:t>1.</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2.</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3.</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4.</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5.</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lang w:val="ru-RU"/>
              </w:rPr>
            </w:pPr>
          </w:p>
          <w:p w:rsidR="004B7A7D" w:rsidRPr="00BB78D4" w:rsidRDefault="004B7A7D" w:rsidP="003A0C52">
            <w:pPr>
              <w:spacing w:before="0"/>
              <w:jc w:val="center"/>
              <w:rPr>
                <w:rFonts w:eastAsia="Calibri" w:cs="Arial"/>
                <w:b/>
                <w:bCs/>
                <w:iCs/>
                <w:lang w:val="ru-RU"/>
              </w:rPr>
            </w:pPr>
            <w:r w:rsidRPr="00BB78D4">
              <w:rPr>
                <w:rFonts w:eastAsia="Calibri" w:cs="Arial"/>
                <w:b/>
                <w:bCs/>
                <w:iCs/>
                <w:lang w:val="ru-RU"/>
              </w:rPr>
              <w:t>Укупна вредност</w:t>
            </w:r>
          </w:p>
          <w:p w:rsidR="004B7A7D" w:rsidRPr="00BB78D4" w:rsidRDefault="004B7A7D" w:rsidP="003A0C52">
            <w:pPr>
              <w:spacing w:before="0"/>
              <w:jc w:val="center"/>
              <w:rPr>
                <w:rFonts w:eastAsia="Calibri" w:cs="Arial"/>
                <w:b/>
                <w:bCs/>
                <w:iCs/>
                <w:lang w:val="ru-RU"/>
              </w:rPr>
            </w:pPr>
            <w:r w:rsidRPr="00BB78D4">
              <w:rPr>
                <w:rFonts w:eastAsia="Calibri" w:cs="Arial"/>
                <w:b/>
                <w:bCs/>
                <w:iCs/>
                <w:lang w:val="ru-RU"/>
              </w:rPr>
              <w:t>извршених услуга без</w:t>
            </w:r>
          </w:p>
          <w:p w:rsidR="004B7A7D" w:rsidRPr="00BB78D4" w:rsidRDefault="004B7A7D" w:rsidP="003A0C52">
            <w:pPr>
              <w:spacing w:before="0"/>
              <w:jc w:val="center"/>
              <w:rPr>
                <w:rFonts w:eastAsia="Calibri" w:cs="Arial"/>
                <w:b/>
                <w:bCs/>
                <w:iCs/>
                <w:lang w:val="ru-RU"/>
              </w:rPr>
            </w:pPr>
            <w:r w:rsidRPr="00BB78D4">
              <w:rPr>
                <w:rFonts w:eastAsia="Calibri" w:cs="Arial"/>
                <w:b/>
                <w:bCs/>
                <w:iCs/>
                <w:lang w:val="ru-RU"/>
              </w:rPr>
              <w:t>ПДВ</w:t>
            </w:r>
          </w:p>
          <w:p w:rsidR="004B7A7D" w:rsidRPr="00BB78D4" w:rsidRDefault="004B7A7D" w:rsidP="003A0C52">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4B7A7D" w:rsidRPr="00BB78D4" w:rsidRDefault="004B7A7D" w:rsidP="003A0C52">
            <w:pPr>
              <w:spacing w:before="0"/>
              <w:ind w:left="720"/>
              <w:jc w:val="center"/>
              <w:rPr>
                <w:rFonts w:eastAsia="Calibri" w:cs="Arial"/>
                <w:b/>
                <w:bCs/>
                <w:iCs/>
              </w:rPr>
            </w:pPr>
          </w:p>
        </w:tc>
      </w:tr>
    </w:tbl>
    <w:p w:rsidR="004B7A7D" w:rsidRPr="00BB78D4" w:rsidRDefault="004B7A7D" w:rsidP="004B7A7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B7A7D" w:rsidRPr="00BB78D4" w:rsidTr="003A0C52">
        <w:trPr>
          <w:jc w:val="center"/>
        </w:trPr>
        <w:tc>
          <w:tcPr>
            <w:tcW w:w="3882" w:type="dxa"/>
          </w:tcPr>
          <w:p w:rsidR="004B7A7D" w:rsidRPr="00BB78D4" w:rsidRDefault="004B7A7D" w:rsidP="003A0C52">
            <w:pPr>
              <w:spacing w:before="0"/>
              <w:jc w:val="center"/>
              <w:rPr>
                <w:rFonts w:cs="Arial"/>
              </w:rPr>
            </w:pPr>
            <w:r w:rsidRPr="00BB78D4">
              <w:rPr>
                <w:rFonts w:cs="Arial"/>
              </w:rPr>
              <w:t>Датум:</w:t>
            </w:r>
          </w:p>
        </w:tc>
        <w:tc>
          <w:tcPr>
            <w:tcW w:w="2127" w:type="dxa"/>
          </w:tcPr>
          <w:p w:rsidR="004B7A7D" w:rsidRPr="00BB78D4" w:rsidRDefault="004B7A7D" w:rsidP="003A0C52">
            <w:pPr>
              <w:spacing w:before="0"/>
              <w:jc w:val="center"/>
              <w:rPr>
                <w:rFonts w:cs="Arial"/>
                <w:lang w:val="ru-RU"/>
              </w:rPr>
            </w:pPr>
          </w:p>
        </w:tc>
        <w:tc>
          <w:tcPr>
            <w:tcW w:w="4022" w:type="dxa"/>
          </w:tcPr>
          <w:p w:rsidR="004B7A7D" w:rsidRPr="00BB78D4" w:rsidRDefault="004B7A7D" w:rsidP="003A0C52">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4B7A7D" w:rsidRPr="00BB78D4" w:rsidTr="003A0C52">
        <w:trPr>
          <w:jc w:val="center"/>
        </w:trPr>
        <w:tc>
          <w:tcPr>
            <w:tcW w:w="3882" w:type="dxa"/>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rPr>
            </w:pPr>
            <w:r w:rsidRPr="00BB78D4">
              <w:rPr>
                <w:rFonts w:cs="Arial"/>
              </w:rPr>
              <w:t>М.П.</w:t>
            </w:r>
          </w:p>
        </w:tc>
        <w:tc>
          <w:tcPr>
            <w:tcW w:w="4022" w:type="dxa"/>
          </w:tcPr>
          <w:p w:rsidR="004B7A7D" w:rsidRPr="00BB78D4" w:rsidRDefault="004B7A7D" w:rsidP="003A0C52">
            <w:pPr>
              <w:spacing w:before="0"/>
              <w:jc w:val="center"/>
              <w:rPr>
                <w:rFonts w:cs="Arial"/>
                <w:lang w:val="ru-RU"/>
              </w:rPr>
            </w:pPr>
          </w:p>
        </w:tc>
      </w:tr>
      <w:tr w:rsidR="004B7A7D" w:rsidRPr="00BB78D4" w:rsidTr="003A0C52">
        <w:trPr>
          <w:jc w:val="center"/>
        </w:trPr>
        <w:tc>
          <w:tcPr>
            <w:tcW w:w="3882" w:type="dxa"/>
            <w:tcBorders>
              <w:bottom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bottom w:val="single" w:sz="4" w:space="0" w:color="auto"/>
            </w:tcBorders>
          </w:tcPr>
          <w:p w:rsidR="004B7A7D" w:rsidRPr="00BB78D4" w:rsidRDefault="004B7A7D" w:rsidP="003A0C52">
            <w:pPr>
              <w:spacing w:before="0"/>
              <w:jc w:val="center"/>
              <w:rPr>
                <w:rFonts w:cs="Arial"/>
                <w:lang w:val="ru-RU"/>
              </w:rPr>
            </w:pPr>
          </w:p>
        </w:tc>
      </w:tr>
      <w:tr w:rsidR="004B7A7D" w:rsidRPr="00BB78D4" w:rsidTr="003A0C52">
        <w:trPr>
          <w:trHeight w:val="389"/>
          <w:jc w:val="center"/>
        </w:trPr>
        <w:tc>
          <w:tcPr>
            <w:tcW w:w="3882" w:type="dxa"/>
            <w:tcBorders>
              <w:top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top w:val="single" w:sz="4" w:space="0" w:color="auto"/>
            </w:tcBorders>
          </w:tcPr>
          <w:p w:rsidR="004B7A7D" w:rsidRPr="00BB78D4" w:rsidRDefault="004B7A7D" w:rsidP="003A0C52">
            <w:pPr>
              <w:spacing w:before="0"/>
              <w:jc w:val="center"/>
              <w:rPr>
                <w:rFonts w:cs="Arial"/>
                <w:lang w:val="ru-RU"/>
              </w:rPr>
            </w:pPr>
          </w:p>
        </w:tc>
      </w:tr>
    </w:tbl>
    <w:p w:rsidR="004B7A7D" w:rsidRPr="00BB78D4" w:rsidRDefault="004B7A7D" w:rsidP="004B7A7D">
      <w:pPr>
        <w:rPr>
          <w:rFonts w:eastAsia="Symbol" w:cs="Arial"/>
          <w:b/>
          <w:bCs/>
          <w:kern w:val="28"/>
        </w:rPr>
      </w:pPr>
      <w:r w:rsidRPr="00BB78D4">
        <w:rPr>
          <w:rFonts w:eastAsia="Symbol" w:cs="Arial"/>
          <w:b/>
          <w:bCs/>
          <w:kern w:val="28"/>
        </w:rPr>
        <w:t xml:space="preserve">Напомена: </w:t>
      </w:r>
    </w:p>
    <w:p w:rsidR="004B7A7D" w:rsidRPr="00BB78D4" w:rsidRDefault="004B7A7D" w:rsidP="004B7A7D">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4B7A7D" w:rsidRPr="00BB78D4" w:rsidRDefault="004B7A7D" w:rsidP="004B7A7D">
      <w:pPr>
        <w:rPr>
          <w:rFonts w:cs="Arial"/>
          <w:lang w:val="sr-Cyrl-CS"/>
        </w:rPr>
      </w:pPr>
      <w:bookmarkStart w:id="253" w:name="_Toc442559941"/>
      <w:r w:rsidRPr="00BB78D4">
        <w:rPr>
          <w:rFonts w:cs="Arial"/>
          <w:lang w:val="ru-RU"/>
        </w:rPr>
        <w:t>Приликом подношења понуде овај образац копирати у потребном броју примерака.</w:t>
      </w:r>
    </w:p>
    <w:p w:rsidR="004B7A7D" w:rsidRPr="00BB78D4" w:rsidRDefault="004B7A7D" w:rsidP="004B7A7D">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B7A7D" w:rsidRPr="00BB78D4" w:rsidRDefault="004B7A7D" w:rsidP="004B7A7D">
      <w:pPr>
        <w:rPr>
          <w:rFonts w:cs="Arial"/>
          <w:lang w:val="sr-Cyrl-RS"/>
        </w:rPr>
      </w:pPr>
    </w:p>
    <w:p w:rsidR="004B7A7D" w:rsidRDefault="004B7A7D" w:rsidP="004B7A7D">
      <w:pPr>
        <w:rPr>
          <w:rFonts w:cs="Arial"/>
          <w:lang w:val="sr-Cyrl-RS"/>
        </w:rPr>
      </w:pPr>
    </w:p>
    <w:p w:rsidR="004B7A7D" w:rsidRDefault="004B7A7D" w:rsidP="004B7A7D">
      <w:pPr>
        <w:rPr>
          <w:rFonts w:cs="Arial"/>
          <w:lang w:val="sr-Cyrl-RS"/>
        </w:rPr>
      </w:pPr>
    </w:p>
    <w:p w:rsidR="004B7A7D" w:rsidRPr="00054971" w:rsidRDefault="004B7A7D" w:rsidP="004B7A7D">
      <w:pPr>
        <w:rPr>
          <w:rFonts w:cs="Arial"/>
          <w:lang w:val="sr-Cyrl-RS"/>
        </w:rPr>
      </w:pPr>
    </w:p>
    <w:p w:rsidR="004B7A7D" w:rsidRPr="00BB78D4" w:rsidRDefault="004B7A7D" w:rsidP="004B7A7D">
      <w:pPr>
        <w:jc w:val="right"/>
        <w:outlineLvl w:val="1"/>
        <w:rPr>
          <w:rFonts w:cs="Arial"/>
          <w:b/>
          <w:lang w:val="sr-Cyrl-RS"/>
        </w:rPr>
      </w:pPr>
      <w:r w:rsidRPr="00BB78D4">
        <w:rPr>
          <w:rFonts w:cs="Arial"/>
          <w:b/>
          <w:lang w:val="ru-RU"/>
        </w:rPr>
        <w:t xml:space="preserve">ОБРАЗАЦ </w:t>
      </w:r>
      <w:bookmarkEnd w:id="253"/>
      <w:r w:rsidRPr="00BB78D4">
        <w:rPr>
          <w:rFonts w:cs="Arial"/>
          <w:b/>
          <w:lang w:val="sr-Cyrl-RS"/>
        </w:rPr>
        <w:t>6.</w:t>
      </w:r>
    </w:p>
    <w:p w:rsidR="004B7A7D" w:rsidRPr="00BB78D4" w:rsidRDefault="004B7A7D" w:rsidP="004B7A7D">
      <w:pPr>
        <w:jc w:val="center"/>
        <w:rPr>
          <w:rFonts w:cs="Arial"/>
          <w:b/>
          <w:lang w:val="ru-RU"/>
        </w:rPr>
      </w:pPr>
      <w:r w:rsidRPr="00BB78D4">
        <w:rPr>
          <w:rFonts w:cs="Arial"/>
          <w:b/>
          <w:lang w:val="ru-RU"/>
        </w:rPr>
        <w:t>ПОТВРДА О РЕФЕРЕНТНИМ НАБАВКАМА</w:t>
      </w:r>
    </w:p>
    <w:p w:rsidR="004B7A7D" w:rsidRPr="00BB78D4" w:rsidRDefault="004B7A7D" w:rsidP="004B7A7D">
      <w:pPr>
        <w:jc w:val="center"/>
        <w:rPr>
          <w:rFonts w:cs="Arial"/>
          <w:lang w:val="ru-RU"/>
        </w:rPr>
      </w:pPr>
    </w:p>
    <w:p w:rsidR="004B7A7D" w:rsidRPr="00BB78D4" w:rsidRDefault="004B7A7D" w:rsidP="004B7A7D">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4B7A7D" w:rsidRPr="00BB78D4" w:rsidRDefault="004B7A7D" w:rsidP="004B7A7D">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4B7A7D" w:rsidRPr="00BB78D4" w:rsidRDefault="004B7A7D" w:rsidP="004B7A7D">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4B7A7D" w:rsidRPr="00BB78D4" w:rsidRDefault="004B7A7D" w:rsidP="004B7A7D">
      <w:pPr>
        <w:jc w:val="left"/>
        <w:rPr>
          <w:rFonts w:cs="Arial"/>
          <w:lang w:val="ru-RU"/>
        </w:rPr>
      </w:pPr>
      <w:r w:rsidRPr="00BB78D4">
        <w:rPr>
          <w:rFonts w:cs="Arial"/>
          <w:lang w:val="ru-RU"/>
        </w:rPr>
        <w:t>Лице за контакт:      ___________________________________________________________________</w:t>
      </w:r>
    </w:p>
    <w:p w:rsidR="004B7A7D" w:rsidRPr="00BB78D4" w:rsidRDefault="004B7A7D" w:rsidP="004B7A7D">
      <w:pPr>
        <w:jc w:val="center"/>
        <w:rPr>
          <w:rFonts w:cs="Arial"/>
          <w:lang w:val="ru-RU"/>
        </w:rPr>
      </w:pPr>
      <w:r w:rsidRPr="00BB78D4">
        <w:rPr>
          <w:rFonts w:cs="Arial"/>
          <w:lang w:val="ru-RU"/>
        </w:rPr>
        <w:t>(име, презиме,  контакт телефон)</w:t>
      </w:r>
    </w:p>
    <w:p w:rsidR="004B7A7D" w:rsidRPr="00BB78D4" w:rsidRDefault="004B7A7D" w:rsidP="004B7A7D">
      <w:pPr>
        <w:jc w:val="left"/>
        <w:rPr>
          <w:rFonts w:cs="Arial"/>
          <w:lang w:val="ru-RU"/>
        </w:rPr>
      </w:pPr>
      <w:r w:rsidRPr="00BB78D4">
        <w:rPr>
          <w:rFonts w:cs="Arial"/>
          <w:lang w:val="ru-RU"/>
        </w:rPr>
        <w:t>Овим путем потврђујем да је __________________________________________________________________</w:t>
      </w:r>
    </w:p>
    <w:p w:rsidR="004B7A7D" w:rsidRPr="00BB78D4" w:rsidRDefault="004B7A7D" w:rsidP="004B7A7D">
      <w:pPr>
        <w:jc w:val="center"/>
        <w:rPr>
          <w:rFonts w:cs="Arial"/>
          <w:lang w:val="ru-RU"/>
        </w:rPr>
      </w:pPr>
      <w:r w:rsidRPr="00BB78D4">
        <w:rPr>
          <w:rFonts w:cs="Arial"/>
          <w:lang w:val="ru-RU"/>
        </w:rPr>
        <w:t>(навести назив седиште  понуђача)</w:t>
      </w:r>
    </w:p>
    <w:p w:rsidR="004B7A7D" w:rsidRPr="00BB78D4" w:rsidRDefault="004B7A7D" w:rsidP="004B7A7D">
      <w:pPr>
        <w:rPr>
          <w:rFonts w:cs="Arial"/>
          <w:lang w:val="ru-RU"/>
        </w:rPr>
      </w:pPr>
      <w:r w:rsidRPr="00BB78D4">
        <w:rPr>
          <w:rFonts w:cs="Arial"/>
          <w:lang w:val="ru-RU"/>
        </w:rPr>
        <w:t xml:space="preserve">за наше потребе извршио: </w:t>
      </w:r>
    </w:p>
    <w:p w:rsidR="004B7A7D" w:rsidRPr="00BB78D4" w:rsidRDefault="004B7A7D" w:rsidP="004B7A7D">
      <w:pPr>
        <w:rPr>
          <w:rFonts w:cs="Arial"/>
          <w:lang w:val="ru-RU"/>
        </w:rPr>
      </w:pPr>
      <w:r w:rsidRPr="00BB78D4">
        <w:rPr>
          <w:rFonts w:cs="Arial"/>
          <w:lang w:val="ru-RU"/>
        </w:rPr>
        <w:t>__________________________________________________________________</w:t>
      </w:r>
    </w:p>
    <w:p w:rsidR="004B7A7D" w:rsidRPr="00BB78D4" w:rsidRDefault="004B7A7D" w:rsidP="004B7A7D">
      <w:pPr>
        <w:rPr>
          <w:rFonts w:cs="Arial"/>
          <w:lang w:val="ru-RU"/>
        </w:rPr>
      </w:pPr>
      <w:r w:rsidRPr="00BB78D4">
        <w:rPr>
          <w:rFonts w:cs="Arial"/>
          <w:lang w:val="ru-RU"/>
        </w:rPr>
        <w:t xml:space="preserve">                                                  (навести) </w:t>
      </w:r>
    </w:p>
    <w:p w:rsidR="004B7A7D" w:rsidRPr="00DB07DA" w:rsidRDefault="004B7A7D" w:rsidP="004B7A7D">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4B7A7D" w:rsidRPr="0021536E" w:rsidRDefault="004B7A7D" w:rsidP="004B7A7D">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2158"/>
        <w:gridCol w:w="2383"/>
        <w:gridCol w:w="2356"/>
      </w:tblGrid>
      <w:tr w:rsidR="004B7A7D" w:rsidRPr="00340775" w:rsidTr="003A0C52">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4B7A7D" w:rsidRPr="00BB78D4" w:rsidRDefault="004B7A7D" w:rsidP="003A0C52">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4B7A7D" w:rsidRPr="00BB78D4" w:rsidRDefault="004B7A7D" w:rsidP="003A0C52">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4B7A7D" w:rsidRPr="00BB78D4" w:rsidRDefault="004B7A7D" w:rsidP="003A0C52">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4B7A7D" w:rsidRPr="00BB78D4" w:rsidRDefault="004B7A7D" w:rsidP="003A0C52">
            <w:pPr>
              <w:jc w:val="center"/>
              <w:rPr>
                <w:rFonts w:eastAsia="Calibri" w:cs="Arial"/>
                <w:lang w:val="ru-RU"/>
              </w:rPr>
            </w:pPr>
            <w:r w:rsidRPr="00BB78D4">
              <w:rPr>
                <w:rFonts w:eastAsia="Calibri" w:cs="Arial"/>
                <w:lang w:val="ru-RU"/>
              </w:rPr>
              <w:t>Вредност извршених услуга без ПДВ</w:t>
            </w:r>
          </w:p>
          <w:p w:rsidR="004B7A7D" w:rsidRPr="00BB78D4" w:rsidRDefault="004B7A7D" w:rsidP="003A0C52">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bl>
    <w:p w:rsidR="004B7A7D" w:rsidRPr="0021536E" w:rsidRDefault="004B7A7D" w:rsidP="004B7A7D">
      <w:pPr>
        <w:rPr>
          <w:rFonts w:cs="Arial"/>
          <w:lang w:val="ru-RU"/>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4B7A7D" w:rsidRPr="00BB78D4" w:rsidTr="003A0C52">
        <w:trPr>
          <w:jc w:val="center"/>
        </w:trPr>
        <w:tc>
          <w:tcPr>
            <w:tcW w:w="3882" w:type="dxa"/>
          </w:tcPr>
          <w:p w:rsidR="004B7A7D" w:rsidRPr="00BB78D4" w:rsidRDefault="004B7A7D" w:rsidP="003A0C52">
            <w:pPr>
              <w:spacing w:before="0"/>
              <w:jc w:val="center"/>
              <w:rPr>
                <w:rFonts w:cs="Arial"/>
                <w:lang w:val="sr-Cyrl-RS"/>
              </w:rPr>
            </w:pPr>
          </w:p>
          <w:p w:rsidR="004B7A7D" w:rsidRPr="00BB78D4" w:rsidRDefault="004B7A7D" w:rsidP="003A0C52">
            <w:pPr>
              <w:spacing w:before="0"/>
              <w:jc w:val="center"/>
              <w:rPr>
                <w:rFonts w:cs="Arial"/>
              </w:rPr>
            </w:pPr>
            <w:r w:rsidRPr="00BB78D4">
              <w:rPr>
                <w:rFonts w:cs="Arial"/>
              </w:rPr>
              <w:t>Датум:</w:t>
            </w:r>
          </w:p>
        </w:tc>
        <w:tc>
          <w:tcPr>
            <w:tcW w:w="2127" w:type="dxa"/>
          </w:tcPr>
          <w:p w:rsidR="004B7A7D" w:rsidRPr="00BB78D4" w:rsidRDefault="004B7A7D" w:rsidP="003A0C52">
            <w:pPr>
              <w:spacing w:before="0"/>
              <w:jc w:val="center"/>
              <w:rPr>
                <w:rFonts w:cs="Arial"/>
                <w:lang w:val="ru-RU"/>
              </w:rPr>
            </w:pPr>
          </w:p>
        </w:tc>
        <w:tc>
          <w:tcPr>
            <w:tcW w:w="4022" w:type="dxa"/>
          </w:tcPr>
          <w:p w:rsidR="004B7A7D" w:rsidRPr="00BB78D4" w:rsidRDefault="004B7A7D" w:rsidP="003A0C52">
            <w:pPr>
              <w:spacing w:before="0"/>
              <w:jc w:val="center"/>
              <w:rPr>
                <w:rFonts w:cs="Arial"/>
                <w:lang w:val="ru-RU"/>
              </w:rPr>
            </w:pPr>
            <w:r w:rsidRPr="00BB78D4">
              <w:rPr>
                <w:rFonts w:cs="Arial"/>
                <w:lang w:val="sr-Cyrl-CS"/>
              </w:rPr>
              <w:t>Наручилац/корисник услуга:</w:t>
            </w:r>
          </w:p>
        </w:tc>
      </w:tr>
      <w:tr w:rsidR="004B7A7D" w:rsidRPr="00BB78D4" w:rsidTr="003A0C52">
        <w:trPr>
          <w:jc w:val="center"/>
        </w:trPr>
        <w:tc>
          <w:tcPr>
            <w:tcW w:w="3882" w:type="dxa"/>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rPr>
            </w:pPr>
            <w:r w:rsidRPr="00BB78D4">
              <w:rPr>
                <w:rFonts w:cs="Arial"/>
              </w:rPr>
              <w:t>М.П.</w:t>
            </w:r>
          </w:p>
        </w:tc>
        <w:tc>
          <w:tcPr>
            <w:tcW w:w="4022" w:type="dxa"/>
          </w:tcPr>
          <w:p w:rsidR="004B7A7D" w:rsidRPr="00BB78D4" w:rsidRDefault="004B7A7D" w:rsidP="003A0C52">
            <w:pPr>
              <w:spacing w:before="0"/>
              <w:jc w:val="center"/>
              <w:rPr>
                <w:rFonts w:cs="Arial"/>
                <w:lang w:val="ru-RU"/>
              </w:rPr>
            </w:pPr>
          </w:p>
        </w:tc>
      </w:tr>
      <w:tr w:rsidR="004B7A7D" w:rsidRPr="00BB78D4" w:rsidTr="003A0C52">
        <w:trPr>
          <w:jc w:val="center"/>
        </w:trPr>
        <w:tc>
          <w:tcPr>
            <w:tcW w:w="3882" w:type="dxa"/>
            <w:tcBorders>
              <w:bottom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bottom w:val="single" w:sz="4" w:space="0" w:color="auto"/>
            </w:tcBorders>
          </w:tcPr>
          <w:p w:rsidR="004B7A7D" w:rsidRPr="00BB78D4" w:rsidRDefault="004B7A7D" w:rsidP="003A0C52">
            <w:pPr>
              <w:spacing w:before="0"/>
              <w:jc w:val="center"/>
              <w:rPr>
                <w:rFonts w:cs="Arial"/>
                <w:lang w:val="ru-RU"/>
              </w:rPr>
            </w:pPr>
          </w:p>
        </w:tc>
      </w:tr>
      <w:tr w:rsidR="004B7A7D" w:rsidRPr="00BB78D4" w:rsidTr="003A0C52">
        <w:trPr>
          <w:trHeight w:val="389"/>
          <w:jc w:val="center"/>
        </w:trPr>
        <w:tc>
          <w:tcPr>
            <w:tcW w:w="3882" w:type="dxa"/>
            <w:tcBorders>
              <w:top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top w:val="single" w:sz="4" w:space="0" w:color="auto"/>
            </w:tcBorders>
          </w:tcPr>
          <w:p w:rsidR="004B7A7D" w:rsidRPr="00BB78D4" w:rsidRDefault="004B7A7D" w:rsidP="003A0C52">
            <w:pPr>
              <w:spacing w:before="0"/>
              <w:jc w:val="center"/>
              <w:rPr>
                <w:rFonts w:cs="Arial"/>
                <w:lang w:val="ru-RU"/>
              </w:rPr>
            </w:pPr>
          </w:p>
        </w:tc>
      </w:tr>
    </w:tbl>
    <w:p w:rsidR="004B7A7D" w:rsidRPr="00BB78D4" w:rsidRDefault="004B7A7D" w:rsidP="004B7A7D">
      <w:pPr>
        <w:rPr>
          <w:rFonts w:cs="Arial"/>
          <w:b/>
        </w:rPr>
      </w:pPr>
      <w:r w:rsidRPr="00BB78D4">
        <w:rPr>
          <w:rFonts w:cs="Arial"/>
          <w:b/>
        </w:rPr>
        <w:t>НАПОМЕНА:</w:t>
      </w:r>
    </w:p>
    <w:p w:rsidR="004B7A7D" w:rsidRPr="00BB78D4" w:rsidRDefault="004B7A7D" w:rsidP="004B7A7D">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4B7A7D" w:rsidRPr="00BB78D4" w:rsidRDefault="004B7A7D" w:rsidP="004B7A7D">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B7A7D" w:rsidRPr="00A5454B" w:rsidRDefault="004B7A7D" w:rsidP="004B7A7D">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750AB9" w:rsidRPr="00A72EAE" w:rsidRDefault="00750AB9" w:rsidP="00750AB9">
      <w:pPr>
        <w:tabs>
          <w:tab w:val="left" w:pos="6028"/>
        </w:tabs>
        <w:autoSpaceDE w:val="0"/>
        <w:autoSpaceDN w:val="0"/>
        <w:adjustRightInd w:val="0"/>
        <w:spacing w:before="0"/>
        <w:ind w:left="360"/>
        <w:jc w:val="left"/>
        <w:rPr>
          <w:rFonts w:eastAsia="Calibri" w:cs="Arial"/>
          <w:i/>
          <w:iCs/>
        </w:rPr>
      </w:pPr>
    </w:p>
    <w:p w:rsidR="00750AB9" w:rsidRPr="00A72EAE" w:rsidRDefault="00750AB9" w:rsidP="00750AB9">
      <w:pPr>
        <w:tabs>
          <w:tab w:val="left" w:pos="6028"/>
        </w:tabs>
        <w:autoSpaceDE w:val="0"/>
        <w:autoSpaceDN w:val="0"/>
        <w:adjustRightInd w:val="0"/>
        <w:spacing w:before="0"/>
        <w:ind w:left="360"/>
        <w:jc w:val="left"/>
        <w:rPr>
          <w:rFonts w:eastAsia="Calibri" w:cs="Arial"/>
          <w:b/>
          <w:bCs/>
          <w:iCs/>
          <w:color w:val="002060"/>
          <w:lang w:val="sr-Cyrl-RS"/>
        </w:rPr>
      </w:pPr>
    </w:p>
    <w:p w:rsidR="001A67F9" w:rsidRDefault="001A67F9" w:rsidP="00CB4540">
      <w:pPr>
        <w:pStyle w:val="KDObrazac"/>
        <w:jc w:val="both"/>
        <w:rPr>
          <w:lang w:val="sr-Cyrl-RS"/>
        </w:rPr>
      </w:pPr>
    </w:p>
    <w:p w:rsidR="00F77677" w:rsidRPr="007650A6" w:rsidRDefault="00F77677" w:rsidP="00AA248E">
      <w:pPr>
        <w:spacing w:before="0"/>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Pr="00E22687"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090ABF">
        <w:rPr>
          <w:rFonts w:cs="Arial"/>
          <w:b/>
          <w:lang w:val="sr-Cyrl-RS"/>
        </w:rPr>
        <w:t xml:space="preserve">Ангажовање радне снаге за текуће   </w:t>
      </w:r>
      <w:proofErr w:type="gramStart"/>
      <w:r w:rsidR="00090ABF">
        <w:rPr>
          <w:rFonts w:cs="Arial"/>
          <w:b/>
          <w:lang w:val="sr-Cyrl-RS"/>
        </w:rPr>
        <w:t>одржавање  млинских</w:t>
      </w:r>
      <w:proofErr w:type="gramEnd"/>
      <w:r w:rsidR="00090ABF">
        <w:rPr>
          <w:rFonts w:cs="Arial"/>
          <w:b/>
          <w:lang w:val="sr-Cyrl-RS"/>
        </w:rPr>
        <w:t xml:space="preserve"> постројења и додавача угља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AA248E">
        <w:rPr>
          <w:rFonts w:cs="Arial"/>
          <w:lang w:val="sr-Cyrl-RS"/>
        </w:rPr>
        <w:t>2956/2018-3000/1622/2018</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5454B" w:rsidRPr="00DD025B" w:rsidRDefault="00A5454B" w:rsidP="00DD025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2F1E0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474B5A" w:rsidRDefault="00474B5A" w:rsidP="00781B02">
      <w:pPr>
        <w:rPr>
          <w:rFonts w:cs="Arial"/>
          <w:lang w:val="sr-Cyrl-RS"/>
        </w:rPr>
      </w:pPr>
    </w:p>
    <w:p w:rsidR="00474B5A" w:rsidRDefault="00474B5A" w:rsidP="00781B02">
      <w:pPr>
        <w:rPr>
          <w:rFonts w:cs="Arial"/>
          <w:lang w:val="sr-Cyrl-RS"/>
        </w:rPr>
      </w:pPr>
    </w:p>
    <w:p w:rsidR="00474B5A" w:rsidRDefault="00474B5A" w:rsidP="00781B02">
      <w:pPr>
        <w:rPr>
          <w:rFonts w:cs="Arial"/>
          <w:lang w:val="sr-Cyrl-RS"/>
        </w:rPr>
      </w:pPr>
    </w:p>
    <w:p w:rsidR="007D7048" w:rsidRDefault="007D7048" w:rsidP="00781B02">
      <w:pPr>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6003D5">
      <w:pPr>
        <w:tabs>
          <w:tab w:val="left" w:pos="6683"/>
        </w:tabs>
        <w:spacing w:before="0"/>
        <w:rPr>
          <w:rFonts w:cs="Arial"/>
          <w:lang w:val="sr-Cyrl-RS"/>
        </w:rPr>
      </w:pPr>
      <w:r>
        <w:rPr>
          <w:rFonts w:cs="Arial"/>
          <w:lang w:val="sr-Cyrl-RS"/>
        </w:rPr>
        <w:tab/>
      </w:r>
      <w:r w:rsidRPr="007650A6">
        <w:rPr>
          <w:rFonts w:cs="Arial"/>
          <w:b/>
        </w:rPr>
        <w:t>ПРИЛОГ бр.</w:t>
      </w:r>
      <w:r w:rsidRPr="007650A6">
        <w:rPr>
          <w:rFonts w:cs="Arial"/>
          <w:b/>
          <w:lang w:val="sr-Cyrl-RS"/>
        </w:rPr>
        <w:t xml:space="preserve"> </w:t>
      </w:r>
      <w:r w:rsidR="005C301B">
        <w:rPr>
          <w:rFonts w:cs="Arial"/>
          <w:b/>
          <w:lang w:val="sr-Cyrl-RS"/>
        </w:rPr>
        <w:t>2</w:t>
      </w:r>
    </w:p>
    <w:p w:rsidR="006003D5" w:rsidRPr="000F1624" w:rsidRDefault="006003D5"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 xml:space="preserve">Место извршене </w:t>
      </w:r>
      <w:proofErr w:type="gramStart"/>
      <w:r w:rsidRPr="007650A6">
        <w:rPr>
          <w:rFonts w:cs="Arial"/>
        </w:rPr>
        <w:t>услуге</w:t>
      </w:r>
      <w:r w:rsidR="00414CFF" w:rsidRPr="007650A6">
        <w:rPr>
          <w:rFonts w:cs="Arial"/>
          <w:color w:val="FF0000"/>
          <w:vertAlign w:val="superscript"/>
          <w:lang w:val="ru-RU"/>
        </w:rPr>
        <w:t xml:space="preserve"> </w:t>
      </w:r>
      <w:r w:rsidRPr="007650A6">
        <w:rPr>
          <w:rFonts w:cs="Arial"/>
        </w:rPr>
        <w:t>:</w:t>
      </w:r>
      <w:proofErr w:type="gramEnd"/>
      <w:r w:rsidRPr="007650A6">
        <w:rPr>
          <w:rFonts w:cs="Arial"/>
        </w:rPr>
        <w:t xml:space="preserve">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w:t>
      </w:r>
      <w:proofErr w:type="gramStart"/>
      <w:r w:rsidRPr="007650A6">
        <w:rPr>
          <w:rFonts w:cs="Arial"/>
        </w:rPr>
        <w:t>испитивању,  лабораторијски</w:t>
      </w:r>
      <w:proofErr w:type="gramEnd"/>
      <w:r w:rsidRPr="007650A6">
        <w:rPr>
          <w:rFonts w:cs="Arial"/>
        </w:rPr>
        <w:t xml:space="preserve">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w:t>
      </w:r>
      <w:proofErr w:type="gramStart"/>
      <w:r w:rsidRPr="007650A6">
        <w:rPr>
          <w:rFonts w:cs="Arial"/>
        </w:rPr>
        <w:t xml:space="preserve">   (</w:t>
      </w:r>
      <w:proofErr w:type="gramEnd"/>
      <w:r w:rsidRPr="007650A6">
        <w:rPr>
          <w:rFonts w:cs="Arial"/>
        </w:rPr>
        <w:t>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4"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BB683E">
      <w:pPr>
        <w:pStyle w:val="KDPodnaslov1"/>
        <w:numPr>
          <w:ilvl w:val="0"/>
          <w:numId w:val="29"/>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4"/>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E22687">
        <w:rPr>
          <w:rFonts w:cs="Arial"/>
          <w:lang w:val="ru-RU"/>
        </w:rPr>
        <w:t xml:space="preserve">Балканска 13,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22687" w:rsidRPr="00E22687">
        <w:rPr>
          <w:rFonts w:cs="Arial"/>
        </w:rPr>
        <w:t>с</w:t>
      </w:r>
      <w:r>
        <w:rPr>
          <w:rFonts w:cs="Arial"/>
        </w:rPr>
        <w:t>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 xml:space="preserve">_________________ из ________, ул. ____________, </w:t>
      </w:r>
      <w:proofErr w:type="gramStart"/>
      <w:r w:rsidR="00B16DCF" w:rsidRPr="007650A6">
        <w:rPr>
          <w:rFonts w:ascii="Arial" w:hAnsi="Arial" w:cs="Arial"/>
        </w:rPr>
        <w:t>бр._</w:t>
      </w:r>
      <w:proofErr w:type="gramEnd"/>
      <w:r w:rsidR="00B16DCF" w:rsidRPr="007650A6">
        <w:rPr>
          <w:rFonts w:ascii="Arial" w:hAnsi="Arial" w:cs="Arial"/>
        </w:rPr>
        <w:t>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w:t>
      </w:r>
      <w:proofErr w:type="gramStart"/>
      <w:r w:rsidRPr="007650A6">
        <w:rPr>
          <w:rFonts w:eastAsia="Calibri" w:cs="Arial"/>
        </w:rPr>
        <w:t>а)_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w:t>
      </w:r>
      <w:proofErr w:type="gramStart"/>
      <w:r w:rsidRPr="007650A6">
        <w:rPr>
          <w:rFonts w:cs="Arial"/>
        </w:rPr>
        <w:t>_,банка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w:t>
      </w:r>
      <w:proofErr w:type="gramStart"/>
      <w:r w:rsidRPr="007650A6">
        <w:rPr>
          <w:rFonts w:eastAsia="Calibri" w:cs="Arial"/>
        </w:rPr>
        <w:t>б)_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w:t>
      </w:r>
      <w:proofErr w:type="gramStart"/>
      <w:r w:rsidRPr="007650A6">
        <w:rPr>
          <w:rFonts w:cs="Arial"/>
        </w:rPr>
        <w:t>_,банка</w:t>
      </w:r>
      <w:proofErr w:type="gramEnd"/>
      <w:r w:rsidRPr="007650A6">
        <w:rPr>
          <w:rFonts w:cs="Arial"/>
        </w:rPr>
        <w:t xml:space="preserve">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w:t>
      </w:r>
      <w:proofErr w:type="gramStart"/>
      <w:r w:rsidR="000F1624">
        <w:rPr>
          <w:rFonts w:cs="Arial"/>
        </w:rPr>
        <w:t>_.године</w:t>
      </w:r>
      <w:proofErr w:type="gramEnd"/>
      <w:r w:rsidR="000F1624">
        <w:rPr>
          <w:rFonts w:cs="Arial"/>
        </w:rPr>
        <w:t xml:space="preserve">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Pr="002B1026" w:rsidRDefault="00A5454B" w:rsidP="00B84941">
      <w:pPr>
        <w:pStyle w:val="KDParagraf"/>
        <w:spacing w:before="0"/>
        <w:rPr>
          <w:rFonts w:cs="Arial"/>
          <w:sz w:val="12"/>
          <w:lang w:val="sr-Cyrl-RS"/>
        </w:rPr>
      </w:pPr>
    </w:p>
    <w:p w:rsidR="00EE793E" w:rsidRPr="00B84941" w:rsidRDefault="00EE793E" w:rsidP="00B84941">
      <w:pPr>
        <w:pStyle w:val="KDParagraf"/>
        <w:spacing w:before="0"/>
        <w:jc w:val="center"/>
        <w:rPr>
          <w:rFonts w:cs="Arial"/>
          <w:b/>
          <w:lang w:val="sr-Cyrl-RS"/>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E22687" w:rsidRDefault="00B16DCF" w:rsidP="00271B6F">
      <w:pPr>
        <w:pStyle w:val="KDParagraf"/>
        <w:numPr>
          <w:ilvl w:val="0"/>
          <w:numId w:val="24"/>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w:t>
      </w:r>
      <w:proofErr w:type="gramStart"/>
      <w:r w:rsidRPr="007650A6">
        <w:rPr>
          <w:rFonts w:cs="Arial"/>
        </w:rPr>
        <w:t>РС“</w:t>
      </w:r>
      <w:proofErr w:type="gramEnd"/>
      <w:r w:rsidRPr="007650A6">
        <w:rPr>
          <w:rFonts w:cs="Arial"/>
        </w:rPr>
        <w:t xml:space="preserve">,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090ABF">
        <w:rPr>
          <w:rFonts w:cs="Arial"/>
          <w:b/>
          <w:lang w:val="sr-Cyrl-RS"/>
        </w:rPr>
        <w:t>Ангажовање радне снаге за текуће   одржавање  млинских постројења и додавача угља ТЕ Колубара</w:t>
      </w:r>
      <w:r w:rsidR="00A5454B">
        <w:rPr>
          <w:rFonts w:cs="Arial"/>
          <w:b/>
          <w:lang w:val="sr-Cyrl-RS"/>
        </w:rPr>
        <w:t xml:space="preserve"> </w:t>
      </w:r>
      <w:r w:rsidR="00EE793E" w:rsidRPr="007650A6">
        <w:rPr>
          <w:rFonts w:cs="Arial"/>
        </w:rPr>
        <w:t xml:space="preserve">(у даљем тексту: Услуга), </w:t>
      </w:r>
      <w:r w:rsidRPr="00E22687">
        <w:rPr>
          <w:rFonts w:cs="Arial"/>
        </w:rPr>
        <w:t>бр.ЈН</w:t>
      </w:r>
      <w:r w:rsidR="00425EC6" w:rsidRPr="00E22687">
        <w:rPr>
          <w:rFonts w:cs="Arial"/>
        </w:rPr>
        <w:t xml:space="preserve"> </w:t>
      </w:r>
      <w:r w:rsidR="00AA248E">
        <w:rPr>
          <w:rFonts w:cs="Arial"/>
        </w:rPr>
        <w:t>2956/2018-3000/1622/2018</w:t>
      </w:r>
      <w:r w:rsidR="00A5454B" w:rsidRPr="00E22687">
        <w:rPr>
          <w:rFonts w:cs="Arial"/>
          <w:lang w:val="sr-Cyrl-RS"/>
        </w:rPr>
        <w:t>;</w:t>
      </w:r>
    </w:p>
    <w:p w:rsidR="00B16DCF" w:rsidRPr="009C7E1A" w:rsidRDefault="00EE793E" w:rsidP="00A5454B">
      <w:pPr>
        <w:pStyle w:val="KDNabrajanje"/>
        <w:numPr>
          <w:ilvl w:val="0"/>
          <w:numId w:val="23"/>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6003D5">
        <w:rPr>
          <w:rFonts w:cs="Arial"/>
        </w:rPr>
        <w:t>201</w:t>
      </w:r>
      <w:r w:rsidR="00AA248E">
        <w:rPr>
          <w:rFonts w:cs="Arial"/>
          <w:lang w:val="sr-Cyrl-RS"/>
        </w:rPr>
        <w:t>9</w:t>
      </w:r>
      <w:r w:rsidR="00896CED" w:rsidRPr="007A5D72">
        <w:rPr>
          <w:rFonts w:cs="Arial"/>
          <w:lang w:val="sr-Cyrl-RS"/>
        </w:rPr>
        <w:t>.</w:t>
      </w:r>
      <w:r w:rsidR="00A5454B">
        <w:rPr>
          <w:rFonts w:cs="Arial"/>
        </w:rPr>
        <w:t xml:space="preserve"> године</w:t>
      </w:r>
      <w:r w:rsidR="00A5454B">
        <w:rPr>
          <w:rFonts w:cs="Arial"/>
          <w:lang w:val="sr-Cyrl-RS"/>
        </w:rPr>
        <w:t xml:space="preserve"> </w:t>
      </w:r>
      <w:r w:rsidR="00FD3630">
        <w:rPr>
          <w:rFonts w:cs="Arial"/>
          <w:lang w:val="sr-Cyrl-RS"/>
        </w:rPr>
        <w:t xml:space="preserve">и </w:t>
      </w:r>
      <w:r w:rsidRPr="007A5D72">
        <w:rPr>
          <w:rFonts w:cs="Arial"/>
        </w:rPr>
        <w:t>на интернет страници  Корисника услуге</w:t>
      </w:r>
      <w:r w:rsidR="00FD3630">
        <w:rPr>
          <w:rFonts w:cs="Arial"/>
          <w:lang w:val="sr-Cyrl-RS"/>
        </w:rPr>
        <w:t>;</w:t>
      </w:r>
      <w:r w:rsidR="00B84941" w:rsidRPr="009C7E1A">
        <w:rPr>
          <w:rFonts w:cs="Arial"/>
          <w:color w:val="00B0F0"/>
          <w:highlight w:val="yellow"/>
          <w:lang w:val="sr-Cyrl-RS"/>
        </w:rPr>
        <w:t xml:space="preserve"> </w:t>
      </w:r>
    </w:p>
    <w:p w:rsidR="00EE793E" w:rsidRPr="007650A6" w:rsidRDefault="00EE793E" w:rsidP="00271B6F">
      <w:pPr>
        <w:pStyle w:val="KDNabrajanje"/>
        <w:numPr>
          <w:ilvl w:val="0"/>
          <w:numId w:val="23"/>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AA248E">
        <w:rPr>
          <w:rFonts w:cs="Arial"/>
        </w:rPr>
        <w:t>2956/2018-3000/1622/2018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w:t>
      </w:r>
      <w:r w:rsidR="00AA248E">
        <w:rPr>
          <w:rFonts w:cs="Arial"/>
          <w:lang w:val="sr-Cyrl-RS"/>
        </w:rPr>
        <w:t>9</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FC3978" w:rsidRDefault="00EE793E" w:rsidP="00FC3978">
      <w:pPr>
        <w:pStyle w:val="KDParagraf"/>
        <w:spacing w:before="0"/>
        <w:ind w:left="567" w:hanging="283"/>
        <w:rPr>
          <w:rFonts w:cs="Arial"/>
          <w:lang w:val="sr-Cyrl-RS"/>
        </w:rPr>
      </w:pPr>
      <w:r w:rsidRPr="007650A6">
        <w:rPr>
          <w:rFonts w:cs="Arial"/>
        </w:rPr>
        <w:t>•</w:t>
      </w:r>
      <w:r w:rsidRPr="007650A6">
        <w:rPr>
          <w:rFonts w:cs="Arial"/>
        </w:rPr>
        <w:tab/>
        <w:t xml:space="preserve">да је Корисник услуге, на основу Понуде Пружаоца </w:t>
      </w:r>
      <w:proofErr w:type="gramStart"/>
      <w:r w:rsidRPr="007650A6">
        <w:rPr>
          <w:rFonts w:cs="Arial"/>
        </w:rPr>
        <w:t>услуге  и</w:t>
      </w:r>
      <w:proofErr w:type="gramEnd"/>
      <w:r w:rsidRPr="007650A6">
        <w:rPr>
          <w:rFonts w:cs="Arial"/>
        </w:rPr>
        <w:t xml:space="preserve"> Одлуке о додели Уговора, изабрао Пружао</w:t>
      </w:r>
      <w:r w:rsidR="000350BD" w:rsidRPr="007650A6">
        <w:rPr>
          <w:rFonts w:cs="Arial"/>
        </w:rPr>
        <w:t>ца услуге за реализацију услуге</w:t>
      </w:r>
    </w:p>
    <w:p w:rsidR="00B1566D" w:rsidRDefault="00B1566D" w:rsidP="000350BD">
      <w:pPr>
        <w:pStyle w:val="KDParagraf"/>
        <w:spacing w:before="0"/>
        <w:jc w:val="left"/>
        <w:rPr>
          <w:rFonts w:cs="Arial"/>
          <w:b/>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4F6222" w:rsidRPr="004F6222" w:rsidRDefault="004F6222" w:rsidP="004F6222">
      <w:pPr>
        <w:spacing w:before="0"/>
        <w:rPr>
          <w:rFonts w:cs="Arial"/>
          <w:lang w:val="sr-Cyrl-RS"/>
        </w:rPr>
      </w:pPr>
      <w:r w:rsidRPr="004F6222">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2A6E6F">
        <w:rPr>
          <w:rFonts w:cs="Arial"/>
          <w:lang w:val="sr-Cyrl-RS"/>
        </w:rPr>
        <w:t>Ангажовање радне снаге за текуће   одржавање  млинских постројења и додавача угља ТЕ Колубара</w:t>
      </w:r>
      <w:r w:rsidRPr="004F6222">
        <w:rPr>
          <w:rFonts w:cs="Arial"/>
          <w:lang w:val="sr-Cyrl-RS"/>
        </w:rPr>
        <w:t>, према усвојеној Понуди број ___________ од ________________која је у прилогу и саставни је део ово Уговора. Корисник услуге се обавезује да плати уговорену вредност за извршене услуге Пружаоцу услуге.</w:t>
      </w:r>
    </w:p>
    <w:p w:rsidR="004F6222" w:rsidRPr="004F6222" w:rsidRDefault="004F6222" w:rsidP="004F6222">
      <w:pPr>
        <w:spacing w:before="0"/>
        <w:rPr>
          <w:rFonts w:cs="Arial"/>
          <w:lang w:val="ru-RU"/>
        </w:rPr>
      </w:pPr>
      <w:r w:rsidRPr="004F6222">
        <w:rPr>
          <w:rFonts w:cs="Arial"/>
          <w:lang w:val="ru-RU"/>
        </w:rPr>
        <w:t>Делимично извршење уговора Пружалац услуге ће у складу са Понудом, уступити подизвођачу _______________________________ и то: ________________________, са процентом учешћа у понуди од ___%.</w:t>
      </w:r>
    </w:p>
    <w:p w:rsidR="004F6222" w:rsidRPr="004F6222" w:rsidRDefault="004F6222" w:rsidP="004F6222">
      <w:pPr>
        <w:spacing w:before="0"/>
        <w:rPr>
          <w:rFonts w:cs="Arial"/>
          <w:lang w:val="ru-RU"/>
        </w:rPr>
      </w:pPr>
      <w:r w:rsidRPr="004F6222">
        <w:rPr>
          <w:rFonts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4F6222" w:rsidRPr="004F6222" w:rsidRDefault="004F6222" w:rsidP="004F6222">
      <w:pPr>
        <w:spacing w:before="0"/>
        <w:rPr>
          <w:rFonts w:cs="Arial"/>
          <w:lang w:val="sr-Cyrl-RS"/>
        </w:rPr>
      </w:pPr>
      <w:r w:rsidRPr="004F6222">
        <w:rPr>
          <w:rFonts w:cs="Arial"/>
          <w:lang w:val="ru-RU"/>
        </w:rPr>
        <w:t>Група понуђача у заједничкој понуди, одговорна је неограничено солидарно за извршење обавеза по основу овог Уговора.</w:t>
      </w:r>
    </w:p>
    <w:p w:rsidR="00B1566D" w:rsidRDefault="00B1566D"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ЦЕНА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2</w:t>
      </w:r>
      <w:r w:rsidRPr="004F6222">
        <w:rPr>
          <w:rFonts w:cs="Arial"/>
          <w:lang w:val="ru-RU"/>
        </w:rPr>
        <w:t>.</w:t>
      </w:r>
    </w:p>
    <w:p w:rsidR="004F6222" w:rsidRPr="004F6222" w:rsidRDefault="004F6222" w:rsidP="004F6222">
      <w:pPr>
        <w:spacing w:before="0"/>
        <w:rPr>
          <w:rFonts w:cs="Arial"/>
          <w:lang w:val="sr-Cyrl-RS"/>
        </w:rPr>
      </w:pPr>
      <w:r w:rsidRPr="004F6222">
        <w:rPr>
          <w:rFonts w:cs="Arial"/>
          <w:lang w:val="ru-RU"/>
        </w:rPr>
        <w:t xml:space="preserve">Укупна вредност услуге из члана 1.овог Уговора износи _____________ (словима:_________________________________) </w:t>
      </w:r>
      <w:r w:rsidRPr="004F6222">
        <w:rPr>
          <w:rFonts w:cs="Arial"/>
          <w:lang w:val="sr-Cyrl-RS"/>
        </w:rPr>
        <w:t xml:space="preserve">РСД </w:t>
      </w:r>
      <w:r w:rsidRPr="004F6222">
        <w:rPr>
          <w:rFonts w:cs="Arial"/>
          <w:lang w:val="ru-RU"/>
        </w:rPr>
        <w:t>без пореза на додату вредност.</w:t>
      </w:r>
    </w:p>
    <w:p w:rsidR="004F6222" w:rsidRPr="004F6222" w:rsidRDefault="004F6222" w:rsidP="004F6222">
      <w:pPr>
        <w:spacing w:before="0"/>
        <w:rPr>
          <w:rFonts w:cs="Arial"/>
          <w:lang w:val="ru-RU"/>
        </w:rPr>
      </w:pPr>
      <w:r w:rsidRPr="004F6222">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4F6222" w:rsidRPr="004F6222" w:rsidRDefault="004F6222" w:rsidP="004F6222">
      <w:pPr>
        <w:spacing w:before="0"/>
        <w:rPr>
          <w:rFonts w:cs="Arial"/>
          <w:lang w:val="ru-RU"/>
        </w:rPr>
      </w:pPr>
      <w:r w:rsidRPr="004F6222">
        <w:rPr>
          <w:rFonts w:cs="Arial"/>
          <w:lang w:val="ru-RU"/>
        </w:rPr>
        <w:t>У цену су урачунати сви трошкови везани за реализацију Услуге.</w:t>
      </w:r>
    </w:p>
    <w:p w:rsidR="004F6222" w:rsidRPr="004F6222" w:rsidRDefault="004F6222" w:rsidP="004F6222">
      <w:pPr>
        <w:spacing w:before="0"/>
        <w:rPr>
          <w:rFonts w:cs="Arial"/>
          <w:b/>
          <w:lang w:val="sr-Cyrl-RS"/>
        </w:rPr>
      </w:pPr>
      <w:r w:rsidRPr="004F6222">
        <w:rPr>
          <w:rFonts w:cs="Arial"/>
          <w:b/>
          <w:lang w:val="sr-Cyrl-RS"/>
        </w:rPr>
        <w:t>Цена је фиксна за цео уговорени период и не подлеже никаквој промени.</w:t>
      </w:r>
    </w:p>
    <w:p w:rsidR="005C301B" w:rsidRPr="001F27D2" w:rsidRDefault="004F6222" w:rsidP="004F6222">
      <w:pPr>
        <w:spacing w:before="0"/>
        <w:rPr>
          <w:rFonts w:cs="Arial"/>
          <w:lang w:val="sr-Cyrl-RS"/>
        </w:rPr>
      </w:pPr>
      <w:r w:rsidRPr="004F6222">
        <w:rPr>
          <w:rFonts w:cs="Arial"/>
          <w:lang w:val="sr-Cyrl-RS"/>
        </w:rPr>
        <w:t>Цена норма часа је непроменљива у уговореном периоду а све исплате увећања зараде у смислу члана 108.</w:t>
      </w:r>
      <w:r w:rsidRPr="004F6222">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w:t>
      </w:r>
      <w:r w:rsidR="005C301B">
        <w:rPr>
          <w:rFonts w:cs="Arial"/>
          <w:lang w:val="ru-RU"/>
        </w:rPr>
        <w:t>10-15</w:t>
      </w:r>
      <w:r w:rsidRPr="004F6222">
        <w:rPr>
          <w:rFonts w:cs="Arial"/>
          <w:lang w:val="sr-Cyrl-CS"/>
        </w:rPr>
        <w:t xml:space="preserve"> % од уговореног броја норма сати.Обрачун извршених услуга врши се на основу стварно утрошених норма часова евидентираних и потврђених у грађевинском дневнику.</w:t>
      </w:r>
      <w:r w:rsidRPr="004F6222">
        <w:rPr>
          <w:rFonts w:cs="Arial"/>
          <w:lang w:val="sr-Latn-CS"/>
        </w:rPr>
        <w:t xml:space="preserve"> </w:t>
      </w:r>
      <w:r w:rsidR="001F27D2">
        <w:rPr>
          <w:rFonts w:cs="Arial"/>
          <w:lang w:val="sr-Cyrl-RS"/>
        </w:rPr>
        <w:t>Ангажовање радника на кућном дежурству плаћа се као 4 (четири) нч за 24 часа кућног дежурства. Корисник услуге није обавезан да обезбеди извршење пуног обима услуга из овог захтева (број извршилаца и количина нч) уколико за то не буде стварних потреба, у зависности од обима ангажовања погона. Број ангажованих извршилаца у зависности од реалне потребе може у неком периоду у уговореном року бити раван нули.</w:t>
      </w:r>
    </w:p>
    <w:p w:rsidR="005C301B" w:rsidRDefault="005C301B" w:rsidP="004F6222">
      <w:pPr>
        <w:spacing w:before="0"/>
        <w:rPr>
          <w:rFonts w:cs="Arial"/>
          <w:lang w:val="sr-Latn-CS"/>
        </w:rPr>
      </w:pPr>
    </w:p>
    <w:p w:rsidR="00B1566D" w:rsidRDefault="00B1566D" w:rsidP="004F6222">
      <w:pPr>
        <w:spacing w:before="0"/>
        <w:rPr>
          <w:rFonts w:cs="Arial"/>
          <w:b/>
          <w:lang w:val="ru-RU"/>
        </w:rPr>
      </w:pPr>
    </w:p>
    <w:p w:rsidR="00B1566D" w:rsidRDefault="00B1566D" w:rsidP="004F6222">
      <w:pPr>
        <w:spacing w:before="0"/>
        <w:rPr>
          <w:rFonts w:cs="Arial"/>
          <w:b/>
          <w:lang w:val="ru-RU"/>
        </w:rPr>
      </w:pPr>
    </w:p>
    <w:p w:rsidR="004F6222" w:rsidRDefault="004F6222" w:rsidP="004F6222">
      <w:pPr>
        <w:spacing w:before="0"/>
        <w:rPr>
          <w:rFonts w:cs="Arial"/>
          <w:b/>
          <w:lang w:val="ru-RU"/>
        </w:rPr>
      </w:pPr>
      <w:r w:rsidRPr="004F6222">
        <w:rPr>
          <w:rFonts w:cs="Arial"/>
          <w:b/>
          <w:lang w:val="ru-RU"/>
        </w:rPr>
        <w:lastRenderedPageBreak/>
        <w:t>НАЧИН ПЛАЋАЊА</w:t>
      </w:r>
    </w:p>
    <w:p w:rsidR="00B1566D" w:rsidRPr="004F6222" w:rsidRDefault="00B1566D" w:rsidP="004F6222">
      <w:pPr>
        <w:spacing w:before="0"/>
        <w:rPr>
          <w:rFonts w:cs="Arial"/>
          <w:b/>
          <w:lang w:val="ru-RU"/>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3</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Пружаоцу услуга плати извршену Услугу динарском дознаком, на следећи начин:</w:t>
      </w:r>
    </w:p>
    <w:p w:rsidR="004F6222" w:rsidRPr="004F6222" w:rsidRDefault="004F6222" w:rsidP="004F6222">
      <w:pPr>
        <w:spacing w:before="0"/>
        <w:rPr>
          <w:rFonts w:cs="Arial"/>
          <w:lang w:val="sr-Cyrl-RS"/>
        </w:rPr>
      </w:pPr>
      <w:r w:rsidRPr="004F6222">
        <w:rPr>
          <w:rFonts w:cs="Arial"/>
          <w:lang w:val="ru-RU"/>
        </w:rPr>
        <w:t>•</w:t>
      </w:r>
      <w:r w:rsidRPr="004F6222">
        <w:rPr>
          <w:rFonts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4F6222" w:rsidRPr="004F6222" w:rsidRDefault="004F6222" w:rsidP="004F6222">
      <w:pPr>
        <w:spacing w:before="0"/>
        <w:rPr>
          <w:rFonts w:cs="Arial"/>
          <w:lang w:val="ru-RU"/>
        </w:rPr>
      </w:pPr>
      <w:r w:rsidRPr="004F6222">
        <w:rPr>
          <w:rFonts w:cs="Arial"/>
          <w:lang w:val="ru-RU"/>
        </w:rPr>
        <w:t>Рачун мора</w:t>
      </w:r>
      <w:r w:rsidRPr="004F6222">
        <w:rPr>
          <w:rFonts w:cs="Arial"/>
          <w:lang w:val="sr-Cyrl-RS"/>
        </w:rPr>
        <w:t xml:space="preserve"> да гласи на:</w:t>
      </w:r>
      <w:r w:rsidRPr="004F6222">
        <w:rPr>
          <w:rFonts w:cs="Arial"/>
          <w:b/>
          <w:lang w:val="ru-RU"/>
        </w:rPr>
        <w:t xml:space="preserve"> Јавно предузеће „Електропривреда Србије“ Београд, </w:t>
      </w:r>
      <w:r w:rsidRPr="004F6222">
        <w:rPr>
          <w:rFonts w:cs="Arial"/>
          <w:b/>
          <w:bCs/>
          <w:lang w:val="ru-RU"/>
        </w:rPr>
        <w:t>Балканска 13</w:t>
      </w:r>
      <w:r w:rsidRPr="004F6222">
        <w:rPr>
          <w:rFonts w:cs="Arial"/>
          <w:b/>
          <w:lang w:val="sr-Cyrl-RS"/>
        </w:rPr>
        <w:t xml:space="preserve">   ПИБ: 103920327 </w:t>
      </w:r>
      <w:r w:rsidRPr="004F6222">
        <w:rPr>
          <w:rFonts w:cs="Arial"/>
          <w:b/>
          <w:lang w:val="ru-RU"/>
        </w:rPr>
        <w:t>Огранак ТЕНТ</w:t>
      </w:r>
      <w:r w:rsidRPr="004F6222">
        <w:rPr>
          <w:rFonts w:cs="Arial"/>
          <w:b/>
          <w:lang w:val="sr-Cyrl-RS"/>
        </w:rPr>
        <w:t xml:space="preserve"> Београд-Обреновац</w:t>
      </w:r>
      <w:r w:rsidRPr="004F6222">
        <w:rPr>
          <w:rFonts w:cs="Arial"/>
          <w:b/>
          <w:lang w:val="ru-RU"/>
        </w:rPr>
        <w:t>,</w:t>
      </w:r>
      <w:r w:rsidRPr="004F6222">
        <w:rPr>
          <w:rFonts w:cs="Arial"/>
          <w:b/>
          <w:lang w:val="sr-Cyrl-RS"/>
        </w:rPr>
        <w:t xml:space="preserve"> </w:t>
      </w:r>
      <w:r w:rsidRPr="004F6222">
        <w:rPr>
          <w:rFonts w:cs="Arial"/>
          <w:b/>
          <w:lang w:val="ru-RU"/>
        </w:rPr>
        <w:t xml:space="preserve">Богољуба Урошевића Црног </w:t>
      </w:r>
      <w:r w:rsidRPr="004F6222">
        <w:rPr>
          <w:rFonts w:cs="Arial"/>
          <w:b/>
          <w:lang w:val="sr-Cyrl-RS"/>
        </w:rPr>
        <w:t xml:space="preserve">44 </w:t>
      </w:r>
      <w:r w:rsidRPr="004F6222">
        <w:rPr>
          <w:rFonts w:cs="Arial"/>
          <w:lang w:val="sr-Cyrl-RS"/>
        </w:rPr>
        <w:t xml:space="preserve">  и</w:t>
      </w:r>
      <w:r w:rsidRPr="004F6222">
        <w:rPr>
          <w:rFonts w:cs="Arial"/>
          <w:lang w:val="ru-RU"/>
        </w:rPr>
        <w:t xml:space="preserve"> достављ</w:t>
      </w:r>
      <w:r w:rsidRPr="004F6222">
        <w:rPr>
          <w:rFonts w:cs="Arial"/>
          <w:lang w:val="sr-Cyrl-RS"/>
        </w:rPr>
        <w:t>а се</w:t>
      </w:r>
      <w:r w:rsidRPr="004F6222">
        <w:rPr>
          <w:rFonts w:cs="Arial"/>
          <w:lang w:val="ru-RU"/>
        </w:rPr>
        <w:t xml:space="preserve"> на адресу Корисника: </w:t>
      </w:r>
      <w:r w:rsidRPr="004F6222">
        <w:rPr>
          <w:rFonts w:cs="Arial"/>
          <w:b/>
          <w:lang w:val="ru-RU"/>
        </w:rPr>
        <w:t>Јавно предузеће „Електропривреда Србије“ Београд, огранак ТЕНТ,</w:t>
      </w:r>
      <w:r w:rsidRPr="004F6222">
        <w:rPr>
          <w:rFonts w:cs="Arial"/>
          <w:b/>
          <w:lang w:val="sr-Cyrl-RS"/>
        </w:rPr>
        <w:t xml:space="preserve"> ТЕ Колубара, 3.октобар бр.146, 11563 Велики Црљени</w:t>
      </w:r>
      <w:r w:rsidRPr="004F6222">
        <w:rPr>
          <w:rFonts w:cs="Arial"/>
          <w:lang w:val="ru-RU"/>
        </w:rPr>
        <w:t>, са обавезним прилозима-Записник о квалитативном</w:t>
      </w:r>
      <w:r w:rsidRPr="004F6222">
        <w:rPr>
          <w:rFonts w:cs="Arial"/>
          <w:lang w:val="sr-Cyrl-RS"/>
        </w:rPr>
        <w:t xml:space="preserve"> и квантитативном </w:t>
      </w:r>
      <w:r w:rsidRPr="004F6222">
        <w:rPr>
          <w:rFonts w:cs="Arial"/>
          <w:lang w:val="ru-RU"/>
        </w:rPr>
        <w:t>пријему, са читко написаним именом и презименом и потписом овлашћеног лица Корисника услуга.</w:t>
      </w:r>
    </w:p>
    <w:p w:rsidR="004F6222" w:rsidRPr="004F6222" w:rsidRDefault="004F6222" w:rsidP="004F6222">
      <w:pPr>
        <w:spacing w:before="0"/>
        <w:rPr>
          <w:rFonts w:cs="Arial"/>
          <w:lang w:val="sr-Cyrl-RS"/>
        </w:rPr>
      </w:pPr>
      <w:r w:rsidRPr="004F6222">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6222" w:rsidRPr="004F6222" w:rsidRDefault="004F6222" w:rsidP="004F6222">
      <w:pPr>
        <w:spacing w:before="0"/>
        <w:rPr>
          <w:rFonts w:cs="Arial"/>
          <w:b/>
          <w:lang w:val="sr-Cyrl-RS"/>
        </w:rPr>
      </w:pPr>
      <w:r w:rsidRPr="004F6222">
        <w:rPr>
          <w:rFonts w:cs="Arial"/>
          <w:b/>
          <w:lang w:val="sr-Cyrl-RS"/>
        </w:rPr>
        <w:t>Пружалац услуге</w:t>
      </w:r>
      <w:r w:rsidRPr="004F6222">
        <w:rPr>
          <w:rFonts w:cs="Arial"/>
          <w:lang w:val="sr-Cyrl-RS"/>
        </w:rPr>
        <w:t xml:space="preserve"> </w:t>
      </w:r>
      <w:r w:rsidRPr="004F6222">
        <w:rPr>
          <w:rFonts w:cs="Arial"/>
          <w:b/>
          <w:lang w:val="sr-Cyrl-RS"/>
        </w:rPr>
        <w:t xml:space="preserve">је </w:t>
      </w:r>
      <w:r w:rsidRPr="004F6222">
        <w:rPr>
          <w:rFonts w:cs="Arial"/>
          <w:b/>
        </w:rPr>
        <w:t>o</w:t>
      </w:r>
      <w:r w:rsidRPr="004F6222">
        <w:rPr>
          <w:rFonts w:cs="Arial"/>
          <w:b/>
          <w:lang w:val="sr-Cyrl-RS"/>
        </w:rPr>
        <w:t>б</w:t>
      </w:r>
      <w:r w:rsidRPr="004F6222">
        <w:rPr>
          <w:rFonts w:cs="Arial"/>
          <w:b/>
        </w:rPr>
        <w:t>a</w:t>
      </w:r>
      <w:r w:rsidRPr="004F6222">
        <w:rPr>
          <w:rFonts w:cs="Arial"/>
          <w:b/>
          <w:lang w:val="sr-Cyrl-RS"/>
        </w:rPr>
        <w:t>в</w:t>
      </w:r>
      <w:r w:rsidRPr="004F6222">
        <w:rPr>
          <w:rFonts w:cs="Arial"/>
          <w:b/>
        </w:rPr>
        <w:t>e</w:t>
      </w:r>
      <w:r w:rsidRPr="004F6222">
        <w:rPr>
          <w:rFonts w:cs="Arial"/>
          <w:b/>
          <w:lang w:val="sr-Cyrl-RS"/>
        </w:rPr>
        <w:t>з</w:t>
      </w:r>
      <w:r w:rsidRPr="004F6222">
        <w:rPr>
          <w:rFonts w:cs="Arial"/>
          <w:b/>
        </w:rPr>
        <w:t>a</w:t>
      </w:r>
      <w:r w:rsidRPr="004F6222">
        <w:rPr>
          <w:rFonts w:cs="Arial"/>
          <w:b/>
          <w:lang w:val="sr-Cyrl-RS"/>
        </w:rPr>
        <w:t>н д</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ф</w:t>
      </w:r>
      <w:r w:rsidRPr="004F6222">
        <w:rPr>
          <w:rFonts w:cs="Arial"/>
          <w:b/>
        </w:rPr>
        <w:t>a</w:t>
      </w:r>
      <w:r w:rsidRPr="004F6222">
        <w:rPr>
          <w:rFonts w:cs="Arial"/>
          <w:b/>
          <w:lang w:val="sr-Cyrl-RS"/>
        </w:rPr>
        <w:t>ктури н</w:t>
      </w:r>
      <w:r w:rsidRPr="004F6222">
        <w:rPr>
          <w:rFonts w:cs="Arial"/>
          <w:b/>
        </w:rPr>
        <w:t>a</w:t>
      </w:r>
      <w:r w:rsidRPr="004F6222">
        <w:rPr>
          <w:rFonts w:cs="Arial"/>
          <w:b/>
          <w:lang w:val="sr-Cyrl-RS"/>
        </w:rPr>
        <w:t>в</w:t>
      </w:r>
      <w:r w:rsidRPr="004F6222">
        <w:rPr>
          <w:rFonts w:cs="Arial"/>
          <w:b/>
        </w:rPr>
        <w:t>e</w:t>
      </w:r>
      <w:r w:rsidRPr="004F6222">
        <w:rPr>
          <w:rFonts w:cs="Arial"/>
          <w:b/>
          <w:lang w:val="sr-Cyrl-RS"/>
        </w:rPr>
        <w:t>д</w:t>
      </w:r>
      <w:r w:rsidRPr="004F6222">
        <w:rPr>
          <w:rFonts w:cs="Arial"/>
          <w:b/>
        </w:rPr>
        <w:t>e</w:t>
      </w:r>
      <w:r w:rsidRPr="004F6222">
        <w:rPr>
          <w:rFonts w:cs="Arial"/>
          <w:b/>
          <w:lang w:val="sr-Cyrl-RS"/>
        </w:rPr>
        <w:t xml:space="preserve"> бр</w:t>
      </w:r>
      <w:r w:rsidRPr="004F6222">
        <w:rPr>
          <w:rFonts w:cs="Arial"/>
          <w:b/>
        </w:rPr>
        <w:t>oj</w:t>
      </w:r>
      <w:r w:rsidRPr="004F6222">
        <w:rPr>
          <w:rFonts w:cs="Arial"/>
          <w:b/>
          <w:lang w:val="sr-Cyrl-RS"/>
        </w:rPr>
        <w:t xml:space="preserve"> и д</w:t>
      </w:r>
      <w:r w:rsidRPr="004F6222">
        <w:rPr>
          <w:rFonts w:cs="Arial"/>
          <w:b/>
        </w:rPr>
        <w:t>a</w:t>
      </w:r>
      <w:r w:rsidRPr="004F6222">
        <w:rPr>
          <w:rFonts w:cs="Arial"/>
          <w:b/>
          <w:lang w:val="sr-Cyrl-RS"/>
        </w:rPr>
        <w:t>тум уг</w:t>
      </w:r>
      <w:r w:rsidRPr="004F6222">
        <w:rPr>
          <w:rFonts w:cs="Arial"/>
          <w:b/>
        </w:rPr>
        <w:t>o</w:t>
      </w:r>
      <w:r w:rsidRPr="004F6222">
        <w:rPr>
          <w:rFonts w:cs="Arial"/>
          <w:b/>
          <w:lang w:val="sr-Cyrl-RS"/>
        </w:rPr>
        <w:t>в</w:t>
      </w:r>
      <w:r w:rsidRPr="004F6222">
        <w:rPr>
          <w:rFonts w:cs="Arial"/>
          <w:b/>
        </w:rPr>
        <w:t>o</w:t>
      </w:r>
      <w:r w:rsidRPr="004F6222">
        <w:rPr>
          <w:rFonts w:cs="Arial"/>
          <w:b/>
          <w:lang w:val="sr-Cyrl-RS"/>
        </w:rPr>
        <w:t>р</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w:t>
      </w:r>
      <w:r w:rsidRPr="004F6222">
        <w:rPr>
          <w:rFonts w:cs="Arial"/>
          <w:b/>
        </w:rPr>
        <w:t>o</w:t>
      </w:r>
      <w:r w:rsidRPr="004F6222">
        <w:rPr>
          <w:rFonts w:cs="Arial"/>
          <w:b/>
          <w:lang w:val="sr-Cyrl-RS"/>
        </w:rPr>
        <w:t>сн</w:t>
      </w:r>
      <w:r w:rsidRPr="004F6222">
        <w:rPr>
          <w:rFonts w:cs="Arial"/>
          <w:b/>
        </w:rPr>
        <w:t>o</w:t>
      </w:r>
      <w:r w:rsidRPr="004F6222">
        <w:rPr>
          <w:rFonts w:cs="Arial"/>
          <w:b/>
          <w:lang w:val="sr-Cyrl-RS"/>
        </w:rPr>
        <w:t>ву к</w:t>
      </w:r>
      <w:r w:rsidRPr="004F6222">
        <w:rPr>
          <w:rFonts w:cs="Arial"/>
          <w:b/>
        </w:rPr>
        <w:t>o</w:t>
      </w:r>
      <w:r w:rsidRPr="004F6222">
        <w:rPr>
          <w:rFonts w:cs="Arial"/>
          <w:b/>
          <w:lang w:val="sr-Cyrl-RS"/>
        </w:rPr>
        <w:t xml:space="preserve">г </w:t>
      </w:r>
      <w:r w:rsidRPr="004F6222">
        <w:rPr>
          <w:rFonts w:cs="Arial"/>
          <w:b/>
        </w:rPr>
        <w:t>je</w:t>
      </w:r>
      <w:r w:rsidRPr="004F6222">
        <w:rPr>
          <w:rFonts w:cs="Arial"/>
          <w:b/>
          <w:lang w:val="sr-Cyrl-RS"/>
        </w:rPr>
        <w:t xml:space="preserve"> изд</w:t>
      </w:r>
      <w:r w:rsidRPr="004F6222">
        <w:rPr>
          <w:rFonts w:cs="Arial"/>
          <w:b/>
        </w:rPr>
        <w:t>ao</w:t>
      </w:r>
      <w:r w:rsidRPr="004F6222">
        <w:rPr>
          <w:rFonts w:cs="Arial"/>
          <w:b/>
          <w:lang w:val="sr-Cyrl-RS"/>
        </w:rPr>
        <w:t xml:space="preserve"> ф</w:t>
      </w:r>
      <w:r w:rsidRPr="004F6222">
        <w:rPr>
          <w:rFonts w:cs="Arial"/>
          <w:b/>
        </w:rPr>
        <w:t>a</w:t>
      </w:r>
      <w:r w:rsidRPr="004F6222">
        <w:rPr>
          <w:rFonts w:cs="Arial"/>
          <w:b/>
          <w:lang w:val="sr-Cyrl-RS"/>
        </w:rPr>
        <w:t>ктуру.</w:t>
      </w:r>
    </w:p>
    <w:p w:rsidR="004F6222" w:rsidRPr="004539EC" w:rsidRDefault="004F6222" w:rsidP="004F6222">
      <w:pPr>
        <w:spacing w:before="0"/>
        <w:rPr>
          <w:rFonts w:cs="Arial"/>
          <w:b/>
          <w:lang w:val="sr-Cyrl-RS"/>
        </w:rPr>
      </w:pPr>
      <w:r w:rsidRPr="004F6222">
        <w:rPr>
          <w:rFonts w:cs="Arial"/>
          <w:b/>
          <w:lang w:val="ru-RU"/>
        </w:rPr>
        <w:t>Рачун који није издат у складу са угов</w:t>
      </w:r>
      <w:r w:rsidRPr="004F6222">
        <w:rPr>
          <w:rFonts w:cs="Arial"/>
          <w:b/>
          <w:lang w:val="sr-Cyrl-RS"/>
        </w:rPr>
        <w:t>о</w:t>
      </w:r>
      <w:r w:rsidRPr="004F6222">
        <w:rPr>
          <w:rFonts w:cs="Arial"/>
          <w:b/>
          <w:lang w:val="ru-RU"/>
        </w:rPr>
        <w:t>реним условима, неће бити исправан и биће враћен Пружаоцу услуге.</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ИЗВЕШТАЈИ И КОРЕСПОНДЕНЦИЈА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Након реализације Услуге  утврђене чланом 1. овог Уговора Пружалац услуге доставља Кориснику услуге Коначни извештај.</w:t>
      </w:r>
    </w:p>
    <w:p w:rsidR="004F6222" w:rsidRPr="004F6222" w:rsidRDefault="004F6222" w:rsidP="004F6222">
      <w:pPr>
        <w:spacing w:before="0"/>
        <w:rPr>
          <w:rFonts w:cs="Arial"/>
          <w:lang w:val="ru-RU"/>
        </w:rPr>
      </w:pPr>
      <w:r w:rsidRPr="004F6222">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4F6222" w:rsidRPr="004F6222" w:rsidRDefault="004F6222" w:rsidP="004F6222">
      <w:pPr>
        <w:spacing w:before="0"/>
        <w:rPr>
          <w:rFonts w:cs="Arial"/>
          <w:lang w:val="ru-RU"/>
        </w:rPr>
      </w:pPr>
      <w:r w:rsidRPr="004F6222">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4F6222" w:rsidRPr="004F6222" w:rsidRDefault="004F6222" w:rsidP="004F6222">
      <w:pPr>
        <w:spacing w:before="0"/>
        <w:rPr>
          <w:rFonts w:cs="Arial"/>
          <w:lang w:val="ru-RU"/>
        </w:rPr>
      </w:pPr>
      <w:r w:rsidRPr="004F6222">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4F6222" w:rsidRPr="004F6222" w:rsidRDefault="004F6222" w:rsidP="004F6222">
      <w:pPr>
        <w:spacing w:before="0"/>
        <w:rPr>
          <w:rFonts w:cs="Arial"/>
          <w:lang w:val="ru-RU"/>
        </w:rPr>
      </w:pPr>
      <w:r w:rsidRPr="004F6222">
        <w:rPr>
          <w:rFonts w:cs="Arial"/>
          <w:lang w:val="ru-RU"/>
        </w:rPr>
        <w:t xml:space="preserve">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Pr="004F6222">
        <w:rPr>
          <w:rFonts w:cs="Arial"/>
          <w:lang w:val="sr-Cyrl-RS"/>
        </w:rPr>
        <w:t>или</w:t>
      </w:r>
      <w:r w:rsidRPr="004F6222">
        <w:rPr>
          <w:rFonts w:cs="Arial"/>
          <w:lang w:val="ru-RU"/>
        </w:rPr>
        <w:t xml:space="preserve"> једнострано раскине овај Уговор.</w:t>
      </w:r>
    </w:p>
    <w:p w:rsidR="004F6222" w:rsidRPr="004F6222" w:rsidRDefault="004F6222" w:rsidP="004F6222">
      <w:pPr>
        <w:spacing w:before="0"/>
        <w:rPr>
          <w:rFonts w:cs="Arial"/>
          <w:lang w:val="ru-RU"/>
        </w:rPr>
      </w:pPr>
      <w:r w:rsidRPr="004F6222">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4F6222" w:rsidRPr="004F6222" w:rsidRDefault="004F6222" w:rsidP="004F6222">
      <w:pPr>
        <w:spacing w:before="0"/>
        <w:rPr>
          <w:rFonts w:cs="Arial"/>
          <w:lang w:val="ru-RU"/>
        </w:rPr>
      </w:pPr>
      <w:r w:rsidRPr="004F6222">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4539EC" w:rsidRDefault="004539EC" w:rsidP="004F6222">
      <w:pPr>
        <w:spacing w:before="0"/>
        <w:rPr>
          <w:rFonts w:cs="Arial"/>
          <w:lang w:val="ru-RU"/>
        </w:rPr>
      </w:pPr>
    </w:p>
    <w:p w:rsidR="00B1566D" w:rsidRDefault="00B1566D" w:rsidP="004F6222">
      <w:pPr>
        <w:spacing w:before="0"/>
        <w:rPr>
          <w:rFonts w:cs="Arial"/>
          <w:lang w:val="ru-RU"/>
        </w:rPr>
      </w:pPr>
    </w:p>
    <w:p w:rsidR="00B1566D" w:rsidRDefault="00B1566D" w:rsidP="004F6222">
      <w:pPr>
        <w:spacing w:before="0"/>
        <w:rPr>
          <w:rFonts w:cs="Arial"/>
          <w:lang w:val="ru-RU"/>
        </w:rPr>
      </w:pPr>
    </w:p>
    <w:p w:rsidR="00B1566D" w:rsidRDefault="00B1566D" w:rsidP="004F6222">
      <w:pPr>
        <w:spacing w:before="0"/>
        <w:rPr>
          <w:rFonts w:cs="Arial"/>
          <w:lang w:val="ru-RU"/>
        </w:rPr>
      </w:pPr>
    </w:p>
    <w:p w:rsidR="00B1566D" w:rsidRPr="004F6222" w:rsidRDefault="00B1566D" w:rsidP="004F6222">
      <w:pPr>
        <w:spacing w:before="0"/>
        <w:rPr>
          <w:rFonts w:cs="Arial"/>
          <w:lang w:val="ru-RU"/>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Адресе Уговорних страна за пријем писмена и поште, су следеће:</w:t>
      </w:r>
    </w:p>
    <w:p w:rsidR="004F6222" w:rsidRPr="004F6222" w:rsidRDefault="004F6222" w:rsidP="004F6222">
      <w:pPr>
        <w:spacing w:before="0"/>
        <w:rPr>
          <w:rFonts w:cs="Arial"/>
          <w:lang w:val="sr-Cyrl-RS"/>
        </w:rPr>
      </w:pPr>
      <w:r w:rsidRPr="004F6222">
        <w:rPr>
          <w:rFonts w:cs="Arial"/>
          <w:lang w:val="ru-RU"/>
        </w:rPr>
        <w:t>Корисник услуге:</w:t>
      </w:r>
      <w:r w:rsidRPr="004F6222">
        <w:rPr>
          <w:rFonts w:cs="Arial"/>
          <w:lang w:val="ru-RU"/>
        </w:rPr>
        <w:tab/>
        <w:t>Јавно предузеће „Електропривреда Србије“ Београд, огранак ТЕНТ, локација ТЕ</w:t>
      </w:r>
      <w:r w:rsidRPr="004F6222">
        <w:rPr>
          <w:rFonts w:cs="Arial"/>
          <w:lang w:val="sr-Cyrl-RS"/>
        </w:rPr>
        <w:t xml:space="preserve"> Колубара</w:t>
      </w:r>
      <w:r w:rsidRPr="004F6222">
        <w:rPr>
          <w:rFonts w:cs="Arial"/>
          <w:lang w:val="ru-RU"/>
        </w:rPr>
        <w:t xml:space="preserve"> на адреси: </w:t>
      </w:r>
      <w:r w:rsidRPr="004F6222">
        <w:rPr>
          <w:rFonts w:cs="Arial"/>
          <w:lang w:val="sr-Cyrl-RS"/>
        </w:rPr>
        <w:t>3.октобар 146, 11563 Велики Црљени.</w:t>
      </w:r>
    </w:p>
    <w:p w:rsidR="004F6222" w:rsidRPr="004F6222" w:rsidRDefault="004F6222" w:rsidP="004F6222">
      <w:pPr>
        <w:spacing w:before="0"/>
        <w:rPr>
          <w:rFonts w:cs="Arial"/>
          <w:lang w:val="ru-RU"/>
        </w:rPr>
      </w:pPr>
      <w:r w:rsidRPr="004F6222">
        <w:rPr>
          <w:rFonts w:cs="Arial"/>
          <w:lang w:val="ru-RU"/>
        </w:rPr>
        <w:t>Пружалац услуге:</w:t>
      </w:r>
      <w:r w:rsidRPr="004F6222">
        <w:rPr>
          <w:rFonts w:cs="Arial"/>
          <w:lang w:val="ru-RU"/>
        </w:rPr>
        <w:tab/>
        <w:t>__________________________________________</w:t>
      </w:r>
    </w:p>
    <w:p w:rsidR="004F6222" w:rsidRPr="004F6222" w:rsidRDefault="004F6222" w:rsidP="004F6222">
      <w:pPr>
        <w:spacing w:before="0"/>
        <w:rPr>
          <w:rFonts w:cs="Arial"/>
          <w:lang w:val="ru-RU"/>
        </w:rPr>
      </w:pPr>
      <w:r w:rsidRPr="004F6222">
        <w:rPr>
          <w:rFonts w:cs="Arial"/>
          <w:lang w:val="ru-RU"/>
        </w:rPr>
        <w:t xml:space="preserve">Подизвођач: </w:t>
      </w:r>
      <w:r w:rsidRPr="004F6222">
        <w:rPr>
          <w:rFonts w:cs="Arial"/>
          <w:lang w:val="ru-RU"/>
        </w:rPr>
        <w:tab/>
      </w:r>
      <w:r w:rsidRPr="004F6222">
        <w:rPr>
          <w:rFonts w:cs="Arial"/>
          <w:lang w:val="ru-RU"/>
        </w:rPr>
        <w:tab/>
        <w:t>_________________________________________</w:t>
      </w:r>
    </w:p>
    <w:p w:rsidR="00AA248E" w:rsidRPr="004F6222" w:rsidRDefault="00AA248E" w:rsidP="004F6222">
      <w:pPr>
        <w:spacing w:before="0"/>
        <w:rPr>
          <w:rFonts w:cs="Arial"/>
          <w:b/>
          <w:lang w:val="sr-Cyrl-RS"/>
        </w:rPr>
      </w:pPr>
    </w:p>
    <w:p w:rsidR="004F6222" w:rsidRPr="004F6222" w:rsidRDefault="004F6222" w:rsidP="004F6222">
      <w:pPr>
        <w:spacing w:before="0"/>
        <w:rPr>
          <w:rFonts w:cs="Arial"/>
          <w:b/>
          <w:lang w:val="ru-RU"/>
        </w:rPr>
      </w:pPr>
      <w:r w:rsidRPr="004F6222">
        <w:rPr>
          <w:rFonts w:cs="Arial"/>
          <w:b/>
          <w:lang w:val="ru-RU"/>
        </w:rPr>
        <w:t xml:space="preserve">ОБАВЕЗЕ КОРИСНИКА УСЛУГЕ </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4F6222" w:rsidRPr="004F6222" w:rsidRDefault="004F6222" w:rsidP="004F6222">
      <w:pPr>
        <w:spacing w:before="0"/>
        <w:rPr>
          <w:rFonts w:cs="Arial"/>
          <w:lang w:val="ru-RU"/>
        </w:rPr>
      </w:pPr>
      <w:r w:rsidRPr="004F6222">
        <w:rPr>
          <w:rFonts w:cs="Arial"/>
          <w:lang w:val="ru-RU"/>
        </w:rPr>
        <w:t xml:space="preserve">Све исплате по основу овог Уговора биће извршене на рачун Пружаоца услуге: </w:t>
      </w:r>
      <w:r w:rsidRPr="004F6222">
        <w:rPr>
          <w:rFonts w:cs="Arial"/>
          <w:lang w:val="ru-RU"/>
        </w:rPr>
        <w:tab/>
      </w:r>
    </w:p>
    <w:p w:rsidR="004F6222" w:rsidRPr="004F6222" w:rsidRDefault="004F6222" w:rsidP="004F6222">
      <w:pPr>
        <w:spacing w:before="0"/>
        <w:rPr>
          <w:rFonts w:cs="Arial"/>
          <w:lang w:val="ru-RU"/>
        </w:rPr>
      </w:pPr>
      <w:r w:rsidRPr="004F6222">
        <w:rPr>
          <w:rFonts w:cs="Arial"/>
          <w:lang w:val="ru-RU"/>
        </w:rPr>
        <w:t xml:space="preserve">бр рачуна: _____________________________ код банке:____________ </w:t>
      </w:r>
    </w:p>
    <w:p w:rsidR="004F6222" w:rsidRPr="004F6222" w:rsidRDefault="005F208B" w:rsidP="004F6222">
      <w:pPr>
        <w:spacing w:before="0"/>
        <w:rPr>
          <w:rFonts w:cs="Arial"/>
          <w:lang w:val="sr-Cyrl-RS"/>
        </w:rPr>
      </w:pPr>
      <w:r w:rsidRPr="003F7782">
        <w:rPr>
          <w:rFonts w:cs="Arial"/>
          <w:lang w:val="sr-Cyrl-CS"/>
        </w:rPr>
        <w:t>- Уговорена цена се односи на вредност услуге</w:t>
      </w:r>
      <w:r w:rsidRPr="00F77FFA">
        <w:rPr>
          <w:rFonts w:cs="Arial"/>
          <w:lang w:val="sr-Cyrl-CS"/>
        </w:rPr>
        <w:t>.</w:t>
      </w:r>
      <w:r w:rsidRPr="003F7782">
        <w:rPr>
          <w:rFonts w:cs="Arial"/>
          <w:lang w:val="sr-Cyrl-CS"/>
        </w:rPr>
        <w:t xml:space="preserve"> </w:t>
      </w:r>
      <w:r w:rsidRPr="003F7782">
        <w:rPr>
          <w:rFonts w:cs="Arial"/>
        </w:rPr>
        <w:t>O</w:t>
      </w:r>
      <w:r w:rsidRPr="003F7782">
        <w:rPr>
          <w:rFonts w:cs="Arial"/>
          <w:lang w:val="sr-Cyrl-CS"/>
        </w:rPr>
        <w:t>пшти потрошни материјал за те услуге обезбеђује</w:t>
      </w:r>
      <w:r w:rsidRPr="00AA0B5B">
        <w:rPr>
          <w:rFonts w:cs="Arial"/>
          <w:lang w:val="sr-Cyrl-CS"/>
        </w:rPr>
        <w:t xml:space="preserve"> Наручилац.</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4F6222" w:rsidRDefault="004F6222" w:rsidP="004F6222">
      <w:pPr>
        <w:spacing w:before="0"/>
        <w:rPr>
          <w:rFonts w:cs="Arial"/>
          <w:lang w:val="sr-Cyrl-RS"/>
        </w:rPr>
      </w:pPr>
      <w:r w:rsidRPr="004F6222">
        <w:rPr>
          <w:rFonts w:cs="Arial"/>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4539EC" w:rsidRPr="004539EC" w:rsidRDefault="004539EC" w:rsidP="004F6222">
      <w:pPr>
        <w:spacing w:before="0"/>
        <w:rPr>
          <w:rFonts w:cs="Arial"/>
          <w:lang w:val="sr-Cyrl-RS"/>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4F6222" w:rsidRDefault="004F6222" w:rsidP="004F6222">
      <w:pPr>
        <w:spacing w:before="0"/>
        <w:rPr>
          <w:rFonts w:cs="Arial"/>
          <w:lang w:val="sr-Cyrl-CS"/>
        </w:rPr>
      </w:pPr>
      <w:r w:rsidRPr="004F6222">
        <w:rPr>
          <w:rFonts w:cs="Arial"/>
          <w:lang w:val="sr-Cyrl-CS"/>
        </w:rPr>
        <w:t xml:space="preserve">  </w:t>
      </w:r>
    </w:p>
    <w:p w:rsidR="002B1026" w:rsidRPr="004F6222" w:rsidRDefault="002B1026" w:rsidP="004F6222">
      <w:pPr>
        <w:spacing w:before="0"/>
        <w:rPr>
          <w:rFonts w:cs="Arial"/>
          <w:lang w:val="sr-Cyrl-CS"/>
        </w:rPr>
      </w:pPr>
    </w:p>
    <w:p w:rsidR="004F6222" w:rsidRPr="004F6222" w:rsidRDefault="004F6222" w:rsidP="004F6222">
      <w:pPr>
        <w:spacing w:before="0"/>
        <w:rPr>
          <w:rFonts w:cs="Arial"/>
          <w:b/>
          <w:lang w:val="sr-Cyrl-RS"/>
        </w:rPr>
      </w:pPr>
      <w:r w:rsidRPr="004F6222">
        <w:rPr>
          <w:rFonts w:cs="Arial"/>
          <w:b/>
          <w:lang w:val="ru-RU"/>
        </w:rPr>
        <w:t>ОБАВЕЗЕ ПРУЖАОЦА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9</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у року од 5 (словима: </w:t>
      </w:r>
      <w:r w:rsidRPr="004F6222">
        <w:rPr>
          <w:rFonts w:cs="Arial"/>
          <w:lang w:val="sr-Cyrl-RS"/>
        </w:rPr>
        <w:t xml:space="preserve">пет) </w:t>
      </w:r>
      <w:r w:rsidRPr="004F6222">
        <w:rPr>
          <w:rFonts w:cs="Arial"/>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4F6222" w:rsidRPr="004F6222" w:rsidRDefault="004F6222" w:rsidP="004F6222">
      <w:pPr>
        <w:spacing w:before="0"/>
        <w:rPr>
          <w:rFonts w:cs="Arial"/>
          <w:lang w:val="ru-RU"/>
        </w:rPr>
      </w:pPr>
      <w:r w:rsidRPr="004F6222">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4F6222" w:rsidRPr="004F6222" w:rsidRDefault="004F6222" w:rsidP="004F6222">
      <w:pPr>
        <w:spacing w:before="0"/>
        <w:rPr>
          <w:rFonts w:cs="Arial"/>
          <w:lang w:val="ru-RU"/>
        </w:rPr>
      </w:pPr>
      <w:r w:rsidRPr="004F6222">
        <w:rPr>
          <w:rFonts w:cs="Arial"/>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4F6222" w:rsidRPr="004F6222" w:rsidRDefault="004F6222" w:rsidP="004F6222">
      <w:pPr>
        <w:spacing w:before="0"/>
        <w:rPr>
          <w:rFonts w:cs="Arial"/>
          <w:lang w:val="ru-RU"/>
        </w:rPr>
      </w:pPr>
      <w:r w:rsidRPr="004F6222">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4F6222">
        <w:rPr>
          <w:rFonts w:cs="Arial"/>
        </w:rPr>
        <w:t>a</w:t>
      </w:r>
      <w:r w:rsidRPr="004F6222">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4F6222" w:rsidRDefault="004F6222" w:rsidP="004F6222">
      <w:pPr>
        <w:spacing w:before="0"/>
        <w:rPr>
          <w:rFonts w:cs="Arial"/>
          <w:lang w:val="ru-RU"/>
        </w:rPr>
      </w:pPr>
    </w:p>
    <w:p w:rsidR="00B1566D" w:rsidRPr="004F6222" w:rsidRDefault="00B1566D" w:rsidP="004F6222">
      <w:pPr>
        <w:spacing w:before="0"/>
        <w:rPr>
          <w:rFonts w:cs="Arial"/>
          <w:lang w:val="ru-RU"/>
        </w:rPr>
      </w:pPr>
    </w:p>
    <w:p w:rsidR="004F6222" w:rsidRPr="004F6222" w:rsidRDefault="004F6222" w:rsidP="004F6222">
      <w:pPr>
        <w:spacing w:before="0"/>
        <w:rPr>
          <w:rFonts w:cs="Arial"/>
          <w:lang w:val="ru-RU"/>
        </w:rPr>
      </w:pPr>
      <w:r w:rsidRPr="004F6222">
        <w:rPr>
          <w:rFonts w:cs="Arial"/>
          <w:b/>
          <w:lang w:val="ru-RU"/>
        </w:rPr>
        <w:lastRenderedPageBreak/>
        <w:t>Обавеза Пружаоца услуге је:</w:t>
      </w:r>
    </w:p>
    <w:p w:rsidR="002E4CAA" w:rsidRPr="00F77FFA" w:rsidRDefault="00A306BA" w:rsidP="002E4CAA">
      <w:pPr>
        <w:ind w:left="240" w:hanging="240"/>
        <w:rPr>
          <w:rFonts w:cs="Arial"/>
          <w:lang w:val="sr-Cyrl-CS"/>
        </w:rPr>
      </w:pPr>
      <w:r>
        <w:rPr>
          <w:rFonts w:cs="Arial"/>
          <w:lang w:val="sr-Cyrl-CS"/>
        </w:rPr>
        <w:t>-</w:t>
      </w:r>
      <w:r w:rsidR="002E4CAA">
        <w:rPr>
          <w:rFonts w:cs="Arial"/>
          <w:lang w:val="sr-Cyrl-CS"/>
        </w:rPr>
        <w:t xml:space="preserve">да обезбеди </w:t>
      </w:r>
      <w:r w:rsidR="002E4CAA">
        <w:rPr>
          <w:rFonts w:cs="Arial"/>
          <w:lang w:val="sr-Cyrl-RS"/>
        </w:rPr>
        <w:t xml:space="preserve">КВ </w:t>
      </w:r>
      <w:r w:rsidR="002E4CAA">
        <w:rPr>
          <w:rFonts w:cs="Arial"/>
          <w:lang w:val="sr-Cyrl-CS"/>
        </w:rPr>
        <w:t xml:space="preserve">раднике (браваре и завариваче) за послове    текућег (редован рад, </w:t>
      </w:r>
      <w:r w:rsidR="002E4CAA" w:rsidRPr="00F77FFA">
        <w:rPr>
          <w:lang w:val="sr-Cyrl-CS"/>
        </w:rPr>
        <w:t>прековремени рад, рад ноћу, рад недељом</w:t>
      </w:r>
      <w:r w:rsidR="002E4CAA">
        <w:rPr>
          <w:lang w:val="sr-Cyrl-RS"/>
        </w:rPr>
        <w:t xml:space="preserve"> и празницима</w:t>
      </w:r>
      <w:r w:rsidR="002E4CAA">
        <w:rPr>
          <w:lang w:val="sr-Cyrl-CS"/>
        </w:rPr>
        <w:t>, кућна дежурства)</w:t>
      </w:r>
      <w:r w:rsidR="002E4CAA">
        <w:rPr>
          <w:rFonts w:cs="Arial"/>
          <w:lang w:val="ru-RU"/>
        </w:rPr>
        <w:t xml:space="preserve"> </w:t>
      </w:r>
      <w:r w:rsidR="002E4CAA">
        <w:rPr>
          <w:rFonts w:cs="Arial"/>
          <w:lang w:val="sr-Cyrl-CS"/>
        </w:rPr>
        <w:t>и интервентног одржавања као и ремонтне услуге мањег обима објеката: транспорта угља, реци канала, млинских уређаја, канала аеросмеше</w:t>
      </w:r>
      <w:r w:rsidR="002E4CAA" w:rsidRPr="00F77FFA">
        <w:rPr>
          <w:rFonts w:cs="Arial"/>
          <w:lang w:val="sr-Cyrl-CS"/>
        </w:rPr>
        <w:t xml:space="preserve">, </w:t>
      </w:r>
      <w:r w:rsidR="002E4CAA">
        <w:rPr>
          <w:rFonts w:cs="Arial"/>
          <w:lang w:val="sr-Cyrl-CS"/>
        </w:rPr>
        <w:t xml:space="preserve"> горионика угља и осталих уређаја на котловским постројењима  блокова ТЕ „Колубара“</w:t>
      </w:r>
    </w:p>
    <w:p w:rsidR="002E4CAA" w:rsidRPr="00AA0B5B" w:rsidRDefault="001F27D2" w:rsidP="00BB683E">
      <w:pPr>
        <w:numPr>
          <w:ilvl w:val="0"/>
          <w:numId w:val="66"/>
        </w:numPr>
        <w:tabs>
          <w:tab w:val="num" w:pos="240"/>
        </w:tabs>
        <w:spacing w:before="0"/>
        <w:ind w:left="240" w:hanging="240"/>
        <w:rPr>
          <w:rFonts w:cs="Arial"/>
          <w:lang w:val="hr-HR"/>
        </w:rPr>
      </w:pPr>
      <w:r>
        <w:rPr>
          <w:rFonts w:cs="Arial"/>
          <w:color w:val="000000"/>
          <w:lang w:val="sr-Cyrl-CS"/>
        </w:rPr>
        <w:t>д</w:t>
      </w:r>
      <w:r w:rsidR="002E4CAA">
        <w:rPr>
          <w:rFonts w:cs="Arial"/>
          <w:color w:val="000000"/>
          <w:lang w:val="sr-Cyrl-CS"/>
        </w:rPr>
        <w:t>а обезбеди</w:t>
      </w:r>
      <w:r w:rsidR="002E4CAA" w:rsidRPr="00F77FFA">
        <w:rPr>
          <w:rFonts w:cs="Arial"/>
          <w:color w:val="000000"/>
          <w:lang w:val="sr-Cyrl-CS"/>
        </w:rPr>
        <w:t xml:space="preserve"> </w:t>
      </w:r>
      <w:r w:rsidR="002E4CAA">
        <w:rPr>
          <w:rFonts w:cs="Arial"/>
          <w:color w:val="000000"/>
          <w:lang w:val="sr-Cyrl-RS"/>
        </w:rPr>
        <w:t xml:space="preserve">8 до </w:t>
      </w:r>
      <w:r w:rsidR="002E4CAA">
        <w:rPr>
          <w:rFonts w:cs="Arial"/>
          <w:color w:val="000000"/>
          <w:lang w:val="ru-RU"/>
        </w:rPr>
        <w:t>12</w:t>
      </w:r>
      <w:r w:rsidR="002E4CAA">
        <w:rPr>
          <w:rFonts w:cs="Arial"/>
          <w:color w:val="000000"/>
          <w:lang w:val="sr-Latn-CS"/>
        </w:rPr>
        <w:t xml:space="preserve"> K</w:t>
      </w:r>
      <w:r w:rsidR="002E4CAA">
        <w:rPr>
          <w:rFonts w:cs="Arial"/>
          <w:color w:val="000000"/>
          <w:lang w:val="sr-Cyrl-CS"/>
        </w:rPr>
        <w:t>В</w:t>
      </w:r>
      <w:r w:rsidR="002E4CAA" w:rsidRPr="00F77FFA">
        <w:rPr>
          <w:rFonts w:cs="Arial"/>
          <w:color w:val="000000"/>
          <w:lang w:val="sr-Cyrl-CS"/>
        </w:rPr>
        <w:t xml:space="preserve"> радника (</w:t>
      </w:r>
      <w:r w:rsidR="002E4CAA">
        <w:rPr>
          <w:rFonts w:cs="Arial"/>
          <w:color w:val="000000"/>
          <w:lang w:val="sr-Latn-CS"/>
        </w:rPr>
        <w:t>2 заваривача са атестом</w:t>
      </w:r>
      <w:r w:rsidR="002E4CAA">
        <w:rPr>
          <w:rFonts w:cs="Arial"/>
          <w:color w:val="000000"/>
          <w:lang w:val="sr-Cyrl-RS"/>
        </w:rPr>
        <w:t>, остало бравари</w:t>
      </w:r>
      <w:r w:rsidR="002E4CAA" w:rsidRPr="00F77FFA">
        <w:rPr>
          <w:rFonts w:cs="Arial"/>
          <w:color w:val="000000"/>
          <w:lang w:val="sr-Cyrl-CS"/>
        </w:rPr>
        <w:t xml:space="preserve">) за послове </w:t>
      </w:r>
      <w:r w:rsidR="002E4CAA">
        <w:rPr>
          <w:rFonts w:cs="Arial"/>
          <w:color w:val="000000"/>
          <w:lang w:val="sr-Cyrl-CS"/>
        </w:rPr>
        <w:t>текућег</w:t>
      </w:r>
      <w:r w:rsidR="002E4CAA" w:rsidRPr="00F77FFA">
        <w:rPr>
          <w:rFonts w:cs="Arial"/>
          <w:color w:val="000000"/>
          <w:lang w:val="sr-Cyrl-CS"/>
        </w:rPr>
        <w:t xml:space="preserve"> и интервентног</w:t>
      </w:r>
      <w:r w:rsidR="002E4CAA">
        <w:rPr>
          <w:rFonts w:cs="Arial"/>
          <w:color w:val="000000"/>
          <w:lang w:val="sr-Latn-CS"/>
        </w:rPr>
        <w:t xml:space="preserve"> </w:t>
      </w:r>
      <w:r w:rsidR="002E4CAA" w:rsidRPr="00F77FFA">
        <w:rPr>
          <w:rFonts w:cs="Arial"/>
          <w:color w:val="000000"/>
          <w:lang w:val="sr-Cyrl-CS"/>
        </w:rPr>
        <w:t>одржавања</w:t>
      </w:r>
      <w:r w:rsidR="002E4CAA">
        <w:rPr>
          <w:rFonts w:cs="Arial"/>
          <w:color w:val="000000"/>
          <w:lang w:val="sr-Cyrl-CS"/>
        </w:rPr>
        <w:t xml:space="preserve">, </w:t>
      </w:r>
      <w:r w:rsidR="002E4CAA">
        <w:rPr>
          <w:rFonts w:cs="Arial"/>
          <w:lang w:val="sr-Cyrl-CS"/>
        </w:rPr>
        <w:t xml:space="preserve">као и ремонтне услуге мањег обима </w:t>
      </w:r>
      <w:r w:rsidR="002E4CAA" w:rsidRPr="00F77FFA">
        <w:rPr>
          <w:rFonts w:cs="Arial"/>
          <w:color w:val="000000"/>
          <w:lang w:val="sr-Cyrl-CS"/>
        </w:rPr>
        <w:t>објеката</w:t>
      </w:r>
      <w:r w:rsidR="002E4CAA">
        <w:rPr>
          <w:rFonts w:cs="Arial"/>
          <w:color w:val="000000"/>
          <w:lang w:val="sr-Cyrl-RS"/>
        </w:rPr>
        <w:t>:</w:t>
      </w:r>
      <w:r w:rsidR="002E4CAA">
        <w:rPr>
          <w:rFonts w:cs="Arial"/>
          <w:lang w:val="sr-Cyrl-CS"/>
        </w:rPr>
        <w:t xml:space="preserve"> транспорта угља, реци канала, млинских уређаја, канала аеросмеше, горионика угља  и осталих уређаја на котловским постројењима  блокова ТЕ „Колубара“,</w:t>
      </w:r>
      <w:r>
        <w:rPr>
          <w:rFonts w:cs="Arial"/>
          <w:lang w:val="sr-Cyrl-CS"/>
        </w:rPr>
        <w:t xml:space="preserve"> у зависности од потреба погона</w:t>
      </w:r>
    </w:p>
    <w:p w:rsidR="002E4CAA" w:rsidRPr="00F77FFA" w:rsidRDefault="002E4CAA" w:rsidP="002E4CAA">
      <w:pPr>
        <w:ind w:left="240" w:hanging="240"/>
        <w:rPr>
          <w:rFonts w:cs="Arial"/>
          <w:color w:val="000000"/>
          <w:lang w:val="sr-Cyrl-RS"/>
        </w:rPr>
      </w:pPr>
      <w:r w:rsidRPr="003F7782">
        <w:rPr>
          <w:rFonts w:cs="Arial"/>
          <w:color w:val="000000"/>
          <w:lang w:val="sr-Cyrl-CS"/>
        </w:rPr>
        <w:t xml:space="preserve">- </w:t>
      </w:r>
      <w:r w:rsidR="001F27D2">
        <w:rPr>
          <w:rFonts w:cs="Arial"/>
          <w:color w:val="000000"/>
          <w:lang w:val="sr-Cyrl-CS"/>
        </w:rPr>
        <w:t>да обезбеди браваре који</w:t>
      </w:r>
      <w:r w:rsidRPr="003F7782">
        <w:rPr>
          <w:rFonts w:cs="Arial"/>
          <w:color w:val="000000"/>
          <w:lang w:val="sr-Cyrl-CS"/>
        </w:rPr>
        <w:t xml:space="preserve"> имају минимално завршени </w:t>
      </w:r>
      <w:r w:rsidRPr="003F7782">
        <w:rPr>
          <w:rFonts w:cs="Arial"/>
          <w:color w:val="000000"/>
          <w:lang w:val="sr-Latn-CS"/>
        </w:rPr>
        <w:t xml:space="preserve">III </w:t>
      </w:r>
      <w:r w:rsidRPr="003F7782">
        <w:rPr>
          <w:rFonts w:cs="Arial"/>
          <w:color w:val="000000"/>
          <w:lang w:val="sr-Cyrl-CS"/>
        </w:rPr>
        <w:t xml:space="preserve"> степен школе машинске струке и да су обучени да се користе гасним гарнитурама за сечење и грејање а заваривачи морају да имају важеће атесте за групу материјала </w:t>
      </w:r>
      <w:r>
        <w:rPr>
          <w:rFonts w:cs="Arial"/>
          <w:color w:val="000000"/>
          <w:lang w:val="sr-Latn-RS"/>
        </w:rPr>
        <w:t>FM</w:t>
      </w:r>
      <w:r w:rsidRPr="003F7782">
        <w:rPr>
          <w:rFonts w:cs="Arial"/>
          <w:color w:val="000000"/>
          <w:lang w:val="sr-Latn-RS"/>
        </w:rPr>
        <w:t>1</w:t>
      </w:r>
      <w:r>
        <w:rPr>
          <w:rFonts w:cs="Arial"/>
          <w:color w:val="000000"/>
          <w:lang w:val="sr-Latn-RS"/>
        </w:rPr>
        <w:t>/FM2</w:t>
      </w:r>
    </w:p>
    <w:p w:rsidR="002E4CAA" w:rsidRPr="00F77FFA" w:rsidRDefault="002E4CAA" w:rsidP="002E4CAA">
      <w:pPr>
        <w:ind w:left="240" w:hanging="240"/>
        <w:rPr>
          <w:rFonts w:cs="Arial"/>
          <w:color w:val="000000"/>
          <w:lang w:val="sr-Cyrl-RS"/>
        </w:rPr>
      </w:pPr>
      <w:r w:rsidRPr="00742456">
        <w:rPr>
          <w:rFonts w:cs="Arial"/>
          <w:b/>
          <w:lang w:val="sr-Cyrl-CS"/>
        </w:rPr>
        <w:t xml:space="preserve">-  </w:t>
      </w:r>
      <w:r w:rsidR="001F27D2">
        <w:rPr>
          <w:rFonts w:cs="Arial"/>
          <w:lang w:val="sr-Cyrl-CS"/>
        </w:rPr>
        <w:t>да обезбеди раднике који</w:t>
      </w:r>
      <w:r w:rsidRPr="00742456">
        <w:rPr>
          <w:rFonts w:cs="Arial"/>
          <w:lang w:val="sr-Cyrl-CS"/>
        </w:rPr>
        <w:t xml:space="preserve"> су обучени за послове одржавања објеката транспорта угља, реци канала, млинских уређаја, канала аеросмеше и горионика </w:t>
      </w:r>
    </w:p>
    <w:p w:rsidR="002E4CAA" w:rsidRPr="003F7782" w:rsidRDefault="002E4CAA" w:rsidP="002E4CAA">
      <w:pPr>
        <w:ind w:left="240" w:hanging="240"/>
        <w:rPr>
          <w:rFonts w:cs="Arial"/>
          <w:lang w:val="sr-Cyrl-RS"/>
        </w:rPr>
      </w:pPr>
      <w:r w:rsidRPr="003F7782">
        <w:rPr>
          <w:rFonts w:cs="Arial"/>
          <w:b/>
          <w:lang w:val="sr-Cyrl-CS"/>
        </w:rPr>
        <w:t xml:space="preserve">- </w:t>
      </w:r>
      <w:r w:rsidR="001F27D2">
        <w:rPr>
          <w:rFonts w:cs="Arial"/>
          <w:lang w:val="sr-Cyrl-CS"/>
        </w:rPr>
        <w:t xml:space="preserve"> да</w:t>
      </w:r>
      <w:r w:rsidRPr="003F7782">
        <w:rPr>
          <w:rFonts w:cs="Arial"/>
          <w:lang w:val="sr-Cyrl-CS"/>
        </w:rPr>
        <w:t xml:space="preserve"> ће код увођења у посао на захтев надлежног лица Наручиоца предати фотокопије диплома, уверења и атеста за особље које ангажује, а којима доказује њихову квалификованост за извршење предметне услуге</w:t>
      </w:r>
      <w:r w:rsidRPr="00F77FFA">
        <w:rPr>
          <w:rFonts w:cs="Arial"/>
          <w:lang w:val="sr-Cyrl-RS"/>
        </w:rPr>
        <w:t>.</w:t>
      </w:r>
    </w:p>
    <w:p w:rsidR="002E4CAA" w:rsidRPr="005F208B" w:rsidRDefault="002E4CAA" w:rsidP="005F208B">
      <w:pPr>
        <w:ind w:left="240" w:hanging="240"/>
        <w:rPr>
          <w:rFonts w:cs="Arial"/>
          <w:lang w:val="sr-Cyrl-CS"/>
        </w:rPr>
      </w:pPr>
      <w:r w:rsidRPr="003F7782">
        <w:rPr>
          <w:rFonts w:cs="Arial"/>
          <w:b/>
          <w:lang w:val="sr-Cyrl-CS"/>
        </w:rPr>
        <w:t xml:space="preserve">- </w:t>
      </w:r>
      <w:r w:rsidR="005F208B">
        <w:rPr>
          <w:rFonts w:cs="Arial"/>
          <w:b/>
          <w:lang w:val="sr-Cyrl-CS"/>
        </w:rPr>
        <w:t xml:space="preserve"> </w:t>
      </w:r>
      <w:r w:rsidR="001F27D2">
        <w:rPr>
          <w:rFonts w:cs="Arial"/>
          <w:lang w:val="sr-Cyrl-CS"/>
        </w:rPr>
        <w:t>да а</w:t>
      </w:r>
      <w:r w:rsidRPr="003F7782">
        <w:rPr>
          <w:rFonts w:cs="Arial"/>
          <w:lang w:val="sr-Cyrl-CS"/>
        </w:rPr>
        <w:t>нгажовани радници имају одговарајући</w:t>
      </w:r>
      <w:r w:rsidRPr="003F7782">
        <w:rPr>
          <w:rFonts w:cs="Arial"/>
          <w:b/>
          <w:lang w:val="sr-Cyrl-CS"/>
        </w:rPr>
        <w:t xml:space="preserve"> </w:t>
      </w:r>
      <w:r w:rsidRPr="003F7782">
        <w:rPr>
          <w:rFonts w:cs="Arial"/>
          <w:lang w:val="sr-Cyrl-CS"/>
        </w:rPr>
        <w:t>алат и уређаје који су назначени у неопходном техничком капацитету у конкурсној документацији прве фазе рестриктивног поступка</w:t>
      </w:r>
      <w:r w:rsidRPr="003F7782">
        <w:rPr>
          <w:rFonts w:cs="Arial"/>
          <w:lang w:val="ru-RU"/>
        </w:rPr>
        <w:t>.</w:t>
      </w:r>
    </w:p>
    <w:p w:rsidR="004F6222" w:rsidRDefault="002E4CAA" w:rsidP="002E4CAA">
      <w:pPr>
        <w:spacing w:before="0"/>
        <w:rPr>
          <w:rFonts w:cs="Arial"/>
          <w:lang w:val="sr-Cyrl-CS"/>
        </w:rPr>
      </w:pPr>
      <w:r>
        <w:rPr>
          <w:rFonts w:cs="Arial"/>
          <w:b/>
          <w:lang w:val="sr-Cyrl-CS"/>
        </w:rPr>
        <w:t xml:space="preserve">- </w:t>
      </w:r>
      <w:r w:rsidR="005F208B">
        <w:rPr>
          <w:rFonts w:cs="Arial"/>
          <w:lang w:val="sr-Cyrl-CS"/>
        </w:rPr>
        <w:t>да обезбеди</w:t>
      </w:r>
      <w:r>
        <w:rPr>
          <w:rFonts w:cs="Arial"/>
          <w:lang w:val="sr-Cyrl-CS"/>
        </w:rPr>
        <w:t xml:space="preserve"> свим радницима одговарајућа заштитна средства, као и опрему за рад на висини (опасачи итд.)</w:t>
      </w:r>
    </w:p>
    <w:p w:rsidR="001F27D2" w:rsidRPr="004F6222" w:rsidRDefault="001F27D2" w:rsidP="005F208B">
      <w:pPr>
        <w:ind w:left="240" w:hanging="240"/>
        <w:rPr>
          <w:rFonts w:cs="Arial"/>
          <w:lang w:val="sr-Cyrl-RS"/>
        </w:rPr>
      </w:pPr>
      <w:r w:rsidRPr="003F7782">
        <w:rPr>
          <w:rFonts w:cs="Arial"/>
        </w:rPr>
        <w:t>Састав</w:t>
      </w:r>
      <w:r w:rsidRPr="00F77FFA">
        <w:rPr>
          <w:rFonts w:cs="Arial"/>
          <w:lang w:val="hr-HR"/>
        </w:rPr>
        <w:t xml:space="preserve"> </w:t>
      </w:r>
      <w:r w:rsidRPr="003F7782">
        <w:rPr>
          <w:rFonts w:cs="Arial"/>
        </w:rPr>
        <w:t>и</w:t>
      </w:r>
      <w:r w:rsidRPr="00F77FFA">
        <w:rPr>
          <w:rFonts w:cs="Arial"/>
          <w:lang w:val="hr-HR"/>
        </w:rPr>
        <w:t xml:space="preserve"> </w:t>
      </w:r>
      <w:r w:rsidRPr="003F7782">
        <w:rPr>
          <w:rFonts w:cs="Arial"/>
        </w:rPr>
        <w:t>број</w:t>
      </w:r>
      <w:r w:rsidRPr="00F77FFA">
        <w:rPr>
          <w:rFonts w:cs="Arial"/>
          <w:lang w:val="hr-HR"/>
        </w:rPr>
        <w:t xml:space="preserve"> </w:t>
      </w:r>
      <w:proofErr w:type="gramStart"/>
      <w:r w:rsidRPr="003F7782">
        <w:rPr>
          <w:rFonts w:cs="Arial"/>
        </w:rPr>
        <w:t>извршилаца</w:t>
      </w:r>
      <w:r w:rsidRPr="00F77FFA">
        <w:rPr>
          <w:rFonts w:cs="Arial"/>
          <w:lang w:val="hr-HR"/>
        </w:rPr>
        <w:t xml:space="preserve">  </w:t>
      </w:r>
      <w:r w:rsidRPr="003F7782">
        <w:rPr>
          <w:rFonts w:cs="Arial"/>
        </w:rPr>
        <w:t>биће</w:t>
      </w:r>
      <w:proofErr w:type="gramEnd"/>
      <w:r w:rsidRPr="00F77FFA">
        <w:rPr>
          <w:rFonts w:cs="Arial"/>
          <w:lang w:val="hr-HR"/>
        </w:rPr>
        <w:t xml:space="preserve"> </w:t>
      </w:r>
      <w:r w:rsidRPr="003F7782">
        <w:rPr>
          <w:rFonts w:cs="Arial"/>
        </w:rPr>
        <w:t>дефинисан</w:t>
      </w:r>
      <w:r w:rsidRPr="00F77FFA">
        <w:rPr>
          <w:rFonts w:cs="Arial"/>
          <w:lang w:val="hr-HR"/>
        </w:rPr>
        <w:t xml:space="preserve"> </w:t>
      </w:r>
      <w:r w:rsidRPr="003F7782">
        <w:rPr>
          <w:rFonts w:cs="Arial"/>
        </w:rPr>
        <w:t>са</w:t>
      </w:r>
      <w:r w:rsidRPr="00F77FFA">
        <w:rPr>
          <w:rFonts w:cs="Arial"/>
          <w:lang w:val="hr-HR"/>
        </w:rPr>
        <w:t xml:space="preserve"> </w:t>
      </w:r>
      <w:r w:rsidRPr="003F7782">
        <w:rPr>
          <w:rFonts w:cs="Arial"/>
        </w:rPr>
        <w:t>Наручиоцем</w:t>
      </w:r>
      <w:r w:rsidRPr="00F77FFA">
        <w:rPr>
          <w:rFonts w:cs="Arial"/>
          <w:lang w:val="hr-HR"/>
        </w:rPr>
        <w:t xml:space="preserve"> </w:t>
      </w:r>
      <w:r w:rsidRPr="003F7782">
        <w:rPr>
          <w:rFonts w:cs="Arial"/>
        </w:rPr>
        <w:t>према</w:t>
      </w:r>
      <w:r w:rsidRPr="00F77FFA">
        <w:rPr>
          <w:rFonts w:cs="Arial"/>
          <w:lang w:val="hr-HR"/>
        </w:rPr>
        <w:t xml:space="preserve"> </w:t>
      </w:r>
      <w:r w:rsidRPr="003F7782">
        <w:rPr>
          <w:rFonts w:cs="Arial"/>
        </w:rPr>
        <w:t>обиму</w:t>
      </w:r>
      <w:r w:rsidRPr="00F77FFA">
        <w:rPr>
          <w:rFonts w:cs="Arial"/>
          <w:lang w:val="hr-HR"/>
        </w:rPr>
        <w:t xml:space="preserve"> </w:t>
      </w:r>
      <w:r w:rsidRPr="003F7782">
        <w:rPr>
          <w:rFonts w:cs="Arial"/>
        </w:rPr>
        <w:t>и</w:t>
      </w:r>
      <w:r w:rsidRPr="00F77FFA">
        <w:rPr>
          <w:rFonts w:cs="Arial"/>
          <w:lang w:val="hr-HR"/>
        </w:rPr>
        <w:t xml:space="preserve"> </w:t>
      </w:r>
      <w:r w:rsidRPr="003F7782">
        <w:rPr>
          <w:rFonts w:cs="Arial"/>
        </w:rPr>
        <w:t>врсти</w:t>
      </w:r>
      <w:r w:rsidRPr="00F77FFA">
        <w:rPr>
          <w:rFonts w:cs="Arial"/>
          <w:lang w:val="hr-HR"/>
        </w:rPr>
        <w:t xml:space="preserve"> </w:t>
      </w:r>
      <w:r w:rsidRPr="003F7782">
        <w:rPr>
          <w:rFonts w:cs="Arial"/>
        </w:rPr>
        <w:t>посла</w:t>
      </w:r>
      <w:r w:rsidRPr="00F77FFA">
        <w:rPr>
          <w:rFonts w:cs="Arial"/>
          <w:lang w:val="hr-HR"/>
        </w:rPr>
        <w:t xml:space="preserve">: </w:t>
      </w:r>
      <w:r w:rsidRPr="003F7782">
        <w:rPr>
          <w:rFonts w:cs="Arial"/>
        </w:rPr>
        <w:t>за</w:t>
      </w:r>
      <w:r w:rsidRPr="00F77FFA">
        <w:rPr>
          <w:rFonts w:cs="Arial"/>
          <w:lang w:val="hr-HR"/>
        </w:rPr>
        <w:t xml:space="preserve"> </w:t>
      </w:r>
      <w:r w:rsidRPr="003F7782">
        <w:rPr>
          <w:rFonts w:cs="Arial"/>
        </w:rPr>
        <w:t>послове</w:t>
      </w:r>
      <w:r w:rsidRPr="00F77FFA">
        <w:rPr>
          <w:rFonts w:cs="Arial"/>
          <w:lang w:val="hr-HR"/>
        </w:rPr>
        <w:t xml:space="preserve"> </w:t>
      </w:r>
      <w:r w:rsidRPr="003F7782">
        <w:rPr>
          <w:rFonts w:cs="Arial"/>
        </w:rPr>
        <w:t>текућег</w:t>
      </w:r>
      <w:r w:rsidRPr="00F77FFA">
        <w:rPr>
          <w:rFonts w:cs="Arial"/>
          <w:lang w:val="hr-HR"/>
        </w:rPr>
        <w:t xml:space="preserve"> </w:t>
      </w:r>
      <w:r w:rsidRPr="003F7782">
        <w:rPr>
          <w:rFonts w:cs="Arial"/>
        </w:rPr>
        <w:t>одржавања</w:t>
      </w:r>
      <w:r w:rsidRPr="00F77FFA">
        <w:rPr>
          <w:rFonts w:cs="Arial"/>
          <w:lang w:val="hr-HR"/>
        </w:rPr>
        <w:t xml:space="preserve"> </w:t>
      </w:r>
      <w:r w:rsidRPr="003F7782">
        <w:rPr>
          <w:rFonts w:cs="Arial"/>
        </w:rPr>
        <w:t>и</w:t>
      </w:r>
      <w:r w:rsidRPr="00F77FFA">
        <w:rPr>
          <w:rFonts w:cs="Arial"/>
          <w:lang w:val="hr-HR"/>
        </w:rPr>
        <w:t xml:space="preserve"> </w:t>
      </w:r>
      <w:r w:rsidRPr="003F7782">
        <w:rPr>
          <w:rFonts w:cs="Arial"/>
        </w:rPr>
        <w:t>ремонтне</w:t>
      </w:r>
      <w:r w:rsidRPr="00F77FFA">
        <w:rPr>
          <w:rFonts w:cs="Arial"/>
          <w:lang w:val="hr-HR"/>
        </w:rPr>
        <w:t xml:space="preserve"> </w:t>
      </w:r>
      <w:r w:rsidRPr="003F7782">
        <w:rPr>
          <w:rFonts w:cs="Arial"/>
        </w:rPr>
        <w:t>радове</w:t>
      </w:r>
      <w:r w:rsidRPr="00F77FFA">
        <w:rPr>
          <w:rFonts w:cs="Arial"/>
          <w:lang w:val="hr-HR"/>
        </w:rPr>
        <w:t xml:space="preserve"> </w:t>
      </w:r>
      <w:r w:rsidRPr="003F7782">
        <w:rPr>
          <w:rFonts w:cs="Arial"/>
        </w:rPr>
        <w:t>мањег</w:t>
      </w:r>
      <w:r w:rsidRPr="00F77FFA">
        <w:rPr>
          <w:rFonts w:cs="Arial"/>
          <w:lang w:val="hr-HR"/>
        </w:rPr>
        <w:t xml:space="preserve"> </w:t>
      </w:r>
      <w:r w:rsidRPr="003F7782">
        <w:rPr>
          <w:rFonts w:cs="Arial"/>
        </w:rPr>
        <w:t>обима</w:t>
      </w:r>
      <w:r w:rsidRPr="00F77FFA">
        <w:rPr>
          <w:rFonts w:cs="Arial"/>
          <w:lang w:val="hr-HR"/>
        </w:rPr>
        <w:t xml:space="preserve"> </w:t>
      </w:r>
      <w:r w:rsidRPr="003F7782">
        <w:rPr>
          <w:rFonts w:cs="Arial"/>
        </w:rPr>
        <w:t>Наручилац</w:t>
      </w:r>
      <w:r w:rsidRPr="00F77FFA">
        <w:rPr>
          <w:rFonts w:cs="Arial"/>
          <w:lang w:val="hr-HR"/>
        </w:rPr>
        <w:t xml:space="preserve"> </w:t>
      </w:r>
      <w:r w:rsidRPr="003F7782">
        <w:rPr>
          <w:rFonts w:cs="Arial"/>
        </w:rPr>
        <w:t>најављује</w:t>
      </w:r>
      <w:r w:rsidRPr="00F77FFA">
        <w:rPr>
          <w:rFonts w:cs="Arial"/>
          <w:lang w:val="hr-HR"/>
        </w:rPr>
        <w:t xml:space="preserve"> </w:t>
      </w:r>
      <w:r w:rsidRPr="003F7782">
        <w:rPr>
          <w:rFonts w:cs="Arial"/>
        </w:rPr>
        <w:t>измене</w:t>
      </w:r>
      <w:r w:rsidRPr="00F77FFA">
        <w:rPr>
          <w:rFonts w:cs="Arial"/>
          <w:lang w:val="hr-HR"/>
        </w:rPr>
        <w:t xml:space="preserve"> 72 </w:t>
      </w:r>
      <w:r w:rsidRPr="003F7782">
        <w:rPr>
          <w:rFonts w:cs="Arial"/>
        </w:rPr>
        <w:t>сата</w:t>
      </w:r>
      <w:r w:rsidRPr="00F77FFA">
        <w:rPr>
          <w:rFonts w:cs="Arial"/>
          <w:lang w:val="hr-HR"/>
        </w:rPr>
        <w:t xml:space="preserve"> </w:t>
      </w:r>
      <w:r w:rsidRPr="003F7782">
        <w:rPr>
          <w:rFonts w:cs="Arial"/>
        </w:rPr>
        <w:t>пре</w:t>
      </w:r>
      <w:r w:rsidRPr="00F77FFA">
        <w:rPr>
          <w:rFonts w:cs="Arial"/>
          <w:lang w:val="hr-HR"/>
        </w:rPr>
        <w:t xml:space="preserve"> </w:t>
      </w:r>
      <w:r w:rsidRPr="003F7782">
        <w:rPr>
          <w:rFonts w:cs="Arial"/>
        </w:rPr>
        <w:t>почетка</w:t>
      </w:r>
      <w:r w:rsidRPr="00F77FFA">
        <w:rPr>
          <w:rFonts w:cs="Arial"/>
          <w:lang w:val="hr-HR"/>
        </w:rPr>
        <w:t xml:space="preserve"> </w:t>
      </w:r>
      <w:r w:rsidRPr="003F7782">
        <w:rPr>
          <w:rFonts w:cs="Arial"/>
        </w:rPr>
        <w:t>посла</w:t>
      </w:r>
      <w:r w:rsidRPr="00F77FFA">
        <w:rPr>
          <w:rFonts w:cs="Arial"/>
          <w:lang w:val="hr-HR"/>
        </w:rPr>
        <w:t xml:space="preserve">, </w:t>
      </w:r>
      <w:r w:rsidRPr="003F7782">
        <w:rPr>
          <w:rFonts w:cs="Arial"/>
        </w:rPr>
        <w:t>за</w:t>
      </w:r>
      <w:r w:rsidRPr="00F77FFA">
        <w:rPr>
          <w:rFonts w:cs="Arial"/>
          <w:lang w:val="hr-HR"/>
        </w:rPr>
        <w:t xml:space="preserve"> </w:t>
      </w:r>
      <w:r w:rsidRPr="003F7782">
        <w:rPr>
          <w:rFonts w:cs="Arial"/>
        </w:rPr>
        <w:t>послове</w:t>
      </w:r>
      <w:r w:rsidRPr="00F77FFA">
        <w:rPr>
          <w:rFonts w:cs="Arial"/>
          <w:lang w:val="hr-HR"/>
        </w:rPr>
        <w:t xml:space="preserve"> </w:t>
      </w:r>
      <w:r w:rsidRPr="003F7782">
        <w:rPr>
          <w:rFonts w:cs="Arial"/>
        </w:rPr>
        <w:t>на</w:t>
      </w:r>
      <w:r w:rsidRPr="00F77FFA">
        <w:rPr>
          <w:rFonts w:cs="Arial"/>
          <w:lang w:val="hr-HR"/>
        </w:rPr>
        <w:t xml:space="preserve"> </w:t>
      </w:r>
      <w:r w:rsidRPr="003F7782">
        <w:rPr>
          <w:rFonts w:cs="Arial"/>
        </w:rPr>
        <w:t>интервенцијама</w:t>
      </w:r>
      <w:r w:rsidRPr="00F77FFA">
        <w:rPr>
          <w:rFonts w:cs="Arial"/>
          <w:lang w:val="hr-HR"/>
        </w:rPr>
        <w:t xml:space="preserve"> 12 </w:t>
      </w:r>
      <w:r w:rsidRPr="003F7782">
        <w:rPr>
          <w:rFonts w:cs="Arial"/>
        </w:rPr>
        <w:t>сати</w:t>
      </w:r>
      <w:r w:rsidRPr="00F77FFA">
        <w:rPr>
          <w:rFonts w:cs="Arial"/>
          <w:lang w:val="hr-HR"/>
        </w:rPr>
        <w:t xml:space="preserve"> </w:t>
      </w:r>
      <w:r w:rsidRPr="003F7782">
        <w:rPr>
          <w:rFonts w:cs="Arial"/>
        </w:rPr>
        <w:t>пре</w:t>
      </w:r>
      <w:r w:rsidRPr="00F77FFA">
        <w:rPr>
          <w:rFonts w:cs="Arial"/>
          <w:lang w:val="hr-HR"/>
        </w:rPr>
        <w:t xml:space="preserve"> </w:t>
      </w:r>
      <w:r w:rsidRPr="003F7782">
        <w:rPr>
          <w:rFonts w:cs="Arial"/>
        </w:rPr>
        <w:t>почетка</w:t>
      </w:r>
      <w:r w:rsidRPr="00F77FFA">
        <w:rPr>
          <w:rFonts w:cs="Arial"/>
          <w:lang w:val="hr-HR"/>
        </w:rPr>
        <w:t xml:space="preserve"> </w:t>
      </w:r>
      <w:r w:rsidRPr="003F7782">
        <w:rPr>
          <w:rFonts w:cs="Arial"/>
        </w:rPr>
        <w:t>посла</w:t>
      </w:r>
      <w:r w:rsidRPr="00F77FFA">
        <w:rPr>
          <w:rFonts w:cs="Arial"/>
          <w:lang w:val="hr-HR"/>
        </w:rPr>
        <w:t>.</w:t>
      </w:r>
    </w:p>
    <w:p w:rsidR="004F6222" w:rsidRPr="002B1026" w:rsidRDefault="004F6222" w:rsidP="004F6222">
      <w:pPr>
        <w:spacing w:before="0"/>
        <w:rPr>
          <w:rFonts w:cs="Arial"/>
          <w:b/>
          <w:sz w:val="10"/>
          <w:lang w:val="sr-Cyrl-RS"/>
        </w:rPr>
      </w:pPr>
      <w:r w:rsidRPr="004F6222">
        <w:rPr>
          <w:rFonts w:cs="Arial"/>
          <w:lang w:val="sr-Cyrl-CS"/>
        </w:rPr>
        <w:t xml:space="preserve"> </w:t>
      </w:r>
    </w:p>
    <w:p w:rsidR="004F6222" w:rsidRPr="004F6222" w:rsidRDefault="00A306BA" w:rsidP="001F27D2">
      <w:pPr>
        <w:spacing w:before="0"/>
        <w:rPr>
          <w:rFonts w:cs="Arial"/>
          <w:lang w:val="ru-RU"/>
        </w:rPr>
      </w:pPr>
      <w:r>
        <w:rPr>
          <w:rFonts w:cs="Arial"/>
          <w:b/>
          <w:lang w:val="ru-RU"/>
        </w:rPr>
        <w:t xml:space="preserve">                                                                  </w:t>
      </w:r>
      <w:r w:rsidR="004F6222" w:rsidRPr="004F6222">
        <w:rPr>
          <w:rFonts w:cs="Arial"/>
          <w:b/>
          <w:lang w:val="ru-RU"/>
        </w:rPr>
        <w:t>Члан 10</w:t>
      </w:r>
      <w:r w:rsidR="004F6222" w:rsidRPr="004F6222">
        <w:rPr>
          <w:rFonts w:cs="Arial"/>
          <w:lang w:val="ru-RU"/>
        </w:rPr>
        <w:t>.</w:t>
      </w:r>
    </w:p>
    <w:p w:rsidR="004F6222" w:rsidRPr="004F6222" w:rsidRDefault="004F6222" w:rsidP="001F27D2">
      <w:pPr>
        <w:spacing w:before="0"/>
        <w:rPr>
          <w:rFonts w:cs="Arial"/>
          <w:lang w:val="ru-RU"/>
        </w:rPr>
      </w:pPr>
      <w:r w:rsidRPr="004F6222">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4F6222" w:rsidRPr="005F208B" w:rsidRDefault="004F6222" w:rsidP="004F6222">
      <w:pPr>
        <w:spacing w:before="0"/>
        <w:rPr>
          <w:rFonts w:cs="Arial"/>
          <w:lang w:val="ru-RU"/>
        </w:rPr>
      </w:pPr>
      <w:r w:rsidRPr="004F6222">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1F27D2">
        <w:rPr>
          <w:rFonts w:cs="Arial"/>
          <w:lang w:val="ru-RU"/>
        </w:rPr>
        <w:br/>
      </w:r>
      <w:r w:rsidR="001F27D2" w:rsidRPr="003F7782">
        <w:rPr>
          <w:rFonts w:cs="Arial"/>
          <w:lang w:val="sr-Cyrl-CS"/>
        </w:rPr>
        <w:t>Уколико надзорни орган утврди да извршиоц није стручно оспособљен за обављање захтеваних послова, задржава право да га уклони са градилишта и затражи замену истог.</w:t>
      </w:r>
    </w:p>
    <w:p w:rsidR="004F6222" w:rsidRPr="004F6222" w:rsidRDefault="004F6222" w:rsidP="004F6222">
      <w:pPr>
        <w:spacing w:before="0"/>
        <w:rPr>
          <w:rFonts w:cs="Arial"/>
          <w:b/>
          <w:lang w:val="ru-RU"/>
        </w:rPr>
      </w:pPr>
      <w:r w:rsidRPr="004F6222">
        <w:rPr>
          <w:rFonts w:cs="Arial"/>
          <w:b/>
          <w:lang w:val="ru-RU"/>
        </w:rPr>
        <w:t xml:space="preserve">ПЕРИОД, ДИНАМИКА </w:t>
      </w:r>
      <w:r w:rsidRPr="004F6222">
        <w:rPr>
          <w:rFonts w:cs="Arial"/>
          <w:b/>
          <w:lang w:val="sr-Cyrl-RS"/>
        </w:rPr>
        <w:t xml:space="preserve">И МЕСТО </w:t>
      </w:r>
      <w:r w:rsidRPr="004F6222">
        <w:rPr>
          <w:rFonts w:cs="Arial"/>
          <w:b/>
          <w:lang w:val="ru-RU"/>
        </w:rPr>
        <w:t>ПРУЖАЊА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11</w:t>
      </w:r>
      <w:r w:rsidR="004F6222" w:rsidRPr="004F6222">
        <w:rPr>
          <w:rFonts w:cs="Arial"/>
          <w:lang w:val="ru-RU"/>
        </w:rPr>
        <w:t>.</w:t>
      </w:r>
    </w:p>
    <w:p w:rsidR="002B1026" w:rsidRDefault="00A306BA" w:rsidP="004F6222">
      <w:pPr>
        <w:spacing w:before="0"/>
        <w:rPr>
          <w:rFonts w:cs="Arial"/>
          <w:lang w:val="sr-Cyrl-RS"/>
        </w:rPr>
      </w:pPr>
      <w:r w:rsidRPr="00A306BA">
        <w:rPr>
          <w:rFonts w:cs="Arial"/>
          <w:lang w:val="sr-Cyrl-RS"/>
        </w:rPr>
        <w:t>Период извршења услуге је 12</w:t>
      </w:r>
      <w:r>
        <w:rPr>
          <w:rFonts w:cs="Arial"/>
          <w:lang w:val="sr-Cyrl-RS"/>
        </w:rPr>
        <w:t xml:space="preserve"> </w:t>
      </w:r>
      <w:r w:rsidRPr="00A306BA">
        <w:rPr>
          <w:rFonts w:cs="Arial"/>
          <w:lang w:val="sr-Cyrl-RS"/>
        </w:rPr>
        <w:t xml:space="preserve"> месеци </w:t>
      </w:r>
      <w:r>
        <w:rPr>
          <w:rFonts w:cs="Arial"/>
          <w:lang w:val="sr-Cyrl-RS"/>
        </w:rPr>
        <w:t xml:space="preserve">од дана </w:t>
      </w:r>
      <w:r w:rsidRPr="00A306BA">
        <w:rPr>
          <w:rFonts w:cs="Arial"/>
          <w:lang w:val="sr-Cyrl-RS"/>
        </w:rPr>
        <w:t xml:space="preserve">ступања уговора на снагу. </w:t>
      </w:r>
    </w:p>
    <w:p w:rsidR="00AA187C" w:rsidRDefault="00AA187C" w:rsidP="004F6222">
      <w:pPr>
        <w:spacing w:before="0"/>
        <w:rPr>
          <w:rFonts w:cs="Arial"/>
          <w:lang w:val="sr-Cyrl-RS"/>
        </w:rPr>
      </w:pPr>
    </w:p>
    <w:p w:rsidR="004F6222" w:rsidRPr="005F208B" w:rsidRDefault="004F6222" w:rsidP="004F6222">
      <w:pPr>
        <w:spacing w:before="0"/>
        <w:rPr>
          <w:rFonts w:cs="Arial"/>
          <w:lang w:val="ru-RU"/>
        </w:rPr>
      </w:pPr>
      <w:r w:rsidRPr="004F6222">
        <w:rPr>
          <w:rFonts w:cs="Arial"/>
          <w:lang w:val="sr-Cyrl-RS"/>
        </w:rPr>
        <w:t>Место извршења услуге је Огранак ТЕНТ, локација ТЕ Колубара, 3.октобар 146, Велики Црљени и друге локације Корисника услуге</w:t>
      </w:r>
      <w:r w:rsidRPr="004F6222">
        <w:rPr>
          <w:rFonts w:cs="Arial"/>
          <w:b/>
          <w:lang w:val="sr-Cyrl-RS"/>
        </w:rPr>
        <w:t xml:space="preserve">, </w:t>
      </w:r>
      <w:r w:rsidRPr="004F6222">
        <w:rPr>
          <w:rFonts w:cs="Arial"/>
          <w:lang w:val="sr-Cyrl-RS"/>
        </w:rPr>
        <w:t xml:space="preserve">на захтев Корисника услуге и уз сагласност </w:t>
      </w:r>
      <w:r w:rsidRPr="004F6222">
        <w:rPr>
          <w:rFonts w:cs="Arial"/>
          <w:lang w:val="ru-RU"/>
        </w:rPr>
        <w:t>Пружаоца услуге</w:t>
      </w:r>
      <w:r w:rsidR="002B1026">
        <w:rPr>
          <w:rFonts w:cs="Arial"/>
          <w:lang w:val="ru-RU"/>
        </w:rPr>
        <w:t>.</w:t>
      </w:r>
    </w:p>
    <w:p w:rsidR="00AA187C" w:rsidRDefault="00AA187C" w:rsidP="004F6222">
      <w:pPr>
        <w:spacing w:before="0"/>
        <w:rPr>
          <w:rFonts w:cs="Arial"/>
          <w:b/>
          <w:sz w:val="14"/>
          <w:lang w:val="ru-RU"/>
        </w:rPr>
      </w:pPr>
    </w:p>
    <w:p w:rsidR="00AA187C" w:rsidRPr="002B1026" w:rsidRDefault="00AA187C" w:rsidP="004F6222">
      <w:pPr>
        <w:spacing w:before="0"/>
        <w:rPr>
          <w:rFonts w:cs="Arial"/>
          <w:b/>
          <w:sz w:val="14"/>
          <w:lang w:val="ru-RU"/>
        </w:rPr>
      </w:pPr>
    </w:p>
    <w:p w:rsidR="004F6222" w:rsidRPr="004F6222" w:rsidRDefault="004F6222" w:rsidP="004F6222">
      <w:pPr>
        <w:spacing w:before="0"/>
        <w:rPr>
          <w:rFonts w:cs="Arial"/>
          <w:b/>
          <w:lang w:val="ru-RU"/>
        </w:rPr>
      </w:pPr>
      <w:r w:rsidRPr="004F6222">
        <w:rPr>
          <w:rFonts w:cs="Arial"/>
          <w:b/>
          <w:lang w:val="ru-RU"/>
        </w:rPr>
        <w:t xml:space="preserve">СРЕДСТВА ФИНАНСИЈСКОГ ОБЕЗБЕЂЕЊА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12</w:t>
      </w:r>
      <w:r w:rsidR="004F6222" w:rsidRPr="004F6222">
        <w:rPr>
          <w:rFonts w:cs="Arial"/>
          <w:lang w:val="ru-RU"/>
        </w:rPr>
        <w:t>.</w:t>
      </w:r>
    </w:p>
    <w:p w:rsidR="00AA187C" w:rsidRPr="00AA187C" w:rsidRDefault="00AA187C" w:rsidP="00AA187C">
      <w:pPr>
        <w:tabs>
          <w:tab w:val="left" w:pos="567"/>
        </w:tabs>
        <w:spacing w:before="0"/>
        <w:jc w:val="center"/>
        <w:rPr>
          <w:rFonts w:cs="Arial"/>
          <w:lang w:val="sr-Cyrl-RS"/>
        </w:rPr>
      </w:pPr>
    </w:p>
    <w:p w:rsidR="00AA187C" w:rsidRPr="00AA187C" w:rsidRDefault="00AA187C" w:rsidP="00AA187C">
      <w:pPr>
        <w:tabs>
          <w:tab w:val="left" w:pos="567"/>
        </w:tabs>
        <w:spacing w:before="0"/>
        <w:ind w:left="-142" w:firstLine="142"/>
        <w:rPr>
          <w:rFonts w:cs="Arial"/>
        </w:rPr>
      </w:pPr>
      <w:r w:rsidRPr="00AA187C">
        <w:rPr>
          <w:rFonts w:cs="Arial"/>
          <w:b/>
        </w:rPr>
        <w:t>Банкарск</w:t>
      </w:r>
      <w:r w:rsidRPr="00AA187C">
        <w:rPr>
          <w:rFonts w:cs="Arial"/>
          <w:b/>
          <w:lang w:val="sr-Cyrl-RS"/>
        </w:rPr>
        <w:t>а</w:t>
      </w:r>
      <w:r w:rsidRPr="00AA187C">
        <w:rPr>
          <w:rFonts w:cs="Arial"/>
          <w:b/>
        </w:rPr>
        <w:t xml:space="preserve"> гаранција за добро извршење посла</w:t>
      </w:r>
    </w:p>
    <w:p w:rsidR="00AA187C" w:rsidRPr="00AA187C" w:rsidRDefault="00AA187C" w:rsidP="00AA187C">
      <w:pPr>
        <w:suppressAutoHyphens/>
        <w:spacing w:before="0"/>
        <w:jc w:val="center"/>
        <w:rPr>
          <w:rFonts w:cs="Arial"/>
          <w:b/>
          <w:u w:val="single"/>
          <w:lang w:val="sr-Cyrl-RS" w:eastAsia="ar-SA"/>
        </w:rPr>
      </w:pPr>
    </w:p>
    <w:p w:rsidR="00AA187C" w:rsidRPr="00AA187C" w:rsidRDefault="00AA187C" w:rsidP="00AA187C">
      <w:pPr>
        <w:tabs>
          <w:tab w:val="left" w:pos="567"/>
        </w:tabs>
        <w:spacing w:before="0"/>
        <w:ind w:left="-142"/>
        <w:rPr>
          <w:rFonts w:cs="Arial"/>
          <w:b/>
          <w:lang w:val="ru-RU"/>
        </w:rPr>
      </w:pPr>
      <w:r w:rsidRPr="00AA187C">
        <w:rPr>
          <w:lang w:val="ru-RU"/>
        </w:rPr>
        <w:t xml:space="preserve">Пружалац услуге је обавезан да уз потписани Уговор, преда Кориснику услуге, као средство финансијског обезбеђења за добро извршење посла у износу од 10% од укупно </w:t>
      </w:r>
      <w:r w:rsidRPr="00AA187C">
        <w:rPr>
          <w:lang w:val="ru-RU"/>
        </w:rPr>
        <w:lastRenderedPageBreak/>
        <w:t>уговорене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E4CAA" w:rsidRDefault="00AA187C" w:rsidP="004F6222">
      <w:pPr>
        <w:spacing w:before="0"/>
        <w:rPr>
          <w:rFonts w:cs="Arial"/>
          <w:lang w:val="ru-RU"/>
        </w:rPr>
      </w:pPr>
      <w:r w:rsidRPr="00AA187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E4CAA" w:rsidRPr="004F6222" w:rsidRDefault="002E4CAA" w:rsidP="004F6222">
      <w:pPr>
        <w:spacing w:before="0"/>
        <w:rPr>
          <w:rFonts w:cs="Arial"/>
          <w:lang w:val="ru-RU"/>
        </w:rPr>
      </w:pPr>
    </w:p>
    <w:p w:rsidR="004F6222" w:rsidRPr="002B1026" w:rsidRDefault="004F6222" w:rsidP="004F6222">
      <w:pPr>
        <w:spacing w:before="0"/>
        <w:rPr>
          <w:rFonts w:cs="Arial"/>
          <w:sz w:val="6"/>
          <w:lang w:val="ru-RU"/>
        </w:rPr>
      </w:pPr>
    </w:p>
    <w:p w:rsidR="004F6222" w:rsidRPr="004F6222" w:rsidRDefault="004F6222" w:rsidP="004F6222">
      <w:pPr>
        <w:spacing w:before="0"/>
        <w:rPr>
          <w:rFonts w:cs="Arial"/>
          <w:b/>
          <w:lang w:val="sr-Cyrl-RS"/>
        </w:rPr>
      </w:pPr>
      <w:r w:rsidRPr="004F6222">
        <w:rPr>
          <w:rFonts w:cs="Arial"/>
          <w:b/>
          <w:lang w:val="ru-RU"/>
        </w:rPr>
        <w:t>ИЗВРШИОЦИ</w:t>
      </w:r>
    </w:p>
    <w:p w:rsidR="004F6222" w:rsidRPr="004F6222" w:rsidRDefault="004F6222" w:rsidP="006003D5">
      <w:pPr>
        <w:spacing w:before="0"/>
        <w:jc w:val="center"/>
        <w:rPr>
          <w:rFonts w:cs="Arial"/>
          <w:lang w:val="ru-RU"/>
        </w:rPr>
      </w:pPr>
      <w:r w:rsidRPr="004F6222">
        <w:rPr>
          <w:rFonts w:cs="Arial"/>
          <w:b/>
          <w:lang w:val="ru-RU"/>
        </w:rPr>
        <w:t xml:space="preserve">Члан </w:t>
      </w:r>
      <w:r w:rsidRPr="004F6222">
        <w:rPr>
          <w:rFonts w:cs="Arial"/>
          <w:b/>
          <w:lang w:val="sr-Cyrl-RS"/>
        </w:rPr>
        <w:t>1</w:t>
      </w:r>
      <w:r w:rsidR="00AA187C">
        <w:rPr>
          <w:rFonts w:cs="Arial"/>
          <w:b/>
          <w:lang w:val="sr-Cyrl-RS"/>
        </w:rPr>
        <w:t>3</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Извршиоци су ангажована лица од стране Пружаоца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4F6222">
        <w:rPr>
          <w:rFonts w:cs="Arial"/>
        </w:rPr>
        <w:t>e</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поседује полису осигурања од одговорности из делатности за штете причињене трећим лицима . </w:t>
      </w:r>
    </w:p>
    <w:p w:rsidR="004F6222" w:rsidRPr="004F6222" w:rsidRDefault="004F6222" w:rsidP="004F6222">
      <w:pPr>
        <w:spacing w:before="0"/>
        <w:rPr>
          <w:rFonts w:cs="Arial"/>
          <w:lang w:val="ru-RU"/>
        </w:rPr>
      </w:pPr>
      <w:r w:rsidRPr="004F6222">
        <w:rPr>
          <w:rFonts w:cs="Arial"/>
          <w:lang w:val="ru-RU"/>
        </w:rPr>
        <w:t>Осигурања из става 1. овог члана, трајаће до завршетка пружања и/или извршења Услуга које су предмет овог Уговора.</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ИНТЕЛЕКТУАЛНА СВОЈИНА </w:t>
      </w: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AA187C" w:rsidRDefault="004F6222" w:rsidP="004F6222">
      <w:pPr>
        <w:spacing w:before="0"/>
        <w:rPr>
          <w:rFonts w:cs="Arial"/>
          <w:lang w:val="ru-RU"/>
        </w:rPr>
      </w:pPr>
      <w:r w:rsidRPr="004F6222">
        <w:rPr>
          <w:rFonts w:cs="Arial"/>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B1566D" w:rsidRPr="004F6222" w:rsidRDefault="00B1566D"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 xml:space="preserve">ЗАКЉУЧИВАЊЕ И СТУПАЊЕ НА СНАГУ </w:t>
      </w: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7</w:t>
      </w:r>
      <w:r w:rsidRPr="004F6222">
        <w:rPr>
          <w:rFonts w:cs="Arial"/>
          <w:lang w:val="ru-RU"/>
        </w:rPr>
        <w:t>.</w:t>
      </w:r>
    </w:p>
    <w:p w:rsidR="004F6222" w:rsidRDefault="004F6222" w:rsidP="004F6222">
      <w:pPr>
        <w:spacing w:before="0"/>
        <w:rPr>
          <w:rFonts w:cs="Arial"/>
          <w:lang w:val="ru-RU"/>
        </w:rPr>
      </w:pPr>
      <w:r w:rsidRPr="004F6222">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2B1026" w:rsidRPr="002B1026" w:rsidRDefault="002B1026" w:rsidP="004F6222">
      <w:pPr>
        <w:spacing w:before="0"/>
        <w:rPr>
          <w:rFonts w:cs="Arial"/>
          <w:sz w:val="14"/>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се закључује до испуњења свих уговорних обавеза.</w:t>
      </w:r>
    </w:p>
    <w:p w:rsidR="004F6222" w:rsidRDefault="004F6222" w:rsidP="004F6222">
      <w:pPr>
        <w:spacing w:before="0"/>
        <w:rPr>
          <w:rFonts w:cs="Arial"/>
          <w:lang w:val="sr-Cyrl-RS"/>
        </w:rPr>
      </w:pPr>
      <w:r w:rsidRPr="004F6222">
        <w:rPr>
          <w:rFonts w:cs="Arial"/>
          <w:lang w:val="sr-Latn-RS"/>
        </w:rPr>
        <w:t>O</w:t>
      </w:r>
      <w:r w:rsidRPr="004F6222">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4F6222">
        <w:rPr>
          <w:rFonts w:cs="Arial"/>
          <w:lang w:val="ru-RU"/>
        </w:rPr>
        <w:t xml:space="preserve">ТПП ЈП ЕПС </w:t>
      </w:r>
      <w:r w:rsidRPr="004F6222">
        <w:rPr>
          <w:rFonts w:cs="Arial"/>
          <w:lang w:val="sr-Cyrl-RS"/>
        </w:rPr>
        <w:t>за године у којима ће се плаћати уговорене обавезе.</w:t>
      </w:r>
    </w:p>
    <w:p w:rsidR="00B1566D" w:rsidRPr="004F6222" w:rsidRDefault="00B1566D" w:rsidP="004F6222">
      <w:pPr>
        <w:spacing w:before="0"/>
        <w:rPr>
          <w:rFonts w:cs="Arial"/>
          <w:lang w:val="ru-RU"/>
        </w:rPr>
      </w:pPr>
    </w:p>
    <w:p w:rsidR="004F6222" w:rsidRPr="002B1026" w:rsidRDefault="004F6222" w:rsidP="004F6222">
      <w:pPr>
        <w:spacing w:before="0"/>
        <w:rPr>
          <w:rFonts w:cs="Arial"/>
          <w:b/>
          <w:sz w:val="14"/>
          <w:lang w:val="ru-RU"/>
        </w:rPr>
      </w:pPr>
    </w:p>
    <w:p w:rsidR="004F6222" w:rsidRPr="004F6222" w:rsidRDefault="004F6222" w:rsidP="006003D5">
      <w:pPr>
        <w:spacing w:before="0"/>
        <w:jc w:val="center"/>
        <w:rPr>
          <w:rFonts w:cs="Arial"/>
          <w:lang w:val="ru-RU"/>
        </w:rPr>
      </w:pPr>
      <w:r w:rsidRPr="004F6222">
        <w:rPr>
          <w:rFonts w:cs="Arial"/>
          <w:b/>
          <w:lang w:val="ru-RU"/>
        </w:rPr>
        <w:lastRenderedPageBreak/>
        <w:t xml:space="preserve">Члан </w:t>
      </w:r>
      <w:r w:rsidR="00AA187C">
        <w:rPr>
          <w:rFonts w:cs="Arial"/>
          <w:b/>
          <w:lang w:val="ru-RU"/>
        </w:rPr>
        <w:t>19</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Овај Уговор и његови Прилози  из члана </w:t>
      </w:r>
      <w:r w:rsidRPr="004F6222">
        <w:rPr>
          <w:rFonts w:cs="Arial"/>
          <w:lang w:val="sr-Cyrl-RS"/>
        </w:rPr>
        <w:t>3</w:t>
      </w:r>
      <w:r w:rsidR="00B1566D">
        <w:rPr>
          <w:rFonts w:cs="Arial"/>
          <w:lang w:val="sr-Cyrl-RS"/>
        </w:rPr>
        <w:t>0</w:t>
      </w:r>
      <w:r w:rsidRPr="004F6222">
        <w:rPr>
          <w:rFonts w:cs="Arial"/>
          <w:lang w:val="ru-RU"/>
        </w:rPr>
        <w:t>. овог Уговора, сачињени су на српском језику. На овај Уговор примењују се закони Републике Србије.</w:t>
      </w:r>
    </w:p>
    <w:p w:rsidR="004539EC" w:rsidRPr="002B1026" w:rsidRDefault="004F6222" w:rsidP="004F6222">
      <w:pPr>
        <w:spacing w:before="0"/>
        <w:rPr>
          <w:rFonts w:cs="Arial"/>
          <w:lang w:val="ru-RU"/>
        </w:rPr>
      </w:pPr>
      <w:r w:rsidRPr="004F6222">
        <w:rPr>
          <w:rFonts w:cs="Arial"/>
          <w:lang w:val="ru-RU"/>
        </w:rPr>
        <w:t xml:space="preserve">У случају спора меродавно право је право Републике Србије, а поступак се води на српском језику. </w:t>
      </w:r>
    </w:p>
    <w:p w:rsidR="004F6222" w:rsidRPr="004F6222" w:rsidRDefault="004F6222" w:rsidP="004F6222">
      <w:pPr>
        <w:spacing w:before="0"/>
        <w:rPr>
          <w:rFonts w:cs="Arial"/>
          <w:lang w:val="sr-Cyrl-RS"/>
        </w:rPr>
      </w:pPr>
    </w:p>
    <w:p w:rsidR="004F6222" w:rsidRPr="004F6222" w:rsidRDefault="004F6222" w:rsidP="004F6222">
      <w:pPr>
        <w:spacing w:before="0"/>
        <w:rPr>
          <w:rFonts w:cs="Arial"/>
          <w:b/>
          <w:lang w:val="sr-Cyrl-RS"/>
        </w:rPr>
      </w:pPr>
      <w:r w:rsidRPr="004F6222">
        <w:rPr>
          <w:rFonts w:cs="Arial"/>
          <w:b/>
          <w:lang w:val="ru-RU"/>
        </w:rPr>
        <w:t>ОВЛАШЋЕНИ ПРЕДСТАВНИЦИ ЗА ПРАЋЕЊЕ УГОВОРА</w:t>
      </w:r>
    </w:p>
    <w:p w:rsidR="004F6222" w:rsidRPr="004F6222" w:rsidRDefault="004F6222" w:rsidP="006003D5">
      <w:pPr>
        <w:spacing w:before="0"/>
        <w:jc w:val="center"/>
        <w:rPr>
          <w:rFonts w:cs="Arial"/>
          <w:lang w:val="ru-RU"/>
        </w:rPr>
      </w:pPr>
      <w:r w:rsidRPr="004F6222">
        <w:rPr>
          <w:rFonts w:cs="Arial"/>
          <w:b/>
          <w:lang w:val="ru-RU"/>
        </w:rPr>
        <w:t>Члан 2</w:t>
      </w:r>
      <w:r w:rsidR="00AA187C">
        <w:rPr>
          <w:rFonts w:cs="Arial"/>
          <w:b/>
          <w:lang w:val="ru-RU"/>
        </w:rPr>
        <w:t>0</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Овлашћени представници за праћење реализације Услуге из члана 1. овог Уговора су: </w:t>
      </w:r>
    </w:p>
    <w:p w:rsidR="004F6222" w:rsidRPr="004F6222" w:rsidRDefault="004F6222" w:rsidP="004F6222">
      <w:pPr>
        <w:spacing w:before="0"/>
        <w:rPr>
          <w:rFonts w:cs="Arial"/>
          <w:lang w:val="ru-RU"/>
        </w:rPr>
      </w:pPr>
      <w:r w:rsidRPr="004F6222">
        <w:rPr>
          <w:rFonts w:cs="Arial"/>
          <w:lang w:val="ru-RU"/>
        </w:rPr>
        <w:tab/>
        <w:t xml:space="preserve">- за Корисника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tab/>
        <w:t xml:space="preserve">- за Пружаоца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t>Овлашћења и дужности овлашћених представника за праћење реализације овог Уговора су да:</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примају месечне извештаје и изјашњавају се поводом истих ( сагласност односно примедбе на извештај );</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 xml:space="preserve">исти доставе другој Уговорној страни и да прате поступање по примедбама; </w:t>
      </w:r>
    </w:p>
    <w:p w:rsidR="004F6222" w:rsidRPr="004F6222" w:rsidRDefault="004F6222" w:rsidP="004F6222">
      <w:pPr>
        <w:spacing w:before="0"/>
        <w:rPr>
          <w:rFonts w:cs="Arial"/>
          <w:lang w:val="ru-RU"/>
        </w:rPr>
      </w:pPr>
      <w:r w:rsidRPr="004F6222">
        <w:rPr>
          <w:rFonts w:cs="Arial"/>
          <w:lang w:val="ru-RU"/>
        </w:rPr>
        <w:t xml:space="preserve">-      </w:t>
      </w:r>
      <w:r w:rsidRPr="004F6222">
        <w:rPr>
          <w:rFonts w:cs="Arial"/>
          <w:lang w:val="sr-Cyrl-RS"/>
        </w:rPr>
        <w:t>д</w:t>
      </w:r>
      <w:r w:rsidRPr="004F6222">
        <w:rPr>
          <w:rFonts w:cs="Arial"/>
          <w:lang w:val="ru-RU"/>
        </w:rPr>
        <w:t>а сачине, потпишу и верификују Записник о квалитативном пријему услуга (без примедби);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благовремено приме Коначан извештај  о извршеној услузи и изјасне се поводом истог у писменој форми;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извршавају и друге дужности везане за реализацију предмета овог Уговора, по потреби.</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КВАЛИТАТИВНИ И КВАНТИТАТИВНИ ПРИЈЕМ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AA187C">
        <w:rPr>
          <w:rFonts w:cs="Arial"/>
          <w:b/>
          <w:lang w:val="sr-Cyrl-RS"/>
        </w:rPr>
        <w:t>1</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4F6222">
        <w:rPr>
          <w:rFonts w:cs="Arial"/>
          <w:lang w:val="sr-Cyrl-RS"/>
        </w:rPr>
        <w:t xml:space="preserve"> ТЕ Колубара, Велики Црљени</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F6222">
        <w:rPr>
          <w:rFonts w:cs="Arial"/>
          <w:lang w:val="sr-Cyrl-RS"/>
        </w:rPr>
        <w:t xml:space="preserve">5 </w:t>
      </w:r>
      <w:r w:rsidRPr="004F6222">
        <w:rPr>
          <w:rFonts w:cs="Arial"/>
          <w:lang w:val="ru-RU"/>
        </w:rPr>
        <w:t>(словима:</w:t>
      </w:r>
      <w:r w:rsidRPr="004F6222">
        <w:rPr>
          <w:rFonts w:cs="Arial"/>
          <w:lang w:val="sr-Cyrl-RS"/>
        </w:rPr>
        <w:t>пет</w:t>
      </w:r>
      <w:r w:rsidRPr="004F6222">
        <w:rPr>
          <w:rFonts w:cs="Arial"/>
          <w:lang w:val="ru-RU"/>
        </w:rPr>
        <w:t>) дана.</w:t>
      </w:r>
    </w:p>
    <w:p w:rsidR="004F6222" w:rsidRPr="004F6222" w:rsidRDefault="004F6222" w:rsidP="004F6222">
      <w:pPr>
        <w:spacing w:before="0"/>
        <w:rPr>
          <w:rFonts w:cs="Arial"/>
          <w:lang w:val="ru-RU"/>
        </w:rPr>
      </w:pPr>
      <w:r w:rsidRPr="004F6222">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4F6222">
        <w:rPr>
          <w:rFonts w:cs="Arial"/>
          <w:lang w:val="sr-Cyrl-RS"/>
        </w:rPr>
        <w:t xml:space="preserve">10 </w:t>
      </w:r>
      <w:r w:rsidRPr="004F6222">
        <w:rPr>
          <w:rFonts w:cs="Arial"/>
          <w:lang w:val="ru-RU"/>
        </w:rPr>
        <w:t xml:space="preserve">(словима: </w:t>
      </w:r>
      <w:r w:rsidRPr="004F6222">
        <w:rPr>
          <w:rFonts w:cs="Arial"/>
          <w:lang w:val="sr-Cyrl-RS"/>
        </w:rPr>
        <w:t>десет</w:t>
      </w:r>
      <w:r w:rsidRPr="004F6222">
        <w:rPr>
          <w:rFonts w:cs="Arial"/>
          <w:lang w:val="ru-RU"/>
        </w:rPr>
        <w:t>дана) од момента пријема рекламације о свом трошку.</w:t>
      </w:r>
    </w:p>
    <w:p w:rsidR="00DE5CF4" w:rsidRDefault="00DE5CF4" w:rsidP="006003D5">
      <w:pPr>
        <w:spacing w:before="0"/>
        <w:rPr>
          <w:rFonts w:cs="Arial"/>
          <w:b/>
          <w:lang w:val="ru-RU"/>
        </w:rPr>
      </w:pPr>
    </w:p>
    <w:p w:rsidR="004F6222" w:rsidRPr="004F6222" w:rsidRDefault="004F6222"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ВИША СИЛА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AA187C">
        <w:rPr>
          <w:rFonts w:cs="Arial"/>
          <w:b/>
          <w:lang w:val="sr-Cyrl-RS"/>
        </w:rPr>
        <w:t>2</w:t>
      </w:r>
      <w:r w:rsidR="00E22687">
        <w:rPr>
          <w:rFonts w:cs="Arial"/>
          <w:b/>
          <w:lang w:val="sr-Cyrl-RS"/>
        </w:rPr>
        <w:t>.</w:t>
      </w:r>
    </w:p>
    <w:p w:rsidR="004F6222" w:rsidRPr="004F6222" w:rsidRDefault="004F6222" w:rsidP="004F6222">
      <w:pPr>
        <w:spacing w:before="0"/>
        <w:rPr>
          <w:rFonts w:cs="Arial"/>
          <w:lang w:val="ru-RU"/>
        </w:rPr>
      </w:pPr>
      <w:r w:rsidRPr="004F6222">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F6222" w:rsidRPr="004F6222" w:rsidRDefault="004F6222" w:rsidP="004F6222">
      <w:pPr>
        <w:spacing w:before="0"/>
        <w:rPr>
          <w:rFonts w:cs="Arial"/>
          <w:lang w:val="ru-RU"/>
        </w:rPr>
      </w:pPr>
      <w:r w:rsidRPr="004F6222">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F6222" w:rsidRPr="004F6222" w:rsidRDefault="004F6222" w:rsidP="004F6222">
      <w:pPr>
        <w:spacing w:before="0"/>
        <w:rPr>
          <w:rFonts w:cs="Arial"/>
          <w:lang w:val="ru-RU"/>
        </w:rPr>
      </w:pPr>
      <w:r w:rsidRPr="004F6222">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55E0A" w:rsidRDefault="004F6222" w:rsidP="004F6222">
      <w:pPr>
        <w:spacing w:before="0"/>
        <w:rPr>
          <w:rFonts w:cs="Arial"/>
          <w:lang w:val="ru-RU"/>
        </w:rPr>
      </w:pPr>
      <w:r w:rsidRPr="004F6222">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55E0A" w:rsidRDefault="00655E0A" w:rsidP="004F6222">
      <w:pPr>
        <w:spacing w:before="0"/>
        <w:rPr>
          <w:rFonts w:cs="Arial"/>
          <w:lang w:val="ru-RU"/>
        </w:rPr>
      </w:pPr>
    </w:p>
    <w:p w:rsidR="005F208B" w:rsidRDefault="005F208B" w:rsidP="004F6222">
      <w:pPr>
        <w:spacing w:before="0"/>
        <w:rPr>
          <w:rFonts w:cs="Arial"/>
          <w:lang w:val="ru-RU"/>
        </w:rPr>
      </w:pPr>
    </w:p>
    <w:p w:rsidR="005F208B" w:rsidRDefault="005F208B" w:rsidP="004F6222">
      <w:pPr>
        <w:spacing w:before="0"/>
        <w:rPr>
          <w:rFonts w:cs="Arial"/>
          <w:lang w:val="ru-RU"/>
        </w:rPr>
      </w:pPr>
    </w:p>
    <w:p w:rsidR="005F208B" w:rsidRDefault="005F208B" w:rsidP="004F6222">
      <w:pPr>
        <w:spacing w:before="0"/>
        <w:rPr>
          <w:rFonts w:cs="Arial"/>
          <w:lang w:val="ru-RU"/>
        </w:rPr>
      </w:pPr>
    </w:p>
    <w:p w:rsidR="005F208B" w:rsidRPr="004F6222" w:rsidRDefault="005F208B"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sr-Cyrl-RS"/>
        </w:rPr>
        <w:t>НАКНАДА ШТЕТЕ</w:t>
      </w:r>
    </w:p>
    <w:p w:rsidR="004F6222" w:rsidRPr="004F6222" w:rsidRDefault="00A306BA" w:rsidP="004F6222">
      <w:pPr>
        <w:spacing w:before="0"/>
        <w:rPr>
          <w:rFonts w:cs="Arial"/>
          <w:lang w:val="sr-Cyrl-RS"/>
        </w:rPr>
      </w:pPr>
      <w:r>
        <w:rPr>
          <w:rFonts w:cs="Arial"/>
          <w:b/>
          <w:lang w:val="sr-Cyrl-RS"/>
        </w:rPr>
        <w:t xml:space="preserve">                                                                       </w:t>
      </w:r>
      <w:r w:rsidR="004F6222" w:rsidRPr="004F6222">
        <w:rPr>
          <w:rFonts w:cs="Arial"/>
          <w:b/>
          <w:lang w:val="sr-Cyrl-RS"/>
        </w:rPr>
        <w:t>Члан 2</w:t>
      </w:r>
      <w:r w:rsidR="00AA187C">
        <w:rPr>
          <w:rFonts w:cs="Arial"/>
          <w:b/>
          <w:lang w:val="sr-Cyrl-RS"/>
        </w:rPr>
        <w:t>3</w:t>
      </w:r>
      <w:r w:rsidR="004F6222" w:rsidRPr="004F6222">
        <w:rPr>
          <w:rFonts w:cs="Arial"/>
          <w:lang w:val="sr-Cyrl-RS"/>
        </w:rPr>
        <w:t>.</w:t>
      </w:r>
    </w:p>
    <w:p w:rsidR="004F6222" w:rsidRPr="004F6222" w:rsidRDefault="004F6222" w:rsidP="004F6222">
      <w:pPr>
        <w:spacing w:before="0"/>
        <w:rPr>
          <w:rFonts w:cs="Arial"/>
          <w:lang w:val="sr-Cyrl-RS"/>
        </w:rPr>
      </w:pPr>
      <w:r w:rsidRPr="004F6222">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F6222" w:rsidRPr="004F6222" w:rsidRDefault="004F6222" w:rsidP="004F6222">
      <w:pPr>
        <w:spacing w:before="0"/>
        <w:rPr>
          <w:rFonts w:cs="Arial"/>
          <w:lang w:val="ru-RU"/>
        </w:rPr>
      </w:pPr>
      <w:r w:rsidRPr="004F6222">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F6222" w:rsidRPr="004F6222" w:rsidRDefault="004F6222" w:rsidP="004F6222">
      <w:pPr>
        <w:spacing w:before="0"/>
        <w:rPr>
          <w:rFonts w:cs="Arial"/>
          <w:lang w:val="ru-RU"/>
        </w:rPr>
      </w:pPr>
      <w:r w:rsidRPr="004F6222">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F6222" w:rsidRDefault="004F6222" w:rsidP="004F6222">
      <w:pPr>
        <w:spacing w:before="0"/>
        <w:rPr>
          <w:rFonts w:cs="Arial"/>
          <w:lang w:val="ru-RU"/>
        </w:rPr>
      </w:pPr>
      <w:r w:rsidRPr="004F6222">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DE5CF4" w:rsidRPr="00DE5CF4">
        <w:rPr>
          <w:rFonts w:cs="Arial"/>
          <w:lang w:val="ru-RU"/>
        </w:rPr>
        <w:t>17</w:t>
      </w:r>
      <w:r w:rsidRPr="00DE5CF4">
        <w:rPr>
          <w:rFonts w:cs="Arial"/>
          <w:lang w:val="ru-RU"/>
        </w:rPr>
        <w:t>.</w:t>
      </w:r>
      <w:r w:rsidRPr="004F6222">
        <w:rPr>
          <w:rFonts w:cs="Arial"/>
          <w:lang w:val="ru-RU"/>
        </w:rPr>
        <w:t xml:space="preserve"> овог Уговора.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УГОВОРНА КАЗНА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AA187C">
        <w:rPr>
          <w:rFonts w:cs="Arial"/>
          <w:b/>
          <w:lang w:val="ru-RU"/>
        </w:rPr>
        <w:t>4</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F6222" w:rsidRPr="004F6222" w:rsidRDefault="004F6222" w:rsidP="004F6222">
      <w:pPr>
        <w:spacing w:before="0"/>
        <w:rPr>
          <w:rFonts w:cs="Arial"/>
          <w:lang w:val="ru-RU"/>
        </w:rPr>
      </w:pPr>
      <w:r w:rsidRPr="004F6222">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F6222" w:rsidRDefault="004F6222" w:rsidP="004F6222">
      <w:pPr>
        <w:spacing w:before="0"/>
        <w:rPr>
          <w:rFonts w:cs="Arial"/>
          <w:lang w:val="ru-RU"/>
        </w:rPr>
      </w:pPr>
      <w:r w:rsidRPr="004F6222">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РАСКИД УГОВОРА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AA187C">
        <w:rPr>
          <w:rFonts w:cs="Arial"/>
          <w:b/>
          <w:lang w:val="ru-RU"/>
        </w:rPr>
        <w:t>5</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Свака Уговорн</w:t>
      </w:r>
      <w:r w:rsidRPr="004F6222">
        <w:rPr>
          <w:rFonts w:cs="Arial"/>
        </w:rPr>
        <w:t>a</w:t>
      </w:r>
      <w:r w:rsidRPr="004F6222">
        <w:rPr>
          <w:rFonts w:cs="Arial"/>
          <w:lang w:val="ru-RU"/>
        </w:rPr>
        <w:t xml:space="preserve"> стран</w:t>
      </w:r>
      <w:r w:rsidRPr="004F6222">
        <w:rPr>
          <w:rFonts w:cs="Arial"/>
        </w:rPr>
        <w:t>a</w:t>
      </w:r>
      <w:r w:rsidRPr="004F6222">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F6222" w:rsidRPr="004F6222" w:rsidRDefault="004F6222" w:rsidP="004F6222">
      <w:pPr>
        <w:spacing w:before="0"/>
        <w:rPr>
          <w:rFonts w:cs="Arial"/>
          <w:lang w:val="ru-RU"/>
        </w:rPr>
      </w:pPr>
      <w:r w:rsidRPr="004F6222">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F6222" w:rsidRDefault="004F6222" w:rsidP="004F6222">
      <w:pPr>
        <w:spacing w:before="0"/>
        <w:rPr>
          <w:rFonts w:cs="Arial"/>
          <w:lang w:val="ru-RU"/>
        </w:rPr>
      </w:pPr>
      <w:r w:rsidRPr="004F6222">
        <w:rPr>
          <w:rFonts w:cs="Arial"/>
          <w:lang w:val="ru-RU"/>
        </w:rPr>
        <w:t xml:space="preserve">Уколико било која </w:t>
      </w:r>
      <w:r w:rsidRPr="004F6222">
        <w:rPr>
          <w:rFonts w:cs="Arial"/>
          <w:lang w:val="sr-Cyrl-RS"/>
        </w:rPr>
        <w:t xml:space="preserve">од </w:t>
      </w:r>
      <w:r w:rsidRPr="004F6222">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E5CF4">
        <w:rPr>
          <w:rFonts w:cs="Arial"/>
          <w:lang w:val="ru-RU"/>
        </w:rPr>
        <w:t>26.</w:t>
      </w:r>
      <w:r w:rsidRPr="004F6222">
        <w:rPr>
          <w:rFonts w:cs="Arial"/>
          <w:lang w:val="ru-RU"/>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1566D" w:rsidRDefault="00B1566D" w:rsidP="004F6222">
      <w:pPr>
        <w:spacing w:before="0"/>
        <w:rPr>
          <w:rFonts w:cs="Arial"/>
          <w:lang w:val="ru-RU"/>
        </w:rPr>
      </w:pPr>
    </w:p>
    <w:p w:rsidR="00B1566D" w:rsidRPr="004F6222" w:rsidRDefault="00B1566D" w:rsidP="004F6222">
      <w:pPr>
        <w:spacing w:before="0"/>
        <w:rPr>
          <w:rFonts w:cs="Arial"/>
          <w:lang w:val="ru-RU"/>
        </w:rPr>
      </w:pPr>
    </w:p>
    <w:p w:rsidR="004539EC" w:rsidRPr="004F6222" w:rsidRDefault="004539EC" w:rsidP="004F6222">
      <w:pPr>
        <w:spacing w:before="0"/>
        <w:rPr>
          <w:rFonts w:cs="Arial"/>
          <w:b/>
          <w:lang w:val="sr-Cyrl-RS"/>
        </w:rPr>
      </w:pPr>
    </w:p>
    <w:p w:rsidR="004F6222" w:rsidRPr="004F6222" w:rsidRDefault="004F6222" w:rsidP="004F6222">
      <w:pPr>
        <w:spacing w:before="0"/>
        <w:rPr>
          <w:rFonts w:cs="Arial"/>
          <w:b/>
          <w:lang w:val="sr-Cyrl-RS"/>
        </w:rPr>
      </w:pPr>
      <w:r w:rsidRPr="004F6222">
        <w:rPr>
          <w:rFonts w:cs="Arial"/>
          <w:b/>
          <w:lang w:val="ru-RU"/>
        </w:rPr>
        <w:lastRenderedPageBreak/>
        <w:t>ЗАВРШНЕ ОДРЕДБЕ</w:t>
      </w:r>
    </w:p>
    <w:p w:rsidR="004F6222" w:rsidRPr="004F6222" w:rsidRDefault="004F6222" w:rsidP="00DE5CF4">
      <w:pPr>
        <w:spacing w:before="0"/>
        <w:jc w:val="center"/>
        <w:rPr>
          <w:rFonts w:cs="Arial"/>
          <w:lang w:val="sr-Cyrl-RS"/>
        </w:rPr>
      </w:pPr>
      <w:r w:rsidRPr="004F6222">
        <w:rPr>
          <w:rFonts w:cs="Arial"/>
          <w:b/>
          <w:lang w:val="ru-RU"/>
        </w:rPr>
        <w:t>Члан 2</w:t>
      </w:r>
      <w:r w:rsidR="00AA187C">
        <w:rPr>
          <w:rFonts w:cs="Arial"/>
          <w:b/>
          <w:lang w:val="ru-RU"/>
        </w:rPr>
        <w:t>6</w:t>
      </w:r>
      <w:r w:rsidRPr="004F6222">
        <w:rPr>
          <w:rFonts w:cs="Arial"/>
          <w:lang w:val="ru-RU"/>
        </w:rPr>
        <w:t>.</w:t>
      </w:r>
    </w:p>
    <w:p w:rsidR="004F6222" w:rsidRDefault="004F6222" w:rsidP="004F6222">
      <w:pPr>
        <w:spacing w:before="0"/>
        <w:rPr>
          <w:rFonts w:cs="Arial"/>
          <w:lang w:val="ru-RU"/>
        </w:rPr>
      </w:pPr>
      <w:r w:rsidRPr="004F6222">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F208B" w:rsidRPr="004F6222" w:rsidRDefault="005F208B" w:rsidP="004F6222">
      <w:pPr>
        <w:spacing w:before="0"/>
        <w:rPr>
          <w:rFonts w:cs="Arial"/>
          <w:lang w:val="ru-RU"/>
        </w:rPr>
      </w:pPr>
    </w:p>
    <w:p w:rsidR="004F6222" w:rsidRPr="004F6222" w:rsidRDefault="004F6222" w:rsidP="00DE5CF4">
      <w:pPr>
        <w:spacing w:before="0"/>
        <w:jc w:val="center"/>
        <w:rPr>
          <w:rFonts w:cs="Arial"/>
          <w:lang w:val="sr-Cyrl-RS"/>
        </w:rPr>
      </w:pPr>
      <w:r w:rsidRPr="004F6222">
        <w:rPr>
          <w:rFonts w:cs="Arial"/>
          <w:b/>
          <w:lang w:val="ru-RU"/>
        </w:rPr>
        <w:t xml:space="preserve">Члан </w:t>
      </w:r>
      <w:r w:rsidRPr="004F6222">
        <w:rPr>
          <w:rFonts w:cs="Arial"/>
          <w:b/>
          <w:lang w:val="sr-Cyrl-RS"/>
        </w:rPr>
        <w:t>2</w:t>
      </w:r>
      <w:r w:rsidR="00AA187C">
        <w:rPr>
          <w:rFonts w:cs="Arial"/>
          <w:b/>
          <w:lang w:val="sr-Cyrl-RS"/>
        </w:rPr>
        <w:t>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6222" w:rsidRPr="004F6222" w:rsidRDefault="004F6222" w:rsidP="004F6222">
      <w:pPr>
        <w:spacing w:before="0"/>
        <w:rPr>
          <w:rFonts w:cs="Arial"/>
          <w:lang w:val="ru-RU"/>
        </w:rPr>
      </w:pPr>
      <w:r w:rsidRPr="004F6222">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F6222" w:rsidRDefault="004F6222" w:rsidP="004F6222">
      <w:pPr>
        <w:spacing w:before="0"/>
        <w:rPr>
          <w:rFonts w:cs="Arial"/>
          <w:lang w:val="ru-RU"/>
        </w:rPr>
      </w:pPr>
      <w:r w:rsidRPr="004F6222">
        <w:rPr>
          <w:rFonts w:cs="Arial"/>
          <w:lang w:val="ru-RU"/>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F6222">
        <w:rPr>
          <w:rFonts w:cs="Arial"/>
          <w:lang w:val="sr-Cyrl-RS"/>
        </w:rPr>
        <w:t>.</w:t>
      </w:r>
      <w:r w:rsidRPr="004F6222">
        <w:rPr>
          <w:rFonts w:cs="Arial"/>
          <w:lang w:val="ru-RU"/>
        </w:rPr>
        <w:t xml:space="preserve"> </w:t>
      </w:r>
    </w:p>
    <w:p w:rsidR="002E4CAA" w:rsidRPr="004F6222" w:rsidRDefault="002E4CAA" w:rsidP="004F6222">
      <w:pPr>
        <w:spacing w:before="0"/>
        <w:rPr>
          <w:rFonts w:cs="Arial"/>
          <w:lang w:val="ru-RU"/>
        </w:rPr>
      </w:pPr>
    </w:p>
    <w:p w:rsidR="004F6222" w:rsidRPr="004F6222" w:rsidRDefault="004F6222" w:rsidP="00DE5CF4">
      <w:pPr>
        <w:spacing w:before="0"/>
        <w:jc w:val="center"/>
        <w:rPr>
          <w:rFonts w:cs="Arial"/>
          <w:lang w:val="sr-Cyrl-RS"/>
        </w:rPr>
      </w:pPr>
      <w:r w:rsidRPr="004F6222">
        <w:rPr>
          <w:rFonts w:cs="Arial"/>
          <w:b/>
          <w:lang w:val="ru-RU"/>
        </w:rPr>
        <w:t xml:space="preserve">Члан </w:t>
      </w:r>
      <w:r w:rsidR="002E4CAA">
        <w:rPr>
          <w:rFonts w:cs="Arial"/>
          <w:b/>
          <w:lang w:val="ru-RU"/>
        </w:rPr>
        <w:t>2</w:t>
      </w:r>
      <w:r w:rsidR="00AA187C">
        <w:rPr>
          <w:rFonts w:cs="Arial"/>
          <w:b/>
          <w:lang w:val="ru-RU"/>
        </w:rPr>
        <w:t>8</w:t>
      </w:r>
      <w:r w:rsidRPr="004F6222">
        <w:rPr>
          <w:rFonts w:cs="Arial"/>
          <w:lang w:val="ru-RU"/>
        </w:rPr>
        <w:t>.</w:t>
      </w:r>
    </w:p>
    <w:p w:rsidR="004F6222" w:rsidRPr="00FC3978" w:rsidRDefault="004F6222" w:rsidP="004F6222">
      <w:pPr>
        <w:spacing w:before="0"/>
        <w:rPr>
          <w:rFonts w:cs="Arial"/>
          <w:lang w:val="ru-RU"/>
        </w:rPr>
      </w:pPr>
      <w:r w:rsidRPr="004F6222">
        <w:rPr>
          <w:rFonts w:cs="Arial"/>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6222" w:rsidRPr="004F6222" w:rsidRDefault="00DE5CF4" w:rsidP="00A306BA">
      <w:pPr>
        <w:spacing w:before="0"/>
        <w:jc w:val="center"/>
        <w:rPr>
          <w:rFonts w:cs="Arial"/>
          <w:lang w:val="ru-RU"/>
        </w:rPr>
      </w:pPr>
      <w:r>
        <w:rPr>
          <w:rFonts w:cs="Arial"/>
          <w:b/>
          <w:lang w:val="ru-RU"/>
        </w:rPr>
        <w:t xml:space="preserve">  </w:t>
      </w:r>
      <w:r w:rsidR="00E22687">
        <w:rPr>
          <w:rFonts w:cs="Arial"/>
          <w:b/>
          <w:lang w:val="ru-RU"/>
        </w:rPr>
        <w:t xml:space="preserve">Члан </w:t>
      </w:r>
      <w:r w:rsidR="00AA187C">
        <w:rPr>
          <w:rFonts w:cs="Arial"/>
          <w:b/>
          <w:lang w:val="ru-RU"/>
        </w:rPr>
        <w:t>29</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AA187C">
        <w:rPr>
          <w:rFonts w:cs="Arial"/>
          <w:b/>
          <w:lang w:val="sr-Cyrl-RS"/>
        </w:rPr>
        <w:t>0</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Саставни део овог Уговора чине:</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1</w:t>
      </w:r>
      <w:r w:rsidRPr="004F6222">
        <w:rPr>
          <w:rFonts w:cs="Arial"/>
          <w:lang w:val="ru-RU"/>
        </w:rPr>
        <w:tab/>
      </w:r>
      <w:r w:rsidRPr="004F6222">
        <w:rPr>
          <w:rFonts w:cs="Arial"/>
          <w:lang w:val="sr-Cyrl-RS"/>
        </w:rPr>
        <w:t xml:space="preserve"> </w:t>
      </w:r>
      <w:r w:rsidRPr="004F6222">
        <w:rPr>
          <w:rFonts w:cs="Arial"/>
          <w:lang w:val="ru-RU"/>
        </w:rPr>
        <w:t>Понуда;</w:t>
      </w:r>
      <w:r w:rsidRPr="004F6222">
        <w:rPr>
          <w:rFonts w:cs="Arial"/>
          <w:lang w:val="ru-RU"/>
        </w:rPr>
        <w:tab/>
      </w:r>
    </w:p>
    <w:p w:rsidR="004F6222" w:rsidRPr="004F6222" w:rsidRDefault="004F6222" w:rsidP="004F6222">
      <w:pPr>
        <w:spacing w:before="0"/>
        <w:rPr>
          <w:rFonts w:cs="Arial"/>
          <w:lang w:val="sr-Cyrl-RS"/>
        </w:rPr>
      </w:pPr>
      <w:r w:rsidRPr="004F6222">
        <w:rPr>
          <w:rFonts w:cs="Arial"/>
          <w:lang w:val="ru-RU"/>
        </w:rPr>
        <w:t xml:space="preserve">Прилог број </w:t>
      </w:r>
      <w:r w:rsidRPr="004F6222">
        <w:rPr>
          <w:rFonts w:cs="Arial"/>
          <w:lang w:val="sr-Cyrl-RS"/>
        </w:rPr>
        <w:t>2</w:t>
      </w:r>
      <w:r w:rsidRPr="004F6222">
        <w:rPr>
          <w:rFonts w:cs="Arial"/>
          <w:lang w:val="ru-RU"/>
        </w:rPr>
        <w:tab/>
      </w:r>
      <w:r w:rsidRPr="004F6222">
        <w:rPr>
          <w:rFonts w:cs="Arial"/>
          <w:lang w:val="sr-Cyrl-RS"/>
        </w:rPr>
        <w:t xml:space="preserve"> Техничка спецификација</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3 Структура понуђене цене</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4</w:t>
      </w:r>
      <w:r w:rsidRPr="004F6222">
        <w:rPr>
          <w:rFonts w:cs="Arial"/>
          <w:lang w:val="ru-RU"/>
        </w:rPr>
        <w:tab/>
      </w:r>
      <w:r w:rsidRPr="004F6222">
        <w:rPr>
          <w:rFonts w:cs="Arial"/>
          <w:lang w:val="sr-Cyrl-RS"/>
        </w:rPr>
        <w:t xml:space="preserve"> </w:t>
      </w:r>
      <w:r w:rsidRPr="004F6222">
        <w:rPr>
          <w:rFonts w:cs="Arial"/>
          <w:lang w:val="ru-RU"/>
        </w:rPr>
        <w:t>Безбедност и здравље на раду;</w:t>
      </w:r>
    </w:p>
    <w:p w:rsidR="004F6222" w:rsidRPr="004F6222" w:rsidRDefault="004F6222" w:rsidP="004F6222">
      <w:pPr>
        <w:spacing w:before="0"/>
        <w:rPr>
          <w:rFonts w:cs="Arial"/>
          <w:lang w:val="ru-RU"/>
        </w:rPr>
      </w:pPr>
      <w:r w:rsidRPr="004F6222">
        <w:rPr>
          <w:rFonts w:cs="Arial"/>
          <w:lang w:val="ru-RU"/>
        </w:rPr>
        <w:t>Прилог број 5</w:t>
      </w:r>
      <w:r w:rsidR="00AA187C">
        <w:rPr>
          <w:rFonts w:cs="Arial"/>
          <w:lang w:val="sr-Cyrl-RS"/>
        </w:rPr>
        <w:t xml:space="preserve"> Банкарска гаранција</w:t>
      </w:r>
      <w:r w:rsidRPr="004F6222">
        <w:rPr>
          <w:rFonts w:cs="Arial"/>
          <w:lang w:val="sr-Cyrl-RS"/>
        </w:rPr>
        <w:t xml:space="preserve"> за добро извршење посла;</w:t>
      </w:r>
    </w:p>
    <w:p w:rsidR="004F6222" w:rsidRDefault="004F6222" w:rsidP="004F6222">
      <w:pPr>
        <w:spacing w:before="0"/>
        <w:rPr>
          <w:rFonts w:cs="Arial"/>
          <w:lang w:val="ru-RU"/>
        </w:rPr>
      </w:pPr>
      <w:r w:rsidRPr="004F6222">
        <w:rPr>
          <w:rFonts w:cs="Arial"/>
          <w:lang w:val="ru-RU"/>
        </w:rPr>
        <w:t>Прилог број 6 Споразум о заједничком извршењу услуге.</w:t>
      </w:r>
    </w:p>
    <w:p w:rsidR="00655E0A" w:rsidRPr="004F6222" w:rsidRDefault="00655E0A" w:rsidP="004F6222">
      <w:pPr>
        <w:spacing w:before="0"/>
        <w:rPr>
          <w:rFonts w:cs="Arial"/>
          <w:lang w:val="ru-RU"/>
        </w:rPr>
      </w:pP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AA187C">
        <w:rPr>
          <w:rFonts w:cs="Arial"/>
          <w:b/>
          <w:lang w:val="sr-Cyrl-RS"/>
        </w:rPr>
        <w:t>1</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4F6222" w:rsidRPr="004F6222" w:rsidRDefault="004F6222" w:rsidP="004F6222">
      <w:pPr>
        <w:spacing w:before="0"/>
        <w:rPr>
          <w:rFonts w:cs="Arial"/>
          <w:lang w:val="ru-RU"/>
        </w:rPr>
      </w:pPr>
      <w:r w:rsidRPr="004F6222">
        <w:rPr>
          <w:rFonts w:cs="Arial"/>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 xml:space="preserve">                КОРИСНИК УСЛУГА                                                  ПРУЖАЛАЦ УСЛУГА</w:t>
      </w:r>
    </w:p>
    <w:p w:rsidR="004F6222" w:rsidRPr="004F6222" w:rsidRDefault="004F6222" w:rsidP="004F6222">
      <w:pPr>
        <w:spacing w:before="0"/>
        <w:rPr>
          <w:rFonts w:cs="Arial"/>
          <w:b/>
          <w:lang w:val="ru-RU"/>
        </w:rPr>
      </w:pPr>
      <w:r w:rsidRPr="004F6222">
        <w:rPr>
          <w:rFonts w:cs="Arial"/>
          <w:b/>
          <w:lang w:val="ru-RU"/>
        </w:rPr>
        <w:t>ЈП „Електропривреда Србије“Београд                                                Назив</w:t>
      </w:r>
    </w:p>
    <w:p w:rsidR="004F6222" w:rsidRPr="004F6222" w:rsidRDefault="004F6222" w:rsidP="004F6222">
      <w:pPr>
        <w:spacing w:before="0"/>
        <w:rPr>
          <w:rFonts w:cs="Arial"/>
          <w:lang w:val="ru-RU"/>
        </w:rPr>
      </w:pPr>
      <w:r w:rsidRPr="004F6222">
        <w:rPr>
          <w:rFonts w:cs="Arial"/>
          <w:lang w:val="ru-RU"/>
        </w:rPr>
        <w:t xml:space="preserve">___________________________________    </w:t>
      </w:r>
      <w:r w:rsidRPr="004F6222">
        <w:rPr>
          <w:rFonts w:cs="Arial"/>
          <w:b/>
          <w:lang w:val="ru-RU"/>
        </w:rPr>
        <w:t>М.П.</w:t>
      </w:r>
      <w:r w:rsidRPr="004F6222">
        <w:rPr>
          <w:rFonts w:cs="Arial"/>
          <w:lang w:val="ru-RU"/>
        </w:rPr>
        <w:t xml:space="preserve">                  ________________________</w:t>
      </w:r>
    </w:p>
    <w:p w:rsidR="004F6222" w:rsidRPr="004F6222" w:rsidRDefault="004F6222" w:rsidP="004F6222">
      <w:pPr>
        <w:spacing w:before="0"/>
        <w:rPr>
          <w:rFonts w:cs="Arial"/>
          <w:b/>
          <w:lang w:val="ru-RU"/>
        </w:rPr>
      </w:pPr>
      <w:r w:rsidRPr="004F6222">
        <w:rPr>
          <w:rFonts w:cs="Arial"/>
          <w:lang w:val="ru-RU"/>
        </w:rPr>
        <w:t xml:space="preserve">                                                                               </w:t>
      </w:r>
    </w:p>
    <w:p w:rsidR="00FC3978" w:rsidRPr="00AA187C" w:rsidRDefault="004F6222" w:rsidP="005243CB">
      <w:pPr>
        <w:spacing w:before="0"/>
        <w:rPr>
          <w:rFonts w:cs="Arial"/>
        </w:rPr>
      </w:pPr>
      <w:r w:rsidRPr="004F6222">
        <w:rPr>
          <w:rFonts w:cs="Arial"/>
          <w:lang w:val="ru-RU"/>
        </w:rPr>
        <w:t>Финансијски директор Огранка ТЕНТ                име и презиме,функција                                            Жељко Вујиновић</w:t>
      </w:r>
    </w:p>
    <w:p w:rsidR="00FC3978" w:rsidRDefault="00FC3978" w:rsidP="005243CB">
      <w:pPr>
        <w:spacing w:before="0"/>
        <w:rPr>
          <w:rFonts w:cs="Arial"/>
          <w:b/>
          <w:lang w:val="sr-Cyrl-RS"/>
        </w:rPr>
      </w:pPr>
    </w:p>
    <w:p w:rsidR="00DE5CF4" w:rsidRDefault="00DE5CF4" w:rsidP="005243CB">
      <w:pPr>
        <w:spacing w:before="0"/>
        <w:rPr>
          <w:rFonts w:cs="Arial"/>
          <w:b/>
          <w:lang w:val="sr-Cyrl-RS"/>
        </w:rPr>
      </w:pPr>
    </w:p>
    <w:p w:rsidR="005F208B" w:rsidRDefault="005F208B" w:rsidP="005243CB">
      <w:pPr>
        <w:spacing w:before="0"/>
        <w:rPr>
          <w:rFonts w:cs="Arial"/>
          <w:b/>
          <w:lang w:val="sr-Cyrl-RS"/>
        </w:rPr>
      </w:pPr>
    </w:p>
    <w:p w:rsidR="005F208B" w:rsidRDefault="005F208B" w:rsidP="005243CB">
      <w:pPr>
        <w:spacing w:before="0"/>
        <w:rPr>
          <w:rFonts w:cs="Arial"/>
          <w:b/>
          <w:lang w:val="sr-Cyrl-RS"/>
        </w:rPr>
      </w:pPr>
    </w:p>
    <w:p w:rsidR="005F208B" w:rsidRDefault="005F208B" w:rsidP="005243CB">
      <w:pPr>
        <w:spacing w:before="0"/>
        <w:rPr>
          <w:rFonts w:cs="Arial"/>
          <w:b/>
          <w:lang w:val="sr-Cyrl-RS"/>
        </w:rPr>
      </w:pPr>
    </w:p>
    <w:p w:rsidR="005F208B" w:rsidRPr="00B84941" w:rsidRDefault="005F208B" w:rsidP="005243CB">
      <w:pPr>
        <w:spacing w:before="0"/>
        <w:rPr>
          <w:rFonts w:cs="Arial"/>
          <w:b/>
          <w:lang w:val="sr-Cyrl-RS"/>
        </w:rPr>
      </w:pPr>
    </w:p>
    <w:p w:rsidR="00004A23" w:rsidRPr="00C67253" w:rsidRDefault="00004A23" w:rsidP="00004A23">
      <w:pPr>
        <w:spacing w:before="40"/>
      </w:pPr>
      <w:r w:rsidRPr="00C67253">
        <w:rPr>
          <w:noProof/>
        </w:rPr>
        <w:drawing>
          <wp:inline distT="0" distB="0" distL="0" distR="0">
            <wp:extent cx="576580" cy="586105"/>
            <wp:effectExtent l="0" t="0" r="0" b="444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580" cy="586105"/>
                    </a:xfrm>
                    <a:prstGeom prst="rect">
                      <a:avLst/>
                    </a:prstGeom>
                    <a:noFill/>
                    <a:ln>
                      <a:noFill/>
                    </a:ln>
                  </pic:spPr>
                </pic:pic>
              </a:graphicData>
            </a:graphic>
          </wp:inline>
        </w:drawing>
      </w:r>
    </w:p>
    <w:p w:rsidR="00004A23" w:rsidRPr="00C67253" w:rsidRDefault="00004A23" w:rsidP="00004A23">
      <w:pPr>
        <w:spacing w:after="40"/>
        <w:rPr>
          <w:b/>
          <w:sz w:val="20"/>
          <w:lang w:val="sr-Latn-CS"/>
        </w:rPr>
      </w:pPr>
      <w:r w:rsidRPr="00C67253">
        <w:rPr>
          <w:b/>
          <w:sz w:val="20"/>
          <w:lang w:val="sr-Cyrl-RS"/>
        </w:rPr>
        <w:t xml:space="preserve">Огранак </w:t>
      </w:r>
      <w:r w:rsidRPr="00C67253">
        <w:rPr>
          <w:b/>
          <w:sz w:val="20"/>
          <w:lang w:val="sr-Latn-CS"/>
        </w:rPr>
        <w:t>ТЕНТ</w:t>
      </w:r>
    </w:p>
    <w:p w:rsidR="00004A23" w:rsidRPr="00C67253" w:rsidRDefault="00004A23" w:rsidP="00004A23">
      <w:pPr>
        <w:spacing w:after="20"/>
        <w:rPr>
          <w:b/>
          <w:sz w:val="20"/>
        </w:rPr>
      </w:pPr>
      <w:r w:rsidRPr="00C67253">
        <w:rPr>
          <w:b/>
          <w:sz w:val="20"/>
        </w:rPr>
        <w:t>Сектор за управљање ризицима</w:t>
      </w:r>
    </w:p>
    <w:p w:rsidR="00004A23" w:rsidRPr="00C67253" w:rsidRDefault="00004A23" w:rsidP="00004A23">
      <w:pPr>
        <w:rPr>
          <w:b/>
          <w:sz w:val="20"/>
          <w:lang w:val="sr-Cyrl-RS"/>
        </w:rPr>
      </w:pPr>
      <w:r w:rsidRPr="00C67253">
        <w:rPr>
          <w:b/>
          <w:sz w:val="20"/>
          <w:lang w:val="sr-Cyrl-RS"/>
        </w:rPr>
        <w:t>Датум ________________</w:t>
      </w:r>
    </w:p>
    <w:p w:rsidR="00004A23" w:rsidRPr="00C67253" w:rsidRDefault="00004A23" w:rsidP="00004A23">
      <w:pPr>
        <w:jc w:val="center"/>
        <w:rPr>
          <w:b/>
          <w:sz w:val="32"/>
          <w:szCs w:val="32"/>
          <w:lang w:val="ru-RU"/>
        </w:rPr>
      </w:pPr>
      <w:r w:rsidRPr="00C67253">
        <w:rPr>
          <w:b/>
          <w:sz w:val="32"/>
          <w:szCs w:val="32"/>
          <w:lang w:val="ru-RU"/>
        </w:rPr>
        <w:t>ПРАВИЛА</w:t>
      </w:r>
    </w:p>
    <w:p w:rsidR="00004A23" w:rsidRPr="00C67253" w:rsidRDefault="00004A23" w:rsidP="00004A23">
      <w:pPr>
        <w:jc w:val="center"/>
        <w:rPr>
          <w:b/>
          <w:sz w:val="32"/>
          <w:szCs w:val="32"/>
          <w:lang w:val="ru-RU"/>
        </w:rPr>
      </w:pPr>
      <w:r w:rsidRPr="00C67253">
        <w:rPr>
          <w:b/>
          <w:sz w:val="32"/>
          <w:szCs w:val="32"/>
          <w:lang w:val="ru-RU"/>
        </w:rPr>
        <w:t>БЕЗБЕДНОСТИ НА РАДУ У ТЕНТ</w:t>
      </w:r>
    </w:p>
    <w:p w:rsidR="00004A23" w:rsidRPr="00C67253" w:rsidRDefault="00004A23" w:rsidP="00004A23">
      <w:r w:rsidRPr="00C67253">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04A23" w:rsidRPr="00C67253" w:rsidRDefault="00004A23" w:rsidP="00004A23">
      <w:r w:rsidRPr="00C67253">
        <w:t>У зависности од врсте и обима радова/услуга примењују се одређене тачке ових правила.</w:t>
      </w:r>
    </w:p>
    <w:p w:rsidR="00004A23" w:rsidRPr="00C67253" w:rsidRDefault="00004A23" w:rsidP="00004A23">
      <w:r w:rsidRPr="00C67253">
        <w:t>Правила су саставни део уговора о извршењу послова од стране извођача радова/ извршиоца услуга.</w:t>
      </w:r>
    </w:p>
    <w:p w:rsidR="00004A23" w:rsidRPr="00C67253" w:rsidRDefault="00004A23" w:rsidP="00004A23">
      <w:pPr>
        <w:rPr>
          <w:lang w:val="ru-RU"/>
        </w:rPr>
      </w:pPr>
      <w:r w:rsidRPr="00C6725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67253">
        <w:rPr>
          <w:lang w:val="ru-RU"/>
        </w:rPr>
        <w:t>.</w:t>
      </w:r>
    </w:p>
    <w:p w:rsidR="00004A23" w:rsidRPr="00C67253" w:rsidRDefault="00004A23" w:rsidP="00004A23">
      <w:r w:rsidRPr="00C67253">
        <w:t>Поштовање правила од стране извођача радова биће стриктно контролисано и свако непоштовање биће санкционисано.</w:t>
      </w:r>
    </w:p>
    <w:p w:rsidR="00004A23" w:rsidRPr="00C67253" w:rsidRDefault="00004A23" w:rsidP="00004A23">
      <w:r w:rsidRPr="00C67253">
        <w:t xml:space="preserve">У случају да два </w:t>
      </w:r>
      <w:proofErr w:type="gramStart"/>
      <w:r w:rsidRPr="00C67253">
        <w:t>или  више</w:t>
      </w:r>
      <w:proofErr w:type="gramEnd"/>
      <w:r w:rsidRPr="00C6725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04A23" w:rsidRPr="00C67253" w:rsidRDefault="00004A23" w:rsidP="00004A23">
      <w:r w:rsidRPr="00C6725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04A23" w:rsidRPr="00C67253" w:rsidRDefault="00004A23" w:rsidP="00004A23">
      <w:r w:rsidRPr="00C67253">
        <w:t>Лице за коодинацију у сарадњи са представницима извођача радова и надзорног органа израђује План заједничких мера.</w:t>
      </w:r>
    </w:p>
    <w:p w:rsidR="00004A23" w:rsidRPr="00C67253" w:rsidRDefault="00004A23" w:rsidP="00004A23">
      <w:pPr>
        <w:spacing w:after="40"/>
        <w:rPr>
          <w:b/>
          <w:u w:val="single"/>
          <w:lang w:val="sr-Cyrl-RS"/>
        </w:rPr>
      </w:pPr>
      <w:r w:rsidRPr="00C67253">
        <w:rPr>
          <w:b/>
          <w:u w:val="single"/>
          <w:lang w:val="sr-Latn-CS"/>
        </w:rPr>
        <w:t xml:space="preserve">I  ОБАВЕЗЕ ИЗВОЂАЧА РАДОВА </w:t>
      </w:r>
    </w:p>
    <w:p w:rsidR="00004A23" w:rsidRPr="00C67253" w:rsidRDefault="00004A23" w:rsidP="00004A23">
      <w:r w:rsidRPr="00C6725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04A23" w:rsidRPr="00C67253" w:rsidRDefault="00004A23" w:rsidP="00004A23">
      <w:r w:rsidRPr="00C6725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04A23" w:rsidRPr="00C67253" w:rsidRDefault="00004A23" w:rsidP="00004A23">
      <w:r w:rsidRPr="00C6725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04A23" w:rsidRPr="00C67253" w:rsidRDefault="00004A23" w:rsidP="00004A23">
      <w:r w:rsidRPr="00C67253">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04A23" w:rsidRPr="00C67253" w:rsidRDefault="00004A23" w:rsidP="00004A23"/>
    <w:p w:rsidR="00004A23" w:rsidRPr="00C67253" w:rsidRDefault="00004A23" w:rsidP="00004A23">
      <w:pPr>
        <w:numPr>
          <w:ilvl w:val="0"/>
          <w:numId w:val="25"/>
        </w:numPr>
        <w:spacing w:after="80" w:line="216" w:lineRule="auto"/>
      </w:pPr>
      <w:r w:rsidRPr="00C67253">
        <w:rPr>
          <w:lang w:val="ru-RU"/>
        </w:rPr>
        <w:t>Забрањено је избегавање примене и/или ометање спровођења мера БЗР</w:t>
      </w:r>
    </w:p>
    <w:p w:rsidR="00004A23" w:rsidRPr="00C67253" w:rsidRDefault="00004A23" w:rsidP="00004A23">
      <w:pPr>
        <w:numPr>
          <w:ilvl w:val="0"/>
          <w:numId w:val="25"/>
        </w:numPr>
        <w:spacing w:after="80" w:line="216" w:lineRule="auto"/>
      </w:pPr>
      <w:r w:rsidRPr="00C67253">
        <w:rPr>
          <w:lang w:val="ru-RU"/>
        </w:rPr>
        <w:t xml:space="preserve">За радове за које је Законом о БЗР обавезан да изради Елаборат о уређењу градилишта </w:t>
      </w:r>
      <w:r w:rsidRPr="00C67253">
        <w:rPr>
          <w:lang w:val="sr-Cyrl-RS"/>
        </w:rPr>
        <w:t>(сходно Правилнику о садржају елабората о уређењу градилишта „Сл.гласник РС“ бр.121/12)</w:t>
      </w:r>
      <w:r w:rsidRPr="00C67253">
        <w:rPr>
          <w:lang w:val="ru-RU"/>
        </w:rPr>
        <w:t xml:space="preserve">, најмање три дан пре почетка радова </w:t>
      </w:r>
      <w:r w:rsidRPr="00C67253">
        <w:rPr>
          <w:lang w:val="sr-Latn-CS"/>
        </w:rPr>
        <w:t>Служби БЗР и ЗОП</w:t>
      </w:r>
      <w:r w:rsidRPr="00C67253">
        <w:t xml:space="preserve"> достави:</w:t>
      </w:r>
    </w:p>
    <w:p w:rsidR="00004A23" w:rsidRPr="00C67253" w:rsidRDefault="00004A23" w:rsidP="00004A23">
      <w:pPr>
        <w:numPr>
          <w:ilvl w:val="1"/>
          <w:numId w:val="27"/>
        </w:numPr>
        <w:tabs>
          <w:tab w:val="num" w:pos="1134"/>
        </w:tabs>
        <w:spacing w:after="80" w:line="216" w:lineRule="auto"/>
        <w:ind w:left="1134"/>
      </w:pPr>
      <w:r w:rsidRPr="00C67253">
        <w:t>Елаборат о уређењу градилишта,</w:t>
      </w:r>
    </w:p>
    <w:p w:rsidR="00004A23" w:rsidRPr="00C67253" w:rsidRDefault="00004A23" w:rsidP="00004A23">
      <w:pPr>
        <w:numPr>
          <w:ilvl w:val="1"/>
          <w:numId w:val="27"/>
        </w:numPr>
        <w:tabs>
          <w:tab w:val="num" w:pos="1134"/>
        </w:tabs>
        <w:spacing w:after="80" w:line="216" w:lineRule="auto"/>
        <w:ind w:left="1134"/>
      </w:pPr>
      <w:r w:rsidRPr="00C67253">
        <w:t>оверену копију Пријаве о почетку радова коју је предао надлежној инспекцији рада,</w:t>
      </w:r>
    </w:p>
    <w:p w:rsidR="00004A23" w:rsidRPr="00C67253" w:rsidRDefault="00004A23" w:rsidP="00004A23">
      <w:pPr>
        <w:numPr>
          <w:ilvl w:val="1"/>
          <w:numId w:val="27"/>
        </w:numPr>
        <w:tabs>
          <w:tab w:val="num" w:pos="1134"/>
        </w:tabs>
        <w:spacing w:after="80" w:line="216" w:lineRule="auto"/>
        <w:ind w:left="1134"/>
      </w:pPr>
      <w:r w:rsidRPr="00C67253">
        <w:t xml:space="preserve">списак запослених на градилишту, са датумом обављеног лекарског прегледа </w:t>
      </w:r>
      <w:proofErr w:type="gramStart"/>
      <w:r w:rsidRPr="00C67253">
        <w:t>и  датумом</w:t>
      </w:r>
      <w:proofErr w:type="gramEnd"/>
      <w:r w:rsidRPr="00C67253">
        <w:t xml:space="preserve"> оспособљавања за безбедан и здрав рад на радном месту (списак мора бити оверен потписом и печатом од стране извођача радова)</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садржином Елабората и предвиђеним мерама за безбедан и здрав рад</w:t>
      </w:r>
      <w:r w:rsidRPr="00C67253">
        <w:rPr>
          <w:lang w:val="ru-RU"/>
        </w:rPr>
        <w:t>,</w:t>
      </w:r>
    </w:p>
    <w:p w:rsidR="00004A23" w:rsidRPr="00C67253" w:rsidRDefault="00004A23" w:rsidP="00004A23">
      <w:pPr>
        <w:numPr>
          <w:ilvl w:val="1"/>
          <w:numId w:val="27"/>
        </w:numPr>
        <w:tabs>
          <w:tab w:val="num" w:pos="1134"/>
        </w:tabs>
        <w:spacing w:after="80" w:line="216" w:lineRule="auto"/>
        <w:ind w:left="1134"/>
      </w:pPr>
      <w:r w:rsidRPr="00C67253">
        <w:t>oсигуравајућу полису за запослене,</w:t>
      </w:r>
    </w:p>
    <w:p w:rsidR="00004A23" w:rsidRPr="00C67253" w:rsidRDefault="00004A23" w:rsidP="00004A23">
      <w:pPr>
        <w:numPr>
          <w:ilvl w:val="1"/>
          <w:numId w:val="27"/>
        </w:numPr>
        <w:tabs>
          <w:tab w:val="num" w:pos="1134"/>
        </w:tabs>
        <w:spacing w:after="80" w:line="216" w:lineRule="auto"/>
        <w:ind w:left="1134"/>
      </w:pPr>
      <w:r w:rsidRPr="00C67253">
        <w:rPr>
          <w:lang w:val="sr-Cyrl-RS"/>
        </w:rPr>
        <w:t>с</w:t>
      </w:r>
      <w:r w:rsidRPr="00C67253">
        <w:t>писак оруђа за рад, уређаја, алата и опреме и њихове атесте и сертификате,</w:t>
      </w:r>
    </w:p>
    <w:p w:rsidR="00004A23" w:rsidRPr="00C67253" w:rsidRDefault="00004A23" w:rsidP="00004A23">
      <w:pPr>
        <w:numPr>
          <w:ilvl w:val="1"/>
          <w:numId w:val="27"/>
        </w:numPr>
        <w:tabs>
          <w:tab w:val="num" w:pos="1134"/>
        </w:tabs>
        <w:spacing w:after="80" w:line="216" w:lineRule="auto"/>
        <w:ind w:left="1134"/>
      </w:pPr>
      <w:r w:rsidRPr="00C67253">
        <w:t>доказ о стручној оспособљености запослених сходно послу који обављају (дизаличар, виљушкариста, руковалац грађевинским машинама и др.),</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овим Правилима (списак лица са њиховим својеручним потписаним изјавама),</w:t>
      </w:r>
    </w:p>
    <w:p w:rsidR="00004A23" w:rsidRPr="00C67253" w:rsidRDefault="00004A23" w:rsidP="00004A23">
      <w:pPr>
        <w:numPr>
          <w:ilvl w:val="1"/>
          <w:numId w:val="27"/>
        </w:numPr>
        <w:tabs>
          <w:tab w:val="num" w:pos="1134"/>
        </w:tabs>
        <w:spacing w:after="80" w:line="216" w:lineRule="auto"/>
        <w:ind w:left="1134"/>
      </w:pPr>
      <w:r w:rsidRPr="00C67253">
        <w:t>име одговорног лица на градилишту, његовог заменика (у одсуству одговорног лица у другој</w:t>
      </w:r>
      <w:r w:rsidRPr="00C67253">
        <w:rPr>
          <w:lang w:val="ru-RU"/>
        </w:rPr>
        <w:t xml:space="preserve"> </w:t>
      </w:r>
      <w:r w:rsidRPr="00C67253">
        <w:t>и/или трећој смени, празником и сл.).</w:t>
      </w:r>
    </w:p>
    <w:p w:rsidR="00004A23" w:rsidRPr="00C67253" w:rsidRDefault="00004A23" w:rsidP="00004A23">
      <w:pPr>
        <w:rPr>
          <w:lang w:val="ru-RU"/>
        </w:rPr>
      </w:pPr>
      <w:r w:rsidRPr="00C6725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04A23" w:rsidRPr="00C67253" w:rsidRDefault="00004A23" w:rsidP="00004A23">
      <w:pPr>
        <w:spacing w:after="240"/>
        <w:rPr>
          <w:lang w:val="ru-RU"/>
        </w:rPr>
      </w:pPr>
      <w:r w:rsidRPr="00C6725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04A23" w:rsidRPr="00C67253" w:rsidRDefault="00004A23" w:rsidP="00004A23">
      <w:pPr>
        <w:numPr>
          <w:ilvl w:val="0"/>
          <w:numId w:val="25"/>
        </w:numPr>
        <w:spacing w:after="80" w:line="216" w:lineRule="auto"/>
        <w:rPr>
          <w:lang w:val="ru-RU"/>
        </w:rPr>
      </w:pPr>
      <w:r w:rsidRPr="00C6725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67253">
        <w:t>(у одсуству лица за БЗР у другој</w:t>
      </w:r>
      <w:r w:rsidRPr="00C67253">
        <w:rPr>
          <w:lang w:val="ru-RU"/>
        </w:rPr>
        <w:t xml:space="preserve"> </w:t>
      </w:r>
      <w:r w:rsidRPr="00C67253">
        <w:t>и/или трећој смени, празником и сл.)</w:t>
      </w:r>
      <w:r w:rsidRPr="00C67253">
        <w:rPr>
          <w:lang w:val="ru-RU"/>
        </w:rPr>
        <w:t xml:space="preserve">. </w:t>
      </w:r>
    </w:p>
    <w:p w:rsidR="00004A23" w:rsidRPr="00C67253" w:rsidRDefault="00004A23" w:rsidP="00004A23">
      <w:pPr>
        <w:numPr>
          <w:ilvl w:val="0"/>
          <w:numId w:val="25"/>
        </w:numPr>
        <w:spacing w:after="80" w:line="216" w:lineRule="auto"/>
        <w:rPr>
          <w:lang w:val="ru-RU"/>
        </w:rPr>
      </w:pPr>
      <w:r w:rsidRPr="00C67253">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w:t>
      </w:r>
      <w:r w:rsidRPr="00C67253">
        <w:rPr>
          <w:lang w:val="ru-RU"/>
        </w:rPr>
        <w:lastRenderedPageBreak/>
        <w:t>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C67253">
        <w:rPr>
          <w:lang w:val="sr-Cyrl-RS"/>
        </w:rPr>
        <w:t xml:space="preserve"> Служби обезбеђења и одбране</w:t>
      </w:r>
      <w:r w:rsidRPr="00C67253">
        <w:rPr>
          <w:lang w:val="ru-RU"/>
        </w:rPr>
        <w:t xml:space="preserve"> (образац </w:t>
      </w:r>
      <w:r w:rsidRPr="00C67253">
        <w:t>QO</w:t>
      </w:r>
      <w:r w:rsidRPr="00C67253">
        <w:rPr>
          <w:lang w:val="ru-RU"/>
        </w:rPr>
        <w:t xml:space="preserve">.0.14.66, </w:t>
      </w:r>
      <w:r w:rsidRPr="00C67253">
        <w:rPr>
          <w:lang w:val="sr-Cyrl-RS"/>
        </w:rPr>
        <w:t>приказан у прилогу 2).</w:t>
      </w:r>
      <w:r w:rsidRPr="00C67253">
        <w:rPr>
          <w:lang w:val="ru-RU"/>
        </w:rPr>
        <w:t xml:space="preserve"> Поступак издавања дупликата ИД картица - пропусница запосленима код извођача радова, на основу Захтева</w:t>
      </w:r>
      <w:r w:rsidRPr="00C67253">
        <w:rPr>
          <w:lang w:val="sr-Cyrl-RS"/>
        </w:rPr>
        <w:t xml:space="preserve"> за издавање дупликата пропуснице извођача радова</w:t>
      </w:r>
      <w:r w:rsidRPr="00C67253">
        <w:rPr>
          <w:lang w:val="ru-RU"/>
        </w:rPr>
        <w:t xml:space="preserve"> (образац QO.0.14.39, приказан у прилогу 2) ближе је уређен процедуром QP.0.14.16 - Коришћење система приступне контроле.</w:t>
      </w:r>
    </w:p>
    <w:p w:rsidR="00004A23" w:rsidRPr="00C67253" w:rsidRDefault="00004A23" w:rsidP="00004A23">
      <w:pPr>
        <w:numPr>
          <w:ilvl w:val="0"/>
          <w:numId w:val="25"/>
        </w:numPr>
        <w:spacing w:after="80" w:line="216" w:lineRule="auto"/>
        <w:rPr>
          <w:lang w:val="ru-RU"/>
        </w:rPr>
      </w:pPr>
      <w:r w:rsidRPr="00C6725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04A23" w:rsidRPr="00C67253" w:rsidRDefault="00004A23" w:rsidP="00004A23">
      <w:pPr>
        <w:numPr>
          <w:ilvl w:val="0"/>
          <w:numId w:val="25"/>
        </w:numPr>
        <w:tabs>
          <w:tab w:val="left" w:pos="-425"/>
          <w:tab w:val="num" w:pos="1401"/>
        </w:tabs>
        <w:spacing w:after="80" w:line="216" w:lineRule="auto"/>
      </w:pPr>
      <w:r w:rsidRPr="00C67253">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04A23" w:rsidRPr="00C67253" w:rsidRDefault="00004A23" w:rsidP="00004A23">
      <w:pPr>
        <w:numPr>
          <w:ilvl w:val="0"/>
          <w:numId w:val="25"/>
        </w:numPr>
        <w:tabs>
          <w:tab w:val="left" w:pos="-425"/>
          <w:tab w:val="num" w:pos="1401"/>
        </w:tabs>
        <w:spacing w:after="80" w:line="216" w:lineRule="auto"/>
      </w:pPr>
      <w:r w:rsidRPr="00C67253">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04A23" w:rsidRPr="00C67253" w:rsidRDefault="00004A23" w:rsidP="00004A23">
      <w:pPr>
        <w:numPr>
          <w:ilvl w:val="0"/>
          <w:numId w:val="25"/>
        </w:numPr>
        <w:tabs>
          <w:tab w:val="left" w:pos="-425"/>
          <w:tab w:val="num" w:pos="1401"/>
        </w:tabs>
        <w:spacing w:after="80" w:line="216" w:lineRule="auto"/>
      </w:pPr>
      <w:r w:rsidRPr="00C67253">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04A23" w:rsidRPr="00C67253" w:rsidRDefault="00004A23" w:rsidP="00004A23">
      <w:pPr>
        <w:numPr>
          <w:ilvl w:val="0"/>
          <w:numId w:val="25"/>
        </w:numPr>
        <w:tabs>
          <w:tab w:val="left" w:pos="-425"/>
          <w:tab w:val="num" w:pos="1401"/>
        </w:tabs>
        <w:spacing w:after="80" w:line="216" w:lineRule="auto"/>
      </w:pPr>
      <w:r w:rsidRPr="00C67253">
        <w:t>Захтевом - Списак запослених за рад ван редовног радног времена (образац QO.0.14.38</w:t>
      </w:r>
      <w:r w:rsidRPr="00C67253">
        <w:rPr>
          <w:lang w:val="ru-RU"/>
        </w:rPr>
        <w:t xml:space="preserve"> </w:t>
      </w:r>
      <w:r w:rsidRPr="00C6725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04A23" w:rsidRPr="00C67253" w:rsidRDefault="00004A23" w:rsidP="00004A23">
      <w:pPr>
        <w:numPr>
          <w:ilvl w:val="0"/>
          <w:numId w:val="25"/>
        </w:numPr>
        <w:tabs>
          <w:tab w:val="left" w:pos="-425"/>
          <w:tab w:val="num" w:pos="1401"/>
        </w:tabs>
        <w:spacing w:after="80" w:line="216" w:lineRule="auto"/>
      </w:pPr>
      <w:r w:rsidRPr="00C6725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04A23" w:rsidRPr="00C67253" w:rsidRDefault="00004A23" w:rsidP="00004A23">
      <w:pPr>
        <w:numPr>
          <w:ilvl w:val="0"/>
          <w:numId w:val="25"/>
        </w:numPr>
        <w:tabs>
          <w:tab w:val="left" w:pos="-425"/>
          <w:tab w:val="num" w:pos="1401"/>
        </w:tabs>
        <w:spacing w:after="80" w:line="216" w:lineRule="auto"/>
      </w:pPr>
      <w:r w:rsidRPr="00C67253">
        <w:t>Приликом уношења сопственог алата, опреме и материјала, сачини спецификацију истог</w:t>
      </w:r>
      <w:r w:rsidRPr="00C67253">
        <w:rPr>
          <w:lang w:val="ru-RU"/>
        </w:rPr>
        <w:t xml:space="preserve"> </w:t>
      </w:r>
      <w:r w:rsidRPr="00C67253">
        <w:rPr>
          <w:lang w:val="sr-Cyrl-RS"/>
        </w:rPr>
        <w:t>на обрасцу</w:t>
      </w:r>
      <w:r w:rsidRPr="00C67253">
        <w:rPr>
          <w:lang w:val="ru-RU"/>
        </w:rPr>
        <w:t xml:space="preserve"> </w:t>
      </w:r>
      <w:r w:rsidRPr="00C67253">
        <w:t xml:space="preserve">QO.0.14.12 </w:t>
      </w:r>
      <w:r w:rsidRPr="00C67253">
        <w:rPr>
          <w:rFonts w:cs="Arial"/>
        </w:rPr>
        <w:t>–</w:t>
      </w:r>
      <w:r w:rsidRPr="00C67253">
        <w:t xml:space="preserve"> Спецификација алата, опреме и </w:t>
      </w:r>
      <w:proofErr w:type="gramStart"/>
      <w:r w:rsidRPr="00C67253">
        <w:t>материјала  који</w:t>
      </w:r>
      <w:proofErr w:type="gramEnd"/>
      <w:r w:rsidRPr="00C67253">
        <w:t xml:space="preserve">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04A23" w:rsidRPr="00C67253" w:rsidRDefault="00004A23" w:rsidP="00004A23">
      <w:pPr>
        <w:numPr>
          <w:ilvl w:val="0"/>
          <w:numId w:val="25"/>
        </w:numPr>
        <w:tabs>
          <w:tab w:val="left" w:pos="-425"/>
          <w:tab w:val="num" w:pos="1401"/>
        </w:tabs>
        <w:spacing w:after="80" w:line="216" w:lineRule="auto"/>
      </w:pPr>
      <w:r w:rsidRPr="00C67253">
        <w:t>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w:t>
      </w:r>
      <w:r w:rsidRPr="00C67253">
        <w:rPr>
          <w:lang w:val="ru-RU"/>
        </w:rPr>
        <w:t xml:space="preserve">.0.14.13 </w:t>
      </w:r>
      <w:r w:rsidRPr="00C67253">
        <w:rPr>
          <w:rFonts w:cs="Arial"/>
          <w:lang w:val="ru-RU"/>
        </w:rPr>
        <w:t>–</w:t>
      </w:r>
      <w:r w:rsidRPr="00C67253">
        <w:rPr>
          <w:lang w:val="ru-RU"/>
        </w:rPr>
        <w:t xml:space="preserve"> </w:t>
      </w:r>
      <w:r w:rsidRPr="00C6725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C67253">
        <w:rPr>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04A23" w:rsidRPr="00C67253" w:rsidRDefault="00004A23" w:rsidP="00004A23">
      <w:pPr>
        <w:numPr>
          <w:ilvl w:val="0"/>
          <w:numId w:val="25"/>
        </w:numPr>
        <w:spacing w:after="80" w:line="216" w:lineRule="auto"/>
        <w:rPr>
          <w:lang w:val="ru-RU"/>
        </w:rPr>
      </w:pPr>
      <w:r w:rsidRPr="00C67253">
        <w:rPr>
          <w:lang w:val="sr-Latn-CS"/>
        </w:rPr>
        <w:t xml:space="preserve">Приликом извођења радова придржава </w:t>
      </w:r>
      <w:r w:rsidRPr="00C67253">
        <w:t xml:space="preserve">се </w:t>
      </w:r>
      <w:r w:rsidRPr="00C67253">
        <w:rPr>
          <w:lang w:val="sr-Latn-CS"/>
        </w:rPr>
        <w:t>свих законских, техничких и интерних прописа из</w:t>
      </w:r>
      <w:r w:rsidRPr="00C67253">
        <w:rPr>
          <w:lang w:val="ru-RU"/>
        </w:rPr>
        <w:t xml:space="preserve"> безбедности и здравља </w:t>
      </w:r>
      <w:r w:rsidRPr="00C67253">
        <w:rPr>
          <w:lang w:val="sr-Latn-CS"/>
        </w:rPr>
        <w:t>на раду и противпожарне заштите,</w:t>
      </w:r>
      <w:r w:rsidRPr="00C67253">
        <w:rPr>
          <w:lang w:val="ru-RU"/>
        </w:rPr>
        <w:t xml:space="preserve"> </w:t>
      </w:r>
      <w:r w:rsidRPr="00C67253">
        <w:rPr>
          <w:lang w:val="sr-Latn-CS"/>
        </w:rPr>
        <w:t>а</w:t>
      </w:r>
      <w:r w:rsidRPr="00C67253">
        <w:rPr>
          <w:lang w:val="ru-RU"/>
        </w:rPr>
        <w:t xml:space="preserve"> </w:t>
      </w:r>
      <w:r w:rsidRPr="00C67253">
        <w:rPr>
          <w:lang w:val="sr-Latn-CS"/>
        </w:rPr>
        <w:t>посебно спроводи Уредбу о мерама заштите од пожара при извођењу радова заваривања, резања и лемљења у постројењима</w:t>
      </w:r>
      <w:r w:rsidRPr="00C67253">
        <w:t xml:space="preserve"> (</w:t>
      </w:r>
      <w:r w:rsidRPr="00C67253">
        <w:rPr>
          <w:lang w:val="sr-Latn-CS"/>
        </w:rPr>
        <w:t xml:space="preserve">уз претходно подношење </w:t>
      </w:r>
      <w:r w:rsidRPr="00C67253">
        <w:t>З</w:t>
      </w:r>
      <w:r w:rsidRPr="00C67253">
        <w:rPr>
          <w:lang w:val="sr-Latn-CS"/>
        </w:rPr>
        <w:t>ахтева</w:t>
      </w:r>
      <w:r w:rsidRPr="00C67253">
        <w:t xml:space="preserve"> за издавање одобрења за заваривање</w:t>
      </w:r>
      <w:r w:rsidRPr="00C67253">
        <w:rPr>
          <w:lang w:val="sr-Latn-CS"/>
        </w:rPr>
        <w:t xml:space="preserve"> Служб</w:t>
      </w:r>
      <w:r w:rsidRPr="00C67253">
        <w:t>и</w:t>
      </w:r>
      <w:r w:rsidRPr="00C67253">
        <w:rPr>
          <w:lang w:val="sr-Latn-CS"/>
        </w:rPr>
        <w:t xml:space="preserve"> БЗР и ЗОП</w:t>
      </w:r>
      <w:r w:rsidRPr="00C67253">
        <w:t>, образац QO.0.</w:t>
      </w:r>
      <w:r w:rsidRPr="00C67253">
        <w:rPr>
          <w:lang w:val="ru-RU"/>
        </w:rPr>
        <w:t>14</w:t>
      </w:r>
      <w:r w:rsidRPr="00C67253">
        <w:t>.1</w:t>
      </w:r>
      <w:r w:rsidRPr="00C67253">
        <w:rPr>
          <w:lang w:val="ru-RU"/>
        </w:rPr>
        <w:t>4</w:t>
      </w:r>
      <w:r w:rsidRPr="00C67253">
        <w:t>, приказан у прилогу 2</w:t>
      </w:r>
      <w:r w:rsidRPr="00C67253">
        <w:rPr>
          <w:lang w:val="sr-Latn-CS"/>
        </w:rPr>
        <w:t>)</w:t>
      </w:r>
      <w:r w:rsidRPr="00C67253">
        <w:rPr>
          <w:lang w:val="ru-RU"/>
        </w:rPr>
        <w:t xml:space="preserve">, Упутство о обезбеђењу спровођења мера заштите од зрачења при радиографском испитивању </w:t>
      </w:r>
      <w:r w:rsidRPr="00C67253">
        <w:t>(</w:t>
      </w:r>
      <w:r w:rsidRPr="00C67253">
        <w:rPr>
          <w:lang w:val="sr-Latn-CS"/>
        </w:rPr>
        <w:t xml:space="preserve">уз претходно подношење </w:t>
      </w:r>
      <w:r w:rsidRPr="00C67253">
        <w:t>З</w:t>
      </w:r>
      <w:r w:rsidRPr="00C67253">
        <w:rPr>
          <w:lang w:val="sr-Latn-CS"/>
        </w:rPr>
        <w:t xml:space="preserve">ахтева </w:t>
      </w:r>
      <w:r w:rsidRPr="00C67253">
        <w:t>за издавање</w:t>
      </w:r>
      <w:r w:rsidRPr="00C67253">
        <w:rPr>
          <w:lang w:val="sr-Latn-CS"/>
        </w:rPr>
        <w:t xml:space="preserve"> одобрења </w:t>
      </w:r>
      <w:r w:rsidRPr="00C67253">
        <w:t>за радиографско испитивање</w:t>
      </w:r>
      <w:r w:rsidRPr="00C67253">
        <w:rPr>
          <w:lang w:val="sr-Latn-CS"/>
        </w:rPr>
        <w:t xml:space="preserve"> Служб</w:t>
      </w:r>
      <w:r w:rsidRPr="00C67253">
        <w:t>и</w:t>
      </w:r>
      <w:r w:rsidRPr="00C67253">
        <w:rPr>
          <w:lang w:val="sr-Latn-CS"/>
        </w:rPr>
        <w:t xml:space="preserve"> БЗР и ЗОП</w:t>
      </w:r>
      <w:r w:rsidRPr="00C67253">
        <w:t>, образац QO.0.14.</w:t>
      </w:r>
      <w:r w:rsidRPr="00C67253">
        <w:rPr>
          <w:lang w:val="sr-Latn-CS"/>
        </w:rPr>
        <w:t>34</w:t>
      </w:r>
      <w:r w:rsidRPr="00C67253">
        <w:t>, приказан у прилогу 2</w:t>
      </w:r>
      <w:r w:rsidRPr="00C67253">
        <w:rPr>
          <w:lang w:val="sr-Latn-CS"/>
        </w:rPr>
        <w:t>)</w:t>
      </w:r>
      <w:r w:rsidRPr="00C67253">
        <w:rPr>
          <w:lang w:val="ru-RU"/>
        </w:rPr>
        <w:t>.</w:t>
      </w:r>
    </w:p>
    <w:p w:rsidR="00004A23" w:rsidRPr="00C67253" w:rsidRDefault="00004A23" w:rsidP="00004A23">
      <w:pPr>
        <w:numPr>
          <w:ilvl w:val="0"/>
          <w:numId w:val="25"/>
        </w:numPr>
        <w:spacing w:after="80" w:line="216" w:lineRule="auto"/>
        <w:rPr>
          <w:lang w:val="sr-Cyrl-RS"/>
        </w:rPr>
      </w:pPr>
      <w:r w:rsidRPr="00C6725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04A23" w:rsidRPr="00C67253" w:rsidRDefault="00004A23" w:rsidP="00004A23">
      <w:pPr>
        <w:numPr>
          <w:ilvl w:val="0"/>
          <w:numId w:val="25"/>
        </w:numPr>
        <w:spacing w:after="80" w:line="216" w:lineRule="auto"/>
        <w:rPr>
          <w:lang w:val="ru-RU"/>
        </w:rPr>
      </w:pPr>
      <w:r w:rsidRPr="00C67253">
        <w:rPr>
          <w:lang w:val="ru-RU"/>
        </w:rPr>
        <w:t>П</w:t>
      </w:r>
      <w:r w:rsidRPr="00C6725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04A23" w:rsidRPr="00C67253" w:rsidRDefault="00004A23" w:rsidP="00004A23">
      <w:pPr>
        <w:numPr>
          <w:ilvl w:val="0"/>
          <w:numId w:val="25"/>
        </w:numPr>
        <w:spacing w:after="80" w:line="216" w:lineRule="auto"/>
        <w:rPr>
          <w:lang w:val="ru-RU"/>
        </w:rPr>
      </w:pPr>
      <w:r w:rsidRPr="00C6725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04A23" w:rsidRPr="00C67253" w:rsidRDefault="00004A23" w:rsidP="00004A23">
      <w:pPr>
        <w:numPr>
          <w:ilvl w:val="0"/>
          <w:numId w:val="25"/>
        </w:numPr>
        <w:spacing w:after="80" w:line="216" w:lineRule="auto"/>
        <w:rPr>
          <w:lang w:val="ru-RU"/>
        </w:rPr>
      </w:pPr>
      <w:r w:rsidRPr="00C67253">
        <w:t xml:space="preserve">Своје запослене упозна да, без посебне дозволе овлашћеног лица наручиоца, не смеју да користе средства за рад наручиоца </w:t>
      </w:r>
      <w:r w:rsidRPr="00C67253">
        <w:rPr>
          <w:lang w:val="sr-Latn-CS"/>
        </w:rPr>
        <w:t>(</w:t>
      </w:r>
      <w:r w:rsidRPr="00C67253">
        <w:t>алатне машине у радионици одржавања, погонске уређаје и машине, вучна средства ЖТ, као и транспортн</w:t>
      </w:r>
      <w:r w:rsidRPr="00C67253">
        <w:rPr>
          <w:lang w:val="en-GB"/>
        </w:rPr>
        <w:t>e</w:t>
      </w:r>
      <w:r w:rsidRPr="00C67253">
        <w:t xml:space="preserve"> машин</w:t>
      </w:r>
      <w:r w:rsidRPr="00C67253">
        <w:rPr>
          <w:lang w:val="en-GB"/>
        </w:rPr>
        <w:t>e</w:t>
      </w:r>
      <w:r w:rsidRPr="00C67253">
        <w:t xml:space="preserve"> (дизалице, кранове, виљушкаре и остала моторна возила), независно од тога да ли су обучени за наведене послове.</w:t>
      </w:r>
    </w:p>
    <w:p w:rsidR="00004A23" w:rsidRPr="00C67253" w:rsidRDefault="00004A23" w:rsidP="00004A23">
      <w:pPr>
        <w:numPr>
          <w:ilvl w:val="0"/>
          <w:numId w:val="25"/>
        </w:numPr>
        <w:spacing w:after="80" w:line="216" w:lineRule="auto"/>
        <w:rPr>
          <w:lang w:val="ru-RU"/>
        </w:rPr>
      </w:pPr>
      <w:r w:rsidRPr="00C67253">
        <w:rPr>
          <w:lang w:val="ru-RU"/>
        </w:rPr>
        <w:t>З</w:t>
      </w:r>
      <w:r w:rsidRPr="00C6725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04A23" w:rsidRPr="00C67253" w:rsidRDefault="00004A23" w:rsidP="00004A23">
      <w:pPr>
        <w:numPr>
          <w:ilvl w:val="0"/>
          <w:numId w:val="25"/>
        </w:numPr>
        <w:spacing w:after="80" w:line="216" w:lineRule="auto"/>
        <w:rPr>
          <w:lang w:val="ru-RU"/>
        </w:rPr>
      </w:pPr>
      <w:r w:rsidRPr="00C67253">
        <w:rPr>
          <w:lang w:val="ru-RU"/>
        </w:rPr>
        <w:t>З</w:t>
      </w:r>
      <w:r w:rsidRPr="00C67253">
        <w:rPr>
          <w:lang w:val="sr-Latn-CS"/>
        </w:rPr>
        <w:t xml:space="preserve">а своје </w:t>
      </w:r>
      <w:r w:rsidRPr="00C67253">
        <w:rPr>
          <w:lang w:val="ru-RU"/>
        </w:rPr>
        <w:t>запослене</w:t>
      </w:r>
      <w:r w:rsidRPr="00C67253">
        <w:rPr>
          <w:lang w:val="sr-Latn-CS"/>
        </w:rPr>
        <w:t xml:space="preserve"> обезбеди лична</w:t>
      </w:r>
      <w:r w:rsidRPr="00C67253">
        <w:rPr>
          <w:lang w:val="ru-RU"/>
        </w:rPr>
        <w:t xml:space="preserve"> и колективна</w:t>
      </w:r>
      <w:r w:rsidRPr="00C67253">
        <w:rPr>
          <w:lang w:val="sr-Latn-CS"/>
        </w:rPr>
        <w:t xml:space="preserve"> заштитна средства и сноси одговорност о њиховој</w:t>
      </w:r>
      <w:r w:rsidRPr="00C67253">
        <w:rPr>
          <w:lang w:val="ru-RU"/>
        </w:rPr>
        <w:t xml:space="preserve"> правилној</w:t>
      </w:r>
      <w:r w:rsidRPr="00C67253">
        <w:rPr>
          <w:lang w:val="sr-Latn-CS"/>
        </w:rPr>
        <w:t xml:space="preserve"> употреби.</w:t>
      </w:r>
    </w:p>
    <w:p w:rsidR="00004A23" w:rsidRPr="00C67253" w:rsidRDefault="00004A23" w:rsidP="00004A23">
      <w:pPr>
        <w:numPr>
          <w:ilvl w:val="0"/>
          <w:numId w:val="25"/>
        </w:numPr>
        <w:spacing w:after="80" w:line="216" w:lineRule="auto"/>
        <w:rPr>
          <w:lang w:val="ru-RU"/>
        </w:rPr>
      </w:pPr>
      <w:r w:rsidRPr="00C67253">
        <w:t>Запослени на радном оделу имају видно обележен назив фирме у којој раде.</w:t>
      </w:r>
    </w:p>
    <w:p w:rsidR="00004A23" w:rsidRPr="00C67253" w:rsidRDefault="00004A23" w:rsidP="00004A23">
      <w:pPr>
        <w:numPr>
          <w:ilvl w:val="0"/>
          <w:numId w:val="25"/>
        </w:numPr>
        <w:spacing w:after="80" w:line="216" w:lineRule="auto"/>
        <w:rPr>
          <w:lang w:val="ru-RU"/>
        </w:rPr>
      </w:pPr>
      <w:r w:rsidRPr="00C67253">
        <w:rPr>
          <w:lang w:val="ru-RU"/>
        </w:rPr>
        <w:t>С</w:t>
      </w:r>
      <w:r w:rsidRPr="00C67253">
        <w:rPr>
          <w:lang w:val="sr-Latn-CS"/>
        </w:rPr>
        <w:t xml:space="preserve">носи пуну одговорност за безбедност и здравље својих </w:t>
      </w:r>
      <w:r w:rsidRPr="00C67253">
        <w:rPr>
          <w:lang w:val="ru-RU"/>
        </w:rPr>
        <w:t>запослених</w:t>
      </w:r>
      <w:r w:rsidRPr="00C67253">
        <w:rPr>
          <w:lang w:val="sr-Latn-CS"/>
        </w:rPr>
        <w:t xml:space="preserve">, </w:t>
      </w:r>
      <w:r w:rsidRPr="00C67253">
        <w:rPr>
          <w:lang w:val="ru-RU"/>
        </w:rPr>
        <w:t>запослених</w:t>
      </w:r>
      <w:r w:rsidRPr="00C67253">
        <w:rPr>
          <w:lang w:val="sr-Latn-CS"/>
        </w:rPr>
        <w:t xml:space="preserve"> подизвођача и </w:t>
      </w:r>
      <w:r w:rsidRPr="00C67253">
        <w:rPr>
          <w:lang w:val="ru-RU"/>
        </w:rPr>
        <w:t>другог</w:t>
      </w:r>
      <w:r w:rsidRPr="00C67253">
        <w:rPr>
          <w:lang w:val="sr-Latn-CS"/>
        </w:rPr>
        <w:t xml:space="preserve"> особ</w:t>
      </w:r>
      <w:r w:rsidRPr="00C67253">
        <w:rPr>
          <w:lang w:val="ru-RU"/>
        </w:rPr>
        <w:t>ља</w:t>
      </w:r>
      <w:r w:rsidRPr="00C67253">
        <w:rPr>
          <w:lang w:val="sr-Latn-CS"/>
        </w:rPr>
        <w:t xml:space="preserve"> које </w:t>
      </w:r>
      <w:r w:rsidRPr="00C67253">
        <w:rPr>
          <w:lang w:val="ru-RU"/>
        </w:rPr>
        <w:t>је</w:t>
      </w:r>
      <w:r w:rsidRPr="00C67253">
        <w:rPr>
          <w:lang w:val="sr-Latn-CS"/>
        </w:rPr>
        <w:t xml:space="preserve"> укључен</w:t>
      </w:r>
      <w:r w:rsidRPr="00C67253">
        <w:rPr>
          <w:lang w:val="ru-RU"/>
        </w:rPr>
        <w:t>о</w:t>
      </w:r>
      <w:r w:rsidRPr="00C67253">
        <w:rPr>
          <w:lang w:val="sr-Latn-CS"/>
        </w:rPr>
        <w:t xml:space="preserve"> у радове извођача.</w:t>
      </w:r>
    </w:p>
    <w:p w:rsidR="00004A23" w:rsidRPr="00C67253" w:rsidRDefault="00004A23" w:rsidP="00004A23">
      <w:pPr>
        <w:numPr>
          <w:ilvl w:val="0"/>
          <w:numId w:val="25"/>
        </w:numPr>
        <w:spacing w:after="80" w:line="216" w:lineRule="auto"/>
        <w:rPr>
          <w:lang w:val="ru-RU"/>
        </w:rPr>
      </w:pPr>
      <w:r w:rsidRPr="00C67253">
        <w:t>Виљушкари и грађевинске машине морају бити снабдевени са ротационим светлом и звучном сиреном за вожњу уназад.</w:t>
      </w:r>
    </w:p>
    <w:p w:rsidR="00004A23" w:rsidRPr="00C67253" w:rsidRDefault="00004A23" w:rsidP="00004A23">
      <w:pPr>
        <w:spacing w:after="80" w:line="216" w:lineRule="auto"/>
        <w:rPr>
          <w:lang w:val="ru-RU"/>
        </w:rPr>
      </w:pPr>
    </w:p>
    <w:p w:rsidR="00004A23" w:rsidRPr="00C67253" w:rsidRDefault="00004A23" w:rsidP="00004A23">
      <w:pPr>
        <w:numPr>
          <w:ilvl w:val="0"/>
          <w:numId w:val="25"/>
        </w:numPr>
        <w:spacing w:after="80" w:line="216" w:lineRule="auto"/>
        <w:rPr>
          <w:lang w:val="ru-RU"/>
        </w:rPr>
      </w:pPr>
      <w:r w:rsidRPr="00C67253">
        <w:rPr>
          <w:lang w:val="ru-RU"/>
        </w:rPr>
        <w:t>Сва возила, као и радне машине, за која су издате ИД картице за улазак у објекте ТЕНТ,  морају имати видно обележен назив фирме.</w:t>
      </w:r>
    </w:p>
    <w:p w:rsidR="00004A23" w:rsidRPr="00C67253" w:rsidRDefault="00004A23" w:rsidP="00004A23">
      <w:pPr>
        <w:numPr>
          <w:ilvl w:val="0"/>
          <w:numId w:val="25"/>
        </w:numPr>
        <w:spacing w:after="80" w:line="216" w:lineRule="auto"/>
        <w:rPr>
          <w:lang w:val="ru-RU"/>
        </w:rPr>
      </w:pPr>
      <w:r w:rsidRPr="00C67253">
        <w:rPr>
          <w:lang w:val="ru-RU"/>
        </w:rPr>
        <w:t>П</w:t>
      </w:r>
      <w:r w:rsidRPr="00C67253">
        <w:rPr>
          <w:lang w:val="sr-Latn-CS"/>
        </w:rPr>
        <w:t>оштуј</w:t>
      </w:r>
      <w:r w:rsidRPr="00C67253">
        <w:rPr>
          <w:lang w:val="ru-RU"/>
        </w:rPr>
        <w:t>е</w:t>
      </w:r>
      <w:r w:rsidRPr="00C6725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04A23" w:rsidRPr="00C67253" w:rsidRDefault="00004A23" w:rsidP="00004A23">
      <w:pPr>
        <w:numPr>
          <w:ilvl w:val="0"/>
          <w:numId w:val="25"/>
        </w:numPr>
        <w:spacing w:after="80" w:line="216" w:lineRule="auto"/>
        <w:rPr>
          <w:lang w:val="ru-RU"/>
        </w:rPr>
      </w:pPr>
      <w:r w:rsidRPr="00C67253">
        <w:rPr>
          <w:lang w:val="ru-RU"/>
        </w:rPr>
        <w:t>О</w:t>
      </w:r>
      <w:r w:rsidRPr="00C67253">
        <w:rPr>
          <w:lang w:val="sr-Latn-CS"/>
        </w:rPr>
        <w:t>безбеди сопствени надзор над спровођењем мера безбедности на раду и обезбеди прву  помоћ.</w:t>
      </w:r>
    </w:p>
    <w:p w:rsidR="00004A23" w:rsidRPr="00C67253" w:rsidRDefault="00004A23" w:rsidP="00004A23">
      <w:pPr>
        <w:numPr>
          <w:ilvl w:val="0"/>
          <w:numId w:val="25"/>
        </w:numPr>
        <w:spacing w:after="80" w:line="216" w:lineRule="auto"/>
        <w:rPr>
          <w:lang w:val="ru-RU"/>
        </w:rPr>
      </w:pPr>
      <w:r w:rsidRPr="00C67253">
        <w:rPr>
          <w:lang w:val="ru-RU"/>
        </w:rPr>
        <w:lastRenderedPageBreak/>
        <w:t>О</w:t>
      </w:r>
      <w:r w:rsidRPr="00C6725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04A23" w:rsidRPr="00C67253" w:rsidRDefault="00004A23" w:rsidP="00004A23">
      <w:pPr>
        <w:numPr>
          <w:ilvl w:val="0"/>
          <w:numId w:val="25"/>
        </w:numPr>
        <w:spacing w:after="80" w:line="216" w:lineRule="auto"/>
        <w:rPr>
          <w:lang w:val="ru-RU"/>
        </w:rPr>
      </w:pPr>
      <w:r w:rsidRPr="00C67253">
        <w:rPr>
          <w:lang w:val="ru-RU"/>
        </w:rPr>
        <w:t>Поштује забрану</w:t>
      </w:r>
      <w:r w:rsidRPr="00C67253">
        <w:rPr>
          <w:lang w:val="sr-Latn-CS"/>
        </w:rPr>
        <w:t xml:space="preserve"> спаљивањ</w:t>
      </w:r>
      <w:r w:rsidRPr="00C67253">
        <w:rPr>
          <w:lang w:val="ru-RU"/>
        </w:rPr>
        <w:t>а</w:t>
      </w:r>
      <w:r w:rsidRPr="00C67253">
        <w:rPr>
          <w:lang w:val="sr-Latn-CS"/>
        </w:rPr>
        <w:t xml:space="preserve"> смећа и отпадног материјала као и коришћења ватре на отвореном простору за грејање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ru-RU"/>
        </w:rPr>
        <w:t xml:space="preserve">У потпуности преузима </w:t>
      </w:r>
      <w:r w:rsidRPr="00C67253">
        <w:t>с</w:t>
      </w:r>
      <w:r w:rsidRPr="00C6725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67253">
        <w:t>.</w:t>
      </w:r>
    </w:p>
    <w:p w:rsidR="00004A23" w:rsidRPr="00C67253" w:rsidRDefault="00004A23" w:rsidP="00004A23">
      <w:pPr>
        <w:numPr>
          <w:ilvl w:val="0"/>
          <w:numId w:val="25"/>
        </w:numPr>
        <w:spacing w:after="80" w:line="216" w:lineRule="auto"/>
        <w:rPr>
          <w:lang w:val="ru-RU"/>
        </w:rPr>
      </w:pPr>
      <w:r w:rsidRPr="00C67253">
        <w:rPr>
          <w:lang w:val="ru-RU"/>
        </w:rPr>
        <w:t xml:space="preserve">Благовремено извештава </w:t>
      </w:r>
      <w:r w:rsidRPr="00C67253">
        <w:rPr>
          <w:lang w:val="sr-Latn-CS"/>
        </w:rPr>
        <w:t>Служб</w:t>
      </w:r>
      <w:r w:rsidRPr="00C67253">
        <w:rPr>
          <w:lang w:val="sr-Cyrl-RS"/>
        </w:rPr>
        <w:t>у</w:t>
      </w:r>
      <w:r w:rsidRPr="00C67253">
        <w:rPr>
          <w:lang w:val="sr-Latn-CS"/>
        </w:rPr>
        <w:t xml:space="preserve"> БЗР и ЗОП </w:t>
      </w:r>
      <w:r w:rsidRPr="00C6725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67253">
        <w:rPr>
          <w:lang w:val="sr-Latn-CS"/>
        </w:rPr>
        <w:t xml:space="preserve">сваку повреду на раду својих </w:t>
      </w:r>
      <w:r w:rsidRPr="00C67253">
        <w:rPr>
          <w:lang w:val="ru-RU"/>
        </w:rPr>
        <w:t>запослених</w:t>
      </w:r>
      <w:r w:rsidRPr="00C67253">
        <w:rPr>
          <w:lang w:val="sr-Cyrl-RS"/>
        </w:rPr>
        <w:t>, акцидент или инцидент.</w:t>
      </w:r>
    </w:p>
    <w:p w:rsidR="00004A23" w:rsidRPr="00C67253" w:rsidRDefault="00004A23" w:rsidP="00004A23">
      <w:pPr>
        <w:numPr>
          <w:ilvl w:val="0"/>
          <w:numId w:val="25"/>
        </w:numPr>
        <w:spacing w:after="80" w:line="216" w:lineRule="auto"/>
        <w:rPr>
          <w:lang w:val="ru-RU"/>
        </w:rPr>
      </w:pPr>
      <w:r w:rsidRPr="00C6725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04A23" w:rsidRPr="00C67253" w:rsidRDefault="00004A23" w:rsidP="00004A23">
      <w:pPr>
        <w:numPr>
          <w:ilvl w:val="0"/>
          <w:numId w:val="25"/>
        </w:numPr>
        <w:spacing w:after="80" w:line="216" w:lineRule="auto"/>
        <w:ind w:left="357" w:hanging="357"/>
        <w:rPr>
          <w:lang w:val="ru-RU"/>
        </w:rPr>
      </w:pPr>
      <w:r w:rsidRPr="00C67253">
        <w:rPr>
          <w:lang w:val="ru-RU"/>
        </w:rPr>
        <w:t>Р</w:t>
      </w:r>
      <w:r w:rsidRPr="00C67253">
        <w:rPr>
          <w:lang w:val="sr-Latn-CS"/>
        </w:rPr>
        <w:t>адни простор одржава уредан</w:t>
      </w:r>
      <w:r w:rsidRPr="00C67253">
        <w:rPr>
          <w:lang w:val="ru-RU"/>
        </w:rPr>
        <w:t xml:space="preserve">, </w:t>
      </w:r>
      <w:r w:rsidRPr="00C67253">
        <w:rPr>
          <w:lang w:val="sr-Latn-CS"/>
        </w:rPr>
        <w:t>чист, сигуран за кретање радника и транспорт.</w:t>
      </w:r>
    </w:p>
    <w:p w:rsidR="00004A23" w:rsidRPr="00C67253" w:rsidRDefault="00004A23" w:rsidP="00004A23">
      <w:pPr>
        <w:numPr>
          <w:ilvl w:val="0"/>
          <w:numId w:val="25"/>
        </w:numPr>
        <w:spacing w:after="80" w:line="216" w:lineRule="auto"/>
        <w:rPr>
          <w:lang w:val="ru-RU"/>
        </w:rPr>
      </w:pPr>
      <w:r w:rsidRPr="00C67253">
        <w:rPr>
          <w:lang w:val="sr-Latn-CS"/>
        </w:rPr>
        <w:t xml:space="preserve">Свакодневно, уз сагласност  </w:t>
      </w:r>
      <w:r w:rsidRPr="00C67253">
        <w:rPr>
          <w:lang w:val="ru-RU"/>
        </w:rPr>
        <w:t>н</w:t>
      </w:r>
      <w:r w:rsidRPr="00C67253">
        <w:rPr>
          <w:lang w:val="sr-Latn-CS"/>
        </w:rPr>
        <w:t>аручиоц</w:t>
      </w:r>
      <w:r w:rsidRPr="00C67253">
        <w:rPr>
          <w:lang w:val="ru-RU"/>
        </w:rPr>
        <w:t>а</w:t>
      </w:r>
      <w:r w:rsidRPr="00C6725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04A23" w:rsidRPr="00C67253" w:rsidRDefault="00004A23" w:rsidP="00004A23">
      <w:pPr>
        <w:numPr>
          <w:ilvl w:val="0"/>
          <w:numId w:val="25"/>
        </w:numPr>
        <w:spacing w:after="80" w:line="216" w:lineRule="auto"/>
        <w:rPr>
          <w:lang w:val="ru-RU"/>
        </w:rPr>
      </w:pPr>
      <w:r w:rsidRPr="00C67253">
        <w:rPr>
          <w:lang w:val="sr-Latn-CS"/>
        </w:rPr>
        <w:t xml:space="preserve">Монтажни материјал </w:t>
      </w:r>
      <w:r w:rsidRPr="00C67253">
        <w:rPr>
          <w:lang w:val="ru-RU"/>
        </w:rPr>
        <w:t>прописно складишти</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Сва опасна места (опасност од пада са висин</w:t>
      </w:r>
      <w:r w:rsidRPr="00C67253">
        <w:rPr>
          <w:lang w:val="ru-RU"/>
        </w:rPr>
        <w:t>е и друго</w:t>
      </w:r>
      <w:r w:rsidRPr="00C67253">
        <w:rPr>
          <w:lang w:val="sr-Latn-CS"/>
        </w:rPr>
        <w:t>) обезбеди траком</w:t>
      </w:r>
      <w:r w:rsidRPr="00C67253">
        <w:rPr>
          <w:lang w:val="ru-RU"/>
        </w:rPr>
        <w:t xml:space="preserve">, </w:t>
      </w:r>
      <w:r w:rsidRPr="00C67253">
        <w:rPr>
          <w:lang w:val="sr-Latn-CS"/>
        </w:rPr>
        <w:t>оградом</w:t>
      </w:r>
      <w:r w:rsidRPr="00C67253">
        <w:rPr>
          <w:lang w:val="ru-RU"/>
        </w:rPr>
        <w:t xml:space="preserve"> и таблама упозорења</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04A23" w:rsidRPr="00C67253" w:rsidRDefault="00004A23" w:rsidP="00004A23">
      <w:pPr>
        <w:numPr>
          <w:ilvl w:val="0"/>
          <w:numId w:val="25"/>
        </w:numPr>
        <w:spacing w:after="80" w:line="216" w:lineRule="auto"/>
        <w:rPr>
          <w:lang w:val="ru-RU"/>
        </w:rPr>
      </w:pPr>
      <w:r w:rsidRPr="00C67253">
        <w:rPr>
          <w:lang w:val="sr-Latn-CS"/>
        </w:rPr>
        <w:t xml:space="preserve">Све грађевинске скеле </w:t>
      </w:r>
      <w:r w:rsidRPr="00C67253">
        <w:t>буду</w:t>
      </w:r>
      <w:r w:rsidRPr="00C67253">
        <w:rPr>
          <w:lang w:val="sr-Latn-CS"/>
        </w:rPr>
        <w:t xml:space="preserve"> монтиране од стране специјализованих фирми</w:t>
      </w:r>
      <w:r w:rsidRPr="00C67253">
        <w:rPr>
          <w:lang w:val="ru-RU"/>
        </w:rPr>
        <w:t>,</w:t>
      </w:r>
      <w:r w:rsidRPr="00C67253">
        <w:rPr>
          <w:lang w:val="sr-Latn-CS"/>
        </w:rPr>
        <w:t xml:space="preserve"> по урађеном пројекту</w:t>
      </w:r>
      <w:r w:rsidRPr="00C67253">
        <w:rPr>
          <w:lang w:val="ru-RU"/>
        </w:rPr>
        <w:t xml:space="preserve"> и </w:t>
      </w:r>
      <w:r w:rsidRPr="00C67253">
        <w:rPr>
          <w:lang w:val="sr-Latn-CS"/>
        </w:rPr>
        <w:t>прегледане пре употребе од стране корисника.</w:t>
      </w:r>
    </w:p>
    <w:p w:rsidR="00004A23" w:rsidRPr="00C67253" w:rsidRDefault="00004A23" w:rsidP="00004A23">
      <w:pPr>
        <w:numPr>
          <w:ilvl w:val="0"/>
          <w:numId w:val="25"/>
        </w:numPr>
        <w:spacing w:after="80" w:line="216" w:lineRule="auto"/>
        <w:rPr>
          <w:lang w:val="ru-RU"/>
        </w:rPr>
      </w:pPr>
      <w:r w:rsidRPr="00C67253">
        <w:rPr>
          <w:lang w:val="ru-RU"/>
        </w:rPr>
        <w:t>На захтев надзорног органа н</w:t>
      </w:r>
      <w:r w:rsidRPr="00C67253">
        <w:rPr>
          <w:lang w:val="sr-Latn-CS"/>
        </w:rPr>
        <w:t>а градилишту обезбеди довољан број мобилних тоалета.</w:t>
      </w:r>
    </w:p>
    <w:p w:rsidR="00004A23" w:rsidRPr="00C67253" w:rsidRDefault="00004A23" w:rsidP="00004A23">
      <w:pPr>
        <w:numPr>
          <w:ilvl w:val="0"/>
          <w:numId w:val="25"/>
        </w:numPr>
        <w:spacing w:after="80" w:line="216" w:lineRule="auto"/>
        <w:rPr>
          <w:lang w:val="ru-RU"/>
        </w:rPr>
      </w:pPr>
      <w:r w:rsidRPr="00C67253">
        <w:rPr>
          <w:lang w:val="sr-Latn-CS"/>
        </w:rPr>
        <w:t xml:space="preserve">Наручиоцу радова не ремети редован процес производње и рад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Поштује радну и технолошку дисциплину установљену код наручиоца радова.</w:t>
      </w:r>
    </w:p>
    <w:p w:rsidR="00004A23" w:rsidRPr="00C67253" w:rsidRDefault="00004A23" w:rsidP="00004A23">
      <w:pPr>
        <w:numPr>
          <w:ilvl w:val="0"/>
          <w:numId w:val="25"/>
        </w:numPr>
        <w:spacing w:after="80" w:line="216" w:lineRule="auto"/>
        <w:rPr>
          <w:lang w:val="ru-RU"/>
        </w:rPr>
      </w:pPr>
      <w:r w:rsidRPr="00C67253">
        <w:rPr>
          <w:lang w:val="ru-RU"/>
        </w:rPr>
        <w:t>Обавеже своје</w:t>
      </w:r>
      <w:r w:rsidRPr="00C67253">
        <w:rPr>
          <w:lang w:val="sr-Latn-CS"/>
        </w:rPr>
        <w:t xml:space="preserve"> </w:t>
      </w:r>
      <w:r w:rsidRPr="00C67253">
        <w:rPr>
          <w:lang w:val="ru-RU"/>
        </w:rPr>
        <w:t xml:space="preserve">запослене </w:t>
      </w:r>
      <w:r w:rsidRPr="00C67253">
        <w:rPr>
          <w:lang w:val="sr-Latn-CS"/>
        </w:rPr>
        <w:t xml:space="preserve">да стално носе </w:t>
      </w:r>
      <w:r w:rsidRPr="00C67253">
        <w:t xml:space="preserve">лична </w:t>
      </w:r>
      <w:r w:rsidRPr="00C67253">
        <w:rPr>
          <w:lang w:val="sr-Latn-CS"/>
        </w:rPr>
        <w:t>док</w:t>
      </w:r>
      <w:r w:rsidRPr="00C67253">
        <w:rPr>
          <w:lang w:val="ru-RU"/>
        </w:rPr>
        <w:t>у</w:t>
      </w:r>
      <w:r w:rsidRPr="00C67253">
        <w:rPr>
          <w:lang w:val="sr-Latn-CS"/>
        </w:rPr>
        <w:t>мента и покажу их на захтев овлашћених лица за безбедност.</w:t>
      </w:r>
    </w:p>
    <w:p w:rsidR="00004A23" w:rsidRPr="00C67253" w:rsidRDefault="00004A23" w:rsidP="00004A23">
      <w:pPr>
        <w:numPr>
          <w:ilvl w:val="0"/>
          <w:numId w:val="25"/>
        </w:numPr>
        <w:spacing w:after="80" w:line="216" w:lineRule="auto"/>
        <w:rPr>
          <w:lang w:val="ru-RU"/>
        </w:rPr>
      </w:pPr>
      <w:r w:rsidRPr="00C6725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04A23" w:rsidRPr="00C67253" w:rsidRDefault="00004A23" w:rsidP="00004A23">
      <w:pPr>
        <w:numPr>
          <w:ilvl w:val="0"/>
          <w:numId w:val="25"/>
        </w:numPr>
        <w:spacing w:after="80" w:line="216" w:lineRule="auto"/>
        <w:rPr>
          <w:lang w:val="ru-RU"/>
        </w:rPr>
      </w:pPr>
      <w:r w:rsidRPr="00C6725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04A23" w:rsidRPr="00C67253" w:rsidRDefault="00004A23" w:rsidP="00004A23">
      <w:pPr>
        <w:numPr>
          <w:ilvl w:val="0"/>
          <w:numId w:val="25"/>
        </w:numPr>
        <w:spacing w:after="80" w:line="216" w:lineRule="auto"/>
        <w:rPr>
          <w:lang w:val="ru-RU"/>
        </w:rPr>
      </w:pPr>
      <w:r w:rsidRPr="00C67253">
        <w:rPr>
          <w:lang w:val="ru-RU"/>
        </w:rPr>
        <w:t>Запослени</w:t>
      </w:r>
      <w:r w:rsidRPr="00C67253">
        <w:rPr>
          <w:lang w:val="sr-Latn-CS"/>
        </w:rPr>
        <w:t xml:space="preserve"> извођача и подизвођача радова бораве и крећу се само у објектима ТЕНТ на којима изводе радове.</w:t>
      </w:r>
    </w:p>
    <w:p w:rsidR="00004A23" w:rsidRPr="00C67253" w:rsidRDefault="00004A23" w:rsidP="00004A23">
      <w:pPr>
        <w:numPr>
          <w:ilvl w:val="0"/>
          <w:numId w:val="25"/>
        </w:numPr>
        <w:spacing w:after="80" w:line="216" w:lineRule="auto"/>
        <w:rPr>
          <w:lang w:val="ru-RU"/>
        </w:rPr>
      </w:pPr>
      <w:r w:rsidRPr="00C67253">
        <w:rPr>
          <w:lang w:val="ru-RU"/>
        </w:rPr>
        <w:t>Забрањено је уношење оружја унутар локација Огранка ТЕНТ, као и неовлашћено фотографисање.</w:t>
      </w:r>
    </w:p>
    <w:p w:rsidR="00004A23" w:rsidRPr="00C67253" w:rsidRDefault="00004A23" w:rsidP="00004A23">
      <w:pPr>
        <w:numPr>
          <w:ilvl w:val="0"/>
          <w:numId w:val="25"/>
        </w:numPr>
        <w:spacing w:after="80" w:line="216" w:lineRule="auto"/>
        <w:rPr>
          <w:lang w:val="ru-RU"/>
        </w:rPr>
      </w:pPr>
      <w:r w:rsidRPr="00C67253">
        <w:rPr>
          <w:lang w:val="ru-RU"/>
        </w:rPr>
        <w:t>Обавезно је придржавање правила и сигнализације безбедности у саобраћају.</w:t>
      </w:r>
    </w:p>
    <w:p w:rsidR="00004A23" w:rsidRPr="00C67253" w:rsidRDefault="00004A23" w:rsidP="00004A23">
      <w:pPr>
        <w:numPr>
          <w:ilvl w:val="0"/>
          <w:numId w:val="25"/>
        </w:numPr>
        <w:spacing w:after="80" w:line="216" w:lineRule="auto"/>
        <w:rPr>
          <w:lang w:val="ru-RU"/>
        </w:rPr>
      </w:pPr>
      <w:r w:rsidRPr="00C67253">
        <w:t>На захтев надзорног органа, удаљи запосленог са градилишта, када се утврди да је неподобан за даљи рад на градилишту.</w:t>
      </w:r>
    </w:p>
    <w:p w:rsidR="00004A23" w:rsidRPr="00C67253" w:rsidRDefault="00004A23" w:rsidP="00004A23">
      <w:pPr>
        <w:numPr>
          <w:ilvl w:val="0"/>
          <w:numId w:val="25"/>
        </w:numPr>
        <w:spacing w:after="80" w:line="216" w:lineRule="auto"/>
        <w:rPr>
          <w:lang w:val="ru-RU"/>
        </w:rPr>
      </w:pPr>
      <w:r w:rsidRPr="00C6725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04A23" w:rsidRDefault="00004A23" w:rsidP="00004A23">
      <w:pPr>
        <w:ind w:left="360"/>
        <w:rPr>
          <w:lang w:val="ru-RU"/>
        </w:rPr>
      </w:pPr>
    </w:p>
    <w:p w:rsidR="002E4CAA" w:rsidRDefault="002E4CAA" w:rsidP="00004A23">
      <w:pPr>
        <w:ind w:left="360"/>
        <w:rPr>
          <w:lang w:val="ru-RU"/>
        </w:rPr>
      </w:pPr>
    </w:p>
    <w:p w:rsidR="002E4CAA" w:rsidRDefault="002E4CAA" w:rsidP="00004A23">
      <w:pPr>
        <w:ind w:left="360"/>
        <w:rPr>
          <w:lang w:val="ru-RU"/>
        </w:rPr>
      </w:pPr>
    </w:p>
    <w:p w:rsidR="002E4CAA" w:rsidRDefault="002E4CAA" w:rsidP="00004A23">
      <w:pPr>
        <w:ind w:left="360"/>
        <w:rPr>
          <w:lang w:val="ru-RU"/>
        </w:rPr>
      </w:pPr>
    </w:p>
    <w:p w:rsidR="002E4CAA" w:rsidRPr="00C67253" w:rsidRDefault="002E4CAA" w:rsidP="00004A23">
      <w:pPr>
        <w:ind w:left="360"/>
        <w:rPr>
          <w:lang w:val="ru-RU"/>
        </w:rPr>
      </w:pPr>
    </w:p>
    <w:p w:rsidR="00004A23" w:rsidRPr="00C67253" w:rsidRDefault="00004A23" w:rsidP="00004A23">
      <w:pPr>
        <w:rPr>
          <w:b/>
          <w:u w:val="single"/>
        </w:rPr>
      </w:pPr>
      <w:r w:rsidRPr="00C67253">
        <w:rPr>
          <w:b/>
          <w:u w:val="single"/>
        </w:rPr>
        <w:t>II ОБАВЕЗЕ ИЗВОЂАЧА РАДОВА ЧИЈИ СУ ЗАПОСЛЕНИ АНГАЖОВАНИ</w:t>
      </w:r>
    </w:p>
    <w:p w:rsidR="00004A23" w:rsidRPr="00C67253" w:rsidRDefault="00004A23" w:rsidP="00004A23">
      <w:pPr>
        <w:rPr>
          <w:b/>
          <w:u w:val="single"/>
        </w:rPr>
      </w:pPr>
      <w:r w:rsidRPr="00C67253">
        <w:rPr>
          <w:b/>
          <w:u w:val="single"/>
        </w:rPr>
        <w:t xml:space="preserve">ПО „НОРМА </w:t>
      </w:r>
      <w:proofErr w:type="gramStart"/>
      <w:r w:rsidRPr="00C67253">
        <w:rPr>
          <w:b/>
          <w:u w:val="single"/>
        </w:rPr>
        <w:t>ЧАС“</w:t>
      </w:r>
      <w:proofErr w:type="gramEnd"/>
    </w:p>
    <w:p w:rsidR="00004A23" w:rsidRPr="00C67253" w:rsidRDefault="00004A23" w:rsidP="00004A23">
      <w:pPr>
        <w:autoSpaceDE w:val="0"/>
        <w:autoSpaceDN w:val="0"/>
        <w:adjustRightInd w:val="0"/>
        <w:rPr>
          <w:rFonts w:cs="Arial"/>
          <w:lang w:val="sr-Cyrl-RS"/>
        </w:rPr>
      </w:pPr>
      <w:r w:rsidRPr="00C67253">
        <w:rPr>
          <w:rFonts w:cs="Arial"/>
          <w:color w:val="000000"/>
          <w:lang w:val="sr-Cyrl-RS"/>
        </w:rPr>
        <w:t>И</w:t>
      </w:r>
      <w:r w:rsidRPr="00C67253">
        <w:rPr>
          <w:rFonts w:cs="Arial"/>
          <w:color w:val="000000"/>
          <w:lang w:val="sr-Latn-CS"/>
        </w:rPr>
        <w:t>звођач радова</w:t>
      </w:r>
      <w:r w:rsidRPr="00C67253">
        <w:rPr>
          <w:rFonts w:cs="Arial"/>
          <w:color w:val="000000"/>
          <w:lang w:val="sr-Cyrl-RS"/>
        </w:rPr>
        <w:t xml:space="preserve"> који своје запослене ангажују по „норма часу“, у организацији ТЕНТ, обавезан је </w:t>
      </w:r>
      <w:r w:rsidRPr="00C67253">
        <w:rPr>
          <w:rFonts w:cs="Arial"/>
          <w:lang w:val="sr-Cyrl-RS"/>
        </w:rPr>
        <w:t>да:</w:t>
      </w:r>
    </w:p>
    <w:p w:rsidR="00004A23" w:rsidRPr="00C67253" w:rsidRDefault="00004A23" w:rsidP="00004A23">
      <w:pPr>
        <w:numPr>
          <w:ilvl w:val="0"/>
          <w:numId w:val="26"/>
        </w:numPr>
        <w:spacing w:after="80" w:line="216" w:lineRule="auto"/>
        <w:rPr>
          <w:lang w:val="ru-RU"/>
        </w:rPr>
      </w:pPr>
      <w:r w:rsidRPr="00C6725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04A23" w:rsidRPr="00C67253" w:rsidRDefault="00004A23" w:rsidP="00004A23">
      <w:pPr>
        <w:numPr>
          <w:ilvl w:val="0"/>
          <w:numId w:val="26"/>
        </w:numPr>
        <w:spacing w:after="80" w:line="216" w:lineRule="auto"/>
        <w:rPr>
          <w:lang w:val="ru-RU"/>
        </w:rPr>
      </w:pPr>
      <w:r w:rsidRPr="00C6725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04A23" w:rsidRPr="00C67253" w:rsidRDefault="00004A23" w:rsidP="00004A23">
      <w:pPr>
        <w:numPr>
          <w:ilvl w:val="0"/>
          <w:numId w:val="26"/>
        </w:numPr>
        <w:spacing w:after="80" w:line="216" w:lineRule="auto"/>
        <w:rPr>
          <w:lang w:val="ru-RU"/>
        </w:rPr>
      </w:pPr>
      <w:r w:rsidRPr="00C67253">
        <w:rPr>
          <w:lang w:val="ru-RU"/>
        </w:rPr>
        <w:t>За извођење радова (обављање посла) ангажује здравствено способне запослене,</w:t>
      </w:r>
    </w:p>
    <w:p w:rsidR="00004A23" w:rsidRPr="00C67253" w:rsidRDefault="00004A23" w:rsidP="00004A23">
      <w:pPr>
        <w:numPr>
          <w:ilvl w:val="0"/>
          <w:numId w:val="26"/>
        </w:numPr>
        <w:spacing w:after="80" w:line="216" w:lineRule="auto"/>
        <w:rPr>
          <w:lang w:val="ru-RU"/>
        </w:rPr>
      </w:pPr>
      <w:r w:rsidRPr="00C6725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04A23" w:rsidRPr="00C67253" w:rsidRDefault="00004A23" w:rsidP="00004A23">
      <w:pPr>
        <w:numPr>
          <w:ilvl w:val="0"/>
          <w:numId w:val="26"/>
        </w:numPr>
        <w:spacing w:after="80" w:line="216" w:lineRule="auto"/>
        <w:rPr>
          <w:lang w:val="ru-RU"/>
        </w:rPr>
      </w:pPr>
      <w:r w:rsidRPr="00C6725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04A23" w:rsidRPr="00C67253" w:rsidRDefault="00004A23" w:rsidP="00004A23">
      <w:pPr>
        <w:numPr>
          <w:ilvl w:val="0"/>
          <w:numId w:val="26"/>
        </w:numPr>
        <w:spacing w:after="80" w:line="216" w:lineRule="auto"/>
        <w:rPr>
          <w:lang w:val="ru-RU"/>
        </w:rPr>
      </w:pPr>
      <w:r w:rsidRPr="00C6725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04A23" w:rsidRPr="00C67253" w:rsidRDefault="00004A23" w:rsidP="00004A23">
      <w:pPr>
        <w:numPr>
          <w:ilvl w:val="0"/>
          <w:numId w:val="26"/>
        </w:numPr>
        <w:spacing w:after="80" w:line="216" w:lineRule="auto"/>
        <w:rPr>
          <w:lang w:val="ru-RU"/>
        </w:rPr>
      </w:pPr>
      <w:r w:rsidRPr="00C6725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04A23" w:rsidRPr="00C67253" w:rsidRDefault="00004A23" w:rsidP="00004A23">
      <w:pPr>
        <w:numPr>
          <w:ilvl w:val="0"/>
          <w:numId w:val="26"/>
        </w:numPr>
        <w:spacing w:after="80" w:line="216" w:lineRule="auto"/>
        <w:rPr>
          <w:lang w:val="ru-RU"/>
        </w:rPr>
      </w:pPr>
      <w:r w:rsidRPr="00C6725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04A23" w:rsidRPr="00C67253" w:rsidRDefault="00004A23" w:rsidP="00004A23">
      <w:pPr>
        <w:numPr>
          <w:ilvl w:val="0"/>
          <w:numId w:val="26"/>
        </w:numPr>
        <w:spacing w:after="80" w:line="216" w:lineRule="auto"/>
        <w:rPr>
          <w:lang w:val="ru-RU"/>
        </w:rPr>
      </w:pPr>
      <w:r w:rsidRPr="00C6725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04A23" w:rsidRPr="00C67253" w:rsidRDefault="00004A23" w:rsidP="00004A23">
      <w:pPr>
        <w:numPr>
          <w:ilvl w:val="0"/>
          <w:numId w:val="26"/>
        </w:numPr>
        <w:spacing w:after="80" w:line="216" w:lineRule="auto"/>
        <w:rPr>
          <w:lang w:val="ru-RU"/>
        </w:rPr>
      </w:pPr>
      <w:r w:rsidRPr="00C6725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04A23" w:rsidRDefault="00004A23" w:rsidP="00004A23">
      <w:pPr>
        <w:numPr>
          <w:ilvl w:val="0"/>
          <w:numId w:val="26"/>
        </w:numPr>
        <w:spacing w:after="80" w:line="216" w:lineRule="auto"/>
        <w:rPr>
          <w:lang w:val="ru-RU"/>
        </w:rPr>
      </w:pPr>
      <w:r w:rsidRPr="00C67253">
        <w:rPr>
          <w:lang w:val="ru-RU"/>
        </w:rPr>
        <w:t>Служби БЗР и ЗОП ТЕНТ достави копију извештаја о повреди на раду запосленог који пружа услуге ТЕНТ.</w:t>
      </w: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Pr="00C67253" w:rsidRDefault="002E4CAA" w:rsidP="002E4CAA">
      <w:pPr>
        <w:spacing w:after="80" w:line="216" w:lineRule="auto"/>
        <w:rPr>
          <w:lang w:val="ru-RU"/>
        </w:rPr>
      </w:pPr>
    </w:p>
    <w:p w:rsidR="00004A23" w:rsidRDefault="00004A23" w:rsidP="00004A23">
      <w:pPr>
        <w:spacing w:before="360" w:after="360"/>
        <w:rPr>
          <w:b/>
          <w:u w:val="single"/>
          <w:lang w:val="sr-Latn-CS"/>
        </w:rPr>
      </w:pPr>
      <w:r w:rsidRPr="00C67253">
        <w:rPr>
          <w:b/>
          <w:u w:val="single"/>
          <w:lang w:val="sr-Latn-CS"/>
        </w:rPr>
        <w:t xml:space="preserve">III ОБАВЕЗЕ ТЕНТ ЗА ЗАПОСЛЕНЕ АНГАЖОВАНЕ ПО „НОРМА ЧАС“  </w:t>
      </w:r>
    </w:p>
    <w:p w:rsidR="00004A23" w:rsidRPr="00004A23" w:rsidRDefault="00004A23" w:rsidP="00004A23">
      <w:pPr>
        <w:spacing w:before="360" w:after="360"/>
        <w:rPr>
          <w:b/>
          <w:u w:val="single"/>
          <w:lang w:val="sr-Latn-CS"/>
        </w:rPr>
      </w:pPr>
      <w:r w:rsidRPr="00C67253">
        <w:t>ТЕНТ, односно руководиоци организационих целина у оквиру којих су ангажовани запослени Извођача радова обавезни су да: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04A23" w:rsidRPr="00C67253" w:rsidRDefault="00004A23" w:rsidP="00004A23">
      <w:pPr>
        <w:spacing w:before="360" w:after="360"/>
        <w:rPr>
          <w:b/>
          <w:u w:val="single"/>
          <w:lang w:val="sr-Cyrl-RS"/>
        </w:rPr>
      </w:pPr>
      <w:r w:rsidRPr="00C67253">
        <w:rPr>
          <w:b/>
          <w:u w:val="single"/>
          <w:lang w:val="sr-Cyrl-RS"/>
        </w:rPr>
        <w:t>IV НЕПОШТОВАЊЕ ПРАВИЛА</w:t>
      </w:r>
    </w:p>
    <w:p w:rsidR="00004A23" w:rsidRPr="00C67253" w:rsidRDefault="00004A23" w:rsidP="00004A23">
      <w:r w:rsidRPr="00C67253">
        <w:t>Служба БЗР и ЗОП ТЕНТ, док траје извођење уговорених радова, врши контролу примене ових правила.</w:t>
      </w:r>
    </w:p>
    <w:p w:rsidR="00004A23" w:rsidRPr="00C67253" w:rsidRDefault="00004A23" w:rsidP="00004A23">
      <w:r w:rsidRPr="00C6725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04A23" w:rsidRPr="00C67253" w:rsidRDefault="00004A23" w:rsidP="00004A23">
      <w:r w:rsidRPr="00C6725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04A23" w:rsidRPr="00C67253" w:rsidRDefault="00004A23" w:rsidP="00004A23">
      <w:r w:rsidRPr="00C6725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04A23" w:rsidRPr="00C67253" w:rsidRDefault="00004A23" w:rsidP="00004A23">
      <w:r w:rsidRPr="00C6725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04A23" w:rsidRPr="00C67253" w:rsidRDefault="00004A23" w:rsidP="00004A23">
      <w:r w:rsidRPr="00C6725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04A23" w:rsidRPr="00C67253" w:rsidRDefault="00004A23" w:rsidP="00004A23">
      <w:r w:rsidRPr="00C67253">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04A23" w:rsidRPr="00C67253" w:rsidRDefault="00004A23" w:rsidP="00004A23">
      <w:r w:rsidRPr="00C67253">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04A23" w:rsidRPr="00C67253" w:rsidRDefault="00004A23" w:rsidP="00004A23">
      <w:r w:rsidRPr="00C67253">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w:t>
      </w:r>
      <w:r w:rsidRPr="00C67253">
        <w:lastRenderedPageBreak/>
        <w:t>извршењу послова у ТЕНТ, уколико се Забрана односи на одговорно лице на градилишту, као и надзорни орган ТЕНТ.</w:t>
      </w:r>
    </w:p>
    <w:p w:rsidR="00004A23" w:rsidRDefault="00004A23" w:rsidP="00004A23">
      <w:r w:rsidRPr="00C67253">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04A23" w:rsidRDefault="00004A23" w:rsidP="00004A23"/>
    <w:p w:rsidR="00004A23" w:rsidRPr="00C67253" w:rsidRDefault="00004A23" w:rsidP="00004A23"/>
    <w:p w:rsidR="00004A23" w:rsidRPr="00C67253" w:rsidRDefault="00004A23" w:rsidP="00004A23">
      <w:pPr>
        <w:spacing w:before="280" w:after="160"/>
        <w:rPr>
          <w:b/>
          <w:u w:val="single"/>
          <w:lang w:val="sr-Cyrl-RS"/>
        </w:rPr>
      </w:pPr>
      <w:r w:rsidRPr="00C67253">
        <w:rPr>
          <w:b/>
          <w:u w:val="single"/>
          <w:lang w:val="sr-Latn-CS"/>
        </w:rPr>
        <w:t>V  САСТАНЦИ У ВЕЗИ БЕЗБЕДНОСТИ И ЗДРАВЉА НА РАДУ</w:t>
      </w:r>
    </w:p>
    <w:p w:rsidR="00004A23" w:rsidRPr="00C67253" w:rsidRDefault="00004A23" w:rsidP="00004A23">
      <w:pPr>
        <w:rPr>
          <w:b/>
          <w:u w:val="single"/>
          <w:lang w:val="sr-Latn-CS"/>
        </w:rPr>
      </w:pPr>
      <w:r w:rsidRPr="00C67253">
        <w:rPr>
          <w:lang w:val="sr-Latn-CS"/>
        </w:rPr>
        <w:t>Прв</w:t>
      </w:r>
      <w:r w:rsidRPr="00C67253">
        <w:t>ом састанку за безбедност присуствују:</w:t>
      </w:r>
    </w:p>
    <w:p w:rsidR="00004A23" w:rsidRPr="00C67253" w:rsidRDefault="00004A23" w:rsidP="00004A23">
      <w:pPr>
        <w:numPr>
          <w:ilvl w:val="1"/>
          <w:numId w:val="27"/>
        </w:numPr>
        <w:tabs>
          <w:tab w:val="num" w:pos="1134"/>
        </w:tabs>
        <w:spacing w:before="0" w:line="216" w:lineRule="auto"/>
        <w:ind w:left="1134"/>
      </w:pPr>
      <w:r w:rsidRPr="00C67253">
        <w:t>лице за безбедност и здравље у ТЕНТ,</w:t>
      </w:r>
    </w:p>
    <w:p w:rsidR="00004A23" w:rsidRPr="00C67253" w:rsidRDefault="00004A23" w:rsidP="00004A23">
      <w:pPr>
        <w:numPr>
          <w:ilvl w:val="1"/>
          <w:numId w:val="27"/>
        </w:numPr>
        <w:tabs>
          <w:tab w:val="num" w:pos="1134"/>
        </w:tabs>
        <w:spacing w:after="80" w:line="216" w:lineRule="auto"/>
        <w:ind w:left="1134"/>
      </w:pPr>
      <w:r w:rsidRPr="00C67253">
        <w:t xml:space="preserve">инструктор БЗР и ЗОП из Службе за обуку кадрова. </w:t>
      </w:r>
    </w:p>
    <w:p w:rsidR="00004A23" w:rsidRPr="00C67253" w:rsidRDefault="00004A23" w:rsidP="00004A23">
      <w:pPr>
        <w:numPr>
          <w:ilvl w:val="1"/>
          <w:numId w:val="27"/>
        </w:numPr>
        <w:tabs>
          <w:tab w:val="num" w:pos="1134"/>
        </w:tabs>
        <w:spacing w:after="80" w:line="216" w:lineRule="auto"/>
        <w:ind w:left="1134"/>
      </w:pPr>
      <w:r w:rsidRPr="00C67253">
        <w:t>надзорни орган,</w:t>
      </w:r>
    </w:p>
    <w:p w:rsidR="00004A23" w:rsidRPr="00C67253" w:rsidRDefault="00004A23" w:rsidP="00004A23">
      <w:pPr>
        <w:numPr>
          <w:ilvl w:val="1"/>
          <w:numId w:val="27"/>
        </w:numPr>
        <w:tabs>
          <w:tab w:val="num" w:pos="1134"/>
        </w:tabs>
        <w:spacing w:after="80" w:line="216" w:lineRule="auto"/>
        <w:ind w:left="1134"/>
      </w:pPr>
      <w:r w:rsidRPr="00C67253">
        <w:t>одговорно лице извођача радова на градилишту и</w:t>
      </w:r>
    </w:p>
    <w:p w:rsidR="00004A23" w:rsidRPr="00C67253" w:rsidRDefault="00004A23" w:rsidP="00004A23">
      <w:pPr>
        <w:numPr>
          <w:ilvl w:val="1"/>
          <w:numId w:val="27"/>
        </w:numPr>
        <w:tabs>
          <w:tab w:val="num" w:pos="1134"/>
        </w:tabs>
        <w:spacing w:after="80" w:line="216" w:lineRule="auto"/>
        <w:ind w:left="1134"/>
      </w:pPr>
      <w:r w:rsidRPr="00C67253">
        <w:t>одговорно лице за безбедност и здравље извођача радова.</w:t>
      </w:r>
      <w:r w:rsidRPr="00C67253">
        <w:rPr>
          <w:lang w:val="sr-Latn-CS"/>
        </w:rPr>
        <w:t xml:space="preserve"> </w:t>
      </w:r>
    </w:p>
    <w:p w:rsidR="00004A23" w:rsidRPr="00C67253" w:rsidRDefault="00004A23" w:rsidP="00004A23">
      <w:pPr>
        <w:rPr>
          <w:lang w:val="sr-Latn-CS"/>
        </w:rPr>
      </w:pPr>
      <w:r w:rsidRPr="00C67253">
        <w:rPr>
          <w:lang w:val="sr-Latn-CS"/>
        </w:rPr>
        <w:t xml:space="preserve">Садржај </w:t>
      </w:r>
      <w:r w:rsidRPr="00C67253">
        <w:rPr>
          <w:lang w:val="ru-RU"/>
        </w:rPr>
        <w:t>првог</w:t>
      </w:r>
      <w:r w:rsidRPr="00C67253">
        <w:rPr>
          <w:lang w:val="sr-Latn-CS"/>
        </w:rPr>
        <w:t xml:space="preserve"> састанка: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Одређивање радног простора (контејнери за смештај радника, материјала, санитарни чворови,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 xml:space="preserve">Упознавање са </w:t>
      </w:r>
      <w:r w:rsidRPr="00C67253">
        <w:t>опасностима и штетностима у термоенергетским постројењима и железничком саобраћају</w:t>
      </w:r>
      <w:r w:rsidRPr="00C67253">
        <w:rPr>
          <w:b/>
          <w:i/>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Прва помоћ (телефонски бројеви, процедуре,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Противпожарна заштита (телефонски бројеви, процедуре, дозволе и др.), опасне материје (хемикалије, гас и горива)</w:t>
      </w:r>
      <w:r w:rsidRPr="00C67253">
        <w:t>, заштита животне средине</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Лична</w:t>
      </w:r>
      <w:r w:rsidRPr="00C67253">
        <w:rPr>
          <w:lang w:val="ru-RU"/>
        </w:rPr>
        <w:t xml:space="preserve"> и колективна</w:t>
      </w:r>
      <w:r w:rsidRPr="00C67253">
        <w:rPr>
          <w:lang w:val="sr-Latn-CS"/>
        </w:rPr>
        <w:t xml:space="preserve"> заштитна опрема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Правила саобраћаја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Одржавање</w:t>
      </w:r>
      <w:r w:rsidRPr="00C67253">
        <w:rPr>
          <w:lang w:val="sr-Latn-CS"/>
        </w:rPr>
        <w:t xml:space="preserve"> и чишћење </w:t>
      </w:r>
      <w:r w:rsidRPr="00C67253">
        <w:rPr>
          <w:lang w:val="ru-RU"/>
        </w:rPr>
        <w:t>радног простора;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Имен</w:t>
      </w:r>
      <w:r w:rsidRPr="00C67253">
        <w:rPr>
          <w:lang w:val="ru-RU"/>
        </w:rPr>
        <w:t xml:space="preserve">овање </w:t>
      </w:r>
      <w:r w:rsidRPr="00C67253">
        <w:rPr>
          <w:lang w:val="sr-Latn-CS"/>
        </w:rPr>
        <w:t>одговор</w:t>
      </w:r>
      <w:r w:rsidRPr="00C67253">
        <w:rPr>
          <w:lang w:val="ru-RU"/>
        </w:rPr>
        <w:t>них</w:t>
      </w:r>
      <w:r w:rsidRPr="00C67253">
        <w:rPr>
          <w:lang w:val="sr-Latn-CS"/>
        </w:rPr>
        <w:t xml:space="preserve"> лица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Поступак у случају п</w:t>
      </w:r>
      <w:r w:rsidRPr="00C67253">
        <w:rPr>
          <w:lang w:val="sr-Latn-CS"/>
        </w:rPr>
        <w:t>овреде на раду</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sr-Latn-CS"/>
        </w:rPr>
        <w:t xml:space="preserve">Последице </w:t>
      </w:r>
      <w:r w:rsidRPr="00C67253">
        <w:rPr>
          <w:lang w:val="ru-RU"/>
        </w:rPr>
        <w:t>непоштовања Правила безбедности на раду ТЕНТ и</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ru-RU"/>
        </w:rPr>
        <w:t>План заједничких мера</w:t>
      </w:r>
    </w:p>
    <w:p w:rsidR="00004A23" w:rsidRPr="00C67253" w:rsidRDefault="00004A23" w:rsidP="00004A23">
      <w:pPr>
        <w:rPr>
          <w:lang w:val="sr-Latn-CS"/>
        </w:rPr>
      </w:pPr>
      <w:r w:rsidRPr="00C67253">
        <w:rPr>
          <w:lang w:val="sr-Latn-CS"/>
        </w:rPr>
        <w:t>Редовни састанци (једном недељно) одржава</w:t>
      </w:r>
      <w:r w:rsidRPr="00C67253">
        <w:t>ју</w:t>
      </w:r>
      <w:r w:rsidRPr="00C67253">
        <w:rPr>
          <w:lang w:val="sr-Latn-CS"/>
        </w:rPr>
        <w:t xml:space="preserve"> се са сваким извођачем посебно или са свим извођачима заједно. Састанак води </w:t>
      </w:r>
      <w:r w:rsidRPr="00C67253">
        <w:t>надзорни орган -</w:t>
      </w:r>
      <w:r w:rsidRPr="00C67253">
        <w:rPr>
          <w:lang w:val="sr-Latn-CS"/>
        </w:rPr>
        <w:t xml:space="preserve"> вођа пројекта и одговорно лице за безбедност </w:t>
      </w:r>
      <w:r w:rsidRPr="00C67253">
        <w:t>ТЕНТ.</w:t>
      </w:r>
    </w:p>
    <w:p w:rsidR="00004A23" w:rsidRPr="00C67253" w:rsidRDefault="00004A23" w:rsidP="00004A23">
      <w:pPr>
        <w:rPr>
          <w:lang w:val="sr-Latn-CS"/>
        </w:rPr>
      </w:pPr>
      <w:r w:rsidRPr="00C67253">
        <w:rPr>
          <w:lang w:val="sr-Latn-CS"/>
        </w:rPr>
        <w:t>Садржај</w:t>
      </w:r>
      <w:r w:rsidRPr="00C67253">
        <w:rPr>
          <w:lang w:val="ru-RU"/>
        </w:rPr>
        <w:t xml:space="preserve"> редовног</w:t>
      </w:r>
      <w:r w:rsidRPr="00C67253">
        <w:rPr>
          <w:lang w:val="sr-Latn-CS"/>
        </w:rPr>
        <w:t xml:space="preserve"> састанка:</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 xml:space="preserve">Стање </w:t>
      </w:r>
      <w:r w:rsidRPr="00C67253">
        <w:rPr>
          <w:lang w:val="sr-Latn-CS"/>
        </w:rPr>
        <w:t>радног и складишног простора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Стање</w:t>
      </w:r>
      <w:r w:rsidRPr="00C67253">
        <w:rPr>
          <w:lang w:val="sr-Latn-CS"/>
        </w:rPr>
        <w:t xml:space="preserve"> противпожаре заштите, опасних материја (хемикалије, гас, горива)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Коришћење л</w:t>
      </w:r>
      <w:r w:rsidRPr="00C67253">
        <w:rPr>
          <w:lang w:val="sr-Latn-CS"/>
        </w:rPr>
        <w:t xml:space="preserve">ичне </w:t>
      </w:r>
      <w:r w:rsidRPr="00C67253">
        <w:rPr>
          <w:lang w:val="ru-RU"/>
        </w:rPr>
        <w:t>и колективне</w:t>
      </w:r>
      <w:r w:rsidRPr="00C67253">
        <w:rPr>
          <w:lang w:val="sr-Latn-CS"/>
        </w:rPr>
        <w:t xml:space="preserve"> заштитне опреме</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Поштовање п</w:t>
      </w:r>
      <w:r w:rsidRPr="00C67253">
        <w:rPr>
          <w:lang w:val="sr-Latn-CS"/>
        </w:rPr>
        <w:t>равила саобраћаја</w:t>
      </w:r>
      <w:r w:rsidRPr="00C67253">
        <w:rPr>
          <w:lang w:val="ru-RU"/>
        </w:rPr>
        <w:t>;</w:t>
      </w:r>
    </w:p>
    <w:p w:rsidR="00004A23" w:rsidRDefault="00004A23" w:rsidP="00004A23">
      <w:pPr>
        <w:numPr>
          <w:ilvl w:val="1"/>
          <w:numId w:val="27"/>
        </w:numPr>
        <w:tabs>
          <w:tab w:val="num" w:pos="1134"/>
          <w:tab w:val="left" w:pos="7005"/>
        </w:tabs>
        <w:spacing w:after="80" w:line="216" w:lineRule="auto"/>
        <w:ind w:left="1134"/>
        <w:rPr>
          <w:lang w:val="ru-RU"/>
        </w:rPr>
      </w:pPr>
      <w:r w:rsidRPr="00C67253">
        <w:rPr>
          <w:lang w:val="sr-Latn-CS"/>
        </w:rPr>
        <w:t>Процене ризика од повреда</w:t>
      </w:r>
      <w:r w:rsidRPr="00C67253">
        <w:rPr>
          <w:lang w:val="ru-RU"/>
        </w:rPr>
        <w:t xml:space="preserve"> и</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sr-Latn-CS"/>
        </w:rPr>
        <w:t>Могућност побољшања безбедности</w:t>
      </w:r>
      <w:r w:rsidRPr="00C67253">
        <w:rPr>
          <w:lang w:val="ru-RU"/>
        </w:rPr>
        <w:t xml:space="preserve"> и здравља на</w:t>
      </w:r>
      <w:r w:rsidRPr="00C67253">
        <w:rPr>
          <w:lang w:val="sr-Latn-CS"/>
        </w:rPr>
        <w:t xml:space="preserve"> рад</w:t>
      </w:r>
      <w:r w:rsidRPr="00C67253">
        <w:rPr>
          <w:lang w:val="ru-RU"/>
        </w:rPr>
        <w:t>у</w:t>
      </w:r>
      <w:r w:rsidRPr="00C67253">
        <w:rPr>
          <w:lang w:val="sr-Latn-CS"/>
        </w:rPr>
        <w:t>.</w:t>
      </w:r>
    </w:p>
    <w:p w:rsidR="007D07C5" w:rsidRPr="007650A6" w:rsidRDefault="007D07C5" w:rsidP="00004A23">
      <w:pPr>
        <w:spacing w:before="40"/>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FC7" w:rsidRDefault="00BB3FC7">
      <w:r>
        <w:separator/>
      </w:r>
    </w:p>
    <w:p w:rsidR="00BB3FC7" w:rsidRDefault="00BB3FC7"/>
  </w:endnote>
  <w:endnote w:type="continuationSeparator" w:id="0">
    <w:p w:rsidR="00BB3FC7" w:rsidRDefault="00BB3FC7">
      <w:r>
        <w:continuationSeparator/>
      </w:r>
    </w:p>
    <w:p w:rsidR="00BB3FC7" w:rsidRDefault="00BB3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C52" w:rsidRDefault="003A0C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0C52" w:rsidRDefault="003A0C52" w:rsidP="00841BE7">
    <w:pPr>
      <w:pStyle w:val="Footer"/>
      <w:ind w:right="360"/>
    </w:pPr>
  </w:p>
  <w:p w:rsidR="003A0C52" w:rsidRDefault="003A0C5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C52" w:rsidRPr="00EC5BB4" w:rsidRDefault="003A0C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5718">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5718">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C52" w:rsidRPr="00EC5BB4" w:rsidRDefault="003A0C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5718">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5718">
      <w:rPr>
        <w:rStyle w:val="PageNumber"/>
        <w:rFonts w:cs="Arial"/>
        <w:b/>
        <w:noProof/>
        <w:szCs w:val="24"/>
      </w:rPr>
      <w:t>39</w:t>
    </w:r>
    <w:r w:rsidRPr="00EC5BB4">
      <w:rPr>
        <w:rStyle w:val="PageNumber"/>
        <w:rFonts w:cs="Arial"/>
        <w:b/>
        <w:szCs w:val="24"/>
      </w:rPr>
      <w:fldChar w:fldCharType="end"/>
    </w:r>
  </w:p>
  <w:p w:rsidR="003A0C52" w:rsidRDefault="003A0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FC7" w:rsidRDefault="00BB3FC7">
      <w:r>
        <w:separator/>
      </w:r>
    </w:p>
    <w:p w:rsidR="00BB3FC7" w:rsidRDefault="00BB3FC7"/>
  </w:footnote>
  <w:footnote w:type="continuationSeparator" w:id="0">
    <w:p w:rsidR="00BB3FC7" w:rsidRDefault="00BB3FC7">
      <w:r>
        <w:continuationSeparator/>
      </w:r>
    </w:p>
    <w:p w:rsidR="00BB3FC7" w:rsidRDefault="00BB3F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C52" w:rsidRDefault="003A0C52" w:rsidP="004276AD">
    <w:pPr>
      <w:pStyle w:val="Header"/>
      <w:rPr>
        <w:sz w:val="20"/>
      </w:rPr>
    </w:pPr>
  </w:p>
  <w:p w:rsidR="003A0C52" w:rsidRPr="00F01878" w:rsidRDefault="003A0C52" w:rsidP="00FD225C">
    <w:pPr>
      <w:pStyle w:val="Header"/>
      <w:rPr>
        <w:szCs w:val="24"/>
      </w:rPr>
    </w:pPr>
    <w:r w:rsidRPr="00EC5BB4">
      <w:rPr>
        <w:szCs w:val="24"/>
      </w:rPr>
      <w:t>ЈП „Електро</w:t>
    </w:r>
    <w:r>
      <w:rPr>
        <w:szCs w:val="24"/>
      </w:rPr>
      <w:t xml:space="preserve">привреда </w:t>
    </w:r>
    <w:proofErr w:type="gramStart"/>
    <w:r>
      <w:rPr>
        <w:szCs w:val="24"/>
      </w:rPr>
      <w:t>Србије“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3A0C52" w:rsidRPr="00474679" w:rsidRDefault="003A0C52"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2956/2018-3000/1622/2018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C52" w:rsidRDefault="003A0C52" w:rsidP="006B7A47">
    <w:pPr>
      <w:pStyle w:val="KDParagraf"/>
      <w:spacing w:before="0"/>
      <w:rPr>
        <w:szCs w:val="24"/>
        <w:lang w:val="sr-Cyrl-RS"/>
      </w:rPr>
    </w:pPr>
  </w:p>
  <w:p w:rsidR="003A0C52" w:rsidRPr="006B7A47" w:rsidRDefault="003A0C52" w:rsidP="006B7A47">
    <w:pPr>
      <w:pStyle w:val="KDParagraf"/>
      <w:spacing w:before="0"/>
      <w:rPr>
        <w:rFonts w:cs="Arial"/>
      </w:rPr>
    </w:pPr>
    <w:r w:rsidRPr="00113B84">
      <w:rPr>
        <w:szCs w:val="24"/>
      </w:rPr>
      <w:t xml:space="preserve">ЈП „Електропривреда </w:t>
    </w:r>
    <w:proofErr w:type="gramStart"/>
    <w:r w:rsidRPr="00113B84">
      <w:rPr>
        <w:szCs w:val="24"/>
      </w:rPr>
      <w:t>Србије“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p>
  <w:p w:rsidR="003A0C52" w:rsidRPr="006B7A47" w:rsidRDefault="003A0C52"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2956/2018-3000/1622/2018</w:t>
    </w:r>
  </w:p>
  <w:p w:rsidR="003A0C52" w:rsidRPr="00FF086B" w:rsidRDefault="003A0C52" w:rsidP="004276AD">
    <w:pPr>
      <w:pStyle w:val="Header"/>
      <w:rPr>
        <w:szCs w:val="24"/>
        <w:lang w:val="sr-Cyrl-RS"/>
      </w:rPr>
    </w:pPr>
  </w:p>
  <w:p w:rsidR="003A0C52" w:rsidRPr="00210557" w:rsidRDefault="003A0C5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BFAA5188"/>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0"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1"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5"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0E01282"/>
    <w:multiLevelType w:val="hybridMultilevel"/>
    <w:tmpl w:val="D6AE91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5"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B065A00"/>
    <w:multiLevelType w:val="hybridMultilevel"/>
    <w:tmpl w:val="287A25D2"/>
    <w:lvl w:ilvl="0" w:tplc="31B456AE">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2"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4"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1"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2"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09"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1"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1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6"/>
  </w:num>
  <w:num w:numId="2">
    <w:abstractNumId w:val="68"/>
  </w:num>
  <w:num w:numId="3">
    <w:abstractNumId w:val="99"/>
  </w:num>
  <w:num w:numId="4">
    <w:abstractNumId w:val="55"/>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23"/>
  </w:num>
  <w:num w:numId="8">
    <w:abstractNumId w:val="78"/>
  </w:num>
  <w:num w:numId="9">
    <w:abstractNumId w:val="125"/>
  </w:num>
  <w:num w:numId="10">
    <w:abstractNumId w:val="82"/>
  </w:num>
  <w:num w:numId="11">
    <w:abstractNumId w:val="73"/>
  </w:num>
  <w:num w:numId="12">
    <w:abstractNumId w:val="60"/>
  </w:num>
  <w:num w:numId="13">
    <w:abstractNumId w:val="57"/>
  </w:num>
  <w:num w:numId="14">
    <w:abstractNumId w:val="67"/>
  </w:num>
  <w:num w:numId="15">
    <w:abstractNumId w:val="105"/>
  </w:num>
  <w:num w:numId="16">
    <w:abstractNumId w:val="92"/>
  </w:num>
  <w:num w:numId="17">
    <w:abstractNumId w:val="114"/>
  </w:num>
  <w:num w:numId="18">
    <w:abstractNumId w:val="72"/>
  </w:num>
  <w:num w:numId="1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9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num>
  <w:num w:numId="29">
    <w:abstractNumId w:val="112"/>
  </w:num>
  <w:num w:numId="30">
    <w:abstractNumId w:val="109"/>
  </w:num>
  <w:num w:numId="31">
    <w:abstractNumId w:val="85"/>
  </w:num>
  <w:num w:numId="32">
    <w:abstractNumId w:val="107"/>
  </w:num>
  <w:num w:numId="33">
    <w:abstractNumId w:val="66"/>
  </w:num>
  <w:num w:numId="34">
    <w:abstractNumId w:val="86"/>
  </w:num>
  <w:num w:numId="35">
    <w:abstractNumId w:val="61"/>
  </w:num>
  <w:num w:numId="36">
    <w:abstractNumId w:val="56"/>
  </w:num>
  <w:num w:numId="37">
    <w:abstractNumId w:val="81"/>
  </w:num>
  <w:num w:numId="38">
    <w:abstractNumId w:val="102"/>
  </w:num>
  <w:num w:numId="39">
    <w:abstractNumId w:val="103"/>
  </w:num>
  <w:num w:numId="40">
    <w:abstractNumId w:val="94"/>
  </w:num>
  <w:num w:numId="41">
    <w:abstractNumId w:val="77"/>
  </w:num>
  <w:num w:numId="42">
    <w:abstractNumId w:val="49"/>
  </w:num>
  <w:num w:numId="43">
    <w:abstractNumId w:val="71"/>
  </w:num>
  <w:num w:numId="44">
    <w:abstractNumId w:val="120"/>
  </w:num>
  <w:num w:numId="45">
    <w:abstractNumId w:val="113"/>
  </w:num>
  <w:num w:numId="46">
    <w:abstractNumId w:val="111"/>
  </w:num>
  <w:num w:numId="47">
    <w:abstractNumId w:val="121"/>
  </w:num>
  <w:num w:numId="48">
    <w:abstractNumId w:val="70"/>
  </w:num>
  <w:num w:numId="49">
    <w:abstractNumId w:val="108"/>
  </w:num>
  <w:num w:numId="50">
    <w:abstractNumId w:val="89"/>
  </w:num>
  <w:num w:numId="51">
    <w:abstractNumId w:val="100"/>
  </w:num>
  <w:num w:numId="52">
    <w:abstractNumId w:val="69"/>
  </w:num>
  <w:num w:numId="53">
    <w:abstractNumId w:val="75"/>
  </w:num>
  <w:num w:numId="54">
    <w:abstractNumId w:val="110"/>
  </w:num>
  <w:num w:numId="55">
    <w:abstractNumId w:val="79"/>
  </w:num>
  <w:num w:numId="56">
    <w:abstractNumId w:val="124"/>
  </w:num>
  <w:num w:numId="57">
    <w:abstractNumId w:val="104"/>
  </w:num>
  <w:num w:numId="58">
    <w:abstractNumId w:val="101"/>
  </w:num>
  <w:num w:numId="59">
    <w:abstractNumId w:val="74"/>
  </w:num>
  <w:num w:numId="60">
    <w:abstractNumId w:val="64"/>
  </w:num>
  <w:num w:numId="61">
    <w:abstractNumId w:val="118"/>
  </w:num>
  <w:num w:numId="62">
    <w:abstractNumId w:val="95"/>
  </w:num>
  <w:num w:numId="63">
    <w:abstractNumId w:val="93"/>
  </w:num>
  <w:num w:numId="64">
    <w:abstractNumId w:val="84"/>
  </w:num>
  <w:num w:numId="65">
    <w:abstractNumId w:val="83"/>
  </w:num>
  <w:num w:numId="6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0B2"/>
    <w:rsid w:val="00001727"/>
    <w:rsid w:val="000024F4"/>
    <w:rsid w:val="00002690"/>
    <w:rsid w:val="00003023"/>
    <w:rsid w:val="000035F7"/>
    <w:rsid w:val="000042FE"/>
    <w:rsid w:val="0000496D"/>
    <w:rsid w:val="00004A23"/>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1F2"/>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22E"/>
    <w:rsid w:val="0004735E"/>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ABF"/>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C15"/>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C56"/>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4C6"/>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5A8D"/>
    <w:rsid w:val="001161CF"/>
    <w:rsid w:val="001162D0"/>
    <w:rsid w:val="00116570"/>
    <w:rsid w:val="0011664E"/>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C7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591"/>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37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1EFA"/>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7D2"/>
    <w:rsid w:val="001F282D"/>
    <w:rsid w:val="001F2AC6"/>
    <w:rsid w:val="001F2B59"/>
    <w:rsid w:val="001F2BE5"/>
    <w:rsid w:val="001F2E75"/>
    <w:rsid w:val="001F31C3"/>
    <w:rsid w:val="001F322B"/>
    <w:rsid w:val="001F3DA5"/>
    <w:rsid w:val="001F3DCE"/>
    <w:rsid w:val="001F43E0"/>
    <w:rsid w:val="001F4CCE"/>
    <w:rsid w:val="001F4D55"/>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A1E"/>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0DD"/>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75F"/>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766"/>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E6F"/>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26"/>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6B5"/>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584"/>
    <w:rsid w:val="002C7BDB"/>
    <w:rsid w:val="002D0167"/>
    <w:rsid w:val="002D0554"/>
    <w:rsid w:val="002D0583"/>
    <w:rsid w:val="002D05BE"/>
    <w:rsid w:val="002D08E2"/>
    <w:rsid w:val="002D0FC0"/>
    <w:rsid w:val="002D1762"/>
    <w:rsid w:val="002D1C63"/>
    <w:rsid w:val="002D224C"/>
    <w:rsid w:val="002D23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4CA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0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6C2"/>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1E"/>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0D6"/>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5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DA1"/>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A9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96"/>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9E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346"/>
    <w:rsid w:val="004728B7"/>
    <w:rsid w:val="00472BF8"/>
    <w:rsid w:val="00472DAF"/>
    <w:rsid w:val="00472EC5"/>
    <w:rsid w:val="00473394"/>
    <w:rsid w:val="0047385E"/>
    <w:rsid w:val="00473AD5"/>
    <w:rsid w:val="00473CD4"/>
    <w:rsid w:val="004740BE"/>
    <w:rsid w:val="00474679"/>
    <w:rsid w:val="0047480C"/>
    <w:rsid w:val="00474AEE"/>
    <w:rsid w:val="00474B5A"/>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7D"/>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2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4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A7467"/>
    <w:rsid w:val="005B08A3"/>
    <w:rsid w:val="005B0B4C"/>
    <w:rsid w:val="005B0BEE"/>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01B"/>
    <w:rsid w:val="005C31BC"/>
    <w:rsid w:val="005C32A0"/>
    <w:rsid w:val="005C33B2"/>
    <w:rsid w:val="005C35E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03DE"/>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238"/>
    <w:rsid w:val="005E487E"/>
    <w:rsid w:val="005E4AFC"/>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08B"/>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3D5"/>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A32"/>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81"/>
    <w:rsid w:val="00636DC8"/>
    <w:rsid w:val="006374A2"/>
    <w:rsid w:val="006375A3"/>
    <w:rsid w:val="00637A09"/>
    <w:rsid w:val="00637C0F"/>
    <w:rsid w:val="00637DE0"/>
    <w:rsid w:val="006400DC"/>
    <w:rsid w:val="0064032E"/>
    <w:rsid w:val="006407FE"/>
    <w:rsid w:val="006408E0"/>
    <w:rsid w:val="00640FAD"/>
    <w:rsid w:val="00641324"/>
    <w:rsid w:val="00641947"/>
    <w:rsid w:val="00641BCD"/>
    <w:rsid w:val="00641ED3"/>
    <w:rsid w:val="00642267"/>
    <w:rsid w:val="00642389"/>
    <w:rsid w:val="006423CF"/>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0A"/>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82"/>
    <w:rsid w:val="00664F29"/>
    <w:rsid w:val="0066500B"/>
    <w:rsid w:val="00665143"/>
    <w:rsid w:val="00665754"/>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B1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19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4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80"/>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718"/>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086"/>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3007"/>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D8F"/>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00"/>
    <w:rsid w:val="00812AD2"/>
    <w:rsid w:val="0081305D"/>
    <w:rsid w:val="00813495"/>
    <w:rsid w:val="00814263"/>
    <w:rsid w:val="0081473B"/>
    <w:rsid w:val="0081499B"/>
    <w:rsid w:val="00814AC8"/>
    <w:rsid w:val="00814C99"/>
    <w:rsid w:val="00814DB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273DD"/>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57FB2"/>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70C"/>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07D"/>
    <w:rsid w:val="00897218"/>
    <w:rsid w:val="00897674"/>
    <w:rsid w:val="00897711"/>
    <w:rsid w:val="00897A36"/>
    <w:rsid w:val="00897D3B"/>
    <w:rsid w:val="008A0536"/>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3DB6"/>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9F"/>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5CA"/>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3F64"/>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D52"/>
    <w:rsid w:val="009F0E4B"/>
    <w:rsid w:val="009F1050"/>
    <w:rsid w:val="009F1112"/>
    <w:rsid w:val="009F117E"/>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7D3"/>
    <w:rsid w:val="00A10F67"/>
    <w:rsid w:val="00A1104B"/>
    <w:rsid w:val="00A11094"/>
    <w:rsid w:val="00A112B9"/>
    <w:rsid w:val="00A11828"/>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CF6"/>
    <w:rsid w:val="00A27030"/>
    <w:rsid w:val="00A27CB4"/>
    <w:rsid w:val="00A306BA"/>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87C"/>
    <w:rsid w:val="00AA1A65"/>
    <w:rsid w:val="00AA1B23"/>
    <w:rsid w:val="00AA248E"/>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5CF"/>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66D"/>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2603"/>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54B"/>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7"/>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88D"/>
    <w:rsid w:val="00BB1A4A"/>
    <w:rsid w:val="00BB1F50"/>
    <w:rsid w:val="00BB203D"/>
    <w:rsid w:val="00BB2AAA"/>
    <w:rsid w:val="00BB2CC1"/>
    <w:rsid w:val="00BB344E"/>
    <w:rsid w:val="00BB38DB"/>
    <w:rsid w:val="00BB3A9D"/>
    <w:rsid w:val="00BB3FC7"/>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83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1D5F"/>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521"/>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A43"/>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330"/>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62"/>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3EDC"/>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7A1"/>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755"/>
    <w:rsid w:val="00DB298D"/>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5B"/>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5CF4"/>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A32"/>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6A"/>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5A7"/>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87"/>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20"/>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B3"/>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794"/>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0A4C"/>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072"/>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DB"/>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08"/>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978"/>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258"/>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FE7C8"/>
  <w15:docId w15:val="{765AB0AD-83C7-4D88-8CD4-447AE37A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1D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2"/>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0"/>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1"/>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4"/>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4"/>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8"/>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1"/>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9"/>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0"/>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1"/>
      </w:numPr>
      <w:tabs>
        <w:tab w:val="clear" w:pos="360"/>
        <w:tab w:val="left" w:pos="425"/>
      </w:tabs>
      <w:spacing w:after="120"/>
      <w:ind w:left="425" w:hanging="425"/>
    </w:pPr>
  </w:style>
  <w:style w:type="paragraph" w:customStyle="1" w:styleId="Margin">
    <w:name w:val="Margin"/>
    <w:basedOn w:val="Normal"/>
    <w:rsid w:val="00B67660"/>
    <w:pPr>
      <w:numPr>
        <w:numId w:val="52"/>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3"/>
      </w:numPr>
      <w:tabs>
        <w:tab w:val="clear" w:pos="360"/>
      </w:tabs>
      <w:ind w:left="851" w:firstLine="0"/>
    </w:pPr>
  </w:style>
  <w:style w:type="paragraph" w:customStyle="1" w:styleId="Para3">
    <w:name w:val="Para 3"/>
    <w:basedOn w:val="Para2"/>
    <w:rsid w:val="00B67660"/>
    <w:pPr>
      <w:numPr>
        <w:numId w:val="54"/>
      </w:numPr>
      <w:tabs>
        <w:tab w:val="clear" w:pos="360"/>
      </w:tabs>
      <w:ind w:left="1276" w:firstLine="0"/>
    </w:pPr>
  </w:style>
  <w:style w:type="paragraph" w:customStyle="1" w:styleId="TableFont">
    <w:name w:val="TableFont"/>
    <w:basedOn w:val="Normal"/>
    <w:rsid w:val="00B67660"/>
    <w:pPr>
      <w:keepNext/>
      <w:numPr>
        <w:numId w:val="55"/>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6"/>
      </w:numPr>
      <w:tabs>
        <w:tab w:val="clear" w:pos="360"/>
      </w:tabs>
      <w:ind w:left="0" w:firstLine="0"/>
    </w:pPr>
    <w:rPr>
      <w:b/>
    </w:rPr>
  </w:style>
  <w:style w:type="paragraph" w:customStyle="1" w:styleId="GraphicHeading">
    <w:name w:val="GraphicHeading"/>
    <w:basedOn w:val="Normal"/>
    <w:rsid w:val="00B67660"/>
    <w:pPr>
      <w:numPr>
        <w:numId w:val="57"/>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8"/>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9"/>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5"/>
      </w:numPr>
      <w:tabs>
        <w:tab w:val="left" w:pos="851"/>
      </w:tabs>
      <w:spacing w:after="120"/>
      <w:ind w:left="850" w:hanging="425"/>
    </w:pPr>
  </w:style>
  <w:style w:type="paragraph" w:customStyle="1" w:styleId="Para1dash">
    <w:name w:val="Para 1 dash"/>
    <w:basedOn w:val="Para1"/>
    <w:rsid w:val="00B67660"/>
    <w:pPr>
      <w:numPr>
        <w:numId w:val="33"/>
      </w:numPr>
      <w:tabs>
        <w:tab w:val="left" w:pos="851"/>
      </w:tabs>
      <w:spacing w:after="120"/>
    </w:pPr>
  </w:style>
  <w:style w:type="paragraph" w:customStyle="1" w:styleId="Para1letter">
    <w:name w:val="Para 1 letter"/>
    <w:basedOn w:val="Para1"/>
    <w:rsid w:val="00B67660"/>
    <w:pPr>
      <w:numPr>
        <w:numId w:val="34"/>
      </w:numPr>
      <w:tabs>
        <w:tab w:val="left" w:pos="851"/>
      </w:tabs>
      <w:spacing w:after="120"/>
      <w:ind w:left="850" w:hanging="425"/>
    </w:pPr>
  </w:style>
  <w:style w:type="paragraph" w:customStyle="1" w:styleId="Para1number">
    <w:name w:val="Para 1 number"/>
    <w:basedOn w:val="Para1"/>
    <w:rsid w:val="00B67660"/>
    <w:pPr>
      <w:numPr>
        <w:numId w:val="35"/>
      </w:numPr>
      <w:tabs>
        <w:tab w:val="left" w:pos="851"/>
      </w:tabs>
      <w:spacing w:after="120"/>
      <w:ind w:left="850" w:hanging="425"/>
    </w:pPr>
  </w:style>
  <w:style w:type="paragraph" w:customStyle="1" w:styleId="Para2bullet">
    <w:name w:val="Para 2 bullet"/>
    <w:basedOn w:val="Para2"/>
    <w:rsid w:val="00B67660"/>
    <w:pPr>
      <w:numPr>
        <w:numId w:val="36"/>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7"/>
      </w:numPr>
      <w:tabs>
        <w:tab w:val="left" w:pos="1276"/>
      </w:tabs>
      <w:spacing w:after="120"/>
      <w:ind w:left="1276" w:hanging="425"/>
    </w:pPr>
  </w:style>
  <w:style w:type="paragraph" w:customStyle="1" w:styleId="Para2number">
    <w:name w:val="Para 2 number"/>
    <w:basedOn w:val="Para2"/>
    <w:rsid w:val="00B67660"/>
    <w:pPr>
      <w:numPr>
        <w:numId w:val="38"/>
      </w:numPr>
      <w:tabs>
        <w:tab w:val="left" w:pos="1276"/>
      </w:tabs>
      <w:spacing w:after="120"/>
      <w:ind w:left="1276" w:hanging="425"/>
    </w:pPr>
  </w:style>
  <w:style w:type="paragraph" w:customStyle="1" w:styleId="Para3bullet">
    <w:name w:val="Para 3 bullet"/>
    <w:basedOn w:val="Para3"/>
    <w:rsid w:val="00B67660"/>
    <w:pPr>
      <w:numPr>
        <w:numId w:val="39"/>
      </w:numPr>
      <w:tabs>
        <w:tab w:val="left" w:pos="1701"/>
      </w:tabs>
      <w:spacing w:after="120"/>
      <w:ind w:left="1701" w:hanging="425"/>
    </w:pPr>
  </w:style>
  <w:style w:type="paragraph" w:customStyle="1" w:styleId="Para3dash">
    <w:name w:val="Para 3 dash"/>
    <w:basedOn w:val="Para3"/>
    <w:rsid w:val="00B67660"/>
    <w:pPr>
      <w:numPr>
        <w:numId w:val="40"/>
      </w:numPr>
      <w:tabs>
        <w:tab w:val="left" w:pos="1701"/>
      </w:tabs>
      <w:spacing w:after="120"/>
      <w:ind w:left="1701" w:hanging="425"/>
    </w:pPr>
  </w:style>
  <w:style w:type="paragraph" w:customStyle="1" w:styleId="Para3letter">
    <w:name w:val="Para 3 letter"/>
    <w:basedOn w:val="Para3"/>
    <w:rsid w:val="00B67660"/>
    <w:pPr>
      <w:numPr>
        <w:numId w:val="41"/>
      </w:numPr>
      <w:tabs>
        <w:tab w:val="left" w:pos="1701"/>
      </w:tabs>
      <w:spacing w:after="120"/>
      <w:ind w:left="1701" w:hanging="425"/>
    </w:pPr>
  </w:style>
  <w:style w:type="paragraph" w:customStyle="1" w:styleId="Para3number">
    <w:name w:val="Para 3 number"/>
    <w:basedOn w:val="Para3"/>
    <w:rsid w:val="00B67660"/>
    <w:pPr>
      <w:numPr>
        <w:numId w:val="42"/>
      </w:numPr>
      <w:tabs>
        <w:tab w:val="left" w:pos="1701"/>
      </w:tabs>
      <w:spacing w:after="120"/>
      <w:ind w:left="1701" w:hanging="425"/>
    </w:pPr>
  </w:style>
  <w:style w:type="paragraph" w:customStyle="1" w:styleId="TextBox">
    <w:name w:val="TextBox"/>
    <w:basedOn w:val="Normal"/>
    <w:next w:val="Normal"/>
    <w:rsid w:val="00B67660"/>
    <w:pPr>
      <w:numPr>
        <w:numId w:val="43"/>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2"/>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6"/>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7"/>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3"/>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imicdragana@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DA33740-DF20-4571-9497-DA1B61EFDF10}">
  <ds:schemaRefs>
    <ds:schemaRef ds:uri="http://schemas.openxmlformats.org/officeDocument/2006/bibliography"/>
  </ds:schemaRefs>
</ds:datastoreItem>
</file>

<file path=customXml/itemProps100.xml><?xml version="1.0" encoding="utf-8"?>
<ds:datastoreItem xmlns:ds="http://schemas.openxmlformats.org/officeDocument/2006/customXml" ds:itemID="{263CA7AD-C945-42E7-AAEB-1D83305911B0}">
  <ds:schemaRefs>
    <ds:schemaRef ds:uri="http://schemas.openxmlformats.org/officeDocument/2006/bibliography"/>
  </ds:schemaRefs>
</ds:datastoreItem>
</file>

<file path=customXml/itemProps101.xml><?xml version="1.0" encoding="utf-8"?>
<ds:datastoreItem xmlns:ds="http://schemas.openxmlformats.org/officeDocument/2006/customXml" ds:itemID="{A625CECD-EA62-4186-8BDB-D388E201A3F8}">
  <ds:schemaRefs>
    <ds:schemaRef ds:uri="http://schemas.openxmlformats.org/officeDocument/2006/bibliography"/>
  </ds:schemaRefs>
</ds:datastoreItem>
</file>

<file path=customXml/itemProps102.xml><?xml version="1.0" encoding="utf-8"?>
<ds:datastoreItem xmlns:ds="http://schemas.openxmlformats.org/officeDocument/2006/customXml" ds:itemID="{308136AA-6ED7-491E-902C-47A27C5259EA}">
  <ds:schemaRefs>
    <ds:schemaRef ds:uri="http://schemas.openxmlformats.org/officeDocument/2006/bibliography"/>
  </ds:schemaRefs>
</ds:datastoreItem>
</file>

<file path=customXml/itemProps103.xml><?xml version="1.0" encoding="utf-8"?>
<ds:datastoreItem xmlns:ds="http://schemas.openxmlformats.org/officeDocument/2006/customXml" ds:itemID="{4C8B933A-A600-49D8-91AC-7EEE274848EA}">
  <ds:schemaRefs>
    <ds:schemaRef ds:uri="http://schemas.openxmlformats.org/officeDocument/2006/bibliography"/>
  </ds:schemaRefs>
</ds:datastoreItem>
</file>

<file path=customXml/itemProps104.xml><?xml version="1.0" encoding="utf-8"?>
<ds:datastoreItem xmlns:ds="http://schemas.openxmlformats.org/officeDocument/2006/customXml" ds:itemID="{82488337-33AD-4FF1-9167-D89734E96CBA}">
  <ds:schemaRefs>
    <ds:schemaRef ds:uri="http://schemas.openxmlformats.org/officeDocument/2006/bibliography"/>
  </ds:schemaRefs>
</ds:datastoreItem>
</file>

<file path=customXml/itemProps105.xml><?xml version="1.0" encoding="utf-8"?>
<ds:datastoreItem xmlns:ds="http://schemas.openxmlformats.org/officeDocument/2006/customXml" ds:itemID="{BDFE5FF7-F421-4A99-98D4-1F7FC05364C5}">
  <ds:schemaRefs>
    <ds:schemaRef ds:uri="http://schemas.openxmlformats.org/officeDocument/2006/bibliography"/>
  </ds:schemaRefs>
</ds:datastoreItem>
</file>

<file path=customXml/itemProps106.xml><?xml version="1.0" encoding="utf-8"?>
<ds:datastoreItem xmlns:ds="http://schemas.openxmlformats.org/officeDocument/2006/customXml" ds:itemID="{DA657FEB-6612-4BC9-A054-064A57DAD7E8}">
  <ds:schemaRefs>
    <ds:schemaRef ds:uri="http://schemas.openxmlformats.org/officeDocument/2006/bibliography"/>
  </ds:schemaRefs>
</ds:datastoreItem>
</file>

<file path=customXml/itemProps107.xml><?xml version="1.0" encoding="utf-8"?>
<ds:datastoreItem xmlns:ds="http://schemas.openxmlformats.org/officeDocument/2006/customXml" ds:itemID="{F6272E3E-9E25-4671-A982-EC07703E4903}">
  <ds:schemaRefs>
    <ds:schemaRef ds:uri="http://schemas.openxmlformats.org/officeDocument/2006/bibliography"/>
  </ds:schemaRefs>
</ds:datastoreItem>
</file>

<file path=customXml/itemProps108.xml><?xml version="1.0" encoding="utf-8"?>
<ds:datastoreItem xmlns:ds="http://schemas.openxmlformats.org/officeDocument/2006/customXml" ds:itemID="{90607530-A1DA-4BD5-83BB-64F6A3BA3503}">
  <ds:schemaRefs>
    <ds:schemaRef ds:uri="http://schemas.openxmlformats.org/officeDocument/2006/bibliography"/>
  </ds:schemaRefs>
</ds:datastoreItem>
</file>

<file path=customXml/itemProps109.xml><?xml version="1.0" encoding="utf-8"?>
<ds:datastoreItem xmlns:ds="http://schemas.openxmlformats.org/officeDocument/2006/customXml" ds:itemID="{3535F771-055B-46E0-AF2C-6CAA00AE9933}">
  <ds:schemaRefs>
    <ds:schemaRef ds:uri="http://schemas.openxmlformats.org/officeDocument/2006/bibliography"/>
  </ds:schemaRefs>
</ds:datastoreItem>
</file>

<file path=customXml/itemProps11.xml><?xml version="1.0" encoding="utf-8"?>
<ds:datastoreItem xmlns:ds="http://schemas.openxmlformats.org/officeDocument/2006/customXml" ds:itemID="{F6861ED0-7034-4199-8E9B-CC1F02F87B2E}">
  <ds:schemaRefs>
    <ds:schemaRef ds:uri="http://schemas.openxmlformats.org/officeDocument/2006/bibliography"/>
  </ds:schemaRefs>
</ds:datastoreItem>
</file>

<file path=customXml/itemProps110.xml><?xml version="1.0" encoding="utf-8"?>
<ds:datastoreItem xmlns:ds="http://schemas.openxmlformats.org/officeDocument/2006/customXml" ds:itemID="{4BF16524-BC82-43BB-87BC-2BD4ED8DBF37}">
  <ds:schemaRefs>
    <ds:schemaRef ds:uri="http://schemas.openxmlformats.org/officeDocument/2006/bibliography"/>
  </ds:schemaRefs>
</ds:datastoreItem>
</file>

<file path=customXml/itemProps111.xml><?xml version="1.0" encoding="utf-8"?>
<ds:datastoreItem xmlns:ds="http://schemas.openxmlformats.org/officeDocument/2006/customXml" ds:itemID="{74314423-CF8D-4773-8FA9-82DD326CCEAD}">
  <ds:schemaRefs>
    <ds:schemaRef ds:uri="http://schemas.openxmlformats.org/officeDocument/2006/bibliography"/>
  </ds:schemaRefs>
</ds:datastoreItem>
</file>

<file path=customXml/itemProps112.xml><?xml version="1.0" encoding="utf-8"?>
<ds:datastoreItem xmlns:ds="http://schemas.openxmlformats.org/officeDocument/2006/customXml" ds:itemID="{AF49642B-EC68-4DB4-A25E-7818E4305044}">
  <ds:schemaRefs>
    <ds:schemaRef ds:uri="http://schemas.openxmlformats.org/officeDocument/2006/bibliography"/>
  </ds:schemaRefs>
</ds:datastoreItem>
</file>

<file path=customXml/itemProps113.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114.xml><?xml version="1.0" encoding="utf-8"?>
<ds:datastoreItem xmlns:ds="http://schemas.openxmlformats.org/officeDocument/2006/customXml" ds:itemID="{22878085-CFDC-4D1C-B4BC-B1A6D075D55A}">
  <ds:schemaRefs>
    <ds:schemaRef ds:uri="http://schemas.openxmlformats.org/officeDocument/2006/bibliography"/>
  </ds:schemaRefs>
</ds:datastoreItem>
</file>

<file path=customXml/itemProps115.xml><?xml version="1.0" encoding="utf-8"?>
<ds:datastoreItem xmlns:ds="http://schemas.openxmlformats.org/officeDocument/2006/customXml" ds:itemID="{9FACC29B-53C6-4B9A-8BBC-DCECA0CCEEEF}">
  <ds:schemaRefs>
    <ds:schemaRef ds:uri="http://schemas.openxmlformats.org/officeDocument/2006/bibliography"/>
  </ds:schemaRefs>
</ds:datastoreItem>
</file>

<file path=customXml/itemProps116.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117.xml><?xml version="1.0" encoding="utf-8"?>
<ds:datastoreItem xmlns:ds="http://schemas.openxmlformats.org/officeDocument/2006/customXml" ds:itemID="{C9429F32-491A-4B15-A4A9-73C28CC00586}">
  <ds:schemaRefs>
    <ds:schemaRef ds:uri="http://schemas.openxmlformats.org/officeDocument/2006/bibliography"/>
  </ds:schemaRefs>
</ds:datastoreItem>
</file>

<file path=customXml/itemProps118.xml><?xml version="1.0" encoding="utf-8"?>
<ds:datastoreItem xmlns:ds="http://schemas.openxmlformats.org/officeDocument/2006/customXml" ds:itemID="{E4130EC5-D5B9-41A6-BFA4-E0737637CFBB}">
  <ds:schemaRefs>
    <ds:schemaRef ds:uri="http://schemas.openxmlformats.org/officeDocument/2006/bibliography"/>
  </ds:schemaRefs>
</ds:datastoreItem>
</file>

<file path=customXml/itemProps119.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12.xml><?xml version="1.0" encoding="utf-8"?>
<ds:datastoreItem xmlns:ds="http://schemas.openxmlformats.org/officeDocument/2006/customXml" ds:itemID="{34B7303A-A744-4B9E-8806-B02CB870AA6E}">
  <ds:schemaRefs>
    <ds:schemaRef ds:uri="http://schemas.openxmlformats.org/officeDocument/2006/bibliography"/>
  </ds:schemaRefs>
</ds:datastoreItem>
</file>

<file path=customXml/itemProps120.xml><?xml version="1.0" encoding="utf-8"?>
<ds:datastoreItem xmlns:ds="http://schemas.openxmlformats.org/officeDocument/2006/customXml" ds:itemID="{5083D3C4-D4CA-462E-BAD4-974582102FCA}">
  <ds:schemaRefs>
    <ds:schemaRef ds:uri="http://schemas.openxmlformats.org/officeDocument/2006/bibliography"/>
  </ds:schemaRefs>
</ds:datastoreItem>
</file>

<file path=customXml/itemProps121.xml><?xml version="1.0" encoding="utf-8"?>
<ds:datastoreItem xmlns:ds="http://schemas.openxmlformats.org/officeDocument/2006/customXml" ds:itemID="{94A32798-0FBC-43E3-BEE3-2C1D824C839E}">
  <ds:schemaRefs>
    <ds:schemaRef ds:uri="http://schemas.openxmlformats.org/officeDocument/2006/bibliography"/>
  </ds:schemaRefs>
</ds:datastoreItem>
</file>

<file path=customXml/itemProps122.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23.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124.xml><?xml version="1.0" encoding="utf-8"?>
<ds:datastoreItem xmlns:ds="http://schemas.openxmlformats.org/officeDocument/2006/customXml" ds:itemID="{8C68AA53-1FF4-44A5-B4B4-D1A065BC1E6C}">
  <ds:schemaRefs>
    <ds:schemaRef ds:uri="http://schemas.openxmlformats.org/officeDocument/2006/bibliography"/>
  </ds:schemaRefs>
</ds:datastoreItem>
</file>

<file path=customXml/itemProps125.xml><?xml version="1.0" encoding="utf-8"?>
<ds:datastoreItem xmlns:ds="http://schemas.openxmlformats.org/officeDocument/2006/customXml" ds:itemID="{46767B15-0CEB-42FB-8474-D12CA0EDF2A4}">
  <ds:schemaRefs>
    <ds:schemaRef ds:uri="http://schemas.openxmlformats.org/officeDocument/2006/bibliography"/>
  </ds:schemaRefs>
</ds:datastoreItem>
</file>

<file path=customXml/itemProps126.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127.xml><?xml version="1.0" encoding="utf-8"?>
<ds:datastoreItem xmlns:ds="http://schemas.openxmlformats.org/officeDocument/2006/customXml" ds:itemID="{7DE81735-7916-447E-83B7-C7F5DBF7A4FC}">
  <ds:schemaRefs>
    <ds:schemaRef ds:uri="http://schemas.openxmlformats.org/officeDocument/2006/bibliography"/>
  </ds:schemaRefs>
</ds:datastoreItem>
</file>

<file path=customXml/itemProps128.xml><?xml version="1.0" encoding="utf-8"?>
<ds:datastoreItem xmlns:ds="http://schemas.openxmlformats.org/officeDocument/2006/customXml" ds:itemID="{E9B07C92-854D-4318-B705-9E773A2ABCEE}">
  <ds:schemaRefs>
    <ds:schemaRef ds:uri="http://schemas.openxmlformats.org/officeDocument/2006/bibliography"/>
  </ds:schemaRefs>
</ds:datastoreItem>
</file>

<file path=customXml/itemProps129.xml><?xml version="1.0" encoding="utf-8"?>
<ds:datastoreItem xmlns:ds="http://schemas.openxmlformats.org/officeDocument/2006/customXml" ds:itemID="{D501B37F-F1A6-44F0-82D1-C9BB04FD2791}">
  <ds:schemaRefs>
    <ds:schemaRef ds:uri="http://schemas.openxmlformats.org/officeDocument/2006/bibliography"/>
  </ds:schemaRefs>
</ds:datastoreItem>
</file>

<file path=customXml/itemProps13.xml><?xml version="1.0" encoding="utf-8"?>
<ds:datastoreItem xmlns:ds="http://schemas.openxmlformats.org/officeDocument/2006/customXml" ds:itemID="{F0F40C0B-90BF-449E-A137-84A7FFA76AED}">
  <ds:schemaRefs>
    <ds:schemaRef ds:uri="http://schemas.openxmlformats.org/officeDocument/2006/bibliography"/>
  </ds:schemaRefs>
</ds:datastoreItem>
</file>

<file path=customXml/itemProps130.xml><?xml version="1.0" encoding="utf-8"?>
<ds:datastoreItem xmlns:ds="http://schemas.openxmlformats.org/officeDocument/2006/customXml" ds:itemID="{42566FC2-F738-4976-A860-FA854425871C}">
  <ds:schemaRefs>
    <ds:schemaRef ds:uri="http://schemas.openxmlformats.org/officeDocument/2006/bibliography"/>
  </ds:schemaRefs>
</ds:datastoreItem>
</file>

<file path=customXml/itemProps131.xml><?xml version="1.0" encoding="utf-8"?>
<ds:datastoreItem xmlns:ds="http://schemas.openxmlformats.org/officeDocument/2006/customXml" ds:itemID="{4FFAB6F0-B721-4CE4-824D-50C7B5AE8293}">
  <ds:schemaRefs>
    <ds:schemaRef ds:uri="http://schemas.openxmlformats.org/officeDocument/2006/bibliography"/>
  </ds:schemaRefs>
</ds:datastoreItem>
</file>

<file path=customXml/itemProps132.xml><?xml version="1.0" encoding="utf-8"?>
<ds:datastoreItem xmlns:ds="http://schemas.openxmlformats.org/officeDocument/2006/customXml" ds:itemID="{85ABE033-0E1F-4796-847B-B182471E0306}">
  <ds:schemaRefs>
    <ds:schemaRef ds:uri="http://schemas.openxmlformats.org/officeDocument/2006/bibliography"/>
  </ds:schemaRefs>
</ds:datastoreItem>
</file>

<file path=customXml/itemProps133.xml><?xml version="1.0" encoding="utf-8"?>
<ds:datastoreItem xmlns:ds="http://schemas.openxmlformats.org/officeDocument/2006/customXml" ds:itemID="{08AE1210-3FE6-4F46-8A57-84779717295B}">
  <ds:schemaRefs>
    <ds:schemaRef ds:uri="http://schemas.openxmlformats.org/officeDocument/2006/bibliography"/>
  </ds:schemaRefs>
</ds:datastoreItem>
</file>

<file path=customXml/itemProps134.xml><?xml version="1.0" encoding="utf-8"?>
<ds:datastoreItem xmlns:ds="http://schemas.openxmlformats.org/officeDocument/2006/customXml" ds:itemID="{956C3198-23A5-49EC-A8BA-925CC54D8AE6}">
  <ds:schemaRefs>
    <ds:schemaRef ds:uri="http://schemas.openxmlformats.org/officeDocument/2006/bibliography"/>
  </ds:schemaRefs>
</ds:datastoreItem>
</file>

<file path=customXml/itemProps135.xml><?xml version="1.0" encoding="utf-8"?>
<ds:datastoreItem xmlns:ds="http://schemas.openxmlformats.org/officeDocument/2006/customXml" ds:itemID="{3C38401D-F8A1-42DF-A143-EECF9A483142}">
  <ds:schemaRefs>
    <ds:schemaRef ds:uri="http://schemas.openxmlformats.org/officeDocument/2006/bibliography"/>
  </ds:schemaRefs>
</ds:datastoreItem>
</file>

<file path=customXml/itemProps136.xml><?xml version="1.0" encoding="utf-8"?>
<ds:datastoreItem xmlns:ds="http://schemas.openxmlformats.org/officeDocument/2006/customXml" ds:itemID="{5699999C-DA3D-4D16-92E7-AD5E0D8BA1DB}">
  <ds:schemaRefs>
    <ds:schemaRef ds:uri="http://schemas.openxmlformats.org/officeDocument/2006/bibliography"/>
  </ds:schemaRefs>
</ds:datastoreItem>
</file>

<file path=customXml/itemProps137.xml><?xml version="1.0" encoding="utf-8"?>
<ds:datastoreItem xmlns:ds="http://schemas.openxmlformats.org/officeDocument/2006/customXml" ds:itemID="{3D7D841B-071E-489E-9285-74E9EC672BB9}">
  <ds:schemaRefs>
    <ds:schemaRef ds:uri="http://schemas.openxmlformats.org/officeDocument/2006/bibliography"/>
  </ds:schemaRefs>
</ds:datastoreItem>
</file>

<file path=customXml/itemProps138.xml><?xml version="1.0" encoding="utf-8"?>
<ds:datastoreItem xmlns:ds="http://schemas.openxmlformats.org/officeDocument/2006/customXml" ds:itemID="{770BA0B2-24A2-4E3B-8F06-2B5CE3842318}">
  <ds:schemaRefs>
    <ds:schemaRef ds:uri="http://schemas.openxmlformats.org/officeDocument/2006/bibliography"/>
  </ds:schemaRefs>
</ds:datastoreItem>
</file>

<file path=customXml/itemProps139.xml><?xml version="1.0" encoding="utf-8"?>
<ds:datastoreItem xmlns:ds="http://schemas.openxmlformats.org/officeDocument/2006/customXml" ds:itemID="{3826A91E-934E-416F-95E7-C10ED90DBE0A}">
  <ds:schemaRefs>
    <ds:schemaRef ds:uri="http://schemas.openxmlformats.org/officeDocument/2006/bibliography"/>
  </ds:schemaRefs>
</ds:datastoreItem>
</file>

<file path=customXml/itemProps14.xml><?xml version="1.0" encoding="utf-8"?>
<ds:datastoreItem xmlns:ds="http://schemas.openxmlformats.org/officeDocument/2006/customXml" ds:itemID="{64783938-85CA-4E9F-9BB5-4E94346992F0}">
  <ds:schemaRefs>
    <ds:schemaRef ds:uri="http://schemas.openxmlformats.org/officeDocument/2006/bibliography"/>
  </ds:schemaRefs>
</ds:datastoreItem>
</file>

<file path=customXml/itemProps140.xml><?xml version="1.0" encoding="utf-8"?>
<ds:datastoreItem xmlns:ds="http://schemas.openxmlformats.org/officeDocument/2006/customXml" ds:itemID="{62E7F2A9-1B14-439E-B3F0-144B7DAB08AF}">
  <ds:schemaRefs>
    <ds:schemaRef ds:uri="http://schemas.openxmlformats.org/officeDocument/2006/bibliography"/>
  </ds:schemaRefs>
</ds:datastoreItem>
</file>

<file path=customXml/itemProps141.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142.xml><?xml version="1.0" encoding="utf-8"?>
<ds:datastoreItem xmlns:ds="http://schemas.openxmlformats.org/officeDocument/2006/customXml" ds:itemID="{5959D636-49D5-4353-8D61-1FFE31DE89F6}">
  <ds:schemaRefs>
    <ds:schemaRef ds:uri="http://schemas.openxmlformats.org/officeDocument/2006/bibliography"/>
  </ds:schemaRefs>
</ds:datastoreItem>
</file>

<file path=customXml/itemProps143.xml><?xml version="1.0" encoding="utf-8"?>
<ds:datastoreItem xmlns:ds="http://schemas.openxmlformats.org/officeDocument/2006/customXml" ds:itemID="{94554288-9249-46DD-935A-7F61B90D85B1}">
  <ds:schemaRefs>
    <ds:schemaRef ds:uri="http://schemas.openxmlformats.org/officeDocument/2006/bibliography"/>
  </ds:schemaRefs>
</ds:datastoreItem>
</file>

<file path=customXml/itemProps144.xml><?xml version="1.0" encoding="utf-8"?>
<ds:datastoreItem xmlns:ds="http://schemas.openxmlformats.org/officeDocument/2006/customXml" ds:itemID="{1A9EA1FE-6BE3-4055-A5FF-D82082218F35}">
  <ds:schemaRefs>
    <ds:schemaRef ds:uri="http://schemas.openxmlformats.org/officeDocument/2006/bibliography"/>
  </ds:schemaRefs>
</ds:datastoreItem>
</file>

<file path=customXml/itemProps145.xml><?xml version="1.0" encoding="utf-8"?>
<ds:datastoreItem xmlns:ds="http://schemas.openxmlformats.org/officeDocument/2006/customXml" ds:itemID="{CF1DE194-CABF-4764-B3C1-62AB516F475E}">
  <ds:schemaRefs>
    <ds:schemaRef ds:uri="http://schemas.openxmlformats.org/officeDocument/2006/bibliography"/>
  </ds:schemaRefs>
</ds:datastoreItem>
</file>

<file path=customXml/itemProps146.xml><?xml version="1.0" encoding="utf-8"?>
<ds:datastoreItem xmlns:ds="http://schemas.openxmlformats.org/officeDocument/2006/customXml" ds:itemID="{2364EACE-47C9-4849-8697-125B357F47F6}">
  <ds:schemaRefs>
    <ds:schemaRef ds:uri="http://schemas.openxmlformats.org/officeDocument/2006/bibliography"/>
  </ds:schemaRefs>
</ds:datastoreItem>
</file>

<file path=customXml/itemProps147.xml><?xml version="1.0" encoding="utf-8"?>
<ds:datastoreItem xmlns:ds="http://schemas.openxmlformats.org/officeDocument/2006/customXml" ds:itemID="{D999EF61-620E-4D2C-847F-5FD9723CC78D}">
  <ds:schemaRefs>
    <ds:schemaRef ds:uri="http://schemas.openxmlformats.org/officeDocument/2006/bibliography"/>
  </ds:schemaRefs>
</ds:datastoreItem>
</file>

<file path=customXml/itemProps148.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149.xml><?xml version="1.0" encoding="utf-8"?>
<ds:datastoreItem xmlns:ds="http://schemas.openxmlformats.org/officeDocument/2006/customXml" ds:itemID="{146DD2C6-8F8E-4EC4-9FED-BF8011A3692D}">
  <ds:schemaRefs>
    <ds:schemaRef ds:uri="http://schemas.openxmlformats.org/officeDocument/2006/bibliography"/>
  </ds:schemaRefs>
</ds:datastoreItem>
</file>

<file path=customXml/itemProps15.xml><?xml version="1.0" encoding="utf-8"?>
<ds:datastoreItem xmlns:ds="http://schemas.openxmlformats.org/officeDocument/2006/customXml" ds:itemID="{680977D6-5D45-4192-873E-D0B9E5BE3BD1}">
  <ds:schemaRefs>
    <ds:schemaRef ds:uri="http://schemas.openxmlformats.org/officeDocument/2006/bibliography"/>
  </ds:schemaRefs>
</ds:datastoreItem>
</file>

<file path=customXml/itemProps150.xml><?xml version="1.0" encoding="utf-8"?>
<ds:datastoreItem xmlns:ds="http://schemas.openxmlformats.org/officeDocument/2006/customXml" ds:itemID="{83BB43F8-9C6F-4705-AB86-5A4DF4773412}">
  <ds:schemaRefs>
    <ds:schemaRef ds:uri="http://schemas.openxmlformats.org/officeDocument/2006/bibliography"/>
  </ds:schemaRefs>
</ds:datastoreItem>
</file>

<file path=customXml/itemProps151.xml><?xml version="1.0" encoding="utf-8"?>
<ds:datastoreItem xmlns:ds="http://schemas.openxmlformats.org/officeDocument/2006/customXml" ds:itemID="{435FA384-6FE4-4A3C-A226-E204EA49A5DA}">
  <ds:schemaRefs>
    <ds:schemaRef ds:uri="http://schemas.openxmlformats.org/officeDocument/2006/bibliography"/>
  </ds:schemaRefs>
</ds:datastoreItem>
</file>

<file path=customXml/itemProps152.xml><?xml version="1.0" encoding="utf-8"?>
<ds:datastoreItem xmlns:ds="http://schemas.openxmlformats.org/officeDocument/2006/customXml" ds:itemID="{738D70C6-8FE9-455A-B57D-A731890A7843}">
  <ds:schemaRefs>
    <ds:schemaRef ds:uri="http://schemas.openxmlformats.org/officeDocument/2006/bibliography"/>
  </ds:schemaRefs>
</ds:datastoreItem>
</file>

<file path=customXml/itemProps153.xml><?xml version="1.0" encoding="utf-8"?>
<ds:datastoreItem xmlns:ds="http://schemas.openxmlformats.org/officeDocument/2006/customXml" ds:itemID="{986298E3-C39C-4951-AD41-D71501E8B857}">
  <ds:schemaRefs>
    <ds:schemaRef ds:uri="http://schemas.openxmlformats.org/officeDocument/2006/bibliography"/>
  </ds:schemaRefs>
</ds:datastoreItem>
</file>

<file path=customXml/itemProps154.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55.xml><?xml version="1.0" encoding="utf-8"?>
<ds:datastoreItem xmlns:ds="http://schemas.openxmlformats.org/officeDocument/2006/customXml" ds:itemID="{1013F1E4-9B28-47B9-8613-A25CEEE6390E}">
  <ds:schemaRefs>
    <ds:schemaRef ds:uri="http://schemas.openxmlformats.org/officeDocument/2006/bibliography"/>
  </ds:schemaRefs>
</ds:datastoreItem>
</file>

<file path=customXml/itemProps156.xml><?xml version="1.0" encoding="utf-8"?>
<ds:datastoreItem xmlns:ds="http://schemas.openxmlformats.org/officeDocument/2006/customXml" ds:itemID="{116AF37E-C90B-4C86-8CC9-DB9944D7408E}">
  <ds:schemaRefs>
    <ds:schemaRef ds:uri="http://schemas.openxmlformats.org/officeDocument/2006/bibliography"/>
  </ds:schemaRefs>
</ds:datastoreItem>
</file>

<file path=customXml/itemProps157.xml><?xml version="1.0" encoding="utf-8"?>
<ds:datastoreItem xmlns:ds="http://schemas.openxmlformats.org/officeDocument/2006/customXml" ds:itemID="{C6BB0140-8479-4DC0-8F43-ACCC3DB06F22}">
  <ds:schemaRefs>
    <ds:schemaRef ds:uri="http://schemas.openxmlformats.org/officeDocument/2006/bibliography"/>
  </ds:schemaRefs>
</ds:datastoreItem>
</file>

<file path=customXml/itemProps16.xml><?xml version="1.0" encoding="utf-8"?>
<ds:datastoreItem xmlns:ds="http://schemas.openxmlformats.org/officeDocument/2006/customXml" ds:itemID="{E88AE589-3038-4E53-B088-2CBF5458F821}">
  <ds:schemaRefs>
    <ds:schemaRef ds:uri="http://schemas.openxmlformats.org/officeDocument/2006/bibliography"/>
  </ds:schemaRefs>
</ds:datastoreItem>
</file>

<file path=customXml/itemProps17.xml><?xml version="1.0" encoding="utf-8"?>
<ds:datastoreItem xmlns:ds="http://schemas.openxmlformats.org/officeDocument/2006/customXml" ds:itemID="{33E5F2FE-2EE4-47DB-8A6D-363EF9F7F39B}">
  <ds:schemaRefs>
    <ds:schemaRef ds:uri="http://schemas.openxmlformats.org/officeDocument/2006/bibliography"/>
  </ds:schemaRefs>
</ds:datastoreItem>
</file>

<file path=customXml/itemProps18.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19.xml><?xml version="1.0" encoding="utf-8"?>
<ds:datastoreItem xmlns:ds="http://schemas.openxmlformats.org/officeDocument/2006/customXml" ds:itemID="{31A51986-2A62-4E70-86E9-35EDD3B8C4C7}">
  <ds:schemaRefs>
    <ds:schemaRef ds:uri="http://schemas.openxmlformats.org/officeDocument/2006/bibliography"/>
  </ds:schemaRefs>
</ds:datastoreItem>
</file>

<file path=customXml/itemProps2.xml><?xml version="1.0" encoding="utf-8"?>
<ds:datastoreItem xmlns:ds="http://schemas.openxmlformats.org/officeDocument/2006/customXml" ds:itemID="{92D50D34-8B30-4D19-B4C8-4A469C05ECDC}">
  <ds:schemaRefs>
    <ds:schemaRef ds:uri="http://schemas.openxmlformats.org/officeDocument/2006/bibliography"/>
  </ds:schemaRefs>
</ds:datastoreItem>
</file>

<file path=customXml/itemProps20.xml><?xml version="1.0" encoding="utf-8"?>
<ds:datastoreItem xmlns:ds="http://schemas.openxmlformats.org/officeDocument/2006/customXml" ds:itemID="{B2C3D84F-C406-4958-B6CE-B33063E46A54}">
  <ds:schemaRefs>
    <ds:schemaRef ds:uri="http://schemas.openxmlformats.org/officeDocument/2006/bibliography"/>
  </ds:schemaRefs>
</ds:datastoreItem>
</file>

<file path=customXml/itemProps21.xml><?xml version="1.0" encoding="utf-8"?>
<ds:datastoreItem xmlns:ds="http://schemas.openxmlformats.org/officeDocument/2006/customXml" ds:itemID="{78B7EBFE-48F6-4801-975C-00B5D331E2E8}">
  <ds:schemaRefs>
    <ds:schemaRef ds:uri="http://schemas.openxmlformats.org/officeDocument/2006/bibliography"/>
  </ds:schemaRefs>
</ds:datastoreItem>
</file>

<file path=customXml/itemProps22.xml><?xml version="1.0" encoding="utf-8"?>
<ds:datastoreItem xmlns:ds="http://schemas.openxmlformats.org/officeDocument/2006/customXml" ds:itemID="{80038636-83A2-4FB1-A4EE-14608E305C06}">
  <ds:schemaRefs>
    <ds:schemaRef ds:uri="http://schemas.openxmlformats.org/officeDocument/2006/bibliography"/>
  </ds:schemaRefs>
</ds:datastoreItem>
</file>

<file path=customXml/itemProps23.xml><?xml version="1.0" encoding="utf-8"?>
<ds:datastoreItem xmlns:ds="http://schemas.openxmlformats.org/officeDocument/2006/customXml" ds:itemID="{9A7959CE-9B7E-4E28-8078-E48917B881E1}">
  <ds:schemaRefs>
    <ds:schemaRef ds:uri="http://schemas.openxmlformats.org/officeDocument/2006/bibliography"/>
  </ds:schemaRefs>
</ds:datastoreItem>
</file>

<file path=customXml/itemProps24.xml><?xml version="1.0" encoding="utf-8"?>
<ds:datastoreItem xmlns:ds="http://schemas.openxmlformats.org/officeDocument/2006/customXml" ds:itemID="{B3CC5DF9-23A7-440F-8D99-E7077ED3132E}">
  <ds:schemaRefs>
    <ds:schemaRef ds:uri="http://schemas.openxmlformats.org/officeDocument/2006/bibliography"/>
  </ds:schemaRefs>
</ds:datastoreItem>
</file>

<file path=customXml/itemProps25.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26.xml><?xml version="1.0" encoding="utf-8"?>
<ds:datastoreItem xmlns:ds="http://schemas.openxmlformats.org/officeDocument/2006/customXml" ds:itemID="{E65FBB02-4B8B-4BB6-948A-E94FCB1DF712}">
  <ds:schemaRefs>
    <ds:schemaRef ds:uri="http://schemas.openxmlformats.org/officeDocument/2006/bibliography"/>
  </ds:schemaRefs>
</ds:datastoreItem>
</file>

<file path=customXml/itemProps27.xml><?xml version="1.0" encoding="utf-8"?>
<ds:datastoreItem xmlns:ds="http://schemas.openxmlformats.org/officeDocument/2006/customXml" ds:itemID="{4AB27F35-33C0-439E-88A0-27DD6F9D91CD}">
  <ds:schemaRefs>
    <ds:schemaRef ds:uri="http://schemas.openxmlformats.org/officeDocument/2006/bibliography"/>
  </ds:schemaRefs>
</ds:datastoreItem>
</file>

<file path=customXml/itemProps28.xml><?xml version="1.0" encoding="utf-8"?>
<ds:datastoreItem xmlns:ds="http://schemas.openxmlformats.org/officeDocument/2006/customXml" ds:itemID="{0DDE450D-4CA1-4F0F-8641-B344962AFE41}">
  <ds:schemaRefs>
    <ds:schemaRef ds:uri="http://schemas.openxmlformats.org/officeDocument/2006/bibliography"/>
  </ds:schemaRefs>
</ds:datastoreItem>
</file>

<file path=customXml/itemProps29.xml><?xml version="1.0" encoding="utf-8"?>
<ds:datastoreItem xmlns:ds="http://schemas.openxmlformats.org/officeDocument/2006/customXml" ds:itemID="{4AA1A03D-915D-4383-9D29-1C8C784B6552}">
  <ds:schemaRefs>
    <ds:schemaRef ds:uri="http://schemas.openxmlformats.org/officeDocument/2006/bibliography"/>
  </ds:schemaRefs>
</ds:datastoreItem>
</file>

<file path=customXml/itemProps3.xml><?xml version="1.0" encoding="utf-8"?>
<ds:datastoreItem xmlns:ds="http://schemas.openxmlformats.org/officeDocument/2006/customXml" ds:itemID="{F7739BCE-06F5-4824-AC67-266F1E931021}">
  <ds:schemaRefs>
    <ds:schemaRef ds:uri="http://schemas.openxmlformats.org/officeDocument/2006/bibliography"/>
  </ds:schemaRefs>
</ds:datastoreItem>
</file>

<file path=customXml/itemProps30.xml><?xml version="1.0" encoding="utf-8"?>
<ds:datastoreItem xmlns:ds="http://schemas.openxmlformats.org/officeDocument/2006/customXml" ds:itemID="{C1C5E89D-1A82-49F0-9B76-AD3D8C13C6A1}">
  <ds:schemaRefs>
    <ds:schemaRef ds:uri="http://schemas.openxmlformats.org/officeDocument/2006/bibliography"/>
  </ds:schemaRefs>
</ds:datastoreItem>
</file>

<file path=customXml/itemProps31.xml><?xml version="1.0" encoding="utf-8"?>
<ds:datastoreItem xmlns:ds="http://schemas.openxmlformats.org/officeDocument/2006/customXml" ds:itemID="{32C952AE-A3ED-4728-ADFB-C7ABF004AEB0}">
  <ds:schemaRefs>
    <ds:schemaRef ds:uri="http://schemas.openxmlformats.org/officeDocument/2006/bibliography"/>
  </ds:schemaRefs>
</ds:datastoreItem>
</file>

<file path=customXml/itemProps32.xml><?xml version="1.0" encoding="utf-8"?>
<ds:datastoreItem xmlns:ds="http://schemas.openxmlformats.org/officeDocument/2006/customXml" ds:itemID="{A231C439-A818-4295-A424-2A3BE4AE9106}">
  <ds:schemaRefs>
    <ds:schemaRef ds:uri="http://schemas.openxmlformats.org/officeDocument/2006/bibliography"/>
  </ds:schemaRefs>
</ds:datastoreItem>
</file>

<file path=customXml/itemProps33.xml><?xml version="1.0" encoding="utf-8"?>
<ds:datastoreItem xmlns:ds="http://schemas.openxmlformats.org/officeDocument/2006/customXml" ds:itemID="{AE04DAFF-7359-4D72-8F8F-C3524181E843}">
  <ds:schemaRefs>
    <ds:schemaRef ds:uri="http://schemas.openxmlformats.org/officeDocument/2006/bibliography"/>
  </ds:schemaRefs>
</ds:datastoreItem>
</file>

<file path=customXml/itemProps34.xml><?xml version="1.0" encoding="utf-8"?>
<ds:datastoreItem xmlns:ds="http://schemas.openxmlformats.org/officeDocument/2006/customXml" ds:itemID="{3D8188F8-3185-465B-8283-E832FAD8A90A}">
  <ds:schemaRefs>
    <ds:schemaRef ds:uri="http://schemas.openxmlformats.org/officeDocument/2006/bibliography"/>
  </ds:schemaRefs>
</ds:datastoreItem>
</file>

<file path=customXml/itemProps35.xml><?xml version="1.0" encoding="utf-8"?>
<ds:datastoreItem xmlns:ds="http://schemas.openxmlformats.org/officeDocument/2006/customXml" ds:itemID="{F17BEE95-6B2C-4400-B917-88BE0E3F51B5}">
  <ds:schemaRefs>
    <ds:schemaRef ds:uri="http://schemas.openxmlformats.org/officeDocument/2006/bibliography"/>
  </ds:schemaRefs>
</ds:datastoreItem>
</file>

<file path=customXml/itemProps36.xml><?xml version="1.0" encoding="utf-8"?>
<ds:datastoreItem xmlns:ds="http://schemas.openxmlformats.org/officeDocument/2006/customXml" ds:itemID="{37E335D9-0097-4A02-B991-D3D326383027}">
  <ds:schemaRefs>
    <ds:schemaRef ds:uri="http://schemas.openxmlformats.org/officeDocument/2006/bibliography"/>
  </ds:schemaRefs>
</ds:datastoreItem>
</file>

<file path=customXml/itemProps37.xml><?xml version="1.0" encoding="utf-8"?>
<ds:datastoreItem xmlns:ds="http://schemas.openxmlformats.org/officeDocument/2006/customXml" ds:itemID="{D3332AD9-3228-44B2-ABEF-04A5F9606551}">
  <ds:schemaRefs>
    <ds:schemaRef ds:uri="http://schemas.openxmlformats.org/officeDocument/2006/bibliography"/>
  </ds:schemaRefs>
</ds:datastoreItem>
</file>

<file path=customXml/itemProps38.xml><?xml version="1.0" encoding="utf-8"?>
<ds:datastoreItem xmlns:ds="http://schemas.openxmlformats.org/officeDocument/2006/customXml" ds:itemID="{1BE652EE-FA88-44A4-9ED9-641D26B95F8B}">
  <ds:schemaRefs>
    <ds:schemaRef ds:uri="http://schemas.openxmlformats.org/officeDocument/2006/bibliography"/>
  </ds:schemaRefs>
</ds:datastoreItem>
</file>

<file path=customXml/itemProps39.xml><?xml version="1.0" encoding="utf-8"?>
<ds:datastoreItem xmlns:ds="http://schemas.openxmlformats.org/officeDocument/2006/customXml" ds:itemID="{99CE0A68-1407-425B-9102-484C9DE1D79C}">
  <ds:schemaRefs>
    <ds:schemaRef ds:uri="http://schemas.openxmlformats.org/officeDocument/2006/bibliography"/>
  </ds:schemaRefs>
</ds:datastoreItem>
</file>

<file path=customXml/itemProps4.xml><?xml version="1.0" encoding="utf-8"?>
<ds:datastoreItem xmlns:ds="http://schemas.openxmlformats.org/officeDocument/2006/customXml" ds:itemID="{544AAFED-A031-4C7B-8F7C-58B61E67031D}">
  <ds:schemaRefs>
    <ds:schemaRef ds:uri="http://schemas.openxmlformats.org/officeDocument/2006/bibliography"/>
  </ds:schemaRefs>
</ds:datastoreItem>
</file>

<file path=customXml/itemProps40.xml><?xml version="1.0" encoding="utf-8"?>
<ds:datastoreItem xmlns:ds="http://schemas.openxmlformats.org/officeDocument/2006/customXml" ds:itemID="{C27918C0-CA1B-490A-AB53-4078E4FD226B}">
  <ds:schemaRefs>
    <ds:schemaRef ds:uri="http://schemas.openxmlformats.org/officeDocument/2006/bibliography"/>
  </ds:schemaRefs>
</ds:datastoreItem>
</file>

<file path=customXml/itemProps41.xml><?xml version="1.0" encoding="utf-8"?>
<ds:datastoreItem xmlns:ds="http://schemas.openxmlformats.org/officeDocument/2006/customXml" ds:itemID="{2124DD00-7783-4A5A-816A-DBCA06729EE4}">
  <ds:schemaRefs>
    <ds:schemaRef ds:uri="http://schemas.openxmlformats.org/officeDocument/2006/bibliography"/>
  </ds:schemaRefs>
</ds:datastoreItem>
</file>

<file path=customXml/itemProps42.xml><?xml version="1.0" encoding="utf-8"?>
<ds:datastoreItem xmlns:ds="http://schemas.openxmlformats.org/officeDocument/2006/customXml" ds:itemID="{AA7BB650-DCB4-48E3-8006-9004FFB508A5}">
  <ds:schemaRefs>
    <ds:schemaRef ds:uri="http://schemas.openxmlformats.org/officeDocument/2006/bibliography"/>
  </ds:schemaRefs>
</ds:datastoreItem>
</file>

<file path=customXml/itemProps43.xml><?xml version="1.0" encoding="utf-8"?>
<ds:datastoreItem xmlns:ds="http://schemas.openxmlformats.org/officeDocument/2006/customXml" ds:itemID="{16B1C674-0E7D-4C9F-B1E5-540632B84215}">
  <ds:schemaRefs>
    <ds:schemaRef ds:uri="http://schemas.openxmlformats.org/officeDocument/2006/bibliography"/>
  </ds:schemaRefs>
</ds:datastoreItem>
</file>

<file path=customXml/itemProps44.xml><?xml version="1.0" encoding="utf-8"?>
<ds:datastoreItem xmlns:ds="http://schemas.openxmlformats.org/officeDocument/2006/customXml" ds:itemID="{CB3EEE0D-69BD-4D4F-9393-E3BDF7358E21}">
  <ds:schemaRefs>
    <ds:schemaRef ds:uri="http://schemas.openxmlformats.org/officeDocument/2006/bibliography"/>
  </ds:schemaRefs>
</ds:datastoreItem>
</file>

<file path=customXml/itemProps45.xml><?xml version="1.0" encoding="utf-8"?>
<ds:datastoreItem xmlns:ds="http://schemas.openxmlformats.org/officeDocument/2006/customXml" ds:itemID="{A6E20BBD-51D9-4E18-814C-6D2BE2D9ABB0}">
  <ds:schemaRefs>
    <ds:schemaRef ds:uri="http://schemas.openxmlformats.org/officeDocument/2006/bibliography"/>
  </ds:schemaRefs>
</ds:datastoreItem>
</file>

<file path=customXml/itemProps46.xml><?xml version="1.0" encoding="utf-8"?>
<ds:datastoreItem xmlns:ds="http://schemas.openxmlformats.org/officeDocument/2006/customXml" ds:itemID="{400EB260-8D41-41DB-9EDD-58CE7418524B}">
  <ds:schemaRefs>
    <ds:schemaRef ds:uri="http://schemas.openxmlformats.org/officeDocument/2006/bibliography"/>
  </ds:schemaRefs>
</ds:datastoreItem>
</file>

<file path=customXml/itemProps47.xml><?xml version="1.0" encoding="utf-8"?>
<ds:datastoreItem xmlns:ds="http://schemas.openxmlformats.org/officeDocument/2006/customXml" ds:itemID="{7231106F-F5E1-421A-A99B-DB65730BF3CB}">
  <ds:schemaRefs>
    <ds:schemaRef ds:uri="http://schemas.openxmlformats.org/officeDocument/2006/bibliography"/>
  </ds:schemaRefs>
</ds:datastoreItem>
</file>

<file path=customXml/itemProps48.xml><?xml version="1.0" encoding="utf-8"?>
<ds:datastoreItem xmlns:ds="http://schemas.openxmlformats.org/officeDocument/2006/customXml" ds:itemID="{B126D502-87B6-4EFF-9784-A621C3E06419}">
  <ds:schemaRefs>
    <ds:schemaRef ds:uri="http://schemas.openxmlformats.org/officeDocument/2006/bibliography"/>
  </ds:schemaRefs>
</ds:datastoreItem>
</file>

<file path=customXml/itemProps49.xml><?xml version="1.0" encoding="utf-8"?>
<ds:datastoreItem xmlns:ds="http://schemas.openxmlformats.org/officeDocument/2006/customXml" ds:itemID="{8A0C1193-D577-4A42-8C55-31D9B651EB7C}">
  <ds:schemaRefs>
    <ds:schemaRef ds:uri="http://schemas.openxmlformats.org/officeDocument/2006/bibliography"/>
  </ds:schemaRefs>
</ds:datastoreItem>
</file>

<file path=customXml/itemProps5.xml><?xml version="1.0" encoding="utf-8"?>
<ds:datastoreItem xmlns:ds="http://schemas.openxmlformats.org/officeDocument/2006/customXml" ds:itemID="{183FB818-A985-4EEC-8B3F-9A381C5F804C}">
  <ds:schemaRefs>
    <ds:schemaRef ds:uri="http://schemas.openxmlformats.org/officeDocument/2006/bibliography"/>
  </ds:schemaRefs>
</ds:datastoreItem>
</file>

<file path=customXml/itemProps50.xml><?xml version="1.0" encoding="utf-8"?>
<ds:datastoreItem xmlns:ds="http://schemas.openxmlformats.org/officeDocument/2006/customXml" ds:itemID="{37D0A307-C648-429B-87EA-95E01B463C3F}">
  <ds:schemaRefs>
    <ds:schemaRef ds:uri="http://schemas.openxmlformats.org/officeDocument/2006/bibliography"/>
  </ds:schemaRefs>
</ds:datastoreItem>
</file>

<file path=customXml/itemProps51.xml><?xml version="1.0" encoding="utf-8"?>
<ds:datastoreItem xmlns:ds="http://schemas.openxmlformats.org/officeDocument/2006/customXml" ds:itemID="{4698D1DA-A03D-49CD-A7F3-9DDE9D79470F}">
  <ds:schemaRefs>
    <ds:schemaRef ds:uri="http://schemas.openxmlformats.org/officeDocument/2006/bibliography"/>
  </ds:schemaRefs>
</ds:datastoreItem>
</file>

<file path=customXml/itemProps52.xml><?xml version="1.0" encoding="utf-8"?>
<ds:datastoreItem xmlns:ds="http://schemas.openxmlformats.org/officeDocument/2006/customXml" ds:itemID="{F9F33991-CBAA-42F8-A087-F89B24015971}">
  <ds:schemaRefs>
    <ds:schemaRef ds:uri="http://schemas.openxmlformats.org/officeDocument/2006/bibliography"/>
  </ds:schemaRefs>
</ds:datastoreItem>
</file>

<file path=customXml/itemProps53.xml><?xml version="1.0" encoding="utf-8"?>
<ds:datastoreItem xmlns:ds="http://schemas.openxmlformats.org/officeDocument/2006/customXml" ds:itemID="{7B89E562-07FA-4077-8088-B39BD230F9EF}">
  <ds:schemaRefs>
    <ds:schemaRef ds:uri="http://schemas.openxmlformats.org/officeDocument/2006/bibliography"/>
  </ds:schemaRefs>
</ds:datastoreItem>
</file>

<file path=customXml/itemProps54.xml><?xml version="1.0" encoding="utf-8"?>
<ds:datastoreItem xmlns:ds="http://schemas.openxmlformats.org/officeDocument/2006/customXml" ds:itemID="{3133CBD1-FAC8-4AEE-A70A-B775CC02A0F1}">
  <ds:schemaRefs>
    <ds:schemaRef ds:uri="http://schemas.openxmlformats.org/officeDocument/2006/bibliography"/>
  </ds:schemaRefs>
</ds:datastoreItem>
</file>

<file path=customXml/itemProps55.xml><?xml version="1.0" encoding="utf-8"?>
<ds:datastoreItem xmlns:ds="http://schemas.openxmlformats.org/officeDocument/2006/customXml" ds:itemID="{A16EEDB9-5716-4981-A884-6966E4D7EF89}">
  <ds:schemaRefs>
    <ds:schemaRef ds:uri="http://schemas.openxmlformats.org/officeDocument/2006/bibliography"/>
  </ds:schemaRefs>
</ds:datastoreItem>
</file>

<file path=customXml/itemProps56.xml><?xml version="1.0" encoding="utf-8"?>
<ds:datastoreItem xmlns:ds="http://schemas.openxmlformats.org/officeDocument/2006/customXml" ds:itemID="{8A5F826E-012A-40F8-92D0-10E6501C9267}">
  <ds:schemaRefs>
    <ds:schemaRef ds:uri="http://schemas.openxmlformats.org/officeDocument/2006/bibliography"/>
  </ds:schemaRefs>
</ds:datastoreItem>
</file>

<file path=customXml/itemProps57.xml><?xml version="1.0" encoding="utf-8"?>
<ds:datastoreItem xmlns:ds="http://schemas.openxmlformats.org/officeDocument/2006/customXml" ds:itemID="{86CD4EF5-CBD5-406F-8B9F-C24450D17624}">
  <ds:schemaRefs>
    <ds:schemaRef ds:uri="http://schemas.openxmlformats.org/officeDocument/2006/bibliography"/>
  </ds:schemaRefs>
</ds:datastoreItem>
</file>

<file path=customXml/itemProps58.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59.xml><?xml version="1.0" encoding="utf-8"?>
<ds:datastoreItem xmlns:ds="http://schemas.openxmlformats.org/officeDocument/2006/customXml" ds:itemID="{47172E13-C992-401B-BF1C-C0E6F2E3227C}">
  <ds:schemaRefs>
    <ds:schemaRef ds:uri="http://schemas.openxmlformats.org/officeDocument/2006/bibliography"/>
  </ds:schemaRefs>
</ds:datastoreItem>
</file>

<file path=customXml/itemProps6.xml><?xml version="1.0" encoding="utf-8"?>
<ds:datastoreItem xmlns:ds="http://schemas.openxmlformats.org/officeDocument/2006/customXml" ds:itemID="{D7227DB4-1C8E-4D47-ABCF-A592A74900F6}">
  <ds:schemaRefs>
    <ds:schemaRef ds:uri="http://schemas.openxmlformats.org/officeDocument/2006/bibliography"/>
  </ds:schemaRefs>
</ds:datastoreItem>
</file>

<file path=customXml/itemProps60.xml><?xml version="1.0" encoding="utf-8"?>
<ds:datastoreItem xmlns:ds="http://schemas.openxmlformats.org/officeDocument/2006/customXml" ds:itemID="{7F27C8BE-FA70-464F-9478-4725C799C13B}">
  <ds:schemaRefs>
    <ds:schemaRef ds:uri="http://schemas.openxmlformats.org/officeDocument/2006/bibliography"/>
  </ds:schemaRefs>
</ds:datastoreItem>
</file>

<file path=customXml/itemProps61.xml><?xml version="1.0" encoding="utf-8"?>
<ds:datastoreItem xmlns:ds="http://schemas.openxmlformats.org/officeDocument/2006/customXml" ds:itemID="{79730E32-1B9F-408B-A880-AAE474272499}">
  <ds:schemaRefs>
    <ds:schemaRef ds:uri="http://schemas.openxmlformats.org/officeDocument/2006/bibliography"/>
  </ds:schemaRefs>
</ds:datastoreItem>
</file>

<file path=customXml/itemProps62.xml><?xml version="1.0" encoding="utf-8"?>
<ds:datastoreItem xmlns:ds="http://schemas.openxmlformats.org/officeDocument/2006/customXml" ds:itemID="{DBB7C248-A81B-40A5-854C-21B2003E08CF}">
  <ds:schemaRefs>
    <ds:schemaRef ds:uri="http://schemas.openxmlformats.org/officeDocument/2006/bibliography"/>
  </ds:schemaRefs>
</ds:datastoreItem>
</file>

<file path=customXml/itemProps63.xml><?xml version="1.0" encoding="utf-8"?>
<ds:datastoreItem xmlns:ds="http://schemas.openxmlformats.org/officeDocument/2006/customXml" ds:itemID="{5FC4B5B4-68D0-4189-8BF0-82A9AE42BDA8}">
  <ds:schemaRefs>
    <ds:schemaRef ds:uri="http://schemas.openxmlformats.org/officeDocument/2006/bibliography"/>
  </ds:schemaRefs>
</ds:datastoreItem>
</file>

<file path=customXml/itemProps64.xml><?xml version="1.0" encoding="utf-8"?>
<ds:datastoreItem xmlns:ds="http://schemas.openxmlformats.org/officeDocument/2006/customXml" ds:itemID="{F7A626C2-622D-4195-9925-BCC149C34479}">
  <ds:schemaRefs>
    <ds:schemaRef ds:uri="http://schemas.openxmlformats.org/officeDocument/2006/bibliography"/>
  </ds:schemaRefs>
</ds:datastoreItem>
</file>

<file path=customXml/itemProps65.xml><?xml version="1.0" encoding="utf-8"?>
<ds:datastoreItem xmlns:ds="http://schemas.openxmlformats.org/officeDocument/2006/customXml" ds:itemID="{457C3C1E-12CB-49F9-8A14-4A348E93E61F}">
  <ds:schemaRefs>
    <ds:schemaRef ds:uri="http://schemas.openxmlformats.org/officeDocument/2006/bibliography"/>
  </ds:schemaRefs>
</ds:datastoreItem>
</file>

<file path=customXml/itemProps66.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67.xml><?xml version="1.0" encoding="utf-8"?>
<ds:datastoreItem xmlns:ds="http://schemas.openxmlformats.org/officeDocument/2006/customXml" ds:itemID="{131D8943-E1B9-48D4-8892-C1A4B682C975}">
  <ds:schemaRefs>
    <ds:schemaRef ds:uri="http://schemas.openxmlformats.org/officeDocument/2006/bibliography"/>
  </ds:schemaRefs>
</ds:datastoreItem>
</file>

<file path=customXml/itemProps68.xml><?xml version="1.0" encoding="utf-8"?>
<ds:datastoreItem xmlns:ds="http://schemas.openxmlformats.org/officeDocument/2006/customXml" ds:itemID="{111D2A53-C3E8-4177-AC4A-74B99BA6E615}">
  <ds:schemaRefs>
    <ds:schemaRef ds:uri="http://schemas.openxmlformats.org/officeDocument/2006/bibliography"/>
  </ds:schemaRefs>
</ds:datastoreItem>
</file>

<file path=customXml/itemProps69.xml><?xml version="1.0" encoding="utf-8"?>
<ds:datastoreItem xmlns:ds="http://schemas.openxmlformats.org/officeDocument/2006/customXml" ds:itemID="{8B93B0EE-2153-4AC2-BD3A-CF6CE130D5B6}">
  <ds:schemaRefs>
    <ds:schemaRef ds:uri="http://schemas.openxmlformats.org/officeDocument/2006/bibliography"/>
  </ds:schemaRefs>
</ds:datastoreItem>
</file>

<file path=customXml/itemProps7.xml><?xml version="1.0" encoding="utf-8"?>
<ds:datastoreItem xmlns:ds="http://schemas.openxmlformats.org/officeDocument/2006/customXml" ds:itemID="{0D7A6514-22E8-4C11-9220-CEAB72034696}">
  <ds:schemaRefs>
    <ds:schemaRef ds:uri="http://schemas.openxmlformats.org/officeDocument/2006/bibliography"/>
  </ds:schemaRefs>
</ds:datastoreItem>
</file>

<file path=customXml/itemProps70.xml><?xml version="1.0" encoding="utf-8"?>
<ds:datastoreItem xmlns:ds="http://schemas.openxmlformats.org/officeDocument/2006/customXml" ds:itemID="{C23193C9-317B-47A3-A18F-C6C3300A754E}">
  <ds:schemaRefs>
    <ds:schemaRef ds:uri="http://schemas.openxmlformats.org/officeDocument/2006/bibliography"/>
  </ds:schemaRefs>
</ds:datastoreItem>
</file>

<file path=customXml/itemProps71.xml><?xml version="1.0" encoding="utf-8"?>
<ds:datastoreItem xmlns:ds="http://schemas.openxmlformats.org/officeDocument/2006/customXml" ds:itemID="{4AF03227-2012-4C2B-8584-40E1A2A33F1E}">
  <ds:schemaRefs>
    <ds:schemaRef ds:uri="http://schemas.openxmlformats.org/officeDocument/2006/bibliography"/>
  </ds:schemaRefs>
</ds:datastoreItem>
</file>

<file path=customXml/itemProps72.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73.xml><?xml version="1.0" encoding="utf-8"?>
<ds:datastoreItem xmlns:ds="http://schemas.openxmlformats.org/officeDocument/2006/customXml" ds:itemID="{179AE647-5FB1-4EF1-B5F9-607F94518017}">
  <ds:schemaRefs>
    <ds:schemaRef ds:uri="http://schemas.openxmlformats.org/officeDocument/2006/bibliography"/>
  </ds:schemaRefs>
</ds:datastoreItem>
</file>

<file path=customXml/itemProps74.xml><?xml version="1.0" encoding="utf-8"?>
<ds:datastoreItem xmlns:ds="http://schemas.openxmlformats.org/officeDocument/2006/customXml" ds:itemID="{A8CA102B-92F9-431C-AE09-203F143376BF}">
  <ds:schemaRefs>
    <ds:schemaRef ds:uri="http://schemas.openxmlformats.org/officeDocument/2006/bibliography"/>
  </ds:schemaRefs>
</ds:datastoreItem>
</file>

<file path=customXml/itemProps75.xml><?xml version="1.0" encoding="utf-8"?>
<ds:datastoreItem xmlns:ds="http://schemas.openxmlformats.org/officeDocument/2006/customXml" ds:itemID="{76983550-328A-4B20-9D3D-934BF993330A}">
  <ds:schemaRefs>
    <ds:schemaRef ds:uri="http://schemas.openxmlformats.org/officeDocument/2006/bibliography"/>
  </ds:schemaRefs>
</ds:datastoreItem>
</file>

<file path=customXml/itemProps76.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77.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78.xml><?xml version="1.0" encoding="utf-8"?>
<ds:datastoreItem xmlns:ds="http://schemas.openxmlformats.org/officeDocument/2006/customXml" ds:itemID="{8BA4C98E-CA74-4C5D-A2BD-42376241AEDE}">
  <ds:schemaRefs>
    <ds:schemaRef ds:uri="http://schemas.openxmlformats.org/officeDocument/2006/bibliography"/>
  </ds:schemaRefs>
</ds:datastoreItem>
</file>

<file path=customXml/itemProps79.xml><?xml version="1.0" encoding="utf-8"?>
<ds:datastoreItem xmlns:ds="http://schemas.openxmlformats.org/officeDocument/2006/customXml" ds:itemID="{FBE7A9F2-C80B-4CC3-BCD6-850BC6CC2211}">
  <ds:schemaRefs>
    <ds:schemaRef ds:uri="http://schemas.openxmlformats.org/officeDocument/2006/bibliography"/>
  </ds:schemaRefs>
</ds:datastoreItem>
</file>

<file path=customXml/itemProps8.xml><?xml version="1.0" encoding="utf-8"?>
<ds:datastoreItem xmlns:ds="http://schemas.openxmlformats.org/officeDocument/2006/customXml" ds:itemID="{038BFE91-87F2-4D84-B4FC-40908BBBE1A3}">
  <ds:schemaRefs>
    <ds:schemaRef ds:uri="http://schemas.openxmlformats.org/officeDocument/2006/bibliography"/>
  </ds:schemaRefs>
</ds:datastoreItem>
</file>

<file path=customXml/itemProps80.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81.xml><?xml version="1.0" encoding="utf-8"?>
<ds:datastoreItem xmlns:ds="http://schemas.openxmlformats.org/officeDocument/2006/customXml" ds:itemID="{A83D3D03-3790-481B-8206-1F178B826F24}">
  <ds:schemaRefs>
    <ds:schemaRef ds:uri="http://schemas.openxmlformats.org/officeDocument/2006/bibliography"/>
  </ds:schemaRefs>
</ds:datastoreItem>
</file>

<file path=customXml/itemProps82.xml><?xml version="1.0" encoding="utf-8"?>
<ds:datastoreItem xmlns:ds="http://schemas.openxmlformats.org/officeDocument/2006/customXml" ds:itemID="{F68A88C8-EA23-432A-836A-C3F8A1A0F542}">
  <ds:schemaRefs>
    <ds:schemaRef ds:uri="http://schemas.openxmlformats.org/officeDocument/2006/bibliography"/>
  </ds:schemaRefs>
</ds:datastoreItem>
</file>

<file path=customXml/itemProps83.xml><?xml version="1.0" encoding="utf-8"?>
<ds:datastoreItem xmlns:ds="http://schemas.openxmlformats.org/officeDocument/2006/customXml" ds:itemID="{6748CD0C-DE21-489C-BC3A-F97BD76F0876}">
  <ds:schemaRefs>
    <ds:schemaRef ds:uri="http://schemas.openxmlformats.org/officeDocument/2006/bibliography"/>
  </ds:schemaRefs>
</ds:datastoreItem>
</file>

<file path=customXml/itemProps84.xml><?xml version="1.0" encoding="utf-8"?>
<ds:datastoreItem xmlns:ds="http://schemas.openxmlformats.org/officeDocument/2006/customXml" ds:itemID="{008A3DB0-AA83-4A50-AEFC-FEB023A89599}">
  <ds:schemaRefs>
    <ds:schemaRef ds:uri="http://schemas.openxmlformats.org/officeDocument/2006/bibliography"/>
  </ds:schemaRefs>
</ds:datastoreItem>
</file>

<file path=customXml/itemProps85.xml><?xml version="1.0" encoding="utf-8"?>
<ds:datastoreItem xmlns:ds="http://schemas.openxmlformats.org/officeDocument/2006/customXml" ds:itemID="{32D143C9-23E5-4CA3-8CC2-12CABEBFD094}">
  <ds:schemaRefs>
    <ds:schemaRef ds:uri="http://schemas.openxmlformats.org/officeDocument/2006/bibliography"/>
  </ds:schemaRefs>
</ds:datastoreItem>
</file>

<file path=customXml/itemProps86.xml><?xml version="1.0" encoding="utf-8"?>
<ds:datastoreItem xmlns:ds="http://schemas.openxmlformats.org/officeDocument/2006/customXml" ds:itemID="{F6A4E9D8-6091-4240-BB70-43550740B28F}">
  <ds:schemaRefs>
    <ds:schemaRef ds:uri="http://schemas.openxmlformats.org/officeDocument/2006/bibliography"/>
  </ds:schemaRefs>
</ds:datastoreItem>
</file>

<file path=customXml/itemProps87.xml><?xml version="1.0" encoding="utf-8"?>
<ds:datastoreItem xmlns:ds="http://schemas.openxmlformats.org/officeDocument/2006/customXml" ds:itemID="{E6FE7B46-0382-41A2-89A3-2B38B5E90BB9}">
  <ds:schemaRefs>
    <ds:schemaRef ds:uri="http://schemas.openxmlformats.org/officeDocument/2006/bibliography"/>
  </ds:schemaRefs>
</ds:datastoreItem>
</file>

<file path=customXml/itemProps88.xml><?xml version="1.0" encoding="utf-8"?>
<ds:datastoreItem xmlns:ds="http://schemas.openxmlformats.org/officeDocument/2006/customXml" ds:itemID="{56580007-A647-41EC-A042-2F341055E1D7}">
  <ds:schemaRefs>
    <ds:schemaRef ds:uri="http://schemas.openxmlformats.org/officeDocument/2006/bibliography"/>
  </ds:schemaRefs>
</ds:datastoreItem>
</file>

<file path=customXml/itemProps89.xml><?xml version="1.0" encoding="utf-8"?>
<ds:datastoreItem xmlns:ds="http://schemas.openxmlformats.org/officeDocument/2006/customXml" ds:itemID="{66263C5E-03BB-4C4F-B65A-22C226DE86CE}">
  <ds:schemaRefs>
    <ds:schemaRef ds:uri="http://schemas.openxmlformats.org/officeDocument/2006/bibliography"/>
  </ds:schemaRefs>
</ds:datastoreItem>
</file>

<file path=customXml/itemProps9.xml><?xml version="1.0" encoding="utf-8"?>
<ds:datastoreItem xmlns:ds="http://schemas.openxmlformats.org/officeDocument/2006/customXml" ds:itemID="{2E0AEB0A-6FB8-4E91-B495-4EE708F1DB70}">
  <ds:schemaRefs>
    <ds:schemaRef ds:uri="http://schemas.openxmlformats.org/officeDocument/2006/bibliography"/>
  </ds:schemaRefs>
</ds:datastoreItem>
</file>

<file path=customXml/itemProps90.xml><?xml version="1.0" encoding="utf-8"?>
<ds:datastoreItem xmlns:ds="http://schemas.openxmlformats.org/officeDocument/2006/customXml" ds:itemID="{DAFAA068-D526-4848-9664-FA78D742FEDB}">
  <ds:schemaRefs>
    <ds:schemaRef ds:uri="http://schemas.openxmlformats.org/officeDocument/2006/bibliography"/>
  </ds:schemaRefs>
</ds:datastoreItem>
</file>

<file path=customXml/itemProps91.xml><?xml version="1.0" encoding="utf-8"?>
<ds:datastoreItem xmlns:ds="http://schemas.openxmlformats.org/officeDocument/2006/customXml" ds:itemID="{93E4CF80-E8A0-463D-A921-A8814990FE51}">
  <ds:schemaRefs>
    <ds:schemaRef ds:uri="http://schemas.openxmlformats.org/officeDocument/2006/bibliography"/>
  </ds:schemaRefs>
</ds:datastoreItem>
</file>

<file path=customXml/itemProps92.xml><?xml version="1.0" encoding="utf-8"?>
<ds:datastoreItem xmlns:ds="http://schemas.openxmlformats.org/officeDocument/2006/customXml" ds:itemID="{FE64ECB7-E002-4887-AD06-01350FCE6F73}">
  <ds:schemaRefs>
    <ds:schemaRef ds:uri="http://schemas.openxmlformats.org/officeDocument/2006/bibliography"/>
  </ds:schemaRefs>
</ds:datastoreItem>
</file>

<file path=customXml/itemProps93.xml><?xml version="1.0" encoding="utf-8"?>
<ds:datastoreItem xmlns:ds="http://schemas.openxmlformats.org/officeDocument/2006/customXml" ds:itemID="{639F67DE-62FD-45C5-AE40-DD8D2CA2A9E4}">
  <ds:schemaRefs>
    <ds:schemaRef ds:uri="http://schemas.openxmlformats.org/officeDocument/2006/bibliography"/>
  </ds:schemaRefs>
</ds:datastoreItem>
</file>

<file path=customXml/itemProps94.xml><?xml version="1.0" encoding="utf-8"?>
<ds:datastoreItem xmlns:ds="http://schemas.openxmlformats.org/officeDocument/2006/customXml" ds:itemID="{427F1E66-8B8C-40CC-881C-5D1AE3E02336}">
  <ds:schemaRefs>
    <ds:schemaRef ds:uri="http://schemas.openxmlformats.org/officeDocument/2006/bibliography"/>
  </ds:schemaRefs>
</ds:datastoreItem>
</file>

<file path=customXml/itemProps95.xml><?xml version="1.0" encoding="utf-8"?>
<ds:datastoreItem xmlns:ds="http://schemas.openxmlformats.org/officeDocument/2006/customXml" ds:itemID="{5E148D69-DB4A-42ED-A8A3-6019C12CFFCB}">
  <ds:schemaRefs>
    <ds:schemaRef ds:uri="http://schemas.openxmlformats.org/officeDocument/2006/bibliography"/>
  </ds:schemaRefs>
</ds:datastoreItem>
</file>

<file path=customXml/itemProps96.xml><?xml version="1.0" encoding="utf-8"?>
<ds:datastoreItem xmlns:ds="http://schemas.openxmlformats.org/officeDocument/2006/customXml" ds:itemID="{97091177-7EB0-446B-B380-C34FC624797F}">
  <ds:schemaRefs>
    <ds:schemaRef ds:uri="http://schemas.openxmlformats.org/officeDocument/2006/bibliography"/>
  </ds:schemaRefs>
</ds:datastoreItem>
</file>

<file path=customXml/itemProps97.xml><?xml version="1.0" encoding="utf-8"?>
<ds:datastoreItem xmlns:ds="http://schemas.openxmlformats.org/officeDocument/2006/customXml" ds:itemID="{535C9D1E-D34B-4F88-A5E2-9C03B3F5A003}">
  <ds:schemaRefs>
    <ds:schemaRef ds:uri="http://schemas.openxmlformats.org/officeDocument/2006/bibliography"/>
  </ds:schemaRefs>
</ds:datastoreItem>
</file>

<file path=customXml/itemProps98.xml><?xml version="1.0" encoding="utf-8"?>
<ds:datastoreItem xmlns:ds="http://schemas.openxmlformats.org/officeDocument/2006/customXml" ds:itemID="{A48683AA-C2EC-4758-96DF-C2543468AC41}">
  <ds:schemaRefs>
    <ds:schemaRef ds:uri="http://schemas.openxmlformats.org/officeDocument/2006/bibliography"/>
  </ds:schemaRefs>
</ds:datastoreItem>
</file>

<file path=customXml/itemProps99.xml><?xml version="1.0" encoding="utf-8"?>
<ds:datastoreItem xmlns:ds="http://schemas.openxmlformats.org/officeDocument/2006/customXml" ds:itemID="{2425FB32-D45F-43D3-B2EE-52D18A2BE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55</Pages>
  <Words>19313</Words>
  <Characters>110090</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129145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15</cp:revision>
  <cp:lastPrinted>2019-01-29T06:49:00Z</cp:lastPrinted>
  <dcterms:created xsi:type="dcterms:W3CDTF">2018-12-25T09:00:00Z</dcterms:created>
  <dcterms:modified xsi:type="dcterms:W3CDTF">2019-02-07T10:24:00Z</dcterms:modified>
</cp:coreProperties>
</file>