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31F1E4" w14:textId="77777777" w:rsidR="00113B84" w:rsidRPr="00D77A47" w:rsidRDefault="00113B84" w:rsidP="00113B84">
      <w:pPr>
        <w:suppressAutoHyphens/>
        <w:jc w:val="center"/>
        <w:rPr>
          <w:rFonts w:eastAsia="Arial Unicode MS" w:cs="Arial"/>
          <w:b/>
          <w:kern w:val="1"/>
          <w:lang w:val="ru-RU" w:eastAsia="ar-SA"/>
        </w:rPr>
      </w:pPr>
      <w:r w:rsidRPr="00D77A47">
        <w:rPr>
          <w:rFonts w:eastAsia="Arial Unicode MS" w:cs="Arial"/>
          <w:b/>
          <w:color w:val="000000"/>
          <w:kern w:val="1"/>
          <w:lang w:val="ru-RU" w:eastAsia="ar-SA"/>
        </w:rPr>
        <w:t>ЈАВНО ПРЕДУЗЕЋЕ «ЕЛЕКТРОПРИВРЕД</w:t>
      </w:r>
      <w:r w:rsidRPr="00D77A47">
        <w:rPr>
          <w:rFonts w:eastAsia="Arial Unicode MS" w:cs="Arial"/>
          <w:b/>
          <w:kern w:val="1"/>
          <w:lang w:val="ru-RU" w:eastAsia="ar-SA"/>
        </w:rPr>
        <w:t>А СРБИЈЕ» БЕОГРАД</w:t>
      </w:r>
    </w:p>
    <w:p w14:paraId="5F19B7CE" w14:textId="77777777" w:rsidR="00210557" w:rsidRPr="00D77A47" w:rsidRDefault="00AF3AF8" w:rsidP="00210557">
      <w:pPr>
        <w:jc w:val="center"/>
        <w:rPr>
          <w:rFonts w:cs="Arial"/>
          <w:b/>
          <w:lang w:val="ru-RU"/>
        </w:rPr>
      </w:pPr>
      <w:r w:rsidRPr="00D77A47">
        <w:rPr>
          <w:rFonts w:cs="Arial"/>
          <w:b/>
          <w:lang w:val="ru-RU"/>
        </w:rPr>
        <w:t xml:space="preserve">ОГРАНАК </w:t>
      </w:r>
      <w:r w:rsidR="001B619C" w:rsidRPr="00D77A47">
        <w:rPr>
          <w:rFonts w:cs="Arial"/>
          <w:b/>
          <w:lang w:val="ru-RU"/>
        </w:rPr>
        <w:t xml:space="preserve">ТЕНТ </w:t>
      </w:r>
    </w:p>
    <w:p w14:paraId="78AD3CF7" w14:textId="1563CC0B" w:rsidR="00113B84" w:rsidRPr="005655BA" w:rsidRDefault="005655BA" w:rsidP="00D174CB">
      <w:pPr>
        <w:rPr>
          <w:rFonts w:cs="Arial"/>
          <w:b/>
          <w:lang w:val="sr-Cyrl-RS"/>
        </w:rPr>
      </w:pPr>
      <w:r>
        <w:rPr>
          <w:rFonts w:cs="Arial"/>
          <w:b/>
          <w:lang w:val="sr-Cyrl-RS"/>
        </w:rPr>
        <w:t xml:space="preserve"> </w:t>
      </w:r>
      <w:r w:rsidR="005816ED" w:rsidRPr="005816ED">
        <w:rPr>
          <w:rFonts w:cs="Arial"/>
          <w:b/>
          <w:lang w:val="sr-Cyrl-RS"/>
        </w:rPr>
        <w:t>(заведено у ЈП ЕПС под бројем 105.Е.03.01-82397/</w:t>
      </w:r>
      <w:r w:rsidR="005816ED">
        <w:rPr>
          <w:rFonts w:cs="Arial"/>
          <w:b/>
          <w:lang w:val="sr-Latn-RS"/>
        </w:rPr>
        <w:t>2</w:t>
      </w:r>
      <w:r w:rsidR="005816ED" w:rsidRPr="005816ED">
        <w:rPr>
          <w:rFonts w:cs="Arial"/>
          <w:b/>
          <w:lang w:val="sr-Cyrl-RS"/>
        </w:rPr>
        <w:t>-2019 od 12.02.2019.</w:t>
      </w:r>
    </w:p>
    <w:p w14:paraId="2908B57C" w14:textId="77777777" w:rsidR="00210557" w:rsidRPr="00774364" w:rsidRDefault="00B67C02" w:rsidP="00A100CE">
      <w:pPr>
        <w:jc w:val="center"/>
        <w:rPr>
          <w:rFonts w:cs="Arial"/>
          <w:lang w:val="sr-Latn-CS"/>
        </w:rPr>
      </w:pPr>
      <w:r w:rsidRPr="00774364">
        <w:rPr>
          <w:rFonts w:cs="Arial"/>
          <w:noProof/>
          <w:lang w:val="sr-Latn-RS" w:eastAsia="sr-Latn-RS"/>
        </w:rPr>
        <w:drawing>
          <wp:inline distT="0" distB="0" distL="0" distR="0" wp14:anchorId="2022A0D4" wp14:editId="6B8099FD">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E27234C" w14:textId="77777777" w:rsidR="00210557" w:rsidRPr="00D77A47" w:rsidRDefault="00210557" w:rsidP="00874F5B">
      <w:pPr>
        <w:jc w:val="center"/>
        <w:rPr>
          <w:b/>
          <w:lang w:val="ru-RU"/>
        </w:rPr>
      </w:pPr>
      <w:bookmarkStart w:id="0" w:name="_Toc441215596"/>
      <w:bookmarkStart w:id="1" w:name="_Toc441651535"/>
      <w:bookmarkStart w:id="2" w:name="_Toc442559872"/>
      <w:r w:rsidRPr="00D77A47">
        <w:rPr>
          <w:b/>
          <w:lang w:val="ru-RU"/>
        </w:rPr>
        <w:t>КОНКУРСНА ДОКУМЕНТАЦИЈА</w:t>
      </w:r>
      <w:bookmarkEnd w:id="0"/>
      <w:bookmarkEnd w:id="1"/>
      <w:bookmarkEnd w:id="2"/>
    </w:p>
    <w:p w14:paraId="4E81FEDD" w14:textId="77777777" w:rsidR="00210557" w:rsidRPr="00D77A47" w:rsidRDefault="00D516F7" w:rsidP="00210557">
      <w:pPr>
        <w:jc w:val="center"/>
        <w:rPr>
          <w:rFonts w:cs="Arial"/>
          <w:lang w:val="ru-RU"/>
        </w:rPr>
      </w:pPr>
      <w:r w:rsidRPr="00774364">
        <w:rPr>
          <w:rFonts w:cs="Arial"/>
          <w:lang w:val="sr-Cyrl-CS"/>
        </w:rPr>
        <w:t xml:space="preserve">за подношење понуда </w:t>
      </w:r>
      <w:r w:rsidR="00210557" w:rsidRPr="00D77A47">
        <w:rPr>
          <w:rFonts w:cs="Arial"/>
          <w:lang w:val="ru-RU"/>
        </w:rPr>
        <w:t xml:space="preserve">у </w:t>
      </w:r>
      <w:r w:rsidR="00D34466" w:rsidRPr="00774364">
        <w:rPr>
          <w:rFonts w:cs="Arial"/>
        </w:rPr>
        <w:t>o</w:t>
      </w:r>
      <w:r w:rsidR="00D34466" w:rsidRPr="00D77A47">
        <w:rPr>
          <w:rFonts w:cs="Arial"/>
          <w:lang w:val="ru-RU"/>
        </w:rPr>
        <w:t xml:space="preserve">твореном </w:t>
      </w:r>
      <w:r w:rsidR="00210557" w:rsidRPr="00D77A47">
        <w:rPr>
          <w:rFonts w:cs="Arial"/>
          <w:lang w:val="ru-RU"/>
        </w:rPr>
        <w:t xml:space="preserve">поступку </w:t>
      </w:r>
    </w:p>
    <w:p w14:paraId="6C1B3F78" w14:textId="6F931134" w:rsidR="00210557" w:rsidRPr="00D77A47" w:rsidRDefault="00210557" w:rsidP="00A100CE">
      <w:pPr>
        <w:pStyle w:val="Header"/>
        <w:jc w:val="center"/>
        <w:rPr>
          <w:szCs w:val="24"/>
          <w:lang w:val="ru-RU"/>
        </w:rPr>
      </w:pPr>
      <w:bookmarkStart w:id="3" w:name="_Toc441215597"/>
      <w:bookmarkStart w:id="4" w:name="_Toc441651536"/>
      <w:bookmarkStart w:id="5" w:name="_Toc442559873"/>
      <w:r w:rsidRPr="00D77A47">
        <w:rPr>
          <w:lang w:val="ru-RU"/>
        </w:rPr>
        <w:t>за јавну набавку добара бр</w:t>
      </w:r>
      <w:bookmarkEnd w:id="3"/>
      <w:bookmarkEnd w:id="4"/>
      <w:bookmarkEnd w:id="5"/>
      <w:r w:rsidR="00F42FD7" w:rsidRPr="00D77A47">
        <w:rPr>
          <w:lang w:val="ru-RU"/>
        </w:rPr>
        <w:t>.</w:t>
      </w:r>
      <w:r w:rsidR="0014274D" w:rsidRPr="00D77A47">
        <w:rPr>
          <w:b/>
          <w:sz w:val="20"/>
          <w:lang w:val="ru-RU"/>
        </w:rPr>
        <w:t xml:space="preserve"> </w:t>
      </w:r>
      <w:r w:rsidR="005655BA" w:rsidRPr="00D77A47">
        <w:rPr>
          <w:b/>
          <w:sz w:val="20"/>
          <w:lang w:val="ru-RU"/>
        </w:rPr>
        <w:t>3000/0519/2018 (2835/2018)</w:t>
      </w:r>
    </w:p>
    <w:p w14:paraId="6C5EE0F7" w14:textId="6CFC458B" w:rsidR="00210557" w:rsidRPr="00774364" w:rsidRDefault="00223899" w:rsidP="00210557">
      <w:pPr>
        <w:pStyle w:val="Title"/>
        <w:spacing w:before="0"/>
        <w:rPr>
          <w:rFonts w:cs="Arial"/>
          <w:sz w:val="22"/>
          <w:szCs w:val="22"/>
          <w:lang w:val="sr-Cyrl-RS"/>
        </w:rPr>
      </w:pPr>
      <w:r w:rsidRPr="00774364">
        <w:rPr>
          <w:rFonts w:cs="Arial"/>
          <w:sz w:val="22"/>
          <w:szCs w:val="22"/>
          <w:lang w:val="sr-Cyrl-RS"/>
        </w:rPr>
        <w:t xml:space="preserve">Набавка добара: </w:t>
      </w:r>
      <w:r w:rsidR="005655BA">
        <w:rPr>
          <w:rFonts w:cs="Arial"/>
          <w:sz w:val="22"/>
          <w:szCs w:val="22"/>
          <w:lang w:val="sr-Cyrl-RS"/>
        </w:rPr>
        <w:t>Делови за турбоагрегат ЛМЗ ТЕНТ-А</w:t>
      </w:r>
    </w:p>
    <w:p w14:paraId="0EE96609" w14:textId="77777777" w:rsidR="00210557" w:rsidRPr="00774364" w:rsidRDefault="00210557" w:rsidP="00210557">
      <w:pPr>
        <w:pStyle w:val="Title"/>
        <w:spacing w:before="0"/>
        <w:rPr>
          <w:rFonts w:cs="Arial"/>
          <w:sz w:val="22"/>
          <w:szCs w:val="22"/>
          <w:lang w:val="sr-Cyrl-RS"/>
        </w:rPr>
      </w:pPr>
    </w:p>
    <w:p w14:paraId="2AFC15F4" w14:textId="77777777" w:rsidR="00A100CE" w:rsidRPr="00D77A47" w:rsidRDefault="00A100CE" w:rsidP="00A100CE">
      <w:pPr>
        <w:rPr>
          <w:rFonts w:eastAsia="Arial Unicode MS" w:cs="Arial"/>
          <w:b/>
          <w:kern w:val="2"/>
          <w:lang w:val="ru-RU"/>
        </w:rPr>
      </w:pPr>
    </w:p>
    <w:p w14:paraId="23E2EB56" w14:textId="77777777" w:rsidR="00A100CE" w:rsidRPr="00A100CE" w:rsidRDefault="00A100CE" w:rsidP="00A100CE">
      <w:pPr>
        <w:jc w:val="center"/>
        <w:rPr>
          <w:rFonts w:eastAsia="Arial Unicode MS" w:cs="Arial"/>
          <w:kern w:val="2"/>
          <w:lang w:val="sr-Cyrl-RS"/>
        </w:rPr>
      </w:pPr>
      <w:r w:rsidRPr="00A100CE">
        <w:rPr>
          <w:rFonts w:eastAsia="Arial Unicode MS" w:cs="Arial"/>
          <w:kern w:val="2"/>
          <w:lang w:val="sr-Cyrl-RS"/>
        </w:rPr>
        <w:t xml:space="preserve">                                                                                     К О М И С И Ј А</w:t>
      </w:r>
    </w:p>
    <w:p w14:paraId="536B16D6" w14:textId="285E3959" w:rsidR="00A100CE" w:rsidRPr="00A100CE" w:rsidRDefault="00A100CE" w:rsidP="00A100CE">
      <w:pPr>
        <w:jc w:val="right"/>
        <w:rPr>
          <w:rFonts w:eastAsia="Arial Unicode MS" w:cs="Arial"/>
          <w:kern w:val="2"/>
          <w:lang w:val="sr-Cyrl-RS"/>
        </w:rPr>
      </w:pPr>
      <w:r w:rsidRPr="00A100CE">
        <w:rPr>
          <w:rFonts w:eastAsia="Arial Unicode MS" w:cs="Arial"/>
          <w:kern w:val="2"/>
          <w:lang w:val="sr-Cyrl-RS"/>
        </w:rPr>
        <w:t xml:space="preserve">за  спровођење ЈН бр. </w:t>
      </w:r>
      <w:r w:rsidR="005655BA" w:rsidRPr="005655BA">
        <w:rPr>
          <w:rFonts w:eastAsia="Arial Unicode MS" w:cs="Arial"/>
          <w:kern w:val="2"/>
          <w:lang w:val="sr-Cyrl-RS"/>
        </w:rPr>
        <w:t>3000/0519/2018 (2835/2018)</w:t>
      </w:r>
    </w:p>
    <w:p w14:paraId="1E132605" w14:textId="4E9859F5" w:rsidR="00A100CE" w:rsidRPr="006F0B68" w:rsidRDefault="00A100CE" w:rsidP="00705105">
      <w:pPr>
        <w:jc w:val="right"/>
        <w:rPr>
          <w:rFonts w:eastAsia="Arial Unicode MS" w:cs="Arial"/>
          <w:kern w:val="2"/>
          <w:lang w:val="sr-Cyrl-RS"/>
        </w:rPr>
      </w:pPr>
      <w:r w:rsidRPr="006F0B68">
        <w:rPr>
          <w:rFonts w:eastAsia="Arial Unicode MS" w:cs="Arial"/>
          <w:kern w:val="2"/>
          <w:lang w:val="sr-Cyrl-RS"/>
        </w:rPr>
        <w:t>формирана</w:t>
      </w:r>
      <w:r w:rsidR="00520FC0" w:rsidRPr="006F0B68">
        <w:rPr>
          <w:rFonts w:eastAsia="Arial Unicode MS" w:cs="Arial"/>
          <w:kern w:val="2"/>
          <w:lang w:val="sr-Latn-RS"/>
        </w:rPr>
        <w:t xml:space="preserve"> </w:t>
      </w:r>
      <w:r w:rsidRPr="006F0B68">
        <w:rPr>
          <w:rFonts w:eastAsia="Arial Unicode MS" w:cs="Arial"/>
          <w:kern w:val="2"/>
          <w:lang w:val="sr-Cyrl-RS"/>
        </w:rPr>
        <w:t>решењ</w:t>
      </w:r>
      <w:r w:rsidR="00E943BB">
        <w:rPr>
          <w:rFonts w:eastAsia="Arial Unicode MS" w:cs="Arial"/>
          <w:kern w:val="2"/>
          <w:lang w:val="sr-Latn-RS"/>
        </w:rPr>
        <w:t>e</w:t>
      </w:r>
      <w:r w:rsidR="00E943BB">
        <w:rPr>
          <w:rFonts w:eastAsia="Arial Unicode MS" w:cs="Arial"/>
          <w:kern w:val="2"/>
          <w:lang w:val="sr-Cyrl-RS"/>
        </w:rPr>
        <w:t>м</w:t>
      </w:r>
      <w:r w:rsidRPr="006F0B68">
        <w:rPr>
          <w:rFonts w:eastAsia="Arial Unicode MS" w:cs="Arial"/>
          <w:kern w:val="2"/>
          <w:lang w:val="sr-Cyrl-RS"/>
        </w:rPr>
        <w:t xml:space="preserve"> бр.</w:t>
      </w:r>
      <w:r w:rsidRPr="006F0B68">
        <w:rPr>
          <w:lang w:val="sr-Cyrl-RS"/>
        </w:rPr>
        <w:t xml:space="preserve"> </w:t>
      </w:r>
      <w:r w:rsidR="00AD0215" w:rsidRPr="00AD0215">
        <w:rPr>
          <w:rFonts w:eastAsia="Arial Unicode MS" w:cs="Arial"/>
          <w:kern w:val="2"/>
          <w:lang w:val="sr-Cyrl-RS"/>
        </w:rPr>
        <w:t>105.Е.03.01-</w:t>
      </w:r>
      <w:r w:rsidR="005655BA">
        <w:rPr>
          <w:rFonts w:eastAsia="Arial Unicode MS" w:cs="Arial"/>
          <w:kern w:val="2"/>
          <w:lang w:val="sr-Cyrl-RS"/>
        </w:rPr>
        <w:t xml:space="preserve"> </w:t>
      </w:r>
      <w:r w:rsidR="00705105">
        <w:rPr>
          <w:rFonts w:eastAsia="Arial Unicode MS" w:cs="Arial"/>
          <w:kern w:val="2"/>
          <w:lang w:val="sr-Latn-RS"/>
        </w:rPr>
        <w:t xml:space="preserve">653680/2-20108 </w:t>
      </w:r>
      <w:r w:rsidR="005655BA">
        <w:rPr>
          <w:rFonts w:eastAsia="Arial Unicode MS" w:cs="Arial"/>
          <w:kern w:val="2"/>
          <w:lang w:val="sr-Cyrl-RS"/>
        </w:rPr>
        <w:t xml:space="preserve">  </w:t>
      </w:r>
      <w:r w:rsidR="00705105" w:rsidRPr="00705105">
        <w:rPr>
          <w:rFonts w:eastAsia="Arial Unicode MS" w:cs="Arial"/>
          <w:kern w:val="2"/>
          <w:lang w:val="sr-Cyrl-RS"/>
        </w:rPr>
        <w:t xml:space="preserve">од </w:t>
      </w:r>
      <w:r w:rsidR="00705105">
        <w:rPr>
          <w:rFonts w:eastAsia="Arial Unicode MS" w:cs="Arial"/>
          <w:kern w:val="2"/>
          <w:lang w:val="sr-Latn-RS"/>
        </w:rPr>
        <w:t>25.12</w:t>
      </w:r>
      <w:r w:rsidR="00705105" w:rsidRPr="00705105">
        <w:rPr>
          <w:rFonts w:eastAsia="Arial Unicode MS" w:cs="Arial"/>
          <w:kern w:val="2"/>
          <w:lang w:val="sr-Cyrl-RS"/>
        </w:rPr>
        <w:t xml:space="preserve">.2018.године.)         </w:t>
      </w:r>
      <w:r w:rsidR="005655BA">
        <w:rPr>
          <w:rFonts w:eastAsia="Arial Unicode MS" w:cs="Arial"/>
          <w:kern w:val="2"/>
          <w:lang w:val="sr-Cyrl-RS"/>
        </w:rPr>
        <w:t xml:space="preserve">                      </w:t>
      </w:r>
    </w:p>
    <w:p w14:paraId="1EF7DD54" w14:textId="77777777" w:rsidR="00990FF8" w:rsidRPr="00D77A47" w:rsidRDefault="00990FF8" w:rsidP="00160C48">
      <w:pPr>
        <w:spacing w:before="0"/>
        <w:ind w:left="-360" w:right="-19"/>
        <w:jc w:val="left"/>
        <w:rPr>
          <w:rFonts w:eastAsia="TimesNewRomanPS-BoldMT" w:cs="Arial"/>
          <w:bCs/>
          <w:lang w:val="ru-RU" w:eastAsia="sr-Latn-CS"/>
        </w:rPr>
      </w:pPr>
    </w:p>
    <w:tbl>
      <w:tblPr>
        <w:tblW w:w="0" w:type="auto"/>
        <w:tblInd w:w="988" w:type="dxa"/>
        <w:tblLayout w:type="fixed"/>
        <w:tblCellMar>
          <w:left w:w="10" w:type="dxa"/>
          <w:right w:w="10" w:type="dxa"/>
        </w:tblCellMar>
        <w:tblLook w:val="0000" w:firstRow="0" w:lastRow="0" w:firstColumn="0" w:lastColumn="0" w:noHBand="0" w:noVBand="0"/>
      </w:tblPr>
      <w:tblGrid>
        <w:gridCol w:w="35"/>
        <w:gridCol w:w="3200"/>
        <w:gridCol w:w="1600"/>
        <w:gridCol w:w="3399"/>
      </w:tblGrid>
      <w:tr w:rsidR="004019BB" w:rsidRPr="004019BB" w14:paraId="40B25A19" w14:textId="59C42912" w:rsidTr="004019BB">
        <w:trPr>
          <w:trHeight w:hRule="exact" w:val="600"/>
        </w:trPr>
        <w:tc>
          <w:tcPr>
            <w:tcW w:w="35"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4019BB" w:rsidRPr="004019BB" w14:paraId="6B695FD2" w14:textId="77777777" w:rsidTr="00247139">
              <w:trPr>
                <w:trHeight w:hRule="exact" w:val="580"/>
              </w:trPr>
              <w:tc>
                <w:tcPr>
                  <w:tcW w:w="800" w:type="dxa"/>
                  <w:tcMar>
                    <w:top w:w="40" w:type="dxa"/>
                    <w:left w:w="40" w:type="dxa"/>
                    <w:bottom w:w="20" w:type="dxa"/>
                    <w:right w:w="40" w:type="dxa"/>
                  </w:tcMar>
                </w:tcPr>
                <w:p w14:paraId="5AB84CDB" w14:textId="77777777" w:rsidR="004019BB" w:rsidRPr="004019BB" w:rsidRDefault="004019BB" w:rsidP="004019BB">
                  <w:pPr>
                    <w:spacing w:before="0"/>
                    <w:jc w:val="center"/>
                    <w:rPr>
                      <w:rFonts w:ascii="Times New Roman" w:hAnsi="Times New Roman"/>
                      <w:sz w:val="20"/>
                      <w:szCs w:val="20"/>
                      <w:lang w:val="sr-Latn-RS" w:eastAsia="sr-Latn-RS"/>
                    </w:rPr>
                  </w:pPr>
                  <w:r w:rsidRPr="004019BB">
                    <w:rPr>
                      <w:rFonts w:eastAsia="Arial" w:cs="Arial"/>
                      <w:color w:val="000000"/>
                      <w:szCs w:val="20"/>
                      <w:lang w:val="sr-Latn-RS" w:eastAsia="sr-Latn-RS"/>
                    </w:rPr>
                    <w:t>Ред. бр.</w:t>
                  </w:r>
                </w:p>
              </w:tc>
            </w:tr>
          </w:tbl>
          <w:p w14:paraId="448DFB91"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200" w:type="dxa"/>
            <w:shd w:val="clear" w:color="auto" w:fill="FFFFFF"/>
            <w:tcMar>
              <w:top w:w="0" w:type="dxa"/>
              <w:left w:w="0" w:type="dxa"/>
              <w:bottom w:w="0" w:type="dxa"/>
              <w:right w:w="0" w:type="dxa"/>
            </w:tcMar>
          </w:tcPr>
          <w:p w14:paraId="4D93E543"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bookmarkStart w:id="6" w:name="_GoBack"/>
            <w:bookmarkEnd w:id="6"/>
          </w:p>
        </w:tc>
        <w:tc>
          <w:tcPr>
            <w:tcW w:w="1600" w:type="dxa"/>
            <w:shd w:val="clear" w:color="auto" w:fill="FFFFFF"/>
            <w:tcMar>
              <w:top w:w="0" w:type="dxa"/>
              <w:left w:w="0" w:type="dxa"/>
              <w:bottom w:w="0" w:type="dxa"/>
              <w:right w:w="0" w:type="dxa"/>
            </w:tcMar>
          </w:tcPr>
          <w:p w14:paraId="49043000"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399" w:type="dxa"/>
            <w:shd w:val="clear" w:color="auto" w:fill="FFFFFF"/>
            <w:vAlign w:val="bottom"/>
          </w:tcPr>
          <w:p w14:paraId="55687A2E" w14:textId="149ECD74" w:rsidR="004019BB" w:rsidRPr="004019BB" w:rsidRDefault="004019BB" w:rsidP="004019BB">
            <w:pPr>
              <w:spacing w:before="0"/>
              <w:jc w:val="center"/>
              <w:rPr>
                <w:rFonts w:eastAsia="Arial" w:cs="Arial"/>
                <w:color w:val="000000"/>
                <w:szCs w:val="20"/>
                <w:lang w:val="sr-Latn-RS" w:eastAsia="sr-Latn-RS"/>
              </w:rPr>
            </w:pPr>
          </w:p>
        </w:tc>
      </w:tr>
      <w:tr w:rsidR="004019BB" w:rsidRPr="004019BB" w14:paraId="65091B5A" w14:textId="242428C1" w:rsidTr="004019BB">
        <w:trPr>
          <w:trHeight w:hRule="exact" w:val="433"/>
        </w:trPr>
        <w:tc>
          <w:tcPr>
            <w:tcW w:w="35"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4019BB" w:rsidRPr="004019BB" w14:paraId="066D03F6" w14:textId="77777777" w:rsidTr="00247139">
              <w:trPr>
                <w:trHeight w:hRule="exact" w:val="380"/>
              </w:trPr>
              <w:tc>
                <w:tcPr>
                  <w:tcW w:w="800" w:type="dxa"/>
                  <w:tcMar>
                    <w:top w:w="40" w:type="dxa"/>
                    <w:left w:w="40" w:type="dxa"/>
                    <w:bottom w:w="20" w:type="dxa"/>
                    <w:right w:w="40" w:type="dxa"/>
                  </w:tcMar>
                </w:tcPr>
                <w:p w14:paraId="153752B7" w14:textId="77777777" w:rsidR="004019BB" w:rsidRPr="004019BB" w:rsidRDefault="004019BB" w:rsidP="004019BB">
                  <w:pPr>
                    <w:spacing w:before="0"/>
                    <w:jc w:val="center"/>
                    <w:rPr>
                      <w:rFonts w:ascii="Times New Roman" w:hAnsi="Times New Roman"/>
                      <w:sz w:val="20"/>
                      <w:szCs w:val="20"/>
                      <w:lang w:val="sr-Latn-RS" w:eastAsia="sr-Latn-RS"/>
                    </w:rPr>
                  </w:pPr>
                  <w:r w:rsidRPr="004019BB">
                    <w:rPr>
                      <w:rFonts w:eastAsia="Arial" w:cs="Arial"/>
                      <w:color w:val="000000"/>
                      <w:szCs w:val="20"/>
                      <w:lang w:val="sr-Latn-RS" w:eastAsia="sr-Latn-RS"/>
                    </w:rPr>
                    <w:t>1.</w:t>
                  </w:r>
                </w:p>
              </w:tc>
            </w:tr>
          </w:tbl>
          <w:p w14:paraId="1F3DA0CD"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200" w:type="dxa"/>
            <w:shd w:val="clear" w:color="auto" w:fill="FFFFFF"/>
            <w:tcMar>
              <w:top w:w="0" w:type="dxa"/>
              <w:left w:w="0" w:type="dxa"/>
              <w:bottom w:w="0" w:type="dxa"/>
              <w:right w:w="0" w:type="dxa"/>
            </w:tcMar>
          </w:tcPr>
          <w:p w14:paraId="5E84CFC2"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1600" w:type="dxa"/>
            <w:shd w:val="clear" w:color="auto" w:fill="FFFFFF"/>
            <w:tcMar>
              <w:top w:w="0" w:type="dxa"/>
              <w:left w:w="0" w:type="dxa"/>
              <w:bottom w:w="0" w:type="dxa"/>
              <w:right w:w="0" w:type="dxa"/>
            </w:tcMar>
          </w:tcPr>
          <w:p w14:paraId="72D15DD1"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399" w:type="dxa"/>
            <w:shd w:val="clear" w:color="auto" w:fill="FFFFFF"/>
          </w:tcPr>
          <w:p w14:paraId="1A3C3920" w14:textId="2B3C87CD" w:rsidR="004019BB" w:rsidRPr="004019BB" w:rsidRDefault="004019BB" w:rsidP="004019BB">
            <w:pPr>
              <w:spacing w:before="0"/>
              <w:jc w:val="center"/>
              <w:rPr>
                <w:rFonts w:eastAsia="Arial" w:cs="Arial"/>
                <w:color w:val="000000"/>
                <w:szCs w:val="20"/>
                <w:lang w:val="sr-Latn-RS" w:eastAsia="sr-Latn-RS"/>
              </w:rPr>
            </w:pPr>
          </w:p>
        </w:tc>
      </w:tr>
      <w:tr w:rsidR="004019BB" w:rsidRPr="004019BB" w14:paraId="1A51C965" w14:textId="13683F45" w:rsidTr="004019BB">
        <w:trPr>
          <w:trHeight w:hRule="exact" w:val="411"/>
        </w:trPr>
        <w:tc>
          <w:tcPr>
            <w:tcW w:w="35"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4019BB" w:rsidRPr="004019BB" w14:paraId="10747476" w14:textId="77777777" w:rsidTr="00247139">
              <w:trPr>
                <w:trHeight w:hRule="exact" w:val="380"/>
              </w:trPr>
              <w:tc>
                <w:tcPr>
                  <w:tcW w:w="800" w:type="dxa"/>
                  <w:tcMar>
                    <w:top w:w="40" w:type="dxa"/>
                    <w:left w:w="40" w:type="dxa"/>
                    <w:bottom w:w="20" w:type="dxa"/>
                    <w:right w:w="40" w:type="dxa"/>
                  </w:tcMar>
                </w:tcPr>
                <w:p w14:paraId="296B3246" w14:textId="77777777" w:rsidR="004019BB" w:rsidRPr="004019BB" w:rsidRDefault="004019BB" w:rsidP="004019BB">
                  <w:pPr>
                    <w:spacing w:before="0"/>
                    <w:jc w:val="center"/>
                    <w:rPr>
                      <w:rFonts w:ascii="Times New Roman" w:hAnsi="Times New Roman"/>
                      <w:sz w:val="20"/>
                      <w:szCs w:val="20"/>
                      <w:lang w:val="sr-Latn-RS" w:eastAsia="sr-Latn-RS"/>
                    </w:rPr>
                  </w:pPr>
                  <w:r w:rsidRPr="004019BB">
                    <w:rPr>
                      <w:rFonts w:eastAsia="Arial" w:cs="Arial"/>
                      <w:color w:val="000000"/>
                      <w:szCs w:val="20"/>
                      <w:lang w:val="sr-Latn-RS" w:eastAsia="sr-Latn-RS"/>
                    </w:rPr>
                    <w:t>2.</w:t>
                  </w:r>
                </w:p>
              </w:tc>
            </w:tr>
          </w:tbl>
          <w:p w14:paraId="5EA47BDA"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200" w:type="dxa"/>
            <w:shd w:val="clear" w:color="auto" w:fill="FFFFFF"/>
            <w:tcMar>
              <w:top w:w="0" w:type="dxa"/>
              <w:left w:w="0" w:type="dxa"/>
              <w:bottom w:w="0" w:type="dxa"/>
              <w:right w:w="0" w:type="dxa"/>
            </w:tcMar>
          </w:tcPr>
          <w:p w14:paraId="4524BEEE"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1600" w:type="dxa"/>
            <w:shd w:val="clear" w:color="auto" w:fill="FFFFFF"/>
            <w:tcMar>
              <w:top w:w="0" w:type="dxa"/>
              <w:left w:w="0" w:type="dxa"/>
              <w:bottom w:w="0" w:type="dxa"/>
              <w:right w:w="0" w:type="dxa"/>
            </w:tcMar>
          </w:tcPr>
          <w:p w14:paraId="336A9137"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399" w:type="dxa"/>
            <w:shd w:val="clear" w:color="auto" w:fill="FFFFFF"/>
          </w:tcPr>
          <w:p w14:paraId="214FE7DA" w14:textId="4C328C57" w:rsidR="004019BB" w:rsidRPr="004019BB" w:rsidRDefault="004019BB" w:rsidP="004019BB">
            <w:pPr>
              <w:spacing w:before="0"/>
              <w:jc w:val="center"/>
              <w:rPr>
                <w:rFonts w:eastAsia="Arial" w:cs="Arial"/>
                <w:color w:val="000000"/>
                <w:szCs w:val="20"/>
                <w:lang w:val="sr-Latn-RS" w:eastAsia="sr-Latn-RS"/>
              </w:rPr>
            </w:pPr>
          </w:p>
        </w:tc>
      </w:tr>
      <w:tr w:rsidR="004019BB" w:rsidRPr="004019BB" w14:paraId="17EC9059" w14:textId="117E4900" w:rsidTr="004019BB">
        <w:trPr>
          <w:trHeight w:hRule="exact" w:val="290"/>
        </w:trPr>
        <w:tc>
          <w:tcPr>
            <w:tcW w:w="35"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4019BB" w:rsidRPr="004019BB" w14:paraId="17CC5B17" w14:textId="77777777" w:rsidTr="00247139">
              <w:trPr>
                <w:trHeight w:hRule="exact" w:val="380"/>
              </w:trPr>
              <w:tc>
                <w:tcPr>
                  <w:tcW w:w="800" w:type="dxa"/>
                  <w:tcMar>
                    <w:top w:w="40" w:type="dxa"/>
                    <w:left w:w="40" w:type="dxa"/>
                    <w:bottom w:w="20" w:type="dxa"/>
                    <w:right w:w="40" w:type="dxa"/>
                  </w:tcMar>
                </w:tcPr>
                <w:p w14:paraId="4EA7D612" w14:textId="77777777" w:rsidR="004019BB" w:rsidRPr="004019BB" w:rsidRDefault="004019BB" w:rsidP="004019BB">
                  <w:pPr>
                    <w:spacing w:before="0"/>
                    <w:jc w:val="center"/>
                    <w:rPr>
                      <w:rFonts w:ascii="Times New Roman" w:hAnsi="Times New Roman"/>
                      <w:sz w:val="20"/>
                      <w:szCs w:val="20"/>
                      <w:lang w:val="sr-Latn-RS" w:eastAsia="sr-Latn-RS"/>
                    </w:rPr>
                  </w:pPr>
                  <w:r w:rsidRPr="004019BB">
                    <w:rPr>
                      <w:rFonts w:eastAsia="Arial" w:cs="Arial"/>
                      <w:color w:val="000000"/>
                      <w:szCs w:val="20"/>
                      <w:lang w:val="sr-Latn-RS" w:eastAsia="sr-Latn-RS"/>
                    </w:rPr>
                    <w:t>3.</w:t>
                  </w:r>
                </w:p>
              </w:tc>
            </w:tr>
          </w:tbl>
          <w:p w14:paraId="15CF4013"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200" w:type="dxa"/>
            <w:shd w:val="clear" w:color="auto" w:fill="FFFFFF"/>
            <w:tcMar>
              <w:top w:w="0" w:type="dxa"/>
              <w:left w:w="0" w:type="dxa"/>
              <w:bottom w:w="0" w:type="dxa"/>
              <w:right w:w="0" w:type="dxa"/>
            </w:tcMar>
          </w:tcPr>
          <w:p w14:paraId="1AC5AA2E"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1600" w:type="dxa"/>
            <w:shd w:val="clear" w:color="auto" w:fill="FFFFFF"/>
            <w:tcMar>
              <w:top w:w="0" w:type="dxa"/>
              <w:left w:w="0" w:type="dxa"/>
              <w:bottom w:w="0" w:type="dxa"/>
              <w:right w:w="0" w:type="dxa"/>
            </w:tcMar>
          </w:tcPr>
          <w:p w14:paraId="74CDD836"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399" w:type="dxa"/>
            <w:shd w:val="clear" w:color="auto" w:fill="FFFFFF"/>
          </w:tcPr>
          <w:p w14:paraId="34C33E52" w14:textId="4A3EC507" w:rsidR="004019BB" w:rsidRPr="004019BB" w:rsidRDefault="004019BB" w:rsidP="004019BB">
            <w:pPr>
              <w:spacing w:before="0"/>
              <w:jc w:val="center"/>
              <w:rPr>
                <w:rFonts w:eastAsia="Arial" w:cs="Arial"/>
                <w:color w:val="000000"/>
                <w:szCs w:val="20"/>
                <w:lang w:val="sr-Latn-RS" w:eastAsia="sr-Latn-RS"/>
              </w:rPr>
            </w:pPr>
          </w:p>
        </w:tc>
      </w:tr>
      <w:tr w:rsidR="004019BB" w:rsidRPr="004019BB" w14:paraId="4E460D03" w14:textId="413AA7E8" w:rsidTr="004019BB">
        <w:trPr>
          <w:trHeight w:hRule="exact" w:val="400"/>
        </w:trPr>
        <w:tc>
          <w:tcPr>
            <w:tcW w:w="35"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4019BB" w:rsidRPr="004019BB" w14:paraId="305A67FE" w14:textId="77777777" w:rsidTr="00247139">
              <w:trPr>
                <w:trHeight w:hRule="exact" w:val="380"/>
              </w:trPr>
              <w:tc>
                <w:tcPr>
                  <w:tcW w:w="800" w:type="dxa"/>
                  <w:tcMar>
                    <w:top w:w="40" w:type="dxa"/>
                    <w:left w:w="40" w:type="dxa"/>
                    <w:bottom w:w="20" w:type="dxa"/>
                    <w:right w:w="40" w:type="dxa"/>
                  </w:tcMar>
                </w:tcPr>
                <w:p w14:paraId="696A5C0E" w14:textId="77777777" w:rsidR="004019BB" w:rsidRPr="004019BB" w:rsidRDefault="004019BB" w:rsidP="004019BB">
                  <w:pPr>
                    <w:spacing w:before="0"/>
                    <w:jc w:val="center"/>
                    <w:rPr>
                      <w:rFonts w:ascii="Times New Roman" w:hAnsi="Times New Roman"/>
                      <w:sz w:val="20"/>
                      <w:szCs w:val="20"/>
                      <w:lang w:val="sr-Latn-RS" w:eastAsia="sr-Latn-RS"/>
                    </w:rPr>
                  </w:pPr>
                  <w:r w:rsidRPr="004019BB">
                    <w:rPr>
                      <w:rFonts w:eastAsia="Arial" w:cs="Arial"/>
                      <w:color w:val="000000"/>
                      <w:szCs w:val="20"/>
                      <w:lang w:val="sr-Latn-RS" w:eastAsia="sr-Latn-RS"/>
                    </w:rPr>
                    <w:t>4.</w:t>
                  </w:r>
                </w:p>
              </w:tc>
            </w:tr>
          </w:tbl>
          <w:p w14:paraId="17544C20"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200" w:type="dxa"/>
            <w:shd w:val="clear" w:color="auto" w:fill="FFFFFF"/>
            <w:tcMar>
              <w:top w:w="0" w:type="dxa"/>
              <w:left w:w="0" w:type="dxa"/>
              <w:bottom w:w="0" w:type="dxa"/>
              <w:right w:w="0" w:type="dxa"/>
            </w:tcMar>
          </w:tcPr>
          <w:p w14:paraId="2472F4D6"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1600" w:type="dxa"/>
            <w:shd w:val="clear" w:color="auto" w:fill="FFFFFF"/>
            <w:tcMar>
              <w:top w:w="0" w:type="dxa"/>
              <w:left w:w="0" w:type="dxa"/>
              <w:bottom w:w="0" w:type="dxa"/>
              <w:right w:w="0" w:type="dxa"/>
            </w:tcMar>
          </w:tcPr>
          <w:p w14:paraId="1A8DD58C"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399" w:type="dxa"/>
            <w:shd w:val="clear" w:color="auto" w:fill="FFFFFF"/>
          </w:tcPr>
          <w:p w14:paraId="02483A24" w14:textId="65197069" w:rsidR="004019BB" w:rsidRPr="004019BB" w:rsidRDefault="004019BB" w:rsidP="004019BB">
            <w:pPr>
              <w:spacing w:before="0"/>
              <w:jc w:val="center"/>
              <w:rPr>
                <w:rFonts w:eastAsia="Arial" w:cs="Arial"/>
                <w:color w:val="000000"/>
                <w:szCs w:val="20"/>
                <w:lang w:val="sr-Latn-RS" w:eastAsia="sr-Latn-RS"/>
              </w:rPr>
            </w:pPr>
          </w:p>
        </w:tc>
      </w:tr>
      <w:tr w:rsidR="004019BB" w:rsidRPr="004019BB" w14:paraId="4DC66FEB" w14:textId="27EB15CD" w:rsidTr="004019BB">
        <w:trPr>
          <w:trHeight w:hRule="exact" w:val="400"/>
        </w:trPr>
        <w:tc>
          <w:tcPr>
            <w:tcW w:w="35"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4019BB" w:rsidRPr="004019BB" w14:paraId="48CC42C9" w14:textId="77777777" w:rsidTr="00247139">
              <w:trPr>
                <w:trHeight w:hRule="exact" w:val="380"/>
              </w:trPr>
              <w:tc>
                <w:tcPr>
                  <w:tcW w:w="800" w:type="dxa"/>
                  <w:tcMar>
                    <w:top w:w="40" w:type="dxa"/>
                    <w:left w:w="40" w:type="dxa"/>
                    <w:bottom w:w="20" w:type="dxa"/>
                    <w:right w:w="40" w:type="dxa"/>
                  </w:tcMar>
                </w:tcPr>
                <w:p w14:paraId="706E0BEC" w14:textId="77777777" w:rsidR="004019BB" w:rsidRPr="004019BB" w:rsidRDefault="004019BB" w:rsidP="004019BB">
                  <w:pPr>
                    <w:spacing w:before="0"/>
                    <w:jc w:val="center"/>
                    <w:rPr>
                      <w:rFonts w:ascii="Times New Roman" w:hAnsi="Times New Roman"/>
                      <w:sz w:val="20"/>
                      <w:szCs w:val="20"/>
                      <w:lang w:val="sr-Latn-RS" w:eastAsia="sr-Latn-RS"/>
                    </w:rPr>
                  </w:pPr>
                  <w:r w:rsidRPr="004019BB">
                    <w:rPr>
                      <w:rFonts w:eastAsia="Arial" w:cs="Arial"/>
                      <w:color w:val="000000"/>
                      <w:szCs w:val="20"/>
                      <w:lang w:val="sr-Latn-RS" w:eastAsia="sr-Latn-RS"/>
                    </w:rPr>
                    <w:t>5.</w:t>
                  </w:r>
                </w:p>
              </w:tc>
            </w:tr>
          </w:tbl>
          <w:p w14:paraId="5F2B01FE"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200" w:type="dxa"/>
            <w:shd w:val="clear" w:color="auto" w:fill="FFFFFF"/>
            <w:tcMar>
              <w:top w:w="0" w:type="dxa"/>
              <w:left w:w="0" w:type="dxa"/>
              <w:bottom w:w="0" w:type="dxa"/>
              <w:right w:w="0" w:type="dxa"/>
            </w:tcMar>
          </w:tcPr>
          <w:p w14:paraId="554B22DB"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1600" w:type="dxa"/>
            <w:shd w:val="clear" w:color="auto" w:fill="FFFFFF"/>
            <w:tcMar>
              <w:top w:w="0" w:type="dxa"/>
              <w:left w:w="0" w:type="dxa"/>
              <w:bottom w:w="0" w:type="dxa"/>
              <w:right w:w="0" w:type="dxa"/>
            </w:tcMar>
          </w:tcPr>
          <w:p w14:paraId="77031EED"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399" w:type="dxa"/>
            <w:shd w:val="clear" w:color="auto" w:fill="FFFFFF"/>
          </w:tcPr>
          <w:p w14:paraId="00B01F16" w14:textId="1BFA684E" w:rsidR="004019BB" w:rsidRPr="004019BB" w:rsidRDefault="004019BB" w:rsidP="004019BB">
            <w:pPr>
              <w:spacing w:before="0"/>
              <w:jc w:val="center"/>
              <w:rPr>
                <w:rFonts w:eastAsia="Arial" w:cs="Arial"/>
                <w:color w:val="000000"/>
                <w:szCs w:val="20"/>
                <w:lang w:val="sr-Latn-RS" w:eastAsia="sr-Latn-RS"/>
              </w:rPr>
            </w:pPr>
          </w:p>
        </w:tc>
      </w:tr>
      <w:tr w:rsidR="004019BB" w:rsidRPr="004019BB" w14:paraId="11514B29" w14:textId="7FA54FA7" w:rsidTr="004019BB">
        <w:trPr>
          <w:trHeight w:hRule="exact" w:val="320"/>
        </w:trPr>
        <w:tc>
          <w:tcPr>
            <w:tcW w:w="35"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4019BB" w:rsidRPr="004019BB" w14:paraId="022CE222" w14:textId="77777777" w:rsidTr="00247139">
              <w:trPr>
                <w:trHeight w:hRule="exact" w:val="380"/>
              </w:trPr>
              <w:tc>
                <w:tcPr>
                  <w:tcW w:w="800" w:type="dxa"/>
                  <w:tcMar>
                    <w:top w:w="40" w:type="dxa"/>
                    <w:left w:w="40" w:type="dxa"/>
                    <w:bottom w:w="20" w:type="dxa"/>
                    <w:right w:w="40" w:type="dxa"/>
                  </w:tcMar>
                </w:tcPr>
                <w:p w14:paraId="50C073F2" w14:textId="77777777" w:rsidR="004019BB" w:rsidRPr="004019BB" w:rsidRDefault="004019BB" w:rsidP="004019BB">
                  <w:pPr>
                    <w:spacing w:before="0"/>
                    <w:jc w:val="center"/>
                    <w:rPr>
                      <w:rFonts w:ascii="Times New Roman" w:hAnsi="Times New Roman"/>
                      <w:sz w:val="20"/>
                      <w:szCs w:val="20"/>
                      <w:lang w:val="sr-Latn-RS" w:eastAsia="sr-Latn-RS"/>
                    </w:rPr>
                  </w:pPr>
                  <w:r w:rsidRPr="004019BB">
                    <w:rPr>
                      <w:rFonts w:eastAsia="Arial" w:cs="Arial"/>
                      <w:color w:val="000000"/>
                      <w:szCs w:val="20"/>
                      <w:lang w:val="sr-Latn-RS" w:eastAsia="sr-Latn-RS"/>
                    </w:rPr>
                    <w:t>6.</w:t>
                  </w:r>
                </w:p>
              </w:tc>
            </w:tr>
          </w:tbl>
          <w:p w14:paraId="0EEBF651"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200" w:type="dxa"/>
            <w:shd w:val="clear" w:color="auto" w:fill="FFFFFF"/>
            <w:tcMar>
              <w:top w:w="0" w:type="dxa"/>
              <w:left w:w="0" w:type="dxa"/>
              <w:bottom w:w="0" w:type="dxa"/>
              <w:right w:w="0" w:type="dxa"/>
            </w:tcMar>
          </w:tcPr>
          <w:p w14:paraId="2319BDA6"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1600" w:type="dxa"/>
            <w:shd w:val="clear" w:color="auto" w:fill="FFFFFF"/>
            <w:tcMar>
              <w:top w:w="0" w:type="dxa"/>
              <w:left w:w="0" w:type="dxa"/>
              <w:bottom w:w="0" w:type="dxa"/>
              <w:right w:w="0" w:type="dxa"/>
            </w:tcMar>
          </w:tcPr>
          <w:p w14:paraId="5B742236"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399" w:type="dxa"/>
            <w:shd w:val="clear" w:color="auto" w:fill="FFFFFF"/>
          </w:tcPr>
          <w:p w14:paraId="03EDB082" w14:textId="70802AFC" w:rsidR="004019BB" w:rsidRPr="004019BB" w:rsidRDefault="004019BB" w:rsidP="004019BB">
            <w:pPr>
              <w:spacing w:before="0"/>
              <w:jc w:val="center"/>
              <w:rPr>
                <w:rFonts w:eastAsia="Arial" w:cs="Arial"/>
                <w:color w:val="000000"/>
                <w:szCs w:val="20"/>
                <w:lang w:val="sr-Latn-RS" w:eastAsia="sr-Latn-RS"/>
              </w:rPr>
            </w:pPr>
          </w:p>
        </w:tc>
      </w:tr>
      <w:tr w:rsidR="004019BB" w:rsidRPr="004019BB" w14:paraId="46F66D18" w14:textId="50992D63" w:rsidTr="004019BB">
        <w:trPr>
          <w:trHeight w:hRule="exact" w:val="560"/>
        </w:trPr>
        <w:tc>
          <w:tcPr>
            <w:tcW w:w="35"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4019BB" w:rsidRPr="004019BB" w14:paraId="4F8F852D" w14:textId="77777777" w:rsidTr="00247139">
              <w:trPr>
                <w:trHeight w:hRule="exact" w:val="380"/>
              </w:trPr>
              <w:tc>
                <w:tcPr>
                  <w:tcW w:w="800" w:type="dxa"/>
                  <w:tcMar>
                    <w:top w:w="40" w:type="dxa"/>
                    <w:left w:w="40" w:type="dxa"/>
                    <w:bottom w:w="20" w:type="dxa"/>
                    <w:right w:w="40" w:type="dxa"/>
                  </w:tcMar>
                </w:tcPr>
                <w:p w14:paraId="76BD19B1" w14:textId="77777777" w:rsidR="004019BB" w:rsidRPr="004019BB" w:rsidRDefault="004019BB" w:rsidP="004019BB">
                  <w:pPr>
                    <w:spacing w:before="0"/>
                    <w:jc w:val="center"/>
                    <w:rPr>
                      <w:rFonts w:ascii="Times New Roman" w:hAnsi="Times New Roman"/>
                      <w:sz w:val="20"/>
                      <w:szCs w:val="20"/>
                      <w:lang w:val="sr-Latn-RS" w:eastAsia="sr-Latn-RS"/>
                    </w:rPr>
                  </w:pPr>
                  <w:r w:rsidRPr="004019BB">
                    <w:rPr>
                      <w:rFonts w:eastAsia="Arial" w:cs="Arial"/>
                      <w:color w:val="000000"/>
                      <w:szCs w:val="20"/>
                      <w:lang w:val="sr-Latn-RS" w:eastAsia="sr-Latn-RS"/>
                    </w:rPr>
                    <w:t>7.</w:t>
                  </w:r>
                </w:p>
              </w:tc>
            </w:tr>
          </w:tbl>
          <w:p w14:paraId="4FF4DC26"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200" w:type="dxa"/>
            <w:shd w:val="clear" w:color="auto" w:fill="FFFFFF"/>
            <w:tcMar>
              <w:top w:w="0" w:type="dxa"/>
              <w:left w:w="0" w:type="dxa"/>
              <w:bottom w:w="0" w:type="dxa"/>
              <w:right w:w="0" w:type="dxa"/>
            </w:tcMar>
          </w:tcPr>
          <w:p w14:paraId="70D4C654"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1600" w:type="dxa"/>
            <w:shd w:val="clear" w:color="auto" w:fill="FFFFFF"/>
            <w:tcMar>
              <w:top w:w="0" w:type="dxa"/>
              <w:left w:w="0" w:type="dxa"/>
              <w:bottom w:w="0" w:type="dxa"/>
              <w:right w:w="0" w:type="dxa"/>
            </w:tcMar>
          </w:tcPr>
          <w:p w14:paraId="39568343"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399" w:type="dxa"/>
            <w:shd w:val="clear" w:color="auto" w:fill="FFFFFF"/>
          </w:tcPr>
          <w:p w14:paraId="1F6F17B8" w14:textId="7FFDFDA7" w:rsidR="004019BB" w:rsidRPr="004019BB" w:rsidRDefault="004019BB" w:rsidP="004019BB">
            <w:pPr>
              <w:spacing w:before="0"/>
              <w:jc w:val="center"/>
              <w:rPr>
                <w:rFonts w:eastAsia="Arial" w:cs="Arial"/>
                <w:color w:val="000000"/>
                <w:szCs w:val="20"/>
                <w:lang w:val="sr-Latn-RS" w:eastAsia="sr-Latn-RS"/>
              </w:rPr>
            </w:pPr>
          </w:p>
        </w:tc>
      </w:tr>
      <w:tr w:rsidR="004019BB" w:rsidRPr="004019BB" w14:paraId="7552CA78" w14:textId="03ED9EC7" w:rsidTr="004019BB">
        <w:trPr>
          <w:trHeight w:hRule="exact" w:val="400"/>
        </w:trPr>
        <w:tc>
          <w:tcPr>
            <w:tcW w:w="35" w:type="dxa"/>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0"/>
            </w:tblGrid>
            <w:tr w:rsidR="004019BB" w:rsidRPr="004019BB" w14:paraId="57E8768C" w14:textId="77777777" w:rsidTr="00247139">
              <w:trPr>
                <w:trHeight w:hRule="exact" w:val="380"/>
              </w:trPr>
              <w:tc>
                <w:tcPr>
                  <w:tcW w:w="800" w:type="dxa"/>
                  <w:tcMar>
                    <w:top w:w="40" w:type="dxa"/>
                    <w:left w:w="40" w:type="dxa"/>
                    <w:bottom w:w="20" w:type="dxa"/>
                    <w:right w:w="40" w:type="dxa"/>
                  </w:tcMar>
                </w:tcPr>
                <w:p w14:paraId="76C3FDB1" w14:textId="77777777" w:rsidR="004019BB" w:rsidRPr="004019BB" w:rsidRDefault="004019BB" w:rsidP="004019BB">
                  <w:pPr>
                    <w:spacing w:before="0"/>
                    <w:jc w:val="center"/>
                    <w:rPr>
                      <w:rFonts w:ascii="Times New Roman" w:hAnsi="Times New Roman"/>
                      <w:sz w:val="20"/>
                      <w:szCs w:val="20"/>
                      <w:lang w:val="sr-Latn-RS" w:eastAsia="sr-Latn-RS"/>
                    </w:rPr>
                  </w:pPr>
                  <w:r w:rsidRPr="004019BB">
                    <w:rPr>
                      <w:rFonts w:eastAsia="Arial" w:cs="Arial"/>
                      <w:color w:val="000000"/>
                      <w:szCs w:val="20"/>
                      <w:lang w:val="sr-Latn-RS" w:eastAsia="sr-Latn-RS"/>
                    </w:rPr>
                    <w:t>8.</w:t>
                  </w:r>
                </w:p>
              </w:tc>
            </w:tr>
          </w:tbl>
          <w:p w14:paraId="0C18AD75"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200" w:type="dxa"/>
            <w:shd w:val="clear" w:color="auto" w:fill="FFFFFF"/>
            <w:tcMar>
              <w:top w:w="0" w:type="dxa"/>
              <w:left w:w="0" w:type="dxa"/>
              <w:bottom w:w="0" w:type="dxa"/>
              <w:right w:w="0" w:type="dxa"/>
            </w:tcMar>
          </w:tcPr>
          <w:p w14:paraId="24EFA2E8"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1600" w:type="dxa"/>
            <w:shd w:val="clear" w:color="auto" w:fill="FFFFFF"/>
            <w:tcMar>
              <w:top w:w="0" w:type="dxa"/>
              <w:left w:w="0" w:type="dxa"/>
              <w:bottom w:w="0" w:type="dxa"/>
              <w:right w:w="0" w:type="dxa"/>
            </w:tcMar>
          </w:tcPr>
          <w:p w14:paraId="3EC060EA" w14:textId="77777777" w:rsidR="004019BB" w:rsidRPr="004019BB" w:rsidRDefault="004019BB" w:rsidP="004019BB">
            <w:pPr>
              <w:spacing w:before="0"/>
              <w:jc w:val="left"/>
              <w:rPr>
                <w:rFonts w:ascii="SansSerif" w:eastAsia="SansSerif" w:hAnsi="SansSerif" w:cs="SansSerif"/>
                <w:color w:val="000000"/>
                <w:sz w:val="1"/>
                <w:szCs w:val="20"/>
                <w:lang w:val="sr-Latn-RS" w:eastAsia="sr-Latn-RS"/>
              </w:rPr>
            </w:pPr>
          </w:p>
        </w:tc>
        <w:tc>
          <w:tcPr>
            <w:tcW w:w="3399" w:type="dxa"/>
            <w:shd w:val="clear" w:color="auto" w:fill="FFFFFF"/>
          </w:tcPr>
          <w:p w14:paraId="4DF0DCDC" w14:textId="4DF8F677" w:rsidR="004019BB" w:rsidRPr="004019BB" w:rsidRDefault="004019BB" w:rsidP="004019BB">
            <w:pPr>
              <w:spacing w:before="0"/>
              <w:jc w:val="center"/>
              <w:rPr>
                <w:rFonts w:eastAsia="Arial" w:cs="Arial"/>
                <w:color w:val="000000"/>
                <w:szCs w:val="20"/>
                <w:lang w:val="sr-Latn-RS" w:eastAsia="sr-Latn-RS"/>
              </w:rPr>
            </w:pPr>
          </w:p>
        </w:tc>
      </w:tr>
    </w:tbl>
    <w:p w14:paraId="25F2A055" w14:textId="77777777" w:rsidR="00990FF8" w:rsidRPr="00160C48" w:rsidRDefault="00990FF8" w:rsidP="00160C48">
      <w:pPr>
        <w:spacing w:before="0"/>
        <w:ind w:left="-360" w:right="-19"/>
        <w:jc w:val="left"/>
        <w:rPr>
          <w:rFonts w:cs="Arial"/>
          <w:lang w:val="sr-Cyrl-CS"/>
        </w:rPr>
      </w:pPr>
    </w:p>
    <w:p w14:paraId="5EF24E0D" w14:textId="00F0D750" w:rsidR="00B37917" w:rsidRPr="006F0B68" w:rsidRDefault="00F42FD7" w:rsidP="000C50A0">
      <w:pPr>
        <w:spacing w:before="0"/>
        <w:jc w:val="center"/>
        <w:rPr>
          <w:rFonts w:cs="Arial"/>
          <w:lang w:val="ru-RU"/>
        </w:rPr>
      </w:pPr>
      <w:r w:rsidRPr="006F0B68">
        <w:rPr>
          <w:rFonts w:cs="Arial"/>
          <w:lang w:val="ru-RU"/>
        </w:rPr>
        <w:t>Обреновац</w:t>
      </w:r>
      <w:r w:rsidR="00EB2566" w:rsidRPr="006F0B68">
        <w:rPr>
          <w:rFonts w:cs="Arial"/>
          <w:lang w:val="ru-RU"/>
        </w:rPr>
        <w:t>,</w:t>
      </w:r>
      <w:r w:rsidR="00CC60CA" w:rsidRPr="006F0B68">
        <w:rPr>
          <w:rFonts w:cs="Arial"/>
          <w:lang w:val="sr-Cyrl-RS"/>
        </w:rPr>
        <w:t xml:space="preserve"> </w:t>
      </w:r>
      <w:r w:rsidR="005655BA">
        <w:rPr>
          <w:rFonts w:cs="Arial"/>
          <w:lang w:val="sr-Cyrl-RS"/>
        </w:rPr>
        <w:t>децембар</w:t>
      </w:r>
      <w:r w:rsidR="00AD0215">
        <w:rPr>
          <w:rFonts w:cs="Arial"/>
          <w:lang w:val="sr-Cyrl-RS"/>
        </w:rPr>
        <w:t xml:space="preserve"> </w:t>
      </w:r>
      <w:r w:rsidR="00D736AA">
        <w:rPr>
          <w:rFonts w:cs="Arial"/>
          <w:lang w:val="sr-Cyrl-RS"/>
        </w:rPr>
        <w:t>2018</w:t>
      </w:r>
      <w:r w:rsidR="001F62BF" w:rsidRPr="006F0B68">
        <w:rPr>
          <w:rFonts w:cs="Arial"/>
          <w:lang w:val="ru-RU"/>
        </w:rPr>
        <w:t xml:space="preserve">. </w:t>
      </w:r>
      <w:r w:rsidR="00210557" w:rsidRPr="006F0B68">
        <w:rPr>
          <w:rFonts w:cs="Arial"/>
          <w:lang w:val="ru-RU"/>
        </w:rPr>
        <w:t>г</w:t>
      </w:r>
      <w:r w:rsidR="001F62BF" w:rsidRPr="006F0B68">
        <w:rPr>
          <w:rFonts w:cs="Arial"/>
          <w:lang w:val="ru-RU"/>
        </w:rPr>
        <w:t>одине</w:t>
      </w:r>
    </w:p>
    <w:p w14:paraId="10A92809" w14:textId="2E66D0AA" w:rsidR="007F442E" w:rsidRPr="006E1F66" w:rsidRDefault="000C50A0" w:rsidP="006E1F66">
      <w:pPr>
        <w:spacing w:before="0"/>
        <w:rPr>
          <w:rFonts w:eastAsia="Arial Unicode MS" w:cs="Arial"/>
          <w:color w:val="000000"/>
          <w:kern w:val="2"/>
          <w:lang w:val="ru-RU"/>
        </w:rPr>
      </w:pPr>
      <w:r w:rsidRPr="006F0B68">
        <w:rPr>
          <w:rFonts w:eastAsia="TimesNewRomanPSMT" w:cs="Arial"/>
          <w:kern w:val="2"/>
          <w:lang w:val="ru-RU"/>
        </w:rPr>
        <w:br w:type="page"/>
      </w:r>
      <w:r w:rsidR="007F442E" w:rsidRPr="006F0B68">
        <w:rPr>
          <w:rFonts w:eastAsia="TimesNewRomanPSMT" w:cs="Arial"/>
          <w:color w:val="000000"/>
          <w:kern w:val="2"/>
          <w:lang w:val="ru-RU"/>
        </w:rPr>
        <w:lastRenderedPageBreak/>
        <w:t>На основу члана 32 и 61. Закона о јавним набавкама („Сл. гласник РС” бр. 124/12, 14/15 и 68/15, у даљем тексту</w:t>
      </w:r>
      <w:r w:rsidR="007F442E" w:rsidRPr="00D77A47">
        <w:rPr>
          <w:rFonts w:eastAsia="TimesNewRomanPSMT" w:cs="Arial"/>
          <w:color w:val="000000"/>
          <w:kern w:val="2"/>
          <w:lang w:val="ru-RU"/>
        </w:rPr>
        <w:t xml:space="preserve"> </w:t>
      </w:r>
      <w:r w:rsidR="007F442E" w:rsidRPr="00D77A47">
        <w:rPr>
          <w:rFonts w:eastAsia="Calibri" w:cs="Arial"/>
          <w:bCs/>
          <w:lang w:val="ru-RU"/>
        </w:rPr>
        <w:t>Закон</w:t>
      </w:r>
      <w:r w:rsidR="007F442E" w:rsidRPr="006F0B68">
        <w:rPr>
          <w:rFonts w:eastAsia="TimesNewRomanPSMT" w:cs="Arial"/>
          <w:color w:val="000000"/>
          <w:kern w:val="2"/>
          <w:lang w:val="ru-RU"/>
        </w:rPr>
        <w:t>),</w:t>
      </w:r>
      <w:r w:rsidR="007F442E" w:rsidRPr="00D77A47">
        <w:rPr>
          <w:rFonts w:eastAsia="TimesNewRomanPSMT" w:cs="Arial"/>
          <w:color w:val="000000"/>
          <w:kern w:val="2"/>
          <w:lang w:val="ru-RU"/>
        </w:rPr>
        <w:t xml:space="preserve"> </w:t>
      </w:r>
      <w:r w:rsidR="007F442E" w:rsidRPr="006F0B68">
        <w:rPr>
          <w:rFonts w:eastAsia="TimesNewRomanPSMT" w:cs="Arial"/>
          <w:color w:val="000000"/>
          <w:kern w:val="2"/>
          <w:lang w:val="ru-RU"/>
        </w:rPr>
        <w:t>члана</w:t>
      </w:r>
      <w:r w:rsidR="007F442E" w:rsidRPr="00D77A47">
        <w:rPr>
          <w:rFonts w:eastAsia="TimesNewRomanPSMT" w:cs="Arial"/>
          <w:color w:val="000000"/>
          <w:kern w:val="2"/>
          <w:lang w:val="ru-RU"/>
        </w:rPr>
        <w:t xml:space="preserve"> </w:t>
      </w:r>
      <w:r w:rsidR="007F442E" w:rsidRPr="006F0B68">
        <w:rPr>
          <w:rFonts w:eastAsia="TimesNewRomanPSMT"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7F442E" w:rsidRPr="00D77A47">
        <w:rPr>
          <w:rFonts w:eastAsia="TimesNewRomanPSMT" w:cs="Arial"/>
          <w:color w:val="000000"/>
          <w:kern w:val="2"/>
          <w:lang w:val="ru-RU"/>
        </w:rPr>
        <w:t>86/15</w:t>
      </w:r>
      <w:r w:rsidR="007F442E" w:rsidRPr="006F0B68">
        <w:rPr>
          <w:rFonts w:eastAsia="TimesNewRomanPSMT" w:cs="Arial"/>
          <w:color w:val="000000"/>
          <w:kern w:val="2"/>
          <w:lang w:val="ru-RU"/>
        </w:rPr>
        <w:t xml:space="preserve">), </w:t>
      </w:r>
      <w:r w:rsidR="007F442E" w:rsidRPr="006F0B68">
        <w:rPr>
          <w:rFonts w:eastAsia="Arial Unicode MS" w:cs="Arial"/>
          <w:color w:val="000000"/>
          <w:kern w:val="2"/>
          <w:lang w:val="ru-RU"/>
        </w:rPr>
        <w:t xml:space="preserve">Одлуке о покретању поступка јавне набавке број </w:t>
      </w:r>
      <w:r w:rsidR="00705105" w:rsidRPr="00705105">
        <w:rPr>
          <w:rFonts w:eastAsia="Arial Unicode MS" w:cs="Arial"/>
          <w:color w:val="000000"/>
          <w:kern w:val="2"/>
          <w:lang w:val="ru-RU"/>
        </w:rPr>
        <w:t>105.Е.03.01- 653680/</w:t>
      </w:r>
      <w:r w:rsidR="00705105">
        <w:rPr>
          <w:rFonts w:eastAsia="Arial Unicode MS" w:cs="Arial"/>
          <w:color w:val="000000"/>
          <w:kern w:val="2"/>
          <w:lang w:val="sr-Latn-RS"/>
        </w:rPr>
        <w:t>1</w:t>
      </w:r>
      <w:r w:rsidR="00705105" w:rsidRPr="00705105">
        <w:rPr>
          <w:rFonts w:eastAsia="Arial Unicode MS" w:cs="Arial"/>
          <w:color w:val="000000"/>
          <w:kern w:val="2"/>
          <w:lang w:val="ru-RU"/>
        </w:rPr>
        <w:t>-20108   од 25.12.2018.године</w:t>
      </w:r>
      <w:r w:rsidR="006E1F66" w:rsidRPr="006E1F66">
        <w:rPr>
          <w:rFonts w:eastAsia="Arial Unicode MS" w:cs="Arial"/>
          <w:color w:val="000000"/>
          <w:kern w:val="2"/>
          <w:lang w:val="ru-RU"/>
        </w:rPr>
        <w:t xml:space="preserve"> </w:t>
      </w:r>
      <w:r w:rsidR="007F442E" w:rsidRPr="006F0B68">
        <w:rPr>
          <w:rFonts w:eastAsia="Arial Unicode MS" w:cs="Arial"/>
          <w:color w:val="000000"/>
          <w:kern w:val="2"/>
          <w:lang w:val="ru-RU"/>
        </w:rPr>
        <w:t xml:space="preserve">и </w:t>
      </w:r>
      <w:r w:rsidR="00E84E7B" w:rsidRPr="006F0B68">
        <w:rPr>
          <w:rFonts w:eastAsia="Arial Unicode MS" w:cs="Arial"/>
          <w:color w:val="000000"/>
          <w:kern w:val="2"/>
          <w:lang w:val="ru-RU"/>
        </w:rPr>
        <w:t>р</w:t>
      </w:r>
      <w:r w:rsidR="007F442E" w:rsidRPr="006F0B68">
        <w:rPr>
          <w:rFonts w:eastAsia="Arial Unicode MS" w:cs="Arial"/>
          <w:color w:val="000000"/>
          <w:kern w:val="2"/>
          <w:lang w:val="ru-RU"/>
        </w:rPr>
        <w:t xml:space="preserve">ешења о образовању комисије за јавну набавку број </w:t>
      </w:r>
      <w:r w:rsidR="00705105" w:rsidRPr="00705105">
        <w:rPr>
          <w:rFonts w:eastAsia="Arial Unicode MS" w:cs="Arial"/>
          <w:kern w:val="2"/>
          <w:lang w:val="sr-Cyrl-RS"/>
        </w:rPr>
        <w:t>105.Е.03.01- 653680/2-20108   од 25.12.2018.године</w:t>
      </w:r>
      <w:r w:rsidR="007F442E" w:rsidRPr="00D77A47">
        <w:rPr>
          <w:rFonts w:eastAsia="Arial Unicode MS" w:cs="Arial"/>
          <w:color w:val="000000"/>
          <w:kern w:val="2"/>
          <w:lang w:val="ru-RU"/>
        </w:rPr>
        <w:t>,</w:t>
      </w:r>
      <w:r w:rsidR="007F442E" w:rsidRPr="006F0B68">
        <w:rPr>
          <w:rFonts w:eastAsia="Arial Unicode MS" w:cs="Arial"/>
          <w:color w:val="000000"/>
          <w:kern w:val="2"/>
          <w:lang w:val="ru-RU"/>
        </w:rPr>
        <w:t xml:space="preserve"> припремљена је:</w:t>
      </w:r>
    </w:p>
    <w:p w14:paraId="4471968B" w14:textId="77777777" w:rsidR="00261778" w:rsidRPr="006F0B68" w:rsidRDefault="00261778" w:rsidP="007F442E">
      <w:pPr>
        <w:spacing w:before="0"/>
        <w:rPr>
          <w:rFonts w:cs="Arial"/>
          <w:b/>
          <w:spacing w:val="80"/>
          <w:lang w:val="ru-RU"/>
        </w:rPr>
      </w:pPr>
    </w:p>
    <w:p w14:paraId="54A931F4" w14:textId="77777777" w:rsidR="00771564" w:rsidRPr="006F0B68" w:rsidRDefault="00771564" w:rsidP="000C50A0">
      <w:pPr>
        <w:pStyle w:val="BodyText"/>
        <w:spacing w:before="0"/>
        <w:rPr>
          <w:rFonts w:cs="Arial"/>
          <w:b/>
          <w:spacing w:val="80"/>
          <w:sz w:val="22"/>
          <w:szCs w:val="22"/>
          <w:lang w:val="ru-RU"/>
        </w:rPr>
      </w:pPr>
    </w:p>
    <w:p w14:paraId="79EE4736" w14:textId="77777777" w:rsidR="000C50A0" w:rsidRPr="006F0B68" w:rsidRDefault="000C50A0" w:rsidP="000C50A0">
      <w:pPr>
        <w:pStyle w:val="BodyText"/>
        <w:spacing w:before="0"/>
        <w:rPr>
          <w:rFonts w:cs="Arial"/>
          <w:b/>
          <w:spacing w:val="80"/>
          <w:sz w:val="22"/>
          <w:szCs w:val="22"/>
          <w:lang w:val="ru-RU"/>
        </w:rPr>
      </w:pPr>
    </w:p>
    <w:p w14:paraId="452EE032" w14:textId="77777777" w:rsidR="00210557" w:rsidRPr="00D77A47" w:rsidRDefault="00210557" w:rsidP="00874F5B">
      <w:pPr>
        <w:jc w:val="center"/>
        <w:rPr>
          <w:b/>
          <w:lang w:val="ru-RU"/>
        </w:rPr>
      </w:pPr>
      <w:bookmarkStart w:id="7" w:name="_Toc441215598"/>
      <w:bookmarkStart w:id="8" w:name="_Toc441651537"/>
      <w:bookmarkStart w:id="9" w:name="_Toc442559874"/>
      <w:r w:rsidRPr="00D77A47">
        <w:rPr>
          <w:b/>
          <w:lang w:val="ru-RU"/>
        </w:rPr>
        <w:t>КОНКУРСНА ДОКУМЕНТАЦИЈА</w:t>
      </w:r>
      <w:bookmarkEnd w:id="7"/>
      <w:bookmarkEnd w:id="8"/>
      <w:bookmarkEnd w:id="9"/>
    </w:p>
    <w:p w14:paraId="325BC87D" w14:textId="77777777" w:rsidR="00210557" w:rsidRPr="00D77A47" w:rsidRDefault="00D516F7" w:rsidP="00210557">
      <w:pPr>
        <w:jc w:val="center"/>
        <w:rPr>
          <w:rFonts w:cs="Arial"/>
          <w:lang w:val="ru-RU"/>
        </w:rPr>
      </w:pPr>
      <w:r w:rsidRPr="00B60C64">
        <w:rPr>
          <w:rFonts w:cs="Arial"/>
          <w:lang w:val="sr-Cyrl-CS"/>
        </w:rPr>
        <w:t xml:space="preserve">за подношење понуда </w:t>
      </w:r>
      <w:r w:rsidR="00210557" w:rsidRPr="00D77A47">
        <w:rPr>
          <w:rFonts w:cs="Arial"/>
          <w:lang w:val="ru-RU"/>
        </w:rPr>
        <w:t xml:space="preserve">у </w:t>
      </w:r>
      <w:r w:rsidR="00D34466" w:rsidRPr="00D77A47">
        <w:rPr>
          <w:rFonts w:cs="Arial"/>
          <w:lang w:val="ru-RU"/>
        </w:rPr>
        <w:t xml:space="preserve">отвореном </w:t>
      </w:r>
      <w:r w:rsidR="00210557" w:rsidRPr="00D77A47">
        <w:rPr>
          <w:rFonts w:cs="Arial"/>
          <w:lang w:val="ru-RU"/>
        </w:rPr>
        <w:t>посту</w:t>
      </w:r>
      <w:r w:rsidR="00D34466" w:rsidRPr="00D77A47">
        <w:rPr>
          <w:rFonts w:cs="Arial"/>
          <w:lang w:val="ru-RU"/>
        </w:rPr>
        <w:t xml:space="preserve">пку </w:t>
      </w:r>
    </w:p>
    <w:p w14:paraId="06273396" w14:textId="63C3027B" w:rsidR="00F42FD7" w:rsidRPr="00D77A47" w:rsidRDefault="00210557" w:rsidP="00F42FD7">
      <w:pPr>
        <w:pStyle w:val="Header"/>
        <w:jc w:val="center"/>
        <w:rPr>
          <w:szCs w:val="24"/>
          <w:lang w:val="ru-RU"/>
        </w:rPr>
      </w:pPr>
      <w:bookmarkStart w:id="10" w:name="_Toc441215599"/>
      <w:bookmarkStart w:id="11" w:name="_Toc441651538"/>
      <w:bookmarkStart w:id="12" w:name="_Toc442559875"/>
      <w:r w:rsidRPr="00D77A47">
        <w:rPr>
          <w:b/>
          <w:lang w:val="ru-RU"/>
        </w:rPr>
        <w:t>за јавну набавку добара бр.</w:t>
      </w:r>
      <w:bookmarkEnd w:id="10"/>
      <w:bookmarkEnd w:id="11"/>
      <w:bookmarkEnd w:id="12"/>
      <w:r w:rsidR="0014274D" w:rsidRPr="00D77A47">
        <w:rPr>
          <w:b/>
          <w:sz w:val="20"/>
          <w:lang w:val="ru-RU"/>
        </w:rPr>
        <w:t xml:space="preserve"> </w:t>
      </w:r>
      <w:r w:rsidR="005655BA" w:rsidRPr="00D77A47">
        <w:rPr>
          <w:b/>
          <w:sz w:val="22"/>
          <w:szCs w:val="22"/>
          <w:lang w:val="ru-RU"/>
        </w:rPr>
        <w:t>3000/0519/2018 (2835/2018)</w:t>
      </w:r>
    </w:p>
    <w:p w14:paraId="28F2C29B" w14:textId="77777777" w:rsidR="00210557" w:rsidRPr="00D77A47" w:rsidRDefault="00210557" w:rsidP="00874F5B">
      <w:pPr>
        <w:jc w:val="center"/>
        <w:rPr>
          <w:b/>
          <w:lang w:val="ru-RU"/>
        </w:rPr>
      </w:pPr>
    </w:p>
    <w:p w14:paraId="0420883B" w14:textId="77777777" w:rsidR="009D3699" w:rsidRPr="006F0B68" w:rsidRDefault="009D3699" w:rsidP="000C50A0">
      <w:pPr>
        <w:pStyle w:val="BodyText"/>
        <w:spacing w:before="0"/>
        <w:rPr>
          <w:rFonts w:cs="Arial"/>
          <w:sz w:val="22"/>
          <w:szCs w:val="22"/>
          <w:lang w:val="sr-Latn-CS"/>
        </w:rPr>
      </w:pPr>
    </w:p>
    <w:p w14:paraId="6F1703B1" w14:textId="77777777" w:rsidR="009D3699" w:rsidRPr="006F0B68" w:rsidRDefault="009D3699" w:rsidP="000C50A0">
      <w:pPr>
        <w:pStyle w:val="BodyText"/>
        <w:spacing w:before="0"/>
        <w:rPr>
          <w:rFonts w:cs="Arial"/>
          <w:sz w:val="22"/>
          <w:szCs w:val="22"/>
          <w:lang w:val="sr-Latn-CS"/>
        </w:rPr>
      </w:pPr>
    </w:p>
    <w:p w14:paraId="60F58959" w14:textId="77777777" w:rsidR="009D3699" w:rsidRPr="006F0B68" w:rsidRDefault="009D3699" w:rsidP="000C50A0">
      <w:pPr>
        <w:pStyle w:val="BodyText"/>
        <w:spacing w:before="0"/>
        <w:rPr>
          <w:rFonts w:cs="Arial"/>
          <w:sz w:val="22"/>
          <w:szCs w:val="22"/>
          <w:lang w:val="sr-Latn-CS"/>
        </w:rPr>
      </w:pPr>
    </w:p>
    <w:p w14:paraId="46A2F279" w14:textId="77777777" w:rsidR="00C62AA7" w:rsidRPr="006F0B68" w:rsidRDefault="00C62AA7" w:rsidP="00C62AA7">
      <w:pPr>
        <w:pStyle w:val="Title"/>
        <w:rPr>
          <w:sz w:val="22"/>
          <w:szCs w:val="22"/>
          <w:lang w:val="de-DE"/>
        </w:rPr>
      </w:pPr>
      <w:r w:rsidRPr="006F0B68">
        <w:rPr>
          <w:sz w:val="22"/>
          <w:szCs w:val="22"/>
          <w:lang w:val="de-DE"/>
        </w:rPr>
        <w:t>Садр</w:t>
      </w:r>
      <w:r w:rsidRPr="006F0B68">
        <w:rPr>
          <w:sz w:val="22"/>
          <w:szCs w:val="22"/>
          <w:lang w:val="ru-RU"/>
        </w:rPr>
        <w:t>ж</w:t>
      </w:r>
      <w:r w:rsidRPr="006F0B68">
        <w:rPr>
          <w:sz w:val="22"/>
          <w:szCs w:val="22"/>
          <w:lang w:val="de-DE"/>
        </w:rPr>
        <w:t>ај</w:t>
      </w:r>
      <w:r w:rsidRPr="006F0B68">
        <w:rPr>
          <w:sz w:val="22"/>
          <w:szCs w:val="22"/>
          <w:lang w:val="ru-RU"/>
        </w:rPr>
        <w:t xml:space="preserve"> к</w:t>
      </w:r>
      <w:r w:rsidRPr="006F0B68">
        <w:rPr>
          <w:sz w:val="22"/>
          <w:szCs w:val="22"/>
          <w:lang w:val="de-DE"/>
        </w:rPr>
        <w:t>онкурсне</w:t>
      </w:r>
      <w:r w:rsidR="00E151E9" w:rsidRPr="006F0B68">
        <w:rPr>
          <w:sz w:val="22"/>
          <w:szCs w:val="22"/>
          <w:lang w:val="de-DE"/>
        </w:rPr>
        <w:t xml:space="preserve"> </w:t>
      </w:r>
      <w:r w:rsidRPr="006F0B68">
        <w:rPr>
          <w:sz w:val="22"/>
          <w:szCs w:val="22"/>
          <w:lang w:val="de-DE"/>
        </w:rPr>
        <w:t>документације:</w:t>
      </w:r>
    </w:p>
    <w:p w14:paraId="743CEF4F" w14:textId="77777777" w:rsidR="00C62AA7" w:rsidRPr="006F0B68" w:rsidRDefault="00C62AA7" w:rsidP="00C62AA7">
      <w:pPr>
        <w:pStyle w:val="Title"/>
        <w:rPr>
          <w:b w:val="0"/>
          <w:sz w:val="22"/>
          <w:szCs w:val="22"/>
          <w:lang w:val="ru-RU"/>
        </w:rPr>
      </w:pP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sz w:val="22"/>
          <w:szCs w:val="22"/>
          <w:lang w:val="ru-RU"/>
        </w:rPr>
        <w:tab/>
      </w:r>
      <w:r w:rsidRPr="006F0B68">
        <w:rPr>
          <w:b w:val="0"/>
          <w:sz w:val="22"/>
          <w:szCs w:val="22"/>
          <w:lang w:val="ru-RU"/>
        </w:rPr>
        <w:t>страна</w:t>
      </w:r>
      <w:r w:rsidRPr="006F0B68">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6F0B68" w14:paraId="7E123FFF" w14:textId="77777777" w:rsidTr="00115C15">
        <w:tc>
          <w:tcPr>
            <w:tcW w:w="564" w:type="dxa"/>
          </w:tcPr>
          <w:p w14:paraId="60B5A45B"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1.</w:t>
            </w:r>
          </w:p>
        </w:tc>
        <w:tc>
          <w:tcPr>
            <w:tcW w:w="7574" w:type="dxa"/>
          </w:tcPr>
          <w:p w14:paraId="336F1E3C" w14:textId="77777777" w:rsidR="00F42FD7" w:rsidRPr="00D77A47" w:rsidRDefault="00F42FD7" w:rsidP="004C3B38">
            <w:pPr>
              <w:tabs>
                <w:tab w:val="left" w:pos="360"/>
                <w:tab w:val="left" w:pos="567"/>
                <w:tab w:val="right" w:leader="dot" w:pos="9639"/>
              </w:tabs>
              <w:rPr>
                <w:rFonts w:cs="Arial"/>
                <w:lang w:val="ru-RU"/>
              </w:rPr>
            </w:pPr>
            <w:r w:rsidRPr="00D77A47">
              <w:rPr>
                <w:rFonts w:cs="Arial"/>
                <w:lang w:val="ru-RU"/>
              </w:rPr>
              <w:t>Општи подаци о јавној набавци</w:t>
            </w:r>
          </w:p>
        </w:tc>
        <w:tc>
          <w:tcPr>
            <w:tcW w:w="810" w:type="dxa"/>
          </w:tcPr>
          <w:p w14:paraId="48E7C235" w14:textId="77777777" w:rsidR="00F42FD7" w:rsidRPr="006F0B68" w:rsidRDefault="00794041" w:rsidP="00F42FD7">
            <w:pPr>
              <w:rPr>
                <w:lang w:val="sr-Cyrl-RS"/>
              </w:rPr>
            </w:pPr>
            <w:r w:rsidRPr="006F0B68">
              <w:rPr>
                <w:lang w:val="sr-Cyrl-RS"/>
              </w:rPr>
              <w:t>3</w:t>
            </w:r>
          </w:p>
        </w:tc>
      </w:tr>
      <w:tr w:rsidR="00F42FD7" w:rsidRPr="006F0B68" w14:paraId="6FDEFDFB" w14:textId="77777777" w:rsidTr="00115C15">
        <w:tc>
          <w:tcPr>
            <w:tcW w:w="564" w:type="dxa"/>
          </w:tcPr>
          <w:p w14:paraId="1D2E0430" w14:textId="77777777" w:rsidR="00F42FD7" w:rsidRPr="006F0B68" w:rsidRDefault="00F42FD7" w:rsidP="004C3B38">
            <w:pPr>
              <w:tabs>
                <w:tab w:val="left" w:pos="360"/>
                <w:tab w:val="left" w:pos="567"/>
                <w:tab w:val="right" w:leader="dot" w:pos="9639"/>
              </w:tabs>
              <w:jc w:val="center"/>
              <w:rPr>
                <w:rFonts w:cs="Arial"/>
              </w:rPr>
            </w:pPr>
            <w:r w:rsidRPr="006F0B68">
              <w:rPr>
                <w:rFonts w:cs="Arial"/>
              </w:rPr>
              <w:t>2.</w:t>
            </w:r>
          </w:p>
        </w:tc>
        <w:tc>
          <w:tcPr>
            <w:tcW w:w="7574" w:type="dxa"/>
          </w:tcPr>
          <w:p w14:paraId="0963644E" w14:textId="77777777" w:rsidR="00F42FD7" w:rsidRPr="006F0B68" w:rsidRDefault="00F42FD7" w:rsidP="004C3B38">
            <w:pPr>
              <w:tabs>
                <w:tab w:val="left" w:pos="317"/>
                <w:tab w:val="left" w:pos="360"/>
                <w:tab w:val="right" w:leader="dot" w:pos="9639"/>
              </w:tabs>
              <w:rPr>
                <w:rFonts w:cs="Arial"/>
              </w:rPr>
            </w:pPr>
            <w:r w:rsidRPr="006F0B68">
              <w:rPr>
                <w:rFonts w:cs="Arial"/>
              </w:rPr>
              <w:t>Подаци о предмету набавке</w:t>
            </w:r>
          </w:p>
        </w:tc>
        <w:tc>
          <w:tcPr>
            <w:tcW w:w="810" w:type="dxa"/>
          </w:tcPr>
          <w:p w14:paraId="450BC706" w14:textId="77777777" w:rsidR="00F42FD7" w:rsidRPr="006F0B68" w:rsidRDefault="00794041" w:rsidP="00F42FD7">
            <w:pPr>
              <w:rPr>
                <w:lang w:val="sr-Cyrl-RS"/>
              </w:rPr>
            </w:pPr>
            <w:r w:rsidRPr="006F0B68">
              <w:rPr>
                <w:lang w:val="sr-Cyrl-RS"/>
              </w:rPr>
              <w:t>4</w:t>
            </w:r>
          </w:p>
        </w:tc>
      </w:tr>
      <w:tr w:rsidR="00F42FD7" w:rsidRPr="002C32B0" w14:paraId="0CA8EE94" w14:textId="77777777" w:rsidTr="00115C15">
        <w:tc>
          <w:tcPr>
            <w:tcW w:w="564" w:type="dxa"/>
          </w:tcPr>
          <w:p w14:paraId="58C266FD"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3.</w:t>
            </w:r>
          </w:p>
        </w:tc>
        <w:tc>
          <w:tcPr>
            <w:tcW w:w="7574" w:type="dxa"/>
          </w:tcPr>
          <w:p w14:paraId="34F5EBD3" w14:textId="77777777" w:rsidR="00F42FD7" w:rsidRPr="00D77A47" w:rsidRDefault="00F42FD7" w:rsidP="004C3B38">
            <w:pPr>
              <w:tabs>
                <w:tab w:val="left" w:pos="317"/>
                <w:tab w:val="left" w:pos="360"/>
                <w:tab w:val="right" w:leader="dot" w:pos="9639"/>
              </w:tabs>
              <w:rPr>
                <w:rFonts w:cs="Arial"/>
                <w:lang w:val="ru-RU"/>
              </w:rPr>
            </w:pPr>
            <w:r w:rsidRPr="00D77A47">
              <w:rPr>
                <w:rFonts w:cs="Arial"/>
                <w:lang w:val="ru-RU"/>
              </w:rPr>
              <w:t>Техничка спецификација (врста, техничке карактеристике, квалитет, количина и опис добара...)</w:t>
            </w:r>
          </w:p>
        </w:tc>
        <w:tc>
          <w:tcPr>
            <w:tcW w:w="810" w:type="dxa"/>
          </w:tcPr>
          <w:p w14:paraId="5964D76A" w14:textId="77777777" w:rsidR="00F42FD7" w:rsidRPr="002C32B0" w:rsidRDefault="00794041" w:rsidP="00F42FD7">
            <w:pPr>
              <w:rPr>
                <w:lang w:val="sr-Cyrl-RS"/>
              </w:rPr>
            </w:pPr>
            <w:r w:rsidRPr="002C32B0">
              <w:rPr>
                <w:lang w:val="sr-Cyrl-RS"/>
              </w:rPr>
              <w:t>4</w:t>
            </w:r>
          </w:p>
        </w:tc>
      </w:tr>
      <w:tr w:rsidR="00F42FD7" w:rsidRPr="002C32B0" w14:paraId="5B35B9BF" w14:textId="77777777" w:rsidTr="00115C15">
        <w:tc>
          <w:tcPr>
            <w:tcW w:w="564" w:type="dxa"/>
          </w:tcPr>
          <w:p w14:paraId="47D55AEA"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4.</w:t>
            </w:r>
          </w:p>
        </w:tc>
        <w:tc>
          <w:tcPr>
            <w:tcW w:w="7574" w:type="dxa"/>
          </w:tcPr>
          <w:p w14:paraId="5F0D90DB" w14:textId="77777777" w:rsidR="00F42FD7" w:rsidRPr="00D77A47" w:rsidRDefault="00F42FD7" w:rsidP="004C3B38">
            <w:pPr>
              <w:tabs>
                <w:tab w:val="left" w:pos="317"/>
                <w:tab w:val="left" w:pos="360"/>
                <w:tab w:val="right" w:leader="dot" w:pos="9639"/>
              </w:tabs>
              <w:rPr>
                <w:rFonts w:cs="Arial"/>
                <w:lang w:val="ru-RU"/>
              </w:rPr>
            </w:pPr>
            <w:r w:rsidRPr="00D77A47">
              <w:rPr>
                <w:rFonts w:cs="Arial"/>
                <w:lang w:val="ru-RU"/>
              </w:rPr>
              <w:t>Услови за учешће у поступку ЈН и упутство како се доказује испуњеност услова</w:t>
            </w:r>
          </w:p>
        </w:tc>
        <w:tc>
          <w:tcPr>
            <w:tcW w:w="810" w:type="dxa"/>
          </w:tcPr>
          <w:p w14:paraId="267B1733" w14:textId="59A9841A" w:rsidR="00F42FD7" w:rsidRPr="002C32B0" w:rsidRDefault="006F0B68" w:rsidP="00B60C64">
            <w:pPr>
              <w:rPr>
                <w:lang w:val="sr-Cyrl-RS"/>
              </w:rPr>
            </w:pPr>
            <w:r w:rsidRPr="002C32B0">
              <w:rPr>
                <w:lang w:val="sr-Cyrl-RS"/>
              </w:rPr>
              <w:t>1</w:t>
            </w:r>
            <w:r w:rsidR="00B60C64">
              <w:rPr>
                <w:lang w:val="sr-Cyrl-RS"/>
              </w:rPr>
              <w:t>2</w:t>
            </w:r>
          </w:p>
        </w:tc>
      </w:tr>
      <w:tr w:rsidR="00F42FD7" w:rsidRPr="002C32B0" w14:paraId="7F5C90DF" w14:textId="77777777" w:rsidTr="00115C15">
        <w:tc>
          <w:tcPr>
            <w:tcW w:w="564" w:type="dxa"/>
          </w:tcPr>
          <w:p w14:paraId="3723B366"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5.</w:t>
            </w:r>
          </w:p>
        </w:tc>
        <w:tc>
          <w:tcPr>
            <w:tcW w:w="7574" w:type="dxa"/>
          </w:tcPr>
          <w:p w14:paraId="6FA60FD1" w14:textId="77777777" w:rsidR="00F42FD7" w:rsidRPr="002C32B0" w:rsidRDefault="00F42FD7" w:rsidP="004C3B38">
            <w:pPr>
              <w:tabs>
                <w:tab w:val="left" w:pos="317"/>
                <w:tab w:val="left" w:pos="360"/>
                <w:tab w:val="right" w:leader="dot" w:pos="9639"/>
              </w:tabs>
              <w:rPr>
                <w:rFonts w:cs="Arial"/>
              </w:rPr>
            </w:pPr>
            <w:r w:rsidRPr="002C32B0">
              <w:rPr>
                <w:rFonts w:cs="Arial"/>
              </w:rPr>
              <w:t>Критеријум за доделу уговора</w:t>
            </w:r>
          </w:p>
        </w:tc>
        <w:tc>
          <w:tcPr>
            <w:tcW w:w="810" w:type="dxa"/>
          </w:tcPr>
          <w:p w14:paraId="50B9B4DE" w14:textId="77E82899" w:rsidR="00F42FD7" w:rsidRPr="002C32B0" w:rsidRDefault="006F0B68" w:rsidP="00B60C64">
            <w:pPr>
              <w:rPr>
                <w:lang w:val="sr-Cyrl-RS"/>
              </w:rPr>
            </w:pPr>
            <w:r w:rsidRPr="002C32B0">
              <w:rPr>
                <w:lang w:val="sr-Cyrl-RS"/>
              </w:rPr>
              <w:t>1</w:t>
            </w:r>
            <w:r w:rsidR="00B60C64">
              <w:rPr>
                <w:lang w:val="sr-Cyrl-RS"/>
              </w:rPr>
              <w:t>7</w:t>
            </w:r>
          </w:p>
        </w:tc>
      </w:tr>
      <w:tr w:rsidR="00F42FD7" w:rsidRPr="002C32B0" w14:paraId="6EA97C60" w14:textId="77777777" w:rsidTr="00115C15">
        <w:tc>
          <w:tcPr>
            <w:tcW w:w="564" w:type="dxa"/>
          </w:tcPr>
          <w:p w14:paraId="1D2EAE41"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6.</w:t>
            </w:r>
          </w:p>
        </w:tc>
        <w:tc>
          <w:tcPr>
            <w:tcW w:w="7574" w:type="dxa"/>
          </w:tcPr>
          <w:p w14:paraId="22DFB52D" w14:textId="77777777" w:rsidR="00F42FD7" w:rsidRPr="00D77A47" w:rsidRDefault="00F42FD7" w:rsidP="004C3B38">
            <w:pPr>
              <w:tabs>
                <w:tab w:val="left" w:pos="360"/>
                <w:tab w:val="left" w:pos="567"/>
                <w:tab w:val="right" w:leader="dot" w:pos="9639"/>
              </w:tabs>
              <w:rPr>
                <w:rFonts w:cs="Arial"/>
                <w:lang w:val="ru-RU"/>
              </w:rPr>
            </w:pPr>
            <w:r w:rsidRPr="00D77A47">
              <w:rPr>
                <w:rFonts w:cs="Arial"/>
                <w:lang w:val="ru-RU"/>
              </w:rPr>
              <w:t>Упутство понуђачима како да сачине понуду</w:t>
            </w:r>
          </w:p>
        </w:tc>
        <w:tc>
          <w:tcPr>
            <w:tcW w:w="810" w:type="dxa"/>
          </w:tcPr>
          <w:p w14:paraId="7B3656B6" w14:textId="0358ABEF" w:rsidR="00F42FD7" w:rsidRPr="002C32B0" w:rsidRDefault="00B60C64" w:rsidP="00B2744B">
            <w:pPr>
              <w:rPr>
                <w:lang w:val="sr-Cyrl-RS"/>
              </w:rPr>
            </w:pPr>
            <w:r>
              <w:rPr>
                <w:lang w:val="sr-Cyrl-RS"/>
              </w:rPr>
              <w:t>19</w:t>
            </w:r>
          </w:p>
        </w:tc>
      </w:tr>
      <w:tr w:rsidR="00F42FD7" w:rsidRPr="002C32B0" w14:paraId="4332C07E" w14:textId="77777777" w:rsidTr="00115C15">
        <w:tc>
          <w:tcPr>
            <w:tcW w:w="564" w:type="dxa"/>
          </w:tcPr>
          <w:p w14:paraId="77155D3E"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7.</w:t>
            </w:r>
          </w:p>
        </w:tc>
        <w:tc>
          <w:tcPr>
            <w:tcW w:w="7574" w:type="dxa"/>
          </w:tcPr>
          <w:p w14:paraId="09A702CC" w14:textId="77777777" w:rsidR="00F42FD7" w:rsidRPr="002C32B0" w:rsidRDefault="009D450B" w:rsidP="004B55F7">
            <w:pPr>
              <w:tabs>
                <w:tab w:val="left" w:pos="360"/>
                <w:tab w:val="left" w:pos="567"/>
                <w:tab w:val="right" w:leader="dot" w:pos="9639"/>
              </w:tabs>
              <w:rPr>
                <w:rFonts w:cs="Arial"/>
              </w:rPr>
            </w:pPr>
            <w:r w:rsidRPr="002C32B0">
              <w:rPr>
                <w:rFonts w:cs="Arial"/>
              </w:rPr>
              <w:t>Обрасци (</w:t>
            </w:r>
            <w:r w:rsidR="00D100E6" w:rsidRPr="002C32B0">
              <w:rPr>
                <w:rFonts w:cs="Arial"/>
              </w:rPr>
              <w:t>1 -</w:t>
            </w:r>
            <w:r w:rsidR="004B55F7" w:rsidRPr="002C32B0">
              <w:rPr>
                <w:rFonts w:cs="Arial"/>
                <w:lang w:val="sr-Latn-RS"/>
              </w:rPr>
              <w:t>8</w:t>
            </w:r>
            <w:r w:rsidR="00F42FD7" w:rsidRPr="002C32B0">
              <w:rPr>
                <w:rFonts w:cs="Arial"/>
              </w:rPr>
              <w:t>)</w:t>
            </w:r>
          </w:p>
        </w:tc>
        <w:tc>
          <w:tcPr>
            <w:tcW w:w="810" w:type="dxa"/>
          </w:tcPr>
          <w:p w14:paraId="6722F58B" w14:textId="34EF150B" w:rsidR="00F42FD7" w:rsidRPr="002C32B0" w:rsidRDefault="00AD2F11" w:rsidP="00EF4A42">
            <w:pPr>
              <w:rPr>
                <w:lang w:val="sr-Cyrl-RS"/>
              </w:rPr>
            </w:pPr>
            <w:r w:rsidRPr="002C32B0">
              <w:rPr>
                <w:lang w:val="sr-Cyrl-RS"/>
              </w:rPr>
              <w:t>3</w:t>
            </w:r>
            <w:r w:rsidR="00EF4A42">
              <w:rPr>
                <w:lang w:val="sr-Cyrl-RS"/>
              </w:rPr>
              <w:t>7</w:t>
            </w:r>
          </w:p>
        </w:tc>
      </w:tr>
      <w:tr w:rsidR="00F42FD7" w:rsidRPr="002C32B0" w14:paraId="74E1B568" w14:textId="77777777" w:rsidTr="00115C15">
        <w:tc>
          <w:tcPr>
            <w:tcW w:w="564" w:type="dxa"/>
          </w:tcPr>
          <w:p w14:paraId="0D0F8A4D" w14:textId="77777777" w:rsidR="00F42FD7" w:rsidRPr="002C32B0" w:rsidRDefault="00F42FD7" w:rsidP="004C3B38">
            <w:pPr>
              <w:tabs>
                <w:tab w:val="left" w:pos="360"/>
                <w:tab w:val="left" w:pos="567"/>
                <w:tab w:val="right" w:leader="dot" w:pos="9639"/>
              </w:tabs>
              <w:jc w:val="center"/>
              <w:rPr>
                <w:rFonts w:cs="Arial"/>
              </w:rPr>
            </w:pPr>
            <w:r w:rsidRPr="002C32B0">
              <w:rPr>
                <w:rFonts w:cs="Arial"/>
              </w:rPr>
              <w:t>8.</w:t>
            </w:r>
          </w:p>
        </w:tc>
        <w:tc>
          <w:tcPr>
            <w:tcW w:w="7574" w:type="dxa"/>
          </w:tcPr>
          <w:p w14:paraId="28396E5C" w14:textId="77777777" w:rsidR="00F42FD7" w:rsidRPr="002C32B0" w:rsidRDefault="00F42FD7" w:rsidP="004C3B38">
            <w:pPr>
              <w:tabs>
                <w:tab w:val="left" w:pos="360"/>
                <w:tab w:val="left" w:pos="567"/>
                <w:tab w:val="right" w:leader="dot" w:pos="9639"/>
              </w:tabs>
              <w:rPr>
                <w:rFonts w:cs="Arial"/>
              </w:rPr>
            </w:pPr>
            <w:r w:rsidRPr="002C32B0">
              <w:rPr>
                <w:rFonts w:cs="Arial"/>
              </w:rPr>
              <w:t>Модел уговора</w:t>
            </w:r>
          </w:p>
        </w:tc>
        <w:tc>
          <w:tcPr>
            <w:tcW w:w="810" w:type="dxa"/>
          </w:tcPr>
          <w:p w14:paraId="3E4B96B7" w14:textId="6DF1FBAF" w:rsidR="00F42FD7" w:rsidRPr="002C32B0" w:rsidRDefault="00EF4A42" w:rsidP="00B60C64">
            <w:pPr>
              <w:rPr>
                <w:lang w:val="sr-Cyrl-RS"/>
              </w:rPr>
            </w:pPr>
            <w:r>
              <w:rPr>
                <w:lang w:val="sr-Cyrl-RS"/>
              </w:rPr>
              <w:t>60</w:t>
            </w:r>
          </w:p>
        </w:tc>
      </w:tr>
      <w:tr w:rsidR="00070508" w:rsidRPr="002C32B0" w14:paraId="0D21931B" w14:textId="77777777" w:rsidTr="003953D5">
        <w:trPr>
          <w:trHeight w:val="413"/>
        </w:trPr>
        <w:tc>
          <w:tcPr>
            <w:tcW w:w="564" w:type="dxa"/>
          </w:tcPr>
          <w:p w14:paraId="11F94933" w14:textId="77777777" w:rsidR="00070508" w:rsidRPr="002C32B0" w:rsidRDefault="00070508" w:rsidP="004C3B38">
            <w:pPr>
              <w:tabs>
                <w:tab w:val="left" w:pos="360"/>
                <w:tab w:val="left" w:pos="567"/>
                <w:tab w:val="right" w:leader="dot" w:pos="9639"/>
              </w:tabs>
              <w:jc w:val="center"/>
              <w:rPr>
                <w:rFonts w:cs="Arial"/>
                <w:lang w:val="sr-Cyrl-RS"/>
              </w:rPr>
            </w:pPr>
            <w:r w:rsidRPr="002C32B0">
              <w:rPr>
                <w:rFonts w:cs="Arial"/>
              </w:rPr>
              <w:t>9.</w:t>
            </w:r>
          </w:p>
        </w:tc>
        <w:tc>
          <w:tcPr>
            <w:tcW w:w="7574" w:type="dxa"/>
          </w:tcPr>
          <w:p w14:paraId="2379EB17" w14:textId="77777777" w:rsidR="00070508" w:rsidRPr="00615327" w:rsidRDefault="00070508" w:rsidP="004C3B38">
            <w:pPr>
              <w:tabs>
                <w:tab w:val="left" w:pos="360"/>
                <w:tab w:val="left" w:pos="567"/>
                <w:tab w:val="right" w:leader="dot" w:pos="9639"/>
              </w:tabs>
              <w:rPr>
                <w:rFonts w:cs="Arial"/>
                <w:lang w:val="sr-Cyrl-RS"/>
              </w:rPr>
            </w:pPr>
            <w:r w:rsidRPr="00615327">
              <w:rPr>
                <w:rFonts w:cs="Arial"/>
                <w:lang w:val="sr-Cyrl-RS"/>
              </w:rPr>
              <w:t>Калкулација зависних трошкова набавке</w:t>
            </w:r>
          </w:p>
        </w:tc>
        <w:tc>
          <w:tcPr>
            <w:tcW w:w="810" w:type="dxa"/>
          </w:tcPr>
          <w:p w14:paraId="173CA8BA" w14:textId="11071C68" w:rsidR="00070508" w:rsidRPr="00B60C64" w:rsidRDefault="00AD2F11" w:rsidP="00B60C64">
            <w:pPr>
              <w:rPr>
                <w:lang w:val="sr-Cyrl-RS"/>
              </w:rPr>
            </w:pPr>
            <w:r w:rsidRPr="002C32B0">
              <w:rPr>
                <w:lang w:val="sr-Cyrl-RS"/>
              </w:rPr>
              <w:t>6</w:t>
            </w:r>
            <w:r w:rsidR="00B60C64">
              <w:rPr>
                <w:lang w:val="sr-Cyrl-RS"/>
              </w:rPr>
              <w:t>7</w:t>
            </w:r>
          </w:p>
        </w:tc>
      </w:tr>
    </w:tbl>
    <w:p w14:paraId="5C153ABD" w14:textId="77777777" w:rsidR="009D3699" w:rsidRPr="002C32B0" w:rsidRDefault="009D3699" w:rsidP="000C50A0">
      <w:pPr>
        <w:pStyle w:val="BodyText"/>
        <w:spacing w:before="0"/>
        <w:rPr>
          <w:rFonts w:cs="Arial"/>
          <w:b/>
          <w:spacing w:val="80"/>
          <w:sz w:val="22"/>
          <w:szCs w:val="22"/>
        </w:rPr>
      </w:pPr>
    </w:p>
    <w:p w14:paraId="357B4CE3" w14:textId="177044C2" w:rsidR="00F5264D" w:rsidRPr="000E5B68" w:rsidRDefault="00C53AC6" w:rsidP="00C53AC6">
      <w:pPr>
        <w:jc w:val="right"/>
        <w:rPr>
          <w:rFonts w:cs="Arial"/>
          <w:lang w:val="sr-Latn-RS"/>
        </w:rPr>
      </w:pPr>
      <w:r w:rsidRPr="002C32B0">
        <w:rPr>
          <w:rFonts w:cs="Arial"/>
          <w:bCs/>
          <w:noProof/>
          <w:lang w:val="sr-Cyrl-CS"/>
        </w:rPr>
        <w:t>Укупа</w:t>
      </w:r>
      <w:r w:rsidR="00FB7333" w:rsidRPr="002C32B0">
        <w:rPr>
          <w:rFonts w:cs="Arial"/>
          <w:bCs/>
          <w:noProof/>
          <w:lang w:val="sr-Cyrl-CS"/>
        </w:rPr>
        <w:t>н број страна документације:</w:t>
      </w:r>
      <w:r w:rsidR="00EF4A42">
        <w:rPr>
          <w:rFonts w:cs="Arial"/>
          <w:bCs/>
          <w:noProof/>
          <w:lang w:val="sr-Cyrl-RS"/>
        </w:rPr>
        <w:t>70</w:t>
      </w:r>
    </w:p>
    <w:p w14:paraId="56416D57" w14:textId="77777777" w:rsidR="001853E1" w:rsidRPr="00774364" w:rsidRDefault="001853E1" w:rsidP="000C50A0">
      <w:pPr>
        <w:pStyle w:val="BodyText"/>
        <w:spacing w:before="0"/>
        <w:rPr>
          <w:rFonts w:cs="Arial"/>
          <w:sz w:val="22"/>
          <w:szCs w:val="22"/>
        </w:rPr>
      </w:pPr>
    </w:p>
    <w:p w14:paraId="270C8A62" w14:textId="77777777" w:rsidR="00FA0E61" w:rsidRPr="00774364" w:rsidRDefault="00473AD5" w:rsidP="0056196E">
      <w:pPr>
        <w:pStyle w:val="Heading10"/>
        <w:numPr>
          <w:ilvl w:val="0"/>
          <w:numId w:val="13"/>
        </w:numPr>
        <w:rPr>
          <w:rFonts w:cs="Arial"/>
          <w:lang w:val="en-US"/>
        </w:rPr>
      </w:pPr>
      <w:r w:rsidRPr="00774364">
        <w:rPr>
          <w:rFonts w:cs="Arial"/>
          <w:lang w:val="ru-RU"/>
        </w:rPr>
        <w:br w:type="page"/>
      </w:r>
      <w:bookmarkStart w:id="13" w:name="_Toc430335136"/>
      <w:bookmarkStart w:id="14" w:name="_Toc442559876"/>
      <w:bookmarkStart w:id="15" w:name="_Toc427817447"/>
      <w:r w:rsidR="00FA0E61" w:rsidRPr="00774364">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774364" w14:paraId="4B062E84" w14:textId="77777777" w:rsidTr="002E12CC">
        <w:tc>
          <w:tcPr>
            <w:tcW w:w="3032" w:type="dxa"/>
            <w:shd w:val="clear" w:color="auto" w:fill="auto"/>
          </w:tcPr>
          <w:p w14:paraId="27259B08" w14:textId="77777777" w:rsidR="002E12CC" w:rsidRPr="00774364" w:rsidRDefault="002E12CC" w:rsidP="004276AD">
            <w:pPr>
              <w:autoSpaceDE w:val="0"/>
              <w:autoSpaceDN w:val="0"/>
              <w:adjustRightInd w:val="0"/>
              <w:jc w:val="center"/>
              <w:rPr>
                <w:rFonts w:eastAsia="TimesNewRomanPSMT" w:cs="Arial"/>
                <w:bCs/>
              </w:rPr>
            </w:pPr>
          </w:p>
          <w:p w14:paraId="68B95C0B" w14:textId="77777777" w:rsidR="002E12CC" w:rsidRPr="00774364" w:rsidRDefault="002E12CC" w:rsidP="004276AD">
            <w:pPr>
              <w:autoSpaceDE w:val="0"/>
              <w:autoSpaceDN w:val="0"/>
              <w:adjustRightInd w:val="0"/>
              <w:jc w:val="center"/>
              <w:rPr>
                <w:rFonts w:eastAsia="TimesNewRomanPSMT" w:cs="Arial"/>
                <w:bCs/>
              </w:rPr>
            </w:pPr>
          </w:p>
          <w:p w14:paraId="2A0CFF8B"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Назив и адреса Наручиоца</w:t>
            </w:r>
          </w:p>
        </w:tc>
        <w:tc>
          <w:tcPr>
            <w:tcW w:w="6213" w:type="dxa"/>
            <w:shd w:val="clear" w:color="auto" w:fill="auto"/>
          </w:tcPr>
          <w:p w14:paraId="4FB44067" w14:textId="77777777" w:rsidR="004276AD" w:rsidRPr="00D77A47" w:rsidRDefault="004276AD" w:rsidP="004276AD">
            <w:pPr>
              <w:suppressAutoHyphens/>
              <w:spacing w:line="100" w:lineRule="atLeast"/>
              <w:jc w:val="center"/>
              <w:rPr>
                <w:rFonts w:cs="Arial"/>
                <w:lang w:val="ru-RU"/>
              </w:rPr>
            </w:pPr>
            <w:r w:rsidRPr="00D77A47">
              <w:rPr>
                <w:rFonts w:cs="Arial"/>
                <w:lang w:val="ru-RU"/>
              </w:rPr>
              <w:t>Јавно предузеће „Електропривреда Србије“ Београд,</w:t>
            </w:r>
          </w:p>
          <w:p w14:paraId="51177F24" w14:textId="4E895DBF" w:rsidR="004276AD" w:rsidRPr="00D77A47" w:rsidRDefault="004276AD" w:rsidP="004276AD">
            <w:pPr>
              <w:suppressAutoHyphens/>
              <w:spacing w:line="100" w:lineRule="atLeast"/>
              <w:jc w:val="center"/>
              <w:rPr>
                <w:rFonts w:cs="Arial"/>
                <w:lang w:val="ru-RU"/>
              </w:rPr>
            </w:pPr>
            <w:r w:rsidRPr="00D77A47">
              <w:rPr>
                <w:rFonts w:cs="Arial"/>
                <w:lang w:val="ru-RU"/>
              </w:rPr>
              <w:t xml:space="preserve">Улица </w:t>
            </w:r>
            <w:r w:rsidR="00E960E5" w:rsidRPr="00D77A47">
              <w:rPr>
                <w:rFonts w:cs="Arial"/>
                <w:lang w:val="ru-RU"/>
              </w:rPr>
              <w:t>Балканска бр.13</w:t>
            </w:r>
            <w:r w:rsidR="00615327">
              <w:rPr>
                <w:rFonts w:cs="Arial"/>
                <w:lang w:val="sr-Cyrl-RS"/>
              </w:rPr>
              <w:t xml:space="preserve">, </w:t>
            </w:r>
            <w:r w:rsidRPr="00D77A47">
              <w:rPr>
                <w:rFonts w:cs="Arial"/>
                <w:lang w:val="ru-RU"/>
              </w:rPr>
              <w:t>11000 Београд</w:t>
            </w:r>
          </w:p>
          <w:p w14:paraId="0D756C1C" w14:textId="77777777" w:rsidR="00646539" w:rsidRPr="00D77A47" w:rsidRDefault="002E12CC" w:rsidP="00646539">
            <w:pPr>
              <w:suppressAutoHyphens/>
              <w:spacing w:line="100" w:lineRule="atLeast"/>
              <w:jc w:val="center"/>
              <w:rPr>
                <w:rFonts w:cs="Arial"/>
                <w:lang w:val="ru-RU"/>
              </w:rPr>
            </w:pPr>
            <w:r w:rsidRPr="00D77A47">
              <w:rPr>
                <w:rFonts w:cs="Arial"/>
                <w:lang w:val="ru-RU"/>
              </w:rPr>
              <w:t xml:space="preserve">Огранак </w:t>
            </w:r>
            <w:r w:rsidR="001B619C" w:rsidRPr="00D77A47">
              <w:rPr>
                <w:rFonts w:cs="Arial"/>
                <w:lang w:val="ru-RU"/>
              </w:rPr>
              <w:t>ТЕНТ</w:t>
            </w:r>
            <w:r w:rsidR="000329FD" w:rsidRPr="00D77A47">
              <w:rPr>
                <w:lang w:val="ru-RU"/>
              </w:rPr>
              <w:t xml:space="preserve"> </w:t>
            </w:r>
            <w:r w:rsidR="000329FD" w:rsidRPr="00D77A47">
              <w:rPr>
                <w:rFonts w:cs="Arial"/>
                <w:lang w:val="ru-RU"/>
              </w:rPr>
              <w:t>Београд- Обреновац</w:t>
            </w:r>
            <w:r w:rsidRPr="00D77A47">
              <w:rPr>
                <w:rFonts w:cs="Arial"/>
                <w:lang w:val="ru-RU"/>
              </w:rPr>
              <w:t xml:space="preserve">, </w:t>
            </w:r>
            <w:r w:rsidR="001B619C" w:rsidRPr="00D77A47">
              <w:rPr>
                <w:rFonts w:cs="Arial"/>
                <w:lang w:val="ru-RU"/>
              </w:rPr>
              <w:t>Богољуба Урошевића Црног бр.44.,</w:t>
            </w:r>
          </w:p>
          <w:p w14:paraId="6CC13474" w14:textId="77777777" w:rsidR="002E12CC" w:rsidRPr="00774364" w:rsidRDefault="001B619C" w:rsidP="00646539">
            <w:pPr>
              <w:suppressAutoHyphens/>
              <w:spacing w:line="100" w:lineRule="atLeast"/>
              <w:jc w:val="center"/>
              <w:rPr>
                <w:rFonts w:cs="Arial"/>
              </w:rPr>
            </w:pPr>
            <w:r w:rsidRPr="00774364">
              <w:rPr>
                <w:rFonts w:cs="Arial"/>
              </w:rPr>
              <w:t>11500 Обреновац</w:t>
            </w:r>
          </w:p>
        </w:tc>
      </w:tr>
      <w:tr w:rsidR="004276AD" w:rsidRPr="00774364" w14:paraId="6541ED67" w14:textId="77777777" w:rsidTr="002E12CC">
        <w:tc>
          <w:tcPr>
            <w:tcW w:w="3032" w:type="dxa"/>
            <w:shd w:val="clear" w:color="auto" w:fill="auto"/>
          </w:tcPr>
          <w:p w14:paraId="473358D7"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Интернет страница Наручиоца</w:t>
            </w:r>
          </w:p>
        </w:tc>
        <w:tc>
          <w:tcPr>
            <w:tcW w:w="6213" w:type="dxa"/>
            <w:shd w:val="clear" w:color="auto" w:fill="auto"/>
          </w:tcPr>
          <w:p w14:paraId="17E4169C" w14:textId="77777777" w:rsidR="004276AD" w:rsidRPr="00774364" w:rsidRDefault="0027775D"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774364">
                <w:rPr>
                  <w:rStyle w:val="Hyperlink"/>
                  <w:rFonts w:eastAsia="Arial Unicode MS" w:cs="Arial"/>
                  <w:color w:val="auto"/>
                  <w:kern w:val="1"/>
                  <w:lang w:eastAsia="ar-SA"/>
                </w:rPr>
                <w:t>www.eps.rs</w:t>
              </w:r>
            </w:hyperlink>
          </w:p>
          <w:p w14:paraId="244424BB" w14:textId="77777777" w:rsidR="002E12CC" w:rsidRPr="00774364" w:rsidRDefault="002E12CC" w:rsidP="004276AD">
            <w:pPr>
              <w:autoSpaceDE w:val="0"/>
              <w:autoSpaceDN w:val="0"/>
              <w:adjustRightInd w:val="0"/>
              <w:jc w:val="center"/>
              <w:rPr>
                <w:rFonts w:eastAsia="TimesNewRomanPSMT" w:cs="Arial"/>
                <w:bCs/>
              </w:rPr>
            </w:pPr>
          </w:p>
        </w:tc>
      </w:tr>
      <w:tr w:rsidR="004276AD" w:rsidRPr="00774364" w14:paraId="72C50D3B" w14:textId="77777777" w:rsidTr="002E12CC">
        <w:tc>
          <w:tcPr>
            <w:tcW w:w="3032" w:type="dxa"/>
            <w:shd w:val="clear" w:color="auto" w:fill="auto"/>
          </w:tcPr>
          <w:p w14:paraId="2D3D6F98"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Врста поступка</w:t>
            </w:r>
          </w:p>
        </w:tc>
        <w:tc>
          <w:tcPr>
            <w:tcW w:w="6213" w:type="dxa"/>
            <w:shd w:val="clear" w:color="auto" w:fill="auto"/>
            <w:vAlign w:val="center"/>
          </w:tcPr>
          <w:p w14:paraId="28EEF8A1" w14:textId="77777777" w:rsidR="004276AD" w:rsidRPr="00774364" w:rsidRDefault="00D34466" w:rsidP="00D34466">
            <w:pPr>
              <w:autoSpaceDE w:val="0"/>
              <w:autoSpaceDN w:val="0"/>
              <w:adjustRightInd w:val="0"/>
              <w:jc w:val="center"/>
              <w:rPr>
                <w:rFonts w:eastAsia="TimesNewRomanPSMT" w:cs="Arial"/>
                <w:bCs/>
              </w:rPr>
            </w:pPr>
            <w:r w:rsidRPr="00774364">
              <w:rPr>
                <w:rFonts w:eastAsia="TimesNewRomanPSMT" w:cs="Arial"/>
                <w:bCs/>
              </w:rPr>
              <w:t>Отворени поступак</w:t>
            </w:r>
          </w:p>
        </w:tc>
      </w:tr>
      <w:tr w:rsidR="004276AD" w:rsidRPr="00425FC8" w14:paraId="6BD03747" w14:textId="77777777" w:rsidTr="002E12CC">
        <w:trPr>
          <w:trHeight w:val="575"/>
        </w:trPr>
        <w:tc>
          <w:tcPr>
            <w:tcW w:w="3032" w:type="dxa"/>
            <w:shd w:val="clear" w:color="auto" w:fill="auto"/>
          </w:tcPr>
          <w:p w14:paraId="0C997AFC"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Предмет јавне набавке</w:t>
            </w:r>
          </w:p>
        </w:tc>
        <w:tc>
          <w:tcPr>
            <w:tcW w:w="6213" w:type="dxa"/>
            <w:shd w:val="clear" w:color="auto" w:fill="auto"/>
          </w:tcPr>
          <w:p w14:paraId="770FD469" w14:textId="7E3F199C" w:rsidR="00CC60CA" w:rsidRPr="00C84BD1" w:rsidRDefault="00223899" w:rsidP="00CC60CA">
            <w:pPr>
              <w:pStyle w:val="Title"/>
              <w:spacing w:before="0"/>
              <w:rPr>
                <w:rFonts w:cs="Arial"/>
                <w:b w:val="0"/>
                <w:sz w:val="22"/>
                <w:szCs w:val="22"/>
                <w:lang w:val="sr-Cyrl-RS"/>
              </w:rPr>
            </w:pPr>
            <w:r w:rsidRPr="00C84BD1">
              <w:rPr>
                <w:rFonts w:cs="Arial"/>
                <w:b w:val="0"/>
                <w:sz w:val="22"/>
                <w:szCs w:val="22"/>
              </w:rPr>
              <w:t xml:space="preserve">Набавка добара: </w:t>
            </w:r>
            <w:r w:rsidR="005655BA">
              <w:rPr>
                <w:rFonts w:cs="Arial"/>
                <w:b w:val="0"/>
                <w:sz w:val="22"/>
                <w:szCs w:val="22"/>
              </w:rPr>
              <w:t>Делови за турбоагрегат ЛМЗ ТЕНТ-А</w:t>
            </w:r>
          </w:p>
          <w:p w14:paraId="3554A932" w14:textId="77777777" w:rsidR="00E379BC" w:rsidRPr="00774364" w:rsidRDefault="00E379BC" w:rsidP="00E379BC">
            <w:pPr>
              <w:pStyle w:val="Title"/>
              <w:spacing w:before="0"/>
              <w:rPr>
                <w:rFonts w:cs="Arial"/>
                <w:sz w:val="22"/>
                <w:szCs w:val="22"/>
                <w:lang w:val="sr-Cyrl-RS"/>
              </w:rPr>
            </w:pPr>
          </w:p>
          <w:p w14:paraId="0BEBB01E" w14:textId="77777777" w:rsidR="004276AD" w:rsidRPr="00D77A47" w:rsidRDefault="004276AD" w:rsidP="004276AD">
            <w:pPr>
              <w:rPr>
                <w:rFonts w:cs="Arial"/>
                <w:lang w:val="ru-RU"/>
              </w:rPr>
            </w:pPr>
          </w:p>
        </w:tc>
      </w:tr>
      <w:tr w:rsidR="002E12CC" w:rsidRPr="00425FC8" w14:paraId="2E49830E" w14:textId="77777777" w:rsidTr="002E12CC">
        <w:trPr>
          <w:trHeight w:val="995"/>
        </w:trPr>
        <w:tc>
          <w:tcPr>
            <w:tcW w:w="3032" w:type="dxa"/>
            <w:shd w:val="clear" w:color="auto" w:fill="auto"/>
          </w:tcPr>
          <w:p w14:paraId="2DE58A77" w14:textId="77777777" w:rsidR="002E12CC" w:rsidRPr="00D77A47" w:rsidRDefault="002E12CC" w:rsidP="002E12CC">
            <w:pPr>
              <w:autoSpaceDE w:val="0"/>
              <w:autoSpaceDN w:val="0"/>
              <w:adjustRightInd w:val="0"/>
              <w:jc w:val="center"/>
              <w:rPr>
                <w:rFonts w:eastAsia="TimesNewRomanPSMT" w:cs="Arial"/>
                <w:bCs/>
                <w:lang w:val="ru-RU"/>
              </w:rPr>
            </w:pPr>
          </w:p>
          <w:p w14:paraId="59FDD1D1" w14:textId="77777777" w:rsidR="002E12CC" w:rsidRPr="00774364" w:rsidRDefault="002E12CC" w:rsidP="002E12CC">
            <w:pPr>
              <w:autoSpaceDE w:val="0"/>
              <w:autoSpaceDN w:val="0"/>
              <w:adjustRightInd w:val="0"/>
              <w:jc w:val="center"/>
              <w:rPr>
                <w:rFonts w:eastAsia="TimesNewRomanPSMT" w:cs="Arial"/>
                <w:bCs/>
              </w:rPr>
            </w:pPr>
            <w:r w:rsidRPr="00774364">
              <w:rPr>
                <w:rFonts w:cs="Arial"/>
              </w:rPr>
              <w:t>Опис сваке партије</w:t>
            </w:r>
          </w:p>
        </w:tc>
        <w:tc>
          <w:tcPr>
            <w:tcW w:w="6213" w:type="dxa"/>
            <w:shd w:val="clear" w:color="auto" w:fill="auto"/>
            <w:vAlign w:val="center"/>
          </w:tcPr>
          <w:p w14:paraId="79672FEA" w14:textId="77777777" w:rsidR="002E12CC" w:rsidRPr="00D77A47" w:rsidRDefault="002E12CC" w:rsidP="002E12CC">
            <w:pPr>
              <w:pStyle w:val="ListParagraph"/>
              <w:widowControl w:val="0"/>
              <w:ind w:left="0"/>
              <w:jc w:val="center"/>
              <w:rPr>
                <w:rFonts w:ascii="Arial" w:hAnsi="Arial" w:cs="Arial"/>
                <w:lang w:val="ru-RU"/>
              </w:rPr>
            </w:pPr>
            <w:r w:rsidRPr="00774364">
              <w:rPr>
                <w:rFonts w:ascii="Arial" w:hAnsi="Arial" w:cs="Arial"/>
              </w:rPr>
              <w:t>J</w:t>
            </w:r>
            <w:r w:rsidRPr="00D77A47">
              <w:rPr>
                <w:rFonts w:ascii="Arial" w:hAnsi="Arial" w:cs="Arial"/>
                <w:lang w:val="ru-RU"/>
              </w:rPr>
              <w:t>авна набавка није обликована по партијама</w:t>
            </w:r>
          </w:p>
          <w:p w14:paraId="06A620EB" w14:textId="77777777" w:rsidR="002E12CC" w:rsidRPr="00D77A47" w:rsidRDefault="002E12CC" w:rsidP="002E12CC">
            <w:pPr>
              <w:autoSpaceDE w:val="0"/>
              <w:autoSpaceDN w:val="0"/>
              <w:adjustRightInd w:val="0"/>
              <w:ind w:left="252"/>
              <w:jc w:val="center"/>
              <w:rPr>
                <w:rFonts w:eastAsia="TimesNewRomanPSMT" w:cs="Arial"/>
                <w:b/>
                <w:bCs/>
                <w:lang w:val="ru-RU"/>
              </w:rPr>
            </w:pPr>
          </w:p>
        </w:tc>
      </w:tr>
      <w:tr w:rsidR="004276AD" w:rsidRPr="00774364" w14:paraId="6F847A7B" w14:textId="77777777" w:rsidTr="002E12CC">
        <w:trPr>
          <w:trHeight w:val="594"/>
        </w:trPr>
        <w:tc>
          <w:tcPr>
            <w:tcW w:w="3032" w:type="dxa"/>
            <w:shd w:val="clear" w:color="auto" w:fill="auto"/>
          </w:tcPr>
          <w:p w14:paraId="553585F4"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Циљ поступка</w:t>
            </w:r>
          </w:p>
        </w:tc>
        <w:tc>
          <w:tcPr>
            <w:tcW w:w="6213" w:type="dxa"/>
            <w:shd w:val="clear" w:color="auto" w:fill="auto"/>
          </w:tcPr>
          <w:p w14:paraId="0160C1A1" w14:textId="77777777" w:rsidR="004276AD" w:rsidRPr="00774364" w:rsidRDefault="004276AD" w:rsidP="004276AD">
            <w:pPr>
              <w:autoSpaceDE w:val="0"/>
              <w:autoSpaceDN w:val="0"/>
              <w:adjustRightInd w:val="0"/>
              <w:jc w:val="center"/>
              <w:rPr>
                <w:rFonts w:eastAsia="TimesNewRomanPSMT" w:cs="Arial"/>
                <w:bCs/>
              </w:rPr>
            </w:pPr>
            <w:r w:rsidRPr="00774364">
              <w:rPr>
                <w:rFonts w:eastAsia="TimesNewRomanPSMT" w:cs="Arial"/>
                <w:bCs/>
              </w:rPr>
              <w:t xml:space="preserve"> Закључење Уговора о јавној набавци </w:t>
            </w:r>
          </w:p>
          <w:p w14:paraId="77F0E4BF" w14:textId="77777777" w:rsidR="002E12CC" w:rsidRPr="00774364" w:rsidRDefault="002E12CC" w:rsidP="002E12CC">
            <w:pPr>
              <w:autoSpaceDE w:val="0"/>
              <w:autoSpaceDN w:val="0"/>
              <w:adjustRightInd w:val="0"/>
              <w:rPr>
                <w:rFonts w:eastAsia="TimesNewRomanPSMT" w:cs="Arial"/>
                <w:b/>
                <w:bCs/>
                <w:lang w:val="sr-Cyrl-RS"/>
              </w:rPr>
            </w:pPr>
          </w:p>
        </w:tc>
      </w:tr>
      <w:tr w:rsidR="00F42FD7" w:rsidRPr="00425FC8" w14:paraId="2A92E25E" w14:textId="77777777" w:rsidTr="002E12CC">
        <w:trPr>
          <w:trHeight w:val="1057"/>
        </w:trPr>
        <w:tc>
          <w:tcPr>
            <w:tcW w:w="3032" w:type="dxa"/>
            <w:shd w:val="clear" w:color="auto" w:fill="auto"/>
          </w:tcPr>
          <w:p w14:paraId="485BB93E" w14:textId="77777777" w:rsidR="00F42FD7" w:rsidRPr="00774364" w:rsidRDefault="00F42FD7" w:rsidP="00F42FD7">
            <w:pPr>
              <w:autoSpaceDE w:val="0"/>
              <w:autoSpaceDN w:val="0"/>
              <w:adjustRightInd w:val="0"/>
              <w:jc w:val="center"/>
              <w:rPr>
                <w:rFonts w:eastAsia="TimesNewRomanPSMT" w:cs="Arial"/>
                <w:bCs/>
                <w:sz w:val="24"/>
                <w:szCs w:val="24"/>
              </w:rPr>
            </w:pPr>
          </w:p>
          <w:p w14:paraId="01DE6368" w14:textId="77777777" w:rsidR="00F42FD7" w:rsidRPr="00774364" w:rsidRDefault="00F42FD7" w:rsidP="00F42FD7">
            <w:pPr>
              <w:autoSpaceDE w:val="0"/>
              <w:autoSpaceDN w:val="0"/>
              <w:adjustRightInd w:val="0"/>
              <w:jc w:val="center"/>
              <w:rPr>
                <w:rFonts w:eastAsia="TimesNewRomanPSMT" w:cs="Arial"/>
                <w:bCs/>
                <w:sz w:val="24"/>
                <w:szCs w:val="24"/>
              </w:rPr>
            </w:pPr>
            <w:r w:rsidRPr="00774364">
              <w:rPr>
                <w:rFonts w:eastAsia="TimesNewRomanPSMT" w:cs="Arial"/>
                <w:bCs/>
                <w:sz w:val="24"/>
                <w:szCs w:val="24"/>
              </w:rPr>
              <w:t>Контакт</w:t>
            </w:r>
          </w:p>
        </w:tc>
        <w:tc>
          <w:tcPr>
            <w:tcW w:w="6213" w:type="dxa"/>
            <w:shd w:val="clear" w:color="auto" w:fill="auto"/>
            <w:vAlign w:val="center"/>
          </w:tcPr>
          <w:p w14:paraId="4B984520" w14:textId="77777777" w:rsidR="00F42FD7" w:rsidRPr="00774364" w:rsidRDefault="009D450B" w:rsidP="00F42FD7">
            <w:pPr>
              <w:jc w:val="center"/>
              <w:rPr>
                <w:rFonts w:cs="Arial"/>
                <w:i/>
                <w:sz w:val="24"/>
                <w:szCs w:val="24"/>
                <w:lang w:val="sr-Cyrl-RS"/>
              </w:rPr>
            </w:pPr>
            <w:r w:rsidRPr="00774364">
              <w:rPr>
                <w:rFonts w:cs="Arial"/>
                <w:sz w:val="24"/>
                <w:szCs w:val="24"/>
                <w:lang w:val="sr-Cyrl-RS"/>
              </w:rPr>
              <w:t>Весна Стојановић</w:t>
            </w:r>
          </w:p>
          <w:p w14:paraId="2BA0CD3F" w14:textId="77777777" w:rsidR="00F42FD7" w:rsidRPr="00D77A47" w:rsidRDefault="00F42FD7" w:rsidP="00F42FD7">
            <w:pPr>
              <w:jc w:val="center"/>
              <w:rPr>
                <w:rFonts w:cs="Arial"/>
                <w:sz w:val="24"/>
                <w:szCs w:val="24"/>
                <w:lang w:val="ru-RU"/>
              </w:rPr>
            </w:pPr>
            <w:r w:rsidRPr="00774364">
              <w:rPr>
                <w:rFonts w:cs="Arial"/>
                <w:sz w:val="24"/>
                <w:szCs w:val="24"/>
              </w:rPr>
              <w:t>e</w:t>
            </w:r>
            <w:r w:rsidRPr="00D77A47">
              <w:rPr>
                <w:rFonts w:cs="Arial"/>
                <w:sz w:val="24"/>
                <w:szCs w:val="24"/>
                <w:lang w:val="ru-RU"/>
              </w:rPr>
              <w:t>-</w:t>
            </w:r>
            <w:r w:rsidRPr="00774364">
              <w:rPr>
                <w:rFonts w:cs="Arial"/>
                <w:sz w:val="24"/>
                <w:szCs w:val="24"/>
              </w:rPr>
              <w:t>mail</w:t>
            </w:r>
            <w:r w:rsidRPr="00D77A47">
              <w:rPr>
                <w:rFonts w:cs="Arial"/>
                <w:sz w:val="24"/>
                <w:szCs w:val="24"/>
                <w:lang w:val="ru-RU"/>
              </w:rPr>
              <w:t xml:space="preserve">: </w:t>
            </w:r>
            <w:hyperlink r:id="rId166" w:history="1">
              <w:r w:rsidR="003F54DF" w:rsidRPr="00774364">
                <w:rPr>
                  <w:rStyle w:val="Hyperlink"/>
                  <w:rFonts w:cs="Arial"/>
                  <w:color w:val="auto"/>
                  <w:sz w:val="24"/>
                  <w:szCs w:val="24"/>
                </w:rPr>
                <w:t>vesna</w:t>
              </w:r>
              <w:r w:rsidR="003F54DF" w:rsidRPr="00D77A47">
                <w:rPr>
                  <w:rStyle w:val="Hyperlink"/>
                  <w:rFonts w:cs="Arial"/>
                  <w:color w:val="auto"/>
                  <w:sz w:val="24"/>
                  <w:szCs w:val="24"/>
                  <w:lang w:val="ru-RU"/>
                </w:rPr>
                <w:t>.</w:t>
              </w:r>
              <w:r w:rsidR="003F54DF" w:rsidRPr="00774364">
                <w:rPr>
                  <w:rStyle w:val="Hyperlink"/>
                  <w:rFonts w:cs="Arial"/>
                  <w:color w:val="auto"/>
                  <w:sz w:val="24"/>
                  <w:szCs w:val="24"/>
                </w:rPr>
                <w:t>stojanovic</w:t>
              </w:r>
              <w:r w:rsidR="003F54DF" w:rsidRPr="00D77A47">
                <w:rPr>
                  <w:rStyle w:val="Hyperlink"/>
                  <w:rFonts w:cs="Arial"/>
                  <w:color w:val="auto"/>
                  <w:sz w:val="24"/>
                  <w:szCs w:val="24"/>
                  <w:lang w:val="ru-RU"/>
                </w:rPr>
                <w:t>@</w:t>
              </w:r>
              <w:r w:rsidR="003F54DF" w:rsidRPr="00774364">
                <w:rPr>
                  <w:rStyle w:val="Hyperlink"/>
                  <w:rFonts w:cs="Arial"/>
                  <w:color w:val="auto"/>
                  <w:sz w:val="24"/>
                  <w:szCs w:val="24"/>
                </w:rPr>
                <w:t>eps</w:t>
              </w:r>
              <w:r w:rsidR="003F54DF" w:rsidRPr="00D77A47">
                <w:rPr>
                  <w:rStyle w:val="Hyperlink"/>
                  <w:rFonts w:cs="Arial"/>
                  <w:color w:val="auto"/>
                  <w:sz w:val="24"/>
                  <w:szCs w:val="24"/>
                  <w:lang w:val="ru-RU"/>
                </w:rPr>
                <w:t>.</w:t>
              </w:r>
              <w:r w:rsidR="003F54DF" w:rsidRPr="00774364">
                <w:rPr>
                  <w:rStyle w:val="Hyperlink"/>
                  <w:rFonts w:cs="Arial"/>
                  <w:color w:val="auto"/>
                  <w:sz w:val="24"/>
                  <w:szCs w:val="24"/>
                </w:rPr>
                <w:t>rs</w:t>
              </w:r>
            </w:hyperlink>
            <w:r w:rsidRPr="00D77A47">
              <w:rPr>
                <w:rStyle w:val="Hyperlink"/>
                <w:rFonts w:cs="Arial"/>
                <w:color w:val="auto"/>
                <w:sz w:val="24"/>
                <w:szCs w:val="24"/>
                <w:lang w:val="ru-RU"/>
              </w:rPr>
              <w:t xml:space="preserve"> </w:t>
            </w:r>
          </w:p>
          <w:p w14:paraId="52EEB497" w14:textId="77777777" w:rsidR="00F42FD7" w:rsidRPr="00D77A47" w:rsidRDefault="00F42FD7" w:rsidP="00F42FD7">
            <w:pPr>
              <w:jc w:val="center"/>
              <w:rPr>
                <w:rFonts w:cs="Arial"/>
                <w:sz w:val="24"/>
                <w:szCs w:val="24"/>
                <w:lang w:val="ru-RU"/>
              </w:rPr>
            </w:pPr>
          </w:p>
        </w:tc>
      </w:tr>
    </w:tbl>
    <w:p w14:paraId="6002FDFF" w14:textId="77777777" w:rsidR="00FA0E61" w:rsidRPr="00D77A47" w:rsidRDefault="00FA0E61" w:rsidP="000C50A0">
      <w:pPr>
        <w:spacing w:before="0"/>
        <w:rPr>
          <w:rFonts w:cs="Arial"/>
          <w:lang w:val="ru-RU"/>
        </w:rPr>
      </w:pPr>
    </w:p>
    <w:p w14:paraId="6DD71546" w14:textId="77777777" w:rsidR="002E12CC" w:rsidRPr="00D77A47" w:rsidRDefault="002E12CC" w:rsidP="000C50A0">
      <w:pPr>
        <w:spacing w:before="0"/>
        <w:rPr>
          <w:rFonts w:cs="Arial"/>
          <w:lang w:val="ru-RU"/>
        </w:rPr>
      </w:pPr>
    </w:p>
    <w:p w14:paraId="6F57FF02" w14:textId="77777777" w:rsidR="00646539" w:rsidRPr="00774364" w:rsidRDefault="00646539" w:rsidP="00F42407">
      <w:pPr>
        <w:spacing w:before="0"/>
        <w:jc w:val="left"/>
        <w:rPr>
          <w:rFonts w:cs="Arial"/>
          <w:lang w:val="sr-Latn-RS"/>
        </w:rPr>
      </w:pPr>
    </w:p>
    <w:p w14:paraId="1DDEF52D" w14:textId="77777777" w:rsidR="00412CB4" w:rsidRPr="00774364" w:rsidRDefault="00412CB4" w:rsidP="00F42407">
      <w:pPr>
        <w:spacing w:before="0"/>
        <w:jc w:val="left"/>
        <w:rPr>
          <w:rFonts w:cs="Arial"/>
          <w:lang w:val="sr-Latn-RS"/>
        </w:rPr>
      </w:pPr>
    </w:p>
    <w:p w14:paraId="0D708629" w14:textId="77777777" w:rsidR="00412CB4" w:rsidRPr="00774364" w:rsidRDefault="00412CB4" w:rsidP="00F42407">
      <w:pPr>
        <w:spacing w:before="0"/>
        <w:jc w:val="left"/>
        <w:rPr>
          <w:rFonts w:cs="Arial"/>
          <w:lang w:val="sr-Latn-RS"/>
        </w:rPr>
      </w:pPr>
    </w:p>
    <w:p w14:paraId="30D778F6" w14:textId="77777777" w:rsidR="00412CB4" w:rsidRPr="00774364" w:rsidRDefault="00412CB4" w:rsidP="00F42407">
      <w:pPr>
        <w:spacing w:before="0"/>
        <w:jc w:val="left"/>
        <w:rPr>
          <w:rFonts w:cs="Arial"/>
          <w:lang w:val="sr-Latn-RS"/>
        </w:rPr>
      </w:pPr>
    </w:p>
    <w:p w14:paraId="55483355" w14:textId="77777777" w:rsidR="00412CB4" w:rsidRPr="00774364" w:rsidRDefault="00412CB4" w:rsidP="00F42407">
      <w:pPr>
        <w:spacing w:before="0"/>
        <w:jc w:val="left"/>
        <w:rPr>
          <w:rFonts w:cs="Arial"/>
          <w:lang w:val="sr-Latn-RS"/>
        </w:rPr>
      </w:pPr>
    </w:p>
    <w:p w14:paraId="4DE62609" w14:textId="77777777" w:rsidR="00412CB4" w:rsidRPr="00774364" w:rsidRDefault="00412CB4" w:rsidP="00F42407">
      <w:pPr>
        <w:spacing w:before="0"/>
        <w:jc w:val="left"/>
        <w:rPr>
          <w:rFonts w:cs="Arial"/>
          <w:lang w:val="sr-Latn-RS"/>
        </w:rPr>
      </w:pPr>
    </w:p>
    <w:p w14:paraId="114DFF2A" w14:textId="77777777" w:rsidR="00412CB4" w:rsidRPr="00774364" w:rsidRDefault="00412CB4" w:rsidP="00F42407">
      <w:pPr>
        <w:spacing w:before="0"/>
        <w:jc w:val="left"/>
        <w:rPr>
          <w:rFonts w:cs="Arial"/>
          <w:lang w:val="sr-Latn-RS"/>
        </w:rPr>
      </w:pPr>
    </w:p>
    <w:p w14:paraId="7842A434" w14:textId="77777777" w:rsidR="00412CB4" w:rsidRPr="00774364" w:rsidRDefault="00412CB4" w:rsidP="00F42407">
      <w:pPr>
        <w:spacing w:before="0"/>
        <w:jc w:val="left"/>
        <w:rPr>
          <w:rFonts w:cs="Arial"/>
          <w:lang w:val="sr-Latn-RS"/>
        </w:rPr>
      </w:pPr>
    </w:p>
    <w:p w14:paraId="2FA256B4" w14:textId="77777777" w:rsidR="00412CB4" w:rsidRPr="00774364" w:rsidRDefault="00412CB4" w:rsidP="00F42407">
      <w:pPr>
        <w:spacing w:before="0"/>
        <w:jc w:val="left"/>
        <w:rPr>
          <w:rFonts w:cs="Arial"/>
          <w:lang w:val="sr-Latn-RS"/>
        </w:rPr>
      </w:pPr>
    </w:p>
    <w:p w14:paraId="01E4FBF4" w14:textId="77777777" w:rsidR="00412CB4" w:rsidRPr="00774364" w:rsidRDefault="00412CB4" w:rsidP="00F42407">
      <w:pPr>
        <w:spacing w:before="0"/>
        <w:jc w:val="left"/>
        <w:rPr>
          <w:rFonts w:cs="Arial"/>
          <w:lang w:val="sr-Latn-RS"/>
        </w:rPr>
      </w:pPr>
    </w:p>
    <w:p w14:paraId="48A27AD5" w14:textId="77777777" w:rsidR="00412CB4" w:rsidRDefault="00412CB4" w:rsidP="00F42407">
      <w:pPr>
        <w:spacing w:before="0"/>
        <w:jc w:val="left"/>
        <w:rPr>
          <w:rFonts w:cs="Arial"/>
          <w:lang w:val="sr-Cyrl-RS"/>
        </w:rPr>
      </w:pPr>
    </w:p>
    <w:p w14:paraId="1C4F2A41" w14:textId="77777777" w:rsidR="00A83F54" w:rsidRPr="00A83F54" w:rsidRDefault="00A83F54" w:rsidP="00F42407">
      <w:pPr>
        <w:spacing w:before="0"/>
        <w:jc w:val="left"/>
        <w:rPr>
          <w:rFonts w:cs="Arial"/>
          <w:lang w:val="sr-Cyrl-RS"/>
        </w:rPr>
      </w:pPr>
    </w:p>
    <w:p w14:paraId="4C29A85E" w14:textId="77777777" w:rsidR="00412CB4" w:rsidRDefault="00412CB4" w:rsidP="00F42407">
      <w:pPr>
        <w:spacing w:before="0"/>
        <w:jc w:val="left"/>
        <w:rPr>
          <w:rFonts w:cs="Arial"/>
          <w:lang w:val="sr-Cyrl-RS"/>
        </w:rPr>
      </w:pPr>
    </w:p>
    <w:p w14:paraId="34A4803E" w14:textId="77777777" w:rsidR="00715A2A" w:rsidRDefault="00715A2A" w:rsidP="00F42407">
      <w:pPr>
        <w:spacing w:before="0"/>
        <w:jc w:val="left"/>
        <w:rPr>
          <w:rFonts w:cs="Arial"/>
          <w:lang w:val="sr-Cyrl-RS"/>
        </w:rPr>
      </w:pPr>
    </w:p>
    <w:p w14:paraId="25D88EEF" w14:textId="77777777" w:rsidR="00715A2A" w:rsidRDefault="00715A2A" w:rsidP="00F42407">
      <w:pPr>
        <w:spacing w:before="0"/>
        <w:jc w:val="left"/>
        <w:rPr>
          <w:rFonts w:cs="Arial"/>
          <w:lang w:val="sr-Cyrl-RS"/>
        </w:rPr>
      </w:pPr>
    </w:p>
    <w:p w14:paraId="7FF03A71" w14:textId="77777777" w:rsidR="00715A2A" w:rsidRDefault="00715A2A" w:rsidP="00F42407">
      <w:pPr>
        <w:spacing w:before="0"/>
        <w:jc w:val="left"/>
        <w:rPr>
          <w:rFonts w:cs="Arial"/>
          <w:lang w:val="sr-Cyrl-RS"/>
        </w:rPr>
      </w:pPr>
    </w:p>
    <w:p w14:paraId="3DFEF62A" w14:textId="77777777" w:rsidR="00715A2A" w:rsidRPr="00715A2A" w:rsidRDefault="00715A2A" w:rsidP="00F42407">
      <w:pPr>
        <w:spacing w:before="0"/>
        <w:jc w:val="left"/>
        <w:rPr>
          <w:rFonts w:cs="Arial"/>
          <w:lang w:val="sr-Cyrl-RS"/>
        </w:rPr>
      </w:pPr>
    </w:p>
    <w:p w14:paraId="752CFFA1" w14:textId="77777777" w:rsidR="00412CB4" w:rsidRPr="00774364" w:rsidRDefault="00412CB4" w:rsidP="00F42407">
      <w:pPr>
        <w:spacing w:before="0"/>
        <w:jc w:val="left"/>
        <w:rPr>
          <w:rFonts w:cs="Arial"/>
          <w:lang w:val="sr-Latn-RS"/>
        </w:rPr>
      </w:pPr>
    </w:p>
    <w:p w14:paraId="5A57A964" w14:textId="77777777" w:rsidR="00412CB4" w:rsidRPr="00774364" w:rsidRDefault="00412CB4" w:rsidP="00F42407">
      <w:pPr>
        <w:spacing w:before="0"/>
        <w:jc w:val="left"/>
        <w:rPr>
          <w:rFonts w:cs="Arial"/>
          <w:lang w:val="sr-Latn-RS"/>
        </w:rPr>
      </w:pPr>
    </w:p>
    <w:p w14:paraId="700A3C5D" w14:textId="77777777" w:rsidR="00412CB4" w:rsidRPr="00774364" w:rsidRDefault="00412CB4" w:rsidP="00F42407">
      <w:pPr>
        <w:spacing w:before="0"/>
        <w:jc w:val="left"/>
        <w:rPr>
          <w:rFonts w:cs="Arial"/>
          <w:lang w:val="sr-Latn-RS"/>
        </w:rPr>
      </w:pPr>
    </w:p>
    <w:p w14:paraId="53BAB039" w14:textId="77777777" w:rsidR="002E12CC" w:rsidRDefault="002E12CC" w:rsidP="0056196E">
      <w:pPr>
        <w:pStyle w:val="Heading10"/>
        <w:numPr>
          <w:ilvl w:val="0"/>
          <w:numId w:val="13"/>
        </w:numPr>
        <w:jc w:val="both"/>
        <w:rPr>
          <w:rFonts w:cs="Arial"/>
          <w:lang w:val="sr-Cyrl-RS"/>
        </w:rPr>
      </w:pPr>
      <w:bookmarkStart w:id="16" w:name="_Toc442559878"/>
      <w:bookmarkStart w:id="17" w:name="_Toc427817448"/>
      <w:r w:rsidRPr="00774364">
        <w:rPr>
          <w:rFonts w:cs="Arial"/>
        </w:rPr>
        <w:lastRenderedPageBreak/>
        <w:t>ПОДАЦИ О ПРЕДМЕТУ ЈАВНЕ НАБАВКЕ</w:t>
      </w:r>
    </w:p>
    <w:p w14:paraId="00C03E30" w14:textId="77777777" w:rsidR="0010541B" w:rsidRPr="0010541B" w:rsidRDefault="0010541B" w:rsidP="0010541B">
      <w:pPr>
        <w:rPr>
          <w:lang w:val="sr-Cyrl-RS" w:eastAsia="ar-SA"/>
        </w:rPr>
      </w:pPr>
    </w:p>
    <w:p w14:paraId="3C075F09" w14:textId="77777777" w:rsidR="002E12CC" w:rsidRPr="00774364" w:rsidRDefault="002E12CC" w:rsidP="0032186E">
      <w:pPr>
        <w:pStyle w:val="Heading10"/>
        <w:ind w:left="0" w:firstLine="0"/>
        <w:jc w:val="both"/>
        <w:rPr>
          <w:rFonts w:cs="Arial"/>
          <w:lang w:val="sr-Cyrl-RS"/>
        </w:rPr>
      </w:pPr>
      <w:r w:rsidRPr="00774364">
        <w:rPr>
          <w:rFonts w:cs="Arial"/>
        </w:rPr>
        <w:t>2.1 Опис предмета јавне набавке, назив и ознака из општег речника набавке</w:t>
      </w:r>
    </w:p>
    <w:p w14:paraId="01D5BE6E" w14:textId="77777777" w:rsidR="00A26EA0" w:rsidRPr="00774364" w:rsidRDefault="00A26EA0" w:rsidP="00A26EA0">
      <w:pPr>
        <w:rPr>
          <w:lang w:val="sr-Cyrl-RS" w:eastAsia="ar-SA"/>
        </w:rPr>
      </w:pPr>
    </w:p>
    <w:p w14:paraId="7FF7337C" w14:textId="3B375204" w:rsidR="00B40FE5" w:rsidRPr="00B40FE5" w:rsidRDefault="002E12CC" w:rsidP="00B40FE5">
      <w:pPr>
        <w:pStyle w:val="Title"/>
        <w:spacing w:before="0" w:line="276" w:lineRule="auto"/>
        <w:jc w:val="left"/>
        <w:rPr>
          <w:rFonts w:cs="Arial"/>
          <w:b w:val="0"/>
          <w:sz w:val="22"/>
          <w:szCs w:val="22"/>
          <w:lang w:val="sr-Cyrl-RS"/>
        </w:rPr>
      </w:pPr>
      <w:r w:rsidRPr="00774364">
        <w:rPr>
          <w:rFonts w:cs="Arial"/>
          <w:lang w:eastAsia="zh-CN"/>
        </w:rPr>
        <w:t>Опис предмета јавне набавке</w:t>
      </w:r>
      <w:r w:rsidR="00F42FD7" w:rsidRPr="00774364">
        <w:rPr>
          <w:rFonts w:cs="Arial"/>
          <w:lang w:val="sr-Cyrl-RS" w:eastAsia="zh-CN"/>
        </w:rPr>
        <w:t xml:space="preserve"> добара</w:t>
      </w:r>
      <w:r w:rsidR="00F42FD7" w:rsidRPr="00774364">
        <w:rPr>
          <w:rFonts w:cs="Arial"/>
          <w:lang w:eastAsia="zh-CN"/>
        </w:rPr>
        <w:t>:</w:t>
      </w:r>
      <w:r w:rsidR="00F42FD7" w:rsidRPr="00774364">
        <w:rPr>
          <w:rFonts w:cs="Arial"/>
          <w:lang w:val="sr-Cyrl-RS"/>
        </w:rPr>
        <w:t xml:space="preserve"> </w:t>
      </w:r>
      <w:r w:rsidR="00B40FE5">
        <w:rPr>
          <w:rFonts w:cs="Arial"/>
          <w:lang w:val="sr-Cyrl-RS"/>
        </w:rPr>
        <w:t xml:space="preserve"> </w:t>
      </w:r>
      <w:r w:rsidR="00CC60CA" w:rsidRPr="00774364">
        <w:rPr>
          <w:rFonts w:cs="Arial"/>
          <w:sz w:val="22"/>
          <w:szCs w:val="22"/>
          <w:lang w:val="sr-Cyrl-RS"/>
        </w:rPr>
        <w:t xml:space="preserve"> </w:t>
      </w:r>
      <w:r w:rsidR="005655BA">
        <w:rPr>
          <w:rFonts w:cs="Arial"/>
          <w:b w:val="0"/>
          <w:sz w:val="22"/>
          <w:szCs w:val="22"/>
          <w:lang w:val="sr-Cyrl-RS"/>
        </w:rPr>
        <w:t>Делови за турбоагрегат ЛМЗ ТЕНТ-А</w:t>
      </w:r>
      <w:r w:rsidR="00B40FE5">
        <w:rPr>
          <w:rFonts w:cs="Arial"/>
          <w:b w:val="0"/>
          <w:sz w:val="22"/>
          <w:szCs w:val="22"/>
          <w:lang w:val="sr-Cyrl-RS"/>
        </w:rPr>
        <w:t>.</w:t>
      </w:r>
    </w:p>
    <w:p w14:paraId="6A1E7A92" w14:textId="77777777" w:rsidR="0010541B" w:rsidRDefault="0010541B" w:rsidP="00B40FE5">
      <w:pPr>
        <w:spacing w:before="0" w:line="276" w:lineRule="auto"/>
        <w:rPr>
          <w:rFonts w:cs="Arial"/>
          <w:lang w:val="sr-Cyrl-RS" w:eastAsia="zh-CN"/>
        </w:rPr>
      </w:pPr>
    </w:p>
    <w:p w14:paraId="2E5129A7" w14:textId="12BC81AB" w:rsidR="0010541B" w:rsidRDefault="002E12CC" w:rsidP="00B40FE5">
      <w:pPr>
        <w:spacing w:before="0" w:line="276" w:lineRule="auto"/>
        <w:rPr>
          <w:rFonts w:cs="Arial"/>
          <w:lang w:val="sr-Cyrl-RS" w:eastAsia="zh-CN"/>
        </w:rPr>
      </w:pPr>
      <w:r w:rsidRPr="00D77A47">
        <w:rPr>
          <w:rFonts w:cs="Arial"/>
          <w:b/>
          <w:lang w:val="ru-RU" w:eastAsia="zh-CN"/>
        </w:rPr>
        <w:t>Назив из општег речника набавке:</w:t>
      </w:r>
      <w:r w:rsidR="003F54DF" w:rsidRPr="00D77A47">
        <w:rPr>
          <w:rFonts w:cs="Arial"/>
          <w:lang w:val="ru-RU"/>
        </w:rPr>
        <w:t xml:space="preserve"> </w:t>
      </w:r>
      <w:r w:rsidR="005655BA" w:rsidRPr="005655BA">
        <w:rPr>
          <w:rFonts w:cs="Arial"/>
          <w:lang w:val="sr-Cyrl-RS" w:eastAsia="zh-CN"/>
        </w:rPr>
        <w:t>Делови турбина - 42113000</w:t>
      </w:r>
      <w:r w:rsidR="00AD0215" w:rsidRPr="00AD0215">
        <w:rPr>
          <w:rFonts w:cs="Arial"/>
          <w:lang w:val="sr-Cyrl-RS" w:eastAsia="zh-CN"/>
        </w:rPr>
        <w:t>.</w:t>
      </w:r>
    </w:p>
    <w:p w14:paraId="762F68C2" w14:textId="77777777" w:rsidR="0010541B" w:rsidRDefault="0010541B" w:rsidP="00B40FE5">
      <w:pPr>
        <w:spacing w:before="0" w:line="276" w:lineRule="auto"/>
        <w:rPr>
          <w:rFonts w:cs="Arial"/>
          <w:lang w:val="sr-Cyrl-RS" w:eastAsia="zh-CN"/>
        </w:rPr>
      </w:pPr>
    </w:p>
    <w:p w14:paraId="2CCA87BC" w14:textId="7AB7BF36" w:rsidR="00771564" w:rsidRDefault="007B6A6B" w:rsidP="00B40FE5">
      <w:pPr>
        <w:spacing w:before="0" w:line="276" w:lineRule="auto"/>
        <w:rPr>
          <w:rFonts w:cs="Arial"/>
          <w:lang w:val="sr-Cyrl-RS" w:eastAsia="zh-CN"/>
        </w:rPr>
      </w:pPr>
      <w:r w:rsidRPr="00D77A47">
        <w:rPr>
          <w:rFonts w:cs="Arial"/>
          <w:lang w:val="ru-RU" w:eastAsia="zh-CN"/>
        </w:rPr>
        <w:t xml:space="preserve">Детаљани подаци о предмету набавке наведени су у техничкој спецификацији (поглавље 3. </w:t>
      </w:r>
      <w:r w:rsidRPr="00C759F2">
        <w:rPr>
          <w:rFonts w:cs="Arial"/>
          <w:lang w:eastAsia="zh-CN"/>
        </w:rPr>
        <w:t>Конкурсне документације).</w:t>
      </w:r>
    </w:p>
    <w:p w14:paraId="13D2DB22" w14:textId="77777777" w:rsidR="0010541B" w:rsidRDefault="0010541B" w:rsidP="00B40FE5">
      <w:pPr>
        <w:spacing w:before="0" w:line="276" w:lineRule="auto"/>
        <w:rPr>
          <w:rFonts w:cs="Arial"/>
          <w:lang w:val="sr-Cyrl-RS" w:eastAsia="zh-CN"/>
        </w:rPr>
      </w:pPr>
    </w:p>
    <w:p w14:paraId="1B2D562F" w14:textId="77777777" w:rsidR="0010541B" w:rsidRDefault="0010541B" w:rsidP="00B40FE5">
      <w:pPr>
        <w:spacing w:before="0" w:line="276" w:lineRule="auto"/>
        <w:rPr>
          <w:rFonts w:cs="Arial"/>
          <w:lang w:val="sr-Cyrl-RS" w:eastAsia="zh-CN"/>
        </w:rPr>
      </w:pPr>
    </w:p>
    <w:p w14:paraId="4ED594E0" w14:textId="77777777" w:rsidR="004F6406" w:rsidRDefault="004F6406" w:rsidP="004F6406">
      <w:pPr>
        <w:pStyle w:val="Heading10"/>
        <w:numPr>
          <w:ilvl w:val="0"/>
          <w:numId w:val="13"/>
        </w:numPr>
        <w:spacing w:line="276" w:lineRule="auto"/>
        <w:jc w:val="both"/>
        <w:rPr>
          <w:rFonts w:cs="Arial"/>
          <w:lang w:val="sr-Cyrl-RS"/>
        </w:rPr>
      </w:pPr>
      <w:r w:rsidRPr="00C759F2">
        <w:rPr>
          <w:rFonts w:cs="Arial"/>
        </w:rPr>
        <w:t>ТЕХНИЧКА</w:t>
      </w:r>
      <w:r w:rsidRPr="00C759F2">
        <w:rPr>
          <w:rFonts w:cs="Arial"/>
          <w:lang w:val="en-US"/>
        </w:rPr>
        <w:t xml:space="preserve"> </w:t>
      </w:r>
      <w:r w:rsidRPr="00C759F2">
        <w:rPr>
          <w:rFonts w:cs="Arial"/>
        </w:rPr>
        <w:t>СПЕЦИФИКАЦИЈА</w:t>
      </w:r>
    </w:p>
    <w:p w14:paraId="72BD3C53" w14:textId="77777777" w:rsidR="004F6406" w:rsidRPr="00A71E2B" w:rsidRDefault="004F6406" w:rsidP="004F6406">
      <w:pPr>
        <w:rPr>
          <w:rFonts w:cs="Arial"/>
          <w:b/>
          <w:sz w:val="28"/>
          <w:szCs w:val="28"/>
          <w:lang w:val="sr-Cyrl-RS" w:eastAsia="sr-Latn-CS"/>
        </w:rPr>
      </w:pPr>
      <w:r w:rsidRPr="00C759F2">
        <w:rPr>
          <w:rFonts w:cs="Arial"/>
          <w:b/>
          <w:lang w:val="sr-Latn-RS" w:eastAsia="sr-Latn-CS"/>
        </w:rPr>
        <w:t xml:space="preserve">3.1 </w:t>
      </w:r>
      <w:r w:rsidRPr="00A71E2B">
        <w:rPr>
          <w:rFonts w:cs="Arial"/>
          <w:b/>
          <w:sz w:val="28"/>
          <w:szCs w:val="28"/>
          <w:lang w:val="sr-Cyrl-RS" w:eastAsia="sr-Latn-CS"/>
        </w:rPr>
        <w:t>НАБАВКА РЕЗЕРВНИХ ДЕЛОВА ЗА ТУРБИНУ ЛМЗ К200-130 (ПВК-200-1)</w:t>
      </w:r>
    </w:p>
    <w:p w14:paraId="60C02C05" w14:textId="77777777" w:rsidR="004F6406" w:rsidRPr="00A71E2B" w:rsidRDefault="004F6406" w:rsidP="004F6406">
      <w:pPr>
        <w:tabs>
          <w:tab w:val="left" w:pos="1418"/>
          <w:tab w:val="left" w:pos="4536"/>
        </w:tabs>
        <w:spacing w:before="0"/>
        <w:jc w:val="left"/>
        <w:rPr>
          <w:rFonts w:cs="Arial"/>
          <w:sz w:val="14"/>
          <w:szCs w:val="24"/>
          <w:lang w:val="sr-Cyrl-RS" w:eastAsia="sr-Latn-CS"/>
        </w:rPr>
      </w:pPr>
    </w:p>
    <w:p w14:paraId="47659D00" w14:textId="77777777" w:rsidR="004F6406" w:rsidRPr="004F6406" w:rsidRDefault="004F6406" w:rsidP="004F6406">
      <w:pPr>
        <w:tabs>
          <w:tab w:val="left" w:pos="1418"/>
          <w:tab w:val="left" w:pos="4536"/>
        </w:tabs>
        <w:spacing w:before="0"/>
        <w:jc w:val="left"/>
        <w:rPr>
          <w:rFonts w:cs="Arial"/>
          <w:sz w:val="14"/>
          <w:szCs w:val="24"/>
          <w:lang w:val="sr-Cyrl-RS" w:eastAsia="sr-Latn-CS"/>
        </w:rPr>
      </w:pPr>
    </w:p>
    <w:bookmarkEnd w:id="16"/>
    <w:p w14:paraId="36C93F2C" w14:textId="77777777" w:rsidR="00B9746F" w:rsidRPr="00B9746F" w:rsidRDefault="00B9746F" w:rsidP="00D0443A">
      <w:pPr>
        <w:tabs>
          <w:tab w:val="left" w:pos="1418"/>
          <w:tab w:val="left" w:pos="4536"/>
        </w:tabs>
        <w:spacing w:before="0" w:line="276" w:lineRule="auto"/>
        <w:jc w:val="left"/>
        <w:rPr>
          <w:rFonts w:cs="Arial"/>
          <w:sz w:val="14"/>
          <w:szCs w:val="24"/>
          <w:lang w:val="sr-Cyrl-RS" w:eastAsia="sr-Latn-CS"/>
        </w:rPr>
      </w:pPr>
    </w:p>
    <w:p w14:paraId="61895E0A" w14:textId="77777777" w:rsidR="00B9746F" w:rsidRPr="00B9746F" w:rsidRDefault="00B9746F" w:rsidP="00D0443A">
      <w:pPr>
        <w:spacing w:before="0" w:line="276" w:lineRule="auto"/>
        <w:rPr>
          <w:rFonts w:cs="Arial"/>
          <w:lang w:val="sr-Cyrl-RS" w:eastAsia="sr-Latn-CS"/>
        </w:rPr>
      </w:pPr>
      <w:r w:rsidRPr="00B9746F">
        <w:rPr>
          <w:rFonts w:cs="Arial"/>
          <w:lang w:val="sr-Cyrl-RS" w:eastAsia="sr-Latn-CS"/>
        </w:rPr>
        <w:t xml:space="preserve">Потребна је набавка резервних делова за редовно одржавање турбине К200-130-1 произвођача ЛМЗ (ПВК-200-1). Турбине су прве изведбе и израђене крајем 60-их година. Фабрички број турбине на блоку А1 је 1103, турбине на блоку А2 1125. </w:t>
      </w:r>
    </w:p>
    <w:p w14:paraId="6DE9846A" w14:textId="77777777" w:rsidR="00B9746F" w:rsidRPr="00B9746F" w:rsidRDefault="00B9746F" w:rsidP="00D0443A">
      <w:pPr>
        <w:spacing w:before="0" w:line="276" w:lineRule="auto"/>
        <w:rPr>
          <w:rFonts w:cs="Arial"/>
          <w:lang w:val="sr-Cyrl-RS" w:eastAsia="sr-Latn-CS"/>
        </w:rPr>
      </w:pPr>
      <w:r w:rsidRPr="00B9746F">
        <w:rPr>
          <w:rFonts w:cs="Arial"/>
          <w:lang w:val="sr-Cyrl-RS" w:eastAsia="sr-Latn-CS"/>
        </w:rPr>
        <w:t>Потребна је набавка:</w:t>
      </w:r>
    </w:p>
    <w:p w14:paraId="3289CE18" w14:textId="77777777" w:rsidR="00B9746F" w:rsidRPr="00B9746F" w:rsidRDefault="00B9746F" w:rsidP="00D0443A">
      <w:pPr>
        <w:numPr>
          <w:ilvl w:val="0"/>
          <w:numId w:val="45"/>
        </w:numPr>
        <w:spacing w:before="0" w:line="276" w:lineRule="auto"/>
        <w:contextualSpacing/>
        <w:jc w:val="left"/>
        <w:rPr>
          <w:rFonts w:cs="Arial"/>
          <w:lang w:val="sr-Cyrl-RS" w:eastAsia="sr-Latn-CS"/>
        </w:rPr>
      </w:pPr>
      <w:r w:rsidRPr="00B9746F">
        <w:rPr>
          <w:rFonts w:cs="Arial"/>
          <w:lang w:val="sr-Cyrl-RS" w:eastAsia="sr-Latn-CS"/>
        </w:rPr>
        <w:t>Делови заптивања турбине;</w:t>
      </w:r>
    </w:p>
    <w:p w14:paraId="6BB444A9" w14:textId="77777777" w:rsidR="00B9746F" w:rsidRPr="00B9746F" w:rsidRDefault="00B9746F" w:rsidP="00D0443A">
      <w:pPr>
        <w:numPr>
          <w:ilvl w:val="0"/>
          <w:numId w:val="45"/>
        </w:numPr>
        <w:spacing w:before="0" w:line="276" w:lineRule="auto"/>
        <w:contextualSpacing/>
        <w:jc w:val="left"/>
        <w:rPr>
          <w:rFonts w:cs="Arial"/>
          <w:lang w:val="sr-Cyrl-RS" w:eastAsia="sr-Latn-CS"/>
        </w:rPr>
      </w:pPr>
      <w:r w:rsidRPr="00B9746F">
        <w:rPr>
          <w:rFonts w:cs="Arial"/>
          <w:lang w:val="sr-Cyrl-RS" w:eastAsia="sr-Latn-CS"/>
        </w:rPr>
        <w:t>Делови вентила (заштитних и регулационих);</w:t>
      </w:r>
    </w:p>
    <w:p w14:paraId="7DBAEE58" w14:textId="77777777" w:rsidR="00B9746F" w:rsidRPr="00B9746F" w:rsidRDefault="00B9746F" w:rsidP="00D0443A">
      <w:pPr>
        <w:numPr>
          <w:ilvl w:val="0"/>
          <w:numId w:val="45"/>
        </w:numPr>
        <w:spacing w:before="0" w:line="276" w:lineRule="auto"/>
        <w:contextualSpacing/>
        <w:jc w:val="left"/>
        <w:rPr>
          <w:rFonts w:cs="Arial"/>
          <w:lang w:val="sr-Cyrl-RS" w:eastAsia="sr-Latn-CS"/>
        </w:rPr>
      </w:pPr>
      <w:r w:rsidRPr="00B9746F">
        <w:rPr>
          <w:rFonts w:cs="Arial"/>
          <w:lang w:val="sr-Cyrl-RS" w:eastAsia="sr-Latn-CS"/>
        </w:rPr>
        <w:t>Електроде – додатни материјал за санацију одливака турбина;</w:t>
      </w:r>
    </w:p>
    <w:p w14:paraId="075695D7" w14:textId="77777777" w:rsidR="00B9746F" w:rsidRPr="00B9746F" w:rsidRDefault="00B9746F" w:rsidP="00D0443A">
      <w:pPr>
        <w:spacing w:before="0" w:line="276" w:lineRule="auto"/>
        <w:rPr>
          <w:rFonts w:cs="Arial"/>
          <w:lang w:val="sr-Cyrl-RS" w:eastAsia="sr-Latn-CS"/>
        </w:rPr>
      </w:pPr>
      <w:r w:rsidRPr="00B9746F">
        <w:rPr>
          <w:rFonts w:cs="Arial"/>
          <w:lang w:val="sr-Cyrl-RS" w:eastAsia="sr-Latn-CS"/>
        </w:rPr>
        <w:t xml:space="preserve">За делове који су наведени у Табели 1 назначени су референтни цртежи. Такође је назначена количина и позиција делова. Неопходно је да Понуђач поседује сву документацију са свим техничким детаљима за тражене делове у спецификацији за шта мора доставити доказ. </w:t>
      </w:r>
    </w:p>
    <w:p w14:paraId="1FBF13ED" w14:textId="046E5F8D" w:rsidR="00D0443A" w:rsidRDefault="00D0443A">
      <w:pPr>
        <w:spacing w:before="0"/>
        <w:jc w:val="left"/>
        <w:rPr>
          <w:rFonts w:cs="Arial"/>
          <w:sz w:val="24"/>
          <w:szCs w:val="24"/>
          <w:lang w:val="sr-Latn-RS" w:eastAsia="sr-Latn-CS"/>
        </w:rPr>
      </w:pPr>
      <w:r>
        <w:rPr>
          <w:rFonts w:cs="Arial"/>
          <w:sz w:val="24"/>
          <w:szCs w:val="24"/>
          <w:lang w:val="sr-Latn-RS" w:eastAsia="sr-Latn-CS"/>
        </w:rPr>
        <w:br w:type="page"/>
      </w:r>
    </w:p>
    <w:p w14:paraId="195462B7" w14:textId="77777777" w:rsidR="00B9746F" w:rsidRPr="00E0145C" w:rsidRDefault="00B9746F" w:rsidP="00D0443A">
      <w:pPr>
        <w:tabs>
          <w:tab w:val="left" w:pos="4111"/>
        </w:tabs>
        <w:spacing w:before="0" w:line="276" w:lineRule="auto"/>
        <w:rPr>
          <w:rFonts w:cs="Arial"/>
          <w:lang w:val="sr-Latn-RS" w:eastAsia="sr-Latn-CS"/>
        </w:rPr>
      </w:pPr>
    </w:p>
    <w:p w14:paraId="006C3522"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Табела 1 – списак потребних делова за набавку</w:t>
      </w:r>
    </w:p>
    <w:tbl>
      <w:tblPr>
        <w:tblStyle w:val="TableGrid15"/>
        <w:tblW w:w="0" w:type="auto"/>
        <w:tblLook w:val="04A0" w:firstRow="1" w:lastRow="0" w:firstColumn="1" w:lastColumn="0" w:noHBand="0" w:noVBand="1"/>
      </w:tblPr>
      <w:tblGrid>
        <w:gridCol w:w="675"/>
        <w:gridCol w:w="6606"/>
        <w:gridCol w:w="567"/>
        <w:gridCol w:w="1134"/>
      </w:tblGrid>
      <w:tr w:rsidR="00B9746F" w:rsidRPr="00E0145C" w14:paraId="4B242B34" w14:textId="77777777" w:rsidTr="00B9746F">
        <w:trPr>
          <w:cantSplit/>
          <w:trHeight w:val="1388"/>
        </w:trPr>
        <w:tc>
          <w:tcPr>
            <w:tcW w:w="675" w:type="dxa"/>
            <w:tcBorders>
              <w:bottom w:val="single" w:sz="4" w:space="0" w:color="auto"/>
            </w:tcBorders>
            <w:textDirection w:val="btLr"/>
          </w:tcPr>
          <w:p w14:paraId="523EF825" w14:textId="77777777" w:rsidR="00B9746F" w:rsidRPr="00E0145C" w:rsidRDefault="00B9746F" w:rsidP="00B9746F">
            <w:pPr>
              <w:tabs>
                <w:tab w:val="left" w:pos="4111"/>
              </w:tabs>
              <w:spacing w:before="0"/>
              <w:ind w:left="113" w:right="113"/>
              <w:rPr>
                <w:rFonts w:cs="Arial"/>
                <w:lang w:val="sr-Cyrl-RS" w:eastAsia="sr-Latn-CS"/>
              </w:rPr>
            </w:pPr>
            <w:r w:rsidRPr="00E0145C">
              <w:rPr>
                <w:rFonts w:cs="Arial"/>
                <w:lang w:val="sr-Cyrl-RS" w:eastAsia="sr-Latn-CS"/>
              </w:rPr>
              <w:t>ред.бр.</w:t>
            </w:r>
          </w:p>
        </w:tc>
        <w:tc>
          <w:tcPr>
            <w:tcW w:w="6606" w:type="dxa"/>
            <w:tcBorders>
              <w:bottom w:val="single" w:sz="4" w:space="0" w:color="auto"/>
            </w:tcBorders>
            <w:vAlign w:val="center"/>
          </w:tcPr>
          <w:p w14:paraId="54C29662"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Назив дела</w:t>
            </w:r>
          </w:p>
        </w:tc>
        <w:tc>
          <w:tcPr>
            <w:tcW w:w="567" w:type="dxa"/>
            <w:tcBorders>
              <w:bottom w:val="single" w:sz="4" w:space="0" w:color="auto"/>
            </w:tcBorders>
            <w:textDirection w:val="btLr"/>
            <w:vAlign w:val="center"/>
          </w:tcPr>
          <w:p w14:paraId="481004F8" w14:textId="77777777" w:rsidR="00B9746F" w:rsidRPr="00E0145C" w:rsidRDefault="00B9746F" w:rsidP="00B9746F">
            <w:pPr>
              <w:tabs>
                <w:tab w:val="left" w:pos="4111"/>
              </w:tabs>
              <w:spacing w:before="0"/>
              <w:ind w:left="113" w:right="113"/>
              <w:jc w:val="center"/>
              <w:rPr>
                <w:rFonts w:cs="Arial"/>
                <w:lang w:val="sr-Cyrl-RS" w:eastAsia="sr-Latn-CS"/>
              </w:rPr>
            </w:pPr>
            <w:r w:rsidRPr="00E0145C">
              <w:rPr>
                <w:rFonts w:cs="Arial"/>
                <w:lang w:val="sr-Cyrl-RS" w:eastAsia="sr-Latn-CS"/>
              </w:rPr>
              <w:t>јед.мере</w:t>
            </w:r>
          </w:p>
        </w:tc>
        <w:tc>
          <w:tcPr>
            <w:tcW w:w="1134" w:type="dxa"/>
            <w:tcBorders>
              <w:bottom w:val="single" w:sz="4" w:space="0" w:color="auto"/>
            </w:tcBorders>
            <w:textDirection w:val="btLr"/>
            <w:vAlign w:val="center"/>
          </w:tcPr>
          <w:p w14:paraId="299B6FFE" w14:textId="77777777" w:rsidR="00B9746F" w:rsidRPr="00E0145C" w:rsidRDefault="00B9746F" w:rsidP="00B9746F">
            <w:pPr>
              <w:tabs>
                <w:tab w:val="left" w:pos="4111"/>
              </w:tabs>
              <w:spacing w:before="0"/>
              <w:ind w:left="113" w:right="113"/>
              <w:jc w:val="center"/>
              <w:rPr>
                <w:rFonts w:cs="Arial"/>
                <w:lang w:val="sr-Cyrl-RS" w:eastAsia="sr-Latn-CS"/>
              </w:rPr>
            </w:pPr>
            <w:r w:rsidRPr="00E0145C">
              <w:rPr>
                <w:rFonts w:cs="Arial"/>
                <w:lang w:val="sr-Cyrl-RS" w:eastAsia="sr-Latn-CS"/>
              </w:rPr>
              <w:t>количина</w:t>
            </w:r>
          </w:p>
        </w:tc>
      </w:tr>
      <w:tr w:rsidR="00B9746F" w:rsidRPr="00E0145C" w14:paraId="444934B5" w14:textId="77777777" w:rsidTr="00B9746F">
        <w:trPr>
          <w:trHeight w:hRule="exact" w:val="567"/>
        </w:trPr>
        <w:tc>
          <w:tcPr>
            <w:tcW w:w="675" w:type="dxa"/>
            <w:shd w:val="pct5" w:color="auto" w:fill="auto"/>
            <w:vAlign w:val="center"/>
          </w:tcPr>
          <w:p w14:paraId="459A521E"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w:t>
            </w:r>
          </w:p>
        </w:tc>
        <w:tc>
          <w:tcPr>
            <w:tcW w:w="8307" w:type="dxa"/>
            <w:gridSpan w:val="3"/>
            <w:shd w:val="pct5" w:color="auto" w:fill="auto"/>
            <w:vAlign w:val="center"/>
          </w:tcPr>
          <w:p w14:paraId="4C4D15C6"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РЕЗЕРВНИ ДЕЛОВИ ЛАБИРИНТСКОГ ЗАПТИВАЊА</w:t>
            </w:r>
          </w:p>
        </w:tc>
      </w:tr>
      <w:tr w:rsidR="00B9746F" w:rsidRPr="00E0145C" w14:paraId="46C021FB" w14:textId="77777777" w:rsidTr="00B9746F">
        <w:trPr>
          <w:trHeight w:hRule="exact" w:val="284"/>
        </w:trPr>
        <w:tc>
          <w:tcPr>
            <w:tcW w:w="675" w:type="dxa"/>
          </w:tcPr>
          <w:p w14:paraId="4777CD2F" w14:textId="77777777" w:rsidR="00B9746F" w:rsidRPr="00E0145C" w:rsidRDefault="00B9746F" w:rsidP="00B9746F">
            <w:pPr>
              <w:tabs>
                <w:tab w:val="left" w:pos="4111"/>
              </w:tabs>
              <w:spacing w:before="0"/>
              <w:jc w:val="center"/>
              <w:rPr>
                <w:rFonts w:cs="Arial"/>
                <w:lang w:val="sr-Cyrl-RS" w:eastAsia="sr-Latn-CS"/>
              </w:rPr>
            </w:pPr>
          </w:p>
        </w:tc>
        <w:tc>
          <w:tcPr>
            <w:tcW w:w="6606" w:type="dxa"/>
          </w:tcPr>
          <w:p w14:paraId="5A075E36" w14:textId="77777777" w:rsidR="00B9746F" w:rsidRPr="00E0145C" w:rsidRDefault="00B9746F" w:rsidP="00B9746F">
            <w:pPr>
              <w:tabs>
                <w:tab w:val="left" w:pos="4111"/>
              </w:tabs>
              <w:spacing w:before="0"/>
              <w:rPr>
                <w:rFonts w:cs="Arial"/>
                <w:lang w:val="sr-Latn-RS" w:eastAsia="sr-Latn-CS"/>
              </w:rPr>
            </w:pPr>
          </w:p>
        </w:tc>
        <w:tc>
          <w:tcPr>
            <w:tcW w:w="567" w:type="dxa"/>
          </w:tcPr>
          <w:p w14:paraId="67B62B29" w14:textId="77777777" w:rsidR="00B9746F" w:rsidRPr="00E0145C" w:rsidRDefault="00B9746F" w:rsidP="00B9746F">
            <w:pPr>
              <w:tabs>
                <w:tab w:val="left" w:pos="4111"/>
              </w:tabs>
              <w:spacing w:before="0"/>
              <w:rPr>
                <w:rFonts w:cs="Arial"/>
                <w:lang w:val="sr-Latn-RS" w:eastAsia="sr-Latn-CS"/>
              </w:rPr>
            </w:pPr>
          </w:p>
        </w:tc>
        <w:tc>
          <w:tcPr>
            <w:tcW w:w="1134" w:type="dxa"/>
          </w:tcPr>
          <w:p w14:paraId="52A2B32A" w14:textId="77777777" w:rsidR="00B9746F" w:rsidRPr="00E0145C" w:rsidRDefault="00B9746F" w:rsidP="00B9746F">
            <w:pPr>
              <w:tabs>
                <w:tab w:val="left" w:pos="4111"/>
              </w:tabs>
              <w:spacing w:before="0"/>
              <w:rPr>
                <w:rFonts w:cs="Arial"/>
                <w:lang w:val="sr-Latn-RS" w:eastAsia="sr-Latn-CS"/>
              </w:rPr>
            </w:pPr>
          </w:p>
        </w:tc>
      </w:tr>
      <w:tr w:rsidR="00B9746F" w:rsidRPr="00E0145C" w14:paraId="21BABBA7" w14:textId="77777777" w:rsidTr="00B9746F">
        <w:trPr>
          <w:cantSplit/>
          <w:trHeight w:val="1134"/>
        </w:trPr>
        <w:tc>
          <w:tcPr>
            <w:tcW w:w="675" w:type="dxa"/>
            <w:vAlign w:val="center"/>
          </w:tcPr>
          <w:p w14:paraId="53E47E36"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1.1</w:t>
            </w:r>
          </w:p>
        </w:tc>
        <w:tc>
          <w:tcPr>
            <w:tcW w:w="6606" w:type="dxa"/>
            <w:vAlign w:val="center"/>
          </w:tcPr>
          <w:p w14:paraId="7FCACA42"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Предње заптивање турбине високог притиска (17 редова), заптивни прстен ознаке </w:t>
            </w:r>
            <w:r w:rsidRPr="00E0145C">
              <w:rPr>
                <w:rFonts w:cs="Arial"/>
                <w:lang w:val="sr-Latn-RS" w:eastAsia="sr-Latn-CS"/>
              </w:rPr>
              <w:t>V-1133907</w:t>
            </w:r>
          </w:p>
        </w:tc>
        <w:tc>
          <w:tcPr>
            <w:tcW w:w="567" w:type="dxa"/>
            <w:textDirection w:val="btLr"/>
            <w:vAlign w:val="center"/>
          </w:tcPr>
          <w:p w14:paraId="21BE54B8" w14:textId="77777777" w:rsidR="00B9746F" w:rsidRPr="00E0145C" w:rsidRDefault="00B9746F" w:rsidP="00B9746F">
            <w:pPr>
              <w:tabs>
                <w:tab w:val="left" w:pos="4111"/>
              </w:tabs>
              <w:spacing w:before="0"/>
              <w:ind w:left="113" w:right="113"/>
              <w:jc w:val="left"/>
              <w:rPr>
                <w:rFonts w:cs="Arial"/>
                <w:lang w:val="sr-Cyrl-RS" w:eastAsia="sr-Latn-CS"/>
              </w:rPr>
            </w:pPr>
            <w:r w:rsidRPr="00E0145C">
              <w:rPr>
                <w:rFonts w:cs="Arial"/>
                <w:lang w:val="sr-Cyrl-RS" w:eastAsia="sr-Latn-CS"/>
              </w:rPr>
              <w:t>комплет</w:t>
            </w:r>
          </w:p>
        </w:tc>
        <w:tc>
          <w:tcPr>
            <w:tcW w:w="1134" w:type="dxa"/>
            <w:vAlign w:val="center"/>
          </w:tcPr>
          <w:p w14:paraId="1DC4CB5F"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45</w:t>
            </w:r>
          </w:p>
        </w:tc>
      </w:tr>
      <w:tr w:rsidR="00B9746F" w:rsidRPr="00E0145C" w14:paraId="282CCC4A" w14:textId="77777777" w:rsidTr="00B9746F">
        <w:trPr>
          <w:cantSplit/>
          <w:trHeight w:val="284"/>
        </w:trPr>
        <w:tc>
          <w:tcPr>
            <w:tcW w:w="675" w:type="dxa"/>
            <w:vAlign w:val="center"/>
          </w:tcPr>
          <w:p w14:paraId="13BDBBBB" w14:textId="77777777" w:rsidR="00B9746F" w:rsidRPr="00E0145C" w:rsidRDefault="00B9746F" w:rsidP="00B9746F">
            <w:pPr>
              <w:tabs>
                <w:tab w:val="left" w:pos="4111"/>
              </w:tabs>
              <w:spacing w:before="0"/>
              <w:jc w:val="center"/>
              <w:rPr>
                <w:rFonts w:cs="Arial"/>
                <w:lang w:val="sr-Latn-RS" w:eastAsia="sr-Latn-CS"/>
              </w:rPr>
            </w:pPr>
          </w:p>
        </w:tc>
        <w:tc>
          <w:tcPr>
            <w:tcW w:w="6606" w:type="dxa"/>
            <w:vAlign w:val="center"/>
          </w:tcPr>
          <w:p w14:paraId="70D7A20A" w14:textId="77777777" w:rsidR="00B9746F" w:rsidRPr="00E0145C" w:rsidRDefault="00B9746F" w:rsidP="00B9746F">
            <w:pPr>
              <w:tabs>
                <w:tab w:val="left" w:pos="4111"/>
              </w:tabs>
              <w:spacing w:before="0"/>
              <w:jc w:val="left"/>
              <w:rPr>
                <w:rFonts w:cs="Arial"/>
                <w:lang w:val="sr-Cyrl-RS" w:eastAsia="sr-Latn-CS"/>
              </w:rPr>
            </w:pPr>
          </w:p>
        </w:tc>
        <w:tc>
          <w:tcPr>
            <w:tcW w:w="567" w:type="dxa"/>
            <w:textDirection w:val="btLr"/>
            <w:vAlign w:val="center"/>
          </w:tcPr>
          <w:p w14:paraId="1B7040D0"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3C7323AF" w14:textId="77777777" w:rsidR="00B9746F" w:rsidRPr="00E0145C" w:rsidRDefault="00B9746F" w:rsidP="00B9746F">
            <w:pPr>
              <w:spacing w:before="0"/>
              <w:jc w:val="center"/>
              <w:rPr>
                <w:rFonts w:cs="Arial"/>
                <w:lang w:val="sr-Latn-CS" w:eastAsia="sr-Latn-CS"/>
              </w:rPr>
            </w:pPr>
          </w:p>
        </w:tc>
      </w:tr>
      <w:tr w:rsidR="00B9746F" w:rsidRPr="00E0145C" w14:paraId="0381B9CD" w14:textId="77777777" w:rsidTr="00B9746F">
        <w:trPr>
          <w:cantSplit/>
          <w:trHeight w:val="1134"/>
        </w:trPr>
        <w:tc>
          <w:tcPr>
            <w:tcW w:w="675" w:type="dxa"/>
            <w:vAlign w:val="center"/>
          </w:tcPr>
          <w:p w14:paraId="59A5F2F2"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1.2</w:t>
            </w:r>
          </w:p>
        </w:tc>
        <w:tc>
          <w:tcPr>
            <w:tcW w:w="6606" w:type="dxa"/>
            <w:vAlign w:val="center"/>
          </w:tcPr>
          <w:p w14:paraId="4E66135E"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Предње заптивање турбине високог притиска (17 редова), опруга за заптивни прстен ознаке (ознака прстена </w:t>
            </w:r>
            <w:r w:rsidRPr="00E0145C">
              <w:rPr>
                <w:rFonts w:cs="Arial"/>
                <w:lang w:val="sr-Latn-RS" w:eastAsia="sr-Latn-CS"/>
              </w:rPr>
              <w:t>V-1133907</w:t>
            </w:r>
            <w:r w:rsidRPr="00E0145C">
              <w:rPr>
                <w:rFonts w:cs="Arial"/>
                <w:lang w:val="sr-Cyrl-RS" w:eastAsia="sr-Latn-CS"/>
              </w:rPr>
              <w:t>)</w:t>
            </w:r>
          </w:p>
        </w:tc>
        <w:tc>
          <w:tcPr>
            <w:tcW w:w="567" w:type="dxa"/>
            <w:textDirection w:val="btLr"/>
            <w:vAlign w:val="center"/>
          </w:tcPr>
          <w:p w14:paraId="3D01D4BD" w14:textId="77777777" w:rsidR="00B9746F" w:rsidRPr="00E0145C" w:rsidRDefault="00B9746F" w:rsidP="00B9746F">
            <w:pPr>
              <w:spacing w:before="0"/>
              <w:ind w:left="113" w:right="113"/>
              <w:jc w:val="center"/>
              <w:rPr>
                <w:rFonts w:cs="Arial"/>
                <w:lang w:val="sr-Cyrl-RS" w:eastAsia="sr-Latn-CS"/>
              </w:rPr>
            </w:pPr>
            <w:r w:rsidRPr="00E0145C">
              <w:rPr>
                <w:rFonts w:cs="Arial"/>
                <w:lang w:val="sr-Latn-CS" w:eastAsia="sr-Latn-CS"/>
              </w:rPr>
              <w:t>ком</w:t>
            </w:r>
            <w:r w:rsidRPr="00E0145C">
              <w:rPr>
                <w:rFonts w:cs="Arial"/>
                <w:lang w:val="sr-Cyrl-RS" w:eastAsia="sr-Latn-CS"/>
              </w:rPr>
              <w:t>ад</w:t>
            </w:r>
          </w:p>
        </w:tc>
        <w:tc>
          <w:tcPr>
            <w:tcW w:w="1134" w:type="dxa"/>
            <w:vAlign w:val="center"/>
          </w:tcPr>
          <w:p w14:paraId="0A4B3D77"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306</w:t>
            </w:r>
          </w:p>
        </w:tc>
      </w:tr>
      <w:tr w:rsidR="00B9746F" w:rsidRPr="00E0145C" w14:paraId="24189F78" w14:textId="77777777" w:rsidTr="00B9746F">
        <w:trPr>
          <w:cantSplit/>
          <w:trHeight w:val="284"/>
        </w:trPr>
        <w:tc>
          <w:tcPr>
            <w:tcW w:w="675" w:type="dxa"/>
            <w:vAlign w:val="center"/>
          </w:tcPr>
          <w:p w14:paraId="22C1B076" w14:textId="77777777" w:rsidR="00B9746F" w:rsidRPr="00E0145C" w:rsidRDefault="00B9746F" w:rsidP="00B9746F">
            <w:pPr>
              <w:tabs>
                <w:tab w:val="left" w:pos="4111"/>
              </w:tabs>
              <w:spacing w:before="0"/>
              <w:jc w:val="center"/>
              <w:rPr>
                <w:rFonts w:cs="Arial"/>
                <w:lang w:val="sr-Latn-RS" w:eastAsia="sr-Latn-CS"/>
              </w:rPr>
            </w:pPr>
          </w:p>
        </w:tc>
        <w:tc>
          <w:tcPr>
            <w:tcW w:w="6606" w:type="dxa"/>
            <w:vAlign w:val="center"/>
          </w:tcPr>
          <w:p w14:paraId="7B9B612D" w14:textId="77777777" w:rsidR="00B9746F" w:rsidRPr="00E0145C" w:rsidRDefault="00B9746F" w:rsidP="00B9746F">
            <w:pPr>
              <w:tabs>
                <w:tab w:val="left" w:pos="4111"/>
              </w:tabs>
              <w:spacing w:before="0"/>
              <w:jc w:val="left"/>
              <w:rPr>
                <w:rFonts w:cs="Arial"/>
                <w:lang w:val="sr-Cyrl-RS" w:eastAsia="sr-Latn-CS"/>
              </w:rPr>
            </w:pPr>
          </w:p>
        </w:tc>
        <w:tc>
          <w:tcPr>
            <w:tcW w:w="567" w:type="dxa"/>
            <w:textDirection w:val="btLr"/>
            <w:vAlign w:val="center"/>
          </w:tcPr>
          <w:p w14:paraId="12EBF20A"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00B11253" w14:textId="77777777" w:rsidR="00B9746F" w:rsidRPr="00E0145C" w:rsidRDefault="00B9746F" w:rsidP="00B9746F">
            <w:pPr>
              <w:spacing w:before="0"/>
              <w:jc w:val="center"/>
              <w:rPr>
                <w:rFonts w:cs="Arial"/>
                <w:lang w:val="sr-Latn-CS" w:eastAsia="sr-Latn-CS"/>
              </w:rPr>
            </w:pPr>
          </w:p>
        </w:tc>
      </w:tr>
      <w:tr w:rsidR="00B9746F" w:rsidRPr="00E0145C" w14:paraId="1CB93B05" w14:textId="77777777" w:rsidTr="00B9746F">
        <w:trPr>
          <w:cantSplit/>
          <w:trHeight w:val="1134"/>
        </w:trPr>
        <w:tc>
          <w:tcPr>
            <w:tcW w:w="675" w:type="dxa"/>
            <w:vAlign w:val="center"/>
          </w:tcPr>
          <w:p w14:paraId="5FAA839A"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1.3</w:t>
            </w:r>
          </w:p>
        </w:tc>
        <w:tc>
          <w:tcPr>
            <w:tcW w:w="6606" w:type="dxa"/>
            <w:vAlign w:val="center"/>
          </w:tcPr>
          <w:p w14:paraId="2B879B74"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Предње заптивање турбине високог притиска (18 и 20 ред); </w:t>
            </w:r>
          </w:p>
          <w:p w14:paraId="0C636D9C"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Предње заптивање турбине средњег притиска (11 и 13 ред) заптивни прстен ознаке </w:t>
            </w:r>
            <w:r w:rsidRPr="00E0145C">
              <w:rPr>
                <w:rFonts w:cs="Arial"/>
                <w:lang w:val="sr-Latn-RS" w:eastAsia="sr-Latn-CS"/>
              </w:rPr>
              <w:t>V-113</w:t>
            </w:r>
            <w:r w:rsidRPr="00E0145C">
              <w:rPr>
                <w:rFonts w:cs="Arial"/>
                <w:lang w:val="sr-Cyrl-RS" w:eastAsia="sr-Latn-CS"/>
              </w:rPr>
              <w:t>2838</w:t>
            </w:r>
          </w:p>
        </w:tc>
        <w:tc>
          <w:tcPr>
            <w:tcW w:w="567" w:type="dxa"/>
            <w:textDirection w:val="btLr"/>
            <w:vAlign w:val="center"/>
          </w:tcPr>
          <w:p w14:paraId="5D70C38D" w14:textId="77777777" w:rsidR="00B9746F" w:rsidRPr="00E0145C" w:rsidRDefault="00B9746F" w:rsidP="00B9746F">
            <w:pPr>
              <w:spacing w:before="0"/>
              <w:ind w:left="113" w:right="113"/>
              <w:jc w:val="center"/>
              <w:rPr>
                <w:rFonts w:cs="Arial"/>
                <w:lang w:val="sr-Latn-CS" w:eastAsia="sr-Latn-CS"/>
              </w:rPr>
            </w:pPr>
            <w:r w:rsidRPr="00E0145C">
              <w:rPr>
                <w:rFonts w:cs="Arial"/>
                <w:lang w:val="sr-Latn-CS" w:eastAsia="sr-Latn-CS"/>
              </w:rPr>
              <w:t>комплет</w:t>
            </w:r>
          </w:p>
        </w:tc>
        <w:tc>
          <w:tcPr>
            <w:tcW w:w="1134" w:type="dxa"/>
            <w:vAlign w:val="center"/>
          </w:tcPr>
          <w:p w14:paraId="4A0AD5CF"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2</w:t>
            </w:r>
          </w:p>
        </w:tc>
      </w:tr>
      <w:tr w:rsidR="00B9746F" w:rsidRPr="00E0145C" w14:paraId="1DEC1389" w14:textId="77777777" w:rsidTr="00B9746F">
        <w:trPr>
          <w:cantSplit/>
          <w:trHeight w:val="284"/>
        </w:trPr>
        <w:tc>
          <w:tcPr>
            <w:tcW w:w="675" w:type="dxa"/>
            <w:vAlign w:val="center"/>
          </w:tcPr>
          <w:p w14:paraId="0919F9F9" w14:textId="77777777" w:rsidR="00B9746F" w:rsidRPr="00E0145C" w:rsidRDefault="00B9746F" w:rsidP="00B9746F">
            <w:pPr>
              <w:tabs>
                <w:tab w:val="left" w:pos="4111"/>
              </w:tabs>
              <w:spacing w:before="0"/>
              <w:jc w:val="center"/>
              <w:rPr>
                <w:rFonts w:cs="Arial"/>
                <w:lang w:val="sr-Latn-RS" w:eastAsia="sr-Latn-CS"/>
              </w:rPr>
            </w:pPr>
          </w:p>
        </w:tc>
        <w:tc>
          <w:tcPr>
            <w:tcW w:w="6606" w:type="dxa"/>
            <w:vAlign w:val="center"/>
          </w:tcPr>
          <w:p w14:paraId="4497800D" w14:textId="77777777" w:rsidR="00B9746F" w:rsidRPr="00E0145C" w:rsidRDefault="00B9746F" w:rsidP="00B9746F">
            <w:pPr>
              <w:tabs>
                <w:tab w:val="left" w:pos="4111"/>
              </w:tabs>
              <w:spacing w:before="0"/>
              <w:jc w:val="left"/>
              <w:rPr>
                <w:rFonts w:cs="Arial"/>
                <w:lang w:val="sr-Cyrl-RS" w:eastAsia="sr-Latn-CS"/>
              </w:rPr>
            </w:pPr>
          </w:p>
        </w:tc>
        <w:tc>
          <w:tcPr>
            <w:tcW w:w="567" w:type="dxa"/>
            <w:textDirection w:val="btLr"/>
            <w:vAlign w:val="center"/>
          </w:tcPr>
          <w:p w14:paraId="03184E37"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567D3F23" w14:textId="77777777" w:rsidR="00B9746F" w:rsidRPr="00E0145C" w:rsidRDefault="00B9746F" w:rsidP="00B9746F">
            <w:pPr>
              <w:spacing w:before="0"/>
              <w:jc w:val="center"/>
              <w:rPr>
                <w:rFonts w:cs="Arial"/>
                <w:lang w:val="sr-Latn-CS" w:eastAsia="sr-Latn-CS"/>
              </w:rPr>
            </w:pPr>
          </w:p>
        </w:tc>
      </w:tr>
      <w:tr w:rsidR="00B9746F" w:rsidRPr="00E0145C" w14:paraId="599A66D1" w14:textId="77777777" w:rsidTr="00B9746F">
        <w:trPr>
          <w:cantSplit/>
          <w:trHeight w:val="1134"/>
        </w:trPr>
        <w:tc>
          <w:tcPr>
            <w:tcW w:w="675" w:type="dxa"/>
            <w:vAlign w:val="center"/>
          </w:tcPr>
          <w:p w14:paraId="04B635E1"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1.4</w:t>
            </w:r>
          </w:p>
        </w:tc>
        <w:tc>
          <w:tcPr>
            <w:tcW w:w="6606" w:type="dxa"/>
            <w:vAlign w:val="center"/>
          </w:tcPr>
          <w:p w14:paraId="5D3DBAAC"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Предње заптивање турбине високог притиска (19 ред); </w:t>
            </w:r>
          </w:p>
          <w:p w14:paraId="242F52B2"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Предње заптивање турбине средњег притиска (12 ред) заптивни прстен ознаке </w:t>
            </w:r>
            <w:r w:rsidRPr="00E0145C">
              <w:rPr>
                <w:rFonts w:cs="Arial"/>
                <w:lang w:val="sr-Latn-RS" w:eastAsia="sr-Latn-CS"/>
              </w:rPr>
              <w:t>V-113</w:t>
            </w:r>
            <w:r w:rsidRPr="00E0145C">
              <w:rPr>
                <w:rFonts w:cs="Arial"/>
                <w:lang w:val="sr-Cyrl-RS" w:eastAsia="sr-Latn-CS"/>
              </w:rPr>
              <w:t>2870</w:t>
            </w:r>
          </w:p>
        </w:tc>
        <w:tc>
          <w:tcPr>
            <w:tcW w:w="567" w:type="dxa"/>
            <w:textDirection w:val="btLr"/>
            <w:vAlign w:val="center"/>
          </w:tcPr>
          <w:p w14:paraId="468433F5" w14:textId="77777777" w:rsidR="00B9746F" w:rsidRPr="00E0145C" w:rsidRDefault="00B9746F" w:rsidP="00B9746F">
            <w:pPr>
              <w:spacing w:before="0"/>
              <w:ind w:left="113" w:right="113"/>
              <w:jc w:val="center"/>
              <w:rPr>
                <w:rFonts w:cs="Arial"/>
                <w:lang w:val="sr-Latn-CS" w:eastAsia="sr-Latn-CS"/>
              </w:rPr>
            </w:pPr>
            <w:r w:rsidRPr="00E0145C">
              <w:rPr>
                <w:rFonts w:cs="Arial"/>
                <w:lang w:val="sr-Latn-CS" w:eastAsia="sr-Latn-CS"/>
              </w:rPr>
              <w:t>комплет</w:t>
            </w:r>
          </w:p>
        </w:tc>
        <w:tc>
          <w:tcPr>
            <w:tcW w:w="1134" w:type="dxa"/>
            <w:vAlign w:val="center"/>
          </w:tcPr>
          <w:p w14:paraId="58CA07CF"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1</w:t>
            </w:r>
          </w:p>
        </w:tc>
      </w:tr>
      <w:tr w:rsidR="00B9746F" w:rsidRPr="00E0145C" w14:paraId="2AD11B28" w14:textId="77777777" w:rsidTr="00B9746F">
        <w:trPr>
          <w:cantSplit/>
          <w:trHeight w:val="284"/>
        </w:trPr>
        <w:tc>
          <w:tcPr>
            <w:tcW w:w="675" w:type="dxa"/>
            <w:vAlign w:val="center"/>
          </w:tcPr>
          <w:p w14:paraId="136738DE" w14:textId="77777777" w:rsidR="00B9746F" w:rsidRPr="00E0145C" w:rsidRDefault="00B9746F" w:rsidP="00B9746F">
            <w:pPr>
              <w:tabs>
                <w:tab w:val="left" w:pos="4111"/>
              </w:tabs>
              <w:spacing w:before="0"/>
              <w:jc w:val="center"/>
              <w:rPr>
                <w:rFonts w:cs="Arial"/>
                <w:lang w:val="sr-Latn-RS" w:eastAsia="sr-Latn-CS"/>
              </w:rPr>
            </w:pPr>
          </w:p>
        </w:tc>
        <w:tc>
          <w:tcPr>
            <w:tcW w:w="6606" w:type="dxa"/>
            <w:vAlign w:val="center"/>
          </w:tcPr>
          <w:p w14:paraId="79FD676C" w14:textId="77777777" w:rsidR="00B9746F" w:rsidRPr="00E0145C" w:rsidRDefault="00B9746F" w:rsidP="00B9746F">
            <w:pPr>
              <w:tabs>
                <w:tab w:val="left" w:pos="4111"/>
              </w:tabs>
              <w:spacing w:before="0"/>
              <w:jc w:val="left"/>
              <w:rPr>
                <w:rFonts w:cs="Arial"/>
                <w:lang w:val="sr-Cyrl-RS" w:eastAsia="sr-Latn-CS"/>
              </w:rPr>
            </w:pPr>
          </w:p>
        </w:tc>
        <w:tc>
          <w:tcPr>
            <w:tcW w:w="567" w:type="dxa"/>
            <w:textDirection w:val="btLr"/>
            <w:vAlign w:val="center"/>
          </w:tcPr>
          <w:p w14:paraId="0975A515"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014ABA13" w14:textId="77777777" w:rsidR="00B9746F" w:rsidRPr="00E0145C" w:rsidRDefault="00B9746F" w:rsidP="00B9746F">
            <w:pPr>
              <w:spacing w:before="0"/>
              <w:jc w:val="center"/>
              <w:rPr>
                <w:rFonts w:cs="Arial"/>
                <w:lang w:val="sr-Latn-CS" w:eastAsia="sr-Latn-CS"/>
              </w:rPr>
            </w:pPr>
          </w:p>
        </w:tc>
      </w:tr>
      <w:tr w:rsidR="00B9746F" w:rsidRPr="00E0145C" w14:paraId="6B489AE3" w14:textId="77777777" w:rsidTr="00B9746F">
        <w:trPr>
          <w:cantSplit/>
          <w:trHeight w:val="1134"/>
        </w:trPr>
        <w:tc>
          <w:tcPr>
            <w:tcW w:w="675" w:type="dxa"/>
            <w:vAlign w:val="center"/>
          </w:tcPr>
          <w:p w14:paraId="330BA679"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1.5</w:t>
            </w:r>
          </w:p>
        </w:tc>
        <w:tc>
          <w:tcPr>
            <w:tcW w:w="6606" w:type="dxa"/>
            <w:vAlign w:val="center"/>
          </w:tcPr>
          <w:p w14:paraId="60FE463C"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Међустепено заптивање турбине високог притиска (2 ступањ, 2 реда), заптивни прстен ознаке </w:t>
            </w:r>
            <w:r w:rsidRPr="00E0145C">
              <w:rPr>
                <w:rFonts w:cs="Arial"/>
                <w:lang w:val="sr-Latn-RS" w:eastAsia="sr-Latn-CS"/>
              </w:rPr>
              <w:t>V-11</w:t>
            </w:r>
            <w:r w:rsidRPr="00E0145C">
              <w:rPr>
                <w:rFonts w:cs="Arial"/>
                <w:lang w:val="sr-Cyrl-RS" w:eastAsia="sr-Latn-CS"/>
              </w:rPr>
              <w:t>48416</w:t>
            </w:r>
          </w:p>
        </w:tc>
        <w:tc>
          <w:tcPr>
            <w:tcW w:w="567" w:type="dxa"/>
            <w:textDirection w:val="btLr"/>
            <w:vAlign w:val="center"/>
          </w:tcPr>
          <w:p w14:paraId="15D95EED" w14:textId="77777777" w:rsidR="00B9746F" w:rsidRPr="00E0145C" w:rsidRDefault="00B9746F" w:rsidP="00B9746F">
            <w:pPr>
              <w:spacing w:before="0"/>
              <w:ind w:left="113" w:right="113"/>
              <w:jc w:val="center"/>
              <w:rPr>
                <w:rFonts w:cs="Arial"/>
                <w:lang w:val="sr-Latn-CS" w:eastAsia="sr-Latn-CS"/>
              </w:rPr>
            </w:pPr>
            <w:r w:rsidRPr="00E0145C">
              <w:rPr>
                <w:rFonts w:cs="Arial"/>
                <w:lang w:val="sr-Latn-CS" w:eastAsia="sr-Latn-CS"/>
              </w:rPr>
              <w:t>комплет</w:t>
            </w:r>
          </w:p>
        </w:tc>
        <w:tc>
          <w:tcPr>
            <w:tcW w:w="1134" w:type="dxa"/>
            <w:vAlign w:val="center"/>
          </w:tcPr>
          <w:p w14:paraId="4F1B7447"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2</w:t>
            </w:r>
          </w:p>
        </w:tc>
      </w:tr>
      <w:tr w:rsidR="003F2173" w:rsidRPr="00E0145C" w14:paraId="571F7FA3" w14:textId="77777777" w:rsidTr="00E0145C">
        <w:trPr>
          <w:cantSplit/>
          <w:trHeight w:val="284"/>
        </w:trPr>
        <w:tc>
          <w:tcPr>
            <w:tcW w:w="675" w:type="dxa"/>
            <w:vAlign w:val="center"/>
          </w:tcPr>
          <w:p w14:paraId="2550DBB5" w14:textId="77777777" w:rsidR="003F2173" w:rsidRPr="00E0145C" w:rsidRDefault="003F2173" w:rsidP="00E0145C">
            <w:pPr>
              <w:tabs>
                <w:tab w:val="left" w:pos="4111"/>
              </w:tabs>
              <w:spacing w:before="0"/>
              <w:jc w:val="center"/>
              <w:rPr>
                <w:rFonts w:cs="Arial"/>
                <w:lang w:val="sr-Latn-RS" w:eastAsia="sr-Latn-CS"/>
              </w:rPr>
            </w:pPr>
          </w:p>
        </w:tc>
        <w:tc>
          <w:tcPr>
            <w:tcW w:w="6606" w:type="dxa"/>
            <w:vAlign w:val="center"/>
          </w:tcPr>
          <w:p w14:paraId="2A097A35" w14:textId="77777777" w:rsidR="003F2173" w:rsidRPr="00E0145C" w:rsidRDefault="003F2173" w:rsidP="00E0145C">
            <w:pPr>
              <w:tabs>
                <w:tab w:val="left" w:pos="4111"/>
              </w:tabs>
              <w:spacing w:before="0"/>
              <w:jc w:val="left"/>
              <w:rPr>
                <w:rFonts w:cs="Arial"/>
                <w:lang w:val="sr-Cyrl-RS" w:eastAsia="sr-Latn-CS"/>
              </w:rPr>
            </w:pPr>
          </w:p>
        </w:tc>
        <w:tc>
          <w:tcPr>
            <w:tcW w:w="567" w:type="dxa"/>
            <w:textDirection w:val="btLr"/>
            <w:vAlign w:val="center"/>
          </w:tcPr>
          <w:p w14:paraId="48A219B9" w14:textId="77777777" w:rsidR="003F2173" w:rsidRPr="00E0145C" w:rsidRDefault="003F2173" w:rsidP="00E0145C">
            <w:pPr>
              <w:spacing w:before="0"/>
              <w:ind w:left="113" w:right="113"/>
              <w:jc w:val="center"/>
              <w:rPr>
                <w:rFonts w:cs="Arial"/>
                <w:lang w:val="sr-Latn-CS" w:eastAsia="sr-Latn-CS"/>
              </w:rPr>
            </w:pPr>
          </w:p>
        </w:tc>
        <w:tc>
          <w:tcPr>
            <w:tcW w:w="1134" w:type="dxa"/>
            <w:vAlign w:val="center"/>
          </w:tcPr>
          <w:p w14:paraId="0DC19937" w14:textId="77777777" w:rsidR="003F2173" w:rsidRPr="00E0145C" w:rsidRDefault="003F2173" w:rsidP="00E0145C">
            <w:pPr>
              <w:spacing w:before="0"/>
              <w:jc w:val="center"/>
              <w:rPr>
                <w:rFonts w:cs="Arial"/>
                <w:lang w:val="sr-Latn-CS" w:eastAsia="sr-Latn-CS"/>
              </w:rPr>
            </w:pPr>
          </w:p>
        </w:tc>
      </w:tr>
      <w:tr w:rsidR="003F2173" w:rsidRPr="00E0145C" w14:paraId="2E9822C6" w14:textId="77777777" w:rsidTr="00E0145C">
        <w:trPr>
          <w:cantSplit/>
          <w:trHeight w:val="1134"/>
        </w:trPr>
        <w:tc>
          <w:tcPr>
            <w:tcW w:w="675" w:type="dxa"/>
            <w:vAlign w:val="center"/>
          </w:tcPr>
          <w:p w14:paraId="5A45A066" w14:textId="77777777" w:rsidR="003F2173" w:rsidRPr="00E0145C" w:rsidRDefault="003F2173" w:rsidP="00E0145C">
            <w:pPr>
              <w:tabs>
                <w:tab w:val="left" w:pos="4111"/>
              </w:tabs>
              <w:spacing w:before="0"/>
              <w:jc w:val="center"/>
              <w:rPr>
                <w:rFonts w:cs="Arial"/>
                <w:lang w:val="sr-Cyrl-RS" w:eastAsia="sr-Latn-CS"/>
              </w:rPr>
            </w:pPr>
            <w:r w:rsidRPr="00E0145C">
              <w:rPr>
                <w:rFonts w:cs="Arial"/>
                <w:lang w:val="sr-Cyrl-RS" w:eastAsia="sr-Latn-CS"/>
              </w:rPr>
              <w:t>1.6</w:t>
            </w:r>
          </w:p>
        </w:tc>
        <w:tc>
          <w:tcPr>
            <w:tcW w:w="6606" w:type="dxa"/>
            <w:vAlign w:val="center"/>
          </w:tcPr>
          <w:p w14:paraId="3C2760B7" w14:textId="77777777" w:rsidR="003F2173" w:rsidRPr="00E0145C" w:rsidRDefault="003F2173" w:rsidP="00E0145C">
            <w:pPr>
              <w:tabs>
                <w:tab w:val="left" w:pos="4111"/>
              </w:tabs>
              <w:spacing w:before="0"/>
              <w:jc w:val="left"/>
              <w:rPr>
                <w:rFonts w:cs="Arial"/>
                <w:lang w:val="sr-Cyrl-RS" w:eastAsia="sr-Latn-CS"/>
              </w:rPr>
            </w:pPr>
            <w:r w:rsidRPr="00E0145C">
              <w:rPr>
                <w:rFonts w:cs="Arial"/>
                <w:lang w:val="sr-Cyrl-RS" w:eastAsia="sr-Latn-CS"/>
              </w:rPr>
              <w:t xml:space="preserve">Међустепено заптивање турбине високог притиска (3-12 ступањ, 10 редова), заптивни прстен ознаке </w:t>
            </w:r>
            <w:r w:rsidRPr="00E0145C">
              <w:rPr>
                <w:rFonts w:cs="Arial"/>
                <w:lang w:val="sr-Latn-RS" w:eastAsia="sr-Latn-CS"/>
              </w:rPr>
              <w:t>V-11</w:t>
            </w:r>
            <w:r w:rsidRPr="00E0145C">
              <w:rPr>
                <w:rFonts w:cs="Arial"/>
                <w:lang w:val="sr-Cyrl-RS" w:eastAsia="sr-Latn-CS"/>
              </w:rPr>
              <w:t>48417</w:t>
            </w:r>
          </w:p>
        </w:tc>
        <w:tc>
          <w:tcPr>
            <w:tcW w:w="567" w:type="dxa"/>
            <w:textDirection w:val="btLr"/>
            <w:vAlign w:val="center"/>
          </w:tcPr>
          <w:p w14:paraId="4DB62964" w14:textId="77777777" w:rsidR="003F2173" w:rsidRPr="00E0145C" w:rsidRDefault="003F2173" w:rsidP="00E0145C">
            <w:pPr>
              <w:spacing w:before="0"/>
              <w:ind w:left="113" w:right="113"/>
              <w:jc w:val="center"/>
              <w:rPr>
                <w:rFonts w:cs="Arial"/>
                <w:lang w:val="sr-Latn-CS" w:eastAsia="sr-Latn-CS"/>
              </w:rPr>
            </w:pPr>
            <w:r w:rsidRPr="00E0145C">
              <w:rPr>
                <w:rFonts w:cs="Arial"/>
                <w:lang w:val="sr-Latn-CS" w:eastAsia="sr-Latn-CS"/>
              </w:rPr>
              <w:t>комплет</w:t>
            </w:r>
          </w:p>
        </w:tc>
        <w:tc>
          <w:tcPr>
            <w:tcW w:w="1134" w:type="dxa"/>
            <w:vAlign w:val="center"/>
          </w:tcPr>
          <w:p w14:paraId="605EC428" w14:textId="77777777" w:rsidR="003F2173" w:rsidRPr="00E0145C" w:rsidRDefault="003F2173" w:rsidP="00E0145C">
            <w:pPr>
              <w:spacing w:before="0"/>
              <w:jc w:val="center"/>
              <w:rPr>
                <w:rFonts w:cs="Arial"/>
                <w:lang w:val="sr-Cyrl-RS" w:eastAsia="sr-Latn-CS"/>
              </w:rPr>
            </w:pPr>
            <w:r w:rsidRPr="00E0145C">
              <w:rPr>
                <w:rFonts w:cs="Arial"/>
                <w:lang w:val="sr-Cyrl-RS" w:eastAsia="sr-Latn-CS"/>
              </w:rPr>
              <w:t>6</w:t>
            </w:r>
          </w:p>
        </w:tc>
      </w:tr>
      <w:tr w:rsidR="003F2173" w:rsidRPr="00E0145C" w14:paraId="5D1B1CA1" w14:textId="77777777" w:rsidTr="003F2173">
        <w:trPr>
          <w:cantSplit/>
          <w:trHeight w:val="227"/>
        </w:trPr>
        <w:tc>
          <w:tcPr>
            <w:tcW w:w="675" w:type="dxa"/>
            <w:vAlign w:val="center"/>
          </w:tcPr>
          <w:p w14:paraId="2906195E" w14:textId="77777777" w:rsidR="003F2173" w:rsidRPr="00E0145C" w:rsidRDefault="003F2173" w:rsidP="00B9746F">
            <w:pPr>
              <w:tabs>
                <w:tab w:val="left" w:pos="4111"/>
              </w:tabs>
              <w:spacing w:before="0"/>
              <w:jc w:val="center"/>
              <w:rPr>
                <w:rFonts w:cs="Arial"/>
                <w:lang w:val="sr-Cyrl-RS" w:eastAsia="sr-Latn-CS"/>
              </w:rPr>
            </w:pPr>
          </w:p>
        </w:tc>
        <w:tc>
          <w:tcPr>
            <w:tcW w:w="6606" w:type="dxa"/>
            <w:vAlign w:val="center"/>
          </w:tcPr>
          <w:p w14:paraId="6A07FFBE" w14:textId="77777777" w:rsidR="003F2173" w:rsidRPr="00E0145C" w:rsidRDefault="003F2173" w:rsidP="00B9746F">
            <w:pPr>
              <w:tabs>
                <w:tab w:val="left" w:pos="4111"/>
              </w:tabs>
              <w:spacing w:before="0"/>
              <w:jc w:val="left"/>
              <w:rPr>
                <w:rFonts w:cs="Arial"/>
                <w:lang w:val="sr-Cyrl-RS" w:eastAsia="sr-Latn-CS"/>
              </w:rPr>
            </w:pPr>
          </w:p>
        </w:tc>
        <w:tc>
          <w:tcPr>
            <w:tcW w:w="567" w:type="dxa"/>
            <w:textDirection w:val="btLr"/>
            <w:vAlign w:val="center"/>
          </w:tcPr>
          <w:p w14:paraId="4FEB0423" w14:textId="77777777" w:rsidR="003F2173" w:rsidRPr="00E0145C" w:rsidRDefault="003F2173" w:rsidP="00B9746F">
            <w:pPr>
              <w:spacing w:before="0"/>
              <w:ind w:left="113" w:right="113"/>
              <w:jc w:val="center"/>
              <w:rPr>
                <w:rFonts w:cs="Arial"/>
                <w:lang w:val="sr-Latn-CS" w:eastAsia="sr-Latn-CS"/>
              </w:rPr>
            </w:pPr>
          </w:p>
        </w:tc>
        <w:tc>
          <w:tcPr>
            <w:tcW w:w="1134" w:type="dxa"/>
            <w:vAlign w:val="center"/>
          </w:tcPr>
          <w:p w14:paraId="060A8849" w14:textId="77777777" w:rsidR="003F2173" w:rsidRPr="00E0145C" w:rsidRDefault="003F2173" w:rsidP="00B9746F">
            <w:pPr>
              <w:spacing w:before="0"/>
              <w:jc w:val="center"/>
              <w:rPr>
                <w:rFonts w:cs="Arial"/>
                <w:lang w:val="sr-Cyrl-RS" w:eastAsia="sr-Latn-CS"/>
              </w:rPr>
            </w:pPr>
          </w:p>
        </w:tc>
      </w:tr>
    </w:tbl>
    <w:p w14:paraId="5B6AE129" w14:textId="77777777" w:rsidR="00B9746F" w:rsidRPr="00E0145C" w:rsidRDefault="00B9746F" w:rsidP="00B9746F">
      <w:pPr>
        <w:spacing w:before="0"/>
        <w:jc w:val="left"/>
        <w:rPr>
          <w:rFonts w:cs="Arial"/>
          <w:lang w:val="sr-Latn-CS" w:eastAsia="sr-Latn-CS"/>
        </w:rPr>
      </w:pPr>
      <w:r w:rsidRPr="00E0145C">
        <w:rPr>
          <w:rFonts w:cs="Arial"/>
          <w:lang w:val="sr-Latn-CS" w:eastAsia="sr-Latn-CS"/>
        </w:rPr>
        <w:br w:type="page"/>
      </w:r>
    </w:p>
    <w:tbl>
      <w:tblPr>
        <w:tblStyle w:val="TableGrid15"/>
        <w:tblW w:w="0" w:type="auto"/>
        <w:tblLook w:val="04A0" w:firstRow="1" w:lastRow="0" w:firstColumn="1" w:lastColumn="0" w:noHBand="0" w:noVBand="1"/>
      </w:tblPr>
      <w:tblGrid>
        <w:gridCol w:w="675"/>
        <w:gridCol w:w="6606"/>
        <w:gridCol w:w="567"/>
        <w:gridCol w:w="1134"/>
      </w:tblGrid>
      <w:tr w:rsidR="00B9746F" w:rsidRPr="00E0145C" w14:paraId="751CE329" w14:textId="77777777" w:rsidTr="00B9746F">
        <w:trPr>
          <w:cantSplit/>
          <w:trHeight w:val="1388"/>
        </w:trPr>
        <w:tc>
          <w:tcPr>
            <w:tcW w:w="675" w:type="dxa"/>
            <w:textDirection w:val="btLr"/>
          </w:tcPr>
          <w:p w14:paraId="2E4CD4E9" w14:textId="77777777" w:rsidR="00B9746F" w:rsidRPr="00E0145C" w:rsidRDefault="00B9746F" w:rsidP="00B9746F">
            <w:pPr>
              <w:tabs>
                <w:tab w:val="left" w:pos="4111"/>
              </w:tabs>
              <w:spacing w:before="0"/>
              <w:ind w:left="113" w:right="113"/>
              <w:rPr>
                <w:rFonts w:cs="Arial"/>
                <w:lang w:val="sr-Cyrl-RS" w:eastAsia="sr-Latn-CS"/>
              </w:rPr>
            </w:pPr>
            <w:r w:rsidRPr="00E0145C">
              <w:rPr>
                <w:rFonts w:cs="Arial"/>
                <w:lang w:val="sr-Cyrl-RS" w:eastAsia="sr-Latn-CS"/>
              </w:rPr>
              <w:lastRenderedPageBreak/>
              <w:t>ред.бр.</w:t>
            </w:r>
          </w:p>
        </w:tc>
        <w:tc>
          <w:tcPr>
            <w:tcW w:w="6606" w:type="dxa"/>
            <w:vAlign w:val="center"/>
          </w:tcPr>
          <w:p w14:paraId="5490C184"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Назив дела</w:t>
            </w:r>
          </w:p>
        </w:tc>
        <w:tc>
          <w:tcPr>
            <w:tcW w:w="567" w:type="dxa"/>
            <w:textDirection w:val="btLr"/>
            <w:vAlign w:val="center"/>
          </w:tcPr>
          <w:p w14:paraId="505CBABF" w14:textId="77777777" w:rsidR="00B9746F" w:rsidRPr="00E0145C" w:rsidRDefault="00B9746F" w:rsidP="00B9746F">
            <w:pPr>
              <w:tabs>
                <w:tab w:val="left" w:pos="4111"/>
              </w:tabs>
              <w:spacing w:before="0"/>
              <w:ind w:left="113" w:right="113"/>
              <w:jc w:val="center"/>
              <w:rPr>
                <w:rFonts w:cs="Arial"/>
                <w:lang w:val="sr-Cyrl-RS" w:eastAsia="sr-Latn-CS"/>
              </w:rPr>
            </w:pPr>
            <w:r w:rsidRPr="00E0145C">
              <w:rPr>
                <w:rFonts w:cs="Arial"/>
                <w:lang w:val="sr-Cyrl-RS" w:eastAsia="sr-Latn-CS"/>
              </w:rPr>
              <w:t>јед.мере</w:t>
            </w:r>
          </w:p>
        </w:tc>
        <w:tc>
          <w:tcPr>
            <w:tcW w:w="1134" w:type="dxa"/>
            <w:textDirection w:val="btLr"/>
            <w:vAlign w:val="center"/>
          </w:tcPr>
          <w:p w14:paraId="10750A68" w14:textId="77777777" w:rsidR="00B9746F" w:rsidRPr="00E0145C" w:rsidRDefault="00B9746F" w:rsidP="00B9746F">
            <w:pPr>
              <w:tabs>
                <w:tab w:val="left" w:pos="4111"/>
              </w:tabs>
              <w:spacing w:before="0"/>
              <w:ind w:left="113" w:right="113"/>
              <w:jc w:val="center"/>
              <w:rPr>
                <w:rFonts w:cs="Arial"/>
                <w:lang w:val="sr-Cyrl-RS" w:eastAsia="sr-Latn-CS"/>
              </w:rPr>
            </w:pPr>
            <w:r w:rsidRPr="00E0145C">
              <w:rPr>
                <w:rFonts w:cs="Arial"/>
                <w:lang w:val="sr-Cyrl-RS" w:eastAsia="sr-Latn-CS"/>
              </w:rPr>
              <w:t>количина</w:t>
            </w:r>
          </w:p>
        </w:tc>
      </w:tr>
      <w:tr w:rsidR="00B9746F" w:rsidRPr="00E0145C" w14:paraId="11E748FA" w14:textId="77777777" w:rsidTr="00B9746F">
        <w:trPr>
          <w:cantSplit/>
          <w:trHeight w:hRule="exact" w:val="284"/>
        </w:trPr>
        <w:tc>
          <w:tcPr>
            <w:tcW w:w="675" w:type="dxa"/>
            <w:vAlign w:val="center"/>
          </w:tcPr>
          <w:p w14:paraId="7043A29D" w14:textId="77777777" w:rsidR="00B9746F" w:rsidRPr="00E0145C" w:rsidRDefault="00B9746F" w:rsidP="00B9746F">
            <w:pPr>
              <w:tabs>
                <w:tab w:val="left" w:pos="4111"/>
              </w:tabs>
              <w:spacing w:before="0"/>
              <w:jc w:val="center"/>
              <w:rPr>
                <w:rFonts w:cs="Arial"/>
                <w:lang w:val="sr-Latn-RS" w:eastAsia="sr-Latn-CS"/>
              </w:rPr>
            </w:pPr>
          </w:p>
        </w:tc>
        <w:tc>
          <w:tcPr>
            <w:tcW w:w="6606" w:type="dxa"/>
          </w:tcPr>
          <w:p w14:paraId="6DC25180" w14:textId="77777777" w:rsidR="00B9746F" w:rsidRPr="00E0145C" w:rsidRDefault="00B9746F" w:rsidP="00B9746F">
            <w:pPr>
              <w:tabs>
                <w:tab w:val="left" w:pos="4111"/>
              </w:tabs>
              <w:spacing w:before="0"/>
              <w:rPr>
                <w:rFonts w:cs="Arial"/>
                <w:lang w:val="sr-Latn-RS" w:eastAsia="sr-Latn-CS"/>
              </w:rPr>
            </w:pPr>
          </w:p>
        </w:tc>
        <w:tc>
          <w:tcPr>
            <w:tcW w:w="567" w:type="dxa"/>
            <w:textDirection w:val="btLr"/>
            <w:vAlign w:val="center"/>
          </w:tcPr>
          <w:p w14:paraId="52BD8E11"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4CFFF1AD" w14:textId="77777777" w:rsidR="00B9746F" w:rsidRPr="00E0145C" w:rsidRDefault="00B9746F" w:rsidP="00B9746F">
            <w:pPr>
              <w:spacing w:before="0"/>
              <w:jc w:val="center"/>
              <w:rPr>
                <w:rFonts w:cs="Arial"/>
                <w:lang w:val="sr-Latn-CS" w:eastAsia="sr-Latn-CS"/>
              </w:rPr>
            </w:pPr>
          </w:p>
        </w:tc>
      </w:tr>
      <w:tr w:rsidR="00B9746F" w:rsidRPr="00E0145C" w14:paraId="40A46478" w14:textId="77777777" w:rsidTr="00B9746F">
        <w:trPr>
          <w:cantSplit/>
          <w:trHeight w:val="1134"/>
        </w:trPr>
        <w:tc>
          <w:tcPr>
            <w:tcW w:w="675" w:type="dxa"/>
            <w:vAlign w:val="center"/>
          </w:tcPr>
          <w:p w14:paraId="0E3153B7"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1.7</w:t>
            </w:r>
          </w:p>
        </w:tc>
        <w:tc>
          <w:tcPr>
            <w:tcW w:w="6606" w:type="dxa"/>
            <w:vAlign w:val="center"/>
          </w:tcPr>
          <w:p w14:paraId="1E4CB617" w14:textId="77777777" w:rsidR="00D77A47" w:rsidRPr="00E0145C" w:rsidRDefault="00D77A47" w:rsidP="00D77A47">
            <w:pPr>
              <w:tabs>
                <w:tab w:val="left" w:pos="4111"/>
              </w:tabs>
              <w:spacing w:before="0"/>
              <w:jc w:val="left"/>
              <w:rPr>
                <w:rFonts w:cs="Arial"/>
                <w:lang w:val="sr-Cyrl-RS" w:eastAsia="sr-Latn-CS"/>
              </w:rPr>
            </w:pPr>
            <w:r w:rsidRPr="00E0145C">
              <w:rPr>
                <w:rFonts w:cs="Arial"/>
                <w:lang w:val="sr-Cyrl-RS" w:eastAsia="sr-Latn-CS"/>
              </w:rPr>
              <w:t>Међустепено заптивање турбине високог притиска (2 ступањ, 2 реда), опруга PN-357-57 за заптивни прстен (ознака прстена V-1148416)</w:t>
            </w:r>
          </w:p>
          <w:p w14:paraId="1565520C" w14:textId="4990428F" w:rsidR="00B9746F" w:rsidRPr="00E0145C" w:rsidRDefault="00D77A47" w:rsidP="00D77A47">
            <w:pPr>
              <w:tabs>
                <w:tab w:val="left" w:pos="4111"/>
              </w:tabs>
              <w:spacing w:before="0"/>
              <w:jc w:val="left"/>
              <w:rPr>
                <w:rFonts w:cs="Arial"/>
                <w:lang w:val="sr-Cyrl-RS" w:eastAsia="sr-Latn-CS"/>
              </w:rPr>
            </w:pPr>
            <w:r w:rsidRPr="00E0145C">
              <w:rPr>
                <w:rFonts w:cs="Arial"/>
                <w:lang w:val="sr-Cyrl-RS" w:eastAsia="sr-Latn-CS"/>
              </w:rPr>
              <w:t>Међустепено заптивање турбине високог притиска (3-12 ступањ, 10 редова), опруга PN-357-57 за заптивни прстен (ознака прстена V-1148417)</w:t>
            </w:r>
          </w:p>
        </w:tc>
        <w:tc>
          <w:tcPr>
            <w:tcW w:w="567" w:type="dxa"/>
            <w:textDirection w:val="btLr"/>
            <w:vAlign w:val="center"/>
          </w:tcPr>
          <w:p w14:paraId="6B096389" w14:textId="77777777" w:rsidR="00B9746F" w:rsidRPr="00E0145C" w:rsidRDefault="00B9746F" w:rsidP="00B9746F">
            <w:pPr>
              <w:spacing w:before="0"/>
              <w:ind w:left="113" w:right="113"/>
              <w:jc w:val="center"/>
              <w:rPr>
                <w:rFonts w:cs="Arial"/>
                <w:lang w:val="sr-Cyrl-RS" w:eastAsia="sr-Latn-CS"/>
              </w:rPr>
            </w:pPr>
            <w:r w:rsidRPr="00E0145C">
              <w:rPr>
                <w:rFonts w:cs="Arial"/>
                <w:lang w:val="sr-Latn-CS" w:eastAsia="sr-Latn-CS"/>
              </w:rPr>
              <w:t>ком</w:t>
            </w:r>
            <w:r w:rsidRPr="00E0145C">
              <w:rPr>
                <w:rFonts w:cs="Arial"/>
                <w:lang w:val="sr-Cyrl-RS" w:eastAsia="sr-Latn-CS"/>
              </w:rPr>
              <w:t>ад</w:t>
            </w:r>
          </w:p>
        </w:tc>
        <w:tc>
          <w:tcPr>
            <w:tcW w:w="1134" w:type="dxa"/>
            <w:vAlign w:val="center"/>
          </w:tcPr>
          <w:p w14:paraId="623C5C0E"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120</w:t>
            </w:r>
          </w:p>
        </w:tc>
      </w:tr>
      <w:tr w:rsidR="00B9746F" w:rsidRPr="00E0145C" w14:paraId="7929A361" w14:textId="77777777" w:rsidTr="00B9746F">
        <w:trPr>
          <w:cantSplit/>
          <w:trHeight w:hRule="exact" w:val="284"/>
        </w:trPr>
        <w:tc>
          <w:tcPr>
            <w:tcW w:w="675" w:type="dxa"/>
            <w:vAlign w:val="center"/>
          </w:tcPr>
          <w:p w14:paraId="7DAF3232" w14:textId="77777777" w:rsidR="00B9746F" w:rsidRPr="00E0145C" w:rsidRDefault="00B9746F" w:rsidP="00B9746F">
            <w:pPr>
              <w:tabs>
                <w:tab w:val="left" w:pos="4111"/>
              </w:tabs>
              <w:spacing w:before="0"/>
              <w:jc w:val="center"/>
              <w:rPr>
                <w:rFonts w:cs="Arial"/>
                <w:lang w:val="sr-Latn-RS" w:eastAsia="sr-Latn-CS"/>
              </w:rPr>
            </w:pPr>
          </w:p>
        </w:tc>
        <w:tc>
          <w:tcPr>
            <w:tcW w:w="6606" w:type="dxa"/>
          </w:tcPr>
          <w:p w14:paraId="4525A9DD" w14:textId="77777777" w:rsidR="00B9746F" w:rsidRPr="00E0145C" w:rsidRDefault="00B9746F" w:rsidP="00B9746F">
            <w:pPr>
              <w:tabs>
                <w:tab w:val="left" w:pos="4111"/>
              </w:tabs>
              <w:spacing w:before="0"/>
              <w:rPr>
                <w:rFonts w:cs="Arial"/>
                <w:lang w:val="sr-Latn-RS" w:eastAsia="sr-Latn-CS"/>
              </w:rPr>
            </w:pPr>
          </w:p>
        </w:tc>
        <w:tc>
          <w:tcPr>
            <w:tcW w:w="567" w:type="dxa"/>
            <w:textDirection w:val="btLr"/>
            <w:vAlign w:val="center"/>
          </w:tcPr>
          <w:p w14:paraId="50F26D4F"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7F584A5C" w14:textId="77777777" w:rsidR="00B9746F" w:rsidRPr="00E0145C" w:rsidRDefault="00B9746F" w:rsidP="00B9746F">
            <w:pPr>
              <w:spacing w:before="0"/>
              <w:jc w:val="center"/>
              <w:rPr>
                <w:rFonts w:cs="Arial"/>
                <w:lang w:val="sr-Latn-CS" w:eastAsia="sr-Latn-CS"/>
              </w:rPr>
            </w:pPr>
          </w:p>
        </w:tc>
      </w:tr>
      <w:tr w:rsidR="00B9746F" w:rsidRPr="00E0145C" w14:paraId="57B5BFFE" w14:textId="77777777" w:rsidTr="00B9746F">
        <w:trPr>
          <w:cantSplit/>
          <w:trHeight w:val="1134"/>
        </w:trPr>
        <w:tc>
          <w:tcPr>
            <w:tcW w:w="675" w:type="dxa"/>
            <w:vAlign w:val="center"/>
          </w:tcPr>
          <w:p w14:paraId="4D6DB919"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1.8</w:t>
            </w:r>
          </w:p>
        </w:tc>
        <w:tc>
          <w:tcPr>
            <w:tcW w:w="6606" w:type="dxa"/>
            <w:vAlign w:val="center"/>
          </w:tcPr>
          <w:p w14:paraId="0562CD7A"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Задње заптивање турбине високог притиска (1-7 и 9 ред), заптивни прстен ознаке </w:t>
            </w:r>
            <w:r w:rsidRPr="00E0145C">
              <w:rPr>
                <w:rFonts w:cs="Arial"/>
                <w:lang w:val="sr-Latn-RS" w:eastAsia="sr-Latn-CS"/>
              </w:rPr>
              <w:t>V-11</w:t>
            </w:r>
            <w:r w:rsidRPr="00E0145C">
              <w:rPr>
                <w:rFonts w:cs="Arial"/>
                <w:lang w:val="sr-Cyrl-RS" w:eastAsia="sr-Latn-CS"/>
              </w:rPr>
              <w:t>36294</w:t>
            </w:r>
          </w:p>
        </w:tc>
        <w:tc>
          <w:tcPr>
            <w:tcW w:w="567" w:type="dxa"/>
            <w:textDirection w:val="btLr"/>
            <w:vAlign w:val="center"/>
          </w:tcPr>
          <w:p w14:paraId="3A71692F" w14:textId="77777777" w:rsidR="00B9746F" w:rsidRPr="00E0145C" w:rsidRDefault="00B9746F" w:rsidP="00B9746F">
            <w:pPr>
              <w:spacing w:before="0"/>
              <w:ind w:left="113" w:right="113"/>
              <w:jc w:val="center"/>
              <w:rPr>
                <w:rFonts w:cs="Arial"/>
                <w:lang w:val="sr-Latn-CS" w:eastAsia="sr-Latn-CS"/>
              </w:rPr>
            </w:pPr>
            <w:r w:rsidRPr="00E0145C">
              <w:rPr>
                <w:rFonts w:cs="Arial"/>
                <w:lang w:val="sr-Latn-CS" w:eastAsia="sr-Latn-CS"/>
              </w:rPr>
              <w:t>комплет</w:t>
            </w:r>
          </w:p>
        </w:tc>
        <w:tc>
          <w:tcPr>
            <w:tcW w:w="1134" w:type="dxa"/>
            <w:vAlign w:val="center"/>
          </w:tcPr>
          <w:p w14:paraId="2BDCFBD4"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13</w:t>
            </w:r>
          </w:p>
        </w:tc>
      </w:tr>
      <w:tr w:rsidR="00B9746F" w:rsidRPr="00E0145C" w14:paraId="47CC030F" w14:textId="77777777" w:rsidTr="00B9746F">
        <w:trPr>
          <w:cantSplit/>
          <w:trHeight w:hRule="exact" w:val="284"/>
        </w:trPr>
        <w:tc>
          <w:tcPr>
            <w:tcW w:w="675" w:type="dxa"/>
            <w:vAlign w:val="center"/>
          </w:tcPr>
          <w:p w14:paraId="72935427" w14:textId="77777777" w:rsidR="00B9746F" w:rsidRPr="00E0145C" w:rsidRDefault="00B9746F" w:rsidP="00B9746F">
            <w:pPr>
              <w:tabs>
                <w:tab w:val="left" w:pos="4111"/>
              </w:tabs>
              <w:spacing w:before="0"/>
              <w:jc w:val="center"/>
              <w:rPr>
                <w:rFonts w:cs="Arial"/>
                <w:lang w:val="sr-Latn-RS" w:eastAsia="sr-Latn-CS"/>
              </w:rPr>
            </w:pPr>
          </w:p>
        </w:tc>
        <w:tc>
          <w:tcPr>
            <w:tcW w:w="6606" w:type="dxa"/>
          </w:tcPr>
          <w:p w14:paraId="1910570E" w14:textId="77777777" w:rsidR="00B9746F" w:rsidRPr="00E0145C" w:rsidRDefault="00B9746F" w:rsidP="00B9746F">
            <w:pPr>
              <w:tabs>
                <w:tab w:val="left" w:pos="4111"/>
              </w:tabs>
              <w:spacing w:before="0"/>
              <w:rPr>
                <w:rFonts w:cs="Arial"/>
                <w:lang w:val="sr-Latn-RS" w:eastAsia="sr-Latn-CS"/>
              </w:rPr>
            </w:pPr>
          </w:p>
        </w:tc>
        <w:tc>
          <w:tcPr>
            <w:tcW w:w="567" w:type="dxa"/>
            <w:textDirection w:val="btLr"/>
            <w:vAlign w:val="center"/>
          </w:tcPr>
          <w:p w14:paraId="22E8635E"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4838D83A" w14:textId="77777777" w:rsidR="00B9746F" w:rsidRPr="00E0145C" w:rsidRDefault="00B9746F" w:rsidP="00B9746F">
            <w:pPr>
              <w:spacing w:before="0"/>
              <w:jc w:val="center"/>
              <w:rPr>
                <w:rFonts w:cs="Arial"/>
                <w:lang w:val="sr-Latn-CS" w:eastAsia="sr-Latn-CS"/>
              </w:rPr>
            </w:pPr>
          </w:p>
        </w:tc>
      </w:tr>
      <w:tr w:rsidR="00B9746F" w:rsidRPr="00E0145C" w14:paraId="49CEB26A" w14:textId="77777777" w:rsidTr="00B9746F">
        <w:trPr>
          <w:cantSplit/>
          <w:trHeight w:val="1134"/>
        </w:trPr>
        <w:tc>
          <w:tcPr>
            <w:tcW w:w="675" w:type="dxa"/>
            <w:vAlign w:val="center"/>
          </w:tcPr>
          <w:p w14:paraId="789E360E"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1.9</w:t>
            </w:r>
          </w:p>
        </w:tc>
        <w:tc>
          <w:tcPr>
            <w:tcW w:w="6606" w:type="dxa"/>
            <w:vAlign w:val="center"/>
          </w:tcPr>
          <w:p w14:paraId="688CAE98"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Предње заптивање турбине средњег притиска (10 редова), заптивни прстен ознаке </w:t>
            </w:r>
            <w:r w:rsidRPr="00E0145C">
              <w:rPr>
                <w:rFonts w:cs="Arial"/>
                <w:lang w:val="sr-Latn-RS" w:eastAsia="sr-Latn-CS"/>
              </w:rPr>
              <w:t>V-11</w:t>
            </w:r>
            <w:r w:rsidRPr="00E0145C">
              <w:rPr>
                <w:rFonts w:cs="Arial"/>
                <w:lang w:val="sr-Cyrl-RS" w:eastAsia="sr-Latn-CS"/>
              </w:rPr>
              <w:t>34995</w:t>
            </w:r>
          </w:p>
        </w:tc>
        <w:tc>
          <w:tcPr>
            <w:tcW w:w="567" w:type="dxa"/>
            <w:textDirection w:val="btLr"/>
            <w:vAlign w:val="center"/>
          </w:tcPr>
          <w:p w14:paraId="7812F2A1" w14:textId="77777777" w:rsidR="00B9746F" w:rsidRPr="00E0145C" w:rsidRDefault="00B9746F" w:rsidP="00B9746F">
            <w:pPr>
              <w:spacing w:before="0"/>
              <w:ind w:left="113" w:right="113"/>
              <w:jc w:val="center"/>
              <w:rPr>
                <w:rFonts w:cs="Arial"/>
                <w:lang w:val="sr-Latn-CS" w:eastAsia="sr-Latn-CS"/>
              </w:rPr>
            </w:pPr>
            <w:r w:rsidRPr="00E0145C">
              <w:rPr>
                <w:rFonts w:cs="Arial"/>
                <w:lang w:val="sr-Latn-CS" w:eastAsia="sr-Latn-CS"/>
              </w:rPr>
              <w:t>комплет</w:t>
            </w:r>
          </w:p>
        </w:tc>
        <w:tc>
          <w:tcPr>
            <w:tcW w:w="1134" w:type="dxa"/>
            <w:vAlign w:val="center"/>
          </w:tcPr>
          <w:p w14:paraId="09F2FC88"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19</w:t>
            </w:r>
          </w:p>
        </w:tc>
      </w:tr>
      <w:tr w:rsidR="00B9746F" w:rsidRPr="00E0145C" w14:paraId="58E20669" w14:textId="77777777" w:rsidTr="00B9746F">
        <w:trPr>
          <w:cantSplit/>
          <w:trHeight w:hRule="exact" w:val="284"/>
        </w:trPr>
        <w:tc>
          <w:tcPr>
            <w:tcW w:w="675" w:type="dxa"/>
            <w:vAlign w:val="center"/>
          </w:tcPr>
          <w:p w14:paraId="199F7184" w14:textId="77777777" w:rsidR="00B9746F" w:rsidRPr="00E0145C" w:rsidRDefault="00B9746F" w:rsidP="00B9746F">
            <w:pPr>
              <w:tabs>
                <w:tab w:val="left" w:pos="4111"/>
              </w:tabs>
              <w:spacing w:before="0"/>
              <w:jc w:val="center"/>
              <w:rPr>
                <w:rFonts w:cs="Arial"/>
                <w:lang w:val="sr-Latn-RS" w:eastAsia="sr-Latn-CS"/>
              </w:rPr>
            </w:pPr>
          </w:p>
        </w:tc>
        <w:tc>
          <w:tcPr>
            <w:tcW w:w="6606" w:type="dxa"/>
          </w:tcPr>
          <w:p w14:paraId="14D282BD" w14:textId="77777777" w:rsidR="00B9746F" w:rsidRPr="00E0145C" w:rsidRDefault="00B9746F" w:rsidP="00B9746F">
            <w:pPr>
              <w:tabs>
                <w:tab w:val="left" w:pos="4111"/>
              </w:tabs>
              <w:spacing w:before="0"/>
              <w:rPr>
                <w:rFonts w:cs="Arial"/>
                <w:lang w:val="sr-Latn-RS" w:eastAsia="sr-Latn-CS"/>
              </w:rPr>
            </w:pPr>
          </w:p>
        </w:tc>
        <w:tc>
          <w:tcPr>
            <w:tcW w:w="567" w:type="dxa"/>
            <w:textDirection w:val="btLr"/>
            <w:vAlign w:val="center"/>
          </w:tcPr>
          <w:p w14:paraId="6AEE3F76"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5105718D" w14:textId="77777777" w:rsidR="00B9746F" w:rsidRPr="00E0145C" w:rsidRDefault="00B9746F" w:rsidP="00B9746F">
            <w:pPr>
              <w:spacing w:before="0"/>
              <w:jc w:val="center"/>
              <w:rPr>
                <w:rFonts w:cs="Arial"/>
                <w:lang w:val="sr-Latn-CS" w:eastAsia="sr-Latn-CS"/>
              </w:rPr>
            </w:pPr>
          </w:p>
        </w:tc>
      </w:tr>
      <w:tr w:rsidR="00B9746F" w:rsidRPr="00E0145C" w14:paraId="64E5D5C4" w14:textId="77777777" w:rsidTr="00B9746F">
        <w:trPr>
          <w:cantSplit/>
          <w:trHeight w:val="1134"/>
        </w:trPr>
        <w:tc>
          <w:tcPr>
            <w:tcW w:w="675" w:type="dxa"/>
            <w:vAlign w:val="center"/>
          </w:tcPr>
          <w:p w14:paraId="721CE254"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1.10</w:t>
            </w:r>
          </w:p>
        </w:tc>
        <w:tc>
          <w:tcPr>
            <w:tcW w:w="6606" w:type="dxa"/>
            <w:vAlign w:val="center"/>
          </w:tcPr>
          <w:p w14:paraId="592397D7"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Предње заптивање турбине средњег притиска (10 редова), опруга </w:t>
            </w:r>
            <w:r w:rsidRPr="00E0145C">
              <w:rPr>
                <w:rFonts w:cs="Arial"/>
                <w:lang w:val="sr-Latn-RS" w:eastAsia="sr-Latn-CS"/>
              </w:rPr>
              <w:t>D-1132570</w:t>
            </w:r>
            <w:r w:rsidRPr="00E0145C">
              <w:rPr>
                <w:rFonts w:cs="Arial"/>
                <w:lang w:val="sr-Cyrl-RS" w:eastAsia="sr-Latn-CS"/>
              </w:rPr>
              <w:t xml:space="preserve"> за заптивни прстен (ознака прстена </w:t>
            </w:r>
            <w:r w:rsidRPr="00E0145C">
              <w:rPr>
                <w:rFonts w:cs="Arial"/>
                <w:lang w:val="sr-Latn-RS" w:eastAsia="sr-Latn-CS"/>
              </w:rPr>
              <w:t>V-11</w:t>
            </w:r>
            <w:r w:rsidRPr="00E0145C">
              <w:rPr>
                <w:rFonts w:cs="Arial"/>
                <w:lang w:val="sr-Cyrl-RS" w:eastAsia="sr-Latn-CS"/>
              </w:rPr>
              <w:t>34995)</w:t>
            </w:r>
          </w:p>
        </w:tc>
        <w:tc>
          <w:tcPr>
            <w:tcW w:w="567" w:type="dxa"/>
            <w:textDirection w:val="btLr"/>
            <w:vAlign w:val="center"/>
          </w:tcPr>
          <w:p w14:paraId="4584FF87" w14:textId="77777777" w:rsidR="00B9746F" w:rsidRPr="00E0145C" w:rsidRDefault="00B9746F" w:rsidP="00B9746F">
            <w:pPr>
              <w:spacing w:before="0"/>
              <w:ind w:left="113" w:right="113"/>
              <w:jc w:val="center"/>
              <w:rPr>
                <w:rFonts w:cs="Arial"/>
                <w:lang w:val="sr-Cyrl-RS" w:eastAsia="sr-Latn-CS"/>
              </w:rPr>
            </w:pPr>
            <w:r w:rsidRPr="00E0145C">
              <w:rPr>
                <w:rFonts w:cs="Arial"/>
                <w:lang w:val="sr-Latn-CS" w:eastAsia="sr-Latn-CS"/>
              </w:rPr>
              <w:t>ком</w:t>
            </w:r>
            <w:r w:rsidRPr="00E0145C">
              <w:rPr>
                <w:rFonts w:cs="Arial"/>
                <w:lang w:val="sr-Cyrl-RS" w:eastAsia="sr-Latn-CS"/>
              </w:rPr>
              <w:t>ад</w:t>
            </w:r>
          </w:p>
        </w:tc>
        <w:tc>
          <w:tcPr>
            <w:tcW w:w="1134" w:type="dxa"/>
            <w:vAlign w:val="center"/>
          </w:tcPr>
          <w:p w14:paraId="1A4BB184"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82</w:t>
            </w:r>
          </w:p>
        </w:tc>
      </w:tr>
      <w:tr w:rsidR="00B9746F" w:rsidRPr="00E0145C" w14:paraId="0525D044" w14:textId="77777777" w:rsidTr="00B9746F">
        <w:trPr>
          <w:cantSplit/>
          <w:trHeight w:hRule="exact" w:val="284"/>
        </w:trPr>
        <w:tc>
          <w:tcPr>
            <w:tcW w:w="675" w:type="dxa"/>
            <w:vAlign w:val="center"/>
          </w:tcPr>
          <w:p w14:paraId="60469E9C" w14:textId="77777777" w:rsidR="00B9746F" w:rsidRPr="00E0145C" w:rsidRDefault="00B9746F" w:rsidP="00B9746F">
            <w:pPr>
              <w:tabs>
                <w:tab w:val="left" w:pos="4111"/>
              </w:tabs>
              <w:spacing w:before="0"/>
              <w:jc w:val="center"/>
              <w:rPr>
                <w:rFonts w:cs="Arial"/>
                <w:lang w:val="sr-Latn-RS" w:eastAsia="sr-Latn-CS"/>
              </w:rPr>
            </w:pPr>
          </w:p>
        </w:tc>
        <w:tc>
          <w:tcPr>
            <w:tcW w:w="6606" w:type="dxa"/>
          </w:tcPr>
          <w:p w14:paraId="103FC1C8" w14:textId="77777777" w:rsidR="00B9746F" w:rsidRPr="00E0145C" w:rsidRDefault="00B9746F" w:rsidP="00B9746F">
            <w:pPr>
              <w:tabs>
                <w:tab w:val="left" w:pos="4111"/>
              </w:tabs>
              <w:spacing w:before="0"/>
              <w:rPr>
                <w:rFonts w:cs="Arial"/>
                <w:lang w:val="sr-Latn-RS" w:eastAsia="sr-Latn-CS"/>
              </w:rPr>
            </w:pPr>
          </w:p>
        </w:tc>
        <w:tc>
          <w:tcPr>
            <w:tcW w:w="567" w:type="dxa"/>
            <w:textDirection w:val="btLr"/>
            <w:vAlign w:val="center"/>
          </w:tcPr>
          <w:p w14:paraId="78F9D9D6"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2426F230" w14:textId="77777777" w:rsidR="00B9746F" w:rsidRPr="00E0145C" w:rsidRDefault="00B9746F" w:rsidP="00B9746F">
            <w:pPr>
              <w:spacing w:before="0"/>
              <w:jc w:val="center"/>
              <w:rPr>
                <w:rFonts w:cs="Arial"/>
                <w:lang w:val="sr-Latn-CS" w:eastAsia="sr-Latn-CS"/>
              </w:rPr>
            </w:pPr>
          </w:p>
        </w:tc>
      </w:tr>
      <w:tr w:rsidR="00B9746F" w:rsidRPr="00E0145C" w14:paraId="098D0FF5" w14:textId="77777777" w:rsidTr="00B9746F">
        <w:trPr>
          <w:cantSplit/>
          <w:trHeight w:val="1134"/>
        </w:trPr>
        <w:tc>
          <w:tcPr>
            <w:tcW w:w="675" w:type="dxa"/>
            <w:vAlign w:val="center"/>
          </w:tcPr>
          <w:p w14:paraId="16B3765B"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1.11</w:t>
            </w:r>
          </w:p>
        </w:tc>
        <w:tc>
          <w:tcPr>
            <w:tcW w:w="6606" w:type="dxa"/>
            <w:vAlign w:val="center"/>
          </w:tcPr>
          <w:p w14:paraId="7DD036A1"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Задње заптивање турбине средњег притиска (1-4 ред), заптивни прстен ознаке </w:t>
            </w:r>
            <w:r w:rsidRPr="00E0145C">
              <w:rPr>
                <w:rFonts w:cs="Arial"/>
                <w:lang w:val="sr-Latn-RS" w:eastAsia="sr-Latn-CS"/>
              </w:rPr>
              <w:t>V-11</w:t>
            </w:r>
            <w:r w:rsidRPr="00E0145C">
              <w:rPr>
                <w:rFonts w:cs="Arial"/>
                <w:lang w:val="sr-Cyrl-RS" w:eastAsia="sr-Latn-CS"/>
              </w:rPr>
              <w:t>35254</w:t>
            </w:r>
          </w:p>
        </w:tc>
        <w:tc>
          <w:tcPr>
            <w:tcW w:w="567" w:type="dxa"/>
            <w:textDirection w:val="btLr"/>
            <w:vAlign w:val="center"/>
          </w:tcPr>
          <w:p w14:paraId="37CCB9D2" w14:textId="77777777" w:rsidR="00B9746F" w:rsidRPr="00E0145C" w:rsidRDefault="00B9746F" w:rsidP="00B9746F">
            <w:pPr>
              <w:spacing w:before="0"/>
              <w:ind w:left="113" w:right="113"/>
              <w:jc w:val="center"/>
              <w:rPr>
                <w:rFonts w:cs="Arial"/>
                <w:lang w:val="sr-Latn-CS" w:eastAsia="sr-Latn-CS"/>
              </w:rPr>
            </w:pPr>
            <w:r w:rsidRPr="00E0145C">
              <w:rPr>
                <w:rFonts w:cs="Arial"/>
                <w:lang w:val="sr-Latn-CS" w:eastAsia="sr-Latn-CS"/>
              </w:rPr>
              <w:t>комплет</w:t>
            </w:r>
          </w:p>
        </w:tc>
        <w:tc>
          <w:tcPr>
            <w:tcW w:w="1134" w:type="dxa"/>
            <w:vAlign w:val="center"/>
          </w:tcPr>
          <w:p w14:paraId="44018661"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3</w:t>
            </w:r>
          </w:p>
        </w:tc>
      </w:tr>
      <w:tr w:rsidR="00B9746F" w:rsidRPr="00E0145C" w14:paraId="3F1988ED" w14:textId="77777777" w:rsidTr="00B9746F">
        <w:trPr>
          <w:cantSplit/>
          <w:trHeight w:hRule="exact" w:val="284"/>
        </w:trPr>
        <w:tc>
          <w:tcPr>
            <w:tcW w:w="675" w:type="dxa"/>
            <w:vAlign w:val="center"/>
          </w:tcPr>
          <w:p w14:paraId="03A9DFE2" w14:textId="77777777" w:rsidR="00B9746F" w:rsidRPr="00E0145C" w:rsidRDefault="00B9746F" w:rsidP="00B9746F">
            <w:pPr>
              <w:tabs>
                <w:tab w:val="left" w:pos="4111"/>
              </w:tabs>
              <w:spacing w:before="0"/>
              <w:jc w:val="center"/>
              <w:rPr>
                <w:rFonts w:cs="Arial"/>
                <w:lang w:val="sr-Latn-RS" w:eastAsia="sr-Latn-CS"/>
              </w:rPr>
            </w:pPr>
          </w:p>
        </w:tc>
        <w:tc>
          <w:tcPr>
            <w:tcW w:w="6606" w:type="dxa"/>
          </w:tcPr>
          <w:p w14:paraId="26FE8538" w14:textId="77777777" w:rsidR="00B9746F" w:rsidRPr="00E0145C" w:rsidRDefault="00B9746F" w:rsidP="00B9746F">
            <w:pPr>
              <w:tabs>
                <w:tab w:val="left" w:pos="4111"/>
              </w:tabs>
              <w:spacing w:before="0"/>
              <w:rPr>
                <w:rFonts w:cs="Arial"/>
                <w:lang w:val="sr-Latn-RS" w:eastAsia="sr-Latn-CS"/>
              </w:rPr>
            </w:pPr>
          </w:p>
        </w:tc>
        <w:tc>
          <w:tcPr>
            <w:tcW w:w="567" w:type="dxa"/>
            <w:textDirection w:val="btLr"/>
            <w:vAlign w:val="center"/>
          </w:tcPr>
          <w:p w14:paraId="0D497DF4"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5771AD7D" w14:textId="77777777" w:rsidR="00B9746F" w:rsidRPr="00E0145C" w:rsidRDefault="00B9746F" w:rsidP="00B9746F">
            <w:pPr>
              <w:spacing w:before="0"/>
              <w:jc w:val="center"/>
              <w:rPr>
                <w:rFonts w:cs="Arial"/>
                <w:lang w:val="sr-Latn-CS" w:eastAsia="sr-Latn-CS"/>
              </w:rPr>
            </w:pPr>
          </w:p>
        </w:tc>
      </w:tr>
      <w:tr w:rsidR="00B9746F" w:rsidRPr="00E0145C" w14:paraId="529327F3" w14:textId="77777777" w:rsidTr="00B9746F">
        <w:trPr>
          <w:cantSplit/>
          <w:trHeight w:val="1134"/>
        </w:trPr>
        <w:tc>
          <w:tcPr>
            <w:tcW w:w="675" w:type="dxa"/>
            <w:vAlign w:val="center"/>
          </w:tcPr>
          <w:p w14:paraId="51A6B0E2"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1.12</w:t>
            </w:r>
          </w:p>
        </w:tc>
        <w:tc>
          <w:tcPr>
            <w:tcW w:w="6606" w:type="dxa"/>
            <w:vAlign w:val="center"/>
          </w:tcPr>
          <w:p w14:paraId="02DC9E34"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Задње заптивање турбине средњег притиска (5-7 ред), заптивни прстен ознаке </w:t>
            </w:r>
            <w:r w:rsidRPr="00E0145C">
              <w:rPr>
                <w:rFonts w:cs="Arial"/>
                <w:lang w:val="sr-Latn-RS" w:eastAsia="sr-Latn-CS"/>
              </w:rPr>
              <w:t>V-11</w:t>
            </w:r>
            <w:r w:rsidRPr="00E0145C">
              <w:rPr>
                <w:rFonts w:cs="Arial"/>
                <w:lang w:val="sr-Cyrl-RS" w:eastAsia="sr-Latn-CS"/>
              </w:rPr>
              <w:t>35257</w:t>
            </w:r>
          </w:p>
        </w:tc>
        <w:tc>
          <w:tcPr>
            <w:tcW w:w="567" w:type="dxa"/>
            <w:textDirection w:val="btLr"/>
            <w:vAlign w:val="center"/>
          </w:tcPr>
          <w:p w14:paraId="64ADEB08" w14:textId="77777777" w:rsidR="00B9746F" w:rsidRPr="00E0145C" w:rsidRDefault="00B9746F" w:rsidP="00B9746F">
            <w:pPr>
              <w:spacing w:before="0"/>
              <w:ind w:left="113" w:right="113"/>
              <w:jc w:val="center"/>
              <w:rPr>
                <w:rFonts w:cs="Arial"/>
                <w:lang w:val="sr-Latn-CS" w:eastAsia="sr-Latn-CS"/>
              </w:rPr>
            </w:pPr>
            <w:r w:rsidRPr="00E0145C">
              <w:rPr>
                <w:rFonts w:cs="Arial"/>
                <w:lang w:val="sr-Latn-CS" w:eastAsia="sr-Latn-CS"/>
              </w:rPr>
              <w:t>комплет</w:t>
            </w:r>
          </w:p>
        </w:tc>
        <w:tc>
          <w:tcPr>
            <w:tcW w:w="1134" w:type="dxa"/>
            <w:vAlign w:val="center"/>
          </w:tcPr>
          <w:p w14:paraId="7F1E904F"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2</w:t>
            </w:r>
          </w:p>
        </w:tc>
      </w:tr>
      <w:tr w:rsidR="00B9746F" w:rsidRPr="00E0145C" w14:paraId="74631CEB" w14:textId="77777777" w:rsidTr="00B9746F">
        <w:trPr>
          <w:cantSplit/>
          <w:trHeight w:hRule="exact" w:val="284"/>
        </w:trPr>
        <w:tc>
          <w:tcPr>
            <w:tcW w:w="675" w:type="dxa"/>
            <w:vAlign w:val="center"/>
          </w:tcPr>
          <w:p w14:paraId="72707BDA" w14:textId="77777777" w:rsidR="00B9746F" w:rsidRPr="00E0145C" w:rsidRDefault="00B9746F" w:rsidP="00B9746F">
            <w:pPr>
              <w:tabs>
                <w:tab w:val="left" w:pos="4111"/>
              </w:tabs>
              <w:spacing w:before="0"/>
              <w:jc w:val="center"/>
              <w:rPr>
                <w:rFonts w:cs="Arial"/>
                <w:lang w:val="sr-Latn-RS" w:eastAsia="sr-Latn-CS"/>
              </w:rPr>
            </w:pPr>
          </w:p>
        </w:tc>
        <w:tc>
          <w:tcPr>
            <w:tcW w:w="6606" w:type="dxa"/>
          </w:tcPr>
          <w:p w14:paraId="604C4D95" w14:textId="77777777" w:rsidR="00B9746F" w:rsidRPr="00E0145C" w:rsidRDefault="00B9746F" w:rsidP="00B9746F">
            <w:pPr>
              <w:tabs>
                <w:tab w:val="left" w:pos="4111"/>
              </w:tabs>
              <w:spacing w:before="0"/>
              <w:rPr>
                <w:rFonts w:cs="Arial"/>
                <w:lang w:val="sr-Latn-RS" w:eastAsia="sr-Latn-CS"/>
              </w:rPr>
            </w:pPr>
          </w:p>
        </w:tc>
        <w:tc>
          <w:tcPr>
            <w:tcW w:w="567" w:type="dxa"/>
            <w:textDirection w:val="btLr"/>
            <w:vAlign w:val="center"/>
          </w:tcPr>
          <w:p w14:paraId="6A4942D7"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179619A9" w14:textId="77777777" w:rsidR="00B9746F" w:rsidRPr="00E0145C" w:rsidRDefault="00B9746F" w:rsidP="00B9746F">
            <w:pPr>
              <w:spacing w:before="0"/>
              <w:jc w:val="center"/>
              <w:rPr>
                <w:rFonts w:cs="Arial"/>
                <w:lang w:val="sr-Latn-CS" w:eastAsia="sr-Latn-CS"/>
              </w:rPr>
            </w:pPr>
          </w:p>
        </w:tc>
      </w:tr>
      <w:tr w:rsidR="00B9746F" w:rsidRPr="00E0145C" w14:paraId="6BBE2F24" w14:textId="77777777" w:rsidTr="00B9746F">
        <w:trPr>
          <w:cantSplit/>
          <w:trHeight w:val="1134"/>
        </w:trPr>
        <w:tc>
          <w:tcPr>
            <w:tcW w:w="675" w:type="dxa"/>
            <w:vAlign w:val="center"/>
          </w:tcPr>
          <w:p w14:paraId="195949E0"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1.13</w:t>
            </w:r>
          </w:p>
        </w:tc>
        <w:tc>
          <w:tcPr>
            <w:tcW w:w="6606" w:type="dxa"/>
            <w:vAlign w:val="center"/>
          </w:tcPr>
          <w:p w14:paraId="1173DC70"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Задње заптивање турбине средњег притиска (10 и 11 ред), заптивни прстен ознаке </w:t>
            </w:r>
            <w:r w:rsidRPr="00E0145C">
              <w:rPr>
                <w:rFonts w:cs="Arial"/>
                <w:lang w:val="sr-Latn-RS" w:eastAsia="sr-Latn-CS"/>
              </w:rPr>
              <w:t>V-11</w:t>
            </w:r>
            <w:r w:rsidRPr="00E0145C">
              <w:rPr>
                <w:rFonts w:cs="Arial"/>
                <w:lang w:val="sr-Cyrl-RS" w:eastAsia="sr-Latn-CS"/>
              </w:rPr>
              <w:t>35418</w:t>
            </w:r>
          </w:p>
        </w:tc>
        <w:tc>
          <w:tcPr>
            <w:tcW w:w="567" w:type="dxa"/>
            <w:textDirection w:val="btLr"/>
            <w:vAlign w:val="center"/>
          </w:tcPr>
          <w:p w14:paraId="24DC61CC" w14:textId="77777777" w:rsidR="00B9746F" w:rsidRPr="00E0145C" w:rsidRDefault="00B9746F" w:rsidP="00B9746F">
            <w:pPr>
              <w:spacing w:before="0"/>
              <w:ind w:left="113" w:right="113"/>
              <w:jc w:val="center"/>
              <w:rPr>
                <w:rFonts w:cs="Arial"/>
                <w:lang w:val="sr-Latn-CS" w:eastAsia="sr-Latn-CS"/>
              </w:rPr>
            </w:pPr>
            <w:r w:rsidRPr="00E0145C">
              <w:rPr>
                <w:rFonts w:cs="Arial"/>
                <w:lang w:val="sr-Latn-CS" w:eastAsia="sr-Latn-CS"/>
              </w:rPr>
              <w:t>комплет</w:t>
            </w:r>
          </w:p>
        </w:tc>
        <w:tc>
          <w:tcPr>
            <w:tcW w:w="1134" w:type="dxa"/>
            <w:vAlign w:val="center"/>
          </w:tcPr>
          <w:p w14:paraId="35A08FEC"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1</w:t>
            </w:r>
          </w:p>
        </w:tc>
      </w:tr>
    </w:tbl>
    <w:p w14:paraId="7A23732F" w14:textId="17C5CF5F" w:rsidR="00B9746F" w:rsidRPr="00E0145C" w:rsidRDefault="00B9746F" w:rsidP="00B9746F">
      <w:pPr>
        <w:spacing w:before="0"/>
        <w:jc w:val="left"/>
        <w:rPr>
          <w:rFonts w:cs="Arial"/>
          <w:lang w:val="sr-Cyrl-RS" w:eastAsia="sr-Latn-CS"/>
        </w:rPr>
      </w:pPr>
    </w:p>
    <w:tbl>
      <w:tblPr>
        <w:tblStyle w:val="TableGrid15"/>
        <w:tblW w:w="0" w:type="auto"/>
        <w:tblLook w:val="04A0" w:firstRow="1" w:lastRow="0" w:firstColumn="1" w:lastColumn="0" w:noHBand="0" w:noVBand="1"/>
      </w:tblPr>
      <w:tblGrid>
        <w:gridCol w:w="675"/>
        <w:gridCol w:w="6606"/>
        <w:gridCol w:w="567"/>
        <w:gridCol w:w="1134"/>
      </w:tblGrid>
      <w:tr w:rsidR="00B9746F" w:rsidRPr="00E0145C" w14:paraId="543A9198" w14:textId="77777777" w:rsidTr="00B9746F">
        <w:trPr>
          <w:cantSplit/>
          <w:trHeight w:val="1388"/>
        </w:trPr>
        <w:tc>
          <w:tcPr>
            <w:tcW w:w="675" w:type="dxa"/>
            <w:textDirection w:val="btLr"/>
          </w:tcPr>
          <w:p w14:paraId="3D06BCB3" w14:textId="77777777" w:rsidR="00B9746F" w:rsidRPr="00E0145C" w:rsidRDefault="00B9746F" w:rsidP="00B9746F">
            <w:pPr>
              <w:tabs>
                <w:tab w:val="left" w:pos="4111"/>
              </w:tabs>
              <w:spacing w:before="0"/>
              <w:ind w:left="113" w:right="113"/>
              <w:rPr>
                <w:rFonts w:cs="Arial"/>
                <w:lang w:val="sr-Cyrl-RS" w:eastAsia="sr-Latn-CS"/>
              </w:rPr>
            </w:pPr>
            <w:r w:rsidRPr="00E0145C">
              <w:rPr>
                <w:rFonts w:cs="Arial"/>
                <w:lang w:val="sr-Cyrl-RS" w:eastAsia="sr-Latn-CS"/>
              </w:rPr>
              <w:lastRenderedPageBreak/>
              <w:t>ред.бр.</w:t>
            </w:r>
          </w:p>
        </w:tc>
        <w:tc>
          <w:tcPr>
            <w:tcW w:w="6606" w:type="dxa"/>
            <w:vAlign w:val="center"/>
          </w:tcPr>
          <w:p w14:paraId="4681E4C9"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Назив дела</w:t>
            </w:r>
          </w:p>
        </w:tc>
        <w:tc>
          <w:tcPr>
            <w:tcW w:w="567" w:type="dxa"/>
            <w:textDirection w:val="btLr"/>
            <w:vAlign w:val="center"/>
          </w:tcPr>
          <w:p w14:paraId="0032D0FC" w14:textId="77777777" w:rsidR="00B9746F" w:rsidRPr="00E0145C" w:rsidRDefault="00B9746F" w:rsidP="00B9746F">
            <w:pPr>
              <w:tabs>
                <w:tab w:val="left" w:pos="4111"/>
              </w:tabs>
              <w:spacing w:before="0"/>
              <w:ind w:left="113" w:right="113"/>
              <w:jc w:val="center"/>
              <w:rPr>
                <w:rFonts w:cs="Arial"/>
                <w:lang w:val="sr-Cyrl-RS" w:eastAsia="sr-Latn-CS"/>
              </w:rPr>
            </w:pPr>
            <w:r w:rsidRPr="00E0145C">
              <w:rPr>
                <w:rFonts w:cs="Arial"/>
                <w:lang w:val="sr-Cyrl-RS" w:eastAsia="sr-Latn-CS"/>
              </w:rPr>
              <w:t>јед.мере</w:t>
            </w:r>
          </w:p>
        </w:tc>
        <w:tc>
          <w:tcPr>
            <w:tcW w:w="1134" w:type="dxa"/>
            <w:textDirection w:val="btLr"/>
            <w:vAlign w:val="center"/>
          </w:tcPr>
          <w:p w14:paraId="3887FE7B" w14:textId="77777777" w:rsidR="00B9746F" w:rsidRPr="00E0145C" w:rsidRDefault="00B9746F" w:rsidP="00B9746F">
            <w:pPr>
              <w:tabs>
                <w:tab w:val="left" w:pos="4111"/>
              </w:tabs>
              <w:spacing w:before="0"/>
              <w:ind w:left="113" w:right="113"/>
              <w:jc w:val="center"/>
              <w:rPr>
                <w:rFonts w:cs="Arial"/>
                <w:lang w:val="sr-Cyrl-RS" w:eastAsia="sr-Latn-CS"/>
              </w:rPr>
            </w:pPr>
            <w:r w:rsidRPr="00E0145C">
              <w:rPr>
                <w:rFonts w:cs="Arial"/>
                <w:lang w:val="sr-Cyrl-RS" w:eastAsia="sr-Latn-CS"/>
              </w:rPr>
              <w:t>количина</w:t>
            </w:r>
          </w:p>
        </w:tc>
      </w:tr>
      <w:tr w:rsidR="00B9746F" w:rsidRPr="00E0145C" w14:paraId="4E528D12" w14:textId="77777777" w:rsidTr="00B9746F">
        <w:trPr>
          <w:cantSplit/>
          <w:trHeight w:hRule="exact" w:val="284"/>
        </w:trPr>
        <w:tc>
          <w:tcPr>
            <w:tcW w:w="675" w:type="dxa"/>
            <w:vAlign w:val="center"/>
          </w:tcPr>
          <w:p w14:paraId="65F0656F" w14:textId="77777777" w:rsidR="00B9746F" w:rsidRPr="00E0145C" w:rsidRDefault="00B9746F" w:rsidP="00B9746F">
            <w:pPr>
              <w:tabs>
                <w:tab w:val="left" w:pos="4111"/>
              </w:tabs>
              <w:spacing w:before="0"/>
              <w:jc w:val="center"/>
              <w:rPr>
                <w:rFonts w:cs="Arial"/>
                <w:lang w:val="sr-Latn-RS" w:eastAsia="sr-Latn-CS"/>
              </w:rPr>
            </w:pPr>
          </w:p>
        </w:tc>
        <w:tc>
          <w:tcPr>
            <w:tcW w:w="6606" w:type="dxa"/>
          </w:tcPr>
          <w:p w14:paraId="52703EC5" w14:textId="77777777" w:rsidR="00B9746F" w:rsidRPr="00E0145C" w:rsidRDefault="00B9746F" w:rsidP="00B9746F">
            <w:pPr>
              <w:tabs>
                <w:tab w:val="left" w:pos="4111"/>
              </w:tabs>
              <w:spacing w:before="0"/>
              <w:rPr>
                <w:rFonts w:cs="Arial"/>
                <w:lang w:val="sr-Latn-RS" w:eastAsia="sr-Latn-CS"/>
              </w:rPr>
            </w:pPr>
          </w:p>
        </w:tc>
        <w:tc>
          <w:tcPr>
            <w:tcW w:w="567" w:type="dxa"/>
            <w:textDirection w:val="btLr"/>
            <w:vAlign w:val="center"/>
          </w:tcPr>
          <w:p w14:paraId="3724F78A"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20393929" w14:textId="77777777" w:rsidR="00B9746F" w:rsidRPr="00E0145C" w:rsidRDefault="00B9746F" w:rsidP="00B9746F">
            <w:pPr>
              <w:spacing w:before="0"/>
              <w:jc w:val="center"/>
              <w:rPr>
                <w:rFonts w:cs="Arial"/>
                <w:lang w:val="sr-Latn-CS" w:eastAsia="sr-Latn-CS"/>
              </w:rPr>
            </w:pPr>
          </w:p>
        </w:tc>
      </w:tr>
      <w:tr w:rsidR="00B9746F" w:rsidRPr="00E0145C" w14:paraId="13938E55" w14:textId="77777777" w:rsidTr="00B9746F">
        <w:trPr>
          <w:cantSplit/>
          <w:trHeight w:val="1134"/>
        </w:trPr>
        <w:tc>
          <w:tcPr>
            <w:tcW w:w="675" w:type="dxa"/>
            <w:vAlign w:val="center"/>
          </w:tcPr>
          <w:p w14:paraId="4FFAC7B3"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1.14</w:t>
            </w:r>
          </w:p>
        </w:tc>
        <w:tc>
          <w:tcPr>
            <w:tcW w:w="6606" w:type="dxa"/>
            <w:vAlign w:val="center"/>
          </w:tcPr>
          <w:p w14:paraId="62CC07E6"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 xml:space="preserve">Међустепено заптивање турбине ниског притиска (27 и 31 ступањ, 2 ред нови тип ротора), опруга </w:t>
            </w:r>
            <w:r w:rsidRPr="00E0145C">
              <w:rPr>
                <w:rFonts w:cs="Arial"/>
                <w:lang w:val="sr-Latn-RS" w:eastAsia="sr-Latn-CS"/>
              </w:rPr>
              <w:t xml:space="preserve">D-1140061 </w:t>
            </w:r>
            <w:r w:rsidRPr="00E0145C">
              <w:rPr>
                <w:rFonts w:cs="Arial"/>
                <w:lang w:val="sr-Cyrl-RS" w:eastAsia="sr-Latn-CS"/>
              </w:rPr>
              <w:t xml:space="preserve">за заптивни прстен </w:t>
            </w:r>
            <w:r w:rsidRPr="00E0145C">
              <w:rPr>
                <w:rFonts w:cs="Arial"/>
                <w:lang w:val="sr-Latn-RS" w:eastAsia="sr-Latn-CS"/>
              </w:rPr>
              <w:t>(</w:t>
            </w:r>
            <w:r w:rsidRPr="00E0145C">
              <w:rPr>
                <w:rFonts w:cs="Arial"/>
                <w:lang w:val="sr-Cyrl-RS" w:eastAsia="sr-Latn-CS"/>
              </w:rPr>
              <w:t>ознак</w:t>
            </w:r>
            <w:r w:rsidRPr="00E0145C">
              <w:rPr>
                <w:rFonts w:cs="Arial"/>
                <w:lang w:val="sr-Latn-RS" w:eastAsia="sr-Latn-CS"/>
              </w:rPr>
              <w:t xml:space="preserve">a </w:t>
            </w:r>
            <w:r w:rsidRPr="00E0145C">
              <w:rPr>
                <w:rFonts w:cs="Arial"/>
                <w:lang w:val="sr-Cyrl-RS" w:eastAsia="sr-Latn-CS"/>
              </w:rPr>
              <w:t>прстена цетеж Б</w:t>
            </w:r>
            <w:r w:rsidRPr="00E0145C">
              <w:rPr>
                <w:rFonts w:cs="Arial"/>
                <w:lang w:val="sr-Latn-RS" w:eastAsia="sr-Latn-CS"/>
              </w:rPr>
              <w:t>-11</w:t>
            </w:r>
            <w:r w:rsidRPr="00E0145C">
              <w:rPr>
                <w:rFonts w:cs="Arial"/>
                <w:lang w:val="sr-Cyrl-RS" w:eastAsia="sr-Latn-CS"/>
              </w:rPr>
              <w:t>40348 поз.9,10,11,16,17 Ø878)</w:t>
            </w:r>
          </w:p>
        </w:tc>
        <w:tc>
          <w:tcPr>
            <w:tcW w:w="567" w:type="dxa"/>
            <w:textDirection w:val="btLr"/>
            <w:vAlign w:val="center"/>
          </w:tcPr>
          <w:p w14:paraId="4857F5A5" w14:textId="77777777" w:rsidR="00B9746F" w:rsidRPr="00E0145C" w:rsidRDefault="00B9746F" w:rsidP="00B9746F">
            <w:pPr>
              <w:spacing w:before="0"/>
              <w:ind w:left="113" w:right="113"/>
              <w:jc w:val="center"/>
              <w:rPr>
                <w:rFonts w:cs="Arial"/>
                <w:lang w:val="sr-Cyrl-RS" w:eastAsia="sr-Latn-CS"/>
              </w:rPr>
            </w:pPr>
            <w:r w:rsidRPr="00E0145C">
              <w:rPr>
                <w:rFonts w:cs="Arial"/>
                <w:lang w:val="sr-Latn-CS" w:eastAsia="sr-Latn-CS"/>
              </w:rPr>
              <w:t>ком</w:t>
            </w:r>
            <w:r w:rsidRPr="00E0145C">
              <w:rPr>
                <w:rFonts w:cs="Arial"/>
                <w:lang w:val="sr-Cyrl-RS" w:eastAsia="sr-Latn-CS"/>
              </w:rPr>
              <w:t>ад</w:t>
            </w:r>
          </w:p>
        </w:tc>
        <w:tc>
          <w:tcPr>
            <w:tcW w:w="1134" w:type="dxa"/>
            <w:vAlign w:val="center"/>
          </w:tcPr>
          <w:p w14:paraId="717794C7"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24</w:t>
            </w:r>
          </w:p>
        </w:tc>
      </w:tr>
      <w:tr w:rsidR="00B9746F" w:rsidRPr="00E0145C" w14:paraId="7A976381" w14:textId="77777777" w:rsidTr="00B9746F">
        <w:trPr>
          <w:cantSplit/>
          <w:trHeight w:val="753"/>
        </w:trPr>
        <w:tc>
          <w:tcPr>
            <w:tcW w:w="8982" w:type="dxa"/>
            <w:gridSpan w:val="4"/>
            <w:tcBorders>
              <w:bottom w:val="single" w:sz="4" w:space="0" w:color="auto"/>
            </w:tcBorders>
            <w:vAlign w:val="center"/>
          </w:tcPr>
          <w:p w14:paraId="1EC805E8" w14:textId="77777777" w:rsidR="00B9746F" w:rsidRPr="00E0145C" w:rsidRDefault="00B9746F" w:rsidP="00B9746F">
            <w:pPr>
              <w:spacing w:before="0"/>
              <w:jc w:val="center"/>
              <w:rPr>
                <w:rFonts w:cs="Arial"/>
                <w:lang w:val="sr-Latn-CS" w:eastAsia="sr-Latn-CS"/>
              </w:rPr>
            </w:pPr>
            <w:r w:rsidRPr="00E0145C">
              <w:rPr>
                <w:rFonts w:cs="Arial"/>
                <w:u w:val="single"/>
                <w:lang w:val="sr-Cyrl-RS" w:eastAsia="sr-Latn-CS"/>
              </w:rPr>
              <w:t>Напомена:</w:t>
            </w:r>
            <w:r w:rsidRPr="00E0145C">
              <w:rPr>
                <w:rFonts w:cs="Arial"/>
                <w:lang w:val="sr-Cyrl-RS" w:eastAsia="sr-Latn-CS"/>
              </w:rPr>
              <w:t xml:space="preserve"> Све опруге за заптивање се испоручују са одговарајућим припадајућим нитнама.</w:t>
            </w:r>
          </w:p>
        </w:tc>
      </w:tr>
      <w:tr w:rsidR="00B9746F" w:rsidRPr="00E0145C" w14:paraId="154DEFA7" w14:textId="77777777" w:rsidTr="00B9746F">
        <w:trPr>
          <w:trHeight w:hRule="exact" w:val="723"/>
        </w:trPr>
        <w:tc>
          <w:tcPr>
            <w:tcW w:w="675" w:type="dxa"/>
            <w:shd w:val="pct5" w:color="auto" w:fill="auto"/>
            <w:vAlign w:val="center"/>
          </w:tcPr>
          <w:p w14:paraId="1CD13DFB"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2.</w:t>
            </w:r>
          </w:p>
        </w:tc>
        <w:tc>
          <w:tcPr>
            <w:tcW w:w="8307" w:type="dxa"/>
            <w:gridSpan w:val="3"/>
            <w:shd w:val="pct5" w:color="auto" w:fill="auto"/>
            <w:vAlign w:val="center"/>
          </w:tcPr>
          <w:p w14:paraId="2243923D"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РЕЗЕРВНИ ДЕЛОВИ ВЕНТИЛА</w:t>
            </w:r>
          </w:p>
        </w:tc>
      </w:tr>
      <w:tr w:rsidR="00B9746F" w:rsidRPr="00E0145C" w14:paraId="6AA66C69" w14:textId="77777777" w:rsidTr="00B9746F">
        <w:trPr>
          <w:cantSplit/>
          <w:trHeight w:hRule="exact" w:val="284"/>
        </w:trPr>
        <w:tc>
          <w:tcPr>
            <w:tcW w:w="675" w:type="dxa"/>
            <w:vAlign w:val="center"/>
          </w:tcPr>
          <w:p w14:paraId="69EF83B3" w14:textId="77777777" w:rsidR="00B9746F" w:rsidRPr="00E0145C" w:rsidRDefault="00B9746F" w:rsidP="00B9746F">
            <w:pPr>
              <w:tabs>
                <w:tab w:val="left" w:pos="4111"/>
              </w:tabs>
              <w:spacing w:before="0"/>
              <w:jc w:val="center"/>
              <w:rPr>
                <w:rFonts w:cs="Arial"/>
                <w:lang w:val="sr-Latn-RS" w:eastAsia="sr-Latn-CS"/>
              </w:rPr>
            </w:pPr>
          </w:p>
        </w:tc>
        <w:tc>
          <w:tcPr>
            <w:tcW w:w="6606" w:type="dxa"/>
          </w:tcPr>
          <w:p w14:paraId="249C6669" w14:textId="77777777" w:rsidR="00B9746F" w:rsidRPr="00E0145C" w:rsidRDefault="00B9746F" w:rsidP="00B9746F">
            <w:pPr>
              <w:tabs>
                <w:tab w:val="left" w:pos="4111"/>
              </w:tabs>
              <w:spacing w:before="0"/>
              <w:rPr>
                <w:rFonts w:cs="Arial"/>
                <w:lang w:val="sr-Latn-RS" w:eastAsia="sr-Latn-CS"/>
              </w:rPr>
            </w:pPr>
          </w:p>
        </w:tc>
        <w:tc>
          <w:tcPr>
            <w:tcW w:w="567" w:type="dxa"/>
            <w:textDirection w:val="btLr"/>
            <w:vAlign w:val="center"/>
          </w:tcPr>
          <w:p w14:paraId="1F1191B4"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000F6BC7" w14:textId="77777777" w:rsidR="00B9746F" w:rsidRPr="00E0145C" w:rsidRDefault="00B9746F" w:rsidP="00B9746F">
            <w:pPr>
              <w:spacing w:before="0"/>
              <w:jc w:val="center"/>
              <w:rPr>
                <w:rFonts w:cs="Arial"/>
                <w:lang w:val="sr-Latn-CS" w:eastAsia="sr-Latn-CS"/>
              </w:rPr>
            </w:pPr>
          </w:p>
        </w:tc>
      </w:tr>
      <w:tr w:rsidR="00B9746F" w:rsidRPr="00E0145C" w14:paraId="4321B3C5" w14:textId="77777777" w:rsidTr="00B9746F">
        <w:trPr>
          <w:cantSplit/>
          <w:trHeight w:val="1134"/>
        </w:trPr>
        <w:tc>
          <w:tcPr>
            <w:tcW w:w="675" w:type="dxa"/>
            <w:vAlign w:val="center"/>
          </w:tcPr>
          <w:p w14:paraId="0D99DE0D"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2.1</w:t>
            </w:r>
          </w:p>
        </w:tc>
        <w:tc>
          <w:tcPr>
            <w:tcW w:w="6606" w:type="dxa"/>
            <w:vAlign w:val="center"/>
          </w:tcPr>
          <w:p w14:paraId="62E85B08"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Регулациони вентил турбине високог притиска број 1 (Ø 125 ПБК-200-1), у свему према цртежу Б</w:t>
            </w:r>
            <w:r w:rsidRPr="00E0145C">
              <w:rPr>
                <w:rFonts w:cs="Arial"/>
                <w:lang w:val="sr-Latn-RS" w:eastAsia="sr-Latn-CS"/>
              </w:rPr>
              <w:t>-11</w:t>
            </w:r>
            <w:r w:rsidRPr="00E0145C">
              <w:rPr>
                <w:rFonts w:cs="Arial"/>
                <w:lang w:val="sr-Cyrl-RS" w:eastAsia="sr-Latn-CS"/>
              </w:rPr>
              <w:t>58590 комплет</w:t>
            </w:r>
          </w:p>
          <w:p w14:paraId="06F93899" w14:textId="77777777" w:rsidR="00B9746F" w:rsidRPr="00E0145C" w:rsidRDefault="00B9746F" w:rsidP="00B9746F">
            <w:pPr>
              <w:tabs>
                <w:tab w:val="left" w:pos="4111"/>
              </w:tabs>
              <w:spacing w:before="0"/>
              <w:jc w:val="left"/>
              <w:rPr>
                <w:rFonts w:cs="Arial"/>
                <w:lang w:val="sr-Cyrl-RS" w:eastAsia="sr-Latn-CS"/>
              </w:rPr>
            </w:pPr>
          </w:p>
          <w:p w14:paraId="21FCEE45"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(монтиран склоп вентила и затварача, чауре за вођење вретена, немонтирана кошуљица и подложни прстенови испод навртке, склоп крунасте навртке)</w:t>
            </w:r>
          </w:p>
        </w:tc>
        <w:tc>
          <w:tcPr>
            <w:tcW w:w="567" w:type="dxa"/>
            <w:textDirection w:val="btLr"/>
            <w:vAlign w:val="center"/>
          </w:tcPr>
          <w:p w14:paraId="7F4D98BE" w14:textId="15B0CCAA" w:rsidR="00B9746F" w:rsidRPr="00E0145C" w:rsidRDefault="00DD0233" w:rsidP="00DD0233">
            <w:pPr>
              <w:spacing w:before="0"/>
              <w:ind w:left="113" w:right="113"/>
              <w:jc w:val="center"/>
              <w:rPr>
                <w:rFonts w:cs="Arial"/>
                <w:lang w:val="sr-Cyrl-RS" w:eastAsia="sr-Latn-CS"/>
              </w:rPr>
            </w:pPr>
            <w:r w:rsidRPr="00E0145C">
              <w:rPr>
                <w:rFonts w:cs="Arial"/>
                <w:lang w:val="sr-Cyrl-RS" w:eastAsia="sr-Latn-CS"/>
              </w:rPr>
              <w:t>комад</w:t>
            </w:r>
          </w:p>
        </w:tc>
        <w:tc>
          <w:tcPr>
            <w:tcW w:w="1134" w:type="dxa"/>
            <w:vAlign w:val="center"/>
          </w:tcPr>
          <w:p w14:paraId="5EE99C65" w14:textId="4D376DC9" w:rsidR="00B9746F" w:rsidRPr="00E0145C" w:rsidRDefault="00330A04" w:rsidP="00B9746F">
            <w:pPr>
              <w:spacing w:before="0"/>
              <w:jc w:val="center"/>
              <w:rPr>
                <w:rFonts w:cs="Arial"/>
                <w:lang w:eastAsia="sr-Latn-CS"/>
              </w:rPr>
            </w:pPr>
            <w:r w:rsidRPr="00E0145C">
              <w:rPr>
                <w:rFonts w:cs="Arial"/>
                <w:lang w:eastAsia="sr-Latn-CS"/>
              </w:rPr>
              <w:t>2</w:t>
            </w:r>
          </w:p>
        </w:tc>
      </w:tr>
      <w:tr w:rsidR="00B9746F" w:rsidRPr="00E0145C" w14:paraId="29EA78C5" w14:textId="77777777" w:rsidTr="00B9746F">
        <w:trPr>
          <w:cantSplit/>
          <w:trHeight w:hRule="exact" w:val="284"/>
        </w:trPr>
        <w:tc>
          <w:tcPr>
            <w:tcW w:w="675" w:type="dxa"/>
            <w:vAlign w:val="center"/>
          </w:tcPr>
          <w:p w14:paraId="7EFA67AD" w14:textId="77777777" w:rsidR="00B9746F" w:rsidRPr="00E0145C" w:rsidRDefault="00B9746F" w:rsidP="00B9746F">
            <w:pPr>
              <w:tabs>
                <w:tab w:val="left" w:pos="4111"/>
              </w:tabs>
              <w:spacing w:before="0"/>
              <w:jc w:val="center"/>
              <w:rPr>
                <w:rFonts w:cs="Arial"/>
                <w:lang w:val="sr-Latn-RS" w:eastAsia="sr-Latn-CS"/>
              </w:rPr>
            </w:pPr>
          </w:p>
        </w:tc>
        <w:tc>
          <w:tcPr>
            <w:tcW w:w="6606" w:type="dxa"/>
          </w:tcPr>
          <w:p w14:paraId="67685341" w14:textId="77777777" w:rsidR="00B9746F" w:rsidRPr="00E0145C" w:rsidRDefault="00B9746F" w:rsidP="00B9746F">
            <w:pPr>
              <w:tabs>
                <w:tab w:val="left" w:pos="4111"/>
              </w:tabs>
              <w:spacing w:before="0"/>
              <w:rPr>
                <w:rFonts w:cs="Arial"/>
                <w:lang w:val="sr-Latn-RS" w:eastAsia="sr-Latn-CS"/>
              </w:rPr>
            </w:pPr>
          </w:p>
        </w:tc>
        <w:tc>
          <w:tcPr>
            <w:tcW w:w="567" w:type="dxa"/>
            <w:textDirection w:val="btLr"/>
            <w:vAlign w:val="center"/>
          </w:tcPr>
          <w:p w14:paraId="284EC4C0"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70DEAEF2" w14:textId="77777777" w:rsidR="00B9746F" w:rsidRPr="00E0145C" w:rsidRDefault="00B9746F" w:rsidP="00B9746F">
            <w:pPr>
              <w:spacing w:before="0"/>
              <w:jc w:val="center"/>
              <w:rPr>
                <w:rFonts w:cs="Arial"/>
                <w:lang w:val="sr-Latn-CS" w:eastAsia="sr-Latn-CS"/>
              </w:rPr>
            </w:pPr>
          </w:p>
        </w:tc>
      </w:tr>
      <w:tr w:rsidR="00B9746F" w:rsidRPr="00E0145C" w14:paraId="36D60B68" w14:textId="77777777" w:rsidTr="00B9746F">
        <w:trPr>
          <w:cantSplit/>
          <w:trHeight w:val="1134"/>
        </w:trPr>
        <w:tc>
          <w:tcPr>
            <w:tcW w:w="675" w:type="dxa"/>
            <w:vAlign w:val="center"/>
          </w:tcPr>
          <w:p w14:paraId="2327E4FA"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2.2</w:t>
            </w:r>
          </w:p>
        </w:tc>
        <w:tc>
          <w:tcPr>
            <w:tcW w:w="6606" w:type="dxa"/>
            <w:vAlign w:val="center"/>
          </w:tcPr>
          <w:p w14:paraId="4C880244"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Регулациони вентил турбине високог притиска број 2 (Ø 150 ПБК-200-1), у свему према цртежу 1295027СБ комплет</w:t>
            </w:r>
          </w:p>
          <w:p w14:paraId="18CBD46E" w14:textId="77777777" w:rsidR="00B9746F" w:rsidRPr="00E0145C" w:rsidRDefault="00B9746F" w:rsidP="00B9746F">
            <w:pPr>
              <w:tabs>
                <w:tab w:val="left" w:pos="4111"/>
              </w:tabs>
              <w:spacing w:before="0"/>
              <w:jc w:val="left"/>
              <w:rPr>
                <w:rFonts w:cs="Arial"/>
                <w:lang w:val="sr-Cyrl-RS" w:eastAsia="sr-Latn-CS"/>
              </w:rPr>
            </w:pPr>
          </w:p>
          <w:p w14:paraId="5EA13EC0"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(монтиран склоп вентила и затварача, чауре за вођење вретена, немонтирана кошуљица и подложни прстенови испод навртке, склоп крунасте навртке)</w:t>
            </w:r>
          </w:p>
        </w:tc>
        <w:tc>
          <w:tcPr>
            <w:tcW w:w="567" w:type="dxa"/>
            <w:textDirection w:val="btLr"/>
            <w:vAlign w:val="center"/>
          </w:tcPr>
          <w:p w14:paraId="6AF12DD4" w14:textId="2530545B" w:rsidR="00B9746F" w:rsidRPr="00E0145C" w:rsidRDefault="00DD0233" w:rsidP="00B9746F">
            <w:pPr>
              <w:spacing w:before="0"/>
              <w:ind w:left="113" w:right="113"/>
              <w:jc w:val="center"/>
              <w:rPr>
                <w:rFonts w:cs="Arial"/>
                <w:lang w:val="sr-Latn-CS" w:eastAsia="sr-Latn-CS"/>
              </w:rPr>
            </w:pPr>
            <w:r w:rsidRPr="00E0145C">
              <w:rPr>
                <w:rFonts w:cs="Arial"/>
                <w:lang w:val="sr-Cyrl-RS" w:eastAsia="sr-Latn-CS"/>
              </w:rPr>
              <w:t>комад</w:t>
            </w:r>
          </w:p>
        </w:tc>
        <w:tc>
          <w:tcPr>
            <w:tcW w:w="1134" w:type="dxa"/>
            <w:vAlign w:val="center"/>
          </w:tcPr>
          <w:p w14:paraId="4178154D"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1</w:t>
            </w:r>
          </w:p>
        </w:tc>
      </w:tr>
      <w:tr w:rsidR="00B9746F" w:rsidRPr="00E0145C" w14:paraId="458E2969" w14:textId="77777777" w:rsidTr="00B9746F">
        <w:trPr>
          <w:cantSplit/>
          <w:trHeight w:hRule="exact" w:val="284"/>
        </w:trPr>
        <w:tc>
          <w:tcPr>
            <w:tcW w:w="675" w:type="dxa"/>
            <w:vAlign w:val="center"/>
          </w:tcPr>
          <w:p w14:paraId="4C8065DA" w14:textId="77777777" w:rsidR="00B9746F" w:rsidRPr="00E0145C" w:rsidRDefault="00B9746F" w:rsidP="00B9746F">
            <w:pPr>
              <w:tabs>
                <w:tab w:val="left" w:pos="4111"/>
              </w:tabs>
              <w:spacing w:before="0"/>
              <w:jc w:val="center"/>
              <w:rPr>
                <w:rFonts w:cs="Arial"/>
                <w:lang w:val="sr-Latn-RS" w:eastAsia="sr-Latn-CS"/>
              </w:rPr>
            </w:pPr>
          </w:p>
        </w:tc>
        <w:tc>
          <w:tcPr>
            <w:tcW w:w="6606" w:type="dxa"/>
          </w:tcPr>
          <w:p w14:paraId="74D04A90" w14:textId="77777777" w:rsidR="00B9746F" w:rsidRPr="00E0145C" w:rsidRDefault="00B9746F" w:rsidP="00B9746F">
            <w:pPr>
              <w:tabs>
                <w:tab w:val="left" w:pos="4111"/>
              </w:tabs>
              <w:spacing w:before="0"/>
              <w:rPr>
                <w:rFonts w:cs="Arial"/>
                <w:lang w:val="sr-Latn-RS" w:eastAsia="sr-Latn-CS"/>
              </w:rPr>
            </w:pPr>
          </w:p>
        </w:tc>
        <w:tc>
          <w:tcPr>
            <w:tcW w:w="567" w:type="dxa"/>
            <w:textDirection w:val="btLr"/>
            <w:vAlign w:val="center"/>
          </w:tcPr>
          <w:p w14:paraId="75C96581"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4A47F4FB" w14:textId="77777777" w:rsidR="00B9746F" w:rsidRPr="00E0145C" w:rsidRDefault="00B9746F" w:rsidP="00B9746F">
            <w:pPr>
              <w:spacing w:before="0"/>
              <w:jc w:val="center"/>
              <w:rPr>
                <w:rFonts w:cs="Arial"/>
                <w:lang w:val="sr-Latn-CS" w:eastAsia="sr-Latn-CS"/>
              </w:rPr>
            </w:pPr>
          </w:p>
        </w:tc>
      </w:tr>
      <w:tr w:rsidR="00B9746F" w:rsidRPr="00E0145C" w14:paraId="3CCFF97D" w14:textId="77777777" w:rsidTr="00B9746F">
        <w:trPr>
          <w:cantSplit/>
          <w:trHeight w:val="1134"/>
        </w:trPr>
        <w:tc>
          <w:tcPr>
            <w:tcW w:w="675" w:type="dxa"/>
            <w:vAlign w:val="center"/>
          </w:tcPr>
          <w:p w14:paraId="79D76E05"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2.3</w:t>
            </w:r>
          </w:p>
        </w:tc>
        <w:tc>
          <w:tcPr>
            <w:tcW w:w="6606" w:type="dxa"/>
            <w:vAlign w:val="center"/>
          </w:tcPr>
          <w:p w14:paraId="58A49D97"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Седиште регулационог вентила турбине високог притиска број 3 и 4,(Ø150 ПБК-200-1), у свему према цртежу Г-1139099</w:t>
            </w:r>
          </w:p>
        </w:tc>
        <w:tc>
          <w:tcPr>
            <w:tcW w:w="567" w:type="dxa"/>
            <w:textDirection w:val="btLr"/>
            <w:vAlign w:val="center"/>
          </w:tcPr>
          <w:p w14:paraId="3E3E99B9" w14:textId="2318F5A5" w:rsidR="00B9746F" w:rsidRPr="00E0145C" w:rsidRDefault="00DD0233" w:rsidP="00B9746F">
            <w:pPr>
              <w:spacing w:before="0"/>
              <w:ind w:left="113" w:right="113"/>
              <w:jc w:val="center"/>
              <w:rPr>
                <w:rFonts w:cs="Arial"/>
                <w:lang w:val="sr-Latn-CS" w:eastAsia="sr-Latn-CS"/>
              </w:rPr>
            </w:pPr>
            <w:r w:rsidRPr="00E0145C">
              <w:rPr>
                <w:rFonts w:cs="Arial"/>
                <w:lang w:val="sr-Cyrl-RS" w:eastAsia="sr-Latn-CS"/>
              </w:rPr>
              <w:t>комад</w:t>
            </w:r>
          </w:p>
        </w:tc>
        <w:tc>
          <w:tcPr>
            <w:tcW w:w="1134" w:type="dxa"/>
            <w:vAlign w:val="center"/>
          </w:tcPr>
          <w:p w14:paraId="029C2F51" w14:textId="77777777" w:rsidR="00B9746F" w:rsidRPr="00E0145C" w:rsidRDefault="00B9746F" w:rsidP="00B9746F">
            <w:pPr>
              <w:spacing w:before="0"/>
              <w:jc w:val="center"/>
              <w:rPr>
                <w:rFonts w:cs="Arial"/>
                <w:lang w:val="sr-Cyrl-RS" w:eastAsia="sr-Latn-CS"/>
              </w:rPr>
            </w:pPr>
            <w:r w:rsidRPr="00E0145C">
              <w:rPr>
                <w:rFonts w:cs="Arial"/>
                <w:lang w:val="sr-Cyrl-RS" w:eastAsia="sr-Latn-CS"/>
              </w:rPr>
              <w:t>1</w:t>
            </w:r>
          </w:p>
        </w:tc>
      </w:tr>
      <w:tr w:rsidR="00B9746F" w:rsidRPr="00E0145C" w14:paraId="4339AEA6" w14:textId="77777777" w:rsidTr="00B9746F">
        <w:trPr>
          <w:cantSplit/>
          <w:trHeight w:hRule="exact" w:val="284"/>
        </w:trPr>
        <w:tc>
          <w:tcPr>
            <w:tcW w:w="675" w:type="dxa"/>
            <w:vAlign w:val="center"/>
          </w:tcPr>
          <w:p w14:paraId="11A2F9B2" w14:textId="77777777" w:rsidR="00B9746F" w:rsidRPr="00E0145C" w:rsidRDefault="00B9746F" w:rsidP="00B9746F">
            <w:pPr>
              <w:tabs>
                <w:tab w:val="left" w:pos="4111"/>
              </w:tabs>
              <w:spacing w:before="0"/>
              <w:jc w:val="center"/>
              <w:rPr>
                <w:rFonts w:cs="Arial"/>
                <w:lang w:val="sr-Latn-RS" w:eastAsia="sr-Latn-CS"/>
              </w:rPr>
            </w:pPr>
          </w:p>
        </w:tc>
        <w:tc>
          <w:tcPr>
            <w:tcW w:w="6606" w:type="dxa"/>
          </w:tcPr>
          <w:p w14:paraId="3451DE82" w14:textId="77777777" w:rsidR="00B9746F" w:rsidRPr="00E0145C" w:rsidRDefault="00B9746F" w:rsidP="00B9746F">
            <w:pPr>
              <w:tabs>
                <w:tab w:val="left" w:pos="4111"/>
              </w:tabs>
              <w:spacing w:before="0"/>
              <w:rPr>
                <w:rFonts w:cs="Arial"/>
                <w:lang w:val="sr-Latn-RS" w:eastAsia="sr-Latn-CS"/>
              </w:rPr>
            </w:pPr>
          </w:p>
        </w:tc>
        <w:tc>
          <w:tcPr>
            <w:tcW w:w="567" w:type="dxa"/>
            <w:textDirection w:val="btLr"/>
            <w:vAlign w:val="center"/>
          </w:tcPr>
          <w:p w14:paraId="43D1E796" w14:textId="77777777" w:rsidR="00B9746F" w:rsidRPr="00E0145C" w:rsidRDefault="00B9746F" w:rsidP="00B9746F">
            <w:pPr>
              <w:spacing w:before="0"/>
              <w:ind w:left="113" w:right="113"/>
              <w:jc w:val="center"/>
              <w:rPr>
                <w:rFonts w:cs="Arial"/>
                <w:lang w:val="sr-Latn-CS" w:eastAsia="sr-Latn-CS"/>
              </w:rPr>
            </w:pPr>
          </w:p>
        </w:tc>
        <w:tc>
          <w:tcPr>
            <w:tcW w:w="1134" w:type="dxa"/>
            <w:vAlign w:val="center"/>
          </w:tcPr>
          <w:p w14:paraId="66AE2E78" w14:textId="77777777" w:rsidR="00B9746F" w:rsidRPr="00E0145C" w:rsidRDefault="00B9746F" w:rsidP="00B9746F">
            <w:pPr>
              <w:spacing w:before="0"/>
              <w:jc w:val="center"/>
              <w:rPr>
                <w:rFonts w:cs="Arial"/>
                <w:lang w:val="sr-Latn-CS" w:eastAsia="sr-Latn-CS"/>
              </w:rPr>
            </w:pPr>
          </w:p>
        </w:tc>
      </w:tr>
      <w:tr w:rsidR="00B9746F" w:rsidRPr="00E0145C" w14:paraId="6CF7585E" w14:textId="77777777" w:rsidTr="00B9746F">
        <w:trPr>
          <w:cantSplit/>
          <w:trHeight w:val="1134"/>
        </w:trPr>
        <w:tc>
          <w:tcPr>
            <w:tcW w:w="675" w:type="dxa"/>
            <w:vAlign w:val="center"/>
          </w:tcPr>
          <w:p w14:paraId="16EDF637"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2.4</w:t>
            </w:r>
          </w:p>
        </w:tc>
        <w:tc>
          <w:tcPr>
            <w:tcW w:w="6606" w:type="dxa"/>
            <w:vAlign w:val="center"/>
          </w:tcPr>
          <w:p w14:paraId="420B62A3"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Аутоматски затварач (заштитни вентил) средњег притиска,</w:t>
            </w:r>
          </w:p>
          <w:p w14:paraId="49D3EC11"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у свему према цртежу Бу-1137701 комплет</w:t>
            </w:r>
          </w:p>
          <w:p w14:paraId="621434BF" w14:textId="77777777" w:rsidR="00B9746F" w:rsidRPr="00E0145C" w:rsidRDefault="00B9746F" w:rsidP="00B9746F">
            <w:pPr>
              <w:tabs>
                <w:tab w:val="left" w:pos="4111"/>
              </w:tabs>
              <w:spacing w:before="0"/>
              <w:jc w:val="left"/>
              <w:rPr>
                <w:rFonts w:cs="Arial"/>
                <w:lang w:val="sr-Cyrl-RS" w:eastAsia="sr-Latn-CS"/>
              </w:rPr>
            </w:pPr>
            <w:r w:rsidRPr="00E0145C">
              <w:rPr>
                <w:rFonts w:cs="Arial"/>
                <w:lang w:val="sr-Cyrl-RS" w:eastAsia="sr-Latn-CS"/>
              </w:rPr>
              <w:t>(монтиран склоп вентила, оба затварача, растеретног вентила, чауре за вођење вретена)</w:t>
            </w:r>
          </w:p>
        </w:tc>
        <w:tc>
          <w:tcPr>
            <w:tcW w:w="567" w:type="dxa"/>
            <w:textDirection w:val="btLr"/>
            <w:vAlign w:val="center"/>
          </w:tcPr>
          <w:p w14:paraId="3C3864CB" w14:textId="58C8F03D" w:rsidR="00B9746F" w:rsidRPr="00E0145C" w:rsidRDefault="001D7407" w:rsidP="00B9746F">
            <w:pPr>
              <w:spacing w:before="0"/>
              <w:ind w:left="113" w:right="113"/>
              <w:jc w:val="center"/>
              <w:rPr>
                <w:rFonts w:cs="Arial"/>
                <w:lang w:val="sr-Latn-CS" w:eastAsia="sr-Latn-CS"/>
              </w:rPr>
            </w:pPr>
            <w:r w:rsidRPr="00E0145C">
              <w:rPr>
                <w:rFonts w:cs="Arial"/>
                <w:lang w:val="sr-Latn-CS" w:eastAsia="sr-Latn-CS"/>
              </w:rPr>
              <w:t>комплет</w:t>
            </w:r>
          </w:p>
        </w:tc>
        <w:tc>
          <w:tcPr>
            <w:tcW w:w="1134" w:type="dxa"/>
            <w:vAlign w:val="center"/>
          </w:tcPr>
          <w:p w14:paraId="5A7F9EAE" w14:textId="707968BA" w:rsidR="00B9746F" w:rsidRPr="00E0145C" w:rsidRDefault="00425FC8" w:rsidP="00B9746F">
            <w:pPr>
              <w:spacing w:before="0"/>
              <w:jc w:val="center"/>
              <w:rPr>
                <w:rFonts w:cs="Arial"/>
                <w:lang w:eastAsia="sr-Latn-CS"/>
              </w:rPr>
            </w:pPr>
            <w:r w:rsidRPr="00E0145C">
              <w:rPr>
                <w:rFonts w:cs="Arial"/>
                <w:lang w:eastAsia="sr-Latn-CS"/>
              </w:rPr>
              <w:t>1</w:t>
            </w:r>
          </w:p>
        </w:tc>
      </w:tr>
    </w:tbl>
    <w:p w14:paraId="27E45818" w14:textId="0F2E13E3" w:rsidR="003F2173" w:rsidRDefault="003F2173" w:rsidP="00B9746F">
      <w:pPr>
        <w:tabs>
          <w:tab w:val="left" w:pos="4111"/>
        </w:tabs>
        <w:spacing w:before="0"/>
        <w:rPr>
          <w:rFonts w:cs="Arial"/>
          <w:sz w:val="24"/>
          <w:szCs w:val="24"/>
          <w:lang w:val="sr-Latn-RS" w:eastAsia="sr-Latn-CS"/>
        </w:rPr>
      </w:pPr>
    </w:p>
    <w:p w14:paraId="75BDA71B" w14:textId="77777777" w:rsidR="003F2173" w:rsidRDefault="003F2173">
      <w:pPr>
        <w:spacing w:before="0"/>
        <w:jc w:val="left"/>
        <w:rPr>
          <w:rFonts w:cs="Arial"/>
          <w:sz w:val="24"/>
          <w:szCs w:val="24"/>
          <w:lang w:val="sr-Latn-RS" w:eastAsia="sr-Latn-CS"/>
        </w:rPr>
      </w:pPr>
      <w:r>
        <w:rPr>
          <w:rFonts w:cs="Arial"/>
          <w:sz w:val="24"/>
          <w:szCs w:val="24"/>
          <w:lang w:val="sr-Latn-RS" w:eastAsia="sr-Latn-CS"/>
        </w:rPr>
        <w:br w:type="page"/>
      </w:r>
    </w:p>
    <w:p w14:paraId="594A3708" w14:textId="77777777" w:rsidR="00B9746F" w:rsidRDefault="00B9746F" w:rsidP="00B9746F">
      <w:pPr>
        <w:tabs>
          <w:tab w:val="left" w:pos="4111"/>
        </w:tabs>
        <w:spacing w:before="0"/>
        <w:rPr>
          <w:rFonts w:cs="Arial"/>
          <w:sz w:val="24"/>
          <w:szCs w:val="24"/>
          <w:lang w:val="sr-Latn-RS" w:eastAsia="sr-Latn-CS"/>
        </w:rPr>
      </w:pPr>
    </w:p>
    <w:tbl>
      <w:tblPr>
        <w:tblStyle w:val="TableGrid15"/>
        <w:tblW w:w="0" w:type="auto"/>
        <w:tblLook w:val="04A0" w:firstRow="1" w:lastRow="0" w:firstColumn="1" w:lastColumn="0" w:noHBand="0" w:noVBand="1"/>
      </w:tblPr>
      <w:tblGrid>
        <w:gridCol w:w="675"/>
        <w:gridCol w:w="6606"/>
        <w:gridCol w:w="567"/>
        <w:gridCol w:w="1134"/>
      </w:tblGrid>
      <w:tr w:rsidR="003F2173" w:rsidRPr="00E0145C" w14:paraId="08CFE7CE" w14:textId="77777777" w:rsidTr="003F2173">
        <w:trPr>
          <w:cantSplit/>
          <w:trHeight w:hRule="exact" w:val="1623"/>
        </w:trPr>
        <w:tc>
          <w:tcPr>
            <w:tcW w:w="675" w:type="dxa"/>
            <w:textDirection w:val="btLr"/>
          </w:tcPr>
          <w:p w14:paraId="1975DA0A" w14:textId="6F990B64" w:rsidR="003F2173" w:rsidRPr="00E0145C" w:rsidRDefault="003F2173" w:rsidP="003F2173">
            <w:pPr>
              <w:tabs>
                <w:tab w:val="left" w:pos="4111"/>
              </w:tabs>
              <w:spacing w:before="0"/>
              <w:jc w:val="center"/>
              <w:rPr>
                <w:rFonts w:cs="Arial"/>
                <w:lang w:val="sr-Latn-RS" w:eastAsia="sr-Latn-CS"/>
              </w:rPr>
            </w:pPr>
            <w:r w:rsidRPr="00E0145C">
              <w:rPr>
                <w:rFonts w:cs="Arial"/>
                <w:lang w:val="sr-Cyrl-RS" w:eastAsia="sr-Latn-CS"/>
              </w:rPr>
              <w:t>ред.бр.</w:t>
            </w:r>
          </w:p>
        </w:tc>
        <w:tc>
          <w:tcPr>
            <w:tcW w:w="6606" w:type="dxa"/>
            <w:vAlign w:val="center"/>
          </w:tcPr>
          <w:p w14:paraId="593A6C00" w14:textId="5D56FE74" w:rsidR="003F2173" w:rsidRPr="00E0145C" w:rsidRDefault="003F2173" w:rsidP="003F2173">
            <w:pPr>
              <w:tabs>
                <w:tab w:val="left" w:pos="4111"/>
              </w:tabs>
              <w:spacing w:before="0"/>
              <w:jc w:val="center"/>
              <w:rPr>
                <w:rFonts w:cs="Arial"/>
                <w:lang w:val="sr-Latn-RS" w:eastAsia="sr-Latn-CS"/>
              </w:rPr>
            </w:pPr>
            <w:r w:rsidRPr="00E0145C">
              <w:rPr>
                <w:rFonts w:cs="Arial"/>
                <w:lang w:val="sr-Cyrl-RS" w:eastAsia="sr-Latn-CS"/>
              </w:rPr>
              <w:t>Назив дела</w:t>
            </w:r>
          </w:p>
        </w:tc>
        <w:tc>
          <w:tcPr>
            <w:tcW w:w="567" w:type="dxa"/>
            <w:textDirection w:val="btLr"/>
            <w:vAlign w:val="center"/>
          </w:tcPr>
          <w:p w14:paraId="314E28F2" w14:textId="6D6C7D2F" w:rsidR="003F2173" w:rsidRPr="00E0145C" w:rsidRDefault="003F2173" w:rsidP="003F2173">
            <w:pPr>
              <w:spacing w:before="0"/>
              <w:ind w:left="113" w:right="113"/>
              <w:jc w:val="center"/>
              <w:rPr>
                <w:rFonts w:cs="Arial"/>
                <w:lang w:val="sr-Latn-CS" w:eastAsia="sr-Latn-CS"/>
              </w:rPr>
            </w:pPr>
            <w:r w:rsidRPr="00E0145C">
              <w:rPr>
                <w:rFonts w:cs="Arial"/>
                <w:lang w:val="sr-Cyrl-RS" w:eastAsia="sr-Latn-CS"/>
              </w:rPr>
              <w:t>јед.мере</w:t>
            </w:r>
          </w:p>
        </w:tc>
        <w:tc>
          <w:tcPr>
            <w:tcW w:w="1134" w:type="dxa"/>
            <w:textDirection w:val="btLr"/>
            <w:vAlign w:val="center"/>
          </w:tcPr>
          <w:p w14:paraId="1E85A9CD" w14:textId="760B5421" w:rsidR="003F2173" w:rsidRPr="00E0145C" w:rsidRDefault="003F2173" w:rsidP="003F2173">
            <w:pPr>
              <w:spacing w:before="0"/>
              <w:jc w:val="center"/>
              <w:rPr>
                <w:rFonts w:cs="Arial"/>
                <w:lang w:val="sr-Latn-CS" w:eastAsia="sr-Latn-CS"/>
              </w:rPr>
            </w:pPr>
            <w:r w:rsidRPr="00E0145C">
              <w:rPr>
                <w:rFonts w:cs="Arial"/>
                <w:lang w:val="sr-Cyrl-RS" w:eastAsia="sr-Latn-CS"/>
              </w:rPr>
              <w:t>количина</w:t>
            </w:r>
          </w:p>
        </w:tc>
      </w:tr>
      <w:tr w:rsidR="003F2173" w:rsidRPr="00E0145C" w14:paraId="1D329070" w14:textId="77777777" w:rsidTr="00E0145C">
        <w:trPr>
          <w:cantSplit/>
          <w:trHeight w:hRule="exact" w:val="284"/>
        </w:trPr>
        <w:tc>
          <w:tcPr>
            <w:tcW w:w="675" w:type="dxa"/>
            <w:vAlign w:val="center"/>
          </w:tcPr>
          <w:p w14:paraId="2AFC8482" w14:textId="77777777" w:rsidR="003F2173" w:rsidRPr="00E0145C" w:rsidRDefault="003F2173" w:rsidP="00E0145C">
            <w:pPr>
              <w:tabs>
                <w:tab w:val="left" w:pos="4111"/>
              </w:tabs>
              <w:spacing w:before="0"/>
              <w:jc w:val="center"/>
              <w:rPr>
                <w:rFonts w:cs="Arial"/>
                <w:lang w:val="sr-Latn-RS" w:eastAsia="sr-Latn-CS"/>
              </w:rPr>
            </w:pPr>
          </w:p>
        </w:tc>
        <w:tc>
          <w:tcPr>
            <w:tcW w:w="6606" w:type="dxa"/>
          </w:tcPr>
          <w:p w14:paraId="34742B52" w14:textId="77777777" w:rsidR="003F2173" w:rsidRPr="00E0145C" w:rsidRDefault="003F2173" w:rsidP="00E0145C">
            <w:pPr>
              <w:tabs>
                <w:tab w:val="left" w:pos="4111"/>
              </w:tabs>
              <w:spacing w:before="0"/>
              <w:rPr>
                <w:rFonts w:cs="Arial"/>
                <w:lang w:val="sr-Latn-RS" w:eastAsia="sr-Latn-CS"/>
              </w:rPr>
            </w:pPr>
          </w:p>
        </w:tc>
        <w:tc>
          <w:tcPr>
            <w:tcW w:w="567" w:type="dxa"/>
            <w:textDirection w:val="btLr"/>
            <w:vAlign w:val="center"/>
          </w:tcPr>
          <w:p w14:paraId="67AEB630" w14:textId="77777777" w:rsidR="003F2173" w:rsidRPr="00E0145C" w:rsidRDefault="003F2173" w:rsidP="00E0145C">
            <w:pPr>
              <w:spacing w:before="0"/>
              <w:ind w:left="113" w:right="113"/>
              <w:jc w:val="center"/>
              <w:rPr>
                <w:rFonts w:cs="Arial"/>
                <w:lang w:val="sr-Latn-CS" w:eastAsia="sr-Latn-CS"/>
              </w:rPr>
            </w:pPr>
          </w:p>
        </w:tc>
        <w:tc>
          <w:tcPr>
            <w:tcW w:w="1134" w:type="dxa"/>
            <w:vAlign w:val="center"/>
          </w:tcPr>
          <w:p w14:paraId="349041A1" w14:textId="77777777" w:rsidR="003F2173" w:rsidRPr="00E0145C" w:rsidRDefault="003F2173" w:rsidP="00E0145C">
            <w:pPr>
              <w:spacing w:before="0"/>
              <w:jc w:val="center"/>
              <w:rPr>
                <w:rFonts w:cs="Arial"/>
                <w:lang w:val="sr-Latn-CS" w:eastAsia="sr-Latn-CS"/>
              </w:rPr>
            </w:pPr>
          </w:p>
        </w:tc>
      </w:tr>
      <w:tr w:rsidR="003F2173" w:rsidRPr="00E0145C" w14:paraId="6932FD96" w14:textId="77777777" w:rsidTr="00E0145C">
        <w:trPr>
          <w:trHeight w:hRule="exact" w:val="615"/>
        </w:trPr>
        <w:tc>
          <w:tcPr>
            <w:tcW w:w="675" w:type="dxa"/>
            <w:shd w:val="pct5" w:color="auto" w:fill="auto"/>
            <w:vAlign w:val="center"/>
          </w:tcPr>
          <w:p w14:paraId="37DBCF16" w14:textId="77777777" w:rsidR="003F2173" w:rsidRPr="00E0145C" w:rsidRDefault="003F2173" w:rsidP="00E0145C">
            <w:pPr>
              <w:tabs>
                <w:tab w:val="left" w:pos="4111"/>
              </w:tabs>
              <w:spacing w:before="0"/>
              <w:jc w:val="center"/>
              <w:rPr>
                <w:rFonts w:cs="Arial"/>
                <w:lang w:val="sr-Cyrl-RS" w:eastAsia="sr-Latn-CS"/>
              </w:rPr>
            </w:pPr>
            <w:r w:rsidRPr="00E0145C">
              <w:rPr>
                <w:rFonts w:cs="Arial"/>
                <w:lang w:val="sr-Cyrl-RS" w:eastAsia="sr-Latn-CS"/>
              </w:rPr>
              <w:t>3.</w:t>
            </w:r>
          </w:p>
        </w:tc>
        <w:tc>
          <w:tcPr>
            <w:tcW w:w="8307" w:type="dxa"/>
            <w:gridSpan w:val="3"/>
            <w:shd w:val="pct5" w:color="auto" w:fill="auto"/>
            <w:vAlign w:val="center"/>
          </w:tcPr>
          <w:p w14:paraId="06A453E4" w14:textId="77777777" w:rsidR="003F2173" w:rsidRPr="00E0145C" w:rsidRDefault="003F2173" w:rsidP="00E0145C">
            <w:pPr>
              <w:tabs>
                <w:tab w:val="left" w:pos="4111"/>
              </w:tabs>
              <w:spacing w:before="0"/>
              <w:jc w:val="center"/>
              <w:rPr>
                <w:rFonts w:cs="Arial"/>
                <w:lang w:val="sr-Cyrl-RS" w:eastAsia="sr-Latn-CS"/>
              </w:rPr>
            </w:pPr>
            <w:r w:rsidRPr="00E0145C">
              <w:rPr>
                <w:rFonts w:cs="Arial"/>
                <w:lang w:val="sr-Cyrl-RS" w:eastAsia="sr-Latn-CS"/>
              </w:rPr>
              <w:t>ЕЛЕКТРОДЕ</w:t>
            </w:r>
          </w:p>
        </w:tc>
      </w:tr>
      <w:tr w:rsidR="003F2173" w:rsidRPr="00E0145C" w14:paraId="015C3ADB" w14:textId="77777777" w:rsidTr="00E0145C">
        <w:trPr>
          <w:cantSplit/>
          <w:trHeight w:hRule="exact" w:val="284"/>
        </w:trPr>
        <w:tc>
          <w:tcPr>
            <w:tcW w:w="675" w:type="dxa"/>
            <w:vAlign w:val="center"/>
          </w:tcPr>
          <w:p w14:paraId="64374054" w14:textId="77777777" w:rsidR="003F2173" w:rsidRPr="00E0145C" w:rsidRDefault="003F2173" w:rsidP="00E0145C">
            <w:pPr>
              <w:tabs>
                <w:tab w:val="left" w:pos="4111"/>
              </w:tabs>
              <w:spacing w:before="0"/>
              <w:jc w:val="center"/>
              <w:rPr>
                <w:rFonts w:cs="Arial"/>
                <w:lang w:val="sr-Latn-RS" w:eastAsia="sr-Latn-CS"/>
              </w:rPr>
            </w:pPr>
          </w:p>
        </w:tc>
        <w:tc>
          <w:tcPr>
            <w:tcW w:w="6606" w:type="dxa"/>
          </w:tcPr>
          <w:p w14:paraId="36ABB261" w14:textId="77777777" w:rsidR="003F2173" w:rsidRPr="00E0145C" w:rsidRDefault="003F2173" w:rsidP="00E0145C">
            <w:pPr>
              <w:tabs>
                <w:tab w:val="left" w:pos="4111"/>
              </w:tabs>
              <w:spacing w:before="0"/>
              <w:rPr>
                <w:rFonts w:cs="Arial"/>
                <w:lang w:val="sr-Latn-RS" w:eastAsia="sr-Latn-CS"/>
              </w:rPr>
            </w:pPr>
          </w:p>
        </w:tc>
        <w:tc>
          <w:tcPr>
            <w:tcW w:w="567" w:type="dxa"/>
            <w:textDirection w:val="btLr"/>
            <w:vAlign w:val="center"/>
          </w:tcPr>
          <w:p w14:paraId="73E7013C" w14:textId="77777777" w:rsidR="003F2173" w:rsidRPr="00E0145C" w:rsidRDefault="003F2173" w:rsidP="00E0145C">
            <w:pPr>
              <w:spacing w:before="0"/>
              <w:ind w:left="113" w:right="113"/>
              <w:jc w:val="center"/>
              <w:rPr>
                <w:rFonts w:cs="Arial"/>
                <w:lang w:val="sr-Latn-CS" w:eastAsia="sr-Latn-CS"/>
              </w:rPr>
            </w:pPr>
          </w:p>
        </w:tc>
        <w:tc>
          <w:tcPr>
            <w:tcW w:w="1134" w:type="dxa"/>
            <w:vAlign w:val="center"/>
          </w:tcPr>
          <w:p w14:paraId="00275E60" w14:textId="77777777" w:rsidR="003F2173" w:rsidRPr="00E0145C" w:rsidRDefault="003F2173" w:rsidP="00E0145C">
            <w:pPr>
              <w:spacing w:before="0"/>
              <w:jc w:val="center"/>
              <w:rPr>
                <w:rFonts w:cs="Arial"/>
                <w:lang w:val="sr-Latn-CS" w:eastAsia="sr-Latn-CS"/>
              </w:rPr>
            </w:pPr>
          </w:p>
        </w:tc>
      </w:tr>
      <w:tr w:rsidR="003F2173" w:rsidRPr="00E0145C" w14:paraId="6C32A1AF" w14:textId="77777777" w:rsidTr="00E0145C">
        <w:trPr>
          <w:cantSplit/>
          <w:trHeight w:hRule="exact" w:val="680"/>
        </w:trPr>
        <w:tc>
          <w:tcPr>
            <w:tcW w:w="675" w:type="dxa"/>
            <w:vAlign w:val="center"/>
          </w:tcPr>
          <w:p w14:paraId="4A4A9CF4" w14:textId="77777777" w:rsidR="003F2173" w:rsidRPr="00E0145C" w:rsidRDefault="003F2173" w:rsidP="00E0145C">
            <w:pPr>
              <w:tabs>
                <w:tab w:val="left" w:pos="4111"/>
              </w:tabs>
              <w:spacing w:before="0"/>
              <w:jc w:val="center"/>
              <w:rPr>
                <w:rFonts w:cs="Arial"/>
                <w:lang w:val="sr-Cyrl-RS" w:eastAsia="sr-Latn-CS"/>
              </w:rPr>
            </w:pPr>
            <w:r w:rsidRPr="00E0145C">
              <w:rPr>
                <w:rFonts w:cs="Arial"/>
                <w:lang w:val="sr-Cyrl-RS" w:eastAsia="sr-Latn-CS"/>
              </w:rPr>
              <w:t>3.1</w:t>
            </w:r>
          </w:p>
        </w:tc>
        <w:tc>
          <w:tcPr>
            <w:tcW w:w="6606" w:type="dxa"/>
            <w:vAlign w:val="center"/>
          </w:tcPr>
          <w:p w14:paraId="2B742A19" w14:textId="77777777" w:rsidR="003F2173" w:rsidRPr="00E0145C" w:rsidRDefault="003F2173" w:rsidP="00E0145C">
            <w:pPr>
              <w:tabs>
                <w:tab w:val="left" w:pos="4111"/>
              </w:tabs>
              <w:spacing w:before="0"/>
              <w:jc w:val="left"/>
              <w:rPr>
                <w:rFonts w:cs="Arial"/>
                <w:lang w:val="sr-Cyrl-RS" w:eastAsia="sr-Latn-CS"/>
              </w:rPr>
            </w:pPr>
            <w:r w:rsidRPr="00E0145C">
              <w:rPr>
                <w:rFonts w:cs="Arial"/>
                <w:lang w:val="sr-Cyrl-RS" w:eastAsia="sr-Latn-CS"/>
              </w:rPr>
              <w:t>Електрода ЦТ 28,Ø3мм</w:t>
            </w:r>
          </w:p>
        </w:tc>
        <w:tc>
          <w:tcPr>
            <w:tcW w:w="567" w:type="dxa"/>
            <w:textDirection w:val="btLr"/>
            <w:vAlign w:val="center"/>
          </w:tcPr>
          <w:p w14:paraId="227FDDFF" w14:textId="77777777" w:rsidR="003F2173" w:rsidRPr="00E0145C" w:rsidRDefault="003F2173" w:rsidP="00E0145C">
            <w:pPr>
              <w:spacing w:before="0"/>
              <w:ind w:left="113" w:right="113"/>
              <w:jc w:val="center"/>
              <w:rPr>
                <w:rFonts w:cs="Arial"/>
                <w:lang w:val="sr-Cyrl-RS" w:eastAsia="sr-Latn-CS"/>
              </w:rPr>
            </w:pPr>
            <w:r w:rsidRPr="00E0145C">
              <w:rPr>
                <w:rFonts w:cs="Arial"/>
                <w:lang w:val="sr-Cyrl-RS" w:eastAsia="sr-Latn-CS"/>
              </w:rPr>
              <w:t>кг</w:t>
            </w:r>
          </w:p>
        </w:tc>
        <w:tc>
          <w:tcPr>
            <w:tcW w:w="1134" w:type="dxa"/>
            <w:vAlign w:val="center"/>
          </w:tcPr>
          <w:p w14:paraId="1E743C1B" w14:textId="77777777" w:rsidR="003F2173" w:rsidRPr="00E0145C" w:rsidRDefault="003F2173" w:rsidP="00E0145C">
            <w:pPr>
              <w:spacing w:before="0"/>
              <w:jc w:val="center"/>
              <w:rPr>
                <w:rFonts w:cs="Arial"/>
                <w:lang w:val="sr-Cyrl-RS" w:eastAsia="sr-Latn-CS"/>
              </w:rPr>
            </w:pPr>
            <w:r w:rsidRPr="00E0145C">
              <w:rPr>
                <w:rFonts w:cs="Arial"/>
                <w:lang w:val="sr-Cyrl-RS" w:eastAsia="sr-Latn-CS"/>
              </w:rPr>
              <w:t>60</w:t>
            </w:r>
          </w:p>
        </w:tc>
      </w:tr>
      <w:tr w:rsidR="003F2173" w:rsidRPr="00E0145C" w14:paraId="5C1162B5" w14:textId="77777777" w:rsidTr="00E0145C">
        <w:trPr>
          <w:cantSplit/>
          <w:trHeight w:hRule="exact" w:val="680"/>
        </w:trPr>
        <w:tc>
          <w:tcPr>
            <w:tcW w:w="675" w:type="dxa"/>
            <w:vAlign w:val="center"/>
          </w:tcPr>
          <w:p w14:paraId="6D71BA85" w14:textId="77777777" w:rsidR="003F2173" w:rsidRPr="00E0145C" w:rsidRDefault="003F2173" w:rsidP="00E0145C">
            <w:pPr>
              <w:tabs>
                <w:tab w:val="left" w:pos="4111"/>
              </w:tabs>
              <w:spacing w:before="0"/>
              <w:jc w:val="center"/>
              <w:rPr>
                <w:rFonts w:cs="Arial"/>
                <w:lang w:val="sr-Cyrl-RS" w:eastAsia="sr-Latn-CS"/>
              </w:rPr>
            </w:pPr>
            <w:r w:rsidRPr="00E0145C">
              <w:rPr>
                <w:rFonts w:cs="Arial"/>
                <w:lang w:val="sr-Cyrl-RS" w:eastAsia="sr-Latn-CS"/>
              </w:rPr>
              <w:t>3.2</w:t>
            </w:r>
          </w:p>
        </w:tc>
        <w:tc>
          <w:tcPr>
            <w:tcW w:w="6606" w:type="dxa"/>
            <w:vAlign w:val="center"/>
          </w:tcPr>
          <w:p w14:paraId="3F0D7B93" w14:textId="77777777" w:rsidR="003F2173" w:rsidRPr="00E0145C" w:rsidRDefault="003F2173" w:rsidP="00E0145C">
            <w:pPr>
              <w:tabs>
                <w:tab w:val="left" w:pos="4111"/>
              </w:tabs>
              <w:spacing w:before="0"/>
              <w:jc w:val="left"/>
              <w:rPr>
                <w:rFonts w:cs="Arial"/>
                <w:lang w:val="sr-Cyrl-RS" w:eastAsia="sr-Latn-CS"/>
              </w:rPr>
            </w:pPr>
            <w:r w:rsidRPr="00E0145C">
              <w:rPr>
                <w:rFonts w:cs="Arial"/>
                <w:lang w:val="sr-Cyrl-RS" w:eastAsia="sr-Latn-CS"/>
              </w:rPr>
              <w:t>Електрода ЭА 395/9,Ø2мм</w:t>
            </w:r>
          </w:p>
        </w:tc>
        <w:tc>
          <w:tcPr>
            <w:tcW w:w="567" w:type="dxa"/>
            <w:textDirection w:val="btLr"/>
            <w:vAlign w:val="center"/>
          </w:tcPr>
          <w:p w14:paraId="034A889A" w14:textId="77777777" w:rsidR="003F2173" w:rsidRPr="00E0145C" w:rsidRDefault="003F2173" w:rsidP="00E0145C">
            <w:pPr>
              <w:spacing w:before="0"/>
              <w:ind w:left="113" w:right="113"/>
              <w:jc w:val="center"/>
              <w:rPr>
                <w:rFonts w:cs="Arial"/>
                <w:lang w:val="sr-Latn-CS" w:eastAsia="sr-Latn-CS"/>
              </w:rPr>
            </w:pPr>
            <w:r w:rsidRPr="00E0145C">
              <w:rPr>
                <w:rFonts w:cs="Arial"/>
                <w:lang w:val="sr-Cyrl-RS" w:eastAsia="sr-Latn-CS"/>
              </w:rPr>
              <w:t>кг</w:t>
            </w:r>
          </w:p>
        </w:tc>
        <w:tc>
          <w:tcPr>
            <w:tcW w:w="1134" w:type="dxa"/>
            <w:vAlign w:val="center"/>
          </w:tcPr>
          <w:p w14:paraId="5D673963" w14:textId="77777777" w:rsidR="003F2173" w:rsidRPr="00E0145C" w:rsidRDefault="003F2173" w:rsidP="00E0145C">
            <w:pPr>
              <w:spacing w:before="0"/>
              <w:jc w:val="center"/>
              <w:rPr>
                <w:rFonts w:cs="Arial"/>
                <w:lang w:val="sr-Cyrl-RS" w:eastAsia="sr-Latn-CS"/>
              </w:rPr>
            </w:pPr>
            <w:r w:rsidRPr="00E0145C">
              <w:rPr>
                <w:rFonts w:cs="Arial"/>
                <w:lang w:val="sr-Cyrl-RS" w:eastAsia="sr-Latn-CS"/>
              </w:rPr>
              <w:t>30</w:t>
            </w:r>
          </w:p>
        </w:tc>
      </w:tr>
      <w:tr w:rsidR="003F2173" w:rsidRPr="00E0145C" w14:paraId="3934849E" w14:textId="77777777" w:rsidTr="00E0145C">
        <w:trPr>
          <w:cantSplit/>
          <w:trHeight w:hRule="exact" w:val="680"/>
        </w:trPr>
        <w:tc>
          <w:tcPr>
            <w:tcW w:w="675" w:type="dxa"/>
            <w:vAlign w:val="center"/>
          </w:tcPr>
          <w:p w14:paraId="22049F22" w14:textId="77777777" w:rsidR="003F2173" w:rsidRPr="00E0145C" w:rsidRDefault="003F2173" w:rsidP="00E0145C">
            <w:pPr>
              <w:tabs>
                <w:tab w:val="left" w:pos="4111"/>
              </w:tabs>
              <w:spacing w:before="0"/>
              <w:jc w:val="center"/>
              <w:rPr>
                <w:rFonts w:cs="Arial"/>
                <w:lang w:val="sr-Cyrl-RS" w:eastAsia="sr-Latn-CS"/>
              </w:rPr>
            </w:pPr>
            <w:r w:rsidRPr="00E0145C">
              <w:rPr>
                <w:rFonts w:cs="Arial"/>
                <w:lang w:val="sr-Cyrl-RS" w:eastAsia="sr-Latn-CS"/>
              </w:rPr>
              <w:t>3.3</w:t>
            </w:r>
          </w:p>
        </w:tc>
        <w:tc>
          <w:tcPr>
            <w:tcW w:w="6606" w:type="dxa"/>
            <w:vAlign w:val="center"/>
          </w:tcPr>
          <w:p w14:paraId="2659ABFA" w14:textId="77777777" w:rsidR="003F2173" w:rsidRPr="00E0145C" w:rsidRDefault="003F2173" w:rsidP="00E0145C">
            <w:pPr>
              <w:tabs>
                <w:tab w:val="left" w:pos="4111"/>
              </w:tabs>
              <w:spacing w:before="0"/>
              <w:jc w:val="left"/>
              <w:rPr>
                <w:rFonts w:cs="Arial"/>
                <w:lang w:val="sr-Cyrl-RS" w:eastAsia="sr-Latn-CS"/>
              </w:rPr>
            </w:pPr>
            <w:r w:rsidRPr="00E0145C">
              <w:rPr>
                <w:rFonts w:cs="Arial"/>
                <w:lang w:val="sr-Cyrl-RS" w:eastAsia="sr-Latn-CS"/>
              </w:rPr>
              <w:t>Електрода ЭА 395/9,Ø3мм</w:t>
            </w:r>
          </w:p>
        </w:tc>
        <w:tc>
          <w:tcPr>
            <w:tcW w:w="567" w:type="dxa"/>
            <w:textDirection w:val="btLr"/>
            <w:vAlign w:val="center"/>
          </w:tcPr>
          <w:p w14:paraId="59275A61" w14:textId="77777777" w:rsidR="003F2173" w:rsidRPr="00E0145C" w:rsidRDefault="003F2173" w:rsidP="00E0145C">
            <w:pPr>
              <w:spacing w:before="0"/>
              <w:ind w:left="113" w:right="113"/>
              <w:jc w:val="center"/>
              <w:rPr>
                <w:rFonts w:cs="Arial"/>
                <w:lang w:val="sr-Latn-CS" w:eastAsia="sr-Latn-CS"/>
              </w:rPr>
            </w:pPr>
            <w:r w:rsidRPr="00E0145C">
              <w:rPr>
                <w:rFonts w:cs="Arial"/>
                <w:lang w:val="sr-Cyrl-RS" w:eastAsia="sr-Latn-CS"/>
              </w:rPr>
              <w:t>кг</w:t>
            </w:r>
          </w:p>
        </w:tc>
        <w:tc>
          <w:tcPr>
            <w:tcW w:w="1134" w:type="dxa"/>
            <w:vAlign w:val="center"/>
          </w:tcPr>
          <w:p w14:paraId="55C31CCB" w14:textId="77777777" w:rsidR="003F2173" w:rsidRPr="00E0145C" w:rsidRDefault="003F2173" w:rsidP="00E0145C">
            <w:pPr>
              <w:spacing w:before="0"/>
              <w:jc w:val="center"/>
              <w:rPr>
                <w:rFonts w:cs="Arial"/>
                <w:lang w:val="sr-Cyrl-RS" w:eastAsia="sr-Latn-CS"/>
              </w:rPr>
            </w:pPr>
            <w:r w:rsidRPr="00E0145C">
              <w:rPr>
                <w:rFonts w:cs="Arial"/>
                <w:lang w:val="sr-Cyrl-RS" w:eastAsia="sr-Latn-CS"/>
              </w:rPr>
              <w:t>10</w:t>
            </w:r>
          </w:p>
        </w:tc>
      </w:tr>
    </w:tbl>
    <w:p w14:paraId="505E3CBC" w14:textId="77777777" w:rsidR="003F2173" w:rsidRPr="00E0145C" w:rsidRDefault="003F2173" w:rsidP="00B9746F">
      <w:pPr>
        <w:tabs>
          <w:tab w:val="left" w:pos="4111"/>
        </w:tabs>
        <w:spacing w:before="0"/>
        <w:rPr>
          <w:rFonts w:cs="Arial"/>
          <w:lang w:val="sr-Latn-RS" w:eastAsia="sr-Latn-CS"/>
        </w:rPr>
      </w:pPr>
    </w:p>
    <w:p w14:paraId="7E144C49" w14:textId="77777777" w:rsidR="00B9746F" w:rsidRPr="00E0145C" w:rsidRDefault="00B9746F" w:rsidP="00B9746F">
      <w:pPr>
        <w:tabs>
          <w:tab w:val="left" w:pos="4111"/>
        </w:tabs>
        <w:spacing w:before="0"/>
        <w:jc w:val="center"/>
        <w:rPr>
          <w:rFonts w:cs="Arial"/>
          <w:lang w:val="sr-Cyrl-RS" w:eastAsia="sr-Latn-CS"/>
        </w:rPr>
      </w:pPr>
      <w:r w:rsidRPr="00E0145C">
        <w:rPr>
          <w:rFonts w:cs="Arial"/>
          <w:lang w:val="sr-Cyrl-RS" w:eastAsia="sr-Latn-CS"/>
        </w:rPr>
        <w:t>Табела 1 – списак потребних делова за набавку</w:t>
      </w:r>
    </w:p>
    <w:p w14:paraId="6BBF75DE" w14:textId="77777777" w:rsidR="00B9746F" w:rsidRPr="00E0145C" w:rsidRDefault="00B9746F" w:rsidP="00B9746F">
      <w:pPr>
        <w:spacing w:before="0"/>
        <w:jc w:val="left"/>
        <w:rPr>
          <w:rFonts w:cs="Arial"/>
          <w:lang w:val="sr-Cyrl-RS" w:eastAsia="sr-Latn-CS"/>
        </w:rPr>
      </w:pPr>
    </w:p>
    <w:p w14:paraId="1341768E" w14:textId="77777777" w:rsidR="00B9746F" w:rsidRPr="00E0145C" w:rsidRDefault="00B9746F" w:rsidP="00B9746F">
      <w:pPr>
        <w:spacing w:before="0"/>
        <w:jc w:val="left"/>
        <w:rPr>
          <w:rFonts w:cs="Arial"/>
          <w:lang w:val="sr-Cyrl-RS" w:eastAsia="sr-Latn-CS"/>
        </w:rPr>
      </w:pPr>
      <w:r w:rsidRPr="00E0145C">
        <w:rPr>
          <w:rFonts w:cs="Arial"/>
          <w:lang w:val="sr-Cyrl-RS" w:eastAsia="sr-Latn-CS"/>
        </w:rPr>
        <w:t>У складу са техничком спецификацијом и датим описом, потребно је доставити понуду.</w:t>
      </w:r>
    </w:p>
    <w:p w14:paraId="516DD53D" w14:textId="77777777" w:rsidR="00B9746F" w:rsidRPr="00E0145C" w:rsidRDefault="00B9746F" w:rsidP="00B9746F">
      <w:pPr>
        <w:spacing w:before="0"/>
        <w:rPr>
          <w:rFonts w:cs="Arial"/>
          <w:lang w:val="sr-Cyrl-RS" w:eastAsia="sr-Latn-CS"/>
        </w:rPr>
      </w:pPr>
      <w:r w:rsidRPr="00E0145C">
        <w:rPr>
          <w:rFonts w:cs="Arial"/>
          <w:lang w:val="sr-Cyrl-RS" w:eastAsia="sr-Latn-CS"/>
        </w:rPr>
        <w:t>Опруге заптивања морају одговарати према испорученом одговарајућем сегменту заптивања, тј. димензије опруга морају одговарати одговарајућим прстеновима (за случај неслагања димензија у наведеној документацији).</w:t>
      </w:r>
    </w:p>
    <w:p w14:paraId="7D9A7314" w14:textId="77777777" w:rsidR="00B9746F" w:rsidRPr="00E0145C" w:rsidRDefault="00B9746F" w:rsidP="00B9746F">
      <w:pPr>
        <w:spacing w:before="0"/>
        <w:jc w:val="left"/>
        <w:rPr>
          <w:rFonts w:cs="Arial"/>
          <w:lang w:val="sr-Cyrl-RS" w:eastAsia="sr-Latn-CS"/>
        </w:rPr>
      </w:pPr>
    </w:p>
    <w:p w14:paraId="293DB204" w14:textId="77777777" w:rsidR="00B9746F" w:rsidRPr="00E0145C" w:rsidRDefault="00B9746F" w:rsidP="00B9746F">
      <w:pPr>
        <w:spacing w:before="0"/>
        <w:rPr>
          <w:rFonts w:cs="Arial"/>
          <w:lang w:val="sr-Cyrl-RS" w:eastAsia="sr-Latn-CS"/>
        </w:rPr>
      </w:pPr>
      <w:r w:rsidRPr="00E0145C">
        <w:rPr>
          <w:rFonts w:cs="Arial"/>
          <w:lang w:val="sr-Cyrl-RS" w:eastAsia="sr-Latn-CS"/>
        </w:rPr>
        <w:t>У датој спецификацији дефинисани су делови које је потребно понудити. Дефинисан је цртеж склопа, позиција делова а самим тим и њихова функција и захтевани материјал од кога морају бити израђени.</w:t>
      </w:r>
    </w:p>
    <w:p w14:paraId="3EE2FE92" w14:textId="77777777" w:rsidR="00B9746F" w:rsidRPr="00E0145C" w:rsidRDefault="00B9746F" w:rsidP="00B9746F">
      <w:pPr>
        <w:spacing w:before="0"/>
        <w:rPr>
          <w:rFonts w:cs="Arial"/>
          <w:lang w:val="sr-Cyrl-RS" w:eastAsia="sr-Latn-CS"/>
        </w:rPr>
      </w:pPr>
      <w:r w:rsidRPr="00E0145C">
        <w:rPr>
          <w:rFonts w:cs="Arial"/>
          <w:lang w:val="sr-Cyrl-RS" w:eastAsia="sr-Latn-CS"/>
        </w:rPr>
        <w:t>Сви понуђени делови морају бити одговарајућих димензија, од одговарајућих материјала и прописно обрађени.</w:t>
      </w:r>
    </w:p>
    <w:p w14:paraId="254D0CF2" w14:textId="77777777" w:rsidR="00B9746F" w:rsidRPr="00E0145C" w:rsidRDefault="00B9746F" w:rsidP="00B9746F">
      <w:pPr>
        <w:spacing w:before="0"/>
        <w:rPr>
          <w:rFonts w:cs="Arial"/>
          <w:lang w:val="sr-Cyrl-RS" w:eastAsia="sr-Latn-CS"/>
        </w:rPr>
      </w:pPr>
      <w:r w:rsidRPr="00E0145C">
        <w:rPr>
          <w:rFonts w:cs="Arial"/>
          <w:lang w:val="sr-Cyrl-RS" w:eastAsia="sr-Latn-CS"/>
        </w:rPr>
        <w:t>Све потребне површине мотрају бити нитриране (што се мора видети и у плану контроле квалитета).</w:t>
      </w:r>
    </w:p>
    <w:p w14:paraId="17F65497" w14:textId="77777777" w:rsidR="00B9746F" w:rsidRPr="00E0145C" w:rsidRDefault="00B9746F" w:rsidP="00B9746F">
      <w:pPr>
        <w:spacing w:before="0"/>
        <w:rPr>
          <w:rFonts w:cs="Arial"/>
          <w:lang w:val="sr-Cyrl-RS" w:eastAsia="sr-Latn-CS"/>
        </w:rPr>
      </w:pPr>
    </w:p>
    <w:p w14:paraId="6017F2EE" w14:textId="77777777" w:rsidR="00B9746F" w:rsidRPr="00E0145C" w:rsidRDefault="00B9746F" w:rsidP="00B9746F">
      <w:pPr>
        <w:spacing w:before="0"/>
        <w:rPr>
          <w:rFonts w:cs="Arial"/>
          <w:b/>
          <w:lang w:val="sr-Cyrl-RS" w:eastAsia="sr-Latn-CS"/>
        </w:rPr>
      </w:pPr>
      <w:r w:rsidRPr="00E0145C">
        <w:rPr>
          <w:rFonts w:cs="Arial"/>
          <w:b/>
          <w:lang w:val="sr-Cyrl-RS" w:eastAsia="sr-Latn-CS"/>
        </w:rPr>
        <w:t>Уз понуду је потребно доставити:</w:t>
      </w:r>
    </w:p>
    <w:p w14:paraId="11CF78A5" w14:textId="77777777" w:rsidR="00B9746F" w:rsidRPr="00E0145C" w:rsidRDefault="00B9746F" w:rsidP="00B9746F">
      <w:pPr>
        <w:numPr>
          <w:ilvl w:val="0"/>
          <w:numId w:val="44"/>
        </w:numPr>
        <w:spacing w:before="0"/>
        <w:jc w:val="left"/>
        <w:rPr>
          <w:rFonts w:cs="Arial"/>
          <w:lang w:val="sr-Cyrl-RS" w:eastAsia="sr-Latn-CS"/>
        </w:rPr>
      </w:pPr>
      <w:r w:rsidRPr="00E0145C">
        <w:rPr>
          <w:rFonts w:cs="Arial"/>
          <w:lang w:val="sr-Cyrl-RS" w:eastAsia="sr-Latn-CS"/>
        </w:rPr>
        <w:t>Оверене изјаве под пуном материјалном и кривичном одговорношћу потенцијалних понуђача о поседовању комплетне документације и монтажних протокола тражених делова;</w:t>
      </w:r>
    </w:p>
    <w:p w14:paraId="5F53FFCC" w14:textId="77777777" w:rsidR="00B9746F" w:rsidRPr="00E0145C" w:rsidRDefault="00B9746F" w:rsidP="00B9746F">
      <w:pPr>
        <w:numPr>
          <w:ilvl w:val="0"/>
          <w:numId w:val="44"/>
        </w:numPr>
        <w:spacing w:before="0"/>
        <w:jc w:val="left"/>
        <w:rPr>
          <w:rFonts w:cs="Arial"/>
          <w:lang w:val="sr-Cyrl-RS" w:eastAsia="sr-Latn-CS"/>
        </w:rPr>
      </w:pPr>
      <w:r w:rsidRPr="00E0145C">
        <w:rPr>
          <w:rFonts w:cs="Arial"/>
          <w:lang w:val="sr-Cyrl-RS" w:eastAsia="sr-Latn-CS"/>
        </w:rPr>
        <w:t>Склопни и сви други цртежи делова наведени у списку;</w:t>
      </w:r>
    </w:p>
    <w:p w14:paraId="3489153E" w14:textId="77777777" w:rsidR="00B9746F" w:rsidRPr="00E0145C" w:rsidRDefault="00B9746F" w:rsidP="00B9746F">
      <w:pPr>
        <w:numPr>
          <w:ilvl w:val="0"/>
          <w:numId w:val="44"/>
        </w:numPr>
        <w:spacing w:before="0"/>
        <w:jc w:val="left"/>
        <w:rPr>
          <w:rFonts w:cs="Arial"/>
          <w:lang w:val="sr-Cyrl-RS" w:eastAsia="sr-Latn-CS"/>
        </w:rPr>
      </w:pPr>
      <w:r w:rsidRPr="00E0145C">
        <w:rPr>
          <w:rFonts w:cs="Arial"/>
          <w:lang w:val="sr-Cyrl-RS" w:eastAsia="sr-Latn-CS"/>
        </w:rPr>
        <w:t>Монтажни протоколи (обрасци);</w:t>
      </w:r>
    </w:p>
    <w:p w14:paraId="0A00C717" w14:textId="77777777" w:rsidR="00B9746F" w:rsidRPr="00E0145C" w:rsidRDefault="00B9746F" w:rsidP="00B9746F">
      <w:pPr>
        <w:numPr>
          <w:ilvl w:val="0"/>
          <w:numId w:val="44"/>
        </w:numPr>
        <w:spacing w:before="0"/>
        <w:jc w:val="left"/>
        <w:rPr>
          <w:rFonts w:cs="Arial"/>
          <w:lang w:val="sr-Cyrl-RS" w:eastAsia="sr-Latn-CS"/>
        </w:rPr>
      </w:pPr>
      <w:r w:rsidRPr="00E0145C">
        <w:rPr>
          <w:rFonts w:cs="Arial"/>
          <w:lang w:val="sr-Cyrl-RS" w:eastAsia="sr-Latn-CS"/>
        </w:rPr>
        <w:t>Предлог плана контроле квалитета при изради делова за сваку од ставки у спецификацији набавке – посебно назначене све операције у процесу израде и монтаже делова у склопове;</w:t>
      </w:r>
    </w:p>
    <w:p w14:paraId="5AE26F7B" w14:textId="77777777" w:rsidR="00B9746F" w:rsidRPr="00E0145C" w:rsidRDefault="00B9746F" w:rsidP="00B9746F">
      <w:pPr>
        <w:spacing w:before="0"/>
        <w:ind w:left="360"/>
        <w:rPr>
          <w:rFonts w:cs="Arial"/>
          <w:lang w:val="sr-Cyrl-RS" w:eastAsia="sr-Latn-CS"/>
        </w:rPr>
      </w:pPr>
    </w:p>
    <w:p w14:paraId="3BDBAF61" w14:textId="77777777" w:rsidR="00B9746F" w:rsidRPr="00E0145C" w:rsidRDefault="00B9746F" w:rsidP="00B9746F">
      <w:pPr>
        <w:spacing w:before="0"/>
        <w:rPr>
          <w:rFonts w:cs="Arial"/>
          <w:b/>
          <w:lang w:val="sr-Cyrl-RS" w:eastAsia="sr-Latn-CS"/>
        </w:rPr>
      </w:pPr>
      <w:r w:rsidRPr="00E0145C">
        <w:rPr>
          <w:rFonts w:cs="Arial"/>
          <w:b/>
          <w:lang w:val="sr-Cyrl-RS" w:eastAsia="sr-Latn-CS"/>
        </w:rPr>
        <w:t>Уз отпремницу се достављају:</w:t>
      </w:r>
    </w:p>
    <w:p w14:paraId="75E3F314" w14:textId="77777777" w:rsidR="00B9746F" w:rsidRPr="00E0145C" w:rsidRDefault="00B9746F" w:rsidP="00B9746F">
      <w:pPr>
        <w:numPr>
          <w:ilvl w:val="0"/>
          <w:numId w:val="46"/>
        </w:numPr>
        <w:spacing w:before="0"/>
        <w:jc w:val="left"/>
        <w:rPr>
          <w:rFonts w:cs="Arial"/>
          <w:lang w:val="sr-Cyrl-RS" w:eastAsia="sr-Latn-CS"/>
        </w:rPr>
      </w:pPr>
      <w:r w:rsidRPr="00E0145C">
        <w:rPr>
          <w:rFonts w:cs="Arial"/>
          <w:lang w:val="sr-Cyrl-RS" w:eastAsia="sr-Latn-CS"/>
        </w:rPr>
        <w:t>Атести свих материјала од којих су тражени делови израђени;</w:t>
      </w:r>
    </w:p>
    <w:p w14:paraId="44F1341C" w14:textId="77777777" w:rsidR="00B9746F" w:rsidRPr="00E0145C" w:rsidRDefault="00B9746F" w:rsidP="00B9746F">
      <w:pPr>
        <w:numPr>
          <w:ilvl w:val="0"/>
          <w:numId w:val="46"/>
        </w:numPr>
        <w:spacing w:before="0"/>
        <w:jc w:val="left"/>
        <w:rPr>
          <w:rFonts w:cs="Arial"/>
          <w:lang w:val="sr-Cyrl-RS" w:eastAsia="sr-Latn-CS"/>
        </w:rPr>
      </w:pPr>
      <w:r w:rsidRPr="00E0145C">
        <w:rPr>
          <w:rFonts w:cs="Arial"/>
          <w:lang w:val="sr-Cyrl-RS" w:eastAsia="sr-Latn-CS"/>
        </w:rPr>
        <w:t>Попуњени и оверени мерни и монтажни протоколи за склопове заштитних и регулационих вентила, као и извештаје о НДТ испитивањима;</w:t>
      </w:r>
    </w:p>
    <w:p w14:paraId="7468FAF3" w14:textId="77777777" w:rsidR="00B9746F" w:rsidRPr="00E0145C" w:rsidRDefault="00B9746F" w:rsidP="00B9746F">
      <w:pPr>
        <w:numPr>
          <w:ilvl w:val="0"/>
          <w:numId w:val="46"/>
        </w:numPr>
        <w:spacing w:before="0"/>
        <w:jc w:val="left"/>
        <w:rPr>
          <w:rFonts w:cs="Arial"/>
          <w:lang w:val="sr-Cyrl-RS" w:eastAsia="sr-Latn-CS"/>
        </w:rPr>
      </w:pPr>
      <w:r w:rsidRPr="00E0145C">
        <w:rPr>
          <w:rFonts w:cs="Arial"/>
          <w:lang w:val="sr-Cyrl-RS" w:eastAsia="sr-Latn-CS"/>
        </w:rPr>
        <w:lastRenderedPageBreak/>
        <w:t>Мерне карте;</w:t>
      </w:r>
    </w:p>
    <w:p w14:paraId="7A7021E0" w14:textId="77777777" w:rsidR="00B9746F" w:rsidRPr="00E0145C" w:rsidRDefault="00B9746F" w:rsidP="00B9746F">
      <w:pPr>
        <w:numPr>
          <w:ilvl w:val="0"/>
          <w:numId w:val="46"/>
        </w:numPr>
        <w:spacing w:before="0"/>
        <w:jc w:val="left"/>
        <w:rPr>
          <w:rFonts w:cs="Arial"/>
          <w:lang w:val="sr-Cyrl-RS" w:eastAsia="sr-Latn-CS"/>
        </w:rPr>
      </w:pPr>
      <w:r w:rsidRPr="00E0145C">
        <w:rPr>
          <w:rFonts w:cs="Arial"/>
          <w:lang w:val="sr-Cyrl-RS" w:eastAsia="sr-Latn-CS"/>
        </w:rPr>
        <w:t>Извештаје о НДТ испитивањима;</w:t>
      </w:r>
    </w:p>
    <w:p w14:paraId="3AD09A44" w14:textId="77777777" w:rsidR="00B9746F" w:rsidRPr="00E0145C" w:rsidRDefault="00B9746F" w:rsidP="00B9746F">
      <w:pPr>
        <w:numPr>
          <w:ilvl w:val="0"/>
          <w:numId w:val="46"/>
        </w:numPr>
        <w:spacing w:before="0"/>
        <w:jc w:val="left"/>
        <w:rPr>
          <w:rFonts w:cs="Arial"/>
          <w:lang w:val="sr-Cyrl-RS" w:eastAsia="sr-Latn-CS"/>
        </w:rPr>
      </w:pPr>
      <w:r w:rsidRPr="00E0145C">
        <w:rPr>
          <w:rFonts w:cs="Arial"/>
          <w:lang w:val="sr-Cyrl-RS" w:eastAsia="sr-Latn-CS"/>
        </w:rPr>
        <w:t>Потписан и оверен план контроле квалитета за сваку од ставки у спецификацији набавке са детаљним свим операцијама при процесу израде и монтаже делова у склопове;</w:t>
      </w:r>
    </w:p>
    <w:p w14:paraId="6FBB0156" w14:textId="77777777" w:rsidR="00B9746F" w:rsidRPr="00E0145C" w:rsidRDefault="00B9746F" w:rsidP="00B9746F">
      <w:pPr>
        <w:spacing w:before="0"/>
        <w:rPr>
          <w:rFonts w:cs="Arial"/>
          <w:lang w:val="sr-Cyrl-RS" w:eastAsia="sr-Latn-CS"/>
        </w:rPr>
      </w:pPr>
    </w:p>
    <w:p w14:paraId="742F29E3" w14:textId="77777777" w:rsidR="00B9746F" w:rsidRPr="00E0145C" w:rsidRDefault="00B9746F" w:rsidP="00B9746F">
      <w:pPr>
        <w:spacing w:before="0"/>
        <w:rPr>
          <w:rFonts w:cs="Arial"/>
          <w:lang w:val="sr-Cyrl-RS" w:eastAsia="sr-Latn-CS"/>
        </w:rPr>
      </w:pPr>
      <w:r w:rsidRPr="00E0145C">
        <w:rPr>
          <w:rFonts w:cs="Arial"/>
          <w:lang w:val="sr-Cyrl-RS" w:eastAsia="sr-Latn-CS"/>
        </w:rPr>
        <w:t>Уколико се након испоруке, при монтажи или током експлоатације установи да било који елемент није исправан по било ком техничком захтеву, тада ће сви остали елементи те врсте бити враћени испоручиоцу на поправку или испоруку других, а према испоручиоцу ће бити предузете мере сходно одредбама уговора.</w:t>
      </w:r>
    </w:p>
    <w:p w14:paraId="27241002" w14:textId="77777777" w:rsidR="004F6406" w:rsidRPr="00E0145C" w:rsidRDefault="004F6406" w:rsidP="004F6406">
      <w:pPr>
        <w:spacing w:before="0"/>
        <w:jc w:val="left"/>
        <w:rPr>
          <w:rFonts w:cs="Arial"/>
          <w:lang w:val="sr-Cyrl-RS" w:eastAsia="sr-Latn-CS"/>
        </w:rPr>
      </w:pPr>
    </w:p>
    <w:p w14:paraId="446F6A61" w14:textId="77777777" w:rsidR="00B9746F" w:rsidRPr="00E0145C" w:rsidRDefault="00B9746F" w:rsidP="00B9746F">
      <w:pPr>
        <w:spacing w:before="0"/>
        <w:jc w:val="left"/>
        <w:rPr>
          <w:rFonts w:cs="Arial"/>
          <w:lang w:val="sr-Cyrl-RS" w:eastAsia="sr-Latn-CS"/>
        </w:rPr>
      </w:pPr>
      <w:r w:rsidRPr="00E0145C">
        <w:rPr>
          <w:rFonts w:cs="Arial"/>
          <w:lang w:val="sr-Cyrl-RS" w:eastAsia="sr-Latn-CS"/>
        </w:rPr>
        <w:t>У складу са техничком спецификацијом и датим описом, потребно је доставити понуду.</w:t>
      </w:r>
    </w:p>
    <w:p w14:paraId="0150D9B1" w14:textId="77777777" w:rsidR="00B9746F" w:rsidRPr="00E0145C" w:rsidRDefault="00B9746F" w:rsidP="00B9746F">
      <w:pPr>
        <w:spacing w:before="0"/>
        <w:rPr>
          <w:rFonts w:cs="Arial"/>
          <w:lang w:val="sr-Cyrl-RS" w:eastAsia="sr-Latn-CS"/>
        </w:rPr>
      </w:pPr>
      <w:r w:rsidRPr="00E0145C">
        <w:rPr>
          <w:rFonts w:cs="Arial"/>
          <w:lang w:val="sr-Cyrl-RS" w:eastAsia="sr-Latn-CS"/>
        </w:rPr>
        <w:t>Опруге заптивања морају одговарати према испорученом одговарајућем сегменту заптивања, тј. димензије опруга морају одговарати одговарајућим прстеновима (за случај неслагања димензија у наведеној документацији).</w:t>
      </w:r>
    </w:p>
    <w:p w14:paraId="15BC1599" w14:textId="77777777" w:rsidR="00B9746F" w:rsidRPr="00E0145C" w:rsidRDefault="00B9746F" w:rsidP="00B9746F">
      <w:pPr>
        <w:spacing w:before="0"/>
        <w:jc w:val="left"/>
        <w:rPr>
          <w:rFonts w:cs="Arial"/>
          <w:lang w:val="sr-Cyrl-RS" w:eastAsia="sr-Latn-CS"/>
        </w:rPr>
      </w:pPr>
    </w:p>
    <w:p w14:paraId="6B954E32" w14:textId="77777777" w:rsidR="00B9746F" w:rsidRPr="00E0145C" w:rsidRDefault="00B9746F" w:rsidP="00B9746F">
      <w:pPr>
        <w:spacing w:before="0"/>
        <w:rPr>
          <w:rFonts w:cs="Arial"/>
          <w:lang w:val="sr-Cyrl-RS" w:eastAsia="sr-Latn-CS"/>
        </w:rPr>
      </w:pPr>
      <w:r w:rsidRPr="00E0145C">
        <w:rPr>
          <w:rFonts w:cs="Arial"/>
          <w:lang w:val="sr-Cyrl-RS" w:eastAsia="sr-Latn-CS"/>
        </w:rPr>
        <w:t>У датој спецификацији дефинисани су делови које је потребно понудити. Дефинисан је цртеж склопа, позиција делова а самим тим и њихова функција и захтевани материјал од кога морају бити израђени.</w:t>
      </w:r>
    </w:p>
    <w:p w14:paraId="59E5C1AC" w14:textId="77777777" w:rsidR="00B9746F" w:rsidRPr="00E0145C" w:rsidRDefault="00B9746F" w:rsidP="00B9746F">
      <w:pPr>
        <w:spacing w:before="0"/>
        <w:rPr>
          <w:rFonts w:cs="Arial"/>
          <w:lang w:val="sr-Cyrl-RS" w:eastAsia="sr-Latn-CS"/>
        </w:rPr>
      </w:pPr>
      <w:r w:rsidRPr="00E0145C">
        <w:rPr>
          <w:rFonts w:cs="Arial"/>
          <w:lang w:val="sr-Cyrl-RS" w:eastAsia="sr-Latn-CS"/>
        </w:rPr>
        <w:t>Сви понуђени делови морају бити одговарајућих димензија, од одговарајућих материјала и прописно обрађени.</w:t>
      </w:r>
    </w:p>
    <w:p w14:paraId="20445642" w14:textId="10AE7909" w:rsidR="00B9746F" w:rsidRPr="00E0145C" w:rsidRDefault="00B9746F" w:rsidP="00B9746F">
      <w:pPr>
        <w:spacing w:before="0"/>
        <w:rPr>
          <w:rFonts w:cs="Arial"/>
          <w:lang w:val="sr-Cyrl-RS" w:eastAsia="sr-Latn-CS"/>
        </w:rPr>
      </w:pPr>
      <w:r w:rsidRPr="00E0145C">
        <w:rPr>
          <w:rFonts w:cs="Arial"/>
          <w:lang w:val="sr-Cyrl-RS" w:eastAsia="sr-Latn-CS"/>
        </w:rPr>
        <w:t>Све потребне површине мотрају бити нитриране (што се мора видет</w:t>
      </w:r>
      <w:r w:rsidR="00981165" w:rsidRPr="00E0145C">
        <w:rPr>
          <w:rFonts w:cs="Arial"/>
          <w:lang w:val="sr-Cyrl-RS" w:eastAsia="sr-Latn-CS"/>
        </w:rPr>
        <w:t>и и у плану контроле квалитета)</w:t>
      </w:r>
    </w:p>
    <w:p w14:paraId="106604E5" w14:textId="77777777" w:rsidR="00981165" w:rsidRPr="00E0145C" w:rsidRDefault="00981165" w:rsidP="00B9746F">
      <w:pPr>
        <w:spacing w:before="0"/>
        <w:rPr>
          <w:rFonts w:cs="Arial"/>
          <w:lang w:val="sr-Cyrl-RS" w:eastAsia="sr-Latn-CS"/>
        </w:rPr>
      </w:pPr>
    </w:p>
    <w:p w14:paraId="34D688A1" w14:textId="77777777" w:rsidR="00981165" w:rsidRPr="00E0145C" w:rsidRDefault="00981165" w:rsidP="00B9746F">
      <w:pPr>
        <w:spacing w:before="0"/>
        <w:rPr>
          <w:rFonts w:cs="Arial"/>
          <w:lang w:val="sr-Cyrl-RS" w:eastAsia="sr-Latn-CS"/>
        </w:rPr>
      </w:pPr>
    </w:p>
    <w:p w14:paraId="1EECF511" w14:textId="77777777" w:rsidR="00B9746F" w:rsidRPr="00E0145C" w:rsidRDefault="00B9746F" w:rsidP="00B9746F">
      <w:pPr>
        <w:spacing w:before="0"/>
        <w:rPr>
          <w:rFonts w:cs="Arial"/>
          <w:b/>
          <w:lang w:val="sr-Latn-RS"/>
        </w:rPr>
      </w:pPr>
      <w:r w:rsidRPr="00E0145C">
        <w:rPr>
          <w:rFonts w:cs="Arial"/>
          <w:b/>
          <w:lang w:val="sr-Cyrl-RS"/>
        </w:rPr>
        <w:t>3.</w:t>
      </w:r>
      <w:r w:rsidRPr="00E0145C">
        <w:rPr>
          <w:rFonts w:cs="Arial"/>
          <w:b/>
          <w:lang w:val="sr-Latn-RS"/>
        </w:rPr>
        <w:t>2.</w:t>
      </w:r>
      <w:r w:rsidRPr="00E0145C">
        <w:rPr>
          <w:rFonts w:cs="Arial"/>
          <w:b/>
          <w:lang w:val="sr-Cyrl-RS"/>
        </w:rPr>
        <w:t xml:space="preserve"> Рок испоруке добара</w:t>
      </w:r>
    </w:p>
    <w:p w14:paraId="03823FAE" w14:textId="77777777" w:rsidR="00B9746F" w:rsidRPr="00E0145C" w:rsidRDefault="00B9746F" w:rsidP="00B9746F">
      <w:pPr>
        <w:spacing w:before="0"/>
        <w:rPr>
          <w:rFonts w:cs="Arial"/>
          <w:lang w:val="sr-Cyrl-RS"/>
        </w:rPr>
      </w:pPr>
      <w:r w:rsidRPr="00E0145C">
        <w:rPr>
          <w:rFonts w:cs="Arial"/>
          <w:lang w:val="sr-Cyrl-RS"/>
        </w:rPr>
        <w:t xml:space="preserve"> Рок испоруке  не може бити дужи од 90 дана  од дана закључења уговора .</w:t>
      </w:r>
    </w:p>
    <w:p w14:paraId="36D1BA06" w14:textId="77777777" w:rsidR="00B9746F" w:rsidRPr="00E0145C" w:rsidRDefault="00B9746F" w:rsidP="00B9746F">
      <w:pPr>
        <w:spacing w:before="0"/>
        <w:rPr>
          <w:rFonts w:cs="Arial"/>
          <w:lang w:val="sr-Cyrl-RS"/>
        </w:rPr>
      </w:pPr>
    </w:p>
    <w:p w14:paraId="26DA3A6B" w14:textId="77777777" w:rsidR="00B9746F" w:rsidRPr="00E0145C" w:rsidRDefault="00B9746F" w:rsidP="00B9746F">
      <w:pPr>
        <w:spacing w:before="0"/>
        <w:rPr>
          <w:rFonts w:cs="Arial"/>
          <w:b/>
          <w:lang w:val="sr-Cyrl-RS"/>
        </w:rPr>
      </w:pPr>
      <w:bookmarkStart w:id="18" w:name="_Toc441651542"/>
      <w:bookmarkStart w:id="19" w:name="_Toc442559880"/>
      <w:r w:rsidRPr="00E0145C">
        <w:rPr>
          <w:rFonts w:cs="Arial"/>
          <w:b/>
          <w:lang w:val="ru-RU"/>
        </w:rPr>
        <w:t>3.3 .  Место испоруке добара</w:t>
      </w:r>
      <w:bookmarkEnd w:id="18"/>
      <w:bookmarkEnd w:id="19"/>
    </w:p>
    <w:p w14:paraId="1CFFE43A" w14:textId="77777777" w:rsidR="00B9746F" w:rsidRPr="00E0145C" w:rsidRDefault="00B9746F" w:rsidP="00B9746F">
      <w:pPr>
        <w:spacing w:before="0"/>
        <w:rPr>
          <w:rFonts w:cs="Arial"/>
          <w:lang w:val="sr-Cyrl-RS" w:eastAsia="ar-SA"/>
        </w:rPr>
      </w:pPr>
      <w:r w:rsidRPr="00E0145C">
        <w:rPr>
          <w:rFonts w:cs="Arial"/>
          <w:lang w:val="sr-Cyrl-RS" w:eastAsia="ar-SA"/>
        </w:rPr>
        <w:t>Понуда се даје на паритету ф-ко (магацин) ТЕНТ А Обреновац, односно DAP TEНТ   А Incoterms 2010 за стране понуђаче.</w:t>
      </w:r>
    </w:p>
    <w:p w14:paraId="1FE3583E" w14:textId="77777777" w:rsidR="00B9746F" w:rsidRPr="00E0145C" w:rsidRDefault="00B9746F" w:rsidP="00B9746F">
      <w:pPr>
        <w:spacing w:before="0"/>
        <w:rPr>
          <w:rFonts w:cs="Arial"/>
          <w:lang w:val="sr-Cyrl-RS" w:eastAsia="ar-SA"/>
        </w:rPr>
      </w:pPr>
      <w:r w:rsidRPr="00E0145C">
        <w:rPr>
          <w:rFonts w:cs="Arial"/>
          <w:lang w:val="sr-Cyrl-RS" w:eastAsia="ar-SA"/>
        </w:rPr>
        <w:t xml:space="preserve"> Место испоруке је складиште  ЈП ЕПС, Огранак ТЕНТ, локација ТЕНТ А, Богољуба Урошевића Црног бр.44., 11500 Обреновац.</w:t>
      </w:r>
    </w:p>
    <w:p w14:paraId="6FBD0DD3" w14:textId="77777777" w:rsidR="00B9746F" w:rsidRPr="00E0145C" w:rsidRDefault="00B9746F" w:rsidP="00B9746F">
      <w:pPr>
        <w:spacing w:before="0"/>
        <w:rPr>
          <w:rFonts w:cs="Arial"/>
          <w:lang w:val="sr-Cyrl-RS" w:eastAsia="ar-SA"/>
        </w:rPr>
      </w:pPr>
    </w:p>
    <w:p w14:paraId="42C8468C" w14:textId="77777777" w:rsidR="00B9746F" w:rsidRPr="00E0145C" w:rsidRDefault="00B9746F" w:rsidP="00B9746F">
      <w:pPr>
        <w:spacing w:before="0"/>
        <w:rPr>
          <w:rFonts w:cs="Arial"/>
          <w:lang w:val="sr-Latn-RS" w:eastAsia="zh-CN"/>
        </w:rPr>
      </w:pPr>
      <w:r w:rsidRPr="00E0145C">
        <w:rPr>
          <w:rFonts w:cs="Arial"/>
          <w:lang w:val="sr-Cyrl-CS" w:eastAsia="zh-CN"/>
        </w:rPr>
        <w:t>У понуђену цену страног понуђача урачунавају се и царинске дажбине.</w:t>
      </w:r>
    </w:p>
    <w:p w14:paraId="18473C1C" w14:textId="77777777" w:rsidR="00B9746F" w:rsidRPr="00E0145C" w:rsidRDefault="00B9746F" w:rsidP="00B9746F">
      <w:pPr>
        <w:spacing w:before="0"/>
        <w:rPr>
          <w:rFonts w:cs="Arial"/>
          <w:lang w:val="sr-Cyrl-RS" w:eastAsia="zh-CN"/>
        </w:rPr>
      </w:pPr>
    </w:p>
    <w:p w14:paraId="7FD9AA14" w14:textId="77777777" w:rsidR="00B9746F" w:rsidRPr="00E0145C" w:rsidRDefault="00B9746F" w:rsidP="00B9746F">
      <w:pPr>
        <w:spacing w:before="0"/>
        <w:rPr>
          <w:rFonts w:cs="Arial"/>
          <w:lang w:val="sr-Cyrl-CS" w:eastAsia="zh-CN"/>
        </w:rPr>
      </w:pPr>
      <w:r w:rsidRPr="00E0145C">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14:paraId="5C5EAC09" w14:textId="77777777" w:rsidR="00B9746F" w:rsidRPr="00E0145C" w:rsidRDefault="00B9746F" w:rsidP="00B9746F">
      <w:pPr>
        <w:spacing w:before="0"/>
        <w:rPr>
          <w:rFonts w:cs="Arial"/>
          <w:lang w:val="sr-Cyrl-CS" w:eastAsia="zh-CN"/>
        </w:rPr>
      </w:pPr>
      <w:r w:rsidRPr="00E0145C">
        <w:rPr>
          <w:rFonts w:cs="Arial"/>
          <w:lang w:val="sr-Cyrl-CS" w:eastAsia="zh-CN"/>
        </w:rPr>
        <w:t>Изабрани Понуђач  ће за добра која су предмет набавке приликом испоруке, прибавити о свом трошку - сертификат о пореклу ЕУР 1.</w:t>
      </w:r>
    </w:p>
    <w:p w14:paraId="36FACF54" w14:textId="77777777" w:rsidR="00B9746F" w:rsidRPr="00E0145C" w:rsidRDefault="00B9746F" w:rsidP="00B9746F">
      <w:pPr>
        <w:spacing w:before="0"/>
        <w:rPr>
          <w:rFonts w:cs="Arial"/>
          <w:lang w:val="sr-Latn-RS" w:eastAsia="zh-CN"/>
        </w:rPr>
      </w:pPr>
      <w:r w:rsidRPr="00E0145C">
        <w:rPr>
          <w:rFonts w:cs="Arial"/>
          <w:lang w:val="sr-Cyrl-CS" w:eastAsia="zh-CN"/>
        </w:rPr>
        <w:t>Уколико</w:t>
      </w:r>
      <w:r w:rsidRPr="00E0145C">
        <w:rPr>
          <w:rFonts w:cs="Arial"/>
          <w:lang w:val="ru-RU"/>
        </w:rPr>
        <w:t xml:space="preserve"> </w:t>
      </w:r>
      <w:r w:rsidRPr="00E0145C">
        <w:rPr>
          <w:rFonts w:cs="Arial"/>
          <w:lang w:val="sr-Cyrl-CS" w:eastAsia="zh-CN"/>
        </w:rPr>
        <w:t>Изабрани Понуђач  не прибави сертификат ЕУР 1, дужан је да сноси све зависне трошкове увоза који би услед тога могли настати.</w:t>
      </w:r>
    </w:p>
    <w:p w14:paraId="4EF09F3C" w14:textId="77777777" w:rsidR="00B9746F" w:rsidRPr="00E0145C" w:rsidRDefault="00B9746F" w:rsidP="00B9746F">
      <w:pPr>
        <w:spacing w:before="0"/>
        <w:rPr>
          <w:rFonts w:cs="Arial"/>
          <w:lang w:val="sr-Latn-RS" w:eastAsia="zh-CN"/>
        </w:rPr>
      </w:pPr>
    </w:p>
    <w:p w14:paraId="001992D9" w14:textId="77777777" w:rsidR="00B9746F" w:rsidRPr="00E0145C" w:rsidRDefault="00B9746F" w:rsidP="00B9746F">
      <w:pPr>
        <w:spacing w:before="0"/>
        <w:rPr>
          <w:rFonts w:cs="Arial"/>
          <w:lang w:val="sr-Cyrl-RS" w:eastAsia="zh-CN"/>
        </w:rPr>
      </w:pPr>
      <w:r w:rsidRPr="00E0145C">
        <w:rPr>
          <w:rFonts w:cs="Arial"/>
          <w:lang w:val="ru-RU" w:eastAsia="zh-CN"/>
        </w:rPr>
        <w:t>Евентуално настала штета приликом транспорта предметних добара до места испоруке пада на терет изабраног Понуђача.</w:t>
      </w:r>
    </w:p>
    <w:p w14:paraId="70233E55" w14:textId="77777777" w:rsidR="00B9746F" w:rsidRPr="00E0145C" w:rsidRDefault="00B9746F" w:rsidP="00B9746F">
      <w:pPr>
        <w:pStyle w:val="Heading10"/>
        <w:ind w:left="0" w:firstLine="0"/>
        <w:rPr>
          <w:rFonts w:cs="Arial"/>
        </w:rPr>
      </w:pPr>
      <w:r w:rsidRPr="00E0145C">
        <w:rPr>
          <w:rFonts w:cs="Arial"/>
          <w:lang w:val="sr-Cyrl-RS"/>
        </w:rPr>
        <w:t>3.</w:t>
      </w:r>
      <w:r w:rsidRPr="00E0145C">
        <w:rPr>
          <w:rFonts w:cs="Arial"/>
          <w:lang w:val="sr-Latn-RS"/>
        </w:rPr>
        <w:t>4</w:t>
      </w:r>
      <w:r w:rsidRPr="00E0145C">
        <w:rPr>
          <w:rFonts w:cs="Arial"/>
          <w:lang w:val="sr-Cyrl-RS"/>
        </w:rPr>
        <w:t xml:space="preserve">. </w:t>
      </w:r>
      <w:r w:rsidRPr="00E0145C">
        <w:rPr>
          <w:rFonts w:cs="Arial"/>
        </w:rPr>
        <w:t>Квалитативни и квантитативни пријем</w:t>
      </w:r>
    </w:p>
    <w:p w14:paraId="131B493B" w14:textId="77777777" w:rsidR="00B9746F" w:rsidRPr="00E0145C" w:rsidRDefault="00B9746F" w:rsidP="00B9746F">
      <w:pPr>
        <w:rPr>
          <w:rFonts w:cs="Arial"/>
          <w:lang w:val="sr-Cyrl-RS"/>
        </w:rPr>
      </w:pPr>
      <w:r w:rsidRPr="00E0145C">
        <w:rPr>
          <w:rFonts w:cs="Arial"/>
          <w:b/>
          <w:lang w:val="sr-Cyrl-RS"/>
        </w:rPr>
        <w:t>Квантитативни пријем:</w:t>
      </w:r>
      <w:r w:rsidRPr="00E0145C">
        <w:rPr>
          <w:rFonts w:cs="Arial"/>
          <w:lang w:val="sr-Cyrl-RS"/>
        </w:rPr>
        <w:t xml:space="preserve"> констатоваће се потписивањем Записника о </w:t>
      </w:r>
      <w:r w:rsidRPr="00E0145C">
        <w:rPr>
          <w:rFonts w:cs="Arial"/>
          <w:lang w:val="ru-RU"/>
        </w:rPr>
        <w:t>извршеној испоруци</w:t>
      </w:r>
      <w:r w:rsidRPr="00E0145C">
        <w:rPr>
          <w:rFonts w:cs="Arial"/>
          <w:lang w:val="sr-Cyrl-RS"/>
        </w:rPr>
        <w:t xml:space="preserve"> – без примедби, отпремнице и провером:</w:t>
      </w:r>
    </w:p>
    <w:p w14:paraId="18D51169" w14:textId="77777777" w:rsidR="00B9746F" w:rsidRPr="00E0145C" w:rsidRDefault="00B9746F" w:rsidP="00B9746F">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E0145C">
        <w:rPr>
          <w:rFonts w:ascii="Arial" w:hAnsi="Arial" w:cs="Arial"/>
          <w:lang w:val="sr-Latn-RS"/>
        </w:rPr>
        <w:t xml:space="preserve"> </w:t>
      </w:r>
      <w:r w:rsidRPr="00E0145C">
        <w:rPr>
          <w:rFonts w:ascii="Arial" w:hAnsi="Arial" w:cs="Arial"/>
          <w:lang w:val="sr-Cyrl-RS"/>
        </w:rPr>
        <w:t>да ли је испоручена наручена количина</w:t>
      </w:r>
    </w:p>
    <w:p w14:paraId="4109ACBB" w14:textId="77777777" w:rsidR="00B9746F" w:rsidRPr="00E0145C" w:rsidRDefault="00B9746F" w:rsidP="00B9746F">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E0145C">
        <w:rPr>
          <w:rFonts w:ascii="Arial" w:hAnsi="Arial" w:cs="Arial"/>
          <w:lang w:val="sr-Cyrl-RS"/>
        </w:rPr>
        <w:lastRenderedPageBreak/>
        <w:t>да ли су добра испоручена у оригиналном паковању</w:t>
      </w:r>
    </w:p>
    <w:p w14:paraId="2B3455A1" w14:textId="77777777" w:rsidR="00B9746F" w:rsidRPr="00874DBA" w:rsidRDefault="00B9746F" w:rsidP="00B9746F">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874DBA">
        <w:rPr>
          <w:rFonts w:ascii="Arial" w:hAnsi="Arial" w:cs="Arial"/>
          <w:lang w:val="sr-Cyrl-RS"/>
        </w:rPr>
        <w:t>да ли су добра без видљивог оштећења.</w:t>
      </w:r>
    </w:p>
    <w:p w14:paraId="11C5D736" w14:textId="77777777" w:rsidR="00B9746F" w:rsidRPr="00874DBA" w:rsidRDefault="00B9746F" w:rsidP="00B9746F">
      <w:pPr>
        <w:pStyle w:val="ListParagraph"/>
        <w:tabs>
          <w:tab w:val="left" w:pos="567"/>
        </w:tabs>
        <w:autoSpaceDE w:val="0"/>
        <w:autoSpaceDN w:val="0"/>
        <w:adjustRightInd w:val="0"/>
        <w:spacing w:before="0" w:after="0" w:line="240" w:lineRule="auto"/>
        <w:ind w:left="567"/>
        <w:contextualSpacing w:val="0"/>
        <w:rPr>
          <w:rFonts w:ascii="Arial" w:hAnsi="Arial" w:cs="Arial"/>
          <w:lang w:val="sr-Cyrl-RS"/>
        </w:rPr>
      </w:pPr>
      <w:r w:rsidRPr="00874DBA">
        <w:rPr>
          <w:rFonts w:ascii="Arial" w:hAnsi="Arial" w:cs="Arial"/>
          <w:lang w:val="sr-Cyrl-RS"/>
        </w:rPr>
        <w:t xml:space="preserve">У случају да дође до одступања од уговореног, </w:t>
      </w:r>
      <w:r w:rsidRPr="00874DBA">
        <w:rPr>
          <w:rFonts w:cs="Arial"/>
          <w:lang w:val="sr-Cyrl-CS" w:eastAsia="zh-CN"/>
        </w:rPr>
        <w:t>Изабрани Понуђач</w:t>
      </w:r>
      <w:r w:rsidRPr="00874DBA">
        <w:rPr>
          <w:rFonts w:ascii="Arial"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6DDDDE4C" w14:textId="77777777" w:rsidR="00B9746F" w:rsidRPr="00874DBA" w:rsidRDefault="00B9746F" w:rsidP="00B9746F">
      <w:pPr>
        <w:rPr>
          <w:rFonts w:cs="Arial"/>
          <w:lang w:val="sr-Cyrl-RS"/>
        </w:rPr>
      </w:pPr>
      <w:r w:rsidRPr="00874DBA">
        <w:rPr>
          <w:rFonts w:cs="Arial"/>
          <w:b/>
          <w:lang w:val="sr-Cyrl-RS"/>
        </w:rPr>
        <w:t>Квалитативни пријем:</w:t>
      </w:r>
      <w:r w:rsidRPr="00874DBA">
        <w:rPr>
          <w:rFonts w:cs="Arial"/>
          <w:lang w:val="sr-Cyrl-RS"/>
        </w:rPr>
        <w:t xml:space="preserve"> 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14:paraId="73A605D6" w14:textId="77777777" w:rsidR="00B9746F" w:rsidRPr="00874DBA" w:rsidRDefault="00B9746F" w:rsidP="00B9746F">
      <w:pPr>
        <w:rPr>
          <w:rFonts w:cs="Arial"/>
          <w:lang w:val="sr-Latn-RS"/>
        </w:rPr>
      </w:pPr>
      <w:r w:rsidRPr="00874DBA">
        <w:rPr>
          <w:rFonts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p>
    <w:p w14:paraId="433AE917" w14:textId="77777777" w:rsidR="00B9746F" w:rsidRPr="00874DBA" w:rsidRDefault="00B9746F" w:rsidP="00B9746F">
      <w:pPr>
        <w:rPr>
          <w:rFonts w:cs="Arial"/>
          <w:lang w:val="sr-Cyrl-RS"/>
        </w:rPr>
      </w:pPr>
    </w:p>
    <w:p w14:paraId="460CE50E" w14:textId="77777777" w:rsidR="00B9746F" w:rsidRPr="00874DBA" w:rsidRDefault="00B9746F" w:rsidP="00B9746F">
      <w:pPr>
        <w:pStyle w:val="Heading10"/>
        <w:ind w:left="0" w:firstLine="0"/>
        <w:rPr>
          <w:rFonts w:cs="Arial"/>
          <w:lang w:val="sr-Cyrl-RS" w:eastAsia="zh-CN"/>
        </w:rPr>
      </w:pPr>
      <w:r w:rsidRPr="00D77A47">
        <w:rPr>
          <w:rFonts w:cs="Arial"/>
          <w:lang w:val="ru-RU"/>
        </w:rPr>
        <w:t>3.5 Гарантни рок</w:t>
      </w:r>
    </w:p>
    <w:p w14:paraId="77BC31C9" w14:textId="77777777" w:rsidR="00B9746F" w:rsidRPr="00874DBA" w:rsidRDefault="00B9746F" w:rsidP="00B9746F">
      <w:pPr>
        <w:tabs>
          <w:tab w:val="left" w:pos="9090"/>
        </w:tabs>
        <w:rPr>
          <w:rFonts w:cs="Arial"/>
          <w:lang w:val="sr-Cyrl-RS" w:eastAsia="zh-CN"/>
        </w:rPr>
      </w:pPr>
      <w:r w:rsidRPr="00D77A47">
        <w:rPr>
          <w:rFonts w:cs="Arial"/>
          <w:lang w:val="ru-RU" w:eastAsia="zh-CN"/>
        </w:rPr>
        <w:t xml:space="preserve">Гарантни рок за испоручена добра не може бити краћи од 12 месеци </w:t>
      </w:r>
      <w:r w:rsidRPr="00874DBA">
        <w:rPr>
          <w:rFonts w:cs="Arial"/>
          <w:lang w:val="sr-Cyrl-RS" w:eastAsia="zh-CN"/>
        </w:rPr>
        <w:t xml:space="preserve">дана </w:t>
      </w:r>
      <w:r w:rsidRPr="00D77A47">
        <w:rPr>
          <w:rFonts w:cs="Arial"/>
          <w:lang w:val="ru-RU" w:eastAsia="zh-CN"/>
        </w:rPr>
        <w:t xml:space="preserve"> квалитативнивног  пријема  добара</w:t>
      </w:r>
      <w:r w:rsidRPr="00874DBA">
        <w:rPr>
          <w:rFonts w:cs="Arial"/>
          <w:lang w:val="sr-Cyrl-RS" w:eastAsia="zh-CN"/>
        </w:rPr>
        <w:t>.</w:t>
      </w:r>
    </w:p>
    <w:p w14:paraId="09CED4D9" w14:textId="77777777" w:rsidR="00B9746F" w:rsidRPr="00D77A47" w:rsidRDefault="00B9746F" w:rsidP="00B9746F">
      <w:pPr>
        <w:tabs>
          <w:tab w:val="left" w:pos="9090"/>
        </w:tabs>
        <w:rPr>
          <w:rFonts w:cs="Arial"/>
          <w:lang w:val="ru-RU"/>
        </w:rPr>
      </w:pPr>
      <w:r w:rsidRPr="00874DBA">
        <w:rPr>
          <w:rFonts w:cs="Arial"/>
          <w:lang w:val="sr-Cyrl-RS"/>
        </w:rPr>
        <w:t>Наручилац</w:t>
      </w:r>
      <w:r w:rsidRPr="00D77A47">
        <w:rPr>
          <w:rFonts w:cs="Arial"/>
          <w:lang w:val="ru-RU"/>
        </w:rPr>
        <w:t xml:space="preserve"> има право на рекламацију у току трајања гарантног рока, тако што ће у писаном облику доставити </w:t>
      </w:r>
      <w:r w:rsidRPr="00874DBA">
        <w:rPr>
          <w:rFonts w:cs="Arial"/>
          <w:lang w:val="sr-Cyrl-RS"/>
        </w:rPr>
        <w:t>Изабраном Понуђачу</w:t>
      </w:r>
      <w:r w:rsidRPr="00D77A47">
        <w:rPr>
          <w:rFonts w:cs="Arial"/>
          <w:lang w:val="ru-RU"/>
        </w:rPr>
        <w:t xml:space="preserve"> Приговор на квалитет, а најкасније у року од три дана од дана сазнања за недостатак.</w:t>
      </w:r>
    </w:p>
    <w:p w14:paraId="5EC840CD" w14:textId="77777777" w:rsidR="00B9746F" w:rsidRPr="00D77A47" w:rsidRDefault="00B9746F" w:rsidP="00B9746F">
      <w:pPr>
        <w:tabs>
          <w:tab w:val="left" w:pos="9090"/>
        </w:tabs>
        <w:rPr>
          <w:rFonts w:cs="Arial"/>
          <w:lang w:val="ru-RU"/>
        </w:rPr>
      </w:pPr>
      <w:r w:rsidRPr="00D77A47">
        <w:rPr>
          <w:rFonts w:cs="Arial"/>
          <w:lang w:val="ru-RU"/>
        </w:rPr>
        <w:t>Изабрани Понуђач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436AEC9D" w14:textId="77777777" w:rsidR="00B9746F" w:rsidRPr="00D77A47" w:rsidRDefault="00B9746F" w:rsidP="00B9746F">
      <w:pPr>
        <w:tabs>
          <w:tab w:val="left" w:pos="9090"/>
        </w:tabs>
        <w:rPr>
          <w:rFonts w:cs="Arial"/>
          <w:lang w:val="ru-RU"/>
        </w:rPr>
      </w:pPr>
      <w:r w:rsidRPr="00D77A47">
        <w:rPr>
          <w:rFonts w:cs="Arial"/>
          <w:lang w:val="ru-RU"/>
        </w:rPr>
        <w:t xml:space="preserve">У случају потврђивања чињеница, изложених у рекламационом акту </w:t>
      </w:r>
      <w:r>
        <w:rPr>
          <w:rFonts w:cs="Arial"/>
          <w:lang w:val="sr-Cyrl-RS"/>
        </w:rPr>
        <w:t>Наручиоца</w:t>
      </w:r>
      <w:r w:rsidRPr="00D77A47">
        <w:rPr>
          <w:rFonts w:cs="Arial"/>
          <w:lang w:val="ru-RU"/>
        </w:rPr>
        <w:t xml:space="preserve">, Изабрани Понуђач  ће испоручити добро у замену за рекламирано о свом трошку, најкасније 15 (петнаест) дана од дана повраћаја рекламираног добра од стране </w:t>
      </w:r>
      <w:r>
        <w:rPr>
          <w:rFonts w:cs="Arial"/>
          <w:lang w:val="sr-Cyrl-RS"/>
        </w:rPr>
        <w:t>Наручиоца</w:t>
      </w:r>
      <w:r w:rsidRPr="00D77A47">
        <w:rPr>
          <w:rFonts w:cs="Arial"/>
          <w:lang w:val="ru-RU"/>
        </w:rPr>
        <w:t>.</w:t>
      </w:r>
    </w:p>
    <w:p w14:paraId="78040B56" w14:textId="77777777" w:rsidR="00B9746F" w:rsidRPr="00D77A47" w:rsidRDefault="00B9746F" w:rsidP="00B9746F">
      <w:pPr>
        <w:tabs>
          <w:tab w:val="left" w:pos="9090"/>
        </w:tabs>
        <w:rPr>
          <w:rFonts w:cs="Arial"/>
          <w:lang w:val="ru-RU"/>
        </w:rPr>
      </w:pPr>
      <w:r w:rsidRPr="00D77A47">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Pr>
          <w:rFonts w:cs="Arial"/>
          <w:lang w:val="sr-Cyrl-RS"/>
        </w:rPr>
        <w:t xml:space="preserve">12 </w:t>
      </w:r>
      <w:r w:rsidRPr="00D77A47">
        <w:rPr>
          <w:rFonts w:cs="Arial"/>
          <w:lang w:val="ru-RU"/>
        </w:rPr>
        <w:t>месеци од датума замене.</w:t>
      </w:r>
    </w:p>
    <w:p w14:paraId="4E33ED4F" w14:textId="77777777" w:rsidR="00B9746F" w:rsidRPr="00D77A47" w:rsidRDefault="00B9746F" w:rsidP="00B9746F">
      <w:pPr>
        <w:tabs>
          <w:tab w:val="left" w:pos="9090"/>
        </w:tabs>
        <w:rPr>
          <w:rFonts w:cs="Arial"/>
          <w:lang w:val="ru-RU"/>
        </w:rPr>
      </w:pPr>
      <w:r w:rsidRPr="00D77A47">
        <w:rPr>
          <w:rFonts w:cs="Arial"/>
          <w:lang w:val="ru-RU"/>
        </w:rPr>
        <w:t xml:space="preserve">Сви трошкови који буду проузроковани </w:t>
      </w:r>
      <w:r>
        <w:rPr>
          <w:rFonts w:cs="Arial"/>
          <w:lang w:val="sr-Cyrl-RS"/>
        </w:rPr>
        <w:t xml:space="preserve">Наручиоцу </w:t>
      </w:r>
      <w:r w:rsidRPr="00D77A47">
        <w:rPr>
          <w:rFonts w:cs="Arial"/>
          <w:lang w:val="ru-RU"/>
        </w:rPr>
        <w:t xml:space="preserve">, а везани су за отклањање недостатака на добру које му се испоручује, сагласно овом Уговору, у гарантном року, иду на терет </w:t>
      </w:r>
      <w:r>
        <w:rPr>
          <w:rFonts w:cs="Arial"/>
          <w:lang w:val="sr-Cyrl-RS"/>
        </w:rPr>
        <w:t>Изабраног Понуђача</w:t>
      </w:r>
      <w:r w:rsidRPr="00D77A47">
        <w:rPr>
          <w:rFonts w:cs="Arial"/>
          <w:lang w:val="ru-RU"/>
        </w:rPr>
        <w:t>.</w:t>
      </w:r>
    </w:p>
    <w:p w14:paraId="3923CE56" w14:textId="77777777" w:rsidR="00B9746F" w:rsidRPr="00B40FE5" w:rsidRDefault="00B9746F" w:rsidP="00B9746F">
      <w:pPr>
        <w:spacing w:before="0"/>
        <w:rPr>
          <w:rFonts w:cs="Arial"/>
          <w:lang w:val="sr-Cyrl-RS" w:eastAsia="zh-CN"/>
        </w:rPr>
      </w:pPr>
    </w:p>
    <w:p w14:paraId="2DAF7C87" w14:textId="77777777" w:rsidR="00B9746F" w:rsidRDefault="00B9746F" w:rsidP="00B9746F">
      <w:pPr>
        <w:spacing w:before="0"/>
        <w:jc w:val="left"/>
        <w:rPr>
          <w:rFonts w:cs="Arial"/>
          <w:lang w:val="sr-Cyrl-RS" w:eastAsia="zh-CN"/>
        </w:rPr>
      </w:pPr>
      <w:r>
        <w:rPr>
          <w:rFonts w:cs="Arial"/>
          <w:lang w:val="sr-Cyrl-RS" w:eastAsia="zh-CN"/>
        </w:rPr>
        <w:br w:type="page"/>
      </w:r>
    </w:p>
    <w:p w14:paraId="4049253A" w14:textId="77777777" w:rsidR="00B9746F" w:rsidRPr="00C759F2" w:rsidRDefault="00B9746F" w:rsidP="00B9746F">
      <w:pPr>
        <w:spacing w:before="0"/>
        <w:rPr>
          <w:rFonts w:cs="Arial"/>
          <w:lang w:val="sr-Cyrl-RS" w:eastAsia="zh-CN"/>
        </w:rPr>
      </w:pPr>
    </w:p>
    <w:p w14:paraId="416AB24D" w14:textId="1E9CEC64" w:rsidR="00BB2272" w:rsidRDefault="00BB2272">
      <w:pPr>
        <w:spacing w:before="0"/>
        <w:jc w:val="left"/>
        <w:rPr>
          <w:rFonts w:cs="Arial"/>
          <w:lang w:val="sr-Cyrl-RS" w:eastAsia="zh-CN"/>
        </w:rPr>
      </w:pPr>
    </w:p>
    <w:p w14:paraId="25252F86" w14:textId="77777777" w:rsidR="007C3D40" w:rsidRPr="00774364" w:rsidRDefault="007C3D40" w:rsidP="008112A2">
      <w:pPr>
        <w:spacing w:before="0"/>
        <w:rPr>
          <w:rFonts w:cs="Arial"/>
          <w:lang w:val="sr-Cyrl-RS" w:eastAsia="zh-CN"/>
        </w:rPr>
      </w:pPr>
    </w:p>
    <w:p w14:paraId="649AEE75" w14:textId="77777777" w:rsidR="00567723" w:rsidRPr="00774364" w:rsidRDefault="00567723" w:rsidP="00BB5046">
      <w:pPr>
        <w:pStyle w:val="Heading10"/>
        <w:numPr>
          <w:ilvl w:val="0"/>
          <w:numId w:val="38"/>
        </w:numPr>
      </w:pPr>
      <w:bookmarkStart w:id="20" w:name="_Toc442559884"/>
      <w:bookmarkStart w:id="21" w:name="_Toc297798704"/>
      <w:bookmarkStart w:id="22" w:name="_Toc310433002"/>
      <w:bookmarkStart w:id="23" w:name="_Toc374917437"/>
      <w:bookmarkStart w:id="24" w:name="_Toc415142477"/>
      <w:bookmarkStart w:id="25" w:name="_Toc430335150"/>
      <w:bookmarkEnd w:id="15"/>
      <w:bookmarkEnd w:id="17"/>
      <w:r w:rsidRPr="00774364">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567723" w:rsidRPr="00774364" w14:paraId="159F15C8" w14:textId="77777777" w:rsidTr="00423D7B">
        <w:trPr>
          <w:trHeight w:val="524"/>
          <w:jc w:val="center"/>
        </w:trPr>
        <w:tc>
          <w:tcPr>
            <w:tcW w:w="729" w:type="dxa"/>
            <w:vAlign w:val="center"/>
          </w:tcPr>
          <w:p w14:paraId="26BAEA41" w14:textId="77777777" w:rsidR="00567723" w:rsidRPr="00774364" w:rsidRDefault="00567723" w:rsidP="00423D7B">
            <w:pPr>
              <w:jc w:val="center"/>
              <w:rPr>
                <w:rFonts w:cs="Arial"/>
                <w:b/>
              </w:rPr>
            </w:pPr>
            <w:r w:rsidRPr="00774364">
              <w:rPr>
                <w:rFonts w:cs="Arial"/>
                <w:b/>
              </w:rPr>
              <w:t>Ред. бр.</w:t>
            </w:r>
          </w:p>
        </w:tc>
        <w:tc>
          <w:tcPr>
            <w:tcW w:w="8430" w:type="dxa"/>
            <w:vAlign w:val="center"/>
          </w:tcPr>
          <w:p w14:paraId="6BB97ABB" w14:textId="77777777" w:rsidR="00567723" w:rsidRPr="00D77A47" w:rsidRDefault="00567723" w:rsidP="00423D7B">
            <w:pPr>
              <w:ind w:right="-180"/>
              <w:jc w:val="center"/>
              <w:rPr>
                <w:rFonts w:cs="Arial"/>
                <w:b/>
                <w:lang w:val="ru-RU"/>
              </w:rPr>
            </w:pPr>
            <w:r w:rsidRPr="00774364">
              <w:rPr>
                <w:rStyle w:val="Heading1Char"/>
              </w:rPr>
              <w:t>4.1</w:t>
            </w:r>
            <w:r w:rsidRPr="00D77A47">
              <w:rPr>
                <w:rFonts w:cs="Arial"/>
                <w:b/>
                <w:lang w:val="ru-RU"/>
              </w:rPr>
              <w:t xml:space="preserve">  ОБАВЕЗНИ УСЛОВИ </w:t>
            </w:r>
          </w:p>
          <w:p w14:paraId="45A63DD6" w14:textId="77777777" w:rsidR="00567723" w:rsidRPr="00774364" w:rsidRDefault="00567723" w:rsidP="00423D7B">
            <w:pPr>
              <w:jc w:val="center"/>
              <w:rPr>
                <w:rFonts w:cs="Arial"/>
                <w:b/>
              </w:rPr>
            </w:pPr>
            <w:r w:rsidRPr="00D77A47">
              <w:rPr>
                <w:rFonts w:cs="Arial"/>
                <w:b/>
                <w:lang w:val="ru-RU"/>
              </w:rPr>
              <w:t xml:space="preserve">ЗА УЧЕШЋЕ У ПОСТУПКУ ЈАВНЕ НАБАВКЕ ИЗ ЧЛАНА 75. </w:t>
            </w:r>
            <w:r w:rsidRPr="00774364">
              <w:rPr>
                <w:rFonts w:cs="Arial"/>
                <w:b/>
              </w:rPr>
              <w:t>ЗАКОНА</w:t>
            </w:r>
          </w:p>
        </w:tc>
      </w:tr>
      <w:tr w:rsidR="00567723" w:rsidRPr="00425FC8" w14:paraId="6A19BB0C" w14:textId="77777777" w:rsidTr="00423D7B">
        <w:trPr>
          <w:jc w:val="center"/>
        </w:trPr>
        <w:tc>
          <w:tcPr>
            <w:tcW w:w="729" w:type="dxa"/>
            <w:vAlign w:val="center"/>
          </w:tcPr>
          <w:p w14:paraId="131367BC" w14:textId="77777777" w:rsidR="00567723" w:rsidRPr="00774364" w:rsidRDefault="00567723" w:rsidP="00423D7B">
            <w:pPr>
              <w:jc w:val="center"/>
              <w:rPr>
                <w:rFonts w:cs="Arial"/>
              </w:rPr>
            </w:pPr>
            <w:r w:rsidRPr="00774364">
              <w:rPr>
                <w:rFonts w:cs="Arial"/>
              </w:rPr>
              <w:t>1.</w:t>
            </w:r>
          </w:p>
        </w:tc>
        <w:tc>
          <w:tcPr>
            <w:tcW w:w="8430" w:type="dxa"/>
            <w:vAlign w:val="center"/>
          </w:tcPr>
          <w:p w14:paraId="6A7F551C" w14:textId="77777777" w:rsidR="00567723" w:rsidRPr="00D77A47" w:rsidRDefault="00567723" w:rsidP="00423D7B">
            <w:pPr>
              <w:autoSpaceDE w:val="0"/>
              <w:autoSpaceDN w:val="0"/>
              <w:adjustRightInd w:val="0"/>
              <w:rPr>
                <w:rFonts w:cs="Arial"/>
                <w:b/>
                <w:u w:val="single"/>
                <w:lang w:val="ru-RU"/>
              </w:rPr>
            </w:pPr>
            <w:r w:rsidRPr="00D77A47">
              <w:rPr>
                <w:rFonts w:cs="Arial"/>
                <w:b/>
                <w:u w:val="single"/>
                <w:lang w:val="ru-RU"/>
              </w:rPr>
              <w:t>Услов:</w:t>
            </w:r>
          </w:p>
          <w:p w14:paraId="31F10DC1" w14:textId="77777777" w:rsidR="00567723" w:rsidRPr="00D77A47" w:rsidRDefault="00567723" w:rsidP="00423D7B">
            <w:pPr>
              <w:autoSpaceDE w:val="0"/>
              <w:autoSpaceDN w:val="0"/>
              <w:adjustRightInd w:val="0"/>
              <w:rPr>
                <w:rFonts w:cs="Arial"/>
                <w:lang w:val="ru-RU"/>
              </w:rPr>
            </w:pPr>
            <w:r w:rsidRPr="00774364">
              <w:rPr>
                <w:rFonts w:cs="Arial"/>
                <w:lang w:val="pl-PL"/>
              </w:rPr>
              <w:t>Да је понуђач регистрован код надлежног органа, односно уписан у одговарајући регистар</w:t>
            </w:r>
          </w:p>
          <w:p w14:paraId="07A98540" w14:textId="77777777" w:rsidR="00567723" w:rsidRPr="00D77A47" w:rsidRDefault="00567723" w:rsidP="00423D7B">
            <w:pPr>
              <w:autoSpaceDE w:val="0"/>
              <w:autoSpaceDN w:val="0"/>
              <w:adjustRightInd w:val="0"/>
              <w:rPr>
                <w:rFonts w:cs="Arial"/>
                <w:b/>
                <w:u w:val="single"/>
                <w:lang w:val="ru-RU"/>
              </w:rPr>
            </w:pPr>
            <w:r w:rsidRPr="00D77A47">
              <w:rPr>
                <w:rFonts w:cs="Arial"/>
                <w:b/>
                <w:u w:val="single"/>
                <w:lang w:val="ru-RU"/>
              </w:rPr>
              <w:t xml:space="preserve">Доказ: </w:t>
            </w:r>
          </w:p>
          <w:p w14:paraId="0D699D74" w14:textId="77777777" w:rsidR="00567723" w:rsidRPr="00D77A47" w:rsidRDefault="00567723" w:rsidP="00423D7B">
            <w:pPr>
              <w:tabs>
                <w:tab w:val="left" w:pos="680"/>
              </w:tabs>
              <w:snapToGrid w:val="0"/>
              <w:rPr>
                <w:rFonts w:eastAsia="Calibri" w:cs="Arial"/>
                <w:lang w:val="ru-RU"/>
              </w:rPr>
            </w:pPr>
            <w:r w:rsidRPr="00774364">
              <w:rPr>
                <w:rFonts w:eastAsia="Calibri" w:cs="Arial"/>
                <w:lang w:val="ru-RU"/>
              </w:rPr>
              <w:t xml:space="preserve">- </w:t>
            </w:r>
            <w:r w:rsidRPr="00D77A47">
              <w:rPr>
                <w:rFonts w:eastAsia="Calibri" w:cs="Arial"/>
                <w:b/>
                <w:lang w:val="ru-RU"/>
              </w:rPr>
              <w:t>за правно лице:</w:t>
            </w:r>
            <w:r w:rsidRPr="00774364">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27CA1D45" w14:textId="77777777" w:rsidR="00567723" w:rsidRPr="00D77A47" w:rsidRDefault="00567723" w:rsidP="00423D7B">
            <w:pPr>
              <w:tabs>
                <w:tab w:val="left" w:pos="680"/>
              </w:tabs>
              <w:snapToGrid w:val="0"/>
              <w:rPr>
                <w:rFonts w:eastAsia="Calibri" w:cs="Arial"/>
                <w:lang w:val="ru-RU"/>
              </w:rPr>
            </w:pPr>
            <w:r w:rsidRPr="00D77A47">
              <w:rPr>
                <w:rFonts w:eastAsia="Calibri" w:cs="Arial"/>
                <w:lang w:val="ru-RU"/>
              </w:rPr>
              <w:t xml:space="preserve">- </w:t>
            </w:r>
            <w:r w:rsidRPr="00D77A47">
              <w:rPr>
                <w:rFonts w:eastAsia="Calibri" w:cs="Arial"/>
                <w:b/>
                <w:lang w:val="ru-RU"/>
              </w:rPr>
              <w:t xml:space="preserve">за предузетнике: </w:t>
            </w:r>
            <w:r w:rsidRPr="00D77A47">
              <w:rPr>
                <w:rFonts w:eastAsia="Calibri" w:cs="Arial"/>
                <w:lang w:val="ru-RU"/>
              </w:rPr>
              <w:t>И</w:t>
            </w:r>
            <w:r w:rsidRPr="00774364">
              <w:rPr>
                <w:rFonts w:eastAsia="Calibri" w:cs="Arial"/>
                <w:lang w:val="ru-RU"/>
              </w:rPr>
              <w:t xml:space="preserve">звод из регистра Агенције за привредне регистре, односно извод из одговарајућег регистра </w:t>
            </w:r>
          </w:p>
          <w:p w14:paraId="0FD1A767" w14:textId="77777777" w:rsidR="00567723" w:rsidRPr="00774364" w:rsidRDefault="00567723" w:rsidP="00423D7B">
            <w:pPr>
              <w:autoSpaceDE w:val="0"/>
              <w:autoSpaceDN w:val="0"/>
              <w:adjustRightInd w:val="0"/>
              <w:rPr>
                <w:rFonts w:eastAsia="Calibri" w:cs="Arial"/>
              </w:rPr>
            </w:pPr>
            <w:r w:rsidRPr="00774364">
              <w:rPr>
                <w:rFonts w:eastAsia="Calibri" w:cs="Arial"/>
              </w:rPr>
              <w:t xml:space="preserve">Напомена: </w:t>
            </w:r>
          </w:p>
          <w:p w14:paraId="790FCAE5" w14:textId="77777777" w:rsidR="00567723" w:rsidRPr="00D77A47" w:rsidRDefault="00567723" w:rsidP="0056196E">
            <w:pPr>
              <w:numPr>
                <w:ilvl w:val="0"/>
                <w:numId w:val="14"/>
              </w:numPr>
              <w:tabs>
                <w:tab w:val="left" w:pos="680"/>
              </w:tabs>
              <w:snapToGrid w:val="0"/>
              <w:spacing w:before="0"/>
              <w:ind w:left="714" w:hanging="357"/>
              <w:contextualSpacing/>
              <w:rPr>
                <w:rFonts w:eastAsia="Calibri" w:cs="Arial"/>
                <w:lang w:val="ru-RU"/>
              </w:rPr>
            </w:pPr>
            <w:r w:rsidRPr="00D77A47">
              <w:rPr>
                <w:rFonts w:eastAsia="Calibri" w:cs="Arial"/>
                <w:lang w:val="ru-RU"/>
              </w:rPr>
              <w:t xml:space="preserve">У случају да понуду подноси група понуђача, овај доказ доставити за сваког </w:t>
            </w:r>
            <w:r w:rsidRPr="00774364">
              <w:rPr>
                <w:rFonts w:eastAsia="Calibri" w:cs="Arial"/>
                <w:lang w:val="sr-Cyrl-CS"/>
              </w:rPr>
              <w:t>члана групе понуђача</w:t>
            </w:r>
          </w:p>
          <w:p w14:paraId="6DE7A109" w14:textId="77777777" w:rsidR="00567723" w:rsidRPr="00D77A47" w:rsidRDefault="00567723" w:rsidP="0056196E">
            <w:pPr>
              <w:numPr>
                <w:ilvl w:val="0"/>
                <w:numId w:val="14"/>
              </w:numPr>
              <w:tabs>
                <w:tab w:val="left" w:pos="680"/>
              </w:tabs>
              <w:snapToGrid w:val="0"/>
              <w:spacing w:before="0"/>
              <w:ind w:left="714" w:hanging="357"/>
              <w:contextualSpacing/>
              <w:rPr>
                <w:rFonts w:cs="Arial"/>
                <w:lang w:val="ru-RU"/>
              </w:rPr>
            </w:pPr>
            <w:r w:rsidRPr="00D77A47">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567723" w:rsidRPr="00425FC8" w14:paraId="1DCD2007" w14:textId="77777777" w:rsidTr="00423D7B">
        <w:trPr>
          <w:trHeight w:val="1368"/>
          <w:jc w:val="center"/>
        </w:trPr>
        <w:tc>
          <w:tcPr>
            <w:tcW w:w="729" w:type="dxa"/>
            <w:vAlign w:val="center"/>
          </w:tcPr>
          <w:p w14:paraId="7829A109" w14:textId="77777777" w:rsidR="00567723" w:rsidRPr="00774364" w:rsidRDefault="00567723" w:rsidP="00423D7B">
            <w:pPr>
              <w:jc w:val="center"/>
              <w:rPr>
                <w:rFonts w:cs="Arial"/>
              </w:rPr>
            </w:pPr>
            <w:r w:rsidRPr="00774364">
              <w:rPr>
                <w:rFonts w:cs="Arial"/>
              </w:rPr>
              <w:t>2.</w:t>
            </w:r>
          </w:p>
        </w:tc>
        <w:tc>
          <w:tcPr>
            <w:tcW w:w="8430" w:type="dxa"/>
            <w:vAlign w:val="center"/>
          </w:tcPr>
          <w:p w14:paraId="7013C2C3" w14:textId="77777777" w:rsidR="00567723" w:rsidRPr="00D77A47" w:rsidRDefault="00567723" w:rsidP="00423D7B">
            <w:pPr>
              <w:autoSpaceDE w:val="0"/>
              <w:autoSpaceDN w:val="0"/>
              <w:adjustRightInd w:val="0"/>
              <w:rPr>
                <w:rFonts w:cs="Arial"/>
                <w:lang w:val="ru-RU"/>
              </w:rPr>
            </w:pPr>
            <w:r w:rsidRPr="00D77A47">
              <w:rPr>
                <w:rFonts w:cs="Arial"/>
                <w:b/>
                <w:u w:val="single"/>
                <w:lang w:val="ru-RU"/>
              </w:rPr>
              <w:t>Услов:</w:t>
            </w:r>
            <w:r w:rsidRPr="00D77A47">
              <w:rPr>
                <w:rFonts w:cs="Arial"/>
                <w:lang w:val="ru-RU"/>
              </w:rPr>
              <w:t xml:space="preserve"> </w:t>
            </w:r>
          </w:p>
          <w:p w14:paraId="4123B3A4" w14:textId="77777777" w:rsidR="00567723" w:rsidRPr="00D77A47" w:rsidRDefault="00567723" w:rsidP="00423D7B">
            <w:pPr>
              <w:autoSpaceDE w:val="0"/>
              <w:autoSpaceDN w:val="0"/>
              <w:adjustRightInd w:val="0"/>
              <w:rPr>
                <w:rFonts w:cs="Arial"/>
                <w:lang w:val="ru-RU"/>
              </w:rPr>
            </w:pPr>
            <w:r w:rsidRPr="00D77A47">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1AF7DB6" w14:textId="77777777" w:rsidR="00567723" w:rsidRPr="00D77A47" w:rsidRDefault="00567723" w:rsidP="00423D7B">
            <w:pPr>
              <w:autoSpaceDE w:val="0"/>
              <w:autoSpaceDN w:val="0"/>
              <w:adjustRightInd w:val="0"/>
              <w:rPr>
                <w:rFonts w:cs="Arial"/>
                <w:b/>
                <w:u w:val="single"/>
                <w:lang w:val="ru-RU"/>
              </w:rPr>
            </w:pPr>
            <w:r w:rsidRPr="00D77A47">
              <w:rPr>
                <w:rFonts w:cs="Arial"/>
                <w:b/>
                <w:u w:val="single"/>
                <w:lang w:val="ru-RU"/>
              </w:rPr>
              <w:t>Доказ:</w:t>
            </w:r>
          </w:p>
          <w:p w14:paraId="14766E82" w14:textId="77777777" w:rsidR="00567723" w:rsidRPr="00D77A47" w:rsidRDefault="00567723" w:rsidP="00423D7B">
            <w:pPr>
              <w:autoSpaceDE w:val="0"/>
              <w:autoSpaceDN w:val="0"/>
              <w:adjustRightInd w:val="0"/>
              <w:rPr>
                <w:rFonts w:cs="Arial"/>
                <w:b/>
                <w:u w:val="single"/>
                <w:lang w:val="ru-RU"/>
              </w:rPr>
            </w:pPr>
            <w:r w:rsidRPr="00423D7B">
              <w:rPr>
                <w:rFonts w:eastAsia="Calibri" w:cs="Arial"/>
                <w:lang w:val="ru-RU"/>
              </w:rPr>
              <w:t xml:space="preserve">- </w:t>
            </w:r>
            <w:r w:rsidRPr="00D77A47">
              <w:rPr>
                <w:rFonts w:eastAsia="Calibri" w:cs="Arial"/>
                <w:b/>
                <w:lang w:val="ru-RU"/>
              </w:rPr>
              <w:t>за правно лице:</w:t>
            </w:r>
          </w:p>
          <w:p w14:paraId="1E7A3E55" w14:textId="77777777" w:rsidR="00567723" w:rsidRPr="00D77A47" w:rsidRDefault="00567723" w:rsidP="00423D7B">
            <w:pPr>
              <w:rPr>
                <w:rFonts w:cs="Arial"/>
                <w:lang w:val="ru-RU"/>
              </w:rPr>
            </w:pPr>
            <w:r w:rsidRPr="00D77A47">
              <w:rPr>
                <w:rFonts w:cs="Arial"/>
                <w:lang w:val="ru-RU"/>
              </w:rPr>
              <w:t>1) ЗА ЗАКОНСКОГ ЗАСТУПНИКА</w:t>
            </w:r>
            <w:r w:rsidRPr="00D77A47">
              <w:rPr>
                <w:rFonts w:cs="Arial"/>
                <w:b/>
                <w:lang w:val="ru-RU"/>
              </w:rPr>
              <w:t xml:space="preserve"> – уверење из казнене евиденције надлежне полицијске управе Министарства унутрашњих послова</w:t>
            </w:r>
            <w:r w:rsidRPr="00D77A47">
              <w:rPr>
                <w:rFonts w:cs="Arial"/>
                <w:lang w:val="ru-RU"/>
              </w:rPr>
              <w:t xml:space="preserve"> – захтев за издавање овог уверења може се поднети према </w:t>
            </w:r>
            <w:r w:rsidRPr="00D77A47">
              <w:rPr>
                <w:rFonts w:cs="Arial"/>
                <w:b/>
                <w:lang w:val="ru-RU"/>
              </w:rPr>
              <w:t>месту рођења</w:t>
            </w:r>
            <w:r w:rsidRPr="00D77A47">
              <w:rPr>
                <w:rFonts w:cs="Arial"/>
                <w:lang w:val="ru-RU"/>
              </w:rPr>
              <w:t xml:space="preserve"> или према </w:t>
            </w:r>
            <w:r w:rsidRPr="00D77A47">
              <w:rPr>
                <w:rFonts w:cs="Arial"/>
                <w:b/>
                <w:lang w:val="ru-RU"/>
              </w:rPr>
              <w:t>месту пребивалишта</w:t>
            </w:r>
            <w:r w:rsidRPr="00D77A47">
              <w:rPr>
                <w:rFonts w:cs="Arial"/>
                <w:lang w:val="ru-RU"/>
              </w:rPr>
              <w:t>.</w:t>
            </w:r>
          </w:p>
          <w:p w14:paraId="52B5F2D5" w14:textId="77777777" w:rsidR="00567723" w:rsidRPr="00D77A47" w:rsidRDefault="00567723" w:rsidP="00423D7B">
            <w:pPr>
              <w:rPr>
                <w:rFonts w:cs="Arial"/>
                <w:lang w:val="ru-RU"/>
              </w:rPr>
            </w:pPr>
            <w:r w:rsidRPr="00D77A47">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423D7B">
                <w:rPr>
                  <w:rStyle w:val="Hyperlink"/>
                  <w:rFonts w:cs="Arial"/>
                  <w:color w:val="auto"/>
                </w:rPr>
                <w:t>http</w:t>
              </w:r>
              <w:r w:rsidRPr="00D77A47">
                <w:rPr>
                  <w:rStyle w:val="Hyperlink"/>
                  <w:rFonts w:cs="Arial"/>
                  <w:color w:val="auto"/>
                  <w:lang w:val="ru-RU"/>
                </w:rPr>
                <w:t>://</w:t>
              </w:r>
              <w:r w:rsidRPr="00423D7B">
                <w:rPr>
                  <w:rStyle w:val="Hyperlink"/>
                  <w:rFonts w:cs="Arial"/>
                  <w:color w:val="auto"/>
                </w:rPr>
                <w:t>www</w:t>
              </w:r>
              <w:r w:rsidRPr="00D77A47">
                <w:rPr>
                  <w:rStyle w:val="Hyperlink"/>
                  <w:rFonts w:cs="Arial"/>
                  <w:color w:val="auto"/>
                  <w:lang w:val="ru-RU"/>
                </w:rPr>
                <w:t>.</w:t>
              </w:r>
              <w:r w:rsidRPr="00423D7B">
                <w:rPr>
                  <w:rStyle w:val="Hyperlink"/>
                  <w:rFonts w:cs="Arial"/>
                  <w:color w:val="auto"/>
                </w:rPr>
                <w:t>bg</w:t>
              </w:r>
              <w:r w:rsidRPr="00D77A47">
                <w:rPr>
                  <w:rStyle w:val="Hyperlink"/>
                  <w:rFonts w:cs="Arial"/>
                  <w:color w:val="auto"/>
                  <w:lang w:val="ru-RU"/>
                </w:rPr>
                <w:t>.</w:t>
              </w:r>
              <w:r w:rsidRPr="00423D7B">
                <w:rPr>
                  <w:rStyle w:val="Hyperlink"/>
                  <w:rFonts w:cs="Arial"/>
                  <w:color w:val="auto"/>
                </w:rPr>
                <w:t>vi</w:t>
              </w:r>
              <w:r w:rsidRPr="00D77A47">
                <w:rPr>
                  <w:rStyle w:val="Hyperlink"/>
                  <w:rFonts w:cs="Arial"/>
                  <w:color w:val="auto"/>
                  <w:lang w:val="ru-RU"/>
                </w:rPr>
                <w:t>.</w:t>
              </w:r>
              <w:r w:rsidRPr="00423D7B">
                <w:rPr>
                  <w:rStyle w:val="Hyperlink"/>
                  <w:rFonts w:cs="Arial"/>
                  <w:color w:val="auto"/>
                </w:rPr>
                <w:t>sud</w:t>
              </w:r>
              <w:r w:rsidRPr="00D77A47">
                <w:rPr>
                  <w:rStyle w:val="Hyperlink"/>
                  <w:rFonts w:cs="Arial"/>
                  <w:color w:val="auto"/>
                  <w:lang w:val="ru-RU"/>
                </w:rPr>
                <w:t>.</w:t>
              </w:r>
              <w:r w:rsidRPr="00423D7B">
                <w:rPr>
                  <w:rStyle w:val="Hyperlink"/>
                  <w:rFonts w:cs="Arial"/>
                  <w:color w:val="auto"/>
                </w:rPr>
                <w:t>rs</w:t>
              </w:r>
              <w:r w:rsidRPr="00D77A47">
                <w:rPr>
                  <w:rStyle w:val="Hyperlink"/>
                  <w:rFonts w:cs="Arial"/>
                  <w:color w:val="auto"/>
                  <w:lang w:val="ru-RU"/>
                </w:rPr>
                <w:t>/</w:t>
              </w:r>
              <w:r w:rsidRPr="00423D7B">
                <w:rPr>
                  <w:rStyle w:val="Hyperlink"/>
                  <w:rFonts w:cs="Arial"/>
                  <w:color w:val="auto"/>
                </w:rPr>
                <w:t>lt</w:t>
              </w:r>
              <w:r w:rsidRPr="00D77A47">
                <w:rPr>
                  <w:rStyle w:val="Hyperlink"/>
                  <w:rFonts w:cs="Arial"/>
                  <w:color w:val="auto"/>
                  <w:lang w:val="ru-RU"/>
                </w:rPr>
                <w:t>/</w:t>
              </w:r>
              <w:r w:rsidRPr="00423D7B">
                <w:rPr>
                  <w:rStyle w:val="Hyperlink"/>
                  <w:rFonts w:cs="Arial"/>
                  <w:color w:val="auto"/>
                </w:rPr>
                <w:t>articles</w:t>
              </w:r>
              <w:r w:rsidRPr="00D77A47">
                <w:rPr>
                  <w:rStyle w:val="Hyperlink"/>
                  <w:rFonts w:cs="Arial"/>
                  <w:color w:val="auto"/>
                  <w:lang w:val="ru-RU"/>
                </w:rPr>
                <w:t>/</w:t>
              </w:r>
              <w:r w:rsidRPr="00423D7B">
                <w:rPr>
                  <w:rStyle w:val="Hyperlink"/>
                  <w:rFonts w:cs="Arial"/>
                  <w:color w:val="auto"/>
                </w:rPr>
                <w:t>o</w:t>
              </w:r>
              <w:r w:rsidRPr="00D77A47">
                <w:rPr>
                  <w:rStyle w:val="Hyperlink"/>
                  <w:rFonts w:cs="Arial"/>
                  <w:color w:val="auto"/>
                  <w:lang w:val="ru-RU"/>
                </w:rPr>
                <w:t>-</w:t>
              </w:r>
              <w:r w:rsidRPr="00423D7B">
                <w:rPr>
                  <w:rStyle w:val="Hyperlink"/>
                  <w:rFonts w:cs="Arial"/>
                  <w:color w:val="auto"/>
                </w:rPr>
                <w:t>visem</w:t>
              </w:r>
              <w:r w:rsidRPr="00D77A47">
                <w:rPr>
                  <w:rStyle w:val="Hyperlink"/>
                  <w:rFonts w:cs="Arial"/>
                  <w:color w:val="auto"/>
                  <w:lang w:val="ru-RU"/>
                </w:rPr>
                <w:t>-</w:t>
              </w:r>
              <w:r w:rsidRPr="00423D7B">
                <w:rPr>
                  <w:rStyle w:val="Hyperlink"/>
                  <w:rFonts w:cs="Arial"/>
                  <w:color w:val="auto"/>
                </w:rPr>
                <w:t>sudu</w:t>
              </w:r>
              <w:r w:rsidRPr="00D77A47">
                <w:rPr>
                  <w:rStyle w:val="Hyperlink"/>
                  <w:rFonts w:cs="Arial"/>
                  <w:color w:val="auto"/>
                  <w:lang w:val="ru-RU"/>
                </w:rPr>
                <w:t>/</w:t>
              </w:r>
              <w:r w:rsidRPr="00423D7B">
                <w:rPr>
                  <w:rStyle w:val="Hyperlink"/>
                  <w:rFonts w:cs="Arial"/>
                  <w:color w:val="auto"/>
                </w:rPr>
                <w:t>obavestenje</w:t>
              </w:r>
              <w:r w:rsidRPr="00D77A47">
                <w:rPr>
                  <w:rStyle w:val="Hyperlink"/>
                  <w:rFonts w:cs="Arial"/>
                  <w:color w:val="auto"/>
                  <w:lang w:val="ru-RU"/>
                </w:rPr>
                <w:t>-</w:t>
              </w:r>
              <w:r w:rsidRPr="00423D7B">
                <w:rPr>
                  <w:rStyle w:val="Hyperlink"/>
                  <w:rFonts w:cs="Arial"/>
                  <w:color w:val="auto"/>
                </w:rPr>
                <w:t>ke</w:t>
              </w:r>
              <w:r w:rsidRPr="00D77A47">
                <w:rPr>
                  <w:rStyle w:val="Hyperlink"/>
                  <w:rFonts w:cs="Arial"/>
                  <w:color w:val="auto"/>
                  <w:lang w:val="ru-RU"/>
                </w:rPr>
                <w:t>-</w:t>
              </w:r>
              <w:r w:rsidRPr="00423D7B">
                <w:rPr>
                  <w:rStyle w:val="Hyperlink"/>
                  <w:rFonts w:cs="Arial"/>
                  <w:color w:val="auto"/>
                </w:rPr>
                <w:t>za</w:t>
              </w:r>
              <w:r w:rsidRPr="00D77A47">
                <w:rPr>
                  <w:rStyle w:val="Hyperlink"/>
                  <w:rFonts w:cs="Arial"/>
                  <w:color w:val="auto"/>
                  <w:lang w:val="ru-RU"/>
                </w:rPr>
                <w:t>-</w:t>
              </w:r>
              <w:r w:rsidRPr="00423D7B">
                <w:rPr>
                  <w:rStyle w:val="Hyperlink"/>
                  <w:rFonts w:cs="Arial"/>
                  <w:color w:val="auto"/>
                </w:rPr>
                <w:t>pravna</w:t>
              </w:r>
              <w:r w:rsidRPr="00D77A47">
                <w:rPr>
                  <w:rStyle w:val="Hyperlink"/>
                  <w:rFonts w:cs="Arial"/>
                  <w:color w:val="auto"/>
                  <w:lang w:val="ru-RU"/>
                </w:rPr>
                <w:t>-</w:t>
              </w:r>
              <w:r w:rsidRPr="00423D7B">
                <w:rPr>
                  <w:rStyle w:val="Hyperlink"/>
                  <w:rFonts w:cs="Arial"/>
                  <w:color w:val="auto"/>
                </w:rPr>
                <w:t>lica</w:t>
              </w:r>
              <w:r w:rsidRPr="00D77A47">
                <w:rPr>
                  <w:rStyle w:val="Hyperlink"/>
                  <w:rFonts w:cs="Arial"/>
                  <w:color w:val="auto"/>
                  <w:lang w:val="ru-RU"/>
                </w:rPr>
                <w:t>.</w:t>
              </w:r>
              <w:r w:rsidRPr="00423D7B">
                <w:rPr>
                  <w:rStyle w:val="Hyperlink"/>
                  <w:rFonts w:cs="Arial"/>
                  <w:color w:val="auto"/>
                </w:rPr>
                <w:t>html</w:t>
              </w:r>
            </w:hyperlink>
          </w:p>
          <w:p w14:paraId="2931B8CF" w14:textId="77777777" w:rsidR="00567723" w:rsidRPr="00D77A47" w:rsidRDefault="00567723" w:rsidP="00423D7B">
            <w:pPr>
              <w:rPr>
                <w:rFonts w:cs="Arial"/>
                <w:lang w:val="ru-RU"/>
              </w:rPr>
            </w:pPr>
            <w:r w:rsidRPr="00D77A47">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D77A47">
              <w:rPr>
                <w:rFonts w:cs="Arial"/>
                <w:b/>
                <w:lang w:val="ru-RU"/>
              </w:rPr>
              <w:t xml:space="preserve">Уверење Основног суда  </w:t>
            </w:r>
            <w:r w:rsidRPr="00D77A47">
              <w:rPr>
                <w:rFonts w:cs="Arial"/>
                <w:lang w:val="ru-RU"/>
              </w:rPr>
              <w:t>(</w:t>
            </w:r>
            <w:r w:rsidRPr="00D77A47">
              <w:rPr>
                <w:rFonts w:cs="Arial"/>
                <w:b/>
                <w:lang w:val="ru-RU"/>
              </w:rPr>
              <w:t xml:space="preserve">које обухвата и податке из казнене евиденције </w:t>
            </w:r>
            <w:r w:rsidRPr="00D77A47">
              <w:rPr>
                <w:rFonts w:cs="Arial"/>
                <w:b/>
                <w:lang w:val="ru-RU"/>
              </w:rPr>
              <w:lastRenderedPageBreak/>
              <w:t>за кривична дела која су у надлежности редовног кривичног одељења Вишег суда</w:t>
            </w:r>
            <w:r w:rsidRPr="00D77A47">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38BB876" w14:textId="77777777" w:rsidR="00567723" w:rsidRPr="00D77A47" w:rsidRDefault="00567723" w:rsidP="00423D7B">
            <w:pPr>
              <w:rPr>
                <w:rFonts w:cs="Arial"/>
                <w:b/>
                <w:lang w:val="ru-RU"/>
              </w:rPr>
            </w:pPr>
            <w:r w:rsidRPr="00D77A47">
              <w:rPr>
                <w:rFonts w:cs="Arial"/>
                <w:lang w:val="ru-RU"/>
              </w:rPr>
              <w:t xml:space="preserve">Посебна напомена: Уколико уверење </w:t>
            </w:r>
            <w:r w:rsidRPr="00423D7B">
              <w:rPr>
                <w:rFonts w:cs="Arial"/>
                <w:lang w:val="sr-Cyrl-CS"/>
              </w:rPr>
              <w:t>О</w:t>
            </w:r>
            <w:r w:rsidRPr="00D77A47">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D77A47">
              <w:rPr>
                <w:rFonts w:cs="Arial"/>
                <w:u w:val="single"/>
                <w:lang w:val="ru-RU"/>
              </w:rPr>
              <w:t>и</w:t>
            </w:r>
            <w:r w:rsidRPr="00D77A47">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D77A47">
              <w:rPr>
                <w:rFonts w:cs="Arial"/>
                <w:b/>
                <w:lang w:val="ru-RU"/>
              </w:rPr>
              <w:t>кривична дела против привреде и кривично дело примања мита.</w:t>
            </w:r>
          </w:p>
          <w:p w14:paraId="523069D9" w14:textId="77777777" w:rsidR="00567723" w:rsidRPr="00D77A47" w:rsidRDefault="00567723" w:rsidP="00423D7B">
            <w:pPr>
              <w:rPr>
                <w:rFonts w:cs="Arial"/>
                <w:lang w:val="ru-RU"/>
              </w:rPr>
            </w:pPr>
            <w:r w:rsidRPr="00D77A47">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D77A47">
              <w:rPr>
                <w:rFonts w:cs="Arial"/>
                <w:lang w:val="ru-RU"/>
              </w:rPr>
              <w:t xml:space="preserve"> – захтев за издавање овог уверења може се поднети према </w:t>
            </w:r>
            <w:r w:rsidRPr="00D77A47">
              <w:rPr>
                <w:rFonts w:cs="Arial"/>
                <w:b/>
                <w:lang w:val="ru-RU"/>
              </w:rPr>
              <w:t>месту рођења</w:t>
            </w:r>
            <w:r w:rsidRPr="00D77A47">
              <w:rPr>
                <w:rFonts w:cs="Arial"/>
                <w:lang w:val="ru-RU"/>
              </w:rPr>
              <w:t xml:space="preserve"> или према </w:t>
            </w:r>
            <w:r w:rsidRPr="00D77A47">
              <w:rPr>
                <w:rFonts w:cs="Arial"/>
                <w:b/>
                <w:lang w:val="ru-RU"/>
              </w:rPr>
              <w:t>месту пребивалишта</w:t>
            </w:r>
            <w:r w:rsidRPr="00D77A47">
              <w:rPr>
                <w:rFonts w:cs="Arial"/>
                <w:lang w:val="ru-RU"/>
              </w:rPr>
              <w:t>.</w:t>
            </w:r>
          </w:p>
          <w:p w14:paraId="265981BA" w14:textId="77777777" w:rsidR="00567723" w:rsidRPr="00423D7B" w:rsidRDefault="00567723" w:rsidP="00423D7B">
            <w:pPr>
              <w:autoSpaceDE w:val="0"/>
              <w:autoSpaceDN w:val="0"/>
              <w:adjustRightInd w:val="0"/>
              <w:rPr>
                <w:rFonts w:eastAsia="Calibri" w:cs="Arial"/>
              </w:rPr>
            </w:pPr>
            <w:r w:rsidRPr="00423D7B">
              <w:rPr>
                <w:rFonts w:eastAsia="Calibri" w:cs="Arial"/>
              </w:rPr>
              <w:t xml:space="preserve">Напомена: </w:t>
            </w:r>
          </w:p>
          <w:p w14:paraId="52D27285" w14:textId="77777777" w:rsidR="00567723" w:rsidRPr="00D77A47" w:rsidRDefault="00567723" w:rsidP="0056196E">
            <w:pPr>
              <w:numPr>
                <w:ilvl w:val="0"/>
                <w:numId w:val="14"/>
              </w:numPr>
              <w:tabs>
                <w:tab w:val="left" w:pos="680"/>
              </w:tabs>
              <w:snapToGrid w:val="0"/>
              <w:spacing w:before="0"/>
              <w:ind w:left="714" w:hanging="357"/>
              <w:contextualSpacing/>
              <w:rPr>
                <w:rFonts w:eastAsia="Calibri" w:cs="Arial"/>
                <w:lang w:val="ru-RU"/>
              </w:rPr>
            </w:pPr>
            <w:r w:rsidRPr="00D77A47">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14:paraId="6E8029C3" w14:textId="77777777" w:rsidR="00567723" w:rsidRPr="00D77A47" w:rsidRDefault="00567723" w:rsidP="0056196E">
            <w:pPr>
              <w:numPr>
                <w:ilvl w:val="0"/>
                <w:numId w:val="14"/>
              </w:numPr>
              <w:tabs>
                <w:tab w:val="left" w:pos="680"/>
              </w:tabs>
              <w:snapToGrid w:val="0"/>
              <w:spacing w:before="0"/>
              <w:ind w:left="714" w:hanging="357"/>
              <w:contextualSpacing/>
              <w:rPr>
                <w:rFonts w:eastAsia="Calibri" w:cs="Arial"/>
                <w:lang w:val="ru-RU"/>
              </w:rPr>
            </w:pPr>
            <w:r w:rsidRPr="00D77A47">
              <w:rPr>
                <w:rFonts w:eastAsia="Calibri" w:cs="Arial"/>
                <w:lang w:val="ru-RU"/>
              </w:rPr>
              <w:t>У случају да правно лице има више законских заступника, ове доказе доставити за сваког од њих</w:t>
            </w:r>
          </w:p>
          <w:p w14:paraId="45CF08B0" w14:textId="77777777" w:rsidR="00567723" w:rsidRPr="00D77A47" w:rsidRDefault="00567723" w:rsidP="0056196E">
            <w:pPr>
              <w:numPr>
                <w:ilvl w:val="0"/>
                <w:numId w:val="14"/>
              </w:numPr>
              <w:tabs>
                <w:tab w:val="left" w:pos="680"/>
              </w:tabs>
              <w:snapToGrid w:val="0"/>
              <w:spacing w:before="0"/>
              <w:ind w:left="714" w:hanging="357"/>
              <w:contextualSpacing/>
              <w:rPr>
                <w:rFonts w:eastAsia="Calibri" w:cs="Arial"/>
                <w:lang w:val="ru-RU"/>
              </w:rPr>
            </w:pPr>
            <w:r w:rsidRPr="00D77A47">
              <w:rPr>
                <w:rFonts w:eastAsia="Calibri" w:cs="Arial"/>
                <w:lang w:val="ru-RU"/>
              </w:rPr>
              <w:t xml:space="preserve">У случају да понуду подноси група понуђача, ове доказе доставити за сваког </w:t>
            </w:r>
            <w:r w:rsidRPr="00423D7B">
              <w:rPr>
                <w:rFonts w:eastAsia="Calibri" w:cs="Arial"/>
                <w:lang w:val="sr-Cyrl-CS"/>
              </w:rPr>
              <w:t>члана групе понуђача</w:t>
            </w:r>
          </w:p>
          <w:p w14:paraId="328D2287" w14:textId="77777777" w:rsidR="00567723" w:rsidRPr="00D77A47" w:rsidRDefault="00567723" w:rsidP="0056196E">
            <w:pPr>
              <w:numPr>
                <w:ilvl w:val="0"/>
                <w:numId w:val="14"/>
              </w:numPr>
              <w:tabs>
                <w:tab w:val="left" w:pos="680"/>
              </w:tabs>
              <w:snapToGrid w:val="0"/>
              <w:spacing w:before="0"/>
              <w:ind w:left="714" w:hanging="357"/>
              <w:contextualSpacing/>
              <w:rPr>
                <w:rFonts w:cs="Arial"/>
                <w:lang w:val="ru-RU"/>
              </w:rPr>
            </w:pPr>
            <w:r w:rsidRPr="00D77A47">
              <w:rPr>
                <w:rFonts w:eastAsia="Calibri" w:cs="Arial"/>
                <w:lang w:val="ru-RU"/>
              </w:rPr>
              <w:t xml:space="preserve">У случају да понуђач подноси понуду са подизвођачем, ове доказе доставити и за </w:t>
            </w:r>
            <w:r w:rsidRPr="00423D7B">
              <w:rPr>
                <w:rFonts w:eastAsia="Calibri" w:cs="Arial"/>
                <w:lang w:val="sr-Cyrl-CS"/>
              </w:rPr>
              <w:t xml:space="preserve">сваког </w:t>
            </w:r>
            <w:r w:rsidRPr="00D77A47">
              <w:rPr>
                <w:rFonts w:eastAsia="Calibri" w:cs="Arial"/>
                <w:lang w:val="ru-RU"/>
              </w:rPr>
              <w:t xml:space="preserve">подизвођача </w:t>
            </w:r>
          </w:p>
          <w:p w14:paraId="6B725FAB" w14:textId="77777777" w:rsidR="00567723" w:rsidRPr="00D77A47" w:rsidRDefault="00567723" w:rsidP="00423D7B">
            <w:pPr>
              <w:tabs>
                <w:tab w:val="left" w:pos="680"/>
              </w:tabs>
              <w:snapToGrid w:val="0"/>
              <w:spacing w:before="0"/>
              <w:contextualSpacing/>
              <w:jc w:val="left"/>
              <w:rPr>
                <w:rFonts w:eastAsia="Calibri" w:cs="Arial"/>
                <w:lang w:val="ru-RU"/>
              </w:rPr>
            </w:pPr>
            <w:r w:rsidRPr="00D77A47">
              <w:rPr>
                <w:rFonts w:eastAsia="Calibri" w:cs="Arial"/>
                <w:b/>
                <w:lang w:val="ru-RU"/>
              </w:rPr>
              <w:t>Ови докази не могу бити старији од два месеца пре отварања понуда</w:t>
            </w:r>
            <w:r w:rsidRPr="00D77A47">
              <w:rPr>
                <w:rFonts w:eastAsia="Calibri" w:cs="Arial"/>
                <w:lang w:val="ru-RU"/>
              </w:rPr>
              <w:t>.</w:t>
            </w:r>
          </w:p>
        </w:tc>
      </w:tr>
      <w:tr w:rsidR="00567723" w:rsidRPr="00425FC8" w14:paraId="16D3401B" w14:textId="77777777" w:rsidTr="00423D7B">
        <w:trPr>
          <w:trHeight w:val="70"/>
          <w:jc w:val="center"/>
        </w:trPr>
        <w:tc>
          <w:tcPr>
            <w:tcW w:w="729" w:type="dxa"/>
            <w:vAlign w:val="center"/>
          </w:tcPr>
          <w:p w14:paraId="61527E96" w14:textId="77777777" w:rsidR="00567723" w:rsidRPr="00774364" w:rsidRDefault="00567723" w:rsidP="00423D7B">
            <w:pPr>
              <w:jc w:val="center"/>
              <w:rPr>
                <w:rFonts w:cs="Arial"/>
              </w:rPr>
            </w:pPr>
            <w:r w:rsidRPr="00774364">
              <w:rPr>
                <w:rFonts w:cs="Arial"/>
              </w:rPr>
              <w:lastRenderedPageBreak/>
              <w:t>3.</w:t>
            </w:r>
          </w:p>
        </w:tc>
        <w:tc>
          <w:tcPr>
            <w:tcW w:w="8430" w:type="dxa"/>
            <w:vAlign w:val="center"/>
          </w:tcPr>
          <w:p w14:paraId="34CF3CB9" w14:textId="77777777" w:rsidR="00567723" w:rsidRPr="00D77A47" w:rsidRDefault="00567723" w:rsidP="00423D7B">
            <w:pPr>
              <w:snapToGrid w:val="0"/>
              <w:rPr>
                <w:rFonts w:cs="Arial"/>
                <w:lang w:val="ru-RU"/>
              </w:rPr>
            </w:pPr>
            <w:r w:rsidRPr="00D77A47">
              <w:rPr>
                <w:rFonts w:cs="Arial"/>
                <w:b/>
                <w:u w:val="single"/>
                <w:lang w:val="ru-RU"/>
              </w:rPr>
              <w:t>Услов</w:t>
            </w:r>
            <w:r w:rsidRPr="00D77A47">
              <w:rPr>
                <w:rFonts w:cs="Arial"/>
                <w:u w:val="single"/>
                <w:lang w:val="ru-RU"/>
              </w:rPr>
              <w:t>:</w:t>
            </w:r>
            <w:r w:rsidRPr="00D77A47">
              <w:rPr>
                <w:rFonts w:cs="Arial"/>
                <w:lang w:val="ru-RU"/>
              </w:rPr>
              <w:t xml:space="preserve"> </w:t>
            </w:r>
          </w:p>
          <w:p w14:paraId="0D596532" w14:textId="77777777" w:rsidR="00567723" w:rsidRPr="00D77A47" w:rsidRDefault="00567723" w:rsidP="00423D7B">
            <w:pPr>
              <w:snapToGrid w:val="0"/>
              <w:rPr>
                <w:rFonts w:cs="Arial"/>
                <w:lang w:val="ru-RU"/>
              </w:rPr>
            </w:pPr>
            <w:r w:rsidRPr="00D77A47">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98BD66D" w14:textId="77777777" w:rsidR="00567723" w:rsidRPr="00D77A47" w:rsidRDefault="00567723" w:rsidP="00423D7B">
            <w:pPr>
              <w:autoSpaceDE w:val="0"/>
              <w:autoSpaceDN w:val="0"/>
              <w:adjustRightInd w:val="0"/>
              <w:rPr>
                <w:rFonts w:cs="Arial"/>
                <w:b/>
                <w:u w:val="single"/>
                <w:lang w:val="ru-RU"/>
              </w:rPr>
            </w:pPr>
            <w:r w:rsidRPr="00D77A47">
              <w:rPr>
                <w:rFonts w:cs="Arial"/>
                <w:b/>
                <w:u w:val="single"/>
                <w:lang w:val="ru-RU"/>
              </w:rPr>
              <w:t>Доказ:</w:t>
            </w:r>
          </w:p>
          <w:p w14:paraId="44ADF455" w14:textId="77777777" w:rsidR="00567723" w:rsidRPr="00423D7B" w:rsidRDefault="00567723" w:rsidP="00423D7B">
            <w:pPr>
              <w:snapToGrid w:val="0"/>
              <w:rPr>
                <w:rFonts w:eastAsia="Calibri" w:cs="Arial"/>
                <w:lang w:val="ru-RU"/>
              </w:rPr>
            </w:pPr>
            <w:r w:rsidRPr="00423D7B">
              <w:rPr>
                <w:rFonts w:eastAsia="Calibri" w:cs="Arial"/>
                <w:lang w:val="ru-RU"/>
              </w:rPr>
              <w:t xml:space="preserve">- </w:t>
            </w:r>
            <w:r w:rsidRPr="00423D7B">
              <w:rPr>
                <w:rFonts w:eastAsia="Calibri" w:cs="Arial"/>
                <w:b/>
                <w:lang w:val="ru-RU"/>
              </w:rPr>
              <w:t xml:space="preserve">за правно лице, предузетнике и физичка лица: </w:t>
            </w:r>
          </w:p>
          <w:p w14:paraId="60832776" w14:textId="77777777" w:rsidR="00567723" w:rsidRPr="00423D7B" w:rsidRDefault="00567723" w:rsidP="00423D7B">
            <w:pPr>
              <w:snapToGrid w:val="0"/>
              <w:rPr>
                <w:rFonts w:eastAsia="Calibri" w:cs="Arial"/>
                <w:lang w:val="ru-RU"/>
              </w:rPr>
            </w:pPr>
            <w:r w:rsidRPr="00423D7B">
              <w:rPr>
                <w:rFonts w:eastAsia="Calibri" w:cs="Arial"/>
                <w:b/>
                <w:lang w:val="ru-RU"/>
              </w:rPr>
              <w:t>1.Уверење Пореске управе</w:t>
            </w:r>
            <w:r w:rsidRPr="00423D7B">
              <w:rPr>
                <w:rFonts w:eastAsia="Calibri" w:cs="Arial"/>
                <w:lang w:val="ru-RU"/>
              </w:rPr>
              <w:t xml:space="preserve"> Министарства финансија да је измирио доспеле </w:t>
            </w:r>
            <w:r w:rsidRPr="00423D7B">
              <w:rPr>
                <w:rFonts w:cs="Arial"/>
                <w:lang w:val="ru-RU"/>
              </w:rPr>
              <w:t xml:space="preserve">порезе и доприносе </w:t>
            </w:r>
            <w:r w:rsidRPr="00423D7B">
              <w:rPr>
                <w:rFonts w:eastAsia="Calibri" w:cs="Arial"/>
                <w:b/>
                <w:u w:val="single"/>
                <w:lang w:val="ru-RU"/>
              </w:rPr>
              <w:t>и</w:t>
            </w:r>
          </w:p>
          <w:p w14:paraId="228DB7C1" w14:textId="77777777" w:rsidR="00567723" w:rsidRPr="00423D7B" w:rsidRDefault="00567723" w:rsidP="00423D7B">
            <w:pPr>
              <w:rPr>
                <w:rFonts w:cs="Arial"/>
                <w:lang w:val="ru-RU"/>
              </w:rPr>
            </w:pPr>
            <w:r w:rsidRPr="00423D7B">
              <w:rPr>
                <w:rFonts w:eastAsia="Calibri" w:cs="Arial"/>
                <w:b/>
                <w:lang w:val="ru-RU"/>
              </w:rPr>
              <w:t>2.Уверење Управе јавних прихода локалне самоуправе (града, односно општине</w:t>
            </w:r>
            <w:r w:rsidRPr="00423D7B">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423D7B">
              <w:rPr>
                <w:rFonts w:eastAsia="Calibri" w:cs="Arial"/>
                <w:lang w:val="ru-RU"/>
              </w:rPr>
              <w:t xml:space="preserve">да је измирио обавезе по основу изворних локалних јавних прихода </w:t>
            </w:r>
          </w:p>
          <w:p w14:paraId="31CF3171" w14:textId="77777777" w:rsidR="00567723" w:rsidRPr="00423D7B" w:rsidRDefault="00567723" w:rsidP="00423D7B">
            <w:pPr>
              <w:ind w:right="122"/>
              <w:rPr>
                <w:rFonts w:cs="Arial"/>
                <w:lang w:val="ru-RU"/>
              </w:rPr>
            </w:pPr>
            <w:r w:rsidRPr="00423D7B">
              <w:rPr>
                <w:rFonts w:cs="Arial"/>
                <w:lang w:val="ru-RU"/>
              </w:rPr>
              <w:t>Напомена:</w:t>
            </w:r>
          </w:p>
          <w:p w14:paraId="74A89D14" w14:textId="77777777" w:rsidR="00567723" w:rsidRPr="00D77A47" w:rsidRDefault="00567723" w:rsidP="00423D7B">
            <w:pPr>
              <w:numPr>
                <w:ilvl w:val="0"/>
                <w:numId w:val="12"/>
              </w:numPr>
              <w:autoSpaceDE w:val="0"/>
              <w:autoSpaceDN w:val="0"/>
              <w:adjustRightInd w:val="0"/>
              <w:snapToGrid w:val="0"/>
              <w:spacing w:before="0"/>
              <w:ind w:hanging="357"/>
              <w:contextualSpacing/>
              <w:rPr>
                <w:rFonts w:eastAsia="TimesNewRomanPSMT" w:cs="Arial"/>
                <w:b/>
                <w:u w:val="single"/>
                <w:lang w:val="ru-RU"/>
              </w:rPr>
            </w:pPr>
            <w:r w:rsidRPr="00D77A47">
              <w:rPr>
                <w:rFonts w:eastAsia="TimesNewRomanPSMT" w:cs="Arial"/>
                <w:lang w:val="ru-RU"/>
              </w:rPr>
              <w:t>Уколико локална (општин</w:t>
            </w:r>
            <w:r w:rsidRPr="00423D7B">
              <w:rPr>
                <w:rFonts w:eastAsia="TimesNewRomanPSMT" w:cs="Arial"/>
                <w:lang w:val="sr-Cyrl-CS"/>
              </w:rPr>
              <w:t>с</w:t>
            </w:r>
            <w:r w:rsidRPr="00D77A47">
              <w:rPr>
                <w:rFonts w:eastAsia="TimesNewRomanPSMT" w:cs="Arial"/>
                <w:lang w:val="ru-RU"/>
              </w:rPr>
              <w:t>ка) управа</w:t>
            </w:r>
            <w:r w:rsidRPr="00423D7B">
              <w:rPr>
                <w:rFonts w:eastAsia="TimesNewRomanPSMT" w:cs="Arial"/>
                <w:lang w:val="sr-Cyrl-CS"/>
              </w:rPr>
              <w:t xml:space="preserve"> јавних приход</w:t>
            </w:r>
            <w:r w:rsidRPr="00D77A47">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23D7B">
              <w:rPr>
                <w:rFonts w:eastAsia="TimesNewRomanPSMT" w:cs="Arial"/>
                <w:lang w:val="sr-Cyrl-CS"/>
              </w:rPr>
              <w:t xml:space="preserve">јавних прихода </w:t>
            </w:r>
            <w:r w:rsidRPr="00D77A47">
              <w:rPr>
                <w:rFonts w:eastAsia="TimesNewRomanPSMT" w:cs="Arial"/>
                <w:lang w:val="ru-RU"/>
              </w:rPr>
              <w:t xml:space="preserve">приложи и потврде </w:t>
            </w:r>
            <w:r w:rsidRPr="00423D7B">
              <w:rPr>
                <w:rFonts w:eastAsia="TimesNewRomanPSMT" w:cs="Arial"/>
                <w:lang w:val="sr-Cyrl-CS"/>
              </w:rPr>
              <w:t xml:space="preserve">тих </w:t>
            </w:r>
            <w:r w:rsidRPr="00D77A47">
              <w:rPr>
                <w:rFonts w:eastAsia="TimesNewRomanPSMT" w:cs="Arial"/>
                <w:lang w:val="ru-RU"/>
              </w:rPr>
              <w:t>осталих лок</w:t>
            </w:r>
            <w:r w:rsidRPr="00423D7B">
              <w:rPr>
                <w:rFonts w:eastAsia="TimesNewRomanPSMT" w:cs="Arial"/>
                <w:lang w:val="sr-Cyrl-CS"/>
              </w:rPr>
              <w:t>а</w:t>
            </w:r>
            <w:r w:rsidRPr="00D77A47">
              <w:rPr>
                <w:rFonts w:eastAsia="TimesNewRomanPSMT" w:cs="Arial"/>
                <w:lang w:val="ru-RU"/>
              </w:rPr>
              <w:t xml:space="preserve">лних органа/организација/установа </w:t>
            </w:r>
          </w:p>
          <w:p w14:paraId="039F1117" w14:textId="77777777" w:rsidR="00567723" w:rsidRPr="00D77A47" w:rsidRDefault="00567723" w:rsidP="00423D7B">
            <w:pPr>
              <w:numPr>
                <w:ilvl w:val="0"/>
                <w:numId w:val="12"/>
              </w:numPr>
              <w:autoSpaceDE w:val="0"/>
              <w:autoSpaceDN w:val="0"/>
              <w:adjustRightInd w:val="0"/>
              <w:snapToGrid w:val="0"/>
              <w:spacing w:before="0"/>
              <w:ind w:hanging="357"/>
              <w:contextualSpacing/>
              <w:rPr>
                <w:rFonts w:eastAsia="Calibri" w:cs="Arial"/>
                <w:lang w:val="ru-RU"/>
              </w:rPr>
            </w:pPr>
            <w:r w:rsidRPr="00D77A47">
              <w:rPr>
                <w:rFonts w:eastAsia="TimesNewRomanPSMT" w:cs="Arial"/>
                <w:lang w:val="ru-RU"/>
              </w:rPr>
              <w:lastRenderedPageBreak/>
              <w:t xml:space="preserve">Уколико је понуђач у поступку приватизације, уместо горе наведена два доказа, потребно је доставити </w:t>
            </w:r>
            <w:r w:rsidRPr="00D77A47">
              <w:rPr>
                <w:rFonts w:eastAsia="TimesNewRomanPSMT" w:cs="Arial"/>
                <w:b/>
                <w:lang w:val="ru-RU"/>
              </w:rPr>
              <w:t>у</w:t>
            </w:r>
            <w:r w:rsidRPr="00423D7B">
              <w:rPr>
                <w:rFonts w:eastAsia="Calibri" w:cs="Arial"/>
                <w:b/>
                <w:lang w:val="ru-RU"/>
              </w:rPr>
              <w:t>верење Агенције за приватизацију да се налази у поступку приватизације</w:t>
            </w:r>
          </w:p>
          <w:p w14:paraId="085F4666" w14:textId="77777777" w:rsidR="00567723" w:rsidRPr="00D77A47" w:rsidRDefault="00567723" w:rsidP="00423D7B">
            <w:pPr>
              <w:numPr>
                <w:ilvl w:val="0"/>
                <w:numId w:val="12"/>
              </w:numPr>
              <w:tabs>
                <w:tab w:val="left" w:pos="680"/>
              </w:tabs>
              <w:snapToGrid w:val="0"/>
              <w:spacing w:before="0"/>
              <w:ind w:hanging="357"/>
              <w:contextualSpacing/>
              <w:rPr>
                <w:rFonts w:eastAsia="Calibri" w:cs="Arial"/>
                <w:lang w:val="ru-RU"/>
              </w:rPr>
            </w:pPr>
            <w:r w:rsidRPr="00D77A47">
              <w:rPr>
                <w:rFonts w:eastAsia="Calibri" w:cs="Arial"/>
                <w:lang w:val="ru-RU"/>
              </w:rPr>
              <w:t>У случају да понуду подноси група понуђача, ове доказе доставити за сваког учесника из групе</w:t>
            </w:r>
          </w:p>
          <w:p w14:paraId="4A1C5C85" w14:textId="77777777" w:rsidR="00567723" w:rsidRPr="00D77A47" w:rsidRDefault="00567723" w:rsidP="0056196E">
            <w:pPr>
              <w:numPr>
                <w:ilvl w:val="0"/>
                <w:numId w:val="15"/>
              </w:numPr>
              <w:tabs>
                <w:tab w:val="left" w:pos="680"/>
              </w:tabs>
              <w:snapToGrid w:val="0"/>
              <w:spacing w:before="0"/>
              <w:contextualSpacing/>
              <w:rPr>
                <w:rFonts w:cs="Arial"/>
                <w:lang w:val="ru-RU"/>
              </w:rPr>
            </w:pPr>
            <w:r w:rsidRPr="00D77A47">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D162D43" w14:textId="77777777" w:rsidR="00567723" w:rsidRPr="00D77A47" w:rsidRDefault="00567723" w:rsidP="00423D7B">
            <w:pPr>
              <w:tabs>
                <w:tab w:val="left" w:pos="680"/>
              </w:tabs>
              <w:snapToGrid w:val="0"/>
              <w:contextualSpacing/>
              <w:rPr>
                <w:rFonts w:eastAsia="Calibri" w:cs="Arial"/>
                <w:lang w:val="ru-RU"/>
              </w:rPr>
            </w:pPr>
            <w:r w:rsidRPr="00D77A47">
              <w:rPr>
                <w:rFonts w:eastAsia="Calibri" w:cs="Arial"/>
                <w:b/>
                <w:lang w:val="ru-RU"/>
              </w:rPr>
              <w:t xml:space="preserve">Ови докази не могу бити старији од два месеца </w:t>
            </w:r>
            <w:r w:rsidRPr="00423D7B">
              <w:rPr>
                <w:rFonts w:eastAsia="Calibri" w:cs="Arial"/>
                <w:b/>
                <w:lang w:val="sr-Cyrl-CS"/>
              </w:rPr>
              <w:t>пре</w:t>
            </w:r>
            <w:r w:rsidRPr="00D77A47">
              <w:rPr>
                <w:rFonts w:eastAsia="Calibri" w:cs="Arial"/>
                <w:b/>
                <w:lang w:val="ru-RU"/>
              </w:rPr>
              <w:t xml:space="preserve"> отварања понуда</w:t>
            </w:r>
            <w:r w:rsidRPr="00D77A47">
              <w:rPr>
                <w:rFonts w:eastAsia="Calibri" w:cs="Arial"/>
                <w:lang w:val="ru-RU"/>
              </w:rPr>
              <w:t>.</w:t>
            </w:r>
          </w:p>
        </w:tc>
      </w:tr>
      <w:tr w:rsidR="00567723" w:rsidRPr="00425FC8" w14:paraId="4977585F" w14:textId="77777777" w:rsidTr="00423D7B">
        <w:trPr>
          <w:jc w:val="center"/>
        </w:trPr>
        <w:tc>
          <w:tcPr>
            <w:tcW w:w="729" w:type="dxa"/>
            <w:vAlign w:val="center"/>
          </w:tcPr>
          <w:p w14:paraId="414EFA57" w14:textId="77777777" w:rsidR="00567723" w:rsidRPr="00774364" w:rsidRDefault="00567723" w:rsidP="00423D7B">
            <w:pPr>
              <w:jc w:val="center"/>
              <w:rPr>
                <w:rFonts w:cs="Arial"/>
              </w:rPr>
            </w:pPr>
            <w:r w:rsidRPr="00774364">
              <w:rPr>
                <w:rFonts w:cs="Arial"/>
              </w:rPr>
              <w:lastRenderedPageBreak/>
              <w:t xml:space="preserve">4. </w:t>
            </w:r>
          </w:p>
        </w:tc>
        <w:tc>
          <w:tcPr>
            <w:tcW w:w="8430" w:type="dxa"/>
          </w:tcPr>
          <w:p w14:paraId="0DE6ADBB" w14:textId="77777777" w:rsidR="00567723" w:rsidRPr="00D77A47" w:rsidRDefault="00567723" w:rsidP="00423D7B">
            <w:pPr>
              <w:snapToGrid w:val="0"/>
              <w:rPr>
                <w:rFonts w:cs="Arial"/>
                <w:b/>
                <w:u w:val="single"/>
                <w:lang w:val="ru-RU"/>
              </w:rPr>
            </w:pPr>
            <w:r w:rsidRPr="00D77A47">
              <w:rPr>
                <w:rFonts w:cs="Arial"/>
                <w:b/>
                <w:u w:val="single"/>
                <w:lang w:val="ru-RU"/>
              </w:rPr>
              <w:t>Услов:</w:t>
            </w:r>
          </w:p>
          <w:p w14:paraId="65A39568" w14:textId="77777777" w:rsidR="00567723" w:rsidRPr="00D77A47" w:rsidRDefault="00567723" w:rsidP="00423D7B">
            <w:pPr>
              <w:snapToGrid w:val="0"/>
              <w:rPr>
                <w:rFonts w:cs="Arial"/>
                <w:lang w:val="ru-RU"/>
              </w:rPr>
            </w:pPr>
            <w:r w:rsidRPr="00423D7B">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4FA792A5" w14:textId="77777777" w:rsidR="00567723" w:rsidRPr="00D77A47" w:rsidRDefault="00567723" w:rsidP="00423D7B">
            <w:pPr>
              <w:autoSpaceDE w:val="0"/>
              <w:autoSpaceDN w:val="0"/>
              <w:adjustRightInd w:val="0"/>
              <w:rPr>
                <w:rFonts w:cs="Arial"/>
                <w:b/>
                <w:u w:val="single"/>
                <w:lang w:val="ru-RU"/>
              </w:rPr>
            </w:pPr>
            <w:r w:rsidRPr="00D77A47">
              <w:rPr>
                <w:rFonts w:cs="Arial"/>
                <w:b/>
                <w:u w:val="single"/>
                <w:lang w:val="ru-RU"/>
              </w:rPr>
              <w:t>Доказ:</w:t>
            </w:r>
          </w:p>
          <w:p w14:paraId="6AB191F1" w14:textId="77777777" w:rsidR="00567723" w:rsidRPr="00423D7B" w:rsidRDefault="00567723" w:rsidP="00423D7B">
            <w:pPr>
              <w:rPr>
                <w:rFonts w:cs="Arial"/>
                <w:b/>
              </w:rPr>
            </w:pPr>
            <w:r w:rsidRPr="00D77A47">
              <w:rPr>
                <w:rFonts w:cs="Arial"/>
                <w:lang w:val="ru-RU"/>
              </w:rPr>
              <w:t xml:space="preserve">Потписан и оверен Образац изјаве на основу члана 75. став 2. </w:t>
            </w:r>
            <w:r w:rsidRPr="00423D7B">
              <w:rPr>
                <w:rFonts w:cs="Arial"/>
              </w:rPr>
              <w:t>ЗЈН(Образац бр.</w:t>
            </w:r>
            <w:r w:rsidRPr="00423D7B">
              <w:rPr>
                <w:rFonts w:cs="Arial"/>
                <w:lang w:val="sr-Cyrl-RS"/>
              </w:rPr>
              <w:t>4</w:t>
            </w:r>
            <w:r w:rsidRPr="00423D7B">
              <w:rPr>
                <w:rFonts w:cs="Arial"/>
              </w:rPr>
              <w:t>)</w:t>
            </w:r>
          </w:p>
          <w:p w14:paraId="3938A7C3" w14:textId="77777777" w:rsidR="00567723" w:rsidRPr="00423D7B" w:rsidRDefault="00567723" w:rsidP="00423D7B">
            <w:pPr>
              <w:snapToGrid w:val="0"/>
              <w:rPr>
                <w:rFonts w:cs="Arial"/>
                <w:lang w:val="sr-Cyrl-CS"/>
              </w:rPr>
            </w:pPr>
            <w:r w:rsidRPr="00423D7B">
              <w:rPr>
                <w:rFonts w:cs="Arial"/>
              </w:rPr>
              <w:t>Напомена:</w:t>
            </w:r>
          </w:p>
          <w:p w14:paraId="4D88BC2E" w14:textId="77777777" w:rsidR="00567723" w:rsidRPr="00423D7B" w:rsidRDefault="00567723" w:rsidP="0056196E">
            <w:pPr>
              <w:numPr>
                <w:ilvl w:val="0"/>
                <w:numId w:val="16"/>
              </w:numPr>
              <w:snapToGrid w:val="0"/>
              <w:rPr>
                <w:rFonts w:cs="Arial"/>
                <w:lang w:val="sr-Cyrl-CS"/>
              </w:rPr>
            </w:pPr>
            <w:r w:rsidRPr="00D77A47">
              <w:rPr>
                <w:rFonts w:cs="Arial"/>
                <w:lang w:val="ru-RU"/>
              </w:rPr>
              <w:t xml:space="preserve">Изјава мора да буде потписана од стране овлашћеног лица </w:t>
            </w:r>
            <w:r w:rsidRPr="00423D7B">
              <w:rPr>
                <w:rFonts w:cs="Arial"/>
                <w:lang w:val="sr-Cyrl-CS"/>
              </w:rPr>
              <w:t>за заступање понуђача</w:t>
            </w:r>
            <w:r w:rsidRPr="00D77A47">
              <w:rPr>
                <w:rFonts w:cs="Arial"/>
                <w:lang w:val="ru-RU"/>
              </w:rPr>
              <w:t xml:space="preserve"> и оверена печатом. </w:t>
            </w:r>
          </w:p>
          <w:p w14:paraId="11A81079" w14:textId="77777777" w:rsidR="00567723" w:rsidRPr="00D77A47" w:rsidRDefault="00567723" w:rsidP="0056196E">
            <w:pPr>
              <w:numPr>
                <w:ilvl w:val="0"/>
                <w:numId w:val="16"/>
              </w:numPr>
              <w:snapToGrid w:val="0"/>
              <w:rPr>
                <w:rFonts w:cs="Arial"/>
                <w:lang w:val="ru-RU"/>
              </w:rPr>
            </w:pPr>
            <w:r w:rsidRPr="00D77A47">
              <w:rPr>
                <w:rFonts w:cs="Arial"/>
                <w:lang w:val="ru-RU"/>
              </w:rPr>
              <w:t xml:space="preserve">Уколико понуду подноси група понуђача, Изјава мора бити </w:t>
            </w:r>
            <w:r w:rsidRPr="00423D7B">
              <w:rPr>
                <w:rFonts w:cs="Arial"/>
                <w:lang w:val="sr-Cyrl-CS"/>
              </w:rPr>
              <w:t>достављена за сваког члана групе понуђача. Изјава мора бити</w:t>
            </w:r>
            <w:r w:rsidRPr="00D77A47">
              <w:rPr>
                <w:rFonts w:cs="Arial"/>
                <w:lang w:val="ru-RU"/>
              </w:rPr>
              <w:t xml:space="preserve"> потписана од стране овлашћеног лица </w:t>
            </w:r>
            <w:r w:rsidRPr="00423D7B">
              <w:rPr>
                <w:rFonts w:cs="Arial"/>
                <w:lang w:val="sr-Cyrl-CS"/>
              </w:rPr>
              <w:t xml:space="preserve">за заступање </w:t>
            </w:r>
            <w:r w:rsidRPr="00D77A47">
              <w:rPr>
                <w:rFonts w:cs="Arial"/>
                <w:lang w:val="ru-RU"/>
              </w:rPr>
              <w:t xml:space="preserve">понуђача из групе понуђача и оверена печатом.  </w:t>
            </w:r>
          </w:p>
          <w:p w14:paraId="778CAAAD" w14:textId="77777777" w:rsidR="00567723" w:rsidRPr="00D77A47" w:rsidRDefault="00567723" w:rsidP="0056196E">
            <w:pPr>
              <w:numPr>
                <w:ilvl w:val="0"/>
                <w:numId w:val="16"/>
              </w:numPr>
              <w:snapToGrid w:val="0"/>
              <w:rPr>
                <w:rFonts w:cs="Arial"/>
                <w:lang w:val="ru-RU"/>
              </w:rPr>
            </w:pPr>
            <w:r w:rsidRPr="00D77A47">
              <w:rPr>
                <w:rFonts w:cs="Arial"/>
                <w:lang w:val="ru-RU"/>
              </w:rPr>
              <w:t xml:space="preserve">Уколико понуђач подноси понуду са подизвођачем, Изјава мора бити </w:t>
            </w:r>
            <w:r w:rsidRPr="00423D7B">
              <w:rPr>
                <w:rFonts w:cs="Arial"/>
                <w:lang w:val="sr-Cyrl-CS"/>
              </w:rPr>
              <w:t xml:space="preserve">достављена и за сваког </w:t>
            </w:r>
            <w:r w:rsidRPr="00D77A47">
              <w:rPr>
                <w:rFonts w:cs="Arial"/>
                <w:lang w:val="ru-RU"/>
              </w:rPr>
              <w:t>подизвођача.</w:t>
            </w:r>
            <w:r w:rsidRPr="00423D7B">
              <w:rPr>
                <w:rFonts w:cs="Arial"/>
                <w:lang w:val="sr-Cyrl-CS"/>
              </w:rPr>
              <w:t xml:space="preserve"> Изјава мора бити</w:t>
            </w:r>
            <w:r w:rsidRPr="00D77A47">
              <w:rPr>
                <w:rFonts w:cs="Arial"/>
                <w:lang w:val="ru-RU"/>
              </w:rPr>
              <w:t xml:space="preserve"> потписана од стране овлашћеног лица </w:t>
            </w:r>
            <w:r w:rsidRPr="00423D7B">
              <w:rPr>
                <w:rFonts w:cs="Arial"/>
                <w:lang w:val="sr-Cyrl-CS"/>
              </w:rPr>
              <w:t xml:space="preserve">за заступање </w:t>
            </w:r>
            <w:r w:rsidRPr="00D77A47">
              <w:rPr>
                <w:rFonts w:cs="Arial"/>
                <w:lang w:val="ru-RU"/>
              </w:rPr>
              <w:t xml:space="preserve">подизвођача и оверена печатом. </w:t>
            </w:r>
          </w:p>
          <w:p w14:paraId="6A7C9BF1" w14:textId="77777777" w:rsidR="00567723" w:rsidRPr="00D77A47" w:rsidRDefault="00567723" w:rsidP="00423D7B">
            <w:pPr>
              <w:snapToGrid w:val="0"/>
              <w:rPr>
                <w:rFonts w:cs="Arial"/>
                <w:lang w:val="ru-RU"/>
              </w:rPr>
            </w:pPr>
            <w:r w:rsidRPr="00D77A47">
              <w:rPr>
                <w:rFonts w:cs="Arial"/>
                <w:lang w:val="ru-RU"/>
              </w:rPr>
              <w:t xml:space="preserve"> </w:t>
            </w:r>
          </w:p>
        </w:tc>
      </w:tr>
      <w:tr w:rsidR="00567723" w:rsidRPr="00774364" w14:paraId="17BFE18F" w14:textId="77777777" w:rsidTr="00423D7B">
        <w:trPr>
          <w:jc w:val="center"/>
        </w:trPr>
        <w:tc>
          <w:tcPr>
            <w:tcW w:w="729" w:type="dxa"/>
            <w:vAlign w:val="center"/>
          </w:tcPr>
          <w:p w14:paraId="02861CF7" w14:textId="77777777" w:rsidR="00567723" w:rsidRPr="00D77A47" w:rsidRDefault="00567723" w:rsidP="00423D7B">
            <w:pPr>
              <w:jc w:val="center"/>
              <w:rPr>
                <w:rFonts w:cs="Arial"/>
                <w:lang w:val="ru-RU"/>
              </w:rPr>
            </w:pPr>
          </w:p>
        </w:tc>
        <w:tc>
          <w:tcPr>
            <w:tcW w:w="8430" w:type="dxa"/>
          </w:tcPr>
          <w:p w14:paraId="6E11EB25" w14:textId="77777777" w:rsidR="00567723" w:rsidRPr="00D77A47" w:rsidRDefault="00567723" w:rsidP="00423D7B">
            <w:pPr>
              <w:ind w:right="-180"/>
              <w:jc w:val="center"/>
              <w:rPr>
                <w:rFonts w:cs="Arial"/>
                <w:b/>
                <w:lang w:val="ru-RU"/>
              </w:rPr>
            </w:pPr>
            <w:r w:rsidRPr="00D77A47">
              <w:rPr>
                <w:rFonts w:cs="Arial"/>
                <w:b/>
                <w:lang w:val="ru-RU"/>
              </w:rPr>
              <w:t xml:space="preserve">4.2  ДОДАТНИ УСЛОВИ </w:t>
            </w:r>
          </w:p>
          <w:p w14:paraId="4076EC38" w14:textId="77777777" w:rsidR="00567723" w:rsidRPr="00423D7B" w:rsidRDefault="00567723" w:rsidP="00423D7B">
            <w:pPr>
              <w:snapToGrid w:val="0"/>
              <w:jc w:val="center"/>
              <w:rPr>
                <w:rFonts w:cs="Arial"/>
                <w:b/>
              </w:rPr>
            </w:pPr>
            <w:r w:rsidRPr="00D77A47">
              <w:rPr>
                <w:rFonts w:cs="Arial"/>
                <w:b/>
                <w:lang w:val="ru-RU"/>
              </w:rPr>
              <w:t xml:space="preserve">ЗА УЧЕШЋЕ У ПОСТУПКУ ЈАВНЕ НАБАВКЕ ИЗ ЧЛАНА 76. </w:t>
            </w:r>
            <w:r w:rsidRPr="00423D7B">
              <w:rPr>
                <w:rFonts w:cs="Arial"/>
                <w:b/>
              </w:rPr>
              <w:t>ЗАКОНА</w:t>
            </w:r>
          </w:p>
          <w:p w14:paraId="2D5101D4" w14:textId="77777777" w:rsidR="00567723" w:rsidRPr="00423D7B" w:rsidRDefault="00567723" w:rsidP="00423D7B">
            <w:pPr>
              <w:snapToGrid w:val="0"/>
              <w:jc w:val="center"/>
              <w:rPr>
                <w:rFonts w:cs="Arial"/>
                <w:b/>
                <w:lang w:val="sr-Cyrl-RS"/>
              </w:rPr>
            </w:pPr>
          </w:p>
        </w:tc>
      </w:tr>
      <w:tr w:rsidR="00567723" w:rsidRPr="00425FC8" w14:paraId="75CEFBF1" w14:textId="77777777" w:rsidTr="00423D7B">
        <w:trPr>
          <w:jc w:val="center"/>
        </w:trPr>
        <w:tc>
          <w:tcPr>
            <w:tcW w:w="729" w:type="dxa"/>
            <w:vAlign w:val="center"/>
          </w:tcPr>
          <w:p w14:paraId="373CDFA0" w14:textId="77777777" w:rsidR="00567723" w:rsidRPr="002C32B0" w:rsidRDefault="00567723" w:rsidP="00423D7B">
            <w:pPr>
              <w:jc w:val="center"/>
              <w:rPr>
                <w:rFonts w:cs="Arial"/>
                <w:lang w:val="sr-Cyrl-RS"/>
              </w:rPr>
            </w:pPr>
            <w:r w:rsidRPr="002C32B0">
              <w:rPr>
                <w:rFonts w:cs="Arial"/>
                <w:lang w:val="sr-Cyrl-RS"/>
              </w:rPr>
              <w:t>5</w:t>
            </w:r>
          </w:p>
        </w:tc>
        <w:tc>
          <w:tcPr>
            <w:tcW w:w="8430" w:type="dxa"/>
          </w:tcPr>
          <w:p w14:paraId="355BCB34" w14:textId="77777777" w:rsidR="00567723" w:rsidRPr="00D77A47" w:rsidRDefault="00567723" w:rsidP="00423D7B">
            <w:pPr>
              <w:autoSpaceDE w:val="0"/>
              <w:autoSpaceDN w:val="0"/>
              <w:adjustRightInd w:val="0"/>
              <w:rPr>
                <w:rFonts w:cs="Arial"/>
                <w:b/>
                <w:lang w:val="ru-RU"/>
              </w:rPr>
            </w:pPr>
            <w:r w:rsidRPr="00D77A47">
              <w:rPr>
                <w:rFonts w:cs="Arial"/>
                <w:b/>
                <w:u w:val="single"/>
                <w:lang w:val="ru-RU"/>
              </w:rPr>
              <w:t>Услов:</w:t>
            </w:r>
          </w:p>
          <w:p w14:paraId="0AA4B9EB" w14:textId="77777777" w:rsidR="00630F92" w:rsidRDefault="00630F92" w:rsidP="00630F92">
            <w:pPr>
              <w:autoSpaceDE w:val="0"/>
              <w:autoSpaceDN w:val="0"/>
              <w:adjustRightInd w:val="0"/>
              <w:rPr>
                <w:rFonts w:cs="Arial"/>
                <w:lang w:val="sr-Latn-RS"/>
              </w:rPr>
            </w:pPr>
            <w:r w:rsidRPr="00D77A47">
              <w:rPr>
                <w:rFonts w:cs="Arial"/>
                <w:lang w:val="ru-RU"/>
              </w:rPr>
              <w:t xml:space="preserve">Пословни капацитет </w:t>
            </w:r>
          </w:p>
          <w:p w14:paraId="582ECDDC" w14:textId="77777777" w:rsidR="00001203" w:rsidRPr="00001203" w:rsidRDefault="00001203" w:rsidP="00630F92">
            <w:pPr>
              <w:autoSpaceDE w:val="0"/>
              <w:autoSpaceDN w:val="0"/>
              <w:adjustRightInd w:val="0"/>
              <w:rPr>
                <w:rFonts w:cs="Arial"/>
                <w:lang w:val="sr-Latn-RS"/>
              </w:rPr>
            </w:pPr>
          </w:p>
          <w:p w14:paraId="6C7D33D0" w14:textId="77777777" w:rsidR="00630F92" w:rsidRPr="00D77A47" w:rsidRDefault="00630F92" w:rsidP="00630F92">
            <w:pPr>
              <w:autoSpaceDE w:val="0"/>
              <w:autoSpaceDN w:val="0"/>
              <w:adjustRightInd w:val="0"/>
              <w:spacing w:before="0"/>
              <w:rPr>
                <w:rFonts w:cs="Arial"/>
                <w:lang w:val="ru-RU"/>
              </w:rPr>
            </w:pPr>
            <w:r w:rsidRPr="00D77A47">
              <w:rPr>
                <w:rFonts w:cs="Arial"/>
                <w:lang w:val="ru-RU"/>
              </w:rPr>
              <w:t xml:space="preserve">Понуђач располаже неопходним </w:t>
            </w:r>
            <w:r w:rsidRPr="00D77A47">
              <w:rPr>
                <w:rFonts w:cs="Arial"/>
                <w:b/>
                <w:lang w:val="ru-RU"/>
              </w:rPr>
              <w:t>пословним капацитетом</w:t>
            </w:r>
            <w:r w:rsidRPr="00D77A47">
              <w:rPr>
                <w:rFonts w:cs="Arial"/>
                <w:lang w:val="ru-RU"/>
              </w:rPr>
              <w:t xml:space="preserve"> ако:</w:t>
            </w:r>
          </w:p>
          <w:p w14:paraId="1A39A70B" w14:textId="30E6A4A5" w:rsidR="00630F92" w:rsidRPr="00001203" w:rsidRDefault="00630F92" w:rsidP="00BB5046">
            <w:pPr>
              <w:numPr>
                <w:ilvl w:val="0"/>
                <w:numId w:val="40"/>
              </w:numPr>
              <w:tabs>
                <w:tab w:val="left" w:pos="520"/>
              </w:tabs>
              <w:snapToGrid w:val="0"/>
              <w:spacing w:before="0"/>
              <w:contextualSpacing/>
              <w:jc w:val="left"/>
              <w:rPr>
                <w:rFonts w:eastAsia="Calibri" w:cs="Arial"/>
                <w:lang w:val="ru-RU"/>
              </w:rPr>
            </w:pPr>
            <w:r w:rsidRPr="00001203">
              <w:rPr>
                <w:rFonts w:eastAsia="Calibri" w:cs="Arial"/>
                <w:lang w:val="ru-RU"/>
              </w:rPr>
              <w:t xml:space="preserve">је у </w:t>
            </w:r>
            <w:r w:rsidRPr="00001203">
              <w:rPr>
                <w:rFonts w:eastAsia="Calibri" w:cs="Arial"/>
                <w:lang w:val="sr-Cyrl-RS"/>
              </w:rPr>
              <w:t>последњ</w:t>
            </w:r>
            <w:r w:rsidR="003D35E0" w:rsidRPr="00001203">
              <w:rPr>
                <w:rFonts w:eastAsia="Calibri" w:cs="Arial"/>
                <w:lang w:val="sr-Cyrl-RS"/>
              </w:rPr>
              <w:t>их</w:t>
            </w:r>
            <w:r w:rsidRPr="00001203">
              <w:rPr>
                <w:rFonts w:eastAsia="Calibri" w:cs="Arial"/>
                <w:lang w:val="sr-Cyrl-RS"/>
              </w:rPr>
              <w:t xml:space="preserve"> </w:t>
            </w:r>
            <w:r w:rsidR="00912E9B" w:rsidRPr="00001203">
              <w:rPr>
                <w:rFonts w:eastAsia="Calibri" w:cs="Arial"/>
                <w:lang w:val="sr-Cyrl-RS"/>
              </w:rPr>
              <w:t xml:space="preserve">пет </w:t>
            </w:r>
            <w:r w:rsidRPr="00001203">
              <w:rPr>
                <w:rFonts w:eastAsia="Calibri" w:cs="Arial"/>
                <w:lang w:val="ru-RU"/>
              </w:rPr>
              <w:t xml:space="preserve"> година</w:t>
            </w:r>
            <w:r w:rsidR="00912E9B" w:rsidRPr="00001203">
              <w:rPr>
                <w:rFonts w:eastAsia="Calibri" w:cs="Arial"/>
                <w:lang w:val="sr-Cyrl-RS"/>
              </w:rPr>
              <w:t xml:space="preserve">, </w:t>
            </w:r>
            <w:r w:rsidRPr="00001203">
              <w:rPr>
                <w:rFonts w:eastAsia="Calibri" w:cs="Arial"/>
                <w:lang w:val="ru-RU"/>
              </w:rPr>
              <w:t xml:space="preserve"> </w:t>
            </w:r>
            <w:r w:rsidR="00912E9B" w:rsidRPr="00001203">
              <w:rPr>
                <w:rFonts w:eastAsia="Calibri" w:cs="Arial"/>
                <w:lang w:val="sr-Cyrl-RS"/>
              </w:rPr>
              <w:t>од дана објављивања позива,</w:t>
            </w:r>
            <w:r w:rsidRPr="00001203">
              <w:rPr>
                <w:rFonts w:eastAsia="Calibri" w:cs="Arial"/>
                <w:lang w:val="ru-RU"/>
              </w:rPr>
              <w:t xml:space="preserve"> извршио испорук</w:t>
            </w:r>
            <w:r w:rsidRPr="00001203">
              <w:rPr>
                <w:rFonts w:eastAsia="Calibri" w:cs="Arial"/>
              </w:rPr>
              <w:t>e</w:t>
            </w:r>
            <w:r w:rsidRPr="00001203">
              <w:rPr>
                <w:rFonts w:eastAsia="Calibri" w:cs="Arial"/>
                <w:lang w:val="ru-RU"/>
              </w:rPr>
              <w:t xml:space="preserve"> делова који су предмет јавне набавке</w:t>
            </w:r>
            <w:r w:rsidR="00874DBA" w:rsidRPr="00001203">
              <w:rPr>
                <w:lang w:val="ru-RU"/>
              </w:rPr>
              <w:t xml:space="preserve"> </w:t>
            </w:r>
            <w:r w:rsidR="00874DBA" w:rsidRPr="00001203">
              <w:rPr>
                <w:rFonts w:eastAsia="Calibri" w:cs="Arial"/>
                <w:lang w:val="ru-RU"/>
              </w:rPr>
              <w:t>на енергетским постројењима снаге 200</w:t>
            </w:r>
            <w:r w:rsidR="00874DBA" w:rsidRPr="00001203">
              <w:rPr>
                <w:rFonts w:eastAsia="Calibri" w:cs="Arial"/>
              </w:rPr>
              <w:t>MW</w:t>
            </w:r>
            <w:r w:rsidR="00874DBA" w:rsidRPr="00001203">
              <w:rPr>
                <w:rFonts w:eastAsia="Calibri" w:cs="Arial"/>
                <w:lang w:val="ru-RU"/>
              </w:rPr>
              <w:t xml:space="preserve"> и веће</w:t>
            </w:r>
            <w:r w:rsidRPr="00001203">
              <w:rPr>
                <w:rFonts w:eastAsia="Calibri" w:cs="Arial"/>
                <w:lang w:val="ru-RU"/>
              </w:rPr>
              <w:t xml:space="preserve"> у уговореном року, обиму и квалитету и да </w:t>
            </w:r>
            <w:r w:rsidRPr="00001203">
              <w:rPr>
                <w:rFonts w:eastAsia="Calibri" w:cs="Arial"/>
                <w:lang w:val="sr-Cyrl-RS"/>
              </w:rPr>
              <w:t xml:space="preserve">до издавања потврде </w:t>
            </w:r>
            <w:r w:rsidRPr="00001203">
              <w:rPr>
                <w:rFonts w:eastAsia="Calibri" w:cs="Arial"/>
                <w:lang w:val="ru-RU"/>
              </w:rPr>
              <w:t>није прекршио своје обавезе из гарантног рока</w:t>
            </w:r>
          </w:p>
          <w:p w14:paraId="79389CBF" w14:textId="77777777" w:rsidR="00630F92" w:rsidRPr="00630F92" w:rsidRDefault="00630F92" w:rsidP="00630F92">
            <w:pPr>
              <w:tabs>
                <w:tab w:val="left" w:pos="520"/>
              </w:tabs>
              <w:autoSpaceDE w:val="0"/>
              <w:autoSpaceDN w:val="0"/>
              <w:adjustRightInd w:val="0"/>
              <w:snapToGrid w:val="0"/>
              <w:spacing w:before="0"/>
              <w:jc w:val="left"/>
              <w:rPr>
                <w:rFonts w:cs="Arial"/>
                <w:b/>
                <w:u w:val="single"/>
              </w:rPr>
            </w:pPr>
            <w:r w:rsidRPr="00B9746F">
              <w:rPr>
                <w:rFonts w:cs="Arial"/>
                <w:b/>
                <w:u w:val="single"/>
              </w:rPr>
              <w:t>Доказ:</w:t>
            </w:r>
            <w:r w:rsidRPr="00630F92">
              <w:rPr>
                <w:rFonts w:cs="Arial"/>
                <w:b/>
                <w:u w:val="single"/>
              </w:rPr>
              <w:t xml:space="preserve"> </w:t>
            </w:r>
          </w:p>
          <w:p w14:paraId="0BE24B5E" w14:textId="77777777" w:rsidR="00630F92" w:rsidRPr="00630F92" w:rsidRDefault="00630F92" w:rsidP="00BB5046">
            <w:pPr>
              <w:numPr>
                <w:ilvl w:val="1"/>
                <w:numId w:val="43"/>
              </w:numPr>
              <w:autoSpaceDE w:val="0"/>
              <w:autoSpaceDN w:val="0"/>
              <w:adjustRightInd w:val="0"/>
              <w:spacing w:before="0" w:after="200" w:line="276" w:lineRule="auto"/>
              <w:contextualSpacing/>
              <w:rPr>
                <w:rFonts w:eastAsia="Calibri" w:cs="Arial"/>
                <w:lang w:val="sr-Cyrl-RS"/>
              </w:rPr>
            </w:pPr>
            <w:r w:rsidRPr="00630F92">
              <w:rPr>
                <w:rFonts w:eastAsia="Calibri" w:cs="Arial"/>
                <w:lang w:val="sr-Cyrl-RS"/>
              </w:rPr>
              <w:t xml:space="preserve">Попуњен, потписан и оверен образац бр. 6 - СПИСАК ИЗВРШЕНИХ ИСПОРУКА– СТРУЧНЕ РЕФЕРЕНЦЕ (Референтна листа) од стране </w:t>
            </w:r>
            <w:r w:rsidRPr="00630F92">
              <w:rPr>
                <w:rFonts w:eastAsia="Calibri" w:cs="Arial"/>
                <w:lang w:val="sr-Cyrl-RS"/>
              </w:rPr>
              <w:lastRenderedPageBreak/>
              <w:t>самог понуђача;</w:t>
            </w:r>
          </w:p>
          <w:p w14:paraId="037211EB" w14:textId="77777777" w:rsidR="00630F92" w:rsidRDefault="00630F92" w:rsidP="00630F92">
            <w:pPr>
              <w:autoSpaceDE w:val="0"/>
              <w:autoSpaceDN w:val="0"/>
              <w:adjustRightInd w:val="0"/>
              <w:spacing w:before="0"/>
              <w:ind w:left="279" w:hanging="220"/>
              <w:rPr>
                <w:rFonts w:cs="Arial"/>
                <w:u w:val="single"/>
                <w:lang w:val="sr-Cyrl-RS"/>
              </w:rPr>
            </w:pPr>
            <w:r w:rsidRPr="00630F92">
              <w:rPr>
                <w:rFonts w:cs="Arial"/>
                <w:lang w:val="sr-Cyrl-RS"/>
              </w:rPr>
              <w:t>1.2. Попуњен образац бр. 7 - ПОТВРДА О РЕФЕРЕНТНИМ НАБАВКАМА –</w:t>
            </w:r>
            <w:r w:rsidRPr="00630F92">
              <w:rPr>
                <w:rFonts w:cs="Arial"/>
                <w:u w:val="single"/>
                <w:lang w:val="sr-Cyrl-RS"/>
              </w:rPr>
              <w:t>п</w:t>
            </w:r>
            <w:r w:rsidRPr="00D77A47">
              <w:rPr>
                <w:rFonts w:cs="Arial"/>
                <w:u w:val="single"/>
                <w:lang w:val="ru-RU"/>
              </w:rPr>
              <w:t>отписан</w:t>
            </w:r>
            <w:r w:rsidRPr="00630F92">
              <w:rPr>
                <w:rFonts w:cs="Arial"/>
                <w:u w:val="single"/>
                <w:lang w:val="sr-Cyrl-RS"/>
              </w:rPr>
              <w:t xml:space="preserve"> </w:t>
            </w:r>
            <w:r w:rsidRPr="00D77A47">
              <w:rPr>
                <w:rFonts w:cs="Arial"/>
                <w:u w:val="single"/>
                <w:lang w:val="ru-RU"/>
              </w:rPr>
              <w:t xml:space="preserve">и оверен </w:t>
            </w:r>
          </w:p>
          <w:p w14:paraId="3591899E" w14:textId="7A1B34CE" w:rsidR="00912E9B" w:rsidRDefault="00912E9B" w:rsidP="00630F92">
            <w:pPr>
              <w:autoSpaceDE w:val="0"/>
              <w:autoSpaceDN w:val="0"/>
              <w:adjustRightInd w:val="0"/>
              <w:spacing w:before="0"/>
              <w:ind w:left="279" w:hanging="220"/>
              <w:rPr>
                <w:rFonts w:cs="Arial"/>
                <w:u w:val="single"/>
                <w:lang w:val="sr-Cyrl-RS"/>
              </w:rPr>
            </w:pPr>
            <w:r>
              <w:rPr>
                <w:rFonts w:cs="Arial"/>
                <w:u w:val="single"/>
                <w:lang w:val="sr-Cyrl-RS"/>
              </w:rPr>
              <w:t xml:space="preserve">1.3. </w:t>
            </w:r>
            <w:r w:rsidRPr="00912E9B">
              <w:rPr>
                <w:rFonts w:cs="Arial"/>
                <w:u w:val="single"/>
                <w:lang w:val="sr-Cyrl-RS"/>
              </w:rPr>
              <w:t>фотокопије уговора / наруџбеница</w:t>
            </w:r>
          </w:p>
          <w:p w14:paraId="00C5C9C9" w14:textId="77777777" w:rsidR="00912E9B" w:rsidRPr="00912E9B" w:rsidRDefault="00912E9B" w:rsidP="00630F92">
            <w:pPr>
              <w:autoSpaceDE w:val="0"/>
              <w:autoSpaceDN w:val="0"/>
              <w:adjustRightInd w:val="0"/>
              <w:spacing w:before="0"/>
              <w:ind w:left="279" w:hanging="220"/>
              <w:rPr>
                <w:rFonts w:cs="Arial"/>
                <w:u w:val="single"/>
                <w:lang w:val="sr-Cyrl-RS"/>
              </w:rPr>
            </w:pPr>
          </w:p>
          <w:p w14:paraId="4A23BC11" w14:textId="77777777" w:rsidR="005930D9" w:rsidRDefault="00630F92" w:rsidP="00630F92">
            <w:pPr>
              <w:rPr>
                <w:rFonts w:cs="Arial"/>
                <w:b/>
                <w:u w:val="single"/>
                <w:lang w:val="sr-Latn-RS"/>
              </w:rPr>
            </w:pPr>
            <w:r w:rsidRPr="00630F92">
              <w:rPr>
                <w:rFonts w:cs="Arial"/>
                <w:b/>
                <w:u w:val="single"/>
              </w:rPr>
              <w:t>Напомена:</w:t>
            </w:r>
            <w:r w:rsidR="00874DBA">
              <w:rPr>
                <w:rFonts w:cs="Arial"/>
                <w:b/>
                <w:u w:val="single"/>
                <w:lang w:val="sr-Cyrl-RS"/>
              </w:rPr>
              <w:t xml:space="preserve"> </w:t>
            </w:r>
          </w:p>
          <w:p w14:paraId="5BC31132" w14:textId="77777777" w:rsidR="00874DBA" w:rsidRPr="00B9746F" w:rsidRDefault="00874DBA" w:rsidP="005930D9">
            <w:pPr>
              <w:tabs>
                <w:tab w:val="left" w:pos="520"/>
              </w:tabs>
              <w:snapToGrid w:val="0"/>
              <w:spacing w:before="0"/>
              <w:contextualSpacing/>
              <w:jc w:val="left"/>
              <w:rPr>
                <w:rFonts w:eastAsia="Calibri" w:cs="Arial"/>
                <w:lang w:val="sr-Cyrl-RS"/>
              </w:rPr>
            </w:pPr>
          </w:p>
          <w:p w14:paraId="32FB3FDF" w14:textId="77777777" w:rsidR="00630F92" w:rsidRPr="00B9746F" w:rsidRDefault="00630F92" w:rsidP="005930D9">
            <w:pPr>
              <w:pStyle w:val="ListParagraph"/>
              <w:numPr>
                <w:ilvl w:val="0"/>
                <w:numId w:val="50"/>
              </w:numPr>
              <w:tabs>
                <w:tab w:val="left" w:pos="520"/>
              </w:tabs>
              <w:snapToGrid w:val="0"/>
              <w:spacing w:before="0"/>
              <w:jc w:val="left"/>
              <w:rPr>
                <w:rFonts w:ascii="Arial" w:hAnsi="Arial" w:cs="Arial"/>
                <w:lang w:val="sr-Cyrl-RS"/>
              </w:rPr>
            </w:pPr>
            <w:r w:rsidRPr="00B9746F">
              <w:rPr>
                <w:rFonts w:ascii="Arial" w:hAnsi="Arial" w:cs="Arial"/>
                <w:lang w:val="sr-Cyrl-RS"/>
              </w:rPr>
              <w:t>У случају да понуду подноси група понуђача, важећи сертификат доставити за оног члана групе који испуњава тражени услов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14:paraId="241C8960" w14:textId="6BCE0B13" w:rsidR="00B30D19" w:rsidRPr="00D77A47" w:rsidRDefault="00630F92" w:rsidP="005930D9">
            <w:pPr>
              <w:pStyle w:val="ListParagraph"/>
              <w:numPr>
                <w:ilvl w:val="0"/>
                <w:numId w:val="50"/>
              </w:numPr>
              <w:tabs>
                <w:tab w:val="left" w:pos="520"/>
              </w:tabs>
              <w:snapToGrid w:val="0"/>
              <w:spacing w:before="0"/>
              <w:jc w:val="left"/>
              <w:rPr>
                <w:rFonts w:cs="Arial"/>
                <w:lang w:val="ru-RU"/>
              </w:rPr>
            </w:pPr>
            <w:r w:rsidRPr="00B9746F">
              <w:rPr>
                <w:rFonts w:ascii="Arial" w:hAnsi="Arial" w:cs="Arial"/>
                <w:lang w:val="sr-Cyrl-RS"/>
              </w:rPr>
              <w:t>У случају да понуђач подноси понуду са подизвођачем, ове доказе не треба доставити за подизвођ</w:t>
            </w:r>
            <w:r w:rsidRPr="00D77A47">
              <w:rPr>
                <w:rFonts w:ascii="Arial" w:hAnsi="Arial" w:cs="Arial"/>
                <w:lang w:val="ru-RU"/>
              </w:rPr>
              <w:t>ача.</w:t>
            </w:r>
          </w:p>
        </w:tc>
      </w:tr>
    </w:tbl>
    <w:p w14:paraId="4D60CB84" w14:textId="77777777" w:rsidR="00567723" w:rsidRPr="00774364" w:rsidRDefault="00567723" w:rsidP="00567723">
      <w:pPr>
        <w:spacing w:before="0"/>
        <w:rPr>
          <w:rFonts w:cs="Arial"/>
          <w:lang w:val="sr-Cyrl-RS" w:eastAsia="zh-CN"/>
        </w:rPr>
      </w:pPr>
    </w:p>
    <w:p w14:paraId="4FDACA1F" w14:textId="00E32C0F" w:rsidR="0098692F" w:rsidRDefault="0098692F" w:rsidP="0098692F">
      <w:pPr>
        <w:spacing w:before="0"/>
        <w:rPr>
          <w:rFonts w:cs="Arial"/>
          <w:lang w:val="ru-RU" w:eastAsia="zh-CN"/>
        </w:rPr>
      </w:pPr>
      <w:bookmarkStart w:id="26" w:name="_Toc430335194"/>
      <w:bookmarkStart w:id="27" w:name="_Toc430335287"/>
      <w:bookmarkStart w:id="28" w:name="_Toc430335706"/>
      <w:bookmarkStart w:id="29" w:name="_Toc430335196"/>
      <w:bookmarkStart w:id="30" w:name="_Toc430335289"/>
      <w:bookmarkStart w:id="31" w:name="_Toc430335708"/>
      <w:bookmarkStart w:id="32" w:name="_Toc442559887"/>
      <w:bookmarkEnd w:id="21"/>
      <w:bookmarkEnd w:id="22"/>
      <w:bookmarkEnd w:id="23"/>
      <w:bookmarkEnd w:id="24"/>
      <w:bookmarkEnd w:id="25"/>
      <w:bookmarkEnd w:id="26"/>
      <w:bookmarkEnd w:id="27"/>
      <w:bookmarkEnd w:id="28"/>
      <w:bookmarkEnd w:id="29"/>
      <w:bookmarkEnd w:id="30"/>
      <w:bookmarkEnd w:id="31"/>
      <w:r w:rsidRPr="00005187">
        <w:rPr>
          <w:rFonts w:cs="Arial"/>
          <w:lang w:val="ru-RU" w:eastAsia="zh-CN"/>
        </w:rPr>
        <w:t>Понуда понуђача који не докаже да испуњава наведене обавез</w:t>
      </w:r>
      <w:r>
        <w:rPr>
          <w:rFonts w:cs="Arial"/>
          <w:lang w:val="ru-RU" w:eastAsia="zh-CN"/>
        </w:rPr>
        <w:t>не и додатн</w:t>
      </w:r>
      <w:r w:rsidR="00423D7B">
        <w:rPr>
          <w:rFonts w:cs="Arial"/>
          <w:lang w:val="ru-RU" w:eastAsia="zh-CN"/>
        </w:rPr>
        <w:t>и</w:t>
      </w:r>
      <w:r>
        <w:rPr>
          <w:rFonts w:cs="Arial"/>
          <w:lang w:val="ru-RU" w:eastAsia="zh-CN"/>
        </w:rPr>
        <w:t xml:space="preserve"> услов из тачака 1</w:t>
      </w:r>
      <w:r>
        <w:rPr>
          <w:rFonts w:cs="Arial"/>
          <w:lang w:val="sr-Latn-RS" w:eastAsia="zh-CN"/>
        </w:rPr>
        <w:t xml:space="preserve"> </w:t>
      </w:r>
      <w:r w:rsidRPr="00005187">
        <w:rPr>
          <w:rFonts w:cs="Arial"/>
          <w:lang w:val="ru-RU" w:eastAsia="zh-CN"/>
        </w:rPr>
        <w:t xml:space="preserve">до </w:t>
      </w:r>
      <w:r w:rsidR="00423D7B">
        <w:rPr>
          <w:rFonts w:cs="Arial"/>
          <w:lang w:val="ru-RU" w:eastAsia="zh-CN"/>
        </w:rPr>
        <w:t>5</w:t>
      </w:r>
      <w:r w:rsidRPr="00005187">
        <w:rPr>
          <w:rFonts w:cs="Arial"/>
          <w:lang w:val="ru-RU" w:eastAsia="zh-CN"/>
        </w:rPr>
        <w:t xml:space="preserve"> овог обрасца, биће одбијена као неприхватљива.</w:t>
      </w:r>
    </w:p>
    <w:p w14:paraId="438E1012" w14:textId="77777777" w:rsidR="000C5273" w:rsidRPr="00005187" w:rsidRDefault="000C5273" w:rsidP="0098692F">
      <w:pPr>
        <w:spacing w:before="0"/>
        <w:rPr>
          <w:rFonts w:cs="Arial"/>
          <w:lang w:val="ru-RU" w:eastAsia="zh-CN"/>
        </w:rPr>
      </w:pPr>
    </w:p>
    <w:p w14:paraId="1788EE37" w14:textId="77777777" w:rsidR="0098692F" w:rsidRPr="00005187" w:rsidRDefault="0098692F" w:rsidP="0098692F">
      <w:pPr>
        <w:spacing w:before="0"/>
        <w:rPr>
          <w:rFonts w:cs="Arial"/>
          <w:lang w:val="ru-RU"/>
        </w:rPr>
      </w:pPr>
      <w:r w:rsidRPr="00005187">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14:paraId="7B277D7B" w14:textId="77777777" w:rsidR="0098692F" w:rsidRPr="00005187" w:rsidRDefault="0098692F" w:rsidP="0098692F">
      <w:pPr>
        <w:spacing w:before="0"/>
        <w:rPr>
          <w:rFonts w:cs="Arial"/>
          <w:lang w:val="ru-RU" w:eastAsia="zh-CN"/>
        </w:rPr>
      </w:pPr>
      <w:r w:rsidRPr="00005187">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005187">
        <w:rPr>
          <w:rFonts w:cs="Arial"/>
          <w:lang w:val="ru-RU"/>
        </w:rPr>
        <w:t xml:space="preserve">и члана 75. став 2. </w:t>
      </w:r>
      <w:r w:rsidRPr="00005187">
        <w:rPr>
          <w:rFonts w:cs="Arial"/>
          <w:lang w:val="ru-RU"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14:paraId="3505DF28" w14:textId="77777777" w:rsidR="0098692F" w:rsidRPr="00005187" w:rsidRDefault="0098692F" w:rsidP="0098692F">
      <w:pPr>
        <w:spacing w:before="0"/>
        <w:rPr>
          <w:rFonts w:cs="Arial"/>
          <w:lang w:val="ru-RU" w:eastAsia="zh-CN"/>
        </w:rPr>
      </w:pPr>
      <w:r w:rsidRPr="00005187">
        <w:rPr>
          <w:rFonts w:cs="Arial"/>
          <w:lang w:val="ru-RU"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3D4EC498" w14:textId="77777777" w:rsidR="0098692F" w:rsidRPr="00005187" w:rsidRDefault="0098692F" w:rsidP="0098692F">
      <w:pPr>
        <w:spacing w:before="0"/>
        <w:rPr>
          <w:rFonts w:cs="Arial"/>
          <w:lang w:val="ru-RU" w:eastAsia="zh-CN"/>
        </w:rPr>
      </w:pPr>
      <w:r w:rsidRPr="00005187">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1D8C480" w14:textId="77777777" w:rsidR="0098692F" w:rsidRPr="00005187" w:rsidRDefault="0098692F" w:rsidP="0098692F">
      <w:pPr>
        <w:spacing w:before="0"/>
        <w:rPr>
          <w:rFonts w:cs="Arial"/>
          <w:lang w:val="ru-RU" w:eastAsia="zh-CN"/>
        </w:rPr>
      </w:pPr>
      <w:r w:rsidRPr="00005187">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43F72EB4" w14:textId="77777777" w:rsidR="0098692F" w:rsidRPr="00005187" w:rsidRDefault="0098692F" w:rsidP="0098692F">
      <w:pPr>
        <w:spacing w:before="0"/>
        <w:rPr>
          <w:rFonts w:cs="Arial"/>
          <w:lang w:val="ru-RU" w:eastAsia="zh-CN"/>
        </w:rPr>
      </w:pPr>
      <w:r w:rsidRPr="00005187">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14:paraId="7CC77ED0" w14:textId="77777777" w:rsidR="0098692F" w:rsidRPr="00005187" w:rsidRDefault="0098692F" w:rsidP="0098692F">
      <w:pPr>
        <w:spacing w:before="0"/>
        <w:ind w:firstLine="720"/>
        <w:rPr>
          <w:rFonts w:cs="Arial"/>
          <w:lang w:val="ru-RU" w:eastAsia="zh-CN"/>
        </w:rPr>
      </w:pPr>
      <w:r w:rsidRPr="00005187">
        <w:rPr>
          <w:rFonts w:cs="Arial"/>
          <w:lang w:val="ru-RU" w:eastAsia="zh-CN"/>
        </w:rPr>
        <w:t>1)извод из регистра надлежног органа:</w:t>
      </w:r>
    </w:p>
    <w:p w14:paraId="0C58E016" w14:textId="77777777" w:rsidR="0098692F" w:rsidRPr="00005187" w:rsidRDefault="0098692F" w:rsidP="0098692F">
      <w:pPr>
        <w:spacing w:before="0"/>
        <w:ind w:firstLine="720"/>
        <w:rPr>
          <w:rFonts w:cs="Arial"/>
          <w:lang w:val="ru-RU" w:eastAsia="zh-CN"/>
        </w:rPr>
      </w:pPr>
      <w:r w:rsidRPr="00005187">
        <w:rPr>
          <w:rFonts w:cs="Arial"/>
          <w:lang w:val="ru-RU" w:eastAsia="zh-CN"/>
        </w:rPr>
        <w:t xml:space="preserve">-извод из регистра АПР: </w:t>
      </w:r>
      <w:hyperlink r:id="rId168" w:history="1">
        <w:r w:rsidRPr="00005187">
          <w:rPr>
            <w:rFonts w:cs="Arial"/>
            <w:color w:val="0000FF"/>
            <w:u w:val="single"/>
            <w:lang w:eastAsia="zh-CN"/>
          </w:rPr>
          <w:t>www</w:t>
        </w:r>
        <w:r w:rsidRPr="00005187">
          <w:rPr>
            <w:rFonts w:cs="Arial"/>
            <w:color w:val="0000FF"/>
            <w:u w:val="single"/>
            <w:lang w:val="ru-RU" w:eastAsia="zh-CN"/>
          </w:rPr>
          <w:t>.</w:t>
        </w:r>
        <w:r w:rsidRPr="00005187">
          <w:rPr>
            <w:rFonts w:cs="Arial"/>
            <w:color w:val="0000FF"/>
            <w:u w:val="single"/>
            <w:lang w:eastAsia="zh-CN"/>
          </w:rPr>
          <w:t>apr</w:t>
        </w:r>
        <w:r w:rsidRPr="00005187">
          <w:rPr>
            <w:rFonts w:cs="Arial"/>
            <w:color w:val="0000FF"/>
            <w:u w:val="single"/>
            <w:lang w:val="ru-RU" w:eastAsia="zh-CN"/>
          </w:rPr>
          <w:t>.</w:t>
        </w:r>
        <w:r w:rsidRPr="00005187">
          <w:rPr>
            <w:rFonts w:cs="Arial"/>
            <w:color w:val="0000FF"/>
            <w:u w:val="single"/>
            <w:lang w:eastAsia="zh-CN"/>
          </w:rPr>
          <w:t>gov</w:t>
        </w:r>
        <w:r w:rsidRPr="00005187">
          <w:rPr>
            <w:rFonts w:cs="Arial"/>
            <w:color w:val="0000FF"/>
            <w:u w:val="single"/>
            <w:lang w:val="ru-RU" w:eastAsia="zh-CN"/>
          </w:rPr>
          <w:t>.</w:t>
        </w:r>
        <w:r w:rsidRPr="00005187">
          <w:rPr>
            <w:rFonts w:cs="Arial"/>
            <w:color w:val="0000FF"/>
            <w:u w:val="single"/>
            <w:lang w:eastAsia="zh-CN"/>
          </w:rPr>
          <w:t>rs</w:t>
        </w:r>
      </w:hyperlink>
    </w:p>
    <w:p w14:paraId="48995C78" w14:textId="77777777" w:rsidR="0098692F" w:rsidRPr="00005187" w:rsidRDefault="0098692F" w:rsidP="0098692F">
      <w:pPr>
        <w:spacing w:before="0"/>
        <w:ind w:firstLine="720"/>
        <w:rPr>
          <w:rFonts w:cs="Arial"/>
          <w:lang w:val="ru-RU" w:eastAsia="zh-CN"/>
        </w:rPr>
      </w:pPr>
      <w:r w:rsidRPr="00005187">
        <w:rPr>
          <w:rFonts w:cs="Arial"/>
          <w:lang w:val="ru-RU" w:eastAsia="zh-CN"/>
        </w:rPr>
        <w:t>2)докази из члана 75. став 1. тачка 1) ,2) и 4) Закона</w:t>
      </w:r>
    </w:p>
    <w:p w14:paraId="3E7D5570" w14:textId="77777777" w:rsidR="0098692F" w:rsidRPr="00005187" w:rsidRDefault="0098692F" w:rsidP="0098692F">
      <w:pPr>
        <w:spacing w:before="0"/>
        <w:ind w:firstLine="720"/>
        <w:rPr>
          <w:lang w:val="ru-RU"/>
        </w:rPr>
      </w:pPr>
      <w:r w:rsidRPr="00005187">
        <w:rPr>
          <w:rFonts w:cs="Arial"/>
          <w:lang w:val="ru-RU" w:eastAsia="zh-CN"/>
        </w:rPr>
        <w:t xml:space="preserve">-регистар понуђача: </w:t>
      </w:r>
      <w:hyperlink r:id="rId169" w:history="1">
        <w:r w:rsidRPr="00005187">
          <w:rPr>
            <w:rFonts w:cs="Arial"/>
            <w:color w:val="0000FF"/>
            <w:u w:val="single"/>
            <w:lang w:eastAsia="zh-CN"/>
          </w:rPr>
          <w:t>www</w:t>
        </w:r>
        <w:r w:rsidRPr="00005187">
          <w:rPr>
            <w:rFonts w:cs="Arial"/>
            <w:color w:val="0000FF"/>
            <w:u w:val="single"/>
            <w:lang w:val="ru-RU" w:eastAsia="zh-CN"/>
          </w:rPr>
          <w:t>.</w:t>
        </w:r>
        <w:r w:rsidRPr="00005187">
          <w:rPr>
            <w:rFonts w:cs="Arial"/>
            <w:color w:val="0000FF"/>
            <w:u w:val="single"/>
            <w:lang w:eastAsia="zh-CN"/>
          </w:rPr>
          <w:t>apr</w:t>
        </w:r>
        <w:r w:rsidRPr="00005187">
          <w:rPr>
            <w:rFonts w:cs="Arial"/>
            <w:color w:val="0000FF"/>
            <w:u w:val="single"/>
            <w:lang w:val="ru-RU" w:eastAsia="zh-CN"/>
          </w:rPr>
          <w:t>.</w:t>
        </w:r>
        <w:r w:rsidRPr="00005187">
          <w:rPr>
            <w:rFonts w:cs="Arial"/>
            <w:color w:val="0000FF"/>
            <w:u w:val="single"/>
            <w:lang w:eastAsia="zh-CN"/>
          </w:rPr>
          <w:t>gov</w:t>
        </w:r>
        <w:r w:rsidRPr="00005187">
          <w:rPr>
            <w:rFonts w:cs="Arial"/>
            <w:color w:val="0000FF"/>
            <w:u w:val="single"/>
            <w:lang w:val="ru-RU" w:eastAsia="zh-CN"/>
          </w:rPr>
          <w:t>.</w:t>
        </w:r>
        <w:r w:rsidRPr="00005187">
          <w:rPr>
            <w:rFonts w:cs="Arial"/>
            <w:color w:val="0000FF"/>
            <w:u w:val="single"/>
            <w:lang w:eastAsia="zh-CN"/>
          </w:rPr>
          <w:t>rs</w:t>
        </w:r>
      </w:hyperlink>
    </w:p>
    <w:p w14:paraId="69438E77" w14:textId="77777777" w:rsidR="0098692F" w:rsidRPr="00005187" w:rsidRDefault="0098692F" w:rsidP="0098692F">
      <w:pPr>
        <w:spacing w:before="0"/>
        <w:rPr>
          <w:rFonts w:cs="Arial"/>
          <w:lang w:val="sr-Cyrl-CS" w:eastAsia="zh-CN"/>
        </w:rPr>
      </w:pPr>
      <w:r w:rsidRPr="00005187">
        <w:rPr>
          <w:rFonts w:cs="Arial"/>
          <w:lang w:val="sr-Cyrl-CS" w:eastAsia="zh-CN"/>
        </w:rPr>
        <w:lastRenderedPageBreak/>
        <w:t>5</w:t>
      </w:r>
      <w:r w:rsidRPr="00005187">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005187">
        <w:rPr>
          <w:rFonts w:cs="Arial"/>
          <w:lang w:val="sr-Cyrl-CS" w:eastAsia="zh-CN"/>
        </w:rPr>
        <w:t>.</w:t>
      </w:r>
    </w:p>
    <w:p w14:paraId="5FBD50D5" w14:textId="77777777" w:rsidR="0098692F" w:rsidRPr="00005187" w:rsidRDefault="0098692F" w:rsidP="0098692F">
      <w:pPr>
        <w:spacing w:before="0"/>
        <w:rPr>
          <w:rFonts w:cs="Arial"/>
          <w:lang w:val="ru-RU" w:eastAsia="zh-CN"/>
        </w:rPr>
      </w:pPr>
      <w:r w:rsidRPr="00005187">
        <w:rPr>
          <w:rFonts w:cs="Arial"/>
          <w:lang w:val="sr-Cyrl-CS" w:eastAsia="zh-CN"/>
        </w:rPr>
        <w:t>6</w:t>
      </w:r>
      <w:r w:rsidRPr="00005187">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7CD2E0E7" w14:textId="77777777" w:rsidR="0098692F" w:rsidRPr="00005187" w:rsidRDefault="0098692F" w:rsidP="0098692F">
      <w:pPr>
        <w:spacing w:before="0"/>
        <w:rPr>
          <w:rFonts w:cs="Arial"/>
          <w:lang w:val="ru-RU" w:eastAsia="zh-CN"/>
        </w:rPr>
      </w:pPr>
      <w:r w:rsidRPr="00005187">
        <w:rPr>
          <w:rFonts w:cs="Arial"/>
          <w:lang w:val="sr-Cyrl-CS" w:eastAsia="zh-CN"/>
        </w:rPr>
        <w:t>7</w:t>
      </w:r>
      <w:r w:rsidRPr="00005187">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10B02D7" w14:textId="77777777" w:rsidR="0098692F" w:rsidRPr="00005187" w:rsidRDefault="0098692F" w:rsidP="0098692F">
      <w:pPr>
        <w:spacing w:before="0"/>
        <w:rPr>
          <w:rFonts w:cs="Arial"/>
          <w:lang w:val="ru-RU" w:eastAsia="zh-CN"/>
        </w:rPr>
      </w:pPr>
      <w:r w:rsidRPr="00005187">
        <w:rPr>
          <w:rFonts w:cs="Arial"/>
          <w:lang w:val="ru-RU" w:eastAsia="zh-CN"/>
        </w:rPr>
        <w:t xml:space="preserve">8. Ако се у држави у којој понуђач има седиште не издају докази из члана 77. </w:t>
      </w:r>
      <w:r w:rsidRPr="00005187">
        <w:rPr>
          <w:rFonts w:cs="Arial"/>
          <w:lang w:val="sr-Cyrl-CS" w:eastAsia="zh-CN"/>
        </w:rPr>
        <w:t xml:space="preserve">став 1. </w:t>
      </w:r>
      <w:r w:rsidRPr="00005187">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A61CD7D" w14:textId="77777777" w:rsidR="006E13F9" w:rsidRPr="00D77A47" w:rsidRDefault="0098692F" w:rsidP="006E13F9">
      <w:pPr>
        <w:spacing w:before="0"/>
        <w:rPr>
          <w:rFonts w:cs="Arial"/>
          <w:lang w:val="ru-RU" w:eastAsia="zh-CN"/>
        </w:rPr>
      </w:pPr>
      <w:r w:rsidRPr="00005187">
        <w:rPr>
          <w:rFonts w:cs="Arial"/>
          <w:lang w:val="ru-RU" w:eastAsia="zh-CN"/>
        </w:rPr>
        <w:t xml:space="preserve">9. </w:t>
      </w:r>
      <w:bookmarkStart w:id="33" w:name="_Toc442559885"/>
      <w:r w:rsidR="006E13F9" w:rsidRPr="00D77A47">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3514E7E3" w14:textId="77777777" w:rsidR="006E13F9" w:rsidRPr="00EF5D4A" w:rsidRDefault="006E13F9" w:rsidP="006E13F9">
      <w:pPr>
        <w:spacing w:before="0"/>
        <w:rPr>
          <w:rFonts w:cs="Arial"/>
          <w:lang w:val="sr-Cyrl-RS" w:eastAsia="zh-CN"/>
        </w:rPr>
      </w:pPr>
      <w:r w:rsidRPr="00D77A47">
        <w:rPr>
          <w:rFonts w:cs="Arial"/>
          <w:lang w:val="ru-RU" w:eastAsia="zh-CN"/>
        </w:rPr>
        <w:t>Испуњеност обавезних услова из члана 75.став 1.</w:t>
      </w:r>
      <w:r w:rsidRPr="00D77A47">
        <w:rPr>
          <w:rFonts w:cs="Arial"/>
          <w:lang w:val="ru-RU"/>
        </w:rPr>
        <w:t>, члана 75. став 2</w:t>
      </w:r>
      <w:r w:rsidRPr="00D77A47">
        <w:rPr>
          <w:rFonts w:cs="Arial"/>
          <w:lang w:val="ru-RU" w:eastAsia="zh-CN"/>
        </w:rPr>
        <w:t>, сходно ставу 4. члана 77. Закона, понуђач доказује достављањем Изјав</w:t>
      </w:r>
      <w:r w:rsidRPr="00774364">
        <w:rPr>
          <w:rFonts w:cs="Arial"/>
          <w:lang w:val="sr-Cyrl-RS" w:eastAsia="zh-CN"/>
        </w:rPr>
        <w:t>а</w:t>
      </w:r>
      <w:r w:rsidRPr="00D77A47">
        <w:rPr>
          <w:rFonts w:cs="Arial"/>
          <w:lang w:val="ru-RU" w:eastAsia="zh-CN"/>
        </w:rPr>
        <w:t xml:space="preserve"> (Обра</w:t>
      </w:r>
      <w:r w:rsidRPr="00774364">
        <w:rPr>
          <w:rFonts w:cs="Arial"/>
          <w:lang w:val="sr-Cyrl-RS" w:eastAsia="zh-CN"/>
        </w:rPr>
        <w:t>сци</w:t>
      </w:r>
      <w:r w:rsidRPr="00D77A47">
        <w:rPr>
          <w:rFonts w:cs="Arial"/>
          <w:lang w:val="ru-RU" w:eastAsia="zh-CN"/>
        </w:rPr>
        <w:t xml:space="preserve"> бр. 4 </w:t>
      </w:r>
      <w:r w:rsidRPr="00774364">
        <w:rPr>
          <w:rFonts w:cs="Arial"/>
          <w:lang w:val="sr-Cyrl-RS" w:eastAsia="zh-CN"/>
        </w:rPr>
        <w:t xml:space="preserve">и бр. </w:t>
      </w:r>
      <w:r w:rsidRPr="00D77A47">
        <w:rPr>
          <w:rFonts w:cs="Arial"/>
          <w:lang w:val="ru-RU" w:eastAsia="zh-CN"/>
        </w:rPr>
        <w:t>5) којом под пуном материјалном и кривичном одговорношћу, потврђује да испуњава услове за учешће у поступку јавне набавке.</w:t>
      </w:r>
    </w:p>
    <w:p w14:paraId="7E10C122" w14:textId="77777777" w:rsidR="006E13F9" w:rsidRPr="00D77A47" w:rsidRDefault="006E13F9" w:rsidP="006E13F9">
      <w:pPr>
        <w:tabs>
          <w:tab w:val="left" w:pos="567"/>
        </w:tabs>
        <w:spacing w:before="0"/>
        <w:rPr>
          <w:rFonts w:cs="Arial"/>
          <w:lang w:val="ru-RU"/>
        </w:rPr>
      </w:pPr>
      <w:r w:rsidRPr="00774364">
        <w:rPr>
          <w:rFonts w:cs="Arial"/>
          <w:lang w:val="ru-RU"/>
        </w:rPr>
        <w:t xml:space="preserve">Сваки подизвођач мора да испуњава услове из члана 75. став 1. тачка 1), 2) и 4) </w:t>
      </w:r>
      <w:r w:rsidRPr="00D77A47">
        <w:rPr>
          <w:rFonts w:cs="Arial"/>
          <w:lang w:val="ru-RU"/>
        </w:rPr>
        <w:t xml:space="preserve">и члана 75. став 2. </w:t>
      </w:r>
      <w:r w:rsidRPr="00774364">
        <w:rPr>
          <w:rFonts w:cs="Arial"/>
          <w:lang w:val="ru-RU"/>
        </w:rPr>
        <w:t>Закона, што доказује достављањем тражених Изјава</w:t>
      </w:r>
      <w:r w:rsidRPr="00D77A47">
        <w:rPr>
          <w:rFonts w:cs="Arial"/>
          <w:lang w:val="ru-RU"/>
        </w:rPr>
        <w:t xml:space="preserve"> (</w:t>
      </w:r>
      <w:r w:rsidRPr="00D77A47">
        <w:rPr>
          <w:rFonts w:cs="Arial"/>
          <w:lang w:val="ru-RU" w:eastAsia="zh-CN"/>
        </w:rPr>
        <w:t>Обра</w:t>
      </w:r>
      <w:r w:rsidRPr="00774364">
        <w:rPr>
          <w:rFonts w:cs="Arial"/>
          <w:lang w:val="sr-Cyrl-RS" w:eastAsia="zh-CN"/>
        </w:rPr>
        <w:t>сци</w:t>
      </w:r>
      <w:r w:rsidRPr="00D77A47">
        <w:rPr>
          <w:rFonts w:cs="Arial"/>
          <w:lang w:val="ru-RU" w:eastAsia="zh-CN"/>
        </w:rPr>
        <w:t xml:space="preserve"> бр. 4 </w:t>
      </w:r>
      <w:r w:rsidRPr="00774364">
        <w:rPr>
          <w:rFonts w:cs="Arial"/>
          <w:lang w:val="sr-Cyrl-RS" w:eastAsia="zh-CN"/>
        </w:rPr>
        <w:t xml:space="preserve">и бр. </w:t>
      </w:r>
      <w:r w:rsidRPr="00D77A47">
        <w:rPr>
          <w:rFonts w:cs="Arial"/>
          <w:lang w:val="ru-RU" w:eastAsia="zh-CN"/>
        </w:rPr>
        <w:t>5</w:t>
      </w:r>
      <w:r w:rsidRPr="00774364">
        <w:rPr>
          <w:rFonts w:cs="Arial"/>
          <w:lang w:eastAsia="zh-CN"/>
        </w:rPr>
        <w:t>A</w:t>
      </w:r>
      <w:r w:rsidRPr="00D77A47">
        <w:rPr>
          <w:rFonts w:cs="Arial"/>
          <w:lang w:val="ru-RU" w:eastAsia="zh-CN"/>
        </w:rPr>
        <w:t>.</w:t>
      </w:r>
      <w:r w:rsidRPr="00D77A47">
        <w:rPr>
          <w:rFonts w:cs="Arial"/>
          <w:lang w:val="ru-RU"/>
        </w:rPr>
        <w:t>)</w:t>
      </w:r>
      <w:r w:rsidRPr="00774364">
        <w:rPr>
          <w:rFonts w:cs="Arial"/>
          <w:lang w:val="ru-RU"/>
        </w:rPr>
        <w:t xml:space="preserve">. </w:t>
      </w:r>
      <w:r w:rsidRPr="00D77A47">
        <w:rPr>
          <w:rFonts w:cs="Arial"/>
          <w:lang w:val="ru-RU"/>
        </w:rPr>
        <w:t>Услове у вези са капацитетима из члана 76.</w:t>
      </w:r>
      <w:r w:rsidRPr="00774364">
        <w:rPr>
          <w:rFonts w:cs="Arial"/>
          <w:lang w:val="sr-Cyrl-RS"/>
        </w:rPr>
        <w:t xml:space="preserve"> </w:t>
      </w:r>
      <w:r w:rsidRPr="00D77A47">
        <w:rPr>
          <w:rFonts w:cs="Arial"/>
          <w:lang w:val="ru-RU"/>
        </w:rPr>
        <w:t>Закона, понуђач испуњава самостално без обзира на ангажовање подизвођача.</w:t>
      </w:r>
    </w:p>
    <w:p w14:paraId="63CE351A" w14:textId="77777777" w:rsidR="006E13F9" w:rsidRPr="00EF5D4A" w:rsidRDefault="006E13F9" w:rsidP="006E13F9">
      <w:pPr>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D77A47">
        <w:rPr>
          <w:rFonts w:cs="Arial"/>
          <w:lang w:val="ru-RU"/>
        </w:rPr>
        <w:t xml:space="preserve">и члана 75. став 2. </w:t>
      </w:r>
      <w:r w:rsidRPr="00774364">
        <w:rPr>
          <w:rFonts w:cs="Arial"/>
          <w:lang w:val="ru-RU"/>
        </w:rPr>
        <w:t xml:space="preserve">Закона, што доказује достављањем тражених Изјава </w:t>
      </w:r>
      <w:r w:rsidRPr="00D77A47">
        <w:rPr>
          <w:rFonts w:cs="Arial"/>
          <w:lang w:val="ru-RU" w:eastAsia="zh-CN"/>
        </w:rPr>
        <w:t>(Обра</w:t>
      </w:r>
      <w:r w:rsidRPr="00774364">
        <w:rPr>
          <w:rFonts w:cs="Arial"/>
          <w:lang w:val="sr-Cyrl-RS" w:eastAsia="zh-CN"/>
        </w:rPr>
        <w:t>сци</w:t>
      </w:r>
      <w:r w:rsidRPr="00D77A47">
        <w:rPr>
          <w:rFonts w:cs="Arial"/>
          <w:lang w:val="ru-RU" w:eastAsia="zh-CN"/>
        </w:rPr>
        <w:t xml:space="preserve"> бр. 4 </w:t>
      </w:r>
      <w:r w:rsidRPr="00774364">
        <w:rPr>
          <w:rFonts w:cs="Arial"/>
          <w:lang w:val="sr-Cyrl-RS" w:eastAsia="zh-CN"/>
        </w:rPr>
        <w:t xml:space="preserve">и бр. </w:t>
      </w:r>
      <w:r w:rsidRPr="00D77A47">
        <w:rPr>
          <w:rFonts w:cs="Arial"/>
          <w:lang w:val="ru-RU" w:eastAsia="zh-CN"/>
        </w:rPr>
        <w:t>5)</w:t>
      </w:r>
      <w:r w:rsidRPr="00774364">
        <w:rPr>
          <w:rFonts w:cs="Arial"/>
          <w:lang w:val="sr-Cyrl-CS" w:eastAsia="zh-CN"/>
        </w:rPr>
        <w:t xml:space="preserve">. </w:t>
      </w:r>
      <w:r w:rsidRPr="00774364">
        <w:rPr>
          <w:rFonts w:cs="Arial"/>
          <w:lang w:val="ru-RU"/>
        </w:rPr>
        <w:t xml:space="preserve">Услове у вези са капацитетима из члана 76. </w:t>
      </w:r>
      <w:r w:rsidRPr="00D77A47">
        <w:rPr>
          <w:rFonts w:cs="Arial"/>
          <w:lang w:val="ru-RU"/>
        </w:rPr>
        <w:t>Закона понуђачи из групе испуњавају заједно, на основу достављених доказа</w:t>
      </w:r>
      <w:r w:rsidRPr="00774364">
        <w:rPr>
          <w:rFonts w:cs="Arial"/>
          <w:lang w:val="sr-Cyrl-CS"/>
        </w:rPr>
        <w:t>/Изјаве</w:t>
      </w:r>
      <w:r w:rsidRPr="00D77A47">
        <w:rPr>
          <w:rFonts w:cs="Arial"/>
          <w:lang w:val="ru-RU"/>
        </w:rPr>
        <w:t xml:space="preserve"> у складу са </w:t>
      </w:r>
      <w:r w:rsidRPr="00774364">
        <w:rPr>
          <w:rFonts w:cs="Arial"/>
        </w:rPr>
        <w:t>o</w:t>
      </w:r>
      <w:r w:rsidRPr="00D77A47">
        <w:rPr>
          <w:rFonts w:cs="Arial"/>
          <w:lang w:val="ru-RU"/>
        </w:rPr>
        <w:t>вим одељком конкурсне документације.</w:t>
      </w:r>
    </w:p>
    <w:p w14:paraId="78D81B1B" w14:textId="77777777" w:rsidR="006E13F9" w:rsidRPr="00D77A47" w:rsidRDefault="006E13F9" w:rsidP="006E13F9">
      <w:pPr>
        <w:spacing w:before="0"/>
        <w:rPr>
          <w:rFonts w:cs="Arial"/>
          <w:lang w:val="ru-RU" w:eastAsia="zh-CN"/>
        </w:rPr>
      </w:pPr>
      <w:r w:rsidRPr="00D77A47">
        <w:rPr>
          <w:rFonts w:cs="Arial"/>
          <w:lang w:val="ru-RU" w:eastAsia="zh-CN"/>
        </w:rPr>
        <w:t xml:space="preserve">Ако је понуђач доставио Изјаву из члана 77.став 4 Закона </w:t>
      </w:r>
      <w:r w:rsidRPr="00774364">
        <w:rPr>
          <w:rFonts w:cs="Arial"/>
          <w:lang w:val="sr-Cyrl-CS" w:eastAsia="zh-CN"/>
        </w:rPr>
        <w:t xml:space="preserve">Наручилац је обавезан да </w:t>
      </w:r>
      <w:r w:rsidRPr="00D77A47">
        <w:rPr>
          <w:rFonts w:cs="Arial"/>
          <w:lang w:val="ru-RU" w:eastAsia="zh-CN"/>
        </w:rPr>
        <w:t>пре доношења одлуке о додели уговора од понуђача чија понуда је изабрана као најповољнија затражи</w:t>
      </w:r>
      <w:r w:rsidRPr="00774364">
        <w:rPr>
          <w:rFonts w:cs="Arial"/>
          <w:lang w:val="sr-Cyrl-CS" w:eastAsia="zh-CN"/>
        </w:rPr>
        <w:t>ти</w:t>
      </w:r>
      <w:r w:rsidRPr="00D77A47">
        <w:rPr>
          <w:rFonts w:cs="Arial"/>
          <w:lang w:val="ru-RU"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14:paraId="1594D3E5" w14:textId="77777777" w:rsidR="006E13F9" w:rsidRPr="00EF5D4A" w:rsidRDefault="006E13F9" w:rsidP="006E13F9">
      <w:pPr>
        <w:spacing w:before="0"/>
        <w:rPr>
          <w:rFonts w:cs="Arial"/>
          <w:lang w:val="sr-Cyrl-RS" w:eastAsia="zh-CN"/>
        </w:rPr>
      </w:pPr>
      <w:r w:rsidRPr="00D77A47">
        <w:rPr>
          <w:rFonts w:cs="Arial"/>
          <w:lang w:val="ru-RU" w:eastAsia="zh-CN"/>
        </w:rPr>
        <w:t xml:space="preserve">Наручилац </w:t>
      </w:r>
      <w:r w:rsidRPr="00774364">
        <w:rPr>
          <w:rFonts w:cs="Arial"/>
          <w:lang w:val="sr-Cyrl-CS" w:eastAsia="zh-CN"/>
        </w:rPr>
        <w:t xml:space="preserve">може </w:t>
      </w:r>
      <w:r w:rsidRPr="00D77A47">
        <w:rPr>
          <w:rFonts w:cs="Arial"/>
          <w:lang w:val="ru-RU" w:eastAsia="zh-CN"/>
        </w:rPr>
        <w:t>и од осталих понуђача затражи</w:t>
      </w:r>
      <w:r w:rsidRPr="00774364">
        <w:rPr>
          <w:rFonts w:cs="Arial"/>
          <w:lang w:val="sr-Cyrl-CS" w:eastAsia="zh-CN"/>
        </w:rPr>
        <w:t xml:space="preserve">ти </w:t>
      </w:r>
      <w:r w:rsidRPr="00D77A47">
        <w:rPr>
          <w:rFonts w:cs="Arial"/>
          <w:lang w:val="ru-RU" w:eastAsia="zh-CN"/>
        </w:rPr>
        <w:t>да доставе копију захтеваних доказа о испуњености услова.</w:t>
      </w:r>
    </w:p>
    <w:p w14:paraId="0991C00D" w14:textId="77777777" w:rsidR="006E13F9" w:rsidRPr="00D77A47" w:rsidRDefault="006E13F9" w:rsidP="006E13F9">
      <w:pPr>
        <w:spacing w:before="0"/>
        <w:rPr>
          <w:rFonts w:cs="Arial"/>
          <w:lang w:val="ru-RU" w:eastAsia="zh-CN"/>
        </w:rPr>
      </w:pPr>
      <w:r w:rsidRPr="00D77A47">
        <w:rPr>
          <w:rFonts w:cs="Arial"/>
          <w:lang w:val="ru-RU"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14:paraId="37816D9E" w14:textId="77777777" w:rsidR="006E13F9" w:rsidRPr="00D77A47" w:rsidRDefault="006E13F9" w:rsidP="006E13F9">
      <w:pPr>
        <w:spacing w:before="0"/>
        <w:rPr>
          <w:rFonts w:cs="Arial"/>
          <w:lang w:val="ru-RU" w:eastAsia="zh-CN"/>
        </w:rPr>
      </w:pPr>
      <w:r w:rsidRPr="00D77A47">
        <w:rPr>
          <w:rFonts w:cs="Arial"/>
          <w:lang w:val="ru-RU" w:eastAsia="zh-CN"/>
        </w:rPr>
        <w:t xml:space="preserve">Ако понуђач у остављеном, примереном року који не може бити краћи од 5 (пет) дана не достави </w:t>
      </w:r>
      <w:r w:rsidRPr="00774364">
        <w:rPr>
          <w:rFonts w:cs="Arial"/>
          <w:lang w:val="sr-Cyrl-CS" w:eastAsia="zh-CN"/>
        </w:rPr>
        <w:t>тражене доказе</w:t>
      </w:r>
      <w:r w:rsidRPr="00D77A47">
        <w:rPr>
          <w:rFonts w:cs="Arial"/>
          <w:lang w:val="ru-RU" w:eastAsia="zh-CN"/>
        </w:rPr>
        <w:t xml:space="preserve">, његова понуда ће се одбити као неприхватљива. </w:t>
      </w:r>
    </w:p>
    <w:p w14:paraId="7B571765" w14:textId="77777777" w:rsidR="006E13F9" w:rsidRPr="00D77A47" w:rsidRDefault="006E13F9" w:rsidP="006E13F9">
      <w:pPr>
        <w:spacing w:before="0"/>
        <w:jc w:val="left"/>
        <w:rPr>
          <w:rFonts w:cs="Arial"/>
          <w:lang w:val="ru-RU" w:eastAsia="zh-CN"/>
        </w:rPr>
      </w:pPr>
      <w:r w:rsidRPr="00D77A47">
        <w:rPr>
          <w:rFonts w:cs="Arial"/>
          <w:lang w:val="ru-RU" w:eastAsia="zh-CN"/>
        </w:rPr>
        <w:br w:type="page"/>
      </w:r>
    </w:p>
    <w:p w14:paraId="771C48A7" w14:textId="4E8333AA" w:rsidR="006F0B68" w:rsidRPr="00774364" w:rsidRDefault="006F0B68" w:rsidP="006E13F9">
      <w:pPr>
        <w:spacing w:before="0"/>
        <w:rPr>
          <w:rFonts w:cs="Arial"/>
          <w:b/>
          <w:lang w:val="sr-Cyrl-RS"/>
        </w:rPr>
      </w:pPr>
      <w:r w:rsidRPr="00D77A47">
        <w:rPr>
          <w:rFonts w:cs="Arial"/>
          <w:b/>
          <w:lang w:val="ru-RU"/>
        </w:rPr>
        <w:lastRenderedPageBreak/>
        <w:t>5.КРИТЕРИЈУМ ЗА ДОДЕЛУ УГОВОРА</w:t>
      </w:r>
      <w:bookmarkEnd w:id="33"/>
    </w:p>
    <w:p w14:paraId="131C36AA" w14:textId="77777777" w:rsidR="006F0B68" w:rsidRPr="00774364" w:rsidRDefault="006F0B68" w:rsidP="00630F92">
      <w:pPr>
        <w:tabs>
          <w:tab w:val="left" w:pos="1134"/>
        </w:tabs>
        <w:spacing w:before="0" w:line="276" w:lineRule="auto"/>
        <w:rPr>
          <w:rFonts w:cs="Arial"/>
          <w:b/>
          <w:lang w:val="ru-RU"/>
        </w:rPr>
      </w:pPr>
      <w:r w:rsidRPr="00774364">
        <w:rPr>
          <w:rFonts w:cs="Arial"/>
          <w:lang w:val="ru-RU"/>
        </w:rPr>
        <w:t xml:space="preserve">Избор најповољније понуде ће се извршити применом критеријума </w:t>
      </w:r>
      <w:r w:rsidRPr="00774364">
        <w:rPr>
          <w:rFonts w:cs="Arial"/>
          <w:b/>
          <w:lang w:val="ru-RU"/>
        </w:rPr>
        <w:t>„Најнижа понуђена цена“.</w:t>
      </w:r>
    </w:p>
    <w:p w14:paraId="6CFEB890" w14:textId="77777777" w:rsidR="00497459" w:rsidRPr="00774364" w:rsidRDefault="00497459" w:rsidP="00630F92">
      <w:pPr>
        <w:tabs>
          <w:tab w:val="left" w:pos="1134"/>
        </w:tabs>
        <w:spacing w:before="0" w:line="276" w:lineRule="auto"/>
        <w:rPr>
          <w:rFonts w:cs="Arial"/>
          <w:lang w:val="ru-RU"/>
        </w:rPr>
      </w:pPr>
      <w:r w:rsidRPr="00774364">
        <w:rPr>
          <w:rFonts w:cs="Arial"/>
          <w:lang w:val="ru-RU"/>
        </w:rPr>
        <w:t>Критеријум за оцењивање понуда</w:t>
      </w:r>
      <w:r w:rsidRPr="00774364">
        <w:rPr>
          <w:rFonts w:cs="Arial"/>
          <w:b/>
          <w:lang w:val="ru-RU"/>
        </w:rPr>
        <w:t xml:space="preserve"> Најнижа понуђена цена, </w:t>
      </w:r>
      <w:r w:rsidRPr="00774364">
        <w:rPr>
          <w:rFonts w:cs="Arial"/>
          <w:lang w:val="ru-RU"/>
        </w:rPr>
        <w:t>заснива се на понуђеној цени</w:t>
      </w:r>
      <w:r w:rsidRPr="00774364">
        <w:rPr>
          <w:rFonts w:cs="Arial"/>
          <w:lang w:val="sr-Cyrl-CS"/>
        </w:rPr>
        <w:t xml:space="preserve"> као једином критеријуму</w:t>
      </w:r>
      <w:r w:rsidRPr="00774364">
        <w:rPr>
          <w:rFonts w:cs="Arial"/>
          <w:lang w:val="ru-RU"/>
        </w:rPr>
        <w:t>.</w:t>
      </w:r>
    </w:p>
    <w:p w14:paraId="02FB63FA" w14:textId="77777777" w:rsidR="00497459" w:rsidRPr="00774364" w:rsidRDefault="00497459" w:rsidP="00630F92">
      <w:pPr>
        <w:spacing w:before="0" w:line="276" w:lineRule="auto"/>
        <w:rPr>
          <w:lang w:val="ru-RU"/>
        </w:rPr>
      </w:pPr>
      <w:r w:rsidRPr="00774364">
        <w:rPr>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14:paraId="01372472" w14:textId="77777777" w:rsidR="00497459" w:rsidRPr="00774364" w:rsidRDefault="00497459" w:rsidP="00630F92">
      <w:pPr>
        <w:autoSpaceDE w:val="0"/>
        <w:autoSpaceDN w:val="0"/>
        <w:adjustRightInd w:val="0"/>
        <w:spacing w:after="200" w:line="276" w:lineRule="auto"/>
        <w:contextualSpacing/>
        <w:rPr>
          <w:lang w:val="ru-RU"/>
        </w:rPr>
      </w:pPr>
      <w:r w:rsidRPr="00774364">
        <w:rPr>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14:paraId="3B7DECDA" w14:textId="77777777" w:rsidR="00497459" w:rsidRPr="00774364" w:rsidRDefault="00497459" w:rsidP="00630F92">
      <w:pPr>
        <w:tabs>
          <w:tab w:val="left" w:pos="6521"/>
        </w:tabs>
        <w:spacing w:after="120" w:line="276" w:lineRule="auto"/>
        <w:rPr>
          <w:lang w:val="ru-RU"/>
        </w:rPr>
      </w:pPr>
      <w:r w:rsidRPr="00774364">
        <w:rPr>
          <w:lang w:val="ru-RU"/>
        </w:rPr>
        <w:t>Изабрани инострани понуђач  ће за добра која су предмет набавке приликом испоруке, прибавити о свом трошку - сертификат о пореклу ЕУР 1.</w:t>
      </w:r>
    </w:p>
    <w:p w14:paraId="68F443F3" w14:textId="77777777" w:rsidR="00497459" w:rsidRPr="00774364" w:rsidRDefault="00497459" w:rsidP="00630F92">
      <w:pPr>
        <w:tabs>
          <w:tab w:val="left" w:pos="6521"/>
        </w:tabs>
        <w:spacing w:after="120" w:line="276" w:lineRule="auto"/>
        <w:rPr>
          <w:lang w:val="ru-RU"/>
        </w:rPr>
      </w:pPr>
      <w:r w:rsidRPr="00774364">
        <w:rPr>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14:paraId="7DDFA96D" w14:textId="77777777" w:rsidR="00497459" w:rsidRDefault="00497459" w:rsidP="00630F92">
      <w:pPr>
        <w:autoSpaceDE w:val="0"/>
        <w:autoSpaceDN w:val="0"/>
        <w:adjustRightInd w:val="0"/>
        <w:spacing w:after="200" w:line="276" w:lineRule="auto"/>
        <w:contextualSpacing/>
        <w:rPr>
          <w:lang w:val="ru-RU"/>
        </w:rPr>
      </w:pPr>
      <w:r w:rsidRPr="00774364">
        <w:rPr>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14:paraId="0873A6DF" w14:textId="77777777" w:rsidR="00497459" w:rsidRPr="00774364" w:rsidRDefault="00497459" w:rsidP="00630F92">
      <w:pPr>
        <w:autoSpaceDE w:val="0"/>
        <w:autoSpaceDN w:val="0"/>
        <w:adjustRightInd w:val="0"/>
        <w:spacing w:after="200" w:line="276" w:lineRule="auto"/>
        <w:contextualSpacing/>
        <w:rPr>
          <w:lang w:val="ru-RU"/>
        </w:rPr>
      </w:pPr>
      <w:r w:rsidRPr="00774364">
        <w:rPr>
          <w:lang w:val="ru-RU"/>
        </w:rPr>
        <w:t>.</w:t>
      </w:r>
    </w:p>
    <w:p w14:paraId="57D57E9E" w14:textId="77777777" w:rsidR="00497459" w:rsidRDefault="00497459" w:rsidP="00630F92">
      <w:pPr>
        <w:tabs>
          <w:tab w:val="left" w:pos="567"/>
        </w:tabs>
        <w:spacing w:before="0" w:line="276" w:lineRule="auto"/>
        <w:rPr>
          <w:rFonts w:cs="Arial"/>
          <w:lang w:val="sr-Cyrl-RS"/>
        </w:rPr>
      </w:pPr>
      <w:r w:rsidRPr="00117E52">
        <w:rPr>
          <w:rFonts w:cs="Arial"/>
          <w:lang w:val="sr-Cyrl-RS" w:eastAsia="sr-Latn-RS"/>
        </w:rPr>
        <w:t xml:space="preserve">У </w:t>
      </w:r>
      <w:r w:rsidRPr="00117E52">
        <w:rPr>
          <w:rFonts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117E52">
        <w:rPr>
          <w:rFonts w:cs="Arial"/>
          <w:b/>
          <w:bCs/>
          <w:lang w:val="sr-Latn-RS" w:eastAsia="sr-Latn-RS"/>
        </w:rPr>
        <w:t>5%</w:t>
      </w:r>
      <w:r w:rsidRPr="00117E52">
        <w:rPr>
          <w:rFonts w:cs="Arial"/>
          <w:lang w:val="sr-Latn-RS" w:eastAsia="sr-Latn-RS"/>
        </w:rPr>
        <w:t xml:space="preserve"> у односу на нaјнижу понуђену цену понуђача који нуди добра </w:t>
      </w:r>
      <w:r w:rsidRPr="00117E52">
        <w:rPr>
          <w:rFonts w:cs="Arial"/>
          <w:lang w:val="sr-Cyrl-RS" w:eastAsia="sr-Latn-RS"/>
        </w:rPr>
        <w:t>страног</w:t>
      </w:r>
      <w:r w:rsidRPr="00117E52">
        <w:rPr>
          <w:rFonts w:cs="Arial"/>
          <w:lang w:val="sr-Latn-RS" w:eastAsia="sr-Latn-RS"/>
        </w:rPr>
        <w:t xml:space="preserve"> порекла</w:t>
      </w:r>
      <w:r w:rsidRPr="00D77A47">
        <w:rPr>
          <w:rFonts w:cs="Arial"/>
          <w:lang w:val="ru-RU"/>
        </w:rPr>
        <w:t>.</w:t>
      </w:r>
    </w:p>
    <w:p w14:paraId="346769C9" w14:textId="77777777" w:rsidR="00497459" w:rsidRPr="00EF5D4A" w:rsidRDefault="00497459" w:rsidP="00630F92">
      <w:pPr>
        <w:tabs>
          <w:tab w:val="left" w:pos="567"/>
        </w:tabs>
        <w:spacing w:before="0" w:line="276" w:lineRule="auto"/>
        <w:rPr>
          <w:rFonts w:cs="Arial"/>
          <w:lang w:val="sr-Cyrl-RS"/>
        </w:rPr>
      </w:pPr>
      <w:r w:rsidRPr="00D77A47">
        <w:rPr>
          <w:rFonts w:cs="Arial"/>
          <w:lang w:val="ru-RU"/>
        </w:rPr>
        <w:t xml:space="preserve"> </w:t>
      </w:r>
    </w:p>
    <w:p w14:paraId="7E521D8E" w14:textId="77777777" w:rsidR="00497459" w:rsidRPr="00D77A47" w:rsidRDefault="00497459" w:rsidP="00630F92">
      <w:pPr>
        <w:tabs>
          <w:tab w:val="left" w:pos="567"/>
        </w:tabs>
        <w:spacing w:before="0" w:line="276" w:lineRule="auto"/>
        <w:rPr>
          <w:rFonts w:cs="Arial"/>
          <w:lang w:val="ru-RU"/>
        </w:rPr>
      </w:pPr>
      <w:r w:rsidRPr="00D77A47">
        <w:rPr>
          <w:rFonts w:cs="Arial"/>
          <w:lang w:val="ru-RU"/>
        </w:rPr>
        <w:t>У понуђену цену страног понуђача урачунавају се и царинске дажбине.</w:t>
      </w:r>
    </w:p>
    <w:p w14:paraId="2F44D31D" w14:textId="77777777" w:rsidR="00497459" w:rsidRPr="00D77A47" w:rsidRDefault="00497459" w:rsidP="00630F92">
      <w:pPr>
        <w:tabs>
          <w:tab w:val="left" w:pos="567"/>
        </w:tabs>
        <w:spacing w:before="0" w:line="276" w:lineRule="auto"/>
        <w:rPr>
          <w:rFonts w:cs="Arial"/>
          <w:lang w:val="ru-RU"/>
        </w:rPr>
      </w:pPr>
    </w:p>
    <w:p w14:paraId="7E63C30B" w14:textId="77777777" w:rsidR="00497459" w:rsidRPr="00EF5D4A" w:rsidRDefault="00497459" w:rsidP="00630F92">
      <w:pPr>
        <w:tabs>
          <w:tab w:val="left" w:pos="567"/>
        </w:tabs>
        <w:spacing w:before="0" w:line="276" w:lineRule="auto"/>
        <w:rPr>
          <w:rFonts w:cs="Arial"/>
          <w:lang w:val="sr-Cyrl-RS"/>
        </w:rPr>
      </w:pPr>
      <w:r w:rsidRPr="00D77A47">
        <w:rPr>
          <w:rFonts w:cs="Arial"/>
          <w:lang w:val="ru-RU"/>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14:paraId="543E7016" w14:textId="77777777" w:rsidR="00497459" w:rsidRPr="00EF5D4A" w:rsidRDefault="00497459" w:rsidP="00630F92">
      <w:pPr>
        <w:tabs>
          <w:tab w:val="left" w:pos="567"/>
        </w:tabs>
        <w:spacing w:before="0" w:line="276" w:lineRule="auto"/>
        <w:rPr>
          <w:rFonts w:cs="Arial"/>
          <w:lang w:val="sr-Cyrl-RS"/>
        </w:rPr>
      </w:pPr>
      <w:r w:rsidRPr="00D77A47">
        <w:rPr>
          <w:rFonts w:cs="Arial"/>
          <w:lang w:val="ru-RU"/>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7A5ED5D4" w14:textId="77777777" w:rsidR="00497459" w:rsidRPr="00D77A47" w:rsidRDefault="00497459" w:rsidP="00630F92">
      <w:pPr>
        <w:tabs>
          <w:tab w:val="left" w:pos="567"/>
        </w:tabs>
        <w:spacing w:before="0" w:line="276" w:lineRule="auto"/>
        <w:rPr>
          <w:rFonts w:cs="Arial"/>
          <w:lang w:val="ru-RU"/>
        </w:rPr>
      </w:pPr>
      <w:r w:rsidRPr="00D77A47">
        <w:rPr>
          <w:rFonts w:cs="Arial"/>
          <w:lang w:val="ru-RU"/>
        </w:rPr>
        <w:t xml:space="preserve">Предност дата за домаће понуђаче и добра домаћег порекла (члан 86. став 1. до 4.Закона) у поступцима јавних набавки у којима учествују </w:t>
      </w:r>
      <w:r w:rsidRPr="00D77A47">
        <w:rPr>
          <w:rFonts w:cs="Arial"/>
          <w:lang w:val="ru-RU"/>
        </w:rPr>
        <w:softHyphen/>
        <w:t xml:space="preserve">понуђачи из држава потписница Споразума о стабилизацији и придруживању између Европских заједница и њихових држава чланица, </w:t>
      </w:r>
      <w:r w:rsidRPr="00D77A47">
        <w:rPr>
          <w:rFonts w:cs="Arial"/>
          <w:lang w:val="ru-RU"/>
        </w:rPr>
        <w:lastRenderedPageBreak/>
        <w:t>са једне стране, и Републике Србије, са друге стране, примењиваће се сходно одредбама тог Споразума.</w:t>
      </w:r>
    </w:p>
    <w:p w14:paraId="233E1E0E" w14:textId="77777777" w:rsidR="00497459" w:rsidRPr="00D77A47" w:rsidRDefault="00497459" w:rsidP="00630F92">
      <w:pPr>
        <w:tabs>
          <w:tab w:val="left" w:pos="567"/>
        </w:tabs>
        <w:spacing w:before="0" w:line="276" w:lineRule="auto"/>
        <w:rPr>
          <w:rFonts w:cs="Arial"/>
          <w:lang w:val="ru-RU"/>
        </w:rPr>
      </w:pPr>
    </w:p>
    <w:p w14:paraId="2113B21D" w14:textId="77777777" w:rsidR="00497459" w:rsidRPr="00213C15" w:rsidRDefault="00497459" w:rsidP="00BB5046">
      <w:pPr>
        <w:pStyle w:val="ListParagraph"/>
        <w:numPr>
          <w:ilvl w:val="1"/>
          <w:numId w:val="41"/>
        </w:numPr>
        <w:spacing w:before="0"/>
        <w:outlineLvl w:val="0"/>
        <w:rPr>
          <w:rFonts w:ascii="Arial" w:eastAsia="TimesNewRomanPSMT" w:hAnsi="Arial" w:cs="Arial"/>
          <w:b/>
          <w:bCs/>
          <w:iCs/>
          <w:lang w:val="sr-Cyrl-RS" w:eastAsia="ar-SA"/>
        </w:rPr>
      </w:pPr>
      <w:r w:rsidRPr="00213C15">
        <w:rPr>
          <w:rFonts w:ascii="Arial" w:eastAsia="TimesNewRomanPSMT" w:hAnsi="Arial" w:cs="Arial"/>
          <w:b/>
          <w:bCs/>
          <w:iCs/>
          <w:lang w:val="sr-Cyrl-CS" w:eastAsia="ar-SA"/>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14:paraId="0BA4D0C4" w14:textId="77777777" w:rsidR="00497459" w:rsidRDefault="00497459" w:rsidP="00630F92">
      <w:pPr>
        <w:spacing w:before="0" w:line="276" w:lineRule="auto"/>
        <w:rPr>
          <w:rFonts w:cs="Arial"/>
          <w:lang w:val="sr-Cyrl-RS"/>
        </w:rPr>
      </w:pPr>
    </w:p>
    <w:p w14:paraId="0A9617F3" w14:textId="3B218CAF" w:rsidR="00630F92" w:rsidRDefault="00630F92" w:rsidP="00630F92">
      <w:pPr>
        <w:spacing w:before="0" w:line="276" w:lineRule="auto"/>
        <w:rPr>
          <w:rFonts w:eastAsia="Calibri" w:cs="Arial"/>
          <w:lang w:val="sr-Latn-RS"/>
        </w:rPr>
      </w:pPr>
      <w:r w:rsidRPr="00415A3D">
        <w:rPr>
          <w:rFonts w:eastAsia="Calibri" w:cs="Arial"/>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415A3D">
        <w:rPr>
          <w:rFonts w:eastAsia="Calibri" w:cs="Arial"/>
          <w:lang w:val="sr-Cyrl-RS"/>
        </w:rPr>
        <w:t xml:space="preserve">дужи гарантни рок добара од дана </w:t>
      </w:r>
      <w:r>
        <w:rPr>
          <w:rFonts w:eastAsia="Calibri" w:cs="Arial"/>
          <w:lang w:val="sr-Cyrl-RS"/>
        </w:rPr>
        <w:t>квалитативног пријема испоруке</w:t>
      </w:r>
      <w:r w:rsidRPr="00415A3D">
        <w:rPr>
          <w:rFonts w:eastAsia="Calibri" w:cs="Arial"/>
          <w:lang w:val="sr-Latn-RS"/>
        </w:rPr>
        <w:t>.</w:t>
      </w:r>
      <w:r w:rsidRPr="00415A3D">
        <w:rPr>
          <w:rFonts w:eastAsia="Calibri" w:cs="Arial"/>
          <w:lang w:val="sr-Cyrl-RS"/>
        </w:rPr>
        <w:t xml:space="preserve"> </w:t>
      </w:r>
      <w:r w:rsidRPr="00415A3D">
        <w:rPr>
          <w:rFonts w:eastAsia="Calibri" w:cs="Arial"/>
          <w:lang w:val="sr-Latn-RS"/>
        </w:rPr>
        <w:t xml:space="preserve">У случају истог понуђеног </w:t>
      </w:r>
      <w:r w:rsidRPr="00415A3D">
        <w:rPr>
          <w:rFonts w:eastAsia="Calibri" w:cs="Arial"/>
          <w:lang w:val="sr-Cyrl-RS"/>
        </w:rPr>
        <w:t xml:space="preserve">гарантног рока </w:t>
      </w:r>
      <w:r w:rsidRPr="00415A3D">
        <w:rPr>
          <w:rFonts w:eastAsia="Calibri" w:cs="Arial"/>
          <w:lang w:val="sr-Latn-RS"/>
        </w:rPr>
        <w:t xml:space="preserve">, као повољнија биће изабрана понуда оног понуђача који је понудио </w:t>
      </w:r>
      <w:r w:rsidRPr="00415A3D">
        <w:rPr>
          <w:rFonts w:eastAsia="Calibri" w:cs="Arial"/>
          <w:lang w:val="sr-Cyrl-RS"/>
        </w:rPr>
        <w:t xml:space="preserve">краћи рок испоруке. </w:t>
      </w:r>
      <w:r w:rsidRPr="00415A3D">
        <w:rPr>
          <w:rFonts w:eastAsia="Calibri" w:cs="Arial"/>
          <w:lang w:val="sr-Latn-RS"/>
        </w:rPr>
        <w:t xml:space="preserve">Уколико ни после примене резервних критеријума не буде могуће </w:t>
      </w:r>
      <w:r w:rsidRPr="00415A3D">
        <w:rPr>
          <w:rFonts w:eastAsia="Calibri" w:cs="Arial"/>
          <w:lang w:val="sr-Cyrl-RS"/>
        </w:rPr>
        <w:t>извршити рангирање</w:t>
      </w:r>
      <w:r w:rsidRPr="00415A3D">
        <w:rPr>
          <w:rFonts w:eastAsia="Calibri" w:cs="Arial"/>
          <w:lang w:val="sr-Latn-RS"/>
        </w:rPr>
        <w:t xml:space="preserve"> понуд</w:t>
      </w:r>
      <w:r w:rsidRPr="00415A3D">
        <w:rPr>
          <w:rFonts w:eastAsia="Calibri" w:cs="Arial"/>
          <w:lang w:val="sr-Cyrl-RS"/>
        </w:rPr>
        <w:t>а</w:t>
      </w:r>
      <w:r w:rsidRPr="00415A3D">
        <w:rPr>
          <w:rFonts w:eastAsia="Calibri" w:cs="Arial"/>
          <w:lang w:val="sr-Latn-RS"/>
        </w:rPr>
        <w:t>, повољнија понуда биће изабрана путем жреба.</w:t>
      </w:r>
    </w:p>
    <w:p w14:paraId="022B9830" w14:textId="77777777" w:rsidR="00001203" w:rsidRPr="00415A3D" w:rsidRDefault="00001203" w:rsidP="00630F92">
      <w:pPr>
        <w:spacing w:before="0" w:line="276" w:lineRule="auto"/>
        <w:rPr>
          <w:rFonts w:eastAsia="Calibri" w:cs="Arial"/>
          <w:lang w:val="sr-Cyrl-RS"/>
        </w:rPr>
      </w:pPr>
    </w:p>
    <w:p w14:paraId="1CB88447" w14:textId="77777777" w:rsidR="00001203" w:rsidRDefault="00001203" w:rsidP="00001203">
      <w:pPr>
        <w:pStyle w:val="KDPodnaslov1"/>
        <w:spacing w:before="0"/>
        <w:rPr>
          <w:rFonts w:eastAsia="Calibri" w:cs="Arial"/>
          <w:b w:val="0"/>
          <w:lang w:val="sr-Latn-RS"/>
        </w:rPr>
      </w:pPr>
      <w:r w:rsidRPr="00001203">
        <w:rPr>
          <w:rFonts w:eastAsia="Calibri" w:cs="Arial"/>
          <w:b w:val="0"/>
          <w:lang w:val="sr-Cyrl-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14:paraId="7B63E057" w14:textId="77777777" w:rsidR="00001203" w:rsidRDefault="00001203">
      <w:pPr>
        <w:spacing w:before="0"/>
        <w:jc w:val="left"/>
        <w:rPr>
          <w:rFonts w:eastAsia="Calibri" w:cs="Arial"/>
          <w:lang w:val="sr-Latn-RS"/>
        </w:rPr>
      </w:pPr>
      <w:r>
        <w:rPr>
          <w:rFonts w:eastAsia="Calibri" w:cs="Arial"/>
          <w:b/>
          <w:lang w:val="sr-Latn-RS"/>
        </w:rPr>
        <w:br w:type="page"/>
      </w:r>
    </w:p>
    <w:p w14:paraId="3F04ECAB" w14:textId="2FFF9780" w:rsidR="008D2B23" w:rsidRPr="00D77A47" w:rsidRDefault="00371E3F" w:rsidP="0098692F">
      <w:pPr>
        <w:pStyle w:val="KDPodnaslov1"/>
        <w:spacing w:before="0"/>
        <w:ind w:left="720"/>
        <w:rPr>
          <w:rFonts w:cs="Arial"/>
          <w:lang w:val="ru-RU"/>
        </w:rPr>
      </w:pPr>
      <w:r w:rsidRPr="00774364">
        <w:rPr>
          <w:rFonts w:cs="Arial"/>
          <w:lang w:val="sr-Cyrl-RS"/>
        </w:rPr>
        <w:lastRenderedPageBreak/>
        <w:t xml:space="preserve">6. </w:t>
      </w:r>
      <w:r w:rsidR="008D2B23" w:rsidRPr="00D77A47">
        <w:rPr>
          <w:rFonts w:cs="Arial"/>
          <w:lang w:val="ru-RU"/>
        </w:rPr>
        <w:t>УПУТСТВО ПОНУЂАЧИМА КАКО ДА САЧИНЕ ПОНУДУ</w:t>
      </w:r>
      <w:bookmarkEnd w:id="32"/>
    </w:p>
    <w:p w14:paraId="3AF826FA" w14:textId="77777777" w:rsidR="00645F72" w:rsidRPr="00D77A47" w:rsidRDefault="00645F72" w:rsidP="00874F5B">
      <w:pPr>
        <w:rPr>
          <w:lang w:val="ru-RU"/>
        </w:rPr>
      </w:pPr>
    </w:p>
    <w:p w14:paraId="5CFC09E7" w14:textId="77777777" w:rsidR="008D2B23" w:rsidRPr="00774364" w:rsidRDefault="008D2B23" w:rsidP="008D2B23">
      <w:pPr>
        <w:pStyle w:val="KDParagraf"/>
        <w:spacing w:before="0"/>
        <w:rPr>
          <w:rFonts w:cs="Arial"/>
          <w:lang w:val="ru-RU"/>
        </w:rPr>
      </w:pPr>
      <w:r w:rsidRPr="00774364">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4C14CEE4" w14:textId="77777777" w:rsidR="008D2B23" w:rsidRPr="00D77A47" w:rsidRDefault="008D2B23" w:rsidP="008D2B23">
      <w:pPr>
        <w:pStyle w:val="KDParagraf"/>
        <w:spacing w:before="0"/>
        <w:rPr>
          <w:rFonts w:cs="Arial"/>
          <w:lang w:val="ru-RU"/>
        </w:rPr>
      </w:pPr>
      <w:r w:rsidRPr="00D77A47">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5551D0DA" w14:textId="77777777" w:rsidR="008D2B23" w:rsidRPr="00D77A47" w:rsidRDefault="008D2B23" w:rsidP="008D2B23">
      <w:pPr>
        <w:pStyle w:val="KDParagraf"/>
        <w:spacing w:before="0"/>
        <w:rPr>
          <w:rFonts w:cs="Arial"/>
          <w:lang w:val="ru-RU"/>
        </w:rPr>
      </w:pPr>
    </w:p>
    <w:p w14:paraId="3EC614BC" w14:textId="77777777" w:rsidR="008D2B23" w:rsidRPr="005E6749" w:rsidRDefault="008D2B23" w:rsidP="0056196E">
      <w:pPr>
        <w:pStyle w:val="KDPodnaslov2"/>
        <w:numPr>
          <w:ilvl w:val="1"/>
          <w:numId w:val="18"/>
        </w:numPr>
        <w:spacing w:before="0"/>
        <w:jc w:val="both"/>
        <w:rPr>
          <w:rFonts w:cs="Arial"/>
          <w:lang w:val="sr-Cyrl-RS"/>
        </w:rPr>
      </w:pPr>
      <w:bookmarkStart w:id="34" w:name="_Toc441651577"/>
      <w:bookmarkStart w:id="35" w:name="_Toc442559888"/>
      <w:r w:rsidRPr="00D77A47">
        <w:rPr>
          <w:rFonts w:cs="Arial"/>
          <w:lang w:val="ru-RU"/>
        </w:rPr>
        <w:t>Језик на којем понуда мора бити састављена</w:t>
      </w:r>
      <w:bookmarkEnd w:id="34"/>
      <w:bookmarkEnd w:id="35"/>
    </w:p>
    <w:p w14:paraId="50164C75" w14:textId="77777777" w:rsidR="007B1401" w:rsidRPr="005E6749" w:rsidRDefault="007B1401" w:rsidP="007B1401">
      <w:pPr>
        <w:rPr>
          <w:lang w:val="sr-Cyrl-RS"/>
        </w:rPr>
      </w:pPr>
    </w:p>
    <w:p w14:paraId="02800E62" w14:textId="77777777" w:rsidR="002137D7" w:rsidRPr="00D77A47" w:rsidRDefault="002137D7" w:rsidP="002137D7">
      <w:pPr>
        <w:pStyle w:val="KDParagraf"/>
        <w:spacing w:before="0"/>
        <w:rPr>
          <w:rFonts w:cs="Arial"/>
          <w:lang w:val="ru-RU"/>
        </w:rPr>
      </w:pPr>
      <w:r w:rsidRPr="00D77A47">
        <w:rPr>
          <w:rFonts w:cs="Arial"/>
          <w:lang w:val="ru-RU"/>
        </w:rPr>
        <w:t>Наручилац је припремио конкурсну документацију на српском језику и водиће поступак јавне набавке на српском језику.</w:t>
      </w:r>
    </w:p>
    <w:p w14:paraId="3C8FFC07" w14:textId="77777777" w:rsidR="00D91231" w:rsidRPr="005E6749" w:rsidRDefault="00D91231" w:rsidP="002137D7">
      <w:pPr>
        <w:pStyle w:val="KDParagraf"/>
        <w:spacing w:before="0"/>
        <w:rPr>
          <w:rFonts w:cs="Arial"/>
          <w:lang w:val="sr-Cyrl-RS"/>
        </w:rPr>
      </w:pPr>
    </w:p>
    <w:p w14:paraId="05B46BF8" w14:textId="77777777" w:rsidR="002137D7" w:rsidRPr="00D77A47" w:rsidRDefault="002137D7" w:rsidP="002137D7">
      <w:pPr>
        <w:pStyle w:val="KDParagraf"/>
        <w:spacing w:before="0"/>
        <w:rPr>
          <w:rFonts w:cs="Arial"/>
          <w:lang w:val="ru-RU"/>
        </w:rPr>
      </w:pPr>
      <w:r w:rsidRPr="00D77A47">
        <w:rPr>
          <w:rFonts w:cs="Arial"/>
          <w:lang w:val="ru-RU"/>
        </w:rPr>
        <w:t>Понуда са свим прилозима мора бити сачињена на српском језику.</w:t>
      </w:r>
    </w:p>
    <w:p w14:paraId="7AC45B9A" w14:textId="77777777" w:rsidR="00D91231" w:rsidRPr="005E6749" w:rsidRDefault="00D91231" w:rsidP="002137D7">
      <w:pPr>
        <w:pStyle w:val="KDParagraf"/>
        <w:spacing w:before="0"/>
        <w:rPr>
          <w:rFonts w:cs="Arial"/>
          <w:lang w:val="sr-Cyrl-RS"/>
        </w:rPr>
      </w:pPr>
    </w:p>
    <w:p w14:paraId="29B09A28" w14:textId="77777777" w:rsidR="00D91231" w:rsidRPr="00D77A47" w:rsidRDefault="002137D7" w:rsidP="002137D7">
      <w:pPr>
        <w:pStyle w:val="KDParagraf"/>
        <w:spacing w:before="0"/>
        <w:rPr>
          <w:rFonts w:cs="Arial"/>
          <w:lang w:val="ru-RU"/>
        </w:rPr>
      </w:pPr>
      <w:r w:rsidRPr="00D77A47">
        <w:rPr>
          <w:rFonts w:cs="Arial"/>
          <w:lang w:val="ru-RU"/>
        </w:rPr>
        <w:t>Прилози који чине саставни део понуде</w:t>
      </w:r>
      <w:r w:rsidR="00F47DF3" w:rsidRPr="005E6749">
        <w:rPr>
          <w:rFonts w:cs="Arial"/>
          <w:lang w:val="sr-Cyrl-RS"/>
        </w:rPr>
        <w:t xml:space="preserve"> ( сем техничких)</w:t>
      </w:r>
      <w:r w:rsidRPr="00D77A47">
        <w:rPr>
          <w:rFonts w:cs="Arial"/>
          <w:lang w:val="ru-RU"/>
        </w:rPr>
        <w:t xml:space="preserve">, достављају се на српском језику. </w:t>
      </w:r>
    </w:p>
    <w:p w14:paraId="65B515B4" w14:textId="7716B0F7" w:rsidR="008D2B23" w:rsidRPr="005E6749" w:rsidRDefault="002137D7" w:rsidP="002137D7">
      <w:pPr>
        <w:pStyle w:val="KDParagraf"/>
        <w:spacing w:before="0"/>
        <w:rPr>
          <w:rFonts w:cs="Arial"/>
          <w:lang w:val="sr-Cyrl-RS"/>
        </w:rPr>
      </w:pPr>
      <w:r w:rsidRPr="00D77A47">
        <w:rPr>
          <w:rFonts w:cs="Arial"/>
          <w:lang w:val="ru-RU"/>
        </w:rPr>
        <w:t>Део понуде који се тиче техничких карактеристика (уколико су ови докази захтевани техничком спецификацијом) може бити достављен</w:t>
      </w:r>
      <w:r w:rsidR="00500289" w:rsidRPr="005E6749">
        <w:rPr>
          <w:rFonts w:cs="Arial"/>
          <w:lang w:val="sr-Cyrl-RS"/>
        </w:rPr>
        <w:t xml:space="preserve"> енглеском </w:t>
      </w:r>
      <w:r w:rsidRPr="00D77A47">
        <w:rPr>
          <w:rFonts w:cs="Arial"/>
          <w:lang w:val="ru-RU"/>
        </w:rPr>
        <w:t xml:space="preserve"> </w:t>
      </w:r>
      <w:r w:rsidR="007B1401" w:rsidRPr="005E6749">
        <w:rPr>
          <w:rFonts w:cs="Arial"/>
          <w:lang w:val="sr-Cyrl-RS"/>
        </w:rPr>
        <w:t>језику</w:t>
      </w:r>
      <w:r w:rsidRPr="00D77A47">
        <w:rPr>
          <w:rFonts w:cs="Arial"/>
          <w:lang w:val="ru-RU"/>
        </w:rPr>
        <w:t xml:space="preserve">. Уколико се приликом стручне оцене понуда утврди да је документа потребно превести на српски језик, Наручилац ће позвати понуђача да у </w:t>
      </w:r>
      <w:r w:rsidR="00A47B56" w:rsidRPr="005E6749">
        <w:rPr>
          <w:rFonts w:cs="Arial"/>
          <w:lang w:val="sr-Cyrl-RS"/>
        </w:rPr>
        <w:t>примереном</w:t>
      </w:r>
      <w:r w:rsidRPr="00D77A47">
        <w:rPr>
          <w:rFonts w:cs="Arial"/>
          <w:lang w:val="ru-RU"/>
        </w:rPr>
        <w:t xml:space="preserve"> року изврши превод тог дела понуде.</w:t>
      </w:r>
    </w:p>
    <w:p w14:paraId="6F0E81DD" w14:textId="77777777" w:rsidR="005E6749" w:rsidRPr="005E6749" w:rsidRDefault="005E6749" w:rsidP="005E6749">
      <w:pPr>
        <w:pStyle w:val="KDPodnaslov2"/>
        <w:spacing w:before="0"/>
        <w:jc w:val="both"/>
        <w:rPr>
          <w:rFonts w:cs="Arial"/>
          <w:lang w:val="sr-Cyrl-RS"/>
        </w:rPr>
      </w:pPr>
      <w:bookmarkStart w:id="36" w:name="_Toc441651578"/>
      <w:bookmarkStart w:id="37" w:name="_Toc442559889"/>
    </w:p>
    <w:p w14:paraId="1A98F592" w14:textId="77777777" w:rsidR="008D2B23" w:rsidRPr="005E6749" w:rsidRDefault="008D2B23" w:rsidP="0056196E">
      <w:pPr>
        <w:pStyle w:val="KDPodnaslov2"/>
        <w:numPr>
          <w:ilvl w:val="1"/>
          <w:numId w:val="18"/>
        </w:numPr>
        <w:spacing w:before="0"/>
        <w:jc w:val="both"/>
        <w:rPr>
          <w:rFonts w:cs="Arial"/>
          <w:lang w:val="sr-Cyrl-RS"/>
        </w:rPr>
      </w:pPr>
      <w:r w:rsidRPr="005E6749">
        <w:rPr>
          <w:rFonts w:cs="Arial"/>
        </w:rPr>
        <w:t xml:space="preserve">Начин састављања </w:t>
      </w:r>
      <w:r w:rsidR="00FC355A" w:rsidRPr="005E6749">
        <w:rPr>
          <w:rFonts w:cs="Arial"/>
        </w:rPr>
        <w:t xml:space="preserve">и подношења </w:t>
      </w:r>
      <w:r w:rsidRPr="005E6749">
        <w:rPr>
          <w:rFonts w:cs="Arial"/>
        </w:rPr>
        <w:t>понуде</w:t>
      </w:r>
      <w:bookmarkEnd w:id="36"/>
      <w:bookmarkEnd w:id="37"/>
    </w:p>
    <w:p w14:paraId="7911A64C" w14:textId="77777777" w:rsidR="00BB126C" w:rsidRPr="00BB126C" w:rsidRDefault="00BB126C" w:rsidP="00BB126C">
      <w:pPr>
        <w:rPr>
          <w:lang w:val="sr-Cyrl-RS"/>
        </w:rPr>
      </w:pPr>
    </w:p>
    <w:p w14:paraId="35259DA8" w14:textId="77777777" w:rsidR="008D2B23" w:rsidRPr="00774364" w:rsidRDefault="008D2B23" w:rsidP="008D2B23">
      <w:pPr>
        <w:pStyle w:val="KDParagraf"/>
        <w:spacing w:before="0"/>
        <w:rPr>
          <w:rFonts w:cs="Arial"/>
          <w:lang w:val="ru-RU"/>
        </w:rPr>
      </w:pPr>
      <w:r w:rsidRPr="00774364">
        <w:rPr>
          <w:rFonts w:cs="Arial"/>
          <w:lang w:val="ru-RU"/>
        </w:rPr>
        <w:t>Понуђач је обавезан да сачини понуду тако штоуписује тражене податке у обрасце који су саста</w:t>
      </w:r>
      <w:r w:rsidR="00613B13" w:rsidRPr="00774364">
        <w:rPr>
          <w:rFonts w:cs="Arial"/>
          <w:lang w:val="ru-RU"/>
        </w:rPr>
        <w:t xml:space="preserve">вни део конкурсне документације </w:t>
      </w:r>
      <w:r w:rsidRPr="00774364">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74364">
        <w:rPr>
          <w:rFonts w:cs="Arial"/>
          <w:lang w:val="ru-RU"/>
        </w:rPr>
        <w:t xml:space="preserve"> Доставља их заједно са осталим документима који представљају обавезну садржину понуде.</w:t>
      </w:r>
    </w:p>
    <w:p w14:paraId="7F1E0D2B" w14:textId="77777777" w:rsidR="008D2B23" w:rsidRPr="00D77A47" w:rsidRDefault="008D2B23" w:rsidP="008D2B23">
      <w:pPr>
        <w:pStyle w:val="KDParagraf"/>
        <w:spacing w:before="0"/>
        <w:rPr>
          <w:rFonts w:cs="Arial"/>
          <w:lang w:val="ru-RU"/>
        </w:rPr>
      </w:pPr>
      <w:r w:rsidRPr="00D77A47">
        <w:rPr>
          <w:rFonts w:cs="Arial"/>
          <w:lang w:val="ru-RU"/>
        </w:rPr>
        <w:t>Препоручује се да сви документи поднети у понуди  буду нумерисани</w:t>
      </w:r>
      <w:r w:rsidRPr="00774364">
        <w:rPr>
          <w:rFonts w:cs="Arial"/>
          <w:lang w:val="sr-Latn-CS"/>
        </w:rPr>
        <w:t xml:space="preserve"> и</w:t>
      </w:r>
      <w:r w:rsidRPr="00D77A47">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3EEC3457" w14:textId="77777777" w:rsidR="008D2B23" w:rsidRPr="00774364" w:rsidRDefault="008D2B23" w:rsidP="008D2B23">
      <w:pPr>
        <w:pStyle w:val="KDParagraf"/>
        <w:spacing w:before="0"/>
        <w:rPr>
          <w:rFonts w:cs="Arial"/>
          <w:lang w:val="ru-RU"/>
        </w:rPr>
      </w:pPr>
      <w:r w:rsidRPr="00774364">
        <w:rPr>
          <w:rFonts w:cs="Arial"/>
          <w:lang w:val="ru-RU"/>
        </w:rPr>
        <w:t xml:space="preserve">Препоручује се да се нумерација поднете документације </w:t>
      </w:r>
      <w:r w:rsidR="00FC355A" w:rsidRPr="00774364">
        <w:rPr>
          <w:rFonts w:cs="Arial"/>
          <w:lang w:val="ru-RU"/>
        </w:rPr>
        <w:t>и образац</w:t>
      </w:r>
      <w:r w:rsidR="00962DFB" w:rsidRPr="00774364">
        <w:rPr>
          <w:rFonts w:cs="Arial"/>
          <w:lang w:val="ru-RU"/>
        </w:rPr>
        <w:t>а</w:t>
      </w:r>
      <w:r w:rsidR="00FC355A" w:rsidRPr="00774364">
        <w:rPr>
          <w:rFonts w:cs="Arial"/>
          <w:lang w:val="ru-RU"/>
        </w:rPr>
        <w:t xml:space="preserve"> у понуди </w:t>
      </w:r>
      <w:r w:rsidRPr="00774364">
        <w:rPr>
          <w:rFonts w:cs="Arial"/>
          <w:lang w:val="ru-RU"/>
        </w:rPr>
        <w:t>изврши на свако</w:t>
      </w:r>
      <w:r w:rsidRPr="00774364">
        <w:rPr>
          <w:rFonts w:cs="Arial"/>
        </w:rPr>
        <w:t>j</w:t>
      </w:r>
      <w:r w:rsidRPr="00774364">
        <w:rPr>
          <w:rFonts w:cs="Arial"/>
          <w:lang w:val="ru-RU"/>
        </w:rPr>
        <w:t xml:space="preserve"> страни на којој има текста, исписивањем “1 од </w:t>
      </w:r>
      <w:r w:rsidRPr="00D77A47">
        <w:rPr>
          <w:rFonts w:cs="Arial"/>
          <w:lang w:val="ru-RU"/>
        </w:rPr>
        <w:t>н</w:t>
      </w:r>
      <w:r w:rsidRPr="00774364">
        <w:rPr>
          <w:rFonts w:cs="Arial"/>
          <w:lang w:val="ru-RU"/>
        </w:rPr>
        <w:t>“, „2 од н“ и тако све до „н од н“, с тим да „н“ представља укупан број страна понуде.</w:t>
      </w:r>
    </w:p>
    <w:p w14:paraId="06A0C20E" w14:textId="77777777"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 xml:space="preserve">Препоручује се да </w:t>
      </w:r>
      <w:r w:rsidR="0095708A" w:rsidRPr="00774364">
        <w:rPr>
          <w:rFonts w:cs="Arial"/>
          <w:i w:val="0"/>
          <w:color w:val="auto"/>
          <w:sz w:val="22"/>
          <w:szCs w:val="22"/>
        </w:rPr>
        <w:t xml:space="preserve">се </w:t>
      </w:r>
      <w:r w:rsidRPr="00774364">
        <w:rPr>
          <w:rFonts w:cs="Arial"/>
          <w:i w:val="0"/>
          <w:color w:val="auto"/>
          <w:sz w:val="22"/>
          <w:szCs w:val="22"/>
        </w:rPr>
        <w:t>доказ</w:t>
      </w:r>
      <w:r w:rsidR="0095708A" w:rsidRPr="00774364">
        <w:rPr>
          <w:rFonts w:cs="Arial"/>
          <w:i w:val="0"/>
          <w:color w:val="auto"/>
          <w:sz w:val="22"/>
          <w:szCs w:val="22"/>
        </w:rPr>
        <w:t>и</w:t>
      </w:r>
      <w:r w:rsidRPr="00774364">
        <w:rPr>
          <w:rFonts w:cs="Arial"/>
          <w:i w:val="0"/>
          <w:color w:val="auto"/>
          <w:sz w:val="22"/>
          <w:szCs w:val="22"/>
        </w:rPr>
        <w:t xml:space="preserve"> који се достављају уз понуду, а</w:t>
      </w:r>
      <w:r w:rsidR="0095708A" w:rsidRPr="00774364">
        <w:rPr>
          <w:rFonts w:cs="Arial"/>
          <w:i w:val="0"/>
          <w:color w:val="auto"/>
          <w:sz w:val="22"/>
          <w:szCs w:val="22"/>
        </w:rPr>
        <w:t xml:space="preserve"> који</w:t>
      </w:r>
      <w:r w:rsidRPr="00774364">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0413B65" w14:textId="68A173DC" w:rsidR="002137D7" w:rsidRPr="00774364" w:rsidRDefault="008D2B23" w:rsidP="008D2B23">
      <w:pPr>
        <w:pStyle w:val="KDParagraf"/>
        <w:spacing w:before="0"/>
        <w:rPr>
          <w:rFonts w:cs="Arial"/>
          <w:lang w:val="ru-RU"/>
        </w:rPr>
      </w:pPr>
      <w:r w:rsidRPr="00774364">
        <w:rPr>
          <w:rFonts w:cs="Arial"/>
          <w:lang w:val="ru-RU"/>
        </w:rPr>
        <w:t xml:space="preserve">Понуђач подноси понуду у затвореној коверти </w:t>
      </w:r>
      <w:r w:rsidRPr="00D77A47">
        <w:rPr>
          <w:rFonts w:cs="Arial"/>
          <w:lang w:val="ru-RU"/>
        </w:rPr>
        <w:t>или кутији</w:t>
      </w:r>
      <w:r w:rsidRPr="00774364">
        <w:rPr>
          <w:rFonts w:cs="Arial"/>
          <w:lang w:val="ru-RU"/>
        </w:rPr>
        <w:t xml:space="preserve">, тако да се </w:t>
      </w:r>
      <w:r w:rsidR="00613B13" w:rsidRPr="00774364">
        <w:rPr>
          <w:rFonts w:cs="Arial"/>
          <w:lang w:val="ru-RU"/>
        </w:rPr>
        <w:t>при отварању може проверити да ли је затворена, као и када</w:t>
      </w:r>
      <w:r w:rsidRPr="00774364">
        <w:rPr>
          <w:rFonts w:cs="Arial"/>
          <w:lang w:val="ru-RU"/>
        </w:rPr>
        <w:t xml:space="preserve">, на адресу: Јавно предузеће „Електропривреда Србије“, </w:t>
      </w:r>
      <w:r w:rsidR="00613B13" w:rsidRPr="00774364">
        <w:rPr>
          <w:rFonts w:cs="Arial"/>
          <w:lang w:val="ru-RU"/>
        </w:rPr>
        <w:t>огранак</w:t>
      </w:r>
      <w:r w:rsidR="0095708A" w:rsidRPr="00774364">
        <w:rPr>
          <w:rFonts w:cs="Arial"/>
          <w:lang w:val="ru-RU"/>
        </w:rPr>
        <w:t xml:space="preserve"> ТЕНТ</w:t>
      </w:r>
      <w:r w:rsidRPr="00774364">
        <w:rPr>
          <w:rFonts w:cs="Arial"/>
          <w:lang w:val="ru-RU"/>
        </w:rPr>
        <w:t>,</w:t>
      </w:r>
      <w:r w:rsidR="00613B13" w:rsidRPr="00774364">
        <w:rPr>
          <w:rFonts w:cs="Arial"/>
          <w:lang w:val="ru-RU"/>
        </w:rPr>
        <w:t xml:space="preserve"> </w:t>
      </w:r>
      <w:r w:rsidR="005B62DB" w:rsidRPr="00774364">
        <w:rPr>
          <w:rFonts w:cs="Arial"/>
          <w:lang w:val="ru-RU"/>
        </w:rPr>
        <w:t>Београд-Обреновац, Богољуба Урошевића Црног 44, 11500 Обреновац, писарница</w:t>
      </w:r>
      <w:r w:rsidRPr="00774364">
        <w:rPr>
          <w:rFonts w:cs="Arial"/>
          <w:lang w:val="ru-RU"/>
        </w:rPr>
        <w:t xml:space="preserve"> - са назнаком: „Понуда за јавну н</w:t>
      </w:r>
      <w:r w:rsidR="005B62DB" w:rsidRPr="00774364">
        <w:rPr>
          <w:rFonts w:cs="Arial"/>
          <w:lang w:val="ru-RU"/>
        </w:rPr>
        <w:t>абавку добара:</w:t>
      </w:r>
      <w:r w:rsidR="00223899" w:rsidRPr="00774364">
        <w:rPr>
          <w:rFonts w:cs="Arial"/>
          <w:b/>
          <w:lang w:val="sr-Cyrl-RS"/>
        </w:rPr>
        <w:t xml:space="preserve">: </w:t>
      </w:r>
      <w:r w:rsidR="005655BA">
        <w:rPr>
          <w:rFonts w:cs="Arial"/>
          <w:b/>
          <w:lang w:val="sr-Cyrl-RS"/>
        </w:rPr>
        <w:t>Делови за турбоагрегат ЛМЗ ТЕНТ-А</w:t>
      </w:r>
      <w:r w:rsidRPr="00774364">
        <w:rPr>
          <w:rFonts w:cs="Arial"/>
          <w:lang w:val="ru-RU"/>
        </w:rPr>
        <w:t>- Јавна набавка број</w:t>
      </w:r>
      <w:r w:rsidR="0014274D" w:rsidRPr="00774364">
        <w:rPr>
          <w:rFonts w:cs="Arial"/>
          <w:lang w:val="ru-RU"/>
        </w:rPr>
        <w:t xml:space="preserve"> </w:t>
      </w:r>
      <w:r w:rsidR="005655BA">
        <w:rPr>
          <w:rFonts w:cs="Arial"/>
          <w:lang w:val="ru-RU"/>
        </w:rPr>
        <w:t>3000/0519/2018 (2835/2018)</w:t>
      </w:r>
      <w:r w:rsidR="00F0522B" w:rsidRPr="00774364">
        <w:rPr>
          <w:rFonts w:cs="Arial"/>
          <w:lang w:val="ru-RU"/>
        </w:rPr>
        <w:t xml:space="preserve"> - НЕ ОТВАРАТИ“ уручити Весни Стојановић.</w:t>
      </w:r>
      <w:r w:rsidR="002E6FC8">
        <w:rPr>
          <w:rFonts w:cs="Arial"/>
          <w:lang w:val="ru-RU"/>
        </w:rPr>
        <w:t xml:space="preserve">                                                                         </w:t>
      </w:r>
    </w:p>
    <w:p w14:paraId="41908741" w14:textId="77777777" w:rsidR="008D2B23" w:rsidRPr="00D77A47" w:rsidRDefault="008D2B23" w:rsidP="008D2B23">
      <w:pPr>
        <w:pStyle w:val="KDParagraf"/>
        <w:spacing w:before="0"/>
        <w:rPr>
          <w:rFonts w:cs="Arial"/>
          <w:lang w:val="ru-RU"/>
        </w:rPr>
      </w:pPr>
      <w:r w:rsidRPr="00D77A47">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60A1A23A" w14:textId="77777777" w:rsidR="008D2B23" w:rsidRPr="00D77A47" w:rsidRDefault="008D2B23" w:rsidP="008D2B23">
      <w:pPr>
        <w:pStyle w:val="KDParagraf"/>
        <w:spacing w:before="0"/>
        <w:rPr>
          <w:rFonts w:cs="Arial"/>
          <w:lang w:val="ru-RU"/>
        </w:rPr>
      </w:pPr>
      <w:r w:rsidRPr="00D77A47">
        <w:rPr>
          <w:rFonts w:eastAsia="TimesNewRomanPSMT" w:cs="Arial"/>
          <w:bCs/>
          <w:lang w:val="ru-RU"/>
        </w:rPr>
        <w:lastRenderedPageBreak/>
        <w:t>У случају да понуду подноси група п</w:t>
      </w:r>
      <w:r w:rsidR="009B3371" w:rsidRPr="00D77A47">
        <w:rPr>
          <w:rFonts w:eastAsia="TimesNewRomanPSMT" w:cs="Arial"/>
          <w:bCs/>
          <w:lang w:val="ru-RU"/>
        </w:rPr>
        <w:t xml:space="preserve">онуђача, на полеђини коверте </w:t>
      </w:r>
      <w:r w:rsidRPr="00D77A47">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D77A47">
        <w:rPr>
          <w:rFonts w:cs="Arial"/>
          <w:lang w:val="ru-RU"/>
        </w:rPr>
        <w:t>.</w:t>
      </w:r>
    </w:p>
    <w:p w14:paraId="33D96E34" w14:textId="77777777" w:rsidR="00613B13" w:rsidRPr="00D77A47" w:rsidRDefault="00613B13" w:rsidP="00613B13">
      <w:pPr>
        <w:pStyle w:val="KDParagraf"/>
        <w:spacing w:before="0"/>
        <w:rPr>
          <w:rFonts w:cs="Arial"/>
          <w:lang w:val="ru-RU"/>
        </w:rPr>
      </w:pPr>
      <w:r w:rsidRPr="00D77A47">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37658048" w14:textId="77777777" w:rsidR="00613B13" w:rsidRPr="00D77A47" w:rsidRDefault="00613B13" w:rsidP="00613B13">
      <w:pPr>
        <w:pStyle w:val="KDParagraf"/>
        <w:spacing w:before="0"/>
        <w:rPr>
          <w:rFonts w:cs="Arial"/>
          <w:lang w:val="ru-RU"/>
        </w:rPr>
      </w:pPr>
      <w:r w:rsidRPr="00D77A47">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4BF71742" w14:textId="77777777" w:rsidR="00613B13" w:rsidRDefault="00613B13" w:rsidP="00F47DF3">
      <w:pPr>
        <w:pStyle w:val="KDParagraf"/>
        <w:spacing w:before="0"/>
        <w:rPr>
          <w:rFonts w:cs="Arial"/>
          <w:lang w:val="sr-Cyrl-RS"/>
        </w:rPr>
      </w:pPr>
      <w:r w:rsidRPr="00D77A47">
        <w:rPr>
          <w:rFonts w:cs="Arial"/>
          <w:lang w:val="ru-RU"/>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6144154B" w14:textId="77777777" w:rsidR="00BB126C" w:rsidRPr="00BB126C" w:rsidRDefault="00BB126C" w:rsidP="00F47DF3">
      <w:pPr>
        <w:pStyle w:val="KDParagraf"/>
        <w:spacing w:before="0"/>
        <w:rPr>
          <w:rFonts w:cs="Arial"/>
          <w:lang w:val="sr-Cyrl-RS"/>
        </w:rPr>
      </w:pPr>
    </w:p>
    <w:p w14:paraId="549FE51C" w14:textId="6049D2A4" w:rsidR="00BB126C" w:rsidRPr="00DA47F5" w:rsidRDefault="008D2B23" w:rsidP="0056196E">
      <w:pPr>
        <w:pStyle w:val="KDPodnaslov2"/>
        <w:numPr>
          <w:ilvl w:val="1"/>
          <w:numId w:val="18"/>
        </w:numPr>
        <w:spacing w:before="0"/>
        <w:jc w:val="both"/>
        <w:rPr>
          <w:rFonts w:cs="Arial"/>
          <w:lang w:val="sr-Cyrl-RS"/>
        </w:rPr>
      </w:pPr>
      <w:bookmarkStart w:id="38" w:name="_Toc441651579"/>
      <w:bookmarkStart w:id="39" w:name="_Toc442559890"/>
      <w:r w:rsidRPr="00774364">
        <w:rPr>
          <w:rFonts w:cs="Arial"/>
        </w:rPr>
        <w:t>Обавезна садржина понуде</w:t>
      </w:r>
      <w:bookmarkEnd w:id="38"/>
      <w:bookmarkEnd w:id="39"/>
    </w:p>
    <w:p w14:paraId="52011DFC" w14:textId="382C075A" w:rsidR="006C52E7" w:rsidRPr="006C52E7" w:rsidRDefault="008D2B23" w:rsidP="008D2B23">
      <w:pPr>
        <w:pStyle w:val="KDParagraf"/>
        <w:spacing w:before="0"/>
        <w:rPr>
          <w:rFonts w:cs="Arial"/>
          <w:lang w:val="sr-Cyrl-RS"/>
        </w:rPr>
      </w:pPr>
      <w:r w:rsidRPr="00774364">
        <w:rPr>
          <w:rFonts w:cs="Arial"/>
          <w:lang w:val="ru-RU" w:bidi="en-US"/>
        </w:rPr>
        <w:t xml:space="preserve">Садржину понуде, поред Обрасца понуде, чине и сви остали докази </w:t>
      </w:r>
      <w:r w:rsidR="007267FC" w:rsidRPr="00774364">
        <w:rPr>
          <w:rFonts w:cs="Arial"/>
          <w:lang w:val="ru-RU" w:bidi="en-US"/>
        </w:rPr>
        <w:t>/ Изјаве</w:t>
      </w:r>
      <w:r w:rsidR="00C435F2" w:rsidRPr="00774364">
        <w:rPr>
          <w:rFonts w:cs="Arial"/>
          <w:lang w:val="ru-RU" w:bidi="en-US"/>
        </w:rPr>
        <w:t xml:space="preserve"> </w:t>
      </w:r>
      <w:r w:rsidRPr="00774364">
        <w:rPr>
          <w:rFonts w:cs="Arial"/>
          <w:lang w:val="ru-RU" w:bidi="en-US"/>
        </w:rPr>
        <w:t>о испуњености услова из чл. 75.</w:t>
      </w:r>
      <w:r w:rsidR="0098692F" w:rsidRPr="00D77A47">
        <w:rPr>
          <w:lang w:val="ru-RU"/>
        </w:rPr>
        <w:t xml:space="preserve"> </w:t>
      </w:r>
      <w:r w:rsidR="0098692F" w:rsidRPr="0098692F">
        <w:rPr>
          <w:rFonts w:cs="Arial"/>
          <w:lang w:val="ru-RU" w:bidi="en-US"/>
        </w:rPr>
        <w:t>и 76.</w:t>
      </w:r>
      <w:r w:rsidR="0098692F">
        <w:rPr>
          <w:rFonts w:cs="Arial"/>
          <w:lang w:val="sr-Latn-RS" w:bidi="en-US"/>
        </w:rPr>
        <w:t xml:space="preserve"> </w:t>
      </w:r>
      <w:r w:rsidRPr="00D77A47">
        <w:rPr>
          <w:rFonts w:cs="Arial"/>
          <w:lang w:val="ru-RU"/>
        </w:rPr>
        <w:t>Закона о јавним</w:t>
      </w:r>
      <w:r w:rsidRPr="00D77A47">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D77A47">
        <w:rPr>
          <w:rFonts w:cs="Arial"/>
          <w:lang w:val="ru-RU" w:bidi="en-US"/>
        </w:rPr>
        <w:t xml:space="preserve"> (попуњени, потписани и печатом оверени)</w:t>
      </w:r>
      <w:r w:rsidRPr="00D77A47">
        <w:rPr>
          <w:rFonts w:cs="Arial"/>
          <w:lang w:val="ru-RU" w:bidi="en-US"/>
        </w:rPr>
        <w:t xml:space="preserve"> на начин предвиђен следећим ставом ове тачке</w:t>
      </w:r>
      <w:r w:rsidRPr="00D77A47">
        <w:rPr>
          <w:rFonts w:cs="Arial"/>
          <w:lang w:val="ru-RU"/>
        </w:rPr>
        <w:t>:</w:t>
      </w:r>
    </w:p>
    <w:p w14:paraId="0FE821E5" w14:textId="77777777" w:rsidR="00645F72" w:rsidRPr="00774364" w:rsidRDefault="00645F72" w:rsidP="00645F72">
      <w:pPr>
        <w:pStyle w:val="KDNabrajanje"/>
        <w:spacing w:before="0"/>
        <w:rPr>
          <w:rFonts w:cs="Arial"/>
        </w:rPr>
      </w:pPr>
      <w:r w:rsidRPr="00774364">
        <w:rPr>
          <w:rFonts w:cs="Arial"/>
        </w:rPr>
        <w:t xml:space="preserve">Образац понуде </w:t>
      </w:r>
    </w:p>
    <w:p w14:paraId="5768FD65" w14:textId="77777777" w:rsidR="00645F72" w:rsidRPr="00774364" w:rsidRDefault="00645F72" w:rsidP="00645F72">
      <w:pPr>
        <w:pStyle w:val="KDNabrajanje"/>
        <w:spacing w:before="0"/>
        <w:rPr>
          <w:rFonts w:cs="Arial"/>
        </w:rPr>
      </w:pPr>
      <w:r w:rsidRPr="00774364">
        <w:rPr>
          <w:rFonts w:cs="Arial"/>
        </w:rPr>
        <w:t xml:space="preserve">Структура цене </w:t>
      </w:r>
    </w:p>
    <w:p w14:paraId="71CDF629" w14:textId="77777777" w:rsidR="00645F72" w:rsidRPr="00774364" w:rsidRDefault="00645F72" w:rsidP="00645F72">
      <w:pPr>
        <w:pStyle w:val="KDNabrajanje"/>
        <w:spacing w:before="0"/>
        <w:rPr>
          <w:rFonts w:cs="Arial"/>
        </w:rPr>
      </w:pPr>
      <w:r w:rsidRPr="00774364">
        <w:rPr>
          <w:rFonts w:cs="Arial"/>
        </w:rPr>
        <w:t xml:space="preserve">Образац трошкова припреме понуде, </w:t>
      </w:r>
      <w:r w:rsidR="0056571E" w:rsidRPr="00774364">
        <w:rPr>
          <w:rFonts w:cs="Arial"/>
        </w:rPr>
        <w:t>ако понуђач захтева надокнаду трошкова у складу са чл.88 Закона</w:t>
      </w:r>
    </w:p>
    <w:p w14:paraId="0569875F" w14:textId="77777777" w:rsidR="008D2B23" w:rsidRPr="00774364" w:rsidRDefault="008D2B23" w:rsidP="008D2B23">
      <w:pPr>
        <w:pStyle w:val="KDNabrajanje"/>
        <w:spacing w:before="0"/>
        <w:rPr>
          <w:rFonts w:cs="Arial"/>
        </w:rPr>
      </w:pPr>
      <w:r w:rsidRPr="00774364">
        <w:rPr>
          <w:rFonts w:cs="Arial"/>
        </w:rPr>
        <w:t xml:space="preserve">Изјава о независној понуди </w:t>
      </w:r>
    </w:p>
    <w:p w14:paraId="3C7B0062" w14:textId="77777777" w:rsidR="00303030" w:rsidRPr="00774364" w:rsidRDefault="00303030" w:rsidP="00303030">
      <w:pPr>
        <w:pStyle w:val="KDNabrajanje"/>
        <w:rPr>
          <w:rFonts w:cs="Arial"/>
        </w:rPr>
      </w:pPr>
      <w:r w:rsidRPr="00774364">
        <w:rPr>
          <w:rFonts w:cs="Arial"/>
        </w:rPr>
        <w:t xml:space="preserve">Банкарска гаранција за озбиљност понуде </w:t>
      </w:r>
    </w:p>
    <w:p w14:paraId="55CA8445" w14:textId="77777777" w:rsidR="00645F72" w:rsidRPr="00774364" w:rsidRDefault="00645F72" w:rsidP="00645F72">
      <w:pPr>
        <w:pStyle w:val="KDNabrajanje"/>
        <w:spacing w:before="0"/>
        <w:rPr>
          <w:rFonts w:cs="Arial"/>
        </w:rPr>
      </w:pPr>
      <w:r w:rsidRPr="00774364">
        <w:rPr>
          <w:rFonts w:cs="Arial"/>
        </w:rPr>
        <w:t>Изјав</w:t>
      </w:r>
      <w:r w:rsidR="001945FA" w:rsidRPr="00774364">
        <w:rPr>
          <w:rFonts w:cs="Arial"/>
        </w:rPr>
        <w:t>а</w:t>
      </w:r>
      <w:r w:rsidRPr="00774364">
        <w:rPr>
          <w:rFonts w:cs="Arial"/>
        </w:rPr>
        <w:t xml:space="preserve"> у складу са чланом 75. став 2. Закона </w:t>
      </w:r>
    </w:p>
    <w:p w14:paraId="55412EA5" w14:textId="77777777" w:rsidR="007267FC" w:rsidRPr="00774364" w:rsidRDefault="008D2B23" w:rsidP="008D2B23">
      <w:pPr>
        <w:pStyle w:val="KDNabrajanje"/>
        <w:spacing w:before="0"/>
        <w:rPr>
          <w:rFonts w:cs="Arial"/>
        </w:rPr>
      </w:pPr>
      <w:r w:rsidRPr="00774364">
        <w:rPr>
          <w:rFonts w:cs="Arial"/>
        </w:rPr>
        <w:t xml:space="preserve">Изјава </w:t>
      </w:r>
      <w:r w:rsidR="007267FC" w:rsidRPr="00774364">
        <w:rPr>
          <w:rFonts w:cs="Arial"/>
          <w:lang w:val="sr-Cyrl-CS"/>
        </w:rPr>
        <w:t>којом понуђач</w:t>
      </w:r>
      <w:r w:rsidR="009B3371" w:rsidRPr="00774364">
        <w:rPr>
          <w:rFonts w:cs="Arial"/>
          <w:lang w:val="sr-Cyrl-CS"/>
        </w:rPr>
        <w:t>/члан групе понуђача</w:t>
      </w:r>
      <w:r w:rsidR="007267FC" w:rsidRPr="00774364">
        <w:rPr>
          <w:rFonts w:cs="Arial"/>
          <w:lang w:val="sr-Cyrl-CS"/>
        </w:rPr>
        <w:t xml:space="preserve"> потврђује да</w:t>
      </w:r>
      <w:r w:rsidR="007267FC" w:rsidRPr="00774364">
        <w:rPr>
          <w:rFonts w:cs="Arial"/>
        </w:rPr>
        <w:t xml:space="preserve"> испуњавањ</w:t>
      </w:r>
      <w:r w:rsidR="007267FC" w:rsidRPr="00774364">
        <w:rPr>
          <w:rFonts w:cs="Arial"/>
          <w:lang w:val="sr-Cyrl-CS"/>
        </w:rPr>
        <w:t>а</w:t>
      </w:r>
      <w:r w:rsidR="007267FC" w:rsidRPr="00774364">
        <w:rPr>
          <w:rFonts w:cs="Arial"/>
        </w:rPr>
        <w:t xml:space="preserve"> </w:t>
      </w:r>
      <w:r w:rsidR="00F539F6" w:rsidRPr="00774364">
        <w:rPr>
          <w:rFonts w:cs="Arial"/>
          <w:lang w:val="sr-Cyrl-RS"/>
        </w:rPr>
        <w:t xml:space="preserve">обавезне </w:t>
      </w:r>
      <w:r w:rsidR="007267FC" w:rsidRPr="00774364">
        <w:rPr>
          <w:rFonts w:cs="Arial"/>
        </w:rPr>
        <w:t>услов</w:t>
      </w:r>
      <w:r w:rsidR="007267FC" w:rsidRPr="00774364">
        <w:rPr>
          <w:rFonts w:cs="Arial"/>
          <w:lang w:val="sr-Cyrl-CS"/>
        </w:rPr>
        <w:t>е</w:t>
      </w:r>
      <w:r w:rsidR="00F539F6" w:rsidRPr="00774364">
        <w:rPr>
          <w:rFonts w:cs="Arial"/>
          <w:lang w:val="sr-Cyrl-CS"/>
        </w:rPr>
        <w:t xml:space="preserve"> </w:t>
      </w:r>
      <w:r w:rsidR="007267FC" w:rsidRPr="00774364">
        <w:rPr>
          <w:rFonts w:cs="Arial"/>
          <w:lang w:val="sr-Cyrl-CS"/>
        </w:rPr>
        <w:t>за учешће у поступку јавне набавке</w:t>
      </w:r>
      <w:r w:rsidR="003C4E60" w:rsidRPr="00774364">
        <w:rPr>
          <w:rFonts w:cs="Arial"/>
        </w:rPr>
        <w:t xml:space="preserve"> </w:t>
      </w:r>
    </w:p>
    <w:p w14:paraId="40A75924" w14:textId="77777777" w:rsidR="008D2B23" w:rsidRPr="006C4709" w:rsidRDefault="007267FC" w:rsidP="008D2B23">
      <w:pPr>
        <w:pStyle w:val="KDNabrajanje"/>
        <w:spacing w:before="0"/>
        <w:rPr>
          <w:rFonts w:cs="Arial"/>
        </w:rPr>
      </w:pPr>
      <w:r w:rsidRPr="00774364">
        <w:rPr>
          <w:rFonts w:cs="Arial"/>
        </w:rPr>
        <w:t xml:space="preserve">Изјава </w:t>
      </w:r>
      <w:r w:rsidRPr="00774364">
        <w:rPr>
          <w:rFonts w:cs="Arial"/>
          <w:lang w:val="sr-Cyrl-CS"/>
        </w:rPr>
        <w:t>којом подизвођач потврђује да</w:t>
      </w:r>
      <w:r w:rsidRPr="00774364">
        <w:rPr>
          <w:rFonts w:cs="Arial"/>
        </w:rPr>
        <w:t xml:space="preserve"> испуњава</w:t>
      </w:r>
      <w:r w:rsidR="00F539F6" w:rsidRPr="00774364">
        <w:rPr>
          <w:rFonts w:cs="Arial"/>
          <w:lang w:val="sr-Cyrl-RS"/>
        </w:rPr>
        <w:t xml:space="preserve"> обавезне</w:t>
      </w:r>
      <w:r w:rsidRPr="00774364">
        <w:rPr>
          <w:rFonts w:cs="Arial"/>
        </w:rPr>
        <w:t xml:space="preserve"> услов</w:t>
      </w:r>
      <w:r w:rsidRPr="00774364">
        <w:rPr>
          <w:rFonts w:cs="Arial"/>
          <w:lang w:val="sr-Cyrl-CS"/>
        </w:rPr>
        <w:t>е</w:t>
      </w:r>
      <w:r w:rsidR="00333065" w:rsidRPr="00774364">
        <w:rPr>
          <w:rFonts w:cs="Arial"/>
          <w:lang w:val="sr-Cyrl-CS"/>
        </w:rPr>
        <w:t xml:space="preserve"> </w:t>
      </w:r>
      <w:r w:rsidRPr="00774364">
        <w:rPr>
          <w:rFonts w:cs="Arial"/>
          <w:lang w:val="sr-Cyrl-CS"/>
        </w:rPr>
        <w:t>за учешће у поступку јавне набавке</w:t>
      </w:r>
      <w:r w:rsidR="003C4E60" w:rsidRPr="00774364">
        <w:rPr>
          <w:rFonts w:cs="Arial"/>
        </w:rPr>
        <w:t xml:space="preserve"> </w:t>
      </w:r>
      <w:r w:rsidRPr="00774364">
        <w:rPr>
          <w:rFonts w:cs="Arial"/>
          <w:lang w:val="sr-Cyrl-CS"/>
        </w:rPr>
        <w:t>, у случају подношења понуде са подизвођачем</w:t>
      </w:r>
    </w:p>
    <w:p w14:paraId="6F1394D0" w14:textId="77777777" w:rsidR="00520B4C" w:rsidRPr="00B00DD7" w:rsidRDefault="00333065" w:rsidP="006C52E7">
      <w:pPr>
        <w:pStyle w:val="KDNabrajanje"/>
        <w:spacing w:before="0"/>
        <w:rPr>
          <w:rFonts w:cs="Arial"/>
        </w:rPr>
      </w:pPr>
      <w:r w:rsidRPr="00774364">
        <w:rPr>
          <w:rFonts w:cs="Arial"/>
        </w:rPr>
        <w:t>О</w:t>
      </w:r>
      <w:r w:rsidR="007267FC" w:rsidRPr="00774364">
        <w:rPr>
          <w:rFonts w:cs="Arial"/>
        </w:rPr>
        <w:t>брасц</w:t>
      </w:r>
      <w:r w:rsidR="007267FC" w:rsidRPr="00774364">
        <w:rPr>
          <w:rFonts w:cs="Arial"/>
          <w:lang w:val="sr-Cyrl-CS"/>
        </w:rPr>
        <w:t>и</w:t>
      </w:r>
      <w:r w:rsidR="00EA6178" w:rsidRPr="00774364">
        <w:rPr>
          <w:rFonts w:cs="Arial"/>
        </w:rPr>
        <w:t>, изјаве и доказ</w:t>
      </w:r>
      <w:r w:rsidR="007267FC" w:rsidRPr="00774364">
        <w:rPr>
          <w:rFonts w:cs="Arial"/>
          <w:lang w:val="sr-Cyrl-CS"/>
        </w:rPr>
        <w:t>и</w:t>
      </w:r>
      <w:r w:rsidR="007267FC" w:rsidRPr="00774364">
        <w:rPr>
          <w:rFonts w:cs="Arial"/>
        </w:rPr>
        <w:t xml:space="preserve"> одређене тачком </w:t>
      </w:r>
      <w:r w:rsidR="003C4E60" w:rsidRPr="00774364">
        <w:rPr>
          <w:rFonts w:cs="Arial"/>
        </w:rPr>
        <w:t>6</w:t>
      </w:r>
      <w:r w:rsidR="007267FC" w:rsidRPr="00774364">
        <w:rPr>
          <w:rFonts w:cs="Arial"/>
        </w:rPr>
        <w:t>.</w:t>
      </w:r>
      <w:r w:rsidR="007267FC" w:rsidRPr="00774364">
        <w:rPr>
          <w:rFonts w:cs="Arial"/>
          <w:lang w:val="sr-Cyrl-CS"/>
        </w:rPr>
        <w:t>9</w:t>
      </w:r>
      <w:r w:rsidR="007267FC" w:rsidRPr="00774364">
        <w:rPr>
          <w:rFonts w:cs="Arial"/>
        </w:rPr>
        <w:t xml:space="preserve"> или </w:t>
      </w:r>
      <w:r w:rsidR="003C4E60" w:rsidRPr="00774364">
        <w:rPr>
          <w:rFonts w:cs="Arial"/>
        </w:rPr>
        <w:t>6</w:t>
      </w:r>
      <w:r w:rsidR="007267FC" w:rsidRPr="00774364">
        <w:rPr>
          <w:rFonts w:cs="Arial"/>
        </w:rPr>
        <w:t>.1</w:t>
      </w:r>
      <w:r w:rsidR="007267FC" w:rsidRPr="00774364">
        <w:rPr>
          <w:rFonts w:cs="Arial"/>
          <w:lang w:val="sr-Cyrl-CS"/>
        </w:rPr>
        <w:t>0</w:t>
      </w:r>
      <w:r w:rsidR="00EA6178" w:rsidRPr="00774364">
        <w:rPr>
          <w:rFonts w:cs="Arial"/>
        </w:rPr>
        <w:t xml:space="preserve"> овог упутства у случају да понуђач подноси понуду са подизвођачем или заједничку понуду подноси група понуђача</w:t>
      </w:r>
    </w:p>
    <w:p w14:paraId="1F0A263A" w14:textId="06B137F7" w:rsidR="00EA6178" w:rsidRPr="00DA47F5" w:rsidRDefault="008D2B23" w:rsidP="00DA47F5">
      <w:pPr>
        <w:pStyle w:val="KDNabrajanje"/>
        <w:rPr>
          <w:rFonts w:cs="Arial"/>
        </w:rPr>
      </w:pPr>
      <w:r w:rsidRPr="00DA47F5">
        <w:rPr>
          <w:rFonts w:cs="Arial"/>
        </w:rPr>
        <w:t xml:space="preserve">потписан и печатом оверен „Модел уговора“ </w:t>
      </w:r>
      <w:r w:rsidR="003C4E60" w:rsidRPr="00DA47F5">
        <w:rPr>
          <w:rFonts w:cs="Arial"/>
        </w:rPr>
        <w:t>(пожељно је да буде попуњен)</w:t>
      </w:r>
    </w:p>
    <w:p w14:paraId="6369395D" w14:textId="77777777" w:rsidR="00DA0F20" w:rsidRPr="0010541B" w:rsidRDefault="00DA0F20" w:rsidP="00DA0F20">
      <w:pPr>
        <w:pStyle w:val="KDNabrajanje"/>
      </w:pPr>
      <w:r w:rsidRPr="00774364">
        <w:t>Овлашћење за потписника (ако не потписује заступник)</w:t>
      </w:r>
      <w:r w:rsidRPr="00774364">
        <w:rPr>
          <w:lang w:val="sr-Cyrl-RS"/>
        </w:rPr>
        <w:t>.</w:t>
      </w:r>
    </w:p>
    <w:p w14:paraId="2B6585C0" w14:textId="77777777" w:rsidR="0010541B" w:rsidRPr="00BC4437" w:rsidRDefault="0010541B" w:rsidP="0010541B">
      <w:pPr>
        <w:pStyle w:val="KDNabrajanje"/>
      </w:pPr>
      <w:r w:rsidRPr="00BC4437">
        <w:t>Споразум о заједничком извршењу (уколико понуду подноси група понуђача)</w:t>
      </w:r>
    </w:p>
    <w:p w14:paraId="229505A8" w14:textId="77777777" w:rsidR="004F6406" w:rsidRPr="00E0145C" w:rsidRDefault="004F6406" w:rsidP="00BC4437">
      <w:pPr>
        <w:numPr>
          <w:ilvl w:val="0"/>
          <w:numId w:val="48"/>
        </w:numPr>
        <w:spacing w:before="0"/>
        <w:jc w:val="left"/>
        <w:rPr>
          <w:rFonts w:cs="Arial"/>
          <w:szCs w:val="24"/>
          <w:lang w:val="sr-Cyrl-RS" w:eastAsia="sr-Latn-CS"/>
        </w:rPr>
      </w:pPr>
      <w:r w:rsidRPr="00E0145C">
        <w:rPr>
          <w:rFonts w:cs="Arial"/>
          <w:szCs w:val="24"/>
          <w:lang w:val="sr-Cyrl-RS" w:eastAsia="sr-Latn-CS"/>
        </w:rPr>
        <w:t>Оверене изјаве под пуном материјалном и кривичном одговорношћу потенцијалних понуђача о поседовању комплетне документације и монтажних протокола тражених делова;</w:t>
      </w:r>
    </w:p>
    <w:p w14:paraId="4A06C630" w14:textId="77777777" w:rsidR="004F6406" w:rsidRPr="00E0145C" w:rsidRDefault="004F6406" w:rsidP="00BC4437">
      <w:pPr>
        <w:numPr>
          <w:ilvl w:val="0"/>
          <w:numId w:val="48"/>
        </w:numPr>
        <w:spacing w:before="0"/>
        <w:jc w:val="left"/>
        <w:rPr>
          <w:rFonts w:cs="Arial"/>
          <w:szCs w:val="24"/>
          <w:lang w:val="sr-Cyrl-RS" w:eastAsia="sr-Latn-CS"/>
        </w:rPr>
      </w:pPr>
      <w:r w:rsidRPr="00E0145C">
        <w:rPr>
          <w:rFonts w:cs="Arial"/>
          <w:szCs w:val="24"/>
          <w:lang w:val="sr-Cyrl-RS" w:eastAsia="sr-Latn-CS"/>
        </w:rPr>
        <w:t>Склопни и сви други цртежи делова наведени у списку;</w:t>
      </w:r>
    </w:p>
    <w:p w14:paraId="00EDF635" w14:textId="77777777" w:rsidR="004F6406" w:rsidRPr="00E0145C" w:rsidRDefault="004F6406" w:rsidP="00BC4437">
      <w:pPr>
        <w:numPr>
          <w:ilvl w:val="0"/>
          <w:numId w:val="48"/>
        </w:numPr>
        <w:spacing w:before="0"/>
        <w:jc w:val="left"/>
        <w:rPr>
          <w:rFonts w:cs="Arial"/>
          <w:szCs w:val="24"/>
          <w:lang w:val="sr-Cyrl-RS" w:eastAsia="sr-Latn-CS"/>
        </w:rPr>
      </w:pPr>
      <w:r w:rsidRPr="00E0145C">
        <w:rPr>
          <w:rFonts w:cs="Arial"/>
          <w:szCs w:val="24"/>
          <w:lang w:val="sr-Cyrl-RS" w:eastAsia="sr-Latn-CS"/>
        </w:rPr>
        <w:t>Монтажни протоколи (обрасци);</w:t>
      </w:r>
    </w:p>
    <w:p w14:paraId="56CA8AC3" w14:textId="440B0FC4" w:rsidR="00EE070C" w:rsidRPr="00615327" w:rsidRDefault="004F6406" w:rsidP="002E129E">
      <w:pPr>
        <w:pStyle w:val="KDNabrajanje"/>
        <w:numPr>
          <w:ilvl w:val="0"/>
          <w:numId w:val="48"/>
        </w:numPr>
        <w:rPr>
          <w:lang w:val="sr-Cyrl-RS"/>
        </w:rPr>
      </w:pPr>
      <w:r w:rsidRPr="004F6406">
        <w:rPr>
          <w:rFonts w:cs="Arial"/>
          <w:szCs w:val="24"/>
          <w:lang w:val="sr-Cyrl-RS" w:eastAsia="sr-Latn-CS"/>
        </w:rPr>
        <w:lastRenderedPageBreak/>
        <w:t>Предлог плана контроле квалитета при изради делова за сваку од ставки у спецификацији набавке – посебно назначене све операције у процесу израде и монтаже делова у склопове;</w:t>
      </w:r>
    </w:p>
    <w:p w14:paraId="333A3CD9" w14:textId="77777777"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5C3D1AC9" w14:textId="77777777" w:rsidR="008D2B23" w:rsidRPr="00774364" w:rsidRDefault="008D2B23" w:rsidP="008D2B23">
      <w:pPr>
        <w:pStyle w:val="KDParagraf"/>
        <w:spacing w:before="0"/>
        <w:rPr>
          <w:rFonts w:cs="Arial"/>
          <w:lang w:val="ru-RU"/>
        </w:rPr>
      </w:pPr>
      <w:r w:rsidRPr="00774364">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2F397593" w14:textId="77777777" w:rsidR="008D2B23" w:rsidRPr="00774364" w:rsidRDefault="008D2B23" w:rsidP="008D2B23">
      <w:pPr>
        <w:pStyle w:val="KDParagraf"/>
        <w:spacing w:before="0"/>
        <w:rPr>
          <w:rFonts w:eastAsia="TimesNewRomanPS-BoldMT" w:cs="Arial"/>
          <w:bCs/>
          <w:lang w:val="ru-RU"/>
        </w:rPr>
      </w:pPr>
    </w:p>
    <w:p w14:paraId="4A60591A" w14:textId="77777777" w:rsidR="008D2B23" w:rsidRPr="00774364" w:rsidRDefault="003C4E60" w:rsidP="0056196E">
      <w:pPr>
        <w:pStyle w:val="KDPodnaslov2"/>
        <w:numPr>
          <w:ilvl w:val="1"/>
          <w:numId w:val="18"/>
        </w:numPr>
        <w:spacing w:before="0"/>
        <w:jc w:val="both"/>
        <w:rPr>
          <w:rFonts w:cs="Arial"/>
          <w:lang w:val="sr-Cyrl-RS"/>
        </w:rPr>
      </w:pPr>
      <w:bookmarkStart w:id="40" w:name="_Toc441651580"/>
      <w:bookmarkStart w:id="41" w:name="_Toc442559891"/>
      <w:r w:rsidRPr="00774364">
        <w:rPr>
          <w:rFonts w:cs="Arial"/>
        </w:rPr>
        <w:t>Подношење и</w:t>
      </w:r>
      <w:r w:rsidR="008D2B23" w:rsidRPr="00774364">
        <w:rPr>
          <w:rFonts w:cs="Arial"/>
        </w:rPr>
        <w:t xml:space="preserve"> отварање понуда</w:t>
      </w:r>
      <w:bookmarkEnd w:id="40"/>
      <w:bookmarkEnd w:id="41"/>
    </w:p>
    <w:p w14:paraId="6D4705F8" w14:textId="77777777" w:rsidR="00850B07" w:rsidRPr="00774364" w:rsidRDefault="00850B07" w:rsidP="00850B07">
      <w:pPr>
        <w:rPr>
          <w:lang w:val="sr-Cyrl-RS"/>
        </w:rPr>
      </w:pPr>
    </w:p>
    <w:p w14:paraId="58BCFEE4" w14:textId="77777777" w:rsidR="00FC355A" w:rsidRPr="00774364" w:rsidRDefault="00FC355A" w:rsidP="008D2B23">
      <w:pPr>
        <w:pStyle w:val="KDParagraf"/>
        <w:spacing w:before="0"/>
        <w:rPr>
          <w:rFonts w:cs="Arial"/>
          <w:lang w:val="sr-Cyrl-CS"/>
        </w:rPr>
      </w:pPr>
      <w:r w:rsidRPr="00D77A47">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D77A47">
        <w:rPr>
          <w:rFonts w:cs="Arial"/>
          <w:lang w:val="ru-RU"/>
        </w:rPr>
        <w:t>е</w:t>
      </w:r>
      <w:r w:rsidRPr="00774364">
        <w:rPr>
          <w:rFonts w:cs="Arial"/>
          <w:lang w:val="sr-Cyrl-CS"/>
        </w:rPr>
        <w:t>.</w:t>
      </w:r>
    </w:p>
    <w:p w14:paraId="658B5E26" w14:textId="77777777" w:rsidR="00FC355A" w:rsidRPr="00774364" w:rsidRDefault="008D2B23" w:rsidP="00FC355A">
      <w:pPr>
        <w:pStyle w:val="KDParagraf"/>
        <w:spacing w:before="0"/>
        <w:rPr>
          <w:rFonts w:cs="Arial"/>
          <w:lang w:val="sr-Cyrl-CS"/>
        </w:rPr>
      </w:pPr>
      <w:r w:rsidRPr="00D77A47">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2EA7B22B" w14:textId="77777777" w:rsidR="00FC355A" w:rsidRPr="00774364" w:rsidRDefault="00FC355A" w:rsidP="008D2B23">
      <w:pPr>
        <w:pStyle w:val="KDParagraf"/>
        <w:spacing w:before="0"/>
        <w:rPr>
          <w:rFonts w:cs="Arial"/>
          <w:lang w:val="sr-Cyrl-RS"/>
        </w:rPr>
      </w:pPr>
      <w:r w:rsidRPr="00D77A47">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0329FD" w:rsidRPr="00D77A47">
        <w:rPr>
          <w:rFonts w:cs="Arial"/>
          <w:lang w:val="ru-RU"/>
        </w:rPr>
        <w:t>Огранак ТЕНТ Београд- Обреновац</w:t>
      </w:r>
      <w:r w:rsidR="003C4E60" w:rsidRPr="00D77A47">
        <w:rPr>
          <w:rFonts w:cs="Arial"/>
          <w:lang w:val="ru-RU"/>
        </w:rPr>
        <w:t xml:space="preserve">, </w:t>
      </w:r>
      <w:r w:rsidRPr="00774364">
        <w:rPr>
          <w:rFonts w:cs="Arial"/>
          <w:lang w:val="ru-RU"/>
        </w:rPr>
        <w:t xml:space="preserve">ул. </w:t>
      </w:r>
      <w:r w:rsidR="00E76DEC" w:rsidRPr="00774364">
        <w:rPr>
          <w:rFonts w:cs="Arial"/>
          <w:lang w:val="ru-RU"/>
        </w:rPr>
        <w:t>Богољуба Урошевића Црног 44, 11500 Обреновац, просторије ПКА.</w:t>
      </w:r>
    </w:p>
    <w:p w14:paraId="726AF7B5" w14:textId="77777777" w:rsidR="008D2B23" w:rsidRPr="00D77A47" w:rsidRDefault="008D2B23" w:rsidP="008D2B23">
      <w:pPr>
        <w:pStyle w:val="KDParagraf"/>
        <w:spacing w:before="0"/>
        <w:rPr>
          <w:rFonts w:cs="Arial"/>
          <w:lang w:val="ru-RU"/>
        </w:rPr>
      </w:pPr>
      <w:r w:rsidRPr="00D77A47">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D77A47">
        <w:rPr>
          <w:rFonts w:cs="Arial"/>
          <w:lang w:val="ru-RU"/>
        </w:rPr>
        <w:t>за учествовање у овом поступку (пожељно да буде издато на меморандуму понуђача)</w:t>
      </w:r>
      <w:r w:rsidRPr="00D77A47">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0CADBDAA" w14:textId="77777777" w:rsidR="008D2B23" w:rsidRPr="00D77A47" w:rsidRDefault="008D2B23" w:rsidP="008D2B23">
      <w:pPr>
        <w:pStyle w:val="KDParagraf"/>
        <w:spacing w:before="0"/>
        <w:rPr>
          <w:rFonts w:cs="Arial"/>
          <w:lang w:val="ru-RU"/>
        </w:rPr>
      </w:pPr>
      <w:r w:rsidRPr="00D77A47">
        <w:rPr>
          <w:rFonts w:cs="Arial"/>
          <w:lang w:val="ru-RU"/>
        </w:rPr>
        <w:t>Комисија за јавну набавку води записник о отварању понуда у који се уносе подаци у складу са Законом.</w:t>
      </w:r>
    </w:p>
    <w:p w14:paraId="0051CD3F" w14:textId="77777777" w:rsidR="008D2B23" w:rsidRPr="00D77A47" w:rsidRDefault="008D2B23" w:rsidP="008D2B23">
      <w:pPr>
        <w:pStyle w:val="KDParagraf"/>
        <w:spacing w:before="0"/>
        <w:rPr>
          <w:rFonts w:cs="Arial"/>
          <w:lang w:val="ru-RU"/>
        </w:rPr>
      </w:pPr>
      <w:r w:rsidRPr="00D77A47">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14:paraId="5D3B9CFD" w14:textId="77777777" w:rsidR="008D2B23" w:rsidRPr="00D77A47" w:rsidRDefault="008D2B23" w:rsidP="008D2B23">
      <w:pPr>
        <w:pStyle w:val="KDParagraf"/>
        <w:spacing w:before="0"/>
        <w:rPr>
          <w:rFonts w:cs="Arial"/>
          <w:lang w:val="ru-RU"/>
        </w:rPr>
      </w:pPr>
      <w:r w:rsidRPr="00D77A47">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53026B1B" w14:textId="77777777" w:rsidR="008D2B23" w:rsidRPr="00D77A47" w:rsidRDefault="008D2B23" w:rsidP="008D2B23">
      <w:pPr>
        <w:pStyle w:val="KDParagraf"/>
        <w:spacing w:before="0"/>
        <w:rPr>
          <w:rFonts w:cs="Arial"/>
          <w:lang w:val="ru-RU"/>
        </w:rPr>
      </w:pPr>
    </w:p>
    <w:p w14:paraId="1ED3C0D4" w14:textId="77777777" w:rsidR="008D2B23" w:rsidRDefault="008D2B23" w:rsidP="0056196E">
      <w:pPr>
        <w:pStyle w:val="KDPodnaslov2"/>
        <w:numPr>
          <w:ilvl w:val="1"/>
          <w:numId w:val="18"/>
        </w:numPr>
        <w:spacing w:before="0"/>
        <w:jc w:val="both"/>
        <w:rPr>
          <w:rFonts w:cs="Arial"/>
          <w:lang w:val="sr-Cyrl-RS"/>
        </w:rPr>
      </w:pPr>
      <w:bookmarkStart w:id="42" w:name="_Toc441651581"/>
      <w:bookmarkStart w:id="43" w:name="_Toc442559892"/>
      <w:r w:rsidRPr="00774364">
        <w:rPr>
          <w:rFonts w:cs="Arial"/>
        </w:rPr>
        <w:t>Начин подношења понуде</w:t>
      </w:r>
      <w:bookmarkEnd w:id="42"/>
      <w:bookmarkEnd w:id="43"/>
    </w:p>
    <w:p w14:paraId="3C994C93" w14:textId="77777777" w:rsidR="00BB126C" w:rsidRPr="00BB126C" w:rsidRDefault="00BB126C" w:rsidP="00BB126C">
      <w:pPr>
        <w:rPr>
          <w:lang w:val="sr-Cyrl-RS"/>
        </w:rPr>
      </w:pPr>
    </w:p>
    <w:p w14:paraId="601B68C9" w14:textId="77777777" w:rsidR="008D2B23" w:rsidRPr="00774364" w:rsidRDefault="008D2B23" w:rsidP="008D2B23">
      <w:pPr>
        <w:pStyle w:val="KDParagraf"/>
        <w:spacing w:before="0"/>
        <w:rPr>
          <w:rFonts w:cs="Arial"/>
          <w:lang w:val="ru-RU"/>
        </w:rPr>
      </w:pPr>
      <w:r w:rsidRPr="00774364">
        <w:rPr>
          <w:rFonts w:cs="Arial"/>
          <w:lang w:val="ru-RU"/>
        </w:rPr>
        <w:t>Понуђач може поднети само једну понуду.</w:t>
      </w:r>
    </w:p>
    <w:p w14:paraId="168FC881" w14:textId="77777777" w:rsidR="008D2B23" w:rsidRPr="00774364" w:rsidRDefault="008D2B23" w:rsidP="008D2B23">
      <w:pPr>
        <w:pStyle w:val="KDParagraf"/>
        <w:spacing w:before="0"/>
        <w:rPr>
          <w:rFonts w:cs="Arial"/>
          <w:lang w:val="ru-RU"/>
        </w:rPr>
      </w:pPr>
      <w:r w:rsidRPr="00774364">
        <w:rPr>
          <w:rFonts w:cs="Arial"/>
          <w:lang w:val="ru-RU"/>
        </w:rPr>
        <w:t>Понуду може поднети понуђач самостално, група понуђача, као и понуђач са подизвођачем.</w:t>
      </w:r>
    </w:p>
    <w:p w14:paraId="250BBC68" w14:textId="77777777" w:rsidR="008D2B23" w:rsidRPr="00D77A47" w:rsidRDefault="008D2B23" w:rsidP="008D2B23">
      <w:pPr>
        <w:pStyle w:val="KDParagraf"/>
        <w:spacing w:before="0"/>
        <w:rPr>
          <w:rFonts w:cs="Arial"/>
          <w:lang w:val="ru-RU"/>
        </w:rPr>
      </w:pPr>
      <w:r w:rsidRPr="00D77A47">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14:paraId="4E479675" w14:textId="77777777" w:rsidR="008D2B23" w:rsidRPr="00D77A47" w:rsidRDefault="008D2B23" w:rsidP="008D2B23">
      <w:pPr>
        <w:pStyle w:val="KDParagraf"/>
        <w:spacing w:before="0"/>
        <w:rPr>
          <w:rFonts w:cs="Arial"/>
          <w:lang w:val="ru-RU"/>
        </w:rPr>
      </w:pPr>
      <w:r w:rsidRPr="00D77A47">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14:paraId="2B63D495" w14:textId="77777777" w:rsidR="008D2B23" w:rsidRPr="00D77A47" w:rsidRDefault="008D2B23" w:rsidP="008D2B23">
      <w:pPr>
        <w:pStyle w:val="KDParagraf"/>
        <w:spacing w:before="0"/>
        <w:rPr>
          <w:rFonts w:cs="Arial"/>
          <w:lang w:val="ru-RU"/>
        </w:rPr>
      </w:pPr>
      <w:r w:rsidRPr="00D77A47">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14:paraId="2FDF15F2" w14:textId="77777777" w:rsidR="003E06A4" w:rsidRPr="00D77A47" w:rsidRDefault="003E06A4" w:rsidP="008D2B23">
      <w:pPr>
        <w:pStyle w:val="KDParagraf"/>
        <w:spacing w:before="0"/>
        <w:rPr>
          <w:rFonts w:cs="Arial"/>
          <w:lang w:val="ru-RU"/>
        </w:rPr>
      </w:pPr>
    </w:p>
    <w:p w14:paraId="1C59B923" w14:textId="77777777" w:rsidR="008D2B23" w:rsidRDefault="008D2B23" w:rsidP="0056196E">
      <w:pPr>
        <w:pStyle w:val="KDPodnaslov2"/>
        <w:numPr>
          <w:ilvl w:val="1"/>
          <w:numId w:val="18"/>
        </w:numPr>
        <w:spacing w:before="0"/>
        <w:jc w:val="both"/>
        <w:rPr>
          <w:rFonts w:cs="Arial"/>
          <w:lang w:val="sr-Cyrl-RS"/>
        </w:rPr>
      </w:pPr>
      <w:bookmarkStart w:id="44" w:name="_Toc441651582"/>
      <w:bookmarkStart w:id="45" w:name="_Toc442559893"/>
      <w:r w:rsidRPr="00774364">
        <w:rPr>
          <w:rFonts w:cs="Arial"/>
        </w:rPr>
        <w:lastRenderedPageBreak/>
        <w:t>Измена, допуна и опозив понуде</w:t>
      </w:r>
      <w:bookmarkEnd w:id="44"/>
      <w:bookmarkEnd w:id="45"/>
    </w:p>
    <w:p w14:paraId="39202D7C" w14:textId="77777777" w:rsidR="00BB126C" w:rsidRPr="00BB126C" w:rsidRDefault="00BB126C" w:rsidP="00BB126C">
      <w:pPr>
        <w:rPr>
          <w:lang w:val="sr-Cyrl-RS"/>
        </w:rPr>
      </w:pPr>
    </w:p>
    <w:p w14:paraId="227DC99D" w14:textId="7372BDF7" w:rsidR="008D2B23" w:rsidRPr="00774364" w:rsidRDefault="008D2B23" w:rsidP="008D2B23">
      <w:pPr>
        <w:pStyle w:val="KDParagraf"/>
        <w:spacing w:before="0"/>
        <w:rPr>
          <w:rFonts w:cs="Arial"/>
          <w:lang w:val="ru-RU"/>
        </w:rPr>
      </w:pPr>
      <w:r w:rsidRPr="00774364">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774364">
        <w:rPr>
          <w:rFonts w:cs="Arial"/>
          <w:lang w:val="ru-RU"/>
        </w:rPr>
        <w:t xml:space="preserve"> на коју је поднео понуду</w:t>
      </w:r>
      <w:r w:rsidRPr="00774364">
        <w:rPr>
          <w:rFonts w:cs="Arial"/>
          <w:lang w:val="ru-RU"/>
        </w:rPr>
        <w:t>, са назнаком „ИЗМЕНА – ДОПУНА - Понуде за јавну набавку</w:t>
      </w:r>
      <w:r w:rsidR="00E76DEC" w:rsidRPr="00774364">
        <w:rPr>
          <w:rFonts w:cs="Arial"/>
          <w:lang w:val="ru-RU"/>
        </w:rPr>
        <w:t xml:space="preserve"> добара: </w:t>
      </w:r>
      <w:r w:rsidR="005655BA">
        <w:rPr>
          <w:rFonts w:cs="Arial"/>
          <w:b/>
          <w:lang w:val="sr-Cyrl-RS"/>
        </w:rPr>
        <w:t>Делови за турбоагрегат ЛМЗ ТЕНТ-А</w:t>
      </w:r>
      <w:r w:rsidRPr="00774364">
        <w:rPr>
          <w:rFonts w:cs="Arial"/>
          <w:lang w:val="ru-RU"/>
        </w:rPr>
        <w:t>-</w:t>
      </w:r>
      <w:r w:rsidR="00E76DEC" w:rsidRPr="00774364">
        <w:rPr>
          <w:rFonts w:cs="Arial"/>
          <w:lang w:val="ru-RU"/>
        </w:rPr>
        <w:t xml:space="preserve"> Јавна набавка број</w:t>
      </w:r>
      <w:r w:rsidR="0014274D" w:rsidRPr="00774364">
        <w:rPr>
          <w:rFonts w:cs="Arial"/>
          <w:lang w:val="ru-RU"/>
        </w:rPr>
        <w:t xml:space="preserve"> </w:t>
      </w:r>
      <w:r w:rsidR="005655BA">
        <w:rPr>
          <w:rFonts w:cs="Arial"/>
          <w:lang w:val="ru-RU"/>
        </w:rPr>
        <w:t>3000/0519/2018 (2835/2018)</w:t>
      </w:r>
      <w:r w:rsidR="00E76DEC" w:rsidRPr="00774364">
        <w:rPr>
          <w:rFonts w:cs="Arial"/>
          <w:lang w:val="ru-RU"/>
        </w:rPr>
        <w:t xml:space="preserve"> </w:t>
      </w:r>
      <w:r w:rsidRPr="00774364">
        <w:rPr>
          <w:rFonts w:cs="Arial"/>
          <w:lang w:val="ru-RU"/>
        </w:rPr>
        <w:t xml:space="preserve"> – НЕ ОТВАРАТИ“.</w:t>
      </w:r>
    </w:p>
    <w:p w14:paraId="4EAC3E29" w14:textId="77777777" w:rsidR="008D2B23" w:rsidRPr="00D77A47" w:rsidRDefault="008D2B23" w:rsidP="008D2B23">
      <w:pPr>
        <w:pStyle w:val="KDParagraf"/>
        <w:spacing w:before="0"/>
        <w:rPr>
          <w:rFonts w:cs="Arial"/>
          <w:lang w:val="ru-RU"/>
        </w:rPr>
      </w:pPr>
      <w:r w:rsidRPr="00D77A47">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40D99897" w14:textId="46BD9AF3" w:rsidR="008D2B23" w:rsidRPr="00D77A47" w:rsidRDefault="008D2B23" w:rsidP="008D2B23">
      <w:pPr>
        <w:pStyle w:val="KDParagraf"/>
        <w:spacing w:before="0"/>
        <w:rPr>
          <w:rFonts w:cs="Arial"/>
          <w:lang w:val="ru-RU"/>
        </w:rPr>
      </w:pPr>
      <w:r w:rsidRPr="00D77A47">
        <w:rPr>
          <w:rFonts w:cs="Arial"/>
          <w:lang w:val="ru-RU"/>
        </w:rPr>
        <w:t>У року за подношење понуде понуђач може да опозове поднету понуду писаним путем, на адресу Наручиоца, са назнаком „О</w:t>
      </w:r>
      <w:r w:rsidR="00E76DEC" w:rsidRPr="00D77A47">
        <w:rPr>
          <w:rFonts w:cs="Arial"/>
          <w:lang w:val="ru-RU"/>
        </w:rPr>
        <w:t>ПОЗИВ - Понуде за јавну набавку</w:t>
      </w:r>
      <w:r w:rsidR="00E76DEC" w:rsidRPr="00774364">
        <w:rPr>
          <w:rFonts w:cs="Arial"/>
          <w:lang w:val="ru-RU"/>
        </w:rPr>
        <w:t xml:space="preserve"> добара</w:t>
      </w:r>
      <w:r w:rsidR="00223899" w:rsidRPr="00774364">
        <w:rPr>
          <w:rFonts w:cs="Arial"/>
          <w:b/>
          <w:lang w:val="sr-Cyrl-RS"/>
        </w:rPr>
        <w:t xml:space="preserve">: </w:t>
      </w:r>
      <w:r w:rsidR="005655BA">
        <w:rPr>
          <w:rFonts w:cs="Arial"/>
          <w:b/>
          <w:lang w:val="sr-Cyrl-RS"/>
        </w:rPr>
        <w:t>Делови за турбоагрегат ЛМЗ ТЕНТ-А</w:t>
      </w:r>
      <w:r w:rsidR="00E76DEC" w:rsidRPr="00D77A47">
        <w:rPr>
          <w:rFonts w:cs="Arial"/>
          <w:lang w:val="ru-RU"/>
        </w:rPr>
        <w:t>- Јавна набавка број</w:t>
      </w:r>
      <w:r w:rsidR="0014274D" w:rsidRPr="00D77A47">
        <w:rPr>
          <w:rFonts w:cs="Arial"/>
          <w:lang w:val="ru-RU"/>
        </w:rPr>
        <w:t xml:space="preserve"> </w:t>
      </w:r>
      <w:r w:rsidR="005655BA" w:rsidRPr="00D77A47">
        <w:rPr>
          <w:rFonts w:cs="Arial"/>
          <w:lang w:val="ru-RU"/>
        </w:rPr>
        <w:t>3000/0519/2018 (2835/2018)</w:t>
      </w:r>
      <w:r w:rsidR="00E76DEC" w:rsidRPr="00774364">
        <w:rPr>
          <w:rFonts w:cs="Arial"/>
          <w:lang w:val="ru-RU"/>
        </w:rPr>
        <w:t xml:space="preserve"> </w:t>
      </w:r>
      <w:r w:rsidRPr="00D77A47">
        <w:rPr>
          <w:rFonts w:cs="Arial"/>
          <w:lang w:val="ru-RU"/>
        </w:rPr>
        <w:t xml:space="preserve"> – НЕ ОТВАРАТИ“.</w:t>
      </w:r>
    </w:p>
    <w:p w14:paraId="76BFAFB2" w14:textId="77777777" w:rsidR="008D2B23" w:rsidRPr="00D77A47" w:rsidRDefault="008D2B23" w:rsidP="008D2B23">
      <w:pPr>
        <w:pStyle w:val="KDParagraf"/>
        <w:spacing w:before="0"/>
        <w:rPr>
          <w:rFonts w:cs="Arial"/>
          <w:lang w:val="ru-RU"/>
        </w:rPr>
      </w:pPr>
      <w:r w:rsidRPr="00D77A47">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32C42D83" w14:textId="77777777" w:rsidR="008D2B23" w:rsidRPr="00774364" w:rsidRDefault="008D2B23" w:rsidP="008D2B23">
      <w:pPr>
        <w:pStyle w:val="KDKomentar"/>
        <w:spacing w:before="0"/>
        <w:rPr>
          <w:rFonts w:cs="Arial"/>
          <w:i w:val="0"/>
          <w:color w:val="auto"/>
          <w:sz w:val="22"/>
          <w:szCs w:val="22"/>
        </w:rPr>
      </w:pPr>
      <w:r w:rsidRPr="00774364">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14:paraId="2B12B928" w14:textId="77777777" w:rsidR="00EA6178" w:rsidRPr="00774364" w:rsidRDefault="00EA6178" w:rsidP="008D2B23">
      <w:pPr>
        <w:pStyle w:val="KDKomentar"/>
        <w:spacing w:before="0"/>
        <w:rPr>
          <w:rFonts w:cs="Arial"/>
          <w:i w:val="0"/>
          <w:color w:val="auto"/>
          <w:sz w:val="22"/>
          <w:szCs w:val="22"/>
        </w:rPr>
      </w:pPr>
    </w:p>
    <w:p w14:paraId="6665FD0A" w14:textId="2C7E3BB9" w:rsidR="00BB126C" w:rsidRPr="000C5273" w:rsidRDefault="008D2B23" w:rsidP="00BB126C">
      <w:pPr>
        <w:pStyle w:val="KDPodnaslov2"/>
        <w:numPr>
          <w:ilvl w:val="1"/>
          <w:numId w:val="18"/>
        </w:numPr>
        <w:spacing w:before="0"/>
        <w:jc w:val="both"/>
        <w:rPr>
          <w:rFonts w:cs="Arial"/>
          <w:lang w:val="sr-Cyrl-RS"/>
        </w:rPr>
      </w:pPr>
      <w:bookmarkStart w:id="46" w:name="_Toc441651583"/>
      <w:bookmarkStart w:id="47" w:name="_Toc442559894"/>
      <w:r w:rsidRPr="00774364">
        <w:rPr>
          <w:rFonts w:cs="Arial"/>
          <w:lang w:val="ru-RU"/>
        </w:rPr>
        <w:t>П</w:t>
      </w:r>
      <w:r w:rsidRPr="00774364">
        <w:rPr>
          <w:rFonts w:cs="Arial"/>
        </w:rPr>
        <w:t>артије</w:t>
      </w:r>
      <w:bookmarkEnd w:id="46"/>
      <w:bookmarkEnd w:id="47"/>
    </w:p>
    <w:p w14:paraId="71A947F0" w14:textId="77777777" w:rsidR="00FC355A" w:rsidRPr="00D77A47" w:rsidRDefault="00FC355A" w:rsidP="00FC355A">
      <w:pPr>
        <w:pStyle w:val="KDParagraf"/>
        <w:spacing w:before="0"/>
        <w:rPr>
          <w:rFonts w:cs="Arial"/>
          <w:lang w:val="ru-RU"/>
        </w:rPr>
      </w:pPr>
      <w:r w:rsidRPr="00D77A47">
        <w:rPr>
          <w:rFonts w:cs="Arial"/>
          <w:lang w:val="ru-RU"/>
        </w:rPr>
        <w:t>Набавка није обликована по партијама.</w:t>
      </w:r>
    </w:p>
    <w:p w14:paraId="0639C431" w14:textId="77777777" w:rsidR="00771564" w:rsidRPr="00D77A47" w:rsidRDefault="00771564" w:rsidP="00FC355A">
      <w:pPr>
        <w:pStyle w:val="KDParagraf"/>
        <w:spacing w:before="0"/>
        <w:rPr>
          <w:rFonts w:cs="Arial"/>
          <w:lang w:val="ru-RU"/>
        </w:rPr>
      </w:pPr>
    </w:p>
    <w:p w14:paraId="30EACEA3" w14:textId="6BD85E2D" w:rsidR="00BB126C" w:rsidRPr="000C5273" w:rsidRDefault="008D2B23" w:rsidP="00BB126C">
      <w:pPr>
        <w:pStyle w:val="KDPodnaslov2"/>
        <w:numPr>
          <w:ilvl w:val="1"/>
          <w:numId w:val="18"/>
        </w:numPr>
        <w:spacing w:before="0"/>
        <w:jc w:val="both"/>
        <w:rPr>
          <w:rFonts w:cs="Arial"/>
          <w:lang w:val="sr-Cyrl-RS"/>
        </w:rPr>
      </w:pPr>
      <w:bookmarkStart w:id="48" w:name="_Toc441651584"/>
      <w:bookmarkStart w:id="49" w:name="_Toc442559895"/>
      <w:r w:rsidRPr="00774364">
        <w:rPr>
          <w:rFonts w:cs="Arial"/>
        </w:rPr>
        <w:t>Понуда са варијантама</w:t>
      </w:r>
      <w:bookmarkEnd w:id="48"/>
      <w:bookmarkEnd w:id="49"/>
    </w:p>
    <w:p w14:paraId="73987F23" w14:textId="66A1D4D0" w:rsidR="008D2B23" w:rsidRPr="00774364" w:rsidRDefault="008D2B23" w:rsidP="008D2B23">
      <w:pPr>
        <w:tabs>
          <w:tab w:val="num" w:pos="993"/>
        </w:tabs>
        <w:spacing w:before="0"/>
        <w:rPr>
          <w:rFonts w:cs="Arial"/>
          <w:lang w:val="ru-RU"/>
        </w:rPr>
      </w:pPr>
      <w:r w:rsidRPr="00774364">
        <w:rPr>
          <w:rFonts w:cs="Arial"/>
          <w:lang w:val="ru-RU"/>
        </w:rPr>
        <w:t>Понуда са варијантама није дозвољена.</w:t>
      </w:r>
    </w:p>
    <w:p w14:paraId="3C524C7D" w14:textId="77777777" w:rsidR="008D2B23" w:rsidRPr="00774364" w:rsidRDefault="008D2B23" w:rsidP="0056196E">
      <w:pPr>
        <w:pStyle w:val="KDPodnaslov2"/>
        <w:numPr>
          <w:ilvl w:val="1"/>
          <w:numId w:val="18"/>
        </w:numPr>
        <w:spacing w:before="0"/>
        <w:jc w:val="both"/>
        <w:rPr>
          <w:rFonts w:cs="Arial"/>
        </w:rPr>
      </w:pPr>
      <w:bookmarkStart w:id="50" w:name="_Toc441651585"/>
      <w:bookmarkStart w:id="51" w:name="_Toc442559896"/>
      <w:r w:rsidRPr="00774364">
        <w:rPr>
          <w:rFonts w:cs="Arial"/>
        </w:rPr>
        <w:t>Подношење понуде са подизвођачима</w:t>
      </w:r>
      <w:bookmarkEnd w:id="50"/>
      <w:bookmarkEnd w:id="51"/>
    </w:p>
    <w:p w14:paraId="3C4D2B1B" w14:textId="77777777" w:rsidR="00EE070C" w:rsidRPr="00D77A47" w:rsidRDefault="00EE070C" w:rsidP="00EE070C">
      <w:pPr>
        <w:pStyle w:val="KDParagraf"/>
        <w:spacing w:before="0"/>
        <w:rPr>
          <w:rFonts w:cs="Arial"/>
          <w:lang w:val="ru-RU"/>
        </w:rPr>
      </w:pPr>
      <w:r w:rsidRPr="00D77A47">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777B8086" w14:textId="77777777" w:rsidR="00EE070C" w:rsidRPr="00D77A47" w:rsidRDefault="00EE070C" w:rsidP="00EE070C">
      <w:pPr>
        <w:pStyle w:val="KDParagraf"/>
        <w:spacing w:before="0"/>
        <w:rPr>
          <w:rFonts w:cs="Arial"/>
          <w:lang w:val="ru-RU"/>
        </w:rPr>
      </w:pPr>
      <w:r w:rsidRPr="00D77A47">
        <w:rPr>
          <w:rFonts w:cs="Arial"/>
          <w:lang w:val="ru-RU"/>
        </w:rPr>
        <w:t>- назив подизвођача, а уколико уговор између наручиоца и понуђача буде закључен, тај подизвођач ће бити наведен у уговору;</w:t>
      </w:r>
    </w:p>
    <w:p w14:paraId="57FE8D17" w14:textId="77777777" w:rsidR="00EE070C" w:rsidRPr="00D77A47" w:rsidRDefault="00EE070C" w:rsidP="00EE070C">
      <w:pPr>
        <w:pStyle w:val="KDParagraf"/>
        <w:spacing w:before="0"/>
        <w:rPr>
          <w:rFonts w:cs="Arial"/>
          <w:lang w:val="ru-RU"/>
        </w:rPr>
      </w:pPr>
      <w:r w:rsidRPr="00D77A47">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B77814C" w14:textId="77777777" w:rsidR="00EE070C" w:rsidRPr="00D77A47" w:rsidRDefault="00EE070C" w:rsidP="00EE070C">
      <w:pPr>
        <w:pStyle w:val="KDParagraf"/>
        <w:spacing w:before="0"/>
        <w:rPr>
          <w:rFonts w:cs="Arial"/>
          <w:lang w:val="ru-RU"/>
        </w:rPr>
      </w:pPr>
      <w:r w:rsidRPr="00D77A47">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12A82790" w14:textId="3645BD57" w:rsidR="008D2B23" w:rsidRPr="00774364" w:rsidRDefault="00EE070C" w:rsidP="008D2B23">
      <w:pPr>
        <w:pStyle w:val="KDParagraf"/>
        <w:spacing w:before="0"/>
        <w:rPr>
          <w:rFonts w:cs="Arial"/>
          <w:lang w:val="sr-Cyrl-RS"/>
        </w:rPr>
      </w:pPr>
      <w:r w:rsidRPr="00D77A47">
        <w:rPr>
          <w:rFonts w:cs="Arial"/>
          <w:lang w:val="ru-RU"/>
        </w:rPr>
        <w:t xml:space="preserve">Обавеза понуђача је да за </w:t>
      </w:r>
      <w:r w:rsidR="008D2B23" w:rsidRPr="00D77A47">
        <w:rPr>
          <w:rFonts w:cs="Arial"/>
          <w:lang w:val="ru-RU"/>
        </w:rPr>
        <w:t>подизвођач</w:t>
      </w:r>
      <w:r w:rsidRPr="00D77A47">
        <w:rPr>
          <w:rFonts w:cs="Arial"/>
          <w:lang w:val="ru-RU"/>
        </w:rPr>
        <w:t>а достави доказе о испуњености</w:t>
      </w:r>
      <w:r w:rsidR="008D2B23" w:rsidRPr="00D77A47">
        <w:rPr>
          <w:rFonts w:cs="Arial"/>
          <w:lang w:val="ru-RU"/>
        </w:rPr>
        <w:t xml:space="preserve"> обавезн</w:t>
      </w:r>
      <w:r w:rsidRPr="00D77A47">
        <w:rPr>
          <w:rFonts w:cs="Arial"/>
          <w:lang w:val="ru-RU"/>
        </w:rPr>
        <w:t>их</w:t>
      </w:r>
      <w:r w:rsidR="008D2B23" w:rsidRPr="00D77A47">
        <w:rPr>
          <w:rFonts w:cs="Arial"/>
          <w:lang w:val="ru-RU"/>
        </w:rPr>
        <w:t xml:space="preserve"> услов</w:t>
      </w:r>
      <w:r w:rsidRPr="00D77A47">
        <w:rPr>
          <w:rFonts w:cs="Arial"/>
          <w:lang w:val="ru-RU"/>
        </w:rPr>
        <w:t>а</w:t>
      </w:r>
      <w:r w:rsidR="008D2B23" w:rsidRPr="00D77A47">
        <w:rPr>
          <w:rFonts w:cs="Arial"/>
          <w:lang w:val="ru-RU"/>
        </w:rPr>
        <w:t xml:space="preserve"> из члана 75. став 1. тачка 1), 2) и 4) </w:t>
      </w:r>
      <w:r w:rsidR="003E06A4" w:rsidRPr="00D77A47">
        <w:rPr>
          <w:rFonts w:cs="Arial"/>
          <w:lang w:val="ru-RU"/>
        </w:rPr>
        <w:t xml:space="preserve">и члана 75. став 2. </w:t>
      </w:r>
      <w:r w:rsidR="008D2B23" w:rsidRPr="00D77A47">
        <w:rPr>
          <w:rFonts w:cs="Arial"/>
          <w:lang w:val="ru-RU"/>
        </w:rPr>
        <w:t>Закона</w:t>
      </w:r>
      <w:r w:rsidR="003E06A4" w:rsidRPr="00D77A47">
        <w:rPr>
          <w:rFonts w:cs="Arial"/>
          <w:lang w:val="ru-RU"/>
        </w:rPr>
        <w:t xml:space="preserve"> </w:t>
      </w:r>
      <w:r w:rsidR="008D2B23" w:rsidRPr="00D77A47">
        <w:rPr>
          <w:rFonts w:cs="Arial"/>
          <w:lang w:val="ru-RU"/>
        </w:rPr>
        <w:t>наведен</w:t>
      </w:r>
      <w:r w:rsidRPr="00D77A47">
        <w:rPr>
          <w:rFonts w:cs="Arial"/>
          <w:lang w:val="ru-RU"/>
        </w:rPr>
        <w:t>их</w:t>
      </w:r>
      <w:r w:rsidR="008D2B23" w:rsidRPr="00D77A47">
        <w:rPr>
          <w:rFonts w:cs="Arial"/>
          <w:lang w:val="ru-RU"/>
        </w:rPr>
        <w:t xml:space="preserve"> у одељку Услови за учешће из члана 75. </w:t>
      </w:r>
      <w:r w:rsidR="0098692F" w:rsidRPr="00D77A47">
        <w:rPr>
          <w:rFonts w:cs="Arial"/>
          <w:lang w:val="ru-RU"/>
        </w:rPr>
        <w:t xml:space="preserve">и 76. </w:t>
      </w:r>
      <w:r w:rsidR="008D2B23" w:rsidRPr="00D77A47">
        <w:rPr>
          <w:rFonts w:cs="Arial"/>
          <w:lang w:val="ru-RU"/>
        </w:rPr>
        <w:t>Закона и Упутство како се доказује испуњеност тих услова</w:t>
      </w:r>
      <w:r w:rsidRPr="00D77A47">
        <w:rPr>
          <w:rFonts w:cs="Arial"/>
          <w:lang w:val="ru-RU"/>
        </w:rPr>
        <w:t>, што доказује</w:t>
      </w:r>
      <w:r w:rsidR="00266FE9" w:rsidRPr="00D77A47">
        <w:rPr>
          <w:rFonts w:cs="Arial"/>
          <w:lang w:val="ru-RU"/>
        </w:rPr>
        <w:t xml:space="preserve"> </w:t>
      </w:r>
      <w:r w:rsidRPr="00D77A47">
        <w:rPr>
          <w:rFonts w:cs="Arial"/>
          <w:lang w:val="ru-RU"/>
        </w:rPr>
        <w:t>достављањем Изјаве.</w:t>
      </w:r>
    </w:p>
    <w:p w14:paraId="580288D1" w14:textId="77777777" w:rsidR="00EB738A" w:rsidRPr="00774364" w:rsidRDefault="00EB738A" w:rsidP="008D2B23">
      <w:pPr>
        <w:pStyle w:val="KDParagraf"/>
        <w:spacing w:before="0"/>
        <w:rPr>
          <w:rFonts w:cs="Arial"/>
          <w:lang w:val="sr-Cyrl-RS"/>
        </w:rPr>
      </w:pPr>
    </w:p>
    <w:p w14:paraId="74479B08" w14:textId="77777777" w:rsidR="008D2B23" w:rsidRPr="00D77A47" w:rsidRDefault="008D2B23" w:rsidP="008D2B23">
      <w:pPr>
        <w:pStyle w:val="KDParagraf"/>
        <w:spacing w:before="0"/>
        <w:rPr>
          <w:rFonts w:cs="Arial"/>
          <w:lang w:val="ru-RU"/>
        </w:rPr>
      </w:pPr>
      <w:r w:rsidRPr="00D77A47">
        <w:rPr>
          <w:rFonts w:cs="Arial"/>
          <w:lang w:val="ru-RU"/>
        </w:rPr>
        <w:t>Додатне услове понуђач испуњава самостално, без обзира на агажовање подизвођача.</w:t>
      </w:r>
    </w:p>
    <w:p w14:paraId="7A136B54" w14:textId="77777777" w:rsidR="008D2B23" w:rsidRPr="00D77A47" w:rsidRDefault="008D2B23" w:rsidP="008D2B23">
      <w:pPr>
        <w:pStyle w:val="KDParagraf"/>
        <w:spacing w:before="0"/>
        <w:rPr>
          <w:rFonts w:cs="Arial"/>
          <w:lang w:val="ru-RU"/>
        </w:rPr>
      </w:pPr>
      <w:r w:rsidRPr="00D77A47">
        <w:rPr>
          <w:rFonts w:cs="Arial"/>
          <w:lang w:val="ru-RU"/>
        </w:rPr>
        <w:t xml:space="preserve">Све обрасце у понуди потписује и оверава понуђач, изузев </w:t>
      </w:r>
      <w:r w:rsidR="00EE070C" w:rsidRPr="00D77A47">
        <w:rPr>
          <w:rFonts w:cs="Arial"/>
          <w:lang w:val="ru-RU"/>
        </w:rPr>
        <w:t>образаца под пуном материјалном и кривичном одговорношћу,</w:t>
      </w:r>
      <w:r w:rsidRPr="00D77A47">
        <w:rPr>
          <w:rFonts w:cs="Arial"/>
          <w:lang w:val="ru-RU"/>
        </w:rPr>
        <w:t>које попуњава, потписује и оверава сваки подизвођач у своје име.</w:t>
      </w:r>
    </w:p>
    <w:p w14:paraId="5609653C" w14:textId="77777777" w:rsidR="008D2B23" w:rsidRPr="00D77A47" w:rsidRDefault="008D2B23" w:rsidP="008D2B23">
      <w:pPr>
        <w:pStyle w:val="KDParagraf"/>
        <w:spacing w:before="0"/>
        <w:rPr>
          <w:rFonts w:cs="Arial"/>
          <w:lang w:val="ru-RU"/>
        </w:rPr>
      </w:pPr>
      <w:r w:rsidRPr="00D77A47">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14:paraId="06F2B245" w14:textId="214D6505" w:rsidR="008D2B23" w:rsidRPr="000C5273" w:rsidRDefault="00011DCA" w:rsidP="008D2B23">
      <w:pPr>
        <w:pStyle w:val="KDParagraf"/>
        <w:spacing w:before="0"/>
        <w:rPr>
          <w:rFonts w:cs="Arial"/>
          <w:lang w:val="sr-Cyrl-RS"/>
        </w:rPr>
      </w:pPr>
      <w:r w:rsidRPr="00D77A47">
        <w:rPr>
          <w:rFonts w:cs="Arial"/>
          <w:lang w:val="ru-RU"/>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w:t>
      </w:r>
      <w:r w:rsidRPr="00D77A47">
        <w:rPr>
          <w:rFonts w:cs="Arial"/>
          <w:lang w:val="ru-RU"/>
        </w:rPr>
        <w:lastRenderedPageBreak/>
        <w:t>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507DACF1" w14:textId="26DDAD48" w:rsidR="00BB126C" w:rsidRPr="000C5273" w:rsidRDefault="008D2B23" w:rsidP="00BB126C">
      <w:pPr>
        <w:pStyle w:val="KDPodnaslov2"/>
        <w:numPr>
          <w:ilvl w:val="1"/>
          <w:numId w:val="18"/>
        </w:numPr>
        <w:spacing w:before="0"/>
        <w:jc w:val="both"/>
        <w:rPr>
          <w:rFonts w:cs="Arial"/>
          <w:lang w:val="sr-Cyrl-RS"/>
        </w:rPr>
      </w:pPr>
      <w:bookmarkStart w:id="52" w:name="_Toc441651586"/>
      <w:bookmarkStart w:id="53" w:name="_Toc442559897"/>
      <w:r w:rsidRPr="00774364">
        <w:rPr>
          <w:rFonts w:cs="Arial"/>
        </w:rPr>
        <w:t>Подношење заједничке понуде</w:t>
      </w:r>
      <w:bookmarkEnd w:id="52"/>
      <w:bookmarkEnd w:id="53"/>
    </w:p>
    <w:p w14:paraId="0060684E" w14:textId="77777777" w:rsidR="008D2B23" w:rsidRPr="00D77A47" w:rsidRDefault="008D2B23" w:rsidP="008D2B23">
      <w:pPr>
        <w:pStyle w:val="KDParagraf"/>
        <w:spacing w:before="0"/>
        <w:rPr>
          <w:rFonts w:cs="Arial"/>
          <w:lang w:val="ru-RU"/>
        </w:rPr>
      </w:pPr>
      <w:r w:rsidRPr="00D77A47">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14:paraId="0D8E2825" w14:textId="77777777" w:rsidR="008D2B23" w:rsidRPr="00774364" w:rsidRDefault="008D2B23" w:rsidP="0056196E">
      <w:pPr>
        <w:pStyle w:val="KDNabrajanje"/>
        <w:numPr>
          <w:ilvl w:val="0"/>
          <w:numId w:val="31"/>
        </w:numPr>
        <w:spacing w:before="0"/>
        <w:rPr>
          <w:rFonts w:cs="Arial"/>
        </w:rPr>
      </w:pPr>
      <w:r w:rsidRPr="00774364">
        <w:rPr>
          <w:rFonts w:cs="Arial"/>
          <w:lang w:val="sr-Cyrl-CS"/>
        </w:rPr>
        <w:t xml:space="preserve">податке о </w:t>
      </w:r>
      <w:r w:rsidRPr="00774364">
        <w:rPr>
          <w:rFonts w:cs="Arial"/>
        </w:rPr>
        <w:t xml:space="preserve">члану групе који ће бити </w:t>
      </w:r>
      <w:r w:rsidRPr="00774364">
        <w:rPr>
          <w:rFonts w:cs="Arial"/>
          <w:lang w:val="sr-Cyrl-CS"/>
        </w:rPr>
        <w:t>Н</w:t>
      </w:r>
      <w:r w:rsidRPr="00774364">
        <w:rPr>
          <w:rFonts w:cs="Arial"/>
        </w:rPr>
        <w:t xml:space="preserve">осилац посла, односно који ће поднети понуду и који ће заступати групу понуђача пред </w:t>
      </w:r>
      <w:r w:rsidRPr="00774364">
        <w:rPr>
          <w:rFonts w:cs="Arial"/>
          <w:lang w:val="sr-Cyrl-CS"/>
        </w:rPr>
        <w:t>Н</w:t>
      </w:r>
      <w:r w:rsidRPr="00774364">
        <w:rPr>
          <w:rFonts w:cs="Arial"/>
        </w:rPr>
        <w:t>аручиоцем;</w:t>
      </w:r>
    </w:p>
    <w:p w14:paraId="21A6C293" w14:textId="77777777" w:rsidR="008D2B23" w:rsidRPr="00774364" w:rsidRDefault="008D2B23" w:rsidP="0056196E">
      <w:pPr>
        <w:pStyle w:val="KDNabrajanje"/>
        <w:numPr>
          <w:ilvl w:val="0"/>
          <w:numId w:val="31"/>
        </w:numPr>
        <w:spacing w:before="0"/>
        <w:rPr>
          <w:rFonts w:cs="Arial"/>
        </w:rPr>
      </w:pPr>
      <w:r w:rsidRPr="00774364">
        <w:rPr>
          <w:rFonts w:cs="Arial"/>
        </w:rPr>
        <w:t>опис послова сваког од понуђача из групе понуђача у извршењу уговора.</w:t>
      </w:r>
    </w:p>
    <w:p w14:paraId="15834CEA" w14:textId="39319F45" w:rsidR="00011DCA" w:rsidRPr="00774364" w:rsidRDefault="008D2B23" w:rsidP="008D2B23">
      <w:pPr>
        <w:pStyle w:val="KDParagraf"/>
        <w:spacing w:before="0"/>
        <w:rPr>
          <w:rFonts w:cs="Arial"/>
          <w:lang w:val="sr-Cyrl-RS"/>
        </w:rPr>
      </w:pPr>
      <w:r w:rsidRPr="00774364">
        <w:rPr>
          <w:rFonts w:cs="Arial"/>
          <w:lang w:val="ru-RU"/>
        </w:rPr>
        <w:t xml:space="preserve">Сваки понуђач из групе понуђача  која подноси заједничку понуду мора да испуњава услове из члана 75.  </w:t>
      </w:r>
      <w:r w:rsidRPr="00D77A47">
        <w:rPr>
          <w:rFonts w:cs="Arial"/>
          <w:lang w:val="ru-RU"/>
        </w:rPr>
        <w:t xml:space="preserve">став 1. тачка 1), 2) и 4) </w:t>
      </w:r>
      <w:r w:rsidR="00266FE9" w:rsidRPr="00D77A47">
        <w:rPr>
          <w:rFonts w:cs="Arial"/>
          <w:lang w:val="ru-RU"/>
        </w:rPr>
        <w:t xml:space="preserve">и члана 75. став 2. </w:t>
      </w:r>
      <w:r w:rsidRPr="00D77A47">
        <w:rPr>
          <w:rFonts w:cs="Arial"/>
          <w:lang w:val="ru-RU"/>
        </w:rPr>
        <w:t>Закона, наведене у одељ</w:t>
      </w:r>
      <w:r w:rsidR="006D3A15" w:rsidRPr="00D77A47">
        <w:rPr>
          <w:rFonts w:cs="Arial"/>
          <w:lang w:val="ru-RU"/>
        </w:rPr>
        <w:t>ку Услови за учешће из члана 75</w:t>
      </w:r>
      <w:r w:rsidRPr="00D77A47">
        <w:rPr>
          <w:rFonts w:cs="Arial"/>
          <w:lang w:val="ru-RU"/>
        </w:rPr>
        <w:t xml:space="preserve">. </w:t>
      </w:r>
      <w:r w:rsidR="0098692F" w:rsidRPr="00D77A47">
        <w:rPr>
          <w:rFonts w:cs="Arial"/>
          <w:lang w:val="ru-RU"/>
        </w:rPr>
        <w:t xml:space="preserve">и 76. </w:t>
      </w:r>
      <w:r w:rsidRPr="00D77A47">
        <w:rPr>
          <w:rFonts w:cs="Arial"/>
          <w:lang w:val="ru-RU"/>
        </w:rPr>
        <w:t>Закона и Упутство како се доказује испуњеност тих услова</w:t>
      </w:r>
      <w:r w:rsidR="00011DCA" w:rsidRPr="00D77A47">
        <w:rPr>
          <w:rFonts w:cs="Arial"/>
          <w:lang w:val="ru-RU"/>
        </w:rPr>
        <w:t>, што доказује</w:t>
      </w:r>
      <w:r w:rsidR="00266FE9" w:rsidRPr="00D77A47">
        <w:rPr>
          <w:rFonts w:cs="Arial"/>
          <w:lang w:val="ru-RU"/>
        </w:rPr>
        <w:t xml:space="preserve"> </w:t>
      </w:r>
      <w:r w:rsidR="00011DCA" w:rsidRPr="00D77A47">
        <w:rPr>
          <w:rFonts w:cs="Arial"/>
          <w:lang w:val="ru-RU"/>
        </w:rPr>
        <w:t>достављањем Изјаве.</w:t>
      </w:r>
      <w:r w:rsidRPr="00D77A47">
        <w:rPr>
          <w:rFonts w:cs="Arial"/>
          <w:lang w:val="ru-RU"/>
        </w:rPr>
        <w:t xml:space="preserve"> </w:t>
      </w:r>
      <w:r w:rsidR="0098692F" w:rsidRPr="00D77A47">
        <w:rPr>
          <w:rFonts w:cs="Arial"/>
          <w:lang w:val="ru-RU"/>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14:paraId="692A6BF2" w14:textId="77777777" w:rsidR="00011DCA" w:rsidRPr="00774364" w:rsidRDefault="00011DCA" w:rsidP="008D2B23">
      <w:pPr>
        <w:pStyle w:val="KDParagraf"/>
        <w:spacing w:before="0"/>
        <w:rPr>
          <w:rFonts w:cs="Arial"/>
          <w:lang w:val="sr-Cyrl-RS"/>
        </w:rPr>
      </w:pPr>
    </w:p>
    <w:p w14:paraId="1B7C12EF" w14:textId="77777777" w:rsidR="00FD7543" w:rsidRPr="00D77A47" w:rsidRDefault="008D2B23" w:rsidP="008D2B23">
      <w:pPr>
        <w:pStyle w:val="KDParagraf"/>
        <w:spacing w:before="0"/>
        <w:rPr>
          <w:rFonts w:cs="Arial"/>
          <w:lang w:val="ru-RU" w:bidi="en-US"/>
        </w:rPr>
      </w:pPr>
      <w:r w:rsidRPr="00D77A47">
        <w:rPr>
          <w:rFonts w:cs="Arial"/>
          <w:lang w:val="ru-RU" w:bidi="en-US"/>
        </w:rPr>
        <w:t xml:space="preserve">У случају заједничке понуде групе понуђача </w:t>
      </w:r>
      <w:r w:rsidR="00011DCA" w:rsidRPr="00774364">
        <w:rPr>
          <w:rFonts w:cs="Arial"/>
          <w:lang w:val="sr-Cyrl-CS" w:bidi="en-US"/>
        </w:rPr>
        <w:t xml:space="preserve">обрасце под пуном материјалном и кривичном одговорношћу </w:t>
      </w:r>
      <w:r w:rsidRPr="00D77A47">
        <w:rPr>
          <w:rFonts w:cs="Arial"/>
          <w:lang w:val="ru-RU" w:bidi="en-US"/>
        </w:rPr>
        <w:t>попуњава, потписује и оверава сваки члан групе понуђача у своје име.</w:t>
      </w:r>
      <w:r w:rsidR="00B20A6C" w:rsidRPr="00D77A47">
        <w:rPr>
          <w:rFonts w:cs="Arial"/>
          <w:lang w:val="ru-RU" w:bidi="en-US"/>
        </w:rPr>
        <w:t>( Образац Изјаве о независној понуди и Образац изјаве у складу са чланом 75. став 2. Закона)</w:t>
      </w:r>
    </w:p>
    <w:p w14:paraId="01EF2382" w14:textId="77777777" w:rsidR="008D2B23" w:rsidRPr="00774364" w:rsidRDefault="00011DCA" w:rsidP="008D2B23">
      <w:pPr>
        <w:pStyle w:val="KDParagraf"/>
        <w:spacing w:before="0"/>
        <w:rPr>
          <w:rFonts w:cs="Arial"/>
          <w:lang w:val="sr-Cyrl-RS" w:bidi="en-US"/>
        </w:rPr>
      </w:pPr>
      <w:r w:rsidRPr="00D77A47">
        <w:rPr>
          <w:rFonts w:cs="Arial"/>
          <w:lang w:val="ru-RU" w:bidi="en-US"/>
        </w:rPr>
        <w:t>Понуђачи из групе понуђача одговорају неограничено солидарно према наручиоцу.</w:t>
      </w:r>
    </w:p>
    <w:p w14:paraId="4E31ED0B" w14:textId="77777777" w:rsidR="0041099D" w:rsidRPr="00774364" w:rsidRDefault="0041099D" w:rsidP="008D2B23">
      <w:pPr>
        <w:pStyle w:val="KDParagraf"/>
        <w:spacing w:before="0"/>
        <w:rPr>
          <w:rFonts w:cs="Arial"/>
          <w:lang w:val="sr-Latn-RS" w:bidi="en-US"/>
        </w:rPr>
      </w:pPr>
    </w:p>
    <w:p w14:paraId="6C5FAF63" w14:textId="77777777" w:rsidR="008D2B23" w:rsidRPr="00774364" w:rsidRDefault="008D2B23" w:rsidP="0056196E">
      <w:pPr>
        <w:pStyle w:val="KDPodnaslov2"/>
        <w:numPr>
          <w:ilvl w:val="1"/>
          <w:numId w:val="18"/>
        </w:numPr>
        <w:spacing w:before="0"/>
        <w:jc w:val="both"/>
        <w:rPr>
          <w:rFonts w:cs="Arial"/>
        </w:rPr>
      </w:pPr>
      <w:bookmarkStart w:id="54" w:name="_Toc441651587"/>
      <w:bookmarkStart w:id="55" w:name="_Toc442559898"/>
      <w:r w:rsidRPr="00774364">
        <w:rPr>
          <w:rFonts w:cs="Arial"/>
        </w:rPr>
        <w:t>Понуђена цена</w:t>
      </w:r>
      <w:bookmarkEnd w:id="54"/>
      <w:bookmarkEnd w:id="55"/>
    </w:p>
    <w:p w14:paraId="2DD86B7E" w14:textId="77777777" w:rsidR="00CF4B83" w:rsidRPr="00774364" w:rsidRDefault="00CF4B83" w:rsidP="00CF4B83">
      <w:pPr>
        <w:pStyle w:val="KDParagraf"/>
        <w:spacing w:before="0"/>
        <w:rPr>
          <w:rFonts w:cs="Arial"/>
          <w:lang w:val="sr-Cyrl-RS"/>
        </w:rPr>
      </w:pPr>
    </w:p>
    <w:p w14:paraId="62A0846F" w14:textId="77777777" w:rsidR="00531036" w:rsidRPr="00774364" w:rsidRDefault="00531036" w:rsidP="00531036">
      <w:pPr>
        <w:pStyle w:val="KDParagraf"/>
        <w:spacing w:before="0"/>
        <w:rPr>
          <w:rFonts w:cs="Arial"/>
          <w:lang w:val="sr-Cyrl-RS"/>
        </w:rPr>
      </w:pPr>
      <w:r w:rsidRPr="00774364">
        <w:rPr>
          <w:rFonts w:cs="Arial"/>
          <w:lang w:val="sr-Cyrl-RS"/>
        </w:rPr>
        <w:t xml:space="preserve">Цена се исказује у динарима или </w:t>
      </w:r>
      <w:r w:rsidRPr="00774364">
        <w:rPr>
          <w:rFonts w:cs="Arial"/>
          <w:lang w:val="sr-Latn-RS"/>
        </w:rPr>
        <w:t xml:space="preserve">EUR, </w:t>
      </w:r>
      <w:r w:rsidRPr="00774364">
        <w:rPr>
          <w:rFonts w:cs="Arial"/>
          <w:lang w:val="sr-Cyrl-RS"/>
        </w:rPr>
        <w:t>без пореза на додату вредност.</w:t>
      </w:r>
    </w:p>
    <w:p w14:paraId="430570FD" w14:textId="77777777" w:rsidR="00531036" w:rsidRPr="00774364" w:rsidRDefault="00531036" w:rsidP="00531036">
      <w:pPr>
        <w:pStyle w:val="KDParagraf"/>
        <w:spacing w:before="0"/>
        <w:rPr>
          <w:rFonts w:cs="Arial"/>
          <w:lang w:val="sr-Cyrl-RS"/>
        </w:rPr>
      </w:pPr>
      <w:r w:rsidRPr="00774364">
        <w:rPr>
          <w:rFonts w:cs="Arial"/>
          <w:lang w:val="sr-Cyrl-R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14:paraId="42CC6B82" w14:textId="77777777" w:rsidR="00531036" w:rsidRPr="00774364" w:rsidRDefault="00531036" w:rsidP="00531036">
      <w:pPr>
        <w:pStyle w:val="KDParagraf"/>
        <w:spacing w:before="0"/>
        <w:rPr>
          <w:rFonts w:cs="Arial"/>
          <w:lang w:val="sr-Cyrl-RS"/>
        </w:rPr>
      </w:pPr>
      <w:r w:rsidRPr="00774364">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7452CA6" w14:textId="77777777" w:rsidR="00531036" w:rsidRPr="00774364" w:rsidRDefault="00531036" w:rsidP="00531036">
      <w:pPr>
        <w:pStyle w:val="KDParagraf"/>
        <w:spacing w:before="0"/>
        <w:rPr>
          <w:rFonts w:cs="Arial"/>
          <w:lang w:val="sr-Cyrl-RS"/>
        </w:rPr>
      </w:pPr>
      <w:r w:rsidRPr="00774364">
        <w:rPr>
          <w:rFonts w:cs="Arial"/>
          <w:lang w:val="sr-Cyrl-RS"/>
        </w:rPr>
        <w:t>Понуда која је изражена у две валуте, сматраће се неприхватљивом.</w:t>
      </w:r>
    </w:p>
    <w:p w14:paraId="73CEAEA6" w14:textId="77777777" w:rsidR="00531036" w:rsidRPr="00774364" w:rsidRDefault="00531036" w:rsidP="00531036">
      <w:pPr>
        <w:pStyle w:val="KDParagraf"/>
        <w:spacing w:before="0"/>
        <w:rPr>
          <w:rFonts w:cs="Arial"/>
          <w:lang w:val="sr-Cyrl-RS"/>
        </w:rPr>
      </w:pPr>
      <w:r w:rsidRPr="00774364">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14:paraId="5B0F080B" w14:textId="77777777" w:rsidR="00531036" w:rsidRPr="00774364" w:rsidRDefault="00531036" w:rsidP="00531036">
      <w:pPr>
        <w:pStyle w:val="KDParagraf"/>
        <w:spacing w:before="0"/>
        <w:rPr>
          <w:rFonts w:cs="Arial"/>
          <w:lang w:val="sr-Cyrl-RS"/>
        </w:rPr>
      </w:pPr>
      <w:r w:rsidRPr="00774364">
        <w:rPr>
          <w:rFonts w:cs="Arial"/>
          <w:lang w:val="sr-Cyrl-RS"/>
        </w:rPr>
        <w:t>Понуђена цена укључује све трошкове реализације предмета набавке до места испоруке, као и све зависне трошкове.</w:t>
      </w:r>
    </w:p>
    <w:p w14:paraId="6AB48402" w14:textId="77777777" w:rsidR="00531036" w:rsidRPr="00774364" w:rsidRDefault="00531036" w:rsidP="00531036">
      <w:pPr>
        <w:pStyle w:val="KDParagraf"/>
        <w:spacing w:before="0"/>
        <w:rPr>
          <w:rFonts w:cs="Arial"/>
          <w:lang w:val="sr-Cyrl-RS"/>
        </w:rPr>
      </w:pPr>
      <w:r w:rsidRPr="00774364">
        <w:rPr>
          <w:rFonts w:cs="Arial"/>
          <w:lang w:val="sr-Cyrl-RS"/>
        </w:rPr>
        <w:t>Ако понуђена цена укључује увозну царину и друге дажбине, понуђач је дужан да тај део одвојено искаже у динарима.</w:t>
      </w:r>
    </w:p>
    <w:p w14:paraId="6C3898C9" w14:textId="6354F446" w:rsidR="00531036" w:rsidRPr="00774364" w:rsidRDefault="00531036" w:rsidP="000C5273">
      <w:pPr>
        <w:pStyle w:val="KDParagraf"/>
        <w:spacing w:before="0"/>
        <w:rPr>
          <w:rFonts w:cs="Arial"/>
          <w:lang w:val="sr-Cyrl-RS"/>
        </w:rPr>
      </w:pPr>
      <w:r w:rsidRPr="00774364">
        <w:rPr>
          <w:rFonts w:cs="Arial"/>
          <w:lang w:val="sr-Cyrl-RS"/>
        </w:rPr>
        <w:t>Ако је у понуди исказана неуобичајено ниска цена, Наручилац ће поступити у складу са чланом 92. Закона.</w:t>
      </w:r>
    </w:p>
    <w:p w14:paraId="524A3F05" w14:textId="77777777" w:rsidR="00531036" w:rsidRPr="00774364" w:rsidRDefault="00531036" w:rsidP="0056196E">
      <w:pPr>
        <w:pStyle w:val="KDParagraf"/>
        <w:numPr>
          <w:ilvl w:val="1"/>
          <w:numId w:val="18"/>
        </w:numPr>
        <w:rPr>
          <w:rFonts w:cs="Arial"/>
          <w:b/>
          <w:lang w:val="sr-Cyrl-RS"/>
        </w:rPr>
      </w:pPr>
      <w:r w:rsidRPr="00774364">
        <w:rPr>
          <w:rFonts w:cs="Arial"/>
          <w:b/>
          <w:lang w:val="sr-Cyrl-RS"/>
        </w:rPr>
        <w:t xml:space="preserve">Корекција цене </w:t>
      </w:r>
    </w:p>
    <w:p w14:paraId="624782F1" w14:textId="286B603F" w:rsidR="00986CEF" w:rsidRPr="000C5273" w:rsidRDefault="00986CEF" w:rsidP="0054056C">
      <w:pPr>
        <w:pStyle w:val="KDParagraf"/>
        <w:spacing w:before="0"/>
        <w:rPr>
          <w:rFonts w:cs="Arial"/>
          <w:lang w:val="sr-Cyrl-RS"/>
        </w:rPr>
      </w:pPr>
      <w:r w:rsidRPr="00986CEF">
        <w:rPr>
          <w:rFonts w:cs="Arial"/>
          <w:lang w:val="sr-Cyrl-RS"/>
        </w:rPr>
        <w:t>Цена је фиксна за цео уговорени период и не подлеже никаквој промени</w:t>
      </w:r>
      <w:r>
        <w:rPr>
          <w:rFonts w:cs="Arial"/>
          <w:lang w:val="sr-Cyrl-RS"/>
        </w:rPr>
        <w:t>.</w:t>
      </w:r>
    </w:p>
    <w:p w14:paraId="6C774638" w14:textId="00AE9E7D" w:rsidR="006C6FDF" w:rsidRPr="00774364" w:rsidRDefault="006C6FDF" w:rsidP="001411F1">
      <w:pPr>
        <w:pStyle w:val="Heading10"/>
        <w:numPr>
          <w:ilvl w:val="1"/>
          <w:numId w:val="18"/>
        </w:numPr>
        <w:rPr>
          <w:rFonts w:cs="Arial"/>
          <w:lang w:val="en-US"/>
        </w:rPr>
      </w:pPr>
      <w:bookmarkStart w:id="56" w:name="_Toc441651588"/>
      <w:bookmarkStart w:id="57" w:name="_Toc442559899"/>
      <w:r w:rsidRPr="00774364">
        <w:rPr>
          <w:rFonts w:cs="Arial"/>
          <w:lang w:val="en-US"/>
        </w:rPr>
        <w:lastRenderedPageBreak/>
        <w:t>Рок испоруке добара</w:t>
      </w:r>
    </w:p>
    <w:p w14:paraId="4602CEF7" w14:textId="18AB38A6" w:rsidR="001411F1" w:rsidRDefault="001411F1" w:rsidP="001411F1">
      <w:pPr>
        <w:rPr>
          <w:rFonts w:eastAsia="Calibri" w:cs="Arial"/>
          <w:lang w:val="sr-Cyrl-RS"/>
        </w:rPr>
      </w:pPr>
      <w:r w:rsidRPr="001411F1">
        <w:rPr>
          <w:rFonts w:eastAsia="Calibri" w:cs="Arial"/>
          <w:lang w:val="sr-Cyrl-RS"/>
        </w:rPr>
        <w:t xml:space="preserve">Рок испоруке  не може бити дужи од </w:t>
      </w:r>
      <w:r w:rsidR="00912E9B">
        <w:rPr>
          <w:rFonts w:eastAsia="Calibri" w:cs="Arial"/>
          <w:lang w:val="sr-Cyrl-RS"/>
        </w:rPr>
        <w:t>90 дана</w:t>
      </w:r>
      <w:r w:rsidRPr="001411F1">
        <w:rPr>
          <w:rFonts w:eastAsia="Calibri" w:cs="Arial"/>
          <w:lang w:val="sr-Cyrl-RS"/>
        </w:rPr>
        <w:t xml:space="preserve"> од дана закључења уговора .</w:t>
      </w:r>
    </w:p>
    <w:p w14:paraId="0D626AED" w14:textId="21DBA835" w:rsidR="00544BAD" w:rsidRPr="001411F1" w:rsidRDefault="001411F1" w:rsidP="001411F1">
      <w:pPr>
        <w:rPr>
          <w:rFonts w:eastAsia="Calibri" w:cs="Arial"/>
          <w:lang w:val="sr-Cyrl-RS"/>
        </w:rPr>
      </w:pPr>
      <w:r w:rsidRPr="001411F1">
        <w:rPr>
          <w:rFonts w:eastAsia="Calibri" w:cs="Arial"/>
          <w:b/>
          <w:lang w:val="sr-Cyrl-RS"/>
        </w:rPr>
        <w:t xml:space="preserve">6.14 </w:t>
      </w:r>
      <w:r w:rsidR="00423D7B" w:rsidRPr="001411F1">
        <w:rPr>
          <w:rFonts w:eastAsia="Calibri" w:cs="Arial"/>
          <w:b/>
          <w:lang w:val="sr-Cyrl-RS"/>
        </w:rPr>
        <w:t>Гарантни</w:t>
      </w:r>
      <w:r w:rsidR="00423D7B">
        <w:rPr>
          <w:rFonts w:eastAsia="Calibri" w:cs="Arial"/>
          <w:b/>
          <w:lang w:val="sr-Cyrl-RS"/>
        </w:rPr>
        <w:t xml:space="preserve"> рок</w:t>
      </w:r>
    </w:p>
    <w:p w14:paraId="13ACBDEC" w14:textId="77777777" w:rsidR="00986CEF" w:rsidRPr="007B1401" w:rsidRDefault="00986CEF" w:rsidP="00986CEF">
      <w:pPr>
        <w:pStyle w:val="KDParagraf"/>
        <w:spacing w:before="0"/>
        <w:ind w:left="810"/>
        <w:rPr>
          <w:rFonts w:eastAsia="Calibri" w:cs="Arial"/>
          <w:b/>
          <w:lang w:val="sr-Cyrl-RS"/>
        </w:rPr>
      </w:pPr>
    </w:p>
    <w:p w14:paraId="528BC578" w14:textId="77777777" w:rsidR="0002562F" w:rsidRDefault="0002562F" w:rsidP="007B1401">
      <w:pPr>
        <w:spacing w:before="0"/>
        <w:rPr>
          <w:rFonts w:cs="Arial"/>
          <w:lang w:val="sr-Cyrl-RS" w:eastAsia="zh-CN"/>
        </w:rPr>
      </w:pPr>
      <w:r w:rsidRPr="00D77A47">
        <w:rPr>
          <w:rFonts w:cs="Arial"/>
          <w:lang w:val="ru-RU" w:eastAsia="zh-CN"/>
        </w:rPr>
        <w:t>Гарантни рок за испоручена добра не може бити краћи од 12 месеци дана  квалитативнивног  пријема  добара.</w:t>
      </w:r>
    </w:p>
    <w:p w14:paraId="1D14C5F4" w14:textId="57237ABD" w:rsidR="007B1401" w:rsidRPr="00E14F63" w:rsidRDefault="007B1401" w:rsidP="007B1401">
      <w:pPr>
        <w:spacing w:before="0"/>
        <w:rPr>
          <w:rFonts w:cs="Arial"/>
          <w:lang w:val="sr-Latn-RS" w:eastAsia="zh-CN"/>
        </w:rPr>
      </w:pPr>
      <w:r w:rsidRPr="00D77A47">
        <w:rPr>
          <w:rFonts w:cs="Arial"/>
          <w:lang w:val="ru-RU" w:eastAsia="zh-CN"/>
        </w:rPr>
        <w:t>Изабрани Понуђач је дужан да о свом трошку отклони све евентуалне недостатке у току трајања гарантног рока.</w:t>
      </w:r>
    </w:p>
    <w:p w14:paraId="40FADF3B" w14:textId="77777777" w:rsidR="002C6B49" w:rsidRPr="00D77A47" w:rsidRDefault="00342080" w:rsidP="002C3C6E">
      <w:pPr>
        <w:tabs>
          <w:tab w:val="left" w:pos="9090"/>
        </w:tabs>
        <w:rPr>
          <w:rFonts w:cs="Arial"/>
          <w:lang w:val="ru-RU"/>
        </w:rPr>
      </w:pPr>
      <w:r w:rsidRPr="00D77A47">
        <w:rPr>
          <w:rFonts w:cs="Arial"/>
          <w:lang w:val="ru-RU"/>
        </w:rPr>
        <w:t>Наручиоц</w:t>
      </w:r>
      <w:r w:rsidR="002C6B49" w:rsidRPr="00D77A47">
        <w:rPr>
          <w:rFonts w:cs="Arial"/>
          <w:lang w:val="ru-RU"/>
        </w:rPr>
        <w:t xml:space="preserve">  има право на рекламацију у току трајања гарантног рока, тако што ће у писаном облику доставити </w:t>
      </w:r>
      <w:r w:rsidR="00F424D8">
        <w:rPr>
          <w:rFonts w:cs="Arial"/>
          <w:lang w:val="sr-Cyrl-RS"/>
        </w:rPr>
        <w:t>Изабраном Понуђачу</w:t>
      </w:r>
      <w:r w:rsidR="002C6B49" w:rsidRPr="00D77A47">
        <w:rPr>
          <w:rFonts w:cs="Arial"/>
          <w:lang w:val="ru-RU"/>
        </w:rPr>
        <w:t xml:space="preserve"> Приговор на квалитет, а најкасније у року од три дана од дана сазнања за недостатак.</w:t>
      </w:r>
    </w:p>
    <w:p w14:paraId="7352C01C" w14:textId="77777777" w:rsidR="002C6B49" w:rsidRPr="00D77A47" w:rsidRDefault="00015BA6" w:rsidP="002C6B49">
      <w:pPr>
        <w:tabs>
          <w:tab w:val="left" w:pos="9090"/>
        </w:tabs>
        <w:rPr>
          <w:rFonts w:cs="Arial"/>
          <w:lang w:val="ru-RU"/>
        </w:rPr>
      </w:pPr>
      <w:r w:rsidRPr="002C3C6E">
        <w:rPr>
          <w:rFonts w:cs="Arial"/>
          <w:lang w:val="sr-Cyrl-RS"/>
        </w:rPr>
        <w:t xml:space="preserve">Изабрани понуђач </w:t>
      </w:r>
      <w:r w:rsidR="002C6B49" w:rsidRPr="00D77A47">
        <w:rPr>
          <w:rFonts w:cs="Arial"/>
          <w:lang w:val="ru-RU"/>
        </w:rPr>
        <w:t>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48A0DEAB" w14:textId="77777777" w:rsidR="002C6B49" w:rsidRPr="00D77A47" w:rsidRDefault="002C6B49" w:rsidP="002C6B49">
      <w:pPr>
        <w:tabs>
          <w:tab w:val="left" w:pos="9090"/>
        </w:tabs>
        <w:rPr>
          <w:rFonts w:cs="Arial"/>
          <w:lang w:val="ru-RU"/>
        </w:rPr>
      </w:pPr>
      <w:r w:rsidRPr="00D77A47">
        <w:rPr>
          <w:rFonts w:cs="Arial"/>
          <w:lang w:val="ru-RU"/>
        </w:rPr>
        <w:t xml:space="preserve">У случају потврђивања чињеница, изложених у рекламационом акту </w:t>
      </w:r>
      <w:r w:rsidR="00342080" w:rsidRPr="002C3C6E">
        <w:rPr>
          <w:rFonts w:cs="Arial"/>
          <w:lang w:val="sr-Cyrl-RS"/>
        </w:rPr>
        <w:t>Наручиоца</w:t>
      </w:r>
      <w:r w:rsidRPr="00D77A47">
        <w:rPr>
          <w:rFonts w:cs="Arial"/>
          <w:lang w:val="ru-RU"/>
        </w:rPr>
        <w:t xml:space="preserve">, </w:t>
      </w:r>
      <w:r w:rsidR="00342080" w:rsidRPr="002C3C6E">
        <w:rPr>
          <w:rFonts w:cs="Arial"/>
          <w:lang w:val="sr-Cyrl-RS"/>
        </w:rPr>
        <w:t>Изабрани понуђач</w:t>
      </w:r>
      <w:r w:rsidRPr="00D77A47">
        <w:rPr>
          <w:rFonts w:cs="Arial"/>
          <w:lang w:val="ru-RU"/>
        </w:rPr>
        <w:t xml:space="preserve"> ће испоручити добро у замену за рекламирано о свом трошку, најкасније 15 (петнаест) дана од дана повраћаја рекламираног добра од стране </w:t>
      </w:r>
      <w:r w:rsidR="00342080" w:rsidRPr="002C3C6E">
        <w:rPr>
          <w:rFonts w:cs="Arial"/>
          <w:lang w:val="sr-Cyrl-RS"/>
        </w:rPr>
        <w:t>Наручиоца</w:t>
      </w:r>
      <w:r w:rsidRPr="00D77A47">
        <w:rPr>
          <w:rFonts w:cs="Arial"/>
          <w:lang w:val="ru-RU"/>
        </w:rPr>
        <w:t>.</w:t>
      </w:r>
    </w:p>
    <w:p w14:paraId="5E8B208F" w14:textId="54CF92A9" w:rsidR="002C6B49" w:rsidRPr="00D77A47" w:rsidRDefault="002C6B49" w:rsidP="002C6B49">
      <w:pPr>
        <w:tabs>
          <w:tab w:val="left" w:pos="9090"/>
        </w:tabs>
        <w:rPr>
          <w:rFonts w:cs="Arial"/>
          <w:lang w:val="ru-RU"/>
        </w:rPr>
      </w:pPr>
      <w:r w:rsidRPr="00D77A47">
        <w:rPr>
          <w:rFonts w:cs="Arial"/>
          <w:lang w:val="ru-RU"/>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w:t>
      </w:r>
      <w:r w:rsidR="00117E52" w:rsidRPr="00D77A47">
        <w:rPr>
          <w:rFonts w:cs="Arial"/>
          <w:lang w:val="ru-RU"/>
        </w:rPr>
        <w:t xml:space="preserve">ече нови гарантни рок и износи </w:t>
      </w:r>
      <w:r w:rsidR="00117E52">
        <w:rPr>
          <w:rFonts w:cs="Arial"/>
          <w:lang w:val="sr-Cyrl-RS"/>
        </w:rPr>
        <w:t xml:space="preserve"> 12 </w:t>
      </w:r>
      <w:r w:rsidRPr="00D77A47">
        <w:rPr>
          <w:rFonts w:cs="Arial"/>
          <w:lang w:val="ru-RU"/>
        </w:rPr>
        <w:t>месеци од датума замене.</w:t>
      </w:r>
    </w:p>
    <w:p w14:paraId="1A6CF102" w14:textId="77777777" w:rsidR="002C6B49" w:rsidRPr="00D77A47" w:rsidRDefault="002C6B49" w:rsidP="002C6B49">
      <w:pPr>
        <w:tabs>
          <w:tab w:val="left" w:pos="9090"/>
        </w:tabs>
        <w:rPr>
          <w:rFonts w:cs="Arial"/>
          <w:lang w:val="ru-RU"/>
        </w:rPr>
      </w:pPr>
      <w:r w:rsidRPr="00D77A47">
        <w:rPr>
          <w:rFonts w:cs="Arial"/>
          <w:lang w:val="ru-RU"/>
        </w:rPr>
        <w:t xml:space="preserve">Сви трошкови који буду проузроковани </w:t>
      </w:r>
      <w:r w:rsidR="00342080" w:rsidRPr="002C3C6E">
        <w:rPr>
          <w:rFonts w:cs="Arial"/>
          <w:lang w:val="sr-Cyrl-RS"/>
        </w:rPr>
        <w:t>Наручоцу</w:t>
      </w:r>
      <w:r w:rsidRPr="00D77A47">
        <w:rPr>
          <w:rFonts w:cs="Arial"/>
          <w:lang w:val="ru-RU"/>
        </w:rPr>
        <w:t xml:space="preserve">, а везани су за отклањање недостатака на добру које му се испоручује, сагласно овом Уговору, у гарантном року, иду на терет </w:t>
      </w:r>
      <w:r w:rsidR="00342080" w:rsidRPr="002C3C6E">
        <w:rPr>
          <w:rFonts w:cs="Arial"/>
          <w:lang w:val="sr-Cyrl-RS"/>
        </w:rPr>
        <w:t>Изабраног понуђача</w:t>
      </w:r>
      <w:r w:rsidRPr="00D77A47">
        <w:rPr>
          <w:rFonts w:cs="Arial"/>
          <w:lang w:val="ru-RU"/>
        </w:rPr>
        <w:t>.</w:t>
      </w:r>
    </w:p>
    <w:p w14:paraId="60669225" w14:textId="77777777" w:rsidR="009B3371" w:rsidRPr="00D77A47" w:rsidRDefault="009B3371" w:rsidP="006C6FDF">
      <w:pPr>
        <w:spacing w:before="0"/>
        <w:rPr>
          <w:rFonts w:cs="Arial"/>
          <w:lang w:val="ru-RU" w:eastAsia="zh-CN"/>
        </w:rPr>
      </w:pPr>
    </w:p>
    <w:p w14:paraId="5A018D07" w14:textId="77777777" w:rsidR="00F32F9D" w:rsidRPr="00774364" w:rsidRDefault="008D2B23" w:rsidP="00BB5046">
      <w:pPr>
        <w:pStyle w:val="KDPodnaslov2"/>
        <w:numPr>
          <w:ilvl w:val="1"/>
          <w:numId w:val="35"/>
        </w:numPr>
        <w:spacing w:before="0"/>
        <w:jc w:val="both"/>
        <w:rPr>
          <w:rFonts w:cs="Arial"/>
        </w:rPr>
      </w:pPr>
      <w:r w:rsidRPr="00774364">
        <w:rPr>
          <w:rFonts w:cs="Arial"/>
        </w:rPr>
        <w:t>Начин и услови плаћања</w:t>
      </w:r>
      <w:bookmarkEnd w:id="56"/>
      <w:bookmarkEnd w:id="57"/>
    </w:p>
    <w:p w14:paraId="088C1B7D" w14:textId="77777777" w:rsidR="00F32F9D" w:rsidRPr="00774364" w:rsidRDefault="00F32F9D" w:rsidP="00F32F9D"/>
    <w:p w14:paraId="704BAF1A" w14:textId="6C501F30" w:rsidR="007F494C" w:rsidRDefault="007F494C" w:rsidP="00667C7A">
      <w:pPr>
        <w:pStyle w:val="KDParagraf"/>
        <w:spacing w:before="0"/>
        <w:rPr>
          <w:rFonts w:eastAsia="Calibri" w:cs="Arial"/>
          <w:lang w:val="sr-Cyrl-RS"/>
        </w:rPr>
      </w:pPr>
      <w:bookmarkStart w:id="58" w:name="_Toc441651589"/>
      <w:bookmarkStart w:id="59" w:name="_Toc442559900"/>
      <w:r w:rsidRPr="00D77A47">
        <w:rPr>
          <w:rFonts w:eastAsia="Calibri" w:cs="Arial"/>
          <w:lang w:val="ru-RU"/>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Купца и  Изабраног  понуђача без примедби,  у законском року </w:t>
      </w:r>
      <w:r w:rsidR="00497459">
        <w:rPr>
          <w:rFonts w:eastAsia="Calibri" w:cs="Arial"/>
          <w:lang w:val="sr-Cyrl-RS"/>
        </w:rPr>
        <w:t>до</w:t>
      </w:r>
      <w:r w:rsidRPr="00D77A47">
        <w:rPr>
          <w:rFonts w:eastAsia="Calibri" w:cs="Arial"/>
          <w:lang w:val="ru-RU"/>
        </w:rPr>
        <w:t xml:space="preserve"> 45</w:t>
      </w:r>
      <w:r w:rsidR="00AF4241">
        <w:rPr>
          <w:rFonts w:eastAsia="Calibri" w:cs="Arial"/>
          <w:lang w:val="sr-Cyrl-RS"/>
        </w:rPr>
        <w:t xml:space="preserve"> дана </w:t>
      </w:r>
      <w:r w:rsidRPr="00D77A47">
        <w:rPr>
          <w:rFonts w:eastAsia="Calibri" w:cs="Arial"/>
          <w:lang w:val="ru-RU"/>
        </w:rPr>
        <w:t xml:space="preserve"> </w:t>
      </w:r>
      <w:r w:rsidR="00497459">
        <w:rPr>
          <w:rFonts w:eastAsia="Calibri" w:cs="Arial"/>
          <w:lang w:val="sr-Cyrl-RS"/>
        </w:rPr>
        <w:t xml:space="preserve">од </w:t>
      </w:r>
      <w:r w:rsidRPr="00D77A47">
        <w:rPr>
          <w:rFonts w:eastAsia="Calibri" w:cs="Arial"/>
          <w:lang w:val="ru-RU"/>
        </w:rPr>
        <w:t xml:space="preserve"> дана пријема исправног рачуна.</w:t>
      </w:r>
    </w:p>
    <w:p w14:paraId="0B349487" w14:textId="77777777" w:rsidR="007F494C" w:rsidRDefault="007F494C" w:rsidP="00667C7A">
      <w:pPr>
        <w:pStyle w:val="KDParagraf"/>
        <w:spacing w:before="0"/>
        <w:rPr>
          <w:rFonts w:eastAsia="Calibri" w:cs="Arial"/>
          <w:lang w:val="sr-Cyrl-RS"/>
        </w:rPr>
      </w:pPr>
    </w:p>
    <w:p w14:paraId="6D6C1741" w14:textId="7E785646" w:rsidR="00667C7A" w:rsidRPr="000C5273" w:rsidRDefault="00667C7A" w:rsidP="00667C7A">
      <w:pPr>
        <w:pStyle w:val="KDParagraf"/>
        <w:spacing w:before="0"/>
        <w:rPr>
          <w:rFonts w:cs="Arial"/>
          <w:b/>
          <w:lang w:val="sr-Cyrl-RS"/>
        </w:rPr>
      </w:pPr>
      <w:r w:rsidRPr="00D77A47">
        <w:rPr>
          <w:rFonts w:cs="Arial"/>
          <w:lang w:val="ru-RU"/>
        </w:rPr>
        <w:t xml:space="preserve">Рачун мора </w:t>
      </w:r>
      <w:r w:rsidRPr="00D77A47">
        <w:rPr>
          <w:rFonts w:cs="Arial"/>
          <w:b/>
          <w:lang w:val="ru-RU"/>
        </w:rPr>
        <w:t xml:space="preserve">гласити на: Јавно предузеће „Електропривреда Србије“ Београд, огранак ТЕНТ, </w:t>
      </w:r>
      <w:r w:rsidRPr="005A4FD7">
        <w:rPr>
          <w:rFonts w:cs="Arial"/>
          <w:b/>
          <w:lang w:val="ru-RU"/>
        </w:rPr>
        <w:t>Богољуба Урошевића Црног 44</w:t>
      </w:r>
      <w:r w:rsidRPr="00D77A47">
        <w:rPr>
          <w:rFonts w:cs="Arial"/>
          <w:b/>
          <w:lang w:val="ru-RU"/>
        </w:rPr>
        <w:t xml:space="preserve">, 11500 </w:t>
      </w:r>
      <w:r w:rsidRPr="005A4FD7">
        <w:rPr>
          <w:rFonts w:cs="Arial"/>
          <w:b/>
        </w:rPr>
        <w:t>O</w:t>
      </w:r>
      <w:r w:rsidRPr="00D77A47">
        <w:rPr>
          <w:rFonts w:cs="Arial"/>
          <w:b/>
          <w:lang w:val="ru-RU"/>
        </w:rPr>
        <w:t xml:space="preserve">бреновац, ПИБ </w:t>
      </w:r>
      <w:r w:rsidRPr="005A4FD7">
        <w:rPr>
          <w:rFonts w:cs="Arial"/>
          <w:b/>
          <w:lang w:val="sr-Cyrl-BA"/>
        </w:rPr>
        <w:t>(103920327)</w:t>
      </w:r>
      <w:r w:rsidRPr="00D77A47">
        <w:rPr>
          <w:rFonts w:cs="Arial"/>
          <w:lang w:val="ru-RU"/>
        </w:rPr>
        <w:t xml:space="preserve"> и бити достављен на адресу Корисника: Јавно предузеће „Електропривреда Србије“ Београд, огранак ТЕНТ, </w:t>
      </w:r>
      <w:r w:rsidRPr="005A4FD7">
        <w:rPr>
          <w:rFonts w:cs="Arial"/>
          <w:lang w:val="ru-RU"/>
        </w:rPr>
        <w:t>Богољуба Урошевића Црног 44</w:t>
      </w:r>
      <w:r w:rsidRPr="00D77A47">
        <w:rPr>
          <w:rFonts w:cs="Arial"/>
          <w:lang w:val="ru-RU"/>
        </w:rPr>
        <w:t xml:space="preserve">, 11500 </w:t>
      </w:r>
      <w:r w:rsidRPr="005A4FD7">
        <w:rPr>
          <w:rFonts w:cs="Arial"/>
        </w:rPr>
        <w:t>O</w:t>
      </w:r>
      <w:r w:rsidRPr="00D77A47">
        <w:rPr>
          <w:rFonts w:cs="Arial"/>
          <w:lang w:val="ru-RU"/>
        </w:rPr>
        <w:t xml:space="preserve">бреновац, са обавезним прилозима-/Записник о квалитативном пријему, са читко написаним именом и презименом и потписом овлашћеног лица </w:t>
      </w:r>
      <w:r w:rsidR="005C19DB">
        <w:rPr>
          <w:rFonts w:cs="Arial"/>
          <w:lang w:val="sr-Cyrl-RS"/>
        </w:rPr>
        <w:t>купца</w:t>
      </w:r>
      <w:r w:rsidRPr="00D77A47">
        <w:rPr>
          <w:rFonts w:cs="Arial"/>
          <w:lang w:val="ru-RU"/>
        </w:rPr>
        <w:t xml:space="preserve">. </w:t>
      </w:r>
      <w:r w:rsidR="00287048" w:rsidRPr="00287048">
        <w:rPr>
          <w:rFonts w:cs="Arial"/>
          <w:b/>
          <w:lang w:val="sr-Cyrl-RS"/>
        </w:rPr>
        <w:t xml:space="preserve">Изабрани Понуђач  </w:t>
      </w:r>
      <w:r w:rsidRPr="00D77A47">
        <w:rPr>
          <w:rFonts w:cs="Arial"/>
          <w:b/>
          <w:lang w:val="ru-RU"/>
        </w:rPr>
        <w:t>је обавезан да на рачуну/рачунима наведе угов</w:t>
      </w:r>
      <w:r w:rsidR="00BB2272">
        <w:rPr>
          <w:rFonts w:cs="Arial"/>
          <w:b/>
          <w:lang w:val="sr-Cyrl-RS"/>
        </w:rPr>
        <w:t>о</w:t>
      </w:r>
      <w:r w:rsidRPr="00D77A47">
        <w:rPr>
          <w:rFonts w:cs="Arial"/>
          <w:b/>
          <w:lang w:val="ru-RU"/>
        </w:rPr>
        <w:t>р на основу којег се рачун издаје (број и датум).</w:t>
      </w:r>
    </w:p>
    <w:p w14:paraId="66C51CA3" w14:textId="77777777" w:rsidR="00667C7A" w:rsidRDefault="00667C7A" w:rsidP="00667C7A">
      <w:pPr>
        <w:pStyle w:val="KDParagraf"/>
        <w:spacing w:before="0"/>
        <w:rPr>
          <w:rFonts w:cs="Arial"/>
          <w:lang w:val="sr-Cyrl-RS"/>
        </w:rPr>
      </w:pPr>
      <w:r w:rsidRPr="00D77A47">
        <w:rPr>
          <w:rFonts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60CC3500" w14:textId="77777777" w:rsidR="009252F1" w:rsidRPr="00986CEF" w:rsidRDefault="009252F1" w:rsidP="00667C7A">
      <w:pPr>
        <w:pStyle w:val="KDParagraf"/>
        <w:spacing w:before="0"/>
        <w:rPr>
          <w:rFonts w:eastAsia="Calibri" w:cs="Arial"/>
          <w:lang w:val="sr-Cyrl-RS"/>
        </w:rPr>
      </w:pPr>
    </w:p>
    <w:p w14:paraId="477D308D" w14:textId="25F68C7D" w:rsidR="00BB126C" w:rsidRPr="000C5273" w:rsidRDefault="008D2B23" w:rsidP="00BB126C">
      <w:pPr>
        <w:pStyle w:val="KDPodnaslov2"/>
        <w:numPr>
          <w:ilvl w:val="1"/>
          <w:numId w:val="19"/>
        </w:numPr>
        <w:spacing w:before="0"/>
        <w:jc w:val="both"/>
        <w:rPr>
          <w:rFonts w:cs="Arial"/>
          <w:lang w:val="sr-Cyrl-RS"/>
        </w:rPr>
      </w:pPr>
      <w:r w:rsidRPr="00774364">
        <w:rPr>
          <w:rFonts w:cs="Arial"/>
        </w:rPr>
        <w:t>Рок важења понуде</w:t>
      </w:r>
      <w:bookmarkEnd w:id="58"/>
      <w:bookmarkEnd w:id="59"/>
    </w:p>
    <w:p w14:paraId="28BC6D76" w14:textId="77777777" w:rsidR="008D2B23" w:rsidRPr="00774364" w:rsidRDefault="008D2B23" w:rsidP="008D2B23">
      <w:pPr>
        <w:spacing w:before="0"/>
        <w:rPr>
          <w:rFonts w:cs="Arial"/>
          <w:lang w:val="ru-RU"/>
        </w:rPr>
      </w:pPr>
      <w:r w:rsidRPr="00774364">
        <w:rPr>
          <w:rFonts w:cs="Arial"/>
          <w:lang w:val="ru-RU"/>
        </w:rPr>
        <w:t xml:space="preserve">Понуда мора да важи најмање </w:t>
      </w:r>
      <w:r w:rsidR="0041099D" w:rsidRPr="00774364">
        <w:rPr>
          <w:rFonts w:cs="Arial"/>
          <w:lang w:val="sr-Cyrl-RS"/>
        </w:rPr>
        <w:t>60</w:t>
      </w:r>
      <w:r w:rsidRPr="00774364">
        <w:rPr>
          <w:rFonts w:cs="Arial"/>
          <w:lang w:val="ru-RU"/>
        </w:rPr>
        <w:t xml:space="preserve"> (словима:</w:t>
      </w:r>
      <w:r w:rsidR="0041099D" w:rsidRPr="00774364">
        <w:rPr>
          <w:rFonts w:cs="Arial"/>
          <w:lang w:val="sr-Cyrl-RS"/>
        </w:rPr>
        <w:t>ше</w:t>
      </w:r>
      <w:r w:rsidR="00105AC2">
        <w:rPr>
          <w:rFonts w:cs="Arial"/>
          <w:lang w:val="sr-Cyrl-RS"/>
        </w:rPr>
        <w:t>з</w:t>
      </w:r>
      <w:r w:rsidR="0041099D" w:rsidRPr="00774364">
        <w:rPr>
          <w:rFonts w:cs="Arial"/>
          <w:lang w:val="sr-Cyrl-RS"/>
        </w:rPr>
        <w:t>десет</w:t>
      </w:r>
      <w:r w:rsidRPr="00774364">
        <w:rPr>
          <w:rFonts w:cs="Arial"/>
          <w:lang w:val="ru-RU"/>
        </w:rPr>
        <w:t xml:space="preserve">) дана од дана отварања понуда. </w:t>
      </w:r>
    </w:p>
    <w:p w14:paraId="5FC01258" w14:textId="77777777" w:rsidR="008D2B23" w:rsidRPr="00D77A47" w:rsidRDefault="008D2B23" w:rsidP="008D2B23">
      <w:pPr>
        <w:spacing w:before="0"/>
        <w:rPr>
          <w:rFonts w:cs="Arial"/>
          <w:lang w:val="ru-RU"/>
        </w:rPr>
      </w:pPr>
      <w:r w:rsidRPr="00D77A47">
        <w:rPr>
          <w:rFonts w:cs="Arial"/>
          <w:lang w:val="ru-RU"/>
        </w:rPr>
        <w:t xml:space="preserve">У случају да понуђач наведе краћи рок важења понуде, понуда ће бити одбијена, као неприхватљива. </w:t>
      </w:r>
    </w:p>
    <w:p w14:paraId="668CA8EF" w14:textId="77777777" w:rsidR="005A3029" w:rsidRPr="00D77A47" w:rsidRDefault="005A3029" w:rsidP="008D2B23">
      <w:pPr>
        <w:spacing w:before="0"/>
        <w:rPr>
          <w:rFonts w:cs="Arial"/>
          <w:lang w:val="ru-RU"/>
        </w:rPr>
      </w:pPr>
    </w:p>
    <w:p w14:paraId="3D39D967" w14:textId="77777777" w:rsidR="00CA5587" w:rsidRPr="00774364" w:rsidRDefault="00CA5587" w:rsidP="0056196E">
      <w:pPr>
        <w:pStyle w:val="KDPodnaslov2"/>
        <w:numPr>
          <w:ilvl w:val="1"/>
          <w:numId w:val="19"/>
        </w:numPr>
        <w:spacing w:before="0"/>
        <w:jc w:val="both"/>
        <w:rPr>
          <w:rFonts w:cs="Arial"/>
        </w:rPr>
      </w:pPr>
      <w:bookmarkStart w:id="60" w:name="_Toc441651593"/>
      <w:bookmarkStart w:id="61" w:name="_Toc442559904"/>
      <w:r w:rsidRPr="00774364">
        <w:rPr>
          <w:rFonts w:cs="Arial"/>
        </w:rPr>
        <w:t>Средства финансијског обезбеђења</w:t>
      </w:r>
      <w:bookmarkEnd w:id="60"/>
      <w:bookmarkEnd w:id="61"/>
    </w:p>
    <w:p w14:paraId="6F561291" w14:textId="77777777" w:rsidR="00CA5587" w:rsidRPr="00D77A47" w:rsidRDefault="00CA5587" w:rsidP="00CA5587">
      <w:pPr>
        <w:rPr>
          <w:rFonts w:eastAsia="TimesNewRomanPSMT" w:cs="Arial"/>
          <w:bCs/>
          <w:iCs/>
          <w:lang w:val="ru-RU"/>
        </w:rPr>
      </w:pPr>
      <w:r w:rsidRPr="00D77A47">
        <w:rPr>
          <w:rFonts w:eastAsia="TimesNewRomanPSMT" w:cs="Arial"/>
          <w:bCs/>
          <w:iCs/>
          <w:lang w:val="ru-RU"/>
        </w:rPr>
        <w:t xml:space="preserve">Сви трошкови око прибављања средстава обезбеђења падају на терет </w:t>
      </w:r>
      <w:r w:rsidR="00F424D8">
        <w:rPr>
          <w:rFonts w:eastAsia="TimesNewRomanPSMT" w:cs="Arial"/>
          <w:bCs/>
          <w:iCs/>
          <w:lang w:val="sr-Cyrl-RS"/>
        </w:rPr>
        <w:t xml:space="preserve">изабраног </w:t>
      </w:r>
      <w:r w:rsidRPr="00D77A47">
        <w:rPr>
          <w:rFonts w:eastAsia="TimesNewRomanPSMT" w:cs="Arial"/>
          <w:bCs/>
          <w:iCs/>
          <w:lang w:val="ru-RU"/>
        </w:rPr>
        <w:t>понуђача, а и исти могу бити наведени у Обрасцу трошкова припреме понуде.</w:t>
      </w:r>
    </w:p>
    <w:p w14:paraId="54132FD3" w14:textId="77777777" w:rsidR="00CA5587" w:rsidRPr="00D77A47" w:rsidRDefault="00CA5587" w:rsidP="00CA5587">
      <w:pPr>
        <w:rPr>
          <w:rFonts w:eastAsia="TimesNewRomanPSMT" w:cs="Arial"/>
          <w:bCs/>
          <w:iCs/>
          <w:lang w:val="ru-RU"/>
        </w:rPr>
      </w:pPr>
      <w:r w:rsidRPr="00D77A47">
        <w:rPr>
          <w:rFonts w:eastAsia="TimesNewRomanPSMT" w:cs="Arial"/>
          <w:bCs/>
          <w:iCs/>
          <w:lang w:val="ru-RU"/>
        </w:rPr>
        <w:t>Члан групе понуђача може бити налогодавац средства финансијског обезбеђења.</w:t>
      </w:r>
    </w:p>
    <w:p w14:paraId="7F1E81E6" w14:textId="77777777" w:rsidR="00CA5587" w:rsidRPr="00D77A47" w:rsidRDefault="00CA5587" w:rsidP="00CA5587">
      <w:pPr>
        <w:rPr>
          <w:rFonts w:eastAsia="TimesNewRomanPSMT" w:cs="Arial"/>
          <w:bCs/>
          <w:iCs/>
          <w:lang w:val="ru-RU"/>
        </w:rPr>
      </w:pPr>
      <w:r w:rsidRPr="00D77A47">
        <w:rPr>
          <w:rFonts w:eastAsia="TimesNewRomanPSMT" w:cs="Arial"/>
          <w:bCs/>
          <w:iCs/>
          <w:lang w:val="ru-RU"/>
        </w:rPr>
        <w:t>Средства финансијског обезбеђења морају да буду у валути у којој је и понуда.</w:t>
      </w:r>
    </w:p>
    <w:p w14:paraId="506A4300" w14:textId="77777777" w:rsidR="00CA5587" w:rsidRPr="00D77A47" w:rsidRDefault="00CA5587" w:rsidP="00CA5587">
      <w:pPr>
        <w:rPr>
          <w:rFonts w:eastAsia="TimesNewRomanPSMT" w:cs="Arial"/>
          <w:bCs/>
          <w:iCs/>
          <w:lang w:val="ru-RU"/>
        </w:rPr>
      </w:pPr>
      <w:r w:rsidRPr="00D77A47">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14:paraId="179926F4" w14:textId="77777777" w:rsidR="00CA5587" w:rsidRPr="00D77A47" w:rsidRDefault="00CA5587" w:rsidP="00CA5587">
      <w:pPr>
        <w:pStyle w:val="KDParagraf"/>
        <w:spacing w:before="0"/>
        <w:rPr>
          <w:rFonts w:cs="Arial"/>
          <w:lang w:val="ru-RU"/>
        </w:rPr>
      </w:pPr>
    </w:p>
    <w:p w14:paraId="69780AD9" w14:textId="77777777" w:rsidR="00CA5587" w:rsidRPr="00774364" w:rsidRDefault="00CA5587" w:rsidP="00CA5587">
      <w:pPr>
        <w:tabs>
          <w:tab w:val="left" w:pos="1134"/>
        </w:tabs>
        <w:spacing w:before="0"/>
        <w:rPr>
          <w:rFonts w:cs="Arial"/>
          <w:b/>
          <w:lang w:val="ru-RU"/>
        </w:rPr>
      </w:pPr>
      <w:r w:rsidRPr="00774364">
        <w:rPr>
          <w:rFonts w:cs="Arial"/>
          <w:b/>
          <w:lang w:val="ru-RU"/>
        </w:rPr>
        <w:t>Понуђач је одговоран за безбедан начин достављања СФО Наручиоцу.</w:t>
      </w:r>
    </w:p>
    <w:p w14:paraId="3D45071E" w14:textId="77777777" w:rsidR="00CA5587" w:rsidRPr="00774364" w:rsidRDefault="00CA5587" w:rsidP="00CA5587">
      <w:pPr>
        <w:tabs>
          <w:tab w:val="left" w:pos="1134"/>
        </w:tabs>
        <w:spacing w:before="0"/>
        <w:rPr>
          <w:rFonts w:cs="Arial"/>
          <w:b/>
          <w:lang w:val="ru-RU"/>
        </w:rPr>
      </w:pPr>
    </w:p>
    <w:p w14:paraId="1C2ECD09" w14:textId="77777777" w:rsidR="00CA5587" w:rsidRPr="00774364" w:rsidRDefault="00F424D8" w:rsidP="00CA5587">
      <w:pPr>
        <w:spacing w:before="0"/>
        <w:rPr>
          <w:rFonts w:cs="Arial"/>
          <w:lang w:val="ru-RU"/>
        </w:rPr>
      </w:pPr>
      <w:r>
        <w:rPr>
          <w:rFonts w:cs="Arial"/>
          <w:lang w:val="ru-RU"/>
        </w:rPr>
        <w:t xml:space="preserve">Изабрани </w:t>
      </w:r>
      <w:r w:rsidR="00CA5587" w:rsidRPr="00774364">
        <w:rPr>
          <w:rFonts w:cs="Arial"/>
          <w:lang w:val="ru-RU"/>
        </w:rPr>
        <w:t>Понуђач је дужан да достави следећа средства финансијског обезбеђења:</w:t>
      </w:r>
    </w:p>
    <w:p w14:paraId="4A7CA284" w14:textId="77777777" w:rsidR="00166C66" w:rsidRPr="00774364" w:rsidRDefault="00166C66" w:rsidP="00D61F79">
      <w:pPr>
        <w:rPr>
          <w:rFonts w:cs="Arial"/>
          <w:b/>
          <w:lang w:val="sr-Cyrl-RS"/>
        </w:rPr>
      </w:pPr>
      <w:bookmarkStart w:id="62" w:name="_Toc441651594"/>
      <w:bookmarkStart w:id="63" w:name="_Toc442559905"/>
    </w:p>
    <w:bookmarkEnd w:id="62"/>
    <w:bookmarkEnd w:id="63"/>
    <w:p w14:paraId="2A739066" w14:textId="77777777" w:rsidR="00D61F79" w:rsidRPr="00D77A47" w:rsidRDefault="00D61F79" w:rsidP="00D61F79">
      <w:pPr>
        <w:tabs>
          <w:tab w:val="center" w:pos="4514"/>
        </w:tabs>
        <w:spacing w:before="0"/>
        <w:contextualSpacing/>
        <w:rPr>
          <w:rFonts w:eastAsia="Calibri" w:cs="Arial"/>
          <w:b/>
          <w:u w:val="single"/>
          <w:lang w:val="ru-RU"/>
        </w:rPr>
      </w:pPr>
      <w:r w:rsidRPr="00D77A47">
        <w:rPr>
          <w:rFonts w:eastAsia="Calibri" w:cs="Arial"/>
          <w:b/>
          <w:u w:val="single"/>
          <w:lang w:val="ru-RU"/>
        </w:rPr>
        <w:t>У понуди:</w:t>
      </w:r>
    </w:p>
    <w:p w14:paraId="2E7768DB" w14:textId="77777777" w:rsidR="00D61F79" w:rsidRPr="00D61F79" w:rsidRDefault="00D61F79" w:rsidP="00D61F79">
      <w:pPr>
        <w:jc w:val="center"/>
        <w:rPr>
          <w:rFonts w:cs="Arial"/>
          <w:b/>
          <w:lang w:val="sr-Cyrl-RS"/>
        </w:rPr>
      </w:pPr>
      <w:r w:rsidRPr="00D77A47">
        <w:rPr>
          <w:rFonts w:cs="Arial"/>
          <w:b/>
          <w:lang w:val="ru-RU"/>
        </w:rPr>
        <w:t>Средство обезбеђења за озбиљност понуде</w:t>
      </w:r>
    </w:p>
    <w:p w14:paraId="35FE5E32" w14:textId="77777777" w:rsidR="00D61F79" w:rsidRPr="00D77A47" w:rsidRDefault="00D61F79" w:rsidP="00D61F79">
      <w:pPr>
        <w:tabs>
          <w:tab w:val="left" w:pos="567"/>
          <w:tab w:val="left" w:pos="851"/>
        </w:tabs>
        <w:spacing w:before="0"/>
        <w:ind w:left="851"/>
        <w:outlineLvl w:val="2"/>
        <w:rPr>
          <w:rFonts w:cs="Arial"/>
          <w:b/>
          <w:lang w:val="ru-RU"/>
        </w:rPr>
      </w:pPr>
      <w:r w:rsidRPr="00D77A47">
        <w:rPr>
          <w:rFonts w:cs="Arial"/>
          <w:b/>
          <w:lang w:val="ru-RU"/>
        </w:rPr>
        <w:t>Банкарска гаранција за озбиљност понуде</w:t>
      </w:r>
    </w:p>
    <w:p w14:paraId="3BEB0DFF" w14:textId="77777777" w:rsidR="008E5C4A" w:rsidRPr="008E5C4A" w:rsidRDefault="008E5C4A" w:rsidP="008E5C4A">
      <w:pPr>
        <w:rPr>
          <w:rFonts w:cs="Arial"/>
          <w:lang w:val="sr-Cyrl-RS"/>
        </w:rPr>
      </w:pPr>
      <w:r w:rsidRPr="008E5C4A">
        <w:rPr>
          <w:rFonts w:cs="Arial"/>
          <w:lang w:val="sr-Cyrl-RS"/>
        </w:rPr>
        <w:t>Понуђач доставља оригинал банкарску гаранцију за озбиљност понуде у висини од 2% вредности понудe, без ПДВ.</w:t>
      </w:r>
    </w:p>
    <w:p w14:paraId="6E02835B" w14:textId="4384B59F" w:rsidR="00D61F79" w:rsidRPr="00D77A47" w:rsidRDefault="008E5C4A" w:rsidP="008E5C4A">
      <w:pPr>
        <w:rPr>
          <w:rFonts w:cs="Arial"/>
          <w:lang w:val="ru-RU"/>
        </w:rPr>
      </w:pPr>
      <w:r w:rsidRPr="008E5C4A">
        <w:rPr>
          <w:rFonts w:cs="Arial"/>
          <w:lang w:val="sr-Cyrl-RS"/>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r w:rsidR="00D61F79" w:rsidRPr="00D77A47">
        <w:rPr>
          <w:rFonts w:cs="Arial"/>
          <w:lang w:val="ru-RU"/>
        </w:rPr>
        <w:t xml:space="preserve">Наручилац ће уновчити гаранцију за озбиљност понуде дату уз понуду уколико: </w:t>
      </w:r>
    </w:p>
    <w:p w14:paraId="71763949" w14:textId="22027597" w:rsidR="00F424D8" w:rsidRPr="00D77A47" w:rsidRDefault="00D61F79" w:rsidP="0056196E">
      <w:pPr>
        <w:numPr>
          <w:ilvl w:val="0"/>
          <w:numId w:val="33"/>
        </w:numPr>
        <w:spacing w:before="0" w:after="200" w:line="276" w:lineRule="auto"/>
        <w:ind w:left="993" w:hanging="142"/>
        <w:jc w:val="left"/>
        <w:rPr>
          <w:rFonts w:cs="Arial"/>
          <w:lang w:val="ru-RU"/>
        </w:rPr>
      </w:pPr>
      <w:r w:rsidRPr="00D77A47">
        <w:rPr>
          <w:rFonts w:cs="Arial"/>
          <w:lang w:val="ru-RU"/>
        </w:rPr>
        <w:t>понуђач након истека рока за подношење понуда повуче, опозове или измени своју понуду или</w:t>
      </w:r>
    </w:p>
    <w:p w14:paraId="65F5B6CB" w14:textId="77777777" w:rsidR="000C5273" w:rsidRPr="00D77A47" w:rsidRDefault="00D61F79" w:rsidP="0056196E">
      <w:pPr>
        <w:numPr>
          <w:ilvl w:val="0"/>
          <w:numId w:val="33"/>
        </w:numPr>
        <w:spacing w:before="0" w:after="200" w:line="276" w:lineRule="auto"/>
        <w:ind w:left="993" w:hanging="142"/>
        <w:jc w:val="left"/>
        <w:rPr>
          <w:rFonts w:cs="Arial"/>
          <w:lang w:val="ru-RU"/>
        </w:rPr>
      </w:pPr>
      <w:r w:rsidRPr="00D77A47">
        <w:rPr>
          <w:rFonts w:cs="Arial"/>
          <w:lang w:val="ru-RU"/>
        </w:rPr>
        <w:t xml:space="preserve">понуђач коме је додељен уговор благовремено не потпише уговор о јавној набавци или </w:t>
      </w:r>
    </w:p>
    <w:p w14:paraId="5F808FD7" w14:textId="1E7277D1" w:rsidR="00D61F79" w:rsidRPr="00D77A47" w:rsidRDefault="00D61F79" w:rsidP="0056196E">
      <w:pPr>
        <w:numPr>
          <w:ilvl w:val="0"/>
          <w:numId w:val="33"/>
        </w:numPr>
        <w:spacing w:before="0" w:after="200" w:line="276" w:lineRule="auto"/>
        <w:ind w:left="993" w:hanging="142"/>
        <w:jc w:val="left"/>
        <w:rPr>
          <w:rFonts w:cs="Arial"/>
          <w:lang w:val="ru-RU"/>
        </w:rPr>
      </w:pPr>
      <w:r w:rsidRPr="00D77A47">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621B21B7" w14:textId="77777777" w:rsidR="00D61F79" w:rsidRPr="00D77A47" w:rsidRDefault="00D61F79" w:rsidP="00D61F79">
      <w:pPr>
        <w:rPr>
          <w:rFonts w:cs="Arial"/>
          <w:lang w:val="ru-RU"/>
        </w:rPr>
      </w:pPr>
      <w:r w:rsidRPr="00D77A47">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45E957ED" w14:textId="77777777" w:rsidR="00D61F79" w:rsidRPr="00D61F79" w:rsidRDefault="00D61F79" w:rsidP="00D61F79">
      <w:pPr>
        <w:rPr>
          <w:rFonts w:cs="Arial"/>
          <w:lang w:val="sr-Cyrl-RS"/>
        </w:rPr>
      </w:pPr>
      <w:r w:rsidRPr="00D77A47">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3DEEEE6" w14:textId="360D32A7" w:rsidR="00D61F79" w:rsidRPr="00D61F79" w:rsidRDefault="00D61F79" w:rsidP="00D61F79">
      <w:pPr>
        <w:rPr>
          <w:rFonts w:cs="Arial"/>
          <w:lang w:val="sr-Cyrl-RS"/>
        </w:rPr>
      </w:pPr>
      <w:r w:rsidRPr="00D77A47">
        <w:rPr>
          <w:rFonts w:cs="Arial"/>
          <w:lang w:val="sr-Cyrl-RS"/>
        </w:rPr>
        <w:lastRenderedPageBreak/>
        <w:t>Банкарска гаранција ће бити враћена</w:t>
      </w:r>
      <w:r w:rsidR="00F424D8" w:rsidRPr="00D77A47">
        <w:rPr>
          <w:lang w:val="sr-Cyrl-RS"/>
        </w:rPr>
        <w:t xml:space="preserve"> </w:t>
      </w:r>
      <w:r w:rsidRPr="00D77A47">
        <w:rPr>
          <w:rFonts w:cs="Arial"/>
          <w:lang w:val="sr-Cyrl-RS"/>
        </w:rPr>
        <w:t xml:space="preserve">понуђачу са којим није закључен уговор одмах по закључењу уговора са понуђачем чија је понуда изабрана као најповољнија, а </w:t>
      </w:r>
      <w:r w:rsidR="00F424D8" w:rsidRPr="00D77A47">
        <w:rPr>
          <w:rFonts w:cs="Arial"/>
          <w:lang w:val="sr-Cyrl-RS"/>
        </w:rPr>
        <w:t>Изабран</w:t>
      </w:r>
      <w:r w:rsidR="00F424D8">
        <w:rPr>
          <w:rFonts w:cs="Arial"/>
          <w:lang w:val="sr-Cyrl-RS"/>
        </w:rPr>
        <w:t>ом</w:t>
      </w:r>
      <w:r w:rsidR="00F424D8" w:rsidRPr="00D77A47">
        <w:rPr>
          <w:rFonts w:cs="Arial"/>
          <w:lang w:val="sr-Cyrl-RS"/>
        </w:rPr>
        <w:t xml:space="preserve"> </w:t>
      </w:r>
      <w:r w:rsidRPr="00D77A47">
        <w:rPr>
          <w:rFonts w:cs="Arial"/>
          <w:lang w:val="sr-Cyrl-RS"/>
        </w:rPr>
        <w:t>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3A7FB231" w14:textId="77777777" w:rsidR="00166C66" w:rsidRDefault="00166C66" w:rsidP="00166C66">
      <w:pPr>
        <w:tabs>
          <w:tab w:val="left" w:pos="1786"/>
        </w:tabs>
        <w:spacing w:before="0"/>
        <w:ind w:left="1418" w:right="-6" w:hanging="567"/>
        <w:rPr>
          <w:rFonts w:cs="Arial"/>
          <w:lang w:val="sr-Cyrl-RS"/>
        </w:rPr>
      </w:pPr>
    </w:p>
    <w:p w14:paraId="49AF4B66" w14:textId="77777777" w:rsidR="00D61F79" w:rsidRPr="003303C7" w:rsidRDefault="00D61F79" w:rsidP="00D61F79">
      <w:pPr>
        <w:spacing w:after="60" w:line="276" w:lineRule="auto"/>
        <w:contextualSpacing/>
        <w:rPr>
          <w:rFonts w:eastAsia="Calibri" w:cs="Arial"/>
          <w:b/>
          <w:lang w:val="sr-Cyrl-RS"/>
        </w:rPr>
      </w:pPr>
    </w:p>
    <w:p w14:paraId="64EC5D9F" w14:textId="77777777" w:rsidR="00D61F79" w:rsidRPr="00D61F79" w:rsidRDefault="00D61F79" w:rsidP="00D61F79">
      <w:pPr>
        <w:spacing w:after="60" w:line="276" w:lineRule="auto"/>
        <w:contextualSpacing/>
        <w:rPr>
          <w:rFonts w:eastAsia="Calibri" w:cs="Arial"/>
          <w:b/>
          <w:lang w:val="sr-Cyrl-RS"/>
        </w:rPr>
      </w:pPr>
      <w:r w:rsidRPr="00D77A47">
        <w:rPr>
          <w:rFonts w:eastAsia="Calibri" w:cs="Arial"/>
          <w:b/>
          <w:lang w:val="ru-RU"/>
        </w:rPr>
        <w:t>У року од  10 дана  од пријема уговора од стране наручиоца достави уз потписан уговор.</w:t>
      </w:r>
    </w:p>
    <w:p w14:paraId="5AD0873C" w14:textId="77777777" w:rsidR="00D61F79" w:rsidRPr="00D61F79" w:rsidRDefault="00D61F79" w:rsidP="00D61F79">
      <w:pPr>
        <w:spacing w:after="60" w:line="276" w:lineRule="auto"/>
        <w:contextualSpacing/>
        <w:rPr>
          <w:rFonts w:eastAsia="Calibri" w:cs="Arial"/>
          <w:b/>
          <w:lang w:val="sr-Cyrl-RS"/>
        </w:rPr>
      </w:pPr>
      <w:r w:rsidRPr="00D77A47">
        <w:rPr>
          <w:rFonts w:eastAsia="Calibri" w:cs="Arial"/>
          <w:b/>
          <w:lang w:val="ru-RU"/>
        </w:rPr>
        <w:t>Банкарска гаранција за добро извршење посла</w:t>
      </w:r>
    </w:p>
    <w:p w14:paraId="0CE0E6E9" w14:textId="77777777" w:rsidR="00D61F79" w:rsidRPr="00D61F79" w:rsidRDefault="00D61F79" w:rsidP="00D61F79">
      <w:pPr>
        <w:spacing w:after="60" w:line="276" w:lineRule="auto"/>
        <w:contextualSpacing/>
        <w:rPr>
          <w:rFonts w:ascii="Calibri" w:eastAsia="Calibri" w:hAnsi="Calibri" w:cs="Arial"/>
          <w:b/>
          <w:lang w:val="sr-Cyrl-RS"/>
        </w:rPr>
      </w:pPr>
      <w:r w:rsidRPr="00D61F79">
        <w:rPr>
          <w:rFonts w:ascii="Calibri" w:eastAsia="Calibri" w:hAnsi="Calibri" w:cs="Arial"/>
          <w:b/>
          <w:lang w:val="sr-Cyrl-RS"/>
        </w:rPr>
        <w:t xml:space="preserve"> </w:t>
      </w:r>
    </w:p>
    <w:p w14:paraId="2B073184" w14:textId="4DE1130C" w:rsidR="00D61F79" w:rsidRPr="00D77A47" w:rsidRDefault="00B30D19" w:rsidP="00D61F79">
      <w:pPr>
        <w:tabs>
          <w:tab w:val="left" w:pos="567"/>
        </w:tabs>
        <w:spacing w:before="0"/>
        <w:rPr>
          <w:lang w:val="sr-Cyrl-RS"/>
        </w:rPr>
      </w:pPr>
      <w:r>
        <w:rPr>
          <w:rFonts w:cs="Arial"/>
          <w:lang w:val="sr-Cyrl-RS"/>
        </w:rPr>
        <w:t>П</w:t>
      </w:r>
      <w:r w:rsidR="00D61F79" w:rsidRPr="00D77A47">
        <w:rPr>
          <w:rFonts w:cs="Arial"/>
          <w:lang w:val="sr-Cyrl-RS"/>
        </w:rPr>
        <w:t xml:space="preserve">онуђач је </w:t>
      </w:r>
      <w:r w:rsidR="00D61F79" w:rsidRPr="00D77A47">
        <w:rPr>
          <w:lang w:val="sr-Cyrl-RS"/>
        </w:rPr>
        <w:t>обавезан да у тренутку потписивања Уговора, пут</w:t>
      </w:r>
      <w:r w:rsidR="00D61F79" w:rsidRPr="00D61F79">
        <w:t>e</w:t>
      </w:r>
      <w:r w:rsidR="00D61F79" w:rsidRPr="00D77A47">
        <w:rPr>
          <w:lang w:val="sr-Cyrl-RS"/>
        </w:rPr>
        <w:t xml:space="preserve">м </w:t>
      </w:r>
      <w:r w:rsidR="00D61F79" w:rsidRPr="00D61F79">
        <w:t>SWIFTa</w:t>
      </w:r>
      <w:r w:rsidR="00D61F79" w:rsidRPr="00D77A47">
        <w:rPr>
          <w:lang w:val="sr-Cyrl-RS"/>
        </w:rPr>
        <w:t xml:space="preserve">, </w:t>
      </w:r>
      <w:r w:rsidR="00D61F79" w:rsidRPr="00D61F79">
        <w:t>a</w:t>
      </w:r>
      <w:r w:rsidR="00D61F79" w:rsidRPr="00D77A47">
        <w:rPr>
          <w:lang w:val="sr-Cyrl-RS"/>
        </w:rPr>
        <w:t>ут</w:t>
      </w:r>
      <w:r w:rsidR="00D61F79" w:rsidRPr="00D61F79">
        <w:t>e</w:t>
      </w:r>
      <w:r w:rsidR="00D61F79" w:rsidRPr="00D77A47">
        <w:rPr>
          <w:lang w:val="sr-Cyrl-RS"/>
        </w:rPr>
        <w:t>нтифик</w:t>
      </w:r>
      <w:r w:rsidR="00D61F79" w:rsidRPr="00D61F79">
        <w:t>o</w:t>
      </w:r>
      <w:r w:rsidR="00D61F79" w:rsidRPr="00D77A47">
        <w:rPr>
          <w:lang w:val="sr-Cyrl-RS"/>
        </w:rPr>
        <w:t>в</w:t>
      </w:r>
      <w:r w:rsidR="00D61F79" w:rsidRPr="00D61F79">
        <w:t>a</w:t>
      </w:r>
      <w:r w:rsidR="00D61F79" w:rsidRPr="00D77A47">
        <w:rPr>
          <w:lang w:val="sr-Cyrl-RS"/>
        </w:rPr>
        <w:t>н</w:t>
      </w:r>
      <w:r w:rsidR="00D61F79" w:rsidRPr="00D61F79">
        <w:t>o</w:t>
      </w:r>
      <w:r w:rsidR="00D61F79" w:rsidRPr="00D77A47">
        <w:rPr>
          <w:lang w:val="sr-Cyrl-RS"/>
        </w:rPr>
        <w:t>м п</w:t>
      </w:r>
      <w:r w:rsidR="00D61F79" w:rsidRPr="00D61F79">
        <w:t>o</w:t>
      </w:r>
      <w:r w:rsidR="00D61F79" w:rsidRPr="00D77A47">
        <w:rPr>
          <w:lang w:val="sr-Cyrl-RS"/>
        </w:rPr>
        <w:t>рук</w:t>
      </w:r>
      <w:r w:rsidR="00D61F79" w:rsidRPr="00D61F79">
        <w:t>o</w:t>
      </w:r>
      <w:r w:rsidR="00D61F79" w:rsidRPr="00D77A47">
        <w:rPr>
          <w:lang w:val="sr-Cyrl-RS"/>
        </w:rPr>
        <w:t>м з</w:t>
      </w:r>
      <w:r w:rsidR="00D61F79" w:rsidRPr="00D61F79">
        <w:t>a</w:t>
      </w:r>
      <w:r w:rsidR="00D61F79" w:rsidRPr="00D77A47">
        <w:rPr>
          <w:lang w:val="sr-Cyrl-RS"/>
        </w:rPr>
        <w:t xml:space="preserve"> г</w:t>
      </w:r>
      <w:r w:rsidR="00D61F79" w:rsidRPr="00D61F79">
        <w:t>a</w:t>
      </w:r>
      <w:r w:rsidR="00D61F79" w:rsidRPr="00D77A47">
        <w:rPr>
          <w:lang w:val="sr-Cyrl-RS"/>
        </w:rPr>
        <w:t>р</w:t>
      </w:r>
      <w:r w:rsidR="00D61F79" w:rsidRPr="00D61F79">
        <w:t>a</w:t>
      </w:r>
      <w:r w:rsidR="00D61F79" w:rsidRPr="00D77A47">
        <w:rPr>
          <w:lang w:val="sr-Cyrl-RS"/>
        </w:rPr>
        <w:t>нци</w:t>
      </w:r>
      <w:r w:rsidR="00D61F79" w:rsidRPr="00D61F79">
        <w:t>je</w:t>
      </w:r>
      <w:r w:rsidR="00D61F79" w:rsidRPr="00D77A47">
        <w:rPr>
          <w:lang w:val="sr-Cyrl-RS"/>
        </w:rPr>
        <w:t>, пр</w:t>
      </w:r>
      <w:r w:rsidR="00D61F79" w:rsidRPr="00D61F79">
        <w:t>e</w:t>
      </w:r>
      <w:r w:rsidR="00D61F79" w:rsidRPr="00D77A47">
        <w:rPr>
          <w:lang w:val="sr-Cyrl-RS"/>
        </w:rPr>
        <w:t>к</w:t>
      </w:r>
      <w:r w:rsidR="00D61F79" w:rsidRPr="00D61F79">
        <w:t>o</w:t>
      </w:r>
      <w:r w:rsidR="00D61F79" w:rsidRPr="00D77A47">
        <w:rPr>
          <w:lang w:val="sr-Cyrl-RS"/>
        </w:rPr>
        <w:t xml:space="preserve"> п</w:t>
      </w:r>
      <w:r w:rsidR="00D61F79" w:rsidRPr="00D61F79">
        <w:t>o</w:t>
      </w:r>
      <w:r w:rsidR="00D61F79" w:rsidRPr="00D77A47">
        <w:rPr>
          <w:lang w:val="sr-Cyrl-RS"/>
        </w:rPr>
        <w:t>сл</w:t>
      </w:r>
      <w:r w:rsidR="00D61F79" w:rsidRPr="00D61F79">
        <w:t>o</w:t>
      </w:r>
      <w:r w:rsidR="00D61F79" w:rsidRPr="00D77A47">
        <w:rPr>
          <w:lang w:val="sr-Cyrl-RS"/>
        </w:rPr>
        <w:t>вн</w:t>
      </w:r>
      <w:r w:rsidR="00D61F79" w:rsidRPr="00D61F79">
        <w:t>e</w:t>
      </w:r>
      <w:r w:rsidR="00D61F79" w:rsidRPr="00D77A47">
        <w:rPr>
          <w:lang w:val="sr-Cyrl-RS"/>
        </w:rPr>
        <w:t xml:space="preserve"> б</w:t>
      </w:r>
      <w:r w:rsidR="00D61F79" w:rsidRPr="00D61F79">
        <w:t>a</w:t>
      </w:r>
      <w:r w:rsidR="00D61F79" w:rsidRPr="00D77A47">
        <w:rPr>
          <w:lang w:val="sr-Cyrl-RS"/>
        </w:rPr>
        <w:t>нк</w:t>
      </w:r>
      <w:r w:rsidR="00D61F79" w:rsidRPr="00D61F79">
        <w:t>e</w:t>
      </w:r>
      <w:r w:rsidR="00D61F79" w:rsidRPr="00D77A47">
        <w:rPr>
          <w:lang w:val="sr-Cyrl-RS"/>
        </w:rPr>
        <w:t xml:space="preserve">- </w:t>
      </w:r>
      <w:r w:rsidR="00D61F79" w:rsidRPr="00D61F79">
        <w:t>Komercijalna</w:t>
      </w:r>
      <w:r w:rsidR="00D61F79" w:rsidRPr="00D77A47">
        <w:rPr>
          <w:lang w:val="sr-Cyrl-RS"/>
        </w:rPr>
        <w:t xml:space="preserve"> </w:t>
      </w:r>
      <w:r w:rsidR="00D61F79" w:rsidRPr="00D61F79">
        <w:t>banka</w:t>
      </w:r>
      <w:r w:rsidR="00D61F79" w:rsidRPr="00D77A47">
        <w:rPr>
          <w:lang w:val="sr-Cyrl-RS"/>
        </w:rPr>
        <w:t xml:space="preserve"> </w:t>
      </w:r>
      <w:r w:rsidR="00D61F79" w:rsidRPr="00D61F79">
        <w:t>AD</w:t>
      </w:r>
      <w:r w:rsidR="00D61F79" w:rsidRPr="00D77A47">
        <w:rPr>
          <w:lang w:val="sr-Cyrl-RS"/>
        </w:rPr>
        <w:t xml:space="preserve"> </w:t>
      </w:r>
      <w:r w:rsidR="00D61F79" w:rsidRPr="00D61F79">
        <w:t>Beograd</w:t>
      </w:r>
      <w:r w:rsidR="00D61F79" w:rsidRPr="00D77A47">
        <w:rPr>
          <w:lang w:val="sr-Cyrl-RS"/>
        </w:rPr>
        <w:t xml:space="preserve"> </w:t>
      </w:r>
      <w:r w:rsidR="00D61F79" w:rsidRPr="00D61F79">
        <w:t>SWIFTCOD</w:t>
      </w:r>
      <w:r w:rsidR="00D61F79" w:rsidRPr="00D77A47">
        <w:rPr>
          <w:lang w:val="sr-Cyrl-RS"/>
        </w:rPr>
        <w:t xml:space="preserve">: </w:t>
      </w:r>
      <w:r w:rsidR="00D61F79" w:rsidRPr="00D61F79">
        <w:t>KOBBRSBG</w:t>
      </w:r>
      <w:r w:rsidR="00D61F79" w:rsidRPr="00D77A47">
        <w:rPr>
          <w:lang w:val="sr-Cyrl-RS"/>
        </w:rPr>
        <w:t>“,  д</w:t>
      </w:r>
      <w:r w:rsidR="00D61F79" w:rsidRPr="00D61F79">
        <w:t>o</w:t>
      </w:r>
      <w:r w:rsidR="00D61F79" w:rsidRPr="00D77A47">
        <w:rPr>
          <w:lang w:val="sr-Cyrl-RS"/>
        </w:rPr>
        <w:t>ст</w:t>
      </w:r>
      <w:r w:rsidR="00D61F79" w:rsidRPr="00D61F79">
        <w:t>a</w:t>
      </w:r>
      <w:r w:rsidR="00D61F79" w:rsidRPr="00D77A47">
        <w:rPr>
          <w:lang w:val="sr-Cyrl-RS"/>
        </w:rPr>
        <w:t>ви Наручиоцу,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D61F79" w:rsidRPr="00D61F79">
        <w:rPr>
          <w:lang w:val="sr-Cyrl-RS"/>
        </w:rPr>
        <w:t xml:space="preserve"> </w:t>
      </w:r>
      <w:r w:rsidR="00D61F79" w:rsidRPr="00D77A47">
        <w:rPr>
          <w:lang w:val="sr-Cyrl-RS"/>
        </w:rPr>
        <w:t xml:space="preserve">дана дуже од уговореног рока </w:t>
      </w:r>
      <w:r w:rsidR="00D61F79" w:rsidRPr="00D61F79">
        <w:rPr>
          <w:lang w:val="sr-Cyrl-RS"/>
        </w:rPr>
        <w:t>испоруке</w:t>
      </w:r>
      <w:r w:rsidR="00D61F79" w:rsidRPr="00D77A47">
        <w:rPr>
          <w:lang w:val="sr-Cyrl-RS"/>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4E03699F" w14:textId="77777777" w:rsidR="00D61F79" w:rsidRPr="00D61F79" w:rsidRDefault="00D61F79" w:rsidP="00D61F79">
      <w:pPr>
        <w:spacing w:before="0"/>
        <w:rPr>
          <w:rFonts w:cs="Arial"/>
          <w:lang w:val="sr-Cyrl-RS"/>
        </w:rPr>
      </w:pPr>
      <w:r w:rsidRPr="00D77A47">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D61F79">
        <w:rPr>
          <w:rFonts w:cs="Arial"/>
          <w:lang w:val="sr-Cyrl-RS"/>
        </w:rPr>
        <w:t xml:space="preserve"> </w:t>
      </w:r>
    </w:p>
    <w:p w14:paraId="73F7DC57" w14:textId="77777777" w:rsidR="00D61F79" w:rsidRPr="00D77A47" w:rsidRDefault="00D61F79" w:rsidP="00D61F79">
      <w:pPr>
        <w:spacing w:before="0"/>
        <w:rPr>
          <w:rFonts w:cs="Arial"/>
          <w:lang w:val="ru-RU"/>
        </w:rPr>
      </w:pPr>
      <w:r w:rsidRPr="00D77A47">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06CCDECF" w14:textId="77777777" w:rsidR="00D61F79" w:rsidRPr="00D61F79" w:rsidRDefault="00D61F79" w:rsidP="00D61F79">
      <w:pPr>
        <w:spacing w:before="0"/>
        <w:rPr>
          <w:rFonts w:cs="Arial"/>
          <w:lang w:val="sr-Cyrl-RS"/>
        </w:rPr>
      </w:pPr>
      <w:r w:rsidRPr="00D77A47">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14:paraId="7C8C5F92" w14:textId="77777777" w:rsidR="00D61F79" w:rsidRPr="00D61F79" w:rsidRDefault="00D61F79" w:rsidP="00D61F79">
      <w:pPr>
        <w:spacing w:before="0"/>
        <w:rPr>
          <w:rFonts w:cs="Arial"/>
          <w:lang w:val="sr-Cyrl-RS"/>
        </w:rPr>
      </w:pPr>
    </w:p>
    <w:p w14:paraId="303B62F8" w14:textId="77777777" w:rsidR="00D61F79" w:rsidRPr="00D77A47" w:rsidRDefault="00D61F79" w:rsidP="00D61F79">
      <w:pPr>
        <w:spacing w:before="0"/>
        <w:rPr>
          <w:rFonts w:cs="Arial"/>
          <w:lang w:val="ru-RU"/>
        </w:rPr>
      </w:pPr>
      <w:r w:rsidRPr="00D77A47">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150928A" w14:textId="77777777" w:rsidR="00D61F79" w:rsidRPr="003303C7" w:rsidRDefault="00D61F79" w:rsidP="003303C7">
      <w:pPr>
        <w:spacing w:before="0"/>
        <w:rPr>
          <w:rFonts w:cs="Arial"/>
          <w:lang w:val="sr-Cyrl-RS"/>
        </w:rPr>
      </w:pPr>
      <w:r w:rsidRPr="00D77A47">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3B12BF27" w14:textId="77777777" w:rsidR="00D61F79" w:rsidRPr="00D61F79" w:rsidRDefault="00D61F79" w:rsidP="00D61F79">
      <w:pPr>
        <w:tabs>
          <w:tab w:val="left" w:pos="1786"/>
        </w:tabs>
        <w:spacing w:before="0"/>
        <w:ind w:left="1418" w:right="-6" w:hanging="567"/>
        <w:jc w:val="center"/>
        <w:rPr>
          <w:rFonts w:cs="Arial"/>
          <w:lang w:val="sr-Cyrl-RS"/>
        </w:rPr>
      </w:pPr>
    </w:p>
    <w:p w14:paraId="593C214B" w14:textId="77777777" w:rsidR="00D61F79" w:rsidRPr="00D61F79" w:rsidRDefault="00D61F79" w:rsidP="00D61F79">
      <w:pPr>
        <w:spacing w:before="0"/>
        <w:contextualSpacing/>
        <w:rPr>
          <w:rFonts w:eastAsia="Calibri" w:cs="Arial"/>
          <w:b/>
          <w:u w:val="single"/>
          <w:lang w:val="sr-Cyrl-RS"/>
        </w:rPr>
      </w:pPr>
      <w:r w:rsidRPr="00D77A47">
        <w:rPr>
          <w:rFonts w:eastAsia="Calibri" w:cs="Arial"/>
          <w:b/>
          <w:u w:val="single"/>
          <w:lang w:val="ru-RU"/>
        </w:rPr>
        <w:t xml:space="preserve">  По потписивању записника о примопредаји предмета Уговора</w:t>
      </w:r>
    </w:p>
    <w:p w14:paraId="72D62A30" w14:textId="77777777" w:rsidR="00D61F79" w:rsidRPr="00D61F79" w:rsidRDefault="00D61F79" w:rsidP="00D61F79">
      <w:pPr>
        <w:spacing w:before="0"/>
        <w:contextualSpacing/>
        <w:rPr>
          <w:rFonts w:eastAsia="Calibri" w:cs="Arial"/>
          <w:b/>
          <w:u w:val="single"/>
          <w:lang w:val="sr-Cyrl-RS"/>
        </w:rPr>
      </w:pPr>
    </w:p>
    <w:p w14:paraId="1D1D5B84" w14:textId="77777777" w:rsidR="00D61F79" w:rsidRPr="003303C7" w:rsidRDefault="00D61F79" w:rsidP="003303C7">
      <w:pPr>
        <w:tabs>
          <w:tab w:val="left" w:pos="567"/>
          <w:tab w:val="left" w:pos="851"/>
        </w:tabs>
        <w:spacing w:before="0"/>
        <w:ind w:left="851"/>
        <w:outlineLvl w:val="2"/>
        <w:rPr>
          <w:rFonts w:eastAsia="TimesNewRomanPSMT" w:cs="Arial"/>
          <w:b/>
          <w:bCs/>
          <w:iCs/>
          <w:lang w:val="sr-Cyrl-RS"/>
        </w:rPr>
      </w:pPr>
      <w:bookmarkStart w:id="64" w:name="_Toc441651600"/>
      <w:bookmarkStart w:id="65" w:name="_Toc442559911"/>
      <w:r w:rsidRPr="00D77A47">
        <w:rPr>
          <w:rFonts w:eastAsia="TimesNewRomanPSMT" w:cs="Arial"/>
          <w:b/>
          <w:bCs/>
          <w:iCs/>
          <w:lang w:val="ru-RU"/>
        </w:rPr>
        <w:t>Банкарску гаранцију за отклањање грешака у гарантном року</w:t>
      </w:r>
      <w:bookmarkEnd w:id="64"/>
      <w:bookmarkEnd w:id="65"/>
    </w:p>
    <w:p w14:paraId="0A4C95F9" w14:textId="77777777" w:rsidR="00D61F79" w:rsidRPr="00D77A47" w:rsidRDefault="00F424D8" w:rsidP="00D61F79">
      <w:pPr>
        <w:rPr>
          <w:rFonts w:cs="Arial"/>
          <w:lang w:val="ru-RU"/>
        </w:rPr>
      </w:pPr>
      <w:bookmarkStart w:id="66" w:name="_Toc441651601"/>
      <w:bookmarkStart w:id="67" w:name="_Toc442559912"/>
      <w:r w:rsidRPr="00D77A47">
        <w:rPr>
          <w:rFonts w:cs="Arial"/>
          <w:lang w:val="ru-RU"/>
        </w:rPr>
        <w:t xml:space="preserve">Изабрани </w:t>
      </w:r>
      <w:r w:rsidR="00D61F79" w:rsidRPr="00D77A47">
        <w:rPr>
          <w:rFonts w:cs="Arial"/>
          <w:lang w:val="ru-RU"/>
        </w:rPr>
        <w:t>Понуђач се обавезује да преда Наручиоцу банкарску гаранцију за отклањање недостатака у  гарантном року која је неопозива, безусловна,без права</w:t>
      </w:r>
      <w:r w:rsidR="00D61F79" w:rsidRPr="00D61F79">
        <w:rPr>
          <w:rFonts w:cs="Arial"/>
          <w:lang w:val="sr-Cyrl-RS"/>
        </w:rPr>
        <w:t>на приговор</w:t>
      </w:r>
      <w:r w:rsidR="00D61F79" w:rsidRPr="00D77A47">
        <w:rPr>
          <w:rFonts w:cs="Arial"/>
          <w:lang w:val="ru-RU"/>
        </w:rPr>
        <w:t xml:space="preserve"> и платива на први позив, издата у висини од 5% од укупно уговорене цене (без ПДВ) са роком важења 30(тридесет) дана дужим од гарантног рока .</w:t>
      </w:r>
    </w:p>
    <w:p w14:paraId="37221BB8" w14:textId="77777777" w:rsidR="00D61F79" w:rsidRPr="00D61F79" w:rsidRDefault="00D61F79" w:rsidP="00D61F79">
      <w:pPr>
        <w:spacing w:before="0"/>
        <w:rPr>
          <w:rFonts w:cs="Arial"/>
          <w:lang w:val="sr-Cyrl-RS"/>
        </w:rPr>
      </w:pPr>
      <w:r w:rsidRPr="00D77A47">
        <w:rPr>
          <w:rFonts w:eastAsia="TimesNewRomanPSMT" w:cs="Arial"/>
          <w:iCs/>
          <w:lang w:val="ru-RU"/>
        </w:rPr>
        <w:t>Банкарску гаранцију за отклањање недостатака у гарантном року д</w:t>
      </w:r>
      <w:r w:rsidRPr="00D61F79">
        <w:rPr>
          <w:rFonts w:eastAsia="TimesNewRomanPSMT" w:cs="Arial"/>
          <w:iCs/>
        </w:rPr>
        <w:t>o</w:t>
      </w:r>
      <w:r w:rsidRPr="00D77A47">
        <w:rPr>
          <w:rFonts w:eastAsia="TimesNewRomanPSMT" w:cs="Arial"/>
          <w:iCs/>
          <w:lang w:val="ru-RU"/>
        </w:rPr>
        <w:t>ст</w:t>
      </w:r>
      <w:r w:rsidRPr="00D61F79">
        <w:rPr>
          <w:rFonts w:eastAsia="TimesNewRomanPSMT" w:cs="Arial"/>
          <w:iCs/>
        </w:rPr>
        <w:t>a</w:t>
      </w:r>
      <w:r w:rsidRPr="00D77A47">
        <w:rPr>
          <w:rFonts w:eastAsia="TimesNewRomanPSMT" w:cs="Arial"/>
          <w:iCs/>
          <w:lang w:val="ru-RU"/>
        </w:rPr>
        <w:t>вити</w:t>
      </w:r>
      <w:r w:rsidRPr="00D77A47">
        <w:rPr>
          <w:lang w:val="ru-RU"/>
        </w:rPr>
        <w:t xml:space="preserve"> </w:t>
      </w:r>
      <w:r w:rsidRPr="00D77A47">
        <w:rPr>
          <w:rFonts w:eastAsia="TimesNewRomanPSMT" w:cs="Arial"/>
          <w:iCs/>
          <w:lang w:val="ru-RU"/>
        </w:rPr>
        <w:t>пут</w:t>
      </w:r>
      <w:r w:rsidRPr="00D61F79">
        <w:rPr>
          <w:rFonts w:eastAsia="TimesNewRomanPSMT" w:cs="Arial"/>
          <w:iCs/>
        </w:rPr>
        <w:t>e</w:t>
      </w:r>
      <w:r w:rsidRPr="00D77A47">
        <w:rPr>
          <w:rFonts w:eastAsia="TimesNewRomanPSMT" w:cs="Arial"/>
          <w:iCs/>
          <w:lang w:val="ru-RU"/>
        </w:rPr>
        <w:t xml:space="preserve">м </w:t>
      </w:r>
      <w:r w:rsidRPr="00D61F79">
        <w:rPr>
          <w:rFonts w:eastAsia="TimesNewRomanPSMT" w:cs="Arial"/>
          <w:iCs/>
        </w:rPr>
        <w:t>SWIFTa</w:t>
      </w:r>
      <w:r w:rsidRPr="00D77A47">
        <w:rPr>
          <w:rFonts w:eastAsia="TimesNewRomanPSMT" w:cs="Arial"/>
          <w:iCs/>
          <w:lang w:val="ru-RU"/>
        </w:rPr>
        <w:t xml:space="preserve">, </w:t>
      </w:r>
      <w:r w:rsidRPr="00D61F79">
        <w:rPr>
          <w:rFonts w:eastAsia="TimesNewRomanPSMT" w:cs="Arial"/>
          <w:iCs/>
        </w:rPr>
        <w:t>a</w:t>
      </w:r>
      <w:r w:rsidRPr="00D77A47">
        <w:rPr>
          <w:rFonts w:eastAsia="TimesNewRomanPSMT" w:cs="Arial"/>
          <w:iCs/>
          <w:lang w:val="ru-RU"/>
        </w:rPr>
        <w:t>ут</w:t>
      </w:r>
      <w:r w:rsidRPr="00D61F79">
        <w:rPr>
          <w:rFonts w:eastAsia="TimesNewRomanPSMT" w:cs="Arial"/>
          <w:iCs/>
        </w:rPr>
        <w:t>e</w:t>
      </w:r>
      <w:r w:rsidRPr="00D77A47">
        <w:rPr>
          <w:rFonts w:eastAsia="TimesNewRomanPSMT" w:cs="Arial"/>
          <w:iCs/>
          <w:lang w:val="ru-RU"/>
        </w:rPr>
        <w:t>нтифик</w:t>
      </w:r>
      <w:r w:rsidRPr="00D61F79">
        <w:rPr>
          <w:rFonts w:eastAsia="TimesNewRomanPSMT" w:cs="Arial"/>
          <w:iCs/>
        </w:rPr>
        <w:t>o</w:t>
      </w:r>
      <w:r w:rsidRPr="00D77A47">
        <w:rPr>
          <w:rFonts w:eastAsia="TimesNewRomanPSMT" w:cs="Arial"/>
          <w:iCs/>
          <w:lang w:val="ru-RU"/>
        </w:rPr>
        <w:t>в</w:t>
      </w:r>
      <w:r w:rsidRPr="00D61F79">
        <w:rPr>
          <w:rFonts w:eastAsia="TimesNewRomanPSMT" w:cs="Arial"/>
          <w:iCs/>
        </w:rPr>
        <w:t>a</w:t>
      </w:r>
      <w:r w:rsidRPr="00D77A47">
        <w:rPr>
          <w:rFonts w:eastAsia="TimesNewRomanPSMT" w:cs="Arial"/>
          <w:iCs/>
          <w:lang w:val="ru-RU"/>
        </w:rPr>
        <w:t>н</w:t>
      </w:r>
      <w:r w:rsidRPr="00D61F79">
        <w:rPr>
          <w:rFonts w:eastAsia="TimesNewRomanPSMT" w:cs="Arial"/>
          <w:iCs/>
        </w:rPr>
        <w:t>o</w:t>
      </w:r>
      <w:r w:rsidRPr="00D77A47">
        <w:rPr>
          <w:rFonts w:eastAsia="TimesNewRomanPSMT" w:cs="Arial"/>
          <w:iCs/>
          <w:lang w:val="ru-RU"/>
        </w:rPr>
        <w:t>м п</w:t>
      </w:r>
      <w:r w:rsidRPr="00D61F79">
        <w:rPr>
          <w:rFonts w:eastAsia="TimesNewRomanPSMT" w:cs="Arial"/>
          <w:iCs/>
        </w:rPr>
        <w:t>o</w:t>
      </w:r>
      <w:r w:rsidRPr="00D77A47">
        <w:rPr>
          <w:rFonts w:eastAsia="TimesNewRomanPSMT" w:cs="Arial"/>
          <w:iCs/>
          <w:lang w:val="ru-RU"/>
        </w:rPr>
        <w:t>рук</w:t>
      </w:r>
      <w:r w:rsidRPr="00D61F79">
        <w:rPr>
          <w:rFonts w:eastAsia="TimesNewRomanPSMT" w:cs="Arial"/>
          <w:iCs/>
        </w:rPr>
        <w:t>o</w:t>
      </w:r>
      <w:r w:rsidRPr="00D77A47">
        <w:rPr>
          <w:rFonts w:eastAsia="TimesNewRomanPSMT" w:cs="Arial"/>
          <w:iCs/>
          <w:lang w:val="ru-RU"/>
        </w:rPr>
        <w:t>м з</w:t>
      </w:r>
      <w:r w:rsidRPr="00D61F79">
        <w:rPr>
          <w:rFonts w:eastAsia="TimesNewRomanPSMT" w:cs="Arial"/>
          <w:iCs/>
        </w:rPr>
        <w:t>a</w:t>
      </w:r>
      <w:r w:rsidRPr="00D77A47">
        <w:rPr>
          <w:rFonts w:eastAsia="TimesNewRomanPSMT" w:cs="Arial"/>
          <w:iCs/>
          <w:lang w:val="ru-RU"/>
        </w:rPr>
        <w:t xml:space="preserve"> г</w:t>
      </w:r>
      <w:r w:rsidRPr="00D61F79">
        <w:rPr>
          <w:rFonts w:eastAsia="TimesNewRomanPSMT" w:cs="Arial"/>
          <w:iCs/>
        </w:rPr>
        <w:t>a</w:t>
      </w:r>
      <w:r w:rsidRPr="00D77A47">
        <w:rPr>
          <w:rFonts w:eastAsia="TimesNewRomanPSMT" w:cs="Arial"/>
          <w:iCs/>
          <w:lang w:val="ru-RU"/>
        </w:rPr>
        <w:t>р</w:t>
      </w:r>
      <w:r w:rsidRPr="00D61F79">
        <w:rPr>
          <w:rFonts w:eastAsia="TimesNewRomanPSMT" w:cs="Arial"/>
          <w:iCs/>
        </w:rPr>
        <w:t>a</w:t>
      </w:r>
      <w:r w:rsidRPr="00D77A47">
        <w:rPr>
          <w:rFonts w:eastAsia="TimesNewRomanPSMT" w:cs="Arial"/>
          <w:iCs/>
          <w:lang w:val="ru-RU"/>
        </w:rPr>
        <w:t>нци</w:t>
      </w:r>
      <w:r w:rsidRPr="00D61F79">
        <w:rPr>
          <w:rFonts w:eastAsia="TimesNewRomanPSMT" w:cs="Arial"/>
          <w:iCs/>
        </w:rPr>
        <w:t>je</w:t>
      </w:r>
      <w:r w:rsidRPr="00D77A47">
        <w:rPr>
          <w:rFonts w:eastAsia="TimesNewRomanPSMT" w:cs="Arial"/>
          <w:iCs/>
          <w:lang w:val="ru-RU"/>
        </w:rPr>
        <w:t>, пр</w:t>
      </w:r>
      <w:r w:rsidRPr="00D61F79">
        <w:rPr>
          <w:rFonts w:eastAsia="TimesNewRomanPSMT" w:cs="Arial"/>
          <w:iCs/>
        </w:rPr>
        <w:t>e</w:t>
      </w:r>
      <w:r w:rsidRPr="00D77A47">
        <w:rPr>
          <w:rFonts w:eastAsia="TimesNewRomanPSMT" w:cs="Arial"/>
          <w:iCs/>
          <w:lang w:val="ru-RU"/>
        </w:rPr>
        <w:t>к</w:t>
      </w:r>
      <w:r w:rsidRPr="00D61F79">
        <w:rPr>
          <w:rFonts w:eastAsia="TimesNewRomanPSMT" w:cs="Arial"/>
          <w:iCs/>
        </w:rPr>
        <w:t>o</w:t>
      </w:r>
      <w:r w:rsidRPr="00D77A47">
        <w:rPr>
          <w:rFonts w:eastAsia="TimesNewRomanPSMT" w:cs="Arial"/>
          <w:iCs/>
          <w:lang w:val="ru-RU"/>
        </w:rPr>
        <w:t xml:space="preserve"> п</w:t>
      </w:r>
      <w:r w:rsidRPr="00D61F79">
        <w:rPr>
          <w:rFonts w:eastAsia="TimesNewRomanPSMT" w:cs="Arial"/>
          <w:iCs/>
        </w:rPr>
        <w:t>o</w:t>
      </w:r>
      <w:r w:rsidRPr="00D77A47">
        <w:rPr>
          <w:rFonts w:eastAsia="TimesNewRomanPSMT" w:cs="Arial"/>
          <w:iCs/>
          <w:lang w:val="ru-RU"/>
        </w:rPr>
        <w:t>сл</w:t>
      </w:r>
      <w:r w:rsidRPr="00D61F79">
        <w:rPr>
          <w:rFonts w:eastAsia="TimesNewRomanPSMT" w:cs="Arial"/>
          <w:iCs/>
        </w:rPr>
        <w:t>o</w:t>
      </w:r>
      <w:r w:rsidRPr="00D77A47">
        <w:rPr>
          <w:rFonts w:eastAsia="TimesNewRomanPSMT" w:cs="Arial"/>
          <w:iCs/>
          <w:lang w:val="ru-RU"/>
        </w:rPr>
        <w:t>вн</w:t>
      </w:r>
      <w:r w:rsidRPr="00D61F79">
        <w:rPr>
          <w:rFonts w:eastAsia="TimesNewRomanPSMT" w:cs="Arial"/>
          <w:iCs/>
        </w:rPr>
        <w:t>e</w:t>
      </w:r>
      <w:r w:rsidRPr="00D77A47">
        <w:rPr>
          <w:rFonts w:eastAsia="TimesNewRomanPSMT" w:cs="Arial"/>
          <w:iCs/>
          <w:lang w:val="ru-RU"/>
        </w:rPr>
        <w:t xml:space="preserve"> б</w:t>
      </w:r>
      <w:r w:rsidRPr="00D61F79">
        <w:rPr>
          <w:rFonts w:eastAsia="TimesNewRomanPSMT" w:cs="Arial"/>
          <w:iCs/>
        </w:rPr>
        <w:t>a</w:t>
      </w:r>
      <w:r w:rsidRPr="00D77A47">
        <w:rPr>
          <w:rFonts w:eastAsia="TimesNewRomanPSMT" w:cs="Arial"/>
          <w:iCs/>
          <w:lang w:val="ru-RU"/>
        </w:rPr>
        <w:t>нк</w:t>
      </w:r>
      <w:r w:rsidRPr="00D61F79">
        <w:rPr>
          <w:rFonts w:eastAsia="TimesNewRomanPSMT" w:cs="Arial"/>
          <w:iCs/>
        </w:rPr>
        <w:t>e</w:t>
      </w:r>
      <w:r w:rsidRPr="00D77A47">
        <w:rPr>
          <w:rFonts w:eastAsia="TimesNewRomanPSMT" w:cs="Arial"/>
          <w:iCs/>
          <w:lang w:val="ru-RU"/>
        </w:rPr>
        <w:t xml:space="preserve">- </w:t>
      </w:r>
      <w:r w:rsidRPr="00D61F79">
        <w:rPr>
          <w:rFonts w:eastAsia="TimesNewRomanPSMT" w:cs="Arial"/>
          <w:iCs/>
        </w:rPr>
        <w:t>Komercijalna</w:t>
      </w:r>
      <w:r w:rsidRPr="00D77A47">
        <w:rPr>
          <w:rFonts w:eastAsia="TimesNewRomanPSMT" w:cs="Arial"/>
          <w:iCs/>
          <w:lang w:val="ru-RU"/>
        </w:rPr>
        <w:t xml:space="preserve"> </w:t>
      </w:r>
      <w:r w:rsidRPr="00D61F79">
        <w:rPr>
          <w:rFonts w:eastAsia="TimesNewRomanPSMT" w:cs="Arial"/>
          <w:iCs/>
        </w:rPr>
        <w:t>banka</w:t>
      </w:r>
      <w:r w:rsidRPr="00D77A47">
        <w:rPr>
          <w:rFonts w:eastAsia="TimesNewRomanPSMT" w:cs="Arial"/>
          <w:iCs/>
          <w:lang w:val="ru-RU"/>
        </w:rPr>
        <w:t xml:space="preserve"> </w:t>
      </w:r>
      <w:r w:rsidRPr="00D61F79">
        <w:rPr>
          <w:rFonts w:eastAsia="TimesNewRomanPSMT" w:cs="Arial"/>
          <w:iCs/>
        </w:rPr>
        <w:t>AD</w:t>
      </w:r>
      <w:r w:rsidRPr="00D77A47">
        <w:rPr>
          <w:rFonts w:eastAsia="TimesNewRomanPSMT" w:cs="Arial"/>
          <w:iCs/>
          <w:lang w:val="ru-RU"/>
        </w:rPr>
        <w:t xml:space="preserve"> </w:t>
      </w:r>
      <w:r w:rsidRPr="00D61F79">
        <w:rPr>
          <w:rFonts w:eastAsia="TimesNewRomanPSMT" w:cs="Arial"/>
          <w:iCs/>
        </w:rPr>
        <w:t>Beograd</w:t>
      </w:r>
      <w:r w:rsidRPr="00D77A47">
        <w:rPr>
          <w:rFonts w:eastAsia="TimesNewRomanPSMT" w:cs="Arial"/>
          <w:iCs/>
          <w:lang w:val="ru-RU"/>
        </w:rPr>
        <w:t xml:space="preserve"> </w:t>
      </w:r>
      <w:r w:rsidRPr="00D61F79">
        <w:rPr>
          <w:rFonts w:eastAsia="TimesNewRomanPSMT" w:cs="Arial"/>
          <w:iCs/>
        </w:rPr>
        <w:t>SWIFTCOD</w:t>
      </w:r>
      <w:r w:rsidRPr="00D77A47">
        <w:rPr>
          <w:rFonts w:eastAsia="TimesNewRomanPSMT" w:cs="Arial"/>
          <w:iCs/>
          <w:lang w:val="ru-RU"/>
        </w:rPr>
        <w:t xml:space="preserve">: </w:t>
      </w:r>
      <w:r w:rsidRPr="00D61F79">
        <w:rPr>
          <w:rFonts w:eastAsia="TimesNewRomanPSMT" w:cs="Arial"/>
          <w:iCs/>
        </w:rPr>
        <w:t>KOBBRSBG</w:t>
      </w:r>
      <w:r w:rsidRPr="00D77A47">
        <w:rPr>
          <w:rFonts w:eastAsia="TimesNewRomanPSMT" w:cs="Arial"/>
          <w:iCs/>
          <w:lang w:val="ru-RU"/>
        </w:rPr>
        <w:t>“ најкасније 5 дана пре истека банкарске гаранције за добро извршење посла</w:t>
      </w:r>
      <w:r w:rsidRPr="00D61F79">
        <w:rPr>
          <w:rFonts w:eastAsia="TimesNewRomanPSMT" w:cs="Arial"/>
          <w:iCs/>
          <w:lang w:val="sr-Cyrl-RS"/>
        </w:rPr>
        <w:t>.</w:t>
      </w:r>
    </w:p>
    <w:p w14:paraId="328E2667" w14:textId="77777777" w:rsidR="00D61F79" w:rsidRPr="00D77A47" w:rsidRDefault="00D61F79" w:rsidP="00D61F79">
      <w:pPr>
        <w:rPr>
          <w:rFonts w:cs="Arial"/>
          <w:lang w:val="ru-RU"/>
        </w:rPr>
      </w:pPr>
      <w:r w:rsidRPr="00D77A47">
        <w:rPr>
          <w:rFonts w:cs="Arial"/>
          <w:lang w:val="ru-RU"/>
        </w:rPr>
        <w:t xml:space="preserve">Уколико </w:t>
      </w:r>
      <w:r w:rsidR="00F424D8" w:rsidRPr="00D77A47">
        <w:rPr>
          <w:rFonts w:cs="Arial"/>
          <w:lang w:val="ru-RU"/>
        </w:rPr>
        <w:t xml:space="preserve">Изабрани </w:t>
      </w:r>
      <w:r w:rsidRPr="00D77A47">
        <w:rPr>
          <w:rFonts w:cs="Arial"/>
          <w:lang w:val="ru-RU"/>
        </w:rPr>
        <w:t>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14:paraId="12641EFA" w14:textId="77777777" w:rsidR="00D61F79" w:rsidRPr="00D77A47" w:rsidRDefault="00D61F79" w:rsidP="00D61F79">
      <w:pPr>
        <w:rPr>
          <w:rFonts w:cs="Arial"/>
          <w:lang w:val="ru-RU"/>
        </w:rPr>
      </w:pPr>
      <w:r w:rsidRPr="00D77A47">
        <w:rPr>
          <w:rFonts w:cs="Arial"/>
          <w:lang w:val="ru-RU"/>
        </w:rPr>
        <w:lastRenderedPageBreak/>
        <w:t>Ако се за време трајања уговора промене рокови за извршење уговорне обавезе, важност банкарске гаранције мора да се продужи.</w:t>
      </w:r>
    </w:p>
    <w:p w14:paraId="26052354" w14:textId="77777777" w:rsidR="00D61F79" w:rsidRPr="00D77A47" w:rsidRDefault="00D61F79" w:rsidP="00D61F79">
      <w:pPr>
        <w:rPr>
          <w:rFonts w:cs="Arial"/>
          <w:lang w:val="ru-RU"/>
        </w:rPr>
      </w:pPr>
      <w:r w:rsidRPr="00D77A47">
        <w:rPr>
          <w:rFonts w:cs="Arial"/>
          <w:lang w:val="ru-RU"/>
        </w:rPr>
        <w:t>Достављена банкарска гаранција  не може да садржи додатне услове за исплату, краћи рок и мањи износ.</w:t>
      </w:r>
    </w:p>
    <w:p w14:paraId="2E29246F" w14:textId="77777777" w:rsidR="00D61F79" w:rsidRPr="003303C7" w:rsidRDefault="00D61F79" w:rsidP="00D61F79">
      <w:pPr>
        <w:rPr>
          <w:rFonts w:cs="Arial"/>
          <w:lang w:val="sr-Cyrl-RS"/>
        </w:rPr>
      </w:pPr>
      <w:r w:rsidRPr="00D77A47">
        <w:rPr>
          <w:rFonts w:cs="Arial"/>
          <w:lang w:val="ru-RU"/>
        </w:rPr>
        <w:t xml:space="preserve">Наручилац је овлашћен да наплати банкарску гаранцију за отклањање недостатака у  гарантном року у случају да </w:t>
      </w:r>
      <w:r w:rsidR="00F424D8" w:rsidRPr="00D77A47">
        <w:rPr>
          <w:rFonts w:cs="Arial"/>
          <w:lang w:val="ru-RU"/>
        </w:rPr>
        <w:t xml:space="preserve">Изабрани </w:t>
      </w:r>
      <w:r w:rsidRPr="00D77A47">
        <w:rPr>
          <w:rFonts w:cs="Arial"/>
          <w:lang w:val="ru-RU"/>
        </w:rPr>
        <w:t>Понуђач не испуни своје уговорне обавезе у погледу гарантног рока.</w:t>
      </w:r>
      <w:bookmarkEnd w:id="66"/>
      <w:bookmarkEnd w:id="67"/>
    </w:p>
    <w:p w14:paraId="7B6784C5" w14:textId="77777777" w:rsidR="002732D5" w:rsidRPr="002732D5" w:rsidRDefault="002732D5" w:rsidP="006C7974">
      <w:pPr>
        <w:rPr>
          <w:rFonts w:eastAsia="TimesNewRomanPSMT" w:cs="Arial"/>
          <w:b/>
          <w:bCs/>
          <w:iCs/>
          <w:lang w:val="sr-Cyrl-RS"/>
        </w:rPr>
      </w:pPr>
    </w:p>
    <w:p w14:paraId="4D5D8096" w14:textId="77777777" w:rsidR="002732D5" w:rsidRDefault="00CA5587" w:rsidP="0056196E">
      <w:pPr>
        <w:pStyle w:val="KDPodnaslov3"/>
        <w:keepNext w:val="0"/>
        <w:numPr>
          <w:ilvl w:val="1"/>
          <w:numId w:val="19"/>
        </w:numPr>
        <w:spacing w:before="0"/>
        <w:rPr>
          <w:rFonts w:eastAsia="TimesNewRomanPSMT" w:cs="Arial"/>
          <w:b/>
          <w:bCs/>
          <w:iCs/>
          <w:lang w:val="sr-Cyrl-RS"/>
        </w:rPr>
      </w:pPr>
      <w:r w:rsidRPr="00774364">
        <w:rPr>
          <w:rFonts w:eastAsia="TimesNewRomanPSMT" w:cs="Arial"/>
          <w:b/>
          <w:bCs/>
          <w:iCs/>
        </w:rPr>
        <w:t>Достављање средстава финансијског обезбеђења</w:t>
      </w:r>
    </w:p>
    <w:p w14:paraId="171AE09F" w14:textId="77777777" w:rsidR="00D61F79" w:rsidRPr="00D61F79" w:rsidRDefault="00D61F79" w:rsidP="00D61F79">
      <w:pPr>
        <w:ind w:left="450"/>
        <w:rPr>
          <w:rFonts w:eastAsia="TimesNewRomanPSMT"/>
          <w:lang w:val="sr-Latn-RS"/>
        </w:rPr>
      </w:pPr>
    </w:p>
    <w:p w14:paraId="7D27FD57" w14:textId="14DF885D" w:rsidR="0072785B" w:rsidRPr="00541FAE" w:rsidRDefault="0072785B" w:rsidP="0072785B">
      <w:pPr>
        <w:tabs>
          <w:tab w:val="left" w:pos="567"/>
          <w:tab w:val="left" w:pos="709"/>
        </w:tabs>
        <w:spacing w:before="0"/>
        <w:rPr>
          <w:rFonts w:eastAsia="TimesNewRomanPSMT" w:cs="Arial"/>
          <w:bCs/>
          <w:color w:val="000000" w:themeColor="text1"/>
          <w:lang w:val="sr-Cyrl-RS"/>
        </w:rPr>
      </w:pPr>
      <w:r w:rsidRPr="00D61F79">
        <w:rPr>
          <w:rFonts w:eastAsia="TimesNewRomanPSMT" w:cs="Arial"/>
          <w:b/>
          <w:bCs/>
          <w:color w:val="000000" w:themeColor="text1"/>
        </w:rPr>
        <w:t>Средство</w:t>
      </w:r>
      <w:r w:rsidRPr="00D77A47">
        <w:rPr>
          <w:rFonts w:eastAsia="TimesNewRomanPSMT" w:cs="Arial"/>
          <w:b/>
          <w:bCs/>
          <w:color w:val="000000" w:themeColor="text1"/>
          <w:lang w:val="sr-Latn-RS"/>
        </w:rPr>
        <w:t xml:space="preserve"> </w:t>
      </w:r>
      <w:r w:rsidRPr="00D61F79">
        <w:rPr>
          <w:rFonts w:eastAsia="TimesNewRomanPSMT" w:cs="Arial"/>
          <w:b/>
          <w:bCs/>
          <w:color w:val="000000" w:themeColor="text1"/>
        </w:rPr>
        <w:t>финансијског</w:t>
      </w:r>
      <w:r w:rsidRPr="00D77A47">
        <w:rPr>
          <w:rFonts w:eastAsia="TimesNewRomanPSMT" w:cs="Arial"/>
          <w:b/>
          <w:bCs/>
          <w:color w:val="000000" w:themeColor="text1"/>
          <w:lang w:val="sr-Latn-RS"/>
        </w:rPr>
        <w:t xml:space="preserve"> </w:t>
      </w:r>
      <w:r w:rsidRPr="00D61F79">
        <w:rPr>
          <w:rFonts w:eastAsia="TimesNewRomanPSMT" w:cs="Arial"/>
          <w:b/>
          <w:bCs/>
          <w:color w:val="000000" w:themeColor="text1"/>
        </w:rPr>
        <w:t>обезбеђења</w:t>
      </w:r>
      <w:r w:rsidRPr="00D77A47">
        <w:rPr>
          <w:rFonts w:eastAsia="TimesNewRomanPSMT" w:cs="Arial"/>
          <w:b/>
          <w:bCs/>
          <w:color w:val="000000" w:themeColor="text1"/>
          <w:lang w:val="sr-Latn-RS"/>
        </w:rPr>
        <w:t xml:space="preserve"> </w:t>
      </w:r>
      <w:r w:rsidRPr="00D61F79">
        <w:rPr>
          <w:rFonts w:eastAsia="TimesNewRomanPSMT" w:cs="Arial"/>
          <w:b/>
          <w:bCs/>
          <w:color w:val="000000" w:themeColor="text1"/>
        </w:rPr>
        <w:t>за</w:t>
      </w:r>
      <w:r w:rsidRPr="00D77A47">
        <w:rPr>
          <w:rFonts w:eastAsia="TimesNewRomanPSMT" w:cs="Arial"/>
          <w:b/>
          <w:bCs/>
          <w:color w:val="000000" w:themeColor="text1"/>
          <w:lang w:val="sr-Latn-RS"/>
        </w:rPr>
        <w:t xml:space="preserve">  </w:t>
      </w:r>
      <w:r w:rsidRPr="00D61F79">
        <w:rPr>
          <w:rFonts w:eastAsia="TimesNewRomanPSMT" w:cs="Arial"/>
          <w:b/>
          <w:bCs/>
          <w:color w:val="000000" w:themeColor="text1"/>
        </w:rPr>
        <w:t>озбиљност</w:t>
      </w:r>
      <w:r w:rsidRPr="00D77A47">
        <w:rPr>
          <w:rFonts w:eastAsia="TimesNewRomanPSMT" w:cs="Arial"/>
          <w:b/>
          <w:bCs/>
          <w:color w:val="000000" w:themeColor="text1"/>
          <w:lang w:val="sr-Latn-RS"/>
        </w:rPr>
        <w:t xml:space="preserve"> </w:t>
      </w:r>
      <w:r w:rsidRPr="00D61F79">
        <w:rPr>
          <w:rFonts w:eastAsia="TimesNewRomanPSMT" w:cs="Arial"/>
          <w:b/>
          <w:bCs/>
          <w:color w:val="000000" w:themeColor="text1"/>
        </w:rPr>
        <w:t>понуде</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доставља</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се</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као</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саставни</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део</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понуде</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и</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гласи</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на</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Јавно</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предузеће</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Електропривреда</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Србије</w:t>
      </w:r>
      <w:r w:rsidRPr="00D77A47">
        <w:rPr>
          <w:rFonts w:eastAsia="TimesNewRomanPSMT" w:cs="Arial"/>
          <w:bCs/>
          <w:color w:val="000000" w:themeColor="text1"/>
          <w:lang w:val="sr-Latn-RS"/>
        </w:rPr>
        <w:t xml:space="preserve">“ </w:t>
      </w:r>
      <w:r w:rsidRPr="00541FAE">
        <w:rPr>
          <w:rFonts w:eastAsia="TimesNewRomanPSMT" w:cs="Arial"/>
          <w:bCs/>
          <w:color w:val="000000" w:themeColor="text1"/>
        </w:rPr>
        <w:t>Београд</w:t>
      </w:r>
      <w:r w:rsidRPr="00D77A47">
        <w:rPr>
          <w:rFonts w:eastAsia="TimesNewRomanPSMT" w:cs="Arial"/>
          <w:bCs/>
          <w:color w:val="000000" w:themeColor="text1"/>
          <w:lang w:val="sr-Latn-RS"/>
        </w:rPr>
        <w:t>,</w:t>
      </w:r>
      <w:r>
        <w:rPr>
          <w:rFonts w:eastAsia="TimesNewRomanPSMT" w:cs="Arial"/>
          <w:bCs/>
          <w:color w:val="000000" w:themeColor="text1"/>
          <w:lang w:val="sr-Cyrl-RS"/>
        </w:rPr>
        <w:t xml:space="preserve"> </w:t>
      </w:r>
      <w:r w:rsidRPr="00541FAE">
        <w:rPr>
          <w:rFonts w:eastAsia="TimesNewRomanPSMT" w:cs="Arial"/>
          <w:bCs/>
          <w:color w:val="000000" w:themeColor="text1"/>
        </w:rPr>
        <w:t>Улица</w:t>
      </w:r>
      <w:r w:rsidRPr="00D77A47">
        <w:rPr>
          <w:rFonts w:eastAsia="TimesNewRomanPSMT" w:cs="Arial"/>
          <w:bCs/>
          <w:color w:val="000000" w:themeColor="text1"/>
          <w:lang w:val="sr-Latn-RS"/>
        </w:rPr>
        <w:t xml:space="preserve"> </w:t>
      </w:r>
      <w:r w:rsidR="00E960E5">
        <w:rPr>
          <w:rFonts w:eastAsia="TimesNewRomanPSMT" w:cs="Arial"/>
          <w:bCs/>
          <w:color w:val="000000" w:themeColor="text1"/>
          <w:lang w:val="sr-Cyrl-RS"/>
        </w:rPr>
        <w:t>Балканска 13</w:t>
      </w:r>
      <w:r w:rsidRPr="00D77A47">
        <w:rPr>
          <w:rFonts w:eastAsia="TimesNewRomanPSMT" w:cs="Arial"/>
          <w:bCs/>
          <w:color w:val="000000" w:themeColor="text1"/>
          <w:lang w:val="sr-Latn-RS"/>
        </w:rPr>
        <w:t xml:space="preserve">., 11000 </w:t>
      </w:r>
      <w:r w:rsidRPr="00541FAE">
        <w:rPr>
          <w:rFonts w:eastAsia="TimesNewRomanPSMT" w:cs="Arial"/>
          <w:bCs/>
          <w:color w:val="000000" w:themeColor="text1"/>
        </w:rPr>
        <w:t>Београд</w:t>
      </w:r>
      <w:r w:rsidRPr="00D77A47">
        <w:rPr>
          <w:rFonts w:eastAsia="TimesNewRomanPSMT" w:cs="Arial"/>
          <w:bCs/>
          <w:color w:val="000000" w:themeColor="text1"/>
          <w:lang w:val="sr-Latn-RS"/>
        </w:rPr>
        <w:t>/</w:t>
      </w:r>
      <w:r w:rsidRPr="00D77A47">
        <w:rPr>
          <w:rFonts w:cs="Arial"/>
          <w:color w:val="000000" w:themeColor="text1"/>
          <w:lang w:val="sr-Latn-RS"/>
        </w:rPr>
        <w:t xml:space="preserve"> </w:t>
      </w:r>
      <w:r w:rsidRPr="00541FAE">
        <w:rPr>
          <w:rFonts w:cs="Arial"/>
          <w:color w:val="000000" w:themeColor="text1"/>
        </w:rPr>
        <w:t>Огранак</w:t>
      </w:r>
      <w:r w:rsidRPr="00D77A47">
        <w:rPr>
          <w:rFonts w:cs="Arial"/>
          <w:color w:val="000000" w:themeColor="text1"/>
          <w:lang w:val="sr-Latn-RS"/>
        </w:rPr>
        <w:t xml:space="preserve"> </w:t>
      </w:r>
      <w:r w:rsidRPr="00541FAE">
        <w:rPr>
          <w:rFonts w:cs="Arial"/>
          <w:color w:val="000000" w:themeColor="text1"/>
        </w:rPr>
        <w:t>ТЕНТ</w:t>
      </w:r>
      <w:r w:rsidRPr="00D77A47">
        <w:rPr>
          <w:rFonts w:cs="Arial"/>
          <w:color w:val="000000" w:themeColor="text1"/>
          <w:lang w:val="sr-Latn-RS"/>
        </w:rPr>
        <w:t xml:space="preserve">, </w:t>
      </w:r>
      <w:r w:rsidRPr="00541FAE">
        <w:rPr>
          <w:rFonts w:cs="Arial"/>
          <w:color w:val="000000" w:themeColor="text1"/>
        </w:rPr>
        <w:t>Богољуба</w:t>
      </w:r>
      <w:r w:rsidRPr="00D77A47">
        <w:rPr>
          <w:rFonts w:cs="Arial"/>
          <w:color w:val="000000" w:themeColor="text1"/>
          <w:lang w:val="sr-Latn-RS"/>
        </w:rPr>
        <w:t xml:space="preserve"> </w:t>
      </w:r>
      <w:r w:rsidRPr="00541FAE">
        <w:rPr>
          <w:rFonts w:cs="Arial"/>
          <w:color w:val="000000" w:themeColor="text1"/>
        </w:rPr>
        <w:t>Урошевића</w:t>
      </w:r>
      <w:r w:rsidRPr="00D77A47">
        <w:rPr>
          <w:rFonts w:cs="Arial"/>
          <w:color w:val="000000" w:themeColor="text1"/>
          <w:lang w:val="sr-Latn-RS"/>
        </w:rPr>
        <w:t xml:space="preserve"> </w:t>
      </w:r>
      <w:r w:rsidRPr="00541FAE">
        <w:rPr>
          <w:rFonts w:cs="Arial"/>
          <w:color w:val="000000" w:themeColor="text1"/>
        </w:rPr>
        <w:t>Црног</w:t>
      </w:r>
      <w:r w:rsidRPr="00D77A47">
        <w:rPr>
          <w:rFonts w:cs="Arial"/>
          <w:color w:val="000000" w:themeColor="text1"/>
          <w:lang w:val="sr-Latn-RS"/>
        </w:rPr>
        <w:t xml:space="preserve"> </w:t>
      </w:r>
      <w:r w:rsidRPr="00541FAE">
        <w:rPr>
          <w:rFonts w:cs="Arial"/>
          <w:color w:val="000000" w:themeColor="text1"/>
        </w:rPr>
        <w:t>бр</w:t>
      </w:r>
      <w:r w:rsidRPr="00D77A47">
        <w:rPr>
          <w:rFonts w:cs="Arial"/>
          <w:color w:val="000000" w:themeColor="text1"/>
          <w:lang w:val="sr-Latn-RS"/>
        </w:rPr>
        <w:t xml:space="preserve">.44., 11500 </w:t>
      </w:r>
      <w:r w:rsidRPr="00541FAE">
        <w:rPr>
          <w:rFonts w:cs="Arial"/>
          <w:color w:val="000000" w:themeColor="text1"/>
        </w:rPr>
        <w:t>Обреновац</w:t>
      </w:r>
      <w:r w:rsidRPr="00541FAE">
        <w:rPr>
          <w:rFonts w:cs="Arial"/>
          <w:color w:val="000000" w:themeColor="text1"/>
          <w:lang w:val="sr-Cyrl-RS"/>
        </w:rPr>
        <w:t>.</w:t>
      </w:r>
    </w:p>
    <w:p w14:paraId="022EDAAF" w14:textId="77777777" w:rsidR="0072785B" w:rsidRPr="00BD5F8E" w:rsidRDefault="0072785B" w:rsidP="0072785B">
      <w:pPr>
        <w:tabs>
          <w:tab w:val="left" w:pos="567"/>
          <w:tab w:val="left" w:pos="709"/>
        </w:tabs>
        <w:spacing w:before="0"/>
        <w:rPr>
          <w:rFonts w:eastAsia="TimesNewRomanPSMT" w:cs="Arial"/>
          <w:bCs/>
          <w:sz w:val="12"/>
          <w:szCs w:val="12"/>
          <w:lang w:val="sr-Cyrl-RS"/>
        </w:rPr>
      </w:pPr>
    </w:p>
    <w:p w14:paraId="29466E92" w14:textId="77777777" w:rsidR="00D61F79" w:rsidRPr="003303C7" w:rsidRDefault="00D61F79" w:rsidP="00D61F79">
      <w:pPr>
        <w:spacing w:before="0" w:line="100" w:lineRule="atLeast"/>
        <w:jc w:val="center"/>
        <w:rPr>
          <w:rFonts w:eastAsia="TimesNewRomanPSMT"/>
          <w:lang w:val="sr-Cyrl-RS"/>
        </w:rPr>
      </w:pPr>
    </w:p>
    <w:p w14:paraId="0E0CADE2" w14:textId="1A1CCAD5" w:rsidR="00A86E09" w:rsidRPr="00D77A47" w:rsidRDefault="00013767" w:rsidP="00D61F79">
      <w:pPr>
        <w:tabs>
          <w:tab w:val="left" w:pos="567"/>
          <w:tab w:val="left" w:pos="709"/>
        </w:tabs>
        <w:spacing w:before="0"/>
        <w:rPr>
          <w:rFonts w:eastAsia="TimesNewRomanPSMT" w:cs="Arial"/>
          <w:bCs/>
          <w:color w:val="000000" w:themeColor="text1"/>
          <w:lang w:val="ru-RU"/>
        </w:rPr>
      </w:pPr>
      <w:r w:rsidRPr="00D77A47">
        <w:rPr>
          <w:rFonts w:eastAsia="TimesNewRomanPSMT" w:cs="Arial"/>
          <w:b/>
          <w:bCs/>
          <w:color w:val="000000" w:themeColor="text1"/>
          <w:lang w:val="ru-RU"/>
        </w:rPr>
        <w:t>Средство финансијског обезбеђења за добро извршење посла  гласи</w:t>
      </w:r>
      <w:r w:rsidRPr="00D77A47">
        <w:rPr>
          <w:rFonts w:eastAsia="TimesNewRomanPSMT" w:cs="Arial"/>
          <w:bCs/>
          <w:color w:val="000000" w:themeColor="text1"/>
          <w:lang w:val="ru-RU"/>
        </w:rPr>
        <w:t xml:space="preserve"> на Јавно предузеће „Електропривреда Србије“ Београд, </w:t>
      </w:r>
      <w:r w:rsidR="00E960E5" w:rsidRPr="00D77A47">
        <w:rPr>
          <w:rFonts w:eastAsia="TimesNewRomanPSMT" w:cs="Arial"/>
          <w:bCs/>
          <w:color w:val="000000" w:themeColor="text1"/>
          <w:lang w:val="ru-RU"/>
        </w:rPr>
        <w:t>Улица Балканска бр.13</w:t>
      </w:r>
      <w:r w:rsidRPr="00D77A47">
        <w:rPr>
          <w:rFonts w:eastAsia="TimesNewRomanPSMT" w:cs="Arial"/>
          <w:bCs/>
          <w:color w:val="000000" w:themeColor="text1"/>
          <w:lang w:val="ru-RU"/>
        </w:rPr>
        <w:t>., 11000 Београд/ Огранак ТЕНТ, Богољуба Урошевића Црног бр.44., 11500 Обреновац и доставља се уз потписан уговор лично на одговарајући безбедан начин или поштом на адресу:</w:t>
      </w:r>
    </w:p>
    <w:p w14:paraId="17777E96" w14:textId="77777777" w:rsidR="00013767" w:rsidRPr="003303C7" w:rsidRDefault="00013767" w:rsidP="00013767">
      <w:pPr>
        <w:spacing w:before="0" w:line="100" w:lineRule="atLeast"/>
        <w:jc w:val="center"/>
        <w:rPr>
          <w:rFonts w:eastAsia="Calibri" w:cs="Arial"/>
          <w:bCs/>
          <w:lang w:val="sr-Cyrl-RS"/>
        </w:rPr>
      </w:pPr>
      <w:r w:rsidRPr="00D77A47">
        <w:rPr>
          <w:rFonts w:cs="Arial"/>
          <w:lang w:val="ru-RU"/>
        </w:rPr>
        <w:br/>
      </w: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5E3FFEE8" w14:textId="388D83D6" w:rsidR="00013767" w:rsidRPr="003303C7" w:rsidRDefault="00013767" w:rsidP="00013767">
      <w:pPr>
        <w:tabs>
          <w:tab w:val="left" w:pos="567"/>
          <w:tab w:val="left" w:pos="709"/>
        </w:tabs>
        <w:spacing w:before="0"/>
        <w:jc w:val="center"/>
        <w:rPr>
          <w:rFonts w:cs="Arial"/>
          <w:lang w:val="sr-Cyrl-RS"/>
        </w:rPr>
      </w:pPr>
      <w:r w:rsidRPr="003303C7">
        <w:rPr>
          <w:rFonts w:eastAsia="Calibri" w:cs="Arial"/>
          <w:bCs/>
          <w:lang w:val="sr-Cyrl-RS"/>
        </w:rPr>
        <w:t xml:space="preserve">Средство финансијског обезбеђења за </w:t>
      </w:r>
      <w:r w:rsidRPr="00D77A47">
        <w:rPr>
          <w:rFonts w:cs="Arial"/>
          <w:lang w:val="ru-RU"/>
        </w:rPr>
        <w:t xml:space="preserve">ЈН бр </w:t>
      </w:r>
      <w:r w:rsidR="005655BA" w:rsidRPr="00D77A47">
        <w:rPr>
          <w:rFonts w:cs="Arial"/>
          <w:lang w:val="ru-RU"/>
        </w:rPr>
        <w:t>3000/0519/2018 (2835/2018)</w:t>
      </w:r>
    </w:p>
    <w:p w14:paraId="5822EFE2" w14:textId="77777777" w:rsidR="00A86E09" w:rsidRPr="00A86E09" w:rsidRDefault="00A86E09" w:rsidP="00013767">
      <w:pPr>
        <w:tabs>
          <w:tab w:val="left" w:pos="567"/>
          <w:tab w:val="left" w:pos="709"/>
        </w:tabs>
        <w:spacing w:before="0"/>
        <w:jc w:val="center"/>
        <w:rPr>
          <w:rFonts w:cs="Arial"/>
          <w:b/>
          <w:lang w:val="sr-Cyrl-RS"/>
        </w:rPr>
      </w:pPr>
    </w:p>
    <w:p w14:paraId="4F5996A1" w14:textId="0F893B21" w:rsidR="00013767" w:rsidRPr="00A86E09" w:rsidRDefault="008750C3" w:rsidP="008750C3">
      <w:pPr>
        <w:tabs>
          <w:tab w:val="left" w:pos="567"/>
          <w:tab w:val="left" w:pos="709"/>
        </w:tabs>
        <w:spacing w:after="120"/>
        <w:rPr>
          <w:rFonts w:cs="Arial"/>
          <w:lang w:val="sr-Cyrl-RS"/>
        </w:rPr>
      </w:pPr>
      <w:r w:rsidRPr="00D77A47">
        <w:rPr>
          <w:rFonts w:eastAsia="TimesNewRomanPSMT" w:cs="Arial"/>
          <w:b/>
          <w:bCs/>
          <w:lang w:val="ru-RU"/>
        </w:rPr>
        <w:t>Средство финансијског обезбеђења за отклањање недостатака у гарантном</w:t>
      </w:r>
      <w:r w:rsidRPr="00D77A47">
        <w:rPr>
          <w:rFonts w:eastAsia="TimesNewRomanPSMT" w:cs="Arial"/>
          <w:bCs/>
          <w:lang w:val="ru-RU"/>
        </w:rPr>
        <w:t xml:space="preserve"> року  гласи на Јавно предузеће „Електропривреда Србије“ Београд,</w:t>
      </w:r>
      <w:r w:rsidR="00E960E5" w:rsidRPr="00D77A47">
        <w:rPr>
          <w:rFonts w:eastAsia="TimesNewRomanPSMT" w:cs="Arial"/>
          <w:bCs/>
          <w:lang w:val="ru-RU"/>
        </w:rPr>
        <w:t>Улица Балканска бр.13</w:t>
      </w:r>
      <w:r w:rsidRPr="00D77A47">
        <w:rPr>
          <w:rFonts w:eastAsia="TimesNewRomanPSMT" w:cs="Arial"/>
          <w:bCs/>
          <w:lang w:val="ru-RU"/>
        </w:rPr>
        <w:t xml:space="preserve">.,  11000 Београд, огранак ТЕНТ, Улица Богољуба Урошевића Црног 44., 11500 Обреновац </w:t>
      </w:r>
      <w:r w:rsidRPr="00D77A47">
        <w:rPr>
          <w:rFonts w:cs="Arial"/>
          <w:lang w:val="ru-RU"/>
        </w:rPr>
        <w:t>и доставља се приликом примопредаје предмета уговора или поштом на адресу корисника уговора:</w:t>
      </w:r>
      <w:r w:rsidRPr="00A86E09">
        <w:rPr>
          <w:rFonts w:cs="Arial"/>
          <w:lang w:val="sr-Cyrl-RS"/>
        </w:rPr>
        <w:t xml:space="preserve"> </w:t>
      </w:r>
    </w:p>
    <w:p w14:paraId="3AF47D0C" w14:textId="77777777" w:rsidR="00013767" w:rsidRPr="003303C7" w:rsidRDefault="00013767" w:rsidP="00013767">
      <w:pPr>
        <w:spacing w:before="0" w:line="100" w:lineRule="atLeast"/>
        <w:jc w:val="center"/>
        <w:rPr>
          <w:rFonts w:eastAsia="Calibri" w:cs="Arial"/>
          <w:bCs/>
          <w:lang w:val="sr-Cyrl-RS"/>
        </w:rPr>
      </w:pPr>
      <w:r w:rsidRPr="003303C7">
        <w:rPr>
          <w:rFonts w:eastAsia="Calibri" w:cs="Arial"/>
          <w:bCs/>
          <w:lang w:val="sr-Cyrl-RS"/>
        </w:rPr>
        <w:t>Јавно предузеће „Електропривреда Србије“ Београд, Огранак ТЕНТ Београд- Обреновац Богољуба Урошевића Црног бр. 44, 11500 Обреновац</w:t>
      </w:r>
    </w:p>
    <w:p w14:paraId="506E180A" w14:textId="43969AE3" w:rsidR="008750C3" w:rsidRPr="003303C7" w:rsidRDefault="00013767" w:rsidP="00013767">
      <w:pPr>
        <w:tabs>
          <w:tab w:val="left" w:pos="567"/>
          <w:tab w:val="left" w:pos="709"/>
        </w:tabs>
        <w:spacing w:after="120"/>
        <w:jc w:val="center"/>
        <w:rPr>
          <w:lang w:val="sr-Cyrl-RS"/>
        </w:rPr>
      </w:pPr>
      <w:r w:rsidRPr="003303C7">
        <w:rPr>
          <w:rFonts w:eastAsia="Calibri" w:cs="Arial"/>
          <w:bCs/>
          <w:lang w:val="sr-Cyrl-RS"/>
        </w:rPr>
        <w:t xml:space="preserve">Средство финансијског обезбеђења за </w:t>
      </w:r>
      <w:r w:rsidRPr="00D77A47">
        <w:rPr>
          <w:rFonts w:cs="Arial"/>
          <w:lang w:val="ru-RU"/>
        </w:rPr>
        <w:t xml:space="preserve">ЈН бр </w:t>
      </w:r>
      <w:r w:rsidR="005655BA" w:rsidRPr="00D77A47">
        <w:rPr>
          <w:rFonts w:cs="Arial"/>
          <w:lang w:val="ru-RU"/>
        </w:rPr>
        <w:t>3000/0519/2018 (2835/2018)</w:t>
      </w:r>
    </w:p>
    <w:p w14:paraId="2A9D19F1" w14:textId="77777777" w:rsidR="00013767" w:rsidRPr="00013767" w:rsidRDefault="00013767" w:rsidP="00013767">
      <w:pPr>
        <w:tabs>
          <w:tab w:val="left" w:pos="567"/>
          <w:tab w:val="left" w:pos="709"/>
        </w:tabs>
        <w:spacing w:after="120"/>
        <w:jc w:val="center"/>
        <w:rPr>
          <w:rFonts w:cs="Arial"/>
          <w:b/>
          <w:lang w:val="sr-Cyrl-RS"/>
        </w:rPr>
      </w:pPr>
    </w:p>
    <w:p w14:paraId="67F8F203" w14:textId="77777777" w:rsidR="008750C3" w:rsidRDefault="00F424D8" w:rsidP="008750C3">
      <w:pPr>
        <w:tabs>
          <w:tab w:val="left" w:pos="1134"/>
        </w:tabs>
        <w:rPr>
          <w:b/>
          <w:lang w:val="sr-Cyrl-RS"/>
        </w:rPr>
      </w:pPr>
      <w:r w:rsidRPr="00D77A47">
        <w:rPr>
          <w:b/>
          <w:lang w:val="ru-RU"/>
        </w:rPr>
        <w:t xml:space="preserve">Изабрани Понуђач </w:t>
      </w:r>
      <w:r w:rsidR="008750C3" w:rsidRPr="00D77A47">
        <w:rPr>
          <w:b/>
          <w:lang w:val="ru-RU"/>
        </w:rPr>
        <w:t>је одговоран за прописан и безбедан начин достављања СФО Наручиоцу.</w:t>
      </w:r>
    </w:p>
    <w:p w14:paraId="54695786" w14:textId="77777777" w:rsidR="008750C3" w:rsidRPr="008750C3" w:rsidRDefault="008750C3" w:rsidP="008750C3">
      <w:pPr>
        <w:tabs>
          <w:tab w:val="left" w:pos="1134"/>
        </w:tabs>
        <w:rPr>
          <w:b/>
          <w:lang w:val="sr-Cyrl-RS"/>
        </w:rPr>
      </w:pPr>
    </w:p>
    <w:p w14:paraId="684F81E0" w14:textId="77777777" w:rsidR="0085348E" w:rsidRPr="00D77A47" w:rsidRDefault="0085348E" w:rsidP="00BB5046">
      <w:pPr>
        <w:pStyle w:val="KDPodnaslov2"/>
        <w:numPr>
          <w:ilvl w:val="1"/>
          <w:numId w:val="37"/>
        </w:numPr>
        <w:spacing w:before="0"/>
        <w:jc w:val="both"/>
        <w:rPr>
          <w:rFonts w:cs="Arial"/>
          <w:lang w:val="ru-RU"/>
        </w:rPr>
      </w:pPr>
      <w:r w:rsidRPr="00D77A47">
        <w:rPr>
          <w:rFonts w:cs="Arial"/>
          <w:lang w:val="ru-RU"/>
        </w:rPr>
        <w:t>Начин означавања поверљивих података у понуди</w:t>
      </w:r>
    </w:p>
    <w:p w14:paraId="4D36522E" w14:textId="77777777" w:rsidR="0085348E" w:rsidRPr="00D77A47" w:rsidRDefault="0085348E" w:rsidP="0085348E">
      <w:pPr>
        <w:pStyle w:val="KDParagraf"/>
        <w:spacing w:before="0"/>
        <w:rPr>
          <w:rFonts w:cs="Arial"/>
          <w:lang w:val="ru-RU"/>
        </w:rPr>
      </w:pPr>
      <w:r w:rsidRPr="00D77A47">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7FB8674" w14:textId="77777777" w:rsidR="0085348E" w:rsidRPr="00D77A47" w:rsidRDefault="0085348E" w:rsidP="0085348E">
      <w:pPr>
        <w:pStyle w:val="KDParagraf"/>
        <w:spacing w:before="0"/>
        <w:rPr>
          <w:rFonts w:cs="Arial"/>
          <w:lang w:val="ru-RU"/>
        </w:rPr>
      </w:pPr>
      <w:r w:rsidRPr="00D77A47">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14:paraId="4761DE84" w14:textId="77777777" w:rsidR="0085348E" w:rsidRPr="00D77A47" w:rsidRDefault="0085348E" w:rsidP="0085348E">
      <w:pPr>
        <w:pStyle w:val="KDParagraf"/>
        <w:spacing w:before="0"/>
        <w:rPr>
          <w:rFonts w:cs="Arial"/>
          <w:lang w:val="ru-RU"/>
        </w:rPr>
      </w:pPr>
      <w:r w:rsidRPr="00D77A47">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10A247A5" w14:textId="77777777" w:rsidR="0085348E" w:rsidRPr="00D77A47" w:rsidRDefault="0085348E" w:rsidP="0085348E">
      <w:pPr>
        <w:pStyle w:val="KDParagraf"/>
        <w:spacing w:before="0"/>
        <w:rPr>
          <w:rFonts w:cs="Arial"/>
          <w:lang w:val="ru-RU"/>
        </w:rPr>
      </w:pPr>
      <w:r w:rsidRPr="00D77A47">
        <w:rPr>
          <w:rFonts w:cs="Arial"/>
          <w:lang w:val="ru-RU"/>
        </w:rPr>
        <w:t>Наручилац ће као поверљива третирати она документа која у десном горњем углу великим словима имају исписано „ПОВЕРЉИВО“.</w:t>
      </w:r>
    </w:p>
    <w:p w14:paraId="3CA348AD" w14:textId="77777777" w:rsidR="0085348E" w:rsidRPr="00D77A47" w:rsidRDefault="0085348E" w:rsidP="0085348E">
      <w:pPr>
        <w:pStyle w:val="KDParagraf"/>
        <w:spacing w:before="0"/>
        <w:rPr>
          <w:rFonts w:cs="Arial"/>
          <w:lang w:val="ru-RU"/>
        </w:rPr>
      </w:pPr>
      <w:r w:rsidRPr="00D77A47">
        <w:rPr>
          <w:rFonts w:cs="Arial"/>
          <w:lang w:val="ru-RU"/>
        </w:rPr>
        <w:t>Наручилац не одговара за поверљивост података који нису означени на горе наведени начин.</w:t>
      </w:r>
    </w:p>
    <w:p w14:paraId="5F27F67A" w14:textId="77777777" w:rsidR="0085348E" w:rsidRPr="00D77A47" w:rsidRDefault="0085348E" w:rsidP="0085348E">
      <w:pPr>
        <w:pStyle w:val="KDParagraf"/>
        <w:spacing w:before="0"/>
        <w:rPr>
          <w:rFonts w:cs="Arial"/>
          <w:lang w:val="ru-RU"/>
        </w:rPr>
      </w:pPr>
      <w:r w:rsidRPr="00D77A47">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B279A29" w14:textId="77777777" w:rsidR="0085348E" w:rsidRPr="00774364" w:rsidRDefault="0085348E" w:rsidP="0085348E">
      <w:pPr>
        <w:pStyle w:val="KDParagraf"/>
        <w:spacing w:before="0"/>
        <w:rPr>
          <w:rFonts w:cs="Arial"/>
          <w:lang w:val="ru-RU"/>
        </w:rPr>
      </w:pPr>
      <w:r w:rsidRPr="00774364">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5951E9B0" w14:textId="77777777" w:rsidR="0085348E" w:rsidRPr="00D77A47" w:rsidRDefault="0085348E" w:rsidP="0085348E">
      <w:pPr>
        <w:pStyle w:val="KDParagraf"/>
        <w:spacing w:before="0"/>
        <w:rPr>
          <w:rFonts w:cs="Arial"/>
          <w:lang w:val="ru-RU"/>
        </w:rPr>
      </w:pPr>
      <w:r w:rsidRPr="00D77A47">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367EFA20" w14:textId="77777777" w:rsidR="0085348E" w:rsidRPr="00D77A47" w:rsidRDefault="0085348E" w:rsidP="0085348E">
      <w:pPr>
        <w:pStyle w:val="KDParagraf"/>
        <w:spacing w:before="0"/>
        <w:rPr>
          <w:rFonts w:cs="Arial"/>
          <w:lang w:val="ru-RU"/>
        </w:rPr>
      </w:pPr>
      <w:r w:rsidRPr="00D77A47">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774364">
        <w:rPr>
          <w:rFonts w:cs="Arial"/>
          <w:lang w:val="sr-Cyrl-CS"/>
        </w:rPr>
        <w:t xml:space="preserve">(елемената) </w:t>
      </w:r>
      <w:r w:rsidRPr="00D77A47">
        <w:rPr>
          <w:rFonts w:cs="Arial"/>
          <w:lang w:val="ru-RU"/>
        </w:rPr>
        <w:t xml:space="preserve">критеријума и рангирање понуде. </w:t>
      </w:r>
    </w:p>
    <w:p w14:paraId="404E7AC3" w14:textId="77777777" w:rsidR="0085348E" w:rsidRPr="00D77A47" w:rsidRDefault="0085348E" w:rsidP="0085348E">
      <w:pPr>
        <w:autoSpaceDE w:val="0"/>
        <w:autoSpaceDN w:val="0"/>
        <w:adjustRightInd w:val="0"/>
        <w:spacing w:before="0"/>
        <w:rPr>
          <w:rFonts w:eastAsia="TimesNewRomanPSMT" w:cs="Arial"/>
          <w:bCs/>
          <w:lang w:val="ru-RU"/>
        </w:rPr>
      </w:pPr>
    </w:p>
    <w:p w14:paraId="1DC85C37" w14:textId="77777777" w:rsidR="0085348E" w:rsidRPr="00D77A47" w:rsidRDefault="0085348E" w:rsidP="00BB5046">
      <w:pPr>
        <w:pStyle w:val="KDPodnaslov2"/>
        <w:numPr>
          <w:ilvl w:val="1"/>
          <w:numId w:val="37"/>
        </w:numPr>
        <w:spacing w:before="0"/>
        <w:jc w:val="both"/>
        <w:rPr>
          <w:rFonts w:cs="Arial"/>
          <w:lang w:val="ru-RU"/>
        </w:rPr>
      </w:pPr>
      <w:r w:rsidRPr="00D77A47">
        <w:rPr>
          <w:rFonts w:cs="Arial"/>
          <w:lang w:val="ru-RU"/>
        </w:rPr>
        <w:t>Поштовање обавеза које произлазе из прописа о заштити на раду и других прописа</w:t>
      </w:r>
    </w:p>
    <w:p w14:paraId="2A866780" w14:textId="77777777" w:rsidR="0085348E" w:rsidRPr="00774364" w:rsidRDefault="0085348E" w:rsidP="0085348E">
      <w:pPr>
        <w:pStyle w:val="KDParagraf"/>
        <w:spacing w:before="0"/>
        <w:rPr>
          <w:rFonts w:cs="Arial"/>
          <w:lang w:val="ru-RU"/>
        </w:rPr>
      </w:pPr>
      <w:r w:rsidRPr="00774364">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774364">
        <w:rPr>
          <w:rFonts w:cs="Arial"/>
          <w:lang w:val="ru-RU"/>
        </w:rPr>
        <w:t>Образац 4</w:t>
      </w:r>
      <w:r w:rsidRPr="00774364">
        <w:rPr>
          <w:rFonts w:cs="Arial"/>
          <w:lang w:val="ru-RU"/>
        </w:rPr>
        <w:t xml:space="preserve"> из конкурсне документације).</w:t>
      </w:r>
    </w:p>
    <w:p w14:paraId="013D51DA" w14:textId="77777777" w:rsidR="0085348E" w:rsidRPr="00774364" w:rsidRDefault="0085348E" w:rsidP="0085348E">
      <w:pPr>
        <w:pStyle w:val="KDParagraf"/>
        <w:spacing w:before="0"/>
        <w:rPr>
          <w:rFonts w:cs="Arial"/>
          <w:lang w:val="ru-RU"/>
        </w:rPr>
      </w:pPr>
    </w:p>
    <w:p w14:paraId="2879BC16" w14:textId="77777777" w:rsidR="0085348E" w:rsidRPr="00774364" w:rsidRDefault="0085348E" w:rsidP="00BB5046">
      <w:pPr>
        <w:pStyle w:val="KDPodnaslov2"/>
        <w:numPr>
          <w:ilvl w:val="1"/>
          <w:numId w:val="37"/>
        </w:numPr>
        <w:spacing w:before="0"/>
        <w:jc w:val="both"/>
        <w:rPr>
          <w:rFonts w:cs="Arial"/>
        </w:rPr>
      </w:pPr>
      <w:r w:rsidRPr="00774364">
        <w:rPr>
          <w:rFonts w:cs="Arial"/>
        </w:rPr>
        <w:t>Накнада за коришћење патената</w:t>
      </w:r>
    </w:p>
    <w:p w14:paraId="6131720E" w14:textId="77777777" w:rsidR="0085348E" w:rsidRPr="00774364" w:rsidRDefault="0085348E" w:rsidP="0085348E">
      <w:pPr>
        <w:pStyle w:val="KDParagraf"/>
        <w:spacing w:before="0"/>
        <w:rPr>
          <w:rFonts w:cs="Arial"/>
          <w:lang w:val="ru-RU" w:eastAsia="sr-Latn-CS"/>
        </w:rPr>
      </w:pPr>
      <w:r w:rsidRPr="00774364">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40F1752A" w14:textId="77777777" w:rsidR="00771564" w:rsidRPr="00D77A47" w:rsidRDefault="00771564" w:rsidP="00D32371">
      <w:pPr>
        <w:pStyle w:val="KDPodnaslov2"/>
        <w:spacing w:before="0"/>
        <w:ind w:left="1170"/>
        <w:jc w:val="both"/>
        <w:rPr>
          <w:rFonts w:cs="Arial"/>
          <w:lang w:val="ru-RU"/>
        </w:rPr>
      </w:pPr>
    </w:p>
    <w:p w14:paraId="54C0BB85" w14:textId="57AD2D56" w:rsidR="00D32371" w:rsidRPr="00423D7B" w:rsidRDefault="008F774C" w:rsidP="00BB5046">
      <w:pPr>
        <w:pStyle w:val="KDPodnaslov2"/>
        <w:numPr>
          <w:ilvl w:val="1"/>
          <w:numId w:val="37"/>
        </w:numPr>
        <w:spacing w:before="0"/>
        <w:jc w:val="both"/>
        <w:rPr>
          <w:rFonts w:cs="Arial"/>
          <w:lang w:val="sr-Cyrl-RS"/>
        </w:rPr>
      </w:pPr>
      <w:r w:rsidRPr="00D77A47">
        <w:rPr>
          <w:rFonts w:cs="Arial"/>
          <w:lang w:val="ru-RU"/>
        </w:rPr>
        <w:t>Начело заштите животне средине и обезбеђивања енергетске ефикасности</w:t>
      </w:r>
    </w:p>
    <w:p w14:paraId="00E6C2C6" w14:textId="77777777" w:rsidR="008F774C" w:rsidRPr="00D77A47" w:rsidRDefault="008F774C" w:rsidP="00D32371">
      <w:pPr>
        <w:pStyle w:val="KDPodnaslov2"/>
        <w:spacing w:before="0"/>
        <w:ind w:left="450"/>
        <w:jc w:val="both"/>
        <w:rPr>
          <w:rFonts w:cs="Arial"/>
          <w:b w:val="0"/>
          <w:lang w:val="ru-RU"/>
        </w:rPr>
      </w:pPr>
      <w:r w:rsidRPr="00D77A47">
        <w:rPr>
          <w:rFonts w:cs="Arial"/>
          <w:b w:val="0"/>
          <w:lang w:val="ru-RU"/>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FCAD729" w14:textId="77777777" w:rsidR="00F66410" w:rsidRPr="00D77A47" w:rsidRDefault="00F66410" w:rsidP="00D32371">
      <w:pPr>
        <w:pStyle w:val="KDPodnaslov2"/>
        <w:spacing w:before="0"/>
        <w:ind w:left="1170"/>
        <w:jc w:val="both"/>
        <w:rPr>
          <w:rFonts w:cs="Arial"/>
          <w:lang w:val="ru-RU"/>
        </w:rPr>
      </w:pPr>
    </w:p>
    <w:p w14:paraId="13AD0056" w14:textId="77777777" w:rsidR="00D32371" w:rsidRPr="00D32371" w:rsidRDefault="008D2B23" w:rsidP="00BB5046">
      <w:pPr>
        <w:pStyle w:val="KDPodnaslov2"/>
        <w:numPr>
          <w:ilvl w:val="1"/>
          <w:numId w:val="37"/>
        </w:numPr>
        <w:spacing w:before="0"/>
        <w:jc w:val="both"/>
        <w:rPr>
          <w:rFonts w:cs="Arial"/>
          <w:lang w:val="sr-Cyrl-RS"/>
        </w:rPr>
      </w:pPr>
      <w:bookmarkStart w:id="68" w:name="_Toc441651602"/>
      <w:bookmarkStart w:id="69" w:name="_Toc442559913"/>
      <w:r w:rsidRPr="00774364">
        <w:rPr>
          <w:rFonts w:cs="Arial"/>
        </w:rPr>
        <w:t>Додатне информације и објашњења</w:t>
      </w:r>
      <w:bookmarkEnd w:id="68"/>
      <w:bookmarkEnd w:id="69"/>
    </w:p>
    <w:p w14:paraId="6EF2AA4F" w14:textId="77777777" w:rsidR="00A86E09" w:rsidRPr="00D32371" w:rsidRDefault="008D2B23" w:rsidP="00D32371">
      <w:pPr>
        <w:pStyle w:val="KDPodnaslov2"/>
        <w:spacing w:before="0"/>
        <w:jc w:val="both"/>
        <w:rPr>
          <w:rFonts w:cs="Arial"/>
          <w:b w:val="0"/>
          <w:lang w:val="ru-RU"/>
        </w:rPr>
      </w:pPr>
      <w:r w:rsidRPr="00D77A47">
        <w:rPr>
          <w:rFonts w:cs="Arial"/>
          <w:b w:val="0"/>
          <w:lang w:val="ru-RU"/>
        </w:rPr>
        <w:t>Заинтерсовано</w:t>
      </w:r>
      <w:r w:rsidRPr="00D32371">
        <w:rPr>
          <w:rFonts w:cs="Arial"/>
          <w:b w:val="0"/>
          <w:lang w:val="ru-RU"/>
        </w:rPr>
        <w:t xml:space="preserve"> лице може, у писаном облику, тражити </w:t>
      </w:r>
      <w:r w:rsidR="00B505E8" w:rsidRPr="00D32371">
        <w:rPr>
          <w:rFonts w:cs="Arial"/>
          <w:b w:val="0"/>
          <w:lang w:val="ru-RU"/>
        </w:rPr>
        <w:t xml:space="preserve">од Наручиоца </w:t>
      </w:r>
      <w:r w:rsidRPr="00D32371">
        <w:rPr>
          <w:rFonts w:cs="Arial"/>
          <w:b w:val="0"/>
          <w:lang w:val="ru-RU"/>
        </w:rPr>
        <w:t>додатне информације или појашњења у вези са припрем</w:t>
      </w:r>
      <w:r w:rsidR="00B505E8" w:rsidRPr="00D32371">
        <w:rPr>
          <w:rFonts w:cs="Arial"/>
          <w:b w:val="0"/>
          <w:lang w:val="ru-RU"/>
        </w:rPr>
        <w:t>ањем</w:t>
      </w:r>
      <w:r w:rsidRPr="00D32371">
        <w:rPr>
          <w:rFonts w:cs="Arial"/>
          <w:b w:val="0"/>
          <w:lang w:val="ru-RU"/>
        </w:rPr>
        <w:t xml:space="preserve"> понуде,</w:t>
      </w:r>
      <w:r w:rsidR="00B505E8" w:rsidRPr="00D32371">
        <w:rPr>
          <w:rFonts w:cs="Arial"/>
          <w:b w:val="0"/>
          <w:lang w:val="ru-RU"/>
        </w:rPr>
        <w:t xml:space="preserve">при чему може да укаже Наручиоцу и на евентуално уочене недостатке и неправилности у конкурсној </w:t>
      </w:r>
    </w:p>
    <w:p w14:paraId="6E7C90B2" w14:textId="167A1838" w:rsidR="008D2B23" w:rsidRPr="00D77A47" w:rsidRDefault="00B505E8" w:rsidP="00A16376">
      <w:pPr>
        <w:tabs>
          <w:tab w:val="center" w:pos="4320"/>
          <w:tab w:val="right" w:pos="8640"/>
        </w:tabs>
        <w:rPr>
          <w:sz w:val="24"/>
          <w:szCs w:val="24"/>
          <w:u w:val="single"/>
          <w:lang w:val="ru-RU" w:eastAsia="ar-SA"/>
        </w:rPr>
      </w:pPr>
      <w:r w:rsidRPr="00774364">
        <w:rPr>
          <w:rFonts w:cs="Arial"/>
          <w:lang w:val="ru-RU"/>
        </w:rPr>
        <w:t>документацији,</w:t>
      </w:r>
      <w:r w:rsidR="008D2B23" w:rsidRPr="00774364">
        <w:rPr>
          <w:rFonts w:cs="Arial"/>
          <w:lang w:val="ru-RU"/>
        </w:rPr>
        <w:t xml:space="preserve"> најкасније пет дана пре истека рока за подношење понуде, на адресу </w:t>
      </w:r>
      <w:r w:rsidR="008D2B23" w:rsidRPr="00A86E09">
        <w:rPr>
          <w:rFonts w:cs="Arial"/>
          <w:lang w:val="ru-RU"/>
        </w:rPr>
        <w:t xml:space="preserve">Наручиоца, </w:t>
      </w:r>
      <w:r w:rsidR="008D2B23" w:rsidRPr="00A86E09">
        <w:rPr>
          <w:rFonts w:cs="Arial"/>
          <w:u w:val="single"/>
          <w:lang w:val="ru-RU"/>
        </w:rPr>
        <w:t>са назнаком: „ОБЈАШЊЕЊА – позив за јавну набавку број</w:t>
      </w:r>
      <w:r w:rsidR="0014274D" w:rsidRPr="00A86E09">
        <w:rPr>
          <w:rFonts w:cs="Arial"/>
          <w:u w:val="single"/>
          <w:lang w:val="ru-RU"/>
        </w:rPr>
        <w:t xml:space="preserve"> </w:t>
      </w:r>
      <w:r w:rsidR="005655BA">
        <w:rPr>
          <w:rFonts w:cs="Arial"/>
          <w:u w:val="single"/>
          <w:lang w:val="ru-RU"/>
        </w:rPr>
        <w:t>3000/0519/2018 (2835/2018)</w:t>
      </w:r>
      <w:r w:rsidR="008D2B23" w:rsidRPr="00A86E09">
        <w:rPr>
          <w:rFonts w:cs="Arial"/>
          <w:u w:val="single"/>
          <w:lang w:val="ru-RU"/>
        </w:rPr>
        <w:t>“ или електронским путем на е-</w:t>
      </w:r>
      <w:r w:rsidR="008D2B23" w:rsidRPr="00A86E09">
        <w:rPr>
          <w:rFonts w:cs="Arial"/>
          <w:u w:val="single"/>
        </w:rPr>
        <w:t>mail</w:t>
      </w:r>
      <w:r w:rsidR="008D2B23" w:rsidRPr="00A86E09">
        <w:rPr>
          <w:rFonts w:cs="Arial"/>
          <w:u w:val="single"/>
          <w:lang w:val="ru-RU"/>
        </w:rPr>
        <w:t xml:space="preserve"> адресу:</w:t>
      </w:r>
      <w:hyperlink r:id="rId170" w:history="1">
        <w:r w:rsidR="003F54DF" w:rsidRPr="00A86E09">
          <w:rPr>
            <w:rStyle w:val="Hyperlink"/>
            <w:rFonts w:cs="Arial"/>
            <w:color w:val="auto"/>
          </w:rPr>
          <w:t>vesna</w:t>
        </w:r>
        <w:r w:rsidR="003F54DF" w:rsidRPr="00D77A47">
          <w:rPr>
            <w:rStyle w:val="Hyperlink"/>
            <w:rFonts w:cs="Arial"/>
            <w:color w:val="auto"/>
            <w:lang w:val="ru-RU"/>
          </w:rPr>
          <w:t>.</w:t>
        </w:r>
        <w:r w:rsidR="003F54DF" w:rsidRPr="00A86E09">
          <w:rPr>
            <w:rStyle w:val="Hyperlink"/>
            <w:rFonts w:cs="Arial"/>
            <w:color w:val="auto"/>
          </w:rPr>
          <w:t>stojanovic</w:t>
        </w:r>
        <w:r w:rsidR="003F54DF" w:rsidRPr="00A86E09">
          <w:rPr>
            <w:rStyle w:val="Hyperlink"/>
            <w:rFonts w:cs="Arial"/>
            <w:color w:val="auto"/>
            <w:lang w:val="ru-RU"/>
          </w:rPr>
          <w:t>@</w:t>
        </w:r>
      </w:hyperlink>
      <w:r w:rsidR="00EC5114" w:rsidRPr="00A86E09">
        <w:rPr>
          <w:rStyle w:val="Hyperlink"/>
          <w:rFonts w:cs="Arial"/>
          <w:color w:val="auto"/>
        </w:rPr>
        <w:t>eps</w:t>
      </w:r>
      <w:r w:rsidR="00EC5114" w:rsidRPr="00D77A47">
        <w:rPr>
          <w:rStyle w:val="Hyperlink"/>
          <w:rFonts w:cs="Arial"/>
          <w:color w:val="auto"/>
          <w:lang w:val="ru-RU"/>
        </w:rPr>
        <w:t>.</w:t>
      </w:r>
      <w:r w:rsidR="00EC5114" w:rsidRPr="00A86E09">
        <w:rPr>
          <w:rStyle w:val="Hyperlink"/>
          <w:rFonts w:cs="Arial"/>
          <w:color w:val="auto"/>
        </w:rPr>
        <w:t>rs</w:t>
      </w:r>
      <w:r w:rsidR="008D2B23" w:rsidRPr="00A86E09">
        <w:rPr>
          <w:rFonts w:cs="Arial"/>
          <w:u w:val="single"/>
          <w:lang w:val="ru-RU"/>
        </w:rPr>
        <w:t>,радним данима (понедељак – петак) у времену од 0</w:t>
      </w:r>
      <w:r w:rsidR="0009377A" w:rsidRPr="00A86E09">
        <w:rPr>
          <w:rFonts w:cs="Arial"/>
          <w:u w:val="single"/>
          <w:lang w:val="ru-RU"/>
        </w:rPr>
        <w:t>7</w:t>
      </w:r>
      <w:r w:rsidR="00BA493E" w:rsidRPr="00A86E09">
        <w:rPr>
          <w:rFonts w:cs="Arial"/>
          <w:u w:val="single"/>
          <w:lang w:val="ru-RU"/>
        </w:rPr>
        <w:t>,00</w:t>
      </w:r>
      <w:r w:rsidR="008D2B23" w:rsidRPr="00A86E09">
        <w:rPr>
          <w:rFonts w:cs="Arial"/>
          <w:u w:val="single"/>
          <w:lang w:val="ru-RU"/>
        </w:rPr>
        <w:t xml:space="preserve"> до 1</w:t>
      </w:r>
      <w:r w:rsidR="0009377A" w:rsidRPr="00A86E09">
        <w:rPr>
          <w:rFonts w:cs="Arial"/>
          <w:u w:val="single"/>
          <w:lang w:val="ru-RU"/>
        </w:rPr>
        <w:t>4</w:t>
      </w:r>
      <w:r w:rsidR="00BA493E" w:rsidRPr="00A86E09">
        <w:rPr>
          <w:rFonts w:cs="Arial"/>
          <w:u w:val="single"/>
          <w:lang w:val="ru-RU"/>
        </w:rPr>
        <w:t>,00</w:t>
      </w:r>
      <w:r w:rsidR="008D2B23" w:rsidRPr="00A86E09">
        <w:rPr>
          <w:rFonts w:cs="Arial"/>
          <w:u w:val="single"/>
          <w:lang w:val="ru-RU"/>
        </w:rPr>
        <w:t xml:space="preserve"> часова. </w:t>
      </w:r>
      <w:r w:rsidR="008D2B23" w:rsidRPr="00D77A47">
        <w:rPr>
          <w:rFonts w:cs="Arial"/>
          <w:u w:val="single"/>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3BC7E5CA" w14:textId="77777777" w:rsidR="008D2B23" w:rsidRPr="00774364" w:rsidRDefault="008D2B23" w:rsidP="008D2B23">
      <w:pPr>
        <w:spacing w:before="0"/>
        <w:rPr>
          <w:rFonts w:cs="Arial"/>
          <w:lang w:val="ru-RU"/>
        </w:rPr>
      </w:pPr>
      <w:r w:rsidRPr="00774364">
        <w:rPr>
          <w:rFonts w:cs="Arial"/>
          <w:lang w:val="ru-RU"/>
        </w:rPr>
        <w:t xml:space="preserve">Наручилац ће у року од три дана по пријему захтева објавити </w:t>
      </w:r>
      <w:r w:rsidRPr="00D77A47">
        <w:rPr>
          <w:rFonts w:cs="Arial"/>
          <w:lang w:val="ru-RU"/>
        </w:rPr>
        <w:t>Одговор на захтев</w:t>
      </w:r>
      <w:r w:rsidRPr="00774364">
        <w:rPr>
          <w:rFonts w:cs="Arial"/>
          <w:lang w:val="ru-RU"/>
        </w:rPr>
        <w:t xml:space="preserve"> на Порталу јавних набавки и својој интернет страници.</w:t>
      </w:r>
    </w:p>
    <w:p w14:paraId="7EC74A39" w14:textId="77777777" w:rsidR="008D2B23" w:rsidRPr="00774364" w:rsidRDefault="008D2B23" w:rsidP="008D2B23">
      <w:pPr>
        <w:pStyle w:val="KDMojTekst"/>
        <w:spacing w:before="0"/>
        <w:rPr>
          <w:rFonts w:cs="Arial"/>
          <w:i w:val="0"/>
          <w:color w:val="auto"/>
          <w:sz w:val="22"/>
          <w:szCs w:val="22"/>
        </w:rPr>
      </w:pPr>
      <w:r w:rsidRPr="00774364">
        <w:rPr>
          <w:rFonts w:cs="Arial"/>
          <w:i w:val="0"/>
          <w:color w:val="auto"/>
          <w:sz w:val="22"/>
          <w:szCs w:val="22"/>
        </w:rPr>
        <w:t>Тражење додатних информација и појашњења телефоном није дозвољено.</w:t>
      </w:r>
    </w:p>
    <w:p w14:paraId="3E7776BA" w14:textId="77777777" w:rsidR="00C14152" w:rsidRPr="00774364" w:rsidRDefault="00C14152" w:rsidP="00C14152">
      <w:pPr>
        <w:spacing w:before="0"/>
        <w:rPr>
          <w:rFonts w:cs="Arial"/>
          <w:lang w:val="ru-RU"/>
        </w:rPr>
      </w:pPr>
      <w:r w:rsidRPr="00774364">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8128787" w14:textId="77777777" w:rsidR="00C14152" w:rsidRPr="00774364" w:rsidRDefault="00C14152" w:rsidP="00C14152">
      <w:pPr>
        <w:spacing w:before="0"/>
        <w:rPr>
          <w:rFonts w:cs="Arial"/>
          <w:lang w:val="ru-RU"/>
        </w:rPr>
      </w:pPr>
      <w:r w:rsidRPr="00774364">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9E6043C" w14:textId="77777777" w:rsidR="00C14152" w:rsidRPr="00774364" w:rsidRDefault="00C14152" w:rsidP="00C14152">
      <w:pPr>
        <w:spacing w:before="0"/>
        <w:rPr>
          <w:rFonts w:cs="Arial"/>
          <w:lang w:val="ru-RU"/>
        </w:rPr>
      </w:pPr>
      <w:r w:rsidRPr="00774364">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83D427F" w14:textId="77777777" w:rsidR="00C14152" w:rsidRPr="00774364" w:rsidRDefault="00C14152" w:rsidP="00C14152">
      <w:pPr>
        <w:spacing w:before="0"/>
        <w:rPr>
          <w:rFonts w:cs="Arial"/>
          <w:lang w:val="ru-RU"/>
        </w:rPr>
      </w:pPr>
      <w:r w:rsidRPr="00774364">
        <w:rPr>
          <w:rFonts w:cs="Arial"/>
          <w:lang w:val="ru-RU"/>
        </w:rPr>
        <w:t>По истеку рока предвиђеног за подношење понуда наручилац не може да мења нити да допуњује конкурсну документацију.</w:t>
      </w:r>
    </w:p>
    <w:p w14:paraId="012CCDAB" w14:textId="77777777" w:rsidR="00D31828" w:rsidRPr="00774364" w:rsidRDefault="008D2B23" w:rsidP="00D31828">
      <w:pPr>
        <w:pStyle w:val="KDMojTekst"/>
        <w:spacing w:before="0"/>
        <w:rPr>
          <w:rFonts w:cs="Arial"/>
          <w:i w:val="0"/>
          <w:color w:val="auto"/>
          <w:sz w:val="22"/>
          <w:szCs w:val="22"/>
          <w:lang w:val="sr-Cyrl-CS"/>
        </w:rPr>
      </w:pPr>
      <w:r w:rsidRPr="00774364">
        <w:rPr>
          <w:rFonts w:cs="Arial"/>
          <w:i w:val="0"/>
          <w:color w:val="auto"/>
          <w:sz w:val="22"/>
          <w:szCs w:val="22"/>
        </w:rPr>
        <w:t>Комуникација у поступку јавне н</w:t>
      </w:r>
      <w:r w:rsidR="00EA1925" w:rsidRPr="00774364">
        <w:rPr>
          <w:rFonts w:cs="Arial"/>
          <w:i w:val="0"/>
          <w:color w:val="auto"/>
          <w:sz w:val="22"/>
          <w:szCs w:val="22"/>
        </w:rPr>
        <w:t xml:space="preserve">абавке се врши на начин </w:t>
      </w:r>
      <w:r w:rsidRPr="00774364">
        <w:rPr>
          <w:rFonts w:cs="Arial"/>
          <w:i w:val="0"/>
          <w:color w:val="auto"/>
          <w:sz w:val="22"/>
          <w:szCs w:val="22"/>
        </w:rPr>
        <w:t>чланом 20. Закона.</w:t>
      </w:r>
    </w:p>
    <w:p w14:paraId="2EDAD032" w14:textId="77777777" w:rsidR="008D2B23" w:rsidRPr="00431272" w:rsidRDefault="00D31828" w:rsidP="00431272">
      <w:pPr>
        <w:pStyle w:val="KDParagraf"/>
        <w:spacing w:before="0"/>
        <w:rPr>
          <w:rFonts w:cs="Arial"/>
          <w:lang w:val="ru-RU"/>
        </w:rPr>
      </w:pPr>
      <w:r w:rsidRPr="00774364">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74364">
          <w:rPr>
            <w:rStyle w:val="Hyperlink"/>
            <w:rFonts w:cs="Arial"/>
            <w:color w:val="auto"/>
          </w:rPr>
          <w:t>www</w:t>
        </w:r>
        <w:r w:rsidR="000B45FD" w:rsidRPr="00D77A47">
          <w:rPr>
            <w:rStyle w:val="Hyperlink"/>
            <w:rFonts w:cs="Arial"/>
            <w:color w:val="auto"/>
            <w:lang w:val="ru-RU"/>
          </w:rPr>
          <w:t>.</w:t>
        </w:r>
        <w:r w:rsidR="000B45FD" w:rsidRPr="00774364">
          <w:rPr>
            <w:rStyle w:val="Hyperlink"/>
            <w:rFonts w:cs="Arial"/>
            <w:color w:val="auto"/>
            <w:lang w:val="sr-Cyrl-CS"/>
          </w:rPr>
          <w:t>к</w:t>
        </w:r>
        <w:r w:rsidR="000B45FD" w:rsidRPr="00774364">
          <w:rPr>
            <w:rStyle w:val="Hyperlink"/>
            <w:rFonts w:cs="Arial"/>
            <w:color w:val="auto"/>
          </w:rPr>
          <w:t>jn</w:t>
        </w:r>
        <w:r w:rsidR="000B45FD" w:rsidRPr="00D77A47">
          <w:rPr>
            <w:rStyle w:val="Hyperlink"/>
            <w:rFonts w:cs="Arial"/>
            <w:color w:val="auto"/>
            <w:lang w:val="ru-RU"/>
          </w:rPr>
          <w:t>.</w:t>
        </w:r>
        <w:r w:rsidR="000B45FD" w:rsidRPr="00774364">
          <w:rPr>
            <w:rStyle w:val="Hyperlink"/>
            <w:rFonts w:cs="Arial"/>
            <w:color w:val="auto"/>
          </w:rPr>
          <w:t>gov</w:t>
        </w:r>
        <w:r w:rsidR="000B45FD" w:rsidRPr="00D77A47">
          <w:rPr>
            <w:rStyle w:val="Hyperlink"/>
            <w:rFonts w:cs="Arial"/>
            <w:color w:val="auto"/>
            <w:lang w:val="ru-RU"/>
          </w:rPr>
          <w:t>.</w:t>
        </w:r>
        <w:r w:rsidR="000B45FD" w:rsidRPr="00774364">
          <w:rPr>
            <w:rStyle w:val="Hyperlink"/>
            <w:rFonts w:cs="Arial"/>
            <w:color w:val="auto"/>
          </w:rPr>
          <w:t>rs</w:t>
        </w:r>
      </w:hyperlink>
      <w:r w:rsidRPr="00774364">
        <w:rPr>
          <w:rFonts w:cs="Arial"/>
          <w:lang w:val="ru-RU"/>
        </w:rPr>
        <w:t>).</w:t>
      </w:r>
    </w:p>
    <w:p w14:paraId="1B71D50D" w14:textId="77777777" w:rsidR="008D2B23" w:rsidRPr="00774364" w:rsidRDefault="008D2B23" w:rsidP="00BB5046">
      <w:pPr>
        <w:pStyle w:val="KDPodnaslov2"/>
        <w:numPr>
          <w:ilvl w:val="1"/>
          <w:numId w:val="37"/>
        </w:numPr>
        <w:spacing w:before="0"/>
        <w:jc w:val="both"/>
        <w:rPr>
          <w:rFonts w:cs="Arial"/>
        </w:rPr>
      </w:pPr>
      <w:bookmarkStart w:id="70" w:name="_Toc441651603"/>
      <w:bookmarkStart w:id="71" w:name="_Toc442559914"/>
      <w:r w:rsidRPr="00774364">
        <w:rPr>
          <w:rFonts w:cs="Arial"/>
        </w:rPr>
        <w:t>Трошкови понуде</w:t>
      </w:r>
      <w:bookmarkEnd w:id="70"/>
      <w:bookmarkEnd w:id="71"/>
    </w:p>
    <w:p w14:paraId="79070C41" w14:textId="77777777" w:rsidR="008D2B23" w:rsidRPr="00774364" w:rsidRDefault="008D2B23" w:rsidP="008D2B23">
      <w:pPr>
        <w:pStyle w:val="KDParagraf"/>
        <w:spacing w:before="0"/>
        <w:rPr>
          <w:rFonts w:cs="Arial"/>
          <w:lang w:val="ru-RU"/>
        </w:rPr>
      </w:pPr>
      <w:r w:rsidRPr="00774364">
        <w:rPr>
          <w:rFonts w:cs="Arial"/>
          <w:lang w:val="ru-RU"/>
        </w:rPr>
        <w:t>Трошкове припреме и подношења понуде сноси искључив</w:t>
      </w:r>
      <w:r w:rsidR="002479F9" w:rsidRPr="00774364">
        <w:rPr>
          <w:rFonts w:cs="Arial"/>
          <w:lang w:val="ru-RU"/>
        </w:rPr>
        <w:t>о Понуђач и не може тражити од Н</w:t>
      </w:r>
      <w:r w:rsidRPr="00774364">
        <w:rPr>
          <w:rFonts w:cs="Arial"/>
          <w:lang w:val="ru-RU"/>
        </w:rPr>
        <w:t>аручиоца накнаду трошкова.</w:t>
      </w:r>
    </w:p>
    <w:p w14:paraId="1E6E0879" w14:textId="77777777" w:rsidR="008D2B23" w:rsidRPr="00D77A47" w:rsidRDefault="008D2B23" w:rsidP="008D2B23">
      <w:pPr>
        <w:pStyle w:val="KDParagraf"/>
        <w:spacing w:before="0"/>
        <w:rPr>
          <w:rFonts w:cs="Arial"/>
          <w:lang w:val="ru-RU"/>
        </w:rPr>
      </w:pPr>
      <w:r w:rsidRPr="00D77A47">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7E47C692" w14:textId="77777777" w:rsidR="008D2B23" w:rsidRDefault="008D2B23" w:rsidP="008D2B23">
      <w:pPr>
        <w:pStyle w:val="KDParagraf"/>
        <w:spacing w:before="0"/>
        <w:rPr>
          <w:rFonts w:cs="Arial"/>
          <w:lang w:val="sr-Cyrl-RS"/>
        </w:rPr>
      </w:pPr>
      <w:r w:rsidRPr="00D77A47">
        <w:rPr>
          <w:rFonts w:cs="Arial"/>
          <w:lang w:val="ru-RU"/>
        </w:rPr>
        <w:t xml:space="preserve">Ако је поступак јавне набавке обустављен из разлога који су на страни </w:t>
      </w:r>
      <w:r w:rsidR="002479F9" w:rsidRPr="00D77A47">
        <w:rPr>
          <w:rFonts w:cs="Arial"/>
          <w:lang w:val="ru-RU"/>
        </w:rPr>
        <w:t>Наручиоца, Наручилац је дужан да П</w:t>
      </w:r>
      <w:r w:rsidRPr="00D77A47">
        <w:rPr>
          <w:rFonts w:cs="Arial"/>
          <w:lang w:val="ru-RU"/>
        </w:rPr>
        <w:t>онуђачу надокнади трошкове израде узорка или модела, ако су израђени у склад</w:t>
      </w:r>
      <w:r w:rsidR="002479F9" w:rsidRPr="00D77A47">
        <w:rPr>
          <w:rFonts w:cs="Arial"/>
          <w:lang w:val="ru-RU"/>
        </w:rPr>
        <w:t>у са техничким спецификацијама Н</w:t>
      </w:r>
      <w:r w:rsidRPr="00D77A47">
        <w:rPr>
          <w:rFonts w:cs="Arial"/>
          <w:lang w:val="ru-RU"/>
        </w:rPr>
        <w:t>аручиоца и трошкове прибављања средства</w:t>
      </w:r>
      <w:r w:rsidR="002479F9" w:rsidRPr="00D77A47">
        <w:rPr>
          <w:rFonts w:cs="Arial"/>
          <w:lang w:val="ru-RU"/>
        </w:rPr>
        <w:t xml:space="preserve"> обезбеђења, под условом да је П</w:t>
      </w:r>
      <w:r w:rsidRPr="00D77A47">
        <w:rPr>
          <w:rFonts w:cs="Arial"/>
          <w:lang w:val="ru-RU"/>
        </w:rPr>
        <w:t>онуђач тражио накнаду тих трошкова у својој понуди.</w:t>
      </w:r>
    </w:p>
    <w:p w14:paraId="2299CD38" w14:textId="77777777" w:rsidR="00D32371" w:rsidRPr="00D32371" w:rsidRDefault="00D32371" w:rsidP="008D2B23">
      <w:pPr>
        <w:pStyle w:val="KDParagraf"/>
        <w:spacing w:before="0"/>
        <w:rPr>
          <w:rFonts w:cs="Arial"/>
          <w:lang w:val="sr-Cyrl-RS"/>
        </w:rPr>
      </w:pPr>
    </w:p>
    <w:p w14:paraId="0162B2B1" w14:textId="77777777" w:rsidR="00C14152" w:rsidRPr="00D77A47" w:rsidRDefault="00C14152" w:rsidP="00BB5046">
      <w:pPr>
        <w:pStyle w:val="KDPodnaslov2"/>
        <w:numPr>
          <w:ilvl w:val="1"/>
          <w:numId w:val="37"/>
        </w:numPr>
        <w:spacing w:before="0"/>
        <w:jc w:val="both"/>
        <w:rPr>
          <w:rFonts w:cs="Arial"/>
          <w:lang w:val="ru-RU"/>
        </w:rPr>
      </w:pPr>
      <w:r w:rsidRPr="00D77A47">
        <w:rPr>
          <w:rFonts w:cs="Arial"/>
          <w:lang w:val="ru-RU"/>
        </w:rPr>
        <w:t>Додатна објашњења, контрола и допуштене исправке</w:t>
      </w:r>
    </w:p>
    <w:p w14:paraId="426DDF81" w14:textId="77777777" w:rsidR="00C14152" w:rsidRPr="00D77A47" w:rsidRDefault="00C14152" w:rsidP="00C14152">
      <w:pPr>
        <w:pStyle w:val="KDParagraf"/>
        <w:spacing w:before="0"/>
        <w:rPr>
          <w:rFonts w:eastAsia="TimesNewRomanPSMT" w:cs="Arial"/>
          <w:lang w:val="ru-RU"/>
        </w:rPr>
      </w:pPr>
      <w:r w:rsidRPr="00D77A47">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C244257" w14:textId="77777777" w:rsidR="00C14152" w:rsidRPr="00774364" w:rsidRDefault="00C14152" w:rsidP="00C14152">
      <w:pPr>
        <w:pStyle w:val="KDParagraf"/>
        <w:spacing w:before="0"/>
        <w:rPr>
          <w:rFonts w:eastAsia="TimesNewRomanPSMT" w:cs="Arial"/>
          <w:lang w:val="ru-RU"/>
        </w:rPr>
      </w:pPr>
      <w:r w:rsidRPr="00774364">
        <w:rPr>
          <w:rFonts w:eastAsia="TimesNewRomanPSMT" w:cs="Arial"/>
          <w:lang w:val="ru-RU"/>
        </w:rPr>
        <w:t>Уколико је потр</w:t>
      </w:r>
      <w:r w:rsidR="002479F9" w:rsidRPr="00774364">
        <w:rPr>
          <w:rFonts w:eastAsia="TimesNewRomanPSMT" w:cs="Arial"/>
          <w:lang w:val="ru-RU"/>
        </w:rPr>
        <w:t>ебно вршити додатна објашњења, Наручилац ће П</w:t>
      </w:r>
      <w:r w:rsidRPr="00774364">
        <w:rPr>
          <w:rFonts w:eastAsia="TimesNewRomanPSMT" w:cs="Arial"/>
          <w:lang w:val="ru-RU"/>
        </w:rPr>
        <w:t>онуђачу оставити прим</w:t>
      </w:r>
      <w:r w:rsidR="002479F9" w:rsidRPr="00774364">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774364">
        <w:rPr>
          <w:rFonts w:eastAsia="TimesNewRomanPSMT" w:cs="Arial"/>
          <w:lang w:val="ru-RU"/>
        </w:rPr>
        <w:t>одизвођача.</w:t>
      </w:r>
    </w:p>
    <w:p w14:paraId="6611C6D0" w14:textId="77777777" w:rsidR="00C14152" w:rsidRPr="00D77A47" w:rsidRDefault="002479F9" w:rsidP="00C14152">
      <w:pPr>
        <w:pStyle w:val="KDParagraf"/>
        <w:spacing w:before="0"/>
        <w:rPr>
          <w:rFonts w:eastAsia="TimesNewRomanPSMT" w:cs="Arial"/>
          <w:lang w:val="ru-RU"/>
        </w:rPr>
      </w:pPr>
      <w:r w:rsidRPr="00D77A47">
        <w:rPr>
          <w:rFonts w:eastAsia="TimesNewRomanPSMT" w:cs="Arial"/>
          <w:lang w:val="ru-RU"/>
        </w:rPr>
        <w:t>Наручилац може, уз сагласност П</w:t>
      </w:r>
      <w:r w:rsidR="00C14152" w:rsidRPr="00D77A47">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14:paraId="53051724" w14:textId="77777777" w:rsidR="00C14152" w:rsidRPr="00D77A47" w:rsidRDefault="00C14152" w:rsidP="00C14152">
      <w:pPr>
        <w:pStyle w:val="KDParagraf"/>
        <w:spacing w:before="0"/>
        <w:rPr>
          <w:rFonts w:eastAsia="TimesNewRomanPSMT" w:cs="Arial"/>
          <w:lang w:val="ru-RU"/>
        </w:rPr>
      </w:pPr>
      <w:r w:rsidRPr="00D77A47">
        <w:rPr>
          <w:rFonts w:eastAsia="TimesNewRomanPSMT" w:cs="Arial"/>
          <w:lang w:val="ru-RU"/>
        </w:rPr>
        <w:t>У случају разлике између јединичне цене и укупне цене, мерод</w:t>
      </w:r>
      <w:r w:rsidR="002479F9" w:rsidRPr="00D77A47">
        <w:rPr>
          <w:rFonts w:eastAsia="TimesNewRomanPSMT" w:cs="Arial"/>
          <w:lang w:val="ru-RU"/>
        </w:rPr>
        <w:t>авна је јединична цена. Ако се П</w:t>
      </w:r>
      <w:r w:rsidRPr="00D77A47">
        <w:rPr>
          <w:rFonts w:eastAsia="TimesNewRomanPSMT" w:cs="Arial"/>
          <w:lang w:val="ru-RU"/>
        </w:rPr>
        <w:t>онуђач не сагласи са исправком рачунских грешака, Наручилац ће његову понуду одбити као неприхватљиву.</w:t>
      </w:r>
    </w:p>
    <w:p w14:paraId="0555AA68" w14:textId="77777777" w:rsidR="008D2B23" w:rsidRPr="00D77A47" w:rsidRDefault="008D2B23" w:rsidP="008D2B23">
      <w:pPr>
        <w:spacing w:before="0"/>
        <w:rPr>
          <w:rFonts w:cs="Arial"/>
          <w:lang w:val="ru-RU"/>
        </w:rPr>
      </w:pPr>
    </w:p>
    <w:p w14:paraId="42770197" w14:textId="77777777" w:rsidR="003C41B5" w:rsidRDefault="00B20A6C" w:rsidP="00BB5046">
      <w:pPr>
        <w:pStyle w:val="KDPodnaslov2"/>
        <w:numPr>
          <w:ilvl w:val="1"/>
          <w:numId w:val="37"/>
        </w:numPr>
        <w:spacing w:before="0"/>
        <w:jc w:val="both"/>
        <w:rPr>
          <w:rFonts w:cs="Arial"/>
          <w:lang w:val="sr-Cyrl-RS"/>
        </w:rPr>
      </w:pPr>
      <w:bookmarkStart w:id="72" w:name="_Toc442559917"/>
      <w:bookmarkStart w:id="73" w:name="_Toc441651606"/>
      <w:r w:rsidRPr="00774364">
        <w:rPr>
          <w:rFonts w:cs="Arial"/>
        </w:rPr>
        <w:t>Разлози за одбијање понуде</w:t>
      </w:r>
      <w:bookmarkEnd w:id="72"/>
      <w:bookmarkEnd w:id="73"/>
    </w:p>
    <w:p w14:paraId="6A84E554" w14:textId="77777777" w:rsidR="00BB126C" w:rsidRPr="00BB126C" w:rsidRDefault="00BB126C" w:rsidP="00BB126C">
      <w:pPr>
        <w:rPr>
          <w:lang w:val="sr-Cyrl-RS"/>
        </w:rPr>
      </w:pPr>
    </w:p>
    <w:p w14:paraId="075EC1CD" w14:textId="77777777" w:rsidR="00B20A6C" w:rsidRPr="00774364" w:rsidRDefault="00B20A6C" w:rsidP="00B20A6C">
      <w:pPr>
        <w:autoSpaceDE w:val="0"/>
        <w:autoSpaceDN w:val="0"/>
        <w:adjustRightInd w:val="0"/>
        <w:spacing w:before="0"/>
        <w:rPr>
          <w:rFonts w:eastAsia="TimesNewRomanPSMT" w:cs="Arial"/>
          <w:bCs/>
          <w:iCs/>
          <w:lang w:val="ru-RU"/>
        </w:rPr>
      </w:pPr>
      <w:r w:rsidRPr="00D77A47">
        <w:rPr>
          <w:rFonts w:eastAsia="TimesNewRomanPSMT" w:cs="Arial"/>
          <w:bCs/>
          <w:iCs/>
          <w:lang w:val="ru-RU"/>
        </w:rPr>
        <w:t>Понуда ће бити одбијена ако:</w:t>
      </w:r>
    </w:p>
    <w:p w14:paraId="593D99BB" w14:textId="77777777" w:rsidR="00B20A6C" w:rsidRPr="00D77A47"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D77A47">
        <w:rPr>
          <w:rFonts w:ascii="Arial" w:eastAsia="TimesNewRomanPSMT" w:hAnsi="Arial" w:cs="Arial"/>
          <w:bCs/>
          <w:iCs/>
          <w:lang w:val="ru-RU"/>
        </w:rPr>
        <w:t>је неблаговремена, неприхватљива или неодговарајућа;</w:t>
      </w:r>
    </w:p>
    <w:p w14:paraId="2B3F86FB" w14:textId="77777777" w:rsidR="00B20A6C" w:rsidRPr="00D77A47"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D77A47">
        <w:rPr>
          <w:rFonts w:ascii="Arial" w:eastAsia="TimesNewRomanPSMT" w:hAnsi="Arial" w:cs="Arial"/>
          <w:bCs/>
          <w:iCs/>
          <w:lang w:val="ru-RU"/>
        </w:rPr>
        <w:t>ако се понуђач не сагласи са исправком рачунских грешака;</w:t>
      </w:r>
    </w:p>
    <w:p w14:paraId="3F2A222D" w14:textId="77777777" w:rsidR="00B20A6C" w:rsidRPr="00774364" w:rsidRDefault="00B20A6C" w:rsidP="000E5B68">
      <w:pPr>
        <w:pStyle w:val="ListParagraph"/>
        <w:numPr>
          <w:ilvl w:val="0"/>
          <w:numId w:val="11"/>
        </w:numPr>
        <w:autoSpaceDE w:val="0"/>
        <w:autoSpaceDN w:val="0"/>
        <w:adjustRightInd w:val="0"/>
        <w:spacing w:before="0" w:after="0" w:line="240" w:lineRule="auto"/>
        <w:ind w:left="714" w:right="261" w:hanging="357"/>
        <w:rPr>
          <w:rFonts w:ascii="Arial" w:eastAsia="TimesNewRomanPSMT" w:hAnsi="Arial" w:cs="Arial"/>
          <w:bCs/>
          <w:iCs/>
        </w:rPr>
      </w:pPr>
      <w:r w:rsidRPr="00D77A47">
        <w:rPr>
          <w:rFonts w:ascii="Arial" w:eastAsia="TimesNewRomanPSMT" w:hAnsi="Arial" w:cs="Arial"/>
          <w:bCs/>
          <w:iCs/>
          <w:lang w:val="ru-RU"/>
        </w:rPr>
        <w:t xml:space="preserve">ако има битне недостатке сходно члану 106. </w:t>
      </w:r>
      <w:r w:rsidRPr="00774364">
        <w:rPr>
          <w:rFonts w:ascii="Arial" w:eastAsia="TimesNewRomanPSMT" w:hAnsi="Arial" w:cs="Arial"/>
          <w:bCs/>
          <w:iCs/>
        </w:rPr>
        <w:t>ЗЈН</w:t>
      </w:r>
    </w:p>
    <w:p w14:paraId="4E6DEDC4" w14:textId="77777777" w:rsidR="00B20A6C" w:rsidRPr="00774364"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774364">
        <w:rPr>
          <w:rFonts w:ascii="Arial" w:eastAsia="TimesNewRomanPSMT" w:hAnsi="Arial" w:cs="Arial"/>
          <w:bCs/>
          <w:iCs/>
        </w:rPr>
        <w:t>односно ако:</w:t>
      </w:r>
    </w:p>
    <w:p w14:paraId="6A4754BD" w14:textId="77777777" w:rsidR="00303030" w:rsidRPr="00774364" w:rsidRDefault="00B20A6C" w:rsidP="0056196E">
      <w:pPr>
        <w:pStyle w:val="KDNabrajanje"/>
        <w:numPr>
          <w:ilvl w:val="0"/>
          <w:numId w:val="17"/>
        </w:numPr>
        <w:spacing w:before="0"/>
        <w:ind w:left="714" w:hanging="357"/>
        <w:rPr>
          <w:rFonts w:cs="Arial"/>
        </w:rPr>
      </w:pPr>
      <w:r w:rsidRPr="00774364">
        <w:rPr>
          <w:rFonts w:cs="Arial"/>
        </w:rPr>
        <w:t xml:space="preserve">Понуђач не докаже да </w:t>
      </w:r>
      <w:r w:rsidRPr="00774364">
        <w:rPr>
          <w:rFonts w:eastAsia="TimesNewRomanPSMT" w:cs="Arial"/>
          <w:bCs/>
          <w:iCs/>
        </w:rPr>
        <w:t>испуњава обавезне услове за учешће;</w:t>
      </w:r>
    </w:p>
    <w:p w14:paraId="4D8ABD03" w14:textId="77777777" w:rsidR="00303030" w:rsidRPr="00774364" w:rsidRDefault="00303030" w:rsidP="0056196E">
      <w:pPr>
        <w:pStyle w:val="KDNabrajanje"/>
        <w:numPr>
          <w:ilvl w:val="0"/>
          <w:numId w:val="17"/>
        </w:numPr>
        <w:spacing w:before="0"/>
        <w:ind w:left="714" w:hanging="357"/>
        <w:rPr>
          <w:rFonts w:cs="Arial"/>
        </w:rPr>
      </w:pPr>
      <w:r w:rsidRPr="00774364">
        <w:rPr>
          <w:rFonts w:cs="Arial"/>
        </w:rPr>
        <w:lastRenderedPageBreak/>
        <w:t xml:space="preserve">Понуђач не </w:t>
      </w:r>
      <w:r w:rsidRPr="00774364">
        <w:rPr>
          <w:rFonts w:cs="Arial"/>
          <w:lang w:val="sr-Cyrl-RS"/>
        </w:rPr>
        <w:t>достави</w:t>
      </w:r>
      <w:r w:rsidRPr="00774364">
        <w:rPr>
          <w:rFonts w:cs="Arial"/>
        </w:rPr>
        <w:t xml:space="preserve"> Банкарск</w:t>
      </w:r>
      <w:r w:rsidRPr="00774364">
        <w:rPr>
          <w:rFonts w:cs="Arial"/>
          <w:lang w:val="sr-Cyrl-RS"/>
        </w:rPr>
        <w:t>у</w:t>
      </w:r>
      <w:r w:rsidRPr="00774364">
        <w:rPr>
          <w:rFonts w:cs="Arial"/>
        </w:rPr>
        <w:t xml:space="preserve"> гаранциј</w:t>
      </w:r>
      <w:r w:rsidRPr="00774364">
        <w:rPr>
          <w:rFonts w:cs="Arial"/>
          <w:lang w:val="sr-Cyrl-RS"/>
        </w:rPr>
        <w:t>у</w:t>
      </w:r>
      <w:r w:rsidRPr="00774364">
        <w:rPr>
          <w:rFonts w:cs="Arial"/>
        </w:rPr>
        <w:t xml:space="preserve"> за озбиљност понуде </w:t>
      </w:r>
    </w:p>
    <w:p w14:paraId="5E81FA93" w14:textId="77777777" w:rsidR="00B20A6C" w:rsidRPr="00774364" w:rsidRDefault="00B20A6C" w:rsidP="0056196E">
      <w:pPr>
        <w:pStyle w:val="KDNabrajanje"/>
        <w:numPr>
          <w:ilvl w:val="0"/>
          <w:numId w:val="17"/>
        </w:numPr>
        <w:spacing w:before="0"/>
        <w:ind w:left="714" w:hanging="357"/>
        <w:rPr>
          <w:rFonts w:cs="Arial"/>
        </w:rPr>
      </w:pPr>
      <w:r w:rsidRPr="00774364">
        <w:rPr>
          <w:rFonts w:eastAsia="TimesNewRomanPSMT" w:cs="Arial"/>
          <w:bCs/>
          <w:iCs/>
        </w:rPr>
        <w:t>понуђач не докаже да испуњава додатне услове;</w:t>
      </w:r>
    </w:p>
    <w:p w14:paraId="3B76B51D" w14:textId="77777777" w:rsidR="00520B4C" w:rsidRPr="00774364" w:rsidRDefault="00B20A6C" w:rsidP="0056196E">
      <w:pPr>
        <w:pStyle w:val="KDNabrajanje"/>
        <w:numPr>
          <w:ilvl w:val="0"/>
          <w:numId w:val="17"/>
        </w:numPr>
        <w:spacing w:before="0"/>
        <w:ind w:left="714" w:hanging="357"/>
        <w:rPr>
          <w:rFonts w:eastAsia="TimesNewRomanPSMT" w:cs="Arial"/>
        </w:rPr>
      </w:pPr>
      <w:r w:rsidRPr="00774364">
        <w:rPr>
          <w:rFonts w:eastAsia="TimesNewRomanPSMT" w:cs="Arial"/>
        </w:rPr>
        <w:t>је понуђени рок важења понуде краћи од прописаног;</w:t>
      </w:r>
    </w:p>
    <w:p w14:paraId="41ADC40A" w14:textId="77777777" w:rsidR="0010541B" w:rsidRPr="0010541B" w:rsidRDefault="00B20A6C" w:rsidP="0056196E">
      <w:pPr>
        <w:pStyle w:val="KDNabrajanje"/>
        <w:numPr>
          <w:ilvl w:val="0"/>
          <w:numId w:val="17"/>
        </w:numPr>
        <w:spacing w:before="0"/>
        <w:ind w:left="714" w:hanging="357"/>
        <w:rPr>
          <w:rFonts w:cs="Arial"/>
        </w:rPr>
      </w:pPr>
      <w:r w:rsidRPr="00774364">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5EF64A56" w14:textId="77777777" w:rsidR="00BC4437" w:rsidRPr="004F6406" w:rsidRDefault="00497459" w:rsidP="00BC4437">
      <w:pPr>
        <w:numPr>
          <w:ilvl w:val="0"/>
          <w:numId w:val="48"/>
        </w:numPr>
        <w:spacing w:before="0"/>
        <w:jc w:val="left"/>
        <w:rPr>
          <w:rFonts w:cs="Arial"/>
          <w:szCs w:val="24"/>
          <w:lang w:val="sr-Cyrl-RS" w:eastAsia="sr-Latn-CS"/>
        </w:rPr>
      </w:pPr>
      <w:r>
        <w:rPr>
          <w:rFonts w:cs="Arial"/>
          <w:lang w:val="sr-Cyrl-RS"/>
        </w:rPr>
        <w:t xml:space="preserve"> </w:t>
      </w:r>
      <w:r w:rsidR="00BC4437" w:rsidRPr="004F6406">
        <w:rPr>
          <w:rFonts w:cs="Arial"/>
          <w:szCs w:val="24"/>
          <w:lang w:val="sr-Cyrl-RS" w:eastAsia="sr-Latn-CS"/>
        </w:rPr>
        <w:t>Оверене изјаве под пуном материјалном и кривичном одговорношћу потенцијалних понуђача о поседовању комплетне документације и монтажних протокола тражених делова;</w:t>
      </w:r>
    </w:p>
    <w:p w14:paraId="298E9FC2" w14:textId="77777777" w:rsidR="00BC4437" w:rsidRPr="004F6406" w:rsidRDefault="00BC4437" w:rsidP="00BC4437">
      <w:pPr>
        <w:numPr>
          <w:ilvl w:val="0"/>
          <w:numId w:val="48"/>
        </w:numPr>
        <w:spacing w:before="0"/>
        <w:jc w:val="left"/>
        <w:rPr>
          <w:rFonts w:cs="Arial"/>
          <w:szCs w:val="24"/>
          <w:lang w:val="sr-Cyrl-RS" w:eastAsia="sr-Latn-CS"/>
        </w:rPr>
      </w:pPr>
      <w:r w:rsidRPr="004F6406">
        <w:rPr>
          <w:rFonts w:cs="Arial"/>
          <w:szCs w:val="24"/>
          <w:lang w:val="sr-Cyrl-RS" w:eastAsia="sr-Latn-CS"/>
        </w:rPr>
        <w:t>Склопни и сви други цртежи делова наведени у списку;</w:t>
      </w:r>
    </w:p>
    <w:p w14:paraId="5F939923" w14:textId="77777777" w:rsidR="00BC4437" w:rsidRPr="00001203" w:rsidRDefault="00BC4437" w:rsidP="00BC4437">
      <w:pPr>
        <w:numPr>
          <w:ilvl w:val="0"/>
          <w:numId w:val="48"/>
        </w:numPr>
        <w:spacing w:before="0"/>
        <w:jc w:val="left"/>
        <w:rPr>
          <w:rFonts w:cs="Arial"/>
          <w:szCs w:val="24"/>
          <w:lang w:val="sr-Cyrl-RS" w:eastAsia="sr-Latn-CS"/>
        </w:rPr>
      </w:pPr>
      <w:r w:rsidRPr="004F6406">
        <w:rPr>
          <w:rFonts w:cs="Arial"/>
          <w:szCs w:val="24"/>
          <w:lang w:val="sr-Cyrl-RS" w:eastAsia="sr-Latn-CS"/>
        </w:rPr>
        <w:t>Монтажни протоколи (обрасци);</w:t>
      </w:r>
    </w:p>
    <w:p w14:paraId="6CB361B4" w14:textId="1856F1CA" w:rsidR="00001203" w:rsidRPr="004F6406" w:rsidRDefault="00001203" w:rsidP="00BC4437">
      <w:pPr>
        <w:numPr>
          <w:ilvl w:val="0"/>
          <w:numId w:val="48"/>
        </w:numPr>
        <w:spacing w:before="0"/>
        <w:jc w:val="left"/>
        <w:rPr>
          <w:rFonts w:cs="Arial"/>
          <w:szCs w:val="24"/>
          <w:lang w:val="sr-Cyrl-RS" w:eastAsia="sr-Latn-CS"/>
        </w:rPr>
      </w:pPr>
      <w:r>
        <w:rPr>
          <w:rFonts w:cs="Arial"/>
          <w:szCs w:val="24"/>
          <w:lang w:val="sr-Cyrl-RS" w:eastAsia="sr-Latn-CS"/>
        </w:rPr>
        <w:t>План контроле квалитета</w:t>
      </w:r>
    </w:p>
    <w:p w14:paraId="29B126B8" w14:textId="467A5AB2" w:rsidR="00423D7B" w:rsidRPr="0010541B" w:rsidRDefault="00423D7B" w:rsidP="00BC4437">
      <w:pPr>
        <w:pStyle w:val="KDNabrajanje"/>
        <w:numPr>
          <w:ilvl w:val="0"/>
          <w:numId w:val="0"/>
        </w:numPr>
        <w:spacing w:before="0"/>
        <w:ind w:left="714"/>
        <w:rPr>
          <w:rFonts w:cs="Arial"/>
        </w:rPr>
      </w:pPr>
    </w:p>
    <w:p w14:paraId="6ACF9E8A" w14:textId="5A86A148" w:rsidR="00B20A6C" w:rsidRPr="00001203" w:rsidRDefault="00B20A6C" w:rsidP="00001203">
      <w:pPr>
        <w:spacing w:before="0"/>
        <w:rPr>
          <w:rFonts w:cs="Arial"/>
          <w:lang w:val="sr-Cyrl-RS"/>
        </w:rPr>
      </w:pPr>
      <w:r w:rsidRPr="00D77A47">
        <w:rPr>
          <w:rFonts w:cs="Arial"/>
          <w:lang w:val="ru-RU"/>
        </w:rPr>
        <w:t xml:space="preserve">Наручилац ће донети одлуку о обустави поступка јавне набавке у складу са чланом 109. </w:t>
      </w:r>
      <w:r w:rsidRPr="00774364">
        <w:rPr>
          <w:rFonts w:cs="Arial"/>
        </w:rPr>
        <w:t>Закона.</w:t>
      </w:r>
    </w:p>
    <w:p w14:paraId="3A01F611" w14:textId="77777777" w:rsidR="00BB126C" w:rsidRPr="00431272" w:rsidRDefault="00C14152" w:rsidP="00BB5046">
      <w:pPr>
        <w:pStyle w:val="KDPodnaslov2"/>
        <w:numPr>
          <w:ilvl w:val="1"/>
          <w:numId w:val="37"/>
        </w:numPr>
        <w:spacing w:before="0"/>
        <w:jc w:val="both"/>
        <w:rPr>
          <w:rFonts w:cs="Arial"/>
          <w:lang w:val="sr-Cyrl-RS"/>
        </w:rPr>
      </w:pPr>
      <w:r w:rsidRPr="00D77A47">
        <w:rPr>
          <w:rFonts w:cs="Arial"/>
          <w:lang w:val="ru-RU"/>
        </w:rPr>
        <w:t>Рок за доношење Одлуке о додели уговора/обустави</w:t>
      </w:r>
      <w:r w:rsidR="0009377A" w:rsidRPr="00D77A47">
        <w:rPr>
          <w:rFonts w:cs="Arial"/>
          <w:lang w:val="ru-RU"/>
        </w:rPr>
        <w:t xml:space="preserve"> поступка</w:t>
      </w:r>
    </w:p>
    <w:p w14:paraId="7849AD3C" w14:textId="77777777" w:rsidR="00C14152" w:rsidRPr="00D77A47" w:rsidRDefault="00C14152" w:rsidP="00C14152">
      <w:pPr>
        <w:pStyle w:val="KDParagraf"/>
        <w:spacing w:before="0"/>
        <w:rPr>
          <w:rFonts w:eastAsia="TimesNewRomanPSMT" w:cs="Arial"/>
          <w:lang w:val="ru-RU"/>
        </w:rPr>
      </w:pPr>
      <w:r w:rsidRPr="00D77A47">
        <w:rPr>
          <w:rFonts w:eastAsia="TimesNewRomanPSMT" w:cs="Arial"/>
          <w:lang w:val="ru-RU"/>
        </w:rPr>
        <w:t xml:space="preserve">Наручилац ће одлуку о додели </w:t>
      </w:r>
      <w:r w:rsidRPr="00D77A47">
        <w:rPr>
          <w:rFonts w:eastAsia="TimesNewRomanPSMT"/>
          <w:lang w:val="ru-RU"/>
        </w:rPr>
        <w:t>уговора/обустави поступка</w:t>
      </w:r>
      <w:r w:rsidRPr="00D77A47">
        <w:rPr>
          <w:rFonts w:eastAsia="TimesNewRomanPSMT" w:cs="Arial"/>
          <w:lang w:val="ru-RU"/>
        </w:rPr>
        <w:t xml:space="preserve"> донети у року од максимално </w:t>
      </w:r>
      <w:r w:rsidR="0008263C" w:rsidRPr="00D77A47">
        <w:rPr>
          <w:rFonts w:eastAsia="TimesNewRomanPSMT" w:cs="Arial"/>
          <w:lang w:val="ru-RU"/>
        </w:rPr>
        <w:t>25</w:t>
      </w:r>
      <w:r w:rsidRPr="00D77A47">
        <w:rPr>
          <w:rFonts w:eastAsia="TimesNewRomanPSMT" w:cs="Arial"/>
          <w:lang w:val="ru-RU"/>
        </w:rPr>
        <w:t xml:space="preserve"> (</w:t>
      </w:r>
      <w:r w:rsidR="0008263C" w:rsidRPr="00D77A47">
        <w:rPr>
          <w:rFonts w:eastAsia="TimesNewRomanPSMT" w:cs="Arial"/>
          <w:lang w:val="ru-RU"/>
        </w:rPr>
        <w:t>два</w:t>
      </w:r>
      <w:r w:rsidRPr="00D77A47">
        <w:rPr>
          <w:rFonts w:eastAsia="TimesNewRomanPSMT" w:cs="Arial"/>
          <w:lang w:val="ru-RU"/>
        </w:rPr>
        <w:t>десет</w:t>
      </w:r>
      <w:r w:rsidR="0008263C" w:rsidRPr="00D77A47">
        <w:rPr>
          <w:rFonts w:eastAsia="TimesNewRomanPSMT" w:cs="Arial"/>
          <w:lang w:val="ru-RU"/>
        </w:rPr>
        <w:t>пет</w:t>
      </w:r>
      <w:r w:rsidRPr="00D77A47">
        <w:rPr>
          <w:rFonts w:eastAsia="TimesNewRomanPSMT" w:cs="Arial"/>
          <w:lang w:val="ru-RU"/>
        </w:rPr>
        <w:t>) дана од дана јавног отварања понуда.</w:t>
      </w:r>
    </w:p>
    <w:p w14:paraId="3D87C671" w14:textId="77777777" w:rsidR="003D5F71" w:rsidRPr="00D77A47" w:rsidRDefault="00C14152" w:rsidP="00C14152">
      <w:pPr>
        <w:pStyle w:val="KDParagraf"/>
        <w:spacing w:before="0"/>
        <w:rPr>
          <w:rFonts w:eastAsia="TimesNewRomanPSMT" w:cs="Arial"/>
          <w:lang w:val="ru-RU"/>
        </w:rPr>
      </w:pPr>
      <w:r w:rsidRPr="00D77A47">
        <w:rPr>
          <w:rFonts w:eastAsia="TimesNewRomanPSMT" w:cs="Arial"/>
          <w:lang w:val="ru-RU"/>
        </w:rPr>
        <w:t>Одлуку о додели уговора/обустави поступка</w:t>
      </w:r>
      <w:r w:rsidR="003D5F71" w:rsidRPr="00D77A47">
        <w:rPr>
          <w:rFonts w:eastAsia="TimesNewRomanPSMT" w:cs="Arial"/>
          <w:lang w:val="ru-RU"/>
        </w:rPr>
        <w:t>.</w:t>
      </w:r>
    </w:p>
    <w:p w14:paraId="1CD4A968" w14:textId="77777777" w:rsidR="00C14152" w:rsidRPr="00D77A47" w:rsidRDefault="00C14152" w:rsidP="00C14152">
      <w:pPr>
        <w:pStyle w:val="KDParagraf"/>
        <w:spacing w:before="0"/>
        <w:rPr>
          <w:rFonts w:eastAsia="TimesNewRomanPSMT" w:cs="Arial"/>
          <w:lang w:val="ru-RU"/>
        </w:rPr>
      </w:pPr>
      <w:r w:rsidRPr="00D77A47">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14:paraId="2573B1C8" w14:textId="77777777" w:rsidR="008D2B23" w:rsidRPr="00D77A47" w:rsidRDefault="008D2B23" w:rsidP="00D32371">
      <w:pPr>
        <w:pStyle w:val="KDPodnaslov2"/>
        <w:spacing w:before="0"/>
        <w:ind w:left="1170"/>
        <w:jc w:val="both"/>
        <w:rPr>
          <w:rFonts w:cs="Arial"/>
          <w:lang w:val="ru-RU"/>
        </w:rPr>
      </w:pPr>
    </w:p>
    <w:p w14:paraId="62780591" w14:textId="77777777" w:rsidR="008D2B23" w:rsidRPr="00D32371" w:rsidRDefault="008D2B23" w:rsidP="00BB5046">
      <w:pPr>
        <w:pStyle w:val="KDPodnaslov2"/>
        <w:numPr>
          <w:ilvl w:val="1"/>
          <w:numId w:val="37"/>
        </w:numPr>
        <w:spacing w:before="0"/>
        <w:jc w:val="both"/>
        <w:rPr>
          <w:rFonts w:cs="Arial"/>
        </w:rPr>
      </w:pPr>
      <w:bookmarkStart w:id="74" w:name="_Toc441651607"/>
      <w:bookmarkStart w:id="75" w:name="_Toc442559918"/>
      <w:r w:rsidRPr="00D32371">
        <w:rPr>
          <w:rFonts w:cs="Arial"/>
        </w:rPr>
        <w:t>Н</w:t>
      </w:r>
      <w:r w:rsidRPr="00774364">
        <w:rPr>
          <w:rFonts w:cs="Arial"/>
        </w:rPr>
        <w:t>егативне референце</w:t>
      </w:r>
      <w:bookmarkEnd w:id="74"/>
      <w:bookmarkEnd w:id="75"/>
    </w:p>
    <w:p w14:paraId="317A898E" w14:textId="77777777" w:rsidR="004C46B7" w:rsidRPr="00774364" w:rsidRDefault="004C46B7" w:rsidP="004C46B7">
      <w:pPr>
        <w:rPr>
          <w:lang w:val="sr-Cyrl-RS"/>
        </w:rPr>
      </w:pPr>
    </w:p>
    <w:p w14:paraId="44FBEC6B" w14:textId="77777777" w:rsidR="008D2B23" w:rsidRPr="00774364" w:rsidRDefault="008D2B23" w:rsidP="008D2B23">
      <w:pPr>
        <w:spacing w:before="0"/>
        <w:rPr>
          <w:rFonts w:cs="Arial"/>
          <w:lang w:val="ru-RU"/>
        </w:rPr>
      </w:pPr>
      <w:r w:rsidRPr="00774364">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0FA9AAED" w14:textId="77777777" w:rsidR="008D2B23" w:rsidRPr="00774364" w:rsidRDefault="008D2B23" w:rsidP="0056196E">
      <w:pPr>
        <w:pStyle w:val="KDNabrajanje"/>
        <w:numPr>
          <w:ilvl w:val="0"/>
          <w:numId w:val="29"/>
        </w:numPr>
        <w:spacing w:before="0"/>
        <w:rPr>
          <w:rFonts w:cs="Arial"/>
        </w:rPr>
      </w:pPr>
      <w:r w:rsidRPr="00774364">
        <w:rPr>
          <w:rFonts w:cs="Arial"/>
        </w:rPr>
        <w:t>поступао супротно забрани из чл. 23. и 25. Закона;</w:t>
      </w:r>
    </w:p>
    <w:p w14:paraId="7B0F08B5" w14:textId="77777777" w:rsidR="008D2B23" w:rsidRPr="00774364" w:rsidRDefault="008D2B23" w:rsidP="0056196E">
      <w:pPr>
        <w:pStyle w:val="KDNabrajanje"/>
        <w:numPr>
          <w:ilvl w:val="0"/>
          <w:numId w:val="29"/>
        </w:numPr>
        <w:spacing w:before="0"/>
        <w:rPr>
          <w:rFonts w:cs="Arial"/>
        </w:rPr>
      </w:pPr>
      <w:r w:rsidRPr="00774364">
        <w:rPr>
          <w:rFonts w:cs="Arial"/>
        </w:rPr>
        <w:t>учинио повреду конкуренције;</w:t>
      </w:r>
    </w:p>
    <w:p w14:paraId="0ACDF3F4" w14:textId="77777777" w:rsidR="008D2B23" w:rsidRPr="00774364" w:rsidRDefault="008D2B23" w:rsidP="0056196E">
      <w:pPr>
        <w:pStyle w:val="KDNabrajanje"/>
        <w:numPr>
          <w:ilvl w:val="0"/>
          <w:numId w:val="29"/>
        </w:numPr>
        <w:spacing w:before="0"/>
        <w:rPr>
          <w:rFonts w:cs="Arial"/>
        </w:rPr>
      </w:pPr>
      <w:r w:rsidRPr="00774364">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1A149635" w14:textId="77777777" w:rsidR="008D2B23" w:rsidRPr="00774364" w:rsidRDefault="008D2B23" w:rsidP="0056196E">
      <w:pPr>
        <w:pStyle w:val="KDNabrajanje"/>
        <w:numPr>
          <w:ilvl w:val="0"/>
          <w:numId w:val="29"/>
        </w:numPr>
        <w:spacing w:before="0"/>
        <w:rPr>
          <w:rFonts w:cs="Arial"/>
        </w:rPr>
      </w:pPr>
      <w:r w:rsidRPr="00774364">
        <w:rPr>
          <w:rFonts w:cs="Arial"/>
        </w:rPr>
        <w:t>одбио да достави доказе и средства обезбеђења на шта се у понуди обавезао.</w:t>
      </w:r>
    </w:p>
    <w:p w14:paraId="22D33C6F" w14:textId="77777777" w:rsidR="008D2B23" w:rsidRPr="00774364" w:rsidRDefault="008D2B23" w:rsidP="008D2B23">
      <w:pPr>
        <w:pStyle w:val="KDParagraf"/>
        <w:spacing w:before="0"/>
        <w:rPr>
          <w:rFonts w:cs="Arial"/>
          <w:lang w:val="ru-RU"/>
        </w:rPr>
      </w:pPr>
      <w:r w:rsidRPr="00774364">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1CC22540" w14:textId="77777777" w:rsidR="008D2B23" w:rsidRPr="00774364" w:rsidRDefault="008D2B23" w:rsidP="008D2B23">
      <w:pPr>
        <w:pStyle w:val="KDParagraf"/>
        <w:spacing w:before="0"/>
        <w:rPr>
          <w:rFonts w:cs="Arial"/>
        </w:rPr>
      </w:pPr>
      <w:r w:rsidRPr="00774364">
        <w:rPr>
          <w:rFonts w:cs="Arial"/>
        </w:rPr>
        <w:t>Доказ наведеног може бити:</w:t>
      </w:r>
    </w:p>
    <w:p w14:paraId="5F1BC132" w14:textId="77777777" w:rsidR="008D2B23" w:rsidRPr="00774364" w:rsidRDefault="008D2B23" w:rsidP="0056196E">
      <w:pPr>
        <w:pStyle w:val="KDNabrajanje"/>
        <w:numPr>
          <w:ilvl w:val="0"/>
          <w:numId w:val="30"/>
        </w:numPr>
        <w:spacing w:before="0"/>
        <w:rPr>
          <w:rFonts w:cs="Arial"/>
        </w:rPr>
      </w:pPr>
      <w:r w:rsidRPr="00774364">
        <w:rPr>
          <w:rFonts w:cs="Arial"/>
        </w:rPr>
        <w:t>правоснажна судска одлука или коначна одлука другог надлежног органа;</w:t>
      </w:r>
    </w:p>
    <w:p w14:paraId="46CF76CD" w14:textId="77777777" w:rsidR="008D2B23" w:rsidRPr="00774364" w:rsidRDefault="008D2B23" w:rsidP="0056196E">
      <w:pPr>
        <w:pStyle w:val="KDNabrajanje"/>
        <w:numPr>
          <w:ilvl w:val="0"/>
          <w:numId w:val="30"/>
        </w:numPr>
        <w:spacing w:before="0"/>
        <w:rPr>
          <w:rFonts w:cs="Arial"/>
        </w:rPr>
      </w:pPr>
      <w:r w:rsidRPr="00774364">
        <w:rPr>
          <w:rFonts w:cs="Arial"/>
        </w:rPr>
        <w:t>исправа о реализованом средству обезбеђења испуњења обавеза у поступку јавне набавке или испуњења уговорних обавеза;</w:t>
      </w:r>
    </w:p>
    <w:p w14:paraId="200D75EF" w14:textId="77777777" w:rsidR="008D2B23" w:rsidRPr="00774364" w:rsidRDefault="008D2B23" w:rsidP="0056196E">
      <w:pPr>
        <w:pStyle w:val="KDNabrajanje"/>
        <w:numPr>
          <w:ilvl w:val="0"/>
          <w:numId w:val="30"/>
        </w:numPr>
        <w:spacing w:before="0"/>
        <w:rPr>
          <w:rFonts w:cs="Arial"/>
        </w:rPr>
      </w:pPr>
      <w:r w:rsidRPr="00774364">
        <w:rPr>
          <w:rFonts w:cs="Arial"/>
        </w:rPr>
        <w:t>исправа о наплаћеној уговорној казни;</w:t>
      </w:r>
    </w:p>
    <w:p w14:paraId="3F721509" w14:textId="77777777" w:rsidR="008D2B23" w:rsidRPr="00774364" w:rsidRDefault="008D2B23" w:rsidP="0056196E">
      <w:pPr>
        <w:pStyle w:val="KDNabrajanje"/>
        <w:numPr>
          <w:ilvl w:val="0"/>
          <w:numId w:val="30"/>
        </w:numPr>
        <w:spacing w:before="0"/>
        <w:rPr>
          <w:rFonts w:cs="Arial"/>
        </w:rPr>
      </w:pPr>
      <w:r w:rsidRPr="00774364">
        <w:rPr>
          <w:rFonts w:cs="Arial"/>
        </w:rPr>
        <w:t>рекламације потрошача, односно корисника, ако нису отклоњене у уговореном року;</w:t>
      </w:r>
    </w:p>
    <w:p w14:paraId="169DD17D" w14:textId="77777777" w:rsidR="008D2B23" w:rsidRPr="00774364" w:rsidRDefault="008D2B23" w:rsidP="0056196E">
      <w:pPr>
        <w:pStyle w:val="KDNabrajanje"/>
        <w:numPr>
          <w:ilvl w:val="0"/>
          <w:numId w:val="30"/>
        </w:numPr>
        <w:spacing w:before="0"/>
        <w:rPr>
          <w:rFonts w:cs="Arial"/>
        </w:rPr>
      </w:pPr>
      <w:r w:rsidRPr="00774364">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F7A6C5F" w14:textId="77777777" w:rsidR="008D2B23" w:rsidRPr="00774364" w:rsidRDefault="008D2B23" w:rsidP="0056196E">
      <w:pPr>
        <w:pStyle w:val="KDNabrajanje"/>
        <w:numPr>
          <w:ilvl w:val="0"/>
          <w:numId w:val="30"/>
        </w:numPr>
        <w:spacing w:before="0"/>
        <w:rPr>
          <w:rFonts w:cs="Arial"/>
        </w:rPr>
      </w:pPr>
      <w:r w:rsidRPr="00774364">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569C48AF" w14:textId="77777777" w:rsidR="008D2B23" w:rsidRPr="00774364" w:rsidRDefault="008D2B23" w:rsidP="0056196E">
      <w:pPr>
        <w:pStyle w:val="KDNabrajanje"/>
        <w:numPr>
          <w:ilvl w:val="0"/>
          <w:numId w:val="30"/>
        </w:numPr>
        <w:spacing w:before="0"/>
        <w:rPr>
          <w:rFonts w:cs="Arial"/>
        </w:rPr>
      </w:pPr>
      <w:r w:rsidRPr="00774364">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449D490D" w14:textId="77777777" w:rsidR="008D2B23" w:rsidRPr="00D77A47" w:rsidRDefault="008D2B23" w:rsidP="008D2B23">
      <w:pPr>
        <w:pStyle w:val="KDParagraf"/>
        <w:spacing w:before="0"/>
        <w:rPr>
          <w:rFonts w:cs="Arial"/>
          <w:lang w:val="ru-RU"/>
        </w:rPr>
      </w:pPr>
      <w:r w:rsidRPr="00774364">
        <w:rPr>
          <w:rFonts w:cs="Arial"/>
          <w:lang w:val="ru-RU"/>
        </w:rPr>
        <w:lastRenderedPageBreak/>
        <w:t xml:space="preserve">Наручилац може одбити понуду ако поседује доказ из става 3. тачка 1) члана 82. </w:t>
      </w:r>
      <w:r w:rsidRPr="00D77A47">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14:paraId="61084BA4" w14:textId="77777777" w:rsidR="008D2B23" w:rsidRPr="00D77A47" w:rsidRDefault="008D2B23" w:rsidP="008D2B23">
      <w:pPr>
        <w:pStyle w:val="KDParagraf"/>
        <w:spacing w:before="0"/>
        <w:rPr>
          <w:rFonts w:cs="Arial"/>
          <w:lang w:val="ru-RU" w:bidi="en-US"/>
        </w:rPr>
      </w:pPr>
      <w:r w:rsidRPr="00D77A47">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164ABD34" w14:textId="77777777" w:rsidR="00952E72" w:rsidRPr="00D77A47" w:rsidRDefault="00952E72" w:rsidP="008D2B23">
      <w:pPr>
        <w:pStyle w:val="KDParagraf"/>
        <w:spacing w:before="0"/>
        <w:rPr>
          <w:rFonts w:cs="Arial"/>
          <w:lang w:val="ru-RU" w:bidi="en-US"/>
        </w:rPr>
      </w:pPr>
    </w:p>
    <w:p w14:paraId="4C493993" w14:textId="77777777" w:rsidR="008D2B23" w:rsidRDefault="008D2B23" w:rsidP="00BB5046">
      <w:pPr>
        <w:pStyle w:val="KDPodnaslov2"/>
        <w:numPr>
          <w:ilvl w:val="1"/>
          <w:numId w:val="37"/>
        </w:numPr>
        <w:spacing w:before="0"/>
        <w:jc w:val="both"/>
        <w:rPr>
          <w:rFonts w:cs="Arial"/>
          <w:lang w:val="sr-Cyrl-RS"/>
        </w:rPr>
      </w:pPr>
      <w:bookmarkStart w:id="76" w:name="_Toc441651608"/>
      <w:bookmarkStart w:id="77" w:name="_Toc442559919"/>
      <w:r w:rsidRPr="00774364">
        <w:rPr>
          <w:rFonts w:cs="Arial"/>
        </w:rPr>
        <w:t>Увид у документацију</w:t>
      </w:r>
      <w:bookmarkEnd w:id="76"/>
      <w:bookmarkEnd w:id="77"/>
    </w:p>
    <w:p w14:paraId="30329365" w14:textId="77777777" w:rsidR="00BB126C" w:rsidRPr="00BB126C" w:rsidRDefault="00BB126C" w:rsidP="00BB126C">
      <w:pPr>
        <w:rPr>
          <w:lang w:val="sr-Cyrl-RS"/>
        </w:rPr>
      </w:pPr>
    </w:p>
    <w:p w14:paraId="1F4D5F1D" w14:textId="77777777" w:rsidR="008D2B23" w:rsidRPr="00D77A47" w:rsidRDefault="008D2B23" w:rsidP="008D2B23">
      <w:pPr>
        <w:pStyle w:val="KDParagraf"/>
        <w:spacing w:before="0"/>
        <w:rPr>
          <w:rFonts w:cs="Arial"/>
          <w:lang w:val="ru-RU" w:bidi="en-US"/>
        </w:rPr>
      </w:pPr>
      <w:r w:rsidRPr="00D77A47">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64691B5" w14:textId="77777777" w:rsidR="008D2B23" w:rsidRPr="00774364" w:rsidRDefault="008D2B23" w:rsidP="008D2B23">
      <w:pPr>
        <w:pStyle w:val="KDParagraf"/>
        <w:spacing w:before="0"/>
        <w:rPr>
          <w:rFonts w:cs="Arial"/>
          <w:lang w:bidi="en-US"/>
        </w:rPr>
      </w:pPr>
      <w:r w:rsidRPr="00D77A47">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774364">
        <w:rPr>
          <w:rFonts w:cs="Arial"/>
          <w:lang w:bidi="en-US"/>
        </w:rPr>
        <w:t>Закона.</w:t>
      </w:r>
    </w:p>
    <w:p w14:paraId="0C50B31C" w14:textId="77777777" w:rsidR="008D2B23" w:rsidRPr="00774364" w:rsidRDefault="008D2B23" w:rsidP="008D2B23">
      <w:pPr>
        <w:pStyle w:val="KDParagraf"/>
        <w:spacing w:before="0"/>
        <w:rPr>
          <w:rFonts w:cs="Arial"/>
          <w:lang w:bidi="en-US"/>
        </w:rPr>
      </w:pPr>
    </w:p>
    <w:p w14:paraId="0EF3F172" w14:textId="77777777" w:rsidR="008D2B23" w:rsidRPr="00774364" w:rsidRDefault="008D2B23" w:rsidP="00BB5046">
      <w:pPr>
        <w:pStyle w:val="KDPodnaslov2"/>
        <w:numPr>
          <w:ilvl w:val="1"/>
          <w:numId w:val="37"/>
        </w:numPr>
        <w:spacing w:before="0"/>
        <w:jc w:val="both"/>
        <w:rPr>
          <w:rFonts w:cs="Arial"/>
        </w:rPr>
      </w:pPr>
      <w:bookmarkStart w:id="78" w:name="_Toc441651609"/>
      <w:bookmarkStart w:id="79" w:name="_Toc442559920"/>
      <w:r w:rsidRPr="00D32371">
        <w:rPr>
          <w:rFonts w:cs="Arial"/>
        </w:rPr>
        <w:t>З</w:t>
      </w:r>
      <w:r w:rsidRPr="00774364">
        <w:rPr>
          <w:rFonts w:cs="Arial"/>
        </w:rPr>
        <w:t>аштита права понуђача</w:t>
      </w:r>
      <w:bookmarkEnd w:id="78"/>
      <w:bookmarkEnd w:id="79"/>
    </w:p>
    <w:p w14:paraId="3F8265B3" w14:textId="77777777" w:rsidR="00886827" w:rsidRPr="00D77A47" w:rsidRDefault="00886827" w:rsidP="00886827">
      <w:pPr>
        <w:pStyle w:val="KDParagraf"/>
        <w:spacing w:before="0"/>
        <w:rPr>
          <w:rFonts w:cs="Arial"/>
          <w:lang w:val="ru-RU" w:bidi="en-US"/>
        </w:rPr>
      </w:pPr>
      <w:r w:rsidRPr="00D77A47">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D77A47">
        <w:rPr>
          <w:rFonts w:cs="Arial"/>
          <w:lang w:val="ru-RU" w:bidi="en-US"/>
        </w:rPr>
        <w:t>о би се захтев сматрао потпуним</w:t>
      </w:r>
    </w:p>
    <w:p w14:paraId="08846237" w14:textId="77777777" w:rsidR="00886827" w:rsidRPr="00D77A47" w:rsidRDefault="00886827" w:rsidP="00886827">
      <w:pPr>
        <w:pStyle w:val="KDParagraf"/>
        <w:spacing w:before="0"/>
        <w:rPr>
          <w:rFonts w:cs="Arial"/>
          <w:lang w:val="ru-RU" w:bidi="en-US"/>
        </w:rPr>
      </w:pPr>
    </w:p>
    <w:p w14:paraId="59B897D1" w14:textId="77777777" w:rsidR="00886827" w:rsidRDefault="00886827" w:rsidP="00886827">
      <w:pPr>
        <w:pStyle w:val="KDParagraf"/>
        <w:spacing w:before="0"/>
        <w:rPr>
          <w:rFonts w:cs="Arial"/>
          <w:b/>
          <w:lang w:val="sr-Cyrl-RS" w:bidi="en-US"/>
        </w:rPr>
      </w:pPr>
      <w:r w:rsidRPr="00D77A47">
        <w:rPr>
          <w:rFonts w:cs="Arial"/>
          <w:b/>
          <w:lang w:val="ru-RU" w:bidi="en-US"/>
        </w:rPr>
        <w:t>Рокови и начин подношења захтева за заштиту права:</w:t>
      </w:r>
    </w:p>
    <w:p w14:paraId="19A523D7" w14:textId="77777777" w:rsidR="00D32371" w:rsidRPr="00D32371" w:rsidRDefault="00D32371" w:rsidP="00886827">
      <w:pPr>
        <w:pStyle w:val="KDParagraf"/>
        <w:spacing w:before="0"/>
        <w:rPr>
          <w:rFonts w:cs="Arial"/>
          <w:b/>
          <w:lang w:val="sr-Cyrl-RS" w:bidi="en-US"/>
        </w:rPr>
      </w:pPr>
    </w:p>
    <w:p w14:paraId="6F5CACB2" w14:textId="45A93364" w:rsidR="00886827" w:rsidRPr="00774364" w:rsidRDefault="00886827" w:rsidP="00F600E7">
      <w:pPr>
        <w:pStyle w:val="Title"/>
        <w:spacing w:before="0"/>
        <w:jc w:val="left"/>
        <w:rPr>
          <w:rFonts w:cs="Arial"/>
          <w:b w:val="0"/>
          <w:sz w:val="22"/>
          <w:szCs w:val="22"/>
          <w:lang w:val="sr-Cyrl-RS"/>
        </w:rPr>
      </w:pPr>
      <w:r w:rsidRPr="00774364">
        <w:rPr>
          <w:rFonts w:cs="Arial"/>
          <w:b w:val="0"/>
          <w:sz w:val="22"/>
          <w:szCs w:val="22"/>
          <w:lang w:bidi="en-US"/>
        </w:rPr>
        <w:t>Захтев за заштиту права подноси се лично или путем поште на адресу: ЈП „Електропривре</w:t>
      </w:r>
      <w:r w:rsidR="0009377A" w:rsidRPr="00774364">
        <w:rPr>
          <w:rFonts w:cs="Arial"/>
          <w:b w:val="0"/>
          <w:sz w:val="22"/>
          <w:szCs w:val="22"/>
          <w:lang w:bidi="en-US"/>
        </w:rPr>
        <w:t>да Србије“ Београд -</w:t>
      </w:r>
      <w:r w:rsidR="00C435F2" w:rsidRPr="00774364">
        <w:rPr>
          <w:rFonts w:cs="Arial"/>
          <w:b w:val="0"/>
          <w:sz w:val="22"/>
          <w:szCs w:val="22"/>
          <w:lang w:bidi="en-US"/>
        </w:rPr>
        <w:t xml:space="preserve"> </w:t>
      </w:r>
      <w:r w:rsidR="000329FD" w:rsidRPr="00774364">
        <w:rPr>
          <w:rFonts w:cs="Arial"/>
          <w:b w:val="0"/>
          <w:sz w:val="22"/>
          <w:szCs w:val="22"/>
          <w:lang w:bidi="en-US"/>
        </w:rPr>
        <w:t>Огранак ТЕНТ Београд- Обреновац</w:t>
      </w:r>
      <w:r w:rsidR="003D5F71" w:rsidRPr="00774364">
        <w:rPr>
          <w:rFonts w:cs="Arial"/>
          <w:b w:val="0"/>
          <w:sz w:val="22"/>
          <w:szCs w:val="22"/>
          <w:lang w:bidi="en-US"/>
        </w:rPr>
        <w:t>,</w:t>
      </w:r>
      <w:r w:rsidR="00A16376" w:rsidRPr="00774364">
        <w:rPr>
          <w:rFonts w:cs="Arial"/>
          <w:b w:val="0"/>
          <w:sz w:val="22"/>
          <w:szCs w:val="22"/>
          <w:lang w:val="sr-Cyrl-RS" w:bidi="en-US"/>
        </w:rPr>
        <w:t xml:space="preserve"> Ул. Богољуба Урошевића Црног бр. 44, 11500 Обреновац</w:t>
      </w:r>
      <w:r w:rsidR="003D5F71" w:rsidRPr="00774364">
        <w:rPr>
          <w:rFonts w:cs="Arial"/>
          <w:b w:val="0"/>
          <w:sz w:val="22"/>
          <w:szCs w:val="22"/>
          <w:lang w:bidi="en-US"/>
        </w:rPr>
        <w:t xml:space="preserve">, </w:t>
      </w:r>
      <w:r w:rsidRPr="00774364">
        <w:rPr>
          <w:rFonts w:cs="Arial"/>
          <w:b w:val="0"/>
          <w:sz w:val="22"/>
          <w:szCs w:val="22"/>
          <w:lang w:bidi="en-US"/>
        </w:rPr>
        <w:t>са назнаком Захтев за заштиту права за ЈН добара</w:t>
      </w:r>
      <w:r w:rsidR="00223899" w:rsidRPr="00774364">
        <w:t xml:space="preserve"> </w:t>
      </w:r>
      <w:r w:rsidR="005655BA">
        <w:rPr>
          <w:rFonts w:cs="Arial"/>
          <w:b w:val="0"/>
          <w:sz w:val="22"/>
          <w:szCs w:val="22"/>
          <w:lang w:val="sr-Cyrl-RS" w:bidi="en-US"/>
        </w:rPr>
        <w:t>Делови за турбоагрегат ЛМЗ ТЕНТ-А</w:t>
      </w:r>
      <w:r w:rsidR="00F600E7" w:rsidRPr="00774364">
        <w:rPr>
          <w:rFonts w:cs="Arial"/>
          <w:b w:val="0"/>
          <w:sz w:val="22"/>
          <w:szCs w:val="22"/>
          <w:lang w:val="sr-Cyrl-RS"/>
        </w:rPr>
        <w:t xml:space="preserve">, </w:t>
      </w:r>
      <w:r w:rsidR="00A16376" w:rsidRPr="00774364">
        <w:rPr>
          <w:rFonts w:cs="Arial"/>
          <w:b w:val="0"/>
          <w:sz w:val="22"/>
          <w:szCs w:val="22"/>
          <w:lang w:bidi="en-US"/>
        </w:rPr>
        <w:t>бр.ЈН</w:t>
      </w:r>
      <w:r w:rsidR="0014274D" w:rsidRPr="00774364">
        <w:rPr>
          <w:b w:val="0"/>
          <w:sz w:val="22"/>
          <w:szCs w:val="22"/>
        </w:rPr>
        <w:t xml:space="preserve"> </w:t>
      </w:r>
      <w:r w:rsidR="005655BA">
        <w:rPr>
          <w:b w:val="0"/>
          <w:sz w:val="22"/>
          <w:szCs w:val="22"/>
        </w:rPr>
        <w:t>3000/0519/2018 (2835/2018)</w:t>
      </w:r>
      <w:r w:rsidRPr="00774364">
        <w:rPr>
          <w:rFonts w:cs="Arial"/>
          <w:b w:val="0"/>
          <w:sz w:val="22"/>
          <w:szCs w:val="22"/>
          <w:lang w:bidi="en-US"/>
        </w:rPr>
        <w:t>, а копија се истовремено доставља Републичкој комисији.</w:t>
      </w:r>
    </w:p>
    <w:p w14:paraId="515A0E57" w14:textId="77777777" w:rsidR="00F600E7" w:rsidRPr="00774364" w:rsidRDefault="00F600E7" w:rsidP="00886827">
      <w:pPr>
        <w:pStyle w:val="KDParagraf"/>
        <w:spacing w:before="0"/>
        <w:rPr>
          <w:rFonts w:cs="Arial"/>
          <w:lang w:val="sr-Cyrl-RS" w:bidi="en-US"/>
        </w:rPr>
      </w:pPr>
    </w:p>
    <w:p w14:paraId="06E50C2E" w14:textId="77777777" w:rsidR="00886827" w:rsidRPr="00D77A47" w:rsidRDefault="00886827" w:rsidP="00886827">
      <w:pPr>
        <w:pStyle w:val="KDParagraf"/>
        <w:spacing w:before="0"/>
        <w:rPr>
          <w:rFonts w:cs="Arial"/>
          <w:lang w:val="ru-RU" w:bidi="en-US"/>
        </w:rPr>
      </w:pPr>
      <w:r w:rsidRPr="00D77A47">
        <w:rPr>
          <w:rFonts w:cs="Arial"/>
          <w:lang w:val="ru-RU" w:bidi="en-US"/>
        </w:rPr>
        <w:t xml:space="preserve">Захтев за заштиту права се може доставити и путем електронске поште на </w:t>
      </w:r>
      <w:r w:rsidRPr="00774364">
        <w:rPr>
          <w:rFonts w:cs="Arial"/>
          <w:lang w:bidi="en-US"/>
        </w:rPr>
        <w:t>e</w:t>
      </w:r>
      <w:r w:rsidR="00EC5114" w:rsidRPr="00D77A47">
        <w:rPr>
          <w:rFonts w:cs="Arial"/>
          <w:lang w:val="ru-RU" w:bidi="en-US"/>
        </w:rPr>
        <w:t>-</w:t>
      </w:r>
      <w:r w:rsidR="00EC5114" w:rsidRPr="00774364">
        <w:rPr>
          <w:rFonts w:cs="Arial"/>
          <w:lang w:bidi="en-US"/>
        </w:rPr>
        <w:t>mail</w:t>
      </w:r>
      <w:r w:rsidR="00EC5114" w:rsidRPr="00D77A47">
        <w:rPr>
          <w:rFonts w:cs="Arial"/>
          <w:lang w:val="ru-RU" w:bidi="en-US"/>
        </w:rPr>
        <w:t>:</w:t>
      </w:r>
      <w:r w:rsidR="003F54DF" w:rsidRPr="00D77A47">
        <w:rPr>
          <w:rFonts w:cs="Arial"/>
          <w:b/>
          <w:i/>
          <w:lang w:val="ru-RU" w:bidi="en-US"/>
        </w:rPr>
        <w:t xml:space="preserve"> </w:t>
      </w:r>
      <w:r w:rsidR="003F54DF" w:rsidRPr="00774364">
        <w:rPr>
          <w:rFonts w:cs="Arial"/>
          <w:b/>
          <w:i/>
          <w:lang w:bidi="en-US"/>
        </w:rPr>
        <w:t>vesna</w:t>
      </w:r>
      <w:r w:rsidR="003F54DF" w:rsidRPr="00D77A47">
        <w:rPr>
          <w:rFonts w:cs="Arial"/>
          <w:b/>
          <w:i/>
          <w:lang w:val="ru-RU" w:bidi="en-US"/>
        </w:rPr>
        <w:t>.</w:t>
      </w:r>
      <w:r w:rsidR="003F54DF" w:rsidRPr="00774364">
        <w:rPr>
          <w:rFonts w:cs="Arial"/>
          <w:b/>
          <w:i/>
          <w:lang w:bidi="en-US"/>
        </w:rPr>
        <w:t>stojanovic</w:t>
      </w:r>
      <w:r w:rsidR="003D5F71" w:rsidRPr="00D77A47">
        <w:rPr>
          <w:rFonts w:cs="Arial"/>
          <w:b/>
          <w:i/>
          <w:lang w:val="ru-RU" w:bidi="en-US"/>
        </w:rPr>
        <w:t>@</w:t>
      </w:r>
      <w:r w:rsidR="003D5F71" w:rsidRPr="00774364">
        <w:rPr>
          <w:rFonts w:cs="Arial"/>
          <w:b/>
          <w:i/>
          <w:lang w:bidi="en-US"/>
        </w:rPr>
        <w:t>eps</w:t>
      </w:r>
      <w:r w:rsidR="003D5F71" w:rsidRPr="00D77A47">
        <w:rPr>
          <w:rFonts w:cs="Arial"/>
          <w:b/>
          <w:i/>
          <w:lang w:val="ru-RU" w:bidi="en-US"/>
        </w:rPr>
        <w:t>.</w:t>
      </w:r>
      <w:r w:rsidR="003D5F71" w:rsidRPr="00774364">
        <w:rPr>
          <w:rFonts w:cs="Arial"/>
          <w:b/>
          <w:i/>
          <w:lang w:bidi="en-US"/>
        </w:rPr>
        <w:t>rs</w:t>
      </w:r>
      <w:r w:rsidR="00404B26" w:rsidRPr="00D77A47">
        <w:rPr>
          <w:rFonts w:cs="Arial"/>
          <w:lang w:val="ru-RU" w:bidi="en-US"/>
        </w:rPr>
        <w:t>,</w:t>
      </w:r>
      <w:r w:rsidRPr="00D77A47">
        <w:rPr>
          <w:rFonts w:cs="Arial"/>
          <w:lang w:val="ru-RU" w:bidi="en-US"/>
        </w:rPr>
        <w:t xml:space="preserve"> радним данима (понедељак-петак) од </w:t>
      </w:r>
      <w:r w:rsidR="0009377A" w:rsidRPr="00D77A47">
        <w:rPr>
          <w:rFonts w:cs="Arial"/>
          <w:b/>
          <w:lang w:val="ru-RU" w:bidi="en-US"/>
        </w:rPr>
        <w:t>7</w:t>
      </w:r>
      <w:r w:rsidR="008824F8" w:rsidRPr="00D77A47">
        <w:rPr>
          <w:rFonts w:cs="Arial"/>
          <w:b/>
          <w:lang w:val="ru-RU" w:bidi="en-US"/>
        </w:rPr>
        <w:t>,00 до 1</w:t>
      </w:r>
      <w:r w:rsidR="0009377A" w:rsidRPr="00D77A47">
        <w:rPr>
          <w:rFonts w:cs="Arial"/>
          <w:b/>
          <w:lang w:val="ru-RU" w:bidi="en-US"/>
        </w:rPr>
        <w:t>4</w:t>
      </w:r>
      <w:r w:rsidRPr="00D77A47">
        <w:rPr>
          <w:rFonts w:cs="Arial"/>
          <w:b/>
          <w:lang w:val="ru-RU" w:bidi="en-US"/>
        </w:rPr>
        <w:t>,00</w:t>
      </w:r>
      <w:r w:rsidRPr="00D77A47">
        <w:rPr>
          <w:rFonts w:cs="Arial"/>
          <w:lang w:val="ru-RU" w:bidi="en-US"/>
        </w:rPr>
        <w:t xml:space="preserve"> часова.</w:t>
      </w:r>
    </w:p>
    <w:p w14:paraId="1C10FBC2" w14:textId="77777777" w:rsidR="00886827" w:rsidRPr="00D77A47" w:rsidRDefault="00886827" w:rsidP="008824F8">
      <w:pPr>
        <w:pStyle w:val="KDParagraf"/>
        <w:spacing w:before="0"/>
        <w:rPr>
          <w:rFonts w:cs="Arial"/>
          <w:lang w:val="ru-RU" w:bidi="en-US"/>
        </w:rPr>
      </w:pPr>
      <w:r w:rsidRPr="00D77A47">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296FA0C" w14:textId="77777777" w:rsidR="006D741D" w:rsidRPr="00774364" w:rsidRDefault="00886827" w:rsidP="008824F8">
      <w:pPr>
        <w:pStyle w:val="KDParagraf"/>
        <w:spacing w:before="0"/>
        <w:rPr>
          <w:rFonts w:cs="Arial"/>
          <w:lang w:val="sr-Cyrl-RS" w:bidi="en-US"/>
        </w:rPr>
      </w:pPr>
      <w:r w:rsidRPr="00D77A47">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D77A47">
        <w:rPr>
          <w:rFonts w:cs="Arial"/>
          <w:b/>
          <w:lang w:val="ru-RU" w:bidi="en-US"/>
        </w:rPr>
        <w:t>7 (седам</w:t>
      </w:r>
      <w:r w:rsidR="007C43F5" w:rsidRPr="00D77A47">
        <w:rPr>
          <w:rFonts w:cs="Arial"/>
          <w:b/>
          <w:lang w:val="ru-RU" w:bidi="en-US"/>
        </w:rPr>
        <w:t xml:space="preserve">) </w:t>
      </w:r>
      <w:r w:rsidRPr="00D77A47">
        <w:rPr>
          <w:rFonts w:cs="Arial"/>
          <w:b/>
          <w:lang w:val="ru-RU" w:bidi="en-US"/>
        </w:rPr>
        <w:t>дана</w:t>
      </w:r>
      <w:r w:rsidR="00495DC5" w:rsidRPr="00D77A47">
        <w:rPr>
          <w:rFonts w:cs="Arial"/>
          <w:b/>
          <w:lang w:val="ru-RU" w:bidi="en-US"/>
        </w:rPr>
        <w:t xml:space="preserve"> </w:t>
      </w:r>
      <w:r w:rsidRPr="00D77A47">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14:paraId="05037D86" w14:textId="77777777" w:rsidR="00886827" w:rsidRPr="00D77A47" w:rsidRDefault="00886827" w:rsidP="008824F8">
      <w:pPr>
        <w:pStyle w:val="KDParagraf"/>
        <w:spacing w:before="0"/>
        <w:rPr>
          <w:rFonts w:cs="Arial"/>
          <w:lang w:val="ru-RU" w:bidi="en-US"/>
        </w:rPr>
      </w:pPr>
      <w:r w:rsidRPr="00D77A47">
        <w:rPr>
          <w:rFonts w:cs="Arial"/>
          <w:lang w:val="ru-RU" w:bidi="en-US"/>
        </w:rPr>
        <w:t xml:space="preserve"> </w:t>
      </w:r>
    </w:p>
    <w:p w14:paraId="71F32504" w14:textId="77777777" w:rsidR="00886827" w:rsidRPr="00D77A47" w:rsidRDefault="00886827" w:rsidP="00886827">
      <w:pPr>
        <w:pStyle w:val="KDParagraf"/>
        <w:spacing w:before="0"/>
        <w:rPr>
          <w:rFonts w:cs="Arial"/>
          <w:lang w:val="ru-RU" w:bidi="en-US"/>
        </w:rPr>
      </w:pPr>
      <w:r w:rsidRPr="00D77A47">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17DFF228" w14:textId="77777777" w:rsidR="00886827" w:rsidRPr="00774364" w:rsidRDefault="00886827" w:rsidP="00886827">
      <w:pPr>
        <w:pStyle w:val="KDParagraf"/>
        <w:spacing w:before="0"/>
        <w:rPr>
          <w:rFonts w:cs="Arial"/>
          <w:lang w:val="sr-Cyrl-RS" w:bidi="en-US"/>
        </w:rPr>
      </w:pPr>
      <w:r w:rsidRPr="00D77A47">
        <w:rPr>
          <w:rFonts w:cs="Arial"/>
          <w:lang w:val="ru-RU" w:bidi="en-US"/>
        </w:rPr>
        <w:t>После доношења одлуке о додели уговора</w:t>
      </w:r>
      <w:r w:rsidR="008F7F28" w:rsidRPr="00D77A47">
        <w:rPr>
          <w:rFonts w:cs="Arial"/>
          <w:lang w:val="ru-RU" w:bidi="en-US"/>
        </w:rPr>
        <w:t>и</w:t>
      </w:r>
      <w:r w:rsidRPr="00D77A47">
        <w:rPr>
          <w:rFonts w:cs="Arial"/>
          <w:lang w:val="ru-RU" w:bidi="en-US"/>
        </w:rPr>
        <w:t xml:space="preserve"> одлуке о обустави поступка, рок за подношење захтева за заштиту права је </w:t>
      </w:r>
      <w:r w:rsidR="0008263C" w:rsidRPr="00D77A47">
        <w:rPr>
          <w:rFonts w:cs="Arial"/>
          <w:lang w:val="ru-RU" w:bidi="en-US"/>
        </w:rPr>
        <w:t>10</w:t>
      </w:r>
      <w:r w:rsidR="008F7F28" w:rsidRPr="00D77A47">
        <w:rPr>
          <w:rFonts w:cs="Arial"/>
          <w:lang w:val="ru-RU" w:bidi="en-US"/>
        </w:rPr>
        <w:t xml:space="preserve"> (</w:t>
      </w:r>
      <w:r w:rsidR="0008263C" w:rsidRPr="00D77A47">
        <w:rPr>
          <w:rFonts w:cs="Arial"/>
          <w:lang w:val="ru-RU" w:bidi="en-US"/>
        </w:rPr>
        <w:t>десет</w:t>
      </w:r>
      <w:r w:rsidR="008F7F28" w:rsidRPr="00D77A47">
        <w:rPr>
          <w:rFonts w:cs="Arial"/>
          <w:lang w:val="ru-RU" w:bidi="en-US"/>
        </w:rPr>
        <w:t>)</w:t>
      </w:r>
      <w:r w:rsidRPr="00D77A47">
        <w:rPr>
          <w:rFonts w:cs="Arial"/>
          <w:lang w:val="ru-RU" w:bidi="en-US"/>
        </w:rPr>
        <w:t xml:space="preserve"> дана од дана објављивања одлуке на Порталу јавних набавки. </w:t>
      </w:r>
    </w:p>
    <w:p w14:paraId="0559AAFF" w14:textId="77777777" w:rsidR="006D741D" w:rsidRPr="00774364" w:rsidRDefault="006D741D" w:rsidP="00886827">
      <w:pPr>
        <w:pStyle w:val="KDParagraf"/>
        <w:spacing w:before="0"/>
        <w:rPr>
          <w:rFonts w:cs="Arial"/>
          <w:lang w:val="sr-Cyrl-RS" w:bidi="en-US"/>
        </w:rPr>
      </w:pPr>
    </w:p>
    <w:p w14:paraId="5C01B088" w14:textId="77777777" w:rsidR="006D741D" w:rsidRPr="00774364" w:rsidRDefault="00886827" w:rsidP="00886827">
      <w:pPr>
        <w:pStyle w:val="KDParagraf"/>
        <w:spacing w:before="0"/>
        <w:rPr>
          <w:rFonts w:cs="Arial"/>
          <w:lang w:val="sr-Cyrl-RS" w:bidi="en-US"/>
        </w:rPr>
      </w:pPr>
      <w:r w:rsidRPr="00D77A47">
        <w:rPr>
          <w:rFonts w:cs="Arial"/>
          <w:lang w:val="ru-RU" w:bidi="en-US"/>
        </w:rPr>
        <w:lastRenderedPageBreak/>
        <w:t>Захтев за заштиту права не задржава даље активности наручиоца у поступку јавне набавке у складу са одредбама члана 150. ЗЈН.</w:t>
      </w:r>
    </w:p>
    <w:p w14:paraId="47DE3E94" w14:textId="77777777" w:rsidR="00886827" w:rsidRPr="00D77A47" w:rsidRDefault="00886827" w:rsidP="00886827">
      <w:pPr>
        <w:pStyle w:val="KDParagraf"/>
        <w:spacing w:before="0"/>
        <w:rPr>
          <w:rFonts w:cs="Arial"/>
          <w:lang w:val="ru-RU" w:bidi="en-US"/>
        </w:rPr>
      </w:pPr>
      <w:r w:rsidRPr="00D77A47">
        <w:rPr>
          <w:rFonts w:cs="Arial"/>
          <w:lang w:val="ru-RU" w:bidi="en-US"/>
        </w:rPr>
        <w:t xml:space="preserve"> </w:t>
      </w:r>
    </w:p>
    <w:p w14:paraId="34138032" w14:textId="77777777" w:rsidR="006D741D" w:rsidRPr="00774364" w:rsidRDefault="00886827" w:rsidP="008824F8">
      <w:pPr>
        <w:pStyle w:val="KDParagraf"/>
        <w:spacing w:before="0"/>
        <w:rPr>
          <w:rFonts w:cs="Arial"/>
          <w:lang w:val="sr-Cyrl-RS" w:bidi="en-US"/>
        </w:rPr>
      </w:pPr>
      <w:r w:rsidRPr="00D77A47">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14:paraId="6B29BC21" w14:textId="77777777" w:rsidR="008824F8" w:rsidRPr="00774364" w:rsidRDefault="00886827" w:rsidP="008824F8">
      <w:pPr>
        <w:pStyle w:val="KDParagraf"/>
        <w:spacing w:before="0"/>
        <w:rPr>
          <w:rFonts w:cs="Arial"/>
          <w:lang w:val="sr-Cyrl-CS" w:bidi="en-US"/>
        </w:rPr>
      </w:pPr>
      <w:r w:rsidRPr="00D77A47">
        <w:rPr>
          <w:rFonts w:cs="Arial"/>
          <w:lang w:val="ru-RU" w:bidi="en-US"/>
        </w:rPr>
        <w:t xml:space="preserve"> </w:t>
      </w:r>
    </w:p>
    <w:p w14:paraId="3B232025" w14:textId="77777777" w:rsidR="008824F8" w:rsidRPr="00D77A47" w:rsidRDefault="008824F8" w:rsidP="008824F8">
      <w:pPr>
        <w:pStyle w:val="KDParagraf"/>
        <w:spacing w:before="0"/>
        <w:rPr>
          <w:rFonts w:cs="Arial"/>
          <w:lang w:val="ru-RU" w:bidi="en-US"/>
        </w:rPr>
      </w:pPr>
      <w:r w:rsidRPr="00774364">
        <w:rPr>
          <w:rFonts w:cs="Arial"/>
          <w:lang w:val="sr-Cyrl-CS" w:bidi="en-US"/>
        </w:rPr>
        <w:t>Н</w:t>
      </w:r>
      <w:r w:rsidRPr="00774364">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D77A47">
        <w:rPr>
          <w:rFonts w:cs="Arial"/>
          <w:lang w:val="ru-RU" w:eastAsia="sr-Latn-CS"/>
        </w:rPr>
        <w:t xml:space="preserve"> тад</w:t>
      </w:r>
      <w:r w:rsidRPr="00774364">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4D95037B" w14:textId="77777777" w:rsidR="00886827" w:rsidRPr="00D77A47" w:rsidRDefault="00886827" w:rsidP="00886827">
      <w:pPr>
        <w:pStyle w:val="KDParagraf"/>
        <w:spacing w:before="0"/>
        <w:rPr>
          <w:rFonts w:cs="Arial"/>
          <w:lang w:val="ru-RU" w:bidi="en-US"/>
        </w:rPr>
      </w:pPr>
    </w:p>
    <w:p w14:paraId="68B36FEE" w14:textId="77777777" w:rsidR="00886827" w:rsidRPr="00D77A47" w:rsidRDefault="00886827" w:rsidP="00886827">
      <w:pPr>
        <w:pStyle w:val="KDParagraf"/>
        <w:spacing w:before="0"/>
        <w:rPr>
          <w:rFonts w:cs="Arial"/>
          <w:lang w:val="ru-RU" w:bidi="en-US"/>
        </w:rPr>
      </w:pPr>
      <w:r w:rsidRPr="00D77A47">
        <w:rPr>
          <w:rFonts w:cs="Arial"/>
          <w:b/>
          <w:lang w:val="ru-RU" w:bidi="en-US"/>
        </w:rPr>
        <w:t>Детаљно упутство о садржини потпуног захтева за заштиту права</w:t>
      </w:r>
      <w:r w:rsidRPr="00D77A47">
        <w:rPr>
          <w:rFonts w:cs="Arial"/>
          <w:lang w:val="ru-RU" w:bidi="en-US"/>
        </w:rPr>
        <w:t xml:space="preserve"> у складу са чланом   151. став 1. тач. 1) – 7) ЗЈН:</w:t>
      </w:r>
    </w:p>
    <w:p w14:paraId="46D9ED07" w14:textId="77777777" w:rsidR="00886827" w:rsidRPr="00D77A47" w:rsidRDefault="00886827" w:rsidP="00886827">
      <w:pPr>
        <w:pStyle w:val="KDParagraf"/>
        <w:spacing w:before="0"/>
        <w:rPr>
          <w:rFonts w:cs="Arial"/>
          <w:lang w:val="ru-RU" w:bidi="en-US"/>
        </w:rPr>
      </w:pPr>
      <w:r w:rsidRPr="00D77A47">
        <w:rPr>
          <w:rFonts w:cs="Arial"/>
          <w:lang w:val="ru-RU" w:bidi="en-US"/>
        </w:rPr>
        <w:t>Захтев за заштиту права садржи:</w:t>
      </w:r>
    </w:p>
    <w:p w14:paraId="31671124" w14:textId="77777777" w:rsidR="00886827" w:rsidRPr="00D77A47" w:rsidRDefault="00886827" w:rsidP="00886827">
      <w:pPr>
        <w:pStyle w:val="KDParagraf"/>
        <w:spacing w:before="0"/>
        <w:rPr>
          <w:rFonts w:cs="Arial"/>
          <w:lang w:val="ru-RU" w:bidi="en-US"/>
        </w:rPr>
      </w:pPr>
      <w:r w:rsidRPr="00D77A47">
        <w:rPr>
          <w:rFonts w:cs="Arial"/>
          <w:lang w:val="ru-RU" w:bidi="en-US"/>
        </w:rPr>
        <w:t>1) назив и адресу подносиоца захтева и лице за контакт</w:t>
      </w:r>
    </w:p>
    <w:p w14:paraId="5A09659F" w14:textId="77777777" w:rsidR="00886827" w:rsidRPr="00D77A47" w:rsidRDefault="00886827" w:rsidP="00886827">
      <w:pPr>
        <w:pStyle w:val="KDParagraf"/>
        <w:spacing w:before="0"/>
        <w:rPr>
          <w:rFonts w:cs="Arial"/>
          <w:lang w:val="ru-RU" w:bidi="en-US"/>
        </w:rPr>
      </w:pPr>
      <w:r w:rsidRPr="00D77A47">
        <w:rPr>
          <w:rFonts w:cs="Arial"/>
          <w:lang w:val="ru-RU" w:bidi="en-US"/>
        </w:rPr>
        <w:t>2) назив и адресу наручиоца</w:t>
      </w:r>
    </w:p>
    <w:p w14:paraId="358C72E8" w14:textId="77777777" w:rsidR="00886827" w:rsidRPr="00D77A47" w:rsidRDefault="00886827" w:rsidP="00886827">
      <w:pPr>
        <w:pStyle w:val="KDParagraf"/>
        <w:spacing w:before="0"/>
        <w:rPr>
          <w:rFonts w:cs="Arial"/>
          <w:lang w:val="ru-RU" w:bidi="en-US"/>
        </w:rPr>
      </w:pPr>
      <w:r w:rsidRPr="00D77A47">
        <w:rPr>
          <w:rFonts w:cs="Arial"/>
          <w:lang w:val="ru-RU" w:bidi="en-US"/>
        </w:rPr>
        <w:t>3) податке о јавној набавци која је предмет захтева, односно о одлуци наручиоца</w:t>
      </w:r>
    </w:p>
    <w:p w14:paraId="68210891" w14:textId="77777777" w:rsidR="00886827" w:rsidRPr="00D77A47" w:rsidRDefault="00886827" w:rsidP="00886827">
      <w:pPr>
        <w:pStyle w:val="KDParagraf"/>
        <w:spacing w:before="0"/>
        <w:rPr>
          <w:rFonts w:cs="Arial"/>
          <w:lang w:val="ru-RU" w:bidi="en-US"/>
        </w:rPr>
      </w:pPr>
      <w:r w:rsidRPr="00D77A47">
        <w:rPr>
          <w:rFonts w:cs="Arial"/>
          <w:lang w:val="ru-RU" w:bidi="en-US"/>
        </w:rPr>
        <w:t>4) повреде прописа којима се уређује поступак јавне набавке</w:t>
      </w:r>
    </w:p>
    <w:p w14:paraId="56529E28" w14:textId="77777777" w:rsidR="00886827" w:rsidRPr="00D77A47" w:rsidRDefault="00886827" w:rsidP="00886827">
      <w:pPr>
        <w:pStyle w:val="KDParagraf"/>
        <w:spacing w:before="0"/>
        <w:rPr>
          <w:rFonts w:cs="Arial"/>
          <w:lang w:val="ru-RU" w:bidi="en-US"/>
        </w:rPr>
      </w:pPr>
      <w:r w:rsidRPr="00D77A47">
        <w:rPr>
          <w:rFonts w:cs="Arial"/>
          <w:lang w:val="ru-RU" w:bidi="en-US"/>
        </w:rPr>
        <w:t>5) чињенице и доказе којима се повреде доказују</w:t>
      </w:r>
    </w:p>
    <w:p w14:paraId="3A8A4B8F" w14:textId="77777777" w:rsidR="00886827" w:rsidRPr="00D77A47" w:rsidRDefault="00886827" w:rsidP="00886827">
      <w:pPr>
        <w:pStyle w:val="KDParagraf"/>
        <w:spacing w:before="0"/>
        <w:rPr>
          <w:rFonts w:cs="Arial"/>
          <w:lang w:val="ru-RU" w:bidi="en-US"/>
        </w:rPr>
      </w:pPr>
      <w:r w:rsidRPr="00D77A47">
        <w:rPr>
          <w:rFonts w:cs="Arial"/>
          <w:lang w:val="ru-RU" w:bidi="en-US"/>
        </w:rPr>
        <w:t>6) потврду о уплати таксе из члана 156. ЗЈН</w:t>
      </w:r>
    </w:p>
    <w:p w14:paraId="66817D6C" w14:textId="77777777" w:rsidR="00886827" w:rsidRPr="00D77A47" w:rsidRDefault="00886827" w:rsidP="00886827">
      <w:pPr>
        <w:pStyle w:val="KDParagraf"/>
        <w:spacing w:before="0"/>
        <w:rPr>
          <w:rFonts w:cs="Arial"/>
          <w:lang w:val="ru-RU" w:bidi="en-US"/>
        </w:rPr>
      </w:pPr>
      <w:r w:rsidRPr="00D77A47">
        <w:rPr>
          <w:rFonts w:cs="Arial"/>
          <w:lang w:val="ru-RU" w:bidi="en-US"/>
        </w:rPr>
        <w:t>7) потпис подносиоца.</w:t>
      </w:r>
    </w:p>
    <w:p w14:paraId="10B57539" w14:textId="77777777" w:rsidR="008824F8" w:rsidRPr="00774364" w:rsidRDefault="008824F8" w:rsidP="00886827">
      <w:pPr>
        <w:pStyle w:val="KDParagraf"/>
        <w:spacing w:before="0"/>
        <w:rPr>
          <w:rFonts w:cs="Arial"/>
          <w:b/>
          <w:lang w:val="sr-Cyrl-CS" w:bidi="en-US"/>
        </w:rPr>
      </w:pPr>
    </w:p>
    <w:p w14:paraId="1C5ECF25" w14:textId="77777777" w:rsidR="00886827" w:rsidRDefault="00886827" w:rsidP="00886827">
      <w:pPr>
        <w:pStyle w:val="KDParagraf"/>
        <w:spacing w:before="0"/>
        <w:rPr>
          <w:rFonts w:cs="Arial"/>
          <w:b/>
          <w:lang w:val="sr-Cyrl-RS" w:bidi="en-US"/>
        </w:rPr>
      </w:pPr>
      <w:r w:rsidRPr="00D77A47">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14:paraId="7C3D8432" w14:textId="77777777" w:rsidR="00D32371" w:rsidRPr="00D32371" w:rsidRDefault="00D32371" w:rsidP="00886827">
      <w:pPr>
        <w:pStyle w:val="KDParagraf"/>
        <w:spacing w:before="0"/>
        <w:rPr>
          <w:rFonts w:cs="Arial"/>
          <w:b/>
          <w:lang w:val="sr-Cyrl-RS" w:bidi="en-US"/>
        </w:rPr>
      </w:pPr>
    </w:p>
    <w:p w14:paraId="5F05767C" w14:textId="77777777" w:rsidR="00886827" w:rsidRPr="00D77A47" w:rsidRDefault="00886827" w:rsidP="00886827">
      <w:pPr>
        <w:pStyle w:val="KDParagraf"/>
        <w:spacing w:before="0"/>
        <w:rPr>
          <w:rFonts w:cs="Arial"/>
          <w:lang w:val="ru-RU" w:bidi="en-US"/>
        </w:rPr>
      </w:pPr>
      <w:r w:rsidRPr="00D77A47">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14:paraId="6F9F6ADB" w14:textId="77777777" w:rsidR="00886827" w:rsidRPr="00D77A47" w:rsidRDefault="00886827" w:rsidP="00886827">
      <w:pPr>
        <w:pStyle w:val="KDParagraf"/>
        <w:spacing w:before="0"/>
        <w:rPr>
          <w:rFonts w:cs="Arial"/>
          <w:lang w:val="ru-RU" w:bidi="en-US"/>
        </w:rPr>
      </w:pPr>
      <w:r w:rsidRPr="00D77A47">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1D33E68" w14:textId="77777777" w:rsidR="00886827" w:rsidRPr="00D77A47" w:rsidRDefault="00886827" w:rsidP="00886827">
      <w:pPr>
        <w:pStyle w:val="KDParagraf"/>
        <w:spacing w:before="0"/>
        <w:rPr>
          <w:rFonts w:cs="Arial"/>
          <w:lang w:val="ru-RU" w:bidi="en-US"/>
        </w:rPr>
      </w:pPr>
    </w:p>
    <w:p w14:paraId="300DF685" w14:textId="77777777" w:rsidR="00886827" w:rsidRDefault="00886827" w:rsidP="00886827">
      <w:pPr>
        <w:pStyle w:val="KDParagraf"/>
        <w:spacing w:before="0"/>
        <w:rPr>
          <w:rFonts w:cs="Arial"/>
          <w:b/>
          <w:lang w:val="sr-Cyrl-RS" w:bidi="en-US"/>
        </w:rPr>
      </w:pPr>
      <w:r w:rsidRPr="00D77A47">
        <w:rPr>
          <w:rFonts w:cs="Arial"/>
          <w:b/>
          <w:lang w:val="ru-RU" w:bidi="en-US"/>
        </w:rPr>
        <w:t>Износ таксе из члана 156. став 1. тач. 1)- 3) ЗЈН:</w:t>
      </w:r>
    </w:p>
    <w:p w14:paraId="22B724E2" w14:textId="77777777" w:rsidR="00D32371" w:rsidRPr="00D32371" w:rsidRDefault="00D32371" w:rsidP="00886827">
      <w:pPr>
        <w:pStyle w:val="KDParagraf"/>
        <w:spacing w:before="0"/>
        <w:rPr>
          <w:rFonts w:cs="Arial"/>
          <w:b/>
          <w:lang w:val="sr-Cyrl-RS" w:bidi="en-US"/>
        </w:rPr>
      </w:pPr>
    </w:p>
    <w:p w14:paraId="670EC066" w14:textId="3B18E97F" w:rsidR="0008263C" w:rsidRPr="00D77A47" w:rsidRDefault="008824F8" w:rsidP="008824F8">
      <w:pPr>
        <w:pStyle w:val="KDParagraf"/>
        <w:spacing w:before="0"/>
        <w:rPr>
          <w:rFonts w:cs="Arial"/>
          <w:lang w:val="sr-Cyrl-RS" w:bidi="en-US"/>
        </w:rPr>
      </w:pPr>
      <w:r w:rsidRPr="00D77A47">
        <w:rPr>
          <w:rFonts w:cs="Arial"/>
          <w:lang w:val="sr-Cyrl-RS"/>
        </w:rPr>
        <w:t>Подносилац захтева за заштиту права дужан је да на рачун буџета Републике Србије (број рачуна: 840-</w:t>
      </w:r>
      <w:r w:rsidRPr="00D77A47">
        <w:rPr>
          <w:rFonts w:cs="Arial"/>
          <w:bCs/>
          <w:iCs/>
          <w:lang w:val="sr-Cyrl-RS"/>
        </w:rPr>
        <w:t>30678845-06</w:t>
      </w:r>
      <w:r w:rsidRPr="00D77A47">
        <w:rPr>
          <w:rFonts w:cs="Arial"/>
          <w:lang w:val="sr-Cyrl-RS"/>
        </w:rPr>
        <w:t>, шифра плаћања 153 или 253, позив на број</w:t>
      </w:r>
      <w:r w:rsidR="0014274D" w:rsidRPr="00D77A47">
        <w:rPr>
          <w:rFonts w:cs="Arial"/>
          <w:lang w:val="sr-Cyrl-RS"/>
        </w:rPr>
        <w:t xml:space="preserve"> </w:t>
      </w:r>
      <w:r w:rsidR="005655BA" w:rsidRPr="00D77A47">
        <w:rPr>
          <w:rFonts w:cs="Arial"/>
          <w:lang w:val="sr-Cyrl-RS"/>
        </w:rPr>
        <w:t>3000/0519/2018 (2835/2018)</w:t>
      </w:r>
      <w:r w:rsidRPr="00D77A47">
        <w:rPr>
          <w:rFonts w:cs="Arial"/>
          <w:lang w:val="sr-Cyrl-RS"/>
        </w:rPr>
        <w:t>, сврха: ЗЗП, ЈП ЕПС</w:t>
      </w:r>
      <w:r w:rsidRPr="00774364">
        <w:rPr>
          <w:rFonts w:cs="Arial"/>
          <w:lang w:val="sr-Cyrl-CS"/>
        </w:rPr>
        <w:t xml:space="preserve"> </w:t>
      </w:r>
      <w:r w:rsidR="00DA1BA8" w:rsidRPr="00774364">
        <w:rPr>
          <w:rFonts w:cs="Arial"/>
          <w:lang w:val="sr-Cyrl-CS"/>
        </w:rPr>
        <w:t>Београд-</w:t>
      </w:r>
      <w:r w:rsidR="000329FD" w:rsidRPr="00774364">
        <w:rPr>
          <w:rFonts w:cs="Arial"/>
          <w:lang w:val="sr-Cyrl-CS"/>
        </w:rPr>
        <w:t>Огранак ТЕНТ Београд- Обреновац</w:t>
      </w:r>
      <w:r w:rsidR="00DA1BA8" w:rsidRPr="00774364">
        <w:rPr>
          <w:rFonts w:cs="Arial"/>
          <w:lang w:val="sr-Cyrl-CS"/>
        </w:rPr>
        <w:t xml:space="preserve"> Београд-Обреновац</w:t>
      </w:r>
      <w:r w:rsidR="00A16376" w:rsidRPr="00D77A47">
        <w:rPr>
          <w:rFonts w:cs="Arial"/>
          <w:lang w:val="sr-Cyrl-RS"/>
        </w:rPr>
        <w:t>, јн. бр.</w:t>
      </w:r>
      <w:r w:rsidR="00586E95" w:rsidRPr="00D77A47">
        <w:rPr>
          <w:lang w:val="sr-Cyrl-RS"/>
        </w:rPr>
        <w:t xml:space="preserve"> </w:t>
      </w:r>
      <w:r w:rsidR="005655BA" w:rsidRPr="00D77A47">
        <w:rPr>
          <w:sz w:val="24"/>
          <w:szCs w:val="24"/>
          <w:lang w:val="sr-Cyrl-RS" w:eastAsia="ar-SA"/>
        </w:rPr>
        <w:t>3000/0519/2018 (2835/2018)</w:t>
      </w:r>
      <w:r w:rsidR="00A16376" w:rsidRPr="00D77A47">
        <w:rPr>
          <w:sz w:val="24"/>
          <w:szCs w:val="24"/>
          <w:lang w:val="sr-Cyrl-RS" w:eastAsia="ar-SA"/>
        </w:rPr>
        <w:t>)</w:t>
      </w:r>
      <w:r w:rsidRPr="00D77A47">
        <w:rPr>
          <w:rFonts w:cs="Arial"/>
          <w:lang w:val="sr-Cyrl-RS"/>
        </w:rPr>
        <w:t>, прималац уплате: буџет Републике Србије) уплати таксу</w:t>
      </w:r>
      <w:r w:rsidR="00886827" w:rsidRPr="00D77A47">
        <w:rPr>
          <w:rFonts w:cs="Arial"/>
          <w:lang w:val="sr-Cyrl-RS" w:bidi="en-US"/>
        </w:rPr>
        <w:t xml:space="preserve"> од: </w:t>
      </w:r>
    </w:p>
    <w:p w14:paraId="3BF80224" w14:textId="77777777" w:rsidR="0008263C" w:rsidRPr="00D77A47" w:rsidRDefault="0008263C" w:rsidP="008824F8">
      <w:pPr>
        <w:pStyle w:val="KDParagraf"/>
        <w:spacing w:before="0"/>
        <w:rPr>
          <w:rFonts w:cs="Arial"/>
          <w:lang w:val="sr-Cyrl-RS" w:bidi="en-US"/>
        </w:rPr>
      </w:pPr>
    </w:p>
    <w:p w14:paraId="3476E6EF" w14:textId="77777777"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1</w:t>
      </w:r>
      <w:r w:rsidRPr="00D77A47">
        <w:rPr>
          <w:rFonts w:eastAsia="TimesNewRomanPSMT" w:cs="Arial"/>
          <w:bCs/>
          <w:color w:val="000000"/>
          <w:lang w:val="ru-RU"/>
        </w:rPr>
        <w:t>) 120.000</w:t>
      </w:r>
      <w:r w:rsidRPr="00BB0E6D">
        <w:rPr>
          <w:rFonts w:eastAsia="TimesNewRomanPSMT" w:cs="Arial"/>
          <w:bCs/>
          <w:color w:val="000000"/>
          <w:lang w:val="sr-Cyrl-RS"/>
        </w:rPr>
        <w:t>,00</w:t>
      </w:r>
      <w:r w:rsidRPr="00D77A47">
        <w:rPr>
          <w:rFonts w:eastAsia="TimesNewRomanPSMT" w:cs="Arial"/>
          <w:bCs/>
          <w:color w:val="000000"/>
          <w:lang w:val="ru-RU"/>
        </w:rPr>
        <w:t xml:space="preserve"> динара ако се захтев за заштиту права подноси пре отварања понуда</w:t>
      </w:r>
      <w:r w:rsidRPr="00BB0E6D">
        <w:rPr>
          <w:rFonts w:eastAsia="TimesNewRomanPSMT" w:cs="Arial"/>
          <w:bCs/>
          <w:color w:val="000000"/>
          <w:lang w:val="sr-Cyrl-RS"/>
        </w:rPr>
        <w:t>.</w:t>
      </w:r>
      <w:r w:rsidRPr="00D77A47">
        <w:rPr>
          <w:rFonts w:eastAsia="TimesNewRomanPSMT" w:cs="Arial"/>
          <w:bCs/>
          <w:color w:val="000000"/>
          <w:lang w:val="ru-RU"/>
        </w:rPr>
        <w:t xml:space="preserve"> </w:t>
      </w:r>
    </w:p>
    <w:p w14:paraId="50864015" w14:textId="77777777" w:rsidR="0006253E" w:rsidRPr="00BB0E6D" w:rsidRDefault="0006253E" w:rsidP="0006253E">
      <w:pPr>
        <w:spacing w:before="0" w:after="200" w:line="276" w:lineRule="auto"/>
        <w:contextualSpacing/>
        <w:rPr>
          <w:rFonts w:eastAsia="TimesNewRomanPSMT" w:cs="Arial"/>
          <w:bCs/>
          <w:color w:val="000000"/>
          <w:lang w:val="sr-Cyrl-RS"/>
        </w:rPr>
      </w:pPr>
      <w:r w:rsidRPr="00BB0E6D">
        <w:rPr>
          <w:rFonts w:eastAsia="TimesNewRomanPSMT" w:cs="Arial"/>
          <w:bCs/>
          <w:color w:val="000000"/>
          <w:lang w:val="sr-Cyrl-RS"/>
        </w:rPr>
        <w:t>2</w:t>
      </w:r>
      <w:r w:rsidRPr="00D77A47">
        <w:rPr>
          <w:rFonts w:eastAsia="TimesNewRomanPSMT" w:cs="Arial"/>
          <w:bCs/>
          <w:color w:val="000000"/>
          <w:lang w:val="ru-RU"/>
        </w:rPr>
        <w:t>) 120.000</w:t>
      </w:r>
      <w:r w:rsidRPr="00BB0E6D">
        <w:rPr>
          <w:rFonts w:eastAsia="TimesNewRomanPSMT" w:cs="Arial"/>
          <w:bCs/>
          <w:color w:val="000000"/>
          <w:lang w:val="sr-Cyrl-RS"/>
        </w:rPr>
        <w:t>,00</w:t>
      </w:r>
      <w:r w:rsidRPr="00D77A47">
        <w:rPr>
          <w:rFonts w:eastAsia="TimesNewRomanPSMT" w:cs="Arial"/>
          <w:bCs/>
          <w:color w:val="000000"/>
          <w:lang w:val="ru-RU"/>
        </w:rPr>
        <w:t xml:space="preserve"> динара ако се захтев за заштиту права подноси након отварања понуда и ако процењена вредност није већа од 120.000.000</w:t>
      </w:r>
      <w:r w:rsidRPr="00BB0E6D">
        <w:rPr>
          <w:rFonts w:eastAsia="TimesNewRomanPSMT" w:cs="Arial"/>
          <w:bCs/>
          <w:color w:val="000000"/>
          <w:lang w:val="sr-Cyrl-RS"/>
        </w:rPr>
        <w:t>,00</w:t>
      </w:r>
      <w:r w:rsidRPr="00D77A47">
        <w:rPr>
          <w:rFonts w:eastAsia="TimesNewRomanPSMT" w:cs="Arial"/>
          <w:bCs/>
          <w:color w:val="000000"/>
          <w:lang w:val="ru-RU"/>
        </w:rPr>
        <w:t xml:space="preserve"> динара;</w:t>
      </w:r>
    </w:p>
    <w:p w14:paraId="495536A0" w14:textId="77777777" w:rsidR="0008263C" w:rsidRPr="00774364" w:rsidRDefault="00033CEB" w:rsidP="0008263C">
      <w:pPr>
        <w:pStyle w:val="KDParagraf"/>
        <w:spacing w:before="0"/>
        <w:rPr>
          <w:rFonts w:cs="Arial"/>
          <w:lang w:val="sr-Cyrl-RS" w:bidi="en-US"/>
        </w:rPr>
      </w:pPr>
      <w:r w:rsidRPr="00D77A47">
        <w:rPr>
          <w:rFonts w:cs="Arial"/>
          <w:lang w:val="ru-RU" w:bidi="en-US"/>
        </w:rPr>
        <w:t xml:space="preserve"> </w:t>
      </w:r>
    </w:p>
    <w:p w14:paraId="651D7F86" w14:textId="77777777" w:rsidR="00886827" w:rsidRPr="00D77A47" w:rsidRDefault="00886827" w:rsidP="00091BB0">
      <w:pPr>
        <w:pStyle w:val="KDParagraf"/>
        <w:spacing w:before="0"/>
        <w:rPr>
          <w:rFonts w:cs="Arial"/>
          <w:lang w:val="ru-RU" w:bidi="en-US"/>
        </w:rPr>
      </w:pPr>
      <w:r w:rsidRPr="00D77A47">
        <w:rPr>
          <w:rFonts w:cs="Arial"/>
          <w:lang w:val="ru-RU" w:bidi="en-US"/>
        </w:rPr>
        <w:t>Свака странка у поступку сноси трошкове које проузрокује својим радњама.</w:t>
      </w:r>
    </w:p>
    <w:p w14:paraId="37B22AFF" w14:textId="77777777" w:rsidR="00886827" w:rsidRPr="00D77A47" w:rsidRDefault="00886827" w:rsidP="00886827">
      <w:pPr>
        <w:pStyle w:val="KDParagraf"/>
        <w:spacing w:before="0"/>
        <w:rPr>
          <w:rFonts w:cs="Arial"/>
          <w:lang w:val="ru-RU" w:bidi="en-US"/>
        </w:rPr>
      </w:pPr>
      <w:r w:rsidRPr="00D77A47">
        <w:rPr>
          <w:rFonts w:cs="Arial"/>
          <w:lang w:val="ru-RU"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49284104" w14:textId="77777777" w:rsidR="00886827" w:rsidRPr="00D77A47" w:rsidRDefault="00886827" w:rsidP="00886827">
      <w:pPr>
        <w:pStyle w:val="KDParagraf"/>
        <w:spacing w:before="0"/>
        <w:rPr>
          <w:rFonts w:cs="Arial"/>
          <w:lang w:val="ru-RU" w:bidi="en-US"/>
        </w:rPr>
      </w:pPr>
      <w:r w:rsidRPr="00D77A47">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28532220" w14:textId="77777777" w:rsidR="00886827" w:rsidRPr="00D77A47" w:rsidRDefault="00886827" w:rsidP="00886827">
      <w:pPr>
        <w:pStyle w:val="KDParagraf"/>
        <w:spacing w:before="0"/>
        <w:rPr>
          <w:rFonts w:cs="Arial"/>
          <w:lang w:val="ru-RU" w:bidi="en-US"/>
        </w:rPr>
      </w:pPr>
      <w:r w:rsidRPr="00D77A47">
        <w:rPr>
          <w:rFonts w:cs="Arial"/>
          <w:lang w:val="ru-RU"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8510024" w14:textId="77777777" w:rsidR="00886827" w:rsidRPr="00D77A47" w:rsidRDefault="00886827" w:rsidP="00886827">
      <w:pPr>
        <w:pStyle w:val="KDParagraf"/>
        <w:spacing w:before="0"/>
        <w:rPr>
          <w:rFonts w:cs="Arial"/>
          <w:lang w:val="ru-RU" w:bidi="en-US"/>
        </w:rPr>
      </w:pPr>
      <w:r w:rsidRPr="00D77A47">
        <w:rPr>
          <w:rFonts w:cs="Arial"/>
          <w:lang w:val="ru-RU" w:bidi="en-US"/>
        </w:rPr>
        <w:t>Странке у захтеву морају прецизно да наведу трошкове за које траже накнаду.</w:t>
      </w:r>
    </w:p>
    <w:p w14:paraId="767F28BC" w14:textId="77777777" w:rsidR="00886827" w:rsidRPr="00D77A47" w:rsidRDefault="00886827" w:rsidP="00886827">
      <w:pPr>
        <w:pStyle w:val="KDParagraf"/>
        <w:spacing w:before="0"/>
        <w:rPr>
          <w:rFonts w:cs="Arial"/>
          <w:lang w:val="ru-RU" w:bidi="en-US"/>
        </w:rPr>
      </w:pPr>
      <w:r w:rsidRPr="00D77A47">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14:paraId="074AB554" w14:textId="77777777" w:rsidR="00886827" w:rsidRPr="00D77A47" w:rsidRDefault="00886827" w:rsidP="00886827">
      <w:pPr>
        <w:pStyle w:val="KDParagraf"/>
        <w:spacing w:before="0"/>
        <w:rPr>
          <w:rFonts w:cs="Arial"/>
          <w:lang w:val="ru-RU" w:bidi="en-US"/>
        </w:rPr>
      </w:pPr>
      <w:r w:rsidRPr="00D77A47">
        <w:rPr>
          <w:rFonts w:cs="Arial"/>
          <w:lang w:val="ru-RU" w:bidi="en-US"/>
        </w:rPr>
        <w:t>О трошковима одлучује Републичка комисија. Одлука Републичке комисије је извршни наслов.</w:t>
      </w:r>
    </w:p>
    <w:p w14:paraId="581B02E6" w14:textId="77777777" w:rsidR="0009377A" w:rsidRPr="00D77A47" w:rsidRDefault="0009377A" w:rsidP="00886827">
      <w:pPr>
        <w:pStyle w:val="KDParagraf"/>
        <w:spacing w:before="0"/>
        <w:rPr>
          <w:rFonts w:cs="Arial"/>
          <w:lang w:val="ru-RU" w:bidi="en-US"/>
        </w:rPr>
      </w:pPr>
    </w:p>
    <w:p w14:paraId="1F4B11EA" w14:textId="77777777" w:rsidR="00886827" w:rsidRDefault="00886827" w:rsidP="00886827">
      <w:pPr>
        <w:pStyle w:val="KDParagraf"/>
        <w:spacing w:before="0"/>
        <w:rPr>
          <w:rFonts w:cs="Arial"/>
          <w:b/>
          <w:lang w:val="sr-Cyrl-RS" w:bidi="en-US"/>
        </w:rPr>
      </w:pPr>
      <w:r w:rsidRPr="00D77A47">
        <w:rPr>
          <w:rFonts w:cs="Arial"/>
          <w:b/>
          <w:lang w:val="ru-RU" w:bidi="en-US"/>
        </w:rPr>
        <w:t>Детаљно упутство о потврди из члана 151. став 1. тачка 6) ЗЈН</w:t>
      </w:r>
    </w:p>
    <w:p w14:paraId="1DFB081D" w14:textId="77777777" w:rsidR="00D32371" w:rsidRPr="00D32371" w:rsidRDefault="00D32371" w:rsidP="00886827">
      <w:pPr>
        <w:pStyle w:val="KDParagraf"/>
        <w:spacing w:before="0"/>
        <w:rPr>
          <w:rFonts w:cs="Arial"/>
          <w:b/>
          <w:lang w:val="sr-Cyrl-RS" w:bidi="en-US"/>
        </w:rPr>
      </w:pPr>
    </w:p>
    <w:p w14:paraId="42730CAA" w14:textId="77777777" w:rsidR="00886827" w:rsidRPr="00D77A47" w:rsidRDefault="008824F8" w:rsidP="00886827">
      <w:pPr>
        <w:pStyle w:val="KDParagraf"/>
        <w:spacing w:before="0"/>
        <w:rPr>
          <w:rFonts w:cs="Arial"/>
          <w:lang w:val="ru-RU" w:bidi="en-US"/>
        </w:rPr>
      </w:pPr>
      <w:r w:rsidRPr="00774364">
        <w:rPr>
          <w:rFonts w:cs="Arial"/>
          <w:lang w:val="sr-Cyrl-CS" w:bidi="en-US"/>
        </w:rPr>
        <w:t xml:space="preserve">Потврда </w:t>
      </w:r>
      <w:r w:rsidR="00886827" w:rsidRPr="00D77A47">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52B99E36" w14:textId="77777777" w:rsidR="00886827" w:rsidRPr="00D77A47" w:rsidRDefault="00886827" w:rsidP="00886827">
      <w:pPr>
        <w:pStyle w:val="KDParagraf"/>
        <w:spacing w:before="0"/>
        <w:rPr>
          <w:rFonts w:cs="Arial"/>
          <w:lang w:val="ru-RU" w:bidi="en-US"/>
        </w:rPr>
      </w:pPr>
      <w:r w:rsidRPr="00D77A47">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35F77042" w14:textId="77777777" w:rsidR="00886827" w:rsidRPr="00D77A47" w:rsidRDefault="00886827" w:rsidP="00886827">
      <w:pPr>
        <w:pStyle w:val="KDParagraf"/>
        <w:spacing w:before="0"/>
        <w:rPr>
          <w:rFonts w:cs="Arial"/>
          <w:lang w:val="ru-RU" w:bidi="en-US"/>
        </w:rPr>
      </w:pPr>
      <w:r w:rsidRPr="00D77A47">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709A6A5E" w14:textId="77777777" w:rsidR="00886827" w:rsidRPr="00D77A47" w:rsidRDefault="00886827" w:rsidP="00886827">
      <w:pPr>
        <w:pStyle w:val="KDParagraf"/>
        <w:spacing w:before="0"/>
        <w:rPr>
          <w:rFonts w:cs="Arial"/>
          <w:lang w:val="ru-RU" w:bidi="en-US"/>
        </w:rPr>
      </w:pPr>
      <w:r w:rsidRPr="00D77A47">
        <w:rPr>
          <w:rFonts w:cs="Arial"/>
          <w:lang w:val="ru-RU" w:bidi="en-US"/>
        </w:rPr>
        <w:t>Као доказ о уплати таксе, у смислу члана 151. став 1. тачка 6) ЗЈН, прихватиће се:</w:t>
      </w:r>
    </w:p>
    <w:p w14:paraId="6EEF828B" w14:textId="77777777" w:rsidR="00886827" w:rsidRPr="00D77A47" w:rsidRDefault="00886827" w:rsidP="00886827">
      <w:pPr>
        <w:pStyle w:val="KDParagraf"/>
        <w:spacing w:before="0"/>
        <w:rPr>
          <w:rFonts w:cs="Arial"/>
          <w:lang w:val="ru-RU" w:bidi="en-US"/>
        </w:rPr>
      </w:pPr>
      <w:r w:rsidRPr="00D77A47">
        <w:rPr>
          <w:rFonts w:cs="Arial"/>
          <w:lang w:val="ru-RU" w:bidi="en-US"/>
        </w:rPr>
        <w:t>1. Потврда о извршеној уплати таксе из члана 156. ЗЈН која садржи следеће елементе:</w:t>
      </w:r>
    </w:p>
    <w:p w14:paraId="75700C00" w14:textId="77777777" w:rsidR="00886827" w:rsidRPr="00D77A47" w:rsidRDefault="00886827" w:rsidP="00886827">
      <w:pPr>
        <w:pStyle w:val="KDParagraf"/>
        <w:spacing w:before="0"/>
        <w:rPr>
          <w:rFonts w:cs="Arial"/>
          <w:lang w:val="ru-RU" w:bidi="en-US"/>
        </w:rPr>
      </w:pPr>
      <w:r w:rsidRPr="00D77A47">
        <w:rPr>
          <w:rFonts w:cs="Arial"/>
          <w:lang w:val="ru-RU" w:bidi="en-US"/>
        </w:rPr>
        <w:t>(1) да буде издата од стране банке и да садржи печат банке;</w:t>
      </w:r>
    </w:p>
    <w:p w14:paraId="66893F6E" w14:textId="77777777" w:rsidR="00886827" w:rsidRPr="00D77A47" w:rsidRDefault="00886827" w:rsidP="00886827">
      <w:pPr>
        <w:pStyle w:val="KDParagraf"/>
        <w:spacing w:before="0"/>
        <w:rPr>
          <w:rFonts w:cs="Arial"/>
          <w:lang w:val="ru-RU" w:bidi="en-US"/>
        </w:rPr>
      </w:pPr>
      <w:r w:rsidRPr="00D77A47">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3A533A4D" w14:textId="77777777" w:rsidR="00886827" w:rsidRPr="00D77A47" w:rsidRDefault="00886827" w:rsidP="00886827">
      <w:pPr>
        <w:pStyle w:val="KDParagraf"/>
        <w:spacing w:before="0"/>
        <w:rPr>
          <w:rFonts w:cs="Arial"/>
          <w:lang w:val="ru-RU" w:bidi="en-US"/>
        </w:rPr>
      </w:pPr>
      <w:r w:rsidRPr="00D77A47">
        <w:rPr>
          <w:rFonts w:cs="Arial"/>
          <w:lang w:val="ru-RU" w:bidi="en-US"/>
        </w:rPr>
        <w:t>(3) износ таксе из члана 156. ЗЈН чија се уплата врши;</w:t>
      </w:r>
    </w:p>
    <w:p w14:paraId="25F05F8F" w14:textId="77777777" w:rsidR="00886827" w:rsidRPr="00D77A47" w:rsidRDefault="00886827" w:rsidP="00886827">
      <w:pPr>
        <w:pStyle w:val="KDParagraf"/>
        <w:spacing w:before="0"/>
        <w:rPr>
          <w:rFonts w:cs="Arial"/>
          <w:lang w:val="ru-RU" w:bidi="en-US"/>
        </w:rPr>
      </w:pPr>
      <w:r w:rsidRPr="00D77A47">
        <w:rPr>
          <w:rFonts w:cs="Arial"/>
          <w:lang w:val="ru-RU" w:bidi="en-US"/>
        </w:rPr>
        <w:t>(4) број рачуна: 840-30678845-06;</w:t>
      </w:r>
    </w:p>
    <w:p w14:paraId="118EC4A6" w14:textId="77777777" w:rsidR="00886827" w:rsidRPr="00D77A47" w:rsidRDefault="00886827" w:rsidP="00886827">
      <w:pPr>
        <w:pStyle w:val="KDParagraf"/>
        <w:spacing w:before="0"/>
        <w:rPr>
          <w:rFonts w:cs="Arial"/>
          <w:lang w:val="ru-RU" w:bidi="en-US"/>
        </w:rPr>
      </w:pPr>
      <w:r w:rsidRPr="00D77A47">
        <w:rPr>
          <w:rFonts w:cs="Arial"/>
          <w:lang w:val="ru-RU" w:bidi="en-US"/>
        </w:rPr>
        <w:t>(5) шифру плаћања: 153 или 253;</w:t>
      </w:r>
    </w:p>
    <w:p w14:paraId="2D1AC3A9" w14:textId="77777777" w:rsidR="00886827" w:rsidRPr="00D77A47" w:rsidRDefault="00886827" w:rsidP="00886827">
      <w:pPr>
        <w:pStyle w:val="KDParagraf"/>
        <w:spacing w:before="0"/>
        <w:rPr>
          <w:rFonts w:cs="Arial"/>
          <w:lang w:val="ru-RU" w:bidi="en-US"/>
        </w:rPr>
      </w:pPr>
      <w:r w:rsidRPr="00D77A47">
        <w:rPr>
          <w:rFonts w:cs="Arial"/>
          <w:lang w:val="ru-RU" w:bidi="en-US"/>
        </w:rPr>
        <w:t>(6) позив на број: подаци о броју или ознаци јавне набавке поводом које се подноси захтев за заштиту права;</w:t>
      </w:r>
    </w:p>
    <w:p w14:paraId="76D0FC70" w14:textId="77777777" w:rsidR="00886827" w:rsidRPr="00D77A47" w:rsidRDefault="00886827" w:rsidP="00886827">
      <w:pPr>
        <w:pStyle w:val="KDParagraf"/>
        <w:spacing w:before="0"/>
        <w:rPr>
          <w:rFonts w:cs="Arial"/>
          <w:lang w:val="ru-RU" w:bidi="en-US"/>
        </w:rPr>
      </w:pPr>
      <w:r w:rsidRPr="00D77A47">
        <w:rPr>
          <w:rFonts w:cs="Arial"/>
          <w:lang w:val="ru-RU" w:bidi="en-US"/>
        </w:rPr>
        <w:t>(7) сврха: ЗЗП; назив наручиоца; број или ознака јавне набавке поводом које се подноси захтев за заштиту права;</w:t>
      </w:r>
    </w:p>
    <w:p w14:paraId="4A7150EB" w14:textId="77777777" w:rsidR="00886827" w:rsidRPr="00D77A47" w:rsidRDefault="00886827" w:rsidP="00886827">
      <w:pPr>
        <w:pStyle w:val="KDParagraf"/>
        <w:spacing w:before="0"/>
        <w:rPr>
          <w:rFonts w:cs="Arial"/>
          <w:lang w:val="ru-RU" w:bidi="en-US"/>
        </w:rPr>
      </w:pPr>
      <w:r w:rsidRPr="00D77A47">
        <w:rPr>
          <w:rFonts w:cs="Arial"/>
          <w:lang w:val="ru-RU" w:bidi="en-US"/>
        </w:rPr>
        <w:t>(8) корисник: буџет Републике Србије;</w:t>
      </w:r>
    </w:p>
    <w:p w14:paraId="783A2780" w14:textId="77777777" w:rsidR="00886827" w:rsidRPr="00D77A47" w:rsidRDefault="00886827" w:rsidP="00886827">
      <w:pPr>
        <w:pStyle w:val="KDParagraf"/>
        <w:spacing w:before="0"/>
        <w:rPr>
          <w:rFonts w:cs="Arial"/>
          <w:lang w:val="ru-RU" w:bidi="en-US"/>
        </w:rPr>
      </w:pPr>
      <w:r w:rsidRPr="00D77A47">
        <w:rPr>
          <w:rFonts w:cs="Arial"/>
          <w:lang w:val="ru-RU" w:bidi="en-US"/>
        </w:rPr>
        <w:t>(9) назив уплатиоца, односно назив подносиоца захтева за заштиту права за којег је извршена уплата таксе;</w:t>
      </w:r>
    </w:p>
    <w:p w14:paraId="2A623D3D" w14:textId="1302EFA8" w:rsidR="0009377A" w:rsidRPr="0052444F" w:rsidRDefault="00886827" w:rsidP="00886827">
      <w:pPr>
        <w:pStyle w:val="KDParagraf"/>
        <w:spacing w:before="0"/>
        <w:rPr>
          <w:rFonts w:cs="Arial"/>
          <w:lang w:val="sr-Cyrl-RS" w:bidi="en-US"/>
        </w:rPr>
      </w:pPr>
      <w:r w:rsidRPr="00D77A47">
        <w:rPr>
          <w:rFonts w:cs="Arial"/>
          <w:lang w:val="ru-RU" w:bidi="en-US"/>
        </w:rPr>
        <w:t>(10) потпис овлашћеног лица банке.</w:t>
      </w:r>
    </w:p>
    <w:p w14:paraId="15D4226E" w14:textId="77777777" w:rsidR="00886827" w:rsidRPr="00D77A47" w:rsidRDefault="00886827" w:rsidP="00886827">
      <w:pPr>
        <w:pStyle w:val="KDParagraf"/>
        <w:spacing w:before="0"/>
        <w:rPr>
          <w:rFonts w:cs="Arial"/>
          <w:lang w:val="ru-RU" w:bidi="en-US"/>
        </w:rPr>
      </w:pPr>
      <w:r w:rsidRPr="00D77A47">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0639A491" w14:textId="77777777" w:rsidR="0009377A" w:rsidRPr="00D77A47" w:rsidRDefault="0009377A" w:rsidP="00886827">
      <w:pPr>
        <w:pStyle w:val="KDParagraf"/>
        <w:spacing w:before="0"/>
        <w:rPr>
          <w:rFonts w:cs="Arial"/>
          <w:lang w:val="ru-RU" w:bidi="en-US"/>
        </w:rPr>
      </w:pPr>
    </w:p>
    <w:p w14:paraId="6C6AF08A" w14:textId="77777777" w:rsidR="00886827" w:rsidRPr="00D77A47" w:rsidRDefault="00886827" w:rsidP="00886827">
      <w:pPr>
        <w:pStyle w:val="KDParagraf"/>
        <w:spacing w:before="0"/>
        <w:rPr>
          <w:rFonts w:cs="Arial"/>
          <w:lang w:val="ru-RU" w:bidi="en-US"/>
        </w:rPr>
      </w:pPr>
      <w:r w:rsidRPr="00D77A47">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D9AE23B" w14:textId="77777777" w:rsidR="00886827" w:rsidRPr="00D77A47" w:rsidRDefault="00886827" w:rsidP="00886827">
      <w:pPr>
        <w:pStyle w:val="KDParagraf"/>
        <w:spacing w:before="0"/>
        <w:rPr>
          <w:rFonts w:cs="Arial"/>
          <w:lang w:val="ru-RU" w:bidi="en-US"/>
        </w:rPr>
      </w:pPr>
      <w:r w:rsidRPr="00D77A47">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19E5D444" w14:textId="77777777" w:rsidR="0009377A" w:rsidRPr="00D77A47" w:rsidRDefault="0009377A" w:rsidP="00886827">
      <w:pPr>
        <w:pStyle w:val="KDParagraf"/>
        <w:spacing w:before="0"/>
        <w:rPr>
          <w:rFonts w:cs="Arial"/>
          <w:lang w:val="ru-RU" w:bidi="en-US"/>
        </w:rPr>
      </w:pPr>
    </w:p>
    <w:p w14:paraId="210CFE96" w14:textId="77777777" w:rsidR="00886827" w:rsidRPr="00D77A47" w:rsidRDefault="00886827" w:rsidP="00886827">
      <w:pPr>
        <w:pStyle w:val="KDParagraf"/>
        <w:spacing w:before="0"/>
        <w:rPr>
          <w:rFonts w:cs="Arial"/>
          <w:lang w:val="ru-RU" w:bidi="en-US"/>
        </w:rPr>
      </w:pPr>
      <w:r w:rsidRPr="00D77A47">
        <w:rPr>
          <w:rFonts w:cs="Arial"/>
          <w:lang w:val="ru-RU" w:bidi="en-US"/>
        </w:rPr>
        <w:lastRenderedPageBreak/>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A8F77B8" w14:textId="77777777" w:rsidR="0009377A" w:rsidRPr="00D77A47" w:rsidRDefault="0009377A" w:rsidP="00886827">
      <w:pPr>
        <w:pStyle w:val="KDParagraf"/>
        <w:spacing w:before="0"/>
        <w:rPr>
          <w:rFonts w:cs="Arial"/>
          <w:lang w:val="ru-RU" w:bidi="en-US"/>
        </w:rPr>
      </w:pPr>
    </w:p>
    <w:p w14:paraId="3CF07C4D" w14:textId="77777777" w:rsidR="00886827" w:rsidRPr="00774364" w:rsidRDefault="00886827" w:rsidP="00886827">
      <w:pPr>
        <w:pStyle w:val="KDParagraf"/>
        <w:spacing w:before="0"/>
        <w:rPr>
          <w:rFonts w:cs="Arial"/>
          <w:lang w:val="sr-Cyrl-CS" w:bidi="en-US"/>
        </w:rPr>
      </w:pPr>
      <w:r w:rsidRPr="00D77A47">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774364">
          <w:rPr>
            <w:rFonts w:cs="Arial"/>
            <w:lang w:bidi="en-US"/>
          </w:rPr>
          <w:t>http</w:t>
        </w:r>
        <w:r w:rsidRPr="00D77A47">
          <w:rPr>
            <w:rFonts w:cs="Arial"/>
            <w:lang w:val="ru-RU" w:bidi="en-US"/>
          </w:rPr>
          <w:t>://</w:t>
        </w:r>
        <w:r w:rsidRPr="00774364">
          <w:rPr>
            <w:rFonts w:cs="Arial"/>
            <w:lang w:bidi="en-US"/>
          </w:rPr>
          <w:t>www</w:t>
        </w:r>
        <w:r w:rsidRPr="00D77A47">
          <w:rPr>
            <w:rFonts w:cs="Arial"/>
            <w:lang w:val="ru-RU" w:bidi="en-US"/>
          </w:rPr>
          <w:t>.</w:t>
        </w:r>
        <w:r w:rsidRPr="00774364">
          <w:rPr>
            <w:rFonts w:cs="Arial"/>
            <w:lang w:bidi="en-US"/>
          </w:rPr>
          <w:t>kjn</w:t>
        </w:r>
        <w:r w:rsidRPr="00D77A47">
          <w:rPr>
            <w:rFonts w:cs="Arial"/>
            <w:lang w:val="ru-RU" w:bidi="en-US"/>
          </w:rPr>
          <w:t>.</w:t>
        </w:r>
        <w:r w:rsidRPr="00774364">
          <w:rPr>
            <w:rFonts w:cs="Arial"/>
            <w:lang w:bidi="en-US"/>
          </w:rPr>
          <w:t>gov</w:t>
        </w:r>
        <w:r w:rsidRPr="00D77A47">
          <w:rPr>
            <w:rFonts w:cs="Arial"/>
            <w:lang w:val="ru-RU" w:bidi="en-US"/>
          </w:rPr>
          <w:t>.</w:t>
        </w:r>
        <w:r w:rsidRPr="00774364">
          <w:rPr>
            <w:rFonts w:cs="Arial"/>
            <w:lang w:bidi="en-US"/>
          </w:rPr>
          <w:t>rs</w:t>
        </w:r>
        <w:r w:rsidRPr="00D77A47">
          <w:rPr>
            <w:rFonts w:cs="Arial"/>
            <w:lang w:val="ru-RU" w:bidi="en-US"/>
          </w:rPr>
          <w:t>/</w:t>
        </w:r>
        <w:r w:rsidRPr="00774364">
          <w:rPr>
            <w:rFonts w:cs="Arial"/>
            <w:lang w:bidi="en-US"/>
          </w:rPr>
          <w:t>ci</w:t>
        </w:r>
        <w:r w:rsidRPr="00D77A47">
          <w:rPr>
            <w:rFonts w:cs="Arial"/>
            <w:lang w:val="ru-RU" w:bidi="en-US"/>
          </w:rPr>
          <w:t>/</w:t>
        </w:r>
        <w:r w:rsidRPr="00774364">
          <w:rPr>
            <w:rFonts w:cs="Arial"/>
            <w:lang w:bidi="en-US"/>
          </w:rPr>
          <w:t>uputstvo</w:t>
        </w:r>
        <w:r w:rsidRPr="00D77A47">
          <w:rPr>
            <w:rFonts w:cs="Arial"/>
            <w:lang w:val="ru-RU" w:bidi="en-US"/>
          </w:rPr>
          <w:t>-</w:t>
        </w:r>
        <w:r w:rsidRPr="00774364">
          <w:rPr>
            <w:rFonts w:cs="Arial"/>
            <w:lang w:bidi="en-US"/>
          </w:rPr>
          <w:t>o</w:t>
        </w:r>
        <w:r w:rsidRPr="00D77A47">
          <w:rPr>
            <w:rFonts w:cs="Arial"/>
            <w:lang w:val="ru-RU" w:bidi="en-US"/>
          </w:rPr>
          <w:t>-</w:t>
        </w:r>
        <w:r w:rsidRPr="00774364">
          <w:rPr>
            <w:rFonts w:cs="Arial"/>
            <w:lang w:bidi="en-US"/>
          </w:rPr>
          <w:t>uplati</w:t>
        </w:r>
        <w:r w:rsidRPr="00D77A47">
          <w:rPr>
            <w:rFonts w:cs="Arial"/>
            <w:lang w:val="ru-RU" w:bidi="en-US"/>
          </w:rPr>
          <w:t>-</w:t>
        </w:r>
        <w:r w:rsidRPr="00774364">
          <w:rPr>
            <w:rFonts w:cs="Arial"/>
            <w:lang w:bidi="en-US"/>
          </w:rPr>
          <w:t>republicke</w:t>
        </w:r>
        <w:r w:rsidRPr="00D77A47">
          <w:rPr>
            <w:rFonts w:cs="Arial"/>
            <w:lang w:val="ru-RU" w:bidi="en-US"/>
          </w:rPr>
          <w:t>-</w:t>
        </w:r>
        <w:r w:rsidRPr="00774364">
          <w:rPr>
            <w:rFonts w:cs="Arial"/>
            <w:lang w:bidi="en-US"/>
          </w:rPr>
          <w:t>administrativne</w:t>
        </w:r>
        <w:r w:rsidRPr="00D77A47">
          <w:rPr>
            <w:rFonts w:cs="Arial"/>
            <w:lang w:val="ru-RU" w:bidi="en-US"/>
          </w:rPr>
          <w:t>-</w:t>
        </w:r>
        <w:r w:rsidRPr="00774364">
          <w:rPr>
            <w:rFonts w:cs="Arial"/>
            <w:lang w:bidi="en-US"/>
          </w:rPr>
          <w:t>takse</w:t>
        </w:r>
        <w:r w:rsidRPr="00D77A47">
          <w:rPr>
            <w:rFonts w:cs="Arial"/>
            <w:lang w:val="ru-RU" w:bidi="en-US"/>
          </w:rPr>
          <w:t>.</w:t>
        </w:r>
        <w:r w:rsidRPr="00774364">
          <w:rPr>
            <w:rFonts w:cs="Arial"/>
            <w:lang w:bidi="en-US"/>
          </w:rPr>
          <w:t>html</w:t>
        </w:r>
      </w:hyperlink>
      <w:r w:rsidR="008824F8" w:rsidRPr="00774364">
        <w:rPr>
          <w:rFonts w:cs="Arial"/>
          <w:lang w:val="sr-Cyrl-CS" w:bidi="en-US"/>
        </w:rPr>
        <w:t>и http://www.kjn.gov.rs/download/Taksa-popunjeni-nalozi-ci.pdf</w:t>
      </w:r>
    </w:p>
    <w:p w14:paraId="70DD6120" w14:textId="77777777" w:rsidR="00886827" w:rsidRPr="00D77A47" w:rsidRDefault="00886827" w:rsidP="00886827">
      <w:pPr>
        <w:pStyle w:val="KDParagraf"/>
        <w:spacing w:before="0"/>
        <w:rPr>
          <w:rFonts w:cs="Arial"/>
          <w:lang w:val="ru-RU" w:bidi="en-US"/>
        </w:rPr>
      </w:pPr>
      <w:r w:rsidRPr="00D77A47">
        <w:rPr>
          <w:rFonts w:cs="Arial"/>
          <w:lang w:val="ru-RU" w:bidi="en-US"/>
        </w:rPr>
        <w:t>УПЛАТА ИЗ ИНОСТРАНСТВА</w:t>
      </w:r>
    </w:p>
    <w:p w14:paraId="7D84D4C3" w14:textId="72B0BCF2" w:rsidR="00886827" w:rsidRPr="0052444F" w:rsidRDefault="00886827" w:rsidP="00886827">
      <w:pPr>
        <w:pStyle w:val="KDParagraf"/>
        <w:spacing w:before="0"/>
        <w:rPr>
          <w:rFonts w:cs="Arial"/>
          <w:lang w:val="sr-Cyrl-RS" w:bidi="en-US"/>
        </w:rPr>
      </w:pPr>
      <w:r w:rsidRPr="00D77A47">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BE342BC" w14:textId="77777777" w:rsidR="00886827" w:rsidRPr="00D77A47" w:rsidRDefault="00886827" w:rsidP="00886827">
      <w:pPr>
        <w:pStyle w:val="KDParagraf"/>
        <w:spacing w:before="0"/>
        <w:rPr>
          <w:rFonts w:cs="Arial"/>
          <w:lang w:val="ru-RU" w:bidi="en-US"/>
        </w:rPr>
      </w:pPr>
      <w:r w:rsidRPr="00D77A47">
        <w:rPr>
          <w:rFonts w:cs="Arial"/>
          <w:lang w:val="ru-RU" w:bidi="en-US"/>
        </w:rPr>
        <w:t>НАЗИВ И АДРЕСА БАНКЕ:</w:t>
      </w:r>
    </w:p>
    <w:p w14:paraId="088416EB" w14:textId="77777777" w:rsidR="00886827" w:rsidRPr="00D77A47" w:rsidRDefault="00886827" w:rsidP="00886827">
      <w:pPr>
        <w:pStyle w:val="KDParagraf"/>
        <w:spacing w:before="0"/>
        <w:rPr>
          <w:rFonts w:cs="Arial"/>
          <w:lang w:val="ru-RU" w:bidi="en-US"/>
        </w:rPr>
      </w:pPr>
      <w:r w:rsidRPr="00D77A47">
        <w:rPr>
          <w:rFonts w:cs="Arial"/>
          <w:lang w:val="ru-RU" w:bidi="en-US"/>
        </w:rPr>
        <w:t>Народна банка Србије (НБС)</w:t>
      </w:r>
    </w:p>
    <w:p w14:paraId="4E6FE925" w14:textId="77777777" w:rsidR="00886827" w:rsidRPr="00D77A47" w:rsidRDefault="00886827" w:rsidP="00886827">
      <w:pPr>
        <w:pStyle w:val="KDParagraf"/>
        <w:spacing w:before="0"/>
        <w:rPr>
          <w:rFonts w:cs="Arial"/>
          <w:lang w:val="ru-RU" w:bidi="en-US"/>
        </w:rPr>
      </w:pPr>
      <w:r w:rsidRPr="00D77A47">
        <w:rPr>
          <w:rFonts w:cs="Arial"/>
          <w:lang w:val="ru-RU" w:bidi="en-US"/>
        </w:rPr>
        <w:t>11000 Београд, ул. Немањина бр. 17</w:t>
      </w:r>
    </w:p>
    <w:p w14:paraId="36501DFD" w14:textId="77777777" w:rsidR="00886827" w:rsidRPr="00D77A47" w:rsidRDefault="00886827" w:rsidP="00886827">
      <w:pPr>
        <w:pStyle w:val="KDParagraf"/>
        <w:spacing w:before="0"/>
        <w:rPr>
          <w:rFonts w:cs="Arial"/>
          <w:lang w:val="ru-RU" w:bidi="en-US"/>
        </w:rPr>
      </w:pPr>
      <w:r w:rsidRPr="00D77A47">
        <w:rPr>
          <w:rFonts w:cs="Arial"/>
          <w:lang w:val="ru-RU" w:bidi="en-US"/>
        </w:rPr>
        <w:t>Србија</w:t>
      </w:r>
    </w:p>
    <w:p w14:paraId="3A9B3BD1" w14:textId="77777777" w:rsidR="00886827" w:rsidRPr="00D77A47" w:rsidRDefault="00886827" w:rsidP="00886827">
      <w:pPr>
        <w:pStyle w:val="KDParagraf"/>
        <w:spacing w:before="0"/>
        <w:rPr>
          <w:rFonts w:cs="Arial"/>
          <w:lang w:val="ru-RU" w:bidi="en-US"/>
        </w:rPr>
      </w:pPr>
      <w:r w:rsidRPr="00774364">
        <w:rPr>
          <w:rFonts w:cs="Arial"/>
          <w:lang w:bidi="en-US"/>
        </w:rPr>
        <w:t>SWIFT</w:t>
      </w:r>
      <w:r w:rsidRPr="00D77A47">
        <w:rPr>
          <w:rFonts w:cs="Arial"/>
          <w:lang w:val="ru-RU" w:bidi="en-US"/>
        </w:rPr>
        <w:t xml:space="preserve"> </w:t>
      </w:r>
      <w:r w:rsidRPr="00774364">
        <w:rPr>
          <w:rFonts w:cs="Arial"/>
          <w:lang w:bidi="en-US"/>
        </w:rPr>
        <w:t>CODE</w:t>
      </w:r>
      <w:r w:rsidRPr="00D77A47">
        <w:rPr>
          <w:rFonts w:cs="Arial"/>
          <w:lang w:val="ru-RU" w:bidi="en-US"/>
        </w:rPr>
        <w:t xml:space="preserve">: </w:t>
      </w:r>
      <w:r w:rsidRPr="00774364">
        <w:rPr>
          <w:rFonts w:cs="Arial"/>
          <w:lang w:bidi="en-US"/>
        </w:rPr>
        <w:t>NBSRRSBGXXX</w:t>
      </w:r>
    </w:p>
    <w:p w14:paraId="705290A6" w14:textId="77777777" w:rsidR="00886827" w:rsidRPr="00D77A47" w:rsidRDefault="00886827" w:rsidP="00886827">
      <w:pPr>
        <w:pStyle w:val="KDParagraf"/>
        <w:spacing w:before="0"/>
        <w:rPr>
          <w:rFonts w:cs="Arial"/>
          <w:lang w:val="ru-RU" w:bidi="en-US"/>
        </w:rPr>
      </w:pPr>
    </w:p>
    <w:p w14:paraId="2A841456" w14:textId="77777777" w:rsidR="00886827" w:rsidRPr="00D77A47" w:rsidRDefault="00886827" w:rsidP="00886827">
      <w:pPr>
        <w:pStyle w:val="KDParagraf"/>
        <w:spacing w:before="0"/>
        <w:rPr>
          <w:rFonts w:cs="Arial"/>
          <w:lang w:val="ru-RU" w:bidi="en-US"/>
        </w:rPr>
      </w:pPr>
      <w:r w:rsidRPr="00D77A47">
        <w:rPr>
          <w:rFonts w:cs="Arial"/>
          <w:lang w:val="ru-RU" w:bidi="en-US"/>
        </w:rPr>
        <w:t>НАЗИВ И АДРЕСА ИНСТИТУЦИЈЕ:</w:t>
      </w:r>
    </w:p>
    <w:p w14:paraId="280CED9A" w14:textId="77777777" w:rsidR="00886827" w:rsidRPr="00D77A47" w:rsidRDefault="00886827" w:rsidP="00886827">
      <w:pPr>
        <w:pStyle w:val="KDParagraf"/>
        <w:spacing w:before="0"/>
        <w:rPr>
          <w:rFonts w:cs="Arial"/>
          <w:lang w:val="ru-RU" w:bidi="en-US"/>
        </w:rPr>
      </w:pPr>
      <w:r w:rsidRPr="00D77A47">
        <w:rPr>
          <w:rFonts w:cs="Arial"/>
          <w:lang w:val="ru-RU" w:bidi="en-US"/>
        </w:rPr>
        <w:t>Министарство финансија</w:t>
      </w:r>
    </w:p>
    <w:p w14:paraId="1303F5EE" w14:textId="77777777" w:rsidR="00886827" w:rsidRPr="00D77A47" w:rsidRDefault="00886827" w:rsidP="00886827">
      <w:pPr>
        <w:pStyle w:val="KDParagraf"/>
        <w:spacing w:before="0"/>
        <w:rPr>
          <w:rFonts w:cs="Arial"/>
          <w:lang w:val="ru-RU" w:bidi="en-US"/>
        </w:rPr>
      </w:pPr>
      <w:r w:rsidRPr="00D77A47">
        <w:rPr>
          <w:rFonts w:cs="Arial"/>
          <w:lang w:val="ru-RU" w:bidi="en-US"/>
        </w:rPr>
        <w:t>Управа за трезор</w:t>
      </w:r>
    </w:p>
    <w:p w14:paraId="19FE5BCB" w14:textId="77777777" w:rsidR="00886827" w:rsidRPr="00D77A47" w:rsidRDefault="00886827" w:rsidP="00886827">
      <w:pPr>
        <w:pStyle w:val="KDParagraf"/>
        <w:spacing w:before="0"/>
        <w:rPr>
          <w:rFonts w:cs="Arial"/>
          <w:lang w:val="ru-RU" w:bidi="en-US"/>
        </w:rPr>
      </w:pPr>
      <w:r w:rsidRPr="00D77A47">
        <w:rPr>
          <w:rFonts w:cs="Arial"/>
          <w:lang w:val="ru-RU" w:bidi="en-US"/>
        </w:rPr>
        <w:t>ул. Поп Лукина бр. 7-9</w:t>
      </w:r>
    </w:p>
    <w:p w14:paraId="4E14344A" w14:textId="77777777" w:rsidR="00886827" w:rsidRPr="00D77A47" w:rsidRDefault="00886827" w:rsidP="00886827">
      <w:pPr>
        <w:pStyle w:val="KDParagraf"/>
        <w:spacing w:before="0"/>
        <w:rPr>
          <w:rFonts w:cs="Arial"/>
          <w:lang w:val="ru-RU" w:bidi="en-US"/>
        </w:rPr>
      </w:pPr>
      <w:r w:rsidRPr="00D77A47">
        <w:rPr>
          <w:rFonts w:cs="Arial"/>
          <w:lang w:val="ru-RU" w:bidi="en-US"/>
        </w:rPr>
        <w:t>11000 Београд</w:t>
      </w:r>
    </w:p>
    <w:p w14:paraId="079B6DC6" w14:textId="014D839C" w:rsidR="00886827" w:rsidRPr="0052444F" w:rsidRDefault="00886827" w:rsidP="00886827">
      <w:pPr>
        <w:pStyle w:val="KDParagraf"/>
        <w:spacing w:before="0"/>
        <w:rPr>
          <w:rFonts w:cs="Arial"/>
          <w:lang w:val="sr-Cyrl-RS" w:bidi="en-US"/>
        </w:rPr>
      </w:pPr>
      <w:r w:rsidRPr="00774364">
        <w:rPr>
          <w:rFonts w:cs="Arial"/>
          <w:lang w:bidi="en-US"/>
        </w:rPr>
        <w:t>IBAN</w:t>
      </w:r>
      <w:r w:rsidRPr="00D77A47">
        <w:rPr>
          <w:rFonts w:cs="Arial"/>
          <w:lang w:val="ru-RU" w:bidi="en-US"/>
        </w:rPr>
        <w:t xml:space="preserve">: </w:t>
      </w:r>
      <w:r w:rsidRPr="00774364">
        <w:rPr>
          <w:rFonts w:cs="Arial"/>
          <w:lang w:bidi="en-US"/>
        </w:rPr>
        <w:t>RS</w:t>
      </w:r>
      <w:r w:rsidRPr="00D77A47">
        <w:rPr>
          <w:rFonts w:cs="Arial"/>
          <w:lang w:val="ru-RU" w:bidi="en-US"/>
        </w:rPr>
        <w:t xml:space="preserve"> 35908500103019323073</w:t>
      </w:r>
    </w:p>
    <w:p w14:paraId="70CF0B49" w14:textId="77777777" w:rsidR="00886827" w:rsidRPr="00D77A47" w:rsidRDefault="00886827" w:rsidP="00886827">
      <w:pPr>
        <w:pStyle w:val="KDParagraf"/>
        <w:spacing w:before="0"/>
        <w:rPr>
          <w:rFonts w:cs="Arial"/>
          <w:lang w:val="ru-RU" w:bidi="en-US"/>
        </w:rPr>
      </w:pPr>
      <w:r w:rsidRPr="00D77A47">
        <w:rPr>
          <w:rFonts w:cs="Arial"/>
          <w:lang w:val="ru-RU" w:bidi="en-US"/>
        </w:rPr>
        <w:t>НАПОМЕНА: Приликом уплата средстава потребно је навести следеће информације о плаћању - „детаљи плаћања“ (</w:t>
      </w:r>
      <w:r w:rsidRPr="00774364">
        <w:rPr>
          <w:rFonts w:cs="Arial"/>
          <w:lang w:bidi="en-US"/>
        </w:rPr>
        <w:t>FIELD</w:t>
      </w:r>
      <w:r w:rsidRPr="00D77A47">
        <w:rPr>
          <w:rFonts w:cs="Arial"/>
          <w:lang w:val="ru-RU" w:bidi="en-US"/>
        </w:rPr>
        <w:t xml:space="preserve"> 70: </w:t>
      </w:r>
      <w:r w:rsidRPr="00774364">
        <w:rPr>
          <w:rFonts w:cs="Arial"/>
          <w:lang w:bidi="en-US"/>
        </w:rPr>
        <w:t>DETAILS</w:t>
      </w:r>
      <w:r w:rsidRPr="00D77A47">
        <w:rPr>
          <w:rFonts w:cs="Arial"/>
          <w:lang w:val="ru-RU" w:bidi="en-US"/>
        </w:rPr>
        <w:t xml:space="preserve"> </w:t>
      </w:r>
      <w:r w:rsidRPr="00774364">
        <w:rPr>
          <w:rFonts w:cs="Arial"/>
          <w:lang w:bidi="en-US"/>
        </w:rPr>
        <w:t>OF</w:t>
      </w:r>
      <w:r w:rsidRPr="00D77A47">
        <w:rPr>
          <w:rFonts w:cs="Arial"/>
          <w:lang w:val="ru-RU" w:bidi="en-US"/>
        </w:rPr>
        <w:t xml:space="preserve"> </w:t>
      </w:r>
      <w:r w:rsidRPr="00774364">
        <w:rPr>
          <w:rFonts w:cs="Arial"/>
          <w:lang w:bidi="en-US"/>
        </w:rPr>
        <w:t>PAYMENT</w:t>
      </w:r>
      <w:r w:rsidRPr="00D77A47">
        <w:rPr>
          <w:rFonts w:cs="Arial"/>
          <w:lang w:val="ru-RU" w:bidi="en-US"/>
        </w:rPr>
        <w:t>):</w:t>
      </w:r>
    </w:p>
    <w:p w14:paraId="51F0DEDD" w14:textId="77777777" w:rsidR="00886827" w:rsidRPr="00D77A47" w:rsidRDefault="00886827" w:rsidP="00886827">
      <w:pPr>
        <w:pStyle w:val="KDParagraf"/>
        <w:spacing w:before="0"/>
        <w:rPr>
          <w:rFonts w:cs="Arial"/>
          <w:lang w:val="ru-RU" w:bidi="en-US"/>
        </w:rPr>
      </w:pPr>
      <w:r w:rsidRPr="00D77A47">
        <w:rPr>
          <w:rFonts w:cs="Arial"/>
          <w:lang w:val="ru-RU" w:bidi="en-US"/>
        </w:rPr>
        <w:t>– број у поступку јавне набавке на које се захтев за заштиту права односи и</w:t>
      </w:r>
    </w:p>
    <w:p w14:paraId="20A29B21" w14:textId="77777777" w:rsidR="00886827" w:rsidRPr="00D77A47" w:rsidRDefault="00886827" w:rsidP="00886827">
      <w:pPr>
        <w:pStyle w:val="KDParagraf"/>
        <w:spacing w:before="0"/>
        <w:rPr>
          <w:rFonts w:cs="Arial"/>
          <w:lang w:val="ru-RU" w:bidi="en-US"/>
        </w:rPr>
      </w:pPr>
      <w:r w:rsidRPr="00D77A47">
        <w:rPr>
          <w:rFonts w:cs="Arial"/>
          <w:lang w:val="ru-RU" w:bidi="en-US"/>
        </w:rPr>
        <w:t>назив наручиоца у поступку јавне набавке.</w:t>
      </w:r>
    </w:p>
    <w:p w14:paraId="19260879" w14:textId="77777777" w:rsidR="00886827" w:rsidRPr="00D77A47" w:rsidRDefault="00886827" w:rsidP="00886827">
      <w:pPr>
        <w:pStyle w:val="KDParagraf"/>
        <w:spacing w:before="0"/>
        <w:rPr>
          <w:rFonts w:cs="Arial"/>
          <w:lang w:val="ru-RU" w:bidi="en-US"/>
        </w:rPr>
      </w:pPr>
      <w:r w:rsidRPr="00D77A47">
        <w:rPr>
          <w:rFonts w:cs="Arial"/>
          <w:lang w:val="ru-RU" w:bidi="en-US"/>
        </w:rPr>
        <w:t xml:space="preserve">У прилогу су инструкције за уплате у валутама: </w:t>
      </w:r>
      <w:r w:rsidRPr="00774364">
        <w:rPr>
          <w:rFonts w:cs="Arial"/>
          <w:lang w:bidi="en-US"/>
        </w:rPr>
        <w:t>EUR</w:t>
      </w:r>
      <w:r w:rsidRPr="00D77A47">
        <w:rPr>
          <w:rFonts w:cs="Arial"/>
          <w:lang w:val="ru-RU" w:bidi="en-US"/>
        </w:rPr>
        <w:t xml:space="preserve"> и </w:t>
      </w:r>
      <w:r w:rsidRPr="00774364">
        <w:rPr>
          <w:rFonts w:cs="Arial"/>
          <w:lang w:bidi="en-US"/>
        </w:rPr>
        <w:t>USD</w:t>
      </w:r>
      <w:r w:rsidRPr="00D77A47">
        <w:rPr>
          <w:rFonts w:cs="Arial"/>
          <w:lang w:val="ru-RU" w:bidi="en-US"/>
        </w:rPr>
        <w:t>.</w:t>
      </w:r>
    </w:p>
    <w:p w14:paraId="631FC85F" w14:textId="77777777" w:rsidR="00886827" w:rsidRPr="00D77A47" w:rsidRDefault="00886827" w:rsidP="00886827">
      <w:pPr>
        <w:pStyle w:val="KDParagraf"/>
        <w:spacing w:before="0"/>
        <w:rPr>
          <w:rFonts w:cs="Arial"/>
          <w:lang w:val="ru-RU" w:bidi="en-US"/>
        </w:rPr>
      </w:pPr>
    </w:p>
    <w:p w14:paraId="5556CA1D" w14:textId="77777777" w:rsidR="00886827" w:rsidRPr="00774364" w:rsidRDefault="00886827" w:rsidP="00886827">
      <w:pPr>
        <w:pStyle w:val="KDParagraf"/>
        <w:spacing w:before="0"/>
        <w:rPr>
          <w:rFonts w:cs="Arial"/>
          <w:lang w:bidi="en-US"/>
        </w:rPr>
      </w:pPr>
      <w:r w:rsidRPr="00774364">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774364" w14:paraId="49CD645F" w14:textId="77777777" w:rsidTr="005C0AF9">
        <w:trPr>
          <w:trHeight w:val="30"/>
        </w:trPr>
        <w:tc>
          <w:tcPr>
            <w:tcW w:w="9576" w:type="dxa"/>
            <w:gridSpan w:val="2"/>
            <w:shd w:val="clear" w:color="auto" w:fill="auto"/>
          </w:tcPr>
          <w:p w14:paraId="7D94A00F" w14:textId="77777777" w:rsidR="00886827" w:rsidRPr="00774364" w:rsidRDefault="00886827" w:rsidP="00886827">
            <w:pPr>
              <w:pStyle w:val="KDParagraf"/>
              <w:spacing w:before="0"/>
              <w:rPr>
                <w:rFonts w:cs="Arial"/>
                <w:lang w:bidi="en-US"/>
              </w:rPr>
            </w:pPr>
            <w:r w:rsidRPr="00774364">
              <w:rPr>
                <w:rFonts w:cs="Arial"/>
                <w:lang w:bidi="en-US"/>
              </w:rPr>
              <w:t>SWIFT MESSAGE MT103 – EUR</w:t>
            </w:r>
          </w:p>
        </w:tc>
      </w:tr>
      <w:tr w:rsidR="00886827" w:rsidRPr="00774364" w14:paraId="10E4226C" w14:textId="77777777" w:rsidTr="005C0AF9">
        <w:trPr>
          <w:trHeight w:val="20"/>
        </w:trPr>
        <w:tc>
          <w:tcPr>
            <w:tcW w:w="4788" w:type="dxa"/>
            <w:shd w:val="clear" w:color="auto" w:fill="auto"/>
          </w:tcPr>
          <w:p w14:paraId="67907357" w14:textId="77777777"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788" w:type="dxa"/>
            <w:shd w:val="clear" w:color="auto" w:fill="auto"/>
          </w:tcPr>
          <w:p w14:paraId="2BA5C0DA" w14:textId="77777777" w:rsidR="00886827" w:rsidRPr="00774364" w:rsidRDefault="00886827" w:rsidP="00886827">
            <w:pPr>
              <w:pStyle w:val="KDParagraf"/>
              <w:spacing w:before="0"/>
              <w:rPr>
                <w:rFonts w:cs="Arial"/>
                <w:lang w:bidi="en-US"/>
              </w:rPr>
            </w:pPr>
            <w:r w:rsidRPr="00774364">
              <w:rPr>
                <w:rFonts w:cs="Arial"/>
                <w:lang w:bidi="en-US"/>
              </w:rPr>
              <w:t>VALUE DATE – EUR- AMOUNT</w:t>
            </w:r>
          </w:p>
        </w:tc>
      </w:tr>
      <w:tr w:rsidR="00886827" w:rsidRPr="00774364" w14:paraId="5F43DF19" w14:textId="77777777" w:rsidTr="005C0AF9">
        <w:trPr>
          <w:trHeight w:val="20"/>
        </w:trPr>
        <w:tc>
          <w:tcPr>
            <w:tcW w:w="4788" w:type="dxa"/>
            <w:shd w:val="clear" w:color="auto" w:fill="auto"/>
          </w:tcPr>
          <w:p w14:paraId="1B0937B1"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14:paraId="4BAA4C74"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346F4EC4" w14:textId="77777777" w:rsidTr="005C0AF9">
        <w:trPr>
          <w:trHeight w:val="20"/>
        </w:trPr>
        <w:tc>
          <w:tcPr>
            <w:tcW w:w="4788" w:type="dxa"/>
            <w:shd w:val="clear" w:color="auto" w:fill="auto"/>
          </w:tcPr>
          <w:p w14:paraId="49D29D92"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788" w:type="dxa"/>
            <w:shd w:val="clear" w:color="auto" w:fill="auto"/>
          </w:tcPr>
          <w:p w14:paraId="2FF3BB90"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79D69342" w14:textId="77777777" w:rsidTr="005C0AF9">
        <w:trPr>
          <w:trHeight w:val="1113"/>
        </w:trPr>
        <w:tc>
          <w:tcPr>
            <w:tcW w:w="4788" w:type="dxa"/>
            <w:shd w:val="clear" w:color="auto" w:fill="auto"/>
          </w:tcPr>
          <w:p w14:paraId="2D2D8BAC" w14:textId="77777777" w:rsidR="00886827" w:rsidRPr="00774364" w:rsidRDefault="00886827" w:rsidP="00886827">
            <w:pPr>
              <w:pStyle w:val="KDParagraf"/>
              <w:spacing w:before="0"/>
              <w:rPr>
                <w:rFonts w:cs="Arial"/>
                <w:lang w:bidi="en-US"/>
              </w:rPr>
            </w:pPr>
            <w:r w:rsidRPr="00774364">
              <w:rPr>
                <w:rFonts w:cs="Arial"/>
                <w:lang w:bidi="en-US"/>
              </w:rPr>
              <w:t>FIELD 56A:</w:t>
            </w:r>
          </w:p>
          <w:p w14:paraId="4754107D" w14:textId="77777777" w:rsidR="00886827" w:rsidRPr="00774364" w:rsidRDefault="00886827" w:rsidP="00886827">
            <w:pPr>
              <w:pStyle w:val="KDParagraf"/>
              <w:spacing w:before="0"/>
              <w:rPr>
                <w:rFonts w:cs="Arial"/>
                <w:lang w:bidi="en-US"/>
              </w:rPr>
            </w:pPr>
            <w:r w:rsidRPr="00774364">
              <w:rPr>
                <w:rFonts w:cs="Arial"/>
                <w:lang w:bidi="en-US"/>
              </w:rPr>
              <w:t>(INTERMEDIARY)</w:t>
            </w:r>
          </w:p>
        </w:tc>
        <w:tc>
          <w:tcPr>
            <w:tcW w:w="4788" w:type="dxa"/>
            <w:shd w:val="clear" w:color="auto" w:fill="auto"/>
          </w:tcPr>
          <w:p w14:paraId="7F095E6D" w14:textId="77777777" w:rsidR="00886827" w:rsidRPr="00774364" w:rsidRDefault="00886827" w:rsidP="00886827">
            <w:pPr>
              <w:pStyle w:val="KDParagraf"/>
              <w:spacing w:before="0"/>
              <w:rPr>
                <w:rFonts w:cs="Arial"/>
                <w:lang w:bidi="en-US"/>
              </w:rPr>
            </w:pPr>
            <w:r w:rsidRPr="00774364">
              <w:rPr>
                <w:rFonts w:cs="Arial"/>
                <w:lang w:bidi="en-US"/>
              </w:rPr>
              <w:t>DEUTDEFFXXX</w:t>
            </w:r>
          </w:p>
          <w:p w14:paraId="257885B1" w14:textId="77777777" w:rsidR="00886827" w:rsidRPr="00774364" w:rsidRDefault="00886827" w:rsidP="00886827">
            <w:pPr>
              <w:pStyle w:val="KDParagraf"/>
              <w:spacing w:before="0"/>
              <w:rPr>
                <w:rFonts w:cs="Arial"/>
                <w:lang w:bidi="en-US"/>
              </w:rPr>
            </w:pPr>
            <w:r w:rsidRPr="00774364">
              <w:rPr>
                <w:rFonts w:cs="Arial"/>
                <w:lang w:bidi="en-US"/>
              </w:rPr>
              <w:t>DEUTSCHE BANK AG, F/M</w:t>
            </w:r>
          </w:p>
          <w:p w14:paraId="1BADA827" w14:textId="77777777" w:rsidR="00886827" w:rsidRPr="00774364" w:rsidRDefault="00886827" w:rsidP="00886827">
            <w:pPr>
              <w:pStyle w:val="KDParagraf"/>
              <w:spacing w:before="0"/>
              <w:rPr>
                <w:rFonts w:cs="Arial"/>
                <w:lang w:bidi="en-US"/>
              </w:rPr>
            </w:pPr>
            <w:r w:rsidRPr="00774364">
              <w:rPr>
                <w:rFonts w:cs="Arial"/>
                <w:lang w:bidi="en-US"/>
              </w:rPr>
              <w:t>TAUNUSANLAGE 12</w:t>
            </w:r>
          </w:p>
          <w:p w14:paraId="70189344" w14:textId="77777777" w:rsidR="00886827" w:rsidRPr="00774364" w:rsidRDefault="00886827" w:rsidP="00886827">
            <w:pPr>
              <w:pStyle w:val="KDParagraf"/>
              <w:spacing w:before="0"/>
              <w:rPr>
                <w:rFonts w:cs="Arial"/>
                <w:lang w:bidi="en-US"/>
              </w:rPr>
            </w:pPr>
            <w:r w:rsidRPr="00774364">
              <w:rPr>
                <w:rFonts w:cs="Arial"/>
                <w:lang w:bidi="en-US"/>
              </w:rPr>
              <w:t>GERMANY</w:t>
            </w:r>
          </w:p>
        </w:tc>
      </w:tr>
      <w:tr w:rsidR="00886827" w:rsidRPr="00774364" w14:paraId="6DD9EE9B" w14:textId="77777777" w:rsidTr="005C0AF9">
        <w:trPr>
          <w:trHeight w:val="1689"/>
        </w:trPr>
        <w:tc>
          <w:tcPr>
            <w:tcW w:w="4788" w:type="dxa"/>
            <w:shd w:val="clear" w:color="auto" w:fill="auto"/>
          </w:tcPr>
          <w:p w14:paraId="37DC390C" w14:textId="77777777" w:rsidR="00886827" w:rsidRPr="00774364" w:rsidRDefault="00886827" w:rsidP="00886827">
            <w:pPr>
              <w:pStyle w:val="KDParagraf"/>
              <w:spacing w:before="0"/>
              <w:rPr>
                <w:rFonts w:cs="Arial"/>
                <w:lang w:bidi="en-US"/>
              </w:rPr>
            </w:pPr>
            <w:r w:rsidRPr="00774364">
              <w:rPr>
                <w:rFonts w:cs="Arial"/>
                <w:lang w:bidi="en-US"/>
              </w:rPr>
              <w:t>FIELD 57A:</w:t>
            </w:r>
          </w:p>
          <w:p w14:paraId="168554C2" w14:textId="77777777" w:rsidR="00886827" w:rsidRPr="00774364" w:rsidRDefault="00886827" w:rsidP="00886827">
            <w:pPr>
              <w:pStyle w:val="KDParagraf"/>
              <w:spacing w:before="0"/>
              <w:rPr>
                <w:rFonts w:cs="Arial"/>
                <w:lang w:bidi="en-US"/>
              </w:rPr>
            </w:pPr>
            <w:r w:rsidRPr="00774364">
              <w:rPr>
                <w:rFonts w:cs="Arial"/>
                <w:lang w:bidi="en-US"/>
              </w:rPr>
              <w:t>(ACC. WITH BANK)</w:t>
            </w:r>
          </w:p>
        </w:tc>
        <w:tc>
          <w:tcPr>
            <w:tcW w:w="4788" w:type="dxa"/>
            <w:shd w:val="clear" w:color="auto" w:fill="auto"/>
          </w:tcPr>
          <w:p w14:paraId="14115053" w14:textId="77777777" w:rsidR="00886827" w:rsidRPr="00774364" w:rsidRDefault="00886827" w:rsidP="00886827">
            <w:pPr>
              <w:pStyle w:val="KDParagraf"/>
              <w:spacing w:before="0"/>
              <w:rPr>
                <w:rFonts w:cs="Arial"/>
                <w:lang w:bidi="en-US"/>
              </w:rPr>
            </w:pPr>
            <w:r w:rsidRPr="00774364">
              <w:rPr>
                <w:rFonts w:cs="Arial"/>
                <w:lang w:bidi="en-US"/>
              </w:rPr>
              <w:t>/DE20500700100935930800</w:t>
            </w:r>
          </w:p>
          <w:p w14:paraId="77433C51" w14:textId="77777777" w:rsidR="00886827" w:rsidRPr="00774364" w:rsidRDefault="00886827" w:rsidP="00886827">
            <w:pPr>
              <w:pStyle w:val="KDParagraf"/>
              <w:spacing w:before="0"/>
              <w:rPr>
                <w:rFonts w:cs="Arial"/>
                <w:lang w:bidi="en-US"/>
              </w:rPr>
            </w:pPr>
            <w:r w:rsidRPr="00774364">
              <w:rPr>
                <w:rFonts w:cs="Arial"/>
                <w:lang w:bidi="en-US"/>
              </w:rPr>
              <w:t>NBSRRSBGXXX</w:t>
            </w:r>
          </w:p>
          <w:p w14:paraId="696DEA28" w14:textId="77777777" w:rsidR="00886827" w:rsidRPr="00774364" w:rsidRDefault="00886827" w:rsidP="00886827">
            <w:pPr>
              <w:pStyle w:val="KDParagraf"/>
              <w:spacing w:before="0"/>
              <w:rPr>
                <w:rFonts w:cs="Arial"/>
                <w:lang w:bidi="en-US"/>
              </w:rPr>
            </w:pPr>
            <w:r w:rsidRPr="00774364">
              <w:rPr>
                <w:rFonts w:cs="Arial"/>
                <w:lang w:bidi="en-US"/>
              </w:rPr>
              <w:t>NARODNA BANKA SRBIJE (NATIONAL</w:t>
            </w:r>
          </w:p>
          <w:p w14:paraId="38BCEEC0" w14:textId="77777777" w:rsidR="00886827" w:rsidRPr="00774364" w:rsidRDefault="00886827" w:rsidP="00886827">
            <w:pPr>
              <w:pStyle w:val="KDParagraf"/>
              <w:spacing w:before="0"/>
              <w:rPr>
                <w:rFonts w:cs="Arial"/>
                <w:lang w:bidi="en-US"/>
              </w:rPr>
            </w:pPr>
            <w:r w:rsidRPr="00774364">
              <w:rPr>
                <w:rFonts w:cs="Arial"/>
                <w:lang w:bidi="en-US"/>
              </w:rPr>
              <w:t>BANK OF SERBIA – NBS BEOGRAD,</w:t>
            </w:r>
          </w:p>
          <w:p w14:paraId="43201D02" w14:textId="77777777" w:rsidR="00886827" w:rsidRPr="00774364" w:rsidRDefault="00886827" w:rsidP="00886827">
            <w:pPr>
              <w:pStyle w:val="KDParagraf"/>
              <w:spacing w:before="0"/>
              <w:rPr>
                <w:rFonts w:cs="Arial"/>
                <w:lang w:bidi="en-US"/>
              </w:rPr>
            </w:pPr>
            <w:r w:rsidRPr="00774364">
              <w:rPr>
                <w:rFonts w:cs="Arial"/>
                <w:lang w:bidi="en-US"/>
              </w:rPr>
              <w:t>NEMANJINA 17</w:t>
            </w:r>
          </w:p>
          <w:p w14:paraId="4205A6B9" w14:textId="77777777"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14:paraId="3FE2A6AF" w14:textId="77777777" w:rsidTr="005C0AF9">
        <w:trPr>
          <w:trHeight w:val="20"/>
        </w:trPr>
        <w:tc>
          <w:tcPr>
            <w:tcW w:w="4788" w:type="dxa"/>
            <w:shd w:val="clear" w:color="auto" w:fill="auto"/>
          </w:tcPr>
          <w:p w14:paraId="5CA3A39F" w14:textId="77777777" w:rsidR="00886827" w:rsidRPr="00774364" w:rsidRDefault="00886827" w:rsidP="00886827">
            <w:pPr>
              <w:pStyle w:val="KDParagraf"/>
              <w:spacing w:before="0"/>
              <w:rPr>
                <w:rFonts w:cs="Arial"/>
                <w:lang w:bidi="en-US"/>
              </w:rPr>
            </w:pPr>
            <w:r w:rsidRPr="00774364">
              <w:rPr>
                <w:rFonts w:cs="Arial"/>
                <w:lang w:bidi="en-US"/>
              </w:rPr>
              <w:t>FIELD 59:</w:t>
            </w:r>
          </w:p>
          <w:p w14:paraId="0CC8F996" w14:textId="77777777" w:rsidR="00886827" w:rsidRPr="00774364" w:rsidRDefault="00886827" w:rsidP="00886827">
            <w:pPr>
              <w:pStyle w:val="KDParagraf"/>
              <w:spacing w:before="0"/>
              <w:rPr>
                <w:rFonts w:cs="Arial"/>
                <w:lang w:bidi="en-US"/>
              </w:rPr>
            </w:pPr>
            <w:r w:rsidRPr="00774364">
              <w:rPr>
                <w:rFonts w:cs="Arial"/>
                <w:lang w:bidi="en-US"/>
              </w:rPr>
              <w:t>(BENEFICIARY)</w:t>
            </w:r>
          </w:p>
        </w:tc>
        <w:tc>
          <w:tcPr>
            <w:tcW w:w="4788" w:type="dxa"/>
            <w:shd w:val="clear" w:color="auto" w:fill="auto"/>
          </w:tcPr>
          <w:p w14:paraId="151B9569" w14:textId="77777777" w:rsidR="00886827" w:rsidRPr="00774364" w:rsidRDefault="00886827" w:rsidP="00886827">
            <w:pPr>
              <w:pStyle w:val="KDParagraf"/>
              <w:spacing w:before="0"/>
              <w:rPr>
                <w:rFonts w:cs="Arial"/>
                <w:lang w:bidi="en-US"/>
              </w:rPr>
            </w:pPr>
            <w:r w:rsidRPr="00774364">
              <w:rPr>
                <w:rFonts w:cs="Arial"/>
                <w:lang w:bidi="en-US"/>
              </w:rPr>
              <w:t>/RS35908500103019323073</w:t>
            </w:r>
          </w:p>
          <w:p w14:paraId="5E3F8D2C" w14:textId="77777777" w:rsidR="00886827" w:rsidRPr="00774364" w:rsidRDefault="00886827" w:rsidP="00886827">
            <w:pPr>
              <w:pStyle w:val="KDParagraf"/>
              <w:spacing w:before="0"/>
              <w:rPr>
                <w:rFonts w:cs="Arial"/>
                <w:lang w:bidi="en-US"/>
              </w:rPr>
            </w:pPr>
            <w:r w:rsidRPr="00774364">
              <w:rPr>
                <w:rFonts w:cs="Arial"/>
                <w:lang w:bidi="en-US"/>
              </w:rPr>
              <w:t>MINISTARSTVO FINANSIJA</w:t>
            </w:r>
          </w:p>
          <w:p w14:paraId="4717BB62" w14:textId="77777777" w:rsidR="00886827" w:rsidRPr="00774364" w:rsidRDefault="00886827" w:rsidP="00886827">
            <w:pPr>
              <w:pStyle w:val="KDParagraf"/>
              <w:spacing w:before="0"/>
              <w:rPr>
                <w:rFonts w:cs="Arial"/>
                <w:lang w:bidi="en-US"/>
              </w:rPr>
            </w:pPr>
            <w:r w:rsidRPr="00774364">
              <w:rPr>
                <w:rFonts w:cs="Arial"/>
                <w:lang w:bidi="en-US"/>
              </w:rPr>
              <w:t>UPRAVA ZA TREZOR</w:t>
            </w:r>
          </w:p>
          <w:p w14:paraId="747C75BE" w14:textId="77777777" w:rsidR="00886827" w:rsidRPr="00774364" w:rsidRDefault="00886827" w:rsidP="00886827">
            <w:pPr>
              <w:pStyle w:val="KDParagraf"/>
              <w:spacing w:before="0"/>
              <w:rPr>
                <w:rFonts w:cs="Arial"/>
                <w:lang w:bidi="en-US"/>
              </w:rPr>
            </w:pPr>
            <w:r w:rsidRPr="00774364">
              <w:rPr>
                <w:rFonts w:cs="Arial"/>
                <w:lang w:bidi="en-US"/>
              </w:rPr>
              <w:t>POP LUKINA7-9</w:t>
            </w:r>
          </w:p>
          <w:p w14:paraId="65BDDD60" w14:textId="77777777" w:rsidR="00886827" w:rsidRPr="00774364" w:rsidRDefault="00886827" w:rsidP="00886827">
            <w:pPr>
              <w:pStyle w:val="KDParagraf"/>
              <w:spacing w:before="0"/>
              <w:rPr>
                <w:rFonts w:cs="Arial"/>
                <w:lang w:bidi="en-US"/>
              </w:rPr>
            </w:pPr>
            <w:r w:rsidRPr="00774364">
              <w:rPr>
                <w:rFonts w:cs="Arial"/>
                <w:lang w:bidi="en-US"/>
              </w:rPr>
              <w:lastRenderedPageBreak/>
              <w:t>BEOGRAD</w:t>
            </w:r>
          </w:p>
        </w:tc>
      </w:tr>
      <w:tr w:rsidR="00886827" w:rsidRPr="00774364" w14:paraId="030FA978" w14:textId="77777777" w:rsidTr="005C0AF9">
        <w:trPr>
          <w:trHeight w:val="20"/>
        </w:trPr>
        <w:tc>
          <w:tcPr>
            <w:tcW w:w="4788" w:type="dxa"/>
            <w:shd w:val="clear" w:color="auto" w:fill="auto"/>
          </w:tcPr>
          <w:p w14:paraId="7521563F" w14:textId="77777777" w:rsidR="00886827" w:rsidRPr="00774364" w:rsidRDefault="00886827" w:rsidP="00886827">
            <w:pPr>
              <w:pStyle w:val="KDParagraf"/>
              <w:spacing w:before="0"/>
              <w:rPr>
                <w:rFonts w:cs="Arial"/>
                <w:lang w:bidi="en-US"/>
              </w:rPr>
            </w:pPr>
            <w:r w:rsidRPr="00774364">
              <w:rPr>
                <w:rFonts w:cs="Arial"/>
                <w:lang w:bidi="en-US"/>
              </w:rPr>
              <w:lastRenderedPageBreak/>
              <w:t xml:space="preserve">FIELD 70:  </w:t>
            </w:r>
          </w:p>
        </w:tc>
        <w:tc>
          <w:tcPr>
            <w:tcW w:w="4788" w:type="dxa"/>
            <w:shd w:val="clear" w:color="auto" w:fill="auto"/>
          </w:tcPr>
          <w:p w14:paraId="1AF6A474" w14:textId="77777777" w:rsidR="00886827" w:rsidRPr="00774364" w:rsidRDefault="00886827" w:rsidP="00886827">
            <w:pPr>
              <w:pStyle w:val="KDParagraf"/>
              <w:spacing w:before="0"/>
              <w:rPr>
                <w:rFonts w:cs="Arial"/>
                <w:lang w:bidi="en-US"/>
              </w:rPr>
            </w:pPr>
            <w:r w:rsidRPr="00774364">
              <w:rPr>
                <w:rFonts w:cs="Arial"/>
                <w:lang w:bidi="en-US"/>
              </w:rPr>
              <w:t>DETAILS OF PAYMENT</w:t>
            </w:r>
          </w:p>
        </w:tc>
      </w:tr>
      <w:tr w:rsidR="00886827" w:rsidRPr="00774364" w14:paraId="50A07246" w14:textId="77777777" w:rsidTr="005C0AF9">
        <w:trPr>
          <w:trHeight w:val="20"/>
        </w:trPr>
        <w:tc>
          <w:tcPr>
            <w:tcW w:w="4788" w:type="dxa"/>
            <w:shd w:val="clear" w:color="auto" w:fill="auto"/>
          </w:tcPr>
          <w:p w14:paraId="0AE52455" w14:textId="77777777" w:rsidR="00886827" w:rsidRPr="00774364" w:rsidRDefault="00886827" w:rsidP="00886827">
            <w:pPr>
              <w:pStyle w:val="KDParagraf"/>
              <w:spacing w:before="0"/>
              <w:rPr>
                <w:rFonts w:cs="Arial"/>
                <w:lang w:bidi="en-US"/>
              </w:rPr>
            </w:pPr>
          </w:p>
        </w:tc>
        <w:tc>
          <w:tcPr>
            <w:tcW w:w="4788" w:type="dxa"/>
            <w:shd w:val="clear" w:color="auto" w:fill="auto"/>
          </w:tcPr>
          <w:p w14:paraId="13AF8C27" w14:textId="77777777" w:rsidR="00886827" w:rsidRPr="00774364" w:rsidRDefault="00886827" w:rsidP="00886827">
            <w:pPr>
              <w:pStyle w:val="KDParagraf"/>
              <w:spacing w:before="0"/>
              <w:rPr>
                <w:rFonts w:cs="Arial"/>
                <w:lang w:bidi="en-US"/>
              </w:rPr>
            </w:pPr>
          </w:p>
        </w:tc>
      </w:tr>
    </w:tbl>
    <w:p w14:paraId="3AAC09AF" w14:textId="77777777" w:rsidR="00886827" w:rsidRPr="0052444F"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774364" w14:paraId="4745AC22" w14:textId="77777777" w:rsidTr="005C0AF9">
        <w:tc>
          <w:tcPr>
            <w:tcW w:w="4786" w:type="dxa"/>
            <w:shd w:val="clear" w:color="auto" w:fill="auto"/>
          </w:tcPr>
          <w:p w14:paraId="74FC59C2" w14:textId="77777777" w:rsidR="00886827" w:rsidRPr="00774364" w:rsidRDefault="00886827" w:rsidP="00886827">
            <w:pPr>
              <w:pStyle w:val="KDParagraf"/>
              <w:spacing w:before="0"/>
              <w:rPr>
                <w:rFonts w:cs="Arial"/>
                <w:lang w:bidi="en-US"/>
              </w:rPr>
            </w:pPr>
            <w:r w:rsidRPr="00774364">
              <w:rPr>
                <w:rFonts w:cs="Arial"/>
                <w:lang w:bidi="en-US"/>
              </w:rPr>
              <w:t>SWIFT MESSAGE MT103 – USD</w:t>
            </w:r>
          </w:p>
        </w:tc>
        <w:tc>
          <w:tcPr>
            <w:tcW w:w="4820" w:type="dxa"/>
            <w:shd w:val="clear" w:color="auto" w:fill="auto"/>
          </w:tcPr>
          <w:p w14:paraId="100C69DB" w14:textId="77777777" w:rsidR="00886827" w:rsidRPr="00774364" w:rsidRDefault="00886827" w:rsidP="00886827">
            <w:pPr>
              <w:pStyle w:val="KDParagraf"/>
              <w:spacing w:before="0"/>
              <w:rPr>
                <w:rFonts w:cs="Arial"/>
                <w:lang w:bidi="en-US"/>
              </w:rPr>
            </w:pPr>
          </w:p>
        </w:tc>
      </w:tr>
      <w:tr w:rsidR="00886827" w:rsidRPr="00774364" w14:paraId="15245B75" w14:textId="77777777" w:rsidTr="005C0AF9">
        <w:tc>
          <w:tcPr>
            <w:tcW w:w="4786" w:type="dxa"/>
            <w:shd w:val="clear" w:color="auto" w:fill="auto"/>
          </w:tcPr>
          <w:p w14:paraId="56E96952" w14:textId="77777777" w:rsidR="00886827" w:rsidRPr="00774364" w:rsidRDefault="00886827" w:rsidP="00886827">
            <w:pPr>
              <w:pStyle w:val="KDParagraf"/>
              <w:spacing w:before="0"/>
              <w:rPr>
                <w:rFonts w:cs="Arial"/>
                <w:lang w:bidi="en-US"/>
              </w:rPr>
            </w:pPr>
            <w:r w:rsidRPr="00774364">
              <w:rPr>
                <w:rFonts w:cs="Arial"/>
                <w:lang w:bidi="en-US"/>
              </w:rPr>
              <w:t xml:space="preserve">FIELD 32A: </w:t>
            </w:r>
          </w:p>
        </w:tc>
        <w:tc>
          <w:tcPr>
            <w:tcW w:w="4820" w:type="dxa"/>
            <w:shd w:val="clear" w:color="auto" w:fill="auto"/>
          </w:tcPr>
          <w:p w14:paraId="537A47E1" w14:textId="77777777" w:rsidR="00886827" w:rsidRPr="00774364" w:rsidRDefault="00886827" w:rsidP="00886827">
            <w:pPr>
              <w:pStyle w:val="KDParagraf"/>
              <w:spacing w:before="0"/>
              <w:rPr>
                <w:rFonts w:cs="Arial"/>
                <w:lang w:bidi="en-US"/>
              </w:rPr>
            </w:pPr>
            <w:r w:rsidRPr="00774364">
              <w:rPr>
                <w:rFonts w:cs="Arial"/>
                <w:lang w:bidi="en-US"/>
              </w:rPr>
              <w:t>VALUE DATE – USD- AMOUNT</w:t>
            </w:r>
          </w:p>
        </w:tc>
      </w:tr>
      <w:tr w:rsidR="00886827" w:rsidRPr="00774364" w14:paraId="34B9F773" w14:textId="77777777" w:rsidTr="005C0AF9">
        <w:tc>
          <w:tcPr>
            <w:tcW w:w="4786" w:type="dxa"/>
            <w:shd w:val="clear" w:color="auto" w:fill="auto"/>
          </w:tcPr>
          <w:p w14:paraId="2ED54D61" w14:textId="77777777" w:rsidR="00886827" w:rsidRPr="00774364" w:rsidRDefault="00886827" w:rsidP="00886827">
            <w:pPr>
              <w:pStyle w:val="KDParagraf"/>
              <w:spacing w:before="0"/>
              <w:rPr>
                <w:rFonts w:cs="Arial"/>
                <w:lang w:bidi="en-US"/>
              </w:rPr>
            </w:pPr>
            <w:r w:rsidRPr="00774364">
              <w:rPr>
                <w:rFonts w:cs="Arial"/>
                <w:lang w:bidi="en-US"/>
              </w:rPr>
              <w:t xml:space="preserve">FIELD 50K:  </w:t>
            </w:r>
          </w:p>
        </w:tc>
        <w:tc>
          <w:tcPr>
            <w:tcW w:w="4820" w:type="dxa"/>
            <w:shd w:val="clear" w:color="auto" w:fill="auto"/>
          </w:tcPr>
          <w:p w14:paraId="48064CB8" w14:textId="77777777" w:rsidR="00886827" w:rsidRPr="00774364" w:rsidRDefault="00886827" w:rsidP="00886827">
            <w:pPr>
              <w:pStyle w:val="KDParagraf"/>
              <w:spacing w:before="0"/>
              <w:rPr>
                <w:rFonts w:cs="Arial"/>
                <w:lang w:bidi="en-US"/>
              </w:rPr>
            </w:pPr>
            <w:r w:rsidRPr="00774364">
              <w:rPr>
                <w:rFonts w:cs="Arial"/>
                <w:lang w:bidi="en-US"/>
              </w:rPr>
              <w:t>ORDERING CUSTOMER</w:t>
            </w:r>
          </w:p>
        </w:tc>
      </w:tr>
      <w:tr w:rsidR="00886827" w:rsidRPr="00774364" w14:paraId="0467C4C9" w14:textId="77777777" w:rsidTr="005C0AF9">
        <w:tc>
          <w:tcPr>
            <w:tcW w:w="4786" w:type="dxa"/>
            <w:shd w:val="clear" w:color="auto" w:fill="auto"/>
          </w:tcPr>
          <w:p w14:paraId="5D56D0FD" w14:textId="77777777" w:rsidR="00886827" w:rsidRPr="00774364" w:rsidRDefault="00886827" w:rsidP="00886827">
            <w:pPr>
              <w:pStyle w:val="KDParagraf"/>
              <w:spacing w:before="0"/>
              <w:rPr>
                <w:rFonts w:cs="Arial"/>
                <w:lang w:bidi="en-US"/>
              </w:rPr>
            </w:pPr>
            <w:r w:rsidRPr="00774364">
              <w:rPr>
                <w:rFonts w:cs="Arial"/>
                <w:lang w:bidi="en-US"/>
              </w:rPr>
              <w:t>FIELD 56A:</w:t>
            </w:r>
          </w:p>
          <w:p w14:paraId="669C6E6C" w14:textId="77777777" w:rsidR="00886827" w:rsidRPr="00774364" w:rsidRDefault="00886827" w:rsidP="00886827">
            <w:pPr>
              <w:pStyle w:val="KDParagraf"/>
              <w:spacing w:before="0"/>
              <w:rPr>
                <w:rFonts w:cs="Arial"/>
                <w:lang w:bidi="en-US"/>
              </w:rPr>
            </w:pPr>
            <w:r w:rsidRPr="00774364">
              <w:rPr>
                <w:rFonts w:cs="Arial"/>
                <w:lang w:bidi="en-US"/>
              </w:rPr>
              <w:t>(INTERMEDIARY)</w:t>
            </w:r>
          </w:p>
          <w:p w14:paraId="1A451062" w14:textId="77777777" w:rsidR="00886827" w:rsidRPr="00774364" w:rsidRDefault="00886827" w:rsidP="00886827">
            <w:pPr>
              <w:pStyle w:val="KDParagraf"/>
              <w:spacing w:before="0"/>
              <w:rPr>
                <w:rFonts w:cs="Arial"/>
                <w:lang w:bidi="en-US"/>
              </w:rPr>
            </w:pPr>
          </w:p>
        </w:tc>
        <w:tc>
          <w:tcPr>
            <w:tcW w:w="4820" w:type="dxa"/>
            <w:shd w:val="clear" w:color="auto" w:fill="auto"/>
          </w:tcPr>
          <w:p w14:paraId="66924FB3" w14:textId="77777777" w:rsidR="00886827" w:rsidRPr="00774364" w:rsidRDefault="00886827" w:rsidP="00886827">
            <w:pPr>
              <w:pStyle w:val="KDParagraf"/>
              <w:spacing w:before="0"/>
              <w:rPr>
                <w:rFonts w:cs="Arial"/>
                <w:lang w:bidi="en-US"/>
              </w:rPr>
            </w:pPr>
            <w:r w:rsidRPr="00774364">
              <w:rPr>
                <w:rFonts w:cs="Arial"/>
                <w:lang w:bidi="en-US"/>
              </w:rPr>
              <w:t>BKTRUS33XXX</w:t>
            </w:r>
          </w:p>
          <w:p w14:paraId="1608668A" w14:textId="77777777" w:rsidR="00886827" w:rsidRPr="00774364" w:rsidRDefault="00886827" w:rsidP="00886827">
            <w:pPr>
              <w:pStyle w:val="KDParagraf"/>
              <w:spacing w:before="0"/>
              <w:rPr>
                <w:rFonts w:cs="Arial"/>
                <w:lang w:bidi="en-US"/>
              </w:rPr>
            </w:pPr>
            <w:r w:rsidRPr="00774364">
              <w:rPr>
                <w:rFonts w:cs="Arial"/>
                <w:lang w:bidi="en-US"/>
              </w:rPr>
              <w:t>DEUTSCHE BANK TRUST COMPANIY</w:t>
            </w:r>
          </w:p>
          <w:p w14:paraId="5B526DCF" w14:textId="77777777" w:rsidR="00886827" w:rsidRPr="00774364" w:rsidRDefault="00886827" w:rsidP="00886827">
            <w:pPr>
              <w:pStyle w:val="KDParagraf"/>
              <w:spacing w:before="0"/>
              <w:rPr>
                <w:rFonts w:cs="Arial"/>
                <w:lang w:bidi="en-US"/>
              </w:rPr>
            </w:pPr>
            <w:r w:rsidRPr="00774364">
              <w:rPr>
                <w:rFonts w:cs="Arial"/>
                <w:lang w:bidi="en-US"/>
              </w:rPr>
              <w:t>AMERICAS, NEW YORK</w:t>
            </w:r>
          </w:p>
          <w:p w14:paraId="044B8874" w14:textId="77777777" w:rsidR="00886827" w:rsidRPr="00774364" w:rsidRDefault="00886827" w:rsidP="00886827">
            <w:pPr>
              <w:pStyle w:val="KDParagraf"/>
              <w:spacing w:before="0"/>
              <w:rPr>
                <w:rFonts w:cs="Arial"/>
                <w:lang w:bidi="en-US"/>
              </w:rPr>
            </w:pPr>
            <w:r w:rsidRPr="00774364">
              <w:rPr>
                <w:rFonts w:cs="Arial"/>
                <w:lang w:bidi="en-US"/>
              </w:rPr>
              <w:t>60 WALL STREET</w:t>
            </w:r>
          </w:p>
          <w:p w14:paraId="60BE6CFB" w14:textId="77777777" w:rsidR="00886827" w:rsidRPr="00774364" w:rsidRDefault="00886827" w:rsidP="00886827">
            <w:pPr>
              <w:pStyle w:val="KDParagraf"/>
              <w:spacing w:before="0"/>
              <w:rPr>
                <w:rFonts w:cs="Arial"/>
                <w:lang w:bidi="en-US"/>
              </w:rPr>
            </w:pPr>
            <w:r w:rsidRPr="00774364">
              <w:rPr>
                <w:rFonts w:cs="Arial"/>
                <w:lang w:bidi="en-US"/>
              </w:rPr>
              <w:t>UNITED STATES</w:t>
            </w:r>
          </w:p>
        </w:tc>
      </w:tr>
      <w:tr w:rsidR="00886827" w:rsidRPr="00774364" w14:paraId="654A9B47" w14:textId="77777777" w:rsidTr="005C0AF9">
        <w:tc>
          <w:tcPr>
            <w:tcW w:w="4786" w:type="dxa"/>
            <w:shd w:val="clear" w:color="auto" w:fill="auto"/>
          </w:tcPr>
          <w:p w14:paraId="1BF50034" w14:textId="77777777" w:rsidR="00886827" w:rsidRPr="00774364" w:rsidRDefault="00886827" w:rsidP="00886827">
            <w:pPr>
              <w:pStyle w:val="KDParagraf"/>
              <w:spacing w:before="0"/>
              <w:rPr>
                <w:rFonts w:cs="Arial"/>
                <w:lang w:bidi="en-US"/>
              </w:rPr>
            </w:pPr>
            <w:r w:rsidRPr="00774364">
              <w:rPr>
                <w:rFonts w:cs="Arial"/>
                <w:lang w:bidi="en-US"/>
              </w:rPr>
              <w:t>FIELD 57A:</w:t>
            </w:r>
          </w:p>
          <w:p w14:paraId="211592AD" w14:textId="77777777" w:rsidR="00886827" w:rsidRPr="00774364" w:rsidRDefault="00886827" w:rsidP="00886827">
            <w:pPr>
              <w:pStyle w:val="KDParagraf"/>
              <w:spacing w:before="0"/>
              <w:rPr>
                <w:rFonts w:cs="Arial"/>
                <w:lang w:bidi="en-US"/>
              </w:rPr>
            </w:pPr>
            <w:r w:rsidRPr="00774364">
              <w:rPr>
                <w:rFonts w:cs="Arial"/>
                <w:lang w:bidi="en-US"/>
              </w:rPr>
              <w:t>(ACC. WITH BANK)</w:t>
            </w:r>
          </w:p>
          <w:p w14:paraId="53A8AAC6" w14:textId="77777777" w:rsidR="00886827" w:rsidRPr="00774364" w:rsidRDefault="00886827" w:rsidP="00886827">
            <w:pPr>
              <w:pStyle w:val="KDParagraf"/>
              <w:spacing w:before="0"/>
              <w:rPr>
                <w:rFonts w:cs="Arial"/>
                <w:lang w:bidi="en-US"/>
              </w:rPr>
            </w:pPr>
          </w:p>
        </w:tc>
        <w:tc>
          <w:tcPr>
            <w:tcW w:w="4820" w:type="dxa"/>
            <w:shd w:val="clear" w:color="auto" w:fill="auto"/>
          </w:tcPr>
          <w:p w14:paraId="08AC430D" w14:textId="77777777" w:rsidR="00886827" w:rsidRPr="00774364" w:rsidRDefault="00886827" w:rsidP="00886827">
            <w:pPr>
              <w:pStyle w:val="KDParagraf"/>
              <w:spacing w:before="0"/>
              <w:rPr>
                <w:rFonts w:cs="Arial"/>
                <w:lang w:bidi="en-US"/>
              </w:rPr>
            </w:pPr>
            <w:r w:rsidRPr="00774364">
              <w:rPr>
                <w:rFonts w:cs="Arial"/>
                <w:lang w:bidi="en-US"/>
              </w:rPr>
              <w:t>NBSRRSBGXXX</w:t>
            </w:r>
          </w:p>
          <w:p w14:paraId="53950A63" w14:textId="77777777" w:rsidR="00886827" w:rsidRPr="00774364" w:rsidRDefault="00886827" w:rsidP="00886827">
            <w:pPr>
              <w:pStyle w:val="KDParagraf"/>
              <w:spacing w:before="0"/>
              <w:rPr>
                <w:rFonts w:cs="Arial"/>
                <w:lang w:bidi="en-US"/>
              </w:rPr>
            </w:pPr>
            <w:r w:rsidRPr="00774364">
              <w:rPr>
                <w:rFonts w:cs="Arial"/>
                <w:lang w:bidi="en-US"/>
              </w:rPr>
              <w:t>NARODNA BANKA SRBIJE (NATIONAL</w:t>
            </w:r>
          </w:p>
          <w:p w14:paraId="17BC4871" w14:textId="77777777" w:rsidR="00886827" w:rsidRPr="00774364" w:rsidRDefault="00886827" w:rsidP="00886827">
            <w:pPr>
              <w:pStyle w:val="KDParagraf"/>
              <w:spacing w:before="0"/>
              <w:rPr>
                <w:rFonts w:cs="Arial"/>
                <w:lang w:bidi="en-US"/>
              </w:rPr>
            </w:pPr>
            <w:r w:rsidRPr="00774364">
              <w:rPr>
                <w:rFonts w:cs="Arial"/>
                <w:lang w:bidi="en-US"/>
              </w:rPr>
              <w:t>BANK OF SERBIA – NB BEOGRAD,</w:t>
            </w:r>
          </w:p>
          <w:p w14:paraId="2D33CDAD" w14:textId="77777777" w:rsidR="00886827" w:rsidRPr="00774364" w:rsidRDefault="00886827" w:rsidP="00886827">
            <w:pPr>
              <w:pStyle w:val="KDParagraf"/>
              <w:spacing w:before="0"/>
              <w:rPr>
                <w:rFonts w:cs="Arial"/>
                <w:lang w:bidi="en-US"/>
              </w:rPr>
            </w:pPr>
            <w:r w:rsidRPr="00774364">
              <w:rPr>
                <w:rFonts w:cs="Arial"/>
                <w:lang w:bidi="en-US"/>
              </w:rPr>
              <w:t>NEMANJINA 17</w:t>
            </w:r>
          </w:p>
          <w:p w14:paraId="37662949" w14:textId="77777777" w:rsidR="00886827" w:rsidRPr="00774364" w:rsidRDefault="00886827" w:rsidP="00886827">
            <w:pPr>
              <w:pStyle w:val="KDParagraf"/>
              <w:spacing w:before="0"/>
              <w:rPr>
                <w:rFonts w:cs="Arial"/>
                <w:lang w:bidi="en-US"/>
              </w:rPr>
            </w:pPr>
            <w:r w:rsidRPr="00774364">
              <w:rPr>
                <w:rFonts w:cs="Arial"/>
                <w:lang w:bidi="en-US"/>
              </w:rPr>
              <w:t>SERBIA</w:t>
            </w:r>
          </w:p>
        </w:tc>
      </w:tr>
      <w:tr w:rsidR="00886827" w:rsidRPr="00774364" w14:paraId="76A34557" w14:textId="77777777" w:rsidTr="005C0AF9">
        <w:tc>
          <w:tcPr>
            <w:tcW w:w="4786" w:type="dxa"/>
            <w:shd w:val="clear" w:color="auto" w:fill="auto"/>
          </w:tcPr>
          <w:p w14:paraId="7A33D0C0" w14:textId="77777777" w:rsidR="00886827" w:rsidRPr="00774364" w:rsidRDefault="00886827" w:rsidP="00886827">
            <w:pPr>
              <w:pStyle w:val="KDParagraf"/>
              <w:spacing w:before="0"/>
              <w:rPr>
                <w:rFonts w:cs="Arial"/>
                <w:lang w:bidi="en-US"/>
              </w:rPr>
            </w:pPr>
            <w:r w:rsidRPr="00774364">
              <w:rPr>
                <w:rFonts w:cs="Arial"/>
                <w:lang w:bidi="en-US"/>
              </w:rPr>
              <w:t>FIELD 59:</w:t>
            </w:r>
          </w:p>
          <w:p w14:paraId="30DC4D69" w14:textId="77777777" w:rsidR="00886827" w:rsidRPr="00774364" w:rsidRDefault="00886827" w:rsidP="00886827">
            <w:pPr>
              <w:pStyle w:val="KDParagraf"/>
              <w:spacing w:before="0"/>
              <w:rPr>
                <w:rFonts w:cs="Arial"/>
                <w:lang w:bidi="en-US"/>
              </w:rPr>
            </w:pPr>
            <w:r w:rsidRPr="00774364">
              <w:rPr>
                <w:rFonts w:cs="Arial"/>
                <w:lang w:bidi="en-US"/>
              </w:rPr>
              <w:t>(BENEFICIARY)</w:t>
            </w:r>
          </w:p>
          <w:p w14:paraId="0E929222" w14:textId="77777777" w:rsidR="00886827" w:rsidRPr="00774364" w:rsidRDefault="00886827" w:rsidP="00886827">
            <w:pPr>
              <w:pStyle w:val="KDParagraf"/>
              <w:spacing w:before="0"/>
              <w:rPr>
                <w:rFonts w:cs="Arial"/>
                <w:lang w:bidi="en-US"/>
              </w:rPr>
            </w:pPr>
          </w:p>
        </w:tc>
        <w:tc>
          <w:tcPr>
            <w:tcW w:w="4820" w:type="dxa"/>
            <w:shd w:val="clear" w:color="auto" w:fill="auto"/>
          </w:tcPr>
          <w:p w14:paraId="27FCE5CA" w14:textId="77777777" w:rsidR="00886827" w:rsidRPr="00774364" w:rsidRDefault="00886827" w:rsidP="00886827">
            <w:pPr>
              <w:pStyle w:val="KDParagraf"/>
              <w:spacing w:before="0"/>
              <w:rPr>
                <w:rFonts w:cs="Arial"/>
                <w:lang w:bidi="en-US"/>
              </w:rPr>
            </w:pPr>
            <w:r w:rsidRPr="00774364">
              <w:rPr>
                <w:rFonts w:cs="Arial"/>
                <w:lang w:bidi="en-US"/>
              </w:rPr>
              <w:t>/RS35908500103019323073</w:t>
            </w:r>
          </w:p>
          <w:p w14:paraId="2C083C25" w14:textId="77777777" w:rsidR="00886827" w:rsidRPr="00774364" w:rsidRDefault="00886827" w:rsidP="00886827">
            <w:pPr>
              <w:pStyle w:val="KDParagraf"/>
              <w:spacing w:before="0"/>
              <w:rPr>
                <w:rFonts w:cs="Arial"/>
                <w:lang w:bidi="en-US"/>
              </w:rPr>
            </w:pPr>
            <w:r w:rsidRPr="00774364">
              <w:rPr>
                <w:rFonts w:cs="Arial"/>
                <w:lang w:bidi="en-US"/>
              </w:rPr>
              <w:t>MINISTARSTVO FINANSIJA</w:t>
            </w:r>
          </w:p>
          <w:p w14:paraId="52F80F0A" w14:textId="77777777" w:rsidR="00886827" w:rsidRPr="00774364" w:rsidRDefault="00886827" w:rsidP="00886827">
            <w:pPr>
              <w:pStyle w:val="KDParagraf"/>
              <w:spacing w:before="0"/>
              <w:rPr>
                <w:rFonts w:cs="Arial"/>
                <w:lang w:bidi="en-US"/>
              </w:rPr>
            </w:pPr>
            <w:r w:rsidRPr="00774364">
              <w:rPr>
                <w:rFonts w:cs="Arial"/>
                <w:lang w:bidi="en-US"/>
              </w:rPr>
              <w:t>UPRAVA ZA TREZOR</w:t>
            </w:r>
          </w:p>
          <w:p w14:paraId="1165C3EF" w14:textId="77777777" w:rsidR="00886827" w:rsidRPr="00774364" w:rsidRDefault="00886827" w:rsidP="00886827">
            <w:pPr>
              <w:pStyle w:val="KDParagraf"/>
              <w:spacing w:before="0"/>
              <w:rPr>
                <w:rFonts w:cs="Arial"/>
                <w:lang w:bidi="en-US"/>
              </w:rPr>
            </w:pPr>
            <w:r w:rsidRPr="00774364">
              <w:rPr>
                <w:rFonts w:cs="Arial"/>
                <w:lang w:bidi="en-US"/>
              </w:rPr>
              <w:t>POP LUKINA7-9</w:t>
            </w:r>
          </w:p>
          <w:p w14:paraId="081A5E60" w14:textId="77777777" w:rsidR="00886827" w:rsidRPr="00774364" w:rsidRDefault="00886827" w:rsidP="00886827">
            <w:pPr>
              <w:pStyle w:val="KDParagraf"/>
              <w:spacing w:before="0"/>
              <w:rPr>
                <w:rFonts w:cs="Arial"/>
                <w:lang w:bidi="en-US"/>
              </w:rPr>
            </w:pPr>
            <w:r w:rsidRPr="00774364">
              <w:rPr>
                <w:rFonts w:cs="Arial"/>
                <w:lang w:bidi="en-US"/>
              </w:rPr>
              <w:t>BEOGRAD</w:t>
            </w:r>
          </w:p>
        </w:tc>
      </w:tr>
      <w:tr w:rsidR="00886827" w:rsidRPr="00774364" w14:paraId="307D1182" w14:textId="77777777" w:rsidTr="005C0AF9">
        <w:tc>
          <w:tcPr>
            <w:tcW w:w="4786" w:type="dxa"/>
            <w:shd w:val="clear" w:color="auto" w:fill="auto"/>
          </w:tcPr>
          <w:p w14:paraId="70A80AD8" w14:textId="77777777" w:rsidR="00886827" w:rsidRPr="00774364" w:rsidRDefault="00886827" w:rsidP="00886827">
            <w:pPr>
              <w:pStyle w:val="KDParagraf"/>
              <w:spacing w:before="0"/>
              <w:rPr>
                <w:rFonts w:cs="Arial"/>
                <w:lang w:bidi="en-US"/>
              </w:rPr>
            </w:pPr>
            <w:r w:rsidRPr="00774364">
              <w:rPr>
                <w:rFonts w:cs="Arial"/>
                <w:lang w:bidi="en-US"/>
              </w:rPr>
              <w:t xml:space="preserve">FIELD 70:  </w:t>
            </w:r>
          </w:p>
        </w:tc>
        <w:tc>
          <w:tcPr>
            <w:tcW w:w="4820" w:type="dxa"/>
            <w:shd w:val="clear" w:color="auto" w:fill="auto"/>
          </w:tcPr>
          <w:p w14:paraId="79B50490" w14:textId="77777777" w:rsidR="00886827" w:rsidRPr="00774364" w:rsidRDefault="00886827" w:rsidP="00886827">
            <w:pPr>
              <w:pStyle w:val="KDParagraf"/>
              <w:spacing w:before="0"/>
              <w:rPr>
                <w:rFonts w:cs="Arial"/>
                <w:lang w:bidi="en-US"/>
              </w:rPr>
            </w:pPr>
            <w:r w:rsidRPr="00774364">
              <w:rPr>
                <w:rFonts w:cs="Arial"/>
                <w:lang w:bidi="en-US"/>
              </w:rPr>
              <w:t>DETAILS OF PAYMENT</w:t>
            </w:r>
          </w:p>
        </w:tc>
      </w:tr>
    </w:tbl>
    <w:p w14:paraId="4915722E" w14:textId="77777777" w:rsidR="0008263C" w:rsidRPr="00774364" w:rsidRDefault="0008263C" w:rsidP="00874F5B">
      <w:bookmarkStart w:id="80" w:name="_Toc441651610"/>
      <w:bookmarkStart w:id="81" w:name="_Toc442559921"/>
    </w:p>
    <w:p w14:paraId="56CA3343" w14:textId="77777777" w:rsidR="008D2B23" w:rsidRPr="00774364" w:rsidRDefault="008D2B23" w:rsidP="00BB5046">
      <w:pPr>
        <w:pStyle w:val="KDPodnaslov2"/>
        <w:numPr>
          <w:ilvl w:val="1"/>
          <w:numId w:val="37"/>
        </w:numPr>
        <w:spacing w:before="0"/>
        <w:jc w:val="both"/>
        <w:rPr>
          <w:rFonts w:cs="Arial"/>
        </w:rPr>
      </w:pPr>
      <w:r w:rsidRPr="00774364">
        <w:rPr>
          <w:rFonts w:cs="Arial"/>
        </w:rPr>
        <w:t>Закључивање уговора</w:t>
      </w:r>
      <w:bookmarkEnd w:id="80"/>
      <w:bookmarkEnd w:id="81"/>
    </w:p>
    <w:p w14:paraId="261D8867" w14:textId="77777777" w:rsidR="008D2B23" w:rsidRPr="00D77A47" w:rsidRDefault="008D2B23" w:rsidP="008D2B23">
      <w:pPr>
        <w:spacing w:before="0"/>
        <w:rPr>
          <w:rFonts w:cs="Arial"/>
          <w:lang w:val="ru-RU"/>
        </w:rPr>
      </w:pPr>
      <w:r w:rsidRPr="00D77A47">
        <w:rPr>
          <w:rFonts w:cs="Arial"/>
          <w:lang w:val="ru-RU"/>
        </w:rPr>
        <w:t xml:space="preserve">Наручилац ће доставити уговор о јавној набавци понуђачу којем је додељен уговор у року од </w:t>
      </w:r>
      <w:r w:rsidR="002479F9" w:rsidRPr="00D77A47">
        <w:rPr>
          <w:rFonts w:cs="Arial"/>
          <w:lang w:val="ru-RU"/>
        </w:rPr>
        <w:t>8(</w:t>
      </w:r>
      <w:r w:rsidRPr="00D77A47">
        <w:rPr>
          <w:rFonts w:cs="Arial"/>
          <w:lang w:val="ru-RU"/>
        </w:rPr>
        <w:t>осам</w:t>
      </w:r>
      <w:r w:rsidR="002479F9" w:rsidRPr="00D77A47">
        <w:rPr>
          <w:rFonts w:cs="Arial"/>
          <w:lang w:val="ru-RU"/>
        </w:rPr>
        <w:t>)</w:t>
      </w:r>
      <w:r w:rsidRPr="00D77A47">
        <w:rPr>
          <w:rFonts w:cs="Arial"/>
          <w:lang w:val="ru-RU"/>
        </w:rPr>
        <w:t xml:space="preserve"> дана од протека рока за под</w:t>
      </w:r>
      <w:r w:rsidR="007E3AF6" w:rsidRPr="00D77A47">
        <w:rPr>
          <w:rFonts w:cs="Arial"/>
          <w:lang w:val="ru-RU"/>
        </w:rPr>
        <w:t>ношење захтева за заштиту права.</w:t>
      </w:r>
    </w:p>
    <w:p w14:paraId="5606A2F2" w14:textId="77777777" w:rsidR="007E3AF6" w:rsidRPr="00774364" w:rsidRDefault="00013767" w:rsidP="007E3AF6">
      <w:pPr>
        <w:spacing w:before="0"/>
        <w:rPr>
          <w:rFonts w:cs="Arial"/>
          <w:lang w:val="sr-Cyrl-RS"/>
        </w:rPr>
      </w:pPr>
      <w:r w:rsidRPr="00D77A47">
        <w:rPr>
          <w:rFonts w:cs="Arial"/>
          <w:lang w:val="ru-RU"/>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w:t>
      </w:r>
      <w:r w:rsidR="00667C7A" w:rsidRPr="00D77A47">
        <w:rPr>
          <w:rFonts w:cs="Arial"/>
          <w:lang w:val="ru-RU"/>
        </w:rPr>
        <w:t>ранцију за добро извршење посл</w:t>
      </w:r>
      <w:r w:rsidR="00667C7A">
        <w:rPr>
          <w:rFonts w:cs="Arial"/>
          <w:lang w:val="sr-Cyrl-RS"/>
        </w:rPr>
        <w:t>а</w:t>
      </w:r>
      <w:r w:rsidR="00A16376" w:rsidRPr="00774364">
        <w:rPr>
          <w:rFonts w:cs="Arial"/>
          <w:lang w:val="sr-Cyrl-RS"/>
        </w:rPr>
        <w:t>.</w:t>
      </w:r>
    </w:p>
    <w:p w14:paraId="57A5FB59" w14:textId="77777777" w:rsidR="00A16376" w:rsidRPr="00774364" w:rsidRDefault="00A16376" w:rsidP="008D2B23">
      <w:pPr>
        <w:spacing w:before="0"/>
        <w:rPr>
          <w:rFonts w:cs="Arial"/>
          <w:lang w:val="ru-RU"/>
        </w:rPr>
      </w:pPr>
    </w:p>
    <w:p w14:paraId="15A87295" w14:textId="77777777" w:rsidR="008D2B23" w:rsidRPr="00774364" w:rsidRDefault="008D2B23" w:rsidP="008D2B23">
      <w:pPr>
        <w:spacing w:before="0"/>
        <w:rPr>
          <w:rFonts w:cs="Arial"/>
          <w:lang w:val="ru-RU"/>
        </w:rPr>
      </w:pPr>
      <w:r w:rsidRPr="00774364">
        <w:rPr>
          <w:rFonts w:cs="Arial"/>
          <w:lang w:val="ru-RU"/>
        </w:rPr>
        <w:t>Ако понуђач којем је додељен уговор одбије да потпише уговор или уговор не потпише у року</w:t>
      </w:r>
      <w:r w:rsidR="00A16376" w:rsidRPr="00774364">
        <w:rPr>
          <w:rFonts w:cs="Arial"/>
          <w:lang w:val="ru-RU"/>
        </w:rPr>
        <w:t xml:space="preserve"> од 10</w:t>
      </w:r>
      <w:r w:rsidR="00F2311C" w:rsidRPr="00774364">
        <w:rPr>
          <w:rFonts w:cs="Arial"/>
          <w:lang w:val="ru-RU"/>
        </w:rPr>
        <w:t xml:space="preserve"> дана</w:t>
      </w:r>
      <w:r w:rsidRPr="00774364">
        <w:rPr>
          <w:rFonts w:cs="Arial"/>
          <w:lang w:val="ru-RU"/>
        </w:rPr>
        <w:t xml:space="preserve">, Наручилац </w:t>
      </w:r>
      <w:r w:rsidR="007E3AF6" w:rsidRPr="00774364">
        <w:rPr>
          <w:rFonts w:cs="Arial"/>
          <w:lang w:val="ru-RU"/>
        </w:rPr>
        <w:t xml:space="preserve">може </w:t>
      </w:r>
      <w:r w:rsidRPr="00774364">
        <w:rPr>
          <w:rFonts w:cs="Arial"/>
          <w:lang w:val="ru-RU"/>
        </w:rPr>
        <w:t>закључити са првим следећим најповољнијим понуђачем.</w:t>
      </w:r>
    </w:p>
    <w:p w14:paraId="7A406B28" w14:textId="77777777" w:rsidR="007E3AF6" w:rsidRPr="00D77A47" w:rsidRDefault="007E3AF6" w:rsidP="007E3AF6">
      <w:pPr>
        <w:spacing w:before="0"/>
        <w:rPr>
          <w:rFonts w:cs="Arial"/>
          <w:lang w:val="ru-RU"/>
        </w:rPr>
      </w:pPr>
      <w:r w:rsidRPr="00774364">
        <w:rPr>
          <w:rFonts w:cs="Arial"/>
          <w:lang w:val="ru-RU"/>
        </w:rPr>
        <w:t xml:space="preserve">Уколико у року за подношење понуда пристигне само једна понуда и та понуда буде прихватљива, наручилац </w:t>
      </w:r>
      <w:r w:rsidR="00095CAB">
        <w:rPr>
          <w:rFonts w:cs="Arial"/>
          <w:lang w:val="ru-RU"/>
        </w:rPr>
        <w:t xml:space="preserve"> може </w:t>
      </w:r>
      <w:r w:rsidRPr="00774364">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14:paraId="145BE41B" w14:textId="77777777" w:rsidR="00A179C0" w:rsidRPr="00D77A47" w:rsidRDefault="00A179C0" w:rsidP="00D32371">
      <w:pPr>
        <w:pStyle w:val="KDPodnaslov2"/>
        <w:spacing w:before="0"/>
        <w:ind w:left="1170"/>
        <w:jc w:val="both"/>
        <w:rPr>
          <w:rFonts w:cs="Arial"/>
          <w:lang w:val="ru-RU"/>
        </w:rPr>
      </w:pPr>
    </w:p>
    <w:p w14:paraId="244A9BFA" w14:textId="77777777" w:rsidR="00FF7D20" w:rsidRPr="00FF7D20" w:rsidRDefault="008D2B23" w:rsidP="00BB5046">
      <w:pPr>
        <w:pStyle w:val="KDPodnaslov2"/>
        <w:numPr>
          <w:ilvl w:val="1"/>
          <w:numId w:val="37"/>
        </w:numPr>
        <w:spacing w:before="0"/>
        <w:jc w:val="both"/>
        <w:rPr>
          <w:rFonts w:cs="Arial"/>
          <w:lang w:val="sr-Cyrl-RS"/>
        </w:rPr>
      </w:pPr>
      <w:bookmarkStart w:id="82" w:name="_Toc441651611"/>
      <w:bookmarkStart w:id="83" w:name="_Toc442559922"/>
      <w:r w:rsidRPr="00774364">
        <w:rPr>
          <w:rFonts w:cs="Arial"/>
        </w:rPr>
        <w:t>Измене током трајања уговора</w:t>
      </w:r>
      <w:bookmarkEnd w:id="82"/>
      <w:bookmarkEnd w:id="83"/>
    </w:p>
    <w:p w14:paraId="5D4E9A30" w14:textId="77777777" w:rsidR="00FF7D20" w:rsidRPr="00D77A47" w:rsidRDefault="00FF7D20" w:rsidP="00FF7D20">
      <w:pPr>
        <w:pStyle w:val="ListParagraph"/>
        <w:ind w:left="375"/>
        <w:rPr>
          <w:rFonts w:ascii="Arial" w:hAnsi="Arial" w:cs="Arial"/>
          <w:lang w:val="ru-RU" w:eastAsia="sr-Latn-CS"/>
        </w:rPr>
      </w:pPr>
      <w:r w:rsidRPr="00D77A47">
        <w:rPr>
          <w:rFonts w:ascii="Arial" w:hAnsi="Arial" w:cs="Arial"/>
          <w:lang w:val="ru-RU" w:eastAsia="sr-Latn-CS"/>
        </w:rPr>
        <w:t xml:space="preserve">Наручилац може након закључења уговора о јавној набавци без спровођења поступка јавне набавке </w:t>
      </w:r>
      <w:r w:rsidRPr="00FF7D20">
        <w:rPr>
          <w:rFonts w:ascii="Arial" w:hAnsi="Arial" w:cs="Arial"/>
          <w:lang w:val="sr-Cyrl-RS" w:eastAsia="sr-Latn-CS"/>
        </w:rPr>
        <w:t>извршити измене на начин који је</w:t>
      </w:r>
      <w:r w:rsidRPr="00D77A47">
        <w:rPr>
          <w:rFonts w:ascii="Arial" w:hAnsi="Arial" w:cs="Arial"/>
          <w:lang w:val="ru-RU" w:eastAsia="sr-Latn-CS"/>
        </w:rPr>
        <w:t xml:space="preserve"> прописан чланом 115. Закона о јавним набавкама.</w:t>
      </w:r>
    </w:p>
    <w:p w14:paraId="2B7E1182" w14:textId="77777777" w:rsidR="00FF7D20" w:rsidRPr="00D77A47" w:rsidRDefault="00FF7D20" w:rsidP="00FF7D20">
      <w:pPr>
        <w:pStyle w:val="KDParagraf"/>
        <w:spacing w:before="0"/>
        <w:ind w:left="375"/>
        <w:rPr>
          <w:rFonts w:cs="Arial"/>
          <w:lang w:val="ru-RU"/>
        </w:rPr>
      </w:pPr>
      <w:r w:rsidRPr="00D77A47">
        <w:rPr>
          <w:lang w:val="ru-RU"/>
        </w:rPr>
        <w:t>Уговорне стране током трајања овог Уговора</w:t>
      </w:r>
      <w:r w:rsidRPr="00FF7D20">
        <w:t> </w:t>
      </w:r>
      <w:r w:rsidRPr="00D77A47">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14:paraId="1E727B8D" w14:textId="77777777" w:rsidR="00A70470" w:rsidRPr="00D77A47" w:rsidRDefault="00FF7D20" w:rsidP="00FF7D20">
      <w:pPr>
        <w:pStyle w:val="ListParagraph"/>
        <w:ind w:left="375"/>
        <w:rPr>
          <w:rFonts w:ascii="Arial" w:hAnsi="Arial" w:cs="Arial"/>
          <w:lang w:val="ru-RU" w:eastAsia="sr-Latn-CS"/>
        </w:rPr>
      </w:pPr>
      <w:r w:rsidRPr="00D77A47">
        <w:rPr>
          <w:rFonts w:ascii="Arial" w:hAnsi="Arial" w:cs="Arial"/>
          <w:lang w:val="ru-RU" w:eastAsia="sr-Latn-CS"/>
        </w:rPr>
        <w:t xml:space="preserve">У </w:t>
      </w:r>
      <w:r w:rsidRPr="00FF7D20">
        <w:rPr>
          <w:rFonts w:ascii="Arial" w:hAnsi="Arial" w:cs="Arial"/>
          <w:lang w:val="sr-Cyrl-CS" w:eastAsia="sr-Latn-CS"/>
        </w:rPr>
        <w:t>свим наведеним случајевима, Наручилац</w:t>
      </w:r>
      <w:r w:rsidRPr="00D77A47">
        <w:rPr>
          <w:rFonts w:ascii="Arial" w:hAnsi="Arial" w:cs="Arial"/>
          <w:lang w:val="ru-RU" w:eastAsia="sr-Latn-CS"/>
        </w:rPr>
        <w:t xml:space="preserve"> ће донети Одлуку о измени Уговора која садржи податке у складу са Прилогом 3Л Закона и у року од три дана од дана </w:t>
      </w:r>
      <w:r w:rsidRPr="00D77A47">
        <w:rPr>
          <w:rFonts w:ascii="Arial" w:hAnsi="Arial" w:cs="Arial"/>
          <w:lang w:val="ru-RU" w:eastAsia="sr-Latn-CS"/>
        </w:rPr>
        <w:lastRenderedPageBreak/>
        <w:t>доношења исту објавити на Порталу јавних набавки, као и доставити извештај Управи за јавне набавке и Државној ревизорској институцији</w:t>
      </w:r>
    </w:p>
    <w:p w14:paraId="301C247A" w14:textId="15BE962C" w:rsidR="000016E8" w:rsidRPr="0052444F" w:rsidRDefault="00A70470" w:rsidP="0052444F">
      <w:pPr>
        <w:spacing w:before="0"/>
        <w:jc w:val="left"/>
        <w:rPr>
          <w:rFonts w:eastAsia="Calibri" w:cs="Arial"/>
          <w:lang w:val="sr-Cyrl-RS" w:eastAsia="sr-Latn-CS"/>
        </w:rPr>
      </w:pPr>
      <w:r w:rsidRPr="00D77A47">
        <w:rPr>
          <w:rFonts w:cs="Arial"/>
          <w:lang w:val="ru-RU" w:eastAsia="sr-Latn-CS"/>
        </w:rPr>
        <w:br w:type="page"/>
      </w:r>
    </w:p>
    <w:p w14:paraId="42B01DE2" w14:textId="77777777" w:rsidR="00794041" w:rsidRPr="00774364" w:rsidRDefault="00794041" w:rsidP="00794041">
      <w:pPr>
        <w:spacing w:before="0"/>
        <w:rPr>
          <w:rFonts w:cs="Arial"/>
          <w:lang w:val="sr-Cyrl-RS" w:eastAsia="sr-Latn-CS"/>
        </w:rPr>
      </w:pPr>
    </w:p>
    <w:p w14:paraId="79773E77" w14:textId="77777777" w:rsidR="008D7784" w:rsidRPr="00774364" w:rsidRDefault="00465640" w:rsidP="00BB5046">
      <w:pPr>
        <w:pStyle w:val="KDPodnaslov1"/>
        <w:numPr>
          <w:ilvl w:val="0"/>
          <w:numId w:val="36"/>
        </w:numPr>
        <w:spacing w:before="0"/>
        <w:jc w:val="center"/>
        <w:rPr>
          <w:rFonts w:cs="Arial"/>
        </w:rPr>
      </w:pPr>
      <w:r w:rsidRPr="00774364">
        <w:rPr>
          <w:rFonts w:cs="Arial"/>
        </w:rPr>
        <w:t>ОБРАСЦИ</w:t>
      </w:r>
    </w:p>
    <w:p w14:paraId="6EA4537D" w14:textId="77777777" w:rsidR="00343A18" w:rsidRPr="00774364" w:rsidRDefault="00343A18" w:rsidP="00343A18">
      <w:pPr>
        <w:pStyle w:val="KDObrazac"/>
        <w:spacing w:before="0"/>
        <w:rPr>
          <w:noProof/>
        </w:rPr>
      </w:pPr>
      <w:bookmarkStart w:id="84" w:name="_Toc442559924"/>
      <w:r w:rsidRPr="00774364">
        <w:t xml:space="preserve">ОБРАЗАЦ </w:t>
      </w:r>
      <w:r w:rsidR="00033CEB" w:rsidRPr="00774364">
        <w:rPr>
          <w:lang w:val="sr-Cyrl-RS"/>
        </w:rPr>
        <w:t>1</w:t>
      </w:r>
      <w:r w:rsidRPr="00774364">
        <w:rPr>
          <w:noProof/>
        </w:rPr>
        <w:t>.</w:t>
      </w:r>
      <w:bookmarkEnd w:id="84"/>
    </w:p>
    <w:p w14:paraId="3123D0C8" w14:textId="77777777" w:rsidR="00343A18" w:rsidRPr="00774364" w:rsidRDefault="00343A18" w:rsidP="00343A18">
      <w:pPr>
        <w:spacing w:before="0"/>
        <w:jc w:val="center"/>
        <w:rPr>
          <w:rStyle w:val="BookTitle"/>
          <w:rFonts w:cs="Arial"/>
        </w:rPr>
      </w:pPr>
      <w:r w:rsidRPr="00774364">
        <w:rPr>
          <w:rStyle w:val="BookTitle"/>
          <w:rFonts w:cs="Arial"/>
        </w:rPr>
        <w:t>ОБРАЗАЦ ПОНУДЕ</w:t>
      </w:r>
    </w:p>
    <w:p w14:paraId="460D5190" w14:textId="77777777" w:rsidR="00952E72" w:rsidRPr="00774364" w:rsidRDefault="00952E72" w:rsidP="00343A18">
      <w:pPr>
        <w:spacing w:before="0"/>
        <w:rPr>
          <w:rStyle w:val="BookTitle"/>
          <w:rFonts w:cs="Arial"/>
        </w:rPr>
      </w:pPr>
    </w:p>
    <w:p w14:paraId="07FED10A" w14:textId="519603F1" w:rsidR="009A62AB" w:rsidRPr="00D77A47" w:rsidRDefault="00343A18" w:rsidP="009A62AB">
      <w:pPr>
        <w:tabs>
          <w:tab w:val="center" w:pos="4320"/>
          <w:tab w:val="right" w:pos="8640"/>
        </w:tabs>
        <w:rPr>
          <w:sz w:val="24"/>
          <w:szCs w:val="24"/>
          <w:lang w:val="ru-RU" w:eastAsia="ar-SA"/>
        </w:rPr>
      </w:pPr>
      <w:r w:rsidRPr="00D77A47">
        <w:rPr>
          <w:rFonts w:eastAsia="TimesNewRomanPS-BoldMT" w:cs="Arial"/>
          <w:bCs/>
          <w:lang w:val="ru-RU"/>
        </w:rPr>
        <w:t>Понуда</w:t>
      </w:r>
      <w:r w:rsidR="009B2ECB" w:rsidRPr="00D77A47">
        <w:rPr>
          <w:rFonts w:eastAsia="TimesNewRomanPS-BoldMT" w:cs="Arial"/>
          <w:bCs/>
          <w:lang w:val="ru-RU"/>
        </w:rPr>
        <w:t xml:space="preserve"> бр._________ од __</w:t>
      </w:r>
      <w:r w:rsidR="009B2ECB" w:rsidRPr="00774364">
        <w:rPr>
          <w:rFonts w:eastAsia="TimesNewRomanPS-BoldMT" w:cs="Arial"/>
          <w:bCs/>
          <w:lang w:val="sr-Cyrl-RS"/>
        </w:rPr>
        <w:t>.</w:t>
      </w:r>
      <w:r w:rsidR="009B2ECB" w:rsidRPr="00D77A47">
        <w:rPr>
          <w:rFonts w:eastAsia="TimesNewRomanPS-BoldMT" w:cs="Arial"/>
          <w:bCs/>
          <w:lang w:val="ru-RU"/>
        </w:rPr>
        <w:t>__</w:t>
      </w:r>
      <w:r w:rsidR="009B2ECB" w:rsidRPr="00774364">
        <w:rPr>
          <w:rFonts w:eastAsia="TimesNewRomanPS-BoldMT" w:cs="Arial"/>
          <w:bCs/>
          <w:lang w:val="sr-Cyrl-RS"/>
        </w:rPr>
        <w:t>.201</w:t>
      </w:r>
      <w:r w:rsidR="00DD5524">
        <w:rPr>
          <w:rFonts w:eastAsia="TimesNewRomanPS-BoldMT" w:cs="Arial"/>
          <w:bCs/>
          <w:lang w:val="sr-Cyrl-RS"/>
        </w:rPr>
        <w:t>8</w:t>
      </w:r>
      <w:r w:rsidR="009B2ECB" w:rsidRPr="00774364">
        <w:rPr>
          <w:rFonts w:eastAsia="TimesNewRomanPS-BoldMT" w:cs="Arial"/>
          <w:bCs/>
          <w:lang w:val="sr-Cyrl-RS"/>
        </w:rPr>
        <w:t>.год.</w:t>
      </w:r>
      <w:r w:rsidRPr="00D77A47">
        <w:rPr>
          <w:rFonts w:eastAsia="TimesNewRomanPS-BoldMT" w:cs="Arial"/>
          <w:bCs/>
          <w:lang w:val="ru-RU"/>
        </w:rPr>
        <w:t xml:space="preserve"> за  </w:t>
      </w:r>
      <w:r w:rsidR="0008263C" w:rsidRPr="00D77A47">
        <w:rPr>
          <w:rFonts w:eastAsia="TimesNewRomanPS-BoldMT" w:cs="Arial"/>
          <w:bCs/>
          <w:lang w:val="ru-RU"/>
        </w:rPr>
        <w:t xml:space="preserve">отворени </w:t>
      </w:r>
      <w:r w:rsidRPr="00D77A47">
        <w:rPr>
          <w:rFonts w:eastAsia="TimesNewRomanPS-BoldMT" w:cs="Arial"/>
          <w:bCs/>
          <w:lang w:val="ru-RU"/>
        </w:rPr>
        <w:t>поступак јавне набавке– добра</w:t>
      </w:r>
      <w:r w:rsidR="009A62AB" w:rsidRPr="00D77A47">
        <w:rPr>
          <w:rFonts w:eastAsia="TimesNewRomanPS-BoldMT" w:cs="Arial"/>
          <w:bCs/>
          <w:lang w:val="ru-RU"/>
        </w:rPr>
        <w:t>:</w:t>
      </w:r>
      <w:r w:rsidR="009A62AB" w:rsidRPr="00774364">
        <w:rPr>
          <w:rFonts w:cs="Arial"/>
          <w:lang w:val="sr-Cyrl-RS"/>
        </w:rPr>
        <w:t xml:space="preserve"> </w:t>
      </w:r>
      <w:r w:rsidR="005655BA">
        <w:rPr>
          <w:rFonts w:cs="Arial"/>
          <w:b/>
          <w:lang w:val="sr-Cyrl-RS"/>
        </w:rPr>
        <w:t>Делови за турбоагрегат ЛМЗ ТЕНТ-А</w:t>
      </w:r>
      <w:r w:rsidR="00586E95" w:rsidRPr="00774364">
        <w:rPr>
          <w:rFonts w:cs="Arial"/>
          <w:b/>
          <w:lang w:val="sr-Cyrl-RS"/>
        </w:rPr>
        <w:t xml:space="preserve"> </w:t>
      </w:r>
      <w:r w:rsidRPr="00D77A47">
        <w:rPr>
          <w:rFonts w:eastAsia="TimesNewRomanPS-BoldMT" w:cs="Arial"/>
          <w:bCs/>
          <w:lang w:val="ru-RU"/>
        </w:rPr>
        <w:t>ЈН бр.</w:t>
      </w:r>
      <w:r w:rsidR="0014274D" w:rsidRPr="00D77A47">
        <w:rPr>
          <w:rFonts w:eastAsia="TimesNewRomanPS-BoldMT" w:cs="Arial"/>
          <w:bCs/>
          <w:lang w:val="ru-RU"/>
        </w:rPr>
        <w:t xml:space="preserve"> </w:t>
      </w:r>
      <w:r w:rsidR="005655BA" w:rsidRPr="00D77A47">
        <w:rPr>
          <w:rFonts w:eastAsia="TimesNewRomanPS-BoldMT" w:cs="Arial"/>
          <w:bCs/>
          <w:lang w:val="ru-RU"/>
        </w:rPr>
        <w:t>3000/0519/2018 (2835/2018)</w:t>
      </w:r>
    </w:p>
    <w:p w14:paraId="55A62A4C" w14:textId="77777777" w:rsidR="00952E72" w:rsidRPr="00D77A47" w:rsidRDefault="00952E72" w:rsidP="00343A18">
      <w:pPr>
        <w:spacing w:before="0"/>
        <w:rPr>
          <w:rFonts w:eastAsia="TimesNewRomanPS-BoldMT" w:cs="Arial"/>
          <w:bCs/>
          <w:lang w:val="ru-RU"/>
        </w:rPr>
      </w:pPr>
    </w:p>
    <w:p w14:paraId="62B19241" w14:textId="77777777" w:rsidR="00343A18" w:rsidRPr="00774364" w:rsidRDefault="00343A18" w:rsidP="00343A18">
      <w:pPr>
        <w:spacing w:before="0"/>
        <w:rPr>
          <w:rFonts w:cs="Arial"/>
          <w:b/>
          <w:bCs/>
          <w:iCs/>
        </w:rPr>
      </w:pPr>
      <w:r w:rsidRPr="00774364">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774364" w14:paraId="0D17CA35" w14:textId="77777777" w:rsidTr="0060281E">
        <w:trPr>
          <w:trHeight w:val="620"/>
        </w:trPr>
        <w:tc>
          <w:tcPr>
            <w:tcW w:w="4621" w:type="dxa"/>
            <w:tcBorders>
              <w:top w:val="single" w:sz="4" w:space="0" w:color="000000"/>
              <w:left w:val="single" w:sz="4" w:space="0" w:color="000000"/>
              <w:bottom w:val="single" w:sz="4" w:space="0" w:color="000000"/>
            </w:tcBorders>
            <w:shd w:val="clear" w:color="auto" w:fill="auto"/>
          </w:tcPr>
          <w:p w14:paraId="5144AFFD" w14:textId="77777777" w:rsidR="00343A18" w:rsidRPr="00774364" w:rsidRDefault="00343A18" w:rsidP="00BC01DC">
            <w:pPr>
              <w:spacing w:before="0"/>
              <w:rPr>
                <w:rFonts w:cs="Arial"/>
                <w:b/>
                <w:bCs/>
                <w:iCs/>
              </w:rPr>
            </w:pPr>
            <w:r w:rsidRPr="00774364">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32057B9" w14:textId="77777777" w:rsidR="00343A18" w:rsidRPr="00774364" w:rsidRDefault="00343A18" w:rsidP="00BC01DC">
            <w:pPr>
              <w:snapToGrid w:val="0"/>
              <w:spacing w:before="0"/>
              <w:rPr>
                <w:rFonts w:cs="Arial"/>
                <w:b/>
                <w:bCs/>
                <w:iCs/>
              </w:rPr>
            </w:pPr>
          </w:p>
          <w:p w14:paraId="1AD233BE" w14:textId="77777777" w:rsidR="00343A18" w:rsidRPr="00774364" w:rsidRDefault="00343A18" w:rsidP="00BC01DC">
            <w:pPr>
              <w:spacing w:before="0"/>
              <w:rPr>
                <w:rFonts w:cs="Arial"/>
                <w:b/>
                <w:bCs/>
                <w:iCs/>
                <w:lang w:val="sr-Cyrl-RS"/>
              </w:rPr>
            </w:pPr>
          </w:p>
        </w:tc>
      </w:tr>
      <w:tr w:rsidR="00343A18" w:rsidRPr="00774364" w14:paraId="62454300" w14:textId="77777777" w:rsidTr="0060281E">
        <w:trPr>
          <w:trHeight w:val="683"/>
        </w:trPr>
        <w:tc>
          <w:tcPr>
            <w:tcW w:w="4621" w:type="dxa"/>
            <w:tcBorders>
              <w:top w:val="single" w:sz="4" w:space="0" w:color="000000"/>
              <w:left w:val="single" w:sz="4" w:space="0" w:color="000000"/>
              <w:bottom w:val="single" w:sz="4" w:space="0" w:color="000000"/>
            </w:tcBorders>
            <w:shd w:val="clear" w:color="auto" w:fill="auto"/>
          </w:tcPr>
          <w:p w14:paraId="64B4FFFC" w14:textId="77777777" w:rsidR="00343A18" w:rsidRPr="00774364" w:rsidRDefault="00343A18" w:rsidP="00BC01DC">
            <w:pPr>
              <w:spacing w:before="0"/>
              <w:rPr>
                <w:rFonts w:cs="Arial"/>
                <w:b/>
                <w:bCs/>
                <w:iCs/>
              </w:rPr>
            </w:pPr>
            <w:r w:rsidRPr="00774364">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ECD5140" w14:textId="77777777" w:rsidR="00343A18" w:rsidRPr="00774364" w:rsidRDefault="00343A18" w:rsidP="00BC01DC">
            <w:pPr>
              <w:spacing w:before="0"/>
              <w:rPr>
                <w:rFonts w:cs="Arial"/>
                <w:b/>
                <w:bCs/>
                <w:iCs/>
                <w:lang w:val="sr-Cyrl-RS"/>
              </w:rPr>
            </w:pPr>
          </w:p>
          <w:p w14:paraId="75B2AA89" w14:textId="77777777" w:rsidR="00343A18" w:rsidRPr="00774364" w:rsidRDefault="00343A18" w:rsidP="00BC01DC">
            <w:pPr>
              <w:spacing w:before="0"/>
              <w:rPr>
                <w:rFonts w:cs="Arial"/>
                <w:b/>
                <w:bCs/>
                <w:iCs/>
              </w:rPr>
            </w:pPr>
          </w:p>
        </w:tc>
      </w:tr>
      <w:tr w:rsidR="000B2EE9" w:rsidRPr="00425FC8" w14:paraId="3160E664" w14:textId="77777777" w:rsidTr="0060281E">
        <w:trPr>
          <w:trHeight w:val="440"/>
        </w:trPr>
        <w:tc>
          <w:tcPr>
            <w:tcW w:w="4621" w:type="dxa"/>
            <w:tcBorders>
              <w:top w:val="single" w:sz="4" w:space="0" w:color="000000"/>
              <w:left w:val="single" w:sz="4" w:space="0" w:color="000000"/>
              <w:bottom w:val="single" w:sz="4" w:space="0" w:color="000000"/>
            </w:tcBorders>
            <w:shd w:val="clear" w:color="auto" w:fill="auto"/>
          </w:tcPr>
          <w:p w14:paraId="1628534F" w14:textId="77777777" w:rsidR="000B2EE9" w:rsidRPr="00D77A47" w:rsidRDefault="0028220B" w:rsidP="00BC01DC">
            <w:pPr>
              <w:spacing w:before="0"/>
              <w:rPr>
                <w:rFonts w:cs="Arial"/>
                <w:iCs/>
                <w:lang w:val="ru-RU"/>
              </w:rPr>
            </w:pPr>
            <w:r w:rsidRPr="00D77A47">
              <w:rPr>
                <w:rFonts w:cs="Arial"/>
                <w:iCs/>
                <w:lang w:val="ru-RU"/>
              </w:rPr>
              <w:t>Врста правног лица(микро,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410BE4A" w14:textId="77777777" w:rsidR="000B2EE9" w:rsidRPr="00D77A47" w:rsidRDefault="000B2EE9" w:rsidP="00BC01DC">
            <w:pPr>
              <w:snapToGrid w:val="0"/>
              <w:spacing w:before="0"/>
              <w:rPr>
                <w:rFonts w:cs="Arial"/>
                <w:b/>
                <w:bCs/>
                <w:iCs/>
                <w:lang w:val="ru-RU"/>
              </w:rPr>
            </w:pPr>
          </w:p>
        </w:tc>
      </w:tr>
      <w:tr w:rsidR="00343A18" w:rsidRPr="00774364" w14:paraId="5A6DA43C" w14:textId="77777777" w:rsidTr="0060281E">
        <w:trPr>
          <w:trHeight w:val="647"/>
        </w:trPr>
        <w:tc>
          <w:tcPr>
            <w:tcW w:w="4621" w:type="dxa"/>
            <w:tcBorders>
              <w:top w:val="single" w:sz="4" w:space="0" w:color="000000"/>
              <w:left w:val="single" w:sz="4" w:space="0" w:color="000000"/>
              <w:bottom w:val="single" w:sz="4" w:space="0" w:color="000000"/>
            </w:tcBorders>
            <w:shd w:val="clear" w:color="auto" w:fill="auto"/>
          </w:tcPr>
          <w:p w14:paraId="6D734512" w14:textId="77777777" w:rsidR="00343A18" w:rsidRPr="00774364" w:rsidRDefault="00343A18" w:rsidP="00BC01DC">
            <w:pPr>
              <w:spacing w:before="0"/>
              <w:rPr>
                <w:rFonts w:cs="Arial"/>
                <w:b/>
                <w:bCs/>
                <w:iCs/>
              </w:rPr>
            </w:pPr>
            <w:r w:rsidRPr="00774364">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A2DACF6" w14:textId="77777777" w:rsidR="00343A18" w:rsidRPr="00774364" w:rsidRDefault="00343A18" w:rsidP="00BC01DC">
            <w:pPr>
              <w:snapToGrid w:val="0"/>
              <w:spacing w:before="0"/>
              <w:rPr>
                <w:rFonts w:cs="Arial"/>
                <w:b/>
                <w:bCs/>
                <w:iCs/>
              </w:rPr>
            </w:pPr>
          </w:p>
          <w:p w14:paraId="45514916" w14:textId="77777777" w:rsidR="00343A18" w:rsidRPr="00774364" w:rsidRDefault="00343A18" w:rsidP="00BC01DC">
            <w:pPr>
              <w:spacing w:before="0"/>
              <w:rPr>
                <w:rFonts w:cs="Arial"/>
                <w:b/>
                <w:bCs/>
                <w:iCs/>
                <w:lang w:val="sr-Cyrl-RS"/>
              </w:rPr>
            </w:pPr>
          </w:p>
        </w:tc>
      </w:tr>
      <w:tr w:rsidR="00343A18" w:rsidRPr="00425FC8" w14:paraId="6F1B67EA" w14:textId="77777777" w:rsidTr="0060281E">
        <w:tc>
          <w:tcPr>
            <w:tcW w:w="4621" w:type="dxa"/>
            <w:tcBorders>
              <w:top w:val="single" w:sz="4" w:space="0" w:color="000000"/>
              <w:left w:val="single" w:sz="4" w:space="0" w:color="000000"/>
              <w:bottom w:val="single" w:sz="4" w:space="0" w:color="000000"/>
            </w:tcBorders>
            <w:shd w:val="clear" w:color="auto" w:fill="auto"/>
          </w:tcPr>
          <w:p w14:paraId="3B428A6F" w14:textId="77777777" w:rsidR="00343A18" w:rsidRPr="00774364" w:rsidRDefault="00343A18" w:rsidP="00BC01DC">
            <w:pPr>
              <w:spacing w:before="0"/>
              <w:rPr>
                <w:rFonts w:cs="Arial"/>
                <w:b/>
                <w:bCs/>
                <w:iCs/>
                <w:lang w:val="ru-RU"/>
              </w:rPr>
            </w:pPr>
            <w:r w:rsidRPr="00774364">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C588BD" w14:textId="77777777" w:rsidR="00343A18" w:rsidRPr="00774364" w:rsidRDefault="00343A18" w:rsidP="00BC01DC">
            <w:pPr>
              <w:snapToGrid w:val="0"/>
              <w:spacing w:before="0"/>
              <w:rPr>
                <w:rFonts w:cs="Arial"/>
                <w:b/>
                <w:bCs/>
                <w:iCs/>
                <w:lang w:val="ru-RU"/>
              </w:rPr>
            </w:pPr>
          </w:p>
        </w:tc>
      </w:tr>
      <w:tr w:rsidR="00343A18" w:rsidRPr="00774364" w14:paraId="18C91C6D" w14:textId="77777777" w:rsidTr="0060281E">
        <w:trPr>
          <w:trHeight w:val="512"/>
        </w:trPr>
        <w:tc>
          <w:tcPr>
            <w:tcW w:w="4621" w:type="dxa"/>
            <w:tcBorders>
              <w:top w:val="single" w:sz="4" w:space="0" w:color="000000"/>
              <w:left w:val="single" w:sz="4" w:space="0" w:color="000000"/>
              <w:bottom w:val="single" w:sz="4" w:space="0" w:color="000000"/>
            </w:tcBorders>
            <w:shd w:val="clear" w:color="auto" w:fill="auto"/>
          </w:tcPr>
          <w:p w14:paraId="096E7120" w14:textId="77777777" w:rsidR="00343A18" w:rsidRPr="00D77A47" w:rsidRDefault="00343A18" w:rsidP="00BC01DC">
            <w:pPr>
              <w:spacing w:before="0"/>
              <w:rPr>
                <w:rFonts w:cs="Arial"/>
                <w:iCs/>
                <w:lang w:val="ru-RU"/>
              </w:rPr>
            </w:pPr>
          </w:p>
          <w:p w14:paraId="6CF69F6E" w14:textId="77777777" w:rsidR="00343A18" w:rsidRPr="00774364" w:rsidRDefault="00343A18" w:rsidP="00BC01DC">
            <w:pPr>
              <w:spacing w:before="0"/>
              <w:rPr>
                <w:rFonts w:cs="Arial"/>
                <w:b/>
                <w:bCs/>
                <w:iCs/>
              </w:rPr>
            </w:pPr>
            <w:r w:rsidRPr="00774364">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4F31C0" w14:textId="77777777" w:rsidR="00343A18" w:rsidRPr="00774364" w:rsidRDefault="00343A18" w:rsidP="00BC01DC">
            <w:pPr>
              <w:snapToGrid w:val="0"/>
              <w:spacing w:before="0"/>
              <w:rPr>
                <w:rFonts w:cs="Arial"/>
                <w:b/>
                <w:bCs/>
                <w:iCs/>
              </w:rPr>
            </w:pPr>
          </w:p>
          <w:p w14:paraId="15347715" w14:textId="77777777" w:rsidR="00343A18" w:rsidRPr="00774364" w:rsidRDefault="00343A18" w:rsidP="00BC01DC">
            <w:pPr>
              <w:spacing w:before="0"/>
              <w:rPr>
                <w:rFonts w:cs="Arial"/>
                <w:b/>
                <w:bCs/>
                <w:iCs/>
                <w:lang w:val="sr-Cyrl-RS"/>
              </w:rPr>
            </w:pPr>
          </w:p>
        </w:tc>
      </w:tr>
      <w:tr w:rsidR="00343A18" w:rsidRPr="00425FC8" w14:paraId="3C31F7B3" w14:textId="77777777" w:rsidTr="0060281E">
        <w:tc>
          <w:tcPr>
            <w:tcW w:w="4621" w:type="dxa"/>
            <w:tcBorders>
              <w:top w:val="single" w:sz="4" w:space="0" w:color="000000"/>
              <w:left w:val="single" w:sz="4" w:space="0" w:color="000000"/>
              <w:bottom w:val="single" w:sz="4" w:space="0" w:color="000000"/>
            </w:tcBorders>
            <w:shd w:val="clear" w:color="auto" w:fill="auto"/>
          </w:tcPr>
          <w:p w14:paraId="7654331F" w14:textId="77777777" w:rsidR="00343A18" w:rsidRPr="00774364" w:rsidRDefault="00343A18" w:rsidP="00BC01DC">
            <w:pPr>
              <w:spacing w:before="0"/>
              <w:rPr>
                <w:rFonts w:cs="Arial"/>
                <w:b/>
                <w:bCs/>
                <w:iCs/>
                <w:lang w:val="ru-RU"/>
              </w:rPr>
            </w:pPr>
            <w:r w:rsidRPr="00774364">
              <w:rPr>
                <w:rFonts w:cs="Arial"/>
                <w:iCs/>
                <w:lang w:val="ru-RU"/>
              </w:rPr>
              <w:t>Електронска адреса понуђача (</w:t>
            </w:r>
            <w:r w:rsidRPr="00774364">
              <w:rPr>
                <w:rFonts w:cs="Arial"/>
                <w:iCs/>
              </w:rPr>
              <w:t>e</w:t>
            </w:r>
            <w:r w:rsidRPr="00774364">
              <w:rPr>
                <w:rFonts w:cs="Arial"/>
                <w:iCs/>
                <w:lang w:val="ru-RU"/>
              </w:rPr>
              <w:t>-</w:t>
            </w:r>
            <w:r w:rsidRPr="00774364">
              <w:rPr>
                <w:rFonts w:cs="Arial"/>
                <w:iCs/>
              </w:rPr>
              <w:t>mail</w:t>
            </w:r>
            <w:r w:rsidRPr="00774364">
              <w:rPr>
                <w:rFonts w:cs="Arial"/>
                <w:iCs/>
                <w:lang w:val="ru-RU"/>
              </w:rPr>
              <w:t>):</w:t>
            </w:r>
          </w:p>
          <w:p w14:paraId="173A2EF1" w14:textId="77777777" w:rsidR="00343A18" w:rsidRPr="00774364"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E277EA3" w14:textId="77777777" w:rsidR="00343A18" w:rsidRPr="00774364" w:rsidRDefault="00343A18" w:rsidP="00BC01DC">
            <w:pPr>
              <w:snapToGrid w:val="0"/>
              <w:spacing w:before="0"/>
              <w:rPr>
                <w:rFonts w:cs="Arial"/>
                <w:b/>
                <w:bCs/>
                <w:iCs/>
                <w:lang w:val="ru-RU"/>
              </w:rPr>
            </w:pPr>
          </w:p>
        </w:tc>
      </w:tr>
      <w:tr w:rsidR="00343A18" w:rsidRPr="00774364" w14:paraId="0021D4F8" w14:textId="77777777" w:rsidTr="0060281E">
        <w:trPr>
          <w:trHeight w:val="557"/>
        </w:trPr>
        <w:tc>
          <w:tcPr>
            <w:tcW w:w="4621" w:type="dxa"/>
            <w:tcBorders>
              <w:top w:val="single" w:sz="4" w:space="0" w:color="000000"/>
              <w:left w:val="single" w:sz="4" w:space="0" w:color="000000"/>
              <w:bottom w:val="single" w:sz="4" w:space="0" w:color="000000"/>
            </w:tcBorders>
            <w:shd w:val="clear" w:color="auto" w:fill="auto"/>
          </w:tcPr>
          <w:p w14:paraId="63F8689D" w14:textId="77777777" w:rsidR="00343A18" w:rsidRPr="00774364" w:rsidRDefault="00343A18" w:rsidP="00BC01DC">
            <w:pPr>
              <w:spacing w:before="0"/>
              <w:rPr>
                <w:rFonts w:cs="Arial"/>
                <w:b/>
                <w:bCs/>
                <w:iCs/>
              </w:rPr>
            </w:pPr>
            <w:r w:rsidRPr="00774364">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D24007" w14:textId="77777777" w:rsidR="00343A18" w:rsidRPr="00774364" w:rsidRDefault="00343A18" w:rsidP="00BC01DC">
            <w:pPr>
              <w:snapToGrid w:val="0"/>
              <w:spacing w:before="0"/>
              <w:rPr>
                <w:rFonts w:cs="Arial"/>
                <w:b/>
                <w:bCs/>
                <w:iCs/>
              </w:rPr>
            </w:pPr>
          </w:p>
          <w:p w14:paraId="5BEF2315" w14:textId="77777777" w:rsidR="00343A18" w:rsidRPr="00774364" w:rsidRDefault="00343A18" w:rsidP="00BC01DC">
            <w:pPr>
              <w:spacing w:before="0"/>
              <w:rPr>
                <w:rFonts w:cs="Arial"/>
                <w:b/>
                <w:bCs/>
                <w:iCs/>
                <w:lang w:val="sr-Cyrl-RS"/>
              </w:rPr>
            </w:pPr>
          </w:p>
        </w:tc>
      </w:tr>
      <w:tr w:rsidR="00343A18" w:rsidRPr="00774364" w14:paraId="2322DD05" w14:textId="77777777" w:rsidTr="0060281E">
        <w:trPr>
          <w:trHeight w:val="530"/>
        </w:trPr>
        <w:tc>
          <w:tcPr>
            <w:tcW w:w="4621" w:type="dxa"/>
            <w:tcBorders>
              <w:top w:val="single" w:sz="4" w:space="0" w:color="000000"/>
              <w:left w:val="single" w:sz="4" w:space="0" w:color="000000"/>
              <w:bottom w:val="single" w:sz="4" w:space="0" w:color="000000"/>
            </w:tcBorders>
            <w:shd w:val="clear" w:color="auto" w:fill="auto"/>
          </w:tcPr>
          <w:p w14:paraId="2CF3D6A2" w14:textId="77777777" w:rsidR="00343A18" w:rsidRPr="00774364" w:rsidRDefault="00343A18" w:rsidP="00BC01DC">
            <w:pPr>
              <w:spacing w:before="0"/>
              <w:rPr>
                <w:rFonts w:cs="Arial"/>
                <w:b/>
                <w:bCs/>
                <w:iCs/>
              </w:rPr>
            </w:pPr>
            <w:r w:rsidRPr="00774364">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17DC299" w14:textId="77777777" w:rsidR="00343A18" w:rsidRPr="00774364" w:rsidRDefault="00343A18" w:rsidP="00BC01DC">
            <w:pPr>
              <w:spacing w:before="0"/>
              <w:rPr>
                <w:rFonts w:cs="Arial"/>
                <w:b/>
                <w:bCs/>
                <w:iCs/>
                <w:lang w:val="sr-Cyrl-RS"/>
              </w:rPr>
            </w:pPr>
          </w:p>
          <w:p w14:paraId="709F1CDA" w14:textId="77777777" w:rsidR="00343A18" w:rsidRPr="00774364" w:rsidRDefault="00343A18" w:rsidP="00BC01DC">
            <w:pPr>
              <w:spacing w:before="0"/>
              <w:rPr>
                <w:rFonts w:cs="Arial"/>
                <w:b/>
                <w:bCs/>
                <w:iCs/>
              </w:rPr>
            </w:pPr>
          </w:p>
        </w:tc>
      </w:tr>
      <w:tr w:rsidR="00343A18" w:rsidRPr="00425FC8" w14:paraId="7BE7EC0C"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0B85CC2E" w14:textId="77777777" w:rsidR="00343A18" w:rsidRPr="00774364" w:rsidRDefault="00343A18" w:rsidP="00BC01DC">
            <w:pPr>
              <w:spacing w:before="0"/>
              <w:rPr>
                <w:rFonts w:cs="Arial"/>
                <w:b/>
                <w:bCs/>
                <w:iCs/>
                <w:lang w:val="ru-RU"/>
              </w:rPr>
            </w:pPr>
            <w:r w:rsidRPr="00774364">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F6BF81" w14:textId="77777777" w:rsidR="00343A18" w:rsidRPr="00774364" w:rsidRDefault="00343A18" w:rsidP="00BC01DC">
            <w:pPr>
              <w:snapToGrid w:val="0"/>
              <w:spacing w:before="0"/>
              <w:rPr>
                <w:rFonts w:cs="Arial"/>
                <w:b/>
                <w:bCs/>
                <w:iCs/>
                <w:lang w:val="ru-RU"/>
              </w:rPr>
            </w:pPr>
          </w:p>
          <w:p w14:paraId="631D7394" w14:textId="77777777" w:rsidR="00343A18" w:rsidRPr="00774364" w:rsidRDefault="00343A18" w:rsidP="00BC01DC">
            <w:pPr>
              <w:spacing w:before="0"/>
              <w:rPr>
                <w:rFonts w:cs="Arial"/>
                <w:b/>
                <w:bCs/>
                <w:iCs/>
                <w:lang w:val="ru-RU"/>
              </w:rPr>
            </w:pPr>
          </w:p>
        </w:tc>
      </w:tr>
      <w:tr w:rsidR="00343A18" w:rsidRPr="00425FC8" w14:paraId="50C56225" w14:textId="77777777" w:rsidTr="0060281E">
        <w:trPr>
          <w:trHeight w:val="593"/>
        </w:trPr>
        <w:tc>
          <w:tcPr>
            <w:tcW w:w="4621" w:type="dxa"/>
            <w:tcBorders>
              <w:top w:val="single" w:sz="4" w:space="0" w:color="000000"/>
              <w:left w:val="single" w:sz="4" w:space="0" w:color="000000"/>
              <w:bottom w:val="single" w:sz="4" w:space="0" w:color="000000"/>
            </w:tcBorders>
            <w:shd w:val="clear" w:color="auto" w:fill="auto"/>
          </w:tcPr>
          <w:p w14:paraId="0B578F29" w14:textId="77777777" w:rsidR="00343A18" w:rsidRPr="00774364" w:rsidRDefault="00343A18" w:rsidP="00BC01DC">
            <w:pPr>
              <w:spacing w:before="0"/>
              <w:rPr>
                <w:rFonts w:cs="Arial"/>
                <w:b/>
                <w:bCs/>
                <w:iCs/>
                <w:lang w:val="ru-RU"/>
              </w:rPr>
            </w:pPr>
            <w:r w:rsidRPr="00774364">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91BC2AE" w14:textId="77777777" w:rsidR="00343A18" w:rsidRPr="00774364" w:rsidRDefault="00343A18" w:rsidP="000F4368">
            <w:pPr>
              <w:spacing w:before="0"/>
              <w:rPr>
                <w:rFonts w:cs="Arial"/>
                <w:b/>
                <w:bCs/>
                <w:iCs/>
                <w:lang w:val="ru-RU"/>
              </w:rPr>
            </w:pPr>
          </w:p>
          <w:p w14:paraId="79085C2F" w14:textId="77777777" w:rsidR="00343A18" w:rsidRPr="00774364" w:rsidRDefault="00343A18" w:rsidP="00BC01DC">
            <w:pPr>
              <w:spacing w:before="0"/>
              <w:ind w:firstLine="708"/>
              <w:rPr>
                <w:rFonts w:cs="Arial"/>
                <w:b/>
                <w:bCs/>
                <w:iCs/>
                <w:lang w:val="ru-RU"/>
              </w:rPr>
            </w:pPr>
          </w:p>
        </w:tc>
      </w:tr>
    </w:tbl>
    <w:p w14:paraId="3F531503" w14:textId="77777777" w:rsidR="00343A18" w:rsidRPr="00D77A47" w:rsidRDefault="00343A18" w:rsidP="00343A18">
      <w:pPr>
        <w:spacing w:before="0"/>
        <w:rPr>
          <w:rFonts w:cs="Arial"/>
          <w:lang w:val="ru-RU"/>
        </w:rPr>
      </w:pPr>
    </w:p>
    <w:p w14:paraId="7159D952" w14:textId="77777777" w:rsidR="00343A18" w:rsidRPr="00774364" w:rsidRDefault="00343A18" w:rsidP="00343A18">
      <w:pPr>
        <w:spacing w:before="0"/>
        <w:rPr>
          <w:rFonts w:eastAsia="TimesNewRomanPSMT" w:cs="Arial"/>
          <w:b/>
          <w:bCs/>
          <w:iCs/>
        </w:rPr>
      </w:pPr>
      <w:r w:rsidRPr="00774364">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774364" w14:paraId="0703895D"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EF318B3" w14:textId="77777777" w:rsidR="00343A18" w:rsidRPr="00774364" w:rsidRDefault="00343A18" w:rsidP="00BC01DC">
            <w:pPr>
              <w:snapToGrid w:val="0"/>
              <w:spacing w:before="0"/>
              <w:jc w:val="center"/>
              <w:rPr>
                <w:rFonts w:cs="Arial"/>
              </w:rPr>
            </w:pPr>
          </w:p>
          <w:p w14:paraId="6F0752E2" w14:textId="77777777" w:rsidR="00343A18" w:rsidRPr="00774364" w:rsidRDefault="00343A18" w:rsidP="00BC01DC">
            <w:pPr>
              <w:spacing w:before="0"/>
              <w:jc w:val="center"/>
              <w:rPr>
                <w:rFonts w:eastAsia="TimesNewRomanPSMT" w:cs="Arial"/>
                <w:b/>
                <w:bCs/>
              </w:rPr>
            </w:pPr>
            <w:r w:rsidRPr="00774364">
              <w:rPr>
                <w:rFonts w:eastAsia="TimesNewRomanPSMT" w:cs="Arial"/>
                <w:b/>
                <w:bCs/>
              </w:rPr>
              <w:t xml:space="preserve">А) САМОСТАЛНО </w:t>
            </w:r>
          </w:p>
        </w:tc>
      </w:tr>
      <w:tr w:rsidR="00343A18" w:rsidRPr="00774364" w14:paraId="3F75E52A"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DB95F92" w14:textId="77777777" w:rsidR="00343A18" w:rsidRPr="00774364" w:rsidRDefault="00343A18" w:rsidP="00BC01DC">
            <w:pPr>
              <w:snapToGrid w:val="0"/>
              <w:spacing w:before="0"/>
              <w:jc w:val="center"/>
              <w:rPr>
                <w:rFonts w:eastAsia="TimesNewRomanPSMT" w:cs="Arial"/>
                <w:b/>
                <w:bCs/>
              </w:rPr>
            </w:pPr>
          </w:p>
          <w:p w14:paraId="3B943304" w14:textId="77777777" w:rsidR="00343A18" w:rsidRPr="00774364" w:rsidRDefault="00343A18" w:rsidP="00BC01DC">
            <w:pPr>
              <w:spacing w:before="0"/>
              <w:jc w:val="center"/>
              <w:rPr>
                <w:rFonts w:eastAsia="TimesNewRomanPSMT" w:cs="Arial"/>
                <w:b/>
                <w:bCs/>
              </w:rPr>
            </w:pPr>
            <w:r w:rsidRPr="00774364">
              <w:rPr>
                <w:rFonts w:eastAsia="TimesNewRomanPSMT" w:cs="Arial"/>
                <w:b/>
                <w:bCs/>
              </w:rPr>
              <w:t>Б) СА ПОДИЗВОЂАЧЕМ</w:t>
            </w:r>
          </w:p>
        </w:tc>
      </w:tr>
      <w:tr w:rsidR="00343A18" w:rsidRPr="00774364" w14:paraId="6CC65DE2" w14:textId="77777777"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8E54564" w14:textId="77777777" w:rsidR="00343A18" w:rsidRPr="00774364" w:rsidRDefault="00343A18" w:rsidP="00BC01DC">
            <w:pPr>
              <w:snapToGrid w:val="0"/>
              <w:spacing w:before="0"/>
              <w:jc w:val="center"/>
              <w:rPr>
                <w:rFonts w:eastAsia="TimesNewRomanPSMT" w:cs="Arial"/>
                <w:b/>
                <w:bCs/>
              </w:rPr>
            </w:pPr>
          </w:p>
          <w:p w14:paraId="7EA3CB97" w14:textId="77777777" w:rsidR="00343A18" w:rsidRPr="00774364" w:rsidRDefault="00343A18" w:rsidP="00BC01DC">
            <w:pPr>
              <w:spacing w:before="0"/>
              <w:jc w:val="center"/>
              <w:rPr>
                <w:rFonts w:cs="Arial"/>
                <w:b/>
                <w:iCs/>
                <w:lang w:val="ru-RU"/>
              </w:rPr>
            </w:pPr>
            <w:r w:rsidRPr="00774364">
              <w:rPr>
                <w:rFonts w:eastAsia="TimesNewRomanPSMT" w:cs="Arial"/>
                <w:b/>
                <w:bCs/>
              </w:rPr>
              <w:t>В) КАО ЗАЈЕДНИЧКУ ПОНУДУ</w:t>
            </w:r>
          </w:p>
        </w:tc>
      </w:tr>
    </w:tbl>
    <w:p w14:paraId="110C9506" w14:textId="77777777" w:rsidR="00343A18" w:rsidRPr="00774364" w:rsidRDefault="00343A18" w:rsidP="00343A18">
      <w:pPr>
        <w:spacing w:before="0"/>
        <w:rPr>
          <w:rFonts w:cs="Arial"/>
          <w:b/>
          <w:iCs/>
          <w:lang w:val="sr-Latn-RS"/>
        </w:rPr>
      </w:pPr>
    </w:p>
    <w:p w14:paraId="2ABDCCA4" w14:textId="77777777" w:rsidR="00343A18" w:rsidRPr="00774364" w:rsidRDefault="00343A18" w:rsidP="00343A18">
      <w:pPr>
        <w:spacing w:before="0"/>
        <w:rPr>
          <w:rFonts w:cs="Arial"/>
          <w:iCs/>
          <w:lang w:val="ru-RU"/>
        </w:rPr>
      </w:pPr>
      <w:r w:rsidRPr="00774364">
        <w:rPr>
          <w:rFonts w:cs="Arial"/>
          <w:b/>
          <w:iCs/>
          <w:lang w:val="ru-RU"/>
        </w:rPr>
        <w:t>Напомена:</w:t>
      </w:r>
      <w:r w:rsidRPr="00774364">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4E6071AA" w14:textId="77777777" w:rsidR="00343A18" w:rsidRPr="00D77A47" w:rsidRDefault="00343A18" w:rsidP="00343A18">
      <w:pPr>
        <w:spacing w:before="0"/>
        <w:rPr>
          <w:rFonts w:eastAsia="TimesNewRomanPSMT" w:cs="Arial"/>
          <w:bCs/>
          <w:lang w:val="ru-RU"/>
        </w:rPr>
      </w:pPr>
    </w:p>
    <w:p w14:paraId="699EB5F5" w14:textId="77777777" w:rsidR="00BD0537" w:rsidRDefault="00BD0537" w:rsidP="00343A18">
      <w:pPr>
        <w:spacing w:before="0"/>
        <w:rPr>
          <w:rFonts w:eastAsia="TimesNewRomanPSMT" w:cs="Arial"/>
          <w:b/>
          <w:bCs/>
          <w:lang w:val="sr-Cyrl-CS"/>
        </w:rPr>
      </w:pPr>
    </w:p>
    <w:p w14:paraId="64F5688A" w14:textId="77777777" w:rsidR="00343A18" w:rsidRPr="00774364" w:rsidRDefault="00343A18" w:rsidP="00343A18">
      <w:pPr>
        <w:spacing w:before="0"/>
        <w:rPr>
          <w:rFonts w:eastAsia="TimesNewRomanPSMT" w:cs="Arial"/>
          <w:b/>
          <w:bCs/>
        </w:rPr>
      </w:pPr>
      <w:r w:rsidRPr="00774364">
        <w:rPr>
          <w:rFonts w:eastAsia="TimesNewRomanPSMT" w:cs="Arial"/>
          <w:b/>
          <w:bCs/>
          <w:lang w:val="sr-Cyrl-CS"/>
        </w:rPr>
        <w:t xml:space="preserve">3) </w:t>
      </w:r>
      <w:r w:rsidRPr="00774364">
        <w:rPr>
          <w:rFonts w:eastAsia="TimesNewRomanPSMT" w:cs="Arial"/>
          <w:b/>
          <w:bCs/>
        </w:rPr>
        <w:t xml:space="preserve">ПОДАЦИ О ПОДИЗВОЂАЧУ </w:t>
      </w:r>
    </w:p>
    <w:p w14:paraId="35B8518C" w14:textId="77777777" w:rsidR="00343A18" w:rsidRPr="00774364" w:rsidRDefault="00343A18" w:rsidP="00343A18">
      <w:pPr>
        <w:spacing w:before="0"/>
        <w:rPr>
          <w:rFonts w:cs="Arial"/>
        </w:rPr>
      </w:pPr>
      <w:r w:rsidRPr="00774364">
        <w:rPr>
          <w:rFonts w:eastAsia="TimesNewRomanPSMT" w:cs="Arial"/>
          <w:b/>
          <w:bCs/>
        </w:rPr>
        <w:lastRenderedPageBreak/>
        <w:tab/>
      </w:r>
    </w:p>
    <w:tbl>
      <w:tblPr>
        <w:tblW w:w="0" w:type="auto"/>
        <w:tblInd w:w="-20" w:type="dxa"/>
        <w:tblLayout w:type="fixed"/>
        <w:tblLook w:val="0000" w:firstRow="0" w:lastRow="0" w:firstColumn="0" w:lastColumn="0" w:noHBand="0" w:noVBand="0"/>
      </w:tblPr>
      <w:tblGrid>
        <w:gridCol w:w="465"/>
        <w:gridCol w:w="4219"/>
        <w:gridCol w:w="4598"/>
      </w:tblGrid>
      <w:tr w:rsidR="00343A18" w:rsidRPr="00774364" w14:paraId="43768B37" w14:textId="77777777" w:rsidTr="00BC01DC">
        <w:tc>
          <w:tcPr>
            <w:tcW w:w="465" w:type="dxa"/>
            <w:tcBorders>
              <w:top w:val="single" w:sz="4" w:space="0" w:color="000000"/>
              <w:left w:val="single" w:sz="4" w:space="0" w:color="000000"/>
              <w:bottom w:val="single" w:sz="4" w:space="0" w:color="000000"/>
            </w:tcBorders>
            <w:shd w:val="clear" w:color="auto" w:fill="auto"/>
          </w:tcPr>
          <w:p w14:paraId="7B1D3269" w14:textId="77777777" w:rsidR="00343A18" w:rsidRPr="00774364" w:rsidRDefault="00343A18" w:rsidP="00BC01DC">
            <w:pPr>
              <w:snapToGrid w:val="0"/>
              <w:spacing w:before="0"/>
              <w:rPr>
                <w:rFonts w:cs="Arial"/>
              </w:rPr>
            </w:pPr>
          </w:p>
          <w:p w14:paraId="2A23DC15" w14:textId="77777777" w:rsidR="00343A18" w:rsidRPr="00774364" w:rsidRDefault="00343A18" w:rsidP="00BC01DC">
            <w:pPr>
              <w:spacing w:before="0"/>
              <w:rPr>
                <w:rFonts w:eastAsia="TimesNewRomanPSMT" w:cs="Arial"/>
                <w:bCs/>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3CBEE7DF" w14:textId="77777777" w:rsidR="00343A18" w:rsidRPr="00774364" w:rsidRDefault="00343A18" w:rsidP="00BC01DC">
            <w:pPr>
              <w:snapToGrid w:val="0"/>
              <w:spacing w:before="0"/>
              <w:rPr>
                <w:rFonts w:eastAsia="TimesNewRomanPSMT" w:cs="Arial"/>
                <w:bCs/>
              </w:rPr>
            </w:pPr>
          </w:p>
          <w:p w14:paraId="02D2327A" w14:textId="77777777"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E72B57" w14:textId="77777777" w:rsidR="00343A18" w:rsidRPr="00774364" w:rsidRDefault="00343A18" w:rsidP="00BC01DC">
            <w:pPr>
              <w:snapToGrid w:val="0"/>
              <w:spacing w:before="0"/>
              <w:rPr>
                <w:rFonts w:eastAsia="TimesNewRomanPSMT" w:cs="Arial"/>
                <w:b/>
                <w:bCs/>
              </w:rPr>
            </w:pPr>
          </w:p>
        </w:tc>
      </w:tr>
      <w:tr w:rsidR="00343A18" w:rsidRPr="00774364" w14:paraId="3CBA73BA" w14:textId="77777777" w:rsidTr="00BC01DC">
        <w:tc>
          <w:tcPr>
            <w:tcW w:w="465" w:type="dxa"/>
            <w:tcBorders>
              <w:top w:val="single" w:sz="4" w:space="0" w:color="000000"/>
              <w:left w:val="single" w:sz="4" w:space="0" w:color="000000"/>
              <w:bottom w:val="single" w:sz="4" w:space="0" w:color="000000"/>
            </w:tcBorders>
            <w:shd w:val="clear" w:color="auto" w:fill="auto"/>
          </w:tcPr>
          <w:p w14:paraId="35C788F5" w14:textId="77777777" w:rsidR="00343A18" w:rsidRPr="00774364" w:rsidRDefault="00343A18" w:rsidP="00BC01DC">
            <w:pPr>
              <w:snapToGrid w:val="0"/>
              <w:spacing w:before="0"/>
              <w:rPr>
                <w:rFonts w:eastAsia="TimesNewRomanPSMT" w:cs="Arial"/>
                <w:bCs/>
              </w:rPr>
            </w:pPr>
          </w:p>
          <w:p w14:paraId="42DDFFE3"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9AE7BFC" w14:textId="77777777" w:rsidR="00343A18" w:rsidRPr="00774364" w:rsidRDefault="00343A18" w:rsidP="00BC01DC">
            <w:pPr>
              <w:snapToGrid w:val="0"/>
              <w:spacing w:before="0"/>
              <w:rPr>
                <w:rFonts w:eastAsia="TimesNewRomanPSMT" w:cs="Arial"/>
                <w:bCs/>
              </w:rPr>
            </w:pPr>
          </w:p>
          <w:p w14:paraId="15D74831"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F94AE0" w14:textId="77777777" w:rsidR="00343A18" w:rsidRPr="00774364" w:rsidRDefault="00343A18" w:rsidP="00BC01DC">
            <w:pPr>
              <w:snapToGrid w:val="0"/>
              <w:spacing w:before="0"/>
              <w:rPr>
                <w:rFonts w:eastAsia="TimesNewRomanPSMT" w:cs="Arial"/>
                <w:b/>
                <w:bCs/>
              </w:rPr>
            </w:pPr>
          </w:p>
        </w:tc>
      </w:tr>
      <w:tr w:rsidR="000B2EE9" w:rsidRPr="00425FC8" w14:paraId="661B3577" w14:textId="77777777" w:rsidTr="00BC01DC">
        <w:tc>
          <w:tcPr>
            <w:tcW w:w="465" w:type="dxa"/>
            <w:tcBorders>
              <w:top w:val="single" w:sz="4" w:space="0" w:color="000000"/>
              <w:left w:val="single" w:sz="4" w:space="0" w:color="000000"/>
              <w:bottom w:val="single" w:sz="4" w:space="0" w:color="000000"/>
            </w:tcBorders>
            <w:shd w:val="clear" w:color="auto" w:fill="auto"/>
          </w:tcPr>
          <w:p w14:paraId="57F68641" w14:textId="77777777" w:rsidR="000B2EE9" w:rsidRPr="00774364"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78943BB" w14:textId="77777777" w:rsidR="000B2EE9" w:rsidRPr="00D77A47" w:rsidRDefault="0028220B" w:rsidP="00BC01DC">
            <w:pPr>
              <w:snapToGrid w:val="0"/>
              <w:spacing w:before="0"/>
              <w:rPr>
                <w:rFonts w:eastAsia="TimesNewRomanPSMT" w:cs="Arial"/>
                <w:bCs/>
                <w:lang w:val="ru-RU"/>
              </w:rPr>
            </w:pPr>
            <w:r w:rsidRPr="00D77A47">
              <w:rPr>
                <w:rFonts w:cs="Arial"/>
                <w:iCs/>
                <w:lang w:val="ru-RU"/>
              </w:rPr>
              <w:t>Врста правног лица(микро, мало, средње, велико) или 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7F827C9" w14:textId="77777777" w:rsidR="000B2EE9" w:rsidRPr="00D77A47" w:rsidRDefault="000B2EE9" w:rsidP="00BC01DC">
            <w:pPr>
              <w:snapToGrid w:val="0"/>
              <w:spacing w:before="0"/>
              <w:rPr>
                <w:rFonts w:eastAsia="TimesNewRomanPSMT" w:cs="Arial"/>
                <w:b/>
                <w:bCs/>
                <w:lang w:val="ru-RU"/>
              </w:rPr>
            </w:pPr>
          </w:p>
        </w:tc>
      </w:tr>
      <w:tr w:rsidR="00343A18" w:rsidRPr="00774364" w14:paraId="1EFA6CC5" w14:textId="77777777" w:rsidTr="00BC01DC">
        <w:tc>
          <w:tcPr>
            <w:tcW w:w="465" w:type="dxa"/>
            <w:tcBorders>
              <w:top w:val="single" w:sz="4" w:space="0" w:color="000000"/>
              <w:left w:val="single" w:sz="4" w:space="0" w:color="000000"/>
              <w:bottom w:val="single" w:sz="4" w:space="0" w:color="000000"/>
            </w:tcBorders>
            <w:shd w:val="clear" w:color="auto" w:fill="auto"/>
          </w:tcPr>
          <w:p w14:paraId="3CDF0234" w14:textId="77777777" w:rsidR="00343A18" w:rsidRPr="00D77A47" w:rsidRDefault="00343A18" w:rsidP="00BC01DC">
            <w:pPr>
              <w:snapToGrid w:val="0"/>
              <w:spacing w:before="0"/>
              <w:rPr>
                <w:rFonts w:eastAsia="TimesNewRomanPSMT" w:cs="Arial"/>
                <w:bCs/>
                <w:lang w:val="ru-RU"/>
              </w:rPr>
            </w:pPr>
          </w:p>
          <w:p w14:paraId="526454EA" w14:textId="77777777" w:rsidR="00343A18" w:rsidRPr="00D77A47"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E1A6E8B" w14:textId="77777777" w:rsidR="00343A18" w:rsidRPr="00D77A47" w:rsidRDefault="00343A18" w:rsidP="00BC01DC">
            <w:pPr>
              <w:snapToGrid w:val="0"/>
              <w:spacing w:before="0"/>
              <w:rPr>
                <w:rFonts w:eastAsia="TimesNewRomanPSMT" w:cs="Arial"/>
                <w:bCs/>
                <w:lang w:val="ru-RU"/>
              </w:rPr>
            </w:pPr>
          </w:p>
          <w:p w14:paraId="070FCD06"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3922D8" w14:textId="77777777" w:rsidR="00343A18" w:rsidRPr="00774364" w:rsidRDefault="00343A18" w:rsidP="00BC01DC">
            <w:pPr>
              <w:snapToGrid w:val="0"/>
              <w:spacing w:before="0"/>
              <w:rPr>
                <w:rFonts w:eastAsia="TimesNewRomanPSMT" w:cs="Arial"/>
                <w:b/>
                <w:bCs/>
              </w:rPr>
            </w:pPr>
          </w:p>
        </w:tc>
      </w:tr>
      <w:tr w:rsidR="00343A18" w:rsidRPr="00774364" w14:paraId="609A7493" w14:textId="77777777" w:rsidTr="00BC01DC">
        <w:tc>
          <w:tcPr>
            <w:tcW w:w="465" w:type="dxa"/>
            <w:tcBorders>
              <w:top w:val="single" w:sz="4" w:space="0" w:color="000000"/>
              <w:left w:val="single" w:sz="4" w:space="0" w:color="000000"/>
              <w:bottom w:val="single" w:sz="4" w:space="0" w:color="000000"/>
            </w:tcBorders>
            <w:shd w:val="clear" w:color="auto" w:fill="auto"/>
          </w:tcPr>
          <w:p w14:paraId="082B932B" w14:textId="77777777" w:rsidR="00343A18" w:rsidRPr="00774364" w:rsidRDefault="00343A18" w:rsidP="00BC01DC">
            <w:pPr>
              <w:snapToGrid w:val="0"/>
              <w:spacing w:before="0"/>
              <w:rPr>
                <w:rFonts w:eastAsia="TimesNewRomanPSMT" w:cs="Arial"/>
                <w:bCs/>
              </w:rPr>
            </w:pPr>
          </w:p>
          <w:p w14:paraId="0AB984AF"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A23D990" w14:textId="77777777" w:rsidR="00343A18" w:rsidRPr="00774364" w:rsidRDefault="00343A18" w:rsidP="00BC01DC">
            <w:pPr>
              <w:snapToGrid w:val="0"/>
              <w:spacing w:before="0"/>
              <w:rPr>
                <w:rFonts w:eastAsia="TimesNewRomanPSMT" w:cs="Arial"/>
                <w:bCs/>
              </w:rPr>
            </w:pPr>
          </w:p>
          <w:p w14:paraId="1C5E0E54"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587C03" w14:textId="77777777" w:rsidR="00343A18" w:rsidRPr="00774364" w:rsidRDefault="00343A18" w:rsidP="00BC01DC">
            <w:pPr>
              <w:snapToGrid w:val="0"/>
              <w:spacing w:before="0"/>
              <w:rPr>
                <w:rFonts w:eastAsia="TimesNewRomanPSMT" w:cs="Arial"/>
                <w:b/>
                <w:bCs/>
              </w:rPr>
            </w:pPr>
          </w:p>
        </w:tc>
      </w:tr>
      <w:tr w:rsidR="00343A18" w:rsidRPr="00774364" w14:paraId="60B981D1" w14:textId="77777777" w:rsidTr="00BC01DC">
        <w:tc>
          <w:tcPr>
            <w:tcW w:w="465" w:type="dxa"/>
            <w:tcBorders>
              <w:top w:val="single" w:sz="4" w:space="0" w:color="000000"/>
              <w:left w:val="single" w:sz="4" w:space="0" w:color="000000"/>
              <w:bottom w:val="single" w:sz="4" w:space="0" w:color="000000"/>
            </w:tcBorders>
            <w:shd w:val="clear" w:color="auto" w:fill="auto"/>
          </w:tcPr>
          <w:p w14:paraId="2077246A"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5BCB766" w14:textId="77777777" w:rsidR="00343A18" w:rsidRPr="00774364" w:rsidRDefault="00343A18" w:rsidP="00BC01DC">
            <w:pPr>
              <w:snapToGrid w:val="0"/>
              <w:spacing w:before="0"/>
              <w:rPr>
                <w:rFonts w:eastAsia="TimesNewRomanPSMT" w:cs="Arial"/>
                <w:bCs/>
              </w:rPr>
            </w:pPr>
          </w:p>
          <w:p w14:paraId="03D48313"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B51A2A" w14:textId="77777777" w:rsidR="00343A18" w:rsidRPr="00774364" w:rsidRDefault="00343A18" w:rsidP="00BC01DC">
            <w:pPr>
              <w:snapToGrid w:val="0"/>
              <w:spacing w:before="0"/>
              <w:rPr>
                <w:rFonts w:eastAsia="TimesNewRomanPSMT" w:cs="Arial"/>
                <w:b/>
                <w:bCs/>
              </w:rPr>
            </w:pPr>
          </w:p>
        </w:tc>
      </w:tr>
      <w:tr w:rsidR="00343A18" w:rsidRPr="00425FC8" w14:paraId="6EAEF9B8" w14:textId="77777777" w:rsidTr="00BC01DC">
        <w:tc>
          <w:tcPr>
            <w:tcW w:w="465" w:type="dxa"/>
            <w:tcBorders>
              <w:top w:val="single" w:sz="4" w:space="0" w:color="000000"/>
              <w:left w:val="single" w:sz="4" w:space="0" w:color="000000"/>
              <w:bottom w:val="single" w:sz="4" w:space="0" w:color="000000"/>
            </w:tcBorders>
            <w:shd w:val="clear" w:color="auto" w:fill="auto"/>
          </w:tcPr>
          <w:p w14:paraId="47B6107B"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A32B8E" w14:textId="77777777" w:rsidR="00343A18" w:rsidRPr="00774364" w:rsidRDefault="00343A18" w:rsidP="00BC01DC">
            <w:pPr>
              <w:snapToGrid w:val="0"/>
              <w:spacing w:before="0"/>
              <w:rPr>
                <w:rFonts w:eastAsia="TimesNewRomanPSMT" w:cs="Arial"/>
                <w:bCs/>
                <w:lang w:val="ru-RU"/>
              </w:rPr>
            </w:pPr>
          </w:p>
          <w:p w14:paraId="44CABD81"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D4CC51" w14:textId="77777777" w:rsidR="00343A18" w:rsidRPr="00774364" w:rsidRDefault="00343A18" w:rsidP="00BC01DC">
            <w:pPr>
              <w:snapToGrid w:val="0"/>
              <w:spacing w:before="0"/>
              <w:rPr>
                <w:rFonts w:eastAsia="TimesNewRomanPSMT" w:cs="Arial"/>
                <w:b/>
                <w:bCs/>
                <w:lang w:val="ru-RU"/>
              </w:rPr>
            </w:pPr>
          </w:p>
        </w:tc>
      </w:tr>
      <w:tr w:rsidR="00343A18" w:rsidRPr="00425FC8" w14:paraId="4F5C918C" w14:textId="77777777" w:rsidTr="00BC01DC">
        <w:tc>
          <w:tcPr>
            <w:tcW w:w="465" w:type="dxa"/>
            <w:tcBorders>
              <w:top w:val="single" w:sz="4" w:space="0" w:color="000000"/>
              <w:left w:val="single" w:sz="4" w:space="0" w:color="000000"/>
              <w:bottom w:val="single" w:sz="4" w:space="0" w:color="000000"/>
            </w:tcBorders>
            <w:shd w:val="clear" w:color="auto" w:fill="auto"/>
          </w:tcPr>
          <w:p w14:paraId="49AEEDD2" w14:textId="77777777"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56E6735E" w14:textId="77777777" w:rsidR="00343A18" w:rsidRPr="00774364" w:rsidRDefault="00343A18" w:rsidP="00BC01DC">
            <w:pPr>
              <w:snapToGrid w:val="0"/>
              <w:spacing w:before="0"/>
              <w:rPr>
                <w:rFonts w:eastAsia="TimesNewRomanPSMT" w:cs="Arial"/>
                <w:bCs/>
                <w:lang w:val="ru-RU"/>
              </w:rPr>
            </w:pPr>
          </w:p>
          <w:p w14:paraId="61E4D46F"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2B686C2" w14:textId="77777777" w:rsidR="00343A18" w:rsidRPr="00774364" w:rsidRDefault="00343A18" w:rsidP="00BC01DC">
            <w:pPr>
              <w:snapToGrid w:val="0"/>
              <w:spacing w:before="0"/>
              <w:rPr>
                <w:rFonts w:eastAsia="TimesNewRomanPSMT" w:cs="Arial"/>
                <w:b/>
                <w:bCs/>
                <w:lang w:val="ru-RU"/>
              </w:rPr>
            </w:pPr>
          </w:p>
        </w:tc>
      </w:tr>
      <w:tr w:rsidR="00343A18" w:rsidRPr="00774364" w14:paraId="20D91816" w14:textId="77777777" w:rsidTr="00BC01DC">
        <w:tc>
          <w:tcPr>
            <w:tcW w:w="465" w:type="dxa"/>
            <w:tcBorders>
              <w:top w:val="single" w:sz="4" w:space="0" w:color="000000"/>
              <w:left w:val="single" w:sz="4" w:space="0" w:color="000000"/>
              <w:bottom w:val="single" w:sz="4" w:space="0" w:color="000000"/>
            </w:tcBorders>
            <w:shd w:val="clear" w:color="auto" w:fill="auto"/>
          </w:tcPr>
          <w:p w14:paraId="2D48963B" w14:textId="77777777" w:rsidR="00343A18" w:rsidRPr="00774364" w:rsidRDefault="00343A18" w:rsidP="00BC01DC">
            <w:pPr>
              <w:snapToGrid w:val="0"/>
              <w:spacing w:before="0"/>
              <w:rPr>
                <w:rFonts w:eastAsia="TimesNewRomanPSMT" w:cs="Arial"/>
                <w:bCs/>
                <w:lang w:val="ru-RU"/>
              </w:rPr>
            </w:pPr>
          </w:p>
          <w:p w14:paraId="54B81E43" w14:textId="77777777" w:rsidR="00343A18" w:rsidRPr="00774364" w:rsidRDefault="00343A18" w:rsidP="00BC01DC">
            <w:pPr>
              <w:spacing w:before="0"/>
              <w:rPr>
                <w:rFonts w:eastAsia="TimesNewRomanPSMT" w:cs="Arial"/>
                <w:bCs/>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366DDF76" w14:textId="77777777" w:rsidR="00343A18" w:rsidRPr="00774364" w:rsidRDefault="00343A18" w:rsidP="00BC01DC">
            <w:pPr>
              <w:snapToGrid w:val="0"/>
              <w:spacing w:before="0"/>
              <w:rPr>
                <w:rFonts w:eastAsia="TimesNewRomanPSMT" w:cs="Arial"/>
                <w:bCs/>
              </w:rPr>
            </w:pPr>
          </w:p>
          <w:p w14:paraId="302273A8" w14:textId="77777777" w:rsidR="00343A18" w:rsidRPr="00774364" w:rsidRDefault="00343A18" w:rsidP="00BC01DC">
            <w:pPr>
              <w:spacing w:before="0"/>
              <w:rPr>
                <w:rFonts w:eastAsia="TimesNewRomanPSMT" w:cs="Arial"/>
                <w:b/>
                <w:bCs/>
              </w:rPr>
            </w:pPr>
            <w:r w:rsidRPr="00774364">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BBB9F1" w14:textId="77777777" w:rsidR="00343A18" w:rsidRPr="00774364" w:rsidRDefault="00343A18" w:rsidP="00BC01DC">
            <w:pPr>
              <w:snapToGrid w:val="0"/>
              <w:spacing w:before="0"/>
              <w:rPr>
                <w:rFonts w:eastAsia="TimesNewRomanPSMT" w:cs="Arial"/>
                <w:b/>
                <w:bCs/>
              </w:rPr>
            </w:pPr>
          </w:p>
        </w:tc>
      </w:tr>
      <w:tr w:rsidR="00343A18" w:rsidRPr="00774364" w14:paraId="4A16343A" w14:textId="77777777" w:rsidTr="00BC01DC">
        <w:tc>
          <w:tcPr>
            <w:tcW w:w="465" w:type="dxa"/>
            <w:tcBorders>
              <w:top w:val="single" w:sz="4" w:space="0" w:color="000000"/>
              <w:left w:val="single" w:sz="4" w:space="0" w:color="000000"/>
              <w:bottom w:val="single" w:sz="4" w:space="0" w:color="000000"/>
            </w:tcBorders>
            <w:shd w:val="clear" w:color="auto" w:fill="auto"/>
          </w:tcPr>
          <w:p w14:paraId="437DCD0C" w14:textId="77777777" w:rsidR="00343A18" w:rsidRPr="00774364" w:rsidRDefault="00343A18" w:rsidP="00BC01DC">
            <w:pPr>
              <w:snapToGrid w:val="0"/>
              <w:spacing w:before="0"/>
              <w:rPr>
                <w:rFonts w:eastAsia="TimesNewRomanPSMT" w:cs="Arial"/>
                <w:bCs/>
              </w:rPr>
            </w:pPr>
          </w:p>
          <w:p w14:paraId="4C302305"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DBC529A" w14:textId="77777777" w:rsidR="00343A18" w:rsidRPr="00774364" w:rsidRDefault="00343A18" w:rsidP="00BC01DC">
            <w:pPr>
              <w:snapToGrid w:val="0"/>
              <w:spacing w:before="0"/>
              <w:rPr>
                <w:rFonts w:eastAsia="TimesNewRomanPSMT" w:cs="Arial"/>
                <w:bCs/>
              </w:rPr>
            </w:pPr>
          </w:p>
          <w:p w14:paraId="6CB9CB57"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BAA9F0" w14:textId="77777777" w:rsidR="00343A18" w:rsidRPr="00774364" w:rsidRDefault="00343A18" w:rsidP="00BC01DC">
            <w:pPr>
              <w:snapToGrid w:val="0"/>
              <w:spacing w:before="0"/>
              <w:rPr>
                <w:rFonts w:eastAsia="TimesNewRomanPSMT" w:cs="Arial"/>
                <w:b/>
                <w:bCs/>
              </w:rPr>
            </w:pPr>
          </w:p>
        </w:tc>
      </w:tr>
      <w:tr w:rsidR="00343A18" w:rsidRPr="00774364" w14:paraId="13077386" w14:textId="77777777" w:rsidTr="00BC01DC">
        <w:tc>
          <w:tcPr>
            <w:tcW w:w="465" w:type="dxa"/>
            <w:tcBorders>
              <w:top w:val="single" w:sz="4" w:space="0" w:color="000000"/>
              <w:left w:val="single" w:sz="4" w:space="0" w:color="000000"/>
              <w:bottom w:val="single" w:sz="4" w:space="0" w:color="000000"/>
            </w:tcBorders>
            <w:shd w:val="clear" w:color="auto" w:fill="auto"/>
          </w:tcPr>
          <w:p w14:paraId="50DE7F51" w14:textId="77777777" w:rsidR="00343A18" w:rsidRPr="00774364" w:rsidRDefault="00343A18" w:rsidP="00BC01DC">
            <w:pPr>
              <w:snapToGrid w:val="0"/>
              <w:spacing w:before="0"/>
              <w:rPr>
                <w:rFonts w:eastAsia="TimesNewRomanPSMT" w:cs="Arial"/>
                <w:bCs/>
              </w:rPr>
            </w:pPr>
          </w:p>
          <w:p w14:paraId="02C73600"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F6F3CDF" w14:textId="77777777" w:rsidR="00343A18" w:rsidRPr="00774364" w:rsidRDefault="00343A18" w:rsidP="00BC01DC">
            <w:pPr>
              <w:snapToGrid w:val="0"/>
              <w:spacing w:before="0"/>
              <w:rPr>
                <w:rFonts w:eastAsia="TimesNewRomanPSMT" w:cs="Arial"/>
                <w:bCs/>
              </w:rPr>
            </w:pPr>
          </w:p>
          <w:p w14:paraId="597F0A8F"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C4EEBB" w14:textId="77777777" w:rsidR="00343A18" w:rsidRPr="00774364" w:rsidRDefault="00343A18" w:rsidP="00BC01DC">
            <w:pPr>
              <w:snapToGrid w:val="0"/>
              <w:spacing w:before="0"/>
              <w:rPr>
                <w:rFonts w:eastAsia="TimesNewRomanPSMT" w:cs="Arial"/>
                <w:b/>
                <w:bCs/>
              </w:rPr>
            </w:pPr>
          </w:p>
        </w:tc>
      </w:tr>
      <w:tr w:rsidR="00343A18" w:rsidRPr="00774364" w14:paraId="344745E7" w14:textId="77777777" w:rsidTr="00BC01DC">
        <w:tc>
          <w:tcPr>
            <w:tcW w:w="465" w:type="dxa"/>
            <w:tcBorders>
              <w:top w:val="single" w:sz="4" w:space="0" w:color="000000"/>
              <w:left w:val="single" w:sz="4" w:space="0" w:color="000000"/>
              <w:bottom w:val="single" w:sz="4" w:space="0" w:color="000000"/>
            </w:tcBorders>
            <w:shd w:val="clear" w:color="auto" w:fill="auto"/>
          </w:tcPr>
          <w:p w14:paraId="1FE78B43" w14:textId="77777777" w:rsidR="00343A18" w:rsidRPr="00774364" w:rsidRDefault="00343A18" w:rsidP="00BC01DC">
            <w:pPr>
              <w:snapToGrid w:val="0"/>
              <w:spacing w:before="0"/>
              <w:rPr>
                <w:rFonts w:eastAsia="TimesNewRomanPSMT" w:cs="Arial"/>
                <w:bCs/>
              </w:rPr>
            </w:pPr>
          </w:p>
          <w:p w14:paraId="10D649EE"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7DEF8F8" w14:textId="77777777" w:rsidR="00343A18" w:rsidRPr="00774364" w:rsidRDefault="00343A18" w:rsidP="00BC01DC">
            <w:pPr>
              <w:snapToGrid w:val="0"/>
              <w:spacing w:before="0"/>
              <w:rPr>
                <w:rFonts w:eastAsia="TimesNewRomanPSMT" w:cs="Arial"/>
                <w:bCs/>
              </w:rPr>
            </w:pPr>
          </w:p>
          <w:p w14:paraId="1001FCD7"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4D872B" w14:textId="77777777" w:rsidR="00343A18" w:rsidRPr="00774364" w:rsidRDefault="00343A18" w:rsidP="00BC01DC">
            <w:pPr>
              <w:snapToGrid w:val="0"/>
              <w:spacing w:before="0"/>
              <w:rPr>
                <w:rFonts w:eastAsia="TimesNewRomanPSMT" w:cs="Arial"/>
                <w:b/>
                <w:bCs/>
              </w:rPr>
            </w:pPr>
          </w:p>
        </w:tc>
      </w:tr>
      <w:tr w:rsidR="00343A18" w:rsidRPr="00774364" w14:paraId="60D1E5EC" w14:textId="77777777" w:rsidTr="00BC01DC">
        <w:tc>
          <w:tcPr>
            <w:tcW w:w="465" w:type="dxa"/>
            <w:tcBorders>
              <w:top w:val="single" w:sz="4" w:space="0" w:color="000000"/>
              <w:left w:val="single" w:sz="4" w:space="0" w:color="000000"/>
              <w:bottom w:val="single" w:sz="4" w:space="0" w:color="000000"/>
            </w:tcBorders>
            <w:shd w:val="clear" w:color="auto" w:fill="auto"/>
          </w:tcPr>
          <w:p w14:paraId="2D517B1F"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9ED23B0" w14:textId="77777777" w:rsidR="00343A18" w:rsidRPr="00774364" w:rsidRDefault="00343A18" w:rsidP="00BC01DC">
            <w:pPr>
              <w:snapToGrid w:val="0"/>
              <w:spacing w:before="0"/>
              <w:rPr>
                <w:rFonts w:eastAsia="TimesNewRomanPSMT" w:cs="Arial"/>
                <w:bCs/>
              </w:rPr>
            </w:pPr>
          </w:p>
          <w:p w14:paraId="097EDF19"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41727C" w14:textId="77777777" w:rsidR="00343A18" w:rsidRPr="00774364" w:rsidRDefault="00343A18" w:rsidP="00BC01DC">
            <w:pPr>
              <w:snapToGrid w:val="0"/>
              <w:spacing w:before="0"/>
              <w:rPr>
                <w:rFonts w:eastAsia="TimesNewRomanPSMT" w:cs="Arial"/>
                <w:b/>
                <w:bCs/>
              </w:rPr>
            </w:pPr>
          </w:p>
        </w:tc>
      </w:tr>
      <w:tr w:rsidR="00343A18" w:rsidRPr="00425FC8" w14:paraId="4BFD36A3" w14:textId="77777777" w:rsidTr="00BC01DC">
        <w:tc>
          <w:tcPr>
            <w:tcW w:w="465" w:type="dxa"/>
            <w:tcBorders>
              <w:top w:val="single" w:sz="4" w:space="0" w:color="000000"/>
              <w:left w:val="single" w:sz="4" w:space="0" w:color="000000"/>
              <w:bottom w:val="single" w:sz="4" w:space="0" w:color="000000"/>
            </w:tcBorders>
            <w:shd w:val="clear" w:color="auto" w:fill="auto"/>
          </w:tcPr>
          <w:p w14:paraId="6F6E77A2"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BF06714" w14:textId="77777777" w:rsidR="00343A18" w:rsidRPr="00774364" w:rsidRDefault="00343A18" w:rsidP="00BC01DC">
            <w:pPr>
              <w:snapToGrid w:val="0"/>
              <w:spacing w:before="0"/>
              <w:rPr>
                <w:rFonts w:eastAsia="TimesNewRomanPSMT" w:cs="Arial"/>
                <w:bCs/>
                <w:lang w:val="ru-RU"/>
              </w:rPr>
            </w:pPr>
          </w:p>
          <w:p w14:paraId="50AF5364"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1EF72C" w14:textId="77777777" w:rsidR="00343A18" w:rsidRPr="00774364" w:rsidRDefault="00343A18" w:rsidP="00BC01DC">
            <w:pPr>
              <w:snapToGrid w:val="0"/>
              <w:spacing w:before="0"/>
              <w:rPr>
                <w:rFonts w:eastAsia="TimesNewRomanPSMT" w:cs="Arial"/>
                <w:b/>
                <w:bCs/>
                <w:lang w:val="ru-RU"/>
              </w:rPr>
            </w:pPr>
          </w:p>
        </w:tc>
      </w:tr>
      <w:tr w:rsidR="00343A18" w:rsidRPr="00425FC8" w14:paraId="47A953D3" w14:textId="77777777" w:rsidTr="00BC01DC">
        <w:tc>
          <w:tcPr>
            <w:tcW w:w="465" w:type="dxa"/>
            <w:tcBorders>
              <w:top w:val="single" w:sz="4" w:space="0" w:color="000000"/>
              <w:left w:val="single" w:sz="4" w:space="0" w:color="000000"/>
              <w:bottom w:val="single" w:sz="4" w:space="0" w:color="000000"/>
            </w:tcBorders>
            <w:shd w:val="clear" w:color="auto" w:fill="auto"/>
          </w:tcPr>
          <w:p w14:paraId="4C25FB88" w14:textId="77777777" w:rsidR="00343A18" w:rsidRPr="00774364"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682F74F5" w14:textId="77777777" w:rsidR="00343A18" w:rsidRPr="00774364" w:rsidRDefault="00343A18" w:rsidP="00BC01DC">
            <w:pPr>
              <w:snapToGrid w:val="0"/>
              <w:spacing w:before="0"/>
              <w:rPr>
                <w:rFonts w:eastAsia="TimesNewRomanPSMT" w:cs="Arial"/>
                <w:bCs/>
                <w:lang w:val="ru-RU"/>
              </w:rPr>
            </w:pPr>
          </w:p>
          <w:p w14:paraId="7FA6D210"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D5A1B4" w14:textId="77777777" w:rsidR="00343A18" w:rsidRPr="00774364" w:rsidRDefault="00343A18" w:rsidP="00BC01DC">
            <w:pPr>
              <w:snapToGrid w:val="0"/>
              <w:spacing w:before="0"/>
              <w:rPr>
                <w:rFonts w:eastAsia="TimesNewRomanPSMT" w:cs="Arial"/>
                <w:b/>
                <w:bCs/>
                <w:lang w:val="ru-RU"/>
              </w:rPr>
            </w:pPr>
          </w:p>
        </w:tc>
      </w:tr>
    </w:tbl>
    <w:p w14:paraId="4601B2E6" w14:textId="77777777" w:rsidR="00343A18" w:rsidRPr="00774364" w:rsidRDefault="00343A18" w:rsidP="00343A18">
      <w:pPr>
        <w:spacing w:before="0"/>
        <w:rPr>
          <w:rFonts w:cs="Arial"/>
          <w:b/>
          <w:bCs/>
          <w:iCs/>
          <w:u w:val="single"/>
          <w:lang w:val="sr-Latn-RS"/>
        </w:rPr>
      </w:pPr>
    </w:p>
    <w:p w14:paraId="4A38F4F3" w14:textId="77777777" w:rsidR="00343A18" w:rsidRPr="00774364" w:rsidRDefault="00343A18" w:rsidP="00343A18">
      <w:pPr>
        <w:spacing w:before="0"/>
        <w:rPr>
          <w:rFonts w:cs="Arial"/>
          <w:iCs/>
          <w:lang w:val="ru-RU"/>
        </w:rPr>
      </w:pPr>
      <w:r w:rsidRPr="00774364">
        <w:rPr>
          <w:rFonts w:cs="Arial"/>
          <w:b/>
          <w:bCs/>
          <w:iCs/>
          <w:u w:val="single"/>
          <w:lang w:val="ru-RU"/>
        </w:rPr>
        <w:t>Напомена:</w:t>
      </w:r>
    </w:p>
    <w:p w14:paraId="0619EE7D" w14:textId="77777777" w:rsidR="00343A18" w:rsidRPr="00774364" w:rsidRDefault="00343A18" w:rsidP="00343A18">
      <w:pPr>
        <w:spacing w:before="0"/>
        <w:rPr>
          <w:rFonts w:cs="Arial"/>
          <w:iCs/>
          <w:lang w:val="ru-RU"/>
        </w:rPr>
      </w:pPr>
      <w:r w:rsidRPr="00774364">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BDEED94" w14:textId="77777777" w:rsidR="000F4368" w:rsidRPr="00774364" w:rsidRDefault="000F4368" w:rsidP="00343A18">
      <w:pPr>
        <w:spacing w:before="0"/>
        <w:rPr>
          <w:rFonts w:cs="Arial"/>
          <w:iCs/>
          <w:lang w:val="ru-RU"/>
        </w:rPr>
      </w:pPr>
    </w:p>
    <w:p w14:paraId="224D1B23" w14:textId="77777777" w:rsidR="000F4368" w:rsidRPr="00774364" w:rsidRDefault="000F4368" w:rsidP="00343A18">
      <w:pPr>
        <w:spacing w:before="0"/>
        <w:rPr>
          <w:rFonts w:cs="Arial"/>
          <w:iCs/>
          <w:lang w:val="ru-RU"/>
        </w:rPr>
      </w:pPr>
    </w:p>
    <w:p w14:paraId="0316D56D" w14:textId="0C271898" w:rsidR="00423D7B" w:rsidRDefault="00423D7B">
      <w:pPr>
        <w:spacing w:before="0"/>
        <w:jc w:val="left"/>
        <w:rPr>
          <w:rFonts w:eastAsia="TimesNewRomanPSMT" w:cs="Arial"/>
          <w:b/>
          <w:bCs/>
          <w:lang w:val="ru-RU"/>
        </w:rPr>
      </w:pPr>
      <w:r>
        <w:rPr>
          <w:rFonts w:eastAsia="TimesNewRomanPSMT" w:cs="Arial"/>
          <w:b/>
          <w:bCs/>
          <w:lang w:val="ru-RU"/>
        </w:rPr>
        <w:br w:type="page"/>
      </w:r>
    </w:p>
    <w:p w14:paraId="52E73817" w14:textId="77777777" w:rsidR="000F4368" w:rsidRPr="00774364" w:rsidRDefault="000F4368" w:rsidP="00343A18">
      <w:pPr>
        <w:spacing w:before="0"/>
        <w:rPr>
          <w:rFonts w:eastAsia="TimesNewRomanPSMT" w:cs="Arial"/>
          <w:b/>
          <w:bCs/>
          <w:lang w:val="ru-RU"/>
        </w:rPr>
      </w:pPr>
    </w:p>
    <w:p w14:paraId="1E06638F" w14:textId="77777777" w:rsidR="00343A18" w:rsidRPr="00774364" w:rsidRDefault="00343A18" w:rsidP="00343A18">
      <w:pPr>
        <w:spacing w:before="0"/>
        <w:rPr>
          <w:rFonts w:eastAsia="TimesNewRomanPSMT" w:cs="Arial"/>
          <w:b/>
          <w:bCs/>
          <w:lang w:val="sr-Latn-RS"/>
        </w:rPr>
      </w:pPr>
    </w:p>
    <w:p w14:paraId="762617D3" w14:textId="77777777" w:rsidR="00343A18" w:rsidRPr="00774364" w:rsidRDefault="00343A18" w:rsidP="00343A18">
      <w:pPr>
        <w:spacing w:before="0"/>
        <w:rPr>
          <w:rFonts w:eastAsia="TimesNewRomanPSMT" w:cs="Arial"/>
          <w:b/>
          <w:bCs/>
          <w:lang w:val="ru-RU"/>
        </w:rPr>
      </w:pPr>
      <w:r w:rsidRPr="00774364">
        <w:rPr>
          <w:rFonts w:eastAsia="TimesNewRomanPSMT" w:cs="Arial"/>
          <w:b/>
          <w:bCs/>
          <w:lang w:val="sr-Cyrl-CS"/>
        </w:rPr>
        <w:t xml:space="preserve">4) </w:t>
      </w:r>
      <w:r w:rsidRPr="00774364">
        <w:rPr>
          <w:rFonts w:eastAsia="TimesNewRomanPSMT" w:cs="Arial"/>
          <w:b/>
          <w:bCs/>
          <w:lang w:val="ru-RU"/>
        </w:rPr>
        <w:t>ПОДАЦИ ЧЛАНУ ГРУПЕ ПОНУЂАЧА</w:t>
      </w:r>
    </w:p>
    <w:p w14:paraId="2E6CF74F" w14:textId="77777777" w:rsidR="00343A18" w:rsidRPr="00774364"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774364" w14:paraId="01E51C4B" w14:textId="77777777" w:rsidTr="00BC01DC">
        <w:tc>
          <w:tcPr>
            <w:tcW w:w="465" w:type="dxa"/>
            <w:tcBorders>
              <w:top w:val="single" w:sz="4" w:space="0" w:color="000000"/>
              <w:left w:val="single" w:sz="4" w:space="0" w:color="000000"/>
              <w:bottom w:val="single" w:sz="4" w:space="0" w:color="000000"/>
            </w:tcBorders>
            <w:shd w:val="clear" w:color="auto" w:fill="auto"/>
          </w:tcPr>
          <w:p w14:paraId="25585CB4" w14:textId="77777777" w:rsidR="00343A18" w:rsidRPr="00774364" w:rsidRDefault="00343A18" w:rsidP="00BC01DC">
            <w:pPr>
              <w:snapToGrid w:val="0"/>
              <w:spacing w:before="0"/>
              <w:rPr>
                <w:rFonts w:cs="Arial"/>
              </w:rPr>
            </w:pPr>
          </w:p>
          <w:p w14:paraId="49E93869" w14:textId="77777777" w:rsidR="00343A18" w:rsidRPr="00774364" w:rsidRDefault="00343A18" w:rsidP="00BC01DC">
            <w:pPr>
              <w:spacing w:before="0"/>
              <w:rPr>
                <w:rFonts w:eastAsia="TimesNewRomanPSMT" w:cs="Arial"/>
                <w:bCs/>
                <w:lang w:val="ru-RU"/>
              </w:rPr>
            </w:pPr>
            <w:r w:rsidRPr="00774364">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14:paraId="1325F7E1" w14:textId="77777777" w:rsidR="00343A18" w:rsidRPr="00774364" w:rsidRDefault="00343A18" w:rsidP="00BC01DC">
            <w:pPr>
              <w:snapToGrid w:val="0"/>
              <w:spacing w:before="0"/>
              <w:rPr>
                <w:rFonts w:eastAsia="TimesNewRomanPSMT" w:cs="Arial"/>
                <w:bCs/>
                <w:lang w:val="ru-RU"/>
              </w:rPr>
            </w:pPr>
          </w:p>
          <w:p w14:paraId="32A31D26"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A20D4D" w14:textId="77777777" w:rsidR="00343A18" w:rsidRPr="00774364" w:rsidRDefault="00343A18" w:rsidP="00BC01DC">
            <w:pPr>
              <w:snapToGrid w:val="0"/>
              <w:spacing w:before="0"/>
              <w:rPr>
                <w:rFonts w:eastAsia="TimesNewRomanPSMT" w:cs="Arial"/>
                <w:b/>
                <w:bCs/>
                <w:lang w:val="ru-RU"/>
              </w:rPr>
            </w:pPr>
          </w:p>
        </w:tc>
      </w:tr>
      <w:tr w:rsidR="00343A18" w:rsidRPr="00774364" w14:paraId="519EC5BA" w14:textId="77777777" w:rsidTr="00BC01DC">
        <w:tc>
          <w:tcPr>
            <w:tcW w:w="465" w:type="dxa"/>
            <w:tcBorders>
              <w:top w:val="single" w:sz="4" w:space="0" w:color="000000"/>
              <w:left w:val="single" w:sz="4" w:space="0" w:color="000000"/>
              <w:bottom w:val="single" w:sz="4" w:space="0" w:color="000000"/>
            </w:tcBorders>
            <w:shd w:val="clear" w:color="auto" w:fill="auto"/>
          </w:tcPr>
          <w:p w14:paraId="4D7B0A24" w14:textId="77777777" w:rsidR="00343A18" w:rsidRPr="00774364" w:rsidRDefault="00343A18" w:rsidP="00BC01DC">
            <w:pPr>
              <w:snapToGrid w:val="0"/>
              <w:spacing w:before="0"/>
              <w:rPr>
                <w:rFonts w:eastAsia="TimesNewRomanPSMT" w:cs="Arial"/>
                <w:bCs/>
                <w:lang w:val="ru-RU"/>
              </w:rPr>
            </w:pPr>
          </w:p>
          <w:p w14:paraId="0440D6F5"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683313F" w14:textId="77777777" w:rsidR="00343A18" w:rsidRPr="00774364" w:rsidRDefault="00343A18" w:rsidP="00BC01DC">
            <w:pPr>
              <w:snapToGrid w:val="0"/>
              <w:spacing w:before="0"/>
              <w:rPr>
                <w:rFonts w:eastAsia="TimesNewRomanPSMT" w:cs="Arial"/>
                <w:bCs/>
                <w:lang w:val="ru-RU"/>
              </w:rPr>
            </w:pPr>
          </w:p>
          <w:p w14:paraId="3205193A"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A589A9" w14:textId="77777777" w:rsidR="00343A18" w:rsidRPr="00774364" w:rsidRDefault="00343A18" w:rsidP="00BC01DC">
            <w:pPr>
              <w:snapToGrid w:val="0"/>
              <w:spacing w:before="0"/>
              <w:rPr>
                <w:rFonts w:eastAsia="TimesNewRomanPSMT" w:cs="Arial"/>
                <w:b/>
                <w:bCs/>
              </w:rPr>
            </w:pPr>
          </w:p>
        </w:tc>
      </w:tr>
      <w:tr w:rsidR="000B2EE9" w:rsidRPr="00774364" w14:paraId="0AE70834" w14:textId="77777777" w:rsidTr="00BC01DC">
        <w:tc>
          <w:tcPr>
            <w:tcW w:w="465" w:type="dxa"/>
            <w:tcBorders>
              <w:top w:val="single" w:sz="4" w:space="0" w:color="000000"/>
              <w:left w:val="single" w:sz="4" w:space="0" w:color="000000"/>
              <w:bottom w:val="single" w:sz="4" w:space="0" w:color="000000"/>
            </w:tcBorders>
            <w:shd w:val="clear" w:color="auto" w:fill="auto"/>
          </w:tcPr>
          <w:p w14:paraId="5314464A" w14:textId="77777777" w:rsidR="000B2EE9" w:rsidRPr="00774364"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4BD956EE" w14:textId="77777777" w:rsidR="000B2EE9" w:rsidRPr="00774364" w:rsidRDefault="000B2EE9" w:rsidP="00BC01DC">
            <w:pPr>
              <w:snapToGrid w:val="0"/>
              <w:spacing w:before="0"/>
              <w:rPr>
                <w:rFonts w:cs="Arial"/>
                <w:iCs/>
              </w:rPr>
            </w:pPr>
            <w:r w:rsidRPr="00774364">
              <w:rPr>
                <w:rFonts w:cs="Arial"/>
                <w:iCs/>
              </w:rPr>
              <w:t>Врста правног лица:</w:t>
            </w:r>
          </w:p>
          <w:p w14:paraId="6BE8BE54" w14:textId="77777777" w:rsidR="000B2EE9" w:rsidRPr="00774364"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ADA7C7F" w14:textId="77777777" w:rsidR="000B2EE9" w:rsidRPr="00774364" w:rsidRDefault="000B2EE9" w:rsidP="00BC01DC">
            <w:pPr>
              <w:snapToGrid w:val="0"/>
              <w:spacing w:before="0"/>
              <w:rPr>
                <w:rFonts w:eastAsia="TimesNewRomanPSMT" w:cs="Arial"/>
                <w:b/>
                <w:bCs/>
              </w:rPr>
            </w:pPr>
          </w:p>
        </w:tc>
      </w:tr>
      <w:tr w:rsidR="00343A18" w:rsidRPr="00774364" w14:paraId="7EFC1BB7" w14:textId="77777777" w:rsidTr="00BC01DC">
        <w:tc>
          <w:tcPr>
            <w:tcW w:w="465" w:type="dxa"/>
            <w:tcBorders>
              <w:top w:val="single" w:sz="4" w:space="0" w:color="000000"/>
              <w:left w:val="single" w:sz="4" w:space="0" w:color="000000"/>
              <w:bottom w:val="single" w:sz="4" w:space="0" w:color="000000"/>
            </w:tcBorders>
            <w:shd w:val="clear" w:color="auto" w:fill="auto"/>
          </w:tcPr>
          <w:p w14:paraId="5C32743A" w14:textId="77777777" w:rsidR="00343A18" w:rsidRPr="00774364" w:rsidRDefault="00343A18" w:rsidP="00BC01DC">
            <w:pPr>
              <w:snapToGrid w:val="0"/>
              <w:spacing w:before="0"/>
              <w:rPr>
                <w:rFonts w:eastAsia="TimesNewRomanPSMT" w:cs="Arial"/>
                <w:bCs/>
              </w:rPr>
            </w:pPr>
          </w:p>
          <w:p w14:paraId="16A1BDE6"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55FED873" w14:textId="77777777" w:rsidR="00343A18" w:rsidRPr="00774364" w:rsidRDefault="00343A18" w:rsidP="00BC01DC">
            <w:pPr>
              <w:snapToGrid w:val="0"/>
              <w:spacing w:before="0"/>
              <w:rPr>
                <w:rFonts w:eastAsia="TimesNewRomanPSMT" w:cs="Arial"/>
                <w:bCs/>
              </w:rPr>
            </w:pPr>
          </w:p>
          <w:p w14:paraId="2CC2A0F3"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A556B4" w14:textId="77777777" w:rsidR="00343A18" w:rsidRPr="00774364" w:rsidRDefault="00343A18" w:rsidP="00BC01DC">
            <w:pPr>
              <w:snapToGrid w:val="0"/>
              <w:spacing w:before="0"/>
              <w:rPr>
                <w:rFonts w:eastAsia="TimesNewRomanPSMT" w:cs="Arial"/>
                <w:b/>
                <w:bCs/>
              </w:rPr>
            </w:pPr>
          </w:p>
        </w:tc>
      </w:tr>
      <w:tr w:rsidR="00343A18" w:rsidRPr="00774364" w14:paraId="113F3F28" w14:textId="77777777" w:rsidTr="00BC01DC">
        <w:tc>
          <w:tcPr>
            <w:tcW w:w="465" w:type="dxa"/>
            <w:tcBorders>
              <w:top w:val="single" w:sz="4" w:space="0" w:color="000000"/>
              <w:left w:val="single" w:sz="4" w:space="0" w:color="000000"/>
              <w:bottom w:val="single" w:sz="4" w:space="0" w:color="000000"/>
            </w:tcBorders>
            <w:shd w:val="clear" w:color="auto" w:fill="auto"/>
          </w:tcPr>
          <w:p w14:paraId="28C04400" w14:textId="77777777" w:rsidR="00343A18" w:rsidRPr="00774364" w:rsidRDefault="00343A18" w:rsidP="00BC01DC">
            <w:pPr>
              <w:snapToGrid w:val="0"/>
              <w:spacing w:before="0"/>
              <w:rPr>
                <w:rFonts w:eastAsia="TimesNewRomanPSMT" w:cs="Arial"/>
                <w:bCs/>
              </w:rPr>
            </w:pPr>
          </w:p>
          <w:p w14:paraId="72FD8C0A"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3F245E3" w14:textId="77777777" w:rsidR="00343A18" w:rsidRPr="00774364" w:rsidRDefault="00343A18" w:rsidP="00BC01DC">
            <w:pPr>
              <w:snapToGrid w:val="0"/>
              <w:spacing w:before="0"/>
              <w:rPr>
                <w:rFonts w:eastAsia="TimesNewRomanPSMT" w:cs="Arial"/>
                <w:bCs/>
              </w:rPr>
            </w:pPr>
          </w:p>
          <w:p w14:paraId="006FB876"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90433AC" w14:textId="77777777" w:rsidR="00343A18" w:rsidRPr="00774364" w:rsidRDefault="00343A18" w:rsidP="00BC01DC">
            <w:pPr>
              <w:snapToGrid w:val="0"/>
              <w:spacing w:before="0"/>
              <w:rPr>
                <w:rFonts w:eastAsia="TimesNewRomanPSMT" w:cs="Arial"/>
                <w:b/>
                <w:bCs/>
              </w:rPr>
            </w:pPr>
          </w:p>
        </w:tc>
      </w:tr>
      <w:tr w:rsidR="00343A18" w:rsidRPr="00774364" w14:paraId="6849046B" w14:textId="77777777" w:rsidTr="00BC01DC">
        <w:tc>
          <w:tcPr>
            <w:tcW w:w="465" w:type="dxa"/>
            <w:tcBorders>
              <w:top w:val="single" w:sz="4" w:space="0" w:color="000000"/>
              <w:left w:val="single" w:sz="4" w:space="0" w:color="000000"/>
              <w:bottom w:val="single" w:sz="4" w:space="0" w:color="000000"/>
            </w:tcBorders>
            <w:shd w:val="clear" w:color="auto" w:fill="auto"/>
          </w:tcPr>
          <w:p w14:paraId="42668F2A"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38F097C" w14:textId="77777777" w:rsidR="00343A18" w:rsidRPr="00774364" w:rsidRDefault="00343A18" w:rsidP="00BC01DC">
            <w:pPr>
              <w:snapToGrid w:val="0"/>
              <w:spacing w:before="0"/>
              <w:rPr>
                <w:rFonts w:eastAsia="TimesNewRomanPSMT" w:cs="Arial"/>
                <w:bCs/>
              </w:rPr>
            </w:pPr>
          </w:p>
          <w:p w14:paraId="516BC1F9"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DFD44E6" w14:textId="77777777" w:rsidR="00343A18" w:rsidRPr="00774364" w:rsidRDefault="00343A18" w:rsidP="00BC01DC">
            <w:pPr>
              <w:snapToGrid w:val="0"/>
              <w:spacing w:before="0"/>
              <w:rPr>
                <w:rFonts w:eastAsia="TimesNewRomanPSMT" w:cs="Arial"/>
                <w:b/>
                <w:bCs/>
              </w:rPr>
            </w:pPr>
          </w:p>
        </w:tc>
      </w:tr>
      <w:tr w:rsidR="00343A18" w:rsidRPr="00774364" w14:paraId="38C79CD8" w14:textId="77777777" w:rsidTr="00BC01DC">
        <w:tc>
          <w:tcPr>
            <w:tcW w:w="465" w:type="dxa"/>
            <w:tcBorders>
              <w:top w:val="single" w:sz="4" w:space="0" w:color="000000"/>
              <w:left w:val="single" w:sz="4" w:space="0" w:color="000000"/>
              <w:bottom w:val="single" w:sz="4" w:space="0" w:color="000000"/>
            </w:tcBorders>
            <w:shd w:val="clear" w:color="auto" w:fill="auto"/>
          </w:tcPr>
          <w:p w14:paraId="543B670B" w14:textId="77777777" w:rsidR="00343A18" w:rsidRPr="00774364" w:rsidRDefault="00343A18" w:rsidP="00BC01DC">
            <w:pPr>
              <w:snapToGrid w:val="0"/>
              <w:spacing w:before="0"/>
              <w:rPr>
                <w:rFonts w:eastAsia="TimesNewRomanPSMT" w:cs="Arial"/>
                <w:bCs/>
              </w:rPr>
            </w:pPr>
          </w:p>
          <w:p w14:paraId="05ECF99A" w14:textId="77777777" w:rsidR="00343A18" w:rsidRPr="00774364" w:rsidRDefault="00343A18" w:rsidP="00BC01DC">
            <w:pPr>
              <w:spacing w:before="0"/>
              <w:rPr>
                <w:rFonts w:eastAsia="TimesNewRomanPSMT" w:cs="Arial"/>
                <w:bCs/>
                <w:lang w:val="ru-RU"/>
              </w:rPr>
            </w:pPr>
            <w:r w:rsidRPr="00774364">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14:paraId="6F302BEF" w14:textId="77777777" w:rsidR="00343A18" w:rsidRPr="00774364" w:rsidRDefault="00343A18" w:rsidP="00BC01DC">
            <w:pPr>
              <w:snapToGrid w:val="0"/>
              <w:spacing w:before="0"/>
              <w:rPr>
                <w:rFonts w:eastAsia="TimesNewRomanPSMT" w:cs="Arial"/>
                <w:bCs/>
                <w:lang w:val="ru-RU"/>
              </w:rPr>
            </w:pPr>
          </w:p>
          <w:p w14:paraId="2612695C"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B60B9E0" w14:textId="77777777" w:rsidR="00343A18" w:rsidRPr="00774364" w:rsidRDefault="00343A18" w:rsidP="00BC01DC">
            <w:pPr>
              <w:snapToGrid w:val="0"/>
              <w:spacing w:before="0"/>
              <w:rPr>
                <w:rFonts w:eastAsia="TimesNewRomanPSMT" w:cs="Arial"/>
                <w:b/>
                <w:bCs/>
                <w:lang w:val="ru-RU"/>
              </w:rPr>
            </w:pPr>
          </w:p>
        </w:tc>
      </w:tr>
      <w:tr w:rsidR="00343A18" w:rsidRPr="00774364" w14:paraId="5771567B" w14:textId="77777777" w:rsidTr="00BC01DC">
        <w:tc>
          <w:tcPr>
            <w:tcW w:w="465" w:type="dxa"/>
            <w:tcBorders>
              <w:top w:val="single" w:sz="4" w:space="0" w:color="000000"/>
              <w:left w:val="single" w:sz="4" w:space="0" w:color="000000"/>
              <w:bottom w:val="single" w:sz="4" w:space="0" w:color="000000"/>
            </w:tcBorders>
            <w:shd w:val="clear" w:color="auto" w:fill="auto"/>
          </w:tcPr>
          <w:p w14:paraId="5CD8D578" w14:textId="77777777" w:rsidR="00343A18" w:rsidRPr="00774364" w:rsidRDefault="00343A18" w:rsidP="00BC01DC">
            <w:pPr>
              <w:snapToGrid w:val="0"/>
              <w:spacing w:before="0"/>
              <w:rPr>
                <w:rFonts w:eastAsia="TimesNewRomanPSMT" w:cs="Arial"/>
                <w:bCs/>
                <w:lang w:val="ru-RU"/>
              </w:rPr>
            </w:pPr>
          </w:p>
          <w:p w14:paraId="058255FB"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74293B8C" w14:textId="77777777" w:rsidR="00343A18" w:rsidRPr="00774364" w:rsidRDefault="00343A18" w:rsidP="00BC01DC">
            <w:pPr>
              <w:snapToGrid w:val="0"/>
              <w:spacing w:before="0"/>
              <w:rPr>
                <w:rFonts w:eastAsia="TimesNewRomanPSMT" w:cs="Arial"/>
                <w:bCs/>
                <w:lang w:val="ru-RU"/>
              </w:rPr>
            </w:pPr>
          </w:p>
          <w:p w14:paraId="6CDE60FE"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A3BE949" w14:textId="77777777" w:rsidR="00343A18" w:rsidRPr="00774364" w:rsidRDefault="00343A18" w:rsidP="00BC01DC">
            <w:pPr>
              <w:snapToGrid w:val="0"/>
              <w:spacing w:before="0"/>
              <w:rPr>
                <w:rFonts w:eastAsia="TimesNewRomanPSMT" w:cs="Arial"/>
                <w:b/>
                <w:bCs/>
              </w:rPr>
            </w:pPr>
          </w:p>
        </w:tc>
      </w:tr>
      <w:tr w:rsidR="00343A18" w:rsidRPr="00774364" w14:paraId="6C4754D2" w14:textId="77777777" w:rsidTr="00BC01DC">
        <w:tc>
          <w:tcPr>
            <w:tcW w:w="465" w:type="dxa"/>
            <w:tcBorders>
              <w:top w:val="single" w:sz="4" w:space="0" w:color="000000"/>
              <w:left w:val="single" w:sz="4" w:space="0" w:color="000000"/>
              <w:bottom w:val="single" w:sz="4" w:space="0" w:color="000000"/>
            </w:tcBorders>
            <w:shd w:val="clear" w:color="auto" w:fill="auto"/>
          </w:tcPr>
          <w:p w14:paraId="320F9908" w14:textId="77777777" w:rsidR="00343A18" w:rsidRPr="00774364" w:rsidRDefault="00343A18" w:rsidP="00BC01DC">
            <w:pPr>
              <w:snapToGrid w:val="0"/>
              <w:spacing w:before="0"/>
              <w:rPr>
                <w:rFonts w:eastAsia="TimesNewRomanPSMT" w:cs="Arial"/>
                <w:bCs/>
              </w:rPr>
            </w:pPr>
          </w:p>
          <w:p w14:paraId="1B6E9469"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7C404513" w14:textId="77777777" w:rsidR="00343A18" w:rsidRPr="00774364" w:rsidRDefault="00343A18" w:rsidP="00BC01DC">
            <w:pPr>
              <w:snapToGrid w:val="0"/>
              <w:spacing w:before="0"/>
              <w:rPr>
                <w:rFonts w:eastAsia="TimesNewRomanPSMT" w:cs="Arial"/>
                <w:bCs/>
              </w:rPr>
            </w:pPr>
          </w:p>
          <w:p w14:paraId="48A6EE4D"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10D850" w14:textId="77777777" w:rsidR="00343A18" w:rsidRPr="00774364" w:rsidRDefault="00343A18" w:rsidP="00BC01DC">
            <w:pPr>
              <w:snapToGrid w:val="0"/>
              <w:spacing w:before="0"/>
              <w:rPr>
                <w:rFonts w:eastAsia="TimesNewRomanPSMT" w:cs="Arial"/>
                <w:b/>
                <w:bCs/>
              </w:rPr>
            </w:pPr>
          </w:p>
        </w:tc>
      </w:tr>
      <w:tr w:rsidR="00343A18" w:rsidRPr="00774364" w14:paraId="42F09060" w14:textId="77777777" w:rsidTr="00BC01DC">
        <w:tc>
          <w:tcPr>
            <w:tcW w:w="465" w:type="dxa"/>
            <w:tcBorders>
              <w:top w:val="single" w:sz="4" w:space="0" w:color="000000"/>
              <w:left w:val="single" w:sz="4" w:space="0" w:color="000000"/>
              <w:bottom w:val="single" w:sz="4" w:space="0" w:color="000000"/>
            </w:tcBorders>
            <w:shd w:val="clear" w:color="auto" w:fill="auto"/>
          </w:tcPr>
          <w:p w14:paraId="078DDB60" w14:textId="77777777" w:rsidR="00343A18" w:rsidRPr="00774364" w:rsidRDefault="00343A18" w:rsidP="00BC01DC">
            <w:pPr>
              <w:snapToGrid w:val="0"/>
              <w:spacing w:before="0"/>
              <w:rPr>
                <w:rFonts w:eastAsia="TimesNewRomanPSMT" w:cs="Arial"/>
                <w:bCs/>
              </w:rPr>
            </w:pPr>
          </w:p>
          <w:p w14:paraId="6825B8AE"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0A2ADE01" w14:textId="77777777" w:rsidR="00343A18" w:rsidRPr="00774364" w:rsidRDefault="00343A18" w:rsidP="00BC01DC">
            <w:pPr>
              <w:snapToGrid w:val="0"/>
              <w:spacing w:before="0"/>
              <w:rPr>
                <w:rFonts w:eastAsia="TimesNewRomanPSMT" w:cs="Arial"/>
                <w:bCs/>
              </w:rPr>
            </w:pPr>
          </w:p>
          <w:p w14:paraId="29938A55"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2E9AAD" w14:textId="77777777" w:rsidR="00343A18" w:rsidRPr="00774364" w:rsidRDefault="00343A18" w:rsidP="00BC01DC">
            <w:pPr>
              <w:snapToGrid w:val="0"/>
              <w:spacing w:before="0"/>
              <w:rPr>
                <w:rFonts w:eastAsia="TimesNewRomanPSMT" w:cs="Arial"/>
                <w:b/>
                <w:bCs/>
              </w:rPr>
            </w:pPr>
          </w:p>
        </w:tc>
      </w:tr>
      <w:tr w:rsidR="00343A18" w:rsidRPr="00774364" w14:paraId="2E8F9447" w14:textId="77777777" w:rsidTr="00BC01DC">
        <w:tc>
          <w:tcPr>
            <w:tcW w:w="465" w:type="dxa"/>
            <w:tcBorders>
              <w:top w:val="single" w:sz="4" w:space="0" w:color="000000"/>
              <w:left w:val="single" w:sz="4" w:space="0" w:color="000000"/>
              <w:bottom w:val="single" w:sz="4" w:space="0" w:color="000000"/>
            </w:tcBorders>
            <w:shd w:val="clear" w:color="auto" w:fill="auto"/>
          </w:tcPr>
          <w:p w14:paraId="21DF8F30"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1884F5E3" w14:textId="77777777" w:rsidR="00343A18" w:rsidRPr="00774364" w:rsidRDefault="00343A18" w:rsidP="00BC01DC">
            <w:pPr>
              <w:snapToGrid w:val="0"/>
              <w:spacing w:before="0"/>
              <w:rPr>
                <w:rFonts w:eastAsia="TimesNewRomanPSMT" w:cs="Arial"/>
                <w:bCs/>
              </w:rPr>
            </w:pPr>
          </w:p>
          <w:p w14:paraId="3FD9C9F3"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2549DE" w14:textId="77777777" w:rsidR="00343A18" w:rsidRPr="00774364" w:rsidRDefault="00343A18" w:rsidP="00BC01DC">
            <w:pPr>
              <w:snapToGrid w:val="0"/>
              <w:spacing w:before="0"/>
              <w:rPr>
                <w:rFonts w:eastAsia="TimesNewRomanPSMT" w:cs="Arial"/>
                <w:b/>
                <w:bCs/>
              </w:rPr>
            </w:pPr>
          </w:p>
        </w:tc>
      </w:tr>
      <w:tr w:rsidR="00343A18" w:rsidRPr="00774364" w14:paraId="5F2C3019" w14:textId="77777777" w:rsidTr="00BC01DC">
        <w:tc>
          <w:tcPr>
            <w:tcW w:w="465" w:type="dxa"/>
            <w:tcBorders>
              <w:top w:val="single" w:sz="4" w:space="0" w:color="000000"/>
              <w:left w:val="single" w:sz="4" w:space="0" w:color="000000"/>
              <w:bottom w:val="single" w:sz="4" w:space="0" w:color="000000"/>
            </w:tcBorders>
            <w:shd w:val="clear" w:color="auto" w:fill="auto"/>
          </w:tcPr>
          <w:p w14:paraId="55383E56" w14:textId="77777777" w:rsidR="00343A18" w:rsidRPr="00774364" w:rsidRDefault="00343A18" w:rsidP="00BC01DC">
            <w:pPr>
              <w:snapToGrid w:val="0"/>
              <w:spacing w:before="0"/>
              <w:rPr>
                <w:rFonts w:eastAsia="TimesNewRomanPSMT" w:cs="Arial"/>
                <w:bCs/>
              </w:rPr>
            </w:pPr>
          </w:p>
          <w:p w14:paraId="69BC3B36" w14:textId="77777777" w:rsidR="00343A18" w:rsidRPr="00774364" w:rsidRDefault="00343A18" w:rsidP="00BC01DC">
            <w:pPr>
              <w:spacing w:before="0"/>
              <w:rPr>
                <w:rFonts w:eastAsia="TimesNewRomanPSMT" w:cs="Arial"/>
                <w:bCs/>
                <w:lang w:val="ru-RU"/>
              </w:rPr>
            </w:pPr>
            <w:r w:rsidRPr="00774364">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14:paraId="75387BE1" w14:textId="77777777" w:rsidR="00343A18" w:rsidRPr="00774364" w:rsidRDefault="00343A18" w:rsidP="00BC01DC">
            <w:pPr>
              <w:snapToGrid w:val="0"/>
              <w:spacing w:before="0"/>
              <w:rPr>
                <w:rFonts w:eastAsia="TimesNewRomanPSMT" w:cs="Arial"/>
                <w:bCs/>
                <w:lang w:val="ru-RU"/>
              </w:rPr>
            </w:pPr>
          </w:p>
          <w:p w14:paraId="12F54AD8" w14:textId="77777777" w:rsidR="00343A18" w:rsidRPr="00774364" w:rsidRDefault="00343A18" w:rsidP="00BC01DC">
            <w:pPr>
              <w:spacing w:before="0"/>
              <w:rPr>
                <w:rFonts w:eastAsia="TimesNewRomanPSMT" w:cs="Arial"/>
                <w:b/>
                <w:bCs/>
                <w:lang w:val="ru-RU"/>
              </w:rPr>
            </w:pPr>
            <w:r w:rsidRPr="00774364">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450DB8" w14:textId="77777777" w:rsidR="00343A18" w:rsidRPr="00774364" w:rsidRDefault="00343A18" w:rsidP="00BC01DC">
            <w:pPr>
              <w:snapToGrid w:val="0"/>
              <w:spacing w:before="0"/>
              <w:rPr>
                <w:rFonts w:eastAsia="TimesNewRomanPSMT" w:cs="Arial"/>
                <w:b/>
                <w:bCs/>
                <w:lang w:val="ru-RU"/>
              </w:rPr>
            </w:pPr>
          </w:p>
        </w:tc>
      </w:tr>
      <w:tr w:rsidR="00343A18" w:rsidRPr="00774364" w14:paraId="31F03BCE" w14:textId="77777777" w:rsidTr="00BC01DC">
        <w:tc>
          <w:tcPr>
            <w:tcW w:w="465" w:type="dxa"/>
            <w:tcBorders>
              <w:top w:val="single" w:sz="4" w:space="0" w:color="000000"/>
              <w:left w:val="single" w:sz="4" w:space="0" w:color="000000"/>
              <w:bottom w:val="single" w:sz="4" w:space="0" w:color="000000"/>
            </w:tcBorders>
            <w:shd w:val="clear" w:color="auto" w:fill="auto"/>
          </w:tcPr>
          <w:p w14:paraId="3D3E0A45" w14:textId="77777777" w:rsidR="00343A18" w:rsidRPr="00774364" w:rsidRDefault="00343A18" w:rsidP="00BC01DC">
            <w:pPr>
              <w:snapToGrid w:val="0"/>
              <w:spacing w:before="0"/>
              <w:rPr>
                <w:rFonts w:eastAsia="TimesNewRomanPSMT" w:cs="Arial"/>
                <w:bCs/>
                <w:lang w:val="ru-RU"/>
              </w:rPr>
            </w:pPr>
          </w:p>
          <w:p w14:paraId="101CD515" w14:textId="77777777" w:rsidR="00343A18" w:rsidRPr="00774364"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14:paraId="3D273C34" w14:textId="77777777" w:rsidR="00343A18" w:rsidRPr="00774364" w:rsidRDefault="00343A18" w:rsidP="00BC01DC">
            <w:pPr>
              <w:snapToGrid w:val="0"/>
              <w:spacing w:before="0"/>
              <w:rPr>
                <w:rFonts w:eastAsia="TimesNewRomanPSMT" w:cs="Arial"/>
                <w:bCs/>
                <w:lang w:val="ru-RU"/>
              </w:rPr>
            </w:pPr>
          </w:p>
          <w:p w14:paraId="253D6BDC" w14:textId="77777777" w:rsidR="00343A18" w:rsidRPr="00774364" w:rsidRDefault="00343A18" w:rsidP="00BC01DC">
            <w:pPr>
              <w:spacing w:before="0"/>
              <w:rPr>
                <w:rFonts w:eastAsia="TimesNewRomanPSMT" w:cs="Arial"/>
                <w:b/>
                <w:bCs/>
              </w:rPr>
            </w:pPr>
            <w:r w:rsidRPr="00774364">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5FB003" w14:textId="77777777" w:rsidR="00343A18" w:rsidRPr="00774364" w:rsidRDefault="00343A18" w:rsidP="00BC01DC">
            <w:pPr>
              <w:snapToGrid w:val="0"/>
              <w:spacing w:before="0"/>
              <w:rPr>
                <w:rFonts w:eastAsia="TimesNewRomanPSMT" w:cs="Arial"/>
                <w:b/>
                <w:bCs/>
              </w:rPr>
            </w:pPr>
          </w:p>
        </w:tc>
      </w:tr>
      <w:tr w:rsidR="00343A18" w:rsidRPr="00774364" w14:paraId="5739192B" w14:textId="77777777" w:rsidTr="00BC01DC">
        <w:tc>
          <w:tcPr>
            <w:tcW w:w="465" w:type="dxa"/>
            <w:tcBorders>
              <w:top w:val="single" w:sz="4" w:space="0" w:color="000000"/>
              <w:left w:val="single" w:sz="4" w:space="0" w:color="000000"/>
              <w:bottom w:val="single" w:sz="4" w:space="0" w:color="000000"/>
            </w:tcBorders>
            <w:shd w:val="clear" w:color="auto" w:fill="auto"/>
          </w:tcPr>
          <w:p w14:paraId="68332A12" w14:textId="77777777" w:rsidR="00343A18" w:rsidRPr="00774364" w:rsidRDefault="00343A18" w:rsidP="00BC01DC">
            <w:pPr>
              <w:snapToGrid w:val="0"/>
              <w:spacing w:before="0"/>
              <w:rPr>
                <w:rFonts w:eastAsia="TimesNewRomanPSMT" w:cs="Arial"/>
                <w:bCs/>
              </w:rPr>
            </w:pPr>
          </w:p>
          <w:p w14:paraId="0DE1E562"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2E29A935" w14:textId="77777777" w:rsidR="00343A18" w:rsidRPr="00774364" w:rsidRDefault="00343A18" w:rsidP="00BC01DC">
            <w:pPr>
              <w:snapToGrid w:val="0"/>
              <w:spacing w:before="0"/>
              <w:rPr>
                <w:rFonts w:eastAsia="TimesNewRomanPSMT" w:cs="Arial"/>
                <w:bCs/>
              </w:rPr>
            </w:pPr>
          </w:p>
          <w:p w14:paraId="0F4D3079" w14:textId="77777777" w:rsidR="00343A18" w:rsidRPr="00774364" w:rsidRDefault="00343A18" w:rsidP="00BC01DC">
            <w:pPr>
              <w:spacing w:before="0"/>
              <w:rPr>
                <w:rFonts w:eastAsia="TimesNewRomanPSMT" w:cs="Arial"/>
                <w:b/>
                <w:bCs/>
              </w:rPr>
            </w:pPr>
            <w:r w:rsidRPr="00774364">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4939BF" w14:textId="77777777" w:rsidR="00343A18" w:rsidRPr="00774364" w:rsidRDefault="00343A18" w:rsidP="00BC01DC">
            <w:pPr>
              <w:snapToGrid w:val="0"/>
              <w:spacing w:before="0"/>
              <w:rPr>
                <w:rFonts w:eastAsia="TimesNewRomanPSMT" w:cs="Arial"/>
                <w:b/>
                <w:bCs/>
              </w:rPr>
            </w:pPr>
          </w:p>
        </w:tc>
      </w:tr>
      <w:tr w:rsidR="00343A18" w:rsidRPr="00774364" w14:paraId="4852C082" w14:textId="77777777" w:rsidTr="00BC01DC">
        <w:tc>
          <w:tcPr>
            <w:tcW w:w="465" w:type="dxa"/>
            <w:tcBorders>
              <w:top w:val="single" w:sz="4" w:space="0" w:color="000000"/>
              <w:left w:val="single" w:sz="4" w:space="0" w:color="000000"/>
              <w:bottom w:val="single" w:sz="4" w:space="0" w:color="000000"/>
            </w:tcBorders>
            <w:shd w:val="clear" w:color="auto" w:fill="auto"/>
          </w:tcPr>
          <w:p w14:paraId="44877D15" w14:textId="77777777" w:rsidR="00343A18" w:rsidRPr="00774364" w:rsidRDefault="00343A18" w:rsidP="00BC01DC">
            <w:pPr>
              <w:snapToGrid w:val="0"/>
              <w:spacing w:before="0"/>
              <w:rPr>
                <w:rFonts w:eastAsia="TimesNewRomanPSMT" w:cs="Arial"/>
                <w:bCs/>
              </w:rPr>
            </w:pPr>
          </w:p>
          <w:p w14:paraId="1CD66F24" w14:textId="77777777" w:rsidR="00343A18" w:rsidRPr="00774364"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97269C1" w14:textId="77777777" w:rsidR="00343A18" w:rsidRPr="00774364" w:rsidRDefault="00343A18" w:rsidP="00BC01DC">
            <w:pPr>
              <w:snapToGrid w:val="0"/>
              <w:spacing w:before="0"/>
              <w:rPr>
                <w:rFonts w:eastAsia="TimesNewRomanPSMT" w:cs="Arial"/>
                <w:bCs/>
              </w:rPr>
            </w:pPr>
          </w:p>
          <w:p w14:paraId="654FFB5C" w14:textId="77777777" w:rsidR="00343A18" w:rsidRPr="00774364" w:rsidRDefault="00343A18" w:rsidP="00BC01DC">
            <w:pPr>
              <w:spacing w:before="0"/>
              <w:rPr>
                <w:rFonts w:eastAsia="TimesNewRomanPSMT" w:cs="Arial"/>
                <w:b/>
                <w:bCs/>
              </w:rPr>
            </w:pPr>
            <w:r w:rsidRPr="00774364">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6AE7FD" w14:textId="77777777" w:rsidR="00343A18" w:rsidRPr="00774364" w:rsidRDefault="00343A18" w:rsidP="00BC01DC">
            <w:pPr>
              <w:snapToGrid w:val="0"/>
              <w:spacing w:before="0"/>
              <w:rPr>
                <w:rFonts w:eastAsia="TimesNewRomanPSMT" w:cs="Arial"/>
                <w:b/>
                <w:bCs/>
              </w:rPr>
            </w:pPr>
          </w:p>
        </w:tc>
      </w:tr>
      <w:tr w:rsidR="00343A18" w:rsidRPr="00774364" w14:paraId="1768AD95" w14:textId="77777777" w:rsidTr="00BC01DC">
        <w:tc>
          <w:tcPr>
            <w:tcW w:w="465" w:type="dxa"/>
            <w:tcBorders>
              <w:top w:val="single" w:sz="4" w:space="0" w:color="000000"/>
              <w:left w:val="single" w:sz="4" w:space="0" w:color="000000"/>
              <w:bottom w:val="single" w:sz="4" w:space="0" w:color="000000"/>
            </w:tcBorders>
            <w:shd w:val="clear" w:color="auto" w:fill="auto"/>
          </w:tcPr>
          <w:p w14:paraId="29B00EC6" w14:textId="77777777" w:rsidR="00343A18" w:rsidRPr="00774364"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14:paraId="623389B6" w14:textId="77777777" w:rsidR="00343A18" w:rsidRPr="00774364" w:rsidRDefault="00343A18" w:rsidP="00BC01DC">
            <w:pPr>
              <w:snapToGrid w:val="0"/>
              <w:spacing w:before="0"/>
              <w:rPr>
                <w:rFonts w:eastAsia="TimesNewRomanPSMT" w:cs="Arial"/>
                <w:bCs/>
              </w:rPr>
            </w:pPr>
          </w:p>
          <w:p w14:paraId="6E36E567" w14:textId="77777777" w:rsidR="00343A18" w:rsidRPr="00774364" w:rsidRDefault="00343A18" w:rsidP="00BC01DC">
            <w:pPr>
              <w:spacing w:before="0"/>
              <w:rPr>
                <w:rFonts w:eastAsia="TimesNewRomanPSMT" w:cs="Arial"/>
                <w:b/>
                <w:bCs/>
              </w:rPr>
            </w:pPr>
            <w:r w:rsidRPr="00774364">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B0B9BE6" w14:textId="77777777" w:rsidR="00343A18" w:rsidRPr="00774364" w:rsidRDefault="00343A18" w:rsidP="00BC01DC">
            <w:pPr>
              <w:snapToGrid w:val="0"/>
              <w:spacing w:before="0"/>
              <w:rPr>
                <w:rFonts w:eastAsia="TimesNewRomanPSMT" w:cs="Arial"/>
                <w:b/>
                <w:bCs/>
              </w:rPr>
            </w:pPr>
          </w:p>
        </w:tc>
      </w:tr>
    </w:tbl>
    <w:p w14:paraId="25D7FD9B" w14:textId="77777777" w:rsidR="00343A18" w:rsidRPr="00774364" w:rsidRDefault="00343A18" w:rsidP="00343A18">
      <w:pPr>
        <w:spacing w:before="0"/>
        <w:rPr>
          <w:rFonts w:cs="Arial"/>
          <w:b/>
          <w:bCs/>
          <w:iCs/>
          <w:u w:val="single"/>
        </w:rPr>
      </w:pPr>
    </w:p>
    <w:p w14:paraId="6A28D9EE" w14:textId="77777777" w:rsidR="00343A18" w:rsidRPr="00774364" w:rsidRDefault="00343A18" w:rsidP="00343A18">
      <w:pPr>
        <w:spacing w:before="0"/>
        <w:rPr>
          <w:rFonts w:cs="Arial"/>
          <w:iCs/>
          <w:lang w:val="ru-RU"/>
        </w:rPr>
      </w:pPr>
      <w:r w:rsidRPr="00774364">
        <w:rPr>
          <w:rFonts w:cs="Arial"/>
          <w:b/>
          <w:bCs/>
          <w:iCs/>
          <w:u w:val="single"/>
        </w:rPr>
        <w:t>Напомена:</w:t>
      </w:r>
    </w:p>
    <w:p w14:paraId="3C3D6943" w14:textId="77777777" w:rsidR="00343A18" w:rsidRPr="00774364" w:rsidRDefault="00343A18" w:rsidP="00343A18">
      <w:pPr>
        <w:spacing w:before="0"/>
        <w:rPr>
          <w:rFonts w:cs="Arial"/>
          <w:iCs/>
          <w:lang w:val="ru-RU"/>
        </w:rPr>
      </w:pPr>
      <w:r w:rsidRPr="00774364">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1AFBF51A" w14:textId="77777777" w:rsidR="00EC5114" w:rsidRPr="00774364" w:rsidRDefault="000C2A0F" w:rsidP="000C2A0F">
      <w:pPr>
        <w:spacing w:before="0"/>
        <w:jc w:val="left"/>
        <w:rPr>
          <w:rFonts w:cs="Arial"/>
          <w:iCs/>
          <w:lang w:val="ru-RU"/>
        </w:rPr>
      </w:pPr>
      <w:r w:rsidRPr="00774364">
        <w:rPr>
          <w:rFonts w:cs="Arial"/>
          <w:iCs/>
          <w:lang w:val="ru-RU"/>
        </w:rPr>
        <w:br w:type="page"/>
      </w:r>
    </w:p>
    <w:p w14:paraId="4EF69E0B" w14:textId="77777777" w:rsidR="000E75A0" w:rsidRPr="00774364" w:rsidRDefault="00BA2C2D" w:rsidP="00BA2C2D">
      <w:pPr>
        <w:spacing w:before="0"/>
        <w:rPr>
          <w:rFonts w:eastAsia="TimesNewRomanPSMT" w:cs="Arial"/>
          <w:b/>
          <w:bCs/>
          <w:lang w:val="sr-Cyrl-CS"/>
        </w:rPr>
      </w:pPr>
      <w:r w:rsidRPr="00774364">
        <w:rPr>
          <w:rFonts w:eastAsia="TimesNewRomanPSMT" w:cs="Arial"/>
          <w:b/>
          <w:bCs/>
          <w:lang w:val="sr-Cyrl-CS"/>
        </w:rPr>
        <w:lastRenderedPageBreak/>
        <w:t xml:space="preserve">5) </w:t>
      </w:r>
      <w:r w:rsidR="000E75A0" w:rsidRPr="00774364">
        <w:rPr>
          <w:rFonts w:eastAsia="TimesNewRomanPSMT" w:cs="Arial"/>
          <w:b/>
          <w:bCs/>
          <w:lang w:val="sr-Cyrl-CS"/>
        </w:rPr>
        <w:t>ЦЕНА И КОМЕРЦИЈАЛНИ УСЛОВИ ПОНУДЕ</w:t>
      </w:r>
    </w:p>
    <w:p w14:paraId="6619DD4B" w14:textId="77777777"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425FC8" w14:paraId="380918CA" w14:textId="77777777" w:rsidTr="000C2A0F">
        <w:trPr>
          <w:trHeight w:val="485"/>
        </w:trPr>
        <w:tc>
          <w:tcPr>
            <w:tcW w:w="5558" w:type="dxa"/>
            <w:shd w:val="clear" w:color="auto" w:fill="C6D9F1" w:themeFill="text2" w:themeFillTint="33"/>
            <w:vAlign w:val="center"/>
          </w:tcPr>
          <w:p w14:paraId="094B6329" w14:textId="77777777" w:rsidR="000E75A0" w:rsidRDefault="000E75A0" w:rsidP="00AF3AF8">
            <w:pPr>
              <w:spacing w:before="0"/>
              <w:jc w:val="center"/>
              <w:rPr>
                <w:rFonts w:eastAsia="TimesNewRomanPSMT" w:cs="Arial"/>
                <w:b/>
                <w:bCs/>
                <w:lang w:val="sr-Cyrl-RS"/>
              </w:rPr>
            </w:pPr>
            <w:r w:rsidRPr="00D77A47">
              <w:rPr>
                <w:rFonts w:eastAsia="TimesNewRomanPSMT" w:cs="Arial"/>
                <w:b/>
                <w:bCs/>
                <w:lang w:val="ru-RU"/>
              </w:rPr>
              <w:t xml:space="preserve">ПРЕДМЕТ </w:t>
            </w:r>
            <w:r w:rsidRPr="00774364">
              <w:rPr>
                <w:rFonts w:eastAsia="TimesNewRomanPSMT" w:cs="Arial"/>
                <w:b/>
                <w:bCs/>
                <w:lang w:val="sr-Cyrl-CS"/>
              </w:rPr>
              <w:t xml:space="preserve">И БРОЈ </w:t>
            </w:r>
            <w:r w:rsidRPr="00D77A47">
              <w:rPr>
                <w:rFonts w:eastAsia="TimesNewRomanPSMT" w:cs="Arial"/>
                <w:b/>
                <w:bCs/>
                <w:lang w:val="ru-RU"/>
              </w:rPr>
              <w:t>НАБАВКЕ</w:t>
            </w:r>
          </w:p>
          <w:p w14:paraId="2C27D85D" w14:textId="4D7A9965" w:rsidR="002C32C8" w:rsidRPr="002C32C8" w:rsidRDefault="002C32C8" w:rsidP="00AF3AF8">
            <w:pPr>
              <w:spacing w:before="0"/>
              <w:jc w:val="center"/>
              <w:rPr>
                <w:rFonts w:cs="Arial"/>
                <w:b/>
                <w:bCs/>
                <w:iCs/>
                <w:lang w:val="sr-Cyrl-RS"/>
              </w:rPr>
            </w:pPr>
            <w:r w:rsidRPr="002C32C8">
              <w:rPr>
                <w:rFonts w:cs="Arial"/>
                <w:b/>
                <w:bCs/>
                <w:iCs/>
                <w:lang w:val="sr-Cyrl-RS"/>
              </w:rPr>
              <w:t xml:space="preserve">ЈН </w:t>
            </w:r>
            <w:r w:rsidR="005655BA">
              <w:rPr>
                <w:rFonts w:cs="Arial"/>
                <w:b/>
                <w:bCs/>
                <w:iCs/>
                <w:lang w:val="sr-Cyrl-RS"/>
              </w:rPr>
              <w:t>3000/0519/2018 (2835/2018)</w:t>
            </w:r>
          </w:p>
        </w:tc>
        <w:tc>
          <w:tcPr>
            <w:tcW w:w="4018" w:type="dxa"/>
            <w:shd w:val="clear" w:color="auto" w:fill="C6D9F1" w:themeFill="text2" w:themeFillTint="33"/>
            <w:vAlign w:val="center"/>
          </w:tcPr>
          <w:p w14:paraId="0FA431AB" w14:textId="77777777" w:rsidR="00F96DA2" w:rsidRPr="00774364" w:rsidRDefault="000E75A0" w:rsidP="00F96DA2">
            <w:pPr>
              <w:spacing w:before="0"/>
              <w:jc w:val="center"/>
              <w:rPr>
                <w:rFonts w:eastAsia="Arial Unicode MS" w:cs="Arial"/>
                <w:b/>
                <w:bCs/>
                <w:iCs/>
                <w:kern w:val="1"/>
                <w:lang w:val="sr-Cyrl-CS" w:eastAsia="ar-SA"/>
              </w:rPr>
            </w:pPr>
            <w:r w:rsidRPr="00774364">
              <w:rPr>
                <w:rFonts w:cs="Arial"/>
                <w:b/>
                <w:bCs/>
                <w:iCs/>
                <w:lang w:val="sr-Cyrl-CS"/>
              </w:rPr>
              <w:t xml:space="preserve">УКУПНА ЦЕНА </w:t>
            </w:r>
            <w:r w:rsidR="00955F87" w:rsidRPr="00774364">
              <w:rPr>
                <w:rFonts w:eastAsia="Arial Unicode MS" w:cs="Arial"/>
                <w:b/>
                <w:bCs/>
                <w:iCs/>
                <w:kern w:val="1"/>
                <w:sz w:val="24"/>
                <w:szCs w:val="24"/>
                <w:lang w:val="sr-Cyrl-CS" w:eastAsia="ar-SA"/>
              </w:rPr>
              <w:t>дин</w:t>
            </w:r>
            <w:r w:rsidR="00F96DA2" w:rsidRPr="00774364">
              <w:rPr>
                <w:rFonts w:eastAsia="Arial Unicode MS" w:cs="Arial"/>
                <w:b/>
                <w:bCs/>
                <w:iCs/>
                <w:kern w:val="1"/>
                <w:sz w:val="24"/>
                <w:szCs w:val="24"/>
                <w:lang w:val="sr-Cyrl-CS" w:eastAsia="ar-SA"/>
              </w:rPr>
              <w:t>/евра</w:t>
            </w:r>
            <w:r w:rsidR="00955F87" w:rsidRPr="00774364">
              <w:rPr>
                <w:rFonts w:eastAsia="Arial Unicode MS" w:cs="Arial"/>
                <w:b/>
                <w:bCs/>
                <w:iCs/>
                <w:kern w:val="1"/>
                <w:sz w:val="24"/>
                <w:szCs w:val="24"/>
                <w:lang w:val="sr-Cyrl-CS" w:eastAsia="ar-SA"/>
              </w:rPr>
              <w:t>.</w:t>
            </w:r>
            <w:r w:rsidR="00955F87" w:rsidRPr="00774364">
              <w:rPr>
                <w:rFonts w:eastAsia="Arial Unicode MS" w:cs="Arial"/>
                <w:b/>
                <w:bCs/>
                <w:iCs/>
                <w:kern w:val="1"/>
                <w:lang w:val="sr-Cyrl-CS" w:eastAsia="ar-SA"/>
              </w:rPr>
              <w:t xml:space="preserve"> </w:t>
            </w:r>
          </w:p>
          <w:p w14:paraId="29122458" w14:textId="77777777" w:rsidR="000E75A0" w:rsidRPr="00774364" w:rsidRDefault="000E75A0" w:rsidP="00F96DA2">
            <w:pPr>
              <w:spacing w:before="0"/>
              <w:jc w:val="center"/>
              <w:rPr>
                <w:rFonts w:cs="Arial"/>
                <w:b/>
                <w:bCs/>
                <w:iCs/>
                <w:lang w:val="sr-Cyrl-CS"/>
              </w:rPr>
            </w:pPr>
            <w:r w:rsidRPr="00774364">
              <w:rPr>
                <w:rFonts w:cs="Arial"/>
                <w:b/>
                <w:bCs/>
                <w:iCs/>
                <w:lang w:val="sr-Cyrl-CS"/>
              </w:rPr>
              <w:t>без ПДВ-а</w:t>
            </w:r>
          </w:p>
        </w:tc>
      </w:tr>
      <w:tr w:rsidR="000C2A0F" w:rsidRPr="00425FC8" w14:paraId="580B900C" w14:textId="77777777" w:rsidTr="000C2A0F">
        <w:trPr>
          <w:trHeight w:val="440"/>
        </w:trPr>
        <w:tc>
          <w:tcPr>
            <w:tcW w:w="5558" w:type="dxa"/>
            <w:vAlign w:val="center"/>
          </w:tcPr>
          <w:p w14:paraId="5008C889" w14:textId="74389872" w:rsidR="000C2A0F" w:rsidRPr="00774364" w:rsidRDefault="005655BA" w:rsidP="006C7974">
            <w:pPr>
              <w:pStyle w:val="Title"/>
              <w:spacing w:before="0"/>
              <w:rPr>
                <w:rFonts w:cs="Arial"/>
                <w:sz w:val="22"/>
                <w:szCs w:val="22"/>
                <w:lang w:val="sr-Cyrl-RS"/>
              </w:rPr>
            </w:pPr>
            <w:r>
              <w:rPr>
                <w:rFonts w:cs="Arial"/>
                <w:sz w:val="22"/>
                <w:szCs w:val="22"/>
                <w:lang w:val="sr-Cyrl-RS"/>
              </w:rPr>
              <w:t>Делови за турбоагрегат ЛМЗ ТЕНТ-А</w:t>
            </w:r>
          </w:p>
        </w:tc>
        <w:tc>
          <w:tcPr>
            <w:tcW w:w="4018" w:type="dxa"/>
          </w:tcPr>
          <w:p w14:paraId="7C0210B9" w14:textId="77777777" w:rsidR="000C2A0F" w:rsidRPr="00774364" w:rsidRDefault="000C2A0F" w:rsidP="00AF3AF8">
            <w:pPr>
              <w:spacing w:before="0"/>
              <w:jc w:val="center"/>
              <w:rPr>
                <w:rFonts w:cs="Arial"/>
                <w:b/>
                <w:bCs/>
                <w:iCs/>
                <w:lang w:val="sr-Cyrl-CS"/>
              </w:rPr>
            </w:pPr>
          </w:p>
          <w:p w14:paraId="76488B0E" w14:textId="77777777" w:rsidR="000C2A0F" w:rsidRPr="00774364" w:rsidRDefault="000C2A0F" w:rsidP="00AF3AF8">
            <w:pPr>
              <w:spacing w:before="0"/>
              <w:jc w:val="center"/>
              <w:rPr>
                <w:rFonts w:cs="Arial"/>
                <w:b/>
                <w:bCs/>
                <w:iCs/>
                <w:lang w:val="sr-Cyrl-CS"/>
              </w:rPr>
            </w:pPr>
          </w:p>
        </w:tc>
      </w:tr>
    </w:tbl>
    <w:p w14:paraId="4EA1EEDB" w14:textId="77777777" w:rsidR="00952E72" w:rsidRPr="00774364" w:rsidRDefault="00952E72" w:rsidP="000E75A0">
      <w:pPr>
        <w:spacing w:before="0"/>
        <w:jc w:val="center"/>
        <w:rPr>
          <w:rFonts w:cs="Arial"/>
          <w:b/>
          <w:bCs/>
          <w:iCs/>
          <w:u w:val="single"/>
          <w:lang w:val="sr-Cyrl-CS"/>
        </w:rPr>
      </w:pPr>
    </w:p>
    <w:p w14:paraId="355520E0" w14:textId="77777777" w:rsidR="000E75A0" w:rsidRPr="00774364" w:rsidRDefault="000E75A0" w:rsidP="000E75A0">
      <w:pPr>
        <w:spacing w:before="0"/>
        <w:jc w:val="center"/>
        <w:rPr>
          <w:rFonts w:cs="Arial"/>
          <w:b/>
          <w:bCs/>
          <w:iCs/>
          <w:u w:val="single"/>
          <w:lang w:val="sr-Cyrl-CS"/>
        </w:rPr>
      </w:pPr>
      <w:r w:rsidRPr="00774364">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933"/>
      </w:tblGrid>
      <w:tr w:rsidR="000E75A0" w:rsidRPr="00774364" w14:paraId="1AEA612D" w14:textId="77777777" w:rsidTr="007B1401">
        <w:trPr>
          <w:trHeight w:val="647"/>
        </w:trPr>
        <w:tc>
          <w:tcPr>
            <w:tcW w:w="4928" w:type="dxa"/>
            <w:shd w:val="clear" w:color="auto" w:fill="C6D9F1" w:themeFill="text2" w:themeFillTint="33"/>
            <w:vAlign w:val="center"/>
          </w:tcPr>
          <w:p w14:paraId="1DDAF8A2" w14:textId="77777777" w:rsidR="000E75A0" w:rsidRPr="00774364" w:rsidRDefault="000E75A0" w:rsidP="00AF3AF8">
            <w:pPr>
              <w:spacing w:before="0"/>
              <w:jc w:val="center"/>
              <w:rPr>
                <w:rFonts w:cs="Arial"/>
                <w:b/>
                <w:bCs/>
                <w:iCs/>
                <w:lang w:val="sr-Cyrl-CS"/>
              </w:rPr>
            </w:pPr>
            <w:r w:rsidRPr="00774364">
              <w:rPr>
                <w:rFonts w:cs="Arial"/>
                <w:b/>
                <w:bCs/>
                <w:iCs/>
                <w:lang w:val="sr-Cyrl-CS"/>
              </w:rPr>
              <w:t>УСЛОВ НАРУЧИОЦА</w:t>
            </w:r>
          </w:p>
        </w:tc>
        <w:tc>
          <w:tcPr>
            <w:tcW w:w="3933" w:type="dxa"/>
            <w:shd w:val="clear" w:color="auto" w:fill="C6D9F1" w:themeFill="text2" w:themeFillTint="33"/>
            <w:vAlign w:val="center"/>
          </w:tcPr>
          <w:p w14:paraId="74812EB9" w14:textId="77777777" w:rsidR="000E75A0" w:rsidRPr="00774364" w:rsidRDefault="000E75A0" w:rsidP="00AF3AF8">
            <w:pPr>
              <w:spacing w:before="0"/>
              <w:jc w:val="center"/>
              <w:rPr>
                <w:rFonts w:cs="Arial"/>
                <w:b/>
                <w:bCs/>
                <w:iCs/>
                <w:lang w:val="sr-Cyrl-CS"/>
              </w:rPr>
            </w:pPr>
            <w:r w:rsidRPr="00774364">
              <w:rPr>
                <w:rFonts w:cs="Arial"/>
                <w:b/>
                <w:bCs/>
                <w:iCs/>
                <w:lang w:val="sr-Cyrl-CS"/>
              </w:rPr>
              <w:t>ПОНУДА ПОНУЂАЧА</w:t>
            </w:r>
          </w:p>
        </w:tc>
      </w:tr>
      <w:tr w:rsidR="00F96DA2" w:rsidRPr="00774364" w14:paraId="328200A8" w14:textId="77777777" w:rsidTr="007B1401">
        <w:tc>
          <w:tcPr>
            <w:tcW w:w="4928" w:type="dxa"/>
            <w:vAlign w:val="center"/>
          </w:tcPr>
          <w:p w14:paraId="2C9EB977" w14:textId="77777777" w:rsidR="005F410D" w:rsidRPr="00774364" w:rsidRDefault="00F96DA2" w:rsidP="00CA7716">
            <w:pPr>
              <w:spacing w:before="0"/>
              <w:jc w:val="left"/>
              <w:rPr>
                <w:rFonts w:cs="Arial"/>
                <w:b/>
                <w:bCs/>
                <w:iCs/>
                <w:lang w:val="sr-Cyrl-CS"/>
              </w:rPr>
            </w:pPr>
            <w:r w:rsidRPr="00774364">
              <w:rPr>
                <w:rFonts w:cs="Arial"/>
                <w:b/>
                <w:bCs/>
                <w:iCs/>
                <w:lang w:val="sr-Cyrl-CS"/>
              </w:rPr>
              <w:t>РОК И НАЧИН ПЛАЋАЊА</w:t>
            </w:r>
          </w:p>
          <w:p w14:paraId="7E18FA83" w14:textId="20046387" w:rsidR="00CA7716" w:rsidRPr="00774364" w:rsidRDefault="007F494C" w:rsidP="00E63547">
            <w:pPr>
              <w:pStyle w:val="KDParagraf"/>
              <w:spacing w:before="0"/>
              <w:rPr>
                <w:rFonts w:cs="Arial"/>
                <w:b/>
                <w:bCs/>
                <w:iCs/>
                <w:lang w:val="sr-Cyrl-CS"/>
              </w:rPr>
            </w:pPr>
            <w:r w:rsidRPr="007F494C">
              <w:rPr>
                <w:rFonts w:cs="Arial"/>
                <w:bCs/>
                <w:iCs/>
                <w:lang w:val="sr-Cyrl-RS"/>
              </w:rPr>
              <w:t xml:space="preserve">Плаћање добара који су предмет ове јавне набавке наручилац ће извршити на текући рачун Изабраног понуђача, након испоруке и потписивања Записника о квалитативном квантитативном пријему добара од стране овлашћених представника Купца и  Изабраног  понуђача без примедби,  у законском року </w:t>
            </w:r>
            <w:r w:rsidR="00497459">
              <w:rPr>
                <w:rFonts w:cs="Arial"/>
                <w:bCs/>
                <w:iCs/>
                <w:lang w:val="sr-Cyrl-RS"/>
              </w:rPr>
              <w:t>до</w:t>
            </w:r>
            <w:r w:rsidRPr="007F494C">
              <w:rPr>
                <w:rFonts w:cs="Arial"/>
                <w:bCs/>
                <w:iCs/>
                <w:lang w:val="sr-Cyrl-RS"/>
              </w:rPr>
              <w:t xml:space="preserve"> </w:t>
            </w:r>
            <w:r w:rsidR="00E63547">
              <w:rPr>
                <w:rFonts w:cs="Arial"/>
                <w:bCs/>
                <w:iCs/>
                <w:lang w:val="sr-Latn-RS"/>
              </w:rPr>
              <w:t>45</w:t>
            </w:r>
            <w:r w:rsidR="00E63547">
              <w:rPr>
                <w:rFonts w:cs="Arial"/>
                <w:bCs/>
                <w:iCs/>
                <w:lang w:val="sr-Cyrl-RS"/>
              </w:rPr>
              <w:t xml:space="preserve"> дана </w:t>
            </w:r>
            <w:r w:rsidRPr="007F494C">
              <w:rPr>
                <w:rFonts w:cs="Arial"/>
                <w:bCs/>
                <w:iCs/>
                <w:lang w:val="sr-Cyrl-RS"/>
              </w:rPr>
              <w:t xml:space="preserve"> </w:t>
            </w:r>
            <w:r w:rsidR="00497459">
              <w:rPr>
                <w:rFonts w:cs="Arial"/>
                <w:bCs/>
                <w:iCs/>
                <w:lang w:val="sr-Cyrl-RS"/>
              </w:rPr>
              <w:t>од</w:t>
            </w:r>
            <w:r w:rsidRPr="007F494C">
              <w:rPr>
                <w:rFonts w:cs="Arial"/>
                <w:bCs/>
                <w:iCs/>
                <w:lang w:val="sr-Cyrl-RS"/>
              </w:rPr>
              <w:t xml:space="preserve"> дана пријема исправног рачуна.</w:t>
            </w:r>
          </w:p>
        </w:tc>
        <w:tc>
          <w:tcPr>
            <w:tcW w:w="3933" w:type="dxa"/>
            <w:vAlign w:val="center"/>
          </w:tcPr>
          <w:p w14:paraId="4E52DB05" w14:textId="77777777" w:rsidR="007F494C" w:rsidRPr="007F494C" w:rsidRDefault="007F494C" w:rsidP="007F494C">
            <w:pPr>
              <w:pStyle w:val="KDParagraf"/>
              <w:spacing w:before="0"/>
              <w:jc w:val="center"/>
              <w:rPr>
                <w:rFonts w:eastAsia="Calibri" w:cs="Arial"/>
                <w:lang w:val="sr-Cyrl-RS"/>
              </w:rPr>
            </w:pPr>
            <w:r w:rsidRPr="007F494C">
              <w:rPr>
                <w:rFonts w:eastAsia="Calibri" w:cs="Arial"/>
                <w:lang w:val="sr-Cyrl-RS"/>
              </w:rPr>
              <w:t>Сагласан за захтевом наручиоца</w:t>
            </w:r>
          </w:p>
          <w:p w14:paraId="5BA93C49" w14:textId="77777777" w:rsidR="007F494C" w:rsidRPr="007F494C" w:rsidRDefault="007F494C" w:rsidP="007F494C">
            <w:pPr>
              <w:pStyle w:val="KDParagraf"/>
              <w:spacing w:before="0"/>
              <w:jc w:val="center"/>
              <w:rPr>
                <w:rFonts w:eastAsia="Calibri" w:cs="Arial"/>
                <w:lang w:val="sr-Cyrl-RS"/>
              </w:rPr>
            </w:pPr>
            <w:r w:rsidRPr="007F494C">
              <w:rPr>
                <w:rFonts w:eastAsia="Calibri" w:cs="Arial"/>
                <w:lang w:val="sr-Cyrl-RS"/>
              </w:rPr>
              <w:t>ДА / НЕ</w:t>
            </w:r>
          </w:p>
          <w:p w14:paraId="43C9DF22" w14:textId="2A11E023" w:rsidR="00F96DA2" w:rsidRPr="00774364" w:rsidRDefault="007F494C" w:rsidP="007F494C">
            <w:pPr>
              <w:pStyle w:val="KDParagraf"/>
              <w:spacing w:before="0"/>
              <w:jc w:val="center"/>
              <w:rPr>
                <w:rFonts w:eastAsia="Calibri" w:cs="Arial"/>
                <w:lang w:val="sr-Cyrl-RS"/>
              </w:rPr>
            </w:pPr>
            <w:r w:rsidRPr="007F494C">
              <w:rPr>
                <w:rFonts w:eastAsia="Calibri" w:cs="Arial"/>
                <w:lang w:val="sr-Cyrl-RS"/>
              </w:rPr>
              <w:t>(заокружити)</w:t>
            </w:r>
          </w:p>
        </w:tc>
      </w:tr>
      <w:tr w:rsidR="00033CEB" w:rsidRPr="00425FC8" w14:paraId="6D27EC0D" w14:textId="77777777" w:rsidTr="007B1401">
        <w:tc>
          <w:tcPr>
            <w:tcW w:w="4928" w:type="dxa"/>
            <w:vAlign w:val="center"/>
          </w:tcPr>
          <w:p w14:paraId="405FF6B0" w14:textId="77777777" w:rsidR="00033CEB" w:rsidRPr="005238FE" w:rsidRDefault="00033CEB" w:rsidP="00AF3AF8">
            <w:pPr>
              <w:spacing w:before="0"/>
              <w:jc w:val="center"/>
              <w:rPr>
                <w:rFonts w:cs="Arial"/>
                <w:b/>
                <w:bCs/>
                <w:iCs/>
                <w:lang w:val="sr-Cyrl-CS"/>
              </w:rPr>
            </w:pPr>
            <w:r w:rsidRPr="005238FE">
              <w:rPr>
                <w:rFonts w:cs="Arial"/>
                <w:b/>
                <w:bCs/>
                <w:iCs/>
                <w:lang w:val="sr-Cyrl-CS"/>
              </w:rPr>
              <w:t>РОК ИСПОРУКЕ:</w:t>
            </w:r>
          </w:p>
          <w:p w14:paraId="4F34BFE8" w14:textId="6D4AF8F9" w:rsidR="001411F1" w:rsidRPr="00E63547" w:rsidRDefault="001411F1" w:rsidP="001411F1">
            <w:pPr>
              <w:spacing w:before="0"/>
              <w:rPr>
                <w:rFonts w:cs="Arial"/>
                <w:lang w:val="sr-Cyrl-RS"/>
              </w:rPr>
            </w:pPr>
            <w:r w:rsidRPr="00E63547">
              <w:rPr>
                <w:rFonts w:cs="Arial"/>
                <w:lang w:val="sr-Cyrl-RS"/>
              </w:rPr>
              <w:t xml:space="preserve">Рок испоруке  не може бити дужи од </w:t>
            </w:r>
            <w:r w:rsidR="00912E9B">
              <w:rPr>
                <w:rFonts w:cs="Arial"/>
                <w:lang w:val="sr-Cyrl-RS"/>
              </w:rPr>
              <w:t xml:space="preserve">90 дана </w:t>
            </w:r>
            <w:r>
              <w:rPr>
                <w:rFonts w:cs="Arial"/>
                <w:lang w:val="sr-Cyrl-RS"/>
              </w:rPr>
              <w:t xml:space="preserve"> </w:t>
            </w:r>
            <w:r w:rsidRPr="00E63547">
              <w:rPr>
                <w:rFonts w:cs="Arial"/>
                <w:lang w:val="sr-Cyrl-RS"/>
              </w:rPr>
              <w:t>од дана закључења уговора .</w:t>
            </w:r>
          </w:p>
          <w:p w14:paraId="3C87869E" w14:textId="2446E7BB" w:rsidR="007B1401" w:rsidRPr="00774364" w:rsidRDefault="007B1401" w:rsidP="00D63DAA">
            <w:pPr>
              <w:autoSpaceDE w:val="0"/>
              <w:autoSpaceDN w:val="0"/>
              <w:adjustRightInd w:val="0"/>
              <w:spacing w:before="0"/>
              <w:rPr>
                <w:rFonts w:cs="Arial"/>
                <w:sz w:val="20"/>
                <w:szCs w:val="20"/>
                <w:lang w:val="sr-Cyrl-RS"/>
              </w:rPr>
            </w:pPr>
          </w:p>
        </w:tc>
        <w:tc>
          <w:tcPr>
            <w:tcW w:w="3933" w:type="dxa"/>
            <w:vAlign w:val="center"/>
          </w:tcPr>
          <w:p w14:paraId="76668287" w14:textId="77777777" w:rsidR="007F494C" w:rsidRDefault="007F494C" w:rsidP="005238FE">
            <w:pPr>
              <w:spacing w:before="0"/>
              <w:jc w:val="center"/>
              <w:rPr>
                <w:rFonts w:eastAsia="Calibri" w:cs="Arial"/>
                <w:b/>
                <w:lang w:val="sr-Cyrl-RS"/>
              </w:rPr>
            </w:pPr>
          </w:p>
          <w:p w14:paraId="36443C95" w14:textId="77777777" w:rsidR="005238FE" w:rsidRPr="005238FE" w:rsidRDefault="005238FE" w:rsidP="005238FE">
            <w:pPr>
              <w:spacing w:before="0"/>
              <w:jc w:val="center"/>
              <w:rPr>
                <w:rFonts w:cs="Arial"/>
                <w:b/>
                <w:bCs/>
                <w:iCs/>
                <w:lang w:val="sr-Cyrl-CS"/>
              </w:rPr>
            </w:pPr>
            <w:r w:rsidRPr="005238FE">
              <w:rPr>
                <w:rFonts w:eastAsia="Calibri" w:cs="Arial"/>
                <w:b/>
                <w:lang w:val="sr-Cyrl-RS"/>
              </w:rPr>
              <w:t>Р</w:t>
            </w:r>
            <w:r w:rsidRPr="005238FE">
              <w:rPr>
                <w:rFonts w:cs="Arial"/>
                <w:b/>
                <w:bCs/>
                <w:iCs/>
                <w:lang w:val="sr-Cyrl-CS"/>
              </w:rPr>
              <w:t>ОК ИСПОРУКЕ:</w:t>
            </w:r>
          </w:p>
          <w:p w14:paraId="0AD05C02" w14:textId="675CB557" w:rsidR="007B1401" w:rsidRDefault="00B90107" w:rsidP="003A7149">
            <w:pPr>
              <w:spacing w:before="0"/>
              <w:jc w:val="center"/>
              <w:rPr>
                <w:rFonts w:cs="Arial"/>
                <w:bCs/>
                <w:iCs/>
                <w:lang w:val="sr-Cyrl-CS"/>
              </w:rPr>
            </w:pPr>
            <w:r w:rsidRPr="00B90107">
              <w:rPr>
                <w:rFonts w:cs="Arial"/>
                <w:bCs/>
                <w:iCs/>
                <w:lang w:val="sr-Cyrl-CS"/>
              </w:rPr>
              <w:t xml:space="preserve">Рок испоруке  </w:t>
            </w:r>
            <w:r w:rsidR="00154C62">
              <w:rPr>
                <w:rFonts w:cs="Arial"/>
                <w:bCs/>
                <w:iCs/>
                <w:lang w:val="sr-Cyrl-CS"/>
              </w:rPr>
              <w:t xml:space="preserve">је </w:t>
            </w:r>
            <w:r>
              <w:rPr>
                <w:rFonts w:cs="Arial"/>
                <w:bCs/>
                <w:iCs/>
                <w:lang w:val="sr-Cyrl-CS"/>
              </w:rPr>
              <w:t>........</w:t>
            </w:r>
            <w:r w:rsidR="00154C62" w:rsidRPr="00154C62">
              <w:rPr>
                <w:rFonts w:cs="Arial"/>
                <w:bCs/>
                <w:iCs/>
                <w:lang w:val="sr-Cyrl-CS"/>
              </w:rPr>
              <w:t xml:space="preserve"> </w:t>
            </w:r>
            <w:r w:rsidR="00912E9B">
              <w:rPr>
                <w:rFonts w:cs="Arial"/>
                <w:bCs/>
                <w:iCs/>
                <w:lang w:val="sr-Cyrl-CS"/>
              </w:rPr>
              <w:t>дана</w:t>
            </w:r>
            <w:r w:rsidR="001411F1" w:rsidRPr="001411F1">
              <w:rPr>
                <w:rFonts w:cs="Arial"/>
                <w:bCs/>
                <w:iCs/>
                <w:lang w:val="sr-Cyrl-CS"/>
              </w:rPr>
              <w:t xml:space="preserve"> од дана закључења уговора .</w:t>
            </w:r>
          </w:p>
          <w:p w14:paraId="72D4EA28" w14:textId="77777777" w:rsidR="007F494C" w:rsidRPr="00D77A47" w:rsidRDefault="007F494C" w:rsidP="003A7149">
            <w:pPr>
              <w:spacing w:before="0"/>
              <w:jc w:val="center"/>
              <w:rPr>
                <w:rFonts w:cs="Arial"/>
                <w:bCs/>
                <w:iCs/>
                <w:lang w:val="ru-RU"/>
              </w:rPr>
            </w:pPr>
          </w:p>
        </w:tc>
      </w:tr>
      <w:tr w:rsidR="000E75A0" w:rsidRPr="00425FC8" w14:paraId="669E700E" w14:textId="77777777" w:rsidTr="007B1401">
        <w:tc>
          <w:tcPr>
            <w:tcW w:w="4928" w:type="dxa"/>
            <w:vAlign w:val="center"/>
          </w:tcPr>
          <w:p w14:paraId="2F97A1BD" w14:textId="77777777" w:rsidR="000E75A0" w:rsidRPr="00013767" w:rsidRDefault="000E75A0" w:rsidP="00AF3AF8">
            <w:pPr>
              <w:spacing w:before="0"/>
              <w:jc w:val="center"/>
              <w:rPr>
                <w:rFonts w:cs="Arial"/>
                <w:b/>
                <w:bCs/>
                <w:iCs/>
                <w:lang w:val="sr-Cyrl-CS"/>
              </w:rPr>
            </w:pPr>
            <w:r w:rsidRPr="00013767">
              <w:rPr>
                <w:rFonts w:cs="Arial"/>
                <w:b/>
                <w:bCs/>
                <w:iCs/>
                <w:lang w:val="sr-Cyrl-CS"/>
              </w:rPr>
              <w:t>ГАРАНТНИ РОК:</w:t>
            </w:r>
          </w:p>
          <w:p w14:paraId="37F3146F" w14:textId="177E6FCF" w:rsidR="009D1B1E" w:rsidRPr="00D63DAA" w:rsidRDefault="0002562F" w:rsidP="00D63DAA">
            <w:pPr>
              <w:spacing w:before="0"/>
              <w:jc w:val="left"/>
              <w:rPr>
                <w:rFonts w:cs="Arial"/>
                <w:lang w:val="sr-Cyrl-RS" w:eastAsia="zh-CN"/>
              </w:rPr>
            </w:pPr>
            <w:r w:rsidRPr="00D77A47">
              <w:rPr>
                <w:rFonts w:cs="Arial"/>
                <w:lang w:val="ru-RU" w:eastAsia="zh-CN"/>
              </w:rPr>
              <w:t>Гарантни рок за испоручена добра не може бити краћи од 12 месеци дана  квалитативнивног  пријема  добара.</w:t>
            </w:r>
          </w:p>
        </w:tc>
        <w:tc>
          <w:tcPr>
            <w:tcW w:w="3933" w:type="dxa"/>
            <w:vAlign w:val="center"/>
          </w:tcPr>
          <w:p w14:paraId="0363B873" w14:textId="77777777" w:rsidR="000E75A0" w:rsidRPr="00774364" w:rsidRDefault="00013767" w:rsidP="00013767">
            <w:pPr>
              <w:spacing w:before="0"/>
              <w:jc w:val="center"/>
              <w:rPr>
                <w:rFonts w:cs="Arial"/>
                <w:b/>
                <w:bCs/>
                <w:iCs/>
                <w:lang w:val="sr-Cyrl-CS"/>
              </w:rPr>
            </w:pPr>
            <w:r w:rsidRPr="00774364">
              <w:rPr>
                <w:rFonts w:cs="Arial"/>
                <w:b/>
                <w:bCs/>
                <w:iCs/>
                <w:lang w:val="sr-Cyrl-CS"/>
              </w:rPr>
              <w:t>ГАРАНТНИ РОК:</w:t>
            </w:r>
          </w:p>
          <w:p w14:paraId="5C2A8789" w14:textId="086FF90B" w:rsidR="000E75A0" w:rsidRPr="00774364" w:rsidRDefault="0002562F" w:rsidP="0002562F">
            <w:pPr>
              <w:spacing w:before="0"/>
              <w:jc w:val="left"/>
              <w:rPr>
                <w:rFonts w:cs="Arial"/>
                <w:b/>
                <w:bCs/>
                <w:iCs/>
                <w:lang w:val="sr-Cyrl-CS"/>
              </w:rPr>
            </w:pPr>
            <w:r w:rsidRPr="00D77A47">
              <w:rPr>
                <w:rFonts w:cs="Arial"/>
                <w:lang w:val="ru-RU" w:eastAsia="zh-CN"/>
              </w:rPr>
              <w:t xml:space="preserve">Гарантни рок за испоручена добра </w:t>
            </w:r>
            <w:r>
              <w:rPr>
                <w:rFonts w:cs="Arial"/>
                <w:lang w:val="sr-Cyrl-RS" w:eastAsia="zh-CN"/>
              </w:rPr>
              <w:t>је ................</w:t>
            </w:r>
            <w:r w:rsidRPr="00D77A47">
              <w:rPr>
                <w:rFonts w:cs="Arial"/>
                <w:lang w:val="ru-RU" w:eastAsia="zh-CN"/>
              </w:rPr>
              <w:t xml:space="preserve"> месеци дана  квалитативнивног  пријема  добара.</w:t>
            </w:r>
            <w:r w:rsidR="00982F5C" w:rsidRPr="00D77A47">
              <w:rPr>
                <w:rFonts w:cs="Arial"/>
                <w:lang w:val="ru-RU" w:eastAsia="zh-CN"/>
              </w:rPr>
              <w:t>.</w:t>
            </w:r>
          </w:p>
        </w:tc>
      </w:tr>
      <w:tr w:rsidR="00563B39" w:rsidRPr="00774364" w14:paraId="2728BACB" w14:textId="77777777" w:rsidTr="007B1401">
        <w:trPr>
          <w:trHeight w:val="818"/>
        </w:trPr>
        <w:tc>
          <w:tcPr>
            <w:tcW w:w="4928" w:type="dxa"/>
            <w:vAlign w:val="center"/>
          </w:tcPr>
          <w:p w14:paraId="673DA865" w14:textId="77777777" w:rsidR="00563B39" w:rsidRPr="00774364" w:rsidRDefault="00563B39" w:rsidP="00DF7663">
            <w:pPr>
              <w:spacing w:before="0"/>
              <w:jc w:val="center"/>
              <w:rPr>
                <w:rFonts w:cs="Arial"/>
                <w:b/>
                <w:bCs/>
                <w:iCs/>
                <w:lang w:val="sr-Cyrl-CS"/>
              </w:rPr>
            </w:pPr>
            <w:r w:rsidRPr="00774364">
              <w:rPr>
                <w:rFonts w:cs="Arial"/>
                <w:b/>
                <w:bCs/>
                <w:iCs/>
                <w:lang w:val="sr-Cyrl-CS"/>
              </w:rPr>
              <w:t>МЕСТО ИСПОРУКЕ:</w:t>
            </w:r>
          </w:p>
          <w:p w14:paraId="6B87BA2C" w14:textId="77777777" w:rsidR="009328B1" w:rsidRPr="009328B1" w:rsidRDefault="009328B1" w:rsidP="009328B1">
            <w:pPr>
              <w:spacing w:before="0"/>
              <w:rPr>
                <w:rFonts w:cs="Arial"/>
                <w:bCs/>
                <w:iCs/>
                <w:lang w:val="sr-Cyrl-CS"/>
              </w:rPr>
            </w:pPr>
            <w:r w:rsidRPr="009328B1">
              <w:rPr>
                <w:rFonts w:cs="Arial"/>
                <w:bCs/>
                <w:iCs/>
                <w:lang w:val="sr-Cyrl-CS"/>
              </w:rPr>
              <w:t>локација наручиоца и то:</w:t>
            </w:r>
          </w:p>
          <w:p w14:paraId="57C47108" w14:textId="50FE10B6" w:rsidR="007B1401" w:rsidRPr="005238FE" w:rsidRDefault="009328B1" w:rsidP="009328B1">
            <w:pPr>
              <w:spacing w:before="0"/>
              <w:jc w:val="left"/>
              <w:rPr>
                <w:rFonts w:cs="Arial"/>
                <w:bCs/>
                <w:iCs/>
                <w:lang w:val="sr-Cyrl-CS"/>
              </w:rPr>
            </w:pPr>
            <w:r w:rsidRPr="009328B1">
              <w:rPr>
                <w:rFonts w:cs="Arial"/>
                <w:bCs/>
                <w:iCs/>
                <w:lang w:val="sr-Cyrl-CS"/>
              </w:rPr>
              <w:t>складиште  ЈП ЕПС, Огранак ТЕНТ, локација ТЕНТ А, Богољуба Урошевића Црног бр.44., 11500 Обреновац.</w:t>
            </w:r>
          </w:p>
        </w:tc>
        <w:tc>
          <w:tcPr>
            <w:tcW w:w="3933" w:type="dxa"/>
            <w:vAlign w:val="center"/>
          </w:tcPr>
          <w:p w14:paraId="26311720" w14:textId="77777777" w:rsidR="008C710D" w:rsidRPr="00774364" w:rsidRDefault="008C710D" w:rsidP="008C710D">
            <w:pPr>
              <w:spacing w:before="0"/>
              <w:jc w:val="center"/>
              <w:rPr>
                <w:rFonts w:cs="Arial"/>
                <w:bCs/>
                <w:iCs/>
                <w:lang w:val="sr-Cyrl-CS"/>
              </w:rPr>
            </w:pPr>
            <w:r w:rsidRPr="00774364">
              <w:rPr>
                <w:rFonts w:cs="Arial"/>
                <w:bCs/>
                <w:iCs/>
                <w:lang w:val="sr-Cyrl-CS"/>
              </w:rPr>
              <w:t>Сагласан за захтевом наручиоца</w:t>
            </w:r>
          </w:p>
          <w:p w14:paraId="4450EA96" w14:textId="77777777" w:rsidR="008C710D" w:rsidRDefault="008C710D" w:rsidP="008C710D">
            <w:pPr>
              <w:spacing w:before="0"/>
              <w:jc w:val="center"/>
              <w:rPr>
                <w:rFonts w:cs="Arial"/>
                <w:bCs/>
                <w:iCs/>
                <w:lang w:val="sr-Cyrl-CS"/>
              </w:rPr>
            </w:pPr>
            <w:r w:rsidRPr="00774364">
              <w:rPr>
                <w:rFonts w:cs="Arial"/>
                <w:bCs/>
                <w:iCs/>
                <w:lang w:val="sr-Cyrl-CS"/>
              </w:rPr>
              <w:t>ДА</w:t>
            </w:r>
            <w:r>
              <w:rPr>
                <w:rFonts w:cs="Arial"/>
                <w:bCs/>
                <w:iCs/>
                <w:lang w:val="sr-Cyrl-CS"/>
              </w:rPr>
              <w:t xml:space="preserve"> </w:t>
            </w:r>
            <w:r w:rsidRPr="00774364">
              <w:rPr>
                <w:rFonts w:cs="Arial"/>
                <w:bCs/>
                <w:iCs/>
                <w:lang w:val="sr-Cyrl-CS"/>
              </w:rPr>
              <w:t>/</w:t>
            </w:r>
            <w:r>
              <w:rPr>
                <w:rFonts w:cs="Arial"/>
                <w:bCs/>
                <w:iCs/>
                <w:lang w:val="sr-Cyrl-CS"/>
              </w:rPr>
              <w:t xml:space="preserve"> </w:t>
            </w:r>
            <w:r w:rsidRPr="00774364">
              <w:rPr>
                <w:rFonts w:cs="Arial"/>
                <w:bCs/>
                <w:iCs/>
                <w:lang w:val="sr-Cyrl-CS"/>
              </w:rPr>
              <w:t>НЕ</w:t>
            </w:r>
          </w:p>
          <w:p w14:paraId="6F444CAA" w14:textId="77777777" w:rsidR="008C710D" w:rsidRPr="00774364" w:rsidRDefault="008C710D" w:rsidP="008C710D">
            <w:pPr>
              <w:spacing w:before="0"/>
              <w:jc w:val="center"/>
              <w:rPr>
                <w:rFonts w:cs="Arial"/>
                <w:bCs/>
                <w:iCs/>
                <w:lang w:val="sr-Cyrl-CS"/>
              </w:rPr>
            </w:pPr>
            <w:r w:rsidRPr="00774364">
              <w:rPr>
                <w:rFonts w:cs="Arial"/>
                <w:bCs/>
                <w:iCs/>
                <w:lang w:val="sr-Cyrl-CS"/>
              </w:rPr>
              <w:t xml:space="preserve"> (заокружити)</w:t>
            </w:r>
          </w:p>
          <w:p w14:paraId="2A3DFD3C" w14:textId="77777777" w:rsidR="00563B39" w:rsidRPr="00774364" w:rsidRDefault="00563B39" w:rsidP="00DF7663">
            <w:pPr>
              <w:spacing w:before="0"/>
              <w:jc w:val="center"/>
              <w:rPr>
                <w:rFonts w:cs="Arial"/>
                <w:b/>
                <w:bCs/>
                <w:iCs/>
                <w:lang w:val="sr-Cyrl-CS"/>
              </w:rPr>
            </w:pPr>
          </w:p>
        </w:tc>
      </w:tr>
      <w:tr w:rsidR="00563B39" w:rsidRPr="00774364" w14:paraId="380C382E" w14:textId="77777777" w:rsidTr="007B1401">
        <w:trPr>
          <w:trHeight w:val="818"/>
        </w:trPr>
        <w:tc>
          <w:tcPr>
            <w:tcW w:w="4928" w:type="dxa"/>
          </w:tcPr>
          <w:p w14:paraId="6092C8F9" w14:textId="68D885CF" w:rsidR="00563B39" w:rsidRPr="00774364" w:rsidRDefault="00563B39" w:rsidP="00DF7663">
            <w:pPr>
              <w:jc w:val="center"/>
              <w:rPr>
                <w:b/>
                <w:lang w:val="sr-Cyrl-RS"/>
              </w:rPr>
            </w:pPr>
            <w:r w:rsidRPr="00D77A47">
              <w:rPr>
                <w:b/>
                <w:lang w:val="ru-RU"/>
              </w:rPr>
              <w:t>ПАРИТЕТ:</w:t>
            </w:r>
          </w:p>
          <w:p w14:paraId="30B9F429" w14:textId="77777777" w:rsidR="00423D7B" w:rsidRDefault="00BE4457" w:rsidP="00BE4457">
            <w:pPr>
              <w:rPr>
                <w:rFonts w:cs="Arial"/>
                <w:bCs/>
                <w:iCs/>
                <w:lang w:val="sr-Cyrl-CS"/>
              </w:rPr>
            </w:pPr>
            <w:r w:rsidRPr="00BE4457">
              <w:rPr>
                <w:rFonts w:cs="Arial"/>
                <w:bCs/>
                <w:iCs/>
                <w:lang w:val="sr-Cyrl-CS"/>
              </w:rPr>
              <w:t>Понуда се даје на паритету</w:t>
            </w:r>
            <w:r w:rsidR="00423D7B">
              <w:rPr>
                <w:rFonts w:cs="Arial"/>
                <w:bCs/>
                <w:iCs/>
                <w:lang w:val="sr-Cyrl-CS"/>
              </w:rPr>
              <w:t>:</w:t>
            </w:r>
          </w:p>
          <w:p w14:paraId="3DD3F128" w14:textId="6AB50490" w:rsidR="009328B1" w:rsidRDefault="00BE4457" w:rsidP="00BE4457">
            <w:pPr>
              <w:rPr>
                <w:rFonts w:cs="Arial"/>
                <w:bCs/>
                <w:iCs/>
                <w:lang w:val="sr-Cyrl-CS"/>
              </w:rPr>
            </w:pPr>
            <w:r w:rsidRPr="00BE4457">
              <w:rPr>
                <w:rFonts w:cs="Arial"/>
                <w:bCs/>
                <w:iCs/>
                <w:lang w:val="sr-Cyrl-CS"/>
              </w:rPr>
              <w:t xml:space="preserve"> </w:t>
            </w:r>
            <w:r w:rsidR="00423D7B">
              <w:rPr>
                <w:rFonts w:cs="Arial"/>
                <w:bCs/>
                <w:iCs/>
                <w:lang w:val="sr-Cyrl-CS"/>
              </w:rPr>
              <w:t>З</w:t>
            </w:r>
            <w:r w:rsidR="00423D7B" w:rsidRPr="00423D7B">
              <w:rPr>
                <w:rFonts w:cs="Arial"/>
                <w:bCs/>
                <w:iCs/>
                <w:lang w:val="sr-Cyrl-CS"/>
              </w:rPr>
              <w:t xml:space="preserve">а </w:t>
            </w:r>
            <w:r w:rsidR="00423D7B">
              <w:rPr>
                <w:rFonts w:cs="Arial"/>
                <w:bCs/>
                <w:iCs/>
                <w:lang w:val="sr-Cyrl-CS"/>
              </w:rPr>
              <w:t>домаће</w:t>
            </w:r>
            <w:r w:rsidR="00423D7B" w:rsidRPr="00423D7B">
              <w:rPr>
                <w:rFonts w:cs="Arial"/>
                <w:bCs/>
                <w:iCs/>
                <w:lang w:val="sr-Cyrl-CS"/>
              </w:rPr>
              <w:t xml:space="preserve"> понуђаче</w:t>
            </w:r>
            <w:r w:rsidR="00423D7B">
              <w:rPr>
                <w:rFonts w:cs="Arial"/>
                <w:bCs/>
                <w:iCs/>
                <w:lang w:val="sr-Cyrl-CS"/>
              </w:rPr>
              <w:t xml:space="preserve">: </w:t>
            </w:r>
            <w:r w:rsidRPr="00BE4457">
              <w:rPr>
                <w:rFonts w:cs="Arial"/>
                <w:bCs/>
                <w:iCs/>
                <w:lang w:val="sr-Cyrl-CS"/>
              </w:rPr>
              <w:t xml:space="preserve">ф-ко (магацин) </w:t>
            </w:r>
            <w:r w:rsidR="000C30BF">
              <w:rPr>
                <w:rFonts w:cs="Arial"/>
                <w:bCs/>
                <w:iCs/>
                <w:lang w:val="sr-Cyrl-CS"/>
              </w:rPr>
              <w:t>ТЕНТ А Обреновац</w:t>
            </w:r>
            <w:r w:rsidRPr="00BE4457">
              <w:rPr>
                <w:rFonts w:cs="Arial"/>
                <w:bCs/>
                <w:iCs/>
                <w:lang w:val="sr-Cyrl-CS"/>
              </w:rPr>
              <w:t xml:space="preserve">, </w:t>
            </w:r>
          </w:p>
          <w:p w14:paraId="7A34E061" w14:textId="663DEEA7" w:rsidR="00563B39" w:rsidRPr="00774364" w:rsidRDefault="00423D7B" w:rsidP="00423D7B">
            <w:pPr>
              <w:rPr>
                <w:lang w:val="sr-Cyrl-RS"/>
              </w:rPr>
            </w:pPr>
            <w:r>
              <w:rPr>
                <w:rFonts w:cs="Arial"/>
                <w:bCs/>
                <w:iCs/>
                <w:lang w:val="sr-Cyrl-CS"/>
              </w:rPr>
              <w:t>З</w:t>
            </w:r>
            <w:r w:rsidRPr="00423D7B">
              <w:rPr>
                <w:rFonts w:cs="Arial"/>
                <w:bCs/>
                <w:iCs/>
                <w:lang w:val="sr-Cyrl-CS"/>
              </w:rPr>
              <w:t>а стране понуђаче</w:t>
            </w:r>
            <w:r>
              <w:rPr>
                <w:rFonts w:cs="Arial"/>
                <w:bCs/>
                <w:iCs/>
                <w:lang w:val="sr-Cyrl-CS"/>
              </w:rPr>
              <w:t>:</w:t>
            </w:r>
            <w:r w:rsidR="00BE4457" w:rsidRPr="00BE4457">
              <w:rPr>
                <w:rFonts w:cs="Arial"/>
                <w:bCs/>
                <w:iCs/>
                <w:lang w:val="sr-Cyrl-CS"/>
              </w:rPr>
              <w:t xml:space="preserve"> </w:t>
            </w:r>
            <w:r w:rsidR="000C30BF">
              <w:rPr>
                <w:rFonts w:cs="Arial"/>
                <w:bCs/>
                <w:iCs/>
                <w:lang w:val="sr-Cyrl-CS"/>
              </w:rPr>
              <w:t>DAP TEНТ</w:t>
            </w:r>
            <w:r>
              <w:rPr>
                <w:rFonts w:cs="Arial"/>
                <w:bCs/>
                <w:iCs/>
                <w:lang w:val="sr-Cyrl-CS"/>
              </w:rPr>
              <w:t xml:space="preserve"> </w:t>
            </w:r>
            <w:r w:rsidR="000C30BF">
              <w:rPr>
                <w:rFonts w:cs="Arial"/>
                <w:bCs/>
                <w:iCs/>
                <w:lang w:val="sr-Cyrl-CS"/>
              </w:rPr>
              <w:t>А</w:t>
            </w:r>
            <w:r>
              <w:rPr>
                <w:rFonts w:cs="Arial"/>
                <w:bCs/>
                <w:iCs/>
                <w:lang w:val="sr-Cyrl-CS"/>
              </w:rPr>
              <w:t xml:space="preserve"> </w:t>
            </w:r>
            <w:r w:rsidR="00BE4457" w:rsidRPr="00BE4457">
              <w:rPr>
                <w:rFonts w:cs="Arial"/>
                <w:bCs/>
                <w:iCs/>
                <w:lang w:val="sr-Cyrl-CS"/>
              </w:rPr>
              <w:t xml:space="preserve">Incoterms 2010 </w:t>
            </w:r>
          </w:p>
        </w:tc>
        <w:tc>
          <w:tcPr>
            <w:tcW w:w="3933" w:type="dxa"/>
          </w:tcPr>
          <w:p w14:paraId="5990E6F7" w14:textId="77777777" w:rsidR="008C710D" w:rsidRPr="00774364" w:rsidRDefault="008C710D" w:rsidP="008C710D">
            <w:pPr>
              <w:jc w:val="center"/>
              <w:rPr>
                <w:b/>
                <w:lang w:val="sr-Cyrl-RS"/>
              </w:rPr>
            </w:pPr>
            <w:r w:rsidRPr="00D77A47">
              <w:rPr>
                <w:b/>
                <w:lang w:val="ru-RU"/>
              </w:rPr>
              <w:t>ПАРИТЕТ:</w:t>
            </w:r>
          </w:p>
          <w:p w14:paraId="47773C25" w14:textId="77777777" w:rsidR="00BE4457" w:rsidRDefault="00BE4457" w:rsidP="00BE4457">
            <w:pPr>
              <w:jc w:val="center"/>
              <w:rPr>
                <w:rFonts w:cs="Arial"/>
                <w:bCs/>
                <w:iCs/>
                <w:lang w:val="sr-Cyrl-CS"/>
              </w:rPr>
            </w:pPr>
          </w:p>
          <w:p w14:paraId="444B43F0" w14:textId="10EB9EC2" w:rsidR="00BE4457" w:rsidRDefault="008F391E" w:rsidP="00BE4457">
            <w:pPr>
              <w:jc w:val="center"/>
              <w:rPr>
                <w:rFonts w:cs="Arial"/>
                <w:bCs/>
                <w:iCs/>
                <w:lang w:val="sr-Cyrl-CS"/>
              </w:rPr>
            </w:pPr>
            <w:r>
              <w:rPr>
                <w:rFonts w:cs="Arial"/>
                <w:bCs/>
                <w:iCs/>
                <w:lang w:val="sr-Cyrl-CS"/>
              </w:rPr>
              <w:t xml:space="preserve">ф-ко (магацин) </w:t>
            </w:r>
            <w:r w:rsidR="000C30BF">
              <w:rPr>
                <w:rFonts w:cs="Arial"/>
                <w:bCs/>
                <w:iCs/>
                <w:lang w:val="sr-Cyrl-CS"/>
              </w:rPr>
              <w:t>ТЕНТ А Обреновац</w:t>
            </w:r>
            <w:r w:rsidR="00BE4457" w:rsidRPr="00BE4457">
              <w:rPr>
                <w:rFonts w:cs="Arial"/>
                <w:bCs/>
                <w:iCs/>
                <w:lang w:val="sr-Cyrl-CS"/>
              </w:rPr>
              <w:t xml:space="preserve"> </w:t>
            </w:r>
          </w:p>
          <w:p w14:paraId="2C3A77D1" w14:textId="5A1347E5" w:rsidR="00423D7B" w:rsidRDefault="00423D7B" w:rsidP="00BE4457">
            <w:pPr>
              <w:jc w:val="center"/>
              <w:rPr>
                <w:rFonts w:cs="Arial"/>
                <w:bCs/>
                <w:iCs/>
                <w:lang w:val="sr-Cyrl-CS"/>
              </w:rPr>
            </w:pPr>
            <w:r>
              <w:rPr>
                <w:rFonts w:cs="Arial"/>
                <w:bCs/>
                <w:iCs/>
                <w:lang w:val="sr-Cyrl-CS"/>
              </w:rPr>
              <w:t>/</w:t>
            </w:r>
          </w:p>
          <w:p w14:paraId="4881DD50" w14:textId="7213CED1" w:rsidR="00BE4457" w:rsidRDefault="00BE4457" w:rsidP="008F391E">
            <w:pPr>
              <w:jc w:val="center"/>
              <w:rPr>
                <w:rFonts w:cs="Arial"/>
                <w:bCs/>
                <w:iCs/>
                <w:lang w:val="sr-Cyrl-CS"/>
              </w:rPr>
            </w:pPr>
            <w:r w:rsidRPr="00BE4457">
              <w:rPr>
                <w:rFonts w:cs="Arial"/>
                <w:bCs/>
                <w:iCs/>
                <w:lang w:val="sr-Cyrl-CS"/>
              </w:rPr>
              <w:t xml:space="preserve"> </w:t>
            </w:r>
            <w:r w:rsidR="000C30BF">
              <w:rPr>
                <w:rFonts w:cs="Arial"/>
                <w:bCs/>
                <w:iCs/>
                <w:lang w:val="sr-Cyrl-CS"/>
              </w:rPr>
              <w:t>DAP TEНТ   А</w:t>
            </w:r>
            <w:r w:rsidRPr="00BE4457">
              <w:rPr>
                <w:rFonts w:cs="Arial"/>
                <w:bCs/>
                <w:iCs/>
                <w:lang w:val="sr-Cyrl-CS"/>
              </w:rPr>
              <w:t xml:space="preserve">Incoterms 2010  </w:t>
            </w:r>
          </w:p>
          <w:p w14:paraId="703B8FE5" w14:textId="391433C2" w:rsidR="00563B39" w:rsidRPr="00774364" w:rsidRDefault="00563B39" w:rsidP="00BE4457">
            <w:pPr>
              <w:jc w:val="center"/>
            </w:pPr>
            <w:r w:rsidRPr="00774364">
              <w:rPr>
                <w:rFonts w:cs="Arial"/>
                <w:lang w:val="sr-Latn-CS"/>
              </w:rPr>
              <w:t>(заокружити)</w:t>
            </w:r>
          </w:p>
        </w:tc>
      </w:tr>
      <w:tr w:rsidR="000E75A0" w:rsidRPr="00425FC8" w14:paraId="42DA6CEF" w14:textId="77777777" w:rsidTr="007B1401">
        <w:trPr>
          <w:trHeight w:val="800"/>
        </w:trPr>
        <w:tc>
          <w:tcPr>
            <w:tcW w:w="4928" w:type="dxa"/>
            <w:vAlign w:val="center"/>
          </w:tcPr>
          <w:p w14:paraId="47D41D71" w14:textId="77777777" w:rsidR="000E75A0" w:rsidRPr="00774364" w:rsidRDefault="000E75A0" w:rsidP="00033CEB">
            <w:pPr>
              <w:spacing w:before="0"/>
              <w:jc w:val="left"/>
              <w:rPr>
                <w:rFonts w:cs="Arial"/>
                <w:b/>
                <w:bCs/>
                <w:iCs/>
                <w:lang w:val="sr-Cyrl-CS"/>
              </w:rPr>
            </w:pPr>
            <w:r w:rsidRPr="00774364">
              <w:rPr>
                <w:rFonts w:cs="Arial"/>
                <w:b/>
                <w:bCs/>
                <w:iCs/>
                <w:lang w:val="sr-Cyrl-CS"/>
              </w:rPr>
              <w:t>РОК ВАЖЕЊА ПОНУДЕ:</w:t>
            </w:r>
          </w:p>
          <w:p w14:paraId="2F7A64FF" w14:textId="77777777" w:rsidR="000E75A0" w:rsidRPr="00774364" w:rsidRDefault="000E75A0" w:rsidP="00033CEB">
            <w:pPr>
              <w:spacing w:before="0"/>
              <w:jc w:val="left"/>
              <w:rPr>
                <w:rFonts w:cs="Arial"/>
                <w:b/>
                <w:bCs/>
                <w:iCs/>
                <w:lang w:val="sr-Cyrl-CS"/>
              </w:rPr>
            </w:pPr>
            <w:r w:rsidRPr="00774364">
              <w:rPr>
                <w:rFonts w:cs="Arial"/>
                <w:bCs/>
                <w:iCs/>
                <w:lang w:val="sr-Cyrl-CS"/>
              </w:rPr>
              <w:t>не може бити краћ</w:t>
            </w:r>
            <w:r w:rsidRPr="00D77A47">
              <w:rPr>
                <w:rFonts w:cs="Arial"/>
                <w:bCs/>
                <w:iCs/>
                <w:lang w:val="ru-RU"/>
              </w:rPr>
              <w:t>и</w:t>
            </w:r>
            <w:r w:rsidRPr="00774364">
              <w:rPr>
                <w:rFonts w:cs="Arial"/>
                <w:bCs/>
                <w:iCs/>
                <w:lang w:val="sr-Cyrl-CS"/>
              </w:rPr>
              <w:t xml:space="preserve"> од </w:t>
            </w:r>
            <w:r w:rsidR="009A62AB" w:rsidRPr="00774364">
              <w:rPr>
                <w:rFonts w:cs="Arial"/>
                <w:bCs/>
                <w:iCs/>
                <w:lang w:val="sr-Latn-RS"/>
              </w:rPr>
              <w:t>6</w:t>
            </w:r>
            <w:r w:rsidRPr="00774364">
              <w:rPr>
                <w:rFonts w:cs="Arial"/>
                <w:bCs/>
                <w:iCs/>
                <w:lang w:val="sr-Cyrl-CS"/>
              </w:rPr>
              <w:t>0 дана од дана отварања понуда</w:t>
            </w:r>
          </w:p>
        </w:tc>
        <w:tc>
          <w:tcPr>
            <w:tcW w:w="3933" w:type="dxa"/>
            <w:vAlign w:val="center"/>
          </w:tcPr>
          <w:p w14:paraId="05816887" w14:textId="77777777" w:rsidR="002C32C8" w:rsidRPr="00774364" w:rsidRDefault="002C32C8" w:rsidP="002C32C8">
            <w:pPr>
              <w:spacing w:before="0"/>
              <w:jc w:val="left"/>
              <w:rPr>
                <w:rFonts w:cs="Arial"/>
                <w:b/>
                <w:bCs/>
                <w:iCs/>
                <w:lang w:val="sr-Cyrl-CS"/>
              </w:rPr>
            </w:pPr>
            <w:r w:rsidRPr="00774364">
              <w:rPr>
                <w:rFonts w:cs="Arial"/>
                <w:b/>
                <w:bCs/>
                <w:iCs/>
                <w:lang w:val="sr-Cyrl-CS"/>
              </w:rPr>
              <w:t>РОК ВАЖЕЊА ПОНУДЕ:</w:t>
            </w:r>
          </w:p>
          <w:p w14:paraId="5093A702" w14:textId="77777777" w:rsidR="008C710D" w:rsidRPr="00774364" w:rsidRDefault="002C32C8" w:rsidP="002C32C8">
            <w:pPr>
              <w:spacing w:before="0"/>
              <w:jc w:val="center"/>
              <w:rPr>
                <w:rFonts w:cs="Arial"/>
                <w:bCs/>
                <w:iCs/>
                <w:lang w:val="sr-Cyrl-CS"/>
              </w:rPr>
            </w:pPr>
            <w:r>
              <w:rPr>
                <w:rFonts w:cs="Arial"/>
                <w:bCs/>
                <w:iCs/>
                <w:lang w:val="sr-Cyrl-CS"/>
              </w:rPr>
              <w:t>је..........</w:t>
            </w:r>
            <w:r w:rsidRPr="00774364">
              <w:rPr>
                <w:rFonts w:cs="Arial"/>
                <w:bCs/>
                <w:iCs/>
                <w:lang w:val="sr-Cyrl-CS"/>
              </w:rPr>
              <w:t xml:space="preserve"> дана од дана отварања понуда</w:t>
            </w:r>
          </w:p>
          <w:p w14:paraId="4B7AD8C2" w14:textId="77777777" w:rsidR="000E75A0" w:rsidRPr="00774364" w:rsidRDefault="000E75A0" w:rsidP="008C710D">
            <w:pPr>
              <w:spacing w:before="0"/>
              <w:jc w:val="left"/>
              <w:rPr>
                <w:rFonts w:cs="Arial"/>
                <w:b/>
                <w:bCs/>
                <w:iCs/>
                <w:lang w:val="sr-Cyrl-CS"/>
              </w:rPr>
            </w:pPr>
          </w:p>
        </w:tc>
      </w:tr>
      <w:tr w:rsidR="000E75A0" w:rsidRPr="00425FC8" w14:paraId="066DAEE7" w14:textId="77777777" w:rsidTr="007B1401">
        <w:tc>
          <w:tcPr>
            <w:tcW w:w="8861" w:type="dxa"/>
            <w:gridSpan w:val="2"/>
          </w:tcPr>
          <w:p w14:paraId="5091DA39" w14:textId="77777777" w:rsidR="000E75A0" w:rsidRPr="00774364" w:rsidRDefault="000E75A0" w:rsidP="00AF3AF8">
            <w:pPr>
              <w:spacing w:before="0"/>
              <w:rPr>
                <w:rFonts w:cs="Arial"/>
                <w:bCs/>
                <w:iCs/>
                <w:lang w:val="sr-Cyrl-CS"/>
              </w:rPr>
            </w:pPr>
            <w:r w:rsidRPr="00774364">
              <w:rPr>
                <w:rFonts w:cs="Arial"/>
                <w:bCs/>
                <w:iCs/>
                <w:lang w:val="sr-Cyrl-CS"/>
              </w:rPr>
              <w:t xml:space="preserve">Понуда понуђача који не прихвата услове наручиоца за рок и начин плаћања, рок </w:t>
            </w:r>
            <w:r w:rsidRPr="00774364">
              <w:rPr>
                <w:rFonts w:cs="Arial"/>
                <w:bCs/>
                <w:iCs/>
                <w:lang w:val="sr-Cyrl-CS"/>
              </w:rPr>
              <w:lastRenderedPageBreak/>
              <w:t>испоруке, гарантни рок, место испоруке и рок важења понуде сматраће се неприхватљивом.</w:t>
            </w:r>
          </w:p>
        </w:tc>
      </w:tr>
    </w:tbl>
    <w:p w14:paraId="38DB8080" w14:textId="77777777" w:rsidR="00BA2C2D" w:rsidRPr="00774364" w:rsidRDefault="00BA2C2D" w:rsidP="00BA2C2D">
      <w:pPr>
        <w:spacing w:before="0"/>
        <w:rPr>
          <w:rFonts w:cs="Arial"/>
          <w:b/>
          <w:bCs/>
          <w:iCs/>
          <w:lang w:val="sr-Cyrl-CS"/>
        </w:rPr>
      </w:pPr>
    </w:p>
    <w:p w14:paraId="57DD8B43" w14:textId="77777777" w:rsidR="000E75A0" w:rsidRPr="00774364" w:rsidRDefault="000E75A0" w:rsidP="00BA2C2D">
      <w:pPr>
        <w:spacing w:before="0"/>
        <w:rPr>
          <w:rFonts w:eastAsia="TimesNewRomanPSMT" w:cs="Arial"/>
          <w:bCs/>
          <w:lang w:val="sr-Cyrl-CS"/>
        </w:rPr>
      </w:pPr>
      <w:r w:rsidRPr="00D77A47">
        <w:rPr>
          <w:rFonts w:eastAsia="TimesNewRomanPSMT" w:cs="Arial"/>
          <w:bCs/>
          <w:lang w:val="ru-RU"/>
        </w:rPr>
        <w:t xml:space="preserve">Датум </w:t>
      </w:r>
      <w:r w:rsidRPr="00D77A47">
        <w:rPr>
          <w:rFonts w:eastAsia="TimesNewRomanPSMT" w:cs="Arial"/>
          <w:bCs/>
          <w:lang w:val="ru-RU"/>
        </w:rPr>
        <w:tab/>
      </w:r>
      <w:r w:rsidRPr="00D77A47">
        <w:rPr>
          <w:rFonts w:eastAsia="TimesNewRomanPSMT" w:cs="Arial"/>
          <w:bCs/>
          <w:lang w:val="ru-RU"/>
        </w:rPr>
        <w:tab/>
      </w:r>
      <w:r w:rsidRPr="00D77A47">
        <w:rPr>
          <w:rFonts w:eastAsia="TimesNewRomanPSMT" w:cs="Arial"/>
          <w:bCs/>
          <w:lang w:val="ru-RU"/>
        </w:rPr>
        <w:tab/>
      </w:r>
      <w:r w:rsidRPr="00D77A47">
        <w:rPr>
          <w:rFonts w:eastAsia="TimesNewRomanPSMT" w:cs="Arial"/>
          <w:bCs/>
          <w:lang w:val="ru-RU"/>
        </w:rPr>
        <w:tab/>
      </w:r>
      <w:r w:rsidR="00F9189E" w:rsidRPr="00D77A47">
        <w:rPr>
          <w:rFonts w:eastAsia="TimesNewRomanPSMT" w:cs="Arial"/>
          <w:bCs/>
          <w:lang w:val="ru-RU"/>
        </w:rPr>
        <w:t xml:space="preserve">                                   </w:t>
      </w:r>
      <w:r w:rsidRPr="00D77A47">
        <w:rPr>
          <w:rFonts w:eastAsia="TimesNewRomanPSMT" w:cs="Arial"/>
          <w:bCs/>
          <w:lang w:val="ru-RU"/>
        </w:rPr>
        <w:t>Понуђач</w:t>
      </w:r>
    </w:p>
    <w:p w14:paraId="69345E3B" w14:textId="77777777" w:rsidR="000E75A0" w:rsidRPr="00774364" w:rsidRDefault="000E75A0" w:rsidP="000E75A0">
      <w:pPr>
        <w:spacing w:before="0"/>
        <w:rPr>
          <w:rFonts w:eastAsia="TimesNewRomanPS-BoldMT" w:cs="Arial"/>
          <w:b/>
          <w:bCs/>
          <w:iCs/>
          <w:lang w:val="sr-Cyrl-CS"/>
        </w:rPr>
      </w:pPr>
      <w:r w:rsidRPr="00D77A47">
        <w:rPr>
          <w:rFonts w:eastAsia="TimesNewRomanPS-BoldMT" w:cs="Arial"/>
          <w:b/>
          <w:bCs/>
          <w:iCs/>
          <w:lang w:val="ru-RU"/>
        </w:rPr>
        <w:t>________________________</w:t>
      </w:r>
      <w:r w:rsidRPr="00774364">
        <w:rPr>
          <w:rFonts w:eastAsia="TimesNewRomanPS-BoldMT" w:cs="Arial"/>
          <w:b/>
          <w:bCs/>
          <w:iCs/>
          <w:lang w:val="sr-Cyrl-CS"/>
        </w:rPr>
        <w:t xml:space="preserve">        М.П.</w:t>
      </w:r>
      <w:r w:rsidRPr="00D77A47">
        <w:rPr>
          <w:rFonts w:eastAsia="TimesNewRomanPS-BoldMT" w:cs="Arial"/>
          <w:b/>
          <w:bCs/>
          <w:iCs/>
          <w:lang w:val="ru-RU"/>
        </w:rPr>
        <w:tab/>
      </w:r>
      <w:r w:rsidR="00BA2C2D" w:rsidRPr="00774364">
        <w:rPr>
          <w:rFonts w:eastAsia="TimesNewRomanPS-BoldMT" w:cs="Arial"/>
          <w:b/>
          <w:bCs/>
          <w:iCs/>
          <w:lang w:val="sr-Cyrl-CS"/>
        </w:rPr>
        <w:t>___</w:t>
      </w:r>
      <w:r w:rsidRPr="00774364">
        <w:rPr>
          <w:rFonts w:eastAsia="TimesNewRomanPS-BoldMT" w:cs="Arial"/>
          <w:b/>
          <w:bCs/>
          <w:iCs/>
          <w:lang w:val="sr-Cyrl-CS"/>
        </w:rPr>
        <w:t xml:space="preserve">__________________                                      </w:t>
      </w:r>
    </w:p>
    <w:p w14:paraId="190FF5EC" w14:textId="77777777" w:rsidR="00BA2C2D" w:rsidRPr="00D77A47" w:rsidRDefault="00BA2C2D" w:rsidP="000E75A0">
      <w:pPr>
        <w:spacing w:before="0"/>
        <w:rPr>
          <w:rFonts w:cs="Arial"/>
          <w:b/>
          <w:bCs/>
          <w:iCs/>
          <w:u w:val="single"/>
          <w:lang w:val="ru-RU"/>
        </w:rPr>
      </w:pPr>
    </w:p>
    <w:p w14:paraId="145A1536" w14:textId="77777777" w:rsidR="000E75A0" w:rsidRPr="00D77A47" w:rsidRDefault="000E75A0" w:rsidP="000E75A0">
      <w:pPr>
        <w:spacing w:before="0"/>
        <w:rPr>
          <w:rFonts w:cs="Arial"/>
          <w:b/>
          <w:bCs/>
          <w:iCs/>
          <w:u w:val="single"/>
          <w:lang w:val="ru-RU"/>
        </w:rPr>
      </w:pPr>
      <w:r w:rsidRPr="00D77A47">
        <w:rPr>
          <w:rFonts w:cs="Arial"/>
          <w:b/>
          <w:bCs/>
          <w:iCs/>
          <w:u w:val="single"/>
          <w:lang w:val="ru-RU"/>
        </w:rPr>
        <w:t>Напомене:</w:t>
      </w:r>
    </w:p>
    <w:p w14:paraId="5EEC6E1D" w14:textId="77777777" w:rsidR="00BA2C2D" w:rsidRPr="00D77A47" w:rsidRDefault="00BA2C2D" w:rsidP="00BA2C2D">
      <w:pPr>
        <w:autoSpaceDE w:val="0"/>
        <w:autoSpaceDN w:val="0"/>
        <w:adjustRightInd w:val="0"/>
        <w:rPr>
          <w:rFonts w:eastAsia="TimesNewRomanPS-BoldMT" w:cs="Arial"/>
          <w:bCs/>
          <w:iCs/>
          <w:lang w:val="ru-RU"/>
        </w:rPr>
      </w:pPr>
      <w:r w:rsidRPr="00D77A47">
        <w:rPr>
          <w:rFonts w:eastAsia="TimesNewRomanPS-BoldMT" w:cs="Arial"/>
          <w:bCs/>
          <w:iCs/>
          <w:lang w:val="ru-RU"/>
        </w:rPr>
        <w:t>-  Понуђач је обавезан да у обрасцу понуде попуни све комерцијалне услове (сва празна поља).</w:t>
      </w:r>
    </w:p>
    <w:p w14:paraId="2F4942E6" w14:textId="77777777" w:rsidR="00BA2C2D" w:rsidRPr="00774364" w:rsidRDefault="00BA2C2D" w:rsidP="00BA2C2D">
      <w:pPr>
        <w:autoSpaceDE w:val="0"/>
        <w:autoSpaceDN w:val="0"/>
        <w:adjustRightInd w:val="0"/>
        <w:rPr>
          <w:rFonts w:eastAsia="TimesNewRomanPS-BoldMT" w:cs="Arial"/>
          <w:bCs/>
          <w:iCs/>
          <w:lang w:val="ru-RU"/>
        </w:rPr>
      </w:pPr>
      <w:r w:rsidRPr="00D77A47">
        <w:rPr>
          <w:rFonts w:eastAsia="TimesNewRomanPS-BoldMT" w:cs="Arial"/>
          <w:bCs/>
          <w:iCs/>
          <w:lang w:val="ru-RU"/>
        </w:rPr>
        <w:t xml:space="preserve">- </w:t>
      </w:r>
      <w:r w:rsidRPr="00774364">
        <w:rPr>
          <w:rFonts w:eastAsia="TimesNewRomanPS-BoldMT" w:cs="Arial"/>
          <w:bCs/>
          <w:iCs/>
          <w:lang w:val="ru-RU"/>
        </w:rPr>
        <w:t>Уколико понуђачи подносе заједничку понуду,група понуђача може да о</w:t>
      </w:r>
      <w:r w:rsidRPr="00D77A47">
        <w:rPr>
          <w:rFonts w:eastAsia="TimesNewRomanPS-BoldMT" w:cs="Arial"/>
          <w:bCs/>
          <w:iCs/>
          <w:lang w:val="ru-RU"/>
        </w:rPr>
        <w:t>власти</w:t>
      </w:r>
      <w:r w:rsidRPr="00774364">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28984EC4" w14:textId="77777777" w:rsidR="00086BBA" w:rsidRPr="00D77A47" w:rsidRDefault="00086BBA">
      <w:pPr>
        <w:spacing w:before="0"/>
        <w:jc w:val="left"/>
        <w:rPr>
          <w:rFonts w:eastAsia="TimesNewRomanPS-BoldMT" w:cs="Arial"/>
          <w:bCs/>
          <w:iCs/>
          <w:sz w:val="20"/>
          <w:szCs w:val="20"/>
          <w:lang w:val="ru-RU"/>
        </w:rPr>
      </w:pPr>
      <w:r w:rsidRPr="00D77A47">
        <w:rPr>
          <w:rFonts w:eastAsia="TimesNewRomanPS-BoldMT" w:cs="Arial"/>
          <w:bCs/>
          <w:iCs/>
          <w:sz w:val="20"/>
          <w:szCs w:val="20"/>
          <w:lang w:val="ru-RU"/>
        </w:rPr>
        <w:br w:type="page"/>
      </w:r>
    </w:p>
    <w:p w14:paraId="76128D8A" w14:textId="77777777" w:rsidR="00F66410" w:rsidRPr="00D77A47" w:rsidRDefault="00F66410" w:rsidP="00BA2C2D">
      <w:pPr>
        <w:autoSpaceDE w:val="0"/>
        <w:autoSpaceDN w:val="0"/>
        <w:adjustRightInd w:val="0"/>
        <w:rPr>
          <w:rFonts w:eastAsia="TimesNewRomanPS-BoldMT" w:cs="Arial"/>
          <w:bCs/>
          <w:iCs/>
          <w:sz w:val="20"/>
          <w:szCs w:val="20"/>
          <w:lang w:val="ru-RU"/>
        </w:rPr>
      </w:pPr>
    </w:p>
    <w:p w14:paraId="40CCED41" w14:textId="77777777" w:rsidR="00343A18" w:rsidRPr="00D77A47" w:rsidRDefault="00343A18" w:rsidP="00343A18">
      <w:pPr>
        <w:pStyle w:val="KDObrazac"/>
        <w:spacing w:before="0"/>
        <w:rPr>
          <w:lang w:val="ru-RU"/>
        </w:rPr>
      </w:pPr>
      <w:bookmarkStart w:id="85" w:name="_Toc442559925"/>
      <w:r w:rsidRPr="00D77A47">
        <w:rPr>
          <w:lang w:val="ru-RU"/>
        </w:rPr>
        <w:t xml:space="preserve">ОБРАЗАЦ </w:t>
      </w:r>
      <w:r w:rsidR="00033CEB" w:rsidRPr="00774364">
        <w:rPr>
          <w:lang w:val="sr-Cyrl-RS"/>
        </w:rPr>
        <w:t>2</w:t>
      </w:r>
      <w:r w:rsidRPr="00D77A47">
        <w:rPr>
          <w:lang w:val="ru-RU"/>
        </w:rPr>
        <w:t>.</w:t>
      </w:r>
      <w:bookmarkEnd w:id="85"/>
    </w:p>
    <w:p w14:paraId="10B6B5DA" w14:textId="77777777" w:rsidR="00343A18" w:rsidRPr="00774364" w:rsidRDefault="00343A18" w:rsidP="00231D94">
      <w:pPr>
        <w:spacing w:before="0"/>
        <w:jc w:val="center"/>
        <w:rPr>
          <w:rFonts w:cs="Arial"/>
          <w:b/>
          <w:lang w:val="sr-Cyrl-RS"/>
        </w:rPr>
      </w:pPr>
      <w:r w:rsidRPr="00D77A47">
        <w:rPr>
          <w:rFonts w:cs="Arial"/>
          <w:b/>
          <w:lang w:val="ru-RU"/>
        </w:rPr>
        <w:t>ОБРАЗАЦ СТР</w:t>
      </w:r>
      <w:r w:rsidR="0060281E" w:rsidRPr="00D77A47">
        <w:rPr>
          <w:rFonts w:cs="Arial"/>
          <w:b/>
          <w:lang w:val="ru-RU"/>
        </w:rPr>
        <w:t>УКТ</w:t>
      </w:r>
      <w:r w:rsidRPr="00D77A47">
        <w:rPr>
          <w:rFonts w:cs="Arial"/>
          <w:b/>
          <w:lang w:val="ru-RU"/>
        </w:rPr>
        <w:t>УРЕ ЦЕНЕ</w:t>
      </w:r>
    </w:p>
    <w:p w14:paraId="4C6B1A80" w14:textId="77777777" w:rsidR="00343A18" w:rsidRPr="00D77A47" w:rsidRDefault="00343A18" w:rsidP="00343A18">
      <w:pPr>
        <w:spacing w:before="0"/>
        <w:rPr>
          <w:rFonts w:cs="Arial"/>
          <w:lang w:val="ru-RU"/>
        </w:rPr>
      </w:pPr>
      <w:r w:rsidRPr="00D77A47">
        <w:rPr>
          <w:rFonts w:cs="Arial"/>
          <w:lang w:val="ru-RU"/>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1"/>
        <w:gridCol w:w="1709"/>
        <w:gridCol w:w="909"/>
        <w:gridCol w:w="1037"/>
        <w:gridCol w:w="1136"/>
        <w:gridCol w:w="1178"/>
        <w:gridCol w:w="983"/>
        <w:gridCol w:w="979"/>
        <w:gridCol w:w="1149"/>
      </w:tblGrid>
      <w:tr w:rsidR="002733D4" w:rsidRPr="00425FC8" w14:paraId="5FC891CB" w14:textId="45805D2B" w:rsidTr="00CE34A1">
        <w:trPr>
          <w:trHeight w:val="79"/>
        </w:trPr>
        <w:tc>
          <w:tcPr>
            <w:tcW w:w="315" w:type="pct"/>
            <w:shd w:val="clear" w:color="auto" w:fill="C6D9F1" w:themeFill="text2" w:themeFillTint="33"/>
            <w:vAlign w:val="center"/>
          </w:tcPr>
          <w:p w14:paraId="43E48414" w14:textId="77777777" w:rsidR="002733D4" w:rsidRPr="00774364" w:rsidRDefault="002733D4" w:rsidP="00BC01DC">
            <w:pPr>
              <w:spacing w:before="0"/>
              <w:jc w:val="center"/>
              <w:rPr>
                <w:rFonts w:cs="Arial"/>
                <w:bCs/>
                <w:iCs/>
                <w:lang w:val="sr-Cyrl-CS"/>
              </w:rPr>
            </w:pPr>
            <w:r w:rsidRPr="00774364">
              <w:rPr>
                <w:rFonts w:cs="Arial"/>
                <w:bCs/>
                <w:iCs/>
                <w:lang w:val="sr-Cyrl-CS"/>
              </w:rPr>
              <w:t>Рбр</w:t>
            </w:r>
          </w:p>
        </w:tc>
        <w:tc>
          <w:tcPr>
            <w:tcW w:w="882" w:type="pct"/>
            <w:shd w:val="clear" w:color="auto" w:fill="C6D9F1" w:themeFill="text2" w:themeFillTint="33"/>
            <w:vAlign w:val="center"/>
          </w:tcPr>
          <w:p w14:paraId="30ABDC77" w14:textId="77777777" w:rsidR="002733D4" w:rsidRPr="00774364" w:rsidRDefault="002733D4" w:rsidP="00BC01DC">
            <w:pPr>
              <w:spacing w:before="0"/>
              <w:jc w:val="center"/>
              <w:rPr>
                <w:rFonts w:cs="Arial"/>
                <w:b/>
                <w:bCs/>
                <w:iCs/>
                <w:lang w:val="sr-Cyrl-CS"/>
              </w:rPr>
            </w:pPr>
            <w:r w:rsidRPr="00774364">
              <w:rPr>
                <w:rFonts w:cs="Arial"/>
                <w:b/>
                <w:bCs/>
                <w:iCs/>
                <w:lang w:val="sr-Cyrl-CS"/>
              </w:rPr>
              <w:t>Назив добра</w:t>
            </w:r>
          </w:p>
        </w:tc>
        <w:tc>
          <w:tcPr>
            <w:tcW w:w="469" w:type="pct"/>
            <w:shd w:val="clear" w:color="auto" w:fill="C6D9F1" w:themeFill="text2" w:themeFillTint="33"/>
            <w:vAlign w:val="center"/>
          </w:tcPr>
          <w:p w14:paraId="54463ED2" w14:textId="77777777" w:rsidR="002733D4" w:rsidRPr="00774364" w:rsidRDefault="002733D4" w:rsidP="00BC01DC">
            <w:pPr>
              <w:spacing w:before="0"/>
              <w:jc w:val="center"/>
              <w:rPr>
                <w:rFonts w:cs="Arial"/>
                <w:b/>
                <w:bCs/>
                <w:iCs/>
                <w:lang w:val="sr-Cyrl-CS"/>
              </w:rPr>
            </w:pPr>
            <w:r w:rsidRPr="00774364">
              <w:rPr>
                <w:rFonts w:cs="Arial"/>
                <w:b/>
                <w:bCs/>
                <w:iCs/>
                <w:lang w:val="sr-Cyrl-CS"/>
              </w:rPr>
              <w:t>Јед.</w:t>
            </w:r>
          </w:p>
          <w:p w14:paraId="25E4DF8C" w14:textId="2986C9E0" w:rsidR="002733D4" w:rsidRPr="00774364" w:rsidRDefault="002733D4" w:rsidP="00D91231">
            <w:pPr>
              <w:spacing w:before="0"/>
              <w:jc w:val="center"/>
              <w:rPr>
                <w:rFonts w:cs="Arial"/>
                <w:b/>
                <w:bCs/>
                <w:iCs/>
                <w:lang w:val="sr-Cyrl-CS"/>
              </w:rPr>
            </w:pPr>
            <w:r w:rsidRPr="00774364">
              <w:rPr>
                <w:rFonts w:cs="Arial"/>
                <w:b/>
                <w:bCs/>
                <w:iCs/>
                <w:lang w:val="sr-Cyrl-CS"/>
              </w:rPr>
              <w:t xml:space="preserve">Мере </w:t>
            </w:r>
          </w:p>
        </w:tc>
        <w:tc>
          <w:tcPr>
            <w:tcW w:w="535" w:type="pct"/>
            <w:shd w:val="clear" w:color="auto" w:fill="C6D9F1" w:themeFill="text2" w:themeFillTint="33"/>
            <w:vAlign w:val="center"/>
          </w:tcPr>
          <w:p w14:paraId="5860CEDB" w14:textId="77777777" w:rsidR="002733D4" w:rsidRDefault="002733D4" w:rsidP="00BC01DC">
            <w:pPr>
              <w:spacing w:before="0"/>
              <w:jc w:val="center"/>
              <w:rPr>
                <w:rFonts w:cs="Arial"/>
                <w:b/>
                <w:bCs/>
                <w:iCs/>
                <w:lang w:val="sr-Cyrl-CS"/>
              </w:rPr>
            </w:pPr>
            <w:r w:rsidRPr="00774364">
              <w:rPr>
                <w:rFonts w:cs="Arial"/>
                <w:b/>
                <w:bCs/>
                <w:iCs/>
                <w:lang w:val="sr-Cyrl-CS"/>
              </w:rPr>
              <w:t>Коли</w:t>
            </w:r>
          </w:p>
          <w:p w14:paraId="14EC8EF6" w14:textId="77777777" w:rsidR="002733D4" w:rsidRPr="00774364" w:rsidRDefault="002733D4" w:rsidP="00BC01DC">
            <w:pPr>
              <w:spacing w:before="0"/>
              <w:jc w:val="center"/>
              <w:rPr>
                <w:rFonts w:cs="Arial"/>
                <w:b/>
                <w:bCs/>
                <w:iCs/>
                <w:lang w:val="sr-Cyrl-CS"/>
              </w:rPr>
            </w:pPr>
            <w:r w:rsidRPr="00774364">
              <w:rPr>
                <w:rFonts w:cs="Arial"/>
                <w:b/>
                <w:bCs/>
                <w:iCs/>
                <w:lang w:val="sr-Cyrl-CS"/>
              </w:rPr>
              <w:t>чина</w:t>
            </w:r>
          </w:p>
        </w:tc>
        <w:tc>
          <w:tcPr>
            <w:tcW w:w="586" w:type="pct"/>
            <w:shd w:val="clear" w:color="auto" w:fill="C6D9F1" w:themeFill="text2" w:themeFillTint="33"/>
            <w:vAlign w:val="center"/>
          </w:tcPr>
          <w:p w14:paraId="52354051"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Јед.</w:t>
            </w:r>
          </w:p>
          <w:p w14:paraId="5FF1522B"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цена без ПДВ</w:t>
            </w:r>
          </w:p>
          <w:p w14:paraId="47EA274B" w14:textId="77777777" w:rsidR="002733D4" w:rsidRPr="00774364" w:rsidRDefault="002733D4" w:rsidP="00BC01DC">
            <w:pPr>
              <w:spacing w:before="0"/>
              <w:jc w:val="center"/>
              <w:rPr>
                <w:rFonts w:cs="Arial"/>
                <w:b/>
                <w:bCs/>
                <w:iCs/>
                <w:sz w:val="20"/>
                <w:szCs w:val="20"/>
                <w:lang w:val="sr-Cyrl-RS"/>
              </w:rPr>
            </w:pPr>
            <w:r w:rsidRPr="00774364">
              <w:rPr>
                <w:rFonts w:cs="Arial"/>
                <w:b/>
                <w:bCs/>
                <w:iCs/>
                <w:sz w:val="20"/>
                <w:szCs w:val="20"/>
                <w:lang w:val="sr-Cyrl-CS"/>
              </w:rPr>
              <w:t>Динара/ Евра</w:t>
            </w:r>
          </w:p>
        </w:tc>
        <w:tc>
          <w:tcPr>
            <w:tcW w:w="608" w:type="pct"/>
            <w:shd w:val="clear" w:color="auto" w:fill="C6D9F1" w:themeFill="text2" w:themeFillTint="33"/>
            <w:vAlign w:val="center"/>
          </w:tcPr>
          <w:p w14:paraId="7CF242C2"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Јед.</w:t>
            </w:r>
          </w:p>
          <w:p w14:paraId="74F7F67F"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цена са ПДВ</w:t>
            </w:r>
          </w:p>
          <w:p w14:paraId="67B8673C"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07" w:type="pct"/>
            <w:shd w:val="clear" w:color="auto" w:fill="C6D9F1" w:themeFill="text2" w:themeFillTint="33"/>
            <w:vAlign w:val="center"/>
          </w:tcPr>
          <w:p w14:paraId="285D67CD"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Укупна цена без ПДВ</w:t>
            </w:r>
          </w:p>
          <w:p w14:paraId="2263F8BE"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05" w:type="pct"/>
            <w:shd w:val="clear" w:color="auto" w:fill="C6D9F1" w:themeFill="text2" w:themeFillTint="33"/>
            <w:vAlign w:val="center"/>
          </w:tcPr>
          <w:p w14:paraId="704A5F9F" w14:textId="77777777" w:rsidR="002733D4" w:rsidRPr="00774364" w:rsidRDefault="002733D4" w:rsidP="00BC01DC">
            <w:pPr>
              <w:spacing w:before="0"/>
              <w:jc w:val="center"/>
              <w:rPr>
                <w:rFonts w:cs="Arial"/>
                <w:b/>
                <w:bCs/>
                <w:iCs/>
                <w:sz w:val="20"/>
                <w:szCs w:val="20"/>
                <w:lang w:val="sr-Cyrl-CS"/>
              </w:rPr>
            </w:pPr>
            <w:r w:rsidRPr="00774364">
              <w:rPr>
                <w:rFonts w:cs="Arial"/>
                <w:b/>
                <w:bCs/>
                <w:iCs/>
                <w:sz w:val="20"/>
                <w:szCs w:val="20"/>
                <w:lang w:val="sr-Cyrl-CS"/>
              </w:rPr>
              <w:t>Укупна цена са ПДВ</w:t>
            </w:r>
          </w:p>
          <w:p w14:paraId="7043455A" w14:textId="77777777" w:rsidR="002733D4" w:rsidRPr="00774364" w:rsidRDefault="002733D4" w:rsidP="00F24FAA">
            <w:pPr>
              <w:spacing w:before="0"/>
              <w:jc w:val="center"/>
              <w:rPr>
                <w:rFonts w:cs="Arial"/>
                <w:b/>
                <w:bCs/>
                <w:iCs/>
                <w:sz w:val="20"/>
                <w:szCs w:val="20"/>
                <w:lang w:val="sr-Cyrl-RS"/>
              </w:rPr>
            </w:pPr>
            <w:r w:rsidRPr="00774364">
              <w:rPr>
                <w:rFonts w:cs="Arial"/>
                <w:b/>
                <w:bCs/>
                <w:iCs/>
                <w:sz w:val="20"/>
                <w:szCs w:val="20"/>
                <w:lang w:val="sr-Cyrl-CS"/>
              </w:rPr>
              <w:t>Дин</w:t>
            </w:r>
            <w:r>
              <w:rPr>
                <w:rFonts w:cs="Arial"/>
                <w:b/>
                <w:bCs/>
                <w:iCs/>
                <w:sz w:val="20"/>
                <w:szCs w:val="20"/>
                <w:lang w:val="sr-Cyrl-CS"/>
              </w:rPr>
              <w:t>.</w:t>
            </w:r>
            <w:r w:rsidRPr="00774364">
              <w:rPr>
                <w:rFonts w:cs="Arial"/>
                <w:b/>
                <w:bCs/>
                <w:iCs/>
                <w:sz w:val="20"/>
                <w:szCs w:val="20"/>
                <w:lang w:val="sr-Cyrl-CS"/>
              </w:rPr>
              <w:t>/ Евра</w:t>
            </w:r>
          </w:p>
        </w:tc>
        <w:tc>
          <w:tcPr>
            <w:tcW w:w="593" w:type="pct"/>
            <w:shd w:val="clear" w:color="auto" w:fill="C6D9F1" w:themeFill="text2" w:themeFillTint="33"/>
          </w:tcPr>
          <w:p w14:paraId="70B5D860" w14:textId="77777777" w:rsidR="002733D4" w:rsidRDefault="002733D4" w:rsidP="00E84E7B">
            <w:pPr>
              <w:spacing w:before="0"/>
              <w:jc w:val="center"/>
              <w:rPr>
                <w:rFonts w:cs="Arial"/>
                <w:b/>
                <w:bCs/>
                <w:iCs/>
                <w:lang w:val="sr-Cyrl-CS"/>
              </w:rPr>
            </w:pPr>
          </w:p>
          <w:p w14:paraId="0B3AC19B" w14:textId="77777777" w:rsidR="002733D4" w:rsidRDefault="002733D4" w:rsidP="00E84E7B">
            <w:pPr>
              <w:spacing w:before="0"/>
              <w:jc w:val="center"/>
              <w:rPr>
                <w:rFonts w:cs="Arial"/>
                <w:b/>
                <w:bCs/>
                <w:iCs/>
                <w:lang w:val="sr-Cyrl-CS"/>
              </w:rPr>
            </w:pPr>
          </w:p>
          <w:p w14:paraId="71CB087A" w14:textId="4C603A61" w:rsidR="002733D4" w:rsidRDefault="002733D4" w:rsidP="002733D4">
            <w:pPr>
              <w:spacing w:before="0"/>
              <w:jc w:val="center"/>
              <w:rPr>
                <w:rFonts w:cs="Arial"/>
                <w:b/>
                <w:bCs/>
                <w:iCs/>
                <w:lang w:val="sr-Cyrl-CS"/>
              </w:rPr>
            </w:pPr>
            <w:r w:rsidRPr="00774364">
              <w:rPr>
                <w:rFonts w:cs="Arial"/>
                <w:b/>
                <w:bCs/>
                <w:iCs/>
                <w:lang w:val="sr-Cyrl-CS"/>
              </w:rPr>
              <w:t>Произво</w:t>
            </w:r>
            <w:r>
              <w:rPr>
                <w:rFonts w:cs="Arial"/>
                <w:b/>
                <w:bCs/>
                <w:iCs/>
                <w:lang w:val="sr-Cyrl-CS"/>
              </w:rPr>
              <w:t>ђ</w:t>
            </w:r>
            <w:r w:rsidRPr="00774364">
              <w:rPr>
                <w:rFonts w:cs="Arial"/>
                <w:b/>
                <w:bCs/>
                <w:iCs/>
                <w:lang w:val="sr-Cyrl-CS"/>
              </w:rPr>
              <w:t>ач</w:t>
            </w:r>
            <w:r>
              <w:rPr>
                <w:rFonts w:cs="Arial"/>
                <w:b/>
                <w:bCs/>
                <w:iCs/>
                <w:lang w:val="sr-Cyrl-CS"/>
              </w:rPr>
              <w:t>/</w:t>
            </w:r>
          </w:p>
          <w:p w14:paraId="22AC765A" w14:textId="77777777" w:rsidR="002733D4" w:rsidRDefault="002733D4" w:rsidP="002733D4">
            <w:pPr>
              <w:spacing w:before="0"/>
              <w:jc w:val="center"/>
              <w:rPr>
                <w:rFonts w:cs="Arial"/>
                <w:b/>
                <w:bCs/>
                <w:iCs/>
                <w:lang w:val="sr-Cyrl-CS"/>
              </w:rPr>
            </w:pPr>
            <w:r>
              <w:rPr>
                <w:rFonts w:cs="Arial"/>
                <w:b/>
                <w:bCs/>
                <w:iCs/>
                <w:lang w:val="sr-Cyrl-CS"/>
              </w:rPr>
              <w:t>модел/</w:t>
            </w:r>
          </w:p>
          <w:p w14:paraId="7D32909E" w14:textId="4D452FBD" w:rsidR="002733D4" w:rsidRDefault="002733D4" w:rsidP="002733D4">
            <w:pPr>
              <w:spacing w:before="0"/>
              <w:jc w:val="center"/>
              <w:rPr>
                <w:rFonts w:cs="Arial"/>
                <w:b/>
                <w:bCs/>
                <w:iCs/>
                <w:lang w:val="sr-Cyrl-CS"/>
              </w:rPr>
            </w:pPr>
            <w:r>
              <w:rPr>
                <w:rFonts w:cs="Arial"/>
                <w:b/>
                <w:bCs/>
                <w:iCs/>
                <w:lang w:val="sr-Cyrl-CS"/>
              </w:rPr>
              <w:t>ознака/</w:t>
            </w:r>
          </w:p>
          <w:p w14:paraId="550A5647" w14:textId="17E307F2" w:rsidR="002733D4" w:rsidRPr="00774364" w:rsidRDefault="002733D4" w:rsidP="00BC01DC">
            <w:pPr>
              <w:spacing w:before="0"/>
              <w:jc w:val="center"/>
              <w:rPr>
                <w:rFonts w:cs="Arial"/>
                <w:b/>
                <w:bCs/>
                <w:iCs/>
                <w:sz w:val="20"/>
                <w:szCs w:val="20"/>
                <w:lang w:val="sr-Cyrl-CS"/>
              </w:rPr>
            </w:pPr>
            <w:r>
              <w:rPr>
                <w:rFonts w:cs="Arial"/>
                <w:b/>
                <w:bCs/>
                <w:iCs/>
                <w:lang w:val="sr-Cyrl-CS"/>
              </w:rPr>
              <w:t>земља порекла</w:t>
            </w:r>
          </w:p>
        </w:tc>
      </w:tr>
      <w:tr w:rsidR="002733D4" w:rsidRPr="00774364" w14:paraId="4970B0F8" w14:textId="0A94A36F" w:rsidTr="00CE34A1">
        <w:trPr>
          <w:trHeight w:val="79"/>
        </w:trPr>
        <w:tc>
          <w:tcPr>
            <w:tcW w:w="315" w:type="pct"/>
            <w:shd w:val="clear" w:color="auto" w:fill="auto"/>
          </w:tcPr>
          <w:p w14:paraId="2C8DFB94" w14:textId="77777777" w:rsidR="002733D4" w:rsidRPr="0035168B" w:rsidRDefault="002733D4" w:rsidP="00BC01DC">
            <w:pPr>
              <w:spacing w:before="0"/>
              <w:jc w:val="center"/>
              <w:rPr>
                <w:rFonts w:cs="Arial"/>
                <w:b/>
                <w:bCs/>
                <w:iCs/>
                <w:lang w:val="sr-Cyrl-CS"/>
              </w:rPr>
            </w:pPr>
            <w:r w:rsidRPr="0035168B">
              <w:rPr>
                <w:rFonts w:cs="Arial"/>
                <w:b/>
                <w:bCs/>
                <w:iCs/>
                <w:lang w:val="sr-Cyrl-CS"/>
              </w:rPr>
              <w:t>(1)</w:t>
            </w:r>
          </w:p>
        </w:tc>
        <w:tc>
          <w:tcPr>
            <w:tcW w:w="882" w:type="pct"/>
            <w:shd w:val="clear" w:color="auto" w:fill="auto"/>
          </w:tcPr>
          <w:p w14:paraId="5DF926A5" w14:textId="77777777" w:rsidR="002733D4" w:rsidRPr="0035168B" w:rsidRDefault="002733D4" w:rsidP="00BC01DC">
            <w:pPr>
              <w:spacing w:before="0"/>
              <w:jc w:val="center"/>
              <w:rPr>
                <w:rFonts w:cs="Arial"/>
                <w:b/>
                <w:bCs/>
                <w:iCs/>
                <w:lang w:val="sr-Cyrl-CS"/>
              </w:rPr>
            </w:pPr>
            <w:r w:rsidRPr="0035168B">
              <w:rPr>
                <w:rFonts w:cs="Arial"/>
                <w:b/>
                <w:bCs/>
                <w:iCs/>
                <w:lang w:val="sr-Cyrl-CS"/>
              </w:rPr>
              <w:t>(2)</w:t>
            </w:r>
          </w:p>
        </w:tc>
        <w:tc>
          <w:tcPr>
            <w:tcW w:w="469" w:type="pct"/>
            <w:shd w:val="clear" w:color="auto" w:fill="auto"/>
          </w:tcPr>
          <w:p w14:paraId="1FDFC0DD" w14:textId="77777777" w:rsidR="002733D4" w:rsidRPr="0035168B" w:rsidRDefault="002733D4" w:rsidP="00BC01DC">
            <w:pPr>
              <w:spacing w:before="0"/>
              <w:jc w:val="center"/>
              <w:rPr>
                <w:rFonts w:cs="Arial"/>
                <w:b/>
                <w:bCs/>
                <w:iCs/>
                <w:lang w:val="sr-Cyrl-CS"/>
              </w:rPr>
            </w:pPr>
            <w:r w:rsidRPr="0035168B">
              <w:rPr>
                <w:rFonts w:cs="Arial"/>
                <w:b/>
                <w:bCs/>
                <w:iCs/>
                <w:lang w:val="sr-Cyrl-CS"/>
              </w:rPr>
              <w:t>(3)</w:t>
            </w:r>
          </w:p>
        </w:tc>
        <w:tc>
          <w:tcPr>
            <w:tcW w:w="535" w:type="pct"/>
            <w:shd w:val="clear" w:color="auto" w:fill="auto"/>
          </w:tcPr>
          <w:p w14:paraId="65F6A970" w14:textId="77777777" w:rsidR="002733D4" w:rsidRPr="0035168B" w:rsidRDefault="002733D4" w:rsidP="00BC01DC">
            <w:pPr>
              <w:spacing w:before="0"/>
              <w:jc w:val="center"/>
              <w:rPr>
                <w:rFonts w:cs="Arial"/>
                <w:b/>
                <w:bCs/>
                <w:iCs/>
                <w:lang w:val="sr-Cyrl-CS"/>
              </w:rPr>
            </w:pPr>
            <w:r w:rsidRPr="0035168B">
              <w:rPr>
                <w:rFonts w:cs="Arial"/>
                <w:b/>
                <w:bCs/>
                <w:iCs/>
                <w:lang w:val="sr-Cyrl-CS"/>
              </w:rPr>
              <w:t>(4)</w:t>
            </w:r>
          </w:p>
        </w:tc>
        <w:tc>
          <w:tcPr>
            <w:tcW w:w="586" w:type="pct"/>
            <w:shd w:val="clear" w:color="auto" w:fill="auto"/>
          </w:tcPr>
          <w:p w14:paraId="42CF0EA5" w14:textId="77777777" w:rsidR="002733D4" w:rsidRPr="0035168B" w:rsidRDefault="002733D4" w:rsidP="00BC01DC">
            <w:pPr>
              <w:spacing w:before="0"/>
              <w:jc w:val="center"/>
              <w:rPr>
                <w:rFonts w:cs="Arial"/>
                <w:b/>
                <w:bCs/>
                <w:iCs/>
                <w:lang w:val="sr-Cyrl-CS"/>
              </w:rPr>
            </w:pPr>
            <w:r w:rsidRPr="0035168B">
              <w:rPr>
                <w:rFonts w:cs="Arial"/>
                <w:b/>
                <w:bCs/>
                <w:iCs/>
                <w:lang w:val="sr-Cyrl-CS"/>
              </w:rPr>
              <w:t>(5)</w:t>
            </w:r>
          </w:p>
        </w:tc>
        <w:tc>
          <w:tcPr>
            <w:tcW w:w="608" w:type="pct"/>
            <w:shd w:val="clear" w:color="auto" w:fill="auto"/>
          </w:tcPr>
          <w:p w14:paraId="1C71AB6E" w14:textId="77777777" w:rsidR="002733D4" w:rsidRPr="00774364" w:rsidRDefault="002733D4" w:rsidP="00BC01DC">
            <w:pPr>
              <w:spacing w:before="0"/>
              <w:jc w:val="center"/>
              <w:rPr>
                <w:rFonts w:cs="Arial"/>
                <w:b/>
                <w:bCs/>
                <w:iCs/>
                <w:lang w:val="sr-Cyrl-CS"/>
              </w:rPr>
            </w:pPr>
            <w:r w:rsidRPr="00774364">
              <w:rPr>
                <w:rFonts w:cs="Arial"/>
                <w:b/>
                <w:bCs/>
                <w:iCs/>
                <w:lang w:val="sr-Cyrl-CS"/>
              </w:rPr>
              <w:t>(6)</w:t>
            </w:r>
          </w:p>
        </w:tc>
        <w:tc>
          <w:tcPr>
            <w:tcW w:w="507" w:type="pct"/>
            <w:shd w:val="clear" w:color="auto" w:fill="auto"/>
          </w:tcPr>
          <w:p w14:paraId="4FCA6C7B" w14:textId="77777777" w:rsidR="002733D4" w:rsidRPr="00774364" w:rsidRDefault="002733D4" w:rsidP="00BC01DC">
            <w:pPr>
              <w:spacing w:before="0"/>
              <w:jc w:val="center"/>
              <w:rPr>
                <w:rFonts w:cs="Arial"/>
                <w:b/>
                <w:bCs/>
                <w:iCs/>
                <w:lang w:val="sr-Cyrl-CS"/>
              </w:rPr>
            </w:pPr>
            <w:r w:rsidRPr="00774364">
              <w:rPr>
                <w:rFonts w:cs="Arial"/>
                <w:b/>
                <w:bCs/>
                <w:iCs/>
                <w:lang w:val="sr-Cyrl-CS"/>
              </w:rPr>
              <w:t>(7)</w:t>
            </w:r>
          </w:p>
        </w:tc>
        <w:tc>
          <w:tcPr>
            <w:tcW w:w="505" w:type="pct"/>
            <w:shd w:val="clear" w:color="auto" w:fill="auto"/>
          </w:tcPr>
          <w:p w14:paraId="23B09C80" w14:textId="77777777" w:rsidR="002733D4" w:rsidRPr="00774364" w:rsidRDefault="002733D4" w:rsidP="00BC01DC">
            <w:pPr>
              <w:spacing w:before="0"/>
              <w:jc w:val="center"/>
              <w:rPr>
                <w:rFonts w:cs="Arial"/>
                <w:b/>
                <w:bCs/>
                <w:iCs/>
                <w:lang w:val="sr-Cyrl-CS"/>
              </w:rPr>
            </w:pPr>
            <w:r w:rsidRPr="00774364">
              <w:rPr>
                <w:rFonts w:cs="Arial"/>
                <w:b/>
                <w:bCs/>
                <w:iCs/>
                <w:lang w:val="sr-Cyrl-CS"/>
              </w:rPr>
              <w:t>(8)</w:t>
            </w:r>
          </w:p>
        </w:tc>
        <w:tc>
          <w:tcPr>
            <w:tcW w:w="593" w:type="pct"/>
          </w:tcPr>
          <w:p w14:paraId="03D6597D" w14:textId="77777777" w:rsidR="002733D4" w:rsidRPr="00774364" w:rsidRDefault="002733D4" w:rsidP="00BC01DC">
            <w:pPr>
              <w:spacing w:before="0"/>
              <w:jc w:val="center"/>
              <w:rPr>
                <w:rFonts w:cs="Arial"/>
                <w:b/>
                <w:bCs/>
                <w:iCs/>
                <w:lang w:val="sr-Cyrl-CS"/>
              </w:rPr>
            </w:pPr>
          </w:p>
        </w:tc>
      </w:tr>
      <w:tr w:rsidR="0035168B" w:rsidRPr="00774364" w14:paraId="252C6F4C" w14:textId="77777777" w:rsidTr="00705105">
        <w:trPr>
          <w:trHeight w:val="79"/>
        </w:trPr>
        <w:tc>
          <w:tcPr>
            <w:tcW w:w="315" w:type="pct"/>
            <w:shd w:val="clear" w:color="auto" w:fill="auto"/>
            <w:vAlign w:val="center"/>
          </w:tcPr>
          <w:p w14:paraId="6A682822" w14:textId="76B28A17" w:rsidR="0035168B" w:rsidRPr="0035168B" w:rsidRDefault="0035168B" w:rsidP="0035168B">
            <w:pPr>
              <w:rPr>
                <w:rFonts w:cs="Arial"/>
                <w:lang w:val="sr-Cyrl-RS"/>
              </w:rPr>
            </w:pPr>
            <w:r w:rsidRPr="0035168B">
              <w:rPr>
                <w:rFonts w:cs="Arial"/>
                <w:color w:val="000000"/>
              </w:rPr>
              <w:t>1</w:t>
            </w:r>
          </w:p>
        </w:tc>
        <w:tc>
          <w:tcPr>
            <w:tcW w:w="882" w:type="pct"/>
            <w:shd w:val="clear" w:color="auto" w:fill="auto"/>
            <w:vAlign w:val="center"/>
          </w:tcPr>
          <w:p w14:paraId="38D89AC9" w14:textId="247EE9B3" w:rsidR="0035168B" w:rsidRPr="00D0443A" w:rsidRDefault="001128A9" w:rsidP="00B00DD7">
            <w:pPr>
              <w:rPr>
                <w:rFonts w:cs="Arial"/>
              </w:rPr>
            </w:pPr>
            <w:r w:rsidRPr="00D0443A">
              <w:rPr>
                <w:rFonts w:cs="Arial"/>
                <w:color w:val="000000"/>
              </w:rPr>
              <w:t xml:space="preserve">prednje zaptivanje  turbine VP (17 redova), zaptivni prsten oznake </w:t>
            </w:r>
            <w:r w:rsidR="0035168B" w:rsidRPr="00D0443A">
              <w:rPr>
                <w:rFonts w:cs="Arial"/>
                <w:color w:val="000000"/>
              </w:rPr>
              <w:t>V-1133907</w:t>
            </w:r>
          </w:p>
        </w:tc>
        <w:tc>
          <w:tcPr>
            <w:tcW w:w="469" w:type="pct"/>
            <w:shd w:val="clear" w:color="auto" w:fill="auto"/>
            <w:vAlign w:val="center"/>
          </w:tcPr>
          <w:p w14:paraId="68B6E337" w14:textId="56BC5EDA" w:rsidR="0035168B" w:rsidRPr="00D0443A" w:rsidRDefault="0035168B" w:rsidP="00431272">
            <w:pPr>
              <w:jc w:val="left"/>
              <w:rPr>
                <w:rFonts w:cs="Arial"/>
                <w:lang w:val="sr-Cyrl-RS"/>
              </w:rPr>
            </w:pPr>
            <w:r w:rsidRPr="00D0443A">
              <w:rPr>
                <w:rFonts w:cs="Arial"/>
                <w:color w:val="000000"/>
              </w:rPr>
              <w:t>kompl</w:t>
            </w:r>
          </w:p>
        </w:tc>
        <w:tc>
          <w:tcPr>
            <w:tcW w:w="535" w:type="pct"/>
            <w:shd w:val="clear" w:color="auto" w:fill="auto"/>
            <w:vAlign w:val="center"/>
          </w:tcPr>
          <w:p w14:paraId="4B3798C9" w14:textId="138FC6FC" w:rsidR="0035168B" w:rsidRPr="0035168B" w:rsidRDefault="0035168B" w:rsidP="00B00DD7">
            <w:pPr>
              <w:spacing w:before="0"/>
              <w:jc w:val="center"/>
              <w:rPr>
                <w:rFonts w:cs="Arial"/>
                <w:lang w:val="sr-Cyrl-RS"/>
              </w:rPr>
            </w:pPr>
            <w:r w:rsidRPr="0035168B">
              <w:rPr>
                <w:rFonts w:cs="Arial"/>
                <w:color w:val="000000"/>
              </w:rPr>
              <w:t>45</w:t>
            </w:r>
          </w:p>
        </w:tc>
        <w:tc>
          <w:tcPr>
            <w:tcW w:w="586" w:type="pct"/>
            <w:shd w:val="clear" w:color="auto" w:fill="auto"/>
            <w:vAlign w:val="center"/>
          </w:tcPr>
          <w:p w14:paraId="2EED2EC3" w14:textId="77777777" w:rsidR="0035168B" w:rsidRPr="0035168B" w:rsidRDefault="0035168B" w:rsidP="00B00DD7">
            <w:pPr>
              <w:spacing w:before="0"/>
              <w:jc w:val="center"/>
              <w:rPr>
                <w:rFonts w:cs="Arial"/>
                <w:lang w:val="sr-Latn-RS"/>
              </w:rPr>
            </w:pPr>
          </w:p>
        </w:tc>
        <w:tc>
          <w:tcPr>
            <w:tcW w:w="608" w:type="pct"/>
            <w:shd w:val="clear" w:color="auto" w:fill="auto"/>
          </w:tcPr>
          <w:p w14:paraId="5C27BD37"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7B92C0AB"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47F64A38" w14:textId="77777777" w:rsidR="0035168B" w:rsidRPr="00774364" w:rsidRDefault="0035168B" w:rsidP="00BC01DC">
            <w:pPr>
              <w:spacing w:before="0"/>
              <w:jc w:val="center"/>
              <w:rPr>
                <w:rFonts w:cs="Arial"/>
                <w:b/>
                <w:bCs/>
                <w:iCs/>
              </w:rPr>
            </w:pPr>
          </w:p>
        </w:tc>
        <w:tc>
          <w:tcPr>
            <w:tcW w:w="593" w:type="pct"/>
          </w:tcPr>
          <w:p w14:paraId="4E8A27FA" w14:textId="77777777" w:rsidR="0035168B" w:rsidRPr="00774364" w:rsidRDefault="0035168B" w:rsidP="00BC01DC">
            <w:pPr>
              <w:spacing w:before="0"/>
              <w:jc w:val="center"/>
              <w:rPr>
                <w:rFonts w:cs="Arial"/>
                <w:b/>
                <w:bCs/>
                <w:iCs/>
              </w:rPr>
            </w:pPr>
          </w:p>
        </w:tc>
      </w:tr>
      <w:tr w:rsidR="0035168B" w:rsidRPr="00774364" w14:paraId="30F21C37" w14:textId="77777777" w:rsidTr="00705105">
        <w:trPr>
          <w:trHeight w:val="79"/>
        </w:trPr>
        <w:tc>
          <w:tcPr>
            <w:tcW w:w="315" w:type="pct"/>
            <w:shd w:val="clear" w:color="auto" w:fill="auto"/>
            <w:vAlign w:val="center"/>
          </w:tcPr>
          <w:p w14:paraId="75E8AF44" w14:textId="0DD179B5" w:rsidR="0035168B" w:rsidRPr="0035168B" w:rsidRDefault="0035168B" w:rsidP="0035168B">
            <w:pPr>
              <w:rPr>
                <w:rFonts w:cs="Arial"/>
                <w:lang w:val="sr-Cyrl-RS"/>
              </w:rPr>
            </w:pPr>
            <w:r w:rsidRPr="0035168B">
              <w:rPr>
                <w:rFonts w:cs="Arial"/>
                <w:color w:val="000000"/>
              </w:rPr>
              <w:t>2</w:t>
            </w:r>
          </w:p>
        </w:tc>
        <w:tc>
          <w:tcPr>
            <w:tcW w:w="882" w:type="pct"/>
            <w:shd w:val="clear" w:color="auto" w:fill="auto"/>
            <w:vAlign w:val="center"/>
          </w:tcPr>
          <w:p w14:paraId="7A98A82E" w14:textId="5EB3B8AD" w:rsidR="0035168B" w:rsidRPr="00D0443A" w:rsidRDefault="001128A9" w:rsidP="00B00DD7">
            <w:pPr>
              <w:rPr>
                <w:rFonts w:cs="Arial"/>
              </w:rPr>
            </w:pPr>
            <w:r w:rsidRPr="00D0443A">
              <w:rPr>
                <w:rFonts w:cs="Arial"/>
                <w:color w:val="000000"/>
              </w:rPr>
              <w:t xml:space="preserve">prednje zaptivanje turbine </w:t>
            </w:r>
            <w:r w:rsidR="0035168B" w:rsidRPr="00D0443A">
              <w:rPr>
                <w:rFonts w:cs="Arial"/>
                <w:color w:val="000000"/>
              </w:rPr>
              <w:t xml:space="preserve">VP (17 </w:t>
            </w:r>
            <w:r w:rsidRPr="00D0443A">
              <w:rPr>
                <w:rFonts w:cs="Arial"/>
                <w:color w:val="000000"/>
              </w:rPr>
              <w:t xml:space="preserve">redova), opruga za zaptivni prsten (oznaka prstena </w:t>
            </w:r>
            <w:r w:rsidR="0035168B" w:rsidRPr="00D0443A">
              <w:rPr>
                <w:rFonts w:cs="Arial"/>
                <w:color w:val="000000"/>
              </w:rPr>
              <w:t>V-1133907)</w:t>
            </w:r>
          </w:p>
        </w:tc>
        <w:tc>
          <w:tcPr>
            <w:tcW w:w="469" w:type="pct"/>
            <w:shd w:val="clear" w:color="auto" w:fill="auto"/>
            <w:vAlign w:val="center"/>
          </w:tcPr>
          <w:p w14:paraId="4D78DCE1" w14:textId="28367669" w:rsidR="0035168B" w:rsidRPr="00D0443A" w:rsidRDefault="0035168B" w:rsidP="00431272">
            <w:pPr>
              <w:jc w:val="left"/>
              <w:rPr>
                <w:rFonts w:cs="Arial"/>
                <w:lang w:val="sr-Cyrl-RS"/>
              </w:rPr>
            </w:pPr>
            <w:r w:rsidRPr="00D0443A">
              <w:rPr>
                <w:rFonts w:cs="Arial"/>
                <w:color w:val="000000"/>
              </w:rPr>
              <w:t>kom</w:t>
            </w:r>
          </w:p>
        </w:tc>
        <w:tc>
          <w:tcPr>
            <w:tcW w:w="535" w:type="pct"/>
            <w:shd w:val="clear" w:color="auto" w:fill="auto"/>
            <w:vAlign w:val="center"/>
          </w:tcPr>
          <w:p w14:paraId="30BE7A6E" w14:textId="4C695CAE" w:rsidR="0035168B" w:rsidRPr="0035168B" w:rsidRDefault="0035168B" w:rsidP="00B00DD7">
            <w:pPr>
              <w:spacing w:before="0"/>
              <w:jc w:val="center"/>
              <w:rPr>
                <w:rFonts w:cs="Arial"/>
                <w:lang w:val="sr-Cyrl-RS"/>
              </w:rPr>
            </w:pPr>
            <w:r w:rsidRPr="0035168B">
              <w:rPr>
                <w:rFonts w:cs="Arial"/>
                <w:color w:val="000000"/>
              </w:rPr>
              <w:t>306</w:t>
            </w:r>
          </w:p>
        </w:tc>
        <w:tc>
          <w:tcPr>
            <w:tcW w:w="586" w:type="pct"/>
            <w:shd w:val="clear" w:color="auto" w:fill="auto"/>
            <w:vAlign w:val="center"/>
          </w:tcPr>
          <w:p w14:paraId="166BADDF" w14:textId="77777777" w:rsidR="0035168B" w:rsidRPr="0035168B" w:rsidRDefault="0035168B" w:rsidP="00B00DD7">
            <w:pPr>
              <w:spacing w:before="0"/>
              <w:jc w:val="center"/>
              <w:rPr>
                <w:rFonts w:cs="Arial"/>
                <w:lang w:val="sr-Latn-RS"/>
              </w:rPr>
            </w:pPr>
          </w:p>
        </w:tc>
        <w:tc>
          <w:tcPr>
            <w:tcW w:w="608" w:type="pct"/>
            <w:shd w:val="clear" w:color="auto" w:fill="auto"/>
          </w:tcPr>
          <w:p w14:paraId="3BFA0AAB"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027826FB"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567C0B07" w14:textId="77777777" w:rsidR="0035168B" w:rsidRPr="00774364" w:rsidRDefault="0035168B" w:rsidP="00BC01DC">
            <w:pPr>
              <w:spacing w:before="0"/>
              <w:jc w:val="center"/>
              <w:rPr>
                <w:rFonts w:cs="Arial"/>
                <w:b/>
                <w:bCs/>
                <w:iCs/>
              </w:rPr>
            </w:pPr>
          </w:p>
        </w:tc>
        <w:tc>
          <w:tcPr>
            <w:tcW w:w="593" w:type="pct"/>
          </w:tcPr>
          <w:p w14:paraId="6FBFECF3" w14:textId="77777777" w:rsidR="0035168B" w:rsidRPr="00774364" w:rsidRDefault="0035168B" w:rsidP="00BC01DC">
            <w:pPr>
              <w:spacing w:before="0"/>
              <w:jc w:val="center"/>
              <w:rPr>
                <w:rFonts w:cs="Arial"/>
                <w:b/>
                <w:bCs/>
                <w:iCs/>
              </w:rPr>
            </w:pPr>
          </w:p>
        </w:tc>
      </w:tr>
      <w:tr w:rsidR="0035168B" w:rsidRPr="00774364" w14:paraId="739822D8" w14:textId="77777777" w:rsidTr="00705105">
        <w:trPr>
          <w:trHeight w:val="79"/>
        </w:trPr>
        <w:tc>
          <w:tcPr>
            <w:tcW w:w="315" w:type="pct"/>
            <w:shd w:val="clear" w:color="auto" w:fill="auto"/>
            <w:vAlign w:val="center"/>
          </w:tcPr>
          <w:p w14:paraId="153EF9D9" w14:textId="01156471" w:rsidR="0035168B" w:rsidRPr="0035168B" w:rsidRDefault="0035168B" w:rsidP="0035168B">
            <w:pPr>
              <w:rPr>
                <w:rFonts w:cs="Arial"/>
                <w:lang w:val="sr-Cyrl-RS"/>
              </w:rPr>
            </w:pPr>
            <w:r w:rsidRPr="0035168B">
              <w:rPr>
                <w:rFonts w:cs="Arial"/>
                <w:color w:val="000000"/>
              </w:rPr>
              <w:t>3</w:t>
            </w:r>
          </w:p>
        </w:tc>
        <w:tc>
          <w:tcPr>
            <w:tcW w:w="882" w:type="pct"/>
            <w:shd w:val="clear" w:color="auto" w:fill="auto"/>
            <w:vAlign w:val="center"/>
          </w:tcPr>
          <w:p w14:paraId="2C03B64D" w14:textId="0DE1DD1A" w:rsidR="0035168B" w:rsidRPr="00D0443A" w:rsidRDefault="001128A9" w:rsidP="00B00DD7">
            <w:pPr>
              <w:rPr>
                <w:rFonts w:cs="Arial"/>
              </w:rPr>
            </w:pPr>
            <w:r w:rsidRPr="00D0443A">
              <w:rPr>
                <w:rFonts w:cs="Arial"/>
                <w:color w:val="000000"/>
              </w:rPr>
              <w:t xml:space="preserve">prednje zaptivanje turbine vp (18 i 20 red) i turbine sp (11 i 13 red), zaptivni prsten </w:t>
            </w:r>
            <w:r w:rsidR="0035168B" w:rsidRPr="00D0443A">
              <w:rPr>
                <w:rFonts w:cs="Arial"/>
                <w:color w:val="000000"/>
              </w:rPr>
              <w:t>V-1132838</w:t>
            </w:r>
          </w:p>
        </w:tc>
        <w:tc>
          <w:tcPr>
            <w:tcW w:w="469" w:type="pct"/>
            <w:shd w:val="clear" w:color="auto" w:fill="auto"/>
            <w:vAlign w:val="center"/>
          </w:tcPr>
          <w:p w14:paraId="257571DB" w14:textId="1DD7F077" w:rsidR="0035168B" w:rsidRPr="00D0443A" w:rsidRDefault="0035168B" w:rsidP="00431272">
            <w:pPr>
              <w:jc w:val="left"/>
              <w:rPr>
                <w:rFonts w:cs="Arial"/>
                <w:lang w:val="sr-Cyrl-RS"/>
              </w:rPr>
            </w:pPr>
            <w:r w:rsidRPr="00D0443A">
              <w:rPr>
                <w:rFonts w:cs="Arial"/>
                <w:color w:val="000000"/>
              </w:rPr>
              <w:t>kompl</w:t>
            </w:r>
          </w:p>
        </w:tc>
        <w:tc>
          <w:tcPr>
            <w:tcW w:w="535" w:type="pct"/>
            <w:shd w:val="clear" w:color="auto" w:fill="auto"/>
            <w:vAlign w:val="center"/>
          </w:tcPr>
          <w:p w14:paraId="259D95C8" w14:textId="0030CB2E" w:rsidR="0035168B" w:rsidRPr="0035168B" w:rsidRDefault="0035168B" w:rsidP="00B00DD7">
            <w:pPr>
              <w:spacing w:before="0"/>
              <w:jc w:val="center"/>
              <w:rPr>
                <w:rFonts w:cs="Arial"/>
                <w:lang w:val="sr-Cyrl-RS"/>
              </w:rPr>
            </w:pPr>
            <w:r w:rsidRPr="0035168B">
              <w:rPr>
                <w:rFonts w:cs="Arial"/>
                <w:color w:val="000000"/>
              </w:rPr>
              <w:t>2</w:t>
            </w:r>
          </w:p>
        </w:tc>
        <w:tc>
          <w:tcPr>
            <w:tcW w:w="586" w:type="pct"/>
            <w:shd w:val="clear" w:color="auto" w:fill="auto"/>
            <w:vAlign w:val="center"/>
          </w:tcPr>
          <w:p w14:paraId="2987EE7A" w14:textId="77777777" w:rsidR="0035168B" w:rsidRPr="0035168B" w:rsidRDefault="0035168B" w:rsidP="00B00DD7">
            <w:pPr>
              <w:spacing w:before="0"/>
              <w:jc w:val="center"/>
              <w:rPr>
                <w:rFonts w:cs="Arial"/>
                <w:lang w:val="sr-Latn-RS"/>
              </w:rPr>
            </w:pPr>
          </w:p>
        </w:tc>
        <w:tc>
          <w:tcPr>
            <w:tcW w:w="608" w:type="pct"/>
            <w:shd w:val="clear" w:color="auto" w:fill="auto"/>
          </w:tcPr>
          <w:p w14:paraId="5ED48979"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1AAAC7EB"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24C4377F" w14:textId="77777777" w:rsidR="0035168B" w:rsidRPr="00774364" w:rsidRDefault="0035168B" w:rsidP="00BC01DC">
            <w:pPr>
              <w:spacing w:before="0"/>
              <w:jc w:val="center"/>
              <w:rPr>
                <w:rFonts w:cs="Arial"/>
                <w:b/>
                <w:bCs/>
                <w:iCs/>
              </w:rPr>
            </w:pPr>
          </w:p>
        </w:tc>
        <w:tc>
          <w:tcPr>
            <w:tcW w:w="593" w:type="pct"/>
          </w:tcPr>
          <w:p w14:paraId="1691D4A9" w14:textId="77777777" w:rsidR="0035168B" w:rsidRPr="00774364" w:rsidRDefault="0035168B" w:rsidP="00BC01DC">
            <w:pPr>
              <w:spacing w:before="0"/>
              <w:jc w:val="center"/>
              <w:rPr>
                <w:rFonts w:cs="Arial"/>
                <w:b/>
                <w:bCs/>
                <w:iCs/>
              </w:rPr>
            </w:pPr>
          </w:p>
        </w:tc>
      </w:tr>
      <w:tr w:rsidR="0035168B" w:rsidRPr="00774364" w14:paraId="34727B80" w14:textId="77777777" w:rsidTr="00705105">
        <w:trPr>
          <w:trHeight w:val="79"/>
        </w:trPr>
        <w:tc>
          <w:tcPr>
            <w:tcW w:w="315" w:type="pct"/>
            <w:shd w:val="clear" w:color="auto" w:fill="auto"/>
            <w:vAlign w:val="center"/>
          </w:tcPr>
          <w:p w14:paraId="5960E0BE" w14:textId="6AEF598B" w:rsidR="0035168B" w:rsidRPr="0035168B" w:rsidRDefault="0035168B" w:rsidP="0035168B">
            <w:pPr>
              <w:rPr>
                <w:rFonts w:cs="Arial"/>
                <w:lang w:val="sr-Cyrl-RS"/>
              </w:rPr>
            </w:pPr>
            <w:r w:rsidRPr="0035168B">
              <w:rPr>
                <w:rFonts w:cs="Arial"/>
                <w:color w:val="000000"/>
              </w:rPr>
              <w:t>4</w:t>
            </w:r>
          </w:p>
        </w:tc>
        <w:tc>
          <w:tcPr>
            <w:tcW w:w="882" w:type="pct"/>
            <w:shd w:val="clear" w:color="auto" w:fill="auto"/>
            <w:vAlign w:val="center"/>
          </w:tcPr>
          <w:p w14:paraId="749AB628" w14:textId="7B4B2A09" w:rsidR="0035168B" w:rsidRPr="00D0443A" w:rsidRDefault="0035168B" w:rsidP="00B00DD7">
            <w:pPr>
              <w:rPr>
                <w:rFonts w:cs="Arial"/>
                <w:lang w:val="ru-RU"/>
              </w:rPr>
            </w:pPr>
            <w:r w:rsidRPr="00D0443A">
              <w:rPr>
                <w:rFonts w:cs="Arial"/>
                <w:color w:val="000000"/>
                <w:lang w:val="ru-RU"/>
              </w:rPr>
              <w:t>Предње заптивање турбине високог притиска (19 ред);</w:t>
            </w:r>
            <w:r w:rsidRPr="00D0443A">
              <w:rPr>
                <w:rFonts w:cs="Arial"/>
                <w:color w:val="000000"/>
                <w:lang w:val="ru-RU"/>
              </w:rPr>
              <w:br/>
              <w:t xml:space="preserve">Предње заптивање турбине средњег притиска (12 </w:t>
            </w:r>
            <w:r w:rsidRPr="00D0443A">
              <w:rPr>
                <w:rFonts w:cs="Arial"/>
                <w:color w:val="000000"/>
                <w:lang w:val="ru-RU"/>
              </w:rPr>
              <w:lastRenderedPageBreak/>
              <w:t xml:space="preserve">ред), заптивни прстен ознаке </w:t>
            </w:r>
            <w:r w:rsidRPr="00D0443A">
              <w:rPr>
                <w:rFonts w:cs="Arial"/>
                <w:color w:val="000000"/>
              </w:rPr>
              <w:t>V</w:t>
            </w:r>
            <w:r w:rsidRPr="00D0443A">
              <w:rPr>
                <w:rFonts w:cs="Arial"/>
                <w:color w:val="000000"/>
                <w:lang w:val="ru-RU"/>
              </w:rPr>
              <w:t>-1132870</w:t>
            </w:r>
          </w:p>
        </w:tc>
        <w:tc>
          <w:tcPr>
            <w:tcW w:w="469" w:type="pct"/>
            <w:shd w:val="clear" w:color="auto" w:fill="auto"/>
            <w:vAlign w:val="center"/>
          </w:tcPr>
          <w:p w14:paraId="6E4B1444" w14:textId="42F4697A" w:rsidR="0035168B" w:rsidRPr="00D0443A" w:rsidRDefault="00D0443A" w:rsidP="00431272">
            <w:pPr>
              <w:jc w:val="left"/>
              <w:rPr>
                <w:rFonts w:cs="Arial"/>
                <w:lang w:val="sr-Latn-RS"/>
              </w:rPr>
            </w:pPr>
            <w:r w:rsidRPr="00D0443A">
              <w:rPr>
                <w:rFonts w:cs="Arial"/>
                <w:color w:val="000000" w:themeColor="text1"/>
              </w:rPr>
              <w:lastRenderedPageBreak/>
              <w:t>kompl</w:t>
            </w:r>
          </w:p>
        </w:tc>
        <w:tc>
          <w:tcPr>
            <w:tcW w:w="535" w:type="pct"/>
            <w:shd w:val="clear" w:color="auto" w:fill="auto"/>
            <w:vAlign w:val="center"/>
          </w:tcPr>
          <w:p w14:paraId="51555895" w14:textId="2F94A51B" w:rsidR="0035168B" w:rsidRPr="0035168B" w:rsidRDefault="0035168B" w:rsidP="00B00DD7">
            <w:pPr>
              <w:spacing w:before="0"/>
              <w:jc w:val="center"/>
              <w:rPr>
                <w:rFonts w:cs="Arial"/>
                <w:lang w:val="sr-Cyrl-RS"/>
              </w:rPr>
            </w:pPr>
            <w:r w:rsidRPr="0035168B">
              <w:rPr>
                <w:rFonts w:cs="Arial"/>
                <w:color w:val="000000"/>
              </w:rPr>
              <w:t>1</w:t>
            </w:r>
          </w:p>
        </w:tc>
        <w:tc>
          <w:tcPr>
            <w:tcW w:w="586" w:type="pct"/>
            <w:shd w:val="clear" w:color="auto" w:fill="auto"/>
            <w:vAlign w:val="center"/>
          </w:tcPr>
          <w:p w14:paraId="52342AEA" w14:textId="77777777" w:rsidR="0035168B" w:rsidRPr="0035168B" w:rsidRDefault="0035168B" w:rsidP="00B00DD7">
            <w:pPr>
              <w:spacing w:before="0"/>
              <w:jc w:val="center"/>
              <w:rPr>
                <w:rFonts w:cs="Arial"/>
                <w:lang w:val="sr-Latn-RS"/>
              </w:rPr>
            </w:pPr>
          </w:p>
        </w:tc>
        <w:tc>
          <w:tcPr>
            <w:tcW w:w="608" w:type="pct"/>
            <w:shd w:val="clear" w:color="auto" w:fill="auto"/>
          </w:tcPr>
          <w:p w14:paraId="365F243B"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7AFDC160"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73F066D3" w14:textId="77777777" w:rsidR="0035168B" w:rsidRPr="00774364" w:rsidRDefault="0035168B" w:rsidP="00BC01DC">
            <w:pPr>
              <w:spacing w:before="0"/>
              <w:jc w:val="center"/>
              <w:rPr>
                <w:rFonts w:cs="Arial"/>
                <w:b/>
                <w:bCs/>
                <w:iCs/>
              </w:rPr>
            </w:pPr>
          </w:p>
        </w:tc>
        <w:tc>
          <w:tcPr>
            <w:tcW w:w="593" w:type="pct"/>
          </w:tcPr>
          <w:p w14:paraId="68A59C85" w14:textId="77777777" w:rsidR="0035168B" w:rsidRPr="00774364" w:rsidRDefault="0035168B" w:rsidP="00BC01DC">
            <w:pPr>
              <w:spacing w:before="0"/>
              <w:jc w:val="center"/>
              <w:rPr>
                <w:rFonts w:cs="Arial"/>
                <w:b/>
                <w:bCs/>
                <w:iCs/>
              </w:rPr>
            </w:pPr>
          </w:p>
        </w:tc>
      </w:tr>
      <w:tr w:rsidR="0035168B" w:rsidRPr="00774364" w14:paraId="5F01FE1C" w14:textId="77777777" w:rsidTr="00705105">
        <w:trPr>
          <w:trHeight w:val="79"/>
        </w:trPr>
        <w:tc>
          <w:tcPr>
            <w:tcW w:w="315" w:type="pct"/>
            <w:shd w:val="clear" w:color="auto" w:fill="auto"/>
            <w:vAlign w:val="center"/>
          </w:tcPr>
          <w:p w14:paraId="0325521F" w14:textId="748ECCD4" w:rsidR="0035168B" w:rsidRPr="0035168B" w:rsidRDefault="0035168B" w:rsidP="0035168B">
            <w:pPr>
              <w:rPr>
                <w:rFonts w:cs="Arial"/>
                <w:lang w:val="sr-Cyrl-RS"/>
              </w:rPr>
            </w:pPr>
            <w:r w:rsidRPr="0035168B">
              <w:rPr>
                <w:rFonts w:cs="Arial"/>
                <w:color w:val="000000"/>
              </w:rPr>
              <w:t>5</w:t>
            </w:r>
          </w:p>
        </w:tc>
        <w:tc>
          <w:tcPr>
            <w:tcW w:w="882" w:type="pct"/>
            <w:shd w:val="clear" w:color="auto" w:fill="auto"/>
            <w:vAlign w:val="center"/>
          </w:tcPr>
          <w:p w14:paraId="49CC304D" w14:textId="0202B2A2" w:rsidR="0035168B" w:rsidRPr="00D0443A" w:rsidRDefault="0002562F" w:rsidP="00B00DD7">
            <w:pPr>
              <w:rPr>
                <w:rFonts w:cs="Arial"/>
              </w:rPr>
            </w:pPr>
            <w:r w:rsidRPr="00D0443A">
              <w:rPr>
                <w:rFonts w:cs="Arial"/>
                <w:color w:val="000000"/>
              </w:rPr>
              <w:t xml:space="preserve">Međustepeno zaptivanje turbine </w:t>
            </w:r>
            <w:r w:rsidR="0035168B" w:rsidRPr="00D0443A">
              <w:rPr>
                <w:rFonts w:cs="Arial"/>
                <w:color w:val="000000"/>
              </w:rPr>
              <w:t>VP (</w:t>
            </w:r>
            <w:r w:rsidRPr="00D0443A">
              <w:rPr>
                <w:rFonts w:cs="Arial"/>
                <w:color w:val="000000"/>
              </w:rPr>
              <w:t xml:space="preserve">2 stupanj, 2 reda), zaptivni prsten oznake </w:t>
            </w:r>
            <w:r w:rsidR="0035168B" w:rsidRPr="00D0443A">
              <w:rPr>
                <w:rFonts w:cs="Arial"/>
                <w:color w:val="000000"/>
              </w:rPr>
              <w:t>V-1148416</w:t>
            </w:r>
          </w:p>
        </w:tc>
        <w:tc>
          <w:tcPr>
            <w:tcW w:w="469" w:type="pct"/>
            <w:shd w:val="clear" w:color="auto" w:fill="auto"/>
            <w:vAlign w:val="center"/>
          </w:tcPr>
          <w:p w14:paraId="3965C6ED" w14:textId="4445739C" w:rsidR="0035168B" w:rsidRPr="00D0443A" w:rsidRDefault="0035168B" w:rsidP="00431272">
            <w:pPr>
              <w:jc w:val="left"/>
              <w:rPr>
                <w:rFonts w:cs="Arial"/>
                <w:lang w:val="sr-Cyrl-RS"/>
              </w:rPr>
            </w:pPr>
            <w:r w:rsidRPr="00D0443A">
              <w:rPr>
                <w:rFonts w:cs="Arial"/>
                <w:color w:val="000000"/>
              </w:rPr>
              <w:t>kompl</w:t>
            </w:r>
          </w:p>
        </w:tc>
        <w:tc>
          <w:tcPr>
            <w:tcW w:w="535" w:type="pct"/>
            <w:shd w:val="clear" w:color="auto" w:fill="auto"/>
            <w:vAlign w:val="center"/>
          </w:tcPr>
          <w:p w14:paraId="108D517C" w14:textId="3770F227" w:rsidR="0035168B" w:rsidRPr="0035168B" w:rsidRDefault="0035168B" w:rsidP="00B00DD7">
            <w:pPr>
              <w:spacing w:before="0"/>
              <w:jc w:val="center"/>
              <w:rPr>
                <w:rFonts w:cs="Arial"/>
                <w:lang w:val="sr-Cyrl-RS"/>
              </w:rPr>
            </w:pPr>
            <w:r w:rsidRPr="0035168B">
              <w:rPr>
                <w:rFonts w:cs="Arial"/>
                <w:color w:val="000000"/>
              </w:rPr>
              <w:t>2</w:t>
            </w:r>
          </w:p>
        </w:tc>
        <w:tc>
          <w:tcPr>
            <w:tcW w:w="586" w:type="pct"/>
            <w:shd w:val="clear" w:color="auto" w:fill="auto"/>
            <w:vAlign w:val="center"/>
          </w:tcPr>
          <w:p w14:paraId="187BBE4B" w14:textId="77777777" w:rsidR="0035168B" w:rsidRPr="0035168B" w:rsidRDefault="0035168B" w:rsidP="00B00DD7">
            <w:pPr>
              <w:spacing w:before="0"/>
              <w:jc w:val="center"/>
              <w:rPr>
                <w:rFonts w:cs="Arial"/>
                <w:lang w:val="sr-Latn-RS"/>
              </w:rPr>
            </w:pPr>
          </w:p>
        </w:tc>
        <w:tc>
          <w:tcPr>
            <w:tcW w:w="608" w:type="pct"/>
            <w:shd w:val="clear" w:color="auto" w:fill="auto"/>
          </w:tcPr>
          <w:p w14:paraId="5E3FF838"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5722664B"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5DBB1EF1" w14:textId="77777777" w:rsidR="0035168B" w:rsidRPr="00774364" w:rsidRDefault="0035168B" w:rsidP="00BC01DC">
            <w:pPr>
              <w:spacing w:before="0"/>
              <w:jc w:val="center"/>
              <w:rPr>
                <w:rFonts w:cs="Arial"/>
                <w:b/>
                <w:bCs/>
                <w:iCs/>
              </w:rPr>
            </w:pPr>
          </w:p>
        </w:tc>
        <w:tc>
          <w:tcPr>
            <w:tcW w:w="593" w:type="pct"/>
          </w:tcPr>
          <w:p w14:paraId="6E9ED944" w14:textId="77777777" w:rsidR="0035168B" w:rsidRPr="00774364" w:rsidRDefault="0035168B" w:rsidP="00BC01DC">
            <w:pPr>
              <w:spacing w:before="0"/>
              <w:jc w:val="center"/>
              <w:rPr>
                <w:rFonts w:cs="Arial"/>
                <w:b/>
                <w:bCs/>
                <w:iCs/>
              </w:rPr>
            </w:pPr>
          </w:p>
        </w:tc>
      </w:tr>
      <w:tr w:rsidR="0035168B" w:rsidRPr="00774364" w14:paraId="28829056" w14:textId="77777777" w:rsidTr="00705105">
        <w:trPr>
          <w:trHeight w:val="79"/>
        </w:trPr>
        <w:tc>
          <w:tcPr>
            <w:tcW w:w="315" w:type="pct"/>
            <w:shd w:val="clear" w:color="auto" w:fill="auto"/>
            <w:vAlign w:val="center"/>
          </w:tcPr>
          <w:p w14:paraId="05A75C15" w14:textId="03068AC7" w:rsidR="0035168B" w:rsidRPr="0035168B" w:rsidRDefault="0035168B" w:rsidP="0035168B">
            <w:pPr>
              <w:rPr>
                <w:rFonts w:cs="Arial"/>
                <w:lang w:val="sr-Cyrl-RS"/>
              </w:rPr>
            </w:pPr>
            <w:r w:rsidRPr="0035168B">
              <w:rPr>
                <w:rFonts w:cs="Arial"/>
                <w:color w:val="000000"/>
              </w:rPr>
              <w:t>6</w:t>
            </w:r>
          </w:p>
        </w:tc>
        <w:tc>
          <w:tcPr>
            <w:tcW w:w="882" w:type="pct"/>
            <w:shd w:val="clear" w:color="auto" w:fill="auto"/>
            <w:vAlign w:val="center"/>
          </w:tcPr>
          <w:p w14:paraId="0084463C" w14:textId="4F27A30C" w:rsidR="0035168B" w:rsidRPr="00D0443A" w:rsidRDefault="0002562F" w:rsidP="00B00DD7">
            <w:pPr>
              <w:rPr>
                <w:rFonts w:cs="Arial"/>
              </w:rPr>
            </w:pPr>
            <w:r w:rsidRPr="00D0443A">
              <w:rPr>
                <w:rFonts w:cs="Arial"/>
                <w:color w:val="000000"/>
              </w:rPr>
              <w:t xml:space="preserve">Međustepeno zaptivanje turbine </w:t>
            </w:r>
            <w:r w:rsidR="0035168B" w:rsidRPr="00D0443A">
              <w:rPr>
                <w:rFonts w:cs="Arial"/>
                <w:color w:val="000000"/>
              </w:rPr>
              <w:t xml:space="preserve">VP (3-12 </w:t>
            </w:r>
            <w:r w:rsidRPr="00D0443A">
              <w:rPr>
                <w:rFonts w:cs="Arial"/>
                <w:color w:val="000000"/>
              </w:rPr>
              <w:t xml:space="preserve">stupanj, 10 redova), zaptivni prsten oznake </w:t>
            </w:r>
            <w:r w:rsidR="0035168B" w:rsidRPr="00D0443A">
              <w:rPr>
                <w:rFonts w:cs="Arial"/>
                <w:color w:val="000000"/>
              </w:rPr>
              <w:t>V-1148417</w:t>
            </w:r>
          </w:p>
        </w:tc>
        <w:tc>
          <w:tcPr>
            <w:tcW w:w="469" w:type="pct"/>
            <w:shd w:val="clear" w:color="auto" w:fill="auto"/>
            <w:vAlign w:val="center"/>
          </w:tcPr>
          <w:p w14:paraId="6D870C8A" w14:textId="736D6197" w:rsidR="0035168B" w:rsidRPr="00D0443A" w:rsidRDefault="0035168B" w:rsidP="00431272">
            <w:pPr>
              <w:jc w:val="left"/>
              <w:rPr>
                <w:rFonts w:cs="Arial"/>
                <w:lang w:val="sr-Cyrl-RS"/>
              </w:rPr>
            </w:pPr>
            <w:r w:rsidRPr="00D0443A">
              <w:rPr>
                <w:rFonts w:cs="Arial"/>
                <w:color w:val="000000"/>
              </w:rPr>
              <w:t>kompl</w:t>
            </w:r>
          </w:p>
        </w:tc>
        <w:tc>
          <w:tcPr>
            <w:tcW w:w="535" w:type="pct"/>
            <w:shd w:val="clear" w:color="auto" w:fill="auto"/>
            <w:vAlign w:val="center"/>
          </w:tcPr>
          <w:p w14:paraId="70F8F26E" w14:textId="4645E001" w:rsidR="0035168B" w:rsidRPr="0035168B" w:rsidRDefault="0035168B" w:rsidP="00B00DD7">
            <w:pPr>
              <w:spacing w:before="0"/>
              <w:jc w:val="center"/>
              <w:rPr>
                <w:rFonts w:cs="Arial"/>
                <w:lang w:val="sr-Cyrl-RS"/>
              </w:rPr>
            </w:pPr>
            <w:r w:rsidRPr="0035168B">
              <w:rPr>
                <w:rFonts w:cs="Arial"/>
                <w:color w:val="000000"/>
              </w:rPr>
              <w:t>6</w:t>
            </w:r>
          </w:p>
        </w:tc>
        <w:tc>
          <w:tcPr>
            <w:tcW w:w="586" w:type="pct"/>
            <w:shd w:val="clear" w:color="auto" w:fill="auto"/>
            <w:vAlign w:val="center"/>
          </w:tcPr>
          <w:p w14:paraId="19796BB6" w14:textId="77777777" w:rsidR="0035168B" w:rsidRPr="0035168B" w:rsidRDefault="0035168B" w:rsidP="00B00DD7">
            <w:pPr>
              <w:spacing w:before="0"/>
              <w:jc w:val="center"/>
              <w:rPr>
                <w:rFonts w:cs="Arial"/>
                <w:lang w:val="sr-Latn-RS"/>
              </w:rPr>
            </w:pPr>
          </w:p>
        </w:tc>
        <w:tc>
          <w:tcPr>
            <w:tcW w:w="608" w:type="pct"/>
            <w:shd w:val="clear" w:color="auto" w:fill="auto"/>
          </w:tcPr>
          <w:p w14:paraId="6225E16F"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624641A1"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3C50A351" w14:textId="77777777" w:rsidR="0035168B" w:rsidRPr="00774364" w:rsidRDefault="0035168B" w:rsidP="00BC01DC">
            <w:pPr>
              <w:spacing w:before="0"/>
              <w:jc w:val="center"/>
              <w:rPr>
                <w:rFonts w:cs="Arial"/>
                <w:b/>
                <w:bCs/>
                <w:iCs/>
              </w:rPr>
            </w:pPr>
          </w:p>
        </w:tc>
        <w:tc>
          <w:tcPr>
            <w:tcW w:w="593" w:type="pct"/>
          </w:tcPr>
          <w:p w14:paraId="7C962E7E" w14:textId="77777777" w:rsidR="0035168B" w:rsidRPr="00774364" w:rsidRDefault="0035168B" w:rsidP="00BC01DC">
            <w:pPr>
              <w:spacing w:before="0"/>
              <w:jc w:val="center"/>
              <w:rPr>
                <w:rFonts w:cs="Arial"/>
                <w:b/>
                <w:bCs/>
                <w:iCs/>
              </w:rPr>
            </w:pPr>
          </w:p>
        </w:tc>
      </w:tr>
      <w:tr w:rsidR="0035168B" w:rsidRPr="00774364" w14:paraId="3901A265" w14:textId="77777777" w:rsidTr="00705105">
        <w:trPr>
          <w:trHeight w:val="79"/>
        </w:trPr>
        <w:tc>
          <w:tcPr>
            <w:tcW w:w="315" w:type="pct"/>
            <w:shd w:val="clear" w:color="auto" w:fill="auto"/>
            <w:vAlign w:val="center"/>
          </w:tcPr>
          <w:p w14:paraId="4C831024" w14:textId="01AF73D6" w:rsidR="0035168B" w:rsidRPr="0035168B" w:rsidRDefault="0035168B" w:rsidP="0035168B">
            <w:pPr>
              <w:rPr>
                <w:rFonts w:cs="Arial"/>
                <w:lang w:val="sr-Cyrl-RS"/>
              </w:rPr>
            </w:pPr>
            <w:r w:rsidRPr="0035168B">
              <w:rPr>
                <w:rFonts w:cs="Arial"/>
                <w:color w:val="000000"/>
              </w:rPr>
              <w:t>7</w:t>
            </w:r>
          </w:p>
        </w:tc>
        <w:tc>
          <w:tcPr>
            <w:tcW w:w="882" w:type="pct"/>
            <w:shd w:val="clear" w:color="auto" w:fill="auto"/>
            <w:vAlign w:val="center"/>
          </w:tcPr>
          <w:p w14:paraId="5B0F046D" w14:textId="2624741B" w:rsidR="0035168B" w:rsidRPr="00D0443A" w:rsidRDefault="0002562F" w:rsidP="00B00DD7">
            <w:pPr>
              <w:rPr>
                <w:rFonts w:cs="Arial"/>
              </w:rPr>
            </w:pPr>
            <w:r w:rsidRPr="00D0443A">
              <w:rPr>
                <w:rFonts w:cs="Arial"/>
                <w:color w:val="000000"/>
              </w:rPr>
              <w:t xml:space="preserve">Međustepeno zaptivanje turbine </w:t>
            </w:r>
            <w:r w:rsidR="0035168B" w:rsidRPr="00D0443A">
              <w:rPr>
                <w:rFonts w:cs="Arial"/>
                <w:color w:val="000000"/>
              </w:rPr>
              <w:t xml:space="preserve">VP (3-12 ST, 10 R), OPRUGA PN-357-57 </w:t>
            </w:r>
            <w:r w:rsidRPr="00D0443A">
              <w:rPr>
                <w:rFonts w:cs="Arial"/>
                <w:color w:val="000000"/>
              </w:rPr>
              <w:t xml:space="preserve">za zaptivni </w:t>
            </w:r>
            <w:r w:rsidR="0035168B" w:rsidRPr="00D0443A">
              <w:rPr>
                <w:rFonts w:cs="Arial"/>
                <w:color w:val="000000"/>
              </w:rPr>
              <w:t>PRSTEN  V-1148417</w:t>
            </w:r>
          </w:p>
        </w:tc>
        <w:tc>
          <w:tcPr>
            <w:tcW w:w="469" w:type="pct"/>
            <w:shd w:val="clear" w:color="auto" w:fill="auto"/>
            <w:vAlign w:val="center"/>
          </w:tcPr>
          <w:p w14:paraId="6A29B125" w14:textId="40B106EC" w:rsidR="0035168B" w:rsidRPr="00D0443A" w:rsidRDefault="001D7407" w:rsidP="00431272">
            <w:pPr>
              <w:jc w:val="left"/>
              <w:rPr>
                <w:rFonts w:cs="Arial"/>
                <w:lang w:val="sr-Cyrl-RS"/>
              </w:rPr>
            </w:pPr>
            <w:r w:rsidRPr="001D7407">
              <w:rPr>
                <w:rFonts w:cs="Arial"/>
                <w:color w:val="000000"/>
              </w:rPr>
              <w:t>kompl</w:t>
            </w:r>
          </w:p>
        </w:tc>
        <w:tc>
          <w:tcPr>
            <w:tcW w:w="535" w:type="pct"/>
            <w:shd w:val="clear" w:color="auto" w:fill="auto"/>
            <w:vAlign w:val="center"/>
          </w:tcPr>
          <w:p w14:paraId="5C7DD9B1" w14:textId="7CB8E8BD" w:rsidR="0035168B" w:rsidRPr="0035168B" w:rsidRDefault="0035168B" w:rsidP="00B00DD7">
            <w:pPr>
              <w:spacing w:before="0"/>
              <w:jc w:val="center"/>
              <w:rPr>
                <w:rFonts w:cs="Arial"/>
                <w:lang w:val="sr-Cyrl-RS"/>
              </w:rPr>
            </w:pPr>
            <w:r w:rsidRPr="0035168B">
              <w:rPr>
                <w:rFonts w:cs="Arial"/>
                <w:color w:val="000000"/>
              </w:rPr>
              <w:t>120</w:t>
            </w:r>
          </w:p>
        </w:tc>
        <w:tc>
          <w:tcPr>
            <w:tcW w:w="586" w:type="pct"/>
            <w:shd w:val="clear" w:color="auto" w:fill="auto"/>
            <w:vAlign w:val="center"/>
          </w:tcPr>
          <w:p w14:paraId="631541CD" w14:textId="77777777" w:rsidR="0035168B" w:rsidRPr="0035168B" w:rsidRDefault="0035168B" w:rsidP="00B00DD7">
            <w:pPr>
              <w:spacing w:before="0"/>
              <w:jc w:val="center"/>
              <w:rPr>
                <w:rFonts w:cs="Arial"/>
                <w:lang w:val="sr-Latn-RS"/>
              </w:rPr>
            </w:pPr>
          </w:p>
        </w:tc>
        <w:tc>
          <w:tcPr>
            <w:tcW w:w="608" w:type="pct"/>
            <w:shd w:val="clear" w:color="auto" w:fill="auto"/>
          </w:tcPr>
          <w:p w14:paraId="418A41E5"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700EC1A9"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01285793" w14:textId="77777777" w:rsidR="0035168B" w:rsidRPr="00774364" w:rsidRDefault="0035168B" w:rsidP="00BC01DC">
            <w:pPr>
              <w:spacing w:before="0"/>
              <w:jc w:val="center"/>
              <w:rPr>
                <w:rFonts w:cs="Arial"/>
                <w:b/>
                <w:bCs/>
                <w:iCs/>
              </w:rPr>
            </w:pPr>
          </w:p>
        </w:tc>
        <w:tc>
          <w:tcPr>
            <w:tcW w:w="593" w:type="pct"/>
          </w:tcPr>
          <w:p w14:paraId="03B45A87" w14:textId="77777777" w:rsidR="0035168B" w:rsidRPr="00774364" w:rsidRDefault="0035168B" w:rsidP="00BC01DC">
            <w:pPr>
              <w:spacing w:before="0"/>
              <w:jc w:val="center"/>
              <w:rPr>
                <w:rFonts w:cs="Arial"/>
                <w:b/>
                <w:bCs/>
                <w:iCs/>
              </w:rPr>
            </w:pPr>
          </w:p>
        </w:tc>
      </w:tr>
      <w:tr w:rsidR="0035168B" w:rsidRPr="00774364" w14:paraId="66D1EBC0" w14:textId="77777777" w:rsidTr="00705105">
        <w:trPr>
          <w:trHeight w:val="79"/>
        </w:trPr>
        <w:tc>
          <w:tcPr>
            <w:tcW w:w="315" w:type="pct"/>
            <w:shd w:val="clear" w:color="auto" w:fill="auto"/>
            <w:vAlign w:val="center"/>
          </w:tcPr>
          <w:p w14:paraId="1AF492F8" w14:textId="5CC5A820" w:rsidR="0035168B" w:rsidRPr="0035168B" w:rsidRDefault="0035168B" w:rsidP="0035168B">
            <w:pPr>
              <w:rPr>
                <w:rFonts w:cs="Arial"/>
                <w:lang w:val="sr-Cyrl-RS"/>
              </w:rPr>
            </w:pPr>
            <w:r w:rsidRPr="0035168B">
              <w:rPr>
                <w:rFonts w:cs="Arial"/>
                <w:color w:val="000000"/>
              </w:rPr>
              <w:t>8</w:t>
            </w:r>
          </w:p>
        </w:tc>
        <w:tc>
          <w:tcPr>
            <w:tcW w:w="882" w:type="pct"/>
            <w:shd w:val="clear" w:color="auto" w:fill="auto"/>
            <w:vAlign w:val="center"/>
          </w:tcPr>
          <w:p w14:paraId="33B6ED6A" w14:textId="385FE683" w:rsidR="0035168B" w:rsidRPr="00D0443A" w:rsidRDefault="0002562F" w:rsidP="00B00DD7">
            <w:pPr>
              <w:rPr>
                <w:rFonts w:cs="Arial"/>
              </w:rPr>
            </w:pPr>
            <w:r w:rsidRPr="00D0443A">
              <w:rPr>
                <w:rFonts w:cs="Arial"/>
                <w:color w:val="000000"/>
              </w:rPr>
              <w:t xml:space="preserve">Zadnje zaptivanje turbine </w:t>
            </w:r>
            <w:r w:rsidR="0035168B" w:rsidRPr="00D0443A">
              <w:rPr>
                <w:rFonts w:cs="Arial"/>
                <w:color w:val="000000"/>
              </w:rPr>
              <w:t xml:space="preserve">VP (1-7 I 9 </w:t>
            </w:r>
            <w:r w:rsidRPr="00D0443A">
              <w:rPr>
                <w:rFonts w:cs="Arial"/>
                <w:color w:val="000000"/>
              </w:rPr>
              <w:t xml:space="preserve">red), zaptivni prsten oznake </w:t>
            </w:r>
            <w:r w:rsidR="0035168B" w:rsidRPr="00D0443A">
              <w:rPr>
                <w:rFonts w:cs="Arial"/>
                <w:color w:val="000000"/>
              </w:rPr>
              <w:t>V-1136294</w:t>
            </w:r>
          </w:p>
        </w:tc>
        <w:tc>
          <w:tcPr>
            <w:tcW w:w="469" w:type="pct"/>
            <w:shd w:val="clear" w:color="auto" w:fill="auto"/>
            <w:vAlign w:val="center"/>
          </w:tcPr>
          <w:p w14:paraId="0BBED3A1" w14:textId="2AE2840B" w:rsidR="0035168B" w:rsidRPr="00D0443A" w:rsidRDefault="0035168B" w:rsidP="00431272">
            <w:pPr>
              <w:jc w:val="left"/>
              <w:rPr>
                <w:rFonts w:cs="Arial"/>
                <w:lang w:val="sr-Cyrl-RS"/>
              </w:rPr>
            </w:pPr>
            <w:r w:rsidRPr="00D0443A">
              <w:rPr>
                <w:rFonts w:cs="Arial"/>
                <w:color w:val="000000"/>
              </w:rPr>
              <w:t>kompl</w:t>
            </w:r>
          </w:p>
        </w:tc>
        <w:tc>
          <w:tcPr>
            <w:tcW w:w="535" w:type="pct"/>
            <w:shd w:val="clear" w:color="auto" w:fill="auto"/>
            <w:vAlign w:val="center"/>
          </w:tcPr>
          <w:p w14:paraId="32C96BFB" w14:textId="4EF05DCE" w:rsidR="0035168B" w:rsidRPr="0035168B" w:rsidRDefault="0035168B" w:rsidP="00B00DD7">
            <w:pPr>
              <w:spacing w:before="0"/>
              <w:jc w:val="center"/>
              <w:rPr>
                <w:rFonts w:cs="Arial"/>
                <w:lang w:val="sr-Cyrl-RS"/>
              </w:rPr>
            </w:pPr>
            <w:r w:rsidRPr="0035168B">
              <w:rPr>
                <w:rFonts w:cs="Arial"/>
                <w:color w:val="000000"/>
              </w:rPr>
              <w:t>13</w:t>
            </w:r>
          </w:p>
        </w:tc>
        <w:tc>
          <w:tcPr>
            <w:tcW w:w="586" w:type="pct"/>
            <w:shd w:val="clear" w:color="auto" w:fill="auto"/>
            <w:vAlign w:val="center"/>
          </w:tcPr>
          <w:p w14:paraId="74404144" w14:textId="77777777" w:rsidR="0035168B" w:rsidRPr="0035168B" w:rsidRDefault="0035168B" w:rsidP="00B00DD7">
            <w:pPr>
              <w:spacing w:before="0"/>
              <w:jc w:val="center"/>
              <w:rPr>
                <w:rFonts w:cs="Arial"/>
                <w:lang w:val="sr-Latn-RS"/>
              </w:rPr>
            </w:pPr>
          </w:p>
        </w:tc>
        <w:tc>
          <w:tcPr>
            <w:tcW w:w="608" w:type="pct"/>
            <w:shd w:val="clear" w:color="auto" w:fill="auto"/>
          </w:tcPr>
          <w:p w14:paraId="6014B9AC"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1623F1F3"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7C05B16B" w14:textId="77777777" w:rsidR="0035168B" w:rsidRPr="00774364" w:rsidRDefault="0035168B" w:rsidP="00BC01DC">
            <w:pPr>
              <w:spacing w:before="0"/>
              <w:jc w:val="center"/>
              <w:rPr>
                <w:rFonts w:cs="Arial"/>
                <w:b/>
                <w:bCs/>
                <w:iCs/>
              </w:rPr>
            </w:pPr>
          </w:p>
        </w:tc>
        <w:tc>
          <w:tcPr>
            <w:tcW w:w="593" w:type="pct"/>
          </w:tcPr>
          <w:p w14:paraId="01745447" w14:textId="77777777" w:rsidR="0035168B" w:rsidRPr="00774364" w:rsidRDefault="0035168B" w:rsidP="00BC01DC">
            <w:pPr>
              <w:spacing w:before="0"/>
              <w:jc w:val="center"/>
              <w:rPr>
                <w:rFonts w:cs="Arial"/>
                <w:b/>
                <w:bCs/>
                <w:iCs/>
              </w:rPr>
            </w:pPr>
          </w:p>
        </w:tc>
      </w:tr>
      <w:tr w:rsidR="0035168B" w:rsidRPr="00774364" w14:paraId="7F76A48E" w14:textId="77777777" w:rsidTr="00705105">
        <w:trPr>
          <w:trHeight w:val="79"/>
        </w:trPr>
        <w:tc>
          <w:tcPr>
            <w:tcW w:w="315" w:type="pct"/>
            <w:shd w:val="clear" w:color="auto" w:fill="auto"/>
            <w:vAlign w:val="center"/>
          </w:tcPr>
          <w:p w14:paraId="1E4E1B4A" w14:textId="764B906F" w:rsidR="0035168B" w:rsidRPr="0035168B" w:rsidRDefault="0035168B" w:rsidP="0035168B">
            <w:pPr>
              <w:rPr>
                <w:rFonts w:cs="Arial"/>
                <w:lang w:val="sr-Cyrl-RS"/>
              </w:rPr>
            </w:pPr>
            <w:r w:rsidRPr="0035168B">
              <w:rPr>
                <w:rFonts w:cs="Arial"/>
                <w:color w:val="000000"/>
              </w:rPr>
              <w:t>9</w:t>
            </w:r>
          </w:p>
        </w:tc>
        <w:tc>
          <w:tcPr>
            <w:tcW w:w="882" w:type="pct"/>
            <w:shd w:val="clear" w:color="auto" w:fill="auto"/>
            <w:vAlign w:val="center"/>
          </w:tcPr>
          <w:p w14:paraId="3579B276" w14:textId="5871316A" w:rsidR="0035168B" w:rsidRPr="00D0443A" w:rsidRDefault="000E376F" w:rsidP="00B00DD7">
            <w:pPr>
              <w:rPr>
                <w:rFonts w:cs="Arial"/>
              </w:rPr>
            </w:pPr>
            <w:r w:rsidRPr="00D0443A">
              <w:rPr>
                <w:rFonts w:cs="Arial"/>
                <w:color w:val="000000"/>
              </w:rPr>
              <w:t xml:space="preserve">Prednje zaptivanje turbine </w:t>
            </w:r>
            <w:r w:rsidR="0035168B" w:rsidRPr="00D0443A">
              <w:rPr>
                <w:rFonts w:cs="Arial"/>
                <w:color w:val="000000"/>
              </w:rPr>
              <w:t>SP (</w:t>
            </w:r>
            <w:r w:rsidRPr="00D0443A">
              <w:rPr>
                <w:rFonts w:cs="Arial"/>
                <w:color w:val="000000"/>
              </w:rPr>
              <w:t xml:space="preserve">10 redova), zaptivni </w:t>
            </w:r>
            <w:r w:rsidR="001128A9" w:rsidRPr="00D0443A">
              <w:rPr>
                <w:rFonts w:cs="Arial"/>
                <w:color w:val="000000"/>
              </w:rPr>
              <w:t xml:space="preserve">prsten oznake </w:t>
            </w:r>
            <w:r w:rsidR="0035168B" w:rsidRPr="00D0443A">
              <w:rPr>
                <w:rFonts w:cs="Arial"/>
                <w:color w:val="000000"/>
              </w:rPr>
              <w:t>V-1134995</w:t>
            </w:r>
          </w:p>
        </w:tc>
        <w:tc>
          <w:tcPr>
            <w:tcW w:w="469" w:type="pct"/>
            <w:shd w:val="clear" w:color="auto" w:fill="auto"/>
            <w:vAlign w:val="center"/>
          </w:tcPr>
          <w:p w14:paraId="18C024C6" w14:textId="731C933D" w:rsidR="0035168B" w:rsidRPr="00D0443A" w:rsidRDefault="0035168B" w:rsidP="00431272">
            <w:pPr>
              <w:jc w:val="left"/>
              <w:rPr>
                <w:rFonts w:cs="Arial"/>
                <w:lang w:val="sr-Cyrl-RS"/>
              </w:rPr>
            </w:pPr>
            <w:r w:rsidRPr="00D0443A">
              <w:rPr>
                <w:rFonts w:cs="Arial"/>
                <w:color w:val="000000"/>
              </w:rPr>
              <w:t>kompl</w:t>
            </w:r>
          </w:p>
        </w:tc>
        <w:tc>
          <w:tcPr>
            <w:tcW w:w="535" w:type="pct"/>
            <w:shd w:val="clear" w:color="auto" w:fill="auto"/>
            <w:vAlign w:val="center"/>
          </w:tcPr>
          <w:p w14:paraId="1E4F737C" w14:textId="2A4983CC" w:rsidR="0035168B" w:rsidRPr="0035168B" w:rsidRDefault="0035168B" w:rsidP="00B00DD7">
            <w:pPr>
              <w:spacing w:before="0"/>
              <w:jc w:val="center"/>
              <w:rPr>
                <w:rFonts w:cs="Arial"/>
                <w:lang w:val="sr-Cyrl-RS"/>
              </w:rPr>
            </w:pPr>
            <w:r w:rsidRPr="0035168B">
              <w:rPr>
                <w:rFonts w:cs="Arial"/>
                <w:color w:val="000000"/>
              </w:rPr>
              <w:t>19</w:t>
            </w:r>
          </w:p>
        </w:tc>
        <w:tc>
          <w:tcPr>
            <w:tcW w:w="586" w:type="pct"/>
            <w:shd w:val="clear" w:color="auto" w:fill="auto"/>
            <w:vAlign w:val="center"/>
          </w:tcPr>
          <w:p w14:paraId="690E0E52" w14:textId="77777777" w:rsidR="0035168B" w:rsidRPr="0035168B" w:rsidRDefault="0035168B" w:rsidP="00B00DD7">
            <w:pPr>
              <w:spacing w:before="0"/>
              <w:jc w:val="center"/>
              <w:rPr>
                <w:rFonts w:cs="Arial"/>
                <w:lang w:val="sr-Latn-RS"/>
              </w:rPr>
            </w:pPr>
          </w:p>
        </w:tc>
        <w:tc>
          <w:tcPr>
            <w:tcW w:w="608" w:type="pct"/>
            <w:shd w:val="clear" w:color="auto" w:fill="auto"/>
          </w:tcPr>
          <w:p w14:paraId="5B485B6B"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01E80CD7"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3E4135F9" w14:textId="77777777" w:rsidR="0035168B" w:rsidRPr="00774364" w:rsidRDefault="0035168B" w:rsidP="00BC01DC">
            <w:pPr>
              <w:spacing w:before="0"/>
              <w:jc w:val="center"/>
              <w:rPr>
                <w:rFonts w:cs="Arial"/>
                <w:b/>
                <w:bCs/>
                <w:iCs/>
              </w:rPr>
            </w:pPr>
          </w:p>
        </w:tc>
        <w:tc>
          <w:tcPr>
            <w:tcW w:w="593" w:type="pct"/>
          </w:tcPr>
          <w:p w14:paraId="66C06F31" w14:textId="77777777" w:rsidR="0035168B" w:rsidRPr="00774364" w:rsidRDefault="0035168B" w:rsidP="00BC01DC">
            <w:pPr>
              <w:spacing w:before="0"/>
              <w:jc w:val="center"/>
              <w:rPr>
                <w:rFonts w:cs="Arial"/>
                <w:b/>
                <w:bCs/>
                <w:iCs/>
              </w:rPr>
            </w:pPr>
          </w:p>
        </w:tc>
      </w:tr>
      <w:tr w:rsidR="0035168B" w:rsidRPr="00774364" w14:paraId="255FBDA0" w14:textId="77777777" w:rsidTr="00705105">
        <w:trPr>
          <w:trHeight w:val="79"/>
        </w:trPr>
        <w:tc>
          <w:tcPr>
            <w:tcW w:w="315" w:type="pct"/>
            <w:shd w:val="clear" w:color="auto" w:fill="auto"/>
            <w:vAlign w:val="center"/>
          </w:tcPr>
          <w:p w14:paraId="0593E229" w14:textId="6151ED84" w:rsidR="0035168B" w:rsidRPr="0035168B" w:rsidRDefault="0035168B" w:rsidP="0035168B">
            <w:pPr>
              <w:rPr>
                <w:rFonts w:cs="Arial"/>
                <w:lang w:val="sr-Cyrl-RS"/>
              </w:rPr>
            </w:pPr>
            <w:r w:rsidRPr="0035168B">
              <w:rPr>
                <w:rFonts w:cs="Arial"/>
                <w:color w:val="000000"/>
              </w:rPr>
              <w:t>10</w:t>
            </w:r>
          </w:p>
        </w:tc>
        <w:tc>
          <w:tcPr>
            <w:tcW w:w="882" w:type="pct"/>
            <w:shd w:val="clear" w:color="auto" w:fill="auto"/>
            <w:vAlign w:val="center"/>
          </w:tcPr>
          <w:p w14:paraId="1557FB11" w14:textId="2F92232F" w:rsidR="0035168B" w:rsidRPr="00D0443A" w:rsidRDefault="001128A9" w:rsidP="00B00DD7">
            <w:pPr>
              <w:rPr>
                <w:rFonts w:cs="Arial"/>
              </w:rPr>
            </w:pPr>
            <w:r w:rsidRPr="00D0443A">
              <w:rPr>
                <w:rFonts w:cs="Arial"/>
                <w:color w:val="000000"/>
              </w:rPr>
              <w:t xml:space="preserve">Prednje zaptivanje turbine </w:t>
            </w:r>
            <w:r w:rsidR="0035168B" w:rsidRPr="00D0443A">
              <w:rPr>
                <w:rFonts w:cs="Arial"/>
                <w:color w:val="000000"/>
              </w:rPr>
              <w:t xml:space="preserve">SP (10 </w:t>
            </w:r>
            <w:r w:rsidRPr="00D0443A">
              <w:rPr>
                <w:rFonts w:cs="Arial"/>
                <w:color w:val="000000"/>
              </w:rPr>
              <w:t xml:space="preserve">redova), opruga </w:t>
            </w:r>
            <w:r w:rsidR="0035168B" w:rsidRPr="00D0443A">
              <w:rPr>
                <w:rFonts w:cs="Arial"/>
                <w:color w:val="000000"/>
              </w:rPr>
              <w:t>D-</w:t>
            </w:r>
            <w:r w:rsidRPr="00D0443A">
              <w:rPr>
                <w:rFonts w:cs="Arial"/>
                <w:color w:val="000000"/>
              </w:rPr>
              <w:lastRenderedPageBreak/>
              <w:t xml:space="preserve">1132570 za prsten </w:t>
            </w:r>
            <w:r w:rsidR="0035168B" w:rsidRPr="00D0443A">
              <w:rPr>
                <w:rFonts w:cs="Arial"/>
                <w:color w:val="000000"/>
              </w:rPr>
              <w:t>V-1134995</w:t>
            </w:r>
          </w:p>
        </w:tc>
        <w:tc>
          <w:tcPr>
            <w:tcW w:w="469" w:type="pct"/>
            <w:shd w:val="clear" w:color="auto" w:fill="auto"/>
            <w:vAlign w:val="center"/>
          </w:tcPr>
          <w:p w14:paraId="6B47692E" w14:textId="0B08F7F1" w:rsidR="0035168B" w:rsidRPr="00D0443A" w:rsidRDefault="0035168B" w:rsidP="00431272">
            <w:pPr>
              <w:jc w:val="left"/>
              <w:rPr>
                <w:rFonts w:cs="Arial"/>
                <w:lang w:val="sr-Cyrl-RS"/>
              </w:rPr>
            </w:pPr>
            <w:r w:rsidRPr="00D0443A">
              <w:rPr>
                <w:rFonts w:cs="Arial"/>
                <w:color w:val="000000"/>
              </w:rPr>
              <w:lastRenderedPageBreak/>
              <w:t>kom</w:t>
            </w:r>
          </w:p>
        </w:tc>
        <w:tc>
          <w:tcPr>
            <w:tcW w:w="535" w:type="pct"/>
            <w:shd w:val="clear" w:color="auto" w:fill="auto"/>
            <w:vAlign w:val="center"/>
          </w:tcPr>
          <w:p w14:paraId="2D9AF7C8" w14:textId="721C885A" w:rsidR="0035168B" w:rsidRPr="0035168B" w:rsidRDefault="0035168B" w:rsidP="00B00DD7">
            <w:pPr>
              <w:spacing w:before="0"/>
              <w:jc w:val="center"/>
              <w:rPr>
                <w:rFonts w:cs="Arial"/>
                <w:lang w:val="sr-Cyrl-RS"/>
              </w:rPr>
            </w:pPr>
            <w:r w:rsidRPr="0035168B">
              <w:rPr>
                <w:rFonts w:cs="Arial"/>
                <w:color w:val="000000"/>
              </w:rPr>
              <w:t>82</w:t>
            </w:r>
          </w:p>
        </w:tc>
        <w:tc>
          <w:tcPr>
            <w:tcW w:w="586" w:type="pct"/>
            <w:shd w:val="clear" w:color="auto" w:fill="auto"/>
            <w:vAlign w:val="center"/>
          </w:tcPr>
          <w:p w14:paraId="2D20870E" w14:textId="77777777" w:rsidR="0035168B" w:rsidRPr="0035168B" w:rsidRDefault="0035168B" w:rsidP="00B00DD7">
            <w:pPr>
              <w:spacing w:before="0"/>
              <w:jc w:val="center"/>
              <w:rPr>
                <w:rFonts w:cs="Arial"/>
                <w:lang w:val="sr-Latn-RS"/>
              </w:rPr>
            </w:pPr>
          </w:p>
        </w:tc>
        <w:tc>
          <w:tcPr>
            <w:tcW w:w="608" w:type="pct"/>
            <w:shd w:val="clear" w:color="auto" w:fill="auto"/>
          </w:tcPr>
          <w:p w14:paraId="53E9DDEE"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4DF3D5FE"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1E6545A5" w14:textId="77777777" w:rsidR="0035168B" w:rsidRPr="00774364" w:rsidRDefault="0035168B" w:rsidP="00BC01DC">
            <w:pPr>
              <w:spacing w:before="0"/>
              <w:jc w:val="center"/>
              <w:rPr>
                <w:rFonts w:cs="Arial"/>
                <w:b/>
                <w:bCs/>
                <w:iCs/>
              </w:rPr>
            </w:pPr>
          </w:p>
        </w:tc>
        <w:tc>
          <w:tcPr>
            <w:tcW w:w="593" w:type="pct"/>
          </w:tcPr>
          <w:p w14:paraId="2E2D92A6" w14:textId="77777777" w:rsidR="0035168B" w:rsidRPr="00774364" w:rsidRDefault="0035168B" w:rsidP="00BC01DC">
            <w:pPr>
              <w:spacing w:before="0"/>
              <w:jc w:val="center"/>
              <w:rPr>
                <w:rFonts w:cs="Arial"/>
                <w:b/>
                <w:bCs/>
                <w:iCs/>
              </w:rPr>
            </w:pPr>
          </w:p>
        </w:tc>
      </w:tr>
      <w:tr w:rsidR="0035168B" w:rsidRPr="00774364" w14:paraId="29B63D81" w14:textId="77777777" w:rsidTr="00705105">
        <w:trPr>
          <w:trHeight w:val="79"/>
        </w:trPr>
        <w:tc>
          <w:tcPr>
            <w:tcW w:w="315" w:type="pct"/>
            <w:shd w:val="clear" w:color="auto" w:fill="auto"/>
            <w:vAlign w:val="center"/>
          </w:tcPr>
          <w:p w14:paraId="64FA7C5D" w14:textId="4BA7E08D" w:rsidR="0035168B" w:rsidRPr="0035168B" w:rsidRDefault="0035168B" w:rsidP="0035168B">
            <w:pPr>
              <w:rPr>
                <w:rFonts w:cs="Arial"/>
                <w:lang w:val="sr-Cyrl-RS"/>
              </w:rPr>
            </w:pPr>
            <w:r w:rsidRPr="0035168B">
              <w:rPr>
                <w:rFonts w:cs="Arial"/>
                <w:color w:val="000000"/>
              </w:rPr>
              <w:t>11</w:t>
            </w:r>
          </w:p>
        </w:tc>
        <w:tc>
          <w:tcPr>
            <w:tcW w:w="882" w:type="pct"/>
            <w:shd w:val="clear" w:color="auto" w:fill="auto"/>
            <w:vAlign w:val="center"/>
          </w:tcPr>
          <w:p w14:paraId="7881E26F" w14:textId="475D87D1" w:rsidR="0035168B" w:rsidRPr="00D0443A" w:rsidRDefault="001128A9" w:rsidP="00B00DD7">
            <w:pPr>
              <w:rPr>
                <w:rFonts w:cs="Arial"/>
              </w:rPr>
            </w:pPr>
            <w:r w:rsidRPr="00D0443A">
              <w:rPr>
                <w:rFonts w:cs="Arial"/>
                <w:color w:val="000000"/>
              </w:rPr>
              <w:t xml:space="preserve">Zadnje zaptivanje turbine </w:t>
            </w:r>
            <w:r w:rsidR="0035168B" w:rsidRPr="00D0443A">
              <w:rPr>
                <w:rFonts w:cs="Arial"/>
                <w:color w:val="000000"/>
              </w:rPr>
              <w:t>SP (1-</w:t>
            </w:r>
            <w:r w:rsidRPr="00D0443A">
              <w:rPr>
                <w:rFonts w:cs="Arial"/>
                <w:color w:val="000000"/>
              </w:rPr>
              <w:t xml:space="preserve">4 red), zaptivni prsten oznake </w:t>
            </w:r>
            <w:r w:rsidR="0035168B" w:rsidRPr="00D0443A">
              <w:rPr>
                <w:rFonts w:cs="Arial"/>
                <w:color w:val="000000"/>
              </w:rPr>
              <w:t>V-1135254</w:t>
            </w:r>
          </w:p>
        </w:tc>
        <w:tc>
          <w:tcPr>
            <w:tcW w:w="469" w:type="pct"/>
            <w:shd w:val="clear" w:color="auto" w:fill="auto"/>
            <w:vAlign w:val="center"/>
          </w:tcPr>
          <w:p w14:paraId="29D8B6AF" w14:textId="7A4DF5AB" w:rsidR="0035168B" w:rsidRPr="00D0443A" w:rsidRDefault="0035168B" w:rsidP="00431272">
            <w:pPr>
              <w:jc w:val="left"/>
              <w:rPr>
                <w:rFonts w:cs="Arial"/>
                <w:lang w:val="sr-Cyrl-RS"/>
              </w:rPr>
            </w:pPr>
            <w:r w:rsidRPr="00D0443A">
              <w:rPr>
                <w:rFonts w:cs="Arial"/>
                <w:color w:val="000000"/>
              </w:rPr>
              <w:t>kompl</w:t>
            </w:r>
          </w:p>
        </w:tc>
        <w:tc>
          <w:tcPr>
            <w:tcW w:w="535" w:type="pct"/>
            <w:shd w:val="clear" w:color="auto" w:fill="auto"/>
            <w:vAlign w:val="center"/>
          </w:tcPr>
          <w:p w14:paraId="79E522E0" w14:textId="1BD6A23A" w:rsidR="0035168B" w:rsidRPr="0035168B" w:rsidRDefault="0035168B" w:rsidP="00B00DD7">
            <w:pPr>
              <w:spacing w:before="0"/>
              <w:jc w:val="center"/>
              <w:rPr>
                <w:rFonts w:cs="Arial"/>
                <w:lang w:val="sr-Cyrl-RS"/>
              </w:rPr>
            </w:pPr>
            <w:r w:rsidRPr="0035168B">
              <w:rPr>
                <w:rFonts w:cs="Arial"/>
                <w:color w:val="000000"/>
              </w:rPr>
              <w:t>3</w:t>
            </w:r>
          </w:p>
        </w:tc>
        <w:tc>
          <w:tcPr>
            <w:tcW w:w="586" w:type="pct"/>
            <w:shd w:val="clear" w:color="auto" w:fill="auto"/>
            <w:vAlign w:val="center"/>
          </w:tcPr>
          <w:p w14:paraId="6677DA44" w14:textId="77777777" w:rsidR="0035168B" w:rsidRPr="0035168B" w:rsidRDefault="0035168B" w:rsidP="00B00DD7">
            <w:pPr>
              <w:spacing w:before="0"/>
              <w:jc w:val="center"/>
              <w:rPr>
                <w:rFonts w:cs="Arial"/>
                <w:lang w:val="sr-Latn-RS"/>
              </w:rPr>
            </w:pPr>
          </w:p>
        </w:tc>
        <w:tc>
          <w:tcPr>
            <w:tcW w:w="608" w:type="pct"/>
            <w:shd w:val="clear" w:color="auto" w:fill="auto"/>
          </w:tcPr>
          <w:p w14:paraId="1EFD5C50"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78CB3B55"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27B016A7" w14:textId="77777777" w:rsidR="0035168B" w:rsidRPr="00774364" w:rsidRDefault="0035168B" w:rsidP="00BC01DC">
            <w:pPr>
              <w:spacing w:before="0"/>
              <w:jc w:val="center"/>
              <w:rPr>
                <w:rFonts w:cs="Arial"/>
                <w:b/>
                <w:bCs/>
                <w:iCs/>
              </w:rPr>
            </w:pPr>
          </w:p>
        </w:tc>
        <w:tc>
          <w:tcPr>
            <w:tcW w:w="593" w:type="pct"/>
          </w:tcPr>
          <w:p w14:paraId="2961D85D" w14:textId="77777777" w:rsidR="0035168B" w:rsidRPr="00774364" w:rsidRDefault="0035168B" w:rsidP="00BC01DC">
            <w:pPr>
              <w:spacing w:before="0"/>
              <w:jc w:val="center"/>
              <w:rPr>
                <w:rFonts w:cs="Arial"/>
                <w:b/>
                <w:bCs/>
                <w:iCs/>
              </w:rPr>
            </w:pPr>
          </w:p>
        </w:tc>
      </w:tr>
      <w:tr w:rsidR="0035168B" w:rsidRPr="00774364" w14:paraId="37FCA81E" w14:textId="77777777" w:rsidTr="00705105">
        <w:trPr>
          <w:trHeight w:val="79"/>
        </w:trPr>
        <w:tc>
          <w:tcPr>
            <w:tcW w:w="315" w:type="pct"/>
            <w:shd w:val="clear" w:color="auto" w:fill="auto"/>
            <w:vAlign w:val="center"/>
          </w:tcPr>
          <w:p w14:paraId="4F624FE9" w14:textId="141A5447" w:rsidR="0035168B" w:rsidRPr="0035168B" w:rsidRDefault="0035168B" w:rsidP="0035168B">
            <w:pPr>
              <w:rPr>
                <w:rFonts w:cs="Arial"/>
                <w:lang w:val="sr-Cyrl-RS"/>
              </w:rPr>
            </w:pPr>
            <w:r w:rsidRPr="0035168B">
              <w:rPr>
                <w:rFonts w:cs="Arial"/>
                <w:color w:val="000000"/>
              </w:rPr>
              <w:t>12</w:t>
            </w:r>
          </w:p>
        </w:tc>
        <w:tc>
          <w:tcPr>
            <w:tcW w:w="882" w:type="pct"/>
            <w:shd w:val="clear" w:color="auto" w:fill="auto"/>
            <w:vAlign w:val="center"/>
          </w:tcPr>
          <w:p w14:paraId="09A07384" w14:textId="593891C7" w:rsidR="0035168B" w:rsidRPr="00D0443A" w:rsidRDefault="001128A9" w:rsidP="00B00DD7">
            <w:pPr>
              <w:rPr>
                <w:rFonts w:cs="Arial"/>
              </w:rPr>
            </w:pPr>
            <w:r w:rsidRPr="00D0443A">
              <w:rPr>
                <w:rFonts w:cs="Arial"/>
                <w:color w:val="000000"/>
              </w:rPr>
              <w:t xml:space="preserve">Zadnje zaptivanje turbine </w:t>
            </w:r>
            <w:r w:rsidR="0035168B" w:rsidRPr="00D0443A">
              <w:rPr>
                <w:rFonts w:cs="Arial"/>
                <w:color w:val="000000"/>
              </w:rPr>
              <w:t>SP (5-</w:t>
            </w:r>
            <w:r w:rsidRPr="00D0443A">
              <w:rPr>
                <w:rFonts w:cs="Arial"/>
                <w:color w:val="000000"/>
              </w:rPr>
              <w:t xml:space="preserve">7 red), zaptivni prsten oznake </w:t>
            </w:r>
            <w:r w:rsidR="0035168B" w:rsidRPr="00D0443A">
              <w:rPr>
                <w:rFonts w:cs="Arial"/>
                <w:color w:val="000000"/>
              </w:rPr>
              <w:t>V-1135257</w:t>
            </w:r>
          </w:p>
        </w:tc>
        <w:tc>
          <w:tcPr>
            <w:tcW w:w="469" w:type="pct"/>
            <w:shd w:val="clear" w:color="auto" w:fill="auto"/>
            <w:vAlign w:val="center"/>
          </w:tcPr>
          <w:p w14:paraId="6B7C4892" w14:textId="50D4F916" w:rsidR="0035168B" w:rsidRPr="00D0443A" w:rsidRDefault="0035168B" w:rsidP="00431272">
            <w:pPr>
              <w:jc w:val="left"/>
              <w:rPr>
                <w:rFonts w:cs="Arial"/>
                <w:lang w:val="sr-Cyrl-RS"/>
              </w:rPr>
            </w:pPr>
            <w:r w:rsidRPr="00D0443A">
              <w:rPr>
                <w:rFonts w:cs="Arial"/>
                <w:color w:val="000000"/>
              </w:rPr>
              <w:t>kompl</w:t>
            </w:r>
          </w:p>
        </w:tc>
        <w:tc>
          <w:tcPr>
            <w:tcW w:w="535" w:type="pct"/>
            <w:shd w:val="clear" w:color="auto" w:fill="auto"/>
            <w:vAlign w:val="center"/>
          </w:tcPr>
          <w:p w14:paraId="19F8FD08" w14:textId="1564AF24" w:rsidR="0035168B" w:rsidRPr="0035168B" w:rsidRDefault="0035168B" w:rsidP="00B00DD7">
            <w:pPr>
              <w:spacing w:before="0"/>
              <w:jc w:val="center"/>
              <w:rPr>
                <w:rFonts w:cs="Arial"/>
                <w:lang w:val="sr-Cyrl-RS"/>
              </w:rPr>
            </w:pPr>
            <w:r w:rsidRPr="0035168B">
              <w:rPr>
                <w:rFonts w:cs="Arial"/>
                <w:color w:val="000000"/>
              </w:rPr>
              <w:t>2</w:t>
            </w:r>
          </w:p>
        </w:tc>
        <w:tc>
          <w:tcPr>
            <w:tcW w:w="586" w:type="pct"/>
            <w:shd w:val="clear" w:color="auto" w:fill="auto"/>
            <w:vAlign w:val="center"/>
          </w:tcPr>
          <w:p w14:paraId="000FD648" w14:textId="77777777" w:rsidR="0035168B" w:rsidRPr="0035168B" w:rsidRDefault="0035168B" w:rsidP="00B00DD7">
            <w:pPr>
              <w:spacing w:before="0"/>
              <w:jc w:val="center"/>
              <w:rPr>
                <w:rFonts w:cs="Arial"/>
                <w:lang w:val="sr-Latn-RS"/>
              </w:rPr>
            </w:pPr>
          </w:p>
        </w:tc>
        <w:tc>
          <w:tcPr>
            <w:tcW w:w="608" w:type="pct"/>
            <w:shd w:val="clear" w:color="auto" w:fill="auto"/>
          </w:tcPr>
          <w:p w14:paraId="7A9C285F"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53C5C8C3"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65B3B8E1" w14:textId="77777777" w:rsidR="0035168B" w:rsidRPr="00774364" w:rsidRDefault="0035168B" w:rsidP="00BC01DC">
            <w:pPr>
              <w:spacing w:before="0"/>
              <w:jc w:val="center"/>
              <w:rPr>
                <w:rFonts w:cs="Arial"/>
                <w:b/>
                <w:bCs/>
                <w:iCs/>
              </w:rPr>
            </w:pPr>
          </w:p>
        </w:tc>
        <w:tc>
          <w:tcPr>
            <w:tcW w:w="593" w:type="pct"/>
          </w:tcPr>
          <w:p w14:paraId="3AC879FD" w14:textId="77777777" w:rsidR="0035168B" w:rsidRPr="00774364" w:rsidRDefault="0035168B" w:rsidP="00BC01DC">
            <w:pPr>
              <w:spacing w:before="0"/>
              <w:jc w:val="center"/>
              <w:rPr>
                <w:rFonts w:cs="Arial"/>
                <w:b/>
                <w:bCs/>
                <w:iCs/>
              </w:rPr>
            </w:pPr>
          </w:p>
        </w:tc>
      </w:tr>
      <w:tr w:rsidR="0035168B" w:rsidRPr="00774364" w14:paraId="7531CF25" w14:textId="77777777" w:rsidTr="00705105">
        <w:trPr>
          <w:trHeight w:val="79"/>
        </w:trPr>
        <w:tc>
          <w:tcPr>
            <w:tcW w:w="315" w:type="pct"/>
            <w:shd w:val="clear" w:color="auto" w:fill="auto"/>
            <w:vAlign w:val="center"/>
          </w:tcPr>
          <w:p w14:paraId="72CA4C21" w14:textId="529FAC01" w:rsidR="0035168B" w:rsidRPr="0035168B" w:rsidRDefault="0035168B" w:rsidP="0035168B">
            <w:pPr>
              <w:rPr>
                <w:rFonts w:cs="Arial"/>
                <w:lang w:val="sr-Cyrl-RS"/>
              </w:rPr>
            </w:pPr>
            <w:r w:rsidRPr="0035168B">
              <w:rPr>
                <w:rFonts w:cs="Arial"/>
                <w:color w:val="000000"/>
              </w:rPr>
              <w:t>13</w:t>
            </w:r>
          </w:p>
        </w:tc>
        <w:tc>
          <w:tcPr>
            <w:tcW w:w="882" w:type="pct"/>
            <w:shd w:val="clear" w:color="auto" w:fill="auto"/>
            <w:vAlign w:val="center"/>
          </w:tcPr>
          <w:p w14:paraId="55D787E5" w14:textId="6BE123F9" w:rsidR="0035168B" w:rsidRPr="00D0443A" w:rsidRDefault="001128A9" w:rsidP="00B00DD7">
            <w:pPr>
              <w:rPr>
                <w:rFonts w:cs="Arial"/>
              </w:rPr>
            </w:pPr>
            <w:r w:rsidRPr="00D0443A">
              <w:rPr>
                <w:rFonts w:cs="Arial"/>
                <w:color w:val="000000"/>
              </w:rPr>
              <w:t xml:space="preserve">Zadnje zaptivanje turbine SP (10 i 11 red), zaptivni prsten oznake </w:t>
            </w:r>
            <w:r w:rsidR="0035168B" w:rsidRPr="00D0443A">
              <w:rPr>
                <w:rFonts w:cs="Arial"/>
                <w:color w:val="000000"/>
              </w:rPr>
              <w:t>V-1135418</w:t>
            </w:r>
          </w:p>
        </w:tc>
        <w:tc>
          <w:tcPr>
            <w:tcW w:w="469" w:type="pct"/>
            <w:shd w:val="clear" w:color="auto" w:fill="auto"/>
            <w:vAlign w:val="center"/>
          </w:tcPr>
          <w:p w14:paraId="48854A69" w14:textId="717290B5" w:rsidR="0035168B" w:rsidRPr="00D0443A" w:rsidRDefault="0035168B" w:rsidP="00431272">
            <w:pPr>
              <w:jc w:val="left"/>
              <w:rPr>
                <w:rFonts w:cs="Arial"/>
                <w:lang w:val="sr-Cyrl-RS"/>
              </w:rPr>
            </w:pPr>
            <w:r w:rsidRPr="00D0443A">
              <w:rPr>
                <w:rFonts w:cs="Arial"/>
                <w:color w:val="000000"/>
              </w:rPr>
              <w:t>kompl</w:t>
            </w:r>
          </w:p>
        </w:tc>
        <w:tc>
          <w:tcPr>
            <w:tcW w:w="535" w:type="pct"/>
            <w:shd w:val="clear" w:color="auto" w:fill="auto"/>
            <w:vAlign w:val="center"/>
          </w:tcPr>
          <w:p w14:paraId="3C847F67" w14:textId="53266697" w:rsidR="0035168B" w:rsidRPr="0035168B" w:rsidRDefault="0035168B" w:rsidP="00B00DD7">
            <w:pPr>
              <w:spacing w:before="0"/>
              <w:jc w:val="center"/>
              <w:rPr>
                <w:rFonts w:cs="Arial"/>
                <w:lang w:val="sr-Cyrl-RS"/>
              </w:rPr>
            </w:pPr>
            <w:r w:rsidRPr="0035168B">
              <w:rPr>
                <w:rFonts w:cs="Arial"/>
                <w:color w:val="000000"/>
              </w:rPr>
              <w:t>1</w:t>
            </w:r>
          </w:p>
        </w:tc>
        <w:tc>
          <w:tcPr>
            <w:tcW w:w="586" w:type="pct"/>
            <w:shd w:val="clear" w:color="auto" w:fill="auto"/>
            <w:vAlign w:val="center"/>
          </w:tcPr>
          <w:p w14:paraId="4218636A" w14:textId="77777777" w:rsidR="0035168B" w:rsidRPr="0035168B" w:rsidRDefault="0035168B" w:rsidP="00B00DD7">
            <w:pPr>
              <w:spacing w:before="0"/>
              <w:jc w:val="center"/>
              <w:rPr>
                <w:rFonts w:cs="Arial"/>
                <w:lang w:val="sr-Latn-RS"/>
              </w:rPr>
            </w:pPr>
          </w:p>
        </w:tc>
        <w:tc>
          <w:tcPr>
            <w:tcW w:w="608" w:type="pct"/>
            <w:shd w:val="clear" w:color="auto" w:fill="auto"/>
          </w:tcPr>
          <w:p w14:paraId="3CAAC0E9"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7DB77798"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0273F0F8" w14:textId="77777777" w:rsidR="0035168B" w:rsidRPr="00774364" w:rsidRDefault="0035168B" w:rsidP="00BC01DC">
            <w:pPr>
              <w:spacing w:before="0"/>
              <w:jc w:val="center"/>
              <w:rPr>
                <w:rFonts w:cs="Arial"/>
                <w:b/>
                <w:bCs/>
                <w:iCs/>
              </w:rPr>
            </w:pPr>
          </w:p>
        </w:tc>
        <w:tc>
          <w:tcPr>
            <w:tcW w:w="593" w:type="pct"/>
          </w:tcPr>
          <w:p w14:paraId="34EFF90A" w14:textId="77777777" w:rsidR="0035168B" w:rsidRPr="00774364" w:rsidRDefault="0035168B" w:rsidP="00BC01DC">
            <w:pPr>
              <w:spacing w:before="0"/>
              <w:jc w:val="center"/>
              <w:rPr>
                <w:rFonts w:cs="Arial"/>
                <w:b/>
                <w:bCs/>
                <w:iCs/>
              </w:rPr>
            </w:pPr>
          </w:p>
        </w:tc>
      </w:tr>
      <w:tr w:rsidR="0035168B" w:rsidRPr="00774364" w14:paraId="1EDCE691" w14:textId="77777777" w:rsidTr="00705105">
        <w:trPr>
          <w:trHeight w:val="79"/>
        </w:trPr>
        <w:tc>
          <w:tcPr>
            <w:tcW w:w="315" w:type="pct"/>
            <w:shd w:val="clear" w:color="auto" w:fill="auto"/>
            <w:vAlign w:val="center"/>
          </w:tcPr>
          <w:p w14:paraId="12E4BF79" w14:textId="033A8BD8" w:rsidR="0035168B" w:rsidRPr="0035168B" w:rsidRDefault="0035168B" w:rsidP="0035168B">
            <w:pPr>
              <w:rPr>
                <w:rFonts w:cs="Arial"/>
                <w:lang w:val="sr-Cyrl-RS"/>
              </w:rPr>
            </w:pPr>
            <w:r w:rsidRPr="0035168B">
              <w:rPr>
                <w:rFonts w:cs="Arial"/>
                <w:color w:val="000000"/>
              </w:rPr>
              <w:t>14</w:t>
            </w:r>
          </w:p>
        </w:tc>
        <w:tc>
          <w:tcPr>
            <w:tcW w:w="882" w:type="pct"/>
            <w:shd w:val="clear" w:color="auto" w:fill="auto"/>
            <w:vAlign w:val="center"/>
          </w:tcPr>
          <w:p w14:paraId="6C923030" w14:textId="395337ED" w:rsidR="0035168B" w:rsidRPr="00D0443A" w:rsidRDefault="001128A9" w:rsidP="00B00DD7">
            <w:pPr>
              <w:rPr>
                <w:rFonts w:cs="Arial"/>
              </w:rPr>
            </w:pPr>
            <w:r w:rsidRPr="00D0443A">
              <w:rPr>
                <w:rFonts w:cs="Arial"/>
                <w:color w:val="000000"/>
              </w:rPr>
              <w:t xml:space="preserve">Medjust. Zapt. </w:t>
            </w:r>
            <w:r w:rsidR="0035168B" w:rsidRPr="00D0443A">
              <w:rPr>
                <w:rFonts w:cs="Arial"/>
                <w:color w:val="000000"/>
              </w:rPr>
              <w:t>TNP(27i31 ST,2 R,</w:t>
            </w:r>
            <w:r w:rsidR="0002562F" w:rsidRPr="00D0443A">
              <w:rPr>
                <w:rFonts w:cs="Arial"/>
                <w:color w:val="000000"/>
              </w:rPr>
              <w:t>novi tip rotora</w:t>
            </w:r>
            <w:r w:rsidR="0035168B" w:rsidRPr="00D0443A">
              <w:rPr>
                <w:rFonts w:cs="Arial"/>
                <w:color w:val="000000"/>
              </w:rPr>
              <w:t>),</w:t>
            </w:r>
            <w:r w:rsidR="0002562F" w:rsidRPr="00D0443A">
              <w:rPr>
                <w:rFonts w:cs="Arial"/>
                <w:color w:val="000000"/>
              </w:rPr>
              <w:t>opruga</w:t>
            </w:r>
            <w:r w:rsidR="0035168B" w:rsidRPr="00D0443A">
              <w:rPr>
                <w:rFonts w:cs="Arial"/>
                <w:color w:val="000000"/>
              </w:rPr>
              <w:t xml:space="preserve"> D-1140061 ZA B-1140348poz.9-11,16,17 FI878</w:t>
            </w:r>
          </w:p>
        </w:tc>
        <w:tc>
          <w:tcPr>
            <w:tcW w:w="469" w:type="pct"/>
            <w:shd w:val="clear" w:color="auto" w:fill="auto"/>
            <w:vAlign w:val="center"/>
          </w:tcPr>
          <w:p w14:paraId="3F4F9A39" w14:textId="2410AA0B" w:rsidR="0035168B" w:rsidRPr="00D0443A" w:rsidRDefault="0035168B" w:rsidP="00431272">
            <w:pPr>
              <w:jc w:val="left"/>
              <w:rPr>
                <w:rFonts w:cs="Arial"/>
                <w:lang w:val="sr-Cyrl-RS"/>
              </w:rPr>
            </w:pPr>
            <w:r w:rsidRPr="00D0443A">
              <w:rPr>
                <w:rFonts w:cs="Arial"/>
                <w:color w:val="000000"/>
              </w:rPr>
              <w:t>kom</w:t>
            </w:r>
          </w:p>
        </w:tc>
        <w:tc>
          <w:tcPr>
            <w:tcW w:w="535" w:type="pct"/>
            <w:shd w:val="clear" w:color="auto" w:fill="auto"/>
            <w:vAlign w:val="center"/>
          </w:tcPr>
          <w:p w14:paraId="6BDC4F0D" w14:textId="2E583699" w:rsidR="0035168B" w:rsidRPr="0035168B" w:rsidRDefault="0035168B" w:rsidP="00B00DD7">
            <w:pPr>
              <w:spacing w:before="0"/>
              <w:jc w:val="center"/>
              <w:rPr>
                <w:rFonts w:cs="Arial"/>
                <w:lang w:val="sr-Cyrl-RS"/>
              </w:rPr>
            </w:pPr>
            <w:r w:rsidRPr="0035168B">
              <w:rPr>
                <w:rFonts w:cs="Arial"/>
                <w:color w:val="000000"/>
              </w:rPr>
              <w:t>24</w:t>
            </w:r>
          </w:p>
        </w:tc>
        <w:tc>
          <w:tcPr>
            <w:tcW w:w="586" w:type="pct"/>
            <w:shd w:val="clear" w:color="auto" w:fill="auto"/>
            <w:vAlign w:val="center"/>
          </w:tcPr>
          <w:p w14:paraId="7DD19776" w14:textId="77777777" w:rsidR="0035168B" w:rsidRPr="0035168B" w:rsidRDefault="0035168B" w:rsidP="00B00DD7">
            <w:pPr>
              <w:spacing w:before="0"/>
              <w:jc w:val="center"/>
              <w:rPr>
                <w:rFonts w:cs="Arial"/>
                <w:lang w:val="sr-Latn-RS"/>
              </w:rPr>
            </w:pPr>
          </w:p>
        </w:tc>
        <w:tc>
          <w:tcPr>
            <w:tcW w:w="608" w:type="pct"/>
            <w:shd w:val="clear" w:color="auto" w:fill="auto"/>
          </w:tcPr>
          <w:p w14:paraId="6CAC7FBA" w14:textId="77777777" w:rsidR="0035168B" w:rsidRPr="00104361" w:rsidRDefault="0035168B" w:rsidP="00B00DD7">
            <w:pPr>
              <w:spacing w:before="0"/>
              <w:jc w:val="left"/>
              <w:rPr>
                <w:rFonts w:cs="Arial"/>
                <w:lang w:val="sr-Latn-RS"/>
              </w:rPr>
            </w:pPr>
          </w:p>
        </w:tc>
        <w:tc>
          <w:tcPr>
            <w:tcW w:w="507" w:type="pct"/>
            <w:shd w:val="clear" w:color="auto" w:fill="auto"/>
            <w:vAlign w:val="center"/>
          </w:tcPr>
          <w:p w14:paraId="30ACF822" w14:textId="77777777" w:rsidR="0035168B" w:rsidRPr="00774364" w:rsidRDefault="0035168B" w:rsidP="00BC01DC">
            <w:pPr>
              <w:spacing w:before="0"/>
              <w:jc w:val="center"/>
              <w:rPr>
                <w:rFonts w:cs="Arial"/>
                <w:b/>
                <w:bCs/>
                <w:iCs/>
              </w:rPr>
            </w:pPr>
          </w:p>
        </w:tc>
        <w:tc>
          <w:tcPr>
            <w:tcW w:w="505" w:type="pct"/>
            <w:shd w:val="clear" w:color="auto" w:fill="auto"/>
            <w:vAlign w:val="center"/>
          </w:tcPr>
          <w:p w14:paraId="76B80A0A" w14:textId="77777777" w:rsidR="0035168B" w:rsidRPr="00774364" w:rsidRDefault="0035168B" w:rsidP="00BC01DC">
            <w:pPr>
              <w:spacing w:before="0"/>
              <w:jc w:val="center"/>
              <w:rPr>
                <w:rFonts w:cs="Arial"/>
                <w:b/>
                <w:bCs/>
                <w:iCs/>
              </w:rPr>
            </w:pPr>
          </w:p>
        </w:tc>
        <w:tc>
          <w:tcPr>
            <w:tcW w:w="593" w:type="pct"/>
          </w:tcPr>
          <w:p w14:paraId="0D660BBC" w14:textId="77777777" w:rsidR="0035168B" w:rsidRPr="00774364" w:rsidRDefault="0035168B" w:rsidP="00BC01DC">
            <w:pPr>
              <w:spacing w:before="0"/>
              <w:jc w:val="center"/>
              <w:rPr>
                <w:rFonts w:cs="Arial"/>
                <w:b/>
                <w:bCs/>
                <w:iCs/>
              </w:rPr>
            </w:pPr>
          </w:p>
        </w:tc>
      </w:tr>
      <w:tr w:rsidR="0035168B" w:rsidRPr="00774364" w14:paraId="495D1D4D" w14:textId="77777777" w:rsidTr="00705105">
        <w:trPr>
          <w:trHeight w:val="79"/>
        </w:trPr>
        <w:tc>
          <w:tcPr>
            <w:tcW w:w="315" w:type="pct"/>
            <w:shd w:val="clear" w:color="auto" w:fill="auto"/>
            <w:vAlign w:val="center"/>
          </w:tcPr>
          <w:p w14:paraId="3BBF010A" w14:textId="093353D1" w:rsidR="0035168B" w:rsidRPr="0035168B" w:rsidRDefault="0035168B" w:rsidP="001128A9">
            <w:pPr>
              <w:jc w:val="left"/>
              <w:rPr>
                <w:rFonts w:cs="Arial"/>
                <w:lang w:val="sr-Cyrl-RS"/>
              </w:rPr>
            </w:pPr>
            <w:r w:rsidRPr="0035168B">
              <w:rPr>
                <w:rFonts w:cs="Arial"/>
                <w:color w:val="000000"/>
              </w:rPr>
              <w:t>15</w:t>
            </w:r>
          </w:p>
        </w:tc>
        <w:tc>
          <w:tcPr>
            <w:tcW w:w="882" w:type="pct"/>
            <w:shd w:val="clear" w:color="auto" w:fill="auto"/>
            <w:vAlign w:val="center"/>
          </w:tcPr>
          <w:p w14:paraId="2997B041" w14:textId="224495B9" w:rsidR="0035168B" w:rsidRPr="00D0443A" w:rsidRDefault="001128A9" w:rsidP="001128A9">
            <w:pPr>
              <w:jc w:val="left"/>
              <w:rPr>
                <w:rFonts w:cs="Arial"/>
              </w:rPr>
            </w:pPr>
            <w:r w:rsidRPr="00D0443A">
              <w:rPr>
                <w:rFonts w:cs="Arial"/>
                <w:color w:val="000000"/>
              </w:rPr>
              <w:t>Ventil regul.br</w:t>
            </w:r>
            <w:r w:rsidR="0035168B" w:rsidRPr="00D0443A">
              <w:rPr>
                <w:rFonts w:cs="Arial"/>
                <w:color w:val="000000"/>
              </w:rPr>
              <w:t>.1FI125    V-1158590</w:t>
            </w:r>
          </w:p>
        </w:tc>
        <w:tc>
          <w:tcPr>
            <w:tcW w:w="469" w:type="pct"/>
            <w:shd w:val="clear" w:color="auto" w:fill="auto"/>
            <w:vAlign w:val="center"/>
          </w:tcPr>
          <w:p w14:paraId="3B517C5D" w14:textId="0E00B65E" w:rsidR="0035168B" w:rsidRPr="00E86BDC" w:rsidRDefault="0035168B" w:rsidP="001128A9">
            <w:pPr>
              <w:jc w:val="left"/>
              <w:rPr>
                <w:rFonts w:cs="Arial"/>
                <w:lang w:val="sr-Cyrl-RS"/>
              </w:rPr>
            </w:pPr>
            <w:r w:rsidRPr="00E86BDC">
              <w:rPr>
                <w:rFonts w:cs="Arial"/>
              </w:rPr>
              <w:t>kom</w:t>
            </w:r>
          </w:p>
        </w:tc>
        <w:tc>
          <w:tcPr>
            <w:tcW w:w="535" w:type="pct"/>
            <w:shd w:val="clear" w:color="auto" w:fill="auto"/>
            <w:vAlign w:val="center"/>
          </w:tcPr>
          <w:p w14:paraId="401CD1F4" w14:textId="518E80A2" w:rsidR="0035168B" w:rsidRPr="00E86BDC" w:rsidRDefault="00E86BDC" w:rsidP="001128A9">
            <w:pPr>
              <w:spacing w:before="0"/>
              <w:jc w:val="left"/>
              <w:rPr>
                <w:rFonts w:cs="Arial"/>
                <w:lang w:val="sr-Cyrl-RS"/>
              </w:rPr>
            </w:pPr>
            <w:r w:rsidRPr="00E86BDC">
              <w:rPr>
                <w:rFonts w:cs="Arial"/>
                <w:color w:val="FF0000"/>
                <w:lang w:val="sr-Cyrl-RS"/>
              </w:rPr>
              <w:t>1</w:t>
            </w:r>
          </w:p>
        </w:tc>
        <w:tc>
          <w:tcPr>
            <w:tcW w:w="586" w:type="pct"/>
            <w:shd w:val="clear" w:color="auto" w:fill="auto"/>
            <w:vAlign w:val="center"/>
          </w:tcPr>
          <w:p w14:paraId="2CAF5323" w14:textId="77777777" w:rsidR="0035168B" w:rsidRPr="0035168B" w:rsidRDefault="0035168B" w:rsidP="001128A9">
            <w:pPr>
              <w:spacing w:before="0"/>
              <w:jc w:val="left"/>
              <w:rPr>
                <w:rFonts w:cs="Arial"/>
                <w:lang w:val="sr-Latn-RS"/>
              </w:rPr>
            </w:pPr>
          </w:p>
        </w:tc>
        <w:tc>
          <w:tcPr>
            <w:tcW w:w="608" w:type="pct"/>
            <w:shd w:val="clear" w:color="auto" w:fill="auto"/>
          </w:tcPr>
          <w:p w14:paraId="5D1522DB" w14:textId="77777777" w:rsidR="0035168B" w:rsidRPr="00104361" w:rsidRDefault="0035168B" w:rsidP="001128A9">
            <w:pPr>
              <w:spacing w:before="0"/>
              <w:jc w:val="left"/>
              <w:rPr>
                <w:rFonts w:cs="Arial"/>
                <w:lang w:val="sr-Latn-RS"/>
              </w:rPr>
            </w:pPr>
          </w:p>
        </w:tc>
        <w:tc>
          <w:tcPr>
            <w:tcW w:w="507" w:type="pct"/>
            <w:shd w:val="clear" w:color="auto" w:fill="auto"/>
            <w:vAlign w:val="center"/>
          </w:tcPr>
          <w:p w14:paraId="0EE70DCB" w14:textId="77777777" w:rsidR="0035168B" w:rsidRPr="00774364" w:rsidRDefault="0035168B" w:rsidP="001128A9">
            <w:pPr>
              <w:spacing w:before="0"/>
              <w:jc w:val="left"/>
              <w:rPr>
                <w:rFonts w:cs="Arial"/>
                <w:b/>
                <w:bCs/>
                <w:iCs/>
              </w:rPr>
            </w:pPr>
          </w:p>
        </w:tc>
        <w:tc>
          <w:tcPr>
            <w:tcW w:w="505" w:type="pct"/>
            <w:shd w:val="clear" w:color="auto" w:fill="auto"/>
            <w:vAlign w:val="center"/>
          </w:tcPr>
          <w:p w14:paraId="5108DD3E" w14:textId="77777777" w:rsidR="0035168B" w:rsidRPr="00774364" w:rsidRDefault="0035168B" w:rsidP="001128A9">
            <w:pPr>
              <w:spacing w:before="0"/>
              <w:jc w:val="left"/>
              <w:rPr>
                <w:rFonts w:cs="Arial"/>
                <w:b/>
                <w:bCs/>
                <w:iCs/>
              </w:rPr>
            </w:pPr>
          </w:p>
        </w:tc>
        <w:tc>
          <w:tcPr>
            <w:tcW w:w="593" w:type="pct"/>
          </w:tcPr>
          <w:p w14:paraId="5C1C6BB6" w14:textId="77777777" w:rsidR="0035168B" w:rsidRPr="00774364" w:rsidRDefault="0035168B" w:rsidP="001128A9">
            <w:pPr>
              <w:spacing w:before="0"/>
              <w:jc w:val="left"/>
              <w:rPr>
                <w:rFonts w:cs="Arial"/>
                <w:b/>
                <w:bCs/>
                <w:iCs/>
              </w:rPr>
            </w:pPr>
          </w:p>
        </w:tc>
      </w:tr>
      <w:tr w:rsidR="0035168B" w:rsidRPr="00774364" w14:paraId="427E3BD0" w14:textId="77777777" w:rsidTr="00705105">
        <w:trPr>
          <w:trHeight w:val="79"/>
        </w:trPr>
        <w:tc>
          <w:tcPr>
            <w:tcW w:w="315" w:type="pct"/>
            <w:shd w:val="clear" w:color="auto" w:fill="auto"/>
            <w:vAlign w:val="center"/>
          </w:tcPr>
          <w:p w14:paraId="1439FA4D" w14:textId="3EF2DC28" w:rsidR="0035168B" w:rsidRPr="0035168B" w:rsidRDefault="0035168B" w:rsidP="001128A9">
            <w:pPr>
              <w:jc w:val="left"/>
              <w:rPr>
                <w:rFonts w:cs="Arial"/>
                <w:lang w:val="sr-Cyrl-RS"/>
              </w:rPr>
            </w:pPr>
            <w:r w:rsidRPr="0035168B">
              <w:rPr>
                <w:rFonts w:cs="Arial"/>
                <w:color w:val="000000"/>
              </w:rPr>
              <w:t>16</w:t>
            </w:r>
          </w:p>
        </w:tc>
        <w:tc>
          <w:tcPr>
            <w:tcW w:w="882" w:type="pct"/>
            <w:shd w:val="clear" w:color="auto" w:fill="auto"/>
            <w:vAlign w:val="center"/>
          </w:tcPr>
          <w:p w14:paraId="0F4421F5" w14:textId="2C6E4501" w:rsidR="0035168B" w:rsidRPr="00D0443A" w:rsidRDefault="001128A9" w:rsidP="001128A9">
            <w:pPr>
              <w:jc w:val="left"/>
              <w:rPr>
                <w:rFonts w:cs="Arial"/>
              </w:rPr>
            </w:pPr>
            <w:r w:rsidRPr="00D0443A">
              <w:rPr>
                <w:rFonts w:cs="Arial"/>
                <w:color w:val="000000"/>
              </w:rPr>
              <w:t xml:space="preserve">Regulacioni ventil </w:t>
            </w:r>
            <w:r w:rsidR="0035168B" w:rsidRPr="00D0443A">
              <w:rPr>
                <w:rFonts w:cs="Arial"/>
                <w:color w:val="000000"/>
              </w:rPr>
              <w:t>VPBV2 (</w:t>
            </w:r>
            <w:r w:rsidRPr="00D0443A">
              <w:rPr>
                <w:rFonts w:cs="Arial"/>
                <w:color w:val="000000"/>
              </w:rPr>
              <w:t>modificiran</w:t>
            </w:r>
            <w:r w:rsidR="0035168B" w:rsidRPr="00D0443A">
              <w:rPr>
                <w:rFonts w:cs="Arial"/>
                <w:color w:val="000000"/>
              </w:rPr>
              <w:t>)</w:t>
            </w:r>
          </w:p>
        </w:tc>
        <w:tc>
          <w:tcPr>
            <w:tcW w:w="469" w:type="pct"/>
            <w:shd w:val="clear" w:color="auto" w:fill="auto"/>
            <w:vAlign w:val="center"/>
          </w:tcPr>
          <w:p w14:paraId="43D78081" w14:textId="194F4B7F" w:rsidR="0035168B" w:rsidRPr="00E86BDC" w:rsidRDefault="0035168B" w:rsidP="001128A9">
            <w:pPr>
              <w:jc w:val="left"/>
              <w:rPr>
                <w:rFonts w:cs="Arial"/>
                <w:lang w:val="sr-Cyrl-RS"/>
              </w:rPr>
            </w:pPr>
            <w:r w:rsidRPr="00E86BDC">
              <w:rPr>
                <w:rFonts w:cs="Arial"/>
              </w:rPr>
              <w:t>kom</w:t>
            </w:r>
          </w:p>
        </w:tc>
        <w:tc>
          <w:tcPr>
            <w:tcW w:w="535" w:type="pct"/>
            <w:shd w:val="clear" w:color="auto" w:fill="auto"/>
            <w:vAlign w:val="center"/>
          </w:tcPr>
          <w:p w14:paraId="3D69C029" w14:textId="12101657" w:rsidR="0035168B" w:rsidRPr="0035168B" w:rsidRDefault="0035168B" w:rsidP="001128A9">
            <w:pPr>
              <w:spacing w:before="0"/>
              <w:jc w:val="left"/>
              <w:rPr>
                <w:rFonts w:cs="Arial"/>
                <w:lang w:val="sr-Cyrl-RS"/>
              </w:rPr>
            </w:pPr>
            <w:r w:rsidRPr="0035168B">
              <w:rPr>
                <w:rFonts w:cs="Arial"/>
                <w:color w:val="000000"/>
              </w:rPr>
              <w:t>1</w:t>
            </w:r>
          </w:p>
        </w:tc>
        <w:tc>
          <w:tcPr>
            <w:tcW w:w="586" w:type="pct"/>
            <w:shd w:val="clear" w:color="auto" w:fill="auto"/>
            <w:vAlign w:val="center"/>
          </w:tcPr>
          <w:p w14:paraId="1CFDC2EF" w14:textId="77777777" w:rsidR="0035168B" w:rsidRPr="0035168B" w:rsidRDefault="0035168B" w:rsidP="001128A9">
            <w:pPr>
              <w:spacing w:before="0"/>
              <w:jc w:val="left"/>
              <w:rPr>
                <w:rFonts w:cs="Arial"/>
                <w:lang w:val="sr-Latn-RS"/>
              </w:rPr>
            </w:pPr>
          </w:p>
        </w:tc>
        <w:tc>
          <w:tcPr>
            <w:tcW w:w="608" w:type="pct"/>
            <w:shd w:val="clear" w:color="auto" w:fill="auto"/>
          </w:tcPr>
          <w:p w14:paraId="4E2BFCBA" w14:textId="77777777" w:rsidR="0035168B" w:rsidRPr="00104361" w:rsidRDefault="0035168B" w:rsidP="001128A9">
            <w:pPr>
              <w:spacing w:before="0"/>
              <w:jc w:val="left"/>
              <w:rPr>
                <w:rFonts w:cs="Arial"/>
                <w:lang w:val="sr-Latn-RS"/>
              </w:rPr>
            </w:pPr>
          </w:p>
        </w:tc>
        <w:tc>
          <w:tcPr>
            <w:tcW w:w="507" w:type="pct"/>
            <w:shd w:val="clear" w:color="auto" w:fill="auto"/>
            <w:vAlign w:val="center"/>
          </w:tcPr>
          <w:p w14:paraId="088B445D" w14:textId="77777777" w:rsidR="0035168B" w:rsidRPr="00774364" w:rsidRDefault="0035168B" w:rsidP="001128A9">
            <w:pPr>
              <w:spacing w:before="0"/>
              <w:jc w:val="left"/>
              <w:rPr>
                <w:rFonts w:cs="Arial"/>
                <w:b/>
                <w:bCs/>
                <w:iCs/>
              </w:rPr>
            </w:pPr>
          </w:p>
        </w:tc>
        <w:tc>
          <w:tcPr>
            <w:tcW w:w="505" w:type="pct"/>
            <w:shd w:val="clear" w:color="auto" w:fill="auto"/>
            <w:vAlign w:val="center"/>
          </w:tcPr>
          <w:p w14:paraId="61CA60A0" w14:textId="77777777" w:rsidR="0035168B" w:rsidRPr="00774364" w:rsidRDefault="0035168B" w:rsidP="001128A9">
            <w:pPr>
              <w:spacing w:before="0"/>
              <w:jc w:val="left"/>
              <w:rPr>
                <w:rFonts w:cs="Arial"/>
                <w:b/>
                <w:bCs/>
                <w:iCs/>
              </w:rPr>
            </w:pPr>
          </w:p>
        </w:tc>
        <w:tc>
          <w:tcPr>
            <w:tcW w:w="593" w:type="pct"/>
          </w:tcPr>
          <w:p w14:paraId="2BE9C6D9" w14:textId="77777777" w:rsidR="0035168B" w:rsidRPr="00774364" w:rsidRDefault="0035168B" w:rsidP="001128A9">
            <w:pPr>
              <w:spacing w:before="0"/>
              <w:jc w:val="left"/>
              <w:rPr>
                <w:rFonts w:cs="Arial"/>
                <w:b/>
                <w:bCs/>
                <w:iCs/>
              </w:rPr>
            </w:pPr>
          </w:p>
        </w:tc>
      </w:tr>
      <w:tr w:rsidR="0035168B" w:rsidRPr="00774364" w14:paraId="064B8729" w14:textId="77777777" w:rsidTr="00705105">
        <w:trPr>
          <w:trHeight w:val="79"/>
        </w:trPr>
        <w:tc>
          <w:tcPr>
            <w:tcW w:w="315" w:type="pct"/>
            <w:shd w:val="clear" w:color="auto" w:fill="auto"/>
            <w:vAlign w:val="center"/>
          </w:tcPr>
          <w:p w14:paraId="7FC97140" w14:textId="0E35BADC" w:rsidR="0035168B" w:rsidRPr="0035168B" w:rsidRDefault="0035168B" w:rsidP="001128A9">
            <w:pPr>
              <w:jc w:val="left"/>
              <w:rPr>
                <w:rFonts w:cs="Arial"/>
                <w:lang w:val="sr-Cyrl-RS"/>
              </w:rPr>
            </w:pPr>
            <w:r w:rsidRPr="0035168B">
              <w:rPr>
                <w:rFonts w:cs="Arial"/>
                <w:color w:val="000000"/>
              </w:rPr>
              <w:t>17</w:t>
            </w:r>
          </w:p>
        </w:tc>
        <w:tc>
          <w:tcPr>
            <w:tcW w:w="882" w:type="pct"/>
            <w:shd w:val="clear" w:color="auto" w:fill="auto"/>
            <w:vAlign w:val="center"/>
          </w:tcPr>
          <w:p w14:paraId="6E0AAA85" w14:textId="5DFE6833" w:rsidR="0035168B" w:rsidRPr="00D0443A" w:rsidRDefault="001128A9" w:rsidP="001128A9">
            <w:pPr>
              <w:jc w:val="left"/>
              <w:rPr>
                <w:rFonts w:cs="Arial"/>
              </w:rPr>
            </w:pPr>
            <w:r w:rsidRPr="00D0443A">
              <w:rPr>
                <w:rFonts w:cs="Arial"/>
                <w:color w:val="000000"/>
              </w:rPr>
              <w:t>Sedište regulacionog ventila</w:t>
            </w:r>
            <w:r w:rsidR="0035168B" w:rsidRPr="00D0443A">
              <w:rPr>
                <w:rFonts w:cs="Arial"/>
                <w:color w:val="000000"/>
              </w:rPr>
              <w:t xml:space="preserve"> VP br.3 i BR.4  crt. G-1139099</w:t>
            </w:r>
          </w:p>
        </w:tc>
        <w:tc>
          <w:tcPr>
            <w:tcW w:w="469" w:type="pct"/>
            <w:shd w:val="clear" w:color="auto" w:fill="auto"/>
            <w:vAlign w:val="center"/>
          </w:tcPr>
          <w:p w14:paraId="2A3C9D57" w14:textId="5BFAB3B0" w:rsidR="0035168B" w:rsidRPr="00E86BDC" w:rsidRDefault="0035168B" w:rsidP="001128A9">
            <w:pPr>
              <w:jc w:val="left"/>
              <w:rPr>
                <w:rFonts w:cs="Arial"/>
                <w:lang w:val="sr-Cyrl-RS"/>
              </w:rPr>
            </w:pPr>
            <w:r w:rsidRPr="00E86BDC">
              <w:rPr>
                <w:rFonts w:cs="Arial"/>
              </w:rPr>
              <w:t>kom</w:t>
            </w:r>
          </w:p>
        </w:tc>
        <w:tc>
          <w:tcPr>
            <w:tcW w:w="535" w:type="pct"/>
            <w:shd w:val="clear" w:color="auto" w:fill="auto"/>
            <w:vAlign w:val="center"/>
          </w:tcPr>
          <w:p w14:paraId="726CD12B" w14:textId="3BCC5A67" w:rsidR="0035168B" w:rsidRPr="0035168B" w:rsidRDefault="0035168B" w:rsidP="001128A9">
            <w:pPr>
              <w:spacing w:before="0"/>
              <w:jc w:val="left"/>
              <w:rPr>
                <w:rFonts w:cs="Arial"/>
                <w:lang w:val="sr-Cyrl-RS"/>
              </w:rPr>
            </w:pPr>
            <w:r w:rsidRPr="0035168B">
              <w:rPr>
                <w:rFonts w:cs="Arial"/>
                <w:color w:val="000000"/>
              </w:rPr>
              <w:t>1</w:t>
            </w:r>
          </w:p>
        </w:tc>
        <w:tc>
          <w:tcPr>
            <w:tcW w:w="586" w:type="pct"/>
            <w:shd w:val="clear" w:color="auto" w:fill="auto"/>
            <w:vAlign w:val="center"/>
          </w:tcPr>
          <w:p w14:paraId="53A15229" w14:textId="77777777" w:rsidR="0035168B" w:rsidRPr="0035168B" w:rsidRDefault="0035168B" w:rsidP="001128A9">
            <w:pPr>
              <w:spacing w:before="0"/>
              <w:jc w:val="left"/>
              <w:rPr>
                <w:rFonts w:cs="Arial"/>
                <w:lang w:val="sr-Latn-RS"/>
              </w:rPr>
            </w:pPr>
          </w:p>
        </w:tc>
        <w:tc>
          <w:tcPr>
            <w:tcW w:w="608" w:type="pct"/>
            <w:shd w:val="clear" w:color="auto" w:fill="auto"/>
          </w:tcPr>
          <w:p w14:paraId="6ED9CC2D" w14:textId="77777777" w:rsidR="0035168B" w:rsidRPr="00104361" w:rsidRDefault="0035168B" w:rsidP="001128A9">
            <w:pPr>
              <w:spacing w:before="0"/>
              <w:jc w:val="left"/>
              <w:rPr>
                <w:rFonts w:cs="Arial"/>
                <w:lang w:val="sr-Latn-RS"/>
              </w:rPr>
            </w:pPr>
          </w:p>
        </w:tc>
        <w:tc>
          <w:tcPr>
            <w:tcW w:w="507" w:type="pct"/>
            <w:shd w:val="clear" w:color="auto" w:fill="auto"/>
            <w:vAlign w:val="center"/>
          </w:tcPr>
          <w:p w14:paraId="347AE005" w14:textId="77777777" w:rsidR="0035168B" w:rsidRPr="00774364" w:rsidRDefault="0035168B" w:rsidP="001128A9">
            <w:pPr>
              <w:spacing w:before="0"/>
              <w:jc w:val="left"/>
              <w:rPr>
                <w:rFonts w:cs="Arial"/>
                <w:b/>
                <w:bCs/>
                <w:iCs/>
              </w:rPr>
            </w:pPr>
          </w:p>
        </w:tc>
        <w:tc>
          <w:tcPr>
            <w:tcW w:w="505" w:type="pct"/>
            <w:shd w:val="clear" w:color="auto" w:fill="auto"/>
            <w:vAlign w:val="center"/>
          </w:tcPr>
          <w:p w14:paraId="68F0FB74" w14:textId="77777777" w:rsidR="0035168B" w:rsidRPr="00774364" w:rsidRDefault="0035168B" w:rsidP="001128A9">
            <w:pPr>
              <w:spacing w:before="0"/>
              <w:jc w:val="left"/>
              <w:rPr>
                <w:rFonts w:cs="Arial"/>
                <w:b/>
                <w:bCs/>
                <w:iCs/>
              </w:rPr>
            </w:pPr>
          </w:p>
        </w:tc>
        <w:tc>
          <w:tcPr>
            <w:tcW w:w="593" w:type="pct"/>
          </w:tcPr>
          <w:p w14:paraId="7FEB7098" w14:textId="77777777" w:rsidR="0035168B" w:rsidRPr="00774364" w:rsidRDefault="0035168B" w:rsidP="001128A9">
            <w:pPr>
              <w:spacing w:before="0"/>
              <w:jc w:val="left"/>
              <w:rPr>
                <w:rFonts w:cs="Arial"/>
                <w:b/>
                <w:bCs/>
                <w:iCs/>
              </w:rPr>
            </w:pPr>
          </w:p>
        </w:tc>
      </w:tr>
      <w:tr w:rsidR="0035168B" w:rsidRPr="00774364" w14:paraId="6A5403C9" w14:textId="77777777" w:rsidTr="00705105">
        <w:trPr>
          <w:trHeight w:val="79"/>
        </w:trPr>
        <w:tc>
          <w:tcPr>
            <w:tcW w:w="315" w:type="pct"/>
            <w:shd w:val="clear" w:color="auto" w:fill="auto"/>
            <w:vAlign w:val="center"/>
          </w:tcPr>
          <w:p w14:paraId="1A8CE0D3" w14:textId="29B4F7BD" w:rsidR="0035168B" w:rsidRPr="0035168B" w:rsidRDefault="0035168B" w:rsidP="001128A9">
            <w:pPr>
              <w:jc w:val="left"/>
              <w:rPr>
                <w:rFonts w:cs="Arial"/>
                <w:lang w:val="sr-Cyrl-RS"/>
              </w:rPr>
            </w:pPr>
            <w:r w:rsidRPr="0035168B">
              <w:rPr>
                <w:rFonts w:cs="Arial"/>
                <w:color w:val="000000"/>
              </w:rPr>
              <w:t>18</w:t>
            </w:r>
          </w:p>
        </w:tc>
        <w:tc>
          <w:tcPr>
            <w:tcW w:w="882" w:type="pct"/>
            <w:shd w:val="clear" w:color="auto" w:fill="auto"/>
            <w:vAlign w:val="center"/>
          </w:tcPr>
          <w:p w14:paraId="2999C995" w14:textId="7BFE10B2" w:rsidR="0035168B" w:rsidRPr="00D0443A" w:rsidRDefault="001128A9" w:rsidP="001128A9">
            <w:pPr>
              <w:jc w:val="left"/>
              <w:rPr>
                <w:rFonts w:cs="Arial"/>
              </w:rPr>
            </w:pPr>
            <w:r w:rsidRPr="00D0443A">
              <w:rPr>
                <w:rFonts w:cs="Arial"/>
                <w:color w:val="000000"/>
              </w:rPr>
              <w:t xml:space="preserve">Zaštitni (stop) ventil </w:t>
            </w:r>
            <w:r w:rsidR="0035168B" w:rsidRPr="00D0443A">
              <w:rPr>
                <w:rFonts w:cs="Arial"/>
                <w:color w:val="000000"/>
              </w:rPr>
              <w:t>SP  crt. Bu-1137701</w:t>
            </w:r>
          </w:p>
        </w:tc>
        <w:tc>
          <w:tcPr>
            <w:tcW w:w="469" w:type="pct"/>
            <w:shd w:val="clear" w:color="auto" w:fill="auto"/>
            <w:vAlign w:val="center"/>
          </w:tcPr>
          <w:p w14:paraId="0BD7252F" w14:textId="33BE1CD6" w:rsidR="0035168B" w:rsidRPr="00E86BDC" w:rsidRDefault="0035168B" w:rsidP="001128A9">
            <w:pPr>
              <w:jc w:val="left"/>
              <w:rPr>
                <w:rFonts w:cs="Arial"/>
                <w:lang w:val="sr-Cyrl-RS"/>
              </w:rPr>
            </w:pPr>
            <w:r w:rsidRPr="00E86BDC">
              <w:rPr>
                <w:rFonts w:cs="Arial"/>
              </w:rPr>
              <w:t>kompl</w:t>
            </w:r>
          </w:p>
        </w:tc>
        <w:tc>
          <w:tcPr>
            <w:tcW w:w="535" w:type="pct"/>
            <w:shd w:val="clear" w:color="auto" w:fill="auto"/>
            <w:vAlign w:val="center"/>
          </w:tcPr>
          <w:p w14:paraId="57BA3D8F" w14:textId="37171FDD" w:rsidR="0035168B" w:rsidRPr="00E86BDC" w:rsidRDefault="00E86BDC" w:rsidP="001128A9">
            <w:pPr>
              <w:spacing w:before="0"/>
              <w:jc w:val="left"/>
              <w:rPr>
                <w:rFonts w:cs="Arial"/>
                <w:lang w:val="sr-Cyrl-RS"/>
              </w:rPr>
            </w:pPr>
            <w:r w:rsidRPr="00E86BDC">
              <w:rPr>
                <w:rFonts w:cs="Arial"/>
                <w:color w:val="FF0000"/>
                <w:lang w:val="sr-Cyrl-RS"/>
              </w:rPr>
              <w:t>1</w:t>
            </w:r>
          </w:p>
        </w:tc>
        <w:tc>
          <w:tcPr>
            <w:tcW w:w="586" w:type="pct"/>
            <w:shd w:val="clear" w:color="auto" w:fill="auto"/>
            <w:vAlign w:val="center"/>
          </w:tcPr>
          <w:p w14:paraId="1ED88DB7" w14:textId="77777777" w:rsidR="0035168B" w:rsidRPr="0035168B" w:rsidRDefault="0035168B" w:rsidP="001128A9">
            <w:pPr>
              <w:spacing w:before="0"/>
              <w:jc w:val="left"/>
              <w:rPr>
                <w:rFonts w:cs="Arial"/>
                <w:lang w:val="sr-Latn-RS"/>
              </w:rPr>
            </w:pPr>
          </w:p>
        </w:tc>
        <w:tc>
          <w:tcPr>
            <w:tcW w:w="608" w:type="pct"/>
            <w:shd w:val="clear" w:color="auto" w:fill="auto"/>
          </w:tcPr>
          <w:p w14:paraId="74C15522" w14:textId="77777777" w:rsidR="0035168B" w:rsidRPr="00104361" w:rsidRDefault="0035168B" w:rsidP="001128A9">
            <w:pPr>
              <w:spacing w:before="0"/>
              <w:jc w:val="left"/>
              <w:rPr>
                <w:rFonts w:cs="Arial"/>
                <w:lang w:val="sr-Latn-RS"/>
              </w:rPr>
            </w:pPr>
          </w:p>
        </w:tc>
        <w:tc>
          <w:tcPr>
            <w:tcW w:w="507" w:type="pct"/>
            <w:shd w:val="clear" w:color="auto" w:fill="auto"/>
            <w:vAlign w:val="center"/>
          </w:tcPr>
          <w:p w14:paraId="37EBE746" w14:textId="77777777" w:rsidR="0035168B" w:rsidRPr="00774364" w:rsidRDefault="0035168B" w:rsidP="001128A9">
            <w:pPr>
              <w:spacing w:before="0"/>
              <w:jc w:val="left"/>
              <w:rPr>
                <w:rFonts w:cs="Arial"/>
                <w:b/>
                <w:bCs/>
                <w:iCs/>
              </w:rPr>
            </w:pPr>
          </w:p>
        </w:tc>
        <w:tc>
          <w:tcPr>
            <w:tcW w:w="505" w:type="pct"/>
            <w:shd w:val="clear" w:color="auto" w:fill="auto"/>
            <w:vAlign w:val="center"/>
          </w:tcPr>
          <w:p w14:paraId="70142DE3" w14:textId="77777777" w:rsidR="0035168B" w:rsidRPr="00774364" w:rsidRDefault="0035168B" w:rsidP="001128A9">
            <w:pPr>
              <w:spacing w:before="0"/>
              <w:jc w:val="left"/>
              <w:rPr>
                <w:rFonts w:cs="Arial"/>
                <w:b/>
                <w:bCs/>
                <w:iCs/>
              </w:rPr>
            </w:pPr>
          </w:p>
        </w:tc>
        <w:tc>
          <w:tcPr>
            <w:tcW w:w="593" w:type="pct"/>
          </w:tcPr>
          <w:p w14:paraId="513145EA" w14:textId="77777777" w:rsidR="0035168B" w:rsidRPr="00774364" w:rsidRDefault="0035168B" w:rsidP="001128A9">
            <w:pPr>
              <w:spacing w:before="0"/>
              <w:jc w:val="left"/>
              <w:rPr>
                <w:rFonts w:cs="Arial"/>
                <w:b/>
                <w:bCs/>
                <w:iCs/>
              </w:rPr>
            </w:pPr>
          </w:p>
        </w:tc>
      </w:tr>
      <w:tr w:rsidR="0035168B" w:rsidRPr="00774364" w14:paraId="09BFFA3A" w14:textId="77777777" w:rsidTr="00705105">
        <w:trPr>
          <w:trHeight w:val="79"/>
        </w:trPr>
        <w:tc>
          <w:tcPr>
            <w:tcW w:w="315" w:type="pct"/>
            <w:shd w:val="clear" w:color="auto" w:fill="auto"/>
            <w:vAlign w:val="center"/>
          </w:tcPr>
          <w:p w14:paraId="6031F058" w14:textId="5E74C69D" w:rsidR="0035168B" w:rsidRPr="00E86BDC" w:rsidRDefault="00E86BDC" w:rsidP="001128A9">
            <w:pPr>
              <w:jc w:val="left"/>
              <w:rPr>
                <w:rFonts w:cs="Arial"/>
                <w:lang w:val="sr-Cyrl-RS"/>
              </w:rPr>
            </w:pPr>
            <w:r>
              <w:rPr>
                <w:rFonts w:cs="Arial"/>
                <w:color w:val="000000"/>
                <w:lang w:val="sr-Cyrl-RS"/>
              </w:rPr>
              <w:t>19</w:t>
            </w:r>
          </w:p>
        </w:tc>
        <w:tc>
          <w:tcPr>
            <w:tcW w:w="882" w:type="pct"/>
            <w:shd w:val="clear" w:color="auto" w:fill="auto"/>
            <w:vAlign w:val="center"/>
          </w:tcPr>
          <w:p w14:paraId="76DE4040" w14:textId="1FDF53C8" w:rsidR="0035168B" w:rsidRPr="00D0443A" w:rsidRDefault="0002562F" w:rsidP="001128A9">
            <w:pPr>
              <w:jc w:val="left"/>
              <w:rPr>
                <w:rFonts w:cs="Arial"/>
              </w:rPr>
            </w:pPr>
            <w:r w:rsidRPr="00D0443A">
              <w:rPr>
                <w:rFonts w:cs="Arial"/>
                <w:color w:val="000000"/>
              </w:rPr>
              <w:t xml:space="preserve">Elektroda </w:t>
            </w:r>
            <w:r w:rsidR="0035168B" w:rsidRPr="00D0443A">
              <w:rPr>
                <w:rFonts w:cs="Arial"/>
                <w:color w:val="000000"/>
              </w:rPr>
              <w:t>CT-28 FI-3</w:t>
            </w:r>
          </w:p>
        </w:tc>
        <w:tc>
          <w:tcPr>
            <w:tcW w:w="469" w:type="pct"/>
            <w:shd w:val="clear" w:color="auto" w:fill="auto"/>
            <w:vAlign w:val="center"/>
          </w:tcPr>
          <w:p w14:paraId="4753C0C0" w14:textId="73C17EFC" w:rsidR="0035168B" w:rsidRPr="00D0443A" w:rsidRDefault="0035168B" w:rsidP="001128A9">
            <w:pPr>
              <w:jc w:val="left"/>
              <w:rPr>
                <w:rFonts w:cs="Arial"/>
                <w:lang w:val="sr-Cyrl-RS"/>
              </w:rPr>
            </w:pPr>
            <w:r w:rsidRPr="00D0443A">
              <w:rPr>
                <w:rFonts w:cs="Arial"/>
                <w:color w:val="000000"/>
              </w:rPr>
              <w:t>kg</w:t>
            </w:r>
          </w:p>
        </w:tc>
        <w:tc>
          <w:tcPr>
            <w:tcW w:w="535" w:type="pct"/>
            <w:shd w:val="clear" w:color="auto" w:fill="auto"/>
            <w:vAlign w:val="center"/>
          </w:tcPr>
          <w:p w14:paraId="731655FF" w14:textId="61317EE2" w:rsidR="0035168B" w:rsidRPr="0035168B" w:rsidRDefault="0035168B" w:rsidP="001128A9">
            <w:pPr>
              <w:spacing w:before="0"/>
              <w:jc w:val="left"/>
              <w:rPr>
                <w:rFonts w:cs="Arial"/>
                <w:lang w:val="sr-Cyrl-RS"/>
              </w:rPr>
            </w:pPr>
            <w:r w:rsidRPr="0035168B">
              <w:rPr>
                <w:rFonts w:cs="Arial"/>
                <w:color w:val="000000"/>
              </w:rPr>
              <w:t>60</w:t>
            </w:r>
          </w:p>
        </w:tc>
        <w:tc>
          <w:tcPr>
            <w:tcW w:w="586" w:type="pct"/>
            <w:shd w:val="clear" w:color="auto" w:fill="auto"/>
            <w:vAlign w:val="center"/>
          </w:tcPr>
          <w:p w14:paraId="3AEE0615" w14:textId="77777777" w:rsidR="0035168B" w:rsidRPr="0035168B" w:rsidRDefault="0035168B" w:rsidP="001128A9">
            <w:pPr>
              <w:spacing w:before="0"/>
              <w:jc w:val="left"/>
              <w:rPr>
                <w:rFonts w:cs="Arial"/>
                <w:lang w:val="sr-Latn-RS"/>
              </w:rPr>
            </w:pPr>
          </w:p>
        </w:tc>
        <w:tc>
          <w:tcPr>
            <w:tcW w:w="608" w:type="pct"/>
            <w:shd w:val="clear" w:color="auto" w:fill="auto"/>
          </w:tcPr>
          <w:p w14:paraId="586C236D" w14:textId="77777777" w:rsidR="0035168B" w:rsidRPr="00104361" w:rsidRDefault="0035168B" w:rsidP="001128A9">
            <w:pPr>
              <w:spacing w:before="0"/>
              <w:jc w:val="left"/>
              <w:rPr>
                <w:rFonts w:cs="Arial"/>
                <w:lang w:val="sr-Latn-RS"/>
              </w:rPr>
            </w:pPr>
          </w:p>
        </w:tc>
        <w:tc>
          <w:tcPr>
            <w:tcW w:w="507" w:type="pct"/>
            <w:shd w:val="clear" w:color="auto" w:fill="auto"/>
            <w:vAlign w:val="center"/>
          </w:tcPr>
          <w:p w14:paraId="4797F798" w14:textId="77777777" w:rsidR="0035168B" w:rsidRPr="00774364" w:rsidRDefault="0035168B" w:rsidP="001128A9">
            <w:pPr>
              <w:spacing w:before="0"/>
              <w:jc w:val="left"/>
              <w:rPr>
                <w:rFonts w:cs="Arial"/>
                <w:b/>
                <w:bCs/>
                <w:iCs/>
              </w:rPr>
            </w:pPr>
          </w:p>
        </w:tc>
        <w:tc>
          <w:tcPr>
            <w:tcW w:w="505" w:type="pct"/>
            <w:shd w:val="clear" w:color="auto" w:fill="auto"/>
            <w:vAlign w:val="center"/>
          </w:tcPr>
          <w:p w14:paraId="2C026ABF" w14:textId="77777777" w:rsidR="0035168B" w:rsidRPr="00774364" w:rsidRDefault="0035168B" w:rsidP="001128A9">
            <w:pPr>
              <w:spacing w:before="0"/>
              <w:jc w:val="left"/>
              <w:rPr>
                <w:rFonts w:cs="Arial"/>
                <w:b/>
                <w:bCs/>
                <w:iCs/>
              </w:rPr>
            </w:pPr>
          </w:p>
        </w:tc>
        <w:tc>
          <w:tcPr>
            <w:tcW w:w="593" w:type="pct"/>
          </w:tcPr>
          <w:p w14:paraId="73C5E3C5" w14:textId="77777777" w:rsidR="0035168B" w:rsidRPr="00774364" w:rsidRDefault="0035168B" w:rsidP="001128A9">
            <w:pPr>
              <w:spacing w:before="0"/>
              <w:jc w:val="left"/>
              <w:rPr>
                <w:rFonts w:cs="Arial"/>
                <w:b/>
                <w:bCs/>
                <w:iCs/>
              </w:rPr>
            </w:pPr>
          </w:p>
        </w:tc>
      </w:tr>
      <w:tr w:rsidR="0035168B" w:rsidRPr="00774364" w14:paraId="7052F0E7" w14:textId="77777777" w:rsidTr="00705105">
        <w:trPr>
          <w:trHeight w:val="79"/>
        </w:trPr>
        <w:tc>
          <w:tcPr>
            <w:tcW w:w="315" w:type="pct"/>
            <w:shd w:val="clear" w:color="auto" w:fill="auto"/>
            <w:vAlign w:val="center"/>
          </w:tcPr>
          <w:p w14:paraId="24EF27B6" w14:textId="7B962A19" w:rsidR="0035168B" w:rsidRPr="00E86BDC" w:rsidRDefault="0035168B" w:rsidP="00E86BDC">
            <w:pPr>
              <w:jc w:val="left"/>
              <w:rPr>
                <w:rFonts w:cs="Arial"/>
                <w:lang w:val="sr-Cyrl-RS"/>
              </w:rPr>
            </w:pPr>
            <w:r w:rsidRPr="0035168B">
              <w:rPr>
                <w:rFonts w:cs="Arial"/>
                <w:color w:val="000000"/>
              </w:rPr>
              <w:lastRenderedPageBreak/>
              <w:t>2</w:t>
            </w:r>
            <w:r w:rsidR="00E86BDC">
              <w:rPr>
                <w:rFonts w:cs="Arial"/>
                <w:color w:val="000000"/>
                <w:lang w:val="sr-Cyrl-RS"/>
              </w:rPr>
              <w:t>0</w:t>
            </w:r>
          </w:p>
        </w:tc>
        <w:tc>
          <w:tcPr>
            <w:tcW w:w="882" w:type="pct"/>
            <w:shd w:val="clear" w:color="auto" w:fill="auto"/>
            <w:vAlign w:val="center"/>
          </w:tcPr>
          <w:p w14:paraId="05D34424" w14:textId="0CBBB1C4" w:rsidR="0035168B" w:rsidRPr="00D0443A" w:rsidRDefault="001128A9" w:rsidP="001128A9">
            <w:pPr>
              <w:jc w:val="left"/>
              <w:rPr>
                <w:rFonts w:cs="Arial"/>
              </w:rPr>
            </w:pPr>
            <w:r w:rsidRPr="00D0443A">
              <w:rPr>
                <w:rFonts w:cs="Arial"/>
                <w:color w:val="000000"/>
              </w:rPr>
              <w:t xml:space="preserve">Elektroda </w:t>
            </w:r>
            <w:r w:rsidR="0035168B" w:rsidRPr="00D0443A">
              <w:rPr>
                <w:rFonts w:cs="Arial"/>
                <w:color w:val="000000"/>
              </w:rPr>
              <w:t>ZA 395-9  FI 2,5 mm</w:t>
            </w:r>
          </w:p>
        </w:tc>
        <w:tc>
          <w:tcPr>
            <w:tcW w:w="469" w:type="pct"/>
            <w:shd w:val="clear" w:color="auto" w:fill="auto"/>
            <w:vAlign w:val="center"/>
          </w:tcPr>
          <w:p w14:paraId="14E9D673" w14:textId="1AC97EF4" w:rsidR="0035168B" w:rsidRPr="00D0443A" w:rsidRDefault="0035168B" w:rsidP="001128A9">
            <w:pPr>
              <w:jc w:val="left"/>
              <w:rPr>
                <w:rFonts w:cs="Arial"/>
                <w:lang w:val="sr-Cyrl-RS"/>
              </w:rPr>
            </w:pPr>
            <w:r w:rsidRPr="00D0443A">
              <w:rPr>
                <w:rFonts w:cs="Arial"/>
                <w:color w:val="000000"/>
              </w:rPr>
              <w:t>kg</w:t>
            </w:r>
          </w:p>
        </w:tc>
        <w:tc>
          <w:tcPr>
            <w:tcW w:w="535" w:type="pct"/>
            <w:shd w:val="clear" w:color="auto" w:fill="auto"/>
            <w:vAlign w:val="center"/>
          </w:tcPr>
          <w:p w14:paraId="69D4A42F" w14:textId="3F1807F2" w:rsidR="0035168B" w:rsidRPr="0035168B" w:rsidRDefault="0035168B" w:rsidP="001128A9">
            <w:pPr>
              <w:spacing w:before="0"/>
              <w:jc w:val="left"/>
              <w:rPr>
                <w:rFonts w:cs="Arial"/>
                <w:lang w:val="sr-Cyrl-RS"/>
              </w:rPr>
            </w:pPr>
            <w:r w:rsidRPr="0035168B">
              <w:rPr>
                <w:rFonts w:cs="Arial"/>
                <w:color w:val="000000"/>
              </w:rPr>
              <w:t>30</w:t>
            </w:r>
          </w:p>
        </w:tc>
        <w:tc>
          <w:tcPr>
            <w:tcW w:w="586" w:type="pct"/>
            <w:shd w:val="clear" w:color="auto" w:fill="auto"/>
            <w:vAlign w:val="center"/>
          </w:tcPr>
          <w:p w14:paraId="1DAB97F0" w14:textId="77777777" w:rsidR="0035168B" w:rsidRPr="0035168B" w:rsidRDefault="0035168B" w:rsidP="001128A9">
            <w:pPr>
              <w:spacing w:before="0"/>
              <w:jc w:val="left"/>
              <w:rPr>
                <w:rFonts w:cs="Arial"/>
                <w:lang w:val="sr-Latn-RS"/>
              </w:rPr>
            </w:pPr>
          </w:p>
        </w:tc>
        <w:tc>
          <w:tcPr>
            <w:tcW w:w="608" w:type="pct"/>
            <w:shd w:val="clear" w:color="auto" w:fill="auto"/>
          </w:tcPr>
          <w:p w14:paraId="5AF08523" w14:textId="77777777" w:rsidR="0035168B" w:rsidRPr="00104361" w:rsidRDefault="0035168B" w:rsidP="001128A9">
            <w:pPr>
              <w:spacing w:before="0"/>
              <w:jc w:val="left"/>
              <w:rPr>
                <w:rFonts w:cs="Arial"/>
                <w:lang w:val="sr-Latn-RS"/>
              </w:rPr>
            </w:pPr>
          </w:p>
        </w:tc>
        <w:tc>
          <w:tcPr>
            <w:tcW w:w="507" w:type="pct"/>
            <w:shd w:val="clear" w:color="auto" w:fill="auto"/>
            <w:vAlign w:val="center"/>
          </w:tcPr>
          <w:p w14:paraId="58307D55" w14:textId="77777777" w:rsidR="0035168B" w:rsidRPr="00774364" w:rsidRDefault="0035168B" w:rsidP="001128A9">
            <w:pPr>
              <w:spacing w:before="0"/>
              <w:jc w:val="left"/>
              <w:rPr>
                <w:rFonts w:cs="Arial"/>
                <w:b/>
                <w:bCs/>
                <w:iCs/>
              </w:rPr>
            </w:pPr>
          </w:p>
        </w:tc>
        <w:tc>
          <w:tcPr>
            <w:tcW w:w="505" w:type="pct"/>
            <w:shd w:val="clear" w:color="auto" w:fill="auto"/>
            <w:vAlign w:val="center"/>
          </w:tcPr>
          <w:p w14:paraId="57451C1D" w14:textId="77777777" w:rsidR="0035168B" w:rsidRPr="00774364" w:rsidRDefault="0035168B" w:rsidP="001128A9">
            <w:pPr>
              <w:spacing w:before="0"/>
              <w:jc w:val="left"/>
              <w:rPr>
                <w:rFonts w:cs="Arial"/>
                <w:b/>
                <w:bCs/>
                <w:iCs/>
              </w:rPr>
            </w:pPr>
          </w:p>
        </w:tc>
        <w:tc>
          <w:tcPr>
            <w:tcW w:w="593" w:type="pct"/>
          </w:tcPr>
          <w:p w14:paraId="11547681" w14:textId="77777777" w:rsidR="0035168B" w:rsidRPr="00774364" w:rsidRDefault="0035168B" w:rsidP="001128A9">
            <w:pPr>
              <w:spacing w:before="0"/>
              <w:jc w:val="left"/>
              <w:rPr>
                <w:rFonts w:cs="Arial"/>
                <w:b/>
                <w:bCs/>
                <w:iCs/>
              </w:rPr>
            </w:pPr>
          </w:p>
        </w:tc>
      </w:tr>
      <w:tr w:rsidR="0035168B" w:rsidRPr="00774364" w14:paraId="11B8E73B" w14:textId="77777777" w:rsidTr="00D0443A">
        <w:trPr>
          <w:trHeight w:val="79"/>
        </w:trPr>
        <w:tc>
          <w:tcPr>
            <w:tcW w:w="315" w:type="pct"/>
            <w:shd w:val="clear" w:color="auto" w:fill="auto"/>
            <w:vAlign w:val="center"/>
          </w:tcPr>
          <w:p w14:paraId="4395452F" w14:textId="28677F95" w:rsidR="0035168B" w:rsidRPr="00E86BDC" w:rsidRDefault="0035168B" w:rsidP="00E86BDC">
            <w:pPr>
              <w:jc w:val="left"/>
              <w:rPr>
                <w:rFonts w:cs="Arial"/>
                <w:lang w:val="sr-Cyrl-RS"/>
              </w:rPr>
            </w:pPr>
            <w:r w:rsidRPr="0035168B">
              <w:rPr>
                <w:rFonts w:cs="Arial"/>
                <w:color w:val="000000"/>
              </w:rPr>
              <w:t>2</w:t>
            </w:r>
            <w:r w:rsidR="00E86BDC">
              <w:rPr>
                <w:rFonts w:cs="Arial"/>
                <w:color w:val="000000"/>
                <w:lang w:val="sr-Cyrl-RS"/>
              </w:rPr>
              <w:t>1</w:t>
            </w:r>
          </w:p>
        </w:tc>
        <w:tc>
          <w:tcPr>
            <w:tcW w:w="882" w:type="pct"/>
            <w:shd w:val="clear" w:color="auto" w:fill="auto"/>
            <w:vAlign w:val="center"/>
          </w:tcPr>
          <w:p w14:paraId="508BF922" w14:textId="5942FB14" w:rsidR="0035168B" w:rsidRPr="00D0443A" w:rsidRDefault="001128A9" w:rsidP="001128A9">
            <w:pPr>
              <w:jc w:val="left"/>
              <w:rPr>
                <w:rFonts w:cs="Arial"/>
              </w:rPr>
            </w:pPr>
            <w:r w:rsidRPr="00D0443A">
              <w:rPr>
                <w:rFonts w:cs="Arial"/>
                <w:color w:val="000000"/>
              </w:rPr>
              <w:t xml:space="preserve">Elektroda </w:t>
            </w:r>
            <w:r w:rsidR="0035168B" w:rsidRPr="00D0443A">
              <w:rPr>
                <w:rFonts w:cs="Arial"/>
                <w:color w:val="000000"/>
              </w:rPr>
              <w:t>EA 395-9  FI 3 mm</w:t>
            </w:r>
          </w:p>
        </w:tc>
        <w:tc>
          <w:tcPr>
            <w:tcW w:w="469" w:type="pct"/>
            <w:shd w:val="clear" w:color="auto" w:fill="auto"/>
            <w:vAlign w:val="center"/>
          </w:tcPr>
          <w:p w14:paraId="24E17E1F" w14:textId="38A1C84E" w:rsidR="0035168B" w:rsidRPr="00D0443A" w:rsidRDefault="0035168B" w:rsidP="001128A9">
            <w:pPr>
              <w:jc w:val="left"/>
              <w:rPr>
                <w:rFonts w:cs="Arial"/>
                <w:color w:val="000000" w:themeColor="text1"/>
                <w:lang w:val="sr-Cyrl-RS"/>
              </w:rPr>
            </w:pPr>
            <w:r w:rsidRPr="00D0443A">
              <w:rPr>
                <w:rFonts w:cs="Arial"/>
                <w:color w:val="000000"/>
              </w:rPr>
              <w:t>kg</w:t>
            </w:r>
          </w:p>
        </w:tc>
        <w:tc>
          <w:tcPr>
            <w:tcW w:w="535" w:type="pct"/>
            <w:shd w:val="clear" w:color="auto" w:fill="auto"/>
            <w:vAlign w:val="center"/>
          </w:tcPr>
          <w:p w14:paraId="79B02CE5" w14:textId="318E3D7E" w:rsidR="0035168B" w:rsidRPr="0035168B" w:rsidRDefault="0035168B" w:rsidP="001128A9">
            <w:pPr>
              <w:spacing w:before="0"/>
              <w:jc w:val="left"/>
              <w:rPr>
                <w:rFonts w:cs="Arial"/>
                <w:lang w:val="sr-Cyrl-RS"/>
              </w:rPr>
            </w:pPr>
            <w:r w:rsidRPr="0035168B">
              <w:rPr>
                <w:rFonts w:cs="Arial"/>
                <w:color w:val="000000"/>
              </w:rPr>
              <w:t>10</w:t>
            </w:r>
          </w:p>
        </w:tc>
        <w:tc>
          <w:tcPr>
            <w:tcW w:w="586" w:type="pct"/>
            <w:shd w:val="clear" w:color="auto" w:fill="auto"/>
            <w:vAlign w:val="center"/>
          </w:tcPr>
          <w:p w14:paraId="76B751E3" w14:textId="77777777" w:rsidR="0035168B" w:rsidRPr="0035168B" w:rsidRDefault="0035168B" w:rsidP="001128A9">
            <w:pPr>
              <w:spacing w:before="0"/>
              <w:jc w:val="left"/>
              <w:rPr>
                <w:rFonts w:cs="Arial"/>
                <w:lang w:val="sr-Latn-RS"/>
              </w:rPr>
            </w:pPr>
          </w:p>
        </w:tc>
        <w:tc>
          <w:tcPr>
            <w:tcW w:w="608" w:type="pct"/>
            <w:shd w:val="clear" w:color="auto" w:fill="auto"/>
          </w:tcPr>
          <w:p w14:paraId="71CD65AD" w14:textId="77777777" w:rsidR="0035168B" w:rsidRPr="00104361" w:rsidRDefault="0035168B" w:rsidP="001128A9">
            <w:pPr>
              <w:spacing w:before="0"/>
              <w:jc w:val="left"/>
              <w:rPr>
                <w:rFonts w:cs="Arial"/>
                <w:lang w:val="sr-Latn-RS"/>
              </w:rPr>
            </w:pPr>
          </w:p>
        </w:tc>
        <w:tc>
          <w:tcPr>
            <w:tcW w:w="507" w:type="pct"/>
            <w:shd w:val="clear" w:color="auto" w:fill="auto"/>
            <w:vAlign w:val="center"/>
          </w:tcPr>
          <w:p w14:paraId="6FC2938F" w14:textId="77777777" w:rsidR="0035168B" w:rsidRPr="00774364" w:rsidRDefault="0035168B" w:rsidP="001128A9">
            <w:pPr>
              <w:spacing w:before="0"/>
              <w:jc w:val="left"/>
              <w:rPr>
                <w:rFonts w:cs="Arial"/>
                <w:b/>
                <w:bCs/>
                <w:iCs/>
              </w:rPr>
            </w:pPr>
          </w:p>
        </w:tc>
        <w:tc>
          <w:tcPr>
            <w:tcW w:w="505" w:type="pct"/>
            <w:shd w:val="clear" w:color="auto" w:fill="auto"/>
            <w:vAlign w:val="center"/>
          </w:tcPr>
          <w:p w14:paraId="16A3BC94" w14:textId="77777777" w:rsidR="0035168B" w:rsidRPr="00774364" w:rsidRDefault="0035168B" w:rsidP="001128A9">
            <w:pPr>
              <w:spacing w:before="0"/>
              <w:jc w:val="left"/>
              <w:rPr>
                <w:rFonts w:cs="Arial"/>
                <w:b/>
                <w:bCs/>
                <w:iCs/>
              </w:rPr>
            </w:pPr>
          </w:p>
        </w:tc>
        <w:tc>
          <w:tcPr>
            <w:tcW w:w="593" w:type="pct"/>
          </w:tcPr>
          <w:p w14:paraId="22863556" w14:textId="77777777" w:rsidR="0035168B" w:rsidRPr="00774364" w:rsidRDefault="0035168B" w:rsidP="001128A9">
            <w:pPr>
              <w:spacing w:before="0"/>
              <w:jc w:val="left"/>
              <w:rPr>
                <w:rFonts w:cs="Arial"/>
                <w:b/>
                <w:bCs/>
                <w:iCs/>
              </w:rPr>
            </w:pPr>
          </w:p>
        </w:tc>
      </w:tr>
    </w:tbl>
    <w:tbl>
      <w:tblPr>
        <w:tblpPr w:leftFromText="141" w:rightFromText="141" w:vertAnchor="text" w:horzAnchor="margin" w:tblpY="80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774364" w14:paraId="77B56970" w14:textId="77777777" w:rsidTr="00423D7B">
        <w:trPr>
          <w:trHeight w:val="418"/>
        </w:trPr>
        <w:tc>
          <w:tcPr>
            <w:tcW w:w="568" w:type="dxa"/>
            <w:vAlign w:val="center"/>
          </w:tcPr>
          <w:p w14:paraId="7AE9526D" w14:textId="77777777" w:rsidR="007C2638" w:rsidRPr="00774364" w:rsidRDefault="007C2638" w:rsidP="001128A9">
            <w:pPr>
              <w:spacing w:before="0"/>
              <w:jc w:val="left"/>
              <w:rPr>
                <w:rFonts w:cs="Arial"/>
                <w:b/>
                <w:lang w:val="sr-Cyrl-RS"/>
              </w:rPr>
            </w:pPr>
            <w:r w:rsidRPr="00774364">
              <w:rPr>
                <w:rFonts w:cs="Arial"/>
                <w:b/>
              </w:rPr>
              <w:t>I</w:t>
            </w:r>
          </w:p>
        </w:tc>
        <w:tc>
          <w:tcPr>
            <w:tcW w:w="6740" w:type="dxa"/>
          </w:tcPr>
          <w:p w14:paraId="640C1096" w14:textId="77777777" w:rsidR="007C2638" w:rsidRPr="00774364" w:rsidRDefault="007C2638" w:rsidP="001128A9">
            <w:pPr>
              <w:spacing w:before="0"/>
              <w:jc w:val="left"/>
              <w:rPr>
                <w:rFonts w:cs="Arial"/>
                <w:b/>
                <w:lang w:val="sr-Cyrl-RS"/>
              </w:rPr>
            </w:pPr>
            <w:r w:rsidRPr="00D77A47">
              <w:rPr>
                <w:rFonts w:cs="Arial"/>
                <w:b/>
                <w:lang w:val="ru-RU"/>
              </w:rPr>
              <w:t xml:space="preserve">УКУПНО ПОНУЂЕНА ЦЕНА  без ПДВ </w:t>
            </w:r>
            <w:r w:rsidR="00983B51" w:rsidRPr="00D77A47">
              <w:rPr>
                <w:rFonts w:cs="Arial"/>
                <w:b/>
                <w:lang w:val="ru-RU"/>
              </w:rPr>
              <w:t>Динара/ Евра</w:t>
            </w:r>
          </w:p>
          <w:p w14:paraId="3DE54766" w14:textId="77777777" w:rsidR="007C2638" w:rsidRPr="00774364" w:rsidRDefault="007C2638" w:rsidP="001128A9">
            <w:pPr>
              <w:spacing w:before="0"/>
              <w:jc w:val="left"/>
              <w:rPr>
                <w:rFonts w:cs="Arial"/>
                <w:b/>
              </w:rPr>
            </w:pPr>
            <w:r w:rsidRPr="00774364">
              <w:rPr>
                <w:rFonts w:cs="Arial"/>
                <w:b/>
              </w:rPr>
              <w:t xml:space="preserve">(збир колоне бр. </w:t>
            </w:r>
            <w:r w:rsidRPr="00774364">
              <w:rPr>
                <w:rFonts w:cs="Arial"/>
                <w:b/>
                <w:lang w:val="sr-Cyrl-CS"/>
              </w:rPr>
              <w:t>7</w:t>
            </w:r>
            <w:r w:rsidRPr="00774364">
              <w:rPr>
                <w:rFonts w:cs="Arial"/>
                <w:b/>
              </w:rPr>
              <w:t>)</w:t>
            </w:r>
          </w:p>
        </w:tc>
        <w:tc>
          <w:tcPr>
            <w:tcW w:w="2610" w:type="dxa"/>
          </w:tcPr>
          <w:p w14:paraId="1FF0E607" w14:textId="77777777" w:rsidR="007C2638" w:rsidRPr="00774364" w:rsidRDefault="007C2638" w:rsidP="001128A9">
            <w:pPr>
              <w:spacing w:before="0"/>
              <w:jc w:val="left"/>
              <w:rPr>
                <w:rFonts w:cs="Arial"/>
              </w:rPr>
            </w:pPr>
          </w:p>
        </w:tc>
      </w:tr>
      <w:tr w:rsidR="007C2638" w:rsidRPr="00425FC8" w14:paraId="02D0ECD6" w14:textId="77777777" w:rsidTr="00423D7B">
        <w:trPr>
          <w:trHeight w:val="610"/>
        </w:trPr>
        <w:tc>
          <w:tcPr>
            <w:tcW w:w="568" w:type="dxa"/>
            <w:tcBorders>
              <w:bottom w:val="single" w:sz="4" w:space="0" w:color="auto"/>
            </w:tcBorders>
            <w:vAlign w:val="center"/>
          </w:tcPr>
          <w:p w14:paraId="059AF829" w14:textId="77777777" w:rsidR="007C2638" w:rsidRPr="00774364" w:rsidRDefault="007C2638" w:rsidP="001128A9">
            <w:pPr>
              <w:spacing w:before="0"/>
              <w:jc w:val="left"/>
              <w:rPr>
                <w:rFonts w:cs="Arial"/>
                <w:b/>
                <w:lang w:val="sr-Latn-CS"/>
              </w:rPr>
            </w:pPr>
            <w:r w:rsidRPr="00774364">
              <w:rPr>
                <w:rFonts w:cs="Arial"/>
                <w:b/>
                <w:lang w:val="sr-Latn-CS"/>
              </w:rPr>
              <w:t>II</w:t>
            </w:r>
          </w:p>
        </w:tc>
        <w:tc>
          <w:tcPr>
            <w:tcW w:w="6740" w:type="dxa"/>
            <w:tcBorders>
              <w:bottom w:val="single" w:sz="4" w:space="0" w:color="auto"/>
              <w:right w:val="single" w:sz="4" w:space="0" w:color="auto"/>
            </w:tcBorders>
          </w:tcPr>
          <w:p w14:paraId="252EE3C9" w14:textId="77777777" w:rsidR="007C2638" w:rsidRPr="00774364" w:rsidRDefault="007C2638" w:rsidP="001128A9">
            <w:pPr>
              <w:spacing w:before="0"/>
              <w:jc w:val="left"/>
              <w:rPr>
                <w:rFonts w:cs="Arial"/>
                <w:b/>
                <w:lang w:val="sr-Cyrl-RS"/>
              </w:rPr>
            </w:pPr>
            <w:r w:rsidRPr="00D77A47">
              <w:rPr>
                <w:rFonts w:cs="Arial"/>
                <w:b/>
                <w:lang w:val="ru-RU"/>
              </w:rPr>
              <w:t xml:space="preserve">УКУПАН ИЗНОС  ПДВ </w:t>
            </w:r>
            <w:r w:rsidR="00983B51" w:rsidRPr="00D77A47">
              <w:rPr>
                <w:rFonts w:cs="Arial"/>
                <w:b/>
                <w:lang w:val="ru-RU"/>
              </w:rPr>
              <w:t>Динара/ Евра</w:t>
            </w:r>
          </w:p>
        </w:tc>
        <w:tc>
          <w:tcPr>
            <w:tcW w:w="2610" w:type="dxa"/>
            <w:tcBorders>
              <w:bottom w:val="single" w:sz="4" w:space="0" w:color="auto"/>
              <w:right w:val="single" w:sz="4" w:space="0" w:color="auto"/>
            </w:tcBorders>
          </w:tcPr>
          <w:p w14:paraId="12E553EA" w14:textId="77777777" w:rsidR="007C2638" w:rsidRPr="00D77A47" w:rsidRDefault="007C2638" w:rsidP="001128A9">
            <w:pPr>
              <w:spacing w:before="0"/>
              <w:jc w:val="left"/>
              <w:rPr>
                <w:rFonts w:cs="Arial"/>
                <w:lang w:val="ru-RU"/>
              </w:rPr>
            </w:pPr>
          </w:p>
        </w:tc>
      </w:tr>
      <w:tr w:rsidR="007C2638" w:rsidRPr="00425FC8" w14:paraId="459EB78D" w14:textId="77777777" w:rsidTr="00423D7B">
        <w:trPr>
          <w:trHeight w:val="562"/>
        </w:trPr>
        <w:tc>
          <w:tcPr>
            <w:tcW w:w="568" w:type="dxa"/>
            <w:tcBorders>
              <w:bottom w:val="single" w:sz="4" w:space="0" w:color="auto"/>
            </w:tcBorders>
            <w:vAlign w:val="center"/>
          </w:tcPr>
          <w:p w14:paraId="241A8365" w14:textId="77777777" w:rsidR="007C2638" w:rsidRPr="006E36EA" w:rsidRDefault="007C2638" w:rsidP="001128A9">
            <w:pPr>
              <w:spacing w:before="0"/>
              <w:jc w:val="left"/>
              <w:rPr>
                <w:rFonts w:cs="Arial"/>
                <w:b/>
                <w:lang w:val="sr-Cyrl-RS"/>
              </w:rPr>
            </w:pPr>
            <w:r w:rsidRPr="00774364">
              <w:rPr>
                <w:rFonts w:cs="Arial"/>
                <w:b/>
                <w:lang w:val="sr-Latn-CS"/>
              </w:rPr>
              <w:t>III</w:t>
            </w:r>
          </w:p>
        </w:tc>
        <w:tc>
          <w:tcPr>
            <w:tcW w:w="6740" w:type="dxa"/>
            <w:tcBorders>
              <w:bottom w:val="single" w:sz="4" w:space="0" w:color="auto"/>
              <w:right w:val="single" w:sz="4" w:space="0" w:color="auto"/>
            </w:tcBorders>
          </w:tcPr>
          <w:p w14:paraId="282F6F45" w14:textId="77777777" w:rsidR="007C2638" w:rsidRPr="00D77A47" w:rsidRDefault="007C2638" w:rsidP="001128A9">
            <w:pPr>
              <w:spacing w:before="0"/>
              <w:jc w:val="left"/>
              <w:rPr>
                <w:rFonts w:cs="Arial"/>
                <w:b/>
                <w:lang w:val="ru-RU"/>
              </w:rPr>
            </w:pPr>
            <w:r w:rsidRPr="00D77A47">
              <w:rPr>
                <w:rFonts w:cs="Arial"/>
                <w:b/>
                <w:lang w:val="ru-RU"/>
              </w:rPr>
              <w:t>УКУПНО ПОНУЂЕНА ЦЕНА  са ПДВ</w:t>
            </w:r>
          </w:p>
          <w:p w14:paraId="3ECC6FAD" w14:textId="77777777" w:rsidR="007C2638" w:rsidRPr="00774364" w:rsidRDefault="007C2638" w:rsidP="001128A9">
            <w:pPr>
              <w:spacing w:before="0"/>
              <w:jc w:val="left"/>
              <w:rPr>
                <w:rFonts w:cs="Arial"/>
                <w:b/>
                <w:lang w:val="sr-Cyrl-RS"/>
              </w:rPr>
            </w:pPr>
            <w:r w:rsidRPr="00D77A47">
              <w:rPr>
                <w:rFonts w:cs="Arial"/>
                <w:b/>
                <w:lang w:val="ru-RU"/>
              </w:rPr>
              <w:t>(ред. бр.</w:t>
            </w:r>
            <w:r w:rsidRPr="00774364">
              <w:rPr>
                <w:rFonts w:cs="Arial"/>
                <w:b/>
                <w:lang w:val="sr-Latn-CS"/>
              </w:rPr>
              <w:t>I</w:t>
            </w:r>
            <w:r w:rsidRPr="00D77A47">
              <w:rPr>
                <w:rFonts w:cs="Arial"/>
                <w:b/>
                <w:lang w:val="ru-RU"/>
              </w:rPr>
              <w:t>+ред.бр.</w:t>
            </w:r>
            <w:r w:rsidRPr="00774364">
              <w:rPr>
                <w:rFonts w:cs="Arial"/>
                <w:b/>
                <w:lang w:val="sr-Latn-CS"/>
              </w:rPr>
              <w:t>II</w:t>
            </w:r>
            <w:r w:rsidRPr="00D77A47">
              <w:rPr>
                <w:rFonts w:cs="Arial"/>
                <w:b/>
                <w:lang w:val="ru-RU"/>
              </w:rPr>
              <w:t xml:space="preserve">) </w:t>
            </w:r>
            <w:r w:rsidR="000700D9" w:rsidRPr="00D77A47">
              <w:rPr>
                <w:rFonts w:cs="Arial"/>
                <w:b/>
                <w:lang w:val="ru-RU"/>
              </w:rPr>
              <w:t>Динара/ Евра</w:t>
            </w:r>
          </w:p>
        </w:tc>
        <w:tc>
          <w:tcPr>
            <w:tcW w:w="2610" w:type="dxa"/>
            <w:tcBorders>
              <w:bottom w:val="single" w:sz="4" w:space="0" w:color="auto"/>
              <w:right w:val="single" w:sz="4" w:space="0" w:color="auto"/>
            </w:tcBorders>
          </w:tcPr>
          <w:p w14:paraId="43E50FDF" w14:textId="77777777" w:rsidR="007C2638" w:rsidRPr="00D77A47" w:rsidRDefault="007C2638" w:rsidP="001128A9">
            <w:pPr>
              <w:spacing w:before="0"/>
              <w:jc w:val="left"/>
              <w:rPr>
                <w:rFonts w:cs="Arial"/>
                <w:lang w:val="ru-RU"/>
              </w:rPr>
            </w:pPr>
          </w:p>
        </w:tc>
      </w:tr>
    </w:tbl>
    <w:p w14:paraId="3F3C127C" w14:textId="77777777" w:rsidR="00AD2F11" w:rsidRDefault="00AD2F11" w:rsidP="007C2638">
      <w:pPr>
        <w:widowControl w:val="0"/>
        <w:spacing w:before="0"/>
        <w:rPr>
          <w:rFonts w:eastAsia="Arial Unicode MS" w:cs="Arial"/>
          <w:lang w:val="sr-Cyrl-RS"/>
        </w:rPr>
      </w:pPr>
    </w:p>
    <w:p w14:paraId="6565E21F" w14:textId="77777777" w:rsidR="007C2638" w:rsidRPr="00774364" w:rsidRDefault="007C2638" w:rsidP="007C2638">
      <w:pPr>
        <w:widowControl w:val="0"/>
        <w:spacing w:before="0"/>
        <w:rPr>
          <w:rFonts w:eastAsia="Arial Unicode MS" w:cs="Arial"/>
          <w:lang w:val="sr-Cyrl-RS"/>
        </w:rPr>
      </w:pPr>
      <w:r w:rsidRPr="00774364">
        <w:rPr>
          <w:rFonts w:eastAsia="Arial Unicode MS" w:cs="Arial"/>
        </w:rPr>
        <w:t>Табела 2</w:t>
      </w:r>
    </w:p>
    <w:p w14:paraId="10A0A013" w14:textId="77777777" w:rsidR="007C2638" w:rsidRDefault="007C2638" w:rsidP="007C2638">
      <w:pPr>
        <w:widowControl w:val="0"/>
        <w:spacing w:before="0"/>
        <w:rPr>
          <w:rFonts w:eastAsia="Arial Unicode MS" w:cs="Arial"/>
          <w:lang w:val="sr-Cyrl-RS"/>
        </w:rPr>
      </w:pPr>
    </w:p>
    <w:tbl>
      <w:tblPr>
        <w:tblStyle w:val="TableGrid"/>
        <w:tblW w:w="0" w:type="auto"/>
        <w:tblLook w:val="04A0" w:firstRow="1" w:lastRow="0" w:firstColumn="1" w:lastColumn="0" w:noHBand="0" w:noVBand="1"/>
      </w:tblPr>
      <w:tblGrid>
        <w:gridCol w:w="3192"/>
        <w:gridCol w:w="3192"/>
        <w:gridCol w:w="3192"/>
      </w:tblGrid>
      <w:tr w:rsidR="00AD2F11" w14:paraId="4F4F4320" w14:textId="77777777" w:rsidTr="00BB126C">
        <w:tc>
          <w:tcPr>
            <w:tcW w:w="3192" w:type="dxa"/>
            <w:vMerge w:val="restart"/>
          </w:tcPr>
          <w:p w14:paraId="7D29A016" w14:textId="77777777" w:rsidR="00AD2F11" w:rsidRPr="00D77A47" w:rsidRDefault="00AD2F11" w:rsidP="00B015B3">
            <w:pPr>
              <w:spacing w:before="0"/>
              <w:rPr>
                <w:rFonts w:cs="Arial"/>
                <w:lang w:val="ru-RU"/>
              </w:rPr>
            </w:pPr>
            <w:r w:rsidRPr="00D77A47">
              <w:rPr>
                <w:rFonts w:cs="Arial"/>
                <w:lang w:val="ru-RU"/>
              </w:rPr>
              <w:t>Посебно исказани трошкови у дин/ /процентима који су укључени у укупно понуђену цену без ПДВ-а</w:t>
            </w:r>
          </w:p>
          <w:p w14:paraId="40EF6C1F" w14:textId="77777777" w:rsidR="00AD2F11" w:rsidRDefault="00AD2F11" w:rsidP="00B015B3">
            <w:pPr>
              <w:widowControl w:val="0"/>
              <w:spacing w:before="0"/>
              <w:rPr>
                <w:rFonts w:eastAsia="Arial Unicode MS" w:cs="Arial"/>
                <w:lang w:val="sr-Cyrl-RS"/>
              </w:rPr>
            </w:pPr>
            <w:r w:rsidRPr="00D77A47">
              <w:rPr>
                <w:rFonts w:cs="Arial"/>
                <w:lang w:val="ru-RU"/>
              </w:rPr>
              <w:t xml:space="preserve">(цена из реда бр. </w:t>
            </w:r>
            <w:r w:rsidRPr="00774364">
              <w:rPr>
                <w:rFonts w:cs="Arial"/>
                <w:lang w:val="sr-Latn-CS"/>
              </w:rPr>
              <w:t>I</w:t>
            </w:r>
            <w:r w:rsidRPr="00D77A47">
              <w:rPr>
                <w:rFonts w:cs="Arial"/>
                <w:lang w:val="ru-RU"/>
              </w:rPr>
              <w:t>)</w:t>
            </w:r>
            <w:r>
              <w:rPr>
                <w:rFonts w:cs="Arial"/>
                <w:lang w:val="sr-Cyrl-RS"/>
              </w:rPr>
              <w:t xml:space="preserve"> </w:t>
            </w:r>
            <w:r w:rsidRPr="00D77A47">
              <w:rPr>
                <w:rFonts w:cs="Arial"/>
                <w:lang w:val="ru-RU"/>
              </w:rPr>
              <w:t>уколико исти постоје као засебни трошкови</w:t>
            </w:r>
            <w:r w:rsidRPr="00774364">
              <w:rPr>
                <w:rFonts w:cs="Arial"/>
                <w:lang w:val="sr-Latn-CS"/>
              </w:rPr>
              <w:t>)</w:t>
            </w:r>
          </w:p>
        </w:tc>
        <w:tc>
          <w:tcPr>
            <w:tcW w:w="3192" w:type="dxa"/>
            <w:vAlign w:val="center"/>
          </w:tcPr>
          <w:p w14:paraId="3C13AC1E" w14:textId="77777777" w:rsidR="00AD2F11" w:rsidRPr="00B015B3" w:rsidRDefault="00AD2F11" w:rsidP="00BB126C">
            <w:pPr>
              <w:spacing w:before="0"/>
              <w:jc w:val="left"/>
              <w:rPr>
                <w:rFonts w:cs="Arial"/>
                <w:lang w:val="sr-Cyrl-CS"/>
              </w:rPr>
            </w:pPr>
            <w:r w:rsidRPr="00B015B3">
              <w:rPr>
                <w:rFonts w:cs="Arial"/>
                <w:lang w:val="sr-Cyrl-CS"/>
              </w:rPr>
              <w:t>Трошкови превоза</w:t>
            </w:r>
          </w:p>
          <w:p w14:paraId="59BEBFFB" w14:textId="77777777" w:rsidR="00AD2F11" w:rsidRPr="00B015B3" w:rsidRDefault="00AD2F11" w:rsidP="00BB126C">
            <w:pPr>
              <w:spacing w:before="0"/>
              <w:jc w:val="left"/>
              <w:rPr>
                <w:rFonts w:cs="Arial"/>
                <w:lang w:val="sr-Cyrl-CS"/>
              </w:rPr>
            </w:pPr>
          </w:p>
          <w:p w14:paraId="05D7EC29" w14:textId="77777777" w:rsidR="00AD2F11" w:rsidRPr="00B015B3" w:rsidRDefault="00AD2F11" w:rsidP="00BB126C">
            <w:pPr>
              <w:spacing w:before="0"/>
              <w:jc w:val="left"/>
              <w:rPr>
                <w:rFonts w:cs="Arial"/>
                <w:lang w:val="sr-Cyrl-CS"/>
              </w:rPr>
            </w:pPr>
          </w:p>
        </w:tc>
        <w:tc>
          <w:tcPr>
            <w:tcW w:w="3192" w:type="dxa"/>
          </w:tcPr>
          <w:p w14:paraId="478B8A8E" w14:textId="77777777" w:rsidR="00AD2F11" w:rsidRPr="00B015B3" w:rsidRDefault="00AD2F11" w:rsidP="00BB126C">
            <w:pPr>
              <w:spacing w:before="0"/>
              <w:jc w:val="center"/>
              <w:rPr>
                <w:rFonts w:cs="Arial"/>
                <w:lang w:val="sr-Cyrl-CS"/>
              </w:rPr>
            </w:pPr>
            <w:r w:rsidRPr="00B015B3">
              <w:rPr>
                <w:rFonts w:cs="Arial"/>
                <w:lang w:val="sr-Cyrl-CS"/>
              </w:rPr>
              <w:t>_____Динара/ Евра односно ____%</w:t>
            </w:r>
          </w:p>
        </w:tc>
      </w:tr>
      <w:tr w:rsidR="00AD2F11" w14:paraId="05C7D837" w14:textId="77777777" w:rsidTr="00BB126C">
        <w:tc>
          <w:tcPr>
            <w:tcW w:w="3192" w:type="dxa"/>
            <w:vMerge/>
          </w:tcPr>
          <w:p w14:paraId="2ECEFECA" w14:textId="77777777" w:rsidR="00AD2F11" w:rsidRDefault="00AD2F11" w:rsidP="007C2638">
            <w:pPr>
              <w:widowControl w:val="0"/>
              <w:spacing w:before="0"/>
              <w:rPr>
                <w:rFonts w:eastAsia="Arial Unicode MS" w:cs="Arial"/>
                <w:lang w:val="sr-Cyrl-RS"/>
              </w:rPr>
            </w:pPr>
          </w:p>
        </w:tc>
        <w:tc>
          <w:tcPr>
            <w:tcW w:w="3192" w:type="dxa"/>
            <w:vAlign w:val="center"/>
          </w:tcPr>
          <w:p w14:paraId="56114EE4" w14:textId="77777777" w:rsidR="00AD2F11" w:rsidRPr="00774364" w:rsidRDefault="00AD2F11" w:rsidP="00BB126C">
            <w:pPr>
              <w:spacing w:before="0"/>
              <w:jc w:val="left"/>
              <w:rPr>
                <w:rFonts w:cs="Arial"/>
                <w:lang w:val="sr-Cyrl-CS"/>
              </w:rPr>
            </w:pPr>
            <w:r w:rsidRPr="00B015B3">
              <w:rPr>
                <w:rFonts w:cs="Arial"/>
                <w:lang w:val="sr-Cyrl-CS"/>
              </w:rPr>
              <w:t>Остали трошкови</w:t>
            </w:r>
            <w:r w:rsidRPr="00774364">
              <w:rPr>
                <w:rFonts w:cs="Arial"/>
                <w:lang w:val="sr-Cyrl-CS"/>
              </w:rPr>
              <w:t xml:space="preserve"> (навести)</w:t>
            </w:r>
          </w:p>
        </w:tc>
        <w:tc>
          <w:tcPr>
            <w:tcW w:w="3192" w:type="dxa"/>
          </w:tcPr>
          <w:p w14:paraId="710C73EA" w14:textId="77777777" w:rsidR="00AD2F11" w:rsidRPr="00B015B3" w:rsidRDefault="00AD2F11" w:rsidP="00BB126C">
            <w:pPr>
              <w:spacing w:before="0"/>
              <w:jc w:val="center"/>
              <w:rPr>
                <w:rFonts w:cs="Arial"/>
                <w:lang w:val="sr-Cyrl-CS"/>
              </w:rPr>
            </w:pPr>
            <w:r w:rsidRPr="00B015B3">
              <w:rPr>
                <w:rFonts w:cs="Arial"/>
                <w:lang w:val="sr-Cyrl-CS"/>
              </w:rPr>
              <w:t>_____Динара/ Евра односно ____%</w:t>
            </w:r>
          </w:p>
        </w:tc>
      </w:tr>
      <w:tr w:rsidR="00AD2F11" w14:paraId="473E4C1D" w14:textId="77777777" w:rsidTr="00BB126C">
        <w:tc>
          <w:tcPr>
            <w:tcW w:w="3192" w:type="dxa"/>
            <w:vMerge/>
          </w:tcPr>
          <w:p w14:paraId="597EAACE" w14:textId="77777777" w:rsidR="00AD2F11" w:rsidRDefault="00AD2F11" w:rsidP="007C2638">
            <w:pPr>
              <w:widowControl w:val="0"/>
              <w:spacing w:before="0"/>
              <w:rPr>
                <w:rFonts w:eastAsia="Arial Unicode MS" w:cs="Arial"/>
                <w:lang w:val="sr-Cyrl-RS"/>
              </w:rPr>
            </w:pPr>
          </w:p>
        </w:tc>
        <w:tc>
          <w:tcPr>
            <w:tcW w:w="3192" w:type="dxa"/>
            <w:vAlign w:val="center"/>
          </w:tcPr>
          <w:p w14:paraId="6B6B840A" w14:textId="4F2A52E4" w:rsidR="00AD2F11" w:rsidRPr="00B015B3" w:rsidRDefault="00AD2F11" w:rsidP="00BB126C">
            <w:pPr>
              <w:spacing w:before="0"/>
              <w:jc w:val="left"/>
              <w:rPr>
                <w:rFonts w:cs="Arial"/>
                <w:lang w:val="sr-Cyrl-CS"/>
              </w:rPr>
            </w:pPr>
            <w:r>
              <w:rPr>
                <w:rFonts w:cs="Arial"/>
                <w:lang w:val="sr-Cyrl-CS"/>
              </w:rPr>
              <w:t>Трошкови царињења</w:t>
            </w:r>
          </w:p>
        </w:tc>
        <w:tc>
          <w:tcPr>
            <w:tcW w:w="3192" w:type="dxa"/>
          </w:tcPr>
          <w:p w14:paraId="16B5605B" w14:textId="33F139D8" w:rsidR="00AD2F11" w:rsidRPr="00B015B3" w:rsidRDefault="00AD2F11" w:rsidP="00BB126C">
            <w:pPr>
              <w:spacing w:before="0"/>
              <w:jc w:val="center"/>
              <w:rPr>
                <w:rFonts w:cs="Arial"/>
                <w:lang w:val="sr-Cyrl-CS"/>
              </w:rPr>
            </w:pPr>
            <w:r w:rsidRPr="00AD2F11">
              <w:rPr>
                <w:rFonts w:cs="Arial"/>
                <w:lang w:val="sr-Cyrl-CS"/>
              </w:rPr>
              <w:t>_____Динара/ Евра односно ____%</w:t>
            </w:r>
          </w:p>
        </w:tc>
      </w:tr>
    </w:tbl>
    <w:p w14:paraId="5EBE615D" w14:textId="77777777" w:rsidR="00B015B3" w:rsidRPr="00B015B3" w:rsidRDefault="00B015B3"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14:paraId="2B7B9E5E" w14:textId="77777777" w:rsidTr="00272734">
        <w:trPr>
          <w:jc w:val="center"/>
        </w:trPr>
        <w:tc>
          <w:tcPr>
            <w:tcW w:w="3882" w:type="dxa"/>
          </w:tcPr>
          <w:p w14:paraId="48AA0D25" w14:textId="77777777" w:rsidR="007C2638" w:rsidRPr="00774364" w:rsidRDefault="007C2638" w:rsidP="00272734">
            <w:pPr>
              <w:spacing w:before="0"/>
              <w:jc w:val="center"/>
              <w:rPr>
                <w:rFonts w:cs="Arial"/>
              </w:rPr>
            </w:pPr>
            <w:r w:rsidRPr="00774364">
              <w:rPr>
                <w:rFonts w:cs="Arial"/>
              </w:rPr>
              <w:t>Датум:</w:t>
            </w:r>
          </w:p>
        </w:tc>
        <w:tc>
          <w:tcPr>
            <w:tcW w:w="2127" w:type="dxa"/>
          </w:tcPr>
          <w:p w14:paraId="3EC70E8C" w14:textId="77777777" w:rsidR="007C2638" w:rsidRPr="00774364" w:rsidRDefault="007C2638" w:rsidP="00272734">
            <w:pPr>
              <w:spacing w:before="0"/>
              <w:jc w:val="center"/>
              <w:rPr>
                <w:rFonts w:cs="Arial"/>
                <w:lang w:val="ru-RU"/>
              </w:rPr>
            </w:pPr>
          </w:p>
        </w:tc>
        <w:tc>
          <w:tcPr>
            <w:tcW w:w="4022" w:type="dxa"/>
          </w:tcPr>
          <w:p w14:paraId="7585DCFC" w14:textId="77777777" w:rsidR="007C2638" w:rsidRPr="00774364" w:rsidRDefault="007C2638" w:rsidP="00272734">
            <w:pPr>
              <w:spacing w:before="0"/>
              <w:jc w:val="center"/>
              <w:rPr>
                <w:rFonts w:cs="Arial"/>
                <w:lang w:val="sr-Cyrl-CS"/>
              </w:rPr>
            </w:pPr>
            <w:r w:rsidRPr="00774364">
              <w:rPr>
                <w:rFonts w:cs="Arial"/>
                <w:lang w:val="sr-Cyrl-CS"/>
              </w:rPr>
              <w:t>П</w:t>
            </w:r>
            <w:r w:rsidRPr="00774364">
              <w:rPr>
                <w:rFonts w:cs="Arial"/>
              </w:rPr>
              <w:t>онуђач</w:t>
            </w:r>
          </w:p>
        </w:tc>
      </w:tr>
      <w:tr w:rsidR="007C2638" w:rsidRPr="00774364" w14:paraId="3D8E2D0B" w14:textId="77777777" w:rsidTr="00272734">
        <w:trPr>
          <w:jc w:val="center"/>
        </w:trPr>
        <w:tc>
          <w:tcPr>
            <w:tcW w:w="3882" w:type="dxa"/>
          </w:tcPr>
          <w:p w14:paraId="40774880" w14:textId="77777777" w:rsidR="007C2638" w:rsidRPr="00774364" w:rsidRDefault="007C2638" w:rsidP="00272734">
            <w:pPr>
              <w:spacing w:before="0"/>
              <w:jc w:val="center"/>
              <w:rPr>
                <w:rFonts w:cs="Arial"/>
              </w:rPr>
            </w:pPr>
          </w:p>
        </w:tc>
        <w:tc>
          <w:tcPr>
            <w:tcW w:w="2127" w:type="dxa"/>
          </w:tcPr>
          <w:p w14:paraId="3B2533DC" w14:textId="77777777" w:rsidR="007C2638" w:rsidRPr="00774364" w:rsidRDefault="007C2638" w:rsidP="00272734">
            <w:pPr>
              <w:spacing w:before="0"/>
              <w:jc w:val="center"/>
              <w:rPr>
                <w:rFonts w:cs="Arial"/>
              </w:rPr>
            </w:pPr>
            <w:r w:rsidRPr="00774364">
              <w:rPr>
                <w:rFonts w:cs="Arial"/>
              </w:rPr>
              <w:t>М.П.</w:t>
            </w:r>
          </w:p>
        </w:tc>
        <w:tc>
          <w:tcPr>
            <w:tcW w:w="4022" w:type="dxa"/>
          </w:tcPr>
          <w:p w14:paraId="1D436534" w14:textId="77777777" w:rsidR="007C2638" w:rsidRPr="00774364" w:rsidRDefault="007C2638" w:rsidP="00272734">
            <w:pPr>
              <w:spacing w:before="0"/>
              <w:jc w:val="center"/>
              <w:rPr>
                <w:rFonts w:cs="Arial"/>
                <w:lang w:val="ru-RU"/>
              </w:rPr>
            </w:pPr>
          </w:p>
        </w:tc>
      </w:tr>
      <w:tr w:rsidR="007C2638" w:rsidRPr="00774364" w14:paraId="33BDB814" w14:textId="77777777" w:rsidTr="00272734">
        <w:trPr>
          <w:jc w:val="center"/>
        </w:trPr>
        <w:tc>
          <w:tcPr>
            <w:tcW w:w="3882" w:type="dxa"/>
            <w:tcBorders>
              <w:bottom w:val="single" w:sz="4" w:space="0" w:color="auto"/>
            </w:tcBorders>
          </w:tcPr>
          <w:p w14:paraId="1262DED5" w14:textId="77777777" w:rsidR="007C2638" w:rsidRPr="00774364" w:rsidRDefault="007C2638" w:rsidP="00272734">
            <w:pPr>
              <w:spacing w:before="0"/>
              <w:jc w:val="center"/>
              <w:rPr>
                <w:rFonts w:cs="Arial"/>
              </w:rPr>
            </w:pPr>
          </w:p>
        </w:tc>
        <w:tc>
          <w:tcPr>
            <w:tcW w:w="2127" w:type="dxa"/>
          </w:tcPr>
          <w:p w14:paraId="760B5111" w14:textId="77777777" w:rsidR="007C2638" w:rsidRPr="00774364" w:rsidRDefault="007C2638" w:rsidP="00272734">
            <w:pPr>
              <w:spacing w:before="0"/>
              <w:jc w:val="center"/>
              <w:rPr>
                <w:rFonts w:cs="Arial"/>
                <w:lang w:val="ru-RU"/>
              </w:rPr>
            </w:pPr>
          </w:p>
        </w:tc>
        <w:tc>
          <w:tcPr>
            <w:tcW w:w="4022" w:type="dxa"/>
            <w:tcBorders>
              <w:bottom w:val="single" w:sz="4" w:space="0" w:color="auto"/>
            </w:tcBorders>
          </w:tcPr>
          <w:p w14:paraId="2B31E227" w14:textId="77777777" w:rsidR="007C2638" w:rsidRPr="00774364" w:rsidRDefault="007C2638" w:rsidP="00272734">
            <w:pPr>
              <w:spacing w:before="0"/>
              <w:jc w:val="center"/>
              <w:rPr>
                <w:rFonts w:cs="Arial"/>
                <w:lang w:val="ru-RU"/>
              </w:rPr>
            </w:pPr>
          </w:p>
        </w:tc>
      </w:tr>
    </w:tbl>
    <w:p w14:paraId="104B9CCD" w14:textId="77777777" w:rsidR="007C2638" w:rsidRPr="00774364" w:rsidRDefault="007C2638" w:rsidP="007C2638"/>
    <w:p w14:paraId="3FCB2D87" w14:textId="77777777" w:rsidR="007C2638" w:rsidRPr="00774364" w:rsidRDefault="007C2638" w:rsidP="007C2638">
      <w:pPr>
        <w:spacing w:before="0"/>
        <w:rPr>
          <w:rFonts w:cs="Arial"/>
          <w:lang w:val="sr-Cyrl-RS"/>
        </w:rPr>
      </w:pPr>
    </w:p>
    <w:p w14:paraId="709E71B3" w14:textId="77777777" w:rsidR="007C2638" w:rsidRPr="00774364"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774364" w14:paraId="6D7343EA" w14:textId="77777777" w:rsidTr="00272734">
        <w:trPr>
          <w:trHeight w:val="389"/>
          <w:jc w:val="center"/>
        </w:trPr>
        <w:tc>
          <w:tcPr>
            <w:tcW w:w="3882" w:type="dxa"/>
            <w:tcBorders>
              <w:top w:val="single" w:sz="4" w:space="0" w:color="auto"/>
            </w:tcBorders>
          </w:tcPr>
          <w:p w14:paraId="097CE22E" w14:textId="77777777" w:rsidR="007C2638" w:rsidRPr="00774364" w:rsidRDefault="007C2638" w:rsidP="00272734">
            <w:pPr>
              <w:spacing w:before="0"/>
              <w:jc w:val="left"/>
              <w:rPr>
                <w:rFonts w:cs="Arial"/>
              </w:rPr>
            </w:pPr>
          </w:p>
        </w:tc>
        <w:tc>
          <w:tcPr>
            <w:tcW w:w="2127" w:type="dxa"/>
          </w:tcPr>
          <w:p w14:paraId="16FDC5D2" w14:textId="77777777" w:rsidR="007C2638" w:rsidRPr="00774364" w:rsidRDefault="007C2638" w:rsidP="00272734">
            <w:pPr>
              <w:spacing w:before="0"/>
              <w:jc w:val="center"/>
              <w:rPr>
                <w:rFonts w:cs="Arial"/>
                <w:lang w:val="ru-RU"/>
              </w:rPr>
            </w:pPr>
          </w:p>
        </w:tc>
        <w:tc>
          <w:tcPr>
            <w:tcW w:w="4022" w:type="dxa"/>
            <w:tcBorders>
              <w:top w:val="single" w:sz="4" w:space="0" w:color="auto"/>
            </w:tcBorders>
          </w:tcPr>
          <w:p w14:paraId="209ACB3A" w14:textId="77777777" w:rsidR="007C2638" w:rsidRPr="00774364" w:rsidRDefault="007C2638" w:rsidP="00272734">
            <w:pPr>
              <w:spacing w:before="0"/>
              <w:jc w:val="center"/>
              <w:rPr>
                <w:rFonts w:cs="Arial"/>
                <w:lang w:val="ru-RU"/>
              </w:rPr>
            </w:pPr>
          </w:p>
        </w:tc>
      </w:tr>
    </w:tbl>
    <w:p w14:paraId="7A014BA9" w14:textId="77777777" w:rsidR="00343A18" w:rsidRPr="00774364" w:rsidRDefault="00343A18" w:rsidP="00343A18">
      <w:pPr>
        <w:spacing w:before="0"/>
        <w:rPr>
          <w:rFonts w:cs="Arial"/>
          <w:b/>
          <w:lang w:val="sr-Cyrl-CS"/>
        </w:rPr>
      </w:pPr>
      <w:r w:rsidRPr="00774364">
        <w:rPr>
          <w:rFonts w:cs="Arial"/>
          <w:b/>
          <w:lang w:val="sr-Cyrl-CS"/>
        </w:rPr>
        <w:t>Напомена:</w:t>
      </w:r>
    </w:p>
    <w:p w14:paraId="1EC082B7" w14:textId="77777777" w:rsidR="00343A18" w:rsidRPr="00774364" w:rsidRDefault="00343A18" w:rsidP="00343A1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w:t>
      </w:r>
    </w:p>
    <w:p w14:paraId="321CCB0E" w14:textId="0D173181" w:rsidR="00086BBA" w:rsidRPr="00AD2F11" w:rsidRDefault="00343A18" w:rsidP="00AD2F11">
      <w:pPr>
        <w:pStyle w:val="KDKomentar"/>
        <w:spacing w:before="0"/>
        <w:rPr>
          <w:rFonts w:eastAsia="TimesNewRomanPS-BoldMT" w:cs="Arial"/>
          <w:i w:val="0"/>
          <w:color w:val="auto"/>
          <w:sz w:val="22"/>
          <w:szCs w:val="22"/>
          <w:lang w:val="sr-Cyrl-RS"/>
        </w:rPr>
      </w:pPr>
      <w:r w:rsidRPr="00774364">
        <w:rPr>
          <w:rFonts w:eastAsia="TimesNewRomanPS-BoldMT" w:cs="Arial"/>
          <w:i w:val="0"/>
          <w:color w:val="auto"/>
          <w:sz w:val="22"/>
          <w:szCs w:val="22"/>
          <w:lang w:val="sr-Cyrl-CS"/>
        </w:rPr>
        <w:t xml:space="preserve">- </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34418296" w14:textId="7E9DF6EF" w:rsidR="00343A18" w:rsidRPr="00AD2F11" w:rsidRDefault="00343A18" w:rsidP="00343A18">
      <w:pPr>
        <w:spacing w:before="0"/>
        <w:rPr>
          <w:rFonts w:cs="Arial"/>
          <w:b/>
          <w:lang w:val="ru-RU"/>
        </w:rPr>
      </w:pPr>
      <w:r w:rsidRPr="00774364">
        <w:rPr>
          <w:rFonts w:cs="Arial"/>
          <w:b/>
          <w:lang w:val="sr-Latn-CS"/>
        </w:rPr>
        <w:t>Упутство</w:t>
      </w:r>
      <w:r w:rsidR="0009377A" w:rsidRPr="00D77A47">
        <w:rPr>
          <w:rFonts w:cs="Arial"/>
          <w:b/>
          <w:lang w:val="ru-RU"/>
        </w:rPr>
        <w:t xml:space="preserve"> </w:t>
      </w:r>
      <w:r w:rsidRPr="00774364">
        <w:rPr>
          <w:rFonts w:cs="Arial"/>
          <w:b/>
          <w:lang w:val="sr-Latn-CS"/>
        </w:rPr>
        <w:t>за попуњавањ</w:t>
      </w:r>
      <w:r w:rsidRPr="00774364">
        <w:rPr>
          <w:rFonts w:cs="Arial"/>
          <w:b/>
          <w:lang w:val="ru-RU"/>
        </w:rPr>
        <w:t>е</w:t>
      </w:r>
      <w:r w:rsidR="007E7BB8" w:rsidRPr="00774364">
        <w:rPr>
          <w:rFonts w:cs="Arial"/>
          <w:b/>
          <w:lang w:val="ru-RU"/>
        </w:rPr>
        <w:t xml:space="preserve"> О</w:t>
      </w:r>
      <w:r w:rsidRPr="00774364">
        <w:rPr>
          <w:rFonts w:cs="Arial"/>
          <w:b/>
          <w:lang w:val="ru-RU"/>
        </w:rPr>
        <w:t>брасца структуре цене</w:t>
      </w:r>
    </w:p>
    <w:p w14:paraId="1471CB5A" w14:textId="4DD2CCF2" w:rsidR="000F683D" w:rsidRPr="00AD2F11" w:rsidRDefault="00343A18" w:rsidP="00343A18">
      <w:pPr>
        <w:pStyle w:val="ListParagraph"/>
        <w:tabs>
          <w:tab w:val="left" w:pos="90"/>
        </w:tabs>
        <w:spacing w:before="0" w:after="0" w:line="240" w:lineRule="auto"/>
        <w:ind w:left="0"/>
        <w:rPr>
          <w:rFonts w:ascii="Arial" w:hAnsi="Arial" w:cs="Arial"/>
          <w:bCs/>
          <w:iCs/>
          <w:lang w:val="sr-Cyrl-RS"/>
        </w:rPr>
      </w:pPr>
      <w:r w:rsidRPr="00D77A47">
        <w:rPr>
          <w:rFonts w:ascii="Arial" w:hAnsi="Arial" w:cs="Arial"/>
          <w:bCs/>
          <w:iCs/>
          <w:lang w:val="ru-RU"/>
        </w:rPr>
        <w:t>Понуђач треба да попун</w:t>
      </w:r>
      <w:r w:rsidRPr="00774364">
        <w:rPr>
          <w:rFonts w:ascii="Arial" w:hAnsi="Arial" w:cs="Arial"/>
          <w:bCs/>
          <w:iCs/>
          <w:lang w:val="sr-Cyrl-CS"/>
        </w:rPr>
        <w:t>и</w:t>
      </w:r>
      <w:r w:rsidRPr="00D77A47">
        <w:rPr>
          <w:rFonts w:ascii="Arial" w:hAnsi="Arial" w:cs="Arial"/>
          <w:bCs/>
          <w:iCs/>
          <w:lang w:val="ru-RU"/>
        </w:rPr>
        <w:t xml:space="preserve"> образац структуре цене </w:t>
      </w:r>
      <w:r w:rsidRPr="00774364">
        <w:rPr>
          <w:rFonts w:ascii="Arial" w:hAnsi="Arial" w:cs="Arial"/>
          <w:bCs/>
          <w:iCs/>
          <w:lang w:val="sr-Cyrl-CS"/>
        </w:rPr>
        <w:t>Табела 1. на следећи начин</w:t>
      </w:r>
      <w:r w:rsidRPr="00D77A47">
        <w:rPr>
          <w:rFonts w:ascii="Arial" w:hAnsi="Arial" w:cs="Arial"/>
          <w:bCs/>
          <w:iCs/>
          <w:lang w:val="ru-RU"/>
        </w:rPr>
        <w:t>:</w:t>
      </w:r>
    </w:p>
    <w:p w14:paraId="6C92F769" w14:textId="77777777" w:rsidR="00343A18" w:rsidRPr="00D77A47"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774364">
        <w:rPr>
          <w:rFonts w:ascii="Arial" w:hAnsi="Arial" w:cs="Arial"/>
          <w:bCs/>
          <w:iCs/>
          <w:lang w:val="sr-Cyrl-CS"/>
        </w:rPr>
        <w:t>-</w:t>
      </w:r>
      <w:r w:rsidR="00343A18" w:rsidRPr="00774364">
        <w:rPr>
          <w:rFonts w:ascii="Arial" w:hAnsi="Arial" w:cs="Arial"/>
          <w:bCs/>
          <w:iCs/>
          <w:lang w:val="sr-Cyrl-CS"/>
        </w:rPr>
        <w:t xml:space="preserve">у колону 5. </w:t>
      </w:r>
      <w:r w:rsidR="00343A18" w:rsidRPr="00D77A47">
        <w:rPr>
          <w:rFonts w:ascii="Arial" w:hAnsi="Arial" w:cs="Arial"/>
          <w:bCs/>
          <w:iCs/>
          <w:lang w:val="ru-RU"/>
        </w:rPr>
        <w:t>уписати колико износи јединична цена без ПДВ за испоручено добро;</w:t>
      </w:r>
    </w:p>
    <w:p w14:paraId="5D2A6E6E" w14:textId="77777777" w:rsidR="00343A18" w:rsidRPr="00D77A47"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D77A47">
        <w:rPr>
          <w:rFonts w:ascii="Arial" w:hAnsi="Arial" w:cs="Arial"/>
          <w:bCs/>
          <w:iCs/>
          <w:lang w:val="ru-RU"/>
        </w:rPr>
        <w:t>-</w:t>
      </w:r>
      <w:r w:rsidR="00343A18" w:rsidRPr="00D77A47">
        <w:rPr>
          <w:rFonts w:ascii="Arial" w:hAnsi="Arial" w:cs="Arial"/>
          <w:bCs/>
          <w:iCs/>
          <w:lang w:val="ru-RU"/>
        </w:rPr>
        <w:t xml:space="preserve">у колону </w:t>
      </w:r>
      <w:r w:rsidR="00343A18" w:rsidRPr="00774364">
        <w:rPr>
          <w:rFonts w:ascii="Arial" w:hAnsi="Arial" w:cs="Arial"/>
          <w:bCs/>
          <w:iCs/>
          <w:lang w:val="sr-Cyrl-CS"/>
        </w:rPr>
        <w:t>6</w:t>
      </w:r>
      <w:r w:rsidR="00343A18" w:rsidRPr="00D77A47">
        <w:rPr>
          <w:rFonts w:ascii="Arial" w:hAnsi="Arial" w:cs="Arial"/>
          <w:bCs/>
          <w:iCs/>
          <w:lang w:val="ru-RU"/>
        </w:rPr>
        <w:t>. уписати колико износи јединична цена са ПДВ за испоручено добро;</w:t>
      </w:r>
    </w:p>
    <w:p w14:paraId="3FDB5265" w14:textId="77777777" w:rsidR="00343A18" w:rsidRPr="00D77A47"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D77A47">
        <w:rPr>
          <w:rFonts w:ascii="Arial" w:hAnsi="Arial" w:cs="Arial"/>
          <w:bCs/>
          <w:iCs/>
          <w:lang w:val="ru-RU"/>
        </w:rPr>
        <w:t>-</w:t>
      </w:r>
      <w:r w:rsidR="00343A18" w:rsidRPr="00D77A47">
        <w:rPr>
          <w:rFonts w:ascii="Arial" w:hAnsi="Arial" w:cs="Arial"/>
          <w:bCs/>
          <w:iCs/>
          <w:lang w:val="ru-RU"/>
        </w:rPr>
        <w:t xml:space="preserve">у колону </w:t>
      </w:r>
      <w:r w:rsidR="00343A18" w:rsidRPr="00774364">
        <w:rPr>
          <w:rFonts w:ascii="Arial" w:hAnsi="Arial" w:cs="Arial"/>
          <w:bCs/>
          <w:iCs/>
          <w:lang w:val="sr-Cyrl-CS"/>
        </w:rPr>
        <w:t>7</w:t>
      </w:r>
      <w:r w:rsidR="00343A18" w:rsidRPr="00D77A47">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774364">
        <w:rPr>
          <w:rFonts w:ascii="Arial" w:hAnsi="Arial" w:cs="Arial"/>
          <w:bCs/>
          <w:iCs/>
          <w:lang w:val="sr-Cyrl-CS"/>
        </w:rPr>
        <w:t>5</w:t>
      </w:r>
      <w:r w:rsidR="00343A18" w:rsidRPr="00D77A47">
        <w:rPr>
          <w:rFonts w:ascii="Arial" w:hAnsi="Arial" w:cs="Arial"/>
          <w:bCs/>
          <w:iCs/>
          <w:lang w:val="ru-RU"/>
        </w:rPr>
        <w:t xml:space="preserve">.) са траженом количином (која је наведена у колони </w:t>
      </w:r>
      <w:r w:rsidR="00343A18" w:rsidRPr="00774364">
        <w:rPr>
          <w:rFonts w:ascii="Arial" w:hAnsi="Arial" w:cs="Arial"/>
          <w:bCs/>
          <w:iCs/>
          <w:lang w:val="sr-Cyrl-CS"/>
        </w:rPr>
        <w:t>4</w:t>
      </w:r>
      <w:r w:rsidR="00343A18" w:rsidRPr="00D77A47">
        <w:rPr>
          <w:rFonts w:ascii="Arial" w:hAnsi="Arial" w:cs="Arial"/>
          <w:bCs/>
          <w:iCs/>
          <w:lang w:val="ru-RU"/>
        </w:rPr>
        <w:t xml:space="preserve">.); </w:t>
      </w:r>
    </w:p>
    <w:p w14:paraId="5BF4BDC3" w14:textId="77777777" w:rsidR="00343A18" w:rsidRPr="00D77A47"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774364">
        <w:rPr>
          <w:rFonts w:ascii="Arial" w:hAnsi="Arial" w:cs="Arial"/>
          <w:bCs/>
          <w:iCs/>
          <w:lang w:val="sr-Cyrl-CS"/>
        </w:rPr>
        <w:t>-</w:t>
      </w:r>
      <w:r w:rsidR="00343A18" w:rsidRPr="00774364">
        <w:rPr>
          <w:rFonts w:ascii="Arial" w:hAnsi="Arial" w:cs="Arial"/>
          <w:bCs/>
          <w:iCs/>
          <w:lang w:val="sr-Cyrl-CS"/>
        </w:rPr>
        <w:t>у колону 8</w:t>
      </w:r>
      <w:r w:rsidR="00343A18" w:rsidRPr="00D77A47">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774364">
        <w:rPr>
          <w:rFonts w:ascii="Arial" w:hAnsi="Arial" w:cs="Arial"/>
          <w:bCs/>
          <w:iCs/>
          <w:lang w:val="sr-Cyrl-CS"/>
        </w:rPr>
        <w:t>6</w:t>
      </w:r>
      <w:r w:rsidR="00343A18" w:rsidRPr="00D77A47">
        <w:rPr>
          <w:rFonts w:ascii="Arial" w:hAnsi="Arial" w:cs="Arial"/>
          <w:bCs/>
          <w:iCs/>
          <w:lang w:val="ru-RU"/>
        </w:rPr>
        <w:t xml:space="preserve">.) са траженом количином (која је наведена у колони </w:t>
      </w:r>
      <w:r w:rsidR="00343A18" w:rsidRPr="00774364">
        <w:rPr>
          <w:rFonts w:ascii="Arial" w:hAnsi="Arial" w:cs="Arial"/>
          <w:bCs/>
          <w:iCs/>
          <w:lang w:val="sr-Cyrl-CS"/>
        </w:rPr>
        <w:t>4</w:t>
      </w:r>
      <w:r w:rsidR="00343A18" w:rsidRPr="00D77A47">
        <w:rPr>
          <w:rFonts w:ascii="Arial" w:hAnsi="Arial" w:cs="Arial"/>
          <w:bCs/>
          <w:iCs/>
          <w:lang w:val="ru-RU"/>
        </w:rPr>
        <w:t>.).</w:t>
      </w:r>
    </w:p>
    <w:p w14:paraId="5720D035" w14:textId="77777777" w:rsidR="00343A18" w:rsidRPr="00774364" w:rsidRDefault="00343A18" w:rsidP="00343A18">
      <w:pPr>
        <w:tabs>
          <w:tab w:val="left" w:pos="992"/>
        </w:tabs>
        <w:spacing w:before="0"/>
        <w:rPr>
          <w:rFonts w:cs="Arial"/>
          <w:b/>
          <w:lang w:val="sr-Cyrl-BA"/>
        </w:rPr>
      </w:pPr>
    </w:p>
    <w:p w14:paraId="20E07073" w14:textId="77777777" w:rsidR="00343A18" w:rsidRPr="00D77A47" w:rsidRDefault="001639AB" w:rsidP="001639AB">
      <w:pPr>
        <w:tabs>
          <w:tab w:val="left" w:pos="992"/>
        </w:tabs>
        <w:spacing w:before="0"/>
        <w:rPr>
          <w:rFonts w:cs="Arial"/>
          <w:lang w:val="ru-RU"/>
        </w:rPr>
      </w:pPr>
      <w:r w:rsidRPr="00D77A47">
        <w:rPr>
          <w:rFonts w:cs="Arial"/>
          <w:lang w:val="ru-RU"/>
        </w:rPr>
        <w:t>-</w:t>
      </w:r>
      <w:r w:rsidR="00343A18" w:rsidRPr="00D77A47">
        <w:rPr>
          <w:rFonts w:cs="Arial"/>
          <w:lang w:val="ru-RU"/>
        </w:rPr>
        <w:t xml:space="preserve">у ред бр. </w:t>
      </w:r>
      <w:r w:rsidR="00343A18" w:rsidRPr="00774364">
        <w:rPr>
          <w:rFonts w:cs="Arial"/>
        </w:rPr>
        <w:t>I</w:t>
      </w:r>
      <w:r w:rsidR="00343A18" w:rsidRPr="00D77A47">
        <w:rPr>
          <w:rFonts w:cs="Arial"/>
          <w:lang w:val="ru-RU"/>
        </w:rPr>
        <w:t xml:space="preserve"> – уписује се укупно понуђена цена за све позиције  без ПДВ (збир</w:t>
      </w:r>
      <w:r w:rsidRPr="00D77A47">
        <w:rPr>
          <w:rFonts w:cs="Arial"/>
          <w:lang w:val="ru-RU"/>
        </w:rPr>
        <w:t xml:space="preserve"> </w:t>
      </w:r>
      <w:r w:rsidR="006B2951" w:rsidRPr="00D77A47">
        <w:rPr>
          <w:rFonts w:cs="Arial"/>
          <w:lang w:val="ru-RU"/>
        </w:rPr>
        <w:t xml:space="preserve">колоне бр. </w:t>
      </w:r>
      <w:r w:rsidR="006B2951" w:rsidRPr="00774364">
        <w:rPr>
          <w:rFonts w:cs="Arial"/>
          <w:lang w:val="sr-Cyrl-RS"/>
        </w:rPr>
        <w:t>7</w:t>
      </w:r>
      <w:r w:rsidR="00343A18" w:rsidRPr="00D77A47">
        <w:rPr>
          <w:rFonts w:cs="Arial"/>
          <w:lang w:val="ru-RU"/>
        </w:rPr>
        <w:t>)</w:t>
      </w:r>
    </w:p>
    <w:p w14:paraId="5D46B488" w14:textId="77777777" w:rsidR="00343A18" w:rsidRPr="00D77A47" w:rsidRDefault="001639AB" w:rsidP="001639AB">
      <w:pPr>
        <w:tabs>
          <w:tab w:val="left" w:pos="992"/>
        </w:tabs>
        <w:spacing w:before="0"/>
        <w:rPr>
          <w:rFonts w:cs="Arial"/>
          <w:lang w:val="ru-RU"/>
        </w:rPr>
      </w:pPr>
      <w:r w:rsidRPr="00D77A47">
        <w:rPr>
          <w:rFonts w:cs="Arial"/>
          <w:lang w:val="ru-RU"/>
        </w:rPr>
        <w:t>-</w:t>
      </w:r>
      <w:r w:rsidR="00343A18" w:rsidRPr="00D77A47">
        <w:rPr>
          <w:rFonts w:cs="Arial"/>
          <w:lang w:val="ru-RU"/>
        </w:rPr>
        <w:t xml:space="preserve">у ред бр. </w:t>
      </w:r>
      <w:r w:rsidR="00343A18" w:rsidRPr="00774364">
        <w:rPr>
          <w:rFonts w:cs="Arial"/>
        </w:rPr>
        <w:t>II</w:t>
      </w:r>
      <w:r w:rsidR="00343A18" w:rsidRPr="00D77A47">
        <w:rPr>
          <w:rFonts w:cs="Arial"/>
          <w:lang w:val="ru-RU"/>
        </w:rPr>
        <w:t xml:space="preserve"> – уписује се укупан износ ПДВ </w:t>
      </w:r>
    </w:p>
    <w:p w14:paraId="7C88AD8E" w14:textId="77777777" w:rsidR="00343A18" w:rsidRPr="00D77A47" w:rsidRDefault="001639AB" w:rsidP="001639AB">
      <w:pPr>
        <w:tabs>
          <w:tab w:val="left" w:pos="992"/>
        </w:tabs>
        <w:spacing w:before="0"/>
        <w:rPr>
          <w:rFonts w:cs="Arial"/>
          <w:lang w:val="ru-RU"/>
        </w:rPr>
      </w:pPr>
      <w:r w:rsidRPr="00D77A47">
        <w:rPr>
          <w:rFonts w:cs="Arial"/>
          <w:lang w:val="ru-RU"/>
        </w:rPr>
        <w:lastRenderedPageBreak/>
        <w:t>-</w:t>
      </w:r>
      <w:r w:rsidR="00343A18" w:rsidRPr="00D77A47">
        <w:rPr>
          <w:rFonts w:cs="Arial"/>
          <w:lang w:val="ru-RU"/>
        </w:rPr>
        <w:t xml:space="preserve">у ред бр. </w:t>
      </w:r>
      <w:r w:rsidR="00343A18" w:rsidRPr="00774364">
        <w:rPr>
          <w:rFonts w:cs="Arial"/>
        </w:rPr>
        <w:t>III</w:t>
      </w:r>
      <w:r w:rsidR="00343A18" w:rsidRPr="00D77A47">
        <w:rPr>
          <w:rFonts w:cs="Arial"/>
          <w:lang w:val="ru-RU"/>
        </w:rPr>
        <w:t xml:space="preserve"> – уписује се укупно понуђена цена са ПДВ (ред бр. </w:t>
      </w:r>
      <w:r w:rsidR="00343A18" w:rsidRPr="00774364">
        <w:rPr>
          <w:rFonts w:cs="Arial"/>
        </w:rPr>
        <w:t>I</w:t>
      </w:r>
      <w:r w:rsidR="00343A18" w:rsidRPr="00D77A47">
        <w:rPr>
          <w:rFonts w:cs="Arial"/>
          <w:lang w:val="ru-RU"/>
        </w:rPr>
        <w:t xml:space="preserve"> + ред.бр. </w:t>
      </w:r>
      <w:r w:rsidR="00343A18" w:rsidRPr="00774364">
        <w:rPr>
          <w:rFonts w:cs="Arial"/>
        </w:rPr>
        <w:t>II</w:t>
      </w:r>
      <w:r w:rsidR="00343A18" w:rsidRPr="00D77A47">
        <w:rPr>
          <w:rFonts w:cs="Arial"/>
          <w:lang w:val="ru-RU"/>
        </w:rPr>
        <w:t>)</w:t>
      </w:r>
    </w:p>
    <w:p w14:paraId="22770CDC" w14:textId="77777777" w:rsidR="001639AB" w:rsidRPr="00D77A47" w:rsidRDefault="001639AB" w:rsidP="001639AB">
      <w:pPr>
        <w:tabs>
          <w:tab w:val="left" w:pos="992"/>
        </w:tabs>
        <w:spacing w:before="0"/>
        <w:ind w:left="720"/>
        <w:rPr>
          <w:rFonts w:cs="Arial"/>
          <w:lang w:val="ru-RU"/>
        </w:rPr>
      </w:pPr>
    </w:p>
    <w:p w14:paraId="4C351988" w14:textId="77777777" w:rsidR="001639AB" w:rsidRPr="00D77A47" w:rsidRDefault="001639AB" w:rsidP="001639AB">
      <w:pPr>
        <w:tabs>
          <w:tab w:val="left" w:pos="992"/>
        </w:tabs>
        <w:spacing w:before="0"/>
        <w:rPr>
          <w:rFonts w:cs="Arial"/>
          <w:lang w:val="ru-RU"/>
        </w:rPr>
      </w:pPr>
      <w:r w:rsidRPr="00D77A47">
        <w:rPr>
          <w:rFonts w:cs="Arial"/>
          <w:lang w:val="ru-RU"/>
        </w:rPr>
        <w:t>- у Табелу 2. уписују се посе</w:t>
      </w:r>
      <w:r w:rsidR="00955F87" w:rsidRPr="00D77A47">
        <w:rPr>
          <w:rFonts w:cs="Arial"/>
          <w:lang w:val="ru-RU"/>
        </w:rPr>
        <w:t>бно исказани трошкови у дин</w:t>
      </w:r>
      <w:r w:rsidRPr="00D77A47">
        <w:rPr>
          <w:rFonts w:cs="Arial"/>
          <w:lang w:val="ru-RU"/>
        </w:rPr>
        <w:t xml:space="preserve"> који су укључени у укупно понуђену цену без ПДВ (ред бр. </w:t>
      </w:r>
      <w:r w:rsidRPr="00774364">
        <w:rPr>
          <w:rFonts w:cs="Arial"/>
        </w:rPr>
        <w:t>I</w:t>
      </w:r>
      <w:r w:rsidRPr="00D77A47">
        <w:rPr>
          <w:rFonts w:cs="Arial"/>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774364">
        <w:rPr>
          <w:rFonts w:cs="Arial"/>
        </w:rPr>
        <w:t>I</w:t>
      </w:r>
      <w:r w:rsidRPr="00D77A47">
        <w:rPr>
          <w:rFonts w:cs="Arial"/>
          <w:lang w:val="ru-RU"/>
        </w:rPr>
        <w:t xml:space="preserve"> из табеле 1)</w:t>
      </w:r>
    </w:p>
    <w:p w14:paraId="2C21466E" w14:textId="77777777" w:rsidR="00343A18" w:rsidRPr="00D77A47" w:rsidRDefault="00343A18" w:rsidP="00343A18">
      <w:pPr>
        <w:tabs>
          <w:tab w:val="left" w:pos="992"/>
        </w:tabs>
        <w:spacing w:before="0"/>
        <w:rPr>
          <w:rFonts w:cs="Arial"/>
          <w:lang w:val="ru-RU"/>
        </w:rPr>
      </w:pPr>
    </w:p>
    <w:p w14:paraId="1397C381" w14:textId="77777777" w:rsidR="00343A18" w:rsidRPr="00D77A47" w:rsidRDefault="001639AB" w:rsidP="001639AB">
      <w:pPr>
        <w:tabs>
          <w:tab w:val="left" w:pos="992"/>
        </w:tabs>
        <w:spacing w:before="0"/>
        <w:rPr>
          <w:rFonts w:cs="Arial"/>
          <w:lang w:val="ru-RU"/>
        </w:rPr>
      </w:pPr>
      <w:r w:rsidRPr="00D77A47">
        <w:rPr>
          <w:rFonts w:cs="Arial"/>
          <w:lang w:val="ru-RU"/>
        </w:rPr>
        <w:t>-</w:t>
      </w:r>
      <w:r w:rsidR="00343A18" w:rsidRPr="00D77A47">
        <w:rPr>
          <w:rFonts w:cs="Arial"/>
          <w:lang w:val="ru-RU"/>
        </w:rPr>
        <w:t>на место предвиђено за место и датум уписује се место и датум попуњавања</w:t>
      </w:r>
      <w:r w:rsidRPr="00D77A47">
        <w:rPr>
          <w:rFonts w:cs="Arial"/>
          <w:lang w:val="ru-RU"/>
        </w:rPr>
        <w:t xml:space="preserve"> </w:t>
      </w:r>
      <w:r w:rsidR="00343A18" w:rsidRPr="00D77A47">
        <w:rPr>
          <w:rFonts w:cs="Arial"/>
          <w:lang w:val="ru-RU"/>
        </w:rPr>
        <w:t>обрасца структуре цене.</w:t>
      </w:r>
    </w:p>
    <w:p w14:paraId="4033E1AA" w14:textId="77777777" w:rsidR="007E7BB8" w:rsidRPr="00D77A47" w:rsidRDefault="001639AB" w:rsidP="001639AB">
      <w:pPr>
        <w:tabs>
          <w:tab w:val="left" w:pos="992"/>
        </w:tabs>
        <w:spacing w:before="0"/>
        <w:rPr>
          <w:rFonts w:cs="Arial"/>
          <w:lang w:val="ru-RU"/>
        </w:rPr>
      </w:pPr>
      <w:r w:rsidRPr="00D77A47">
        <w:rPr>
          <w:rFonts w:cs="Arial"/>
          <w:lang w:val="ru-RU"/>
        </w:rPr>
        <w:t>-</w:t>
      </w:r>
      <w:r w:rsidR="00343A18" w:rsidRPr="00D77A47">
        <w:rPr>
          <w:rFonts w:cs="Arial"/>
          <w:lang w:val="ru-RU"/>
        </w:rPr>
        <w:t>на  место предвиђено за печат и потпис понуђач печатом оверава и потписује образац структуре цене.</w:t>
      </w:r>
    </w:p>
    <w:p w14:paraId="2164FA45" w14:textId="77777777" w:rsidR="001639AB" w:rsidRPr="00D77A47" w:rsidRDefault="001639AB" w:rsidP="001639AB">
      <w:pPr>
        <w:tabs>
          <w:tab w:val="left" w:pos="992"/>
        </w:tabs>
        <w:spacing w:before="0"/>
        <w:rPr>
          <w:rFonts w:cs="Arial"/>
          <w:lang w:val="ru-RU"/>
        </w:rPr>
      </w:pPr>
    </w:p>
    <w:p w14:paraId="2C9F4696" w14:textId="77777777" w:rsidR="00086BBA" w:rsidRPr="00D77A47" w:rsidRDefault="00086BBA">
      <w:pPr>
        <w:spacing w:before="0"/>
        <w:jc w:val="left"/>
        <w:rPr>
          <w:rFonts w:eastAsia="TimesNewRomanPS-BoldMT" w:cs="Arial"/>
          <w:lang w:val="ru-RU"/>
        </w:rPr>
      </w:pPr>
      <w:r w:rsidRPr="00D77A47">
        <w:rPr>
          <w:rFonts w:eastAsia="TimesNewRomanPS-BoldMT" w:cs="Arial"/>
          <w:lang w:val="ru-RU"/>
        </w:rPr>
        <w:br w:type="page"/>
      </w:r>
    </w:p>
    <w:p w14:paraId="7563BA29" w14:textId="77777777" w:rsidR="007E7BB8" w:rsidRPr="00D77A47" w:rsidRDefault="007E7BB8" w:rsidP="00537552">
      <w:pPr>
        <w:rPr>
          <w:rFonts w:eastAsia="TimesNewRomanPS-BoldMT" w:cs="Arial"/>
          <w:lang w:val="ru-RU"/>
        </w:rPr>
      </w:pPr>
    </w:p>
    <w:p w14:paraId="0DE9B6A7" w14:textId="77777777" w:rsidR="007E7BB8" w:rsidRPr="00D77A47" w:rsidRDefault="007E7BB8" w:rsidP="00537552">
      <w:pPr>
        <w:rPr>
          <w:rFonts w:eastAsia="TimesNewRomanPS-BoldMT" w:cs="Arial"/>
          <w:lang w:val="ru-RU"/>
        </w:rPr>
      </w:pPr>
    </w:p>
    <w:p w14:paraId="5A10CC9A" w14:textId="77777777" w:rsidR="00343A18" w:rsidRPr="00D77A47" w:rsidRDefault="00343A18" w:rsidP="00343A18">
      <w:pPr>
        <w:pStyle w:val="KDObrazac"/>
        <w:spacing w:before="0"/>
        <w:rPr>
          <w:lang w:val="ru-RU"/>
        </w:rPr>
      </w:pPr>
      <w:bookmarkStart w:id="86" w:name="_Toc442559926"/>
      <w:r w:rsidRPr="00D77A47">
        <w:rPr>
          <w:lang w:val="ru-RU"/>
        </w:rPr>
        <w:t xml:space="preserve">ОБРАЗАЦ </w:t>
      </w:r>
      <w:r w:rsidR="00033CEB" w:rsidRPr="00774364">
        <w:rPr>
          <w:lang w:val="sr-Cyrl-RS"/>
        </w:rPr>
        <w:t>3</w:t>
      </w:r>
      <w:r w:rsidRPr="00D77A47">
        <w:rPr>
          <w:lang w:val="ru-RU"/>
        </w:rPr>
        <w:t>.</w:t>
      </w:r>
      <w:bookmarkEnd w:id="86"/>
    </w:p>
    <w:p w14:paraId="51862907" w14:textId="77777777" w:rsidR="00343A18" w:rsidRPr="00D77A47" w:rsidRDefault="007E7BB8" w:rsidP="007E7BB8">
      <w:pPr>
        <w:tabs>
          <w:tab w:val="left" w:pos="6870"/>
        </w:tabs>
        <w:spacing w:before="0"/>
        <w:rPr>
          <w:rFonts w:cs="Arial"/>
          <w:lang w:val="ru-RU"/>
        </w:rPr>
      </w:pPr>
      <w:r w:rsidRPr="00774364">
        <w:rPr>
          <w:rFonts w:cs="Arial"/>
          <w:lang w:val="sr-Latn-CS"/>
        </w:rPr>
        <w:tab/>
      </w:r>
    </w:p>
    <w:p w14:paraId="22E0DFC4" w14:textId="77777777" w:rsidR="00343A18" w:rsidRPr="00774364" w:rsidRDefault="00343A18" w:rsidP="00343A18">
      <w:pPr>
        <w:ind w:left="-180" w:right="-360" w:firstLine="720"/>
        <w:rPr>
          <w:rFonts w:cs="Arial"/>
          <w:lang w:val="ru-RU"/>
        </w:rPr>
      </w:pPr>
    </w:p>
    <w:p w14:paraId="27F51D19" w14:textId="77777777" w:rsidR="00343A18" w:rsidRPr="00774364" w:rsidRDefault="00343A18" w:rsidP="00343A18">
      <w:pPr>
        <w:ind w:right="-360"/>
        <w:rPr>
          <w:rFonts w:cs="Arial"/>
          <w:lang w:val="ru-RU"/>
        </w:rPr>
      </w:pPr>
      <w:r w:rsidRPr="00774364">
        <w:rPr>
          <w:rFonts w:cs="Arial"/>
          <w:lang w:val="ru-RU"/>
        </w:rPr>
        <w:t>На основу члана 26. Закона о јавним набавкама ( „Службени гласник РС“, бр. 1</w:t>
      </w:r>
      <w:r w:rsidR="00481997" w:rsidRPr="00774364">
        <w:rPr>
          <w:rFonts w:cs="Arial"/>
          <w:lang w:val="ru-RU"/>
        </w:rPr>
        <w:t>24/2012, 14/15 и 68/15), члана 2</w:t>
      </w:r>
      <w:r w:rsidRPr="00774364">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774364">
        <w:rPr>
          <w:rFonts w:cs="Arial"/>
          <w:lang w:val="ru-RU"/>
        </w:rPr>
        <w:t>/члан групе понуђача</w:t>
      </w:r>
      <w:r w:rsidRPr="00774364">
        <w:rPr>
          <w:rFonts w:cs="Arial"/>
          <w:lang w:val="ru-RU"/>
        </w:rPr>
        <w:t xml:space="preserve"> даје:</w:t>
      </w:r>
    </w:p>
    <w:p w14:paraId="016A1915" w14:textId="77777777" w:rsidR="00343A18" w:rsidRPr="00774364" w:rsidRDefault="00343A18" w:rsidP="00343A18">
      <w:pPr>
        <w:rPr>
          <w:rFonts w:cs="Arial"/>
          <w:lang w:val="ru-RU"/>
        </w:rPr>
      </w:pPr>
    </w:p>
    <w:p w14:paraId="5E50FBAA" w14:textId="77777777" w:rsidR="00343A18" w:rsidRPr="00774364" w:rsidRDefault="00343A18" w:rsidP="00343A18">
      <w:pPr>
        <w:jc w:val="center"/>
        <w:rPr>
          <w:rFonts w:cs="Arial"/>
          <w:b/>
          <w:lang w:val="ru-RU"/>
        </w:rPr>
      </w:pPr>
      <w:r w:rsidRPr="00774364">
        <w:rPr>
          <w:rFonts w:cs="Arial"/>
          <w:b/>
          <w:lang w:val="ru-RU"/>
        </w:rPr>
        <w:t>ИЗЈАВУ О НЕЗАВИСНОЈ ПОНУДИ</w:t>
      </w:r>
    </w:p>
    <w:p w14:paraId="63D39C12" w14:textId="77777777" w:rsidR="00343A18" w:rsidRPr="00774364" w:rsidRDefault="00343A18" w:rsidP="00343A18">
      <w:pPr>
        <w:jc w:val="center"/>
        <w:rPr>
          <w:rFonts w:cs="Arial"/>
          <w:b/>
          <w:lang w:val="ru-RU"/>
        </w:rPr>
      </w:pPr>
    </w:p>
    <w:p w14:paraId="481758BF" w14:textId="77777777" w:rsidR="00343A18" w:rsidRPr="00774364" w:rsidRDefault="00343A18" w:rsidP="00343A18">
      <w:pPr>
        <w:jc w:val="center"/>
        <w:rPr>
          <w:rFonts w:cs="Arial"/>
          <w:b/>
          <w:lang w:val="ru-RU"/>
        </w:rPr>
      </w:pPr>
    </w:p>
    <w:p w14:paraId="42B47B0B" w14:textId="1BF36B30" w:rsidR="00343A18" w:rsidRPr="00774364" w:rsidRDefault="00343A18" w:rsidP="008E1461">
      <w:pPr>
        <w:pStyle w:val="Heading10"/>
        <w:ind w:left="0" w:firstLine="0"/>
        <w:jc w:val="both"/>
        <w:rPr>
          <w:rFonts w:cs="Arial"/>
          <w:b w:val="0"/>
        </w:rPr>
      </w:pPr>
      <w:r w:rsidRPr="00774364">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774364">
        <w:rPr>
          <w:rFonts w:cs="Arial"/>
          <w:b w:val="0"/>
          <w:lang w:val="ru-RU"/>
        </w:rPr>
        <w:t>:</w:t>
      </w:r>
      <w:r w:rsidR="00086BBA" w:rsidRPr="00774364">
        <w:rPr>
          <w:rFonts w:cs="Arial"/>
          <w:b w:val="0"/>
          <w:lang w:val="sr-Cyrl-RS"/>
        </w:rPr>
        <w:t xml:space="preserve"> </w:t>
      </w:r>
      <w:r w:rsidR="005655BA">
        <w:rPr>
          <w:rFonts w:cs="Arial"/>
          <w:lang w:val="sr-Cyrl-RS"/>
        </w:rPr>
        <w:t>Делови за турбоагрегат ЛМЗ ТЕНТ-А</w:t>
      </w:r>
      <w:r w:rsidR="009B2ECB" w:rsidRPr="00774364">
        <w:rPr>
          <w:rFonts w:cs="Arial"/>
          <w:lang w:val="ru-RU"/>
        </w:rPr>
        <w:t xml:space="preserve">, </w:t>
      </w:r>
      <w:r w:rsidRPr="00A86E09">
        <w:rPr>
          <w:rFonts w:cs="Arial"/>
          <w:lang w:val="ru-RU"/>
        </w:rPr>
        <w:t>ЈН бр.</w:t>
      </w:r>
      <w:r w:rsidR="00586E95" w:rsidRPr="00A86E09">
        <w:t xml:space="preserve"> </w:t>
      </w:r>
      <w:r w:rsidR="005655BA">
        <w:rPr>
          <w:sz w:val="24"/>
          <w:szCs w:val="24"/>
        </w:rPr>
        <w:t>3000/0519/2018 (2835/2018)</w:t>
      </w:r>
      <w:r w:rsidR="0028220B" w:rsidRPr="00774364">
        <w:rPr>
          <w:b w:val="0"/>
          <w:sz w:val="24"/>
          <w:szCs w:val="24"/>
          <w:lang w:val="sr-Cyrl-RS"/>
        </w:rPr>
        <w:t xml:space="preserve"> </w:t>
      </w:r>
      <w:r w:rsidR="0028220B" w:rsidRPr="00774364">
        <w:rPr>
          <w:rFonts w:eastAsia="Arial Unicode MS" w:cs="Arial"/>
          <w:b w:val="0"/>
          <w:kern w:val="1"/>
        </w:rPr>
        <w:t xml:space="preserve">Наручиоца Јавно предузеће „Електропривреда Србије“ Београд, Органак ТЕНТ Обреновац-Београд  </w:t>
      </w:r>
      <w:r w:rsidRPr="00774364">
        <w:rPr>
          <w:rFonts w:cs="Arial"/>
          <w:b w:val="0"/>
          <w:lang w:val="ru-RU"/>
        </w:rPr>
        <w:t>по Позиву за подношење понуда објављеном на</w:t>
      </w:r>
      <w:r w:rsidR="00AD2F11">
        <w:rPr>
          <w:rFonts w:cs="Arial"/>
          <w:b w:val="0"/>
          <w:lang w:val="ru-RU"/>
        </w:rPr>
        <w:t xml:space="preserve"> </w:t>
      </w:r>
      <w:r w:rsidRPr="00774364">
        <w:rPr>
          <w:rFonts w:cs="Arial"/>
          <w:b w:val="0"/>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20E11ECD" w14:textId="77777777" w:rsidR="00343A18" w:rsidRPr="00774364" w:rsidRDefault="00343A18" w:rsidP="00343A18">
      <w:pPr>
        <w:tabs>
          <w:tab w:val="left" w:pos="0"/>
        </w:tabs>
        <w:rPr>
          <w:rFonts w:cs="Arial"/>
          <w:lang w:val="ru-RU"/>
        </w:rPr>
      </w:pPr>
      <w:r w:rsidRPr="00774364">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77677516" w14:textId="77777777" w:rsidR="00343A18" w:rsidRPr="00774364" w:rsidRDefault="00343A18" w:rsidP="00343A18">
      <w:pPr>
        <w:rPr>
          <w:rFonts w:cs="Arial"/>
          <w:b/>
          <w:lang w:val="ru-RU"/>
        </w:rPr>
      </w:pPr>
    </w:p>
    <w:p w14:paraId="5703CC4B" w14:textId="77777777" w:rsidR="00343A18" w:rsidRPr="00774364"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55002A4B" w14:textId="77777777" w:rsidTr="00BC01DC">
        <w:trPr>
          <w:jc w:val="center"/>
        </w:trPr>
        <w:tc>
          <w:tcPr>
            <w:tcW w:w="3882" w:type="dxa"/>
          </w:tcPr>
          <w:p w14:paraId="47C14A76" w14:textId="77777777" w:rsidR="00343A18" w:rsidRPr="00774364" w:rsidRDefault="00343A18" w:rsidP="00BC01DC">
            <w:pPr>
              <w:spacing w:before="0"/>
              <w:jc w:val="center"/>
              <w:rPr>
                <w:rFonts w:cs="Arial"/>
              </w:rPr>
            </w:pPr>
            <w:r w:rsidRPr="00774364">
              <w:rPr>
                <w:rFonts w:cs="Arial"/>
              </w:rPr>
              <w:t>Датум:</w:t>
            </w:r>
          </w:p>
        </w:tc>
        <w:tc>
          <w:tcPr>
            <w:tcW w:w="2127" w:type="dxa"/>
          </w:tcPr>
          <w:p w14:paraId="5D527C50" w14:textId="77777777" w:rsidR="00343A18" w:rsidRPr="00774364" w:rsidRDefault="00343A18" w:rsidP="00BC01DC">
            <w:pPr>
              <w:spacing w:before="0"/>
              <w:jc w:val="center"/>
              <w:rPr>
                <w:rFonts w:cs="Arial"/>
                <w:lang w:val="ru-RU"/>
              </w:rPr>
            </w:pPr>
          </w:p>
        </w:tc>
        <w:tc>
          <w:tcPr>
            <w:tcW w:w="4022" w:type="dxa"/>
          </w:tcPr>
          <w:p w14:paraId="4077F509" w14:textId="77777777" w:rsidR="00343A18" w:rsidRPr="00774364" w:rsidRDefault="00343A18" w:rsidP="002479F9">
            <w:pPr>
              <w:spacing w:before="0"/>
              <w:jc w:val="center"/>
              <w:rPr>
                <w:rFonts w:cs="Arial"/>
              </w:rPr>
            </w:pPr>
            <w:r w:rsidRPr="00774364">
              <w:rPr>
                <w:rFonts w:cs="Arial"/>
                <w:lang w:val="sr-Cyrl-CS"/>
              </w:rPr>
              <w:t>П</w:t>
            </w:r>
            <w:r w:rsidRPr="00774364">
              <w:rPr>
                <w:rFonts w:cs="Arial"/>
              </w:rPr>
              <w:t>онуђач</w:t>
            </w:r>
            <w:r w:rsidR="00AC6EE6" w:rsidRPr="00774364">
              <w:rPr>
                <w:rFonts w:cs="Arial"/>
              </w:rPr>
              <w:t>/члан групе понуђача</w:t>
            </w:r>
          </w:p>
        </w:tc>
      </w:tr>
      <w:tr w:rsidR="00343A18" w:rsidRPr="00774364" w14:paraId="67A7FF38" w14:textId="77777777" w:rsidTr="00BC01DC">
        <w:trPr>
          <w:jc w:val="center"/>
        </w:trPr>
        <w:tc>
          <w:tcPr>
            <w:tcW w:w="3882" w:type="dxa"/>
          </w:tcPr>
          <w:p w14:paraId="026358CA" w14:textId="77777777" w:rsidR="00343A18" w:rsidRPr="00774364" w:rsidRDefault="00343A18" w:rsidP="00BC01DC">
            <w:pPr>
              <w:spacing w:before="0"/>
              <w:jc w:val="center"/>
              <w:rPr>
                <w:rFonts w:cs="Arial"/>
              </w:rPr>
            </w:pPr>
          </w:p>
        </w:tc>
        <w:tc>
          <w:tcPr>
            <w:tcW w:w="2127" w:type="dxa"/>
          </w:tcPr>
          <w:p w14:paraId="3851F32F" w14:textId="77777777" w:rsidR="00343A18" w:rsidRPr="00774364" w:rsidRDefault="00343A18" w:rsidP="00BC01DC">
            <w:pPr>
              <w:spacing w:before="0"/>
              <w:jc w:val="center"/>
              <w:rPr>
                <w:rFonts w:cs="Arial"/>
              </w:rPr>
            </w:pPr>
            <w:r w:rsidRPr="00774364">
              <w:rPr>
                <w:rFonts w:cs="Arial"/>
              </w:rPr>
              <w:t>М.П.</w:t>
            </w:r>
          </w:p>
        </w:tc>
        <w:tc>
          <w:tcPr>
            <w:tcW w:w="4022" w:type="dxa"/>
          </w:tcPr>
          <w:p w14:paraId="3AEB1596" w14:textId="77777777" w:rsidR="00343A18" w:rsidRPr="00774364" w:rsidRDefault="00343A18" w:rsidP="00BC01DC">
            <w:pPr>
              <w:spacing w:before="0"/>
              <w:jc w:val="center"/>
              <w:rPr>
                <w:rFonts w:cs="Arial"/>
                <w:lang w:val="ru-RU"/>
              </w:rPr>
            </w:pPr>
          </w:p>
        </w:tc>
      </w:tr>
      <w:tr w:rsidR="00343A18" w:rsidRPr="00774364" w14:paraId="0C37D8CE" w14:textId="77777777" w:rsidTr="00BC01DC">
        <w:trPr>
          <w:jc w:val="center"/>
        </w:trPr>
        <w:tc>
          <w:tcPr>
            <w:tcW w:w="3882" w:type="dxa"/>
            <w:tcBorders>
              <w:bottom w:val="single" w:sz="4" w:space="0" w:color="auto"/>
            </w:tcBorders>
          </w:tcPr>
          <w:p w14:paraId="32F6FE7B" w14:textId="77777777" w:rsidR="00343A18" w:rsidRPr="00774364" w:rsidRDefault="00343A18" w:rsidP="00BC01DC">
            <w:pPr>
              <w:spacing w:before="0"/>
              <w:jc w:val="center"/>
              <w:rPr>
                <w:rFonts w:cs="Arial"/>
              </w:rPr>
            </w:pPr>
          </w:p>
        </w:tc>
        <w:tc>
          <w:tcPr>
            <w:tcW w:w="2127" w:type="dxa"/>
          </w:tcPr>
          <w:p w14:paraId="488D872E"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7887C906" w14:textId="77777777" w:rsidR="00343A18" w:rsidRPr="00774364" w:rsidRDefault="00343A18" w:rsidP="00BC01DC">
            <w:pPr>
              <w:spacing w:before="0"/>
              <w:jc w:val="center"/>
              <w:rPr>
                <w:rFonts w:cs="Arial"/>
                <w:lang w:val="ru-RU"/>
              </w:rPr>
            </w:pPr>
          </w:p>
        </w:tc>
      </w:tr>
      <w:tr w:rsidR="00343A18" w:rsidRPr="00774364" w14:paraId="0028DD4F" w14:textId="77777777" w:rsidTr="00BC01DC">
        <w:trPr>
          <w:trHeight w:val="389"/>
          <w:jc w:val="center"/>
        </w:trPr>
        <w:tc>
          <w:tcPr>
            <w:tcW w:w="3882" w:type="dxa"/>
            <w:tcBorders>
              <w:top w:val="single" w:sz="4" w:space="0" w:color="auto"/>
            </w:tcBorders>
          </w:tcPr>
          <w:p w14:paraId="5585006C" w14:textId="77777777" w:rsidR="00343A18" w:rsidRPr="00774364" w:rsidRDefault="00343A18" w:rsidP="00BC01DC">
            <w:pPr>
              <w:spacing w:before="0"/>
              <w:jc w:val="center"/>
              <w:rPr>
                <w:rFonts w:cs="Arial"/>
              </w:rPr>
            </w:pPr>
          </w:p>
          <w:p w14:paraId="6A6E01CE" w14:textId="77777777" w:rsidR="00343A18" w:rsidRPr="00774364" w:rsidRDefault="00343A18" w:rsidP="00BC01DC">
            <w:pPr>
              <w:spacing w:before="0"/>
              <w:jc w:val="center"/>
              <w:rPr>
                <w:rFonts w:cs="Arial"/>
              </w:rPr>
            </w:pPr>
          </w:p>
        </w:tc>
        <w:tc>
          <w:tcPr>
            <w:tcW w:w="2127" w:type="dxa"/>
          </w:tcPr>
          <w:p w14:paraId="19481C1F"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7E6B9465" w14:textId="77777777" w:rsidR="00343A18" w:rsidRPr="00774364" w:rsidRDefault="00343A18" w:rsidP="00BC01DC">
            <w:pPr>
              <w:spacing w:before="0"/>
              <w:jc w:val="center"/>
              <w:rPr>
                <w:rFonts w:cs="Arial"/>
                <w:lang w:val="ru-RU"/>
              </w:rPr>
            </w:pPr>
          </w:p>
        </w:tc>
      </w:tr>
    </w:tbl>
    <w:p w14:paraId="3ABEC17E" w14:textId="77777777" w:rsidR="00343A18" w:rsidRPr="00774364" w:rsidRDefault="00343A18" w:rsidP="00343A18">
      <w:pPr>
        <w:tabs>
          <w:tab w:val="left" w:pos="6028"/>
        </w:tabs>
        <w:autoSpaceDE w:val="0"/>
        <w:autoSpaceDN w:val="0"/>
        <w:adjustRightInd w:val="0"/>
        <w:ind w:left="360"/>
        <w:rPr>
          <w:rFonts w:eastAsia="Calibri" w:cs="Arial"/>
          <w:bCs/>
          <w:iCs/>
        </w:rPr>
      </w:pPr>
    </w:p>
    <w:p w14:paraId="4311D58B" w14:textId="77777777" w:rsidR="00343A18" w:rsidRPr="00774364" w:rsidRDefault="00343A18" w:rsidP="006F49EE">
      <w:pPr>
        <w:rPr>
          <w:rFonts w:cs="Arial"/>
          <w:b/>
          <w:lang w:val="ru-RU"/>
        </w:rPr>
      </w:pPr>
    </w:p>
    <w:p w14:paraId="1E3A0466" w14:textId="77777777" w:rsidR="006F49EE" w:rsidRPr="00774364" w:rsidRDefault="006F49EE" w:rsidP="006F49EE">
      <w:pPr>
        <w:rPr>
          <w:rFonts w:cs="Arial"/>
          <w:b/>
          <w:lang w:val="ru-RU"/>
        </w:rPr>
      </w:pPr>
    </w:p>
    <w:p w14:paraId="32C77ACC" w14:textId="77777777" w:rsidR="00343A18" w:rsidRPr="00774364" w:rsidRDefault="00343A18" w:rsidP="00343A18">
      <w:pPr>
        <w:rPr>
          <w:rFonts w:cs="Arial"/>
          <w:lang w:val="sr-Cyrl-CS"/>
        </w:rPr>
      </w:pPr>
      <w:r w:rsidRPr="00774364">
        <w:rPr>
          <w:rFonts w:cs="Arial"/>
          <w:b/>
          <w:lang w:val="ru-RU"/>
        </w:rPr>
        <w:t>Напомена:</w:t>
      </w:r>
      <w:r w:rsidRPr="00D77A47">
        <w:rPr>
          <w:rFonts w:cs="Arial"/>
          <w:lang w:val="ru-RU"/>
        </w:rPr>
        <w:t xml:space="preserve">Уколико </w:t>
      </w:r>
      <w:r w:rsidRPr="00774364">
        <w:rPr>
          <w:rFonts w:cs="Arial"/>
          <w:lang w:val="sr-Cyrl-CS"/>
        </w:rPr>
        <w:t xml:space="preserve">заједничку </w:t>
      </w:r>
      <w:r w:rsidRPr="00D77A47">
        <w:rPr>
          <w:rFonts w:cs="Arial"/>
          <w:lang w:val="ru-RU"/>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D77A47">
        <w:rPr>
          <w:rFonts w:cs="Arial"/>
          <w:lang w:val="ru-RU"/>
        </w:rPr>
        <w:t>мора бити попуњена, потписана од стране овлашћеног лица</w:t>
      </w:r>
      <w:r w:rsidRPr="00774364">
        <w:rPr>
          <w:rFonts w:cs="Arial"/>
          <w:lang w:val="sr-Cyrl-CS"/>
        </w:rPr>
        <w:t xml:space="preserve"> за заступање</w:t>
      </w:r>
      <w:r w:rsidRPr="00D77A47">
        <w:rPr>
          <w:rFonts w:cs="Arial"/>
          <w:lang w:val="ru-RU"/>
        </w:rPr>
        <w:t xml:space="preserve"> понуђача из групе понуђача и оверена печатом. </w:t>
      </w:r>
    </w:p>
    <w:p w14:paraId="29BEB15D" w14:textId="77777777" w:rsidR="00952E72" w:rsidRPr="00774364" w:rsidRDefault="00343A18" w:rsidP="00343A18">
      <w:pPr>
        <w:rPr>
          <w:rFonts w:cs="Arial"/>
          <w:lang w:val="sr-Cyrl-RS"/>
        </w:rPr>
      </w:pPr>
      <w:r w:rsidRPr="00D77A47">
        <w:rPr>
          <w:rFonts w:cs="Arial"/>
          <w:lang w:val="ru-RU"/>
        </w:rPr>
        <w:t>Приликом подношења понуде овај образац копирати у потребном броју примерака.</w:t>
      </w:r>
    </w:p>
    <w:p w14:paraId="13A6FAAE" w14:textId="77777777" w:rsidR="00343A18" w:rsidRPr="00774364" w:rsidRDefault="00343A18" w:rsidP="00343A18">
      <w:pPr>
        <w:rPr>
          <w:rFonts w:cs="Arial"/>
          <w:lang w:val="ru-RU"/>
        </w:rPr>
      </w:pPr>
    </w:p>
    <w:p w14:paraId="07EB9A0A" w14:textId="77777777" w:rsidR="00596D2E" w:rsidRPr="00774364" w:rsidRDefault="00596D2E" w:rsidP="00343A18">
      <w:pPr>
        <w:rPr>
          <w:rFonts w:cs="Arial"/>
          <w:lang w:val="ru-RU"/>
        </w:rPr>
      </w:pPr>
    </w:p>
    <w:p w14:paraId="74812747" w14:textId="77777777" w:rsidR="00596D2E" w:rsidRPr="00774364" w:rsidRDefault="00596D2E" w:rsidP="00343A18">
      <w:pPr>
        <w:rPr>
          <w:rFonts w:cs="Arial"/>
          <w:lang w:val="ru-RU"/>
        </w:rPr>
      </w:pPr>
    </w:p>
    <w:p w14:paraId="19CCD119" w14:textId="77777777" w:rsidR="009B2ECB" w:rsidRDefault="009B2ECB" w:rsidP="00343A18">
      <w:pPr>
        <w:rPr>
          <w:rFonts w:cs="Arial"/>
          <w:lang w:val="ru-RU"/>
        </w:rPr>
      </w:pPr>
    </w:p>
    <w:p w14:paraId="37F9F56E" w14:textId="77777777" w:rsidR="00AD2F11" w:rsidRPr="00774364" w:rsidRDefault="00AD2F11" w:rsidP="00343A18">
      <w:pPr>
        <w:rPr>
          <w:rFonts w:cs="Arial"/>
          <w:lang w:val="ru-RU"/>
        </w:rPr>
      </w:pPr>
    </w:p>
    <w:p w14:paraId="617E5AC3" w14:textId="77777777" w:rsidR="00343A18" w:rsidRPr="00D77A47" w:rsidRDefault="00343A18" w:rsidP="00343A18">
      <w:pPr>
        <w:pStyle w:val="KDObrazac"/>
        <w:spacing w:before="0"/>
        <w:rPr>
          <w:lang w:val="ru-RU"/>
        </w:rPr>
      </w:pPr>
      <w:bookmarkStart w:id="87" w:name="_Toc442559928"/>
      <w:r w:rsidRPr="00D77A47">
        <w:rPr>
          <w:lang w:val="ru-RU"/>
        </w:rPr>
        <w:lastRenderedPageBreak/>
        <w:t xml:space="preserve">ОБРАЗАЦ </w:t>
      </w:r>
      <w:r w:rsidR="00033CEB" w:rsidRPr="00774364">
        <w:rPr>
          <w:lang w:val="sr-Cyrl-RS"/>
        </w:rPr>
        <w:t>4</w:t>
      </w:r>
      <w:r w:rsidRPr="00D77A47">
        <w:rPr>
          <w:lang w:val="ru-RU"/>
        </w:rPr>
        <w:t>.</w:t>
      </w:r>
      <w:bookmarkEnd w:id="87"/>
    </w:p>
    <w:p w14:paraId="476CCAE6" w14:textId="77777777" w:rsidR="00343A18" w:rsidRPr="00D77A47" w:rsidRDefault="00343A18" w:rsidP="00343A18">
      <w:pPr>
        <w:pStyle w:val="KDParagraf"/>
        <w:spacing w:before="0"/>
        <w:rPr>
          <w:rFonts w:cs="Arial"/>
          <w:lang w:val="ru-RU"/>
        </w:rPr>
      </w:pPr>
    </w:p>
    <w:p w14:paraId="33B0AE26" w14:textId="77777777" w:rsidR="00343A18" w:rsidRPr="00D77A47" w:rsidRDefault="00343A18" w:rsidP="00343A18">
      <w:pPr>
        <w:pStyle w:val="KDParagraf"/>
        <w:spacing w:before="0"/>
        <w:rPr>
          <w:rFonts w:cs="Arial"/>
          <w:lang w:val="ru-RU"/>
        </w:rPr>
      </w:pPr>
    </w:p>
    <w:p w14:paraId="1C15C46B" w14:textId="77777777" w:rsidR="00343A18" w:rsidRPr="00D77A47" w:rsidRDefault="00343A18" w:rsidP="00343A18">
      <w:pPr>
        <w:pStyle w:val="KDParagraf"/>
        <w:spacing w:before="0"/>
        <w:rPr>
          <w:rFonts w:cs="Arial"/>
          <w:lang w:val="ru-RU"/>
        </w:rPr>
      </w:pPr>
    </w:p>
    <w:p w14:paraId="0A1D03D5" w14:textId="77777777" w:rsidR="00343A18" w:rsidRPr="00774364" w:rsidRDefault="00343A18" w:rsidP="00343A18">
      <w:pPr>
        <w:pStyle w:val="Title"/>
        <w:spacing w:before="0"/>
        <w:jc w:val="right"/>
        <w:rPr>
          <w:rFonts w:cs="Arial"/>
          <w:b w:val="0"/>
          <w:caps/>
          <w:sz w:val="22"/>
          <w:szCs w:val="22"/>
        </w:rPr>
      </w:pPr>
    </w:p>
    <w:p w14:paraId="1628B662" w14:textId="77777777" w:rsidR="00343A18" w:rsidRPr="00774364" w:rsidRDefault="00343A18" w:rsidP="00343A18">
      <w:pPr>
        <w:rPr>
          <w:rFonts w:cs="Arial"/>
          <w:lang w:val="ru-RU"/>
        </w:rPr>
      </w:pPr>
      <w:r w:rsidRPr="00774364">
        <w:rPr>
          <w:rFonts w:cs="Arial"/>
          <w:lang w:val="ru-RU"/>
        </w:rPr>
        <w:t>На основу члана 75. став 2. Закона о јавним набавкама („Службени гласник РС“ бр.124/2012, 14/15  и 68/15)</w:t>
      </w:r>
      <w:r w:rsidRPr="00D77A47">
        <w:rPr>
          <w:rFonts w:cs="Arial"/>
          <w:lang w:val="ru-RU"/>
        </w:rPr>
        <w:t xml:space="preserve"> као </w:t>
      </w:r>
      <w:r w:rsidRPr="00774364">
        <w:rPr>
          <w:rFonts w:cs="Arial"/>
          <w:lang w:val="ru-RU"/>
        </w:rPr>
        <w:t>понуђач/</w:t>
      </w:r>
      <w:r w:rsidR="00AC6EE6" w:rsidRPr="00774364">
        <w:rPr>
          <w:rFonts w:cs="Arial"/>
          <w:lang w:val="ru-RU"/>
        </w:rPr>
        <w:t>члан групе понуђача/</w:t>
      </w:r>
      <w:r w:rsidRPr="00774364">
        <w:rPr>
          <w:rFonts w:cs="Arial"/>
          <w:lang w:val="ru-RU"/>
        </w:rPr>
        <w:t>подизвођач дајем:</w:t>
      </w:r>
    </w:p>
    <w:p w14:paraId="32E98354" w14:textId="77777777" w:rsidR="00343A18" w:rsidRPr="00774364" w:rsidRDefault="00343A18" w:rsidP="00343A18">
      <w:pPr>
        <w:rPr>
          <w:rFonts w:cs="Arial"/>
          <w:lang w:val="ru-RU"/>
        </w:rPr>
      </w:pPr>
    </w:p>
    <w:p w14:paraId="435FEA0F" w14:textId="77777777" w:rsidR="00343A18" w:rsidRPr="00774364" w:rsidRDefault="00343A18" w:rsidP="00343A18">
      <w:pPr>
        <w:rPr>
          <w:rFonts w:cs="Arial"/>
          <w:lang w:val="ru-RU"/>
        </w:rPr>
      </w:pPr>
    </w:p>
    <w:p w14:paraId="51A3124C" w14:textId="77777777" w:rsidR="00343A18" w:rsidRPr="00774364" w:rsidRDefault="00343A18" w:rsidP="00B02E86">
      <w:pPr>
        <w:jc w:val="center"/>
        <w:rPr>
          <w:b/>
          <w:lang w:val="ru-RU"/>
        </w:rPr>
      </w:pPr>
      <w:bookmarkStart w:id="88" w:name="_Toc442559929"/>
      <w:r w:rsidRPr="00774364">
        <w:rPr>
          <w:b/>
          <w:lang w:val="ru-RU"/>
        </w:rPr>
        <w:t>И З Ј А В У</w:t>
      </w:r>
      <w:bookmarkEnd w:id="88"/>
    </w:p>
    <w:p w14:paraId="7801C712" w14:textId="77777777" w:rsidR="00343A18" w:rsidRPr="00D77A47" w:rsidRDefault="00343A18" w:rsidP="00874F5B">
      <w:pPr>
        <w:rPr>
          <w:lang w:val="ru-RU"/>
        </w:rPr>
      </w:pPr>
    </w:p>
    <w:p w14:paraId="773EF918" w14:textId="77777777" w:rsidR="00343A18" w:rsidRPr="00D77A47" w:rsidRDefault="00343A18" w:rsidP="00874F5B">
      <w:pPr>
        <w:rPr>
          <w:lang w:val="ru-RU"/>
        </w:rPr>
      </w:pPr>
    </w:p>
    <w:p w14:paraId="45E6FBCA" w14:textId="61A20237" w:rsidR="00343A18" w:rsidRPr="00A86E09" w:rsidRDefault="00343A18" w:rsidP="00343A18">
      <w:pPr>
        <w:rPr>
          <w:rFonts w:cs="Arial"/>
          <w:lang w:val="ru-RU"/>
        </w:rPr>
      </w:pPr>
      <w:r w:rsidRPr="00A86E09">
        <w:rPr>
          <w:rFonts w:cs="Arial"/>
          <w:lang w:val="ru-RU"/>
        </w:rPr>
        <w:t xml:space="preserve">којом изричито наводимо да </w:t>
      </w:r>
      <w:r w:rsidRPr="00D77A47">
        <w:rPr>
          <w:rFonts w:cs="Arial"/>
          <w:lang w:val="ru-RU"/>
        </w:rPr>
        <w:t>смо у свом досадашњем раду и</w:t>
      </w:r>
      <w:r w:rsidRPr="00A86E09">
        <w:rPr>
          <w:rFonts w:cs="Arial"/>
          <w:lang w:val="ru-RU"/>
        </w:rPr>
        <w:t xml:space="preserve"> при састављању Понуде </w:t>
      </w:r>
      <w:r w:rsidRPr="00D77A47">
        <w:rPr>
          <w:rFonts w:cs="Arial"/>
          <w:lang w:val="ru-RU"/>
        </w:rPr>
        <w:t xml:space="preserve"> број: </w:t>
      </w:r>
      <w:r w:rsidR="007E7BB8" w:rsidRPr="00D77A47">
        <w:rPr>
          <w:rFonts w:cs="Arial"/>
          <w:lang w:val="ru-RU"/>
        </w:rPr>
        <w:t>______________</w:t>
      </w:r>
      <w:r w:rsidRPr="00A86E09">
        <w:rPr>
          <w:rFonts w:cs="Arial"/>
          <w:lang w:val="ru-RU"/>
        </w:rPr>
        <w:t>за јавну набавку добара</w:t>
      </w:r>
      <w:r w:rsidR="00C11815" w:rsidRPr="00A86E09">
        <w:rPr>
          <w:rFonts w:cs="Arial"/>
          <w:lang w:val="ru-RU"/>
        </w:rPr>
        <w:t>:</w:t>
      </w:r>
      <w:r w:rsidR="00C11815" w:rsidRPr="00A86E09">
        <w:rPr>
          <w:rFonts w:cs="Arial"/>
          <w:b/>
          <w:lang w:val="sr-Cyrl-RS"/>
        </w:rPr>
        <w:t xml:space="preserve"> </w:t>
      </w:r>
      <w:r w:rsidR="005655BA">
        <w:rPr>
          <w:rFonts w:cs="Arial"/>
          <w:b/>
          <w:lang w:val="sr-Cyrl-RS"/>
        </w:rPr>
        <w:t>Делови за турбоагрегат ЛМЗ ТЕНТ-А</w:t>
      </w:r>
      <w:r w:rsidRPr="00A86E09">
        <w:rPr>
          <w:rFonts w:cs="Arial"/>
          <w:lang w:val="ru-RU"/>
        </w:rPr>
        <w:t>ЈН бр.</w:t>
      </w:r>
      <w:r w:rsidR="0014274D" w:rsidRPr="00D77A47">
        <w:rPr>
          <w:b/>
          <w:lang w:val="ru-RU" w:eastAsia="ar-SA"/>
        </w:rPr>
        <w:t xml:space="preserve"> </w:t>
      </w:r>
      <w:r w:rsidR="005655BA" w:rsidRPr="00D77A47">
        <w:rPr>
          <w:b/>
          <w:lang w:val="ru-RU" w:eastAsia="ar-SA"/>
        </w:rPr>
        <w:t>3000/0519/2018 (2835/2018)</w:t>
      </w:r>
      <w:r w:rsidRPr="00A86E09">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D77A47">
        <w:rPr>
          <w:rFonts w:cs="Arial"/>
          <w:lang w:val="ru-RU"/>
        </w:rPr>
        <w:t>,</w:t>
      </w:r>
      <w:r w:rsidRPr="00A86E09">
        <w:rPr>
          <w:rFonts w:cs="Arial"/>
          <w:lang w:val="ru-RU"/>
        </w:rPr>
        <w:t xml:space="preserve"> као и да </w:t>
      </w:r>
      <w:r w:rsidRPr="00D77A47">
        <w:rPr>
          <w:rFonts w:cs="Arial"/>
          <w:lang w:val="ru-RU"/>
        </w:rPr>
        <w:t>немамо забрану обављања делатности која је на снази у време подношења Понуде.</w:t>
      </w:r>
    </w:p>
    <w:p w14:paraId="495647C7" w14:textId="77777777" w:rsidR="00343A18" w:rsidRPr="00D77A47" w:rsidRDefault="00343A18" w:rsidP="00343A18">
      <w:pPr>
        <w:rPr>
          <w:rFonts w:cs="Arial"/>
          <w:lang w:val="ru-RU"/>
        </w:rPr>
      </w:pPr>
    </w:p>
    <w:p w14:paraId="0E0C7D81" w14:textId="77777777" w:rsidR="00343A18" w:rsidRPr="00D77A47" w:rsidRDefault="00343A18" w:rsidP="00343A18">
      <w:pPr>
        <w:tabs>
          <w:tab w:val="left" w:pos="6028"/>
        </w:tabs>
        <w:autoSpaceDE w:val="0"/>
        <w:autoSpaceDN w:val="0"/>
        <w:adjustRightInd w:val="0"/>
        <w:ind w:left="360"/>
        <w:rPr>
          <w:rFonts w:eastAsia="Calibri" w:cs="Arial"/>
          <w:bCs/>
          <w:iCs/>
          <w:lang w:val="ru-RU"/>
        </w:rPr>
      </w:pPr>
    </w:p>
    <w:p w14:paraId="10377A09" w14:textId="77777777" w:rsidR="00343A18" w:rsidRPr="00D77A47" w:rsidRDefault="00343A18" w:rsidP="00343A18">
      <w:pPr>
        <w:tabs>
          <w:tab w:val="left" w:pos="6028"/>
        </w:tabs>
        <w:autoSpaceDE w:val="0"/>
        <w:autoSpaceDN w:val="0"/>
        <w:adjustRightInd w:val="0"/>
        <w:ind w:left="360"/>
        <w:rPr>
          <w:rFonts w:eastAsia="Calibri" w:cs="Arial"/>
          <w:bCs/>
          <w:iCs/>
          <w:lang w:val="ru-RU"/>
        </w:rPr>
      </w:pPr>
    </w:p>
    <w:p w14:paraId="3B515947" w14:textId="77777777" w:rsidR="00343A18" w:rsidRPr="00D77A47"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25FC8" w14:paraId="066417C6" w14:textId="77777777" w:rsidTr="00BC01DC">
        <w:trPr>
          <w:jc w:val="center"/>
        </w:trPr>
        <w:tc>
          <w:tcPr>
            <w:tcW w:w="3882" w:type="dxa"/>
          </w:tcPr>
          <w:p w14:paraId="3ADAC080" w14:textId="77777777" w:rsidR="00343A18" w:rsidRPr="00774364" w:rsidRDefault="00343A18" w:rsidP="00BC01DC">
            <w:pPr>
              <w:spacing w:before="0"/>
              <w:jc w:val="center"/>
              <w:rPr>
                <w:rFonts w:cs="Arial"/>
              </w:rPr>
            </w:pPr>
            <w:r w:rsidRPr="00774364">
              <w:rPr>
                <w:rFonts w:cs="Arial"/>
              </w:rPr>
              <w:t>Датум:</w:t>
            </w:r>
          </w:p>
        </w:tc>
        <w:tc>
          <w:tcPr>
            <w:tcW w:w="2127" w:type="dxa"/>
          </w:tcPr>
          <w:p w14:paraId="7517C1D1" w14:textId="77777777" w:rsidR="00343A18" w:rsidRPr="00774364" w:rsidRDefault="00343A18" w:rsidP="00BC01DC">
            <w:pPr>
              <w:spacing w:before="0"/>
              <w:jc w:val="center"/>
              <w:rPr>
                <w:rFonts w:cs="Arial"/>
                <w:lang w:val="ru-RU"/>
              </w:rPr>
            </w:pPr>
          </w:p>
        </w:tc>
        <w:tc>
          <w:tcPr>
            <w:tcW w:w="4022" w:type="dxa"/>
          </w:tcPr>
          <w:p w14:paraId="2B736E88" w14:textId="77777777" w:rsidR="00343A18" w:rsidRPr="00774364" w:rsidRDefault="00343A18" w:rsidP="00AC6EE6">
            <w:pPr>
              <w:spacing w:before="0"/>
              <w:rPr>
                <w:rFonts w:cs="Arial"/>
                <w:lang w:val="sr-Cyrl-CS"/>
              </w:rPr>
            </w:pPr>
            <w:r w:rsidRPr="00774364">
              <w:rPr>
                <w:rFonts w:cs="Arial"/>
                <w:lang w:val="sr-Cyrl-CS"/>
              </w:rPr>
              <w:t>П</w:t>
            </w:r>
            <w:r w:rsidRPr="00D77A47">
              <w:rPr>
                <w:rFonts w:cs="Arial"/>
                <w:lang w:val="ru-RU"/>
              </w:rPr>
              <w:t>онуђач</w:t>
            </w:r>
            <w:r w:rsidRPr="00774364">
              <w:rPr>
                <w:rFonts w:cs="Arial"/>
                <w:lang w:val="sr-Cyrl-CS"/>
              </w:rPr>
              <w:t>/</w:t>
            </w:r>
            <w:r w:rsidR="00AC6EE6" w:rsidRPr="00774364">
              <w:rPr>
                <w:rFonts w:cs="Arial"/>
                <w:lang w:val="sr-Cyrl-CS"/>
              </w:rPr>
              <w:t xml:space="preserve"> </w:t>
            </w:r>
            <w:r w:rsidRPr="00774364">
              <w:rPr>
                <w:rFonts w:cs="Arial"/>
                <w:lang w:val="sr-Cyrl-CS"/>
              </w:rPr>
              <w:t>члан групе</w:t>
            </w:r>
            <w:r w:rsidR="00AC6EE6" w:rsidRPr="00774364">
              <w:rPr>
                <w:rFonts w:cs="Arial"/>
                <w:lang w:val="sr-Cyrl-CS"/>
              </w:rPr>
              <w:t xml:space="preserve"> понуђача/ </w:t>
            </w:r>
            <w:r w:rsidR="00BC14A2" w:rsidRPr="00774364">
              <w:rPr>
                <w:rFonts w:cs="Arial"/>
                <w:lang w:val="sr-Cyrl-CS"/>
              </w:rPr>
              <w:t>подизвођач</w:t>
            </w:r>
          </w:p>
        </w:tc>
      </w:tr>
      <w:tr w:rsidR="00343A18" w:rsidRPr="00774364" w14:paraId="09B2D2AD" w14:textId="77777777" w:rsidTr="00BC01DC">
        <w:trPr>
          <w:jc w:val="center"/>
        </w:trPr>
        <w:tc>
          <w:tcPr>
            <w:tcW w:w="3882" w:type="dxa"/>
          </w:tcPr>
          <w:p w14:paraId="48F0BB87" w14:textId="77777777" w:rsidR="00343A18" w:rsidRPr="00D77A47" w:rsidRDefault="00343A18" w:rsidP="00BC01DC">
            <w:pPr>
              <w:spacing w:before="0"/>
              <w:jc w:val="center"/>
              <w:rPr>
                <w:rFonts w:cs="Arial"/>
                <w:lang w:val="ru-RU"/>
              </w:rPr>
            </w:pPr>
          </w:p>
        </w:tc>
        <w:tc>
          <w:tcPr>
            <w:tcW w:w="2127" w:type="dxa"/>
          </w:tcPr>
          <w:p w14:paraId="56571783" w14:textId="77777777" w:rsidR="00343A18" w:rsidRPr="00774364" w:rsidRDefault="00343A18" w:rsidP="00BC01DC">
            <w:pPr>
              <w:spacing w:before="0"/>
              <w:jc w:val="center"/>
              <w:rPr>
                <w:rFonts w:cs="Arial"/>
              </w:rPr>
            </w:pPr>
            <w:r w:rsidRPr="00774364">
              <w:rPr>
                <w:rFonts w:cs="Arial"/>
              </w:rPr>
              <w:t>М.П.</w:t>
            </w:r>
          </w:p>
        </w:tc>
        <w:tc>
          <w:tcPr>
            <w:tcW w:w="4022" w:type="dxa"/>
          </w:tcPr>
          <w:p w14:paraId="662DE4E3" w14:textId="77777777" w:rsidR="00343A18" w:rsidRPr="00774364" w:rsidRDefault="00343A18" w:rsidP="00BC01DC">
            <w:pPr>
              <w:spacing w:before="0"/>
              <w:jc w:val="center"/>
              <w:rPr>
                <w:rFonts w:cs="Arial"/>
                <w:lang w:val="ru-RU"/>
              </w:rPr>
            </w:pPr>
          </w:p>
        </w:tc>
      </w:tr>
      <w:tr w:rsidR="00343A18" w:rsidRPr="00774364" w14:paraId="6120B1C8" w14:textId="77777777" w:rsidTr="00BC01DC">
        <w:trPr>
          <w:jc w:val="center"/>
        </w:trPr>
        <w:tc>
          <w:tcPr>
            <w:tcW w:w="3882" w:type="dxa"/>
            <w:tcBorders>
              <w:bottom w:val="single" w:sz="4" w:space="0" w:color="auto"/>
            </w:tcBorders>
          </w:tcPr>
          <w:p w14:paraId="2C48F424" w14:textId="77777777" w:rsidR="00343A18" w:rsidRPr="00774364" w:rsidRDefault="00343A18" w:rsidP="00BC01DC">
            <w:pPr>
              <w:spacing w:before="0"/>
              <w:jc w:val="center"/>
              <w:rPr>
                <w:rFonts w:cs="Arial"/>
              </w:rPr>
            </w:pPr>
          </w:p>
        </w:tc>
        <w:tc>
          <w:tcPr>
            <w:tcW w:w="2127" w:type="dxa"/>
          </w:tcPr>
          <w:p w14:paraId="05CAD2E3"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5108FEB8" w14:textId="77777777" w:rsidR="00343A18" w:rsidRPr="00774364" w:rsidRDefault="00343A18" w:rsidP="00BC01DC">
            <w:pPr>
              <w:spacing w:before="0"/>
              <w:jc w:val="center"/>
              <w:rPr>
                <w:rFonts w:cs="Arial"/>
                <w:lang w:val="ru-RU"/>
              </w:rPr>
            </w:pPr>
          </w:p>
        </w:tc>
      </w:tr>
      <w:tr w:rsidR="00343A18" w:rsidRPr="00774364" w14:paraId="4900C224" w14:textId="77777777" w:rsidTr="00BC01DC">
        <w:trPr>
          <w:trHeight w:val="389"/>
          <w:jc w:val="center"/>
        </w:trPr>
        <w:tc>
          <w:tcPr>
            <w:tcW w:w="3882" w:type="dxa"/>
            <w:tcBorders>
              <w:top w:val="single" w:sz="4" w:space="0" w:color="auto"/>
            </w:tcBorders>
          </w:tcPr>
          <w:p w14:paraId="3E5136CC" w14:textId="77777777" w:rsidR="00343A18" w:rsidRPr="00774364" w:rsidRDefault="00343A18" w:rsidP="00BC01DC">
            <w:pPr>
              <w:spacing w:before="0"/>
              <w:jc w:val="center"/>
              <w:rPr>
                <w:rFonts w:cs="Arial"/>
              </w:rPr>
            </w:pPr>
          </w:p>
          <w:p w14:paraId="4CB01496" w14:textId="77777777" w:rsidR="00343A18" w:rsidRPr="00774364" w:rsidRDefault="00343A18" w:rsidP="00BC01DC">
            <w:pPr>
              <w:spacing w:before="0"/>
              <w:jc w:val="center"/>
              <w:rPr>
                <w:rFonts w:cs="Arial"/>
              </w:rPr>
            </w:pPr>
          </w:p>
        </w:tc>
        <w:tc>
          <w:tcPr>
            <w:tcW w:w="2127" w:type="dxa"/>
          </w:tcPr>
          <w:p w14:paraId="1A12AE96"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59C08024" w14:textId="77777777" w:rsidR="00343A18" w:rsidRPr="00774364" w:rsidRDefault="00343A18" w:rsidP="00BC01DC">
            <w:pPr>
              <w:spacing w:before="0"/>
              <w:jc w:val="center"/>
              <w:rPr>
                <w:rFonts w:cs="Arial"/>
                <w:lang w:val="ru-RU"/>
              </w:rPr>
            </w:pPr>
          </w:p>
        </w:tc>
      </w:tr>
    </w:tbl>
    <w:p w14:paraId="3D24A97B" w14:textId="77777777" w:rsidR="00343A18" w:rsidRPr="00774364" w:rsidRDefault="00343A18" w:rsidP="00343A18">
      <w:pPr>
        <w:rPr>
          <w:rFonts w:cs="Arial"/>
          <w:lang w:val="sr-Cyrl-CS"/>
        </w:rPr>
      </w:pPr>
      <w:r w:rsidRPr="00D77A47">
        <w:rPr>
          <w:rFonts w:cs="Arial"/>
          <w:b/>
          <w:lang w:val="ru-RU"/>
        </w:rPr>
        <w:t>Напомена:</w:t>
      </w:r>
      <w:r w:rsidRPr="00D77A47">
        <w:rPr>
          <w:rFonts w:cs="Arial"/>
          <w:lang w:val="ru-RU"/>
        </w:rPr>
        <w:t xml:space="preserve"> Уколико </w:t>
      </w:r>
      <w:r w:rsidRPr="00774364">
        <w:rPr>
          <w:rFonts w:cs="Arial"/>
          <w:lang w:val="sr-Cyrl-CS"/>
        </w:rPr>
        <w:t xml:space="preserve">заједничку </w:t>
      </w:r>
      <w:r w:rsidRPr="00D77A47">
        <w:rPr>
          <w:rFonts w:cs="Arial"/>
          <w:lang w:val="ru-RU"/>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D77A47">
        <w:rPr>
          <w:rFonts w:cs="Arial"/>
          <w:lang w:val="ru-RU"/>
        </w:rPr>
        <w:t>мора бити попуњена, потписана од стране овлашћеног лица</w:t>
      </w:r>
      <w:r w:rsidRPr="00774364">
        <w:rPr>
          <w:rFonts w:cs="Arial"/>
          <w:lang w:val="sr-Cyrl-CS"/>
        </w:rPr>
        <w:t xml:space="preserve"> за заступање</w:t>
      </w:r>
      <w:r w:rsidRPr="00D77A47">
        <w:rPr>
          <w:rFonts w:cs="Arial"/>
          <w:lang w:val="ru-RU"/>
        </w:rPr>
        <w:t xml:space="preserve"> понуђача из групе понуђача и оверена печатом. </w:t>
      </w:r>
    </w:p>
    <w:p w14:paraId="4286BBAF" w14:textId="77777777" w:rsidR="00343A18" w:rsidRPr="00D77A47" w:rsidRDefault="00343A18" w:rsidP="00343A18">
      <w:pPr>
        <w:rPr>
          <w:rFonts w:cs="Arial"/>
          <w:lang w:val="ru-RU"/>
        </w:rPr>
      </w:pPr>
      <w:r w:rsidRPr="00D77A47">
        <w:rPr>
          <w:rFonts w:eastAsia="Calibri" w:cs="Arial"/>
          <w:lang w:val="ru-RU"/>
        </w:rPr>
        <w:t xml:space="preserve">У случају да понуђач подноси понуду са подизвођачем, Изјава </w:t>
      </w:r>
      <w:r w:rsidRPr="00774364">
        <w:rPr>
          <w:rFonts w:eastAsia="Calibri" w:cs="Arial"/>
          <w:lang w:val="sr-Cyrl-CS"/>
        </w:rPr>
        <w:t xml:space="preserve">се доставља за понуђача и сваког подизвођача. Изјава </w:t>
      </w:r>
      <w:r w:rsidRPr="00D77A47">
        <w:rPr>
          <w:rFonts w:eastAsia="Calibri" w:cs="Arial"/>
          <w:lang w:val="ru-RU"/>
        </w:rPr>
        <w:t xml:space="preserve">мора бити </w:t>
      </w:r>
      <w:r w:rsidRPr="00774364">
        <w:rPr>
          <w:rFonts w:eastAsia="Calibri" w:cs="Arial"/>
          <w:lang w:val="sr-Cyrl-CS"/>
        </w:rPr>
        <w:t>попуњена,</w:t>
      </w:r>
      <w:r w:rsidRPr="00D77A47">
        <w:rPr>
          <w:rFonts w:eastAsia="Calibri" w:cs="Arial"/>
          <w:lang w:val="ru-RU"/>
        </w:rPr>
        <w:t xml:space="preserve"> потписана</w:t>
      </w:r>
      <w:r w:rsidRPr="00774364">
        <w:rPr>
          <w:rFonts w:eastAsia="Calibri" w:cs="Arial"/>
          <w:lang w:val="sr-Cyrl-CS"/>
        </w:rPr>
        <w:t xml:space="preserve"> и оверена</w:t>
      </w:r>
      <w:r w:rsidRPr="00D77A47">
        <w:rPr>
          <w:rFonts w:eastAsia="Calibri" w:cs="Arial"/>
          <w:lang w:val="ru-RU"/>
        </w:rPr>
        <w:t xml:space="preserve"> од стране овлашћеног лица за заступање </w:t>
      </w:r>
      <w:r w:rsidRPr="00774364">
        <w:rPr>
          <w:rFonts w:eastAsia="Calibri" w:cs="Arial"/>
          <w:lang w:val="sr-Cyrl-CS"/>
        </w:rPr>
        <w:t>понуђача/подизво</w:t>
      </w:r>
      <w:r w:rsidRPr="00D77A47">
        <w:rPr>
          <w:rFonts w:eastAsia="Calibri" w:cs="Arial"/>
          <w:lang w:val="ru-RU"/>
        </w:rPr>
        <w:t>ђача</w:t>
      </w:r>
      <w:r w:rsidRPr="00774364">
        <w:rPr>
          <w:rFonts w:eastAsia="Calibri" w:cs="Arial"/>
          <w:lang w:val="sr-Cyrl-CS"/>
        </w:rPr>
        <w:t xml:space="preserve"> и оверена печатом.</w:t>
      </w:r>
    </w:p>
    <w:p w14:paraId="45DB06E9" w14:textId="77777777" w:rsidR="00343A18" w:rsidRPr="00774364" w:rsidRDefault="00343A18" w:rsidP="00343A18">
      <w:pPr>
        <w:rPr>
          <w:rFonts w:cs="Arial"/>
          <w:lang w:val="sr-Cyrl-CS"/>
        </w:rPr>
      </w:pPr>
      <w:r w:rsidRPr="00D77A47">
        <w:rPr>
          <w:rFonts w:cs="Arial"/>
          <w:lang w:val="ru-RU"/>
        </w:rPr>
        <w:t>Приликом подношења понуде овај образац копирати у потребном броју примерака.</w:t>
      </w:r>
    </w:p>
    <w:p w14:paraId="7EA4E66B" w14:textId="77777777" w:rsidR="00343A18" w:rsidRPr="00D77A47" w:rsidRDefault="00343A18" w:rsidP="00874F5B">
      <w:pPr>
        <w:rPr>
          <w:lang w:val="ru-RU"/>
        </w:rPr>
      </w:pPr>
    </w:p>
    <w:p w14:paraId="1728858B" w14:textId="77777777" w:rsidR="00952E72" w:rsidRPr="00774364" w:rsidRDefault="00952E72" w:rsidP="00874F5B">
      <w:pPr>
        <w:rPr>
          <w:lang w:val="sr-Cyrl-RS"/>
        </w:rPr>
      </w:pPr>
    </w:p>
    <w:p w14:paraId="0897E3EA" w14:textId="77777777" w:rsidR="009B2ECB" w:rsidRPr="00774364" w:rsidRDefault="009B2ECB" w:rsidP="00874F5B">
      <w:pPr>
        <w:rPr>
          <w:lang w:val="sr-Cyrl-RS"/>
        </w:rPr>
      </w:pPr>
    </w:p>
    <w:p w14:paraId="460F473F" w14:textId="77777777" w:rsidR="004B55F7" w:rsidRPr="00D77A47" w:rsidRDefault="004B55F7" w:rsidP="00343A18">
      <w:pPr>
        <w:pStyle w:val="KDObrazac"/>
        <w:spacing w:before="0"/>
        <w:rPr>
          <w:lang w:val="ru-RU"/>
        </w:rPr>
      </w:pPr>
      <w:bookmarkStart w:id="89" w:name="_Toc442559930"/>
    </w:p>
    <w:p w14:paraId="532D216A" w14:textId="77777777" w:rsidR="004B55F7" w:rsidRPr="00D77A47" w:rsidRDefault="004B55F7" w:rsidP="00343A18">
      <w:pPr>
        <w:pStyle w:val="KDObrazac"/>
        <w:spacing w:before="0"/>
        <w:rPr>
          <w:lang w:val="ru-RU"/>
        </w:rPr>
      </w:pPr>
    </w:p>
    <w:p w14:paraId="0B494798" w14:textId="77777777" w:rsidR="00AD2F11" w:rsidRDefault="00AD2F11" w:rsidP="00343A18">
      <w:pPr>
        <w:pStyle w:val="KDObrazac"/>
        <w:spacing w:before="0"/>
        <w:rPr>
          <w:lang w:val="sr-Cyrl-RS"/>
        </w:rPr>
      </w:pPr>
    </w:p>
    <w:p w14:paraId="4FB9B6EF" w14:textId="77777777" w:rsidR="000C5273" w:rsidRDefault="000C5273" w:rsidP="00343A18">
      <w:pPr>
        <w:pStyle w:val="KDObrazac"/>
        <w:spacing w:before="0"/>
        <w:rPr>
          <w:lang w:val="sr-Cyrl-RS"/>
        </w:rPr>
      </w:pPr>
    </w:p>
    <w:p w14:paraId="3AF3AC38" w14:textId="77777777" w:rsidR="00423D7B" w:rsidRDefault="00423D7B" w:rsidP="00343A18">
      <w:pPr>
        <w:pStyle w:val="KDObrazac"/>
        <w:spacing w:before="0"/>
        <w:rPr>
          <w:lang w:val="sr-Cyrl-RS"/>
        </w:rPr>
      </w:pPr>
    </w:p>
    <w:p w14:paraId="0567BE12" w14:textId="77777777" w:rsidR="00343A18" w:rsidRPr="00D77A47" w:rsidRDefault="00343A18" w:rsidP="00343A18">
      <w:pPr>
        <w:pStyle w:val="KDObrazac"/>
        <w:spacing w:before="0"/>
        <w:rPr>
          <w:lang w:val="ru-RU"/>
        </w:rPr>
      </w:pPr>
      <w:r w:rsidRPr="00774364">
        <w:lastRenderedPageBreak/>
        <w:t>O</w:t>
      </w:r>
      <w:r w:rsidRPr="00D77A47">
        <w:rPr>
          <w:lang w:val="ru-RU"/>
        </w:rPr>
        <w:t xml:space="preserve">БРАЗАЦ </w:t>
      </w:r>
      <w:r w:rsidR="00033CEB" w:rsidRPr="00774364">
        <w:rPr>
          <w:lang w:val="sr-Cyrl-RS"/>
        </w:rPr>
        <w:t>5</w:t>
      </w:r>
      <w:r w:rsidRPr="00D77A47">
        <w:rPr>
          <w:lang w:val="ru-RU"/>
        </w:rPr>
        <w:t>.</w:t>
      </w:r>
      <w:bookmarkEnd w:id="89"/>
    </w:p>
    <w:p w14:paraId="77F374DA" w14:textId="77777777" w:rsidR="00343A18" w:rsidRPr="00774364" w:rsidRDefault="00343A18" w:rsidP="00404B26">
      <w:pPr>
        <w:jc w:val="center"/>
        <w:rPr>
          <w:b/>
          <w:lang w:val="ru-RU"/>
        </w:rPr>
      </w:pPr>
      <w:bookmarkStart w:id="90" w:name="_Toc442559931"/>
      <w:r w:rsidRPr="00774364">
        <w:rPr>
          <w:b/>
          <w:lang w:val="ru-RU"/>
        </w:rPr>
        <w:t>И З Ј А В А</w:t>
      </w:r>
      <w:bookmarkEnd w:id="90"/>
    </w:p>
    <w:p w14:paraId="51D6D7DD" w14:textId="77777777" w:rsidR="00343A18" w:rsidRPr="00774364" w:rsidRDefault="00343A18" w:rsidP="00404B26">
      <w:pPr>
        <w:jc w:val="center"/>
        <w:rPr>
          <w:b/>
          <w:lang w:val="ru-RU"/>
        </w:rPr>
      </w:pPr>
      <w:bookmarkStart w:id="91" w:name="_Toc442559932"/>
      <w:r w:rsidRPr="00774364">
        <w:rPr>
          <w:b/>
          <w:lang w:val="ru-RU"/>
        </w:rPr>
        <w:t>КОЈОМ ПОНУЂАЧ/ЧЛАН ГРУПЕ  ПОТВРЂУЈЕ ДА ИСПУЊАВА УСЛОВЕ ЗА УЧЕШЋЕ</w:t>
      </w:r>
      <w:bookmarkStart w:id="92" w:name="_Toc442559933"/>
      <w:bookmarkEnd w:id="91"/>
      <w:r w:rsidR="00D63709" w:rsidRPr="00774364">
        <w:rPr>
          <w:b/>
          <w:lang w:val="ru-RU"/>
        </w:rPr>
        <w:t xml:space="preserve"> </w:t>
      </w:r>
      <w:r w:rsidRPr="00774364">
        <w:rPr>
          <w:b/>
          <w:lang w:val="ru-RU"/>
        </w:rPr>
        <w:t>У ПОСТУПКУ ЈАВНЕ НАБАВКЕ</w:t>
      </w:r>
      <w:bookmarkEnd w:id="92"/>
    </w:p>
    <w:p w14:paraId="3A241F1D" w14:textId="77777777" w:rsidR="00404B26" w:rsidRPr="00774364" w:rsidRDefault="00404B26" w:rsidP="00404B26">
      <w:pPr>
        <w:jc w:val="center"/>
        <w:rPr>
          <w:b/>
          <w:lang w:val="ru-RU"/>
        </w:rPr>
      </w:pPr>
    </w:p>
    <w:p w14:paraId="16CA6F9C" w14:textId="77777777" w:rsidR="00343A18" w:rsidRPr="00D77A47" w:rsidRDefault="00343A18" w:rsidP="00343A18">
      <w:pPr>
        <w:ind w:right="-360"/>
        <w:rPr>
          <w:rFonts w:cs="Arial"/>
          <w:noProof/>
          <w:lang w:val="ru-RU"/>
        </w:rPr>
      </w:pPr>
      <w:r w:rsidRPr="00D77A47">
        <w:rPr>
          <w:rFonts w:cs="Arial"/>
          <w:lang w:val="ru-RU"/>
        </w:rPr>
        <w:t>На основу члана 77. став 4. Закона о јавним набавкама („Службени гланик РС“, бр.124/12, 14/15 и 68/15)</w:t>
      </w:r>
      <w:r w:rsidRPr="00774364">
        <w:rPr>
          <w:rFonts w:cs="Arial"/>
          <w:noProof/>
          <w:lang w:val="sr-Latn-CS"/>
        </w:rPr>
        <w:t>Понуђач</w:t>
      </w:r>
      <w:r w:rsidR="00D63709" w:rsidRPr="00D77A47">
        <w:rPr>
          <w:rFonts w:cs="Arial"/>
          <w:noProof/>
          <w:lang w:val="ru-RU"/>
        </w:rPr>
        <w:t xml:space="preserve">/члан групе понуђача </w:t>
      </w:r>
      <w:r w:rsidRPr="00774364">
        <w:rPr>
          <w:rFonts w:cs="Arial"/>
          <w:noProof/>
          <w:lang w:val="sr-Latn-CS"/>
        </w:rPr>
        <w:t>даје под пуном материјалном и кривичном одговорношћу</w:t>
      </w:r>
    </w:p>
    <w:p w14:paraId="6F285F81" w14:textId="77777777" w:rsidR="00343A18" w:rsidRPr="00774364" w:rsidRDefault="00343A18" w:rsidP="00343A18">
      <w:pPr>
        <w:jc w:val="center"/>
        <w:rPr>
          <w:rFonts w:cs="Arial"/>
          <w:b/>
          <w:noProof/>
          <w:lang w:val="sr-Latn-CS"/>
        </w:rPr>
      </w:pPr>
      <w:r w:rsidRPr="00774364">
        <w:rPr>
          <w:rFonts w:cs="Arial"/>
          <w:b/>
          <w:noProof/>
          <w:lang w:val="sr-Latn-CS"/>
        </w:rPr>
        <w:t>И З Ј А В У</w:t>
      </w:r>
    </w:p>
    <w:p w14:paraId="7AE4BBAA" w14:textId="556031C9" w:rsidR="00343A18" w:rsidRPr="00D77A47" w:rsidRDefault="00343A18" w:rsidP="00343A18">
      <w:pPr>
        <w:ind w:left="6"/>
        <w:rPr>
          <w:rFonts w:cs="Arial"/>
          <w:noProof/>
          <w:lang w:val="ru-RU"/>
        </w:rPr>
      </w:pPr>
      <w:r w:rsidRPr="00D77A47">
        <w:rPr>
          <w:rFonts w:cs="Arial"/>
          <w:noProof/>
          <w:lang w:val="ru-RU"/>
        </w:rPr>
        <w:t xml:space="preserve">којом потврђује </w:t>
      </w:r>
      <w:r w:rsidRPr="00774364">
        <w:rPr>
          <w:rFonts w:cs="Arial"/>
          <w:noProof/>
          <w:lang w:val="sr-Latn-CS"/>
        </w:rPr>
        <w:t xml:space="preserve">да испуњава </w:t>
      </w:r>
      <w:r w:rsidRPr="00D77A47">
        <w:rPr>
          <w:rFonts w:cs="Arial"/>
          <w:noProof/>
          <w:lang w:val="ru-RU"/>
        </w:rPr>
        <w:t>обавезне услове</w:t>
      </w:r>
      <w:r w:rsidR="00D63709" w:rsidRPr="00D77A47">
        <w:rPr>
          <w:rFonts w:cs="Arial"/>
          <w:noProof/>
          <w:lang w:val="ru-RU"/>
        </w:rPr>
        <w:t xml:space="preserve"> </w:t>
      </w:r>
      <w:r w:rsidRPr="00D77A47">
        <w:rPr>
          <w:rFonts w:cs="Arial"/>
          <w:noProof/>
          <w:lang w:val="ru-RU"/>
        </w:rPr>
        <w:t>садржане у</w:t>
      </w:r>
      <w:r w:rsidRPr="00774364">
        <w:rPr>
          <w:rFonts w:cs="Arial"/>
          <w:noProof/>
          <w:lang w:val="sr-Latn-CS"/>
        </w:rPr>
        <w:t xml:space="preserve"> Конкурсно</w:t>
      </w:r>
      <w:r w:rsidRPr="00D77A47">
        <w:rPr>
          <w:rFonts w:cs="Arial"/>
          <w:noProof/>
          <w:lang w:val="ru-RU"/>
        </w:rPr>
        <w:t>ј</w:t>
      </w:r>
      <w:r w:rsidRPr="00774364">
        <w:rPr>
          <w:rFonts w:cs="Arial"/>
          <w:noProof/>
          <w:lang w:val="sr-Latn-CS"/>
        </w:rPr>
        <w:t xml:space="preserve"> документациј</w:t>
      </w:r>
      <w:r w:rsidRPr="00D77A47">
        <w:rPr>
          <w:rFonts w:cs="Arial"/>
          <w:noProof/>
          <w:lang w:val="ru-RU"/>
        </w:rPr>
        <w:t>и</w:t>
      </w:r>
      <w:r w:rsidRPr="00774364">
        <w:rPr>
          <w:rFonts w:cs="Arial"/>
          <w:noProof/>
          <w:lang w:val="sr-Latn-CS"/>
        </w:rPr>
        <w:t xml:space="preserve"> за јавну набавку </w:t>
      </w:r>
      <w:r w:rsidRPr="00D77A47">
        <w:rPr>
          <w:rFonts w:cs="Arial"/>
          <w:noProof/>
          <w:lang w:val="ru-RU"/>
        </w:rPr>
        <w:t>добара –</w:t>
      </w:r>
      <w:r w:rsidR="00C11815" w:rsidRPr="00774364">
        <w:rPr>
          <w:rFonts w:cs="Arial"/>
          <w:b/>
          <w:lang w:val="sr-Cyrl-RS"/>
        </w:rPr>
        <w:t xml:space="preserve"> </w:t>
      </w:r>
      <w:r w:rsidR="005655BA">
        <w:rPr>
          <w:rFonts w:cs="Arial"/>
          <w:b/>
          <w:lang w:val="sr-Cyrl-RS"/>
        </w:rPr>
        <w:t>Делови за турбоагрегат ЛМЗ ТЕНТ-А</w:t>
      </w:r>
      <w:r w:rsidR="00223899" w:rsidRPr="00774364">
        <w:rPr>
          <w:rFonts w:cs="Arial"/>
          <w:b/>
          <w:lang w:val="sr-Cyrl-RS"/>
        </w:rPr>
        <w:t xml:space="preserve">, ЈН бр. </w:t>
      </w:r>
      <w:r w:rsidR="00586E95" w:rsidRPr="00774364">
        <w:rPr>
          <w:rFonts w:cs="Arial"/>
          <w:b/>
          <w:lang w:val="sr-Cyrl-RS"/>
        </w:rPr>
        <w:t xml:space="preserve"> </w:t>
      </w:r>
      <w:r w:rsidR="005655BA">
        <w:rPr>
          <w:rFonts w:cs="Arial"/>
          <w:b/>
          <w:lang w:val="sr-Cyrl-RS"/>
        </w:rPr>
        <w:t>3000/0519/2018 (2835/2018)</w:t>
      </w:r>
      <w:r w:rsidR="00C11815" w:rsidRPr="00774364">
        <w:rPr>
          <w:rFonts w:cs="Arial"/>
          <w:lang w:val="ru-RU"/>
        </w:rPr>
        <w:t xml:space="preserve"> </w:t>
      </w:r>
      <w:r w:rsidRPr="00D77A47">
        <w:rPr>
          <w:rFonts w:cs="Arial"/>
          <w:noProof/>
          <w:lang w:val="ru-RU"/>
        </w:rPr>
        <w:t>по Позиву  објављеном на Порталу јавних набавки и интернет страници Наручиоца дана __________.године.</w:t>
      </w:r>
    </w:p>
    <w:p w14:paraId="340066DD" w14:textId="77777777" w:rsidR="00343A18" w:rsidRPr="00D77A47" w:rsidRDefault="00343A18" w:rsidP="00343A18">
      <w:pPr>
        <w:ind w:left="6"/>
        <w:rPr>
          <w:rFonts w:cs="Arial"/>
          <w:noProof/>
          <w:lang w:val="ru-RU"/>
        </w:rPr>
      </w:pPr>
      <w:r w:rsidRPr="00D77A47">
        <w:rPr>
          <w:rFonts w:cs="Arial"/>
          <w:noProof/>
          <w:lang w:val="ru-RU"/>
        </w:rPr>
        <w:tab/>
        <w:t>Обавезни услови:</w:t>
      </w:r>
    </w:p>
    <w:p w14:paraId="0E76FABD" w14:textId="77777777"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14:paraId="057DDEF5" w14:textId="77777777"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8DF1C9E" w14:textId="77777777" w:rsidR="00343A18" w:rsidRPr="00774364" w:rsidRDefault="00343A18" w:rsidP="00343A18">
      <w:pPr>
        <w:ind w:firstLine="708"/>
        <w:rPr>
          <w:rFonts w:cs="Arial"/>
          <w:lang w:val="sr-Latn-CS" w:eastAsia="sr-Latn-CS"/>
        </w:rPr>
      </w:pPr>
      <w:r w:rsidRPr="00D77A47">
        <w:rPr>
          <w:rFonts w:cs="Arial"/>
          <w:lang w:val="ru-RU"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259BB68" w14:textId="77777777" w:rsidR="00D63709" w:rsidRPr="00774364"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6348E1CB" w14:textId="77777777" w:rsidTr="00BC01DC">
        <w:trPr>
          <w:jc w:val="center"/>
        </w:trPr>
        <w:tc>
          <w:tcPr>
            <w:tcW w:w="3882" w:type="dxa"/>
          </w:tcPr>
          <w:p w14:paraId="37774EBC" w14:textId="77777777" w:rsidR="00343A18" w:rsidRPr="00774364" w:rsidRDefault="00343A18" w:rsidP="00BC01DC">
            <w:pPr>
              <w:spacing w:before="0"/>
              <w:jc w:val="center"/>
              <w:rPr>
                <w:rFonts w:cs="Arial"/>
              </w:rPr>
            </w:pPr>
            <w:r w:rsidRPr="00774364">
              <w:rPr>
                <w:rFonts w:cs="Arial"/>
              </w:rPr>
              <w:t>Датум:</w:t>
            </w:r>
          </w:p>
        </w:tc>
        <w:tc>
          <w:tcPr>
            <w:tcW w:w="2127" w:type="dxa"/>
          </w:tcPr>
          <w:p w14:paraId="771466D9" w14:textId="77777777" w:rsidR="00343A18" w:rsidRPr="00774364" w:rsidRDefault="00343A18" w:rsidP="00BC01DC">
            <w:pPr>
              <w:spacing w:before="0"/>
              <w:jc w:val="center"/>
              <w:rPr>
                <w:rFonts w:cs="Arial"/>
                <w:lang w:val="ru-RU"/>
              </w:rPr>
            </w:pPr>
          </w:p>
        </w:tc>
        <w:tc>
          <w:tcPr>
            <w:tcW w:w="4022" w:type="dxa"/>
          </w:tcPr>
          <w:p w14:paraId="64BA89E4" w14:textId="77777777" w:rsidR="00343A18" w:rsidRPr="00774364" w:rsidRDefault="00343A18" w:rsidP="00BC01DC">
            <w:pPr>
              <w:spacing w:before="0"/>
              <w:jc w:val="center"/>
              <w:rPr>
                <w:rFonts w:cs="Arial"/>
              </w:rPr>
            </w:pPr>
            <w:r w:rsidRPr="00774364">
              <w:rPr>
                <w:rFonts w:cs="Arial"/>
                <w:lang w:val="sr-Cyrl-CS"/>
              </w:rPr>
              <w:t>П</w:t>
            </w:r>
            <w:r w:rsidRPr="00774364">
              <w:rPr>
                <w:rFonts w:cs="Arial"/>
              </w:rPr>
              <w:t>онуђач/члан групе</w:t>
            </w:r>
            <w:r w:rsidR="00D63709" w:rsidRPr="00774364">
              <w:rPr>
                <w:rFonts w:cs="Arial"/>
              </w:rPr>
              <w:t xml:space="preserve"> понуђача</w:t>
            </w:r>
          </w:p>
        </w:tc>
      </w:tr>
      <w:tr w:rsidR="00343A18" w:rsidRPr="00774364" w14:paraId="611684FD" w14:textId="77777777" w:rsidTr="00BC01DC">
        <w:trPr>
          <w:jc w:val="center"/>
        </w:trPr>
        <w:tc>
          <w:tcPr>
            <w:tcW w:w="3882" w:type="dxa"/>
          </w:tcPr>
          <w:p w14:paraId="7E0B0D26" w14:textId="77777777" w:rsidR="00343A18" w:rsidRPr="00774364" w:rsidRDefault="00343A18" w:rsidP="00BC01DC">
            <w:pPr>
              <w:spacing w:before="0"/>
              <w:jc w:val="center"/>
              <w:rPr>
                <w:rFonts w:cs="Arial"/>
              </w:rPr>
            </w:pPr>
          </w:p>
        </w:tc>
        <w:tc>
          <w:tcPr>
            <w:tcW w:w="2127" w:type="dxa"/>
          </w:tcPr>
          <w:p w14:paraId="090453EF" w14:textId="77777777" w:rsidR="00343A18" w:rsidRPr="00774364" w:rsidRDefault="00343A18" w:rsidP="00BC01DC">
            <w:pPr>
              <w:spacing w:before="0"/>
              <w:jc w:val="center"/>
              <w:rPr>
                <w:rFonts w:cs="Arial"/>
              </w:rPr>
            </w:pPr>
            <w:r w:rsidRPr="00774364">
              <w:rPr>
                <w:rFonts w:cs="Arial"/>
              </w:rPr>
              <w:t>М.П.</w:t>
            </w:r>
          </w:p>
        </w:tc>
        <w:tc>
          <w:tcPr>
            <w:tcW w:w="4022" w:type="dxa"/>
          </w:tcPr>
          <w:p w14:paraId="0614A54F" w14:textId="77777777" w:rsidR="00343A18" w:rsidRPr="00774364" w:rsidRDefault="00343A18" w:rsidP="00BC01DC">
            <w:pPr>
              <w:spacing w:before="0"/>
              <w:jc w:val="center"/>
              <w:rPr>
                <w:rFonts w:cs="Arial"/>
                <w:lang w:val="ru-RU"/>
              </w:rPr>
            </w:pPr>
          </w:p>
        </w:tc>
      </w:tr>
      <w:tr w:rsidR="00343A18" w:rsidRPr="00774364" w14:paraId="07AC2EC7" w14:textId="77777777" w:rsidTr="00BC01DC">
        <w:trPr>
          <w:jc w:val="center"/>
        </w:trPr>
        <w:tc>
          <w:tcPr>
            <w:tcW w:w="3882" w:type="dxa"/>
            <w:tcBorders>
              <w:bottom w:val="single" w:sz="4" w:space="0" w:color="auto"/>
            </w:tcBorders>
          </w:tcPr>
          <w:p w14:paraId="37F8CE14" w14:textId="77777777" w:rsidR="00343A18" w:rsidRPr="00774364" w:rsidRDefault="00343A18" w:rsidP="00BC01DC">
            <w:pPr>
              <w:spacing w:before="0"/>
              <w:jc w:val="center"/>
              <w:rPr>
                <w:rFonts w:cs="Arial"/>
              </w:rPr>
            </w:pPr>
          </w:p>
        </w:tc>
        <w:tc>
          <w:tcPr>
            <w:tcW w:w="2127" w:type="dxa"/>
          </w:tcPr>
          <w:p w14:paraId="5F06ABE2"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1DFCD60B" w14:textId="77777777" w:rsidR="00343A18" w:rsidRPr="00774364" w:rsidRDefault="00343A18" w:rsidP="00BC01DC">
            <w:pPr>
              <w:spacing w:before="0"/>
              <w:jc w:val="center"/>
              <w:rPr>
                <w:rFonts w:cs="Arial"/>
                <w:lang w:val="ru-RU"/>
              </w:rPr>
            </w:pPr>
          </w:p>
        </w:tc>
      </w:tr>
    </w:tbl>
    <w:p w14:paraId="738B4668" w14:textId="77777777" w:rsidR="00D63709" w:rsidRPr="00774364" w:rsidRDefault="00D63709" w:rsidP="00343A18">
      <w:pPr>
        <w:rPr>
          <w:rFonts w:cs="Arial"/>
          <w:b/>
          <w:lang w:val="sr-Cyrl-CS"/>
        </w:rPr>
      </w:pPr>
    </w:p>
    <w:p w14:paraId="4118F3E0" w14:textId="77777777" w:rsidR="00343A18" w:rsidRPr="00774364" w:rsidRDefault="00343A18" w:rsidP="00343A18">
      <w:pPr>
        <w:rPr>
          <w:rFonts w:cs="Arial"/>
          <w:lang w:val="sr-Cyrl-CS"/>
        </w:rPr>
      </w:pPr>
      <w:r w:rsidRPr="00774364">
        <w:rPr>
          <w:rFonts w:cs="Arial"/>
          <w:b/>
          <w:lang w:val="sr-Cyrl-CS"/>
        </w:rPr>
        <w:t>Напомена:</w:t>
      </w:r>
      <w:r w:rsidR="00983B51" w:rsidRPr="00774364">
        <w:rPr>
          <w:rFonts w:cs="Arial"/>
          <w:b/>
          <w:lang w:val="sr-Cyrl-CS"/>
        </w:rPr>
        <w:t xml:space="preserve"> </w:t>
      </w:r>
      <w:r w:rsidRPr="00D77A47">
        <w:rPr>
          <w:rFonts w:cs="Arial"/>
          <w:lang w:val="ru-RU"/>
        </w:rPr>
        <w:t xml:space="preserve">Уколико </w:t>
      </w:r>
      <w:r w:rsidRPr="00774364">
        <w:rPr>
          <w:rFonts w:cs="Arial"/>
          <w:lang w:val="sr-Cyrl-CS"/>
        </w:rPr>
        <w:t xml:space="preserve">заједничку </w:t>
      </w:r>
      <w:r w:rsidRPr="00D77A47">
        <w:rPr>
          <w:rFonts w:cs="Arial"/>
          <w:lang w:val="ru-RU"/>
        </w:rPr>
        <w:t xml:space="preserve">понуду подноси група понуђача Изјава </w:t>
      </w:r>
      <w:r w:rsidRPr="00774364">
        <w:rPr>
          <w:rFonts w:cs="Arial"/>
          <w:lang w:val="sr-Cyrl-CS"/>
        </w:rPr>
        <w:t xml:space="preserve">се доставља за сваког члана групе понуђача. Изјава </w:t>
      </w:r>
      <w:r w:rsidRPr="00D77A47">
        <w:rPr>
          <w:rFonts w:cs="Arial"/>
          <w:lang w:val="ru-RU"/>
        </w:rPr>
        <w:t>мора бити попуњена, потписана од стране овлашћеног лица</w:t>
      </w:r>
      <w:r w:rsidRPr="00774364">
        <w:rPr>
          <w:rFonts w:cs="Arial"/>
          <w:lang w:val="sr-Cyrl-CS"/>
        </w:rPr>
        <w:t xml:space="preserve"> за заступање</w:t>
      </w:r>
      <w:r w:rsidRPr="00D77A47">
        <w:rPr>
          <w:rFonts w:cs="Arial"/>
          <w:lang w:val="ru-RU"/>
        </w:rPr>
        <w:t xml:space="preserve"> понуђача из групе понуђача и оверена печатом. </w:t>
      </w:r>
      <w:r w:rsidRPr="00774364">
        <w:rPr>
          <w:rFonts w:cs="Arial"/>
          <w:lang w:val="sr-Cyrl-CS"/>
        </w:rPr>
        <w:t xml:space="preserve">Сваки члан групе заокружује број испред додатног услова који испуњава. </w:t>
      </w:r>
    </w:p>
    <w:p w14:paraId="7550A805" w14:textId="77777777" w:rsidR="00343A18" w:rsidRPr="00D77A47" w:rsidRDefault="00343A18" w:rsidP="00343A18">
      <w:pPr>
        <w:rPr>
          <w:rFonts w:cs="Arial"/>
          <w:lang w:val="ru-RU"/>
        </w:rPr>
      </w:pPr>
      <w:r w:rsidRPr="00D77A47">
        <w:rPr>
          <w:rFonts w:eastAsia="Calibri" w:cs="Arial"/>
          <w:lang w:val="ru-RU"/>
        </w:rPr>
        <w:t xml:space="preserve">Изјава </w:t>
      </w:r>
      <w:r w:rsidRPr="00774364">
        <w:rPr>
          <w:rFonts w:eastAsia="Calibri" w:cs="Arial"/>
          <w:lang w:val="sr-Cyrl-CS"/>
        </w:rPr>
        <w:t xml:space="preserve">се доставља за понуђача. Изјава </w:t>
      </w:r>
      <w:r w:rsidRPr="00D77A47">
        <w:rPr>
          <w:rFonts w:eastAsia="Calibri" w:cs="Arial"/>
          <w:lang w:val="ru-RU"/>
        </w:rPr>
        <w:t xml:space="preserve">мора бити </w:t>
      </w:r>
      <w:r w:rsidRPr="00774364">
        <w:rPr>
          <w:rFonts w:eastAsia="Calibri" w:cs="Arial"/>
          <w:lang w:val="sr-Cyrl-CS"/>
        </w:rPr>
        <w:t>попуњена,</w:t>
      </w:r>
      <w:r w:rsidRPr="00D77A47">
        <w:rPr>
          <w:rFonts w:eastAsia="Calibri" w:cs="Arial"/>
          <w:lang w:val="ru-RU"/>
        </w:rPr>
        <w:t xml:space="preserve"> потписана</w:t>
      </w:r>
      <w:r w:rsidRPr="00774364">
        <w:rPr>
          <w:rFonts w:eastAsia="Calibri" w:cs="Arial"/>
          <w:lang w:val="sr-Cyrl-CS"/>
        </w:rPr>
        <w:t xml:space="preserve"> и оверена</w:t>
      </w:r>
      <w:r w:rsidRPr="00D77A47">
        <w:rPr>
          <w:rFonts w:eastAsia="Calibri" w:cs="Arial"/>
          <w:lang w:val="ru-RU"/>
        </w:rPr>
        <w:t xml:space="preserve"> од стране овлашћеног лица за заступање </w:t>
      </w:r>
      <w:r w:rsidRPr="00774364">
        <w:rPr>
          <w:rFonts w:eastAsia="Calibri" w:cs="Arial"/>
          <w:lang w:val="sr-Cyrl-CS"/>
        </w:rPr>
        <w:t>понуђача.</w:t>
      </w:r>
    </w:p>
    <w:p w14:paraId="324ACB3E" w14:textId="77777777" w:rsidR="00343A18" w:rsidRPr="00774364" w:rsidRDefault="00343A18" w:rsidP="00343A18">
      <w:pPr>
        <w:rPr>
          <w:rFonts w:cs="Arial"/>
          <w:lang w:val="sr-Cyrl-CS"/>
        </w:rPr>
      </w:pPr>
      <w:r w:rsidRPr="00D77A47">
        <w:rPr>
          <w:rFonts w:cs="Arial"/>
          <w:lang w:val="ru-RU"/>
        </w:rPr>
        <w:t>Приликом подношења понуде овај образац копирати у потребном броју примерака.</w:t>
      </w:r>
    </w:p>
    <w:p w14:paraId="7A63D413" w14:textId="77777777" w:rsidR="00343A18" w:rsidRPr="00D77A47" w:rsidRDefault="00343A18" w:rsidP="00343A18">
      <w:pPr>
        <w:pStyle w:val="KDObrazac"/>
        <w:spacing w:before="0"/>
        <w:rPr>
          <w:lang w:val="ru-RU"/>
        </w:rPr>
      </w:pPr>
      <w:r w:rsidRPr="00D77A47">
        <w:rPr>
          <w:lang w:val="ru-RU"/>
        </w:rPr>
        <w:br w:type="page"/>
      </w:r>
      <w:bookmarkStart w:id="93" w:name="_Toc442559934"/>
      <w:r w:rsidRPr="00D77A47">
        <w:rPr>
          <w:lang w:val="ru-RU"/>
        </w:rPr>
        <w:lastRenderedPageBreak/>
        <w:t xml:space="preserve">ОБРАЗАЦ </w:t>
      </w:r>
      <w:r w:rsidR="00033CEB" w:rsidRPr="00774364">
        <w:rPr>
          <w:lang w:val="sr-Cyrl-RS"/>
        </w:rPr>
        <w:t>5</w:t>
      </w:r>
      <w:r w:rsidRPr="00D77A47">
        <w:rPr>
          <w:lang w:val="ru-RU"/>
        </w:rPr>
        <w:t>А.</w:t>
      </w:r>
      <w:bookmarkEnd w:id="93"/>
    </w:p>
    <w:p w14:paraId="62CBD2D6" w14:textId="77777777" w:rsidR="00343A18" w:rsidRPr="00D77A47" w:rsidRDefault="00343A18" w:rsidP="00874F5B">
      <w:pPr>
        <w:rPr>
          <w:lang w:val="ru-RU"/>
        </w:rPr>
      </w:pPr>
    </w:p>
    <w:p w14:paraId="40645859" w14:textId="77777777" w:rsidR="00343A18" w:rsidRPr="00774364" w:rsidRDefault="00343A18" w:rsidP="00B02E86">
      <w:pPr>
        <w:jc w:val="center"/>
        <w:rPr>
          <w:b/>
          <w:lang w:val="ru-RU"/>
        </w:rPr>
      </w:pPr>
      <w:bookmarkStart w:id="94" w:name="_Toc442559935"/>
      <w:r w:rsidRPr="00774364">
        <w:rPr>
          <w:b/>
          <w:lang w:val="ru-RU"/>
        </w:rPr>
        <w:t>И З Ј А В А</w:t>
      </w:r>
      <w:bookmarkEnd w:id="94"/>
    </w:p>
    <w:p w14:paraId="649E2ACB" w14:textId="77777777" w:rsidR="00343A18" w:rsidRPr="00774364" w:rsidRDefault="00343A18" w:rsidP="00B02E86">
      <w:pPr>
        <w:jc w:val="center"/>
        <w:rPr>
          <w:b/>
          <w:lang w:val="ru-RU"/>
        </w:rPr>
      </w:pPr>
      <w:bookmarkStart w:id="95" w:name="_Toc442559936"/>
      <w:r w:rsidRPr="00774364">
        <w:rPr>
          <w:b/>
          <w:lang w:val="ru-RU"/>
        </w:rPr>
        <w:t>КОЈОМ ПОДИЗВОЂАЧ ПОТВРЂУЈЕ ДА ИСПУЊАВА УСЛОВЕ ЗА УЧЕШЋЕ У ПОСТУПКУ ЈАВНЕ НАБАВКЕ</w:t>
      </w:r>
      <w:bookmarkEnd w:id="95"/>
    </w:p>
    <w:p w14:paraId="22DC8D22" w14:textId="77777777" w:rsidR="00343A18" w:rsidRPr="00D77A47" w:rsidRDefault="00343A18" w:rsidP="00343A18">
      <w:pPr>
        <w:rPr>
          <w:rFonts w:cs="Arial"/>
          <w:lang w:val="ru-RU"/>
        </w:rPr>
      </w:pPr>
    </w:p>
    <w:p w14:paraId="021F0D99" w14:textId="77777777" w:rsidR="00343A18" w:rsidRPr="00D77A47" w:rsidRDefault="00343A18" w:rsidP="00343A18">
      <w:pPr>
        <w:ind w:right="-360"/>
        <w:rPr>
          <w:rFonts w:cs="Arial"/>
          <w:noProof/>
          <w:lang w:val="ru-RU"/>
        </w:rPr>
      </w:pPr>
      <w:r w:rsidRPr="00D77A47">
        <w:rPr>
          <w:rFonts w:cs="Arial"/>
          <w:lang w:val="ru-RU"/>
        </w:rPr>
        <w:t xml:space="preserve">На основу члана 77. став 4. Закона о јавним набавкама („Службени гланик РС“, бр.124/12, 14/15 и 68/15) </w:t>
      </w:r>
      <w:r w:rsidRPr="00774364">
        <w:rPr>
          <w:rFonts w:cs="Arial"/>
          <w:noProof/>
          <w:lang w:val="sr-Cyrl-CS"/>
        </w:rPr>
        <w:t>Подизвођач</w:t>
      </w:r>
      <w:r w:rsidR="00D63709" w:rsidRPr="00774364">
        <w:rPr>
          <w:rFonts w:cs="Arial"/>
          <w:noProof/>
          <w:lang w:val="sr-Cyrl-CS"/>
        </w:rPr>
        <w:t xml:space="preserve"> </w:t>
      </w:r>
      <w:r w:rsidRPr="00774364">
        <w:rPr>
          <w:rFonts w:cs="Arial"/>
          <w:noProof/>
          <w:lang w:val="sr-Latn-CS"/>
        </w:rPr>
        <w:t>даје под пуном материјалном и кривичном одговорношћу</w:t>
      </w:r>
    </w:p>
    <w:p w14:paraId="7C595B8E" w14:textId="77777777" w:rsidR="00343A18" w:rsidRPr="00774364" w:rsidRDefault="00343A18" w:rsidP="00343A18">
      <w:pPr>
        <w:jc w:val="center"/>
        <w:rPr>
          <w:rFonts w:cs="Arial"/>
          <w:b/>
          <w:noProof/>
          <w:lang w:val="sr-Latn-CS"/>
        </w:rPr>
      </w:pPr>
      <w:r w:rsidRPr="00774364">
        <w:rPr>
          <w:rFonts w:cs="Arial"/>
          <w:b/>
          <w:noProof/>
          <w:lang w:val="sr-Latn-CS"/>
        </w:rPr>
        <w:t>И З Ј А В У</w:t>
      </w:r>
    </w:p>
    <w:p w14:paraId="0B1A408A" w14:textId="7A46ECCF" w:rsidR="00343A18" w:rsidRPr="00D77A47" w:rsidRDefault="00343A18" w:rsidP="00343A18">
      <w:pPr>
        <w:ind w:left="6"/>
        <w:rPr>
          <w:rFonts w:cs="Arial"/>
          <w:noProof/>
          <w:lang w:val="ru-RU"/>
        </w:rPr>
      </w:pPr>
      <w:r w:rsidRPr="00D77A47">
        <w:rPr>
          <w:rFonts w:cs="Arial"/>
          <w:noProof/>
          <w:lang w:val="ru-RU"/>
        </w:rPr>
        <w:t xml:space="preserve">којом потврђује </w:t>
      </w:r>
      <w:r w:rsidRPr="00774364">
        <w:rPr>
          <w:rFonts w:cs="Arial"/>
          <w:noProof/>
          <w:lang w:val="sr-Latn-CS"/>
        </w:rPr>
        <w:t xml:space="preserve">да испуњава </w:t>
      </w:r>
      <w:r w:rsidRPr="00D77A47">
        <w:rPr>
          <w:rFonts w:cs="Arial"/>
          <w:noProof/>
          <w:lang w:val="ru-RU"/>
        </w:rPr>
        <w:t>обавезне услове</w:t>
      </w:r>
      <w:r w:rsidR="00D63709" w:rsidRPr="00D77A47">
        <w:rPr>
          <w:rFonts w:cs="Arial"/>
          <w:noProof/>
          <w:lang w:val="ru-RU"/>
        </w:rPr>
        <w:t xml:space="preserve"> </w:t>
      </w:r>
      <w:r w:rsidRPr="00D77A47">
        <w:rPr>
          <w:rFonts w:cs="Arial"/>
          <w:noProof/>
          <w:lang w:val="ru-RU"/>
        </w:rPr>
        <w:t>садржане у</w:t>
      </w:r>
      <w:r w:rsidRPr="00774364">
        <w:rPr>
          <w:rFonts w:cs="Arial"/>
          <w:noProof/>
          <w:lang w:val="sr-Latn-CS"/>
        </w:rPr>
        <w:t xml:space="preserve"> Конкурсно</w:t>
      </w:r>
      <w:r w:rsidRPr="00D77A47">
        <w:rPr>
          <w:rFonts w:cs="Arial"/>
          <w:noProof/>
          <w:lang w:val="ru-RU"/>
        </w:rPr>
        <w:t>ј</w:t>
      </w:r>
      <w:r w:rsidRPr="00774364">
        <w:rPr>
          <w:rFonts w:cs="Arial"/>
          <w:noProof/>
          <w:lang w:val="sr-Latn-CS"/>
        </w:rPr>
        <w:t xml:space="preserve"> документациј</w:t>
      </w:r>
      <w:r w:rsidRPr="00D77A47">
        <w:rPr>
          <w:rFonts w:cs="Arial"/>
          <w:noProof/>
          <w:lang w:val="ru-RU"/>
        </w:rPr>
        <w:t>и</w:t>
      </w:r>
      <w:r w:rsidRPr="00774364">
        <w:rPr>
          <w:rFonts w:cs="Arial"/>
          <w:noProof/>
          <w:lang w:val="sr-Latn-CS"/>
        </w:rPr>
        <w:t xml:space="preserve"> за јавну набавку </w:t>
      </w:r>
      <w:r w:rsidRPr="00D77A47">
        <w:rPr>
          <w:rFonts w:cs="Arial"/>
          <w:noProof/>
          <w:lang w:val="ru-RU"/>
        </w:rPr>
        <w:t>добара –</w:t>
      </w:r>
      <w:r w:rsidR="00C972A8" w:rsidRPr="00774364">
        <w:rPr>
          <w:rFonts w:cs="Arial"/>
          <w:b/>
          <w:lang w:val="sr-Cyrl-RS"/>
        </w:rPr>
        <w:t xml:space="preserve"> </w:t>
      </w:r>
      <w:r w:rsidR="00223899" w:rsidRPr="00774364">
        <w:rPr>
          <w:rFonts w:cs="Arial"/>
          <w:b/>
          <w:lang w:val="sr-Cyrl-RS"/>
        </w:rPr>
        <w:t xml:space="preserve"> </w:t>
      </w:r>
      <w:r w:rsidR="005655BA">
        <w:rPr>
          <w:rFonts w:cs="Arial"/>
          <w:b/>
          <w:lang w:val="sr-Cyrl-RS"/>
        </w:rPr>
        <w:t>Делови за турбоагрегат ЛМЗ ТЕНТ-А</w:t>
      </w:r>
      <w:r w:rsidR="00223899" w:rsidRPr="00774364">
        <w:rPr>
          <w:rFonts w:cs="Arial"/>
          <w:b/>
          <w:lang w:val="sr-Cyrl-RS"/>
        </w:rPr>
        <w:t xml:space="preserve">, ЈН бр. </w:t>
      </w:r>
      <w:r w:rsidR="00586E95" w:rsidRPr="00774364">
        <w:rPr>
          <w:rFonts w:cs="Arial"/>
          <w:b/>
          <w:lang w:val="sr-Cyrl-RS"/>
        </w:rPr>
        <w:t xml:space="preserve"> </w:t>
      </w:r>
      <w:r w:rsidR="005655BA">
        <w:rPr>
          <w:rFonts w:cs="Arial"/>
          <w:b/>
          <w:lang w:val="sr-Cyrl-RS"/>
        </w:rPr>
        <w:t>3000/0519/2018 (2835/2018)</w:t>
      </w:r>
      <w:r w:rsidR="00223899" w:rsidRPr="00774364">
        <w:rPr>
          <w:rFonts w:cs="Arial"/>
          <w:b/>
          <w:lang w:val="sr-Cyrl-RS"/>
        </w:rPr>
        <w:t xml:space="preserve"> </w:t>
      </w:r>
      <w:r w:rsidRPr="00D77A47">
        <w:rPr>
          <w:rFonts w:cs="Arial"/>
          <w:noProof/>
          <w:lang w:val="ru-RU"/>
        </w:rPr>
        <w:t>по Позиву  објављеном на Порталу јавних набавки и интернет страници Наручиоца дана __________.године.</w:t>
      </w:r>
    </w:p>
    <w:p w14:paraId="092AB28C" w14:textId="77777777" w:rsidR="00343A18" w:rsidRPr="00D77A47" w:rsidRDefault="00343A18" w:rsidP="00343A18">
      <w:pPr>
        <w:ind w:left="6"/>
        <w:rPr>
          <w:rFonts w:cs="Arial"/>
          <w:noProof/>
          <w:lang w:val="ru-RU"/>
        </w:rPr>
      </w:pPr>
      <w:r w:rsidRPr="00D77A47">
        <w:rPr>
          <w:rFonts w:cs="Arial"/>
          <w:noProof/>
          <w:lang w:val="ru-RU"/>
        </w:rPr>
        <w:tab/>
        <w:t>Обавезни услови:</w:t>
      </w:r>
    </w:p>
    <w:p w14:paraId="4610521E" w14:textId="77777777" w:rsidR="00343A18" w:rsidRPr="00774364" w:rsidRDefault="00343A18" w:rsidP="00343A18">
      <w:pPr>
        <w:ind w:firstLine="708"/>
        <w:rPr>
          <w:rFonts w:cs="Arial"/>
          <w:lang w:val="sr-Latn-CS" w:eastAsia="sr-Latn-CS"/>
        </w:rPr>
      </w:pPr>
      <w:r w:rsidRPr="00774364">
        <w:rPr>
          <w:rFonts w:cs="Arial"/>
          <w:lang w:val="sr-Latn-CS" w:eastAsia="sr-Latn-CS"/>
        </w:rPr>
        <w:t>1) да је регистрован код надлежног органа, односно уписан у одговарајући регистар;</w:t>
      </w:r>
    </w:p>
    <w:p w14:paraId="7B2B17A5" w14:textId="77777777" w:rsidR="00343A18" w:rsidRPr="00774364" w:rsidRDefault="00343A18" w:rsidP="00343A18">
      <w:pPr>
        <w:ind w:firstLine="708"/>
        <w:rPr>
          <w:rFonts w:cs="Arial"/>
          <w:lang w:val="sr-Latn-CS" w:eastAsia="sr-Latn-CS"/>
        </w:rPr>
      </w:pPr>
      <w:r w:rsidRPr="00774364">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F371179" w14:textId="77777777" w:rsidR="00343A18" w:rsidRPr="00774364" w:rsidRDefault="00343A18" w:rsidP="00343A18">
      <w:pPr>
        <w:ind w:firstLine="708"/>
        <w:rPr>
          <w:rFonts w:cs="Arial"/>
          <w:lang w:val="sr-Latn-CS" w:eastAsia="sr-Latn-CS"/>
        </w:rPr>
      </w:pPr>
      <w:r w:rsidRPr="00D77A47">
        <w:rPr>
          <w:rFonts w:cs="Arial"/>
          <w:lang w:val="ru-RU" w:eastAsia="sr-Latn-CS"/>
        </w:rPr>
        <w:t>3</w:t>
      </w:r>
      <w:r w:rsidRPr="00774364">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EA6249A" w14:textId="77777777" w:rsidR="00343A18" w:rsidRPr="00774364" w:rsidRDefault="00343A18" w:rsidP="00343A18">
      <w:pPr>
        <w:tabs>
          <w:tab w:val="left" w:pos="378"/>
        </w:tabs>
        <w:rPr>
          <w:rFonts w:cs="Arial"/>
          <w:noProof/>
          <w:lang w:val="ru-RU"/>
        </w:rPr>
      </w:pPr>
    </w:p>
    <w:p w14:paraId="06D6F307" w14:textId="77777777" w:rsidR="00343A18" w:rsidRPr="00D77A47" w:rsidRDefault="00343A18" w:rsidP="00343A18">
      <w:pPr>
        <w:tabs>
          <w:tab w:val="left" w:pos="378"/>
        </w:tabs>
        <w:rPr>
          <w:rFonts w:eastAsia="Arial Unicode MS" w:cs="Arial"/>
          <w:lang w:val="ru-RU"/>
        </w:rPr>
      </w:pPr>
      <w:r w:rsidRPr="00774364">
        <w:rPr>
          <w:rFonts w:cs="Arial"/>
          <w:noProof/>
          <w:lang w:val="ru-RU"/>
        </w:rPr>
        <w:tab/>
      </w:r>
      <w:r w:rsidRPr="00774364">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136EE71B" w14:textId="77777777" w:rsidTr="00BC01DC">
        <w:trPr>
          <w:jc w:val="center"/>
        </w:trPr>
        <w:tc>
          <w:tcPr>
            <w:tcW w:w="3882" w:type="dxa"/>
          </w:tcPr>
          <w:p w14:paraId="7F36072A" w14:textId="77777777" w:rsidR="00343A18" w:rsidRPr="00774364" w:rsidRDefault="00343A18" w:rsidP="00BC01DC">
            <w:pPr>
              <w:spacing w:before="0"/>
              <w:jc w:val="center"/>
              <w:rPr>
                <w:rFonts w:cs="Arial"/>
              </w:rPr>
            </w:pPr>
            <w:r w:rsidRPr="00774364">
              <w:rPr>
                <w:rFonts w:cs="Arial"/>
              </w:rPr>
              <w:t>Датум:</w:t>
            </w:r>
          </w:p>
        </w:tc>
        <w:tc>
          <w:tcPr>
            <w:tcW w:w="2127" w:type="dxa"/>
          </w:tcPr>
          <w:p w14:paraId="56BDDC3B" w14:textId="77777777" w:rsidR="00343A18" w:rsidRPr="00774364" w:rsidRDefault="00343A18" w:rsidP="00BC01DC">
            <w:pPr>
              <w:spacing w:before="0"/>
              <w:jc w:val="center"/>
              <w:rPr>
                <w:rFonts w:cs="Arial"/>
                <w:lang w:val="ru-RU"/>
              </w:rPr>
            </w:pPr>
          </w:p>
        </w:tc>
        <w:tc>
          <w:tcPr>
            <w:tcW w:w="4022" w:type="dxa"/>
          </w:tcPr>
          <w:p w14:paraId="4CB69495" w14:textId="77777777" w:rsidR="00343A18" w:rsidRPr="00774364" w:rsidRDefault="00343A18" w:rsidP="00BC01DC">
            <w:pPr>
              <w:spacing w:before="0"/>
              <w:jc w:val="center"/>
              <w:rPr>
                <w:rFonts w:cs="Arial"/>
                <w:lang w:val="sr-Cyrl-CS"/>
              </w:rPr>
            </w:pPr>
            <w:r w:rsidRPr="00774364">
              <w:rPr>
                <w:rFonts w:cs="Arial"/>
                <w:lang w:val="sr-Cyrl-CS"/>
              </w:rPr>
              <w:t>П</w:t>
            </w:r>
            <w:r w:rsidRPr="00774364">
              <w:rPr>
                <w:rFonts w:cs="Arial"/>
              </w:rPr>
              <w:t>о</w:t>
            </w:r>
            <w:r w:rsidRPr="00774364">
              <w:rPr>
                <w:rFonts w:cs="Arial"/>
                <w:lang w:val="sr-Cyrl-CS"/>
              </w:rPr>
              <w:t>дизвођач</w:t>
            </w:r>
          </w:p>
        </w:tc>
      </w:tr>
      <w:tr w:rsidR="00343A18" w:rsidRPr="00774364" w14:paraId="5B28A5A9" w14:textId="77777777" w:rsidTr="00BC01DC">
        <w:trPr>
          <w:jc w:val="center"/>
        </w:trPr>
        <w:tc>
          <w:tcPr>
            <w:tcW w:w="3882" w:type="dxa"/>
          </w:tcPr>
          <w:p w14:paraId="20A4BB85" w14:textId="77777777" w:rsidR="00343A18" w:rsidRPr="00774364" w:rsidRDefault="00343A18" w:rsidP="00BC01DC">
            <w:pPr>
              <w:spacing w:before="0"/>
              <w:jc w:val="center"/>
              <w:rPr>
                <w:rFonts w:cs="Arial"/>
              </w:rPr>
            </w:pPr>
          </w:p>
        </w:tc>
        <w:tc>
          <w:tcPr>
            <w:tcW w:w="2127" w:type="dxa"/>
          </w:tcPr>
          <w:p w14:paraId="6ABAA672" w14:textId="77777777" w:rsidR="00343A18" w:rsidRPr="00774364" w:rsidRDefault="00343A18" w:rsidP="00BC01DC">
            <w:pPr>
              <w:spacing w:before="0"/>
              <w:jc w:val="center"/>
              <w:rPr>
                <w:rFonts w:cs="Arial"/>
              </w:rPr>
            </w:pPr>
            <w:r w:rsidRPr="00774364">
              <w:rPr>
                <w:rFonts w:cs="Arial"/>
              </w:rPr>
              <w:t>М.П.</w:t>
            </w:r>
          </w:p>
        </w:tc>
        <w:tc>
          <w:tcPr>
            <w:tcW w:w="4022" w:type="dxa"/>
          </w:tcPr>
          <w:p w14:paraId="1590480C" w14:textId="77777777" w:rsidR="00343A18" w:rsidRPr="00774364" w:rsidRDefault="00343A18" w:rsidP="00BC01DC">
            <w:pPr>
              <w:spacing w:before="0"/>
              <w:jc w:val="center"/>
              <w:rPr>
                <w:rFonts w:cs="Arial"/>
                <w:lang w:val="ru-RU"/>
              </w:rPr>
            </w:pPr>
          </w:p>
        </w:tc>
      </w:tr>
      <w:tr w:rsidR="00343A18" w:rsidRPr="00774364" w14:paraId="1D9408B6" w14:textId="77777777" w:rsidTr="00BC01DC">
        <w:trPr>
          <w:jc w:val="center"/>
        </w:trPr>
        <w:tc>
          <w:tcPr>
            <w:tcW w:w="3882" w:type="dxa"/>
            <w:tcBorders>
              <w:bottom w:val="single" w:sz="4" w:space="0" w:color="auto"/>
            </w:tcBorders>
          </w:tcPr>
          <w:p w14:paraId="4168322A" w14:textId="77777777" w:rsidR="00343A18" w:rsidRPr="00774364" w:rsidRDefault="00343A18" w:rsidP="00BC01DC">
            <w:pPr>
              <w:spacing w:before="0"/>
              <w:jc w:val="center"/>
              <w:rPr>
                <w:rFonts w:cs="Arial"/>
              </w:rPr>
            </w:pPr>
          </w:p>
        </w:tc>
        <w:tc>
          <w:tcPr>
            <w:tcW w:w="2127" w:type="dxa"/>
          </w:tcPr>
          <w:p w14:paraId="55595311"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5ED49CE6" w14:textId="77777777" w:rsidR="00343A18" w:rsidRPr="00774364" w:rsidRDefault="00343A18" w:rsidP="00BC01DC">
            <w:pPr>
              <w:spacing w:before="0"/>
              <w:jc w:val="center"/>
              <w:rPr>
                <w:rFonts w:cs="Arial"/>
                <w:lang w:val="ru-RU"/>
              </w:rPr>
            </w:pPr>
          </w:p>
        </w:tc>
      </w:tr>
    </w:tbl>
    <w:p w14:paraId="531EE9D6" w14:textId="77777777" w:rsidR="00343A18" w:rsidRPr="00774364" w:rsidRDefault="00343A18" w:rsidP="00343A18">
      <w:pPr>
        <w:tabs>
          <w:tab w:val="left" w:pos="378"/>
        </w:tabs>
        <w:rPr>
          <w:rFonts w:eastAsia="Arial Unicode MS" w:cs="Arial"/>
        </w:rPr>
      </w:pPr>
    </w:p>
    <w:p w14:paraId="63FD87AA" w14:textId="77777777" w:rsidR="00D63709" w:rsidRPr="00774364" w:rsidRDefault="00D63709" w:rsidP="00343A18">
      <w:pPr>
        <w:tabs>
          <w:tab w:val="left" w:pos="378"/>
        </w:tabs>
        <w:rPr>
          <w:rFonts w:eastAsia="Arial Unicode MS" w:cs="Arial"/>
        </w:rPr>
      </w:pPr>
    </w:p>
    <w:p w14:paraId="104A6532" w14:textId="77777777" w:rsidR="00D63709" w:rsidRPr="00774364" w:rsidRDefault="00D63709" w:rsidP="00343A18">
      <w:pPr>
        <w:tabs>
          <w:tab w:val="left" w:pos="378"/>
        </w:tabs>
        <w:rPr>
          <w:rFonts w:eastAsia="Arial Unicode MS" w:cs="Arial"/>
        </w:rPr>
      </w:pPr>
    </w:p>
    <w:p w14:paraId="1118D9E0" w14:textId="77777777" w:rsidR="00343A18" w:rsidRPr="00D77A47" w:rsidRDefault="00343A18" w:rsidP="00343A18">
      <w:pPr>
        <w:rPr>
          <w:rFonts w:cs="Arial"/>
          <w:lang w:val="ru-RU"/>
        </w:rPr>
      </w:pPr>
      <w:r w:rsidRPr="00774364">
        <w:rPr>
          <w:rFonts w:eastAsia="Calibri" w:cs="Arial"/>
          <w:b/>
          <w:lang w:val="sr-Cyrl-CS"/>
        </w:rPr>
        <w:t>Напомена:</w:t>
      </w:r>
      <w:r w:rsidRPr="00D77A47">
        <w:rPr>
          <w:rFonts w:eastAsia="Calibri" w:cs="Arial"/>
          <w:lang w:val="ru-RU"/>
        </w:rPr>
        <w:t xml:space="preserve">У случају да понуђач подноси понуду са подизвођачем, Изјава </w:t>
      </w:r>
      <w:r w:rsidRPr="00774364">
        <w:rPr>
          <w:rFonts w:eastAsia="Calibri" w:cs="Arial"/>
          <w:lang w:val="sr-Cyrl-CS"/>
        </w:rPr>
        <w:t xml:space="preserve">се доставља за сваког подизвођача. Изјава </w:t>
      </w:r>
      <w:r w:rsidRPr="00D77A47">
        <w:rPr>
          <w:rFonts w:eastAsia="Calibri" w:cs="Arial"/>
          <w:lang w:val="ru-RU"/>
        </w:rPr>
        <w:t xml:space="preserve">мора бити </w:t>
      </w:r>
      <w:r w:rsidRPr="00774364">
        <w:rPr>
          <w:rFonts w:eastAsia="Calibri" w:cs="Arial"/>
          <w:lang w:val="sr-Cyrl-CS"/>
        </w:rPr>
        <w:t>попуњена,</w:t>
      </w:r>
      <w:r w:rsidRPr="00D77A47">
        <w:rPr>
          <w:rFonts w:eastAsia="Calibri" w:cs="Arial"/>
          <w:lang w:val="ru-RU"/>
        </w:rPr>
        <w:t xml:space="preserve"> потписана</w:t>
      </w:r>
      <w:r w:rsidRPr="00774364">
        <w:rPr>
          <w:rFonts w:eastAsia="Calibri" w:cs="Arial"/>
          <w:lang w:val="sr-Cyrl-CS"/>
        </w:rPr>
        <w:t xml:space="preserve"> и оверена</w:t>
      </w:r>
      <w:r w:rsidRPr="00D77A47">
        <w:rPr>
          <w:rFonts w:eastAsia="Calibri" w:cs="Arial"/>
          <w:lang w:val="ru-RU"/>
        </w:rPr>
        <w:t xml:space="preserve"> од стране овлашћеног лица за заступање подизвођача</w:t>
      </w:r>
      <w:r w:rsidRPr="00774364">
        <w:rPr>
          <w:rFonts w:eastAsia="Calibri" w:cs="Arial"/>
          <w:lang w:val="sr-Cyrl-CS"/>
        </w:rPr>
        <w:t xml:space="preserve"> и оверена печатом.</w:t>
      </w:r>
    </w:p>
    <w:p w14:paraId="016B2E63" w14:textId="77777777" w:rsidR="00343A18" w:rsidRPr="00774364" w:rsidRDefault="00343A18" w:rsidP="00343A18">
      <w:pPr>
        <w:rPr>
          <w:rFonts w:cs="Arial"/>
          <w:lang w:val="sr-Cyrl-CS"/>
        </w:rPr>
      </w:pPr>
      <w:r w:rsidRPr="00D77A47">
        <w:rPr>
          <w:rFonts w:cs="Arial"/>
          <w:lang w:val="ru-RU"/>
        </w:rPr>
        <w:t>Приликом подношења понуде овај образац копирати у потребном броју примерака.</w:t>
      </w:r>
    </w:p>
    <w:p w14:paraId="07DF2E70" w14:textId="77777777" w:rsidR="00343A18" w:rsidRPr="00D77A47" w:rsidRDefault="00343A18" w:rsidP="00B02E86">
      <w:pPr>
        <w:rPr>
          <w:lang w:val="ru-RU"/>
        </w:rPr>
      </w:pPr>
    </w:p>
    <w:p w14:paraId="18052115" w14:textId="77777777" w:rsidR="00033CEB" w:rsidRPr="00774364" w:rsidRDefault="00033CEB" w:rsidP="00343A18">
      <w:pPr>
        <w:rPr>
          <w:rFonts w:cs="Arial"/>
          <w:lang w:val="sr-Cyrl-RS"/>
        </w:rPr>
      </w:pPr>
    </w:p>
    <w:p w14:paraId="17D2EFEC" w14:textId="77777777" w:rsidR="009B2ECB" w:rsidRPr="00774364" w:rsidRDefault="009B2ECB" w:rsidP="00343A18">
      <w:pPr>
        <w:rPr>
          <w:rFonts w:cs="Arial"/>
          <w:lang w:val="sr-Cyrl-RS"/>
        </w:rPr>
      </w:pPr>
    </w:p>
    <w:p w14:paraId="124ADEEE" w14:textId="77777777" w:rsidR="004B55F7" w:rsidRDefault="004B55F7" w:rsidP="00343A18">
      <w:pPr>
        <w:pStyle w:val="KDObrazac"/>
        <w:rPr>
          <w:lang w:val="sr-Cyrl-RS"/>
        </w:rPr>
      </w:pPr>
      <w:bookmarkStart w:id="96" w:name="_Toc442559940"/>
    </w:p>
    <w:p w14:paraId="3122B6AA" w14:textId="77777777" w:rsidR="00423D7B" w:rsidRPr="00423D7B" w:rsidRDefault="00423D7B" w:rsidP="00343A18">
      <w:pPr>
        <w:pStyle w:val="KDObrazac"/>
        <w:rPr>
          <w:lang w:val="sr-Cyrl-RS"/>
        </w:rPr>
      </w:pPr>
    </w:p>
    <w:p w14:paraId="22ABDFE5" w14:textId="77777777" w:rsidR="000C5273" w:rsidRDefault="000C5273" w:rsidP="00343A18">
      <w:pPr>
        <w:pStyle w:val="KDObrazac"/>
        <w:rPr>
          <w:lang w:val="sr-Cyrl-RS"/>
        </w:rPr>
      </w:pPr>
    </w:p>
    <w:p w14:paraId="5D571668" w14:textId="77777777" w:rsidR="00343A18" w:rsidRPr="00774364" w:rsidRDefault="00343A18" w:rsidP="00343A18">
      <w:pPr>
        <w:pStyle w:val="KDObrazac"/>
        <w:rPr>
          <w:lang w:val="sr-Cyrl-RS"/>
        </w:rPr>
      </w:pPr>
      <w:r w:rsidRPr="00D77A47">
        <w:rPr>
          <w:lang w:val="ru-RU"/>
        </w:rPr>
        <w:lastRenderedPageBreak/>
        <w:t xml:space="preserve">ОБРАЗАЦ </w:t>
      </w:r>
      <w:bookmarkEnd w:id="96"/>
      <w:r w:rsidR="00033CEB" w:rsidRPr="00774364">
        <w:rPr>
          <w:lang w:val="sr-Cyrl-RS"/>
        </w:rPr>
        <w:t>6</w:t>
      </w:r>
    </w:p>
    <w:p w14:paraId="71036FFA" w14:textId="77777777" w:rsidR="00343A18" w:rsidRPr="00774364" w:rsidRDefault="00343A18" w:rsidP="00C972A8">
      <w:pPr>
        <w:spacing w:before="0"/>
        <w:rPr>
          <w:rFonts w:cs="Arial"/>
          <w:b/>
          <w:lang w:val="sr-Cyrl-RS"/>
        </w:rPr>
      </w:pPr>
    </w:p>
    <w:p w14:paraId="2BEBCA66" w14:textId="77777777" w:rsidR="00343A18" w:rsidRPr="00774364" w:rsidRDefault="00343A18" w:rsidP="00C972A8">
      <w:pPr>
        <w:spacing w:before="0"/>
        <w:jc w:val="center"/>
        <w:rPr>
          <w:rFonts w:cs="Arial"/>
          <w:b/>
          <w:lang w:val="sr-Cyrl-RS"/>
        </w:rPr>
      </w:pPr>
      <w:r w:rsidRPr="00D77A47">
        <w:rPr>
          <w:rFonts w:cs="Arial"/>
          <w:b/>
          <w:lang w:val="ru-RU"/>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1871"/>
        <w:gridCol w:w="1785"/>
        <w:gridCol w:w="1815"/>
        <w:gridCol w:w="1689"/>
        <w:gridCol w:w="2251"/>
      </w:tblGrid>
      <w:tr w:rsidR="00343A18" w:rsidRPr="00425FC8" w14:paraId="44100DCF" w14:textId="77777777" w:rsidTr="00BC01DC">
        <w:tc>
          <w:tcPr>
            <w:tcW w:w="213" w:type="pct"/>
            <w:shd w:val="clear" w:color="auto" w:fill="auto"/>
          </w:tcPr>
          <w:p w14:paraId="0FC07935" w14:textId="77777777" w:rsidR="00343A18" w:rsidRPr="00D77A47" w:rsidRDefault="00343A18" w:rsidP="00BC01DC">
            <w:pPr>
              <w:spacing w:before="0"/>
              <w:jc w:val="center"/>
              <w:rPr>
                <w:rFonts w:eastAsia="Calibri" w:cs="Arial"/>
                <w:b/>
                <w:bCs/>
                <w:iCs/>
                <w:lang w:val="ru-RU"/>
              </w:rPr>
            </w:pPr>
          </w:p>
        </w:tc>
        <w:tc>
          <w:tcPr>
            <w:tcW w:w="951" w:type="pct"/>
            <w:shd w:val="clear" w:color="auto" w:fill="auto"/>
          </w:tcPr>
          <w:p w14:paraId="65F6AB09" w14:textId="77777777" w:rsidR="00343A18" w:rsidRPr="00D77A47" w:rsidRDefault="00343A18" w:rsidP="00BC01DC">
            <w:pPr>
              <w:spacing w:before="0"/>
              <w:jc w:val="center"/>
              <w:rPr>
                <w:rFonts w:eastAsia="Calibri" w:cs="Arial"/>
                <w:bCs/>
                <w:iCs/>
                <w:lang w:val="ru-RU"/>
              </w:rPr>
            </w:pPr>
          </w:p>
          <w:p w14:paraId="430C6EBB" w14:textId="77777777" w:rsidR="00343A18" w:rsidRPr="00774364" w:rsidRDefault="00343A18" w:rsidP="00BC01DC">
            <w:pPr>
              <w:spacing w:before="0"/>
              <w:jc w:val="center"/>
              <w:rPr>
                <w:rFonts w:eastAsia="Calibri" w:cs="Arial"/>
                <w:bCs/>
                <w:iCs/>
              </w:rPr>
            </w:pPr>
            <w:r w:rsidRPr="00774364">
              <w:rPr>
                <w:rFonts w:eastAsia="Calibri" w:cs="Arial"/>
                <w:bCs/>
                <w:iCs/>
              </w:rPr>
              <w:t>Референтни наручилац</w:t>
            </w:r>
            <w:r w:rsidR="000C67B2" w:rsidRPr="00774364">
              <w:rPr>
                <w:rFonts w:eastAsia="Calibri" w:cs="Arial"/>
                <w:bCs/>
                <w:iCs/>
              </w:rPr>
              <w:t xml:space="preserve"> односно купац</w:t>
            </w:r>
          </w:p>
        </w:tc>
        <w:tc>
          <w:tcPr>
            <w:tcW w:w="908" w:type="pct"/>
            <w:shd w:val="clear" w:color="auto" w:fill="auto"/>
          </w:tcPr>
          <w:p w14:paraId="4F00DC71" w14:textId="77777777" w:rsidR="00343A18" w:rsidRPr="00D77A47" w:rsidRDefault="00343A18" w:rsidP="00BC01DC">
            <w:pPr>
              <w:spacing w:before="0"/>
              <w:jc w:val="center"/>
              <w:rPr>
                <w:rFonts w:eastAsia="Calibri" w:cs="Arial"/>
                <w:bCs/>
                <w:iCs/>
                <w:lang w:val="ru-RU"/>
              </w:rPr>
            </w:pPr>
          </w:p>
          <w:p w14:paraId="6F15B317" w14:textId="77777777" w:rsidR="00343A18" w:rsidRPr="00D77A47" w:rsidRDefault="00343A18" w:rsidP="00BC01DC">
            <w:pPr>
              <w:spacing w:before="0"/>
              <w:jc w:val="center"/>
              <w:rPr>
                <w:rFonts w:eastAsia="Calibri" w:cs="Arial"/>
                <w:b/>
                <w:bCs/>
                <w:iCs/>
                <w:lang w:val="ru-RU"/>
              </w:rPr>
            </w:pPr>
            <w:r w:rsidRPr="00774364">
              <w:rPr>
                <w:rFonts w:eastAsia="Calibri" w:cs="Arial"/>
                <w:bCs/>
                <w:iCs/>
                <w:lang w:val="ru-RU"/>
              </w:rPr>
              <w:t>Лице за контакт</w:t>
            </w:r>
            <w:r w:rsidRPr="00D77A47">
              <w:rPr>
                <w:rFonts w:eastAsia="Calibri" w:cs="Arial"/>
                <w:bCs/>
                <w:iCs/>
                <w:lang w:val="ru-RU"/>
              </w:rPr>
              <w:t xml:space="preserve"> и број телефона</w:t>
            </w:r>
          </w:p>
        </w:tc>
        <w:tc>
          <w:tcPr>
            <w:tcW w:w="923" w:type="pct"/>
            <w:shd w:val="clear" w:color="auto" w:fill="auto"/>
          </w:tcPr>
          <w:p w14:paraId="2E84639B" w14:textId="77777777" w:rsidR="00343A18" w:rsidRPr="00D77A47" w:rsidRDefault="00343A18" w:rsidP="00BC01DC">
            <w:pPr>
              <w:spacing w:before="0"/>
              <w:jc w:val="center"/>
              <w:rPr>
                <w:rFonts w:eastAsia="Calibri" w:cs="Arial"/>
                <w:bCs/>
                <w:iCs/>
                <w:lang w:val="ru-RU"/>
              </w:rPr>
            </w:pPr>
          </w:p>
          <w:p w14:paraId="27EDFAAA" w14:textId="77777777" w:rsidR="00343A18" w:rsidRPr="00D77A47" w:rsidRDefault="00343A18" w:rsidP="00BC01DC">
            <w:pPr>
              <w:spacing w:before="0"/>
              <w:jc w:val="center"/>
              <w:rPr>
                <w:rFonts w:eastAsia="Calibri" w:cs="Arial"/>
                <w:b/>
                <w:bCs/>
                <w:iCs/>
                <w:lang w:val="ru-RU"/>
              </w:rPr>
            </w:pPr>
            <w:r w:rsidRPr="00D77A47">
              <w:rPr>
                <w:rFonts w:eastAsia="Calibri" w:cs="Arial"/>
                <w:bCs/>
                <w:iCs/>
                <w:lang w:val="ru-RU"/>
              </w:rPr>
              <w:t>Број и датум закључења уговора</w:t>
            </w:r>
          </w:p>
        </w:tc>
        <w:tc>
          <w:tcPr>
            <w:tcW w:w="859" w:type="pct"/>
            <w:shd w:val="clear" w:color="auto" w:fill="auto"/>
            <w:vAlign w:val="center"/>
          </w:tcPr>
          <w:p w14:paraId="6FB61EED" w14:textId="77777777" w:rsidR="00343A18" w:rsidRPr="00774364" w:rsidRDefault="00343A18" w:rsidP="00BC01DC">
            <w:pPr>
              <w:spacing w:before="0"/>
              <w:jc w:val="center"/>
              <w:rPr>
                <w:rFonts w:eastAsia="Calibri" w:cs="Arial"/>
                <w:bCs/>
                <w:iCs/>
                <w:lang w:val="sr-Cyrl-CS"/>
              </w:rPr>
            </w:pPr>
          </w:p>
          <w:p w14:paraId="38CD5BC4" w14:textId="77777777" w:rsidR="00343A18" w:rsidRPr="00774364" w:rsidRDefault="00343A18" w:rsidP="00BC01DC">
            <w:pPr>
              <w:spacing w:before="0"/>
              <w:jc w:val="center"/>
              <w:rPr>
                <w:rFonts w:eastAsia="Calibri" w:cs="Arial"/>
                <w:bCs/>
                <w:iCs/>
              </w:rPr>
            </w:pPr>
            <w:r w:rsidRPr="00774364">
              <w:rPr>
                <w:rFonts w:eastAsia="Calibri" w:cs="Arial"/>
                <w:bCs/>
                <w:iCs/>
                <w:lang w:val="sr-Cyrl-CS"/>
              </w:rPr>
              <w:t xml:space="preserve">Датум </w:t>
            </w:r>
            <w:r w:rsidRPr="00774364">
              <w:rPr>
                <w:rFonts w:eastAsia="Calibri" w:cs="Arial"/>
                <w:bCs/>
                <w:iCs/>
              </w:rPr>
              <w:t>реализације уговора</w:t>
            </w:r>
          </w:p>
          <w:p w14:paraId="394636CF" w14:textId="77777777" w:rsidR="00343A18" w:rsidRPr="00774364" w:rsidRDefault="00343A18" w:rsidP="00BC01DC">
            <w:pPr>
              <w:spacing w:before="0"/>
              <w:jc w:val="center"/>
              <w:rPr>
                <w:rFonts w:eastAsia="Calibri" w:cs="Arial"/>
                <w:b/>
                <w:bCs/>
                <w:iCs/>
              </w:rPr>
            </w:pPr>
          </w:p>
        </w:tc>
        <w:tc>
          <w:tcPr>
            <w:tcW w:w="1145" w:type="pct"/>
          </w:tcPr>
          <w:p w14:paraId="55B17D69" w14:textId="77777777" w:rsidR="00343A18" w:rsidRPr="00D77A47" w:rsidRDefault="00343A18" w:rsidP="00BC01DC">
            <w:pPr>
              <w:spacing w:before="0"/>
              <w:jc w:val="center"/>
              <w:rPr>
                <w:rFonts w:eastAsia="Calibri" w:cs="Arial"/>
                <w:bCs/>
                <w:iCs/>
                <w:lang w:val="ru-RU"/>
              </w:rPr>
            </w:pPr>
          </w:p>
          <w:p w14:paraId="152519A9" w14:textId="77777777" w:rsidR="00343A18" w:rsidRPr="00D77A47" w:rsidRDefault="00343A18" w:rsidP="00BC01DC">
            <w:pPr>
              <w:spacing w:before="0"/>
              <w:jc w:val="center"/>
              <w:rPr>
                <w:rFonts w:eastAsia="Calibri" w:cs="Arial"/>
                <w:bCs/>
                <w:iCs/>
                <w:lang w:val="ru-RU"/>
              </w:rPr>
            </w:pPr>
            <w:r w:rsidRPr="00D77A47">
              <w:rPr>
                <w:rFonts w:eastAsia="Calibri" w:cs="Arial"/>
                <w:bCs/>
                <w:iCs/>
                <w:lang w:val="ru-RU"/>
              </w:rPr>
              <w:t>Вредност испоручених добара без ПДВ</w:t>
            </w:r>
          </w:p>
          <w:p w14:paraId="4B562D2E" w14:textId="77777777" w:rsidR="00657291" w:rsidRPr="00774364" w:rsidRDefault="00657291" w:rsidP="000C67B2">
            <w:pPr>
              <w:spacing w:before="0"/>
              <w:jc w:val="center"/>
              <w:rPr>
                <w:rFonts w:eastAsia="Calibri" w:cs="Arial"/>
                <w:bCs/>
                <w:iCs/>
                <w:lang w:val="sr-Cyrl-RS"/>
              </w:rPr>
            </w:pPr>
            <w:r w:rsidRPr="00D77A47">
              <w:rPr>
                <w:rFonts w:eastAsia="Calibri" w:cs="Arial"/>
                <w:bCs/>
                <w:iCs/>
                <w:lang w:val="ru-RU"/>
              </w:rPr>
              <w:t>Дин</w:t>
            </w:r>
            <w:r w:rsidR="00766336" w:rsidRPr="00774364">
              <w:rPr>
                <w:rFonts w:eastAsia="Calibri" w:cs="Arial"/>
                <w:bCs/>
                <w:iCs/>
                <w:lang w:val="sr-Cyrl-RS"/>
              </w:rPr>
              <w:t>/евра</w:t>
            </w:r>
          </w:p>
        </w:tc>
      </w:tr>
      <w:tr w:rsidR="00343A18" w:rsidRPr="00774364" w14:paraId="6266182D" w14:textId="77777777" w:rsidTr="00BC01DC">
        <w:tc>
          <w:tcPr>
            <w:tcW w:w="213" w:type="pct"/>
            <w:shd w:val="clear" w:color="auto" w:fill="auto"/>
          </w:tcPr>
          <w:p w14:paraId="36EE9EB5" w14:textId="77777777" w:rsidR="00343A18" w:rsidRPr="00D77A47" w:rsidRDefault="00343A18" w:rsidP="00BC01DC">
            <w:pPr>
              <w:spacing w:before="0"/>
              <w:jc w:val="center"/>
              <w:rPr>
                <w:rFonts w:eastAsia="Calibri" w:cs="Arial"/>
                <w:bCs/>
                <w:iCs/>
                <w:lang w:val="ru-RU"/>
              </w:rPr>
            </w:pPr>
          </w:p>
          <w:p w14:paraId="7B4B5DCB" w14:textId="77777777" w:rsidR="00343A18" w:rsidRPr="00774364" w:rsidRDefault="00343A18" w:rsidP="00BC01DC">
            <w:pPr>
              <w:spacing w:before="0"/>
              <w:jc w:val="center"/>
              <w:rPr>
                <w:rFonts w:eastAsia="Calibri" w:cs="Arial"/>
                <w:bCs/>
                <w:iCs/>
              </w:rPr>
            </w:pPr>
            <w:r w:rsidRPr="00774364">
              <w:rPr>
                <w:rFonts w:eastAsia="Calibri" w:cs="Arial"/>
                <w:bCs/>
                <w:iCs/>
              </w:rPr>
              <w:t>1.</w:t>
            </w:r>
          </w:p>
        </w:tc>
        <w:tc>
          <w:tcPr>
            <w:tcW w:w="951" w:type="pct"/>
            <w:shd w:val="clear" w:color="auto" w:fill="auto"/>
          </w:tcPr>
          <w:p w14:paraId="155A1EFF" w14:textId="77777777" w:rsidR="00343A18" w:rsidRPr="00774364" w:rsidRDefault="00343A18" w:rsidP="00BC01DC">
            <w:pPr>
              <w:spacing w:before="0"/>
              <w:jc w:val="center"/>
              <w:rPr>
                <w:rFonts w:eastAsia="Calibri" w:cs="Arial"/>
                <w:b/>
                <w:bCs/>
                <w:iCs/>
              </w:rPr>
            </w:pPr>
          </w:p>
          <w:p w14:paraId="3D63E5FE" w14:textId="77777777" w:rsidR="00343A18" w:rsidRPr="00774364" w:rsidRDefault="00343A18" w:rsidP="00BC01DC">
            <w:pPr>
              <w:spacing w:before="0"/>
              <w:jc w:val="center"/>
              <w:rPr>
                <w:rFonts w:eastAsia="Calibri" w:cs="Arial"/>
                <w:b/>
                <w:bCs/>
                <w:iCs/>
              </w:rPr>
            </w:pPr>
          </w:p>
          <w:p w14:paraId="3C7B1472" w14:textId="77777777" w:rsidR="00343A18" w:rsidRPr="00774364" w:rsidRDefault="00343A18" w:rsidP="00BC01DC">
            <w:pPr>
              <w:spacing w:before="0"/>
              <w:jc w:val="center"/>
              <w:rPr>
                <w:rFonts w:eastAsia="Calibri" w:cs="Arial"/>
                <w:b/>
                <w:bCs/>
                <w:iCs/>
              </w:rPr>
            </w:pPr>
          </w:p>
        </w:tc>
        <w:tc>
          <w:tcPr>
            <w:tcW w:w="908" w:type="pct"/>
            <w:shd w:val="clear" w:color="auto" w:fill="auto"/>
          </w:tcPr>
          <w:p w14:paraId="58CC24B7" w14:textId="77777777" w:rsidR="00343A18" w:rsidRPr="00774364" w:rsidRDefault="00343A18" w:rsidP="00BC01DC">
            <w:pPr>
              <w:spacing w:before="0"/>
              <w:jc w:val="center"/>
              <w:rPr>
                <w:rFonts w:eastAsia="Calibri" w:cs="Arial"/>
                <w:b/>
                <w:bCs/>
                <w:iCs/>
              </w:rPr>
            </w:pPr>
          </w:p>
        </w:tc>
        <w:tc>
          <w:tcPr>
            <w:tcW w:w="923" w:type="pct"/>
            <w:shd w:val="clear" w:color="auto" w:fill="auto"/>
          </w:tcPr>
          <w:p w14:paraId="2AA96F60" w14:textId="77777777" w:rsidR="00343A18" w:rsidRPr="00774364" w:rsidRDefault="00343A18" w:rsidP="00BC01DC">
            <w:pPr>
              <w:spacing w:before="0"/>
              <w:jc w:val="center"/>
              <w:rPr>
                <w:rFonts w:eastAsia="Calibri" w:cs="Arial"/>
                <w:b/>
                <w:bCs/>
                <w:iCs/>
              </w:rPr>
            </w:pPr>
          </w:p>
        </w:tc>
        <w:tc>
          <w:tcPr>
            <w:tcW w:w="859" w:type="pct"/>
            <w:shd w:val="clear" w:color="auto" w:fill="auto"/>
          </w:tcPr>
          <w:p w14:paraId="4122891F" w14:textId="77777777" w:rsidR="00343A18" w:rsidRPr="00774364" w:rsidRDefault="00343A18" w:rsidP="00BC01DC">
            <w:pPr>
              <w:spacing w:before="0"/>
              <w:jc w:val="center"/>
              <w:rPr>
                <w:rFonts w:eastAsia="Calibri" w:cs="Arial"/>
                <w:b/>
                <w:bCs/>
                <w:iCs/>
              </w:rPr>
            </w:pPr>
          </w:p>
        </w:tc>
        <w:tc>
          <w:tcPr>
            <w:tcW w:w="1145" w:type="pct"/>
          </w:tcPr>
          <w:p w14:paraId="64F33C88" w14:textId="77777777" w:rsidR="00343A18" w:rsidRPr="00774364" w:rsidRDefault="00343A18" w:rsidP="00BC01DC">
            <w:pPr>
              <w:spacing w:before="0"/>
              <w:jc w:val="center"/>
              <w:rPr>
                <w:rFonts w:eastAsia="Calibri" w:cs="Arial"/>
                <w:b/>
                <w:bCs/>
                <w:iCs/>
              </w:rPr>
            </w:pPr>
          </w:p>
        </w:tc>
      </w:tr>
      <w:tr w:rsidR="00343A18" w:rsidRPr="00774364" w14:paraId="1CFC137D" w14:textId="77777777" w:rsidTr="00BC01DC">
        <w:tc>
          <w:tcPr>
            <w:tcW w:w="213" w:type="pct"/>
            <w:shd w:val="clear" w:color="auto" w:fill="auto"/>
          </w:tcPr>
          <w:p w14:paraId="01BA7056" w14:textId="77777777" w:rsidR="00343A18" w:rsidRPr="00774364" w:rsidRDefault="00343A18" w:rsidP="00BC01DC">
            <w:pPr>
              <w:spacing w:before="0"/>
              <w:jc w:val="center"/>
              <w:rPr>
                <w:rFonts w:eastAsia="Calibri" w:cs="Arial"/>
                <w:bCs/>
                <w:iCs/>
              </w:rPr>
            </w:pPr>
          </w:p>
          <w:p w14:paraId="68743BA0" w14:textId="77777777" w:rsidR="00343A18" w:rsidRPr="00774364" w:rsidRDefault="00343A18" w:rsidP="00BC01DC">
            <w:pPr>
              <w:spacing w:before="0"/>
              <w:jc w:val="center"/>
              <w:rPr>
                <w:rFonts w:eastAsia="Calibri" w:cs="Arial"/>
                <w:bCs/>
                <w:iCs/>
              </w:rPr>
            </w:pPr>
            <w:r w:rsidRPr="00774364">
              <w:rPr>
                <w:rFonts w:eastAsia="Calibri" w:cs="Arial"/>
                <w:bCs/>
                <w:iCs/>
              </w:rPr>
              <w:t>2.</w:t>
            </w:r>
          </w:p>
        </w:tc>
        <w:tc>
          <w:tcPr>
            <w:tcW w:w="951" w:type="pct"/>
            <w:shd w:val="clear" w:color="auto" w:fill="auto"/>
          </w:tcPr>
          <w:p w14:paraId="4E2065A8" w14:textId="77777777" w:rsidR="00343A18" w:rsidRPr="00774364" w:rsidRDefault="00343A18" w:rsidP="00BC01DC">
            <w:pPr>
              <w:spacing w:before="0"/>
              <w:jc w:val="center"/>
              <w:rPr>
                <w:rFonts w:eastAsia="Calibri" w:cs="Arial"/>
                <w:b/>
                <w:bCs/>
                <w:iCs/>
              </w:rPr>
            </w:pPr>
          </w:p>
          <w:p w14:paraId="4BE8CA87" w14:textId="77777777" w:rsidR="00343A18" w:rsidRPr="00774364" w:rsidRDefault="00343A18" w:rsidP="00BC01DC">
            <w:pPr>
              <w:spacing w:before="0"/>
              <w:jc w:val="center"/>
              <w:rPr>
                <w:rFonts w:eastAsia="Calibri" w:cs="Arial"/>
                <w:b/>
                <w:bCs/>
                <w:iCs/>
              </w:rPr>
            </w:pPr>
          </w:p>
          <w:p w14:paraId="3CAE777B" w14:textId="77777777" w:rsidR="00343A18" w:rsidRPr="00774364" w:rsidRDefault="00343A18" w:rsidP="00BC01DC">
            <w:pPr>
              <w:spacing w:before="0"/>
              <w:jc w:val="center"/>
              <w:rPr>
                <w:rFonts w:eastAsia="Calibri" w:cs="Arial"/>
                <w:b/>
                <w:bCs/>
                <w:iCs/>
              </w:rPr>
            </w:pPr>
          </w:p>
        </w:tc>
        <w:tc>
          <w:tcPr>
            <w:tcW w:w="908" w:type="pct"/>
            <w:shd w:val="clear" w:color="auto" w:fill="auto"/>
          </w:tcPr>
          <w:p w14:paraId="0C2A8CBE" w14:textId="77777777" w:rsidR="00343A18" w:rsidRPr="00774364" w:rsidRDefault="00343A18" w:rsidP="00BC01DC">
            <w:pPr>
              <w:spacing w:before="0"/>
              <w:jc w:val="center"/>
              <w:rPr>
                <w:rFonts w:eastAsia="Calibri" w:cs="Arial"/>
                <w:b/>
                <w:bCs/>
                <w:iCs/>
              </w:rPr>
            </w:pPr>
          </w:p>
        </w:tc>
        <w:tc>
          <w:tcPr>
            <w:tcW w:w="923" w:type="pct"/>
            <w:shd w:val="clear" w:color="auto" w:fill="auto"/>
          </w:tcPr>
          <w:p w14:paraId="57660D71" w14:textId="77777777" w:rsidR="00343A18" w:rsidRPr="00774364" w:rsidRDefault="00343A18" w:rsidP="00BC01DC">
            <w:pPr>
              <w:spacing w:before="0"/>
              <w:jc w:val="center"/>
              <w:rPr>
                <w:rFonts w:eastAsia="Calibri" w:cs="Arial"/>
                <w:b/>
                <w:bCs/>
                <w:iCs/>
              </w:rPr>
            </w:pPr>
          </w:p>
        </w:tc>
        <w:tc>
          <w:tcPr>
            <w:tcW w:w="859" w:type="pct"/>
            <w:shd w:val="clear" w:color="auto" w:fill="auto"/>
          </w:tcPr>
          <w:p w14:paraId="011E9FA4" w14:textId="77777777" w:rsidR="00343A18" w:rsidRPr="00774364" w:rsidRDefault="00343A18" w:rsidP="00BC01DC">
            <w:pPr>
              <w:spacing w:before="0"/>
              <w:jc w:val="center"/>
              <w:rPr>
                <w:rFonts w:eastAsia="Calibri" w:cs="Arial"/>
                <w:b/>
                <w:bCs/>
                <w:iCs/>
              </w:rPr>
            </w:pPr>
          </w:p>
        </w:tc>
        <w:tc>
          <w:tcPr>
            <w:tcW w:w="1145" w:type="pct"/>
          </w:tcPr>
          <w:p w14:paraId="0EDF0629" w14:textId="77777777" w:rsidR="00343A18" w:rsidRPr="00774364" w:rsidRDefault="00343A18" w:rsidP="00BC01DC">
            <w:pPr>
              <w:spacing w:before="0"/>
              <w:jc w:val="center"/>
              <w:rPr>
                <w:rFonts w:eastAsia="Calibri" w:cs="Arial"/>
                <w:b/>
                <w:bCs/>
                <w:iCs/>
              </w:rPr>
            </w:pPr>
          </w:p>
        </w:tc>
      </w:tr>
      <w:tr w:rsidR="00343A18" w:rsidRPr="00774364" w14:paraId="13A7E667" w14:textId="77777777" w:rsidTr="00BC01DC">
        <w:tc>
          <w:tcPr>
            <w:tcW w:w="213" w:type="pct"/>
            <w:shd w:val="clear" w:color="auto" w:fill="auto"/>
          </w:tcPr>
          <w:p w14:paraId="0D84510E" w14:textId="77777777" w:rsidR="00343A18" w:rsidRPr="00774364" w:rsidRDefault="00343A18" w:rsidP="00BC01DC">
            <w:pPr>
              <w:spacing w:before="0"/>
              <w:jc w:val="center"/>
              <w:rPr>
                <w:rFonts w:eastAsia="Calibri" w:cs="Arial"/>
                <w:bCs/>
                <w:iCs/>
              </w:rPr>
            </w:pPr>
          </w:p>
          <w:p w14:paraId="28264F7B" w14:textId="77777777" w:rsidR="00343A18" w:rsidRPr="00774364" w:rsidRDefault="00343A18" w:rsidP="00BC01DC">
            <w:pPr>
              <w:spacing w:before="0"/>
              <w:jc w:val="center"/>
              <w:rPr>
                <w:rFonts w:eastAsia="Calibri" w:cs="Arial"/>
                <w:bCs/>
                <w:iCs/>
              </w:rPr>
            </w:pPr>
            <w:r w:rsidRPr="00774364">
              <w:rPr>
                <w:rFonts w:eastAsia="Calibri" w:cs="Arial"/>
                <w:bCs/>
                <w:iCs/>
              </w:rPr>
              <w:t>3.</w:t>
            </w:r>
          </w:p>
        </w:tc>
        <w:tc>
          <w:tcPr>
            <w:tcW w:w="951" w:type="pct"/>
            <w:shd w:val="clear" w:color="auto" w:fill="auto"/>
          </w:tcPr>
          <w:p w14:paraId="60C3E528" w14:textId="77777777" w:rsidR="00343A18" w:rsidRPr="00774364" w:rsidRDefault="00343A18" w:rsidP="00BC01DC">
            <w:pPr>
              <w:spacing w:before="0"/>
              <w:jc w:val="center"/>
              <w:rPr>
                <w:rFonts w:eastAsia="Calibri" w:cs="Arial"/>
                <w:b/>
                <w:bCs/>
                <w:iCs/>
              </w:rPr>
            </w:pPr>
          </w:p>
          <w:p w14:paraId="563B0BF4" w14:textId="77777777" w:rsidR="00343A18" w:rsidRPr="00774364" w:rsidRDefault="00343A18" w:rsidP="00BC01DC">
            <w:pPr>
              <w:spacing w:before="0"/>
              <w:jc w:val="center"/>
              <w:rPr>
                <w:rFonts w:eastAsia="Calibri" w:cs="Arial"/>
                <w:b/>
                <w:bCs/>
                <w:iCs/>
              </w:rPr>
            </w:pPr>
          </w:p>
          <w:p w14:paraId="32467EAF" w14:textId="77777777" w:rsidR="00343A18" w:rsidRPr="00774364" w:rsidRDefault="00343A18" w:rsidP="00BC01DC">
            <w:pPr>
              <w:spacing w:before="0"/>
              <w:jc w:val="center"/>
              <w:rPr>
                <w:rFonts w:eastAsia="Calibri" w:cs="Arial"/>
                <w:b/>
                <w:bCs/>
                <w:iCs/>
              </w:rPr>
            </w:pPr>
          </w:p>
        </w:tc>
        <w:tc>
          <w:tcPr>
            <w:tcW w:w="908" w:type="pct"/>
            <w:shd w:val="clear" w:color="auto" w:fill="auto"/>
          </w:tcPr>
          <w:p w14:paraId="5576E0C1" w14:textId="77777777" w:rsidR="00343A18" w:rsidRPr="00774364" w:rsidRDefault="00343A18" w:rsidP="00BC01DC">
            <w:pPr>
              <w:spacing w:before="0"/>
              <w:jc w:val="center"/>
              <w:rPr>
                <w:rFonts w:eastAsia="Calibri" w:cs="Arial"/>
                <w:b/>
                <w:bCs/>
                <w:iCs/>
              </w:rPr>
            </w:pPr>
          </w:p>
        </w:tc>
        <w:tc>
          <w:tcPr>
            <w:tcW w:w="923" w:type="pct"/>
            <w:shd w:val="clear" w:color="auto" w:fill="auto"/>
          </w:tcPr>
          <w:p w14:paraId="4C993C81" w14:textId="77777777" w:rsidR="00343A18" w:rsidRPr="00774364" w:rsidRDefault="00343A18" w:rsidP="00BC01DC">
            <w:pPr>
              <w:spacing w:before="0"/>
              <w:jc w:val="center"/>
              <w:rPr>
                <w:rFonts w:eastAsia="Calibri" w:cs="Arial"/>
                <w:b/>
                <w:bCs/>
                <w:iCs/>
              </w:rPr>
            </w:pPr>
          </w:p>
        </w:tc>
        <w:tc>
          <w:tcPr>
            <w:tcW w:w="859" w:type="pct"/>
            <w:shd w:val="clear" w:color="auto" w:fill="auto"/>
          </w:tcPr>
          <w:p w14:paraId="2DB30C63" w14:textId="77777777" w:rsidR="00343A18" w:rsidRPr="00774364" w:rsidRDefault="00343A18" w:rsidP="00BC01DC">
            <w:pPr>
              <w:spacing w:before="0"/>
              <w:jc w:val="center"/>
              <w:rPr>
                <w:rFonts w:eastAsia="Calibri" w:cs="Arial"/>
                <w:b/>
                <w:bCs/>
                <w:iCs/>
              </w:rPr>
            </w:pPr>
          </w:p>
        </w:tc>
        <w:tc>
          <w:tcPr>
            <w:tcW w:w="1145" w:type="pct"/>
          </w:tcPr>
          <w:p w14:paraId="48EEFE8B" w14:textId="77777777" w:rsidR="00343A18" w:rsidRPr="00774364" w:rsidRDefault="00343A18" w:rsidP="00BC01DC">
            <w:pPr>
              <w:spacing w:before="0"/>
              <w:jc w:val="center"/>
              <w:rPr>
                <w:rFonts w:eastAsia="Calibri" w:cs="Arial"/>
                <w:b/>
                <w:bCs/>
                <w:iCs/>
              </w:rPr>
            </w:pPr>
          </w:p>
        </w:tc>
      </w:tr>
      <w:tr w:rsidR="00343A18" w:rsidRPr="00774364" w14:paraId="339BBBE0" w14:textId="77777777" w:rsidTr="00BC01DC">
        <w:tc>
          <w:tcPr>
            <w:tcW w:w="213" w:type="pct"/>
            <w:shd w:val="clear" w:color="auto" w:fill="auto"/>
          </w:tcPr>
          <w:p w14:paraId="2B3EB0F8" w14:textId="77777777" w:rsidR="00343A18" w:rsidRPr="00774364" w:rsidRDefault="00343A18" w:rsidP="00BC01DC">
            <w:pPr>
              <w:spacing w:before="0"/>
              <w:jc w:val="center"/>
              <w:rPr>
                <w:rFonts w:eastAsia="Calibri" w:cs="Arial"/>
                <w:bCs/>
                <w:iCs/>
              </w:rPr>
            </w:pPr>
          </w:p>
          <w:p w14:paraId="1F17F2BC" w14:textId="77777777" w:rsidR="00343A18" w:rsidRPr="00774364" w:rsidRDefault="00343A18" w:rsidP="00BC01DC">
            <w:pPr>
              <w:spacing w:before="0"/>
              <w:jc w:val="center"/>
              <w:rPr>
                <w:rFonts w:eastAsia="Calibri" w:cs="Arial"/>
                <w:bCs/>
                <w:iCs/>
              </w:rPr>
            </w:pPr>
            <w:r w:rsidRPr="00774364">
              <w:rPr>
                <w:rFonts w:eastAsia="Calibri" w:cs="Arial"/>
                <w:bCs/>
                <w:iCs/>
              </w:rPr>
              <w:t>4.</w:t>
            </w:r>
          </w:p>
        </w:tc>
        <w:tc>
          <w:tcPr>
            <w:tcW w:w="951" w:type="pct"/>
            <w:shd w:val="clear" w:color="auto" w:fill="auto"/>
          </w:tcPr>
          <w:p w14:paraId="74C7EB90" w14:textId="77777777" w:rsidR="00343A18" w:rsidRPr="00774364" w:rsidRDefault="00343A18" w:rsidP="00BC01DC">
            <w:pPr>
              <w:spacing w:before="0"/>
              <w:jc w:val="center"/>
              <w:rPr>
                <w:rFonts w:eastAsia="Calibri" w:cs="Arial"/>
                <w:b/>
                <w:bCs/>
                <w:iCs/>
              </w:rPr>
            </w:pPr>
          </w:p>
          <w:p w14:paraId="34A4E847" w14:textId="77777777" w:rsidR="00343A18" w:rsidRPr="00774364" w:rsidRDefault="00343A18" w:rsidP="00BC01DC">
            <w:pPr>
              <w:spacing w:before="0"/>
              <w:jc w:val="center"/>
              <w:rPr>
                <w:rFonts w:eastAsia="Calibri" w:cs="Arial"/>
                <w:b/>
                <w:bCs/>
                <w:iCs/>
              </w:rPr>
            </w:pPr>
          </w:p>
          <w:p w14:paraId="356FB41A" w14:textId="77777777" w:rsidR="00343A18" w:rsidRPr="00774364" w:rsidRDefault="00343A18" w:rsidP="00BC01DC">
            <w:pPr>
              <w:spacing w:before="0"/>
              <w:jc w:val="center"/>
              <w:rPr>
                <w:rFonts w:eastAsia="Calibri" w:cs="Arial"/>
                <w:b/>
                <w:bCs/>
                <w:iCs/>
              </w:rPr>
            </w:pPr>
          </w:p>
        </w:tc>
        <w:tc>
          <w:tcPr>
            <w:tcW w:w="908" w:type="pct"/>
            <w:shd w:val="clear" w:color="auto" w:fill="auto"/>
          </w:tcPr>
          <w:p w14:paraId="195D07CA" w14:textId="77777777" w:rsidR="00343A18" w:rsidRPr="00774364" w:rsidRDefault="00343A18" w:rsidP="00BC01DC">
            <w:pPr>
              <w:spacing w:before="0"/>
              <w:jc w:val="center"/>
              <w:rPr>
                <w:rFonts w:eastAsia="Calibri" w:cs="Arial"/>
                <w:b/>
                <w:bCs/>
                <w:iCs/>
              </w:rPr>
            </w:pPr>
          </w:p>
        </w:tc>
        <w:tc>
          <w:tcPr>
            <w:tcW w:w="923" w:type="pct"/>
            <w:shd w:val="clear" w:color="auto" w:fill="auto"/>
          </w:tcPr>
          <w:p w14:paraId="210088A8" w14:textId="77777777" w:rsidR="00343A18" w:rsidRPr="00774364" w:rsidRDefault="00343A18" w:rsidP="00BC01DC">
            <w:pPr>
              <w:spacing w:before="0"/>
              <w:jc w:val="center"/>
              <w:rPr>
                <w:rFonts w:eastAsia="Calibri" w:cs="Arial"/>
                <w:b/>
                <w:bCs/>
                <w:iCs/>
              </w:rPr>
            </w:pPr>
          </w:p>
        </w:tc>
        <w:tc>
          <w:tcPr>
            <w:tcW w:w="859" w:type="pct"/>
            <w:shd w:val="clear" w:color="auto" w:fill="auto"/>
          </w:tcPr>
          <w:p w14:paraId="2C875852" w14:textId="77777777" w:rsidR="00343A18" w:rsidRPr="00774364" w:rsidRDefault="00343A18" w:rsidP="00BC01DC">
            <w:pPr>
              <w:spacing w:before="0"/>
              <w:jc w:val="center"/>
              <w:rPr>
                <w:rFonts w:eastAsia="Calibri" w:cs="Arial"/>
                <w:b/>
                <w:bCs/>
                <w:iCs/>
              </w:rPr>
            </w:pPr>
          </w:p>
        </w:tc>
        <w:tc>
          <w:tcPr>
            <w:tcW w:w="1145" w:type="pct"/>
          </w:tcPr>
          <w:p w14:paraId="5F53F99C" w14:textId="77777777" w:rsidR="00343A18" w:rsidRPr="00774364" w:rsidRDefault="00343A18" w:rsidP="00BC01DC">
            <w:pPr>
              <w:spacing w:before="0"/>
              <w:jc w:val="center"/>
              <w:rPr>
                <w:rFonts w:eastAsia="Calibri" w:cs="Arial"/>
                <w:b/>
                <w:bCs/>
                <w:iCs/>
              </w:rPr>
            </w:pPr>
          </w:p>
        </w:tc>
      </w:tr>
      <w:tr w:rsidR="00343A18" w:rsidRPr="00774364" w14:paraId="0417586E" w14:textId="77777777" w:rsidTr="00BC01DC">
        <w:tc>
          <w:tcPr>
            <w:tcW w:w="213" w:type="pct"/>
            <w:shd w:val="clear" w:color="auto" w:fill="auto"/>
          </w:tcPr>
          <w:p w14:paraId="788350EB" w14:textId="77777777" w:rsidR="00343A18" w:rsidRPr="00774364" w:rsidRDefault="00343A18" w:rsidP="00BC01DC">
            <w:pPr>
              <w:spacing w:before="0"/>
              <w:jc w:val="center"/>
              <w:rPr>
                <w:rFonts w:eastAsia="Calibri" w:cs="Arial"/>
                <w:bCs/>
                <w:iCs/>
              </w:rPr>
            </w:pPr>
          </w:p>
          <w:p w14:paraId="60C451B0" w14:textId="77777777" w:rsidR="00343A18" w:rsidRPr="00774364" w:rsidRDefault="00343A18" w:rsidP="00BC01DC">
            <w:pPr>
              <w:spacing w:before="0"/>
              <w:jc w:val="center"/>
              <w:rPr>
                <w:rFonts w:eastAsia="Calibri" w:cs="Arial"/>
                <w:bCs/>
                <w:iCs/>
              </w:rPr>
            </w:pPr>
            <w:r w:rsidRPr="00774364">
              <w:rPr>
                <w:rFonts w:eastAsia="Calibri" w:cs="Arial"/>
                <w:bCs/>
                <w:iCs/>
              </w:rPr>
              <w:t>5.</w:t>
            </w:r>
          </w:p>
        </w:tc>
        <w:tc>
          <w:tcPr>
            <w:tcW w:w="951" w:type="pct"/>
            <w:shd w:val="clear" w:color="auto" w:fill="auto"/>
          </w:tcPr>
          <w:p w14:paraId="667EB2C3" w14:textId="77777777" w:rsidR="00343A18" w:rsidRPr="00774364" w:rsidRDefault="00343A18" w:rsidP="00BC01DC">
            <w:pPr>
              <w:spacing w:before="0"/>
              <w:jc w:val="center"/>
              <w:rPr>
                <w:rFonts w:eastAsia="Calibri" w:cs="Arial"/>
                <w:b/>
                <w:bCs/>
                <w:iCs/>
              </w:rPr>
            </w:pPr>
          </w:p>
          <w:p w14:paraId="259CDD46" w14:textId="77777777" w:rsidR="00343A18" w:rsidRPr="00774364" w:rsidRDefault="00343A18" w:rsidP="00BC01DC">
            <w:pPr>
              <w:spacing w:before="0"/>
              <w:jc w:val="center"/>
              <w:rPr>
                <w:rFonts w:eastAsia="Calibri" w:cs="Arial"/>
                <w:b/>
                <w:bCs/>
                <w:iCs/>
              </w:rPr>
            </w:pPr>
          </w:p>
          <w:p w14:paraId="0DE198A1" w14:textId="77777777" w:rsidR="00343A18" w:rsidRPr="00774364" w:rsidRDefault="00343A18" w:rsidP="00BC01DC">
            <w:pPr>
              <w:spacing w:before="0"/>
              <w:jc w:val="center"/>
              <w:rPr>
                <w:rFonts w:eastAsia="Calibri" w:cs="Arial"/>
                <w:b/>
                <w:bCs/>
                <w:iCs/>
              </w:rPr>
            </w:pPr>
          </w:p>
        </w:tc>
        <w:tc>
          <w:tcPr>
            <w:tcW w:w="908" w:type="pct"/>
            <w:shd w:val="clear" w:color="auto" w:fill="auto"/>
          </w:tcPr>
          <w:p w14:paraId="22A915EE" w14:textId="77777777" w:rsidR="00343A18" w:rsidRPr="00774364" w:rsidRDefault="00343A18" w:rsidP="00BC01DC">
            <w:pPr>
              <w:spacing w:before="0"/>
              <w:jc w:val="center"/>
              <w:rPr>
                <w:rFonts w:eastAsia="Calibri" w:cs="Arial"/>
                <w:b/>
                <w:bCs/>
                <w:iCs/>
              </w:rPr>
            </w:pPr>
          </w:p>
        </w:tc>
        <w:tc>
          <w:tcPr>
            <w:tcW w:w="923" w:type="pct"/>
            <w:shd w:val="clear" w:color="auto" w:fill="auto"/>
          </w:tcPr>
          <w:p w14:paraId="4BBB2334" w14:textId="77777777" w:rsidR="00343A18" w:rsidRPr="00774364" w:rsidRDefault="00343A18" w:rsidP="00BC01DC">
            <w:pPr>
              <w:spacing w:before="0"/>
              <w:jc w:val="center"/>
              <w:rPr>
                <w:rFonts w:eastAsia="Calibri" w:cs="Arial"/>
                <w:b/>
                <w:bCs/>
                <w:iCs/>
              </w:rPr>
            </w:pPr>
          </w:p>
        </w:tc>
        <w:tc>
          <w:tcPr>
            <w:tcW w:w="859" w:type="pct"/>
            <w:shd w:val="clear" w:color="auto" w:fill="auto"/>
          </w:tcPr>
          <w:p w14:paraId="65425043" w14:textId="77777777" w:rsidR="00343A18" w:rsidRPr="00774364" w:rsidRDefault="00343A18" w:rsidP="00BC01DC">
            <w:pPr>
              <w:spacing w:before="0"/>
              <w:jc w:val="center"/>
              <w:rPr>
                <w:rFonts w:eastAsia="Calibri" w:cs="Arial"/>
                <w:b/>
                <w:bCs/>
                <w:iCs/>
              </w:rPr>
            </w:pPr>
          </w:p>
        </w:tc>
        <w:tc>
          <w:tcPr>
            <w:tcW w:w="1145" w:type="pct"/>
          </w:tcPr>
          <w:p w14:paraId="3C0E1A65" w14:textId="77777777" w:rsidR="00343A18" w:rsidRPr="00774364" w:rsidRDefault="00343A18" w:rsidP="00BC01DC">
            <w:pPr>
              <w:spacing w:before="0"/>
              <w:jc w:val="center"/>
              <w:rPr>
                <w:rFonts w:eastAsia="Calibri" w:cs="Arial"/>
                <w:b/>
                <w:bCs/>
                <w:iCs/>
              </w:rPr>
            </w:pPr>
          </w:p>
        </w:tc>
      </w:tr>
      <w:tr w:rsidR="00343A18" w:rsidRPr="00774364" w14:paraId="18453999" w14:textId="77777777"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14:paraId="0EA82F3C" w14:textId="77777777" w:rsidR="00343A18" w:rsidRPr="00774364" w:rsidRDefault="00343A18" w:rsidP="00BC01DC">
            <w:pPr>
              <w:spacing w:before="0"/>
              <w:jc w:val="center"/>
              <w:rPr>
                <w:rFonts w:eastAsia="Calibri" w:cs="Arial"/>
                <w:b/>
                <w:bCs/>
                <w:iCs/>
              </w:rPr>
            </w:pPr>
          </w:p>
        </w:tc>
        <w:tc>
          <w:tcPr>
            <w:tcW w:w="859" w:type="pct"/>
            <w:shd w:val="clear" w:color="auto" w:fill="auto"/>
          </w:tcPr>
          <w:p w14:paraId="6528B7E8" w14:textId="77777777" w:rsidR="00343A18" w:rsidRPr="00D77A47" w:rsidRDefault="00343A18" w:rsidP="000C67B2">
            <w:pPr>
              <w:spacing w:before="0"/>
              <w:jc w:val="center"/>
              <w:rPr>
                <w:rFonts w:eastAsia="Calibri" w:cs="Arial"/>
                <w:b/>
                <w:bCs/>
                <w:iCs/>
                <w:lang w:val="ru-RU"/>
              </w:rPr>
            </w:pPr>
          </w:p>
          <w:p w14:paraId="66243870" w14:textId="77777777" w:rsidR="00343A18" w:rsidRPr="00D77A47" w:rsidRDefault="00343A18" w:rsidP="000C67B2">
            <w:pPr>
              <w:spacing w:before="0"/>
              <w:jc w:val="center"/>
              <w:rPr>
                <w:rFonts w:eastAsia="Calibri" w:cs="Arial"/>
                <w:b/>
                <w:bCs/>
                <w:iCs/>
                <w:lang w:val="ru-RU"/>
              </w:rPr>
            </w:pPr>
            <w:r w:rsidRPr="00D77A47">
              <w:rPr>
                <w:rFonts w:eastAsia="Calibri" w:cs="Arial"/>
                <w:b/>
                <w:bCs/>
                <w:iCs/>
                <w:lang w:val="ru-RU"/>
              </w:rPr>
              <w:t>Укупна вредност</w:t>
            </w:r>
          </w:p>
          <w:p w14:paraId="169615E1" w14:textId="77777777" w:rsidR="00343A18" w:rsidRPr="00D77A47" w:rsidRDefault="00343A18" w:rsidP="000C67B2">
            <w:pPr>
              <w:spacing w:before="0"/>
              <w:jc w:val="center"/>
              <w:rPr>
                <w:rFonts w:eastAsia="Calibri" w:cs="Arial"/>
                <w:b/>
                <w:bCs/>
                <w:iCs/>
                <w:lang w:val="ru-RU"/>
              </w:rPr>
            </w:pPr>
            <w:r w:rsidRPr="00D77A47">
              <w:rPr>
                <w:rFonts w:eastAsia="Calibri" w:cs="Arial"/>
                <w:b/>
                <w:bCs/>
                <w:iCs/>
                <w:lang w:val="ru-RU"/>
              </w:rPr>
              <w:t>испоручених добара без</w:t>
            </w:r>
          </w:p>
          <w:p w14:paraId="16D20F84" w14:textId="77777777" w:rsidR="00343A18" w:rsidRPr="00D77A47" w:rsidRDefault="00343A18" w:rsidP="000C67B2">
            <w:pPr>
              <w:spacing w:before="0"/>
              <w:jc w:val="center"/>
              <w:rPr>
                <w:rFonts w:eastAsia="Calibri" w:cs="Arial"/>
                <w:b/>
                <w:bCs/>
                <w:iCs/>
                <w:lang w:val="ru-RU"/>
              </w:rPr>
            </w:pPr>
            <w:r w:rsidRPr="00D77A47">
              <w:rPr>
                <w:rFonts w:eastAsia="Calibri" w:cs="Arial"/>
                <w:b/>
                <w:bCs/>
                <w:iCs/>
                <w:lang w:val="ru-RU"/>
              </w:rPr>
              <w:t>ПДВ</w:t>
            </w:r>
          </w:p>
          <w:p w14:paraId="13A9E5F7" w14:textId="77777777" w:rsidR="00343A18" w:rsidRPr="00774364" w:rsidRDefault="000C67B2" w:rsidP="000C67B2">
            <w:pPr>
              <w:spacing w:before="0"/>
              <w:rPr>
                <w:rFonts w:eastAsia="Calibri" w:cs="Arial"/>
                <w:b/>
                <w:bCs/>
                <w:iCs/>
                <w:lang w:val="sr-Cyrl-RS"/>
              </w:rPr>
            </w:pPr>
            <w:r w:rsidRPr="00D77A47">
              <w:rPr>
                <w:rFonts w:eastAsia="Calibri" w:cs="Arial"/>
                <w:b/>
                <w:bCs/>
                <w:iCs/>
                <w:lang w:val="ru-RU"/>
              </w:rPr>
              <w:t xml:space="preserve">     </w:t>
            </w:r>
            <w:r w:rsidRPr="00774364">
              <w:rPr>
                <w:rFonts w:eastAsia="Calibri" w:cs="Arial"/>
                <w:b/>
                <w:bCs/>
                <w:iCs/>
              </w:rPr>
              <w:t>Дин</w:t>
            </w:r>
            <w:r w:rsidR="00766336" w:rsidRPr="00774364">
              <w:rPr>
                <w:rFonts w:eastAsia="Calibri" w:cs="Arial"/>
                <w:b/>
                <w:bCs/>
                <w:iCs/>
                <w:lang w:val="sr-Cyrl-RS"/>
              </w:rPr>
              <w:t>/евра</w:t>
            </w:r>
          </w:p>
        </w:tc>
        <w:tc>
          <w:tcPr>
            <w:tcW w:w="1145" w:type="pct"/>
          </w:tcPr>
          <w:p w14:paraId="77E7F23E" w14:textId="77777777" w:rsidR="00343A18" w:rsidRPr="00774364" w:rsidRDefault="00343A18" w:rsidP="000C67B2">
            <w:pPr>
              <w:spacing w:before="0"/>
              <w:ind w:left="720"/>
              <w:jc w:val="center"/>
              <w:rPr>
                <w:rFonts w:eastAsia="Calibri" w:cs="Arial"/>
                <w:b/>
                <w:bCs/>
                <w:iCs/>
              </w:rPr>
            </w:pPr>
          </w:p>
        </w:tc>
      </w:tr>
    </w:tbl>
    <w:p w14:paraId="32BF6CD6" w14:textId="77777777" w:rsidR="00343A18" w:rsidRPr="00774364"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1A8C39FE" w14:textId="77777777" w:rsidTr="00BC01DC">
        <w:trPr>
          <w:jc w:val="center"/>
        </w:trPr>
        <w:tc>
          <w:tcPr>
            <w:tcW w:w="3882" w:type="dxa"/>
          </w:tcPr>
          <w:p w14:paraId="74BF27CE" w14:textId="77777777" w:rsidR="00343A18" w:rsidRPr="00774364" w:rsidRDefault="00343A18" w:rsidP="00BC01DC">
            <w:pPr>
              <w:spacing w:before="0"/>
              <w:jc w:val="center"/>
              <w:rPr>
                <w:rFonts w:cs="Arial"/>
              </w:rPr>
            </w:pPr>
            <w:r w:rsidRPr="00774364">
              <w:rPr>
                <w:rFonts w:cs="Arial"/>
              </w:rPr>
              <w:t>Датум:</w:t>
            </w:r>
          </w:p>
        </w:tc>
        <w:tc>
          <w:tcPr>
            <w:tcW w:w="2127" w:type="dxa"/>
          </w:tcPr>
          <w:p w14:paraId="6466F069" w14:textId="77777777" w:rsidR="00343A18" w:rsidRPr="00774364" w:rsidRDefault="00343A18" w:rsidP="00BC01DC">
            <w:pPr>
              <w:spacing w:before="0"/>
              <w:jc w:val="center"/>
              <w:rPr>
                <w:rFonts w:cs="Arial"/>
                <w:lang w:val="ru-RU"/>
              </w:rPr>
            </w:pPr>
          </w:p>
        </w:tc>
        <w:tc>
          <w:tcPr>
            <w:tcW w:w="4022" w:type="dxa"/>
          </w:tcPr>
          <w:p w14:paraId="5C21DF9C" w14:textId="77777777" w:rsidR="00343A18" w:rsidRPr="00774364" w:rsidRDefault="00343A18" w:rsidP="00BC01DC">
            <w:pPr>
              <w:spacing w:before="0"/>
              <w:jc w:val="center"/>
              <w:rPr>
                <w:rFonts w:cs="Arial"/>
                <w:lang w:val="ru-RU"/>
              </w:rPr>
            </w:pPr>
            <w:r w:rsidRPr="00774364">
              <w:rPr>
                <w:rFonts w:cs="Arial"/>
                <w:lang w:val="sr-Cyrl-CS"/>
              </w:rPr>
              <w:t>П</w:t>
            </w:r>
            <w:r w:rsidRPr="00774364">
              <w:rPr>
                <w:rFonts w:cs="Arial"/>
              </w:rPr>
              <w:t>онуђач</w:t>
            </w:r>
            <w:r w:rsidRPr="00774364">
              <w:rPr>
                <w:rFonts w:cs="Arial"/>
                <w:lang w:val="ru-RU"/>
              </w:rPr>
              <w:t>:</w:t>
            </w:r>
          </w:p>
        </w:tc>
      </w:tr>
      <w:tr w:rsidR="00343A18" w:rsidRPr="00774364" w14:paraId="3BEAB161" w14:textId="77777777" w:rsidTr="00BC01DC">
        <w:trPr>
          <w:jc w:val="center"/>
        </w:trPr>
        <w:tc>
          <w:tcPr>
            <w:tcW w:w="3882" w:type="dxa"/>
          </w:tcPr>
          <w:p w14:paraId="10998258" w14:textId="77777777" w:rsidR="00343A18" w:rsidRPr="00774364" w:rsidRDefault="00343A18" w:rsidP="00BC01DC">
            <w:pPr>
              <w:spacing w:before="0"/>
              <w:jc w:val="center"/>
              <w:rPr>
                <w:rFonts w:cs="Arial"/>
              </w:rPr>
            </w:pPr>
          </w:p>
        </w:tc>
        <w:tc>
          <w:tcPr>
            <w:tcW w:w="2127" w:type="dxa"/>
          </w:tcPr>
          <w:p w14:paraId="6C2A1EDE" w14:textId="77777777" w:rsidR="00343A18" w:rsidRPr="00774364" w:rsidRDefault="00343A18" w:rsidP="00BC01DC">
            <w:pPr>
              <w:spacing w:before="0"/>
              <w:jc w:val="center"/>
              <w:rPr>
                <w:rFonts w:cs="Arial"/>
              </w:rPr>
            </w:pPr>
            <w:r w:rsidRPr="00774364">
              <w:rPr>
                <w:rFonts w:cs="Arial"/>
              </w:rPr>
              <w:t>М.П.</w:t>
            </w:r>
          </w:p>
        </w:tc>
        <w:tc>
          <w:tcPr>
            <w:tcW w:w="4022" w:type="dxa"/>
          </w:tcPr>
          <w:p w14:paraId="26EF0DA1" w14:textId="77777777" w:rsidR="00343A18" w:rsidRPr="00774364" w:rsidRDefault="00343A18" w:rsidP="00BC01DC">
            <w:pPr>
              <w:spacing w:before="0"/>
              <w:jc w:val="center"/>
              <w:rPr>
                <w:rFonts w:cs="Arial"/>
                <w:lang w:val="ru-RU"/>
              </w:rPr>
            </w:pPr>
          </w:p>
        </w:tc>
      </w:tr>
      <w:tr w:rsidR="00343A18" w:rsidRPr="00774364" w14:paraId="4141A2AF" w14:textId="77777777" w:rsidTr="00BC01DC">
        <w:trPr>
          <w:jc w:val="center"/>
        </w:trPr>
        <w:tc>
          <w:tcPr>
            <w:tcW w:w="3882" w:type="dxa"/>
            <w:tcBorders>
              <w:bottom w:val="single" w:sz="4" w:space="0" w:color="auto"/>
            </w:tcBorders>
          </w:tcPr>
          <w:p w14:paraId="35A3B28D" w14:textId="77777777" w:rsidR="00343A18" w:rsidRPr="00774364" w:rsidRDefault="00343A18" w:rsidP="00BC01DC">
            <w:pPr>
              <w:spacing w:before="0"/>
              <w:jc w:val="center"/>
              <w:rPr>
                <w:rFonts w:cs="Arial"/>
              </w:rPr>
            </w:pPr>
          </w:p>
        </w:tc>
        <w:tc>
          <w:tcPr>
            <w:tcW w:w="2127" w:type="dxa"/>
          </w:tcPr>
          <w:p w14:paraId="64059CAB"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465836F8" w14:textId="77777777" w:rsidR="00343A18" w:rsidRPr="00774364" w:rsidRDefault="00343A18" w:rsidP="00BC01DC">
            <w:pPr>
              <w:spacing w:before="0"/>
              <w:jc w:val="center"/>
              <w:rPr>
                <w:rFonts w:cs="Arial"/>
                <w:lang w:val="ru-RU"/>
              </w:rPr>
            </w:pPr>
          </w:p>
        </w:tc>
      </w:tr>
      <w:tr w:rsidR="00343A18" w:rsidRPr="00774364" w14:paraId="2EB91583" w14:textId="77777777" w:rsidTr="00BC01DC">
        <w:trPr>
          <w:trHeight w:val="389"/>
          <w:jc w:val="center"/>
        </w:trPr>
        <w:tc>
          <w:tcPr>
            <w:tcW w:w="3882" w:type="dxa"/>
            <w:tcBorders>
              <w:top w:val="single" w:sz="4" w:space="0" w:color="auto"/>
            </w:tcBorders>
          </w:tcPr>
          <w:p w14:paraId="0E0ADE35" w14:textId="77777777" w:rsidR="00343A18" w:rsidRPr="00774364" w:rsidRDefault="00343A18" w:rsidP="00BC01DC">
            <w:pPr>
              <w:spacing w:before="0"/>
              <w:jc w:val="center"/>
              <w:rPr>
                <w:rFonts w:cs="Arial"/>
              </w:rPr>
            </w:pPr>
          </w:p>
        </w:tc>
        <w:tc>
          <w:tcPr>
            <w:tcW w:w="2127" w:type="dxa"/>
          </w:tcPr>
          <w:p w14:paraId="51FB476F"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2FF03F4C" w14:textId="77777777" w:rsidR="00343A18" w:rsidRPr="00774364" w:rsidRDefault="00343A18" w:rsidP="00BC01DC">
            <w:pPr>
              <w:spacing w:before="0"/>
              <w:jc w:val="center"/>
              <w:rPr>
                <w:rFonts w:cs="Arial"/>
                <w:lang w:val="ru-RU"/>
              </w:rPr>
            </w:pPr>
          </w:p>
        </w:tc>
      </w:tr>
    </w:tbl>
    <w:p w14:paraId="0D7B0056" w14:textId="77777777" w:rsidR="00D63709" w:rsidRPr="00774364" w:rsidRDefault="00D63709" w:rsidP="00343A18">
      <w:pPr>
        <w:rPr>
          <w:rFonts w:eastAsia="Symbol" w:cs="Arial"/>
          <w:b/>
          <w:bCs/>
          <w:kern w:val="28"/>
          <w:lang w:val="sr-Cyrl-RS"/>
        </w:rPr>
      </w:pPr>
    </w:p>
    <w:p w14:paraId="42C88A21" w14:textId="77777777" w:rsidR="00343A18" w:rsidRPr="00774364" w:rsidRDefault="00343A18" w:rsidP="00343A18">
      <w:pPr>
        <w:rPr>
          <w:rFonts w:eastAsia="Symbol" w:cs="Arial"/>
          <w:b/>
          <w:bCs/>
          <w:kern w:val="28"/>
        </w:rPr>
      </w:pPr>
      <w:r w:rsidRPr="00774364">
        <w:rPr>
          <w:rFonts w:eastAsia="Symbol" w:cs="Arial"/>
          <w:b/>
          <w:bCs/>
          <w:kern w:val="28"/>
        </w:rPr>
        <w:t xml:space="preserve">Напомена: </w:t>
      </w:r>
    </w:p>
    <w:p w14:paraId="2267F83F" w14:textId="77777777" w:rsidR="00343A18" w:rsidRPr="00774364" w:rsidRDefault="00343A18" w:rsidP="00343A18">
      <w:pPr>
        <w:rPr>
          <w:rFonts w:eastAsia="TimesNewRomanPS-BoldMT" w:cs="Arial"/>
          <w:lang w:val="sr-Cyrl-CS"/>
        </w:rPr>
      </w:pPr>
      <w:r w:rsidRPr="00D77A47">
        <w:rPr>
          <w:rFonts w:eastAsia="TimesNewRomanPS-BoldMT" w:cs="Arial"/>
          <w:lang w:val="ru-RU"/>
        </w:rPr>
        <w:t xml:space="preserve">Уколико </w:t>
      </w:r>
      <w:r w:rsidRPr="0077436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D77A47">
        <w:rPr>
          <w:rFonts w:eastAsia="TimesNewRomanPS-BoldMT" w:cs="Arial"/>
          <w:lang w:val="ru-RU"/>
        </w:rPr>
        <w:t>.</w:t>
      </w:r>
    </w:p>
    <w:p w14:paraId="09AB3DB7" w14:textId="77777777" w:rsidR="00657291" w:rsidRPr="00774364" w:rsidRDefault="00657291" w:rsidP="00657291">
      <w:pPr>
        <w:rPr>
          <w:rFonts w:cs="Arial"/>
          <w:lang w:val="sr-Cyrl-CS"/>
        </w:rPr>
      </w:pPr>
      <w:bookmarkStart w:id="97" w:name="_Toc442559941"/>
      <w:r w:rsidRPr="00D77A47">
        <w:rPr>
          <w:rFonts w:cs="Arial"/>
          <w:lang w:val="ru-RU"/>
        </w:rPr>
        <w:t>Приликом подношења понуде овај образац копирати у потребном броју примерака.</w:t>
      </w:r>
    </w:p>
    <w:p w14:paraId="096B4B22" w14:textId="77777777" w:rsidR="0042687E" w:rsidRPr="00774364" w:rsidRDefault="00657291" w:rsidP="00B02E86">
      <w:pPr>
        <w:rPr>
          <w:rFonts w:cs="Arial"/>
          <w:b/>
          <w:bCs/>
          <w:kern w:val="28"/>
          <w:lang w:val="sr-Cyrl-CS" w:eastAsia="ar-SA"/>
        </w:rPr>
      </w:pPr>
      <w:r w:rsidRPr="00D77A47">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742E0CEC" w14:textId="77777777" w:rsidR="004C46B7" w:rsidRDefault="004C46B7" w:rsidP="000F683D">
      <w:pPr>
        <w:pStyle w:val="KDObrazac"/>
        <w:rPr>
          <w:lang w:val="sr-Cyrl-RS"/>
        </w:rPr>
      </w:pPr>
    </w:p>
    <w:p w14:paraId="154C4267" w14:textId="77777777" w:rsidR="00AD2F11" w:rsidRDefault="00AD2F11" w:rsidP="000F683D">
      <w:pPr>
        <w:pStyle w:val="KDObrazac"/>
        <w:rPr>
          <w:lang w:val="sr-Cyrl-RS"/>
        </w:rPr>
      </w:pPr>
    </w:p>
    <w:p w14:paraId="299C1507" w14:textId="77777777" w:rsidR="00AD2F11" w:rsidRPr="00774364" w:rsidRDefault="00AD2F11" w:rsidP="000F683D">
      <w:pPr>
        <w:pStyle w:val="KDObrazac"/>
        <w:rPr>
          <w:lang w:val="sr-Cyrl-RS"/>
        </w:rPr>
      </w:pPr>
    </w:p>
    <w:p w14:paraId="25B2B511" w14:textId="77777777" w:rsidR="00343A18" w:rsidRPr="00774364" w:rsidRDefault="00343A18" w:rsidP="000F683D">
      <w:pPr>
        <w:pStyle w:val="KDObrazac"/>
        <w:rPr>
          <w:lang w:val="sr-Cyrl-RS"/>
        </w:rPr>
      </w:pPr>
      <w:r w:rsidRPr="00D77A47">
        <w:rPr>
          <w:lang w:val="ru-RU"/>
        </w:rPr>
        <w:lastRenderedPageBreak/>
        <w:t xml:space="preserve">ОБРАЗАЦ </w:t>
      </w:r>
      <w:bookmarkEnd w:id="97"/>
      <w:r w:rsidR="00033CEB" w:rsidRPr="00774364">
        <w:rPr>
          <w:lang w:val="sr-Cyrl-RS"/>
        </w:rPr>
        <w:t>7</w:t>
      </w:r>
    </w:p>
    <w:p w14:paraId="53D9266A" w14:textId="77777777" w:rsidR="0042687E" w:rsidRPr="00774364" w:rsidRDefault="00343A18" w:rsidP="003A74BD">
      <w:pPr>
        <w:jc w:val="center"/>
        <w:rPr>
          <w:rFonts w:cs="Arial"/>
          <w:b/>
          <w:lang w:val="sr-Cyrl-RS"/>
        </w:rPr>
      </w:pPr>
      <w:r w:rsidRPr="00D77A47">
        <w:rPr>
          <w:rFonts w:cs="Arial"/>
          <w:b/>
          <w:lang w:val="ru-RU"/>
        </w:rPr>
        <w:t>ПОТВРДА О РЕФЕРЕНТНИМ НАБАВКАМА</w:t>
      </w:r>
    </w:p>
    <w:p w14:paraId="4CA39729" w14:textId="77777777" w:rsidR="00343A18" w:rsidRPr="00D77A47" w:rsidRDefault="00343A18" w:rsidP="001F1C1E">
      <w:pPr>
        <w:tabs>
          <w:tab w:val="left" w:pos="0"/>
          <w:tab w:val="left" w:pos="330"/>
          <w:tab w:val="left" w:pos="540"/>
        </w:tabs>
        <w:spacing w:before="0"/>
        <w:jc w:val="left"/>
        <w:rPr>
          <w:rFonts w:eastAsia="Calibri" w:cs="Arial"/>
          <w:lang w:val="ru-RU"/>
        </w:rPr>
      </w:pPr>
      <w:r w:rsidRPr="00774364">
        <w:rPr>
          <w:rFonts w:eastAsia="Calibri" w:cs="Arial"/>
          <w:lang w:val="ru-RU"/>
        </w:rPr>
        <w:t>Наручилац</w:t>
      </w:r>
      <w:r w:rsidR="000C67B2" w:rsidRPr="00774364">
        <w:rPr>
          <w:rFonts w:eastAsia="Calibri" w:cs="Arial"/>
          <w:lang w:val="ru-RU"/>
        </w:rPr>
        <w:t xml:space="preserve"> односно купац</w:t>
      </w:r>
      <w:r w:rsidRPr="00774364">
        <w:rPr>
          <w:rFonts w:eastAsia="Calibri" w:cs="Arial"/>
          <w:lang w:val="ru-RU"/>
        </w:rPr>
        <w:t xml:space="preserve"> предметних добара: </w:t>
      </w:r>
      <w:r w:rsidRPr="00D77A47">
        <w:rPr>
          <w:rFonts w:eastAsia="Calibri" w:cs="Arial"/>
          <w:lang w:val="ru-RU"/>
        </w:rPr>
        <w:t xml:space="preserve">                                              _________________________________________</w:t>
      </w:r>
      <w:r w:rsidR="000F683D" w:rsidRPr="00D77A47">
        <w:rPr>
          <w:rFonts w:eastAsia="Calibri" w:cs="Arial"/>
          <w:lang w:val="ru-RU"/>
        </w:rPr>
        <w:t>_________________________</w:t>
      </w:r>
    </w:p>
    <w:p w14:paraId="3AEAD3E4" w14:textId="77777777" w:rsidR="00343A18" w:rsidRPr="00D77A47" w:rsidRDefault="00343A18" w:rsidP="00343A18">
      <w:pPr>
        <w:tabs>
          <w:tab w:val="left" w:pos="0"/>
          <w:tab w:val="left" w:pos="330"/>
          <w:tab w:val="left" w:pos="540"/>
        </w:tabs>
        <w:spacing w:before="0"/>
        <w:ind w:left="6"/>
        <w:jc w:val="center"/>
        <w:rPr>
          <w:rFonts w:eastAsia="Calibri" w:cs="Arial"/>
          <w:lang w:val="ru-RU"/>
        </w:rPr>
      </w:pPr>
      <w:r w:rsidRPr="00D77A47">
        <w:rPr>
          <w:rFonts w:cs="Arial"/>
          <w:bCs/>
          <w:kern w:val="28"/>
          <w:lang w:val="ru-RU"/>
        </w:rPr>
        <w:t>(назив и седиште наручиоца)</w:t>
      </w:r>
    </w:p>
    <w:p w14:paraId="5DCF9D0E" w14:textId="77777777" w:rsidR="00343A18" w:rsidRPr="00D77A47" w:rsidRDefault="00343A18" w:rsidP="00343A18">
      <w:pPr>
        <w:jc w:val="left"/>
        <w:rPr>
          <w:rFonts w:cs="Arial"/>
          <w:lang w:val="ru-RU"/>
        </w:rPr>
      </w:pPr>
      <w:r w:rsidRPr="00D77A47">
        <w:rPr>
          <w:rFonts w:cs="Arial"/>
          <w:lang w:val="ru-RU"/>
        </w:rPr>
        <w:t>Лице за контакт:      _________________________________________</w:t>
      </w:r>
      <w:r w:rsidR="000F683D" w:rsidRPr="00D77A47">
        <w:rPr>
          <w:rFonts w:cs="Arial"/>
          <w:lang w:val="ru-RU"/>
        </w:rPr>
        <w:t>__________________________</w:t>
      </w:r>
    </w:p>
    <w:p w14:paraId="00C90A04" w14:textId="77777777" w:rsidR="00343A18" w:rsidRPr="00D77A47" w:rsidRDefault="00343A18" w:rsidP="00343A18">
      <w:pPr>
        <w:jc w:val="center"/>
        <w:rPr>
          <w:rFonts w:cs="Arial"/>
          <w:lang w:val="ru-RU"/>
        </w:rPr>
      </w:pPr>
      <w:r w:rsidRPr="00D77A47">
        <w:rPr>
          <w:rFonts w:cs="Arial"/>
          <w:lang w:val="ru-RU"/>
        </w:rPr>
        <w:t>(име, презиме,  контакт телефон)</w:t>
      </w:r>
    </w:p>
    <w:p w14:paraId="3B91EC75" w14:textId="77777777" w:rsidR="00343A18" w:rsidRPr="00D77A47" w:rsidRDefault="00343A18" w:rsidP="00343A18">
      <w:pPr>
        <w:jc w:val="left"/>
        <w:rPr>
          <w:rFonts w:cs="Arial"/>
          <w:lang w:val="ru-RU"/>
        </w:rPr>
      </w:pPr>
      <w:r w:rsidRPr="00D77A47">
        <w:rPr>
          <w:rFonts w:cs="Arial"/>
          <w:lang w:val="ru-RU"/>
        </w:rPr>
        <w:t>Овим путем потврђујем да је _________________________________________</w:t>
      </w:r>
      <w:r w:rsidR="000F683D" w:rsidRPr="00D77A47">
        <w:rPr>
          <w:rFonts w:cs="Arial"/>
          <w:lang w:val="ru-RU"/>
        </w:rPr>
        <w:t>_________________________</w:t>
      </w:r>
    </w:p>
    <w:p w14:paraId="68291666" w14:textId="77777777" w:rsidR="00343A18" w:rsidRPr="00D77A47" w:rsidRDefault="00343A18" w:rsidP="00343A18">
      <w:pPr>
        <w:jc w:val="center"/>
        <w:rPr>
          <w:rFonts w:cs="Arial"/>
          <w:lang w:val="ru-RU"/>
        </w:rPr>
      </w:pPr>
      <w:r w:rsidRPr="00D77A47">
        <w:rPr>
          <w:rFonts w:cs="Arial"/>
          <w:lang w:val="ru-RU"/>
        </w:rPr>
        <w:t>(навести назив седиште  понуђача)</w:t>
      </w:r>
    </w:p>
    <w:p w14:paraId="0B4D40D1" w14:textId="77777777" w:rsidR="00343A18" w:rsidRPr="00D77A47" w:rsidRDefault="00343A18" w:rsidP="001F1C1E">
      <w:pPr>
        <w:jc w:val="left"/>
        <w:rPr>
          <w:rFonts w:cs="Arial"/>
          <w:lang w:val="ru-RU"/>
        </w:rPr>
      </w:pPr>
      <w:r w:rsidRPr="00D77A47">
        <w:rPr>
          <w:rFonts w:cs="Arial"/>
          <w:lang w:val="ru-RU"/>
        </w:rPr>
        <w:t xml:space="preserve">за наше потребе </w:t>
      </w:r>
      <w:r w:rsidR="00DD7B26" w:rsidRPr="00D77A47">
        <w:rPr>
          <w:rFonts w:cs="Arial"/>
          <w:lang w:val="ru-RU"/>
        </w:rPr>
        <w:t>испоручио</w:t>
      </w:r>
      <w:r w:rsidRPr="00D77A47">
        <w:rPr>
          <w:rFonts w:cs="Arial"/>
          <w:lang w:val="ru-RU"/>
        </w:rPr>
        <w:t xml:space="preserve">: </w:t>
      </w:r>
      <w:r w:rsidR="001F1C1E" w:rsidRPr="00D77A47">
        <w:rPr>
          <w:rFonts w:cs="Arial"/>
          <w:lang w:val="ru-RU"/>
        </w:rPr>
        <w:t>____________________</w:t>
      </w:r>
      <w:r w:rsidRPr="00D77A47">
        <w:rPr>
          <w:rFonts w:cs="Arial"/>
          <w:lang w:val="ru-RU"/>
        </w:rPr>
        <w:t>____________________</w:t>
      </w:r>
      <w:r w:rsidR="000F683D" w:rsidRPr="00D77A47">
        <w:rPr>
          <w:rFonts w:cs="Arial"/>
          <w:lang w:val="ru-RU"/>
        </w:rPr>
        <w:t>_________________________</w:t>
      </w:r>
    </w:p>
    <w:p w14:paraId="2DBC4BC6" w14:textId="77777777" w:rsidR="00343A18" w:rsidRPr="00D77A47" w:rsidRDefault="00343A18" w:rsidP="00343A18">
      <w:pPr>
        <w:rPr>
          <w:rFonts w:cs="Arial"/>
          <w:lang w:val="ru-RU"/>
        </w:rPr>
      </w:pPr>
      <w:r w:rsidRPr="00D77A47">
        <w:rPr>
          <w:rFonts w:cs="Arial"/>
          <w:lang w:val="ru-RU"/>
        </w:rPr>
        <w:t xml:space="preserve">                                                  (навести </w:t>
      </w:r>
      <w:r w:rsidR="000C67B2" w:rsidRPr="00D77A47">
        <w:rPr>
          <w:rFonts w:cs="Arial"/>
          <w:lang w:val="ru-RU"/>
        </w:rPr>
        <w:t>референтне испоруке/уговора</w:t>
      </w:r>
      <w:r w:rsidRPr="00D77A47">
        <w:rPr>
          <w:rFonts w:cs="Arial"/>
          <w:lang w:val="ru-RU"/>
        </w:rPr>
        <w:t xml:space="preserve">) </w:t>
      </w:r>
    </w:p>
    <w:p w14:paraId="2BB3A719" w14:textId="14230ED3" w:rsidR="00343A18" w:rsidRPr="00D77A47" w:rsidRDefault="00343A18" w:rsidP="00343A18">
      <w:pPr>
        <w:rPr>
          <w:rFonts w:cs="Arial"/>
          <w:lang w:val="ru-RU"/>
        </w:rPr>
      </w:pPr>
      <w:r w:rsidRPr="00D77A47">
        <w:rPr>
          <w:rFonts w:cs="Arial"/>
          <w:lang w:val="ru-RU"/>
        </w:rPr>
        <w:t>у уговореном року, обиму и квалитету и да</w:t>
      </w:r>
      <w:r w:rsidR="00C66AA0">
        <w:rPr>
          <w:rFonts w:cs="Arial"/>
          <w:lang w:val="sr-Cyrl-RS"/>
        </w:rPr>
        <w:t>, до издавања ове потврде,</w:t>
      </w:r>
      <w:r w:rsidRPr="00D77A47">
        <w:rPr>
          <w:rFonts w:cs="Arial"/>
          <w:lang w:val="ru-RU"/>
        </w:rPr>
        <w:t xml:space="preserve"> </w:t>
      </w:r>
      <w:r w:rsidR="000C67B2" w:rsidRPr="00D77A47">
        <w:rPr>
          <w:rFonts w:cs="Arial"/>
          <w:lang w:val="ru-RU"/>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3"/>
        <w:gridCol w:w="2608"/>
        <w:gridCol w:w="2536"/>
      </w:tblGrid>
      <w:tr w:rsidR="00343A18" w:rsidRPr="00425FC8" w14:paraId="1C004C83" w14:textId="77777777"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261E3E74" w14:textId="77777777" w:rsidR="00343A18" w:rsidRPr="00D77A47" w:rsidRDefault="00412D5B" w:rsidP="00BC01DC">
            <w:pPr>
              <w:jc w:val="center"/>
              <w:rPr>
                <w:rFonts w:eastAsia="Calibri" w:cs="Arial"/>
                <w:lang w:val="ru-RU"/>
              </w:rPr>
            </w:pPr>
            <w:r w:rsidRPr="00774364">
              <w:rPr>
                <w:rFonts w:eastAsia="Calibri" w:cs="Arial"/>
                <w:lang w:val="sr-Cyrl-RS"/>
              </w:rPr>
              <w:t>Број и д</w:t>
            </w:r>
            <w:r w:rsidR="00343A18" w:rsidRPr="00D77A47">
              <w:rPr>
                <w:rFonts w:eastAsia="Calibri" w:cs="Arial"/>
                <w:lang w:val="ru-RU"/>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714EAFD8" w14:textId="77777777" w:rsidR="00343A18" w:rsidRPr="00774364" w:rsidRDefault="00343A18" w:rsidP="00BC01DC">
            <w:pPr>
              <w:jc w:val="center"/>
              <w:rPr>
                <w:rFonts w:eastAsia="Calibri" w:cs="Arial"/>
              </w:rPr>
            </w:pPr>
            <w:r w:rsidRPr="00774364">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72BCEB26" w14:textId="77777777" w:rsidR="00343A18" w:rsidRPr="00D77A47" w:rsidRDefault="00343A18" w:rsidP="00404B26">
            <w:pPr>
              <w:jc w:val="center"/>
              <w:rPr>
                <w:rFonts w:eastAsia="Calibri" w:cs="Arial"/>
                <w:lang w:val="ru-RU"/>
              </w:rPr>
            </w:pPr>
            <w:r w:rsidRPr="00D77A47">
              <w:rPr>
                <w:rFonts w:eastAsia="Calibri" w:cs="Arial"/>
                <w:lang w:val="ru-RU"/>
              </w:rPr>
              <w:t>Вредност уговора без ПДВ</w:t>
            </w:r>
            <w:r w:rsidR="00D020E2" w:rsidRPr="00D77A47">
              <w:rPr>
                <w:rFonts w:eastAsia="Calibri" w:cs="Arial"/>
                <w:lang w:val="ru-RU"/>
              </w:rPr>
              <w:t>(</w:t>
            </w:r>
            <w:r w:rsidR="00955F87" w:rsidRPr="00D77A47">
              <w:rPr>
                <w:rFonts w:eastAsia="Calibri" w:cs="Arial"/>
                <w:lang w:val="ru-RU"/>
              </w:rPr>
              <w:t>Дин</w:t>
            </w:r>
            <w:r w:rsidR="00766336" w:rsidRPr="00774364">
              <w:rPr>
                <w:rFonts w:eastAsia="Calibri" w:cs="Arial"/>
                <w:lang w:val="sr-Cyrl-RS"/>
              </w:rPr>
              <w:t>/евра</w:t>
            </w:r>
            <w:r w:rsidR="00D020E2" w:rsidRPr="00D77A47">
              <w:rPr>
                <w:rFonts w:eastAsia="Calibri" w:cs="Arial"/>
                <w:lang w:val="ru-RU"/>
              </w:rPr>
              <w:t>)</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4961068" w14:textId="77777777" w:rsidR="00657291" w:rsidRPr="00D77A47" w:rsidRDefault="00343A18" w:rsidP="00955F87">
            <w:pPr>
              <w:jc w:val="center"/>
              <w:rPr>
                <w:rFonts w:eastAsia="Calibri" w:cs="Arial"/>
                <w:lang w:val="ru-RU"/>
              </w:rPr>
            </w:pPr>
            <w:r w:rsidRPr="00D77A47">
              <w:rPr>
                <w:rFonts w:eastAsia="Calibri" w:cs="Arial"/>
                <w:lang w:val="ru-RU"/>
              </w:rPr>
              <w:t>Вредност испоручених добара без ПДВ</w:t>
            </w:r>
            <w:r w:rsidR="00955F87" w:rsidRPr="00774364">
              <w:rPr>
                <w:rFonts w:eastAsia="Calibri" w:cs="Arial"/>
                <w:lang w:val="sr-Cyrl-RS"/>
              </w:rPr>
              <w:t xml:space="preserve"> </w:t>
            </w:r>
            <w:r w:rsidR="00D020E2" w:rsidRPr="00D77A47">
              <w:rPr>
                <w:rFonts w:eastAsia="Calibri" w:cs="Arial"/>
                <w:lang w:val="ru-RU"/>
              </w:rPr>
              <w:t>(</w:t>
            </w:r>
            <w:r w:rsidR="00955F87" w:rsidRPr="00D77A47">
              <w:rPr>
                <w:rFonts w:eastAsia="Calibri" w:cs="Arial"/>
                <w:lang w:val="ru-RU"/>
              </w:rPr>
              <w:t>Дин</w:t>
            </w:r>
            <w:r w:rsidR="00766336" w:rsidRPr="00774364">
              <w:rPr>
                <w:rFonts w:eastAsia="Calibri" w:cs="Arial"/>
                <w:lang w:val="sr-Cyrl-RS"/>
              </w:rPr>
              <w:t>/евра</w:t>
            </w:r>
            <w:r w:rsidR="00D020E2" w:rsidRPr="00D77A47">
              <w:rPr>
                <w:rFonts w:eastAsia="Calibri" w:cs="Arial"/>
                <w:lang w:val="ru-RU"/>
              </w:rPr>
              <w:t>)</w:t>
            </w:r>
          </w:p>
        </w:tc>
      </w:tr>
      <w:tr w:rsidR="00343A18" w:rsidRPr="00425FC8" w14:paraId="3A16931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5283F230" w14:textId="77777777" w:rsidR="00343A18" w:rsidRPr="00D77A47"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2AEF08E9" w14:textId="77777777" w:rsidR="00343A18" w:rsidRPr="00D77A47"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2F359495" w14:textId="77777777" w:rsidR="00343A18" w:rsidRPr="00D77A47"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3591EBFA" w14:textId="77777777" w:rsidR="00343A18" w:rsidRPr="00D77A47" w:rsidRDefault="00343A18" w:rsidP="00BC01DC">
            <w:pPr>
              <w:rPr>
                <w:rFonts w:eastAsia="Calibri" w:cs="Arial"/>
                <w:lang w:val="ru-RU"/>
              </w:rPr>
            </w:pPr>
          </w:p>
        </w:tc>
      </w:tr>
      <w:tr w:rsidR="00343A18" w:rsidRPr="00425FC8" w14:paraId="5B0BFD0D"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F168958" w14:textId="77777777" w:rsidR="00343A18" w:rsidRPr="00D77A47"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6E9FA538" w14:textId="77777777" w:rsidR="00343A18" w:rsidRPr="00D77A47"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7D9254A5" w14:textId="77777777" w:rsidR="00343A18" w:rsidRPr="00D77A47"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71C62F28" w14:textId="77777777" w:rsidR="00343A18" w:rsidRPr="00D77A47" w:rsidRDefault="00343A18" w:rsidP="00BC01DC">
            <w:pPr>
              <w:rPr>
                <w:rFonts w:eastAsia="Calibri" w:cs="Arial"/>
                <w:lang w:val="ru-RU"/>
              </w:rPr>
            </w:pPr>
          </w:p>
        </w:tc>
      </w:tr>
      <w:tr w:rsidR="00343A18" w:rsidRPr="00425FC8" w14:paraId="2343F907"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75F7CEBC" w14:textId="77777777" w:rsidR="00343A18" w:rsidRPr="00D77A47"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3EC2FB88" w14:textId="77777777" w:rsidR="00343A18" w:rsidRPr="00D77A47"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59386659" w14:textId="77777777" w:rsidR="00343A18" w:rsidRPr="00D77A47"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3BB4B48" w14:textId="77777777" w:rsidR="00343A18" w:rsidRPr="00D77A47" w:rsidRDefault="00343A18" w:rsidP="00BC01DC">
            <w:pPr>
              <w:rPr>
                <w:rFonts w:eastAsia="Calibri" w:cs="Arial"/>
                <w:lang w:val="ru-RU"/>
              </w:rPr>
            </w:pPr>
          </w:p>
        </w:tc>
      </w:tr>
      <w:tr w:rsidR="00343A18" w:rsidRPr="00425FC8" w14:paraId="0F1DADDF" w14:textId="77777777"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14:paraId="01B53C4A" w14:textId="77777777" w:rsidR="00343A18" w:rsidRPr="00D77A47" w:rsidRDefault="00343A18" w:rsidP="00BC01DC">
            <w:pPr>
              <w:rPr>
                <w:rFonts w:eastAsia="Calibri" w:cs="Arial"/>
                <w:lang w:val="ru-RU"/>
              </w:rPr>
            </w:pPr>
          </w:p>
        </w:tc>
        <w:tc>
          <w:tcPr>
            <w:tcW w:w="2308" w:type="dxa"/>
            <w:tcBorders>
              <w:top w:val="single" w:sz="4" w:space="0" w:color="auto"/>
              <w:left w:val="single" w:sz="4" w:space="0" w:color="auto"/>
              <w:bottom w:val="single" w:sz="4" w:space="0" w:color="auto"/>
              <w:right w:val="single" w:sz="4" w:space="0" w:color="auto"/>
            </w:tcBorders>
          </w:tcPr>
          <w:p w14:paraId="20D6A5F2" w14:textId="77777777" w:rsidR="00343A18" w:rsidRPr="00D77A47" w:rsidRDefault="00343A18" w:rsidP="00BC01DC">
            <w:pPr>
              <w:rPr>
                <w:rFonts w:eastAsia="Calibri" w:cs="Arial"/>
                <w:lang w:val="ru-RU"/>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5A8FE32" w14:textId="77777777" w:rsidR="00343A18" w:rsidRPr="00D77A47" w:rsidRDefault="00343A18" w:rsidP="00BC01DC">
            <w:pPr>
              <w:rPr>
                <w:rFonts w:eastAsia="Calibri" w:cs="Arial"/>
                <w:lang w:val="ru-RU"/>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F2CA75F" w14:textId="77777777" w:rsidR="00343A18" w:rsidRPr="00D77A47" w:rsidRDefault="00343A18" w:rsidP="00BC01DC">
            <w:pPr>
              <w:rPr>
                <w:rFonts w:eastAsia="Calibri" w:cs="Arial"/>
                <w:lang w:val="ru-RU"/>
              </w:rPr>
            </w:pPr>
          </w:p>
        </w:tc>
      </w:tr>
    </w:tbl>
    <w:p w14:paraId="00A40CFF" w14:textId="77777777" w:rsidR="00343A18" w:rsidRPr="00774364"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774364" w14:paraId="74EF55CC" w14:textId="77777777" w:rsidTr="00BC01DC">
        <w:trPr>
          <w:jc w:val="center"/>
        </w:trPr>
        <w:tc>
          <w:tcPr>
            <w:tcW w:w="3882" w:type="dxa"/>
          </w:tcPr>
          <w:p w14:paraId="309342F7" w14:textId="77777777" w:rsidR="00343A18" w:rsidRPr="00774364" w:rsidRDefault="00343A18" w:rsidP="00BC01DC">
            <w:pPr>
              <w:spacing w:before="0"/>
              <w:jc w:val="center"/>
              <w:rPr>
                <w:rFonts w:cs="Arial"/>
              </w:rPr>
            </w:pPr>
            <w:r w:rsidRPr="00774364">
              <w:rPr>
                <w:rFonts w:cs="Arial"/>
              </w:rPr>
              <w:t>Датум:</w:t>
            </w:r>
          </w:p>
        </w:tc>
        <w:tc>
          <w:tcPr>
            <w:tcW w:w="2127" w:type="dxa"/>
          </w:tcPr>
          <w:p w14:paraId="1C7CDDA4" w14:textId="77777777" w:rsidR="00343A18" w:rsidRPr="00774364" w:rsidRDefault="00343A18" w:rsidP="00BC01DC">
            <w:pPr>
              <w:spacing w:before="0"/>
              <w:jc w:val="center"/>
              <w:rPr>
                <w:rFonts w:cs="Arial"/>
                <w:lang w:val="ru-RU"/>
              </w:rPr>
            </w:pPr>
          </w:p>
        </w:tc>
        <w:tc>
          <w:tcPr>
            <w:tcW w:w="4022" w:type="dxa"/>
          </w:tcPr>
          <w:p w14:paraId="7D4FAEBC" w14:textId="77777777" w:rsidR="00343A18" w:rsidRPr="00774364" w:rsidRDefault="00343A18" w:rsidP="00BC01DC">
            <w:pPr>
              <w:spacing w:before="0"/>
              <w:jc w:val="center"/>
              <w:rPr>
                <w:rFonts w:cs="Arial"/>
                <w:lang w:val="ru-RU"/>
              </w:rPr>
            </w:pPr>
            <w:r w:rsidRPr="00774364">
              <w:rPr>
                <w:rFonts w:cs="Arial"/>
                <w:lang w:val="sr-Cyrl-CS"/>
              </w:rPr>
              <w:t>Наручилац</w:t>
            </w:r>
            <w:r w:rsidR="000C67B2" w:rsidRPr="00774364">
              <w:rPr>
                <w:rFonts w:cs="Arial"/>
                <w:lang w:val="sr-Cyrl-CS"/>
              </w:rPr>
              <w:t>/купац</w:t>
            </w:r>
            <w:r w:rsidRPr="00774364">
              <w:rPr>
                <w:rFonts w:cs="Arial"/>
                <w:lang w:val="sr-Cyrl-CS"/>
              </w:rPr>
              <w:t xml:space="preserve"> добара:</w:t>
            </w:r>
          </w:p>
        </w:tc>
      </w:tr>
      <w:tr w:rsidR="00343A18" w:rsidRPr="00774364" w14:paraId="44D33225" w14:textId="77777777" w:rsidTr="00BC01DC">
        <w:trPr>
          <w:jc w:val="center"/>
        </w:trPr>
        <w:tc>
          <w:tcPr>
            <w:tcW w:w="3882" w:type="dxa"/>
          </w:tcPr>
          <w:p w14:paraId="1CBB6022" w14:textId="77777777" w:rsidR="00343A18" w:rsidRPr="00774364" w:rsidRDefault="00343A18" w:rsidP="00BC01DC">
            <w:pPr>
              <w:spacing w:before="0"/>
              <w:jc w:val="center"/>
              <w:rPr>
                <w:rFonts w:cs="Arial"/>
              </w:rPr>
            </w:pPr>
          </w:p>
        </w:tc>
        <w:tc>
          <w:tcPr>
            <w:tcW w:w="2127" w:type="dxa"/>
          </w:tcPr>
          <w:p w14:paraId="5B63B6EA" w14:textId="77777777" w:rsidR="00343A18" w:rsidRPr="00774364" w:rsidRDefault="00343A18" w:rsidP="00BC01DC">
            <w:pPr>
              <w:spacing w:before="0"/>
              <w:jc w:val="center"/>
              <w:rPr>
                <w:rFonts w:cs="Arial"/>
              </w:rPr>
            </w:pPr>
            <w:r w:rsidRPr="00774364">
              <w:rPr>
                <w:rFonts w:cs="Arial"/>
              </w:rPr>
              <w:t>М.П.</w:t>
            </w:r>
          </w:p>
        </w:tc>
        <w:tc>
          <w:tcPr>
            <w:tcW w:w="4022" w:type="dxa"/>
          </w:tcPr>
          <w:p w14:paraId="1B6D228D" w14:textId="77777777" w:rsidR="00343A18" w:rsidRPr="00774364" w:rsidRDefault="00343A18" w:rsidP="00BC01DC">
            <w:pPr>
              <w:spacing w:before="0"/>
              <w:jc w:val="center"/>
              <w:rPr>
                <w:rFonts w:cs="Arial"/>
                <w:lang w:val="ru-RU"/>
              </w:rPr>
            </w:pPr>
          </w:p>
        </w:tc>
      </w:tr>
      <w:tr w:rsidR="00343A18" w:rsidRPr="00774364" w14:paraId="715106C0" w14:textId="77777777" w:rsidTr="00BC01DC">
        <w:trPr>
          <w:jc w:val="center"/>
        </w:trPr>
        <w:tc>
          <w:tcPr>
            <w:tcW w:w="3882" w:type="dxa"/>
            <w:tcBorders>
              <w:bottom w:val="single" w:sz="4" w:space="0" w:color="auto"/>
            </w:tcBorders>
          </w:tcPr>
          <w:p w14:paraId="753794BF" w14:textId="77777777" w:rsidR="00343A18" w:rsidRPr="00774364" w:rsidRDefault="00343A18" w:rsidP="00BC01DC">
            <w:pPr>
              <w:spacing w:before="0"/>
              <w:jc w:val="center"/>
              <w:rPr>
                <w:rFonts w:cs="Arial"/>
              </w:rPr>
            </w:pPr>
          </w:p>
        </w:tc>
        <w:tc>
          <w:tcPr>
            <w:tcW w:w="2127" w:type="dxa"/>
          </w:tcPr>
          <w:p w14:paraId="70526562" w14:textId="77777777" w:rsidR="00343A18" w:rsidRPr="00774364" w:rsidRDefault="00343A18" w:rsidP="00BC01DC">
            <w:pPr>
              <w:spacing w:before="0"/>
              <w:jc w:val="center"/>
              <w:rPr>
                <w:rFonts w:cs="Arial"/>
                <w:lang w:val="ru-RU"/>
              </w:rPr>
            </w:pPr>
          </w:p>
        </w:tc>
        <w:tc>
          <w:tcPr>
            <w:tcW w:w="4022" w:type="dxa"/>
            <w:tcBorders>
              <w:bottom w:val="single" w:sz="4" w:space="0" w:color="auto"/>
            </w:tcBorders>
          </w:tcPr>
          <w:p w14:paraId="24086680" w14:textId="77777777" w:rsidR="00343A18" w:rsidRPr="00774364" w:rsidRDefault="00343A18" w:rsidP="00BC01DC">
            <w:pPr>
              <w:spacing w:before="0"/>
              <w:jc w:val="center"/>
              <w:rPr>
                <w:rFonts w:cs="Arial"/>
                <w:lang w:val="ru-RU"/>
              </w:rPr>
            </w:pPr>
          </w:p>
        </w:tc>
      </w:tr>
      <w:tr w:rsidR="00343A18" w:rsidRPr="00774364" w14:paraId="5BC263E7" w14:textId="77777777" w:rsidTr="00BC01DC">
        <w:trPr>
          <w:trHeight w:val="389"/>
          <w:jc w:val="center"/>
        </w:trPr>
        <w:tc>
          <w:tcPr>
            <w:tcW w:w="3882" w:type="dxa"/>
            <w:tcBorders>
              <w:top w:val="single" w:sz="4" w:space="0" w:color="auto"/>
            </w:tcBorders>
          </w:tcPr>
          <w:p w14:paraId="4C7CF42D" w14:textId="77777777" w:rsidR="00343A18" w:rsidRPr="00774364" w:rsidRDefault="00343A18" w:rsidP="001F1C1E">
            <w:pPr>
              <w:spacing w:before="0"/>
              <w:rPr>
                <w:rFonts w:cs="Arial"/>
                <w:lang w:val="sr-Cyrl-RS"/>
              </w:rPr>
            </w:pPr>
          </w:p>
        </w:tc>
        <w:tc>
          <w:tcPr>
            <w:tcW w:w="2127" w:type="dxa"/>
          </w:tcPr>
          <w:p w14:paraId="70B04912" w14:textId="77777777" w:rsidR="00343A18" w:rsidRPr="00774364" w:rsidRDefault="00343A18" w:rsidP="00BC01DC">
            <w:pPr>
              <w:spacing w:before="0"/>
              <w:jc w:val="center"/>
              <w:rPr>
                <w:rFonts w:cs="Arial"/>
                <w:lang w:val="ru-RU"/>
              </w:rPr>
            </w:pPr>
          </w:p>
        </w:tc>
        <w:tc>
          <w:tcPr>
            <w:tcW w:w="4022" w:type="dxa"/>
            <w:tcBorders>
              <w:top w:val="single" w:sz="4" w:space="0" w:color="auto"/>
            </w:tcBorders>
          </w:tcPr>
          <w:p w14:paraId="35F038DE" w14:textId="77777777" w:rsidR="00343A18" w:rsidRPr="00774364" w:rsidRDefault="00343A18" w:rsidP="00BC01DC">
            <w:pPr>
              <w:spacing w:before="0"/>
              <w:jc w:val="center"/>
              <w:rPr>
                <w:rFonts w:cs="Arial"/>
                <w:lang w:val="ru-RU"/>
              </w:rPr>
            </w:pPr>
          </w:p>
        </w:tc>
      </w:tr>
    </w:tbl>
    <w:p w14:paraId="4B7F8B28" w14:textId="77777777" w:rsidR="00343A18" w:rsidRPr="00774364" w:rsidRDefault="00343A18" w:rsidP="00343A18">
      <w:pPr>
        <w:rPr>
          <w:rFonts w:cs="Arial"/>
          <w:b/>
        </w:rPr>
      </w:pPr>
      <w:r w:rsidRPr="00774364">
        <w:rPr>
          <w:rFonts w:cs="Arial"/>
          <w:b/>
        </w:rPr>
        <w:t>НАПОМЕНА:</w:t>
      </w:r>
    </w:p>
    <w:p w14:paraId="770A4922" w14:textId="77777777" w:rsidR="00343A18" w:rsidRPr="00D77A47" w:rsidRDefault="00343A18" w:rsidP="00D63709">
      <w:pPr>
        <w:rPr>
          <w:rFonts w:cs="Arial"/>
          <w:lang w:val="ru-RU"/>
        </w:rPr>
      </w:pPr>
      <w:r w:rsidRPr="00D77A47">
        <w:rPr>
          <w:rFonts w:cs="Arial"/>
          <w:lang w:val="ru-RU"/>
        </w:rPr>
        <w:t>Приликом подношења понуде овај образац копирати у потребном броју примерака.</w:t>
      </w:r>
    </w:p>
    <w:p w14:paraId="60A481C1" w14:textId="77777777" w:rsidR="00657291" w:rsidRPr="00D77A47" w:rsidRDefault="00657291" w:rsidP="00D63709">
      <w:pPr>
        <w:spacing w:before="0"/>
        <w:rPr>
          <w:rFonts w:cs="Arial"/>
          <w:lang w:val="ru-RU"/>
        </w:rPr>
      </w:pPr>
      <w:r w:rsidRPr="00D77A47">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2212B23D" w14:textId="77777777" w:rsidR="00952E72" w:rsidRPr="00774364" w:rsidRDefault="00D63709" w:rsidP="00EC5114">
      <w:pPr>
        <w:rPr>
          <w:rFonts w:cs="Arial"/>
          <w:lang w:val="sr-Cyrl-RS"/>
        </w:rPr>
      </w:pPr>
      <w:r w:rsidRPr="00D77A47">
        <w:rPr>
          <w:rFonts w:cs="Arial"/>
          <w:lang w:val="ru-RU"/>
        </w:rPr>
        <w:t>Уколико је референтни уговор закључен у страној валути, у поступку стручне оцене понуда наручилац ће извршити прерачун (</w:t>
      </w:r>
      <w:r w:rsidRPr="00D77A47">
        <w:rPr>
          <w:rFonts w:eastAsia="Calibri" w:cs="Arial"/>
          <w:lang w:val="ru-RU"/>
        </w:rPr>
        <w:t>вредности испоручених добара)</w:t>
      </w:r>
      <w:r w:rsidRPr="00D77A47">
        <w:rPr>
          <w:rFonts w:cs="Arial"/>
          <w:lang w:val="ru-RU"/>
        </w:rPr>
        <w:t xml:space="preserve"> у динаре по средњем курсу Народне </w:t>
      </w:r>
      <w:r w:rsidR="00EB1788" w:rsidRPr="00D77A47">
        <w:rPr>
          <w:rFonts w:cs="Arial"/>
          <w:lang w:val="ru-RU"/>
        </w:rPr>
        <w:t>Б</w:t>
      </w:r>
      <w:r w:rsidRPr="00D77A47">
        <w:rPr>
          <w:rFonts w:cs="Arial"/>
          <w:lang w:val="ru-RU"/>
        </w:rPr>
        <w:t>анке Србије на дан закључења референтног уговора.</w:t>
      </w:r>
    </w:p>
    <w:p w14:paraId="424CA1EE" w14:textId="77777777" w:rsidR="00952E72" w:rsidRPr="00774364" w:rsidRDefault="00952E72" w:rsidP="00343A18">
      <w:pPr>
        <w:tabs>
          <w:tab w:val="left" w:pos="0"/>
          <w:tab w:val="left" w:pos="122"/>
        </w:tabs>
        <w:spacing w:before="0"/>
        <w:contextualSpacing/>
        <w:rPr>
          <w:rFonts w:cs="Arial"/>
          <w:lang w:val="ru-RU"/>
        </w:rPr>
      </w:pPr>
    </w:p>
    <w:p w14:paraId="10ED0427" w14:textId="77777777" w:rsidR="00C972A8" w:rsidRPr="00774364" w:rsidRDefault="00C972A8">
      <w:pPr>
        <w:spacing w:before="0"/>
        <w:jc w:val="left"/>
        <w:rPr>
          <w:rFonts w:cs="Arial"/>
          <w:lang w:val="ru-RU"/>
        </w:rPr>
      </w:pPr>
      <w:r w:rsidRPr="00774364">
        <w:rPr>
          <w:rFonts w:cs="Arial"/>
          <w:lang w:val="ru-RU"/>
        </w:rPr>
        <w:br w:type="page"/>
      </w:r>
    </w:p>
    <w:p w14:paraId="6FC4F3BA" w14:textId="77777777" w:rsidR="000C67B2" w:rsidRPr="00774364" w:rsidRDefault="000C67B2" w:rsidP="00343A18">
      <w:pPr>
        <w:tabs>
          <w:tab w:val="left" w:pos="0"/>
          <w:tab w:val="left" w:pos="122"/>
        </w:tabs>
        <w:spacing w:before="0"/>
        <w:contextualSpacing/>
        <w:rPr>
          <w:rFonts w:cs="Arial"/>
          <w:lang w:val="ru-RU"/>
        </w:rPr>
      </w:pPr>
    </w:p>
    <w:p w14:paraId="71C7232C" w14:textId="77777777" w:rsidR="007E7BB8" w:rsidRPr="00774364" w:rsidRDefault="007E7BB8" w:rsidP="007E7BB8">
      <w:pPr>
        <w:pStyle w:val="KDObrazac"/>
        <w:spacing w:before="0"/>
        <w:rPr>
          <w:lang w:val="sr-Cyrl-RS"/>
        </w:rPr>
      </w:pPr>
      <w:r w:rsidRPr="00D77A47">
        <w:rPr>
          <w:lang w:val="ru-RU"/>
        </w:rPr>
        <w:t xml:space="preserve">ОБРАЗАЦ </w:t>
      </w:r>
      <w:r w:rsidR="00A339B0">
        <w:rPr>
          <w:lang w:val="sr-Cyrl-RS"/>
        </w:rPr>
        <w:t>8</w:t>
      </w:r>
    </w:p>
    <w:p w14:paraId="7F9D51E1" w14:textId="77777777" w:rsidR="007E7BB8" w:rsidRPr="00774364" w:rsidRDefault="007E7BB8" w:rsidP="007E7BB8">
      <w:pPr>
        <w:spacing w:before="0"/>
        <w:rPr>
          <w:rFonts w:cs="Arial"/>
          <w:lang w:val="sr-Cyrl-CS"/>
        </w:rPr>
      </w:pPr>
    </w:p>
    <w:p w14:paraId="515B3187" w14:textId="77777777" w:rsidR="007E7BB8" w:rsidRPr="00D77A47" w:rsidRDefault="007E7BB8" w:rsidP="007E7BB8">
      <w:pPr>
        <w:spacing w:before="0"/>
        <w:jc w:val="center"/>
        <w:rPr>
          <w:rFonts w:cs="Arial"/>
          <w:b/>
          <w:lang w:val="ru-RU"/>
        </w:rPr>
      </w:pPr>
      <w:r w:rsidRPr="00D77A47">
        <w:rPr>
          <w:rFonts w:cs="Arial"/>
          <w:b/>
          <w:lang w:val="ru-RU"/>
        </w:rPr>
        <w:t>ОБРАЗАЦ ТРОШКОВА ПРИПРЕМЕ ПОНУДЕ</w:t>
      </w:r>
    </w:p>
    <w:p w14:paraId="3287ED92" w14:textId="7489E0C0" w:rsidR="002E6E8C" w:rsidRPr="00774364" w:rsidRDefault="007E7BB8" w:rsidP="001F1C1E">
      <w:pPr>
        <w:spacing w:after="120"/>
        <w:jc w:val="center"/>
        <w:rPr>
          <w:rFonts w:cs="Arial"/>
          <w:lang w:val="sr-Cyrl-RS"/>
        </w:rPr>
      </w:pPr>
      <w:r w:rsidRPr="00D77A47">
        <w:rPr>
          <w:rFonts w:cs="Arial"/>
          <w:lang w:val="ru-RU"/>
        </w:rPr>
        <w:t>за јавну набавку доба</w:t>
      </w:r>
      <w:r w:rsidR="00C972A8" w:rsidRPr="00D77A47">
        <w:rPr>
          <w:rFonts w:cs="Arial"/>
          <w:lang w:val="ru-RU"/>
        </w:rPr>
        <w:t>ра:</w:t>
      </w:r>
      <w:r w:rsidR="00C972A8" w:rsidRPr="00774364">
        <w:rPr>
          <w:rFonts w:cs="Arial"/>
          <w:b/>
          <w:lang w:val="sr-Cyrl-RS"/>
        </w:rPr>
        <w:t xml:space="preserve"> </w:t>
      </w:r>
      <w:r w:rsidR="005655BA">
        <w:rPr>
          <w:rFonts w:cs="Arial"/>
          <w:b/>
          <w:lang w:val="sr-Cyrl-RS"/>
        </w:rPr>
        <w:t>Делови за турбоагрегат ЛМЗ ТЕНТ-А</w:t>
      </w:r>
      <w:r w:rsidR="00586E95" w:rsidRPr="00774364">
        <w:rPr>
          <w:rFonts w:cs="Arial"/>
          <w:b/>
          <w:lang w:val="sr-Cyrl-RS"/>
        </w:rPr>
        <w:t xml:space="preserve">, ЈН бр.  </w:t>
      </w:r>
      <w:r w:rsidR="005655BA">
        <w:rPr>
          <w:rFonts w:cs="Arial"/>
          <w:b/>
          <w:lang w:val="sr-Cyrl-RS"/>
        </w:rPr>
        <w:t>3000/0519/2018 (2835/2018)</w:t>
      </w:r>
    </w:p>
    <w:p w14:paraId="23B1D89A" w14:textId="136459CE" w:rsidR="007E7BB8" w:rsidRPr="00774364" w:rsidRDefault="007E7BB8" w:rsidP="007E7BB8">
      <w:pPr>
        <w:tabs>
          <w:tab w:val="left" w:pos="0"/>
        </w:tabs>
        <w:rPr>
          <w:rFonts w:cs="Arial"/>
          <w:lang w:val="ru-RU"/>
        </w:rPr>
      </w:pPr>
      <w:r w:rsidRPr="00774364">
        <w:rPr>
          <w:rFonts w:cs="Arial"/>
          <w:lang w:val="ru-RU"/>
        </w:rPr>
        <w:t xml:space="preserve">На основу члана 88. став 1. Закона о јавним набавкама („Службени гласник РС“, бр.124/12, 14/15 и 68/15), члана </w:t>
      </w:r>
      <w:r w:rsidR="002733D4">
        <w:rPr>
          <w:rFonts w:cs="Arial"/>
          <w:lang w:val="ru-RU"/>
        </w:rPr>
        <w:t>2</w:t>
      </w:r>
      <w:r w:rsidRPr="00774364">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78CF4842" w14:textId="77777777" w:rsidR="007E7BB8" w:rsidRPr="00774364" w:rsidRDefault="007E7BB8" w:rsidP="007E7BB8">
      <w:pPr>
        <w:tabs>
          <w:tab w:val="left" w:pos="0"/>
        </w:tabs>
        <w:jc w:val="center"/>
        <w:rPr>
          <w:rFonts w:cs="Arial"/>
          <w:lang w:val="ru-RU"/>
        </w:rPr>
      </w:pPr>
      <w:r w:rsidRPr="00774364">
        <w:rPr>
          <w:rFonts w:cs="Arial"/>
          <w:lang w:val="ru-RU"/>
        </w:rPr>
        <w:t>СТРУКТУРУ ТРОШКОВА ПРИПРЕМЕ ПОНУДЕ</w:t>
      </w:r>
    </w:p>
    <w:p w14:paraId="431414A5" w14:textId="77777777" w:rsidR="001F1C1E" w:rsidRPr="00774364" w:rsidRDefault="001F1C1E" w:rsidP="007E7BB8">
      <w:pPr>
        <w:tabs>
          <w:tab w:val="left" w:pos="0"/>
        </w:tabs>
        <w:rPr>
          <w:rFonts w:cs="Arial"/>
          <w:lang w:val="ru-RU"/>
        </w:rPr>
      </w:pPr>
    </w:p>
    <w:p w14:paraId="7468E3C4" w14:textId="77777777" w:rsidR="001F1C1E" w:rsidRPr="00774364" w:rsidRDefault="001F1C1E" w:rsidP="007E7BB8">
      <w:pPr>
        <w:tabs>
          <w:tab w:val="left" w:pos="0"/>
        </w:tabs>
        <w:rPr>
          <w:rFonts w:cs="Arial"/>
          <w:lang w:val="ru-RU"/>
        </w:rPr>
      </w:pPr>
    </w:p>
    <w:tbl>
      <w:tblPr>
        <w:tblStyle w:val="TableGrid"/>
        <w:tblW w:w="0" w:type="auto"/>
        <w:tblLook w:val="04A0" w:firstRow="1" w:lastRow="0" w:firstColumn="1" w:lastColumn="0" w:noHBand="0" w:noVBand="1"/>
      </w:tblPr>
      <w:tblGrid>
        <w:gridCol w:w="4788"/>
        <w:gridCol w:w="4788"/>
      </w:tblGrid>
      <w:tr w:rsidR="001F1C1E" w:rsidRPr="00774364" w14:paraId="4E5D92C4" w14:textId="77777777" w:rsidTr="001F1C1E">
        <w:tc>
          <w:tcPr>
            <w:tcW w:w="4788" w:type="dxa"/>
          </w:tcPr>
          <w:p w14:paraId="76F6D0A2" w14:textId="77777777" w:rsidR="001F1C1E" w:rsidRPr="00774364" w:rsidRDefault="00231D94" w:rsidP="00231D94">
            <w:pPr>
              <w:tabs>
                <w:tab w:val="left" w:pos="0"/>
              </w:tabs>
              <w:jc w:val="left"/>
              <w:rPr>
                <w:rFonts w:cs="Arial"/>
                <w:lang w:val="ru-RU"/>
              </w:rPr>
            </w:pPr>
            <w:r w:rsidRPr="00774364">
              <w:rPr>
                <w:rFonts w:cs="Arial"/>
                <w:lang w:val="ru-RU"/>
              </w:rPr>
              <w:t>Трошкови прибављања средстава обезбеђења за озбиљност понуде</w:t>
            </w:r>
          </w:p>
        </w:tc>
        <w:tc>
          <w:tcPr>
            <w:tcW w:w="4788" w:type="dxa"/>
          </w:tcPr>
          <w:p w14:paraId="75AECF8F" w14:textId="77777777" w:rsidR="001F1C1E" w:rsidRPr="00774364" w:rsidRDefault="001F1C1E" w:rsidP="001F1C1E">
            <w:pPr>
              <w:tabs>
                <w:tab w:val="left" w:pos="0"/>
              </w:tabs>
              <w:jc w:val="center"/>
              <w:rPr>
                <w:rFonts w:cs="Arial"/>
                <w:lang w:val="ru-RU"/>
              </w:rPr>
            </w:pPr>
            <w:r w:rsidRPr="00774364">
              <w:rPr>
                <w:rFonts w:cs="Arial"/>
                <w:lang w:val="ru-RU"/>
              </w:rPr>
              <w:t>__________ Динара/ Евра</w:t>
            </w:r>
          </w:p>
        </w:tc>
      </w:tr>
      <w:tr w:rsidR="001F1C1E" w:rsidRPr="00774364" w14:paraId="20171C79" w14:textId="77777777" w:rsidTr="001F1C1E">
        <w:tc>
          <w:tcPr>
            <w:tcW w:w="4788" w:type="dxa"/>
          </w:tcPr>
          <w:p w14:paraId="76D43FBE" w14:textId="77777777" w:rsidR="001F1C1E" w:rsidRPr="00774364" w:rsidRDefault="001F1C1E" w:rsidP="001F1C1E">
            <w:pPr>
              <w:jc w:val="center"/>
            </w:pPr>
            <w:r w:rsidRPr="00774364">
              <w:t>Укупни трошкови без ПДВ</w:t>
            </w:r>
          </w:p>
        </w:tc>
        <w:tc>
          <w:tcPr>
            <w:tcW w:w="4788" w:type="dxa"/>
          </w:tcPr>
          <w:p w14:paraId="479E545C" w14:textId="77777777" w:rsidR="001F1C1E" w:rsidRPr="00774364" w:rsidRDefault="001F1C1E" w:rsidP="001F1C1E">
            <w:pPr>
              <w:jc w:val="center"/>
            </w:pPr>
            <w:r w:rsidRPr="00774364">
              <w:t>__________ Динара/ Евра</w:t>
            </w:r>
          </w:p>
        </w:tc>
      </w:tr>
      <w:tr w:rsidR="001F1C1E" w:rsidRPr="00774364" w14:paraId="32993AB6" w14:textId="77777777" w:rsidTr="001F1C1E">
        <w:tc>
          <w:tcPr>
            <w:tcW w:w="4788" w:type="dxa"/>
          </w:tcPr>
          <w:p w14:paraId="31AC19A3" w14:textId="77777777" w:rsidR="001F1C1E" w:rsidRPr="00774364" w:rsidRDefault="001F1C1E" w:rsidP="001F1C1E">
            <w:pPr>
              <w:jc w:val="center"/>
            </w:pPr>
            <w:r w:rsidRPr="00774364">
              <w:t>ПДВ</w:t>
            </w:r>
          </w:p>
        </w:tc>
        <w:tc>
          <w:tcPr>
            <w:tcW w:w="4788" w:type="dxa"/>
          </w:tcPr>
          <w:p w14:paraId="3260473A" w14:textId="77777777" w:rsidR="001F1C1E" w:rsidRPr="00774364" w:rsidRDefault="001F1C1E" w:rsidP="001F1C1E">
            <w:pPr>
              <w:jc w:val="center"/>
            </w:pPr>
            <w:r w:rsidRPr="00774364">
              <w:t>__________ Динара/ Евра</w:t>
            </w:r>
          </w:p>
        </w:tc>
      </w:tr>
      <w:tr w:rsidR="001F1C1E" w:rsidRPr="00774364" w14:paraId="2C1F378C" w14:textId="77777777" w:rsidTr="001F1C1E">
        <w:tc>
          <w:tcPr>
            <w:tcW w:w="4788" w:type="dxa"/>
          </w:tcPr>
          <w:p w14:paraId="3B6E2C43" w14:textId="77777777" w:rsidR="001F1C1E" w:rsidRPr="00774364" w:rsidRDefault="001F1C1E" w:rsidP="001F1C1E">
            <w:pPr>
              <w:jc w:val="center"/>
            </w:pPr>
            <w:r w:rsidRPr="00774364">
              <w:t>Укупни  трошкови са ПДВ</w:t>
            </w:r>
          </w:p>
        </w:tc>
        <w:tc>
          <w:tcPr>
            <w:tcW w:w="4788" w:type="dxa"/>
          </w:tcPr>
          <w:p w14:paraId="0CA4DF82" w14:textId="77777777" w:rsidR="001F1C1E" w:rsidRPr="00774364" w:rsidRDefault="001F1C1E" w:rsidP="001F1C1E">
            <w:pPr>
              <w:jc w:val="center"/>
            </w:pPr>
            <w:r w:rsidRPr="00774364">
              <w:t>__________ Динара/ Евра</w:t>
            </w:r>
          </w:p>
        </w:tc>
      </w:tr>
    </w:tbl>
    <w:p w14:paraId="44A2CDFA" w14:textId="77777777" w:rsidR="007E7BB8" w:rsidRPr="00774364" w:rsidRDefault="007E7BB8" w:rsidP="007E7BB8">
      <w:pPr>
        <w:tabs>
          <w:tab w:val="left" w:pos="0"/>
        </w:tabs>
        <w:rPr>
          <w:rFonts w:cs="Arial"/>
          <w:lang w:val="ru-RU"/>
        </w:rPr>
      </w:pPr>
      <w:r w:rsidRPr="00774364">
        <w:rPr>
          <w:rFonts w:cs="Arial"/>
          <w:lang w:val="ru-RU"/>
        </w:rPr>
        <w:t>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34C4BAAD" w14:textId="77777777" w:rsidR="007E7BB8" w:rsidRPr="00774364" w:rsidRDefault="007E7BB8"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74364" w14:paraId="161A8EBF" w14:textId="77777777" w:rsidTr="00BE2EA9">
        <w:trPr>
          <w:jc w:val="center"/>
        </w:trPr>
        <w:tc>
          <w:tcPr>
            <w:tcW w:w="3882" w:type="dxa"/>
          </w:tcPr>
          <w:p w14:paraId="7A3A43EE" w14:textId="77777777" w:rsidR="007E7BB8" w:rsidRPr="00774364" w:rsidRDefault="007E7BB8" w:rsidP="00BE2EA9">
            <w:pPr>
              <w:spacing w:before="0"/>
              <w:jc w:val="center"/>
              <w:rPr>
                <w:rFonts w:cs="Arial"/>
              </w:rPr>
            </w:pPr>
            <w:r w:rsidRPr="00774364">
              <w:rPr>
                <w:rFonts w:cs="Arial"/>
              </w:rPr>
              <w:t>Датум:</w:t>
            </w:r>
          </w:p>
        </w:tc>
        <w:tc>
          <w:tcPr>
            <w:tcW w:w="2127" w:type="dxa"/>
          </w:tcPr>
          <w:p w14:paraId="284CED6F" w14:textId="77777777" w:rsidR="007E7BB8" w:rsidRPr="00774364" w:rsidRDefault="007E7BB8" w:rsidP="00BE2EA9">
            <w:pPr>
              <w:spacing w:before="0"/>
              <w:jc w:val="center"/>
              <w:rPr>
                <w:rFonts w:cs="Arial"/>
                <w:lang w:val="ru-RU"/>
              </w:rPr>
            </w:pPr>
          </w:p>
        </w:tc>
        <w:tc>
          <w:tcPr>
            <w:tcW w:w="4022" w:type="dxa"/>
          </w:tcPr>
          <w:p w14:paraId="2A3D8B6D" w14:textId="77777777" w:rsidR="007E7BB8" w:rsidRPr="00774364" w:rsidRDefault="007E7BB8" w:rsidP="00BE2EA9">
            <w:pPr>
              <w:spacing w:before="0"/>
              <w:jc w:val="center"/>
              <w:rPr>
                <w:rFonts w:cs="Arial"/>
                <w:lang w:val="sr-Cyrl-CS"/>
              </w:rPr>
            </w:pPr>
            <w:r w:rsidRPr="00774364">
              <w:rPr>
                <w:rFonts w:cs="Arial"/>
                <w:lang w:val="sr-Cyrl-CS"/>
              </w:rPr>
              <w:t>П</w:t>
            </w:r>
            <w:r w:rsidRPr="00774364">
              <w:rPr>
                <w:rFonts w:cs="Arial"/>
              </w:rPr>
              <w:t>онуђач</w:t>
            </w:r>
          </w:p>
        </w:tc>
      </w:tr>
      <w:tr w:rsidR="007E7BB8" w:rsidRPr="00774364" w14:paraId="7A87EB0D" w14:textId="77777777" w:rsidTr="00BE2EA9">
        <w:trPr>
          <w:jc w:val="center"/>
        </w:trPr>
        <w:tc>
          <w:tcPr>
            <w:tcW w:w="3882" w:type="dxa"/>
          </w:tcPr>
          <w:p w14:paraId="13E2E711" w14:textId="77777777" w:rsidR="007E7BB8" w:rsidRPr="00774364" w:rsidRDefault="007E7BB8" w:rsidP="00BE2EA9">
            <w:pPr>
              <w:spacing w:before="0"/>
              <w:jc w:val="center"/>
              <w:rPr>
                <w:rFonts w:cs="Arial"/>
              </w:rPr>
            </w:pPr>
          </w:p>
        </w:tc>
        <w:tc>
          <w:tcPr>
            <w:tcW w:w="2127" w:type="dxa"/>
          </w:tcPr>
          <w:p w14:paraId="02C73B11" w14:textId="77777777" w:rsidR="007E7BB8" w:rsidRPr="00774364" w:rsidRDefault="007E7BB8" w:rsidP="00BE2EA9">
            <w:pPr>
              <w:spacing w:before="0"/>
              <w:jc w:val="center"/>
              <w:rPr>
                <w:rFonts w:cs="Arial"/>
              </w:rPr>
            </w:pPr>
            <w:r w:rsidRPr="00774364">
              <w:rPr>
                <w:rFonts w:cs="Arial"/>
              </w:rPr>
              <w:t>М.П.</w:t>
            </w:r>
          </w:p>
        </w:tc>
        <w:tc>
          <w:tcPr>
            <w:tcW w:w="4022" w:type="dxa"/>
          </w:tcPr>
          <w:p w14:paraId="30319E05" w14:textId="77777777" w:rsidR="007E7BB8" w:rsidRPr="00774364" w:rsidRDefault="007E7BB8" w:rsidP="00BE2EA9">
            <w:pPr>
              <w:spacing w:before="0"/>
              <w:jc w:val="center"/>
              <w:rPr>
                <w:rFonts w:cs="Arial"/>
                <w:lang w:val="ru-RU"/>
              </w:rPr>
            </w:pPr>
          </w:p>
        </w:tc>
      </w:tr>
      <w:tr w:rsidR="007E7BB8" w:rsidRPr="00774364" w14:paraId="1C82466A" w14:textId="77777777" w:rsidTr="00BE2EA9">
        <w:trPr>
          <w:jc w:val="center"/>
        </w:trPr>
        <w:tc>
          <w:tcPr>
            <w:tcW w:w="3882" w:type="dxa"/>
            <w:tcBorders>
              <w:bottom w:val="single" w:sz="4" w:space="0" w:color="auto"/>
            </w:tcBorders>
          </w:tcPr>
          <w:p w14:paraId="4B513C45" w14:textId="77777777" w:rsidR="007E7BB8" w:rsidRPr="00774364" w:rsidRDefault="007E7BB8" w:rsidP="00BE2EA9">
            <w:pPr>
              <w:spacing w:before="0"/>
              <w:jc w:val="center"/>
              <w:rPr>
                <w:rFonts w:cs="Arial"/>
              </w:rPr>
            </w:pPr>
          </w:p>
        </w:tc>
        <w:tc>
          <w:tcPr>
            <w:tcW w:w="2127" w:type="dxa"/>
          </w:tcPr>
          <w:p w14:paraId="0682084C" w14:textId="77777777" w:rsidR="007E7BB8" w:rsidRPr="00774364" w:rsidRDefault="007E7BB8" w:rsidP="00BE2EA9">
            <w:pPr>
              <w:spacing w:before="0"/>
              <w:jc w:val="center"/>
              <w:rPr>
                <w:rFonts w:cs="Arial"/>
                <w:lang w:val="ru-RU"/>
              </w:rPr>
            </w:pPr>
          </w:p>
        </w:tc>
        <w:tc>
          <w:tcPr>
            <w:tcW w:w="4022" w:type="dxa"/>
            <w:tcBorders>
              <w:bottom w:val="single" w:sz="4" w:space="0" w:color="auto"/>
            </w:tcBorders>
          </w:tcPr>
          <w:p w14:paraId="45850E4C" w14:textId="77777777" w:rsidR="007E7BB8" w:rsidRPr="00774364" w:rsidRDefault="007E7BB8" w:rsidP="00BE2EA9">
            <w:pPr>
              <w:spacing w:before="0"/>
              <w:jc w:val="center"/>
              <w:rPr>
                <w:rFonts w:cs="Arial"/>
                <w:lang w:val="ru-RU"/>
              </w:rPr>
            </w:pPr>
          </w:p>
        </w:tc>
      </w:tr>
      <w:tr w:rsidR="007E7BB8" w:rsidRPr="00774364" w14:paraId="44DB5287" w14:textId="77777777" w:rsidTr="00BE2EA9">
        <w:trPr>
          <w:trHeight w:val="389"/>
          <w:jc w:val="center"/>
        </w:trPr>
        <w:tc>
          <w:tcPr>
            <w:tcW w:w="3882" w:type="dxa"/>
            <w:tcBorders>
              <w:top w:val="single" w:sz="4" w:space="0" w:color="auto"/>
            </w:tcBorders>
          </w:tcPr>
          <w:p w14:paraId="4CD40AF4" w14:textId="77777777" w:rsidR="007E7BB8" w:rsidRPr="00774364" w:rsidRDefault="007E7BB8" w:rsidP="00BE2EA9">
            <w:pPr>
              <w:spacing w:before="0"/>
              <w:jc w:val="center"/>
              <w:rPr>
                <w:rFonts w:cs="Arial"/>
              </w:rPr>
            </w:pPr>
          </w:p>
        </w:tc>
        <w:tc>
          <w:tcPr>
            <w:tcW w:w="2127" w:type="dxa"/>
          </w:tcPr>
          <w:p w14:paraId="7DB50030" w14:textId="77777777" w:rsidR="007E7BB8" w:rsidRPr="00774364" w:rsidRDefault="007E7BB8" w:rsidP="00BE2EA9">
            <w:pPr>
              <w:spacing w:before="0"/>
              <w:jc w:val="center"/>
              <w:rPr>
                <w:rFonts w:cs="Arial"/>
                <w:lang w:val="ru-RU"/>
              </w:rPr>
            </w:pPr>
          </w:p>
        </w:tc>
        <w:tc>
          <w:tcPr>
            <w:tcW w:w="4022" w:type="dxa"/>
            <w:tcBorders>
              <w:top w:val="single" w:sz="4" w:space="0" w:color="auto"/>
            </w:tcBorders>
          </w:tcPr>
          <w:p w14:paraId="23D53191" w14:textId="77777777" w:rsidR="007E7BB8" w:rsidRPr="00774364" w:rsidRDefault="007E7BB8" w:rsidP="00BE2EA9">
            <w:pPr>
              <w:spacing w:before="0"/>
              <w:jc w:val="center"/>
              <w:rPr>
                <w:rFonts w:cs="Arial"/>
                <w:lang w:val="ru-RU"/>
              </w:rPr>
            </w:pPr>
          </w:p>
        </w:tc>
      </w:tr>
    </w:tbl>
    <w:p w14:paraId="2CF9F07E" w14:textId="77777777" w:rsidR="007E7BB8" w:rsidRPr="00774364" w:rsidRDefault="007E7BB8" w:rsidP="007E7BB8">
      <w:pPr>
        <w:tabs>
          <w:tab w:val="left" w:pos="0"/>
        </w:tabs>
        <w:spacing w:before="0"/>
        <w:rPr>
          <w:rFonts w:cs="Arial"/>
          <w:b/>
          <w:lang w:val="ru-RU"/>
        </w:rPr>
      </w:pPr>
      <w:r w:rsidRPr="00774364">
        <w:rPr>
          <w:rFonts w:cs="Arial"/>
          <w:b/>
          <w:lang w:val="ru-RU"/>
        </w:rPr>
        <w:t>Напомена:</w:t>
      </w:r>
    </w:p>
    <w:p w14:paraId="0B8BD763" w14:textId="77777777" w:rsidR="007E7BB8" w:rsidRPr="00774364" w:rsidRDefault="007E7BB8" w:rsidP="007E7BB8">
      <w:pPr>
        <w:spacing w:before="0"/>
        <w:rPr>
          <w:rFonts w:cs="Arial"/>
          <w:lang w:val="ru-RU"/>
        </w:rPr>
      </w:pPr>
      <w:r w:rsidRPr="00774364">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0ED29AA1" w14:textId="77777777" w:rsidR="007E7BB8" w:rsidRPr="00774364" w:rsidRDefault="007E7BB8" w:rsidP="007E7BB8">
      <w:pPr>
        <w:tabs>
          <w:tab w:val="left" w:pos="0"/>
        </w:tabs>
        <w:spacing w:before="0"/>
        <w:rPr>
          <w:rFonts w:cs="Arial"/>
          <w:lang w:val="ru-RU"/>
        </w:rPr>
      </w:pPr>
      <w:r w:rsidRPr="00D77A47">
        <w:rPr>
          <w:rFonts w:cs="Arial"/>
          <w:lang w:val="ru-RU"/>
        </w:rPr>
        <w:t>-</w:t>
      </w:r>
      <w:r w:rsidRPr="00774364">
        <w:rPr>
          <w:rFonts w:cs="Arial"/>
          <w:lang w:val="sr-Latn-CS"/>
        </w:rPr>
        <w:t>остале трошкове припреме и подношења понуде</w:t>
      </w:r>
      <w:r w:rsidRPr="00774364">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4082C5AA" w14:textId="77777777" w:rsidR="007E7BB8" w:rsidRPr="00774364" w:rsidRDefault="007E7BB8" w:rsidP="007E7BB8">
      <w:pPr>
        <w:spacing w:before="0"/>
        <w:rPr>
          <w:rFonts w:cs="Arial"/>
          <w:lang w:val="ru-RU"/>
        </w:rPr>
      </w:pPr>
      <w:r w:rsidRPr="00774364">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3E5E6EB" w14:textId="77777777" w:rsidR="007E7BB8" w:rsidRPr="00774364" w:rsidRDefault="007E7BB8" w:rsidP="007E7BB8">
      <w:pPr>
        <w:pStyle w:val="KDKomentar"/>
        <w:spacing w:before="0"/>
        <w:rPr>
          <w:rFonts w:eastAsia="TimesNewRomanPS-BoldMT" w:cs="Arial"/>
          <w:i w:val="0"/>
          <w:color w:val="auto"/>
          <w:sz w:val="22"/>
          <w:szCs w:val="22"/>
        </w:rPr>
      </w:pPr>
      <w:r w:rsidRPr="00774364">
        <w:rPr>
          <w:rFonts w:eastAsia="TimesNewRomanPS-BoldMT" w:cs="Arial"/>
          <w:i w:val="0"/>
          <w:color w:val="auto"/>
          <w:sz w:val="22"/>
          <w:szCs w:val="22"/>
        </w:rPr>
        <w:t xml:space="preserve">-Уколико </w:t>
      </w:r>
      <w:r w:rsidRPr="00774364">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74364">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14:paraId="55D8AF3E" w14:textId="77777777" w:rsidR="00925E05" w:rsidRPr="00774364" w:rsidRDefault="007E7BB8" w:rsidP="00925E05">
      <w:pPr>
        <w:pStyle w:val="KDObrazac"/>
        <w:spacing w:before="0"/>
        <w:rPr>
          <w:lang w:val="sr-Cyrl-RS"/>
        </w:rPr>
      </w:pPr>
      <w:r w:rsidRPr="00774364">
        <w:rPr>
          <w:lang w:val="sr-Latn-CS"/>
        </w:rPr>
        <w:br w:type="page"/>
      </w:r>
      <w:r w:rsidR="00033CEB" w:rsidRPr="00D77A47">
        <w:rPr>
          <w:lang w:val="ru-RU"/>
        </w:rPr>
        <w:lastRenderedPageBreak/>
        <w:t xml:space="preserve">ПРИЛОГ </w:t>
      </w:r>
      <w:r w:rsidR="00033CEB" w:rsidRPr="00774364">
        <w:rPr>
          <w:lang w:val="sr-Cyrl-RS"/>
        </w:rPr>
        <w:t>1</w:t>
      </w:r>
    </w:p>
    <w:p w14:paraId="74C7D0AF" w14:textId="77777777" w:rsidR="00932668" w:rsidRPr="00774364" w:rsidRDefault="00932668" w:rsidP="00932668">
      <w:pPr>
        <w:pStyle w:val="NoSpacing"/>
        <w:suppressAutoHyphens w:val="0"/>
        <w:spacing w:before="0"/>
        <w:jc w:val="center"/>
        <w:rPr>
          <w:rFonts w:cs="Arial"/>
          <w:sz w:val="22"/>
          <w:szCs w:val="22"/>
          <w:lang w:val="sr-Latn-CS"/>
        </w:rPr>
      </w:pPr>
    </w:p>
    <w:p w14:paraId="309DD0BF" w14:textId="77777777" w:rsidR="00932668" w:rsidRPr="00774364" w:rsidRDefault="00932668" w:rsidP="00932668">
      <w:pPr>
        <w:pStyle w:val="NoSpacing"/>
        <w:suppressAutoHyphens w:val="0"/>
        <w:spacing w:before="0"/>
        <w:jc w:val="center"/>
        <w:rPr>
          <w:rFonts w:cs="Arial"/>
          <w:b/>
          <w:sz w:val="22"/>
          <w:szCs w:val="22"/>
        </w:rPr>
      </w:pPr>
      <w:r w:rsidRPr="00774364">
        <w:rPr>
          <w:rFonts w:cs="Arial"/>
          <w:b/>
          <w:sz w:val="22"/>
          <w:szCs w:val="22"/>
        </w:rPr>
        <w:t>СПОРАЗУМ  УЧЕСНИКА ЗАЈЕДНИЧКЕ ПОНУДЕ</w:t>
      </w:r>
    </w:p>
    <w:p w14:paraId="315DFCF0" w14:textId="77777777" w:rsidR="00932668" w:rsidRPr="00774364" w:rsidRDefault="00932668" w:rsidP="00932668">
      <w:pPr>
        <w:pStyle w:val="NoSpacing"/>
        <w:suppressAutoHyphens w:val="0"/>
        <w:spacing w:before="0"/>
        <w:jc w:val="center"/>
        <w:rPr>
          <w:rFonts w:cs="Arial"/>
          <w:b/>
          <w:sz w:val="22"/>
          <w:szCs w:val="22"/>
        </w:rPr>
      </w:pPr>
    </w:p>
    <w:p w14:paraId="7DBD5CF3" w14:textId="77777777" w:rsidR="00932668" w:rsidRPr="00774364" w:rsidRDefault="00932668" w:rsidP="00932668">
      <w:pPr>
        <w:pStyle w:val="NoSpacing"/>
        <w:rPr>
          <w:rFonts w:cs="Arial"/>
          <w:sz w:val="22"/>
          <w:szCs w:val="22"/>
        </w:rPr>
      </w:pPr>
      <w:r w:rsidRPr="00774364">
        <w:rPr>
          <w:rFonts w:cs="Arial"/>
          <w:sz w:val="22"/>
          <w:szCs w:val="22"/>
        </w:rPr>
        <w:t xml:space="preserve">На основу члана 81. Закона о јавним набавкама </w:t>
      </w:r>
      <w:r w:rsidRPr="00774364">
        <w:rPr>
          <w:rFonts w:eastAsia="TimesNewRomanPSMT" w:cs="Arial"/>
          <w:sz w:val="22"/>
          <w:szCs w:val="22"/>
          <w:lang w:val="ru-RU" w:eastAsia="en-US"/>
        </w:rPr>
        <w:t xml:space="preserve">(„Сл. </w:t>
      </w:r>
      <w:r w:rsidRPr="00774364">
        <w:rPr>
          <w:rFonts w:eastAsia="TimesNewRomanPSMT" w:cs="Arial"/>
          <w:sz w:val="22"/>
          <w:szCs w:val="22"/>
          <w:lang w:eastAsia="en-US"/>
        </w:rPr>
        <w:t>г</w:t>
      </w:r>
      <w:r w:rsidRPr="00774364">
        <w:rPr>
          <w:rFonts w:eastAsia="TimesNewRomanPSMT" w:cs="Arial"/>
          <w:sz w:val="22"/>
          <w:szCs w:val="22"/>
          <w:lang w:val="ru-RU" w:eastAsia="en-US"/>
        </w:rPr>
        <w:t>ласник РС” бр. 1</w:t>
      </w:r>
      <w:r w:rsidRPr="00774364">
        <w:rPr>
          <w:rFonts w:eastAsia="TimesNewRomanPSMT" w:cs="Arial"/>
          <w:sz w:val="22"/>
          <w:szCs w:val="22"/>
          <w:lang w:eastAsia="en-US"/>
        </w:rPr>
        <w:t>24</w:t>
      </w:r>
      <w:r w:rsidRPr="00774364">
        <w:rPr>
          <w:rFonts w:eastAsia="TimesNewRomanPSMT" w:cs="Arial"/>
          <w:sz w:val="22"/>
          <w:szCs w:val="22"/>
          <w:lang w:val="ru-RU" w:eastAsia="en-US"/>
        </w:rPr>
        <w:t>/20</w:t>
      </w:r>
      <w:r w:rsidRPr="00774364">
        <w:rPr>
          <w:rFonts w:eastAsia="TimesNewRomanPSMT" w:cs="Arial"/>
          <w:sz w:val="22"/>
          <w:szCs w:val="22"/>
          <w:lang w:eastAsia="en-US"/>
        </w:rPr>
        <w:t>12</w:t>
      </w:r>
      <w:r w:rsidRPr="00774364">
        <w:rPr>
          <w:rFonts w:eastAsia="TimesNewRomanPSMT" w:cs="Arial"/>
          <w:sz w:val="22"/>
          <w:szCs w:val="22"/>
          <w:lang w:val="ru-RU" w:eastAsia="en-US"/>
        </w:rPr>
        <w:t>, 14/15, 68/15</w:t>
      </w:r>
      <w:r w:rsidRPr="00774364">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14:paraId="64A3C758" w14:textId="77777777" w:rsidR="00E52596" w:rsidRPr="00D77A47" w:rsidRDefault="00E52596" w:rsidP="00E52596">
      <w:pPr>
        <w:spacing w:before="0"/>
        <w:rPr>
          <w:rFonts w:eastAsia="Calibri" w:cs="Arial"/>
          <w:lang w:val="ru-RU"/>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425FC8" w14:paraId="12A445C9" w14:textId="77777777"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14:paraId="7A23588D" w14:textId="77777777" w:rsidR="00932668" w:rsidRPr="00774364" w:rsidRDefault="00932668" w:rsidP="00BE2EA9">
            <w:pPr>
              <w:pStyle w:val="NoSpacing"/>
              <w:rPr>
                <w:rFonts w:cs="Arial"/>
                <w:sz w:val="22"/>
                <w:szCs w:val="22"/>
              </w:rPr>
            </w:pPr>
            <w:r w:rsidRPr="00774364">
              <w:rPr>
                <w:rFonts w:cs="Arial"/>
                <w:sz w:val="22"/>
                <w:szCs w:val="22"/>
              </w:rPr>
              <w:t xml:space="preserve">ПОДАТАК О </w:t>
            </w:r>
            <w:r w:rsidR="00757923" w:rsidRPr="00774364">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14:paraId="39091468" w14:textId="77777777" w:rsidR="00932668" w:rsidRPr="00774364" w:rsidRDefault="00932668" w:rsidP="00BE2EA9">
            <w:pPr>
              <w:pStyle w:val="NoSpacing"/>
              <w:rPr>
                <w:rFonts w:cs="Arial"/>
                <w:sz w:val="22"/>
                <w:szCs w:val="22"/>
              </w:rPr>
            </w:pPr>
            <w:r w:rsidRPr="00774364">
              <w:rPr>
                <w:rFonts w:cs="Arial"/>
                <w:sz w:val="22"/>
                <w:szCs w:val="22"/>
              </w:rPr>
              <w:t>НАЗИВ И СЕДИШТЕ ЧЛАНА ГРУПЕ ПОНУЂАЧА</w:t>
            </w:r>
          </w:p>
          <w:p w14:paraId="2C60A4F0" w14:textId="77777777" w:rsidR="00932668" w:rsidRPr="00774364" w:rsidRDefault="00932668" w:rsidP="00BE2EA9">
            <w:pPr>
              <w:pStyle w:val="NoSpacing"/>
              <w:rPr>
                <w:rFonts w:cs="Arial"/>
                <w:sz w:val="22"/>
                <w:szCs w:val="22"/>
              </w:rPr>
            </w:pPr>
          </w:p>
        </w:tc>
      </w:tr>
      <w:tr w:rsidR="00932668" w:rsidRPr="00425FC8" w14:paraId="5BC7082F" w14:textId="77777777" w:rsidTr="00757923">
        <w:trPr>
          <w:trHeight w:val="1244"/>
        </w:trPr>
        <w:tc>
          <w:tcPr>
            <w:tcW w:w="5070" w:type="dxa"/>
            <w:tcBorders>
              <w:top w:val="single" w:sz="4" w:space="0" w:color="auto"/>
              <w:left w:val="single" w:sz="4" w:space="0" w:color="auto"/>
              <w:bottom w:val="single" w:sz="4" w:space="0" w:color="auto"/>
              <w:right w:val="single" w:sz="4" w:space="0" w:color="auto"/>
            </w:tcBorders>
          </w:tcPr>
          <w:p w14:paraId="4315E525" w14:textId="77777777" w:rsidR="00932668" w:rsidRPr="00774364" w:rsidRDefault="00932668" w:rsidP="00BE2EA9">
            <w:pPr>
              <w:pStyle w:val="NoSpacing"/>
              <w:rPr>
                <w:rFonts w:cs="Arial"/>
                <w:sz w:val="22"/>
                <w:szCs w:val="22"/>
              </w:rPr>
            </w:pPr>
            <w:r w:rsidRPr="00774364">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14:paraId="3A048DF7" w14:textId="77777777" w:rsidR="00932668" w:rsidRPr="00774364" w:rsidRDefault="00932668" w:rsidP="00BE2EA9">
            <w:pPr>
              <w:pStyle w:val="NoSpacing"/>
              <w:rPr>
                <w:rFonts w:cs="Arial"/>
                <w:sz w:val="22"/>
                <w:szCs w:val="22"/>
              </w:rPr>
            </w:pPr>
          </w:p>
        </w:tc>
      </w:tr>
      <w:tr w:rsidR="00932668" w:rsidRPr="00425FC8" w14:paraId="7A93D2EA" w14:textId="77777777" w:rsidTr="00757923">
        <w:trPr>
          <w:trHeight w:val="1280"/>
        </w:trPr>
        <w:tc>
          <w:tcPr>
            <w:tcW w:w="5070" w:type="dxa"/>
            <w:tcBorders>
              <w:top w:val="single" w:sz="4" w:space="0" w:color="auto"/>
              <w:left w:val="single" w:sz="4" w:space="0" w:color="auto"/>
              <w:bottom w:val="single" w:sz="4" w:space="0" w:color="auto"/>
              <w:right w:val="single" w:sz="4" w:space="0" w:color="auto"/>
            </w:tcBorders>
          </w:tcPr>
          <w:p w14:paraId="7D91C98A" w14:textId="77777777" w:rsidR="00932668" w:rsidRPr="00774364" w:rsidRDefault="00932668" w:rsidP="00BE2EA9">
            <w:pPr>
              <w:pStyle w:val="NoSpacing"/>
              <w:rPr>
                <w:rFonts w:cs="Arial"/>
                <w:sz w:val="22"/>
                <w:szCs w:val="22"/>
              </w:rPr>
            </w:pPr>
            <w:r w:rsidRPr="00774364">
              <w:rPr>
                <w:rFonts w:cs="Arial"/>
                <w:sz w:val="22"/>
                <w:szCs w:val="22"/>
              </w:rPr>
              <w:t>2. Oпис послова сваког од понуђача из групе понуђача у извршењу уговора:</w:t>
            </w:r>
          </w:p>
          <w:p w14:paraId="5CEDA47F" w14:textId="77777777"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23CC9599" w14:textId="77777777" w:rsidR="00932668" w:rsidRPr="00774364" w:rsidRDefault="00932668" w:rsidP="00BE2EA9">
            <w:pPr>
              <w:pStyle w:val="NoSpacing"/>
              <w:rPr>
                <w:rFonts w:cs="Arial"/>
                <w:sz w:val="22"/>
                <w:szCs w:val="22"/>
              </w:rPr>
            </w:pPr>
          </w:p>
        </w:tc>
      </w:tr>
      <w:tr w:rsidR="00932668" w:rsidRPr="00774364" w14:paraId="190D79DC" w14:textId="77777777" w:rsidTr="00757923">
        <w:trPr>
          <w:trHeight w:val="889"/>
        </w:trPr>
        <w:tc>
          <w:tcPr>
            <w:tcW w:w="5070" w:type="dxa"/>
            <w:tcBorders>
              <w:top w:val="single" w:sz="4" w:space="0" w:color="auto"/>
              <w:left w:val="single" w:sz="4" w:space="0" w:color="auto"/>
              <w:bottom w:val="single" w:sz="4" w:space="0" w:color="auto"/>
              <w:right w:val="single" w:sz="4" w:space="0" w:color="auto"/>
            </w:tcBorders>
          </w:tcPr>
          <w:p w14:paraId="140F4E07" w14:textId="77777777" w:rsidR="00932668" w:rsidRPr="00774364" w:rsidRDefault="00932668" w:rsidP="00BE2EA9">
            <w:pPr>
              <w:pStyle w:val="NoSpacing"/>
              <w:rPr>
                <w:rFonts w:cs="Arial"/>
                <w:sz w:val="22"/>
                <w:szCs w:val="22"/>
              </w:rPr>
            </w:pPr>
            <w:r w:rsidRPr="00774364">
              <w:rPr>
                <w:rFonts w:cs="Arial"/>
                <w:sz w:val="22"/>
                <w:szCs w:val="22"/>
              </w:rPr>
              <w:t>3.Друго:</w:t>
            </w:r>
          </w:p>
          <w:p w14:paraId="2A310F21" w14:textId="77777777" w:rsidR="00932668" w:rsidRPr="00774364"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14:paraId="371E1B63" w14:textId="77777777" w:rsidR="00932668" w:rsidRPr="00774364" w:rsidRDefault="00932668" w:rsidP="00BE2EA9">
            <w:pPr>
              <w:pStyle w:val="NoSpacing"/>
              <w:rPr>
                <w:rFonts w:cs="Arial"/>
                <w:sz w:val="22"/>
                <w:szCs w:val="22"/>
              </w:rPr>
            </w:pPr>
          </w:p>
        </w:tc>
      </w:tr>
    </w:tbl>
    <w:p w14:paraId="3508BF0B" w14:textId="77777777" w:rsidR="00932668" w:rsidRPr="00774364" w:rsidRDefault="00932668" w:rsidP="00932668">
      <w:pPr>
        <w:tabs>
          <w:tab w:val="num" w:pos="360"/>
        </w:tabs>
        <w:rPr>
          <w:rFonts w:cs="Arial"/>
          <w:spacing w:val="2"/>
        </w:rPr>
      </w:pPr>
    </w:p>
    <w:p w14:paraId="2B95E5D5"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14:paraId="309EF83E"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14:paraId="5DA63086" w14:textId="77777777" w:rsidR="00932668" w:rsidRPr="00774364" w:rsidRDefault="00932668" w:rsidP="00932668">
      <w:pPr>
        <w:tabs>
          <w:tab w:val="num" w:pos="360"/>
        </w:tabs>
        <w:rPr>
          <w:rFonts w:cs="Arial"/>
          <w:lang w:val="sr-Cyrl-CS"/>
        </w:rPr>
      </w:pPr>
      <w:r w:rsidRPr="00774364">
        <w:rPr>
          <w:rFonts w:cs="Arial"/>
          <w:lang w:val="sr-Cyrl-CS"/>
        </w:rPr>
        <w:t xml:space="preserve">                                       м.п.</w:t>
      </w:r>
    </w:p>
    <w:p w14:paraId="4BA061E4"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Потпис одговорног лица члана групе понуђача:</w:t>
      </w:r>
    </w:p>
    <w:p w14:paraId="62D8402B" w14:textId="77777777" w:rsidR="00932668" w:rsidRPr="00774364" w:rsidRDefault="00932668" w:rsidP="00932668">
      <w:pPr>
        <w:pStyle w:val="NoSpacing"/>
        <w:framePr w:hSpace="180" w:wrap="around" w:vAnchor="text" w:hAnchor="margin" w:y="194"/>
        <w:rPr>
          <w:rFonts w:cs="Arial"/>
          <w:sz w:val="22"/>
          <w:szCs w:val="22"/>
        </w:rPr>
      </w:pPr>
      <w:r w:rsidRPr="00774364">
        <w:rPr>
          <w:rFonts w:cs="Arial"/>
          <w:sz w:val="22"/>
          <w:szCs w:val="22"/>
        </w:rPr>
        <w:t>______________________</w:t>
      </w:r>
    </w:p>
    <w:p w14:paraId="1D229162" w14:textId="77777777" w:rsidR="00932668" w:rsidRPr="00774364" w:rsidRDefault="00932668" w:rsidP="00932668">
      <w:pPr>
        <w:tabs>
          <w:tab w:val="num" w:pos="360"/>
        </w:tabs>
        <w:rPr>
          <w:rFonts w:cs="Arial"/>
          <w:lang w:val="sr-Cyrl-CS"/>
        </w:rPr>
      </w:pPr>
      <w:r w:rsidRPr="00774364">
        <w:rPr>
          <w:rFonts w:cs="Arial"/>
          <w:lang w:val="sr-Cyrl-CS"/>
        </w:rPr>
        <w:t xml:space="preserve">                                       м.п.</w:t>
      </w:r>
    </w:p>
    <w:p w14:paraId="52301552" w14:textId="77777777" w:rsidR="00932668" w:rsidRPr="00D77A47" w:rsidRDefault="00932668" w:rsidP="00932668">
      <w:pPr>
        <w:spacing w:after="120"/>
        <w:rPr>
          <w:rFonts w:cs="Arial"/>
          <w:spacing w:val="4"/>
          <w:lang w:val="ru-RU"/>
        </w:rPr>
      </w:pPr>
      <w:r w:rsidRPr="00774364">
        <w:rPr>
          <w:rFonts w:cs="Arial"/>
          <w:spacing w:val="4"/>
          <w:lang w:val="sr-Cyrl-CS"/>
        </w:rPr>
        <w:t xml:space="preserve">Датум:                                                                                                 </w:t>
      </w:r>
    </w:p>
    <w:p w14:paraId="19AED7E3" w14:textId="77777777" w:rsidR="00932668" w:rsidRPr="00D77A47" w:rsidRDefault="00932668" w:rsidP="00932668">
      <w:pPr>
        <w:tabs>
          <w:tab w:val="num" w:pos="360"/>
        </w:tabs>
        <w:rPr>
          <w:rFonts w:cs="Arial"/>
          <w:spacing w:val="2"/>
          <w:lang w:val="ru-RU"/>
        </w:rPr>
      </w:pPr>
      <w:r w:rsidRPr="00774364">
        <w:rPr>
          <w:rFonts w:cs="Arial"/>
          <w:spacing w:val="2"/>
          <w:lang w:val="sr-Cyrl-CS"/>
        </w:rPr>
        <w:t xml:space="preserve">___________                                     </w:t>
      </w:r>
    </w:p>
    <w:p w14:paraId="639CE4EC" w14:textId="77777777" w:rsidR="00952E72" w:rsidRPr="00D77A47" w:rsidRDefault="00952E72" w:rsidP="00932668">
      <w:pPr>
        <w:tabs>
          <w:tab w:val="num" w:pos="360"/>
        </w:tabs>
        <w:rPr>
          <w:rFonts w:cs="Arial"/>
          <w:spacing w:val="2"/>
          <w:lang w:val="ru-RU"/>
        </w:rPr>
      </w:pPr>
    </w:p>
    <w:p w14:paraId="15071A30" w14:textId="77777777" w:rsidR="00164A25" w:rsidRPr="00774364" w:rsidRDefault="00164A25" w:rsidP="00932668">
      <w:pPr>
        <w:tabs>
          <w:tab w:val="num" w:pos="360"/>
        </w:tabs>
        <w:rPr>
          <w:rFonts w:cs="Arial"/>
          <w:spacing w:val="2"/>
          <w:lang w:val="sr-Cyrl-RS"/>
        </w:rPr>
      </w:pPr>
    </w:p>
    <w:p w14:paraId="4C845EDB" w14:textId="77777777" w:rsidR="000329FD" w:rsidRDefault="000329FD" w:rsidP="000329FD">
      <w:pPr>
        <w:jc w:val="right"/>
        <w:rPr>
          <w:rFonts w:cs="Arial"/>
          <w:b/>
          <w:bCs/>
          <w:lang w:val="sr-Cyrl-RS" w:eastAsia="hr-HR"/>
        </w:rPr>
      </w:pPr>
    </w:p>
    <w:p w14:paraId="36B90B57" w14:textId="77777777" w:rsidR="000C5273" w:rsidRDefault="000C5273" w:rsidP="000329FD">
      <w:pPr>
        <w:jc w:val="right"/>
        <w:rPr>
          <w:rFonts w:cs="Arial"/>
          <w:b/>
          <w:bCs/>
          <w:lang w:val="sr-Cyrl-RS" w:eastAsia="hr-HR"/>
        </w:rPr>
      </w:pPr>
    </w:p>
    <w:p w14:paraId="73F4D674" w14:textId="77777777" w:rsidR="000C5273" w:rsidRPr="00774364" w:rsidRDefault="000C5273" w:rsidP="000329FD">
      <w:pPr>
        <w:jc w:val="right"/>
        <w:rPr>
          <w:rFonts w:cs="Arial"/>
          <w:b/>
          <w:bCs/>
          <w:lang w:val="sr-Cyrl-RS" w:eastAsia="hr-HR"/>
        </w:rPr>
      </w:pPr>
    </w:p>
    <w:p w14:paraId="0D37D2F9" w14:textId="77777777" w:rsidR="00D61F79" w:rsidRDefault="00D61F79" w:rsidP="000329FD">
      <w:pPr>
        <w:jc w:val="right"/>
        <w:rPr>
          <w:rFonts w:cs="Arial"/>
          <w:b/>
          <w:bCs/>
          <w:lang w:val="sr-Cyrl-RS" w:eastAsia="hr-HR"/>
        </w:rPr>
      </w:pPr>
    </w:p>
    <w:p w14:paraId="31A56503" w14:textId="77777777" w:rsidR="000329FD" w:rsidRPr="00774364" w:rsidRDefault="000329FD" w:rsidP="000329FD">
      <w:pPr>
        <w:jc w:val="right"/>
        <w:rPr>
          <w:rFonts w:cs="Arial"/>
          <w:b/>
          <w:bCs/>
          <w:lang w:val="sr-Cyrl-RS" w:eastAsia="hr-HR"/>
        </w:rPr>
      </w:pPr>
      <w:r w:rsidRPr="00774364">
        <w:rPr>
          <w:rFonts w:cs="Arial"/>
          <w:b/>
          <w:bCs/>
          <w:lang w:val="sr-Cyrl-RS" w:eastAsia="hr-HR"/>
        </w:rPr>
        <w:lastRenderedPageBreak/>
        <w:t>ПРИЛОГ 2.</w:t>
      </w:r>
    </w:p>
    <w:p w14:paraId="3120F3AA" w14:textId="77777777" w:rsidR="000329FD" w:rsidRPr="00774364" w:rsidRDefault="000329FD" w:rsidP="000329FD">
      <w:pPr>
        <w:numPr>
          <w:ilvl w:val="12"/>
          <w:numId w:val="0"/>
        </w:numPr>
        <w:tabs>
          <w:tab w:val="left" w:pos="7261"/>
        </w:tabs>
        <w:rPr>
          <w:rFonts w:cs="Arial"/>
          <w:b/>
          <w:bCs/>
          <w:lang w:val="sr-Cyrl-RS" w:eastAsia="hr-HR"/>
        </w:rPr>
      </w:pPr>
      <w:r w:rsidRPr="00774364">
        <w:rPr>
          <w:rFonts w:cs="Arial"/>
          <w:b/>
          <w:bCs/>
          <w:spacing w:val="-1"/>
          <w:lang w:val="sr-Cyrl-CS" w:eastAsia="hr-HR"/>
        </w:rPr>
        <w:t xml:space="preserve">ОБРАЗАЦ </w:t>
      </w:r>
      <w:r w:rsidRPr="00774364">
        <w:rPr>
          <w:rFonts w:cs="Arial"/>
          <w:b/>
          <w:bCs/>
          <w:lang w:val="sr-Latn-CS" w:eastAsia="hr-HR"/>
        </w:rPr>
        <w:t>ГАРАНЦИЈ</w:t>
      </w:r>
      <w:r w:rsidRPr="00774364">
        <w:rPr>
          <w:rFonts w:cs="Arial"/>
          <w:b/>
          <w:bCs/>
          <w:lang w:val="sr-Cyrl-CS" w:eastAsia="hr-HR"/>
        </w:rPr>
        <w:t>Е</w:t>
      </w:r>
      <w:r w:rsidRPr="00774364">
        <w:rPr>
          <w:rFonts w:cs="Arial"/>
          <w:b/>
          <w:bCs/>
          <w:lang w:val="sr-Latn-CS" w:eastAsia="hr-HR"/>
        </w:rPr>
        <w:t xml:space="preserve"> ЗА </w:t>
      </w:r>
      <w:r w:rsidRPr="00774364">
        <w:rPr>
          <w:rFonts w:cs="Arial"/>
          <w:b/>
          <w:bCs/>
          <w:lang w:val="sr-Cyrl-RS" w:eastAsia="hr-HR"/>
        </w:rPr>
        <w:t>ОЗБИЉНОСТ ПОНУДЕ</w:t>
      </w:r>
    </w:p>
    <w:p w14:paraId="583096D9" w14:textId="77777777" w:rsidR="000329FD" w:rsidRPr="00774364" w:rsidRDefault="000329FD" w:rsidP="000329FD">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14:paraId="5B17F7B8" w14:textId="77777777" w:rsidR="000329FD" w:rsidRPr="00774364" w:rsidRDefault="000329FD" w:rsidP="000329FD">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Јавно предузеће "Електропривреда Србије" Београд</w:t>
      </w:r>
    </w:p>
    <w:p w14:paraId="41873578" w14:textId="34638C78" w:rsidR="000329FD" w:rsidRPr="00774364" w:rsidRDefault="00E960E5" w:rsidP="000329FD">
      <w:pPr>
        <w:rPr>
          <w:rFonts w:cs="Arial"/>
          <w:bCs/>
          <w:lang w:val="sr-Cyrl-CS" w:eastAsia="hr-HR"/>
        </w:rPr>
      </w:pPr>
      <w:r>
        <w:rPr>
          <w:rFonts w:cs="Arial"/>
          <w:bCs/>
          <w:lang w:val="sr-Cyrl-CS" w:eastAsia="hr-HR"/>
        </w:rPr>
        <w:t xml:space="preserve"> Балканска бр.13</w:t>
      </w:r>
    </w:p>
    <w:p w14:paraId="7B1B1E72" w14:textId="77777777" w:rsidR="000329FD" w:rsidRPr="00774364" w:rsidRDefault="000329FD" w:rsidP="000329FD">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5A6C0428" w14:textId="77777777" w:rsidR="000329FD" w:rsidRPr="00774364" w:rsidRDefault="000329FD" w:rsidP="000329FD">
      <w:pPr>
        <w:shd w:val="clear" w:color="auto" w:fill="FFFFFF"/>
        <w:rPr>
          <w:rFonts w:cs="Arial"/>
          <w:bCs/>
          <w:lang w:val="sr-Cyrl-CS" w:eastAsia="hr-HR"/>
        </w:rPr>
      </w:pPr>
      <w:r w:rsidRPr="00774364">
        <w:rPr>
          <w:rFonts w:cs="Arial"/>
          <w:bCs/>
          <w:lang w:val="sr-Cyrl-CS" w:eastAsia="hr-HR"/>
        </w:rPr>
        <w:t>Богољуба Урошевића Црног 44, 11500 Обреновац</w:t>
      </w:r>
    </w:p>
    <w:p w14:paraId="7CE85F66" w14:textId="77777777" w:rsidR="000329FD" w:rsidRPr="00774364" w:rsidRDefault="000329FD" w:rsidP="000329FD">
      <w:pPr>
        <w:rPr>
          <w:rFonts w:cs="Arial"/>
          <w:bCs/>
          <w:lang w:val="sr-Latn-CS" w:eastAsia="hr-HR"/>
        </w:rPr>
      </w:pPr>
      <w:r w:rsidRPr="00774364">
        <w:rPr>
          <w:rFonts w:cs="Arial"/>
          <w:b/>
          <w:bCs/>
          <w:lang w:val="sr-Latn-CS" w:eastAsia="hr-HR"/>
        </w:rPr>
        <w:t xml:space="preserve">ГАРАНЦИЈА ЗА УЧЕШЋЕ НА </w:t>
      </w:r>
      <w:r w:rsidRPr="00774364">
        <w:rPr>
          <w:rFonts w:cs="Arial"/>
          <w:b/>
          <w:bCs/>
          <w:lang w:val="sr-Cyrl-CS" w:eastAsia="hr-HR"/>
        </w:rPr>
        <w:t>ТЕНДЕРУ</w:t>
      </w:r>
      <w:r w:rsidRPr="00774364">
        <w:rPr>
          <w:rFonts w:cs="Arial"/>
          <w:b/>
          <w:bCs/>
          <w:lang w:val="sr-Cyrl-RS" w:eastAsia="hr-HR"/>
        </w:rPr>
        <w:t xml:space="preserve"> </w:t>
      </w:r>
      <w:r w:rsidRPr="00774364">
        <w:rPr>
          <w:rFonts w:cs="Arial"/>
          <w:b/>
          <w:bCs/>
          <w:lang w:val="sr-Latn-CS" w:eastAsia="hr-HR"/>
        </w:rPr>
        <w:t>БР</w:t>
      </w:r>
      <w:r w:rsidRPr="00774364">
        <w:rPr>
          <w:rFonts w:cs="Arial"/>
          <w:b/>
          <w:spacing w:val="-2"/>
          <w:lang w:val="sr-Latn-CS" w:eastAsia="hr-HR"/>
        </w:rPr>
        <w:t>.................</w:t>
      </w:r>
    </w:p>
    <w:p w14:paraId="79A0C955" w14:textId="77777777" w:rsidR="000329FD" w:rsidRPr="00774364" w:rsidRDefault="000329FD" w:rsidP="000329FD">
      <w:pPr>
        <w:rPr>
          <w:rFonts w:cs="Arial"/>
          <w:iCs/>
          <w:lang w:val="sr-Latn-CS" w:eastAsia="hr-HR"/>
        </w:rPr>
      </w:pPr>
      <w:r w:rsidRPr="00774364">
        <w:rPr>
          <w:rFonts w:cs="Arial"/>
          <w:iCs/>
          <w:lang w:val="sr-Latn-CS" w:eastAsia="hr-HR"/>
        </w:rPr>
        <w:t>Обавештени смо да Вам је .......................................... (у даљем тексту:</w:t>
      </w:r>
    </w:p>
    <w:p w14:paraId="2858B6B2" w14:textId="77777777" w:rsidR="000329FD" w:rsidRPr="00774364" w:rsidRDefault="000329FD" w:rsidP="000329FD">
      <w:pPr>
        <w:rPr>
          <w:rFonts w:cs="Arial"/>
          <w:iCs/>
          <w:lang w:val="sr-Latn-CS" w:eastAsia="hr-HR"/>
        </w:rPr>
      </w:pPr>
      <w:r w:rsidRPr="00774364">
        <w:rPr>
          <w:rFonts w:cs="Arial"/>
          <w:iCs/>
          <w:lang w:val="sr-Latn-CS" w:eastAsia="hr-HR"/>
        </w:rPr>
        <w:t>Принципал), одговарајући на ваш позив за учешће на тендеру бр. ......................</w:t>
      </w:r>
    </w:p>
    <w:p w14:paraId="6E658508" w14:textId="77777777" w:rsidR="000329FD" w:rsidRPr="00774364" w:rsidRDefault="000329FD" w:rsidP="000329FD">
      <w:pPr>
        <w:rPr>
          <w:rFonts w:cs="Arial"/>
          <w:iCs/>
          <w:lang w:val="sr-Latn-CS" w:eastAsia="hr-HR"/>
        </w:rPr>
      </w:pPr>
      <w:r w:rsidRPr="00774364">
        <w:rPr>
          <w:rFonts w:cs="Arial"/>
          <w:iCs/>
          <w:lang w:val="sr-Latn-CS" w:eastAsia="hr-HR"/>
        </w:rPr>
        <w:t>од ................ за .......................................................................... (опис посла)</w:t>
      </w:r>
    </w:p>
    <w:p w14:paraId="47AD70DA" w14:textId="77777777" w:rsidR="000329FD" w:rsidRPr="00774364" w:rsidRDefault="000329FD" w:rsidP="000329FD">
      <w:pPr>
        <w:rPr>
          <w:rFonts w:cs="Arial"/>
          <w:iCs/>
          <w:lang w:val="sr-Latn-CS" w:eastAsia="hr-HR"/>
        </w:rPr>
      </w:pPr>
      <w:r w:rsidRPr="00774364">
        <w:rPr>
          <w:rFonts w:cs="Arial"/>
          <w:iCs/>
          <w:lang w:val="sr-Latn-CS" w:eastAsia="hr-HR"/>
        </w:rPr>
        <w:t>поднео своју понуду бр. ....................................................................дана ..................................................</w:t>
      </w:r>
    </w:p>
    <w:p w14:paraId="63CF393A" w14:textId="77777777" w:rsidR="000329FD" w:rsidRPr="00774364" w:rsidRDefault="000329FD" w:rsidP="000329FD">
      <w:pPr>
        <w:rPr>
          <w:rFonts w:cs="Arial"/>
          <w:iCs/>
          <w:lang w:val="sr-Cyrl-RS" w:eastAsia="hr-HR"/>
        </w:rPr>
      </w:pPr>
      <w:r w:rsidRPr="00774364">
        <w:rPr>
          <w:rFonts w:cs="Arial"/>
          <w:iCs/>
          <w:lang w:val="sr-Latn-CS" w:eastAsia="hr-HR"/>
        </w:rPr>
        <w:t>Према вашим условима, понуде морају бити праћене гаранцијом за учешће на тендеру.</w:t>
      </w:r>
    </w:p>
    <w:p w14:paraId="1FD364B4" w14:textId="77777777" w:rsidR="000329FD" w:rsidRPr="00774364" w:rsidRDefault="000329FD" w:rsidP="000329FD">
      <w:pPr>
        <w:spacing w:after="120"/>
        <w:rPr>
          <w:rFonts w:cs="Arial"/>
          <w:iCs/>
          <w:lang w:val="sr-Latn-CS" w:eastAsia="hr-HR"/>
        </w:rPr>
      </w:pPr>
      <w:r w:rsidRPr="00774364">
        <w:rPr>
          <w:rFonts w:cs="Arial"/>
          <w:iCs/>
          <w:lang w:val="sr-Latn-CS" w:eastAsia="hr-HR"/>
        </w:rPr>
        <w:t>На захтев Принципала, ми ......................................................................................... (назив и адреса банке)</w:t>
      </w:r>
      <w:r w:rsidRPr="00774364">
        <w:rPr>
          <w:rFonts w:cs="Arial"/>
          <w:iCs/>
          <w:lang w:val="sr-Cyrl-RS" w:eastAsia="hr-HR"/>
        </w:rPr>
        <w:t xml:space="preserve"> </w:t>
      </w:r>
      <w:r w:rsidRPr="00774364">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14:paraId="0BCAFFD2" w14:textId="77777777"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Н</w:t>
      </w:r>
      <w:r w:rsidRPr="00774364">
        <w:rPr>
          <w:rFonts w:cs="Arial"/>
          <w:iCs/>
          <w:lang w:val="sr-Cyrl-CS" w:eastAsia="hr-HR"/>
        </w:rPr>
        <w:t>еочекивано</w:t>
      </w:r>
      <w:r w:rsidRPr="00774364">
        <w:rPr>
          <w:rFonts w:cs="Arial"/>
          <w:iCs/>
          <w:lang w:val="sr-Latn-CS" w:eastAsia="hr-HR"/>
        </w:rPr>
        <w:t xml:space="preserve"> </w:t>
      </w:r>
      <w:r w:rsidRPr="00774364">
        <w:rPr>
          <w:rFonts w:cs="Arial"/>
          <w:iCs/>
          <w:lang w:val="sr-Cyrl-CS" w:eastAsia="hr-HR"/>
        </w:rPr>
        <w:t>изменио</w:t>
      </w:r>
      <w:r w:rsidRPr="00774364">
        <w:rPr>
          <w:rFonts w:cs="Arial"/>
          <w:iCs/>
          <w:lang w:val="sr-Latn-CS" w:eastAsia="hr-HR"/>
        </w:rPr>
        <w:t xml:space="preserve"> </w:t>
      </w:r>
      <w:r w:rsidRPr="00774364">
        <w:rPr>
          <w:rFonts w:cs="Arial"/>
          <w:iCs/>
          <w:lang w:val="sr-Cyrl-CS" w:eastAsia="hr-HR"/>
        </w:rPr>
        <w:t>већ</w:t>
      </w:r>
      <w:r w:rsidRPr="00774364">
        <w:rPr>
          <w:rFonts w:cs="Arial"/>
          <w:iCs/>
          <w:lang w:val="sr-Latn-CS" w:eastAsia="hr-HR"/>
        </w:rPr>
        <w:t xml:space="preserve"> </w:t>
      </w:r>
      <w:r w:rsidRPr="00774364">
        <w:rPr>
          <w:rFonts w:cs="Arial"/>
          <w:iCs/>
          <w:lang w:val="sr-Cyrl-CS" w:eastAsia="hr-HR"/>
        </w:rPr>
        <w:t>дату</w:t>
      </w:r>
      <w:r w:rsidRPr="00774364">
        <w:rPr>
          <w:rFonts w:cs="Arial"/>
          <w:iCs/>
          <w:lang w:val="sr-Latn-CS" w:eastAsia="hr-HR"/>
        </w:rPr>
        <w:t xml:space="preserve"> п</w:t>
      </w:r>
      <w:r w:rsidRPr="00774364">
        <w:rPr>
          <w:rFonts w:cs="Arial"/>
          <w:iCs/>
          <w:lang w:val="sr-Cyrl-CS" w:eastAsia="hr-HR"/>
        </w:rPr>
        <w:t>онуду</w:t>
      </w:r>
      <w:r w:rsidRPr="00774364">
        <w:rPr>
          <w:rFonts w:cs="Arial"/>
          <w:iCs/>
          <w:lang w:val="sr-Latn-CS" w:eastAsia="hr-HR"/>
        </w:rPr>
        <w:t xml:space="preserve">, или </w:t>
      </w:r>
    </w:p>
    <w:p w14:paraId="05C4D822" w14:textId="77777777"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Повукао п</w:t>
      </w:r>
      <w:r w:rsidRPr="00774364">
        <w:rPr>
          <w:rFonts w:cs="Arial"/>
          <w:iCs/>
          <w:lang w:val="sr-Cyrl-CS" w:eastAsia="hr-HR"/>
        </w:rPr>
        <w:t>онуду</w:t>
      </w:r>
      <w:r w:rsidRPr="00774364">
        <w:rPr>
          <w:rFonts w:cs="Arial"/>
          <w:iCs/>
          <w:lang w:val="sr-Latn-CS" w:eastAsia="hr-HR"/>
        </w:rPr>
        <w:t xml:space="preserve"> </w:t>
      </w:r>
      <w:r w:rsidRPr="00774364">
        <w:rPr>
          <w:rFonts w:cs="Arial"/>
          <w:iCs/>
          <w:lang w:val="sr-Cyrl-CS" w:eastAsia="hr-HR"/>
        </w:rPr>
        <w:t>пре</w:t>
      </w:r>
      <w:r w:rsidRPr="00774364">
        <w:rPr>
          <w:rFonts w:cs="Arial"/>
          <w:iCs/>
          <w:lang w:val="sr-Latn-CS" w:eastAsia="hr-HR"/>
        </w:rPr>
        <w:t xml:space="preserve"> </w:t>
      </w:r>
      <w:r w:rsidRPr="00774364">
        <w:rPr>
          <w:rFonts w:cs="Arial"/>
          <w:iCs/>
          <w:lang w:val="sr-Cyrl-CS" w:eastAsia="hr-HR"/>
        </w:rPr>
        <w:t>истека</w:t>
      </w:r>
      <w:r w:rsidRPr="00774364">
        <w:rPr>
          <w:rFonts w:cs="Arial"/>
          <w:iCs/>
          <w:lang w:val="sr-Latn-CS" w:eastAsia="hr-HR"/>
        </w:rPr>
        <w:t xml:space="preserve"> </w:t>
      </w:r>
      <w:r w:rsidRPr="00774364">
        <w:rPr>
          <w:rFonts w:cs="Arial"/>
          <w:iCs/>
          <w:lang w:val="sr-Cyrl-CS" w:eastAsia="hr-HR"/>
        </w:rPr>
        <w:t>рока</w:t>
      </w:r>
      <w:r w:rsidRPr="00774364">
        <w:rPr>
          <w:rFonts w:cs="Arial"/>
          <w:iCs/>
          <w:lang w:val="sr-Latn-CS" w:eastAsia="hr-HR"/>
        </w:rPr>
        <w:t xml:space="preserve"> </w:t>
      </w:r>
      <w:r w:rsidRPr="00774364">
        <w:rPr>
          <w:rFonts w:cs="Arial"/>
          <w:iCs/>
          <w:lang w:val="sr-Cyrl-CS" w:eastAsia="hr-HR"/>
        </w:rPr>
        <w:t>њене</w:t>
      </w:r>
      <w:r w:rsidRPr="00774364">
        <w:rPr>
          <w:rFonts w:cs="Arial"/>
          <w:iCs/>
          <w:lang w:val="sr-Latn-CS" w:eastAsia="hr-HR"/>
        </w:rPr>
        <w:t xml:space="preserve"> </w:t>
      </w:r>
      <w:r w:rsidRPr="00774364">
        <w:rPr>
          <w:rFonts w:cs="Arial"/>
          <w:iCs/>
          <w:lang w:val="sr-Cyrl-CS" w:eastAsia="hr-HR"/>
        </w:rPr>
        <w:t>важности</w:t>
      </w:r>
      <w:r w:rsidRPr="00774364">
        <w:rPr>
          <w:rFonts w:cs="Arial"/>
          <w:iCs/>
          <w:lang w:val="sr-Latn-CS" w:eastAsia="hr-HR"/>
        </w:rPr>
        <w:t xml:space="preserve">, </w:t>
      </w:r>
      <w:r w:rsidRPr="00774364">
        <w:rPr>
          <w:rFonts w:cs="Arial"/>
          <w:iCs/>
          <w:lang w:val="sr-Cyrl-CS" w:eastAsia="hr-HR"/>
        </w:rPr>
        <w:t>или</w:t>
      </w:r>
    </w:p>
    <w:p w14:paraId="6BA456B5" w14:textId="77777777" w:rsidR="000329FD" w:rsidRPr="00774364" w:rsidRDefault="000329FD" w:rsidP="0056196E">
      <w:pPr>
        <w:widowControl w:val="0"/>
        <w:numPr>
          <w:ilvl w:val="0"/>
          <w:numId w:val="34"/>
        </w:numPr>
        <w:autoSpaceDE w:val="0"/>
        <w:autoSpaceDN w:val="0"/>
        <w:adjustRightInd w:val="0"/>
        <w:spacing w:before="0"/>
        <w:rPr>
          <w:rFonts w:cs="Arial"/>
          <w:iCs/>
          <w:lang w:val="sr-Latn-CS" w:eastAsia="hr-HR"/>
        </w:rPr>
      </w:pPr>
      <w:r w:rsidRPr="00774364">
        <w:rPr>
          <w:rFonts w:cs="Arial"/>
          <w:iCs/>
          <w:lang w:val="sr-Latn-CS" w:eastAsia="hr-HR"/>
        </w:rPr>
        <w:t>О</w:t>
      </w:r>
      <w:r w:rsidRPr="00774364">
        <w:rPr>
          <w:rFonts w:cs="Arial"/>
          <w:iCs/>
          <w:lang w:val="sr-Cyrl-CS" w:eastAsia="hr-HR"/>
        </w:rPr>
        <w:t>дбио</w:t>
      </w:r>
      <w:r w:rsidRPr="00774364">
        <w:rPr>
          <w:rFonts w:cs="Arial"/>
          <w:iCs/>
          <w:lang w:val="sr-Latn-CS" w:eastAsia="hr-HR"/>
        </w:rPr>
        <w:t xml:space="preserve"> </w:t>
      </w:r>
      <w:r w:rsidRPr="00774364">
        <w:rPr>
          <w:rFonts w:cs="Arial"/>
          <w:iCs/>
          <w:lang w:val="sr-Cyrl-CS" w:eastAsia="hr-HR"/>
        </w:rPr>
        <w:t>да</w:t>
      </w:r>
      <w:r w:rsidRPr="00774364">
        <w:rPr>
          <w:rFonts w:cs="Arial"/>
          <w:iCs/>
          <w:lang w:val="sr-Latn-CS" w:eastAsia="hr-HR"/>
        </w:rPr>
        <w:t xml:space="preserve"> </w:t>
      </w:r>
      <w:r w:rsidRPr="00774364">
        <w:rPr>
          <w:rFonts w:cs="Arial"/>
          <w:iCs/>
          <w:lang w:val="sr-Cyrl-CS" w:eastAsia="hr-HR"/>
        </w:rPr>
        <w:t>закључи</w:t>
      </w:r>
      <w:r w:rsidRPr="00774364">
        <w:rPr>
          <w:rFonts w:cs="Arial"/>
          <w:iCs/>
          <w:lang w:val="sr-Latn-CS" w:eastAsia="hr-HR"/>
        </w:rPr>
        <w:t xml:space="preserve"> </w:t>
      </w:r>
      <w:r w:rsidRPr="00774364">
        <w:rPr>
          <w:rFonts w:cs="Arial"/>
          <w:iCs/>
          <w:lang w:val="sr-Cyrl-CS" w:eastAsia="hr-HR"/>
        </w:rPr>
        <w:t>Уговор</w:t>
      </w:r>
      <w:r w:rsidRPr="00774364">
        <w:rPr>
          <w:rFonts w:cs="Arial"/>
          <w:iCs/>
          <w:lang w:val="sr-Latn-CS" w:eastAsia="hr-HR"/>
        </w:rPr>
        <w:t xml:space="preserve"> у складу са </w:t>
      </w:r>
      <w:r w:rsidRPr="00774364">
        <w:rPr>
          <w:rFonts w:cs="Arial"/>
          <w:iCs/>
          <w:lang w:val="sr-Cyrl-CS" w:eastAsia="hr-HR"/>
        </w:rPr>
        <w:t>прихваћено</w:t>
      </w:r>
      <w:r w:rsidRPr="00774364">
        <w:rPr>
          <w:rFonts w:cs="Arial"/>
          <w:iCs/>
          <w:lang w:val="sr-Latn-CS" w:eastAsia="hr-HR"/>
        </w:rPr>
        <w:t>мп</w:t>
      </w:r>
      <w:r w:rsidRPr="00774364">
        <w:rPr>
          <w:rFonts w:cs="Arial"/>
          <w:iCs/>
          <w:lang w:val="sr-Cyrl-CS" w:eastAsia="hr-HR"/>
        </w:rPr>
        <w:t>онуд</w:t>
      </w:r>
      <w:r w:rsidRPr="00774364">
        <w:rPr>
          <w:rFonts w:cs="Arial"/>
          <w:iCs/>
          <w:lang w:val="sr-Latn-CS" w:eastAsia="hr-HR"/>
        </w:rPr>
        <w:t xml:space="preserve">ом, или </w:t>
      </w:r>
    </w:p>
    <w:p w14:paraId="1A9F4D1A" w14:textId="77777777" w:rsidR="000329FD" w:rsidRPr="00774364" w:rsidRDefault="000329FD" w:rsidP="0056196E">
      <w:pPr>
        <w:widowControl w:val="0"/>
        <w:numPr>
          <w:ilvl w:val="0"/>
          <w:numId w:val="34"/>
        </w:numPr>
        <w:autoSpaceDE w:val="0"/>
        <w:autoSpaceDN w:val="0"/>
        <w:adjustRightInd w:val="0"/>
        <w:spacing w:before="0" w:after="120"/>
        <w:ind w:left="958" w:hanging="357"/>
        <w:rPr>
          <w:rFonts w:cs="Arial"/>
          <w:bCs/>
          <w:iCs/>
          <w:u w:val="single"/>
          <w:lang w:val="sr-Latn-CS" w:eastAsia="hr-HR"/>
        </w:rPr>
      </w:pPr>
      <w:r w:rsidRPr="00774364">
        <w:rPr>
          <w:rFonts w:cs="Arial"/>
          <w:bCs/>
          <w:iCs/>
          <w:lang w:val="sr-Latn-CS" w:eastAsia="hr-HR"/>
        </w:rPr>
        <w:t xml:space="preserve">Пропустио да достави гаранцију </w:t>
      </w:r>
      <w:r w:rsidRPr="00774364">
        <w:rPr>
          <w:rFonts w:cs="Arial"/>
          <w:bCs/>
          <w:iCs/>
          <w:lang w:val="sr-Cyrl-RS" w:eastAsia="hr-HR"/>
        </w:rPr>
        <w:t xml:space="preserve">гаранцију за </w:t>
      </w:r>
      <w:r w:rsidRPr="00774364">
        <w:rPr>
          <w:rFonts w:cs="Arial"/>
          <w:bCs/>
          <w:iCs/>
          <w:lang w:val="sr-Latn-CS" w:eastAsia="hr-HR"/>
        </w:rPr>
        <w:t>добро извршење посла, кој</w:t>
      </w:r>
      <w:r w:rsidRPr="00774364">
        <w:rPr>
          <w:rFonts w:cs="Arial"/>
          <w:bCs/>
          <w:iCs/>
          <w:lang w:val="sr-Cyrl-RS" w:eastAsia="hr-HR"/>
        </w:rPr>
        <w:t>е</w:t>
      </w:r>
      <w:r w:rsidRPr="00774364">
        <w:rPr>
          <w:rFonts w:cs="Arial"/>
          <w:bCs/>
          <w:iCs/>
          <w:lang w:val="sr-Latn-CS" w:eastAsia="hr-HR"/>
        </w:rPr>
        <w:t xml:space="preserve"> </w:t>
      </w:r>
      <w:r w:rsidRPr="00774364">
        <w:rPr>
          <w:rFonts w:cs="Arial"/>
          <w:bCs/>
          <w:iCs/>
          <w:lang w:val="sr-Cyrl-RS" w:eastAsia="hr-HR"/>
        </w:rPr>
        <w:t>су</w:t>
      </w:r>
      <w:r w:rsidRPr="00774364">
        <w:rPr>
          <w:rFonts w:cs="Arial"/>
          <w:bCs/>
          <w:iCs/>
          <w:lang w:val="sr-Latn-CS" w:eastAsia="hr-HR"/>
        </w:rPr>
        <w:t xml:space="preserve"> предви</w:t>
      </w:r>
      <w:r w:rsidRPr="00774364">
        <w:rPr>
          <w:rFonts w:cs="Arial"/>
          <w:bCs/>
          <w:iCs/>
          <w:lang w:val="sr-Cyrl-CS" w:eastAsia="hr-HR"/>
        </w:rPr>
        <w:t>ђ</w:t>
      </w:r>
      <w:r w:rsidRPr="00774364">
        <w:rPr>
          <w:rFonts w:cs="Arial"/>
          <w:bCs/>
          <w:iCs/>
          <w:lang w:val="sr-Latn-CS" w:eastAsia="hr-HR"/>
        </w:rPr>
        <w:t>ен</w:t>
      </w:r>
      <w:r w:rsidRPr="00774364">
        <w:rPr>
          <w:rFonts w:cs="Arial"/>
          <w:bCs/>
          <w:iCs/>
          <w:lang w:val="sr-Cyrl-RS" w:eastAsia="hr-HR"/>
        </w:rPr>
        <w:t>е</w:t>
      </w:r>
      <w:r w:rsidRPr="00774364">
        <w:rPr>
          <w:rFonts w:cs="Arial"/>
          <w:bCs/>
          <w:iCs/>
          <w:lang w:val="sr-Latn-CS" w:eastAsia="hr-HR"/>
        </w:rPr>
        <w:t xml:space="preserve"> условима </w:t>
      </w:r>
      <w:r w:rsidRPr="00774364">
        <w:rPr>
          <w:rFonts w:cs="Arial"/>
          <w:bCs/>
          <w:iCs/>
          <w:lang w:val="sr-Cyrl-CS" w:eastAsia="hr-HR"/>
        </w:rPr>
        <w:t>тендера</w:t>
      </w:r>
      <w:r w:rsidRPr="00774364">
        <w:rPr>
          <w:rFonts w:cs="Arial"/>
          <w:bCs/>
          <w:iCs/>
          <w:lang w:val="sr-Latn-CS" w:eastAsia="hr-HR"/>
        </w:rPr>
        <w:t>,</w:t>
      </w:r>
      <w:r w:rsidRPr="00774364">
        <w:rPr>
          <w:rFonts w:cs="Arial"/>
          <w:bCs/>
          <w:iCs/>
          <w:lang w:val="sr-Cyrl-RS" w:eastAsia="hr-HR"/>
        </w:rPr>
        <w:t xml:space="preserve"> а</w:t>
      </w:r>
      <w:r w:rsidRPr="00774364">
        <w:rPr>
          <w:rFonts w:cs="Arial"/>
          <w:bCs/>
          <w:iCs/>
          <w:lang w:val="sr-Latn-CS" w:eastAsia="hr-HR"/>
        </w:rPr>
        <w:t xml:space="preserve"> по потписивању Уговора.</w:t>
      </w:r>
    </w:p>
    <w:p w14:paraId="6C5D8EEC" w14:textId="77777777" w:rsidR="000329FD" w:rsidRPr="00774364" w:rsidRDefault="000329FD" w:rsidP="000329FD">
      <w:pPr>
        <w:rPr>
          <w:rFonts w:cs="Arial"/>
          <w:iCs/>
          <w:lang w:val="sr-Latn-CS" w:eastAsia="hr-HR"/>
        </w:rPr>
      </w:pPr>
      <w:r w:rsidRPr="00774364">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5C40E194" w14:textId="77777777" w:rsidR="000329FD" w:rsidRPr="00774364" w:rsidRDefault="000329FD" w:rsidP="000329FD">
      <w:pPr>
        <w:rPr>
          <w:rFonts w:cs="Arial"/>
          <w:iCs/>
          <w:lang w:val="sr-Latn-CS" w:eastAsia="hr-HR"/>
        </w:rPr>
      </w:pPr>
      <w:r w:rsidRPr="00774364">
        <w:rPr>
          <w:rFonts w:cs="Arial"/>
          <w:iCs/>
          <w:lang w:val="sr-Latn-CS" w:eastAsia="hr-HR"/>
        </w:rPr>
        <w:t>Ваш захтев за плаћање ће тако</w:t>
      </w:r>
      <w:r w:rsidRPr="00774364">
        <w:rPr>
          <w:rFonts w:cs="Arial"/>
          <w:iCs/>
          <w:lang w:val="sr-Cyrl-CS" w:eastAsia="hr-HR"/>
        </w:rPr>
        <w:t>ђ</w:t>
      </w:r>
      <w:r w:rsidRPr="00774364">
        <w:rPr>
          <w:rFonts w:cs="Arial"/>
          <w:iCs/>
          <w:lang w:val="sr-Latn-CS" w:eastAsia="hr-HR"/>
        </w:rPr>
        <w:t>е бити прихваћен уколико нам буде поднет прописно шифрованом SWIFT поруком посредством банке, која потвр</w:t>
      </w:r>
      <w:r w:rsidRPr="00774364">
        <w:rPr>
          <w:rFonts w:cs="Arial"/>
          <w:iCs/>
          <w:lang w:val="sr-Cyrl-RS" w:eastAsia="hr-HR"/>
        </w:rPr>
        <w:t>ђ</w:t>
      </w:r>
      <w:r w:rsidRPr="00774364">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14:paraId="401ACFB2" w14:textId="77777777" w:rsidR="000329FD" w:rsidRPr="00774364" w:rsidRDefault="000329FD" w:rsidP="000329FD">
      <w:pPr>
        <w:rPr>
          <w:rFonts w:cs="Arial"/>
          <w:iCs/>
          <w:lang w:val="sr-Latn-CS" w:eastAsia="hr-HR"/>
        </w:rPr>
      </w:pPr>
      <w:r w:rsidRPr="00774364">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14:paraId="5F9EACD7" w14:textId="77777777" w:rsidR="00C84559" w:rsidRPr="00774364" w:rsidRDefault="000329FD" w:rsidP="00C84559">
      <w:pPr>
        <w:rPr>
          <w:rFonts w:cs="Arial"/>
          <w:iCs/>
          <w:lang w:val="sr-Cyrl-RS" w:eastAsia="hr-HR"/>
        </w:rPr>
      </w:pPr>
      <w:r w:rsidRPr="00774364">
        <w:rPr>
          <w:rFonts w:cs="Arial"/>
          <w:iCs/>
          <w:lang w:val="sr-Latn-CS" w:eastAsia="hr-HR"/>
        </w:rPr>
        <w:t xml:space="preserve">Гаранција се издаје лично Вама и не може се преносити или асигнирати.Ова гаранција </w:t>
      </w:r>
      <w:r w:rsidRPr="00774364">
        <w:rPr>
          <w:rFonts w:cs="Arial"/>
          <w:iCs/>
          <w:lang w:val="sr-Cyrl-CS" w:eastAsia="hr-HR"/>
        </w:rPr>
        <w:t>подлеже</w:t>
      </w:r>
      <w:r w:rsidRPr="00774364">
        <w:rPr>
          <w:rFonts w:cs="Arial"/>
          <w:iCs/>
          <w:lang w:val="sr-Latn-CS" w:eastAsia="hr-HR"/>
        </w:rPr>
        <w:t xml:space="preserve"> </w:t>
      </w:r>
      <w:r w:rsidRPr="00774364">
        <w:rPr>
          <w:rFonts w:cs="Arial"/>
          <w:iCs/>
          <w:lang w:val="sr-Cyrl-CS" w:eastAsia="hr-HR"/>
        </w:rPr>
        <w:t>Једнообразним</w:t>
      </w:r>
      <w:r w:rsidRPr="00774364">
        <w:rPr>
          <w:rFonts w:cs="Arial"/>
          <w:iCs/>
          <w:lang w:val="sr-Latn-CS" w:eastAsia="hr-HR"/>
        </w:rPr>
        <w:t xml:space="preserve"> правил</w:t>
      </w:r>
      <w:r w:rsidRPr="00774364">
        <w:rPr>
          <w:rFonts w:cs="Arial"/>
          <w:iCs/>
          <w:lang w:val="sr-Cyrl-CS" w:eastAsia="hr-HR"/>
        </w:rPr>
        <w:t xml:space="preserve">има </w:t>
      </w:r>
      <w:r w:rsidRPr="00774364">
        <w:rPr>
          <w:rFonts w:cs="Arial"/>
          <w:iCs/>
          <w:lang w:val="sr-Latn-CS" w:eastAsia="hr-HR"/>
        </w:rPr>
        <w:t xml:space="preserve"> за гаранције на позив, Публикација Но.758 МТК.</w:t>
      </w:r>
      <w:r w:rsidR="00C84559" w:rsidRPr="00774364">
        <w:rPr>
          <w:rFonts w:cs="Arial"/>
          <w:iCs/>
          <w:lang w:val="sr-Cyrl-RS" w:eastAsia="hr-HR"/>
        </w:rPr>
        <w:t xml:space="preserve">                       </w:t>
      </w:r>
    </w:p>
    <w:p w14:paraId="65599164" w14:textId="77777777" w:rsidR="0075369B" w:rsidRDefault="000329FD" w:rsidP="000329FD">
      <w:pPr>
        <w:rPr>
          <w:rFonts w:cs="Arial"/>
          <w:iCs/>
          <w:lang w:val="sr-Cyrl-RS" w:eastAsia="hr-HR"/>
        </w:rPr>
      </w:pPr>
      <w:r w:rsidRPr="00774364">
        <w:rPr>
          <w:rFonts w:cs="Arial"/>
          <w:iCs/>
          <w:lang w:val="sr-Latn-CS" w:eastAsia="hr-HR"/>
        </w:rPr>
        <w:t>Потпис</w:t>
      </w:r>
      <w:r w:rsidRPr="00774364">
        <w:rPr>
          <w:rFonts w:cs="Arial"/>
          <w:iCs/>
          <w:lang w:val="sr-Latn-CS" w:eastAsia="hr-HR"/>
        </w:rPr>
        <w:br w:type="page"/>
      </w:r>
    </w:p>
    <w:p w14:paraId="12D415C8" w14:textId="77777777" w:rsidR="000C5273" w:rsidRDefault="000C5273" w:rsidP="000329FD">
      <w:pPr>
        <w:rPr>
          <w:rFonts w:cs="Arial"/>
          <w:iCs/>
          <w:lang w:val="sr-Cyrl-RS" w:eastAsia="hr-HR"/>
        </w:rPr>
      </w:pPr>
    </w:p>
    <w:p w14:paraId="6D5453E0" w14:textId="77777777" w:rsidR="000C5273" w:rsidRPr="000C5273" w:rsidRDefault="000C5273" w:rsidP="000329FD">
      <w:pPr>
        <w:rPr>
          <w:rFonts w:cs="Arial"/>
          <w:iCs/>
          <w:lang w:val="sr-Cyrl-RS" w:eastAsia="hr-HR"/>
        </w:rPr>
      </w:pPr>
    </w:p>
    <w:p w14:paraId="382B88A3" w14:textId="77777777" w:rsidR="00D61F79" w:rsidRPr="00774364" w:rsidRDefault="00D61F79" w:rsidP="00D61F79">
      <w:pPr>
        <w:jc w:val="right"/>
        <w:rPr>
          <w:rFonts w:cs="Arial"/>
          <w:iCs/>
          <w:lang w:val="sr-Cyrl-RS" w:eastAsia="hr-HR"/>
        </w:rPr>
      </w:pPr>
      <w:r w:rsidRPr="00774364">
        <w:rPr>
          <w:rFonts w:cs="Arial"/>
          <w:b/>
          <w:bCs/>
          <w:lang w:val="sr-Cyrl-RS" w:eastAsia="hr-HR"/>
        </w:rPr>
        <w:t>ПРИЛОГ 3.</w:t>
      </w:r>
    </w:p>
    <w:p w14:paraId="083930F7" w14:textId="77777777" w:rsidR="00D61F79" w:rsidRDefault="00D61F79" w:rsidP="00774364">
      <w:pPr>
        <w:jc w:val="right"/>
        <w:rPr>
          <w:rFonts w:cs="Arial"/>
          <w:b/>
          <w:bCs/>
          <w:lang w:val="sr-Cyrl-RS" w:eastAsia="hr-HR"/>
        </w:rPr>
      </w:pPr>
    </w:p>
    <w:p w14:paraId="5A0E04B7" w14:textId="77777777" w:rsidR="00983B51" w:rsidRPr="00774364" w:rsidRDefault="00983B51" w:rsidP="0075369B">
      <w:pPr>
        <w:numPr>
          <w:ilvl w:val="12"/>
          <w:numId w:val="0"/>
        </w:numPr>
        <w:rPr>
          <w:rFonts w:cs="Arial"/>
          <w:b/>
          <w:spacing w:val="9"/>
          <w:lang w:val="sr-Cyrl-RS" w:eastAsia="hr-HR"/>
        </w:rPr>
      </w:pPr>
      <w:r w:rsidRPr="00774364">
        <w:rPr>
          <w:rFonts w:cs="Arial"/>
          <w:b/>
          <w:spacing w:val="-1"/>
          <w:lang w:val="sr-Cyrl-RS" w:eastAsia="hr-HR"/>
        </w:rPr>
        <w:t>ОБРАЗАЦ ГАРАНЦИЈЕ ЗА ДОБРО ИЗВРШЕЊЕ ПОСЛА</w:t>
      </w:r>
    </w:p>
    <w:p w14:paraId="66D7BF3A" w14:textId="77777777" w:rsidR="00983B51" w:rsidRPr="00774364" w:rsidRDefault="00983B51" w:rsidP="00983B51">
      <w:pPr>
        <w:shd w:val="clear" w:color="auto" w:fill="FFFFFF"/>
        <w:rPr>
          <w:rFonts w:cs="Arial"/>
          <w:b/>
          <w:bCs/>
          <w:i/>
          <w:u w:val="single"/>
          <w:lang w:val="sr-Cyrl-RS" w:eastAsia="hr-HR"/>
        </w:rPr>
      </w:pPr>
      <w:r w:rsidRPr="00774364">
        <w:rPr>
          <w:rFonts w:cs="Arial"/>
          <w:b/>
          <w:bCs/>
          <w:i/>
          <w:u w:val="single"/>
          <w:lang w:val="sr-Cyrl-RS" w:eastAsia="hr-HR"/>
        </w:rPr>
        <w:t>(назив банке, адреса филијале издаваоца или огранка)</w:t>
      </w:r>
    </w:p>
    <w:p w14:paraId="7DCFF506" w14:textId="77777777" w:rsidR="00983B51" w:rsidRPr="00774364" w:rsidRDefault="00983B51" w:rsidP="00983B51">
      <w:pPr>
        <w:rPr>
          <w:rFonts w:cs="Arial"/>
          <w:bCs/>
          <w:lang w:val="sr-Cyrl-RS" w:eastAsia="hr-HR"/>
        </w:rPr>
      </w:pPr>
      <w:r w:rsidRPr="00774364">
        <w:rPr>
          <w:rFonts w:cs="Arial"/>
          <w:bCs/>
          <w:spacing w:val="9"/>
          <w:lang w:val="sr-Cyrl-RS" w:eastAsia="hr-HR"/>
        </w:rPr>
        <w:t xml:space="preserve">за: </w:t>
      </w:r>
      <w:r w:rsidRPr="00774364">
        <w:rPr>
          <w:rFonts w:cs="Arial"/>
          <w:bCs/>
          <w:lang w:val="sr-Cyrl-RS" w:eastAsia="hr-HR"/>
        </w:rPr>
        <w:t>Јавно предузеће  "Електропривреда Србије"Београд</w:t>
      </w:r>
    </w:p>
    <w:p w14:paraId="2DF7E908" w14:textId="1CDE47B9" w:rsidR="00983B51" w:rsidRPr="00774364" w:rsidRDefault="00E960E5" w:rsidP="00983B51">
      <w:pPr>
        <w:rPr>
          <w:rFonts w:cs="Arial"/>
          <w:bCs/>
          <w:lang w:val="sr-Cyrl-CS" w:eastAsia="hr-HR"/>
        </w:rPr>
      </w:pPr>
      <w:r>
        <w:rPr>
          <w:rFonts w:cs="Arial"/>
          <w:bCs/>
          <w:lang w:val="sr-Cyrl-CS" w:eastAsia="hr-HR"/>
        </w:rPr>
        <w:t xml:space="preserve"> Балканска бр.13</w:t>
      </w:r>
    </w:p>
    <w:p w14:paraId="1AB3A981" w14:textId="77777777" w:rsidR="00983B51" w:rsidRPr="00774364" w:rsidRDefault="00983B51" w:rsidP="00983B51">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797A8C48" w14:textId="77777777" w:rsidR="00983B51" w:rsidRPr="00774364" w:rsidRDefault="00983B51" w:rsidP="00983B51">
      <w:pPr>
        <w:shd w:val="clear" w:color="auto" w:fill="FFFFFF"/>
        <w:rPr>
          <w:rFonts w:cs="Arial"/>
          <w:b/>
          <w:lang w:val="sr-Cyrl-RS" w:eastAsia="hr-HR"/>
        </w:rPr>
      </w:pPr>
      <w:r w:rsidRPr="00774364">
        <w:rPr>
          <w:rFonts w:cs="Arial"/>
          <w:bCs/>
          <w:lang w:val="sr-Cyrl-CS" w:eastAsia="hr-HR"/>
        </w:rPr>
        <w:t>Богољуба Урошевића Црног 44, 11500 Обреновац</w:t>
      </w:r>
      <w:r w:rsidRPr="00774364">
        <w:rPr>
          <w:rFonts w:cs="Arial"/>
          <w:b/>
          <w:lang w:val="sr-Cyrl-RS" w:eastAsia="hr-HR"/>
        </w:rPr>
        <w:t xml:space="preserve"> </w:t>
      </w:r>
    </w:p>
    <w:p w14:paraId="6D649EDD" w14:textId="77777777" w:rsidR="00983B51" w:rsidRPr="00774364" w:rsidRDefault="00983B51" w:rsidP="00983B51">
      <w:pPr>
        <w:shd w:val="clear" w:color="auto" w:fill="FFFFFF"/>
        <w:rPr>
          <w:rFonts w:cs="Arial"/>
          <w:b/>
          <w:lang w:val="sr-Cyrl-RS" w:eastAsia="hr-HR"/>
        </w:rPr>
      </w:pPr>
    </w:p>
    <w:p w14:paraId="482F761A" w14:textId="77777777" w:rsidR="00983B51" w:rsidRPr="00774364" w:rsidRDefault="00983B51" w:rsidP="00983B51">
      <w:pPr>
        <w:shd w:val="clear" w:color="auto" w:fill="FFFFFF"/>
        <w:rPr>
          <w:rFonts w:cs="Arial"/>
          <w:b/>
          <w:spacing w:val="-2"/>
          <w:lang w:val="sr-Cyrl-RS" w:eastAsia="hr-HR"/>
        </w:rPr>
      </w:pPr>
      <w:r w:rsidRPr="00774364">
        <w:rPr>
          <w:rFonts w:cs="Arial"/>
          <w:b/>
          <w:lang w:val="sr-Cyrl-RS" w:eastAsia="hr-HR"/>
        </w:rPr>
        <w:t xml:space="preserve">ГАРАНЦИЈА ЗА ДОБРО ИЗВРШЕЊЕ ПОСЛА </w:t>
      </w:r>
      <w:r w:rsidRPr="00774364">
        <w:rPr>
          <w:rFonts w:cs="Arial"/>
          <w:b/>
          <w:bCs/>
          <w:lang w:val="sr-Cyrl-RS" w:eastAsia="hr-HR"/>
        </w:rPr>
        <w:t>БР</w:t>
      </w:r>
      <w:r w:rsidRPr="00774364">
        <w:rPr>
          <w:rFonts w:cs="Arial"/>
          <w:b/>
          <w:spacing w:val="-2"/>
          <w:lang w:val="sr-Latn-CS" w:eastAsia="hr-HR"/>
        </w:rPr>
        <w:t>.................</w:t>
      </w:r>
    </w:p>
    <w:p w14:paraId="5FD299FC" w14:textId="77777777" w:rsidR="00983B51" w:rsidRPr="00774364" w:rsidRDefault="00983B51" w:rsidP="00983B51">
      <w:pPr>
        <w:rPr>
          <w:rFonts w:cs="Arial"/>
          <w:iCs/>
          <w:lang w:val="sr-Cyrl-RS" w:eastAsia="hr-HR"/>
        </w:rPr>
      </w:pPr>
      <w:r w:rsidRPr="00774364">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2D6A50E2" w14:textId="77777777" w:rsidR="00983B51" w:rsidRPr="00774364" w:rsidRDefault="00983B51" w:rsidP="00983B51">
      <w:pPr>
        <w:rPr>
          <w:rFonts w:cs="Arial"/>
          <w:iCs/>
          <w:lang w:val="sr-Cyrl-RS" w:eastAsia="hr-HR"/>
        </w:rPr>
      </w:pPr>
      <w:r w:rsidRPr="00774364">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62ADBD00" w14:textId="77777777" w:rsidR="00983B51" w:rsidRPr="00774364" w:rsidRDefault="00983B51" w:rsidP="00983B51">
      <w:pPr>
        <w:rPr>
          <w:rFonts w:cs="Arial"/>
          <w:iCs/>
          <w:lang w:val="sr-Cyrl-RS" w:eastAsia="hr-HR"/>
        </w:rPr>
      </w:pPr>
      <w:r w:rsidRPr="00774364">
        <w:rPr>
          <w:rFonts w:cs="Arial"/>
          <w:iCs/>
          <w:lang w:val="sr-Cyrl-RS" w:eastAsia="hr-HR"/>
        </w:rPr>
        <w:t>.................................................../износ у цифрама/</w:t>
      </w:r>
    </w:p>
    <w:p w14:paraId="3E388D1B" w14:textId="77777777" w:rsidR="00983B51" w:rsidRPr="00774364" w:rsidRDefault="00983B51" w:rsidP="00983B51">
      <w:pPr>
        <w:rPr>
          <w:rFonts w:cs="Arial"/>
          <w:iCs/>
          <w:lang w:val="sr-Cyrl-RS" w:eastAsia="hr-HR"/>
        </w:rPr>
      </w:pPr>
      <w:r w:rsidRPr="00774364">
        <w:rPr>
          <w:rFonts w:cs="Arial"/>
          <w:iCs/>
          <w:lang w:val="sr-Cyrl-RS" w:eastAsia="hr-HR"/>
        </w:rPr>
        <w:t>(словима: ............................................................)</w:t>
      </w:r>
    </w:p>
    <w:p w14:paraId="1A8A1210" w14:textId="77777777" w:rsidR="00983B51" w:rsidRPr="00774364" w:rsidRDefault="00983B51" w:rsidP="00983B51">
      <w:pPr>
        <w:rPr>
          <w:rFonts w:cs="Arial"/>
          <w:iCs/>
          <w:lang w:val="sr-Cyrl-RS" w:eastAsia="hr-HR"/>
        </w:rPr>
      </w:pPr>
      <w:r w:rsidRPr="00774364">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3DE3ADB4" w14:textId="77777777" w:rsidR="00983B51" w:rsidRPr="00774364" w:rsidRDefault="00983B51" w:rsidP="00983B51">
      <w:pPr>
        <w:rPr>
          <w:rFonts w:cs="Arial"/>
          <w:iCs/>
          <w:lang w:val="sr-Cyrl-RS" w:eastAsia="hr-HR"/>
        </w:rPr>
      </w:pPr>
      <w:r w:rsidRPr="00774364">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628BAD94" w14:textId="77777777" w:rsidR="00983B51" w:rsidRPr="00774364" w:rsidRDefault="00983B51" w:rsidP="00983B51">
      <w:pPr>
        <w:rPr>
          <w:rFonts w:cs="Arial"/>
          <w:iCs/>
          <w:lang w:val="sr-Cyrl-RS" w:eastAsia="hr-HR"/>
        </w:rPr>
      </w:pPr>
      <w:r w:rsidRPr="00774364">
        <w:rPr>
          <w:rFonts w:cs="Arial"/>
          <w:iCs/>
          <w:lang w:val="sr-Cyrl-R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RS" w:eastAsia="hr-HR"/>
        </w:rPr>
        <w:t xml:space="preserve"> поруком посредством банке, која потвр</w:t>
      </w:r>
      <w:r w:rsidRPr="00774364">
        <w:rPr>
          <w:rFonts w:cs="Arial"/>
          <w:iCs/>
          <w:lang w:val="sr-Latn-CS" w:eastAsia="hr-HR"/>
        </w:rPr>
        <w:t>ђ</w:t>
      </w:r>
      <w:r w:rsidRPr="00774364">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238EE2C8" w14:textId="77777777" w:rsidR="00983B51" w:rsidRPr="00774364" w:rsidRDefault="00983B51" w:rsidP="00983B51">
      <w:pPr>
        <w:rPr>
          <w:rFonts w:cs="Arial"/>
          <w:iCs/>
          <w:lang w:val="sr-Cyrl-RS" w:eastAsia="hr-HR"/>
        </w:rPr>
      </w:pPr>
      <w:r w:rsidRPr="00774364">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3B9EC83B" w14:textId="77777777" w:rsidR="00983B51" w:rsidRPr="00774364" w:rsidRDefault="00983B51" w:rsidP="00983B51">
      <w:pPr>
        <w:rPr>
          <w:rFonts w:cs="Arial"/>
          <w:iCs/>
          <w:lang w:val="sr-Cyrl-RS" w:eastAsia="hr-HR"/>
        </w:rPr>
      </w:pPr>
      <w:r w:rsidRPr="00774364">
        <w:rPr>
          <w:rFonts w:cs="Arial"/>
          <w:iCs/>
          <w:lang w:val="sr-Cyrl-RS" w:eastAsia="hr-HR"/>
        </w:rPr>
        <w:t>Ова Гаранција се издаје лично Вама и не може се преносити или асигнирати.</w:t>
      </w:r>
    </w:p>
    <w:p w14:paraId="55745467" w14:textId="77777777" w:rsidR="00983B51" w:rsidRPr="00774364" w:rsidRDefault="00983B51" w:rsidP="00983B51">
      <w:pPr>
        <w:rPr>
          <w:rFonts w:cs="Arial"/>
          <w:iCs/>
          <w:lang w:val="sr-Cyrl-RS" w:eastAsia="hr-HR"/>
        </w:rPr>
      </w:pPr>
      <w:r w:rsidRPr="00774364">
        <w:rPr>
          <w:rFonts w:cs="Arial"/>
          <w:iCs/>
          <w:lang w:val="sr-Cyrl-RS" w:eastAsia="hr-HR"/>
        </w:rPr>
        <w:t>Ова Гаранција подлеже Једнообразним правилима за гаранције на позив, Публикација бр.758.МТК</w:t>
      </w:r>
    </w:p>
    <w:p w14:paraId="6AD6CC81" w14:textId="77777777" w:rsidR="00033CEB" w:rsidRPr="00774364" w:rsidRDefault="0075369B" w:rsidP="0075369B">
      <w:pPr>
        <w:jc w:val="right"/>
        <w:rPr>
          <w:rFonts w:cs="Arial"/>
          <w:lang w:val="sr-Cyrl-RS" w:eastAsia="hr-HR"/>
        </w:rPr>
      </w:pPr>
      <w:r w:rsidRPr="00774364">
        <w:rPr>
          <w:rFonts w:cs="Arial"/>
          <w:lang w:val="sr-Cyrl-RS" w:eastAsia="hr-HR"/>
        </w:rPr>
        <w:t>Потпис</w:t>
      </w:r>
    </w:p>
    <w:p w14:paraId="4D706FF1" w14:textId="77777777" w:rsidR="00C84559" w:rsidRPr="00774364" w:rsidRDefault="00C84559" w:rsidP="006C50C3">
      <w:pPr>
        <w:jc w:val="center"/>
        <w:rPr>
          <w:rFonts w:cs="Arial"/>
          <w:b/>
          <w:spacing w:val="-1"/>
          <w:lang w:val="sr-Cyrl-CS" w:eastAsia="hr-HR"/>
        </w:rPr>
      </w:pPr>
    </w:p>
    <w:p w14:paraId="1BC654D4" w14:textId="77777777" w:rsidR="00423D7B" w:rsidRDefault="00423D7B" w:rsidP="00C84559">
      <w:pPr>
        <w:jc w:val="right"/>
        <w:rPr>
          <w:rFonts w:cs="Arial"/>
          <w:b/>
          <w:spacing w:val="-1"/>
          <w:lang w:val="sr-Cyrl-CS" w:eastAsia="hr-HR"/>
        </w:rPr>
      </w:pPr>
    </w:p>
    <w:p w14:paraId="6D834CC9" w14:textId="341E2E5A" w:rsidR="00C84559" w:rsidRPr="00774364" w:rsidRDefault="00C84559" w:rsidP="00C84559">
      <w:pPr>
        <w:jc w:val="right"/>
        <w:rPr>
          <w:rFonts w:cs="Arial"/>
          <w:b/>
          <w:spacing w:val="-1"/>
          <w:lang w:val="sr-Cyrl-CS" w:eastAsia="hr-HR"/>
        </w:rPr>
      </w:pPr>
      <w:r w:rsidRPr="00774364">
        <w:rPr>
          <w:rFonts w:cs="Arial"/>
          <w:b/>
          <w:spacing w:val="-1"/>
          <w:lang w:val="sr-Cyrl-CS" w:eastAsia="hr-HR"/>
        </w:rPr>
        <w:t>ПРИЛОГ</w:t>
      </w:r>
      <w:r w:rsidR="007F494C">
        <w:rPr>
          <w:rFonts w:cs="Arial"/>
          <w:b/>
          <w:spacing w:val="-1"/>
          <w:lang w:val="sr-Cyrl-CS" w:eastAsia="hr-HR"/>
        </w:rPr>
        <w:t>4</w:t>
      </w:r>
    </w:p>
    <w:p w14:paraId="6125ABDC" w14:textId="77777777" w:rsidR="006C50C3" w:rsidRPr="00774364" w:rsidRDefault="006C50C3" w:rsidP="00C84559">
      <w:pPr>
        <w:jc w:val="center"/>
        <w:rPr>
          <w:rFonts w:cs="Arial"/>
          <w:b/>
          <w:spacing w:val="9"/>
          <w:lang w:val="sr-Cyrl-CS" w:eastAsia="hr-HR"/>
        </w:rPr>
      </w:pPr>
      <w:r w:rsidRPr="00774364">
        <w:rPr>
          <w:rFonts w:cs="Arial"/>
          <w:b/>
          <w:spacing w:val="-1"/>
          <w:lang w:val="sr-Cyrl-CS" w:eastAsia="hr-HR"/>
        </w:rPr>
        <w:t>ОБРАЗАЦ- ПРИМЕР</w:t>
      </w:r>
      <w:r w:rsidRPr="00774364">
        <w:rPr>
          <w:rFonts w:cs="Arial"/>
          <w:bCs/>
          <w:spacing w:val="-1"/>
          <w:lang w:val="sr-Cyrl-CS" w:eastAsia="hr-HR"/>
        </w:rPr>
        <w:t xml:space="preserve"> </w:t>
      </w:r>
      <w:r w:rsidRPr="00774364">
        <w:rPr>
          <w:rFonts w:cs="Arial"/>
          <w:b/>
          <w:spacing w:val="-1"/>
          <w:lang w:val="sr-Cyrl-CS" w:eastAsia="hr-HR"/>
        </w:rPr>
        <w:t>ГАРАНЦИЈЕ ЗА ОТКЛАЊАЊЕ ГРЕШАКА У ГАРАНТНОМ РОКУ</w:t>
      </w:r>
    </w:p>
    <w:p w14:paraId="7D3F060A" w14:textId="77777777" w:rsidR="006C50C3" w:rsidRPr="00774364" w:rsidRDefault="006C50C3" w:rsidP="006C50C3">
      <w:pPr>
        <w:shd w:val="clear" w:color="auto" w:fill="FFFFFF"/>
        <w:rPr>
          <w:rFonts w:cs="Arial"/>
          <w:b/>
          <w:bCs/>
          <w:i/>
          <w:u w:val="single"/>
          <w:lang w:val="sr-Cyrl-CS" w:eastAsia="hr-HR"/>
        </w:rPr>
      </w:pPr>
      <w:r w:rsidRPr="00774364">
        <w:rPr>
          <w:rFonts w:cs="Arial"/>
          <w:b/>
          <w:bCs/>
          <w:i/>
          <w:u w:val="single"/>
          <w:lang w:val="sr-Cyrl-CS" w:eastAsia="hr-HR"/>
        </w:rPr>
        <w:t>(назив банке, адреса филијале издаваоца или огранка)</w:t>
      </w:r>
    </w:p>
    <w:p w14:paraId="75D795C8" w14:textId="77777777" w:rsidR="006C50C3" w:rsidRPr="00774364" w:rsidRDefault="006C50C3" w:rsidP="006C50C3">
      <w:pPr>
        <w:rPr>
          <w:rFonts w:cs="Arial"/>
          <w:bCs/>
          <w:lang w:val="sr-Cyrl-CS" w:eastAsia="hr-HR"/>
        </w:rPr>
      </w:pPr>
      <w:r w:rsidRPr="00774364">
        <w:rPr>
          <w:rFonts w:cs="Arial"/>
          <w:bCs/>
          <w:spacing w:val="9"/>
          <w:lang w:val="sr-Cyrl-CS" w:eastAsia="hr-HR"/>
        </w:rPr>
        <w:t xml:space="preserve">за: </w:t>
      </w:r>
      <w:r w:rsidRPr="00774364">
        <w:rPr>
          <w:rFonts w:cs="Arial"/>
          <w:bCs/>
          <w:lang w:val="sr-Cyrl-CS" w:eastAsia="hr-HR"/>
        </w:rPr>
        <w:t xml:space="preserve">Јавно предузеће  "Електропривреда Србије"Београд </w:t>
      </w:r>
    </w:p>
    <w:p w14:paraId="6A9A0613" w14:textId="3A1C203A" w:rsidR="006C50C3" w:rsidRPr="00774364" w:rsidRDefault="00E960E5" w:rsidP="006C50C3">
      <w:pPr>
        <w:rPr>
          <w:rFonts w:cs="Arial"/>
          <w:bCs/>
          <w:lang w:val="sr-Cyrl-CS" w:eastAsia="hr-HR"/>
        </w:rPr>
      </w:pPr>
      <w:r>
        <w:rPr>
          <w:rFonts w:cs="Arial"/>
          <w:bCs/>
          <w:lang w:val="sr-Cyrl-CS" w:eastAsia="hr-HR"/>
        </w:rPr>
        <w:t xml:space="preserve"> Балканска бр.13</w:t>
      </w:r>
    </w:p>
    <w:p w14:paraId="31E800D0" w14:textId="77777777" w:rsidR="006C50C3" w:rsidRPr="00774364" w:rsidRDefault="006C50C3" w:rsidP="006C50C3">
      <w:pPr>
        <w:shd w:val="clear" w:color="auto" w:fill="FFFFFF"/>
        <w:rPr>
          <w:rFonts w:cs="Arial"/>
          <w:bCs/>
          <w:lang w:val="sr-Cyrl-CS" w:eastAsia="hr-HR"/>
        </w:rPr>
      </w:pPr>
      <w:r w:rsidRPr="00774364">
        <w:rPr>
          <w:rFonts w:cs="Arial"/>
          <w:bCs/>
          <w:lang w:val="sr-Cyrl-CS" w:eastAsia="hr-HR"/>
        </w:rPr>
        <w:t xml:space="preserve">Огранак ТЕНТ Београд – Обреновац </w:t>
      </w:r>
    </w:p>
    <w:p w14:paraId="2C73F358" w14:textId="77777777" w:rsidR="006C50C3" w:rsidRPr="00774364" w:rsidRDefault="006C50C3" w:rsidP="006C50C3">
      <w:pPr>
        <w:shd w:val="clear" w:color="auto" w:fill="FFFFFF"/>
        <w:rPr>
          <w:rFonts w:cs="Arial"/>
          <w:spacing w:val="9"/>
          <w:lang w:val="sr-Cyrl-CS" w:eastAsia="hr-HR"/>
        </w:rPr>
      </w:pPr>
      <w:r w:rsidRPr="00774364">
        <w:rPr>
          <w:rFonts w:cs="Arial"/>
          <w:bCs/>
          <w:lang w:val="sr-Cyrl-CS" w:eastAsia="hr-HR"/>
        </w:rPr>
        <w:t>Богољуба Урошевића Црног 44, 11500 Обреновац</w:t>
      </w:r>
    </w:p>
    <w:p w14:paraId="774B5141" w14:textId="77777777" w:rsidR="006C50C3" w:rsidRPr="00774364" w:rsidRDefault="006C50C3" w:rsidP="006C50C3">
      <w:pPr>
        <w:jc w:val="center"/>
        <w:rPr>
          <w:rFonts w:cs="Arial"/>
          <w:b/>
          <w:spacing w:val="9"/>
          <w:lang w:val="sr-Cyrl-CS" w:eastAsia="hr-HR"/>
        </w:rPr>
      </w:pPr>
      <w:r w:rsidRPr="00774364">
        <w:rPr>
          <w:rFonts w:cs="Arial"/>
          <w:b/>
          <w:lang w:val="sr-Cyrl-CS" w:eastAsia="hr-HR"/>
        </w:rPr>
        <w:t xml:space="preserve">ГАРАНЦИЈА ЗА </w:t>
      </w:r>
      <w:r w:rsidRPr="00774364">
        <w:rPr>
          <w:rFonts w:cs="Arial"/>
          <w:b/>
          <w:spacing w:val="-1"/>
          <w:lang w:val="sr-Cyrl-CS" w:eastAsia="hr-HR"/>
        </w:rPr>
        <w:t>ЗА ОТКЛАЊАЊЕ ГРЕШАКА У ГАРАНТНОМ РОКУ</w:t>
      </w:r>
    </w:p>
    <w:p w14:paraId="1F792619" w14:textId="77777777" w:rsidR="006C50C3" w:rsidRPr="00774364" w:rsidRDefault="006C50C3" w:rsidP="006C50C3">
      <w:pPr>
        <w:rPr>
          <w:rFonts w:cs="Arial"/>
          <w:iCs/>
          <w:lang w:val="sr-Cyrl-CS" w:eastAsia="hr-HR"/>
        </w:rPr>
      </w:pPr>
      <w:r w:rsidRPr="00774364">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14:paraId="05B74DC0" w14:textId="77777777" w:rsidR="006C50C3" w:rsidRPr="00774364" w:rsidRDefault="006C50C3" w:rsidP="006C50C3">
      <w:pPr>
        <w:rPr>
          <w:rFonts w:cs="Arial"/>
          <w:iCs/>
          <w:lang w:val="sr-Cyrl-CS" w:eastAsia="hr-HR"/>
        </w:rPr>
      </w:pPr>
      <w:r w:rsidRPr="00774364">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14:paraId="642E68DC" w14:textId="77777777" w:rsidR="006C50C3" w:rsidRPr="00774364" w:rsidRDefault="006C50C3" w:rsidP="006C50C3">
      <w:pPr>
        <w:rPr>
          <w:rFonts w:cs="Arial"/>
          <w:iCs/>
          <w:lang w:val="sr-Cyrl-CS" w:eastAsia="hr-HR"/>
        </w:rPr>
      </w:pPr>
      <w:r w:rsidRPr="00774364">
        <w:rPr>
          <w:rFonts w:cs="Arial"/>
          <w:iCs/>
          <w:lang w:val="sr-Cyrl-CS" w:eastAsia="hr-HR"/>
        </w:rPr>
        <w:t>.................................................../износ у цифрама/</w:t>
      </w:r>
    </w:p>
    <w:p w14:paraId="63799CE8" w14:textId="77777777" w:rsidR="006C50C3" w:rsidRPr="00774364" w:rsidRDefault="006C50C3" w:rsidP="006C50C3">
      <w:pPr>
        <w:rPr>
          <w:rFonts w:cs="Arial"/>
          <w:iCs/>
          <w:lang w:val="sr-Cyrl-CS" w:eastAsia="hr-HR"/>
        </w:rPr>
      </w:pPr>
      <w:r w:rsidRPr="00774364">
        <w:rPr>
          <w:rFonts w:cs="Arial"/>
          <w:iCs/>
          <w:lang w:val="sr-Cyrl-CS" w:eastAsia="hr-HR"/>
        </w:rPr>
        <w:t>(словима: ............................................................)</w:t>
      </w:r>
    </w:p>
    <w:p w14:paraId="4B855A14" w14:textId="77777777" w:rsidR="006C50C3" w:rsidRPr="00774364" w:rsidRDefault="006C50C3" w:rsidP="006C50C3">
      <w:pPr>
        <w:rPr>
          <w:rFonts w:cs="Arial"/>
          <w:iCs/>
          <w:lang w:val="sr-Cyrl-CS" w:eastAsia="hr-HR"/>
        </w:rPr>
      </w:pPr>
      <w:r w:rsidRPr="00774364">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14:paraId="55DD9D63" w14:textId="77777777" w:rsidR="006C50C3" w:rsidRPr="00774364" w:rsidRDefault="006C50C3" w:rsidP="006C50C3">
      <w:pPr>
        <w:rPr>
          <w:rFonts w:cs="Arial"/>
          <w:iCs/>
          <w:lang w:val="sr-Cyrl-CS" w:eastAsia="hr-HR"/>
        </w:rPr>
      </w:pPr>
      <w:r w:rsidRPr="00774364">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14:paraId="31EBBCED" w14:textId="77777777" w:rsidR="006C50C3" w:rsidRPr="00774364" w:rsidRDefault="006C50C3" w:rsidP="006C50C3">
      <w:pPr>
        <w:rPr>
          <w:rFonts w:cs="Arial"/>
          <w:iCs/>
          <w:lang w:val="sr-Cyrl-CS" w:eastAsia="hr-HR"/>
        </w:rPr>
      </w:pPr>
      <w:r w:rsidRPr="00774364">
        <w:rPr>
          <w:rFonts w:cs="Arial"/>
          <w:iCs/>
          <w:lang w:val="sr-Cyrl-CS" w:eastAsia="hr-HR"/>
        </w:rPr>
        <w:t xml:space="preserve">Ваш захтев за плаћање ће такође бити прихваћен уколико нам буде поднет прописно шифрованом </w:t>
      </w:r>
      <w:r w:rsidRPr="00774364">
        <w:rPr>
          <w:rFonts w:cs="Arial"/>
          <w:iCs/>
          <w:lang w:val="sr-Latn-CS" w:eastAsia="hr-HR"/>
        </w:rPr>
        <w:t>SWIFT</w:t>
      </w:r>
      <w:r w:rsidRPr="00774364">
        <w:rPr>
          <w:rFonts w:cs="Arial"/>
          <w:iCs/>
          <w:lang w:val="sr-Cyrl-CS" w:eastAsia="hr-HR"/>
        </w:rPr>
        <w:t xml:space="preserve"> поруком посредством банке, која потвр</w:t>
      </w:r>
      <w:r w:rsidRPr="00774364">
        <w:rPr>
          <w:rFonts w:cs="Arial"/>
          <w:iCs/>
          <w:lang w:val="sr-Latn-CS" w:eastAsia="hr-HR"/>
        </w:rPr>
        <w:t>ђ</w:t>
      </w:r>
      <w:r w:rsidRPr="00774364">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14:paraId="3BBBA165" w14:textId="77777777" w:rsidR="006C50C3" w:rsidRPr="00774364" w:rsidRDefault="006C50C3" w:rsidP="006C50C3">
      <w:pPr>
        <w:rPr>
          <w:rFonts w:cs="Arial"/>
          <w:iCs/>
          <w:lang w:val="sr-Cyrl-CS" w:eastAsia="hr-HR"/>
        </w:rPr>
      </w:pPr>
      <w:r w:rsidRPr="00774364">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14:paraId="282B7C9B" w14:textId="77777777" w:rsidR="006C50C3" w:rsidRPr="00774364" w:rsidRDefault="006C50C3" w:rsidP="006C50C3">
      <w:pPr>
        <w:rPr>
          <w:rFonts w:cs="Arial"/>
          <w:iCs/>
          <w:lang w:val="sr-Cyrl-CS" w:eastAsia="hr-HR"/>
        </w:rPr>
      </w:pPr>
      <w:r w:rsidRPr="00774364">
        <w:rPr>
          <w:rFonts w:cs="Arial"/>
          <w:iCs/>
          <w:lang w:val="sr-Cyrl-CS" w:eastAsia="hr-HR"/>
        </w:rPr>
        <w:t>Ова Гаранција се издаје лично Вама и не може се преносити или асигнирати.</w:t>
      </w:r>
    </w:p>
    <w:p w14:paraId="275802C7" w14:textId="77777777" w:rsidR="006C50C3" w:rsidRPr="00774364" w:rsidRDefault="006C50C3" w:rsidP="006C50C3">
      <w:pPr>
        <w:rPr>
          <w:rFonts w:cs="Arial"/>
          <w:iCs/>
          <w:lang w:val="sr-Cyrl-CS" w:eastAsia="hr-HR"/>
        </w:rPr>
      </w:pPr>
    </w:p>
    <w:p w14:paraId="2849B392" w14:textId="57229762" w:rsidR="006C50C3" w:rsidRPr="000C5273" w:rsidRDefault="006C50C3" w:rsidP="006C50C3">
      <w:pPr>
        <w:rPr>
          <w:rFonts w:cs="Arial"/>
          <w:iCs/>
          <w:lang w:val="sr-Cyrl-CS" w:eastAsia="hr-HR"/>
        </w:rPr>
      </w:pPr>
      <w:r w:rsidRPr="00774364">
        <w:rPr>
          <w:rFonts w:cs="Arial"/>
          <w:iCs/>
          <w:lang w:val="sr-Cyrl-CS" w:eastAsia="hr-HR"/>
        </w:rPr>
        <w:t>Ова Гаранција подлеже Једнообразним правилима за гаранције на позив, Публикација бр.758.</w:t>
      </w:r>
    </w:p>
    <w:p w14:paraId="2E7ABCEF" w14:textId="77777777" w:rsidR="00054FDF" w:rsidRDefault="006C50C3" w:rsidP="00C84559">
      <w:pPr>
        <w:spacing w:before="0"/>
        <w:ind w:left="720"/>
        <w:contextualSpacing/>
        <w:rPr>
          <w:rFonts w:cs="Arial"/>
          <w:iCs/>
          <w:lang w:val="sr-Cyrl-CS" w:eastAsia="hr-HR"/>
        </w:rPr>
      </w:pPr>
      <w:r w:rsidRPr="00774364">
        <w:rPr>
          <w:rFonts w:cs="Arial"/>
          <w:iCs/>
          <w:lang w:val="sr-Cyrl-CS" w:eastAsia="hr-HR"/>
        </w:rPr>
        <w:t xml:space="preserve">                                                                                               Потпис</w:t>
      </w:r>
    </w:p>
    <w:p w14:paraId="35AEEEF2" w14:textId="77777777" w:rsidR="00054FDF" w:rsidRDefault="00054FDF">
      <w:pPr>
        <w:spacing w:before="0"/>
        <w:jc w:val="left"/>
        <w:rPr>
          <w:rFonts w:cs="Arial"/>
          <w:iCs/>
          <w:lang w:val="sr-Cyrl-CS" w:eastAsia="hr-HR"/>
        </w:rPr>
      </w:pPr>
      <w:r>
        <w:rPr>
          <w:rFonts w:cs="Arial"/>
          <w:iCs/>
          <w:lang w:val="sr-Cyrl-CS" w:eastAsia="hr-HR"/>
        </w:rPr>
        <w:br w:type="page"/>
      </w:r>
    </w:p>
    <w:p w14:paraId="131196C1" w14:textId="77777777" w:rsidR="00C84559" w:rsidRPr="00774364" w:rsidRDefault="00C84559" w:rsidP="00C84559">
      <w:pPr>
        <w:spacing w:before="0"/>
        <w:ind w:left="720"/>
        <w:contextualSpacing/>
        <w:rPr>
          <w:rFonts w:eastAsia="Calibri" w:cs="Arial"/>
          <w:lang w:val="sr-Cyrl-RS"/>
        </w:rPr>
      </w:pPr>
    </w:p>
    <w:p w14:paraId="24D11F9D" w14:textId="5DC9275C" w:rsidR="00B740FF" w:rsidRPr="00D77A47" w:rsidRDefault="00B740FF" w:rsidP="00C84559">
      <w:pPr>
        <w:spacing w:before="0"/>
        <w:ind w:left="720"/>
        <w:contextualSpacing/>
        <w:jc w:val="right"/>
        <w:rPr>
          <w:rFonts w:eastAsia="Calibri" w:cs="Arial"/>
          <w:lang w:val="ru-RU"/>
        </w:rPr>
      </w:pPr>
      <w:r w:rsidRPr="00774364">
        <w:rPr>
          <w:rFonts w:cs="Arial"/>
          <w:b/>
          <w:lang w:val="sr-Cyrl-CS"/>
        </w:rPr>
        <w:t>ПРИЛОГ бр</w:t>
      </w:r>
      <w:r w:rsidR="008421F0" w:rsidRPr="00D77A47">
        <w:rPr>
          <w:rFonts w:cs="Arial"/>
          <w:b/>
          <w:lang w:val="ru-RU"/>
        </w:rPr>
        <w:t>:</w:t>
      </w:r>
      <w:r w:rsidR="007F494C">
        <w:rPr>
          <w:rFonts w:cs="Arial"/>
          <w:b/>
          <w:lang w:val="sr-Cyrl-RS"/>
        </w:rPr>
        <w:t>5</w:t>
      </w:r>
    </w:p>
    <w:p w14:paraId="05B6980A" w14:textId="77777777" w:rsidR="00B740FF" w:rsidRPr="00774364" w:rsidRDefault="00B740FF" w:rsidP="00B740FF">
      <w:pPr>
        <w:jc w:val="center"/>
        <w:rPr>
          <w:rFonts w:cs="Arial"/>
          <w:lang w:val="ru-RU"/>
        </w:rPr>
      </w:pPr>
      <w:r w:rsidRPr="00774364">
        <w:rPr>
          <w:rFonts w:cs="Arial"/>
          <w:b/>
          <w:lang w:val="sr-Cyrl-CS"/>
        </w:rPr>
        <w:t>ЗАПИСНИК О ИЗВРШЕНОЈ ИСПОРУЦИ ДОБАРА</w:t>
      </w:r>
      <w:r w:rsidR="00036C14" w:rsidRPr="00774364">
        <w:rPr>
          <w:rFonts w:cs="Arial"/>
          <w:b/>
          <w:lang w:val="sr-Cyrl-CS"/>
        </w:rPr>
        <w:t xml:space="preserve"> </w:t>
      </w:r>
      <w:r w:rsidRPr="00774364">
        <w:rPr>
          <w:rFonts w:cs="Arial"/>
          <w:b/>
          <w:lang w:val="sr-Cyrl-CS"/>
        </w:rPr>
        <w:t xml:space="preserve"> </w:t>
      </w:r>
    </w:p>
    <w:p w14:paraId="48F36E7B" w14:textId="77777777" w:rsidR="00B740FF" w:rsidRPr="00774364" w:rsidRDefault="00B740FF" w:rsidP="00B740FF">
      <w:pPr>
        <w:rPr>
          <w:rFonts w:cs="Arial"/>
          <w:lang w:val="ru-RU"/>
        </w:rPr>
      </w:pPr>
    </w:p>
    <w:p w14:paraId="3DE23D06" w14:textId="77777777" w:rsidR="00B740FF" w:rsidRPr="00774364" w:rsidRDefault="00B740FF" w:rsidP="00B740FF">
      <w:pPr>
        <w:rPr>
          <w:rFonts w:cs="Arial"/>
          <w:lang w:val="ru-RU"/>
        </w:rPr>
      </w:pPr>
      <w:r w:rsidRPr="00774364">
        <w:rPr>
          <w:rFonts w:cs="Arial"/>
          <w:lang w:val="ru-RU"/>
        </w:rPr>
        <w:t>Датум___________</w:t>
      </w:r>
    </w:p>
    <w:p w14:paraId="2B4BEEF1" w14:textId="77777777" w:rsidR="00B740FF" w:rsidRPr="00774364" w:rsidRDefault="00B740FF" w:rsidP="00B740FF">
      <w:pPr>
        <w:ind w:left="1440" w:firstLine="720"/>
        <w:rPr>
          <w:rFonts w:cs="Arial"/>
          <w:lang w:val="ru-RU"/>
        </w:rPr>
      </w:pPr>
    </w:p>
    <w:p w14:paraId="1B1A4C46" w14:textId="77777777" w:rsidR="00B740FF" w:rsidRPr="00774364" w:rsidRDefault="00B740FF" w:rsidP="00B740FF">
      <w:pPr>
        <w:rPr>
          <w:rFonts w:cs="Arial"/>
          <w:lang w:val="ru-RU"/>
        </w:rPr>
      </w:pPr>
      <w:r w:rsidRPr="00774364">
        <w:rPr>
          <w:rFonts w:cs="Arial"/>
          <w:lang w:val="ru-RU"/>
        </w:rPr>
        <w:tab/>
      </w:r>
      <w:r w:rsidRPr="00D77A47">
        <w:rPr>
          <w:rFonts w:cs="Arial"/>
          <w:lang w:val="ru-RU"/>
        </w:rPr>
        <w:t>ПРОДАВАЦ:</w:t>
      </w:r>
      <w:r w:rsidRPr="00774364">
        <w:rPr>
          <w:rFonts w:cs="Arial"/>
          <w:lang w:val="ru-RU"/>
        </w:rPr>
        <w:tab/>
      </w:r>
      <w:r w:rsidRPr="00774364">
        <w:rPr>
          <w:rFonts w:cs="Arial"/>
          <w:lang w:val="ru-RU"/>
        </w:rPr>
        <w:tab/>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КУПАЦ:</w:t>
      </w:r>
    </w:p>
    <w:p w14:paraId="5AECE029" w14:textId="77777777" w:rsidR="00B740FF" w:rsidRPr="00774364" w:rsidRDefault="00771564" w:rsidP="00B740FF">
      <w:pPr>
        <w:rPr>
          <w:rFonts w:cs="Arial"/>
          <w:lang w:val="ru-RU"/>
        </w:rPr>
      </w:pPr>
      <w:r w:rsidRPr="00774364">
        <w:rPr>
          <w:rFonts w:cs="Arial"/>
          <w:lang w:val="ru-RU"/>
        </w:rPr>
        <w:t xml:space="preserve">__________________________ </w:t>
      </w:r>
      <w:r w:rsidR="0041695B" w:rsidRPr="00774364">
        <w:rPr>
          <w:rFonts w:cs="Arial"/>
          <w:lang w:val="ru-RU"/>
        </w:rPr>
        <w:t xml:space="preserve">                </w:t>
      </w:r>
      <w:r w:rsidRPr="00774364">
        <w:rPr>
          <w:rFonts w:cs="Arial"/>
          <w:lang w:val="ru-RU"/>
        </w:rPr>
        <w:t xml:space="preserve">  </w:t>
      </w:r>
      <w:r w:rsidR="0041695B" w:rsidRPr="00774364">
        <w:rPr>
          <w:rFonts w:cs="Arial"/>
          <w:lang w:val="ru-RU"/>
        </w:rPr>
        <w:t xml:space="preserve">             </w:t>
      </w:r>
      <w:r w:rsidRPr="00774364">
        <w:rPr>
          <w:rFonts w:cs="Arial"/>
          <w:lang w:val="ru-RU"/>
        </w:rPr>
        <w:t>_________________________</w:t>
      </w:r>
    </w:p>
    <w:p w14:paraId="4C6070B7" w14:textId="77777777" w:rsidR="00B740FF" w:rsidRPr="00D77A47" w:rsidRDefault="00B740FF" w:rsidP="00B740FF">
      <w:pPr>
        <w:rPr>
          <w:rFonts w:cs="Arial"/>
          <w:lang w:val="ru-RU"/>
        </w:rPr>
      </w:pPr>
      <w:r w:rsidRPr="00774364">
        <w:rPr>
          <w:rFonts w:cs="Arial"/>
          <w:lang w:val="ru-RU"/>
        </w:rPr>
        <w:t xml:space="preserve">(Назив правног  лица)    </w:t>
      </w:r>
      <w:r w:rsidRPr="00774364">
        <w:rPr>
          <w:rFonts w:cs="Arial"/>
          <w:lang w:val="ru-RU"/>
        </w:rPr>
        <w:tab/>
      </w:r>
      <w:r w:rsidR="0041695B" w:rsidRPr="00774364">
        <w:rPr>
          <w:rFonts w:cs="Arial"/>
          <w:lang w:val="ru-RU"/>
        </w:rPr>
        <w:t xml:space="preserve">                             </w:t>
      </w:r>
      <w:r w:rsidRPr="00774364">
        <w:rPr>
          <w:rFonts w:cs="Arial"/>
          <w:lang w:val="ru-RU"/>
        </w:rPr>
        <w:t xml:space="preserve">(Назив организационог дела </w:t>
      </w:r>
      <w:r w:rsidRPr="00D77A47">
        <w:rPr>
          <w:rFonts w:cs="Arial"/>
          <w:lang w:val="ru-RU"/>
        </w:rPr>
        <w:t>ЈП ЕПС)</w:t>
      </w:r>
    </w:p>
    <w:p w14:paraId="2AD104EF" w14:textId="77777777" w:rsidR="00B740FF" w:rsidRPr="00774364" w:rsidRDefault="00B740FF" w:rsidP="00B740FF">
      <w:pPr>
        <w:rPr>
          <w:rFonts w:cs="Arial"/>
          <w:lang w:val="ru-RU"/>
        </w:rPr>
      </w:pPr>
      <w:r w:rsidRPr="00774364">
        <w:rPr>
          <w:rFonts w:cs="Arial"/>
          <w:lang w:val="ru-RU"/>
        </w:rPr>
        <w:t xml:space="preserve">___________________________          </w:t>
      </w:r>
      <w:r w:rsidRPr="00774364">
        <w:rPr>
          <w:rFonts w:cs="Arial"/>
          <w:lang w:val="ru-RU"/>
        </w:rPr>
        <w:tab/>
      </w:r>
      <w:r w:rsidRPr="00774364">
        <w:rPr>
          <w:rFonts w:cs="Arial"/>
          <w:lang w:val="ru-RU"/>
        </w:rPr>
        <w:tab/>
        <w:t>_____________________________</w:t>
      </w:r>
    </w:p>
    <w:p w14:paraId="2FB7003E" w14:textId="77777777" w:rsidR="00B740FF" w:rsidRPr="00774364" w:rsidRDefault="00B740FF" w:rsidP="00B740FF">
      <w:pPr>
        <w:rPr>
          <w:rFonts w:cs="Arial"/>
          <w:lang w:val="ru-RU"/>
        </w:rPr>
      </w:pPr>
      <w:r w:rsidRPr="00774364">
        <w:rPr>
          <w:rFonts w:cs="Arial"/>
          <w:lang w:val="ru-RU"/>
        </w:rPr>
        <w:t xml:space="preserve"> (Адреса правног  лица) </w:t>
      </w:r>
      <w:r w:rsidRPr="00774364">
        <w:rPr>
          <w:rFonts w:cs="Arial"/>
          <w:lang w:val="ru-RU"/>
        </w:rPr>
        <w:tab/>
      </w:r>
      <w:r w:rsidRPr="00774364">
        <w:rPr>
          <w:rFonts w:cs="Arial"/>
          <w:lang w:val="ru-RU"/>
        </w:rPr>
        <w:tab/>
      </w:r>
      <w:r w:rsidR="0041695B" w:rsidRPr="00774364">
        <w:rPr>
          <w:rFonts w:cs="Arial"/>
          <w:lang w:val="ru-RU"/>
        </w:rPr>
        <w:t xml:space="preserve">                 </w:t>
      </w:r>
      <w:r w:rsidRPr="00774364">
        <w:rPr>
          <w:rFonts w:cs="Arial"/>
          <w:lang w:val="ru-RU"/>
        </w:rPr>
        <w:t xml:space="preserve">(Адреса организационог дела </w:t>
      </w:r>
      <w:r w:rsidRPr="00D77A47">
        <w:rPr>
          <w:rFonts w:cs="Arial"/>
          <w:lang w:val="ru-RU"/>
        </w:rPr>
        <w:t>ЈП ЕПС</w:t>
      </w:r>
      <w:r w:rsidRPr="00774364">
        <w:rPr>
          <w:rFonts w:cs="Arial"/>
          <w:lang w:val="ru-RU"/>
        </w:rPr>
        <w:t>)</w:t>
      </w:r>
    </w:p>
    <w:p w14:paraId="1A9125F0" w14:textId="77777777" w:rsidR="00B740FF" w:rsidRPr="00774364" w:rsidRDefault="00B740FF" w:rsidP="00B740FF">
      <w:pPr>
        <w:rPr>
          <w:rFonts w:cs="Arial"/>
          <w:lang w:val="ru-RU"/>
        </w:rPr>
      </w:pPr>
    </w:p>
    <w:p w14:paraId="4D6932BE" w14:textId="77777777" w:rsidR="00B740FF" w:rsidRPr="00D77A47" w:rsidRDefault="00B740FF" w:rsidP="00B740FF">
      <w:pPr>
        <w:rPr>
          <w:rFonts w:cs="Arial"/>
          <w:lang w:val="ru-RU"/>
        </w:rPr>
      </w:pPr>
      <w:r w:rsidRPr="00774364">
        <w:rPr>
          <w:rFonts w:cs="Arial"/>
          <w:lang w:val="ru-RU"/>
        </w:rPr>
        <w:t>Број Уговора/Датум:      __________________________________________</w:t>
      </w:r>
    </w:p>
    <w:p w14:paraId="57CC7299" w14:textId="77777777" w:rsidR="00B740FF" w:rsidRPr="00774364" w:rsidRDefault="00B740FF" w:rsidP="00B740FF">
      <w:pPr>
        <w:rPr>
          <w:rFonts w:cs="Arial"/>
          <w:lang w:val="ru-RU"/>
        </w:rPr>
      </w:pPr>
      <w:r w:rsidRPr="00774364">
        <w:rPr>
          <w:rFonts w:cs="Arial"/>
          <w:lang w:val="ru-RU"/>
        </w:rPr>
        <w:t>Број налога за набавку(НЗН):  ________________________</w:t>
      </w:r>
    </w:p>
    <w:p w14:paraId="59552DAC" w14:textId="77777777" w:rsidR="00B740FF" w:rsidRPr="00774364" w:rsidRDefault="00B740FF" w:rsidP="00B740FF">
      <w:pPr>
        <w:rPr>
          <w:rFonts w:cs="Arial"/>
          <w:lang w:val="ru-RU"/>
        </w:rPr>
      </w:pPr>
      <w:r w:rsidRPr="00774364">
        <w:rPr>
          <w:rFonts w:cs="Arial"/>
          <w:lang w:val="ru-RU"/>
        </w:rPr>
        <w:t xml:space="preserve">Место извршене услуге/ Место трошка </w:t>
      </w:r>
      <w:r w:rsidRPr="00774364">
        <w:rPr>
          <w:rFonts w:cs="Arial"/>
          <w:vertAlign w:val="superscript"/>
          <w:lang w:val="ru-RU"/>
        </w:rPr>
        <w:t>1</w:t>
      </w:r>
      <w:r w:rsidRPr="00774364">
        <w:rPr>
          <w:rFonts w:cs="Arial"/>
          <w:lang w:val="ru-RU"/>
        </w:rPr>
        <w:t>:  __________________________</w:t>
      </w:r>
    </w:p>
    <w:p w14:paraId="33C61460" w14:textId="77777777" w:rsidR="00B740FF" w:rsidRPr="00774364" w:rsidRDefault="00B740FF" w:rsidP="00B740FF">
      <w:pPr>
        <w:rPr>
          <w:rFonts w:cs="Arial"/>
          <w:lang w:val="ru-RU"/>
        </w:rPr>
      </w:pPr>
      <w:r w:rsidRPr="00774364">
        <w:rPr>
          <w:rFonts w:cs="Arial"/>
          <w:lang w:val="ru-RU"/>
        </w:rPr>
        <w:t>Објекат: ______________________________________________________</w:t>
      </w:r>
    </w:p>
    <w:p w14:paraId="51086823" w14:textId="77777777" w:rsidR="00B740FF" w:rsidRPr="00774364" w:rsidRDefault="00B740FF" w:rsidP="00B740FF">
      <w:pPr>
        <w:ind w:left="426"/>
        <w:rPr>
          <w:rFonts w:cs="Arial"/>
          <w:b/>
          <w:lang w:val="ru-RU"/>
        </w:rPr>
      </w:pPr>
    </w:p>
    <w:p w14:paraId="4A8FE892" w14:textId="77777777" w:rsidR="00B740FF" w:rsidRPr="00774364" w:rsidRDefault="00B740FF" w:rsidP="00B740FF">
      <w:pPr>
        <w:ind w:left="426"/>
        <w:rPr>
          <w:rFonts w:cs="Arial"/>
          <w:lang w:val="ru-RU"/>
        </w:rPr>
      </w:pPr>
      <w:r w:rsidRPr="00774364">
        <w:rPr>
          <w:rFonts w:cs="Arial"/>
          <w:b/>
          <w:lang w:val="ru-RU"/>
        </w:rPr>
        <w:t>А</w:t>
      </w:r>
      <w:r w:rsidRPr="00774364">
        <w:rPr>
          <w:rFonts w:cs="Arial"/>
          <w:lang w:val="ru-RU"/>
        </w:rPr>
        <w:t xml:space="preserve">) ДЕТАЉНА СПЕЦИФИКАЦИЈА ДОБАРА </w:t>
      </w:r>
    </w:p>
    <w:p w14:paraId="0DDA0B6C" w14:textId="77777777" w:rsidR="00B740FF" w:rsidRPr="00774364" w:rsidRDefault="00B740FF" w:rsidP="00B740FF">
      <w:pPr>
        <w:rPr>
          <w:rFonts w:cs="Arial"/>
          <w:lang w:val="ru-RU"/>
        </w:rPr>
      </w:pPr>
      <w:r w:rsidRPr="00774364">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774364" w14:paraId="1392E23B" w14:textId="77777777" w:rsidTr="00B740FF">
        <w:tc>
          <w:tcPr>
            <w:tcW w:w="7966" w:type="dxa"/>
            <w:tcBorders>
              <w:top w:val="nil"/>
              <w:left w:val="nil"/>
              <w:bottom w:val="single" w:sz="4" w:space="0" w:color="auto"/>
              <w:right w:val="nil"/>
            </w:tcBorders>
            <w:vAlign w:val="center"/>
          </w:tcPr>
          <w:p w14:paraId="00F4F4AC" w14:textId="77777777" w:rsidR="00036C14" w:rsidRPr="00774364" w:rsidRDefault="00B740FF" w:rsidP="00036C14">
            <w:pPr>
              <w:tabs>
                <w:tab w:val="left" w:pos="420"/>
              </w:tabs>
              <w:spacing w:line="256" w:lineRule="auto"/>
              <w:rPr>
                <w:rFonts w:cs="Arial"/>
                <w:lang w:val="sr-Cyrl-CS"/>
              </w:rPr>
            </w:pPr>
            <w:r w:rsidRPr="00774364">
              <w:rPr>
                <w:rFonts w:cs="Arial"/>
                <w:lang w:val="sr-Cyrl-CS"/>
              </w:rPr>
              <w:t xml:space="preserve">ПРИЛОГ: НАЛОГ ЗА НАБАВКУ (садржи предмет, рок, количину, јед.мере, јед.цену без ПДВ-а, укупну цену без </w:t>
            </w:r>
            <w:r w:rsidR="00036C14" w:rsidRPr="00774364">
              <w:rPr>
                <w:rFonts w:cs="Arial"/>
                <w:lang w:val="sr-Cyrl-CS"/>
              </w:rPr>
              <w:t xml:space="preserve">ПДВ-а, укупан износ без ПДВ-а) </w:t>
            </w:r>
          </w:p>
          <w:p w14:paraId="505B1412" w14:textId="77777777" w:rsidR="00B740FF" w:rsidRPr="00774364" w:rsidRDefault="00B740FF" w:rsidP="00036C14">
            <w:pPr>
              <w:tabs>
                <w:tab w:val="left" w:pos="420"/>
              </w:tabs>
              <w:spacing w:line="256" w:lineRule="auto"/>
              <w:rPr>
                <w:rFonts w:cs="Arial"/>
                <w:lang w:val="sr-Cyrl-CS"/>
              </w:rPr>
            </w:pPr>
            <w:r w:rsidRPr="00774364">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14:paraId="511DC91C" w14:textId="77777777" w:rsidR="00B740FF" w:rsidRPr="00774364" w:rsidRDefault="00B740FF">
            <w:pPr>
              <w:spacing w:line="256" w:lineRule="auto"/>
              <w:rPr>
                <w:rFonts w:cs="Arial"/>
                <w:lang w:val="sr-Cyrl-CS"/>
              </w:rPr>
            </w:pPr>
          </w:p>
          <w:p w14:paraId="7EB922EA" w14:textId="77777777" w:rsidR="00B740FF" w:rsidRPr="00774364" w:rsidRDefault="00B740FF">
            <w:pPr>
              <w:spacing w:line="256" w:lineRule="auto"/>
              <w:rPr>
                <w:rFonts w:cs="Arial"/>
                <w:lang w:val="sr-Cyrl-CS"/>
              </w:rPr>
            </w:pPr>
          </w:p>
          <w:p w14:paraId="1F7D72DB" w14:textId="77777777" w:rsidR="00B740FF" w:rsidRPr="00774364" w:rsidRDefault="00B740FF">
            <w:pPr>
              <w:spacing w:line="256" w:lineRule="auto"/>
              <w:rPr>
                <w:rFonts w:cs="Arial"/>
                <w:lang w:val="sr-Cyrl-CS"/>
              </w:rPr>
            </w:pPr>
          </w:p>
          <w:p w14:paraId="2AABFB2D" w14:textId="77777777" w:rsidR="00B740FF" w:rsidRPr="00774364" w:rsidRDefault="00B740FF">
            <w:pPr>
              <w:spacing w:line="256" w:lineRule="auto"/>
              <w:rPr>
                <w:rFonts w:cs="Arial"/>
                <w:lang w:val="sr-Cyrl-CS"/>
              </w:rPr>
            </w:pPr>
            <w:r w:rsidRPr="00774364">
              <w:rPr>
                <w:rFonts w:cs="Arial"/>
                <w:lang w:val="sr-Cyrl-CS"/>
              </w:rPr>
              <w:t>□ ДА</w:t>
            </w:r>
          </w:p>
          <w:p w14:paraId="22CFA8FE" w14:textId="77777777" w:rsidR="00B740FF" w:rsidRPr="00774364" w:rsidRDefault="00B740FF">
            <w:pPr>
              <w:spacing w:line="256" w:lineRule="auto"/>
              <w:rPr>
                <w:rFonts w:cs="Arial"/>
                <w:lang w:val="sr-Cyrl-CS"/>
              </w:rPr>
            </w:pPr>
            <w:r w:rsidRPr="00774364">
              <w:rPr>
                <w:rFonts w:cs="Arial"/>
                <w:lang w:val="sr-Cyrl-CS"/>
              </w:rPr>
              <w:t>□ НЕ</w:t>
            </w:r>
          </w:p>
        </w:tc>
      </w:tr>
      <w:tr w:rsidR="00B740FF" w:rsidRPr="00774364" w14:paraId="47A34925" w14:textId="77777777" w:rsidTr="00B740FF">
        <w:tc>
          <w:tcPr>
            <w:tcW w:w="7966" w:type="dxa"/>
            <w:tcBorders>
              <w:top w:val="single" w:sz="4" w:space="0" w:color="auto"/>
              <w:left w:val="nil"/>
              <w:bottom w:val="single" w:sz="4" w:space="0" w:color="auto"/>
              <w:right w:val="nil"/>
            </w:tcBorders>
            <w:vAlign w:val="center"/>
            <w:hideMark/>
          </w:tcPr>
          <w:p w14:paraId="04FDAFA1" w14:textId="77777777" w:rsidR="00B740FF" w:rsidRPr="00774364" w:rsidRDefault="00B740FF">
            <w:pPr>
              <w:spacing w:line="256" w:lineRule="auto"/>
              <w:rPr>
                <w:rFonts w:cs="Arial"/>
                <w:lang w:val="sr-Cyrl-CS"/>
              </w:rPr>
            </w:pPr>
            <w:r w:rsidRPr="00774364">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14:paraId="13475DD3" w14:textId="77777777" w:rsidR="00B740FF" w:rsidRPr="00774364" w:rsidRDefault="00B740FF">
            <w:pPr>
              <w:spacing w:line="256" w:lineRule="auto"/>
              <w:rPr>
                <w:rFonts w:cs="Arial"/>
                <w:lang w:val="sr-Cyrl-CS"/>
              </w:rPr>
            </w:pPr>
            <w:r w:rsidRPr="00774364">
              <w:rPr>
                <w:rFonts w:cs="Arial"/>
                <w:lang w:val="sr-Cyrl-CS"/>
              </w:rPr>
              <w:t>□ ДА</w:t>
            </w:r>
          </w:p>
          <w:p w14:paraId="33E7332E" w14:textId="77777777" w:rsidR="00B740FF" w:rsidRPr="00774364" w:rsidRDefault="00B740FF">
            <w:pPr>
              <w:spacing w:line="256" w:lineRule="auto"/>
              <w:rPr>
                <w:rFonts w:cs="Arial"/>
                <w:lang w:val="sr-Cyrl-CS"/>
              </w:rPr>
            </w:pPr>
            <w:r w:rsidRPr="00774364">
              <w:rPr>
                <w:rFonts w:cs="Arial"/>
                <w:lang w:val="sr-Cyrl-CS"/>
              </w:rPr>
              <w:t>□ НЕ</w:t>
            </w:r>
          </w:p>
        </w:tc>
      </w:tr>
    </w:tbl>
    <w:p w14:paraId="5E39FDAF" w14:textId="77777777" w:rsidR="00B740FF" w:rsidRPr="00774364" w:rsidRDefault="00B740FF" w:rsidP="00B740FF">
      <w:pPr>
        <w:rPr>
          <w:rFonts w:cs="Arial"/>
          <w:lang w:val="sr-Cyrl-CS"/>
        </w:rPr>
      </w:pPr>
    </w:p>
    <w:p w14:paraId="71C61C54" w14:textId="77777777" w:rsidR="00B740FF" w:rsidRPr="00774364" w:rsidRDefault="00B740FF" w:rsidP="00B740FF">
      <w:pPr>
        <w:rPr>
          <w:rFonts w:cs="Arial"/>
          <w:lang w:val="sr-Cyrl-CS"/>
        </w:rPr>
      </w:pPr>
      <w:r w:rsidRPr="00774364">
        <w:rPr>
          <w:rFonts w:cs="Arial"/>
          <w:lang w:val="sr-Cyrl-CS"/>
        </w:rPr>
        <w:t>Укупан број позиција из спецификације:                            Број улаза:</w:t>
      </w:r>
    </w:p>
    <w:p w14:paraId="5839C916" w14:textId="77777777" w:rsidR="00B740FF" w:rsidRPr="00774364" w:rsidRDefault="00B740FF" w:rsidP="00B740FF">
      <w:pPr>
        <w:rPr>
          <w:rFonts w:cs="Arial"/>
          <w:lang w:val="sr-Cyrl-CS"/>
        </w:rPr>
      </w:pPr>
      <w:r w:rsidRPr="00774364">
        <w:rPr>
          <w:rFonts w:cs="Arial"/>
          <w:lang w:val="sr-Cyrl-CS"/>
        </w:rPr>
        <w:t>___________________________________________________________________</w:t>
      </w:r>
    </w:p>
    <w:p w14:paraId="3BE43386" w14:textId="77777777" w:rsidR="00B740FF" w:rsidRPr="00774364" w:rsidRDefault="00B740FF" w:rsidP="00B740FF">
      <w:pPr>
        <w:rPr>
          <w:rFonts w:cs="Arial"/>
          <w:lang w:val="sr-Cyrl-CS"/>
        </w:rPr>
      </w:pPr>
    </w:p>
    <w:p w14:paraId="3C99700D" w14:textId="77777777" w:rsidR="00B740FF" w:rsidRPr="00774364" w:rsidRDefault="00B740FF" w:rsidP="00B740FF">
      <w:pPr>
        <w:rPr>
          <w:rFonts w:cs="Arial"/>
          <w:lang w:val="sr-Cyrl-CS"/>
        </w:rPr>
      </w:pPr>
      <w:r w:rsidRPr="00774364">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14:paraId="656C6A6D" w14:textId="77777777" w:rsidR="00B740FF" w:rsidRPr="00774364" w:rsidRDefault="00B740FF" w:rsidP="00B740FF">
      <w:pPr>
        <w:rPr>
          <w:rFonts w:cs="Arial"/>
          <w:lang w:val="ru-RU"/>
        </w:rPr>
      </w:pPr>
      <w:r w:rsidRPr="00774364">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w:t>
      </w:r>
      <w:r w:rsidRPr="00774364">
        <w:rPr>
          <w:rFonts w:cs="Arial"/>
          <w:lang w:val="sr-Cyrl-CS"/>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774364">
        <w:rPr>
          <w:rFonts w:cs="Arial"/>
          <w:lang w:val="sr-Cyrl-CS"/>
        </w:rPr>
        <w:t>_____________________________________</w:t>
      </w:r>
    </w:p>
    <w:p w14:paraId="0B3BD149" w14:textId="77777777" w:rsidR="00B740FF" w:rsidRPr="00774364" w:rsidRDefault="00B740FF" w:rsidP="00B740FF">
      <w:pPr>
        <w:rPr>
          <w:rFonts w:cs="Arial"/>
          <w:lang w:val="ru-RU"/>
        </w:rPr>
      </w:pPr>
    </w:p>
    <w:p w14:paraId="10D89066" w14:textId="77777777" w:rsidR="00B740FF" w:rsidRPr="00774364" w:rsidRDefault="00B740FF" w:rsidP="00B740FF">
      <w:pPr>
        <w:rPr>
          <w:rFonts w:cs="Arial"/>
          <w:lang w:val="ru-RU"/>
        </w:rPr>
      </w:pPr>
      <w:r w:rsidRPr="00774364">
        <w:rPr>
          <w:rFonts w:cs="Arial"/>
          <w:lang w:val="ru-RU"/>
        </w:rPr>
        <w:t>Б) Да су добра испоручена</w:t>
      </w:r>
      <w:r w:rsidR="00036C14" w:rsidRPr="00774364">
        <w:rPr>
          <w:rFonts w:cs="Arial"/>
          <w:lang w:val="ru-RU"/>
        </w:rPr>
        <w:t xml:space="preserve"> </w:t>
      </w:r>
      <w:r w:rsidRPr="00774364">
        <w:rPr>
          <w:rFonts w:cs="Arial"/>
          <w:lang w:val="ru-RU"/>
        </w:rPr>
        <w:t>у обиму, квалитету, уговореном року и сагласно уговору потврђују:</w:t>
      </w:r>
    </w:p>
    <w:p w14:paraId="5F285957" w14:textId="77777777" w:rsidR="00B740FF" w:rsidRPr="00774364" w:rsidRDefault="00B740FF" w:rsidP="00B740FF">
      <w:pPr>
        <w:rPr>
          <w:rFonts w:cs="Arial"/>
          <w:lang w:val="ru-RU"/>
        </w:rPr>
      </w:pPr>
    </w:p>
    <w:p w14:paraId="29F858F7" w14:textId="77777777" w:rsidR="00B740FF" w:rsidRPr="00774364" w:rsidRDefault="00B740FF" w:rsidP="00B740FF">
      <w:pPr>
        <w:rPr>
          <w:rFonts w:cs="Arial"/>
          <w:vertAlign w:val="superscript"/>
          <w:lang w:val="ru-RU"/>
        </w:rPr>
      </w:pPr>
      <w:r w:rsidRPr="00774364">
        <w:rPr>
          <w:rFonts w:cs="Arial"/>
          <w:lang w:val="ru-RU"/>
        </w:rPr>
        <w:t>ПРОДАВАЦ:</w:t>
      </w:r>
      <w:r w:rsidRPr="00774364">
        <w:rPr>
          <w:rFonts w:cs="Arial"/>
          <w:lang w:val="ru-RU"/>
        </w:rPr>
        <w:tab/>
      </w:r>
      <w:r w:rsidR="004C7B4A" w:rsidRPr="00774364">
        <w:rPr>
          <w:rFonts w:cs="Arial"/>
          <w:lang w:val="ru-RU"/>
        </w:rPr>
        <w:t xml:space="preserve">                                   </w:t>
      </w:r>
      <w:r w:rsidRPr="00774364">
        <w:rPr>
          <w:rFonts w:cs="Arial"/>
          <w:lang w:val="ru-RU"/>
        </w:rPr>
        <w:t>КУПАЦ:</w:t>
      </w:r>
      <w:r w:rsidR="004C7B4A" w:rsidRPr="00774364">
        <w:rPr>
          <w:rFonts w:cs="Arial"/>
          <w:lang w:val="ru-RU"/>
        </w:rPr>
        <w:t xml:space="preserve">                  </w:t>
      </w:r>
      <w:r w:rsidRPr="00774364">
        <w:rPr>
          <w:rFonts w:cs="Arial"/>
          <w:lang w:val="ru-RU"/>
        </w:rPr>
        <w:t>ОВЕРА НАДЗОРНОГ ОРГАНА</w:t>
      </w:r>
      <w:r w:rsidRPr="00774364">
        <w:rPr>
          <w:rFonts w:cs="Arial"/>
          <w:vertAlign w:val="superscript"/>
          <w:lang w:val="ru-RU"/>
        </w:rPr>
        <w:t xml:space="preserve"> 2</w:t>
      </w:r>
    </w:p>
    <w:p w14:paraId="3779C6F6" w14:textId="77777777" w:rsidR="00B740FF" w:rsidRPr="00774364" w:rsidRDefault="00B740FF" w:rsidP="00B740FF">
      <w:pPr>
        <w:rPr>
          <w:rFonts w:cs="Arial"/>
          <w:lang w:val="ru-RU"/>
        </w:rPr>
      </w:pPr>
    </w:p>
    <w:p w14:paraId="55D28CEE" w14:textId="77777777" w:rsidR="00B740FF" w:rsidRPr="00D77A47" w:rsidRDefault="00B740FF" w:rsidP="00B740FF">
      <w:pPr>
        <w:rPr>
          <w:rFonts w:cs="Arial"/>
          <w:lang w:val="ru-RU"/>
        </w:rPr>
      </w:pPr>
      <w:r w:rsidRPr="00774364">
        <w:rPr>
          <w:rFonts w:cs="Arial"/>
          <w:lang w:val="ru-RU"/>
        </w:rPr>
        <w:t>____________________</w:t>
      </w:r>
      <w:r w:rsidRPr="00774364">
        <w:rPr>
          <w:rFonts w:cs="Arial"/>
          <w:lang w:val="ru-RU"/>
        </w:rPr>
        <w:tab/>
        <w:t xml:space="preserve">____________________   </w:t>
      </w:r>
      <w:r w:rsidR="004C7B4A" w:rsidRPr="00774364">
        <w:rPr>
          <w:rFonts w:cs="Arial"/>
          <w:lang w:val="ru-RU"/>
        </w:rPr>
        <w:t xml:space="preserve">   </w:t>
      </w:r>
      <w:r w:rsidRPr="00774364">
        <w:rPr>
          <w:rFonts w:cs="Arial"/>
          <w:lang w:val="ru-RU"/>
        </w:rPr>
        <w:t>_</w:t>
      </w:r>
      <w:r w:rsidRPr="00D77A47">
        <w:rPr>
          <w:rFonts w:cs="Arial"/>
          <w:lang w:val="ru-RU"/>
        </w:rPr>
        <w:t>______________________</w:t>
      </w:r>
    </w:p>
    <w:p w14:paraId="09755DD5" w14:textId="77777777" w:rsidR="004C7B4A" w:rsidRPr="00774364" w:rsidRDefault="00B740FF" w:rsidP="00B740FF">
      <w:pPr>
        <w:rPr>
          <w:rFonts w:cs="Arial"/>
          <w:lang w:val="ru-RU"/>
        </w:rPr>
      </w:pPr>
      <w:r w:rsidRPr="00774364">
        <w:rPr>
          <w:rFonts w:cs="Arial"/>
          <w:lang w:val="ru-RU"/>
        </w:rPr>
        <w:t xml:space="preserve">    (Име и презиме)</w:t>
      </w:r>
      <w:r w:rsidRPr="00774364">
        <w:rPr>
          <w:rFonts w:cs="Arial"/>
          <w:lang w:val="ru-RU"/>
        </w:rPr>
        <w:tab/>
      </w:r>
      <w:r w:rsidRPr="00774364">
        <w:rPr>
          <w:rFonts w:cs="Arial"/>
          <w:lang w:val="ru-RU"/>
        </w:rPr>
        <w:tab/>
      </w:r>
      <w:r w:rsidR="004C7B4A" w:rsidRPr="00774364">
        <w:rPr>
          <w:rFonts w:cs="Arial"/>
          <w:lang w:val="ru-RU"/>
        </w:rPr>
        <w:t xml:space="preserve">   (Име и презиме)                   </w:t>
      </w:r>
      <w:r w:rsidRPr="00774364">
        <w:rPr>
          <w:rFonts w:cs="Arial"/>
          <w:lang w:val="ru-RU"/>
        </w:rPr>
        <w:t>Руководилац пројекта/</w:t>
      </w:r>
    </w:p>
    <w:p w14:paraId="769D5FE9" w14:textId="77777777" w:rsidR="00B740FF" w:rsidRPr="00774364" w:rsidRDefault="004C7B4A" w:rsidP="00B740FF">
      <w:pPr>
        <w:rPr>
          <w:rFonts w:cs="Arial"/>
          <w:lang w:val="ru-RU"/>
        </w:rPr>
      </w:pPr>
      <w:r w:rsidRPr="00774364">
        <w:rPr>
          <w:rFonts w:cs="Arial"/>
          <w:lang w:val="ru-RU"/>
        </w:rPr>
        <w:t xml:space="preserve">                                                                                            </w:t>
      </w:r>
      <w:r w:rsidR="00B740FF" w:rsidRPr="00774364">
        <w:rPr>
          <w:rFonts w:cs="Arial"/>
          <w:lang w:val="ru-RU"/>
        </w:rPr>
        <w:t>Одговорно лице по Решењу</w:t>
      </w:r>
    </w:p>
    <w:p w14:paraId="0E755BF1" w14:textId="77777777" w:rsidR="00B740FF" w:rsidRPr="00774364" w:rsidRDefault="00B740FF" w:rsidP="00B740FF">
      <w:pPr>
        <w:rPr>
          <w:rFonts w:cs="Arial"/>
          <w:lang w:val="ru-RU"/>
        </w:rPr>
      </w:pPr>
    </w:p>
    <w:p w14:paraId="4754EE6A" w14:textId="77777777" w:rsidR="00B740FF" w:rsidRPr="00774364" w:rsidRDefault="00B740FF" w:rsidP="00B740FF">
      <w:pPr>
        <w:rPr>
          <w:rFonts w:cs="Arial"/>
          <w:lang w:val="ru-RU"/>
        </w:rPr>
      </w:pPr>
    </w:p>
    <w:p w14:paraId="204B2563" w14:textId="77777777" w:rsidR="00B740FF" w:rsidRPr="00D77A47" w:rsidRDefault="00B740FF" w:rsidP="00B740FF">
      <w:pPr>
        <w:rPr>
          <w:rFonts w:cs="Arial"/>
          <w:lang w:val="ru-RU"/>
        </w:rPr>
      </w:pPr>
      <w:r w:rsidRPr="00774364">
        <w:rPr>
          <w:rFonts w:cs="Arial"/>
          <w:lang w:val="ru-RU"/>
        </w:rPr>
        <w:t>____________________</w:t>
      </w:r>
      <w:r w:rsidRPr="00774364">
        <w:rPr>
          <w:rFonts w:cs="Arial"/>
          <w:lang w:val="ru-RU"/>
        </w:rPr>
        <w:tab/>
        <w:t>_____________________</w:t>
      </w:r>
      <w:r w:rsidRPr="00D77A47">
        <w:rPr>
          <w:rFonts w:cs="Arial"/>
          <w:lang w:val="ru-RU"/>
        </w:rPr>
        <w:t xml:space="preserve">    ______________________</w:t>
      </w:r>
    </w:p>
    <w:p w14:paraId="7DE60860" w14:textId="77777777" w:rsidR="00B740FF" w:rsidRPr="00774364" w:rsidRDefault="00B740FF" w:rsidP="00B740FF">
      <w:pPr>
        <w:rPr>
          <w:rFonts w:cs="Arial"/>
          <w:lang w:val="ru-RU"/>
        </w:rPr>
      </w:pPr>
      <w:r w:rsidRPr="00774364">
        <w:rPr>
          <w:rFonts w:cs="Arial"/>
          <w:lang w:val="ru-RU"/>
        </w:rPr>
        <w:t xml:space="preserve">    (Потпис)</w:t>
      </w:r>
      <w:r w:rsidRPr="00774364">
        <w:rPr>
          <w:rFonts w:cs="Arial"/>
          <w:lang w:val="ru-RU"/>
        </w:rPr>
        <w:tab/>
      </w:r>
      <w:r w:rsidRPr="00774364">
        <w:rPr>
          <w:rFonts w:cs="Arial"/>
          <w:lang w:val="ru-RU"/>
        </w:rPr>
        <w:tab/>
      </w:r>
      <w:r w:rsidRPr="00774364">
        <w:rPr>
          <w:rFonts w:cs="Arial"/>
          <w:lang w:val="ru-RU"/>
        </w:rPr>
        <w:tab/>
        <w:t xml:space="preserve">        (Потпис)</w:t>
      </w:r>
      <w:r w:rsidR="004C7B4A" w:rsidRPr="00774364">
        <w:rPr>
          <w:rFonts w:cs="Arial"/>
          <w:lang w:val="ru-RU"/>
        </w:rPr>
        <w:t xml:space="preserve">                      </w:t>
      </w:r>
      <w:r w:rsidRPr="00774364">
        <w:rPr>
          <w:rFonts w:cs="Arial"/>
          <w:lang w:val="ru-RU"/>
        </w:rPr>
        <w:t>(Потпис и лиценцни печат)</w:t>
      </w:r>
    </w:p>
    <w:p w14:paraId="7CDC3AAA" w14:textId="77777777" w:rsidR="00B740FF" w:rsidRPr="00D77A47" w:rsidRDefault="00B740FF" w:rsidP="00B740FF">
      <w:pPr>
        <w:ind w:left="-284"/>
        <w:rPr>
          <w:rFonts w:cs="Arial"/>
          <w:lang w:val="ru-RU"/>
        </w:rPr>
      </w:pPr>
    </w:p>
    <w:p w14:paraId="27C38C43" w14:textId="77777777" w:rsidR="00B740FF" w:rsidRPr="00774364" w:rsidRDefault="00B740FF" w:rsidP="00B740FF">
      <w:pPr>
        <w:rPr>
          <w:rFonts w:cs="Arial"/>
          <w:lang w:val="ru-RU"/>
        </w:rPr>
      </w:pPr>
      <w:r w:rsidRPr="00774364">
        <w:rPr>
          <w:rFonts w:cs="Arial"/>
          <w:vertAlign w:val="superscript"/>
          <w:lang w:val="ru-RU"/>
        </w:rPr>
        <w:t>1)</w:t>
      </w:r>
      <w:r w:rsidR="00B54907">
        <w:rPr>
          <w:rFonts w:cs="Arial"/>
          <w:lang w:val="ru-RU"/>
        </w:rPr>
        <w:t xml:space="preserve">  у случају да се добра</w:t>
      </w:r>
      <w:r w:rsidRPr="00774364">
        <w:rPr>
          <w:rFonts w:cs="Arial"/>
          <w:lang w:val="ru-RU"/>
        </w:rPr>
        <w:t xml:space="preserve"> односи на већи број МТ, уз Записник приложити посебну спецификацију по МТ</w:t>
      </w:r>
    </w:p>
    <w:p w14:paraId="13E8AD9A" w14:textId="77777777" w:rsidR="00B740FF" w:rsidRPr="00D77A47" w:rsidRDefault="00B740FF" w:rsidP="00B740FF">
      <w:pPr>
        <w:rPr>
          <w:rFonts w:cs="Arial"/>
          <w:lang w:val="ru-RU"/>
        </w:rPr>
      </w:pPr>
      <w:r w:rsidRPr="00774364">
        <w:rPr>
          <w:rFonts w:cs="Arial"/>
          <w:vertAlign w:val="superscript"/>
          <w:lang w:val="ru-RU"/>
        </w:rPr>
        <w:t>2)</w:t>
      </w:r>
      <w:r w:rsidRPr="00774364">
        <w:rPr>
          <w:rFonts w:cs="Arial"/>
          <w:lang w:val="ru-RU"/>
        </w:rPr>
        <w:t xml:space="preserve">   потписује и печатира Надзорни орган за услуге инвестиционих пројеката</w:t>
      </w:r>
    </w:p>
    <w:p w14:paraId="60589674" w14:textId="77777777" w:rsidR="00B740FF" w:rsidRPr="00774364" w:rsidRDefault="00B740FF" w:rsidP="00B740FF">
      <w:pPr>
        <w:rPr>
          <w:rFonts w:cs="Arial"/>
          <w:lang w:val="sr-Cyrl-CS"/>
        </w:rPr>
      </w:pPr>
    </w:p>
    <w:p w14:paraId="4190D21B" w14:textId="77777777" w:rsidR="00B740FF" w:rsidRPr="00774364" w:rsidRDefault="00335C32" w:rsidP="00B740FF">
      <w:pPr>
        <w:rPr>
          <w:rFonts w:cs="Arial"/>
          <w:lang w:val="sr-Cyrl-CS"/>
        </w:rPr>
      </w:pPr>
      <w:r w:rsidRPr="00774364">
        <w:rPr>
          <w:rFonts w:cs="Arial"/>
          <w:lang w:val="sr-Cyrl-CS"/>
        </w:rPr>
        <w:t>*</w:t>
      </w:r>
      <w:r w:rsidR="00B740FF" w:rsidRPr="00774364">
        <w:rPr>
          <w:rFonts w:cs="Arial"/>
          <w:lang w:val="sr-Cyrl-CS"/>
        </w:rPr>
        <w:t>Појашњења:</w:t>
      </w:r>
    </w:p>
    <w:p w14:paraId="6BD93A36"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Све означено плавом бојом усклађује се са предметом набавке</w:t>
      </w:r>
    </w:p>
    <w:p w14:paraId="079B12BF"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14:paraId="632AD6DE"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14:paraId="7D81E64D" w14:textId="77777777" w:rsidR="00B740FF" w:rsidRPr="00774364" w:rsidRDefault="00036C14" w:rsidP="00335C32">
      <w:pPr>
        <w:spacing w:before="0"/>
        <w:rPr>
          <w:rFonts w:cs="Arial"/>
          <w:lang w:val="sr-Cyrl-CS"/>
        </w:rPr>
      </w:pPr>
      <w:r w:rsidRPr="00774364">
        <w:rPr>
          <w:rFonts w:cs="Arial"/>
          <w:lang w:val="sr-Cyrl-CS"/>
        </w:rPr>
        <w:t>-</w:t>
      </w:r>
      <w:r w:rsidR="00B740FF" w:rsidRPr="00774364">
        <w:rPr>
          <w:rFonts w:cs="Arial"/>
          <w:lang w:val="sr-Cyrl-CS"/>
        </w:rPr>
        <w:t xml:space="preserve">Сви добављачи биће дужни да уз </w:t>
      </w:r>
      <w:r w:rsidR="001674B5" w:rsidRPr="00774364">
        <w:rPr>
          <w:rFonts w:cs="Arial"/>
          <w:lang w:val="sr-Cyrl-CS"/>
        </w:rPr>
        <w:t>рачун</w:t>
      </w:r>
      <w:r w:rsidR="00B740FF" w:rsidRPr="00774364">
        <w:rPr>
          <w:rFonts w:cs="Arial"/>
          <w:lang w:val="sr-Cyrl-CS"/>
        </w:rPr>
        <w:t xml:space="preserve"> доставе и обострано потписани Записник.</w:t>
      </w:r>
    </w:p>
    <w:p w14:paraId="7B6D0823" w14:textId="77777777" w:rsidR="008421F0" w:rsidRPr="00774364" w:rsidRDefault="00036C14" w:rsidP="00C972A8">
      <w:pPr>
        <w:spacing w:before="0"/>
        <w:rPr>
          <w:rFonts w:cs="Arial"/>
          <w:lang w:val="sr-Cyrl-RS"/>
        </w:rPr>
      </w:pPr>
      <w:r w:rsidRPr="00774364">
        <w:rPr>
          <w:rFonts w:cs="Arial"/>
          <w:lang w:val="sr-Cyrl-CS"/>
        </w:rPr>
        <w:t>-</w:t>
      </w:r>
      <w:r w:rsidR="00B740FF" w:rsidRPr="00774364">
        <w:rPr>
          <w:rFonts w:cs="Arial"/>
          <w:lang w:val="sr-Cyrl-CS"/>
        </w:rPr>
        <w:t>Обавеза Наручиоца је издавање писменог Налога за набавку без обзира на предмет набавке</w:t>
      </w:r>
      <w:r w:rsidR="00B740FF" w:rsidRPr="00D77A47">
        <w:rPr>
          <w:rFonts w:cs="Arial"/>
          <w:lang w:val="ru-RU"/>
        </w:rPr>
        <w:t>, сем у ситуацијама код испоруке добара када су уговором утврђени рокови.</w:t>
      </w:r>
    </w:p>
    <w:p w14:paraId="20DE23C6" w14:textId="77777777" w:rsidR="00B740FF" w:rsidRPr="00D77A47" w:rsidRDefault="00343A18" w:rsidP="00911C1F">
      <w:pPr>
        <w:pStyle w:val="KDPodnaslov1"/>
        <w:spacing w:before="0"/>
        <w:rPr>
          <w:rFonts w:cs="Arial"/>
          <w:lang w:val="ru-RU"/>
        </w:rPr>
      </w:pPr>
      <w:r w:rsidRPr="00D77A47">
        <w:rPr>
          <w:rFonts w:eastAsia="Arial Unicode MS" w:cs="Arial"/>
          <w:lang w:val="ru-RU"/>
        </w:rPr>
        <w:br w:type="page"/>
      </w:r>
      <w:bookmarkStart w:id="98" w:name="_Toc442559948"/>
    </w:p>
    <w:p w14:paraId="050F1C8E" w14:textId="77777777" w:rsidR="0085547A" w:rsidRPr="00040DB0" w:rsidRDefault="00343A18" w:rsidP="0056196E">
      <w:pPr>
        <w:pStyle w:val="KDPodnaslov1"/>
        <w:numPr>
          <w:ilvl w:val="0"/>
          <w:numId w:val="20"/>
        </w:numPr>
        <w:spacing w:before="0"/>
        <w:jc w:val="center"/>
        <w:rPr>
          <w:rFonts w:cs="Arial"/>
        </w:rPr>
      </w:pPr>
      <w:r w:rsidRPr="00774364">
        <w:rPr>
          <w:rFonts w:cs="Arial"/>
        </w:rPr>
        <w:lastRenderedPageBreak/>
        <w:t>МОДЕЛ УГОВОРА</w:t>
      </w:r>
      <w:bookmarkEnd w:id="98"/>
    </w:p>
    <w:p w14:paraId="2FC71ADA" w14:textId="77777777" w:rsidR="00343A18" w:rsidRPr="008421F0" w:rsidRDefault="00343A18" w:rsidP="00343A18">
      <w:pPr>
        <w:pStyle w:val="KDParagraf"/>
        <w:spacing w:before="0"/>
        <w:rPr>
          <w:rFonts w:cs="Arial"/>
          <w:color w:val="000000"/>
          <w:lang w:val="sr-Cyrl-RS"/>
        </w:rPr>
      </w:pPr>
    </w:p>
    <w:p w14:paraId="045DD792" w14:textId="77777777" w:rsidR="00343A18" w:rsidRDefault="00343A18" w:rsidP="00343A18">
      <w:pPr>
        <w:pStyle w:val="KDParagraf"/>
        <w:spacing w:before="0"/>
        <w:rPr>
          <w:rFonts w:cs="Arial"/>
          <w:b/>
        </w:rPr>
      </w:pPr>
      <w:r w:rsidRPr="00F10346">
        <w:rPr>
          <w:rFonts w:cs="Arial"/>
          <w:b/>
        </w:rPr>
        <w:t>УГОВОРНЕ СТРАНЕ:</w:t>
      </w:r>
    </w:p>
    <w:p w14:paraId="1F239C43" w14:textId="77777777" w:rsidR="00DB2F43" w:rsidRPr="003A378F" w:rsidRDefault="00DB2F43" w:rsidP="00343A18">
      <w:pPr>
        <w:pStyle w:val="KDParagraf"/>
        <w:spacing w:before="0"/>
        <w:rPr>
          <w:rFonts w:cs="Arial"/>
          <w:b/>
          <w:lang w:val="sr-Cyrl-RS"/>
        </w:rPr>
      </w:pPr>
    </w:p>
    <w:p w14:paraId="17D0ACEE" w14:textId="02FE573C" w:rsidR="008E2A44" w:rsidRPr="00D77A47" w:rsidRDefault="008E2A44" w:rsidP="008E2A44">
      <w:pPr>
        <w:pStyle w:val="ListParagraph"/>
        <w:numPr>
          <w:ilvl w:val="0"/>
          <w:numId w:val="7"/>
        </w:numPr>
        <w:rPr>
          <w:rFonts w:ascii="Arial" w:hAnsi="Arial" w:cs="Arial"/>
          <w:lang w:val="sr-Cyrl-RS"/>
        </w:rPr>
      </w:pPr>
      <w:r w:rsidRPr="00D77A47">
        <w:rPr>
          <w:rFonts w:ascii="Arial" w:hAnsi="Arial" w:cs="Arial"/>
          <w:lang w:val="sr-Cyrl-RS"/>
        </w:rPr>
        <w:t xml:space="preserve">Јавно предузеће „Електропривреда Србије“ из Београда, Улица </w:t>
      </w:r>
      <w:r w:rsidR="00E960E5">
        <w:rPr>
          <w:rFonts w:ascii="Arial" w:hAnsi="Arial" w:cs="Arial"/>
          <w:lang w:val="sr-Cyrl-RS"/>
        </w:rPr>
        <w:t>Балканска</w:t>
      </w:r>
      <w:r w:rsidRPr="00D77A47">
        <w:rPr>
          <w:rFonts w:ascii="Arial" w:hAnsi="Arial" w:cs="Arial"/>
          <w:lang w:val="sr-Cyrl-RS"/>
        </w:rPr>
        <w:t xml:space="preserve"> бр. </w:t>
      </w:r>
      <w:r w:rsidR="00E960E5">
        <w:rPr>
          <w:rFonts w:ascii="Arial" w:hAnsi="Arial" w:cs="Arial"/>
          <w:lang w:val="sr-Cyrl-RS"/>
        </w:rPr>
        <w:t>13</w:t>
      </w:r>
      <w:r w:rsidRPr="00D77A47">
        <w:rPr>
          <w:rFonts w:ascii="Arial" w:hAnsi="Arial" w:cs="Arial"/>
          <w:lang w:val="sr-Cyrl-RS"/>
        </w:rPr>
        <w:t xml:space="preserve">., огранак ТЕНТ Београд-Обреновац, 11500 Обреновац, Богољуба Урошевића Црног 44, матични број 20053658, ПИБ 103920327, текући рачун 160-700-13 </w:t>
      </w:r>
      <w:r w:rsidRPr="008E2A44">
        <w:rPr>
          <w:rFonts w:ascii="Arial" w:hAnsi="Arial" w:cs="Arial"/>
        </w:rPr>
        <w:t>Banka</w:t>
      </w:r>
      <w:r w:rsidRPr="00D77A47">
        <w:rPr>
          <w:rFonts w:ascii="Arial" w:hAnsi="Arial" w:cs="Arial"/>
          <w:lang w:val="sr-Cyrl-RS"/>
        </w:rPr>
        <w:t xml:space="preserve"> </w:t>
      </w:r>
      <w:r w:rsidRPr="008E2A44">
        <w:rPr>
          <w:rFonts w:ascii="Arial" w:hAnsi="Arial" w:cs="Arial"/>
        </w:rPr>
        <w:t>Intes</w:t>
      </w:r>
      <w:r w:rsidRPr="00D77A47">
        <w:rPr>
          <w:rFonts w:ascii="Arial" w:hAnsi="Arial" w:cs="Arial"/>
          <w:lang w:val="sr-Cyrl-RS"/>
        </w:rPr>
        <w:t>а ад Београд, које, у име и за рачун ЈП ЕПС, по пуномоћју бр. . 12.01.296992-17 од 15.06.2017. године, заступа финансијски  директор огранка ТЕНТ, Жељко Вујиновић (у даљем тексту: Купац)</w:t>
      </w:r>
    </w:p>
    <w:p w14:paraId="4E43F6D2" w14:textId="77777777" w:rsidR="008E2A44" w:rsidRPr="00D77A47" w:rsidRDefault="008E2A44" w:rsidP="008E2A44">
      <w:pPr>
        <w:rPr>
          <w:rFonts w:cs="Arial"/>
          <w:lang w:val="sr-Cyrl-RS"/>
        </w:rPr>
      </w:pPr>
    </w:p>
    <w:p w14:paraId="7439819C" w14:textId="77777777" w:rsidR="00343A18" w:rsidRPr="00D77A47" w:rsidRDefault="00343A18" w:rsidP="008E2A44">
      <w:pPr>
        <w:pStyle w:val="ListParagraph"/>
        <w:numPr>
          <w:ilvl w:val="0"/>
          <w:numId w:val="7"/>
        </w:numPr>
        <w:rPr>
          <w:rFonts w:ascii="Arial" w:hAnsi="Arial" w:cs="Arial"/>
          <w:lang w:val="ru-RU"/>
        </w:rPr>
      </w:pPr>
      <w:r w:rsidRPr="00D77A47">
        <w:rPr>
          <w:rFonts w:cs="Arial"/>
          <w:lang w:val="ru-RU"/>
        </w:rPr>
        <w:t xml:space="preserve">_________________ из ________, ул. ____________, бр.____, матични број: ___________, ПИБ: ___________, </w:t>
      </w:r>
      <w:r w:rsidR="004E0104" w:rsidRPr="00D77A47">
        <w:rPr>
          <w:rFonts w:cs="Arial"/>
          <w:lang w:val="ru-RU"/>
        </w:rPr>
        <w:t>т</w:t>
      </w:r>
      <w:r w:rsidR="00F67A55" w:rsidRPr="00D77A47">
        <w:rPr>
          <w:rFonts w:cs="Arial"/>
          <w:lang w:val="ru-RU"/>
        </w:rPr>
        <w:t xml:space="preserve">екући рачун ____________,банка ______________ </w:t>
      </w:r>
      <w:r w:rsidRPr="00D77A47">
        <w:rPr>
          <w:rFonts w:cs="Arial"/>
          <w:lang w:val="ru-RU"/>
        </w:rPr>
        <w:t xml:space="preserve">кога заступа __________________, _____________, (као лидер у име и за рачун групе понуђача) </w:t>
      </w:r>
    </w:p>
    <w:p w14:paraId="5D2E4511" w14:textId="77777777" w:rsidR="00343A18" w:rsidRPr="00911C1F" w:rsidRDefault="00343A18" w:rsidP="00343A18">
      <w:pPr>
        <w:spacing w:before="0"/>
        <w:rPr>
          <w:rFonts w:eastAsia="Calibri" w:cs="Arial"/>
          <w:lang w:val="sr-Cyrl-BA"/>
        </w:rPr>
      </w:pPr>
      <w:r w:rsidRPr="00D77A47">
        <w:rPr>
          <w:rFonts w:eastAsia="Calibri" w:cs="Arial"/>
          <w:lang w:val="ru-RU"/>
        </w:rPr>
        <w:t>2а)________________________________________из</w:t>
      </w:r>
      <w:r w:rsidRPr="00D77A47">
        <w:rPr>
          <w:rFonts w:eastAsia="Calibri" w:cs="Arial"/>
          <w:lang w:val="ru-RU"/>
        </w:rPr>
        <w:tab/>
        <w:t>_____________, улица</w:t>
      </w:r>
    </w:p>
    <w:p w14:paraId="531C7FB5" w14:textId="77777777" w:rsidR="00343A18" w:rsidRPr="00D77A47" w:rsidRDefault="00343A18" w:rsidP="00343A18">
      <w:pPr>
        <w:spacing w:before="0"/>
        <w:rPr>
          <w:rFonts w:eastAsia="Calibri" w:cs="Arial"/>
          <w:lang w:val="ru-RU"/>
        </w:rPr>
      </w:pPr>
      <w:r w:rsidRPr="00D77A47">
        <w:rPr>
          <w:rFonts w:eastAsia="Calibri" w:cs="Arial"/>
          <w:lang w:val="ru-RU"/>
        </w:rPr>
        <w:t xml:space="preserve"> ___________________ бр. ___, ПИБ: _____________, матични број _____________, </w:t>
      </w:r>
      <w:r w:rsidR="004E0104" w:rsidRPr="00D77A47">
        <w:rPr>
          <w:rFonts w:cs="Arial"/>
          <w:lang w:val="ru-RU"/>
        </w:rPr>
        <w:t>т</w:t>
      </w:r>
      <w:r w:rsidR="00F67A55" w:rsidRPr="00D77A47">
        <w:rPr>
          <w:rFonts w:cs="Arial"/>
          <w:lang w:val="ru-RU"/>
        </w:rPr>
        <w:t>екући рачун ____________,банка ______________ ,</w:t>
      </w:r>
      <w:r w:rsidRPr="00D77A47">
        <w:rPr>
          <w:rFonts w:eastAsia="Calibri" w:cs="Arial"/>
          <w:lang w:val="ru-RU"/>
        </w:rPr>
        <w:t>кога заступа __________________________, (члан групе понуђача или подизвођач)</w:t>
      </w:r>
    </w:p>
    <w:p w14:paraId="075C1720" w14:textId="77777777" w:rsidR="00343A18" w:rsidRPr="00911C1F" w:rsidRDefault="00343A18" w:rsidP="00343A18">
      <w:pPr>
        <w:spacing w:before="0"/>
        <w:rPr>
          <w:rFonts w:eastAsia="Calibri" w:cs="Arial"/>
          <w:lang w:val="sr-Cyrl-BA"/>
        </w:rPr>
      </w:pPr>
      <w:r w:rsidRPr="00D77A47">
        <w:rPr>
          <w:rFonts w:eastAsia="Calibri" w:cs="Arial"/>
          <w:lang w:val="ru-RU"/>
        </w:rPr>
        <w:t>2б)_______________________________________из</w:t>
      </w:r>
      <w:r w:rsidRPr="00D77A47">
        <w:rPr>
          <w:rFonts w:eastAsia="Calibri" w:cs="Arial"/>
          <w:lang w:val="ru-RU"/>
        </w:rPr>
        <w:tab/>
        <w:t>_____________, улица</w:t>
      </w:r>
    </w:p>
    <w:p w14:paraId="72EFEE54" w14:textId="77777777" w:rsidR="00343A18" w:rsidRPr="00D77A47" w:rsidRDefault="00343A18" w:rsidP="00343A18">
      <w:pPr>
        <w:spacing w:before="0"/>
        <w:rPr>
          <w:rFonts w:eastAsia="Calibri" w:cs="Arial"/>
          <w:lang w:val="ru-RU"/>
        </w:rPr>
      </w:pPr>
      <w:r w:rsidRPr="00D77A47">
        <w:rPr>
          <w:rFonts w:eastAsia="Calibri" w:cs="Arial"/>
          <w:lang w:val="ru-RU"/>
        </w:rPr>
        <w:t xml:space="preserve"> ___________________ бр. ___, ПИБ: _____________, матични број _____________, </w:t>
      </w:r>
    </w:p>
    <w:p w14:paraId="79970632" w14:textId="77777777" w:rsidR="002B49AF" w:rsidRPr="00D77A47" w:rsidRDefault="004E0104" w:rsidP="00343A18">
      <w:pPr>
        <w:spacing w:before="0"/>
        <w:rPr>
          <w:rFonts w:eastAsia="Calibri" w:cs="Arial"/>
          <w:lang w:val="ru-RU"/>
        </w:rPr>
      </w:pPr>
      <w:r w:rsidRPr="00D77A47">
        <w:rPr>
          <w:rFonts w:cs="Arial"/>
          <w:lang w:val="ru-RU"/>
        </w:rPr>
        <w:t>т</w:t>
      </w:r>
      <w:r w:rsidR="00F67A55" w:rsidRPr="00D77A47">
        <w:rPr>
          <w:rFonts w:cs="Arial"/>
          <w:lang w:val="ru-RU"/>
        </w:rPr>
        <w:t>екући рачун ____________,банка ______________ ,</w:t>
      </w:r>
      <w:r w:rsidR="00343A18" w:rsidRPr="00D77A47">
        <w:rPr>
          <w:rFonts w:eastAsia="Calibri" w:cs="Arial"/>
          <w:lang w:val="ru-RU"/>
        </w:rPr>
        <w:t>кога  заступа _______________________, (члан групе понуђача или подизвођач)</w:t>
      </w:r>
      <w:r w:rsidR="002B49AF" w:rsidRPr="00D77A47">
        <w:rPr>
          <w:rFonts w:eastAsia="Calibri" w:cs="Arial"/>
          <w:lang w:val="ru-RU"/>
        </w:rPr>
        <w:t xml:space="preserve"> </w:t>
      </w:r>
    </w:p>
    <w:p w14:paraId="31D5ABC5" w14:textId="77777777" w:rsidR="00343A18" w:rsidRPr="00D77A47" w:rsidRDefault="002B49AF" w:rsidP="00343A18">
      <w:pPr>
        <w:spacing w:before="0"/>
        <w:rPr>
          <w:rFonts w:eastAsia="Calibri" w:cs="Arial"/>
          <w:lang w:val="ru-RU"/>
        </w:rPr>
      </w:pPr>
      <w:r w:rsidRPr="00D77A47">
        <w:rPr>
          <w:rFonts w:cs="Arial"/>
          <w:lang w:val="ru-RU"/>
        </w:rPr>
        <w:t>(у даљем тексту: Продавац)</w:t>
      </w:r>
    </w:p>
    <w:p w14:paraId="6D2B64ED" w14:textId="77777777" w:rsidR="00343A18" w:rsidRPr="00D77A47" w:rsidRDefault="00343A18" w:rsidP="00343A18">
      <w:pPr>
        <w:pStyle w:val="KDParagraf"/>
        <w:spacing w:before="0"/>
        <w:rPr>
          <w:rFonts w:cs="Arial"/>
          <w:lang w:val="ru-RU"/>
        </w:rPr>
      </w:pPr>
    </w:p>
    <w:p w14:paraId="34CBD96D" w14:textId="77777777" w:rsidR="00343A18" w:rsidRPr="003A378F" w:rsidRDefault="00343A18" w:rsidP="00343A18">
      <w:pPr>
        <w:pStyle w:val="KDParagraf"/>
        <w:spacing w:before="0"/>
        <w:rPr>
          <w:rFonts w:cs="Arial"/>
          <w:lang w:val="sr-Cyrl-RS"/>
        </w:rPr>
      </w:pPr>
      <w:r w:rsidRPr="00D77A47">
        <w:rPr>
          <w:rFonts w:cs="Arial"/>
          <w:lang w:val="ru-RU"/>
        </w:rPr>
        <w:t>(у даљем тексту заједно: Уговорне стране)</w:t>
      </w:r>
    </w:p>
    <w:p w14:paraId="0B60F1DC" w14:textId="77777777" w:rsidR="00343A18" w:rsidRPr="00D77A47" w:rsidRDefault="00343A18" w:rsidP="00343A18">
      <w:pPr>
        <w:pStyle w:val="KDParagraf"/>
        <w:spacing w:before="0"/>
        <w:rPr>
          <w:rFonts w:cs="Arial"/>
          <w:lang w:val="ru-RU"/>
        </w:rPr>
      </w:pPr>
    </w:p>
    <w:p w14:paraId="212B2E6F" w14:textId="77777777" w:rsidR="00343A18" w:rsidRPr="00D77A47" w:rsidRDefault="00343A18" w:rsidP="00343A18">
      <w:pPr>
        <w:pStyle w:val="KDParagraf"/>
        <w:spacing w:before="0"/>
        <w:rPr>
          <w:rFonts w:cs="Arial"/>
          <w:bCs/>
          <w:lang w:val="ru-RU"/>
        </w:rPr>
      </w:pPr>
      <w:r w:rsidRPr="00D77A47">
        <w:rPr>
          <w:rFonts w:cs="Arial"/>
          <w:lang w:val="ru-RU"/>
        </w:rPr>
        <w:t>закључиле су следећ</w:t>
      </w:r>
      <w:r w:rsidR="00B31EEA">
        <w:rPr>
          <w:rFonts w:cs="Arial"/>
          <w:lang w:val="sr-Cyrl-RS"/>
        </w:rPr>
        <w:t>е</w:t>
      </w:r>
      <w:r w:rsidRPr="00D77A47">
        <w:rPr>
          <w:rFonts w:cs="Arial"/>
          <w:lang w:val="ru-RU"/>
        </w:rPr>
        <w:t>:</w:t>
      </w:r>
    </w:p>
    <w:p w14:paraId="10A123EE" w14:textId="77777777" w:rsidR="00343A18" w:rsidRPr="00D77A47" w:rsidRDefault="00343A18" w:rsidP="00343A18">
      <w:pPr>
        <w:pStyle w:val="KDParagraf"/>
        <w:spacing w:before="0"/>
        <w:rPr>
          <w:rFonts w:cs="Arial"/>
          <w:lang w:val="ru-RU"/>
        </w:rPr>
      </w:pPr>
    </w:p>
    <w:p w14:paraId="10EC1F81" w14:textId="6F620CAB" w:rsidR="00343A18" w:rsidRDefault="00343A18" w:rsidP="00223899">
      <w:pPr>
        <w:jc w:val="center"/>
        <w:rPr>
          <w:rFonts w:cs="Arial"/>
          <w:b/>
          <w:lang w:val="sr-Latn-RS"/>
        </w:rPr>
      </w:pPr>
      <w:bookmarkStart w:id="99" w:name="_Toc442559949"/>
      <w:r w:rsidRPr="00D77A47">
        <w:rPr>
          <w:b/>
          <w:lang w:val="ru-RU"/>
        </w:rPr>
        <w:t>УГОВОР О КУПОПРОДАЈИ</w:t>
      </w:r>
      <w:bookmarkEnd w:id="99"/>
      <w:r w:rsidR="006F6E04">
        <w:rPr>
          <w:b/>
          <w:lang w:val="sr-Cyrl-RS"/>
        </w:rPr>
        <w:t xml:space="preserve"> </w:t>
      </w:r>
      <w:r w:rsidRPr="00D77A47">
        <w:rPr>
          <w:rFonts w:cs="Arial"/>
          <w:b/>
          <w:lang w:val="ru-RU"/>
        </w:rPr>
        <w:t>ДОБАРА</w:t>
      </w:r>
      <w:r w:rsidRPr="00D77A47">
        <w:rPr>
          <w:rFonts w:cs="Arial"/>
          <w:b/>
          <w:color w:val="00B0F0"/>
          <w:lang w:val="ru-RU"/>
        </w:rPr>
        <w:t xml:space="preserve"> </w:t>
      </w:r>
      <w:r w:rsidR="00A20E33">
        <w:rPr>
          <w:rFonts w:cs="Arial"/>
          <w:b/>
          <w:color w:val="00B0F0"/>
          <w:lang w:val="sr-Cyrl-RS"/>
        </w:rPr>
        <w:t>:</w:t>
      </w:r>
      <w:r w:rsidR="00A20E33" w:rsidRPr="00A20E33">
        <w:rPr>
          <w:rFonts w:cs="Arial"/>
          <w:lang w:val="sr-Cyrl-RS"/>
        </w:rPr>
        <w:t xml:space="preserve"> </w:t>
      </w:r>
      <w:r w:rsidR="005655BA">
        <w:rPr>
          <w:rFonts w:cs="Arial"/>
          <w:b/>
          <w:lang w:val="sr-Cyrl-RS"/>
        </w:rPr>
        <w:t>Делови за турбоагрегат ЛМЗ ТЕНТ-А</w:t>
      </w:r>
    </w:p>
    <w:p w14:paraId="4D815AA0" w14:textId="77777777" w:rsidR="00DB2F43" w:rsidRPr="00DB2F43" w:rsidRDefault="00DB2F43" w:rsidP="00223899">
      <w:pPr>
        <w:jc w:val="center"/>
        <w:rPr>
          <w:rFonts w:cs="Arial"/>
          <w:lang w:val="sr-Latn-RS"/>
        </w:rPr>
      </w:pPr>
    </w:p>
    <w:p w14:paraId="767E7FE4" w14:textId="77777777" w:rsidR="00343A18" w:rsidRPr="00F10346" w:rsidRDefault="00343A18" w:rsidP="00343A18">
      <w:pPr>
        <w:pStyle w:val="KDParagraf"/>
        <w:spacing w:before="0"/>
        <w:rPr>
          <w:rFonts w:cs="Arial"/>
        </w:rPr>
      </w:pPr>
      <w:r w:rsidRPr="00F10346">
        <w:rPr>
          <w:rFonts w:cs="Arial"/>
        </w:rPr>
        <w:t>Уговорне стране констатују:</w:t>
      </w:r>
    </w:p>
    <w:p w14:paraId="6DFD50E0" w14:textId="1351A073" w:rsidR="00343A18" w:rsidRPr="00F10346" w:rsidRDefault="00343A18" w:rsidP="00BB5046">
      <w:pPr>
        <w:pStyle w:val="KDNabrajanje"/>
        <w:numPr>
          <w:ilvl w:val="0"/>
          <w:numId w:val="39"/>
        </w:numPr>
        <w:spacing w:before="0"/>
        <w:rPr>
          <w:rFonts w:cs="Arial"/>
        </w:rPr>
      </w:pPr>
      <w:r w:rsidRPr="00F10346">
        <w:rPr>
          <w:rFonts w:cs="Arial"/>
        </w:rPr>
        <w:t xml:space="preserve">да је </w:t>
      </w:r>
      <w:r w:rsidR="00F424D8">
        <w:rPr>
          <w:rFonts w:cs="Arial"/>
          <w:lang w:val="sr-Cyrl-RS"/>
        </w:rPr>
        <w:t>Наручилац</w:t>
      </w:r>
      <w:r w:rsidRPr="00F10346">
        <w:rPr>
          <w:rFonts w:cs="Arial"/>
        </w:rPr>
        <w:t xml:space="preserve"> у складу са Конкурсном документацијом а сагласно члану 3</w:t>
      </w:r>
      <w:r w:rsidR="00030949" w:rsidRPr="00F10346">
        <w:rPr>
          <w:rFonts w:cs="Arial"/>
        </w:rPr>
        <w:t>2</w:t>
      </w:r>
      <w:r w:rsidRPr="00F10346">
        <w:rPr>
          <w:rFonts w:cs="Arial"/>
        </w:rPr>
        <w:t xml:space="preserve">. Закона о јавним набавкама („Сл.гласник РС“, бр.124/2012,14/2015 и 68/2015) (даље Закон) спровео </w:t>
      </w:r>
      <w:r w:rsidR="00030949" w:rsidRPr="00F10346">
        <w:rPr>
          <w:rFonts w:cs="Arial"/>
        </w:rPr>
        <w:t xml:space="preserve">отворени </w:t>
      </w:r>
      <w:r w:rsidRPr="00F10346">
        <w:rPr>
          <w:rFonts w:cs="Arial"/>
        </w:rPr>
        <w:t>поступак</w:t>
      </w:r>
      <w:r w:rsidR="00EE23EA">
        <w:rPr>
          <w:rFonts w:cs="Arial"/>
        </w:rPr>
        <w:t xml:space="preserve"> </w:t>
      </w:r>
      <w:r w:rsidR="00223899">
        <w:rPr>
          <w:rFonts w:cs="Arial"/>
        </w:rPr>
        <w:t>јавне набавке</w:t>
      </w:r>
      <w:r w:rsidR="00223899">
        <w:rPr>
          <w:rFonts w:cs="Arial"/>
          <w:lang w:val="sr-Cyrl-RS"/>
        </w:rPr>
        <w:t xml:space="preserve"> </w:t>
      </w:r>
      <w:r w:rsidR="00223899" w:rsidRPr="00223899">
        <w:rPr>
          <w:rFonts w:cs="Arial"/>
        </w:rPr>
        <w:t xml:space="preserve">ЈН бр. </w:t>
      </w:r>
      <w:r w:rsidR="005655BA">
        <w:rPr>
          <w:rFonts w:cs="Arial"/>
        </w:rPr>
        <w:t>3000/0519/2018 (2835/2018)</w:t>
      </w:r>
      <w:r w:rsidR="007372E4" w:rsidRPr="00272734">
        <w:rPr>
          <w:b/>
          <w:sz w:val="20"/>
          <w:lang w:val="sr-Cyrl-RS"/>
        </w:rPr>
        <w:t xml:space="preserve"> </w:t>
      </w:r>
      <w:r w:rsidRPr="00272734">
        <w:rPr>
          <w:rFonts w:cs="Arial"/>
        </w:rPr>
        <w:t>ради</w:t>
      </w:r>
      <w:r w:rsidRPr="00F10346">
        <w:rPr>
          <w:rFonts w:cs="Arial"/>
        </w:rPr>
        <w:t xml:space="preserve"> на</w:t>
      </w:r>
      <w:r w:rsidR="00A20E33">
        <w:rPr>
          <w:rFonts w:cs="Arial"/>
        </w:rPr>
        <w:t xml:space="preserve">бавке добара и то </w:t>
      </w:r>
      <w:r w:rsidR="00A20E33">
        <w:rPr>
          <w:rFonts w:cs="Arial"/>
          <w:lang w:val="sr-Cyrl-RS"/>
        </w:rPr>
        <w:t>:</w:t>
      </w:r>
      <w:r w:rsidR="00A20E33" w:rsidRPr="00A20E33">
        <w:rPr>
          <w:rFonts w:cs="Arial"/>
          <w:lang w:val="sr-Cyrl-RS"/>
        </w:rPr>
        <w:t xml:space="preserve"> </w:t>
      </w:r>
      <w:r w:rsidR="005655BA">
        <w:rPr>
          <w:rFonts w:cs="Arial"/>
          <w:b/>
          <w:lang w:val="sr-Cyrl-RS"/>
        </w:rPr>
        <w:t>Делови за турбоагрегат ЛМЗ ТЕНТ-А</w:t>
      </w:r>
      <w:r w:rsidR="00223899" w:rsidRPr="00223899">
        <w:rPr>
          <w:rFonts w:cs="Arial"/>
          <w:b/>
          <w:lang w:val="sr-Cyrl-RS"/>
        </w:rPr>
        <w:t xml:space="preserve">, </w:t>
      </w:r>
    </w:p>
    <w:p w14:paraId="2A1495BE" w14:textId="47AFBE78" w:rsidR="00343A18" w:rsidRPr="00AA3AE9" w:rsidRDefault="00343A18" w:rsidP="00BB5046">
      <w:pPr>
        <w:pStyle w:val="KDNabrajanje"/>
        <w:numPr>
          <w:ilvl w:val="0"/>
          <w:numId w:val="39"/>
        </w:numPr>
        <w:spacing w:before="0"/>
        <w:rPr>
          <w:rFonts w:cs="Arial"/>
        </w:rPr>
      </w:pPr>
      <w:r w:rsidRPr="00F10346">
        <w:rPr>
          <w:rFonts w:cs="Arial"/>
        </w:rPr>
        <w:t xml:space="preserve">да је </w:t>
      </w:r>
      <w:r w:rsidRPr="00AA3AE9">
        <w:rPr>
          <w:rFonts w:cs="Arial"/>
        </w:rPr>
        <w:t>Позив за подношење понуда у вези предметне јавне набавке објављен на Порталу јавних набавки дана_____________, као и на интернет страници Наручиоца</w:t>
      </w:r>
      <w:r w:rsidR="004D385B" w:rsidRPr="00AA3AE9">
        <w:rPr>
          <w:rFonts w:cs="Arial"/>
        </w:rPr>
        <w:t>.</w:t>
      </w:r>
    </w:p>
    <w:p w14:paraId="72C150F1" w14:textId="63E656EF" w:rsidR="00343A18" w:rsidRPr="00F10346" w:rsidRDefault="00343A18" w:rsidP="00BB5046">
      <w:pPr>
        <w:pStyle w:val="KDNabrajanje"/>
        <w:numPr>
          <w:ilvl w:val="0"/>
          <w:numId w:val="39"/>
        </w:numPr>
        <w:spacing w:before="0"/>
        <w:rPr>
          <w:rFonts w:cs="Arial"/>
        </w:rPr>
      </w:pPr>
      <w:r w:rsidRPr="00F10346">
        <w:rPr>
          <w:rFonts w:cs="Arial"/>
        </w:rPr>
        <w:t>да Понуда П</w:t>
      </w:r>
      <w:r w:rsidR="00F424D8">
        <w:rPr>
          <w:rFonts w:cs="Arial"/>
          <w:lang w:val="sr-Cyrl-RS"/>
        </w:rPr>
        <w:t xml:space="preserve">онуђача </w:t>
      </w:r>
      <w:r w:rsidRPr="00F10346">
        <w:rPr>
          <w:rFonts w:cs="Arial"/>
        </w:rPr>
        <w:t xml:space="preserve"> , која је заведена код </w:t>
      </w:r>
      <w:r w:rsidR="00F424D8">
        <w:rPr>
          <w:rFonts w:cs="Arial"/>
          <w:lang w:val="sr-Cyrl-RS"/>
        </w:rPr>
        <w:t>Наручиоца</w:t>
      </w:r>
      <w:r w:rsidRPr="00F10346">
        <w:rPr>
          <w:rFonts w:cs="Arial"/>
        </w:rPr>
        <w:t xml:space="preserve"> под бројем ________ од ________.године, у потпуности одговара захтеву </w:t>
      </w:r>
      <w:r w:rsidR="00221AC7">
        <w:rPr>
          <w:rFonts w:cs="Arial"/>
          <w:lang w:val="sr-Cyrl-RS"/>
        </w:rPr>
        <w:t>Купц</w:t>
      </w:r>
      <w:r w:rsidRPr="00F10346">
        <w:rPr>
          <w:rFonts w:cs="Arial"/>
        </w:rPr>
        <w:t>а из Позива за подношење понуда и Конкурсне документације</w:t>
      </w:r>
    </w:p>
    <w:p w14:paraId="10B62881" w14:textId="1B032BCF" w:rsidR="00DB2F43" w:rsidRPr="008E2A44" w:rsidRDefault="00343A18" w:rsidP="00BB5046">
      <w:pPr>
        <w:pStyle w:val="KDNabrajanje"/>
        <w:numPr>
          <w:ilvl w:val="0"/>
          <w:numId w:val="39"/>
        </w:numPr>
        <w:spacing w:before="0"/>
        <w:rPr>
          <w:rFonts w:cs="Arial"/>
          <w:b/>
        </w:rPr>
      </w:pPr>
      <w:r w:rsidRPr="00F10346">
        <w:rPr>
          <w:rFonts w:cs="Arial"/>
        </w:rPr>
        <w:t xml:space="preserve">да је </w:t>
      </w:r>
      <w:r w:rsidR="00F424D8">
        <w:rPr>
          <w:rFonts w:cs="Arial"/>
          <w:lang w:val="sr-Cyrl-RS"/>
        </w:rPr>
        <w:t>Наручилац</w:t>
      </w:r>
      <w:r w:rsidR="00221AC7">
        <w:rPr>
          <w:rFonts w:cs="Arial"/>
          <w:lang w:val="sr-Cyrl-RS"/>
        </w:rPr>
        <w:t xml:space="preserve"> </w:t>
      </w:r>
      <w:r w:rsidRPr="00F10346">
        <w:rPr>
          <w:rFonts w:cs="Arial"/>
        </w:rPr>
        <w:t>својом Одлуком о додели уговора бр. ____________ од __.__.___. године изабрао понуду П</w:t>
      </w:r>
      <w:r w:rsidR="00F424D8">
        <w:rPr>
          <w:rFonts w:cs="Arial"/>
          <w:lang w:val="sr-Cyrl-RS"/>
        </w:rPr>
        <w:t>онуђача</w:t>
      </w:r>
      <w:r w:rsidRPr="00F10346">
        <w:rPr>
          <w:rFonts w:cs="Arial"/>
        </w:rPr>
        <w:t>.</w:t>
      </w:r>
    </w:p>
    <w:p w14:paraId="22B0FDEB" w14:textId="77777777" w:rsidR="00423D7B" w:rsidRDefault="00423D7B" w:rsidP="00343A18">
      <w:pPr>
        <w:pStyle w:val="KDParagraf"/>
        <w:spacing w:before="0"/>
        <w:rPr>
          <w:rFonts w:cs="Arial"/>
          <w:b/>
          <w:lang w:val="sr-Cyrl-RS"/>
        </w:rPr>
      </w:pPr>
    </w:p>
    <w:p w14:paraId="373CA70B" w14:textId="77777777" w:rsidR="00343A18" w:rsidRPr="00D77A47" w:rsidRDefault="00343A18" w:rsidP="00343A18">
      <w:pPr>
        <w:pStyle w:val="KDParagraf"/>
        <w:spacing w:before="0"/>
        <w:rPr>
          <w:rFonts w:cs="Arial"/>
          <w:b/>
          <w:lang w:val="ru-RU"/>
        </w:rPr>
      </w:pPr>
      <w:r w:rsidRPr="00D77A47">
        <w:rPr>
          <w:rFonts w:cs="Arial"/>
          <w:b/>
          <w:lang w:val="ru-RU"/>
        </w:rPr>
        <w:t>ПРЕДМЕТ  УГОВОРА</w:t>
      </w:r>
    </w:p>
    <w:p w14:paraId="2CE12418" w14:textId="77777777" w:rsidR="00C11080" w:rsidRDefault="00343A18" w:rsidP="003A378F">
      <w:pPr>
        <w:spacing w:before="0"/>
        <w:jc w:val="center"/>
        <w:rPr>
          <w:rFonts w:cs="Arial"/>
          <w:b/>
          <w:lang w:val="sr-Cyrl-RS"/>
        </w:rPr>
      </w:pPr>
      <w:r w:rsidRPr="00D77A47">
        <w:rPr>
          <w:rFonts w:cs="Arial"/>
          <w:b/>
          <w:lang w:val="ru-RU"/>
        </w:rPr>
        <w:lastRenderedPageBreak/>
        <w:t>Члан 1.</w:t>
      </w:r>
    </w:p>
    <w:p w14:paraId="7B09DCFC" w14:textId="77777777" w:rsidR="00423D7B" w:rsidRPr="00423D7B" w:rsidRDefault="00423D7B" w:rsidP="003A378F">
      <w:pPr>
        <w:spacing w:before="0"/>
        <w:jc w:val="center"/>
        <w:rPr>
          <w:rFonts w:cs="Arial"/>
          <w:b/>
          <w:lang w:val="sr-Cyrl-RS"/>
        </w:rPr>
      </w:pPr>
    </w:p>
    <w:p w14:paraId="5432710D" w14:textId="70EFABEC" w:rsidR="00C11080" w:rsidRPr="00423D7B" w:rsidRDefault="00C11080" w:rsidP="008E1461">
      <w:pPr>
        <w:spacing w:before="0"/>
        <w:rPr>
          <w:rFonts w:cs="Arial"/>
          <w:lang w:val="sr-Cyrl-RS"/>
        </w:rPr>
      </w:pPr>
      <w:r w:rsidRPr="00423D7B">
        <w:rPr>
          <w:rFonts w:cs="Arial"/>
          <w:lang w:val="sr-Cyrl-RS"/>
        </w:rPr>
        <w:t>Предмет уговора је набавка добара:</w:t>
      </w:r>
      <w:r w:rsidRPr="00D77A47">
        <w:rPr>
          <w:lang w:val="ru-RU"/>
        </w:rPr>
        <w:t xml:space="preserve"> </w:t>
      </w:r>
      <w:r w:rsidR="005655BA">
        <w:rPr>
          <w:rFonts w:cs="Arial"/>
          <w:lang w:val="sr-Cyrl-RS"/>
        </w:rPr>
        <w:t>Делови за турбоагрегат ЛМЗ ТЕНТ-А</w:t>
      </w:r>
    </w:p>
    <w:p w14:paraId="2E27F2BD" w14:textId="16569CD4" w:rsidR="00343A18" w:rsidRPr="003A378F" w:rsidRDefault="00343A18" w:rsidP="008E1461">
      <w:pPr>
        <w:pStyle w:val="KDParagraf"/>
        <w:spacing w:before="0"/>
        <w:rPr>
          <w:rFonts w:eastAsia="Calibri" w:cs="Arial"/>
          <w:lang w:val="sr-Cyrl-RS"/>
        </w:rPr>
      </w:pPr>
      <w:r w:rsidRPr="00D77A47">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w:t>
      </w:r>
      <w:r w:rsidR="003A378F" w:rsidRPr="003A378F">
        <w:rPr>
          <w:rFonts w:eastAsia="Calibri" w:cs="Arial"/>
          <w:lang w:val="sr-Cyrl-RS"/>
        </w:rPr>
        <w:t>,</w:t>
      </w:r>
      <w:r w:rsidRPr="00D77A47">
        <w:rPr>
          <w:rFonts w:eastAsia="Calibri" w:cs="Arial"/>
          <w:lang w:val="ru-RU"/>
        </w:rPr>
        <w:t xml:space="preserve"> Техничкој спецификацији који као Прило</w:t>
      </w:r>
      <w:r w:rsidR="003A378F" w:rsidRPr="003A378F">
        <w:rPr>
          <w:rFonts w:eastAsia="Calibri" w:cs="Arial"/>
          <w:lang w:val="sr-Cyrl-RS"/>
        </w:rPr>
        <w:t xml:space="preserve">зи </w:t>
      </w:r>
      <w:r w:rsidR="003A378F" w:rsidRPr="00D77A47">
        <w:rPr>
          <w:rFonts w:eastAsia="Calibri" w:cs="Arial"/>
          <w:lang w:val="ru-RU"/>
        </w:rPr>
        <w:t xml:space="preserve"> 1</w:t>
      </w:r>
      <w:r w:rsidR="003A378F" w:rsidRPr="003A378F">
        <w:rPr>
          <w:rFonts w:eastAsia="Calibri" w:cs="Arial"/>
          <w:lang w:val="sr-Cyrl-RS"/>
        </w:rPr>
        <w:t>-</w:t>
      </w:r>
      <w:r w:rsidR="001528EF">
        <w:rPr>
          <w:rFonts w:eastAsia="Calibri" w:cs="Arial"/>
          <w:lang w:val="sr-Cyrl-RS"/>
        </w:rPr>
        <w:t>4</w:t>
      </w:r>
      <w:r w:rsidR="003A378F" w:rsidRPr="003A378F">
        <w:rPr>
          <w:rFonts w:eastAsia="Calibri" w:cs="Arial"/>
          <w:lang w:val="sr-Cyrl-RS"/>
        </w:rPr>
        <w:t xml:space="preserve"> </w:t>
      </w:r>
      <w:r w:rsidRPr="00D77A47">
        <w:rPr>
          <w:rFonts w:eastAsia="Calibri" w:cs="Arial"/>
          <w:lang w:val="ru-RU"/>
        </w:rPr>
        <w:t>чине саставни део овог Уговора.</w:t>
      </w:r>
    </w:p>
    <w:p w14:paraId="581760A5" w14:textId="77777777" w:rsidR="002733D4" w:rsidRDefault="002733D4" w:rsidP="003A378F">
      <w:pPr>
        <w:pStyle w:val="KDParagraf"/>
        <w:spacing w:before="0"/>
        <w:rPr>
          <w:rFonts w:eastAsia="Calibri" w:cs="Arial"/>
          <w:lang w:val="sr-Cyrl-RS"/>
        </w:rPr>
      </w:pPr>
      <w:r w:rsidRPr="002733D4">
        <w:rPr>
          <w:rFonts w:eastAsia="Calibri" w:cs="Arial"/>
          <w:lang w:val="sr-Cyrl-RS"/>
        </w:rPr>
        <w:t>Купац се обавезује да плати уговорену вредност за испоручена добра Продавцу.</w:t>
      </w:r>
    </w:p>
    <w:p w14:paraId="1BB4A51A" w14:textId="77777777" w:rsidR="002733D4" w:rsidRPr="002733D4" w:rsidRDefault="002733D4" w:rsidP="003A378F">
      <w:pPr>
        <w:pStyle w:val="KDParagraf"/>
        <w:spacing w:before="0"/>
        <w:rPr>
          <w:rFonts w:eastAsia="Calibri" w:cs="Arial"/>
          <w:lang w:val="sr-Cyrl-RS"/>
        </w:rPr>
      </w:pPr>
    </w:p>
    <w:p w14:paraId="5D98AA33" w14:textId="77777777" w:rsidR="00343A18" w:rsidRPr="00D77A47" w:rsidRDefault="00343A18" w:rsidP="00343A18">
      <w:pPr>
        <w:spacing w:before="0"/>
        <w:jc w:val="center"/>
        <w:rPr>
          <w:rFonts w:cs="Arial"/>
          <w:b/>
          <w:lang w:val="ru-RU"/>
        </w:rPr>
      </w:pPr>
      <w:r w:rsidRPr="00D77A47">
        <w:rPr>
          <w:rFonts w:cs="Arial"/>
          <w:b/>
          <w:lang w:val="ru-RU"/>
        </w:rPr>
        <w:t>Члан 2.</w:t>
      </w:r>
    </w:p>
    <w:p w14:paraId="44C63F8B" w14:textId="77777777" w:rsidR="00343A18" w:rsidRPr="00D77A47" w:rsidRDefault="00343A18" w:rsidP="00343A18">
      <w:pPr>
        <w:pStyle w:val="KDParagraf"/>
        <w:spacing w:before="0"/>
        <w:rPr>
          <w:rFonts w:eastAsia="Calibri" w:cs="Arial"/>
          <w:lang w:val="ru-RU"/>
        </w:rPr>
      </w:pPr>
      <w:r w:rsidRPr="00D77A47">
        <w:rPr>
          <w:rFonts w:eastAsia="Calibri" w:cs="Arial"/>
          <w:lang w:val="ru-RU"/>
        </w:rPr>
        <w:t>Овај Уговор и његови прилози сачињени су на српском</w:t>
      </w:r>
      <w:r w:rsidR="005C0BEA" w:rsidRPr="003A378F">
        <w:rPr>
          <w:rFonts w:eastAsia="Calibri" w:cs="Arial"/>
          <w:lang w:val="sr-Cyrl-RS"/>
        </w:rPr>
        <w:t xml:space="preserve"> и/или енглеском </w:t>
      </w:r>
      <w:r w:rsidRPr="00D77A47">
        <w:rPr>
          <w:rFonts w:eastAsia="Calibri" w:cs="Arial"/>
          <w:lang w:val="ru-RU"/>
        </w:rPr>
        <w:t xml:space="preserve"> језику.</w:t>
      </w:r>
    </w:p>
    <w:p w14:paraId="0480893F" w14:textId="77777777" w:rsidR="00343A18" w:rsidRPr="00D77A47" w:rsidRDefault="00343A18" w:rsidP="00343A18">
      <w:pPr>
        <w:pStyle w:val="KDParagraf"/>
        <w:spacing w:before="0"/>
        <w:rPr>
          <w:rFonts w:eastAsia="Calibri" w:cs="Arial"/>
          <w:lang w:val="ru-RU"/>
        </w:rPr>
      </w:pPr>
      <w:r w:rsidRPr="00D77A47">
        <w:rPr>
          <w:rFonts w:eastAsia="Calibri" w:cs="Arial"/>
          <w:lang w:val="ru-RU"/>
        </w:rPr>
        <w:t>На овај Уговор примењују се закони Републике Србије, У случају спора меродавно је право Републике Србије.</w:t>
      </w:r>
    </w:p>
    <w:p w14:paraId="521DEFE1" w14:textId="77777777" w:rsidR="00343A18" w:rsidRPr="00D77A47" w:rsidRDefault="00343A18" w:rsidP="00343A18">
      <w:pPr>
        <w:pStyle w:val="KDParagraf"/>
        <w:spacing w:before="0"/>
        <w:rPr>
          <w:rFonts w:eastAsia="Calibri" w:cs="Arial"/>
          <w:color w:val="FF0000"/>
          <w:lang w:val="ru-RU"/>
        </w:rPr>
      </w:pPr>
    </w:p>
    <w:p w14:paraId="61887B34" w14:textId="77777777" w:rsidR="00343A18" w:rsidRPr="00D77A47" w:rsidRDefault="00343A18" w:rsidP="00343A18">
      <w:pPr>
        <w:pStyle w:val="KDParagraf"/>
        <w:spacing w:before="0"/>
        <w:rPr>
          <w:rFonts w:cs="Arial"/>
          <w:b/>
          <w:lang w:val="ru-RU"/>
        </w:rPr>
      </w:pPr>
      <w:r w:rsidRPr="00D77A47">
        <w:rPr>
          <w:rFonts w:cs="Arial"/>
          <w:b/>
          <w:lang w:val="ru-RU"/>
        </w:rPr>
        <w:t xml:space="preserve">УГОВОРЕНА </w:t>
      </w:r>
      <w:r w:rsidR="00DD7B26" w:rsidRPr="00D77A47">
        <w:rPr>
          <w:rFonts w:cs="Arial"/>
          <w:b/>
          <w:lang w:val="ru-RU"/>
        </w:rPr>
        <w:t>ВРЕДНОСТ</w:t>
      </w:r>
    </w:p>
    <w:p w14:paraId="4BEB6C61" w14:textId="77777777" w:rsidR="00343A18" w:rsidRPr="00D77A47" w:rsidRDefault="00343A18" w:rsidP="00343A18">
      <w:pPr>
        <w:spacing w:before="0"/>
        <w:jc w:val="center"/>
        <w:rPr>
          <w:rFonts w:cs="Arial"/>
          <w:b/>
          <w:lang w:val="ru-RU"/>
        </w:rPr>
      </w:pPr>
      <w:r w:rsidRPr="00D77A47">
        <w:rPr>
          <w:rFonts w:cs="Arial"/>
          <w:b/>
          <w:lang w:val="ru-RU"/>
        </w:rPr>
        <w:t>Члан 3.</w:t>
      </w:r>
    </w:p>
    <w:p w14:paraId="21A9B40F" w14:textId="77777777" w:rsidR="005C0BEA" w:rsidRPr="003A378F" w:rsidRDefault="00343A18" w:rsidP="00343A18">
      <w:pPr>
        <w:pStyle w:val="KDParagraf"/>
        <w:spacing w:before="0"/>
        <w:rPr>
          <w:rFonts w:cs="Arial"/>
          <w:lang w:val="sr-Cyrl-RS"/>
        </w:rPr>
      </w:pPr>
      <w:r w:rsidRPr="00D77A47">
        <w:rPr>
          <w:rFonts w:cs="Arial"/>
          <w:lang w:val="ru-RU"/>
        </w:rPr>
        <w:t>Укупна вредност добара</w:t>
      </w:r>
      <w:r w:rsidR="0028220B">
        <w:rPr>
          <w:rFonts w:cs="Arial"/>
          <w:lang w:val="sr-Cyrl-RS"/>
        </w:rPr>
        <w:t xml:space="preserve"> </w:t>
      </w:r>
      <w:r w:rsidRPr="00D77A47">
        <w:rPr>
          <w:rFonts w:cs="Arial"/>
          <w:lang w:val="ru-RU"/>
        </w:rPr>
        <w:t>из члана 1.ов</w:t>
      </w:r>
      <w:r w:rsidR="00EE23EA" w:rsidRPr="00D77A47">
        <w:rPr>
          <w:rFonts w:cs="Arial"/>
          <w:lang w:val="ru-RU"/>
        </w:rPr>
        <w:t>ог Уговора износи _____________ (словима:______________</w:t>
      </w:r>
      <w:r w:rsidRPr="00D77A47">
        <w:rPr>
          <w:rFonts w:cs="Arial"/>
          <w:lang w:val="ru-RU"/>
        </w:rPr>
        <w:t>)</w:t>
      </w:r>
      <w:r w:rsidR="00EE23EA" w:rsidRPr="00D77A47">
        <w:rPr>
          <w:rFonts w:cs="Arial"/>
          <w:lang w:val="ru-RU"/>
        </w:rPr>
        <w:t xml:space="preserve"> </w:t>
      </w:r>
      <w:r w:rsidR="00955F87" w:rsidRPr="00911C1F">
        <w:rPr>
          <w:rFonts w:cs="Arial"/>
        </w:rPr>
        <w:t>RSD</w:t>
      </w:r>
      <w:r w:rsidR="005C0BEA">
        <w:rPr>
          <w:rFonts w:cs="Arial"/>
          <w:lang w:val="sr-Cyrl-RS"/>
        </w:rPr>
        <w:t>/Е</w:t>
      </w:r>
      <w:r w:rsidR="005C0BEA">
        <w:rPr>
          <w:rFonts w:cs="Arial"/>
          <w:lang w:val="sr-Latn-RS"/>
        </w:rPr>
        <w:t>U</w:t>
      </w:r>
      <w:r w:rsidR="005C0BEA">
        <w:rPr>
          <w:rFonts w:cs="Arial"/>
          <w:lang w:val="sr-Cyrl-RS"/>
        </w:rPr>
        <w:t>R</w:t>
      </w:r>
      <w:r w:rsidRPr="00D77A47">
        <w:rPr>
          <w:rFonts w:cs="Arial"/>
          <w:lang w:val="ru-RU"/>
        </w:rPr>
        <w:t>.</w:t>
      </w:r>
    </w:p>
    <w:p w14:paraId="066D6FBB" w14:textId="77777777" w:rsidR="005C0BEA" w:rsidRPr="003A378F" w:rsidRDefault="005C0BEA" w:rsidP="00343A18">
      <w:pPr>
        <w:pStyle w:val="KDParagraf"/>
        <w:spacing w:before="0"/>
        <w:rPr>
          <w:rFonts w:cs="Arial"/>
          <w:lang w:val="sr-Cyrl-RS"/>
        </w:rPr>
      </w:pPr>
      <w:r w:rsidRPr="005C0BEA">
        <w:rPr>
          <w:rFonts w:cs="Arial"/>
          <w:lang w:val="sr-Cyrl-RS"/>
        </w:rPr>
        <w:t>Званични средњи курс евра на дан отварања понуда, курсна листа НБС бр. ___, износи ________ динара.</w:t>
      </w:r>
    </w:p>
    <w:p w14:paraId="2F6408F7" w14:textId="77777777" w:rsidR="005C0BEA" w:rsidRPr="003A378F" w:rsidRDefault="005C0BEA" w:rsidP="00955F87">
      <w:pPr>
        <w:spacing w:before="0"/>
        <w:rPr>
          <w:rFonts w:cs="Arial"/>
          <w:lang w:val="sr-Cyrl-RS"/>
        </w:rPr>
      </w:pPr>
      <w:r>
        <w:rPr>
          <w:rFonts w:cs="Arial"/>
          <w:lang w:val="sr-Cyrl-RS"/>
        </w:rPr>
        <w:t xml:space="preserve">За домаће понуђача: </w:t>
      </w:r>
      <w:r w:rsidR="001626CD" w:rsidRPr="00D77A47">
        <w:rPr>
          <w:rFonts w:cs="Arial"/>
          <w:lang w:val="ru-RU"/>
        </w:rPr>
        <w:t>Цена је дата на паритету:</w:t>
      </w:r>
      <w:r w:rsidR="00955F87" w:rsidRPr="00272734">
        <w:rPr>
          <w:rFonts w:cs="Arial"/>
          <w:spacing w:val="4"/>
          <w:lang w:val="sr-Cyrl-RS"/>
        </w:rPr>
        <w:t xml:space="preserve"> </w:t>
      </w:r>
      <w:r w:rsidR="000A1027" w:rsidRPr="00272734">
        <w:rPr>
          <w:rFonts w:cs="Arial"/>
          <w:lang w:val="sr-Cyrl-CS" w:eastAsia="zh-CN"/>
        </w:rPr>
        <w:t xml:space="preserve"> FC</w:t>
      </w:r>
      <w:r w:rsidR="000A1027" w:rsidRPr="00272734">
        <w:rPr>
          <w:rFonts w:cs="Arial"/>
          <w:lang w:eastAsia="zh-CN"/>
        </w:rPr>
        <w:t>A</w:t>
      </w:r>
      <w:r w:rsidR="000A1027" w:rsidRPr="00272734">
        <w:rPr>
          <w:rFonts w:cs="Arial"/>
          <w:lang w:val="sr-Cyrl-CS" w:eastAsia="zh-CN"/>
        </w:rPr>
        <w:t xml:space="preserve"> (магаци</w:t>
      </w:r>
      <w:r w:rsidR="009B2ECB" w:rsidRPr="00272734">
        <w:rPr>
          <w:rFonts w:cs="Arial"/>
          <w:lang w:val="sr-Cyrl-CS" w:eastAsia="zh-CN"/>
        </w:rPr>
        <w:t>н Наручиоца) ТЕНТ А</w:t>
      </w:r>
      <w:r w:rsidR="000A1027" w:rsidRPr="00272734">
        <w:rPr>
          <w:rFonts w:cs="Arial"/>
          <w:lang w:val="sr-Cyrl-CS" w:eastAsia="zh-CN"/>
        </w:rPr>
        <w:t xml:space="preserve"> </w:t>
      </w:r>
      <w:r w:rsidR="00955F87" w:rsidRPr="00D77A47">
        <w:rPr>
          <w:rFonts w:cs="Arial"/>
          <w:lang w:val="ru-RU"/>
        </w:rPr>
        <w:t>и обухвата све трошкове које Продавац има у вези испоруке на начин како је регулисано овим Уговором</w:t>
      </w:r>
    </w:p>
    <w:p w14:paraId="2BB8AFC4" w14:textId="77777777" w:rsidR="00955F87" w:rsidRDefault="005C0BEA" w:rsidP="00343A18">
      <w:pPr>
        <w:pStyle w:val="KDParagraf"/>
        <w:spacing w:before="0"/>
        <w:rPr>
          <w:rFonts w:cs="Arial"/>
          <w:lang w:val="sr-Latn-RS"/>
        </w:rPr>
      </w:pPr>
      <w:r w:rsidRPr="005C0BEA">
        <w:rPr>
          <w:rFonts w:cs="Arial"/>
          <w:lang w:val="sr-Cyrl-RS"/>
        </w:rPr>
        <w:t xml:space="preserve">За </w:t>
      </w:r>
      <w:r>
        <w:rPr>
          <w:rFonts w:cs="Arial"/>
          <w:lang w:val="sr-Cyrl-RS"/>
        </w:rPr>
        <w:t>стране</w:t>
      </w:r>
      <w:r w:rsidRPr="005C0BEA">
        <w:rPr>
          <w:rFonts w:cs="Arial"/>
          <w:lang w:val="sr-Cyrl-RS"/>
        </w:rPr>
        <w:t xml:space="preserve"> понуђача</w:t>
      </w:r>
      <w:r>
        <w:rPr>
          <w:rFonts w:cs="Arial"/>
          <w:lang w:val="sr-Cyrl-RS"/>
        </w:rPr>
        <w:t xml:space="preserve">: </w:t>
      </w:r>
      <w:r w:rsidRPr="005C0BEA">
        <w:rPr>
          <w:rFonts w:cs="Arial"/>
          <w:lang w:val="sr-Cyrl-RS"/>
        </w:rPr>
        <w:t xml:space="preserve"> Цена добара из става 1.овог члана утврђена је на паритету DAP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14:paraId="673BC958" w14:textId="77777777" w:rsidR="005C0BEA" w:rsidRPr="005C0BEA" w:rsidRDefault="005C0BEA" w:rsidP="00343A18">
      <w:pPr>
        <w:pStyle w:val="KDParagraf"/>
        <w:spacing w:before="0"/>
        <w:rPr>
          <w:rFonts w:cs="Arial"/>
          <w:lang w:val="sr-Latn-RS"/>
        </w:rPr>
      </w:pPr>
    </w:p>
    <w:p w14:paraId="7BA81852" w14:textId="77777777" w:rsidR="00343A18" w:rsidRPr="00D77A47" w:rsidRDefault="00343A18" w:rsidP="00343A18">
      <w:pPr>
        <w:pStyle w:val="KDParagraf"/>
        <w:spacing w:before="0"/>
        <w:rPr>
          <w:rFonts w:cs="Arial"/>
          <w:lang w:val="ru-RU"/>
        </w:rPr>
      </w:pPr>
      <w:r w:rsidRPr="00D77A47">
        <w:rPr>
          <w:rFonts w:cs="Arial"/>
          <w:lang w:val="ru-RU"/>
        </w:rPr>
        <w:t>Уговорена вредност из става 1. овог члана увећава се за порез на додату вредност, у складу са прописима Републике Србије.</w:t>
      </w:r>
    </w:p>
    <w:p w14:paraId="7AB9FC72" w14:textId="77777777" w:rsidR="005C0BEA" w:rsidRPr="00D77A47" w:rsidRDefault="005C0BEA" w:rsidP="00343A18">
      <w:pPr>
        <w:pStyle w:val="KDParagraf"/>
        <w:spacing w:before="0"/>
        <w:rPr>
          <w:rFonts w:cs="Arial"/>
          <w:lang w:val="ru-RU"/>
        </w:rPr>
      </w:pPr>
    </w:p>
    <w:p w14:paraId="4C168897" w14:textId="77777777" w:rsidR="005C0BEA" w:rsidRPr="00D77A47" w:rsidRDefault="00343A18" w:rsidP="00343A18">
      <w:pPr>
        <w:pStyle w:val="KDParagraf"/>
        <w:spacing w:before="0"/>
        <w:rPr>
          <w:rFonts w:cs="Arial"/>
          <w:lang w:val="ru-RU"/>
        </w:rPr>
      </w:pPr>
      <w:r w:rsidRPr="00D77A47">
        <w:rPr>
          <w:rFonts w:cs="Arial"/>
          <w:lang w:val="ru-RU"/>
        </w:rPr>
        <w:t>У цену су урачунати сви трошкови који се односе на предмет јавне набавке и који су одређени Конкурсном документацијом.</w:t>
      </w:r>
    </w:p>
    <w:p w14:paraId="1782E758" w14:textId="77777777" w:rsidR="005C0BEA" w:rsidRPr="00D77A47" w:rsidRDefault="005C0BEA" w:rsidP="00343A18">
      <w:pPr>
        <w:pStyle w:val="KDParagraf"/>
        <w:spacing w:before="0"/>
        <w:rPr>
          <w:rFonts w:cs="Arial"/>
          <w:lang w:val="ru-RU"/>
        </w:rPr>
      </w:pPr>
    </w:p>
    <w:p w14:paraId="13F1D052" w14:textId="77777777" w:rsidR="00343A18" w:rsidRPr="00C11080" w:rsidRDefault="00343A18" w:rsidP="00343A18">
      <w:pPr>
        <w:pStyle w:val="KDParagraf"/>
        <w:spacing w:before="0"/>
        <w:rPr>
          <w:rFonts w:cs="Arial"/>
          <w:lang w:val="sr-Cyrl-RS"/>
        </w:rPr>
      </w:pPr>
      <w:r w:rsidRPr="00D77A47">
        <w:rPr>
          <w:rFonts w:cs="Arial"/>
          <w:lang w:val="ru-RU"/>
        </w:rPr>
        <w:t>Цена добара из става 1.овог члана утврђена је на паритету испоручено у складишта ЈП ЕПС</w:t>
      </w:r>
      <w:r w:rsidR="00C11080">
        <w:rPr>
          <w:rFonts w:cs="Arial"/>
          <w:lang w:val="sr-Cyrl-RS"/>
        </w:rPr>
        <w:t>,</w:t>
      </w:r>
      <w:r w:rsidR="00C11080" w:rsidRPr="00D77A47">
        <w:rPr>
          <w:lang w:val="ru-RU"/>
        </w:rPr>
        <w:t xml:space="preserve"> </w:t>
      </w:r>
      <w:r w:rsidR="00C11080" w:rsidRPr="00D77A47">
        <w:rPr>
          <w:rFonts w:cs="Arial"/>
          <w:lang w:val="ru-RU"/>
        </w:rPr>
        <w:t>локација ТЕНТ А, Богољуба Урошевића Црног бр.44., 11500 Обреновац.</w:t>
      </w:r>
      <w:r w:rsidRPr="00D77A47">
        <w:rPr>
          <w:rFonts w:cs="Arial"/>
          <w:lang w:val="ru-RU"/>
        </w:rPr>
        <w:t xml:space="preserve"> и обухвата </w:t>
      </w:r>
      <w:r w:rsidR="00335160" w:rsidRPr="00D77A47">
        <w:rPr>
          <w:rFonts w:cs="Arial"/>
          <w:lang w:val="ru-RU"/>
        </w:rPr>
        <w:t xml:space="preserve">све </w:t>
      </w:r>
      <w:r w:rsidRPr="00D77A47">
        <w:rPr>
          <w:rFonts w:cs="Arial"/>
          <w:lang w:val="ru-RU"/>
        </w:rPr>
        <w:t>трошкове које Продавац има у вези испоруке на начин како је регулисано овим Уговором.</w:t>
      </w:r>
    </w:p>
    <w:p w14:paraId="3ED199DA" w14:textId="77777777" w:rsidR="00C11080" w:rsidRPr="003A378F" w:rsidRDefault="002C32C8" w:rsidP="003A378F">
      <w:pPr>
        <w:pStyle w:val="KDParagraf"/>
        <w:spacing w:before="0"/>
        <w:rPr>
          <w:rFonts w:cs="Arial"/>
          <w:lang w:val="sr-Cyrl-RS"/>
        </w:rPr>
      </w:pPr>
      <w:r w:rsidRPr="00D77A47">
        <w:rPr>
          <w:rFonts w:cs="Arial"/>
          <w:lang w:val="ru-RU"/>
        </w:rPr>
        <w:t>Цена је фиксна за цео уговорени период и не подлеже никаквој промени</w:t>
      </w:r>
      <w:r>
        <w:rPr>
          <w:rFonts w:cs="Arial"/>
          <w:lang w:val="sr-Cyrl-RS"/>
        </w:rPr>
        <w:t>.</w:t>
      </w:r>
    </w:p>
    <w:p w14:paraId="0A0825A7" w14:textId="77777777" w:rsidR="00DF5698" w:rsidRPr="003A378F" w:rsidRDefault="00DF5698" w:rsidP="003A378F">
      <w:pPr>
        <w:pStyle w:val="KDParagraf"/>
        <w:spacing w:before="0"/>
        <w:rPr>
          <w:rFonts w:cs="Arial"/>
          <w:lang w:val="sr-Cyrl-RS"/>
        </w:rPr>
      </w:pPr>
      <w:r w:rsidRPr="00D77A47">
        <w:rPr>
          <w:rFonts w:cs="Arial"/>
          <w:lang w:val="ru-RU"/>
        </w:rPr>
        <w:t>(Напомена: коначан текст овог члана ће се усагласити након доделе уговора)</w:t>
      </w:r>
    </w:p>
    <w:p w14:paraId="759928E5" w14:textId="77777777" w:rsidR="0030782B" w:rsidRPr="00A11FC5" w:rsidRDefault="0030782B" w:rsidP="00343A18">
      <w:pPr>
        <w:pStyle w:val="KDParagraf"/>
        <w:spacing w:before="0"/>
        <w:rPr>
          <w:rFonts w:cs="Arial"/>
          <w:b/>
          <w:lang w:val="sr-Cyrl-RS"/>
        </w:rPr>
      </w:pPr>
    </w:p>
    <w:p w14:paraId="0FC2BFFF" w14:textId="77777777" w:rsidR="00343A18" w:rsidRPr="00D77A47" w:rsidRDefault="00343A18" w:rsidP="00343A18">
      <w:pPr>
        <w:pStyle w:val="KDParagraf"/>
        <w:spacing w:before="0"/>
        <w:rPr>
          <w:rFonts w:cs="Arial"/>
          <w:b/>
          <w:lang w:val="ru-RU"/>
        </w:rPr>
      </w:pPr>
      <w:r w:rsidRPr="00D77A47">
        <w:rPr>
          <w:rFonts w:cs="Arial"/>
          <w:b/>
          <w:lang w:val="ru-RU"/>
        </w:rPr>
        <w:t>ИЗДАВАЊЕ РАЧУНА И ПЛАЋАЊЕ</w:t>
      </w:r>
    </w:p>
    <w:p w14:paraId="3D4C5535" w14:textId="77777777" w:rsidR="00343A18" w:rsidRPr="00D77A47" w:rsidRDefault="00343A18" w:rsidP="00343A18">
      <w:pPr>
        <w:pStyle w:val="KDParagraf"/>
        <w:spacing w:before="0"/>
        <w:rPr>
          <w:rFonts w:cs="Arial"/>
          <w:lang w:val="ru-RU"/>
        </w:rPr>
      </w:pPr>
    </w:p>
    <w:p w14:paraId="346D953E" w14:textId="77777777" w:rsidR="00343A18" w:rsidRPr="00D77A47" w:rsidRDefault="00343A18" w:rsidP="00343A18">
      <w:pPr>
        <w:spacing w:before="0"/>
        <w:jc w:val="center"/>
        <w:rPr>
          <w:rFonts w:cs="Arial"/>
          <w:b/>
          <w:lang w:val="ru-RU"/>
        </w:rPr>
      </w:pPr>
      <w:r w:rsidRPr="00D77A47">
        <w:rPr>
          <w:rFonts w:cs="Arial"/>
          <w:b/>
          <w:lang w:val="ru-RU"/>
        </w:rPr>
        <w:t>Члан 4.</w:t>
      </w:r>
    </w:p>
    <w:p w14:paraId="6B032DD5" w14:textId="77777777" w:rsidR="002C6B49" w:rsidRDefault="002C6B49" w:rsidP="002C6B49">
      <w:pPr>
        <w:tabs>
          <w:tab w:val="left" w:pos="567"/>
        </w:tabs>
        <w:spacing w:before="0"/>
        <w:rPr>
          <w:rFonts w:eastAsia="Calibri" w:cs="Arial"/>
          <w:lang w:val="sr-Cyrl-RS"/>
        </w:rPr>
      </w:pPr>
      <w:r w:rsidRPr="00D77A47">
        <w:rPr>
          <w:rFonts w:eastAsia="Calibri" w:cs="Arial"/>
          <w:lang w:val="ru-RU"/>
        </w:rPr>
        <w:t xml:space="preserve">Плаћање испоручених добара који су предмет ове јавне набавке Купац ће извршити на текући рачун Продаваца </w:t>
      </w:r>
      <w:r w:rsidR="00B31EEA" w:rsidRPr="00D77A47">
        <w:rPr>
          <w:rFonts w:eastAsia="Calibri" w:cs="Arial"/>
          <w:lang w:val="ru-RU"/>
        </w:rPr>
        <w:t>бр____________________ који се води код _________ банке ________.</w:t>
      </w:r>
      <w:r w:rsidRPr="00D77A47">
        <w:rPr>
          <w:rFonts w:eastAsia="Calibri" w:cs="Arial"/>
          <w:lang w:val="ru-RU"/>
        </w:rPr>
        <w:t>на следећи начин:</w:t>
      </w:r>
    </w:p>
    <w:p w14:paraId="74023B10" w14:textId="77777777" w:rsidR="00B32A38" w:rsidRPr="00B32A38" w:rsidRDefault="00B32A38" w:rsidP="002C6B49">
      <w:pPr>
        <w:tabs>
          <w:tab w:val="left" w:pos="567"/>
        </w:tabs>
        <w:spacing w:before="0"/>
        <w:rPr>
          <w:rFonts w:eastAsia="Calibri" w:cs="Arial"/>
          <w:lang w:val="sr-Cyrl-RS"/>
        </w:rPr>
      </w:pPr>
    </w:p>
    <w:p w14:paraId="3961D185" w14:textId="355E14BA" w:rsidR="00C25175" w:rsidRPr="00FF2C04" w:rsidRDefault="00FF2C04" w:rsidP="00FF2C04">
      <w:pPr>
        <w:pStyle w:val="KDParagraf"/>
        <w:spacing w:before="0"/>
        <w:rPr>
          <w:rFonts w:eastAsia="Calibri" w:cs="Arial"/>
          <w:lang w:val="sr-Cyrl-RS"/>
        </w:rPr>
      </w:pPr>
      <w:r w:rsidRPr="00D77A47">
        <w:rPr>
          <w:rFonts w:eastAsia="Calibri" w:cs="Arial"/>
          <w:lang w:val="ru-RU"/>
        </w:rPr>
        <w:lastRenderedPageBreak/>
        <w:t>након  испоруке и потписивање Записника о квалитативном и квантитативном пријему добара од стране овлашћених представника Уговорних страна без примедби а  у року до 45</w:t>
      </w:r>
      <w:r w:rsidR="00497459">
        <w:rPr>
          <w:rFonts w:eastAsia="Calibri" w:cs="Arial"/>
          <w:lang w:val="sr-Cyrl-RS"/>
        </w:rPr>
        <w:t xml:space="preserve"> од </w:t>
      </w:r>
      <w:r w:rsidRPr="00D77A47">
        <w:rPr>
          <w:rFonts w:eastAsia="Calibri" w:cs="Arial"/>
          <w:lang w:val="ru-RU"/>
        </w:rPr>
        <w:t xml:space="preserve"> дана од дана пријема исправног рачуна на писарници </w:t>
      </w:r>
      <w:r>
        <w:rPr>
          <w:rFonts w:eastAsia="Calibri" w:cs="Arial"/>
          <w:lang w:val="sr-Cyrl-RS"/>
        </w:rPr>
        <w:t>Купца.</w:t>
      </w:r>
    </w:p>
    <w:p w14:paraId="60BEA381" w14:textId="77777777" w:rsidR="00FF2C04" w:rsidRPr="00FF2C04" w:rsidRDefault="00FF2C04" w:rsidP="00FF2C04">
      <w:pPr>
        <w:pStyle w:val="KDParagraf"/>
        <w:spacing w:before="0"/>
        <w:rPr>
          <w:rFonts w:cs="Arial"/>
          <w:lang w:val="sr-Cyrl-RS"/>
        </w:rPr>
      </w:pPr>
    </w:p>
    <w:p w14:paraId="78AFBDC5" w14:textId="06DE4035" w:rsidR="00AD5A57" w:rsidRPr="00D77A47" w:rsidRDefault="00AD5A57" w:rsidP="00AD5A57">
      <w:pPr>
        <w:pStyle w:val="KDParagraf"/>
        <w:spacing w:before="0"/>
        <w:rPr>
          <w:rFonts w:cs="Arial"/>
          <w:b/>
          <w:lang w:val="ru-RU"/>
        </w:rPr>
      </w:pPr>
      <w:r w:rsidRPr="00D77A47">
        <w:rPr>
          <w:rFonts w:cs="Arial"/>
          <w:lang w:val="ru-RU"/>
        </w:rPr>
        <w:t xml:space="preserve">Рачун мора </w:t>
      </w:r>
      <w:r w:rsidRPr="00D77A47">
        <w:rPr>
          <w:rFonts w:cs="Arial"/>
          <w:b/>
          <w:lang w:val="ru-RU"/>
        </w:rPr>
        <w:t xml:space="preserve">гласити на: Јавно предузеће „Електропривреда Србије“ Београд, </w:t>
      </w:r>
      <w:r w:rsidR="00E960E5" w:rsidRPr="00D77A47">
        <w:rPr>
          <w:rFonts w:cs="Arial"/>
          <w:b/>
          <w:lang w:val="ru-RU"/>
        </w:rPr>
        <w:t>Балканска бр.13</w:t>
      </w:r>
      <w:r w:rsidR="00615327">
        <w:rPr>
          <w:rFonts w:cs="Arial"/>
          <w:b/>
          <w:lang w:val="sr-Cyrl-RS"/>
        </w:rPr>
        <w:t xml:space="preserve">, </w:t>
      </w:r>
      <w:r w:rsidR="005364E9" w:rsidRPr="00D77A47">
        <w:rPr>
          <w:rFonts w:cs="Arial"/>
          <w:b/>
          <w:lang w:val="ru-RU"/>
        </w:rPr>
        <w:t>ПИБ (103920327)</w:t>
      </w:r>
      <w:r w:rsidR="005364E9">
        <w:rPr>
          <w:rFonts w:cs="Arial"/>
          <w:b/>
          <w:lang w:val="sr-Cyrl-RS"/>
        </w:rPr>
        <w:t xml:space="preserve"> </w:t>
      </w:r>
      <w:r w:rsidRPr="00D77A47">
        <w:rPr>
          <w:rFonts w:cs="Arial"/>
          <w:b/>
          <w:lang w:val="ru-RU"/>
        </w:rPr>
        <w:t>огранак ТЕНТ</w:t>
      </w:r>
      <w:r w:rsidR="005364E9" w:rsidRPr="00D77A47">
        <w:rPr>
          <w:lang w:val="ru-RU"/>
        </w:rPr>
        <w:t xml:space="preserve"> </w:t>
      </w:r>
      <w:r w:rsidR="005364E9" w:rsidRPr="00D77A47">
        <w:rPr>
          <w:rFonts w:cs="Arial"/>
          <w:b/>
          <w:lang w:val="ru-RU"/>
        </w:rPr>
        <w:t>Београд</w:t>
      </w:r>
      <w:r w:rsidR="000329FD">
        <w:rPr>
          <w:rFonts w:cs="Arial"/>
          <w:b/>
          <w:lang w:val="sr-Cyrl-RS"/>
        </w:rPr>
        <w:t>-</w:t>
      </w:r>
      <w:r w:rsidR="005364E9" w:rsidRPr="00D77A47">
        <w:rPr>
          <w:rFonts w:cs="Arial"/>
          <w:b/>
          <w:lang w:val="ru-RU"/>
        </w:rPr>
        <w:t xml:space="preserve"> Обреновац,</w:t>
      </w:r>
      <w:r w:rsidRPr="00D77A47">
        <w:rPr>
          <w:rFonts w:cs="Arial"/>
          <w:b/>
          <w:lang w:val="ru-RU"/>
        </w:rPr>
        <w:t xml:space="preserve">, </w:t>
      </w:r>
      <w:r w:rsidRPr="003B161F">
        <w:rPr>
          <w:rFonts w:cs="Arial"/>
          <w:b/>
          <w:lang w:val="ru-RU"/>
        </w:rPr>
        <w:t>Богољуба Урошевића Црног 44</w:t>
      </w:r>
      <w:r w:rsidRPr="00D77A47">
        <w:rPr>
          <w:rFonts w:cs="Arial"/>
          <w:b/>
          <w:lang w:val="ru-RU"/>
        </w:rPr>
        <w:t xml:space="preserve">, 11500 </w:t>
      </w:r>
      <w:r w:rsidRPr="003B161F">
        <w:rPr>
          <w:rFonts w:cs="Arial"/>
          <w:b/>
        </w:rPr>
        <w:t>O</w:t>
      </w:r>
      <w:r w:rsidRPr="00D77A47">
        <w:rPr>
          <w:rFonts w:cs="Arial"/>
          <w:b/>
          <w:lang w:val="ru-RU"/>
        </w:rPr>
        <w:t xml:space="preserve">бреновац, </w:t>
      </w:r>
      <w:r w:rsidRPr="00D77A47">
        <w:rPr>
          <w:rFonts w:cs="Arial"/>
          <w:lang w:val="ru-RU"/>
        </w:rPr>
        <w:t xml:space="preserve">и бити достављен на адресу Корисника: Јавно предузеће „Електропривреда Србије“ Београд, </w:t>
      </w:r>
      <w:r w:rsidR="000329FD" w:rsidRPr="00D77A47">
        <w:rPr>
          <w:rFonts w:cs="Arial"/>
          <w:lang w:val="ru-RU"/>
        </w:rPr>
        <w:t>Огранак ТЕНТ Београд- Обреновац</w:t>
      </w:r>
      <w:r w:rsidRPr="00D77A47">
        <w:rPr>
          <w:rFonts w:cs="Arial"/>
          <w:lang w:val="ru-RU"/>
        </w:rPr>
        <w:t xml:space="preserve">, </w:t>
      </w:r>
      <w:r w:rsidRPr="005A4FD7">
        <w:rPr>
          <w:rFonts w:cs="Arial"/>
          <w:lang w:val="ru-RU"/>
        </w:rPr>
        <w:t>Богољуба Урошевића Црног 44</w:t>
      </w:r>
      <w:r w:rsidRPr="00D77A47">
        <w:rPr>
          <w:rFonts w:cs="Arial"/>
          <w:lang w:val="ru-RU"/>
        </w:rPr>
        <w:t xml:space="preserve">, 11500 </w:t>
      </w:r>
      <w:r w:rsidRPr="005A4FD7">
        <w:rPr>
          <w:rFonts w:cs="Arial"/>
        </w:rPr>
        <w:t>O</w:t>
      </w:r>
      <w:r w:rsidRPr="00D77A47">
        <w:rPr>
          <w:rFonts w:cs="Arial"/>
          <w:lang w:val="ru-RU"/>
        </w:rPr>
        <w:t xml:space="preserve">бреновац, са обавезним прилозима-/Записник о квалитативном пријему, са читко написаним именом и презименом и потписом овлашћеног лица </w:t>
      </w:r>
      <w:r w:rsidR="00B54907">
        <w:rPr>
          <w:rFonts w:cs="Arial"/>
          <w:lang w:val="sr-Cyrl-RS"/>
        </w:rPr>
        <w:t>Купца</w:t>
      </w:r>
      <w:r w:rsidRPr="00D77A47">
        <w:rPr>
          <w:rFonts w:cs="Arial"/>
          <w:lang w:val="ru-RU"/>
        </w:rPr>
        <w:t xml:space="preserve"> </w:t>
      </w:r>
      <w:r w:rsidR="00B54907">
        <w:rPr>
          <w:rFonts w:cs="Arial"/>
          <w:b/>
          <w:lang w:val="sr-Cyrl-RS"/>
        </w:rPr>
        <w:t>Продавац</w:t>
      </w:r>
      <w:r w:rsidRPr="00D77A47">
        <w:rPr>
          <w:rFonts w:cs="Arial"/>
          <w:b/>
          <w:lang w:val="ru-RU"/>
        </w:rPr>
        <w:t xml:space="preserve"> је обавезан да на рачуну/рачунима наведе уговр на основу којег се рачун издаје (број и датум).</w:t>
      </w:r>
    </w:p>
    <w:p w14:paraId="09102256" w14:textId="77777777" w:rsidR="00AD5A57" w:rsidRDefault="00AD5A57" w:rsidP="00FB51D5">
      <w:pPr>
        <w:pStyle w:val="KDParagraf"/>
        <w:spacing w:before="0"/>
        <w:rPr>
          <w:rFonts w:cs="Arial"/>
          <w:lang w:val="sr-Cyrl-RS"/>
        </w:rPr>
      </w:pPr>
    </w:p>
    <w:p w14:paraId="2265EC93" w14:textId="467C7684" w:rsidR="002C6B49" w:rsidRDefault="00FB51D5" w:rsidP="00FB51D5">
      <w:pPr>
        <w:pStyle w:val="KDParagraf"/>
        <w:spacing w:before="0"/>
        <w:rPr>
          <w:rFonts w:cs="Arial"/>
          <w:lang w:val="sr-Cyrl-RS"/>
        </w:rPr>
      </w:pPr>
      <w:r w:rsidRPr="00D77A47">
        <w:rPr>
          <w:rFonts w:cs="Arial"/>
          <w:lang w:val="ru-RU"/>
        </w:rPr>
        <w:t>У испостављеном рачун</w:t>
      </w:r>
      <w:r w:rsidR="00290BFB" w:rsidRPr="00D77A47">
        <w:rPr>
          <w:rFonts w:cs="Arial"/>
          <w:lang w:val="ru-RU"/>
        </w:rPr>
        <w:t>у и отпремници, Продавац</w:t>
      </w:r>
      <w:r w:rsidRPr="00D77A47">
        <w:rPr>
          <w:rFonts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D77A47">
        <w:rPr>
          <w:rFonts w:cs="Arial"/>
          <w:lang w:val="ru-RU"/>
        </w:rPr>
        <w:t>Рачуни који</w:t>
      </w:r>
      <w:r w:rsidRPr="00D77A47">
        <w:rPr>
          <w:rFonts w:cs="Arial"/>
          <w:lang w:val="ru-RU"/>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D77A47">
        <w:rPr>
          <w:rFonts w:cs="Arial"/>
          <w:lang w:val="ru-RU"/>
        </w:rPr>
        <w:t>ни тачан назив, Продавац</w:t>
      </w:r>
      <w:r w:rsidRPr="00D77A47">
        <w:rPr>
          <w:rFonts w:cs="Arial"/>
          <w:lang w:val="ru-RU"/>
        </w:rPr>
        <w:t xml:space="preserve"> је обавезан да уз рачун достави прилог са упоре</w:t>
      </w:r>
      <w:r w:rsidR="00CF0E9D" w:rsidRPr="00D77A47">
        <w:rPr>
          <w:rFonts w:cs="Arial"/>
          <w:lang w:val="ru-RU"/>
        </w:rPr>
        <w:t>дним прегледом назива из рачуна</w:t>
      </w:r>
      <w:r w:rsidRPr="00D77A47">
        <w:rPr>
          <w:rFonts w:cs="Arial"/>
          <w:lang w:val="ru-RU"/>
        </w:rPr>
        <w:t xml:space="preserve"> са захтеваним називима из конкурсне документације и прихваћене понуде.</w:t>
      </w:r>
    </w:p>
    <w:p w14:paraId="3B3175AE" w14:textId="77777777" w:rsidR="00A4443D" w:rsidRPr="00A4443D" w:rsidRDefault="00A4443D" w:rsidP="00FB51D5">
      <w:pPr>
        <w:pStyle w:val="KDParagraf"/>
        <w:spacing w:before="0"/>
        <w:rPr>
          <w:rFonts w:eastAsia="Calibri" w:cs="Arial"/>
          <w:lang w:val="sr-Cyrl-RS"/>
        </w:rPr>
      </w:pPr>
    </w:p>
    <w:p w14:paraId="737C697A" w14:textId="77777777" w:rsidR="00343A18" w:rsidRDefault="004C29D8" w:rsidP="00343A18">
      <w:pPr>
        <w:pStyle w:val="KDParagraf"/>
        <w:spacing w:before="0"/>
        <w:rPr>
          <w:rFonts w:cs="Arial"/>
          <w:lang w:val="sr-Cyrl-RS" w:eastAsia="sr-Latn-CS"/>
        </w:rPr>
      </w:pPr>
      <w:r w:rsidRPr="00D77A47">
        <w:rPr>
          <w:rFonts w:cs="Arial"/>
          <w:lang w:val="ru-RU" w:eastAsia="sr-Latn-CS"/>
        </w:rPr>
        <w:t>Рок плаћања почиње да тече од дана пријема исправн</w:t>
      </w:r>
      <w:r w:rsidR="00DD7B26" w:rsidRPr="00D77A47">
        <w:rPr>
          <w:rFonts w:cs="Arial"/>
          <w:lang w:val="ru-RU" w:eastAsia="sr-Latn-CS"/>
        </w:rPr>
        <w:t>ог</w:t>
      </w:r>
      <w:r w:rsidR="00043EAD" w:rsidRPr="00D77A47">
        <w:rPr>
          <w:rFonts w:cs="Arial"/>
          <w:lang w:val="ru-RU" w:eastAsia="sr-Latn-CS"/>
        </w:rPr>
        <w:t xml:space="preserve"> </w:t>
      </w:r>
      <w:r w:rsidR="00DD7B26" w:rsidRPr="00D77A47">
        <w:rPr>
          <w:rFonts w:cs="Arial"/>
          <w:lang w:val="ru-RU" w:eastAsia="sr-Latn-CS"/>
        </w:rPr>
        <w:t>рачуна</w:t>
      </w:r>
      <w:r w:rsidRPr="00D77A47">
        <w:rPr>
          <w:rFonts w:cs="Arial"/>
          <w:lang w:val="ru-RU" w:eastAsia="sr-Latn-CS"/>
        </w:rPr>
        <w:t xml:space="preserve"> са захтеваном пратећом документацијом. </w:t>
      </w:r>
    </w:p>
    <w:p w14:paraId="45191F93" w14:textId="77777777" w:rsidR="006F0B68" w:rsidRPr="006F0B68" w:rsidRDefault="006F0B68" w:rsidP="00343A18">
      <w:pPr>
        <w:pStyle w:val="KDParagraf"/>
        <w:spacing w:before="0"/>
        <w:rPr>
          <w:rFonts w:cs="Arial"/>
          <w:lang w:val="sr-Cyrl-RS" w:eastAsia="sr-Latn-CS"/>
        </w:rPr>
      </w:pPr>
    </w:p>
    <w:p w14:paraId="75B252D3" w14:textId="77777777" w:rsidR="00343A18" w:rsidRPr="00D77A47" w:rsidRDefault="00343A18" w:rsidP="00343A18">
      <w:pPr>
        <w:pStyle w:val="KDParagraf"/>
        <w:spacing w:before="0"/>
        <w:rPr>
          <w:rFonts w:cs="Arial"/>
          <w:b/>
          <w:lang w:val="ru-RU"/>
        </w:rPr>
      </w:pPr>
      <w:r w:rsidRPr="00D77A47">
        <w:rPr>
          <w:rFonts w:cs="Arial"/>
          <w:b/>
          <w:lang w:val="ru-RU"/>
        </w:rPr>
        <w:t>РОК И МЕСТО ИСПОРУКЕ</w:t>
      </w:r>
    </w:p>
    <w:p w14:paraId="55204D5B" w14:textId="77777777" w:rsidR="00343A18" w:rsidRPr="00D77A47" w:rsidRDefault="00343A18" w:rsidP="00343A18">
      <w:pPr>
        <w:spacing w:before="0"/>
        <w:jc w:val="center"/>
        <w:rPr>
          <w:rFonts w:cs="Arial"/>
          <w:b/>
          <w:lang w:val="ru-RU"/>
        </w:rPr>
      </w:pPr>
      <w:r w:rsidRPr="00D77A47">
        <w:rPr>
          <w:rFonts w:cs="Arial"/>
          <w:b/>
          <w:lang w:val="ru-RU"/>
        </w:rPr>
        <w:t>Члан 5.</w:t>
      </w:r>
    </w:p>
    <w:p w14:paraId="53447AB1" w14:textId="5F95271C" w:rsidR="0025135F" w:rsidRDefault="001E14B6" w:rsidP="0025135F">
      <w:pPr>
        <w:spacing w:before="0" w:after="200" w:line="276" w:lineRule="auto"/>
        <w:contextualSpacing/>
        <w:rPr>
          <w:rFonts w:eastAsia="Calibri" w:cs="Arial"/>
          <w:lang w:val="sr-Cyrl-RS"/>
        </w:rPr>
      </w:pPr>
      <w:r w:rsidRPr="001E14B6">
        <w:rPr>
          <w:rFonts w:eastAsia="Calibri" w:cs="Arial"/>
          <w:lang w:val="sr-Cyrl-RS"/>
        </w:rPr>
        <w:t xml:space="preserve">Продавац </w:t>
      </w:r>
      <w:r w:rsidR="00E6631C">
        <w:rPr>
          <w:rFonts w:eastAsia="Calibri" w:cs="Arial"/>
          <w:lang w:val="sr-Cyrl-RS"/>
        </w:rPr>
        <w:t>се обавезује да</w:t>
      </w:r>
      <w:r w:rsidRPr="001E14B6">
        <w:rPr>
          <w:rFonts w:eastAsia="Calibri" w:cs="Arial"/>
          <w:lang w:val="sr-Cyrl-RS"/>
        </w:rPr>
        <w:t xml:space="preserve"> </w:t>
      </w:r>
      <w:r w:rsidR="001411F1">
        <w:rPr>
          <w:rFonts w:eastAsia="Calibri" w:cs="Arial"/>
          <w:lang w:val="sr-Cyrl-RS"/>
        </w:rPr>
        <w:t xml:space="preserve">предмета набавке </w:t>
      </w:r>
      <w:r w:rsidR="00AD0215" w:rsidRPr="00AD0215">
        <w:rPr>
          <w:rFonts w:eastAsia="Calibri" w:cs="Arial"/>
          <w:lang w:val="sr-Cyrl-RS"/>
        </w:rPr>
        <w:t xml:space="preserve"> </w:t>
      </w:r>
      <w:r>
        <w:rPr>
          <w:rFonts w:eastAsia="Calibri" w:cs="Arial"/>
          <w:lang w:val="sr-Cyrl-RS"/>
        </w:rPr>
        <w:t xml:space="preserve">изврши у року од </w:t>
      </w:r>
      <w:r w:rsidR="00016FA0">
        <w:rPr>
          <w:rFonts w:eastAsia="Calibri" w:cs="Arial"/>
          <w:lang w:val="sr-Cyrl-RS"/>
        </w:rPr>
        <w:t xml:space="preserve"> </w:t>
      </w:r>
      <w:r w:rsidR="00016FA0" w:rsidRPr="00016FA0">
        <w:rPr>
          <w:rFonts w:eastAsia="Calibri" w:cs="Arial"/>
          <w:lang w:val="sr-Cyrl-RS"/>
        </w:rPr>
        <w:t xml:space="preserve"> </w:t>
      </w:r>
      <w:r w:rsidR="00016FA0">
        <w:rPr>
          <w:rFonts w:eastAsia="Calibri" w:cs="Arial"/>
          <w:lang w:val="sr-Cyrl-RS"/>
        </w:rPr>
        <w:t>...............</w:t>
      </w:r>
      <w:r w:rsidR="003A7149" w:rsidRPr="003A7149">
        <w:rPr>
          <w:rFonts w:eastAsia="Calibri" w:cs="Arial"/>
          <w:lang w:val="sr-Cyrl-RS"/>
        </w:rPr>
        <w:t xml:space="preserve"> </w:t>
      </w:r>
      <w:r w:rsidR="00912E9B">
        <w:rPr>
          <w:rFonts w:eastAsia="Calibri" w:cs="Arial"/>
          <w:lang w:val="sr-Cyrl-RS"/>
        </w:rPr>
        <w:t>дана</w:t>
      </w:r>
      <w:r w:rsidR="00B57FE6">
        <w:rPr>
          <w:rFonts w:eastAsia="Calibri" w:cs="Arial"/>
          <w:lang w:val="sr-Cyrl-RS"/>
        </w:rPr>
        <w:t xml:space="preserve">  од дана закључења уговора</w:t>
      </w:r>
      <w:r w:rsidR="0025135F" w:rsidRPr="0025135F">
        <w:rPr>
          <w:rFonts w:eastAsia="Calibri" w:cs="Arial"/>
          <w:lang w:val="sr-Cyrl-RS"/>
        </w:rPr>
        <w:t>.</w:t>
      </w:r>
    </w:p>
    <w:p w14:paraId="0523C1F4" w14:textId="77777777" w:rsidR="0025135F" w:rsidRDefault="0025135F" w:rsidP="0025135F">
      <w:pPr>
        <w:spacing w:before="0" w:after="200" w:line="276" w:lineRule="auto"/>
        <w:contextualSpacing/>
        <w:rPr>
          <w:rFonts w:eastAsia="Calibri" w:cs="Arial"/>
          <w:lang w:val="sr-Cyrl-RS"/>
        </w:rPr>
      </w:pPr>
    </w:p>
    <w:p w14:paraId="47D46576" w14:textId="77777777" w:rsidR="001E14B6" w:rsidRDefault="001E14B6" w:rsidP="0025135F">
      <w:pPr>
        <w:spacing w:before="0" w:after="200" w:line="276" w:lineRule="auto"/>
        <w:contextualSpacing/>
        <w:rPr>
          <w:rFonts w:cs="Arial"/>
          <w:lang w:val="sr-Cyrl-RS"/>
        </w:rPr>
      </w:pPr>
      <w:r w:rsidRPr="001E14B6">
        <w:rPr>
          <w:rFonts w:cs="Arial"/>
          <w:lang w:val="sr-Cyrl-RS"/>
        </w:rPr>
        <w:t>Место испоруке је на адреси ЈП ЕПС, Огранак ТЕНТ, локација ТЕНТ А, Богољуба Урошевића Црног бр.44., 11500 Обреновац.</w:t>
      </w:r>
    </w:p>
    <w:p w14:paraId="3A454612" w14:textId="77777777" w:rsidR="002D605E" w:rsidRDefault="00774364" w:rsidP="002D605E">
      <w:pPr>
        <w:pStyle w:val="KDParagraf"/>
        <w:spacing w:before="0"/>
        <w:rPr>
          <w:rFonts w:cs="Arial"/>
          <w:lang w:val="sr-Cyrl-RS"/>
        </w:rPr>
      </w:pPr>
      <w:r w:rsidRPr="00D77A47">
        <w:rPr>
          <w:rFonts w:cs="Arial"/>
          <w:lang w:val="ru-RU"/>
        </w:rPr>
        <w:t xml:space="preserve">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w:t>
      </w:r>
      <w:r w:rsidR="002D605E" w:rsidRPr="00D77A47">
        <w:rPr>
          <w:rFonts w:cs="Arial"/>
          <w:lang w:val="ru-RU"/>
        </w:rPr>
        <w:t>складиште  ЈП ЕПС, Огранак ТЕНТ, локација ТЕНТ А, Богољуба Урошевића Црног бр.44., 11500 Обреновац.</w:t>
      </w:r>
    </w:p>
    <w:p w14:paraId="0E9DF117" w14:textId="77777777" w:rsidR="00343A18" w:rsidRPr="00D77A47" w:rsidRDefault="00343A18" w:rsidP="002D605E">
      <w:pPr>
        <w:pStyle w:val="KDParagraf"/>
        <w:spacing w:before="0"/>
        <w:rPr>
          <w:rFonts w:cs="Arial"/>
          <w:lang w:val="ru-RU"/>
        </w:rPr>
      </w:pPr>
      <w:r w:rsidRPr="00D77A47">
        <w:rPr>
          <w:rFonts w:cs="Arial"/>
          <w:lang w:val="ru-RU"/>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14:paraId="5C36BCF2" w14:textId="77777777" w:rsidR="002C6B49" w:rsidRDefault="00343A18" w:rsidP="00343A18">
      <w:pPr>
        <w:pStyle w:val="KDParagraf"/>
        <w:spacing w:before="0"/>
        <w:rPr>
          <w:rFonts w:cs="Arial"/>
          <w:lang w:val="sr-Cyrl-RS"/>
        </w:rPr>
      </w:pPr>
      <w:r w:rsidRPr="00D77A47">
        <w:rPr>
          <w:rFonts w:cs="Arial"/>
          <w:lang w:val="ru-RU"/>
        </w:rPr>
        <w:t>Евентуално настала штета приликом транспорта предметних добара до места испоруке пада на терет Продавца.</w:t>
      </w:r>
    </w:p>
    <w:p w14:paraId="3AFB7598" w14:textId="77777777" w:rsidR="002C6B49" w:rsidRPr="002C6B49" w:rsidRDefault="00343A18" w:rsidP="007C35E2">
      <w:pPr>
        <w:pStyle w:val="KDParagraf"/>
        <w:spacing w:before="0"/>
        <w:rPr>
          <w:rFonts w:cs="Arial"/>
          <w:lang w:val="sr-Cyrl-RS"/>
        </w:rPr>
      </w:pPr>
      <w:r w:rsidRPr="00D77A47">
        <w:rPr>
          <w:rFonts w:cs="Arial"/>
          <w:lang w:val="ru-RU"/>
        </w:rPr>
        <w:t>У случају да Продавац не изврши испоруку добара у уговореном/им року/овима, Купац има право на наплату уговорне казне</w:t>
      </w:r>
      <w:r w:rsidR="00243D94" w:rsidRPr="00D77A47">
        <w:rPr>
          <w:rFonts w:cs="Arial"/>
          <w:lang w:val="ru-RU"/>
        </w:rPr>
        <w:t xml:space="preserve"> </w:t>
      </w:r>
      <w:r w:rsidR="00243D94" w:rsidRPr="00243D94">
        <w:rPr>
          <w:rFonts w:cs="Arial"/>
          <w:lang w:val="sr-Cyrl-RS"/>
        </w:rPr>
        <w:t>и</w:t>
      </w:r>
      <w:r w:rsidRPr="00D77A47">
        <w:rPr>
          <w:rFonts w:cs="Arial"/>
          <w:lang w:val="ru-RU"/>
        </w:rPr>
        <w:t xml:space="preserve"> банкарске гаранције за добро извршење посла у целости, као и право на раскид Уговора.</w:t>
      </w:r>
    </w:p>
    <w:p w14:paraId="5BDB0E5A"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Страни Продавац је дужан да уз сваку испоруку достави, у оригиналу, следећу документацију:</w:t>
      </w:r>
    </w:p>
    <w:p w14:paraId="7DC26D21" w14:textId="77777777" w:rsidR="002C6B49" w:rsidRPr="002C6B49" w:rsidRDefault="002C6B49" w:rsidP="002C6B49">
      <w:pPr>
        <w:pStyle w:val="KDParagraf"/>
        <w:spacing w:before="0"/>
        <w:rPr>
          <w:rFonts w:eastAsia="Calibri" w:cs="Arial"/>
          <w:lang w:val="sr-Cyrl-RS"/>
        </w:rPr>
      </w:pPr>
    </w:p>
    <w:p w14:paraId="26E19469"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Рачун на пуну вредност испоруке, на којој мора да буде назначено “Рачун за царињење” – 3 оригинала;</w:t>
      </w:r>
    </w:p>
    <w:p w14:paraId="370738B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lastRenderedPageBreak/>
        <w:t>-</w:t>
      </w:r>
      <w:r w:rsidRPr="002C6B49">
        <w:rPr>
          <w:rFonts w:eastAsia="Calibri" w:cs="Arial"/>
          <w:lang w:val="sr-Cyrl-RS"/>
        </w:rPr>
        <w:tab/>
        <w:t>Транспортни документ (за превоз камионом – ЦМР, за превоз железницом – ЦИМ,отпремницу и сл.);</w:t>
      </w:r>
    </w:p>
    <w:p w14:paraId="2B17A3A4"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Уверење о пореклу Робе (ЕУР 1) – 1 оригинал;</w:t>
      </w:r>
    </w:p>
    <w:p w14:paraId="44ED984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Копију товарног листа – 1 копија;</w:t>
      </w:r>
    </w:p>
    <w:p w14:paraId="69F7C37E"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Листе паковања, - 2 оригинала;   </w:t>
      </w:r>
    </w:p>
    <w:p w14:paraId="6113A199"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w:t>
      </w:r>
      <w:r w:rsidRPr="002C6B49">
        <w:rPr>
          <w:rFonts w:eastAsia="Calibri" w:cs="Arial"/>
          <w:lang w:val="sr-Cyrl-RS"/>
        </w:rPr>
        <w:tab/>
        <w:t xml:space="preserve"> атесте и сертификате произвођач</w:t>
      </w:r>
    </w:p>
    <w:p w14:paraId="492B48D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14:paraId="1C964D47" w14:textId="77777777" w:rsidR="002C6B49" w:rsidRPr="002C6B49" w:rsidRDefault="002C6B49" w:rsidP="002C6B49">
      <w:pPr>
        <w:pStyle w:val="KDParagraf"/>
        <w:spacing w:before="0"/>
        <w:rPr>
          <w:rFonts w:eastAsia="Calibri" w:cs="Arial"/>
          <w:lang w:val="sr-Cyrl-RS"/>
        </w:rPr>
      </w:pPr>
      <w:r w:rsidRPr="002C6B49">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14:paraId="4D1F6938" w14:textId="77777777" w:rsidR="002C6B49" w:rsidRDefault="002C6B49" w:rsidP="002C6B49">
      <w:pPr>
        <w:pStyle w:val="KDParagraf"/>
        <w:spacing w:before="0"/>
        <w:rPr>
          <w:rFonts w:eastAsia="Calibri" w:cs="Arial"/>
          <w:lang w:val="sr-Cyrl-RS"/>
        </w:rPr>
      </w:pPr>
      <w:r w:rsidRPr="002C6B49">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14:paraId="49146DAC" w14:textId="77777777" w:rsidR="002C6B49" w:rsidRDefault="002C6B49" w:rsidP="002C6B49">
      <w:pPr>
        <w:pStyle w:val="KDParagraf"/>
        <w:spacing w:before="0"/>
        <w:rPr>
          <w:rFonts w:eastAsia="Calibri" w:cs="Arial"/>
          <w:lang w:val="sr-Cyrl-RS"/>
        </w:rPr>
      </w:pPr>
    </w:p>
    <w:p w14:paraId="2FC041A4" w14:textId="77777777" w:rsidR="00343A18" w:rsidRDefault="00343A18" w:rsidP="002C6B49">
      <w:pPr>
        <w:pStyle w:val="KDParagraf"/>
        <w:spacing w:before="0"/>
        <w:rPr>
          <w:rFonts w:cs="Arial"/>
          <w:b/>
          <w:lang w:val="sr-Cyrl-RS"/>
        </w:rPr>
      </w:pPr>
      <w:r w:rsidRPr="00D77A47">
        <w:rPr>
          <w:rFonts w:cs="Arial"/>
          <w:b/>
          <w:lang w:val="ru-RU"/>
        </w:rPr>
        <w:t>КВАЛИТАТИВНИ И КВАНТИТАТИВНИ ПРИЈЕМ</w:t>
      </w:r>
    </w:p>
    <w:p w14:paraId="040633DC" w14:textId="77777777" w:rsidR="001F1A3E" w:rsidRPr="001F1A3E" w:rsidRDefault="001F1A3E" w:rsidP="002C6B49">
      <w:pPr>
        <w:pStyle w:val="KDParagraf"/>
        <w:spacing w:before="0"/>
        <w:rPr>
          <w:rFonts w:cs="Arial"/>
          <w:b/>
          <w:lang w:val="sr-Cyrl-RS"/>
        </w:rPr>
      </w:pPr>
    </w:p>
    <w:p w14:paraId="169DDFA3" w14:textId="13CB2BEA" w:rsidR="00D91231" w:rsidRPr="001528EF" w:rsidRDefault="00343A18" w:rsidP="001528EF">
      <w:pPr>
        <w:spacing w:before="0"/>
        <w:jc w:val="center"/>
        <w:rPr>
          <w:rFonts w:cs="Arial"/>
          <w:b/>
          <w:lang w:val="sr-Cyrl-RS"/>
        </w:rPr>
      </w:pPr>
      <w:r w:rsidRPr="00D77A47">
        <w:rPr>
          <w:rFonts w:cs="Arial"/>
          <w:b/>
          <w:lang w:val="ru-RU"/>
        </w:rPr>
        <w:t>Члан 6.</w:t>
      </w:r>
    </w:p>
    <w:p w14:paraId="419937B3" w14:textId="77777777" w:rsidR="00D91231" w:rsidRPr="006333E5" w:rsidRDefault="00D91231" w:rsidP="00D91231">
      <w:pPr>
        <w:rPr>
          <w:rFonts w:cs="Arial"/>
          <w:lang w:val="sr-Latn-RS"/>
        </w:rPr>
      </w:pPr>
      <w:r w:rsidRPr="006333E5">
        <w:rPr>
          <w:rFonts w:cs="Arial"/>
          <w:b/>
          <w:lang w:val="sr-Cyrl-RS"/>
        </w:rPr>
        <w:t>Квантитативни пријем:</w:t>
      </w:r>
      <w:r w:rsidRPr="006333E5">
        <w:rPr>
          <w:rFonts w:cs="Arial"/>
          <w:lang w:val="sr-Cyrl-RS"/>
        </w:rPr>
        <w:t xml:space="preserve"> </w:t>
      </w:r>
    </w:p>
    <w:p w14:paraId="469CE5E4" w14:textId="2DFAA372" w:rsidR="00D91231" w:rsidRPr="006333E5" w:rsidRDefault="00D91231" w:rsidP="00D91231">
      <w:pPr>
        <w:rPr>
          <w:rFonts w:cs="Arial"/>
          <w:lang w:val="sr-Cyrl-RS"/>
        </w:rPr>
      </w:pPr>
      <w:r w:rsidRPr="006333E5">
        <w:rPr>
          <w:rFonts w:cs="Arial"/>
          <w:lang w:val="sr-Cyrl-RS"/>
        </w:rPr>
        <w:t xml:space="preserve">констатоваће се потписивањем Записника о </w:t>
      </w:r>
      <w:r w:rsidRPr="00D77A47">
        <w:rPr>
          <w:rFonts w:cs="Arial"/>
          <w:lang w:val="ru-RU"/>
        </w:rPr>
        <w:t>извршеној испоруци</w:t>
      </w:r>
      <w:r w:rsidRPr="006333E5">
        <w:rPr>
          <w:rFonts w:cs="Arial"/>
          <w:lang w:val="sr-Cyrl-RS"/>
        </w:rPr>
        <w:t xml:space="preserve"> – без примедби, отпремнице и провером:</w:t>
      </w:r>
    </w:p>
    <w:p w14:paraId="0C2C3F1D" w14:textId="77777777"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Latn-RS"/>
        </w:rPr>
        <w:t xml:space="preserve"> </w:t>
      </w:r>
      <w:r w:rsidRPr="006333E5">
        <w:rPr>
          <w:rFonts w:ascii="Arial" w:hAnsi="Arial" w:cs="Arial"/>
          <w:lang w:val="sr-Cyrl-RS"/>
        </w:rPr>
        <w:t>да ли је испоручена наручена количина</w:t>
      </w:r>
    </w:p>
    <w:p w14:paraId="187DE280" w14:textId="77777777"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Cyrl-RS"/>
        </w:rPr>
        <w:t>да ли су добра испоручена у оригиналном паковању</w:t>
      </w:r>
    </w:p>
    <w:p w14:paraId="30670D5C" w14:textId="77777777" w:rsidR="00D91231" w:rsidRPr="006333E5" w:rsidRDefault="00D91231" w:rsidP="00D91231">
      <w:pPr>
        <w:pStyle w:val="ListParagraph"/>
        <w:numPr>
          <w:ilvl w:val="0"/>
          <w:numId w:val="32"/>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6333E5">
        <w:rPr>
          <w:rFonts w:ascii="Arial" w:hAnsi="Arial" w:cs="Arial"/>
          <w:lang w:val="sr-Cyrl-RS"/>
        </w:rPr>
        <w:t>да ли су добра без видљивог оштећења.</w:t>
      </w:r>
    </w:p>
    <w:p w14:paraId="7C78597C" w14:textId="30046623" w:rsidR="00D91231" w:rsidRPr="006333E5" w:rsidRDefault="00D91231" w:rsidP="00D91231">
      <w:pPr>
        <w:pStyle w:val="ListParagraph"/>
        <w:tabs>
          <w:tab w:val="left" w:pos="567"/>
        </w:tabs>
        <w:autoSpaceDE w:val="0"/>
        <w:autoSpaceDN w:val="0"/>
        <w:adjustRightInd w:val="0"/>
        <w:spacing w:before="0" w:after="0"/>
        <w:ind w:left="567"/>
        <w:contextualSpacing w:val="0"/>
        <w:rPr>
          <w:rFonts w:ascii="Arial" w:hAnsi="Arial" w:cs="Arial"/>
          <w:lang w:val="sr-Cyrl-RS"/>
        </w:rPr>
      </w:pPr>
      <w:r w:rsidRPr="006333E5">
        <w:rPr>
          <w:rFonts w:ascii="Arial" w:hAnsi="Arial" w:cs="Arial"/>
          <w:lang w:val="sr-Cyrl-RS"/>
        </w:rPr>
        <w:t xml:space="preserve">У случају да дође до одступања од уговореног, </w:t>
      </w:r>
      <w:r w:rsidR="001528EF">
        <w:rPr>
          <w:rFonts w:ascii="Arial" w:hAnsi="Arial" w:cs="Arial"/>
          <w:lang w:val="sr-Cyrl-CS" w:eastAsia="zh-CN"/>
        </w:rPr>
        <w:t>Продавац</w:t>
      </w:r>
      <w:r w:rsidRPr="006333E5">
        <w:rPr>
          <w:rFonts w:ascii="Arial" w:hAnsi="Arial" w:cs="Arial"/>
          <w:lang w:val="sr-Cyrl-RS"/>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14:paraId="035D28F4" w14:textId="77777777" w:rsidR="00D91231" w:rsidRPr="006333E5" w:rsidRDefault="00D91231" w:rsidP="00D91231">
      <w:pPr>
        <w:spacing w:line="276" w:lineRule="auto"/>
        <w:rPr>
          <w:rFonts w:cs="Arial"/>
          <w:lang w:val="sr-Latn-RS"/>
        </w:rPr>
      </w:pPr>
      <w:r w:rsidRPr="006333E5">
        <w:rPr>
          <w:rFonts w:cs="Arial"/>
          <w:b/>
          <w:lang w:val="sr-Cyrl-RS"/>
        </w:rPr>
        <w:t>Квалитативни пријем:</w:t>
      </w:r>
      <w:r w:rsidRPr="006333E5">
        <w:rPr>
          <w:rFonts w:cs="Arial"/>
          <w:lang w:val="sr-Cyrl-RS"/>
        </w:rPr>
        <w:t xml:space="preserve"> </w:t>
      </w:r>
    </w:p>
    <w:p w14:paraId="300DECCC" w14:textId="51E40944" w:rsidR="00D91231" w:rsidRPr="006333E5" w:rsidRDefault="001528EF" w:rsidP="00D91231">
      <w:pPr>
        <w:spacing w:line="276" w:lineRule="auto"/>
        <w:rPr>
          <w:rFonts w:cs="Arial"/>
          <w:lang w:val="sr-Cyrl-RS"/>
        </w:rPr>
      </w:pPr>
      <w:r>
        <w:rPr>
          <w:rFonts w:cs="Arial"/>
          <w:lang w:val="sr-Cyrl-RS"/>
        </w:rPr>
        <w:t>Купац</w:t>
      </w:r>
      <w:r w:rsidR="00D91231" w:rsidRPr="006333E5">
        <w:rPr>
          <w:rFonts w:cs="Arial"/>
          <w:lang w:val="sr-Cyrl-RS"/>
        </w:rPr>
        <w:t xml:space="preserve">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w:t>
      </w:r>
      <w:r>
        <w:rPr>
          <w:rFonts w:cs="Arial"/>
          <w:lang w:val="sr-Cyrl-RS"/>
        </w:rPr>
        <w:t xml:space="preserve"> Продавцу</w:t>
      </w:r>
      <w:r w:rsidR="00D91231" w:rsidRPr="006333E5">
        <w:rPr>
          <w:rFonts w:cs="Arial"/>
          <w:lang w:val="sr-Cyrl-RS"/>
        </w:rPr>
        <w:t xml:space="preserve">. </w:t>
      </w:r>
    </w:p>
    <w:p w14:paraId="2142269A" w14:textId="48E5D797" w:rsidR="00D91231" w:rsidRPr="006333E5" w:rsidRDefault="00B30D19" w:rsidP="00D91231">
      <w:pPr>
        <w:spacing w:line="276" w:lineRule="auto"/>
        <w:rPr>
          <w:rFonts w:cs="Arial"/>
          <w:lang w:val="sr-Latn-RS"/>
        </w:rPr>
      </w:pPr>
      <w:r>
        <w:rPr>
          <w:rFonts w:cs="Arial"/>
          <w:lang w:val="sr-Cyrl-RS"/>
        </w:rPr>
        <w:t xml:space="preserve">Продавац </w:t>
      </w:r>
      <w:r w:rsidR="00D91231" w:rsidRPr="006333E5">
        <w:rPr>
          <w:rFonts w:cs="Arial"/>
          <w:lang w:val="sr-Cyrl-RS"/>
        </w:rPr>
        <w:t xml:space="preserve">се обавезује да сноси потпуну одговорност за квалитет предмета набавке, без обзира да ли </w:t>
      </w:r>
      <w:r w:rsidR="001528EF">
        <w:rPr>
          <w:rFonts w:cs="Arial"/>
          <w:lang w:val="sr-Cyrl-RS"/>
        </w:rPr>
        <w:t xml:space="preserve">Купцац </w:t>
      </w:r>
      <w:r w:rsidR="00D91231" w:rsidRPr="006333E5">
        <w:rPr>
          <w:rFonts w:cs="Arial"/>
          <w:lang w:val="sr-Cyrl-RS"/>
        </w:rPr>
        <w:t xml:space="preserve">врши или не пријемно контролисање и испитивање. </w:t>
      </w:r>
      <w:r w:rsidR="001528EF">
        <w:rPr>
          <w:rFonts w:cs="Arial"/>
          <w:lang w:val="sr-Cyrl-RS"/>
        </w:rPr>
        <w:t>Продавац</w:t>
      </w:r>
      <w:r w:rsidR="00D91231" w:rsidRPr="006333E5">
        <w:rPr>
          <w:rFonts w:cs="Arial"/>
          <w:lang w:val="sr-Cyrl-RS"/>
        </w:rPr>
        <w:t xml:space="preserve"> се обавезује да надокнади све трошкове које би </w:t>
      </w:r>
      <w:r w:rsidR="001528EF">
        <w:rPr>
          <w:rFonts w:cs="Arial"/>
          <w:lang w:val="sr-Cyrl-RS"/>
        </w:rPr>
        <w:t>Купац</w:t>
      </w:r>
      <w:r w:rsidR="00D91231" w:rsidRPr="006333E5">
        <w:rPr>
          <w:rFonts w:cs="Arial"/>
          <w:lang w:val="sr-Cyrl-RS"/>
        </w:rPr>
        <w:t xml:space="preserve"> директно или индиректно имао због неодговарајућег квалитета предмета набавке.</w:t>
      </w:r>
    </w:p>
    <w:p w14:paraId="01CFA948" w14:textId="77777777" w:rsidR="00D91231" w:rsidRPr="006333E5" w:rsidRDefault="00D91231" w:rsidP="00D91231">
      <w:pPr>
        <w:spacing w:line="276" w:lineRule="auto"/>
        <w:rPr>
          <w:rFonts w:cs="Arial"/>
          <w:lang w:val="sr-Cyrl-RS"/>
        </w:rPr>
      </w:pPr>
    </w:p>
    <w:p w14:paraId="4FF462D5" w14:textId="77777777" w:rsidR="00343A18" w:rsidRPr="00D77A47" w:rsidRDefault="00343A18" w:rsidP="00D91231">
      <w:pPr>
        <w:spacing w:before="0" w:line="276" w:lineRule="auto"/>
        <w:rPr>
          <w:rFonts w:cs="Arial"/>
          <w:b/>
          <w:lang w:val="ru-RU"/>
        </w:rPr>
      </w:pPr>
      <w:r w:rsidRPr="00D77A47">
        <w:rPr>
          <w:rFonts w:cs="Arial"/>
          <w:b/>
          <w:lang w:val="ru-RU"/>
        </w:rPr>
        <w:t>ГАРАНТНИ РОК</w:t>
      </w:r>
    </w:p>
    <w:p w14:paraId="71BD7CCB" w14:textId="7C790A22" w:rsidR="002C3C6E" w:rsidRPr="006333E5" w:rsidRDefault="00343A18" w:rsidP="00D91231">
      <w:pPr>
        <w:spacing w:before="0" w:line="276" w:lineRule="auto"/>
        <w:jc w:val="center"/>
        <w:rPr>
          <w:rFonts w:cs="Arial"/>
          <w:b/>
          <w:lang w:val="sr-Cyrl-RS"/>
        </w:rPr>
      </w:pPr>
      <w:r w:rsidRPr="00D77A47">
        <w:rPr>
          <w:rFonts w:cs="Arial"/>
          <w:b/>
          <w:lang w:val="ru-RU"/>
        </w:rPr>
        <w:t xml:space="preserve">Члан </w:t>
      </w:r>
      <w:r w:rsidR="0021005E" w:rsidRPr="006333E5">
        <w:rPr>
          <w:rFonts w:cs="Arial"/>
          <w:b/>
          <w:lang w:val="sr-Cyrl-RS"/>
        </w:rPr>
        <w:t>7</w:t>
      </w:r>
      <w:r w:rsidRPr="00D77A47">
        <w:rPr>
          <w:rFonts w:cs="Arial"/>
          <w:b/>
          <w:lang w:val="ru-RU"/>
        </w:rPr>
        <w:t>.</w:t>
      </w:r>
    </w:p>
    <w:p w14:paraId="1B99C70D" w14:textId="4C77370F" w:rsidR="001F1A3E" w:rsidRPr="006333E5" w:rsidRDefault="0002562F" w:rsidP="00D91231">
      <w:pPr>
        <w:spacing w:line="276" w:lineRule="auto"/>
        <w:rPr>
          <w:rFonts w:cs="Arial"/>
          <w:lang w:val="sr-Cyrl-RS" w:eastAsia="zh-CN"/>
        </w:rPr>
      </w:pPr>
      <w:r w:rsidRPr="00D77A47">
        <w:rPr>
          <w:rFonts w:cs="Arial"/>
          <w:lang w:val="ru-RU" w:eastAsia="zh-CN"/>
        </w:rPr>
        <w:t xml:space="preserve">Гарантни рок за испоручена добра </w:t>
      </w:r>
      <w:r>
        <w:rPr>
          <w:rFonts w:cs="Arial"/>
          <w:lang w:val="sr-Cyrl-RS" w:eastAsia="zh-CN"/>
        </w:rPr>
        <w:t>је ..............</w:t>
      </w:r>
      <w:r w:rsidRPr="00D77A47">
        <w:rPr>
          <w:rFonts w:cs="Arial"/>
          <w:lang w:val="ru-RU" w:eastAsia="zh-CN"/>
        </w:rPr>
        <w:t xml:space="preserve"> месеци дана  квалитативнивног  пријема  добара.</w:t>
      </w:r>
      <w:r w:rsidR="001F1A3E" w:rsidRPr="006333E5">
        <w:rPr>
          <w:rFonts w:cs="Arial"/>
          <w:lang w:val="sr-Cyrl-RS" w:eastAsia="zh-CN"/>
        </w:rPr>
        <w:t>Продавац је дужан да о свом трошку отклони све евентуалне недостатке у току трајања гарантног рока.</w:t>
      </w:r>
    </w:p>
    <w:p w14:paraId="227BF368" w14:textId="66968847" w:rsidR="00343A18" w:rsidRPr="00D77A47" w:rsidRDefault="00343A18" w:rsidP="00D91231">
      <w:pPr>
        <w:spacing w:line="276" w:lineRule="auto"/>
        <w:rPr>
          <w:rFonts w:cs="Arial"/>
          <w:lang w:val="ru-RU"/>
        </w:rPr>
      </w:pPr>
      <w:r w:rsidRPr="00D77A47">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14:paraId="0835967B" w14:textId="77777777" w:rsidR="00343A18" w:rsidRPr="00D77A47" w:rsidRDefault="00343A18" w:rsidP="00D91231">
      <w:pPr>
        <w:tabs>
          <w:tab w:val="left" w:pos="9090"/>
        </w:tabs>
        <w:spacing w:line="276" w:lineRule="auto"/>
        <w:rPr>
          <w:rFonts w:cs="Arial"/>
          <w:lang w:val="ru-RU"/>
        </w:rPr>
      </w:pPr>
      <w:r w:rsidRPr="00D77A47">
        <w:rPr>
          <w:rFonts w:cs="Arial"/>
          <w:lang w:val="ru-RU"/>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14:paraId="0ADA9AEB" w14:textId="77777777" w:rsidR="00343A18" w:rsidRPr="00D77A47" w:rsidRDefault="00343A18" w:rsidP="00D91231">
      <w:pPr>
        <w:tabs>
          <w:tab w:val="left" w:pos="9090"/>
        </w:tabs>
        <w:spacing w:line="276" w:lineRule="auto"/>
        <w:rPr>
          <w:rFonts w:cs="Arial"/>
          <w:lang w:val="ru-RU"/>
        </w:rPr>
      </w:pPr>
      <w:r w:rsidRPr="00D77A47">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14:paraId="7F75DF9E" w14:textId="77777777" w:rsidR="00343A18" w:rsidRPr="00D77A47" w:rsidRDefault="00343A18" w:rsidP="00D91231">
      <w:pPr>
        <w:tabs>
          <w:tab w:val="left" w:pos="9090"/>
        </w:tabs>
        <w:spacing w:line="276" w:lineRule="auto"/>
        <w:rPr>
          <w:rFonts w:cs="Arial"/>
          <w:lang w:val="ru-RU"/>
        </w:rPr>
      </w:pPr>
      <w:r w:rsidRPr="00D77A47">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B57FB6">
        <w:rPr>
          <w:rFonts w:cs="Arial"/>
          <w:lang w:val="sr-Cyrl-RS"/>
        </w:rPr>
        <w:t xml:space="preserve">12 </w:t>
      </w:r>
      <w:r w:rsidRPr="00D77A47">
        <w:rPr>
          <w:rFonts w:cs="Arial"/>
          <w:lang w:val="ru-RU"/>
        </w:rPr>
        <w:t>месеци од датума замене.</w:t>
      </w:r>
    </w:p>
    <w:p w14:paraId="68109DB7" w14:textId="77777777" w:rsidR="00343A18" w:rsidRDefault="00343A18" w:rsidP="00D91231">
      <w:pPr>
        <w:tabs>
          <w:tab w:val="left" w:pos="9090"/>
        </w:tabs>
        <w:spacing w:line="276" w:lineRule="auto"/>
        <w:rPr>
          <w:rFonts w:cs="Arial"/>
          <w:lang w:val="sr-Cyrl-RS"/>
        </w:rPr>
      </w:pPr>
      <w:r w:rsidRPr="00D77A47">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607F7648" w14:textId="77777777" w:rsidR="00BD222E" w:rsidRDefault="00BD222E" w:rsidP="00D91231">
      <w:pPr>
        <w:spacing w:before="0" w:line="276" w:lineRule="auto"/>
        <w:jc w:val="center"/>
        <w:rPr>
          <w:rFonts w:cs="Arial"/>
          <w:b/>
          <w:lang w:val="sr-Cyrl-RS"/>
        </w:rPr>
      </w:pPr>
    </w:p>
    <w:p w14:paraId="14E98B37" w14:textId="77777777" w:rsidR="00BD222E" w:rsidRDefault="00BD222E" w:rsidP="00D91231">
      <w:pPr>
        <w:spacing w:before="0" w:line="276" w:lineRule="auto"/>
        <w:jc w:val="center"/>
        <w:rPr>
          <w:rFonts w:cs="Arial"/>
          <w:b/>
          <w:lang w:val="sr-Cyrl-RS"/>
        </w:rPr>
      </w:pPr>
      <w:r w:rsidRPr="00BD222E">
        <w:rPr>
          <w:rFonts w:cs="Arial"/>
          <w:b/>
          <w:lang w:val="sr-Cyrl-RS"/>
        </w:rPr>
        <w:t>СРЕДСТВА ФИНАНСИЈСКОГ ОБЕЗБЕЂЕЊА</w:t>
      </w:r>
    </w:p>
    <w:p w14:paraId="5E8E7566" w14:textId="77777777" w:rsidR="00BB126C" w:rsidRPr="00BD222E" w:rsidRDefault="00BB126C" w:rsidP="00D91231">
      <w:pPr>
        <w:spacing w:before="0" w:line="276" w:lineRule="auto"/>
        <w:jc w:val="center"/>
        <w:rPr>
          <w:rFonts w:cs="Arial"/>
          <w:b/>
          <w:lang w:val="sr-Cyrl-RS"/>
        </w:rPr>
      </w:pPr>
    </w:p>
    <w:p w14:paraId="5B238685" w14:textId="2BF21F4E" w:rsidR="00ED4A43" w:rsidRPr="0052444F" w:rsidRDefault="00BD222E" w:rsidP="00D91231">
      <w:pPr>
        <w:spacing w:before="0" w:line="276" w:lineRule="auto"/>
        <w:jc w:val="center"/>
        <w:rPr>
          <w:rFonts w:cs="Arial"/>
          <w:b/>
          <w:lang w:val="sr-Cyrl-RS"/>
        </w:rPr>
      </w:pPr>
      <w:r>
        <w:rPr>
          <w:rFonts w:cs="Arial"/>
          <w:b/>
          <w:lang w:val="sr-Cyrl-RS"/>
        </w:rPr>
        <w:t xml:space="preserve">Члан </w:t>
      </w:r>
      <w:r w:rsidR="0021005E">
        <w:rPr>
          <w:rFonts w:cs="Arial"/>
          <w:b/>
          <w:lang w:val="sr-Cyrl-RS"/>
        </w:rPr>
        <w:t>8</w:t>
      </w:r>
      <w:r w:rsidRPr="00BD222E">
        <w:rPr>
          <w:rFonts w:cs="Arial"/>
          <w:b/>
          <w:lang w:val="sr-Cyrl-RS"/>
        </w:rPr>
        <w:t>.</w:t>
      </w:r>
    </w:p>
    <w:p w14:paraId="7CEC8344" w14:textId="77777777" w:rsidR="00ED4A43" w:rsidRPr="00D77A47" w:rsidRDefault="00ED4A43" w:rsidP="00D91231">
      <w:pPr>
        <w:spacing w:before="0" w:line="276" w:lineRule="auto"/>
        <w:rPr>
          <w:rFonts w:cs="Arial"/>
          <w:b/>
          <w:lang w:val="ru-RU"/>
        </w:rPr>
      </w:pPr>
      <w:r w:rsidRPr="00D77A47">
        <w:rPr>
          <w:rFonts w:cs="Arial"/>
          <w:b/>
          <w:bCs/>
          <w:lang w:val="ru-RU"/>
        </w:rPr>
        <w:t xml:space="preserve">Средства финансијског обезбеђења </w:t>
      </w:r>
      <w:r w:rsidRPr="00D77A47">
        <w:rPr>
          <w:rFonts w:cs="Arial"/>
          <w:b/>
          <w:lang w:val="ru-RU"/>
        </w:rPr>
        <w:t xml:space="preserve">за добро извршење посла </w:t>
      </w:r>
    </w:p>
    <w:p w14:paraId="1874B793" w14:textId="77777777" w:rsidR="00ED4A43" w:rsidRPr="00D77A47" w:rsidRDefault="00ED4A43" w:rsidP="00D91231">
      <w:pPr>
        <w:spacing w:before="0" w:line="276" w:lineRule="auto"/>
        <w:rPr>
          <w:rFonts w:cs="Arial"/>
          <w:b/>
          <w:lang w:val="ru-RU"/>
        </w:rPr>
      </w:pPr>
    </w:p>
    <w:p w14:paraId="50B33D38" w14:textId="4C9CA2C8" w:rsidR="00ED4A43" w:rsidRPr="00D77A47" w:rsidRDefault="009252F1" w:rsidP="00D91231">
      <w:pPr>
        <w:tabs>
          <w:tab w:val="left" w:pos="567"/>
        </w:tabs>
        <w:spacing w:before="0" w:line="276" w:lineRule="auto"/>
        <w:rPr>
          <w:lang w:val="ru-RU"/>
        </w:rPr>
      </w:pPr>
      <w:r>
        <w:rPr>
          <w:rFonts w:cs="Arial"/>
          <w:lang w:val="sr-Cyrl-RS"/>
        </w:rPr>
        <w:t>Продавац</w:t>
      </w:r>
      <w:r w:rsidR="00ED4A43" w:rsidRPr="00D77A47">
        <w:rPr>
          <w:rFonts w:cs="Arial"/>
          <w:lang w:val="ru-RU"/>
        </w:rPr>
        <w:t xml:space="preserve"> </w:t>
      </w:r>
      <w:r w:rsidR="00ED4A43" w:rsidRPr="00D77A47">
        <w:rPr>
          <w:lang w:val="ru-RU"/>
        </w:rPr>
        <w:t xml:space="preserve">је обавезан да у тренутку потписивања Уговора, </w:t>
      </w:r>
      <w:r w:rsidR="00ED4A43" w:rsidRPr="00ED4A43">
        <w:t>SWIFTa</w:t>
      </w:r>
      <w:r w:rsidR="00ED4A43" w:rsidRPr="00D77A47">
        <w:rPr>
          <w:lang w:val="ru-RU"/>
        </w:rPr>
        <w:t xml:space="preserve">, </w:t>
      </w:r>
      <w:r w:rsidR="00ED4A43" w:rsidRPr="00ED4A43">
        <w:t>a</w:t>
      </w:r>
      <w:r w:rsidR="00ED4A43" w:rsidRPr="00D77A47">
        <w:rPr>
          <w:lang w:val="ru-RU"/>
        </w:rPr>
        <w:t>ут</w:t>
      </w:r>
      <w:r w:rsidR="00ED4A43" w:rsidRPr="00ED4A43">
        <w:t>e</w:t>
      </w:r>
      <w:r w:rsidR="00ED4A43" w:rsidRPr="00D77A47">
        <w:rPr>
          <w:lang w:val="ru-RU"/>
        </w:rPr>
        <w:t>нтифик</w:t>
      </w:r>
      <w:r w:rsidR="00ED4A43" w:rsidRPr="00ED4A43">
        <w:t>o</w:t>
      </w:r>
      <w:r w:rsidR="00ED4A43" w:rsidRPr="00D77A47">
        <w:rPr>
          <w:lang w:val="ru-RU"/>
        </w:rPr>
        <w:t>в</w:t>
      </w:r>
      <w:r w:rsidR="00ED4A43" w:rsidRPr="00ED4A43">
        <w:t>a</w:t>
      </w:r>
      <w:r w:rsidR="00ED4A43" w:rsidRPr="00D77A47">
        <w:rPr>
          <w:lang w:val="ru-RU"/>
        </w:rPr>
        <w:t>н</w:t>
      </w:r>
      <w:r w:rsidR="00ED4A43" w:rsidRPr="00ED4A43">
        <w:t>o</w:t>
      </w:r>
      <w:r w:rsidR="00ED4A43" w:rsidRPr="00D77A47">
        <w:rPr>
          <w:lang w:val="ru-RU"/>
        </w:rPr>
        <w:t>м п</w:t>
      </w:r>
      <w:r w:rsidR="00ED4A43" w:rsidRPr="00ED4A43">
        <w:t>o</w:t>
      </w:r>
      <w:r w:rsidR="00ED4A43" w:rsidRPr="00D77A47">
        <w:rPr>
          <w:lang w:val="ru-RU"/>
        </w:rPr>
        <w:t>рук</w:t>
      </w:r>
      <w:r w:rsidR="00ED4A43" w:rsidRPr="00ED4A43">
        <w:t>o</w:t>
      </w:r>
      <w:r w:rsidR="00ED4A43" w:rsidRPr="00D77A47">
        <w:rPr>
          <w:lang w:val="ru-RU"/>
        </w:rPr>
        <w:t>м з</w:t>
      </w:r>
      <w:r w:rsidR="00ED4A43" w:rsidRPr="00ED4A43">
        <w:t>a</w:t>
      </w:r>
      <w:r w:rsidR="00ED4A43" w:rsidRPr="00D77A47">
        <w:rPr>
          <w:lang w:val="ru-RU"/>
        </w:rPr>
        <w:t xml:space="preserve"> г</w:t>
      </w:r>
      <w:r w:rsidR="00ED4A43" w:rsidRPr="00ED4A43">
        <w:t>a</w:t>
      </w:r>
      <w:r w:rsidR="00ED4A43" w:rsidRPr="00D77A47">
        <w:rPr>
          <w:lang w:val="ru-RU"/>
        </w:rPr>
        <w:t>р</w:t>
      </w:r>
      <w:r w:rsidR="00ED4A43" w:rsidRPr="00ED4A43">
        <w:t>a</w:t>
      </w:r>
      <w:r w:rsidR="00ED4A43" w:rsidRPr="00D77A47">
        <w:rPr>
          <w:lang w:val="ru-RU"/>
        </w:rPr>
        <w:t>нци</w:t>
      </w:r>
      <w:r w:rsidR="00ED4A43" w:rsidRPr="00ED4A43">
        <w:t>je</w:t>
      </w:r>
      <w:r w:rsidR="00ED4A43" w:rsidRPr="00D77A47">
        <w:rPr>
          <w:lang w:val="ru-RU"/>
        </w:rPr>
        <w:t>, пр</w:t>
      </w:r>
      <w:r w:rsidR="00ED4A43" w:rsidRPr="00ED4A43">
        <w:t>e</w:t>
      </w:r>
      <w:r w:rsidR="00ED4A43" w:rsidRPr="00D77A47">
        <w:rPr>
          <w:lang w:val="ru-RU"/>
        </w:rPr>
        <w:t>к</w:t>
      </w:r>
      <w:r w:rsidR="00ED4A43" w:rsidRPr="00ED4A43">
        <w:t>o</w:t>
      </w:r>
      <w:r w:rsidR="00ED4A43" w:rsidRPr="00D77A47">
        <w:rPr>
          <w:lang w:val="ru-RU"/>
        </w:rPr>
        <w:t xml:space="preserve"> п</w:t>
      </w:r>
      <w:r w:rsidR="00ED4A43" w:rsidRPr="00ED4A43">
        <w:t>o</w:t>
      </w:r>
      <w:r w:rsidR="00ED4A43" w:rsidRPr="00D77A47">
        <w:rPr>
          <w:lang w:val="ru-RU"/>
        </w:rPr>
        <w:t>сл</w:t>
      </w:r>
      <w:r w:rsidR="00ED4A43" w:rsidRPr="00ED4A43">
        <w:t>o</w:t>
      </w:r>
      <w:r w:rsidR="00ED4A43" w:rsidRPr="00D77A47">
        <w:rPr>
          <w:lang w:val="ru-RU"/>
        </w:rPr>
        <w:t>вн</w:t>
      </w:r>
      <w:r w:rsidR="00ED4A43" w:rsidRPr="00ED4A43">
        <w:t>e</w:t>
      </w:r>
      <w:r w:rsidR="00ED4A43" w:rsidRPr="00D77A47">
        <w:rPr>
          <w:lang w:val="ru-RU"/>
        </w:rPr>
        <w:t xml:space="preserve"> б</w:t>
      </w:r>
      <w:r w:rsidR="00ED4A43" w:rsidRPr="00ED4A43">
        <w:t>a</w:t>
      </w:r>
      <w:r w:rsidR="00ED4A43" w:rsidRPr="00D77A47">
        <w:rPr>
          <w:lang w:val="ru-RU"/>
        </w:rPr>
        <w:t>нк</w:t>
      </w:r>
      <w:r w:rsidR="00ED4A43" w:rsidRPr="00ED4A43">
        <w:t>e</w:t>
      </w:r>
      <w:r w:rsidR="00ED4A43" w:rsidRPr="00D77A47">
        <w:rPr>
          <w:lang w:val="ru-RU"/>
        </w:rPr>
        <w:t xml:space="preserve">- </w:t>
      </w:r>
      <w:r w:rsidR="00ED4A43" w:rsidRPr="00ED4A43">
        <w:t>Komercijalna</w:t>
      </w:r>
      <w:r w:rsidR="00ED4A43" w:rsidRPr="00D77A47">
        <w:rPr>
          <w:lang w:val="ru-RU"/>
        </w:rPr>
        <w:t xml:space="preserve"> </w:t>
      </w:r>
      <w:r w:rsidR="00ED4A43" w:rsidRPr="00ED4A43">
        <w:t>banka</w:t>
      </w:r>
      <w:r w:rsidR="00ED4A43" w:rsidRPr="00D77A47">
        <w:rPr>
          <w:lang w:val="ru-RU"/>
        </w:rPr>
        <w:t xml:space="preserve"> </w:t>
      </w:r>
      <w:r w:rsidR="00ED4A43" w:rsidRPr="00ED4A43">
        <w:t>AD</w:t>
      </w:r>
      <w:r w:rsidR="00ED4A43" w:rsidRPr="00D77A47">
        <w:rPr>
          <w:lang w:val="ru-RU"/>
        </w:rPr>
        <w:t xml:space="preserve"> </w:t>
      </w:r>
      <w:r w:rsidR="00ED4A43" w:rsidRPr="00ED4A43">
        <w:t>Beograd</w:t>
      </w:r>
      <w:r w:rsidR="00ED4A43" w:rsidRPr="00D77A47">
        <w:rPr>
          <w:lang w:val="ru-RU"/>
        </w:rPr>
        <w:t xml:space="preserve"> </w:t>
      </w:r>
      <w:r w:rsidR="00ED4A43" w:rsidRPr="00ED4A43">
        <w:t>SWIFTCOD</w:t>
      </w:r>
      <w:r w:rsidR="00ED4A43" w:rsidRPr="00D77A47">
        <w:rPr>
          <w:lang w:val="ru-RU"/>
        </w:rPr>
        <w:t xml:space="preserve">: </w:t>
      </w:r>
      <w:r w:rsidR="00ED4A43" w:rsidRPr="00ED4A43">
        <w:t>KOBBRSBG</w:t>
      </w:r>
      <w:r w:rsidR="00ED4A43" w:rsidRPr="00D77A47">
        <w:rPr>
          <w:lang w:val="ru-RU"/>
        </w:rPr>
        <w:t xml:space="preserve">“,  преда </w:t>
      </w:r>
      <w:r w:rsidR="00ED4A43" w:rsidRPr="00ED4A43">
        <w:rPr>
          <w:lang w:val="sr-Cyrl-RS"/>
        </w:rPr>
        <w:t>Наручиоцу</w:t>
      </w:r>
      <w:r w:rsidR="00ED4A43" w:rsidRPr="00D77A47">
        <w:rPr>
          <w:lang w:val="ru-RU"/>
        </w:rPr>
        <w:t>,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30(словима:тридесет)</w:t>
      </w:r>
      <w:r w:rsidR="00ED4A43" w:rsidRPr="00ED4A43">
        <w:rPr>
          <w:lang w:val="sr-Cyrl-RS"/>
        </w:rPr>
        <w:t xml:space="preserve"> </w:t>
      </w:r>
      <w:r w:rsidR="00ED4A43" w:rsidRPr="00D77A47">
        <w:rPr>
          <w:lang w:val="ru-RU"/>
        </w:rPr>
        <w:t xml:space="preserve">дана дуже од уговореног рока </w:t>
      </w:r>
      <w:r w:rsidR="00ED4A43" w:rsidRPr="00ED4A43">
        <w:rPr>
          <w:lang w:val="sr-Cyrl-RS"/>
        </w:rPr>
        <w:t>испоруке</w:t>
      </w:r>
      <w:r w:rsidR="00ED4A43" w:rsidRPr="00D77A47">
        <w:rPr>
          <w:lang w:val="ru-RU"/>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14:paraId="07407DBD" w14:textId="77777777" w:rsidR="00ED4A43" w:rsidRPr="00ED4A43" w:rsidRDefault="00ED4A43" w:rsidP="00D91231">
      <w:pPr>
        <w:spacing w:before="0" w:line="276" w:lineRule="auto"/>
        <w:rPr>
          <w:rFonts w:cs="Arial"/>
          <w:sz w:val="12"/>
          <w:szCs w:val="12"/>
          <w:lang w:val="sr-Cyrl-RS"/>
        </w:rPr>
      </w:pPr>
    </w:p>
    <w:p w14:paraId="502480D1" w14:textId="77777777" w:rsidR="00ED4A43" w:rsidRPr="00D77A47" w:rsidRDefault="00ED4A43" w:rsidP="00D91231">
      <w:pPr>
        <w:spacing w:before="0" w:line="276" w:lineRule="auto"/>
        <w:rPr>
          <w:rFonts w:cs="Arial"/>
          <w:lang w:val="ru-RU"/>
        </w:rPr>
      </w:pPr>
      <w:r w:rsidRPr="00D77A47">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r w:rsidRPr="00ED4A43">
        <w:rPr>
          <w:rFonts w:cs="Arial"/>
          <w:lang w:val="sr-Cyrl-RS"/>
        </w:rPr>
        <w:t xml:space="preserve">     </w:t>
      </w:r>
      <w:r w:rsidRPr="00D77A47">
        <w:rPr>
          <w:rFonts w:cs="Arial"/>
          <w:lang w:val="ru-RU"/>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36EC4DE" w14:textId="60124305" w:rsidR="00ED4A43" w:rsidRPr="00D77A47" w:rsidRDefault="009252F1" w:rsidP="00D91231">
      <w:pPr>
        <w:spacing w:before="0" w:line="276" w:lineRule="auto"/>
        <w:rPr>
          <w:rFonts w:cs="Arial"/>
          <w:lang w:val="ru-RU"/>
        </w:rPr>
      </w:pPr>
      <w:r>
        <w:rPr>
          <w:rFonts w:cs="Arial"/>
          <w:lang w:val="sr-Cyrl-RS"/>
        </w:rPr>
        <w:t>Купац</w:t>
      </w:r>
      <w:r w:rsidR="00ED4A43" w:rsidRPr="00D77A47">
        <w:rPr>
          <w:rFonts w:cs="Arial"/>
          <w:lang w:val="ru-RU"/>
        </w:rPr>
        <w:t xml:space="preserve">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 </w:t>
      </w:r>
    </w:p>
    <w:p w14:paraId="6B83448C" w14:textId="77777777" w:rsidR="00ED4A43" w:rsidRPr="00D77A47" w:rsidRDefault="00ED4A43" w:rsidP="00D91231">
      <w:pPr>
        <w:spacing w:before="0" w:line="276" w:lineRule="auto"/>
        <w:rPr>
          <w:rFonts w:cs="Arial"/>
          <w:lang w:val="ru-RU"/>
        </w:rPr>
      </w:pPr>
      <w:r w:rsidRPr="00D77A47">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5E9AF23" w14:textId="77777777" w:rsidR="00ED4A43" w:rsidRPr="00D77A47" w:rsidRDefault="00ED4A43" w:rsidP="00D91231">
      <w:pPr>
        <w:spacing w:before="0" w:line="276" w:lineRule="auto"/>
        <w:rPr>
          <w:rFonts w:cs="Arial"/>
          <w:lang w:val="ru-RU"/>
        </w:rPr>
      </w:pPr>
    </w:p>
    <w:p w14:paraId="7BC43A53" w14:textId="53B9DCFD" w:rsidR="00ED4A43" w:rsidRPr="0052444F" w:rsidRDefault="00ED4A43" w:rsidP="00D91231">
      <w:pPr>
        <w:spacing w:before="0" w:line="276" w:lineRule="auto"/>
        <w:rPr>
          <w:rFonts w:cs="Arial"/>
          <w:lang w:val="sr-Cyrl-RS"/>
        </w:rPr>
      </w:pPr>
      <w:r w:rsidRPr="00D77A47">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02703E07" w14:textId="77777777" w:rsidR="001528EF" w:rsidRDefault="001528EF" w:rsidP="00D91231">
      <w:pPr>
        <w:spacing w:before="0" w:line="276" w:lineRule="auto"/>
        <w:jc w:val="center"/>
        <w:rPr>
          <w:rFonts w:cs="Arial"/>
          <w:b/>
          <w:lang w:val="sr-Cyrl-RS"/>
        </w:rPr>
      </w:pPr>
    </w:p>
    <w:p w14:paraId="42AE23AE" w14:textId="786340F1" w:rsidR="00ED4A43" w:rsidRPr="007F494C" w:rsidRDefault="00ED4A43" w:rsidP="00D91231">
      <w:pPr>
        <w:spacing w:before="0" w:line="276" w:lineRule="auto"/>
        <w:jc w:val="center"/>
        <w:rPr>
          <w:rFonts w:cs="Arial"/>
          <w:b/>
          <w:lang w:val="sr-Cyrl-RS"/>
        </w:rPr>
      </w:pPr>
      <w:r w:rsidRPr="00D77A47">
        <w:rPr>
          <w:rFonts w:cs="Arial"/>
          <w:b/>
          <w:lang w:val="ru-RU"/>
        </w:rPr>
        <w:lastRenderedPageBreak/>
        <w:t xml:space="preserve">Члан </w:t>
      </w:r>
      <w:r w:rsidR="0021005E">
        <w:rPr>
          <w:rFonts w:cs="Arial"/>
          <w:b/>
          <w:lang w:val="sr-Cyrl-RS"/>
        </w:rPr>
        <w:t>9</w:t>
      </w:r>
      <w:r w:rsidRPr="00ED4A43">
        <w:rPr>
          <w:rFonts w:cs="Arial"/>
          <w:b/>
          <w:lang w:val="sr-Cyrl-RS"/>
        </w:rPr>
        <w:t>.</w:t>
      </w:r>
    </w:p>
    <w:p w14:paraId="2D9B9584" w14:textId="77777777" w:rsidR="00ED4A43" w:rsidRPr="00ED4A43" w:rsidRDefault="00ED4A43" w:rsidP="00D91231">
      <w:pPr>
        <w:spacing w:before="0" w:line="276" w:lineRule="auto"/>
        <w:jc w:val="center"/>
        <w:rPr>
          <w:rFonts w:cs="Arial"/>
          <w:color w:val="00B050"/>
          <w:lang w:val="sr-Cyrl-RS"/>
        </w:rPr>
      </w:pPr>
    </w:p>
    <w:p w14:paraId="44C3B17C" w14:textId="77777777" w:rsidR="00ED4A43" w:rsidRDefault="00ED4A43" w:rsidP="00D91231">
      <w:pPr>
        <w:spacing w:before="0" w:line="276" w:lineRule="auto"/>
        <w:rPr>
          <w:rFonts w:cs="Arial"/>
          <w:b/>
          <w:lang w:val="sr-Cyrl-RS"/>
        </w:rPr>
      </w:pPr>
      <w:r w:rsidRPr="00D77A47">
        <w:rPr>
          <w:rFonts w:cs="Arial"/>
          <w:b/>
          <w:lang w:val="ru-RU"/>
        </w:rPr>
        <w:t>Банкарска гаранција за отклањање недостатака у гарантном року</w:t>
      </w:r>
    </w:p>
    <w:p w14:paraId="284B9403" w14:textId="77777777" w:rsidR="007F494C" w:rsidRPr="007F494C" w:rsidRDefault="007F494C" w:rsidP="00D91231">
      <w:pPr>
        <w:spacing w:before="0" w:line="276" w:lineRule="auto"/>
        <w:rPr>
          <w:rFonts w:cs="Arial"/>
          <w:b/>
          <w:lang w:val="sr-Cyrl-RS"/>
        </w:rPr>
      </w:pPr>
    </w:p>
    <w:p w14:paraId="227CB54B" w14:textId="6C0D5403" w:rsidR="00ED4A43" w:rsidRPr="00D77A47" w:rsidRDefault="00ED4A43" w:rsidP="00D91231">
      <w:pPr>
        <w:tabs>
          <w:tab w:val="left" w:pos="567"/>
        </w:tabs>
        <w:spacing w:before="0" w:line="276" w:lineRule="auto"/>
        <w:rPr>
          <w:rFonts w:eastAsia="TimesNewRomanPSMT" w:cs="Arial"/>
          <w:iCs/>
          <w:lang w:val="ru-RU"/>
        </w:rPr>
      </w:pPr>
      <w:r w:rsidRPr="00D77A47">
        <w:rPr>
          <w:rFonts w:eastAsia="TimesNewRomanPSMT" w:cs="Arial"/>
          <w:iCs/>
          <w:lang w:val="ru-RU"/>
        </w:rPr>
        <w:t xml:space="preserve">Продавац се обавезује да преда </w:t>
      </w:r>
      <w:r w:rsidR="009252F1">
        <w:rPr>
          <w:rFonts w:eastAsia="TimesNewRomanPSMT" w:cs="Arial"/>
          <w:iCs/>
          <w:lang w:val="sr-Cyrl-RS"/>
        </w:rPr>
        <w:t>Купцу</w:t>
      </w:r>
      <w:r w:rsidRPr="00D77A47">
        <w:rPr>
          <w:rFonts w:eastAsia="TimesNewRomanPSMT" w:cs="Arial"/>
          <w:iCs/>
          <w:lang w:val="ru-RU"/>
        </w:rPr>
        <w:t xml:space="preserve"> банкарску гаранцију за отклањање недостатака у  гарантном року која је неопозива, безусловна,без права </w:t>
      </w:r>
      <w:r w:rsidRPr="00ED4A43">
        <w:rPr>
          <w:rFonts w:eastAsia="TimesNewRomanPSMT" w:cs="Arial"/>
          <w:iCs/>
          <w:lang w:val="sr-Cyrl-RS"/>
        </w:rPr>
        <w:t>на приговор</w:t>
      </w:r>
      <w:r w:rsidRPr="00D77A47">
        <w:rPr>
          <w:rFonts w:eastAsia="TimesNewRomanPSMT" w:cs="Arial"/>
          <w:iCs/>
          <w:lang w:val="ru-RU"/>
        </w:rPr>
        <w:t xml:space="preserve"> и платива на први позив, издата у висини од 5% од укупно уговорене цене (без ПДВ) са роком важења 30 дана дужим од гарантног рока .</w:t>
      </w:r>
    </w:p>
    <w:p w14:paraId="2543D085" w14:textId="77777777" w:rsidR="00ED4A43" w:rsidRPr="00D77A47" w:rsidRDefault="00ED4A43" w:rsidP="00D91231">
      <w:pPr>
        <w:tabs>
          <w:tab w:val="left" w:pos="567"/>
        </w:tabs>
        <w:spacing w:before="0" w:line="276" w:lineRule="auto"/>
        <w:rPr>
          <w:rFonts w:eastAsia="TimesNewRomanPSMT" w:cs="Arial"/>
          <w:iCs/>
          <w:lang w:val="ru-RU"/>
        </w:rPr>
      </w:pPr>
    </w:p>
    <w:p w14:paraId="35A342BA" w14:textId="2C361004" w:rsidR="00ED4A43" w:rsidRPr="00ED4A43" w:rsidRDefault="00ED4A43" w:rsidP="00D91231">
      <w:pPr>
        <w:spacing w:before="0" w:line="276" w:lineRule="auto"/>
        <w:rPr>
          <w:rFonts w:cs="Arial"/>
          <w:lang w:val="sr-Cyrl-RS"/>
        </w:rPr>
      </w:pPr>
      <w:r w:rsidRPr="00D77A47">
        <w:rPr>
          <w:rFonts w:eastAsia="TimesNewRomanPSMT" w:cs="Arial"/>
          <w:iCs/>
          <w:lang w:val="ru-RU"/>
        </w:rPr>
        <w:t>Банкарска гаранција за отклањање недостатака у гарантном року д</w:t>
      </w:r>
      <w:r w:rsidRPr="00ED4A43">
        <w:rPr>
          <w:rFonts w:eastAsia="TimesNewRomanPSMT" w:cs="Arial"/>
          <w:iCs/>
        </w:rPr>
        <w:t>o</w:t>
      </w:r>
      <w:r w:rsidRPr="00D77A47">
        <w:rPr>
          <w:rFonts w:eastAsia="TimesNewRomanPSMT" w:cs="Arial"/>
          <w:iCs/>
          <w:lang w:val="ru-RU"/>
        </w:rPr>
        <w:t>ст</w:t>
      </w:r>
      <w:r w:rsidRPr="00ED4A43">
        <w:rPr>
          <w:rFonts w:eastAsia="TimesNewRomanPSMT" w:cs="Arial"/>
          <w:iCs/>
        </w:rPr>
        <w:t>a</w:t>
      </w:r>
      <w:r w:rsidRPr="00D77A47">
        <w:rPr>
          <w:rFonts w:eastAsia="TimesNewRomanPSMT" w:cs="Arial"/>
          <w:iCs/>
          <w:lang w:val="ru-RU"/>
        </w:rPr>
        <w:t>вити</w:t>
      </w:r>
      <w:r w:rsidRPr="00D77A47">
        <w:rPr>
          <w:lang w:val="ru-RU"/>
        </w:rPr>
        <w:t xml:space="preserve"> </w:t>
      </w:r>
      <w:r w:rsidRPr="00D77A47">
        <w:rPr>
          <w:rFonts w:eastAsia="TimesNewRomanPSMT" w:cs="Arial"/>
          <w:iCs/>
          <w:lang w:val="ru-RU"/>
        </w:rPr>
        <w:t>пут</w:t>
      </w:r>
      <w:r w:rsidRPr="00ED4A43">
        <w:rPr>
          <w:rFonts w:eastAsia="TimesNewRomanPSMT" w:cs="Arial"/>
          <w:iCs/>
        </w:rPr>
        <w:t>e</w:t>
      </w:r>
      <w:r w:rsidRPr="00D77A47">
        <w:rPr>
          <w:rFonts w:eastAsia="TimesNewRomanPSMT" w:cs="Arial"/>
          <w:iCs/>
          <w:lang w:val="ru-RU"/>
        </w:rPr>
        <w:t xml:space="preserve">м </w:t>
      </w:r>
      <w:r w:rsidRPr="00ED4A43">
        <w:rPr>
          <w:rFonts w:eastAsia="TimesNewRomanPSMT" w:cs="Arial"/>
          <w:iCs/>
        </w:rPr>
        <w:t>SWIFTa</w:t>
      </w:r>
      <w:r w:rsidRPr="00D77A47">
        <w:rPr>
          <w:rFonts w:eastAsia="TimesNewRomanPSMT" w:cs="Arial"/>
          <w:iCs/>
          <w:lang w:val="ru-RU"/>
        </w:rPr>
        <w:t xml:space="preserve">, </w:t>
      </w:r>
      <w:r w:rsidRPr="00ED4A43">
        <w:rPr>
          <w:rFonts w:eastAsia="TimesNewRomanPSMT" w:cs="Arial"/>
          <w:iCs/>
        </w:rPr>
        <w:t>a</w:t>
      </w:r>
      <w:r w:rsidRPr="00D77A47">
        <w:rPr>
          <w:rFonts w:eastAsia="TimesNewRomanPSMT" w:cs="Arial"/>
          <w:iCs/>
          <w:lang w:val="ru-RU"/>
        </w:rPr>
        <w:t>ут</w:t>
      </w:r>
      <w:r w:rsidRPr="00ED4A43">
        <w:rPr>
          <w:rFonts w:eastAsia="TimesNewRomanPSMT" w:cs="Arial"/>
          <w:iCs/>
        </w:rPr>
        <w:t>e</w:t>
      </w:r>
      <w:r w:rsidRPr="00D77A47">
        <w:rPr>
          <w:rFonts w:eastAsia="TimesNewRomanPSMT" w:cs="Arial"/>
          <w:iCs/>
          <w:lang w:val="ru-RU"/>
        </w:rPr>
        <w:t>нтифик</w:t>
      </w:r>
      <w:r w:rsidRPr="00ED4A43">
        <w:rPr>
          <w:rFonts w:eastAsia="TimesNewRomanPSMT" w:cs="Arial"/>
          <w:iCs/>
        </w:rPr>
        <w:t>o</w:t>
      </w:r>
      <w:r w:rsidRPr="00D77A47">
        <w:rPr>
          <w:rFonts w:eastAsia="TimesNewRomanPSMT" w:cs="Arial"/>
          <w:iCs/>
          <w:lang w:val="ru-RU"/>
        </w:rPr>
        <w:t>в</w:t>
      </w:r>
      <w:r w:rsidRPr="00ED4A43">
        <w:rPr>
          <w:rFonts w:eastAsia="TimesNewRomanPSMT" w:cs="Arial"/>
          <w:iCs/>
        </w:rPr>
        <w:t>a</w:t>
      </w:r>
      <w:r w:rsidRPr="00D77A47">
        <w:rPr>
          <w:rFonts w:eastAsia="TimesNewRomanPSMT" w:cs="Arial"/>
          <w:iCs/>
          <w:lang w:val="ru-RU"/>
        </w:rPr>
        <w:t>н</w:t>
      </w:r>
      <w:r w:rsidRPr="00ED4A43">
        <w:rPr>
          <w:rFonts w:eastAsia="TimesNewRomanPSMT" w:cs="Arial"/>
          <w:iCs/>
        </w:rPr>
        <w:t>o</w:t>
      </w:r>
      <w:r w:rsidRPr="00D77A47">
        <w:rPr>
          <w:rFonts w:eastAsia="TimesNewRomanPSMT" w:cs="Arial"/>
          <w:iCs/>
          <w:lang w:val="ru-RU"/>
        </w:rPr>
        <w:t>м п</w:t>
      </w:r>
      <w:r w:rsidRPr="00ED4A43">
        <w:rPr>
          <w:rFonts w:eastAsia="TimesNewRomanPSMT" w:cs="Arial"/>
          <w:iCs/>
        </w:rPr>
        <w:t>o</w:t>
      </w:r>
      <w:r w:rsidRPr="00D77A47">
        <w:rPr>
          <w:rFonts w:eastAsia="TimesNewRomanPSMT" w:cs="Arial"/>
          <w:iCs/>
          <w:lang w:val="ru-RU"/>
        </w:rPr>
        <w:t>рук</w:t>
      </w:r>
      <w:r w:rsidRPr="00ED4A43">
        <w:rPr>
          <w:rFonts w:eastAsia="TimesNewRomanPSMT" w:cs="Arial"/>
          <w:iCs/>
        </w:rPr>
        <w:t>o</w:t>
      </w:r>
      <w:r w:rsidRPr="00D77A47">
        <w:rPr>
          <w:rFonts w:eastAsia="TimesNewRomanPSMT" w:cs="Arial"/>
          <w:iCs/>
          <w:lang w:val="ru-RU"/>
        </w:rPr>
        <w:t>м з</w:t>
      </w:r>
      <w:r w:rsidRPr="00ED4A43">
        <w:rPr>
          <w:rFonts w:eastAsia="TimesNewRomanPSMT" w:cs="Arial"/>
          <w:iCs/>
        </w:rPr>
        <w:t>a</w:t>
      </w:r>
      <w:r w:rsidRPr="00D77A47">
        <w:rPr>
          <w:rFonts w:eastAsia="TimesNewRomanPSMT" w:cs="Arial"/>
          <w:iCs/>
          <w:lang w:val="ru-RU"/>
        </w:rPr>
        <w:t xml:space="preserve"> г</w:t>
      </w:r>
      <w:r w:rsidRPr="00ED4A43">
        <w:rPr>
          <w:rFonts w:eastAsia="TimesNewRomanPSMT" w:cs="Arial"/>
          <w:iCs/>
        </w:rPr>
        <w:t>a</w:t>
      </w:r>
      <w:r w:rsidRPr="00D77A47">
        <w:rPr>
          <w:rFonts w:eastAsia="TimesNewRomanPSMT" w:cs="Arial"/>
          <w:iCs/>
          <w:lang w:val="ru-RU"/>
        </w:rPr>
        <w:t>р</w:t>
      </w:r>
      <w:r w:rsidRPr="00ED4A43">
        <w:rPr>
          <w:rFonts w:eastAsia="TimesNewRomanPSMT" w:cs="Arial"/>
          <w:iCs/>
        </w:rPr>
        <w:t>a</w:t>
      </w:r>
      <w:r w:rsidRPr="00D77A47">
        <w:rPr>
          <w:rFonts w:eastAsia="TimesNewRomanPSMT" w:cs="Arial"/>
          <w:iCs/>
          <w:lang w:val="ru-RU"/>
        </w:rPr>
        <w:t>нци</w:t>
      </w:r>
      <w:r w:rsidRPr="00ED4A43">
        <w:rPr>
          <w:rFonts w:eastAsia="TimesNewRomanPSMT" w:cs="Arial"/>
          <w:iCs/>
        </w:rPr>
        <w:t>je</w:t>
      </w:r>
      <w:r w:rsidRPr="00D77A47">
        <w:rPr>
          <w:rFonts w:eastAsia="TimesNewRomanPSMT" w:cs="Arial"/>
          <w:iCs/>
          <w:lang w:val="ru-RU"/>
        </w:rPr>
        <w:t>, пр</w:t>
      </w:r>
      <w:r w:rsidRPr="00ED4A43">
        <w:rPr>
          <w:rFonts w:eastAsia="TimesNewRomanPSMT" w:cs="Arial"/>
          <w:iCs/>
        </w:rPr>
        <w:t>e</w:t>
      </w:r>
      <w:r w:rsidRPr="00D77A47">
        <w:rPr>
          <w:rFonts w:eastAsia="TimesNewRomanPSMT" w:cs="Arial"/>
          <w:iCs/>
          <w:lang w:val="ru-RU"/>
        </w:rPr>
        <w:t>к</w:t>
      </w:r>
      <w:r w:rsidRPr="00ED4A43">
        <w:rPr>
          <w:rFonts w:eastAsia="TimesNewRomanPSMT" w:cs="Arial"/>
          <w:iCs/>
        </w:rPr>
        <w:t>o</w:t>
      </w:r>
      <w:r w:rsidRPr="00D77A47">
        <w:rPr>
          <w:rFonts w:eastAsia="TimesNewRomanPSMT" w:cs="Arial"/>
          <w:iCs/>
          <w:lang w:val="ru-RU"/>
        </w:rPr>
        <w:t xml:space="preserve"> п</w:t>
      </w:r>
      <w:r w:rsidRPr="00ED4A43">
        <w:rPr>
          <w:rFonts w:eastAsia="TimesNewRomanPSMT" w:cs="Arial"/>
          <w:iCs/>
        </w:rPr>
        <w:t>o</w:t>
      </w:r>
      <w:r w:rsidRPr="00D77A47">
        <w:rPr>
          <w:rFonts w:eastAsia="TimesNewRomanPSMT" w:cs="Arial"/>
          <w:iCs/>
          <w:lang w:val="ru-RU"/>
        </w:rPr>
        <w:t>сл</w:t>
      </w:r>
      <w:r w:rsidRPr="00ED4A43">
        <w:rPr>
          <w:rFonts w:eastAsia="TimesNewRomanPSMT" w:cs="Arial"/>
          <w:iCs/>
        </w:rPr>
        <w:t>o</w:t>
      </w:r>
      <w:r w:rsidRPr="00D77A47">
        <w:rPr>
          <w:rFonts w:eastAsia="TimesNewRomanPSMT" w:cs="Arial"/>
          <w:iCs/>
          <w:lang w:val="ru-RU"/>
        </w:rPr>
        <w:t>вн</w:t>
      </w:r>
      <w:r w:rsidRPr="00ED4A43">
        <w:rPr>
          <w:rFonts w:eastAsia="TimesNewRomanPSMT" w:cs="Arial"/>
          <w:iCs/>
        </w:rPr>
        <w:t>e</w:t>
      </w:r>
      <w:r w:rsidRPr="00D77A47">
        <w:rPr>
          <w:rFonts w:eastAsia="TimesNewRomanPSMT" w:cs="Arial"/>
          <w:iCs/>
          <w:lang w:val="ru-RU"/>
        </w:rPr>
        <w:t xml:space="preserve"> б</w:t>
      </w:r>
      <w:r w:rsidRPr="00ED4A43">
        <w:rPr>
          <w:rFonts w:eastAsia="TimesNewRomanPSMT" w:cs="Arial"/>
          <w:iCs/>
        </w:rPr>
        <w:t>a</w:t>
      </w:r>
      <w:r w:rsidRPr="00D77A47">
        <w:rPr>
          <w:rFonts w:eastAsia="TimesNewRomanPSMT" w:cs="Arial"/>
          <w:iCs/>
          <w:lang w:val="ru-RU"/>
        </w:rPr>
        <w:t>нк</w:t>
      </w:r>
      <w:r w:rsidRPr="00ED4A43">
        <w:rPr>
          <w:rFonts w:eastAsia="TimesNewRomanPSMT" w:cs="Arial"/>
          <w:iCs/>
        </w:rPr>
        <w:t>e</w:t>
      </w:r>
      <w:r w:rsidRPr="00D77A47">
        <w:rPr>
          <w:rFonts w:eastAsia="TimesNewRomanPSMT" w:cs="Arial"/>
          <w:iCs/>
          <w:lang w:val="ru-RU"/>
        </w:rPr>
        <w:t xml:space="preserve">- </w:t>
      </w:r>
      <w:r w:rsidRPr="00ED4A43">
        <w:rPr>
          <w:rFonts w:eastAsia="TimesNewRomanPSMT" w:cs="Arial"/>
          <w:iCs/>
        </w:rPr>
        <w:t>Komercijalna</w:t>
      </w:r>
      <w:r w:rsidRPr="00D77A47">
        <w:rPr>
          <w:rFonts w:eastAsia="TimesNewRomanPSMT" w:cs="Arial"/>
          <w:iCs/>
          <w:lang w:val="ru-RU"/>
        </w:rPr>
        <w:t xml:space="preserve"> </w:t>
      </w:r>
      <w:r w:rsidRPr="00ED4A43">
        <w:rPr>
          <w:rFonts w:eastAsia="TimesNewRomanPSMT" w:cs="Arial"/>
          <w:iCs/>
        </w:rPr>
        <w:t>banka</w:t>
      </w:r>
      <w:r w:rsidRPr="00D77A47">
        <w:rPr>
          <w:rFonts w:eastAsia="TimesNewRomanPSMT" w:cs="Arial"/>
          <w:iCs/>
          <w:lang w:val="ru-RU"/>
        </w:rPr>
        <w:t xml:space="preserve"> </w:t>
      </w:r>
      <w:r w:rsidRPr="00ED4A43">
        <w:rPr>
          <w:rFonts w:eastAsia="TimesNewRomanPSMT" w:cs="Arial"/>
          <w:iCs/>
        </w:rPr>
        <w:t>AD</w:t>
      </w:r>
      <w:r w:rsidRPr="00D77A47">
        <w:rPr>
          <w:rFonts w:eastAsia="TimesNewRomanPSMT" w:cs="Arial"/>
          <w:iCs/>
          <w:lang w:val="ru-RU"/>
        </w:rPr>
        <w:t xml:space="preserve"> </w:t>
      </w:r>
      <w:r w:rsidRPr="00ED4A43">
        <w:rPr>
          <w:rFonts w:eastAsia="TimesNewRomanPSMT" w:cs="Arial"/>
          <w:iCs/>
        </w:rPr>
        <w:t>Beograd</w:t>
      </w:r>
      <w:r w:rsidRPr="00D77A47">
        <w:rPr>
          <w:rFonts w:eastAsia="TimesNewRomanPSMT" w:cs="Arial"/>
          <w:iCs/>
          <w:lang w:val="ru-RU"/>
        </w:rPr>
        <w:t xml:space="preserve"> </w:t>
      </w:r>
      <w:r w:rsidRPr="00ED4A43">
        <w:rPr>
          <w:rFonts w:eastAsia="TimesNewRomanPSMT" w:cs="Arial"/>
          <w:iCs/>
        </w:rPr>
        <w:t>SWIFTCOD</w:t>
      </w:r>
      <w:r w:rsidRPr="00D77A47">
        <w:rPr>
          <w:rFonts w:eastAsia="TimesNewRomanPSMT" w:cs="Arial"/>
          <w:iCs/>
          <w:lang w:val="ru-RU"/>
        </w:rPr>
        <w:t xml:space="preserve">: </w:t>
      </w:r>
      <w:r w:rsidRPr="00ED4A43">
        <w:rPr>
          <w:rFonts w:eastAsia="TimesNewRomanPSMT" w:cs="Arial"/>
          <w:iCs/>
        </w:rPr>
        <w:t>KOBBRSBG</w:t>
      </w:r>
      <w:r w:rsidRPr="00D77A47">
        <w:rPr>
          <w:rFonts w:eastAsia="TimesNewRomanPSMT" w:cs="Arial"/>
          <w:iCs/>
          <w:lang w:val="ru-RU"/>
        </w:rPr>
        <w:t xml:space="preserve">“ </w:t>
      </w:r>
      <w:r w:rsidRPr="00ED4A43">
        <w:rPr>
          <w:rFonts w:eastAsia="TimesNewRomanPSMT" w:cs="Arial"/>
          <w:iCs/>
          <w:lang w:val="sr-Cyrl-RS"/>
        </w:rPr>
        <w:t xml:space="preserve">најкасније </w:t>
      </w:r>
      <w:r w:rsidRPr="00D77A47">
        <w:rPr>
          <w:rFonts w:eastAsia="TimesNewRomanPSMT" w:cs="Arial"/>
          <w:iCs/>
          <w:lang w:val="ru-RU"/>
        </w:rPr>
        <w:t xml:space="preserve"> 5 дана пре истека банкарске гаранције за добро извршење посла. Уколико продавац не достави банкарску гаранцију </w:t>
      </w:r>
      <w:r w:rsidRPr="00D77A47">
        <w:rPr>
          <w:rFonts w:cs="Arial"/>
          <w:lang w:val="ru-RU"/>
        </w:rPr>
        <w:t xml:space="preserve">за отклањање недостатака у гарантном року, </w:t>
      </w:r>
      <w:r w:rsidR="009252F1">
        <w:rPr>
          <w:rFonts w:cs="Arial"/>
          <w:lang w:val="sr-Cyrl-RS"/>
        </w:rPr>
        <w:t>Купац</w:t>
      </w:r>
      <w:r w:rsidRPr="00D77A47">
        <w:rPr>
          <w:rFonts w:cs="Arial"/>
          <w:lang w:val="ru-RU"/>
        </w:rPr>
        <w:t xml:space="preserve"> има право да наплати банкарске гаранције за добро извршење посла.</w:t>
      </w:r>
    </w:p>
    <w:p w14:paraId="5343AD30" w14:textId="77777777" w:rsidR="00ED4A43" w:rsidRPr="00D77A47" w:rsidRDefault="00ED4A43" w:rsidP="00D91231">
      <w:pPr>
        <w:spacing w:before="0" w:line="276" w:lineRule="auto"/>
        <w:rPr>
          <w:rFonts w:eastAsia="TimesNewRomanPSMT" w:cs="Arial"/>
          <w:iCs/>
          <w:lang w:val="ru-RU"/>
        </w:rPr>
      </w:pPr>
      <w:r w:rsidRPr="00D77A47">
        <w:rPr>
          <w:rFonts w:eastAsia="TimesNewRomanPSMT" w:cs="Arial"/>
          <w:iCs/>
          <w:lang w:val="ru-RU"/>
        </w:rPr>
        <w:t>Достављена банкарска гаранција  не може да садржи додатне услове за исплату, краћи рок и мањи износ.</w:t>
      </w:r>
    </w:p>
    <w:p w14:paraId="58F39A64" w14:textId="492AE00A" w:rsidR="00ED4A43" w:rsidRPr="0052444F" w:rsidRDefault="009252F1" w:rsidP="00D91231">
      <w:pPr>
        <w:tabs>
          <w:tab w:val="left" w:pos="567"/>
        </w:tabs>
        <w:spacing w:before="0" w:line="276" w:lineRule="auto"/>
        <w:rPr>
          <w:rFonts w:eastAsia="TimesNewRomanPSMT" w:cs="Arial"/>
          <w:iCs/>
          <w:lang w:val="sr-Cyrl-RS"/>
        </w:rPr>
      </w:pPr>
      <w:r>
        <w:rPr>
          <w:rFonts w:eastAsia="TimesNewRomanPSMT" w:cs="Arial"/>
          <w:iCs/>
          <w:lang w:val="sr-Cyrl-RS"/>
        </w:rPr>
        <w:t>Купац</w:t>
      </w:r>
      <w:r w:rsidR="00ED4A43" w:rsidRPr="00D77A47">
        <w:rPr>
          <w:rFonts w:eastAsia="TimesNewRomanPSMT" w:cs="Arial"/>
          <w:iCs/>
          <w:lang w:val="ru-RU"/>
        </w:rPr>
        <w:t xml:space="preserve">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1476C3D3" w14:textId="77777777" w:rsidR="002732D5" w:rsidRPr="002732D5" w:rsidRDefault="002732D5" w:rsidP="00D91231">
      <w:pPr>
        <w:pStyle w:val="KDParagraf"/>
        <w:spacing w:before="0" w:line="276" w:lineRule="auto"/>
        <w:rPr>
          <w:rFonts w:cs="Arial"/>
          <w:color w:val="00B0F0"/>
          <w:lang w:val="sr-Cyrl-RS"/>
        </w:rPr>
      </w:pPr>
    </w:p>
    <w:p w14:paraId="2B4332CC" w14:textId="77777777" w:rsidR="00343A18" w:rsidRPr="00D77A47" w:rsidRDefault="00343A18" w:rsidP="00D91231">
      <w:pPr>
        <w:spacing w:before="0" w:line="276" w:lineRule="auto"/>
        <w:rPr>
          <w:rFonts w:cs="Arial"/>
          <w:b/>
          <w:lang w:val="ru-RU"/>
        </w:rPr>
      </w:pPr>
      <w:r w:rsidRPr="00D77A47">
        <w:rPr>
          <w:rFonts w:cs="Arial"/>
          <w:b/>
          <w:lang w:val="ru-RU"/>
        </w:rPr>
        <w:t>УГОВОРНА КАЗНА ЗБОГ ЗАКАШЊЕЊА У ИСПОРУЦИ</w:t>
      </w:r>
    </w:p>
    <w:p w14:paraId="4C0077FA" w14:textId="51B086E5" w:rsidR="00343A18" w:rsidRPr="00D77A47" w:rsidRDefault="00343A18" w:rsidP="00D91231">
      <w:pPr>
        <w:spacing w:before="0" w:line="276" w:lineRule="auto"/>
        <w:jc w:val="center"/>
        <w:rPr>
          <w:rFonts w:cs="Arial"/>
          <w:b/>
          <w:lang w:val="ru-RU"/>
        </w:rPr>
      </w:pPr>
      <w:r w:rsidRPr="00D77A47">
        <w:rPr>
          <w:rFonts w:cs="Arial"/>
          <w:b/>
          <w:lang w:val="ru-RU"/>
        </w:rPr>
        <w:t>Члан 1</w:t>
      </w:r>
      <w:r w:rsidR="0021005E">
        <w:rPr>
          <w:rFonts w:cs="Arial"/>
          <w:b/>
          <w:lang w:val="sr-Cyrl-RS"/>
        </w:rPr>
        <w:t>0</w:t>
      </w:r>
      <w:r w:rsidRPr="00D77A47">
        <w:rPr>
          <w:rFonts w:cs="Arial"/>
          <w:b/>
          <w:lang w:val="ru-RU"/>
        </w:rPr>
        <w:t>.</w:t>
      </w:r>
    </w:p>
    <w:p w14:paraId="490790AE" w14:textId="77777777" w:rsidR="002732D5" w:rsidRPr="00BD222E" w:rsidRDefault="00BD222E" w:rsidP="00D91231">
      <w:pPr>
        <w:tabs>
          <w:tab w:val="left" w:pos="9090"/>
        </w:tabs>
        <w:spacing w:line="276" w:lineRule="auto"/>
        <w:rPr>
          <w:rFonts w:cs="Arial"/>
          <w:bCs/>
          <w:lang w:val="sr-Cyrl-CS"/>
        </w:rPr>
      </w:pPr>
      <w:r w:rsidRPr="00BD222E">
        <w:rPr>
          <w:rFonts w:cs="Arial"/>
          <w:bCs/>
          <w:lang w:val="sr-Cyrl-CS"/>
        </w:rPr>
        <w:t>Уколико Продавац не испуни своје обавезе или не испоручи добр</w:t>
      </w:r>
      <w:r w:rsidRPr="00D77A47">
        <w:rPr>
          <w:rFonts w:cs="Arial"/>
          <w:bCs/>
          <w:lang w:val="ru-RU"/>
        </w:rPr>
        <w:t>о</w:t>
      </w:r>
      <w:r w:rsidRPr="00BD222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14:paraId="42463B67" w14:textId="77777777" w:rsidR="00BD222E" w:rsidRPr="00BD222E" w:rsidRDefault="00BD222E" w:rsidP="00D91231">
      <w:pPr>
        <w:tabs>
          <w:tab w:val="left" w:pos="9090"/>
        </w:tabs>
        <w:spacing w:line="276" w:lineRule="auto"/>
        <w:rPr>
          <w:rFonts w:cs="Arial"/>
          <w:lang w:val="sr-Cyrl-RS"/>
        </w:rPr>
      </w:pPr>
      <w:r w:rsidRPr="00D77A47">
        <w:rPr>
          <w:rFonts w:cs="Arial"/>
          <w:bCs/>
          <w:lang w:val="ru-RU"/>
        </w:rPr>
        <w:t>Уговорна казна се обрачунава од првог дана од истека уговореног рока испоруке из члана 5</w:t>
      </w:r>
      <w:r w:rsidRPr="00BD222E">
        <w:rPr>
          <w:rFonts w:cs="Arial"/>
          <w:bCs/>
          <w:lang w:val="sr-Latn-CS"/>
        </w:rPr>
        <w:t>.</w:t>
      </w:r>
      <w:r w:rsidRPr="00D77A47">
        <w:rPr>
          <w:rFonts w:cs="Arial"/>
          <w:bCs/>
          <w:lang w:val="ru-RU"/>
        </w:rPr>
        <w:t xml:space="preserve"> овог Уговора и износи 0,5% уговорене вредности</w:t>
      </w:r>
      <w:r w:rsidR="009711C1">
        <w:rPr>
          <w:rFonts w:cs="Arial"/>
          <w:bCs/>
          <w:lang w:val="sr-Cyrl-RS"/>
        </w:rPr>
        <w:t xml:space="preserve"> добара која нису испоручена</w:t>
      </w:r>
      <w:r w:rsidRPr="00D77A47">
        <w:rPr>
          <w:rFonts w:cs="Arial"/>
          <w:bCs/>
          <w:lang w:val="ru-RU"/>
        </w:rPr>
        <w:t>, а највише до 10% укупно уговорене вредности добара,</w:t>
      </w:r>
      <w:r w:rsidRPr="00D77A47">
        <w:rPr>
          <w:rFonts w:cs="Arial"/>
          <w:lang w:val="ru-RU"/>
        </w:rPr>
        <w:t>без пореза на додату вредност</w:t>
      </w:r>
      <w:r w:rsidRPr="00BD222E">
        <w:rPr>
          <w:rFonts w:cs="Arial"/>
          <w:lang w:val="sr-Cyrl-RS"/>
        </w:rPr>
        <w:t>.</w:t>
      </w:r>
    </w:p>
    <w:p w14:paraId="1B61B03E" w14:textId="77777777" w:rsidR="00BD222E" w:rsidRPr="00D77A47" w:rsidRDefault="00BD222E" w:rsidP="00D91231">
      <w:pPr>
        <w:tabs>
          <w:tab w:val="left" w:pos="9090"/>
        </w:tabs>
        <w:spacing w:line="276" w:lineRule="auto"/>
        <w:rPr>
          <w:rFonts w:cs="Arial"/>
          <w:lang w:val="ru-RU"/>
        </w:rPr>
      </w:pPr>
      <w:r w:rsidRPr="00D77A47">
        <w:rPr>
          <w:rFonts w:cs="Arial"/>
          <w:bCs/>
          <w:lang w:val="ru-RU"/>
        </w:rPr>
        <w:t>Плаћање уговорне казне</w:t>
      </w:r>
      <w:r w:rsidRPr="00D77A47">
        <w:rPr>
          <w:rFonts w:cs="Arial"/>
          <w:lang w:val="ru-RU"/>
        </w:rPr>
        <w:t>, из става 1. овог члана,  д</w:t>
      </w:r>
      <w:r w:rsidRPr="00BD222E">
        <w:rPr>
          <w:rFonts w:cs="Arial"/>
        </w:rPr>
        <w:t>o</w:t>
      </w:r>
      <w:r w:rsidRPr="00D77A47">
        <w:rPr>
          <w:rFonts w:cs="Arial"/>
          <w:lang w:val="ru-RU"/>
        </w:rPr>
        <w:t>сп</w:t>
      </w:r>
      <w:r w:rsidRPr="00BD222E">
        <w:rPr>
          <w:rFonts w:cs="Arial"/>
        </w:rPr>
        <w:t>e</w:t>
      </w:r>
      <w:r w:rsidRPr="00D77A47">
        <w:rPr>
          <w:rFonts w:cs="Arial"/>
          <w:lang w:val="ru-RU"/>
        </w:rPr>
        <w:t>в</w:t>
      </w:r>
      <w:r w:rsidRPr="00BD222E">
        <w:rPr>
          <w:rFonts w:cs="Arial"/>
        </w:rPr>
        <w:t>a</w:t>
      </w:r>
      <w:r w:rsidRPr="00D77A47">
        <w:rPr>
          <w:rFonts w:cs="Arial"/>
          <w:lang w:val="ru-RU"/>
        </w:rPr>
        <w:t xml:space="preserve"> у р</w:t>
      </w:r>
      <w:r w:rsidRPr="00BD222E">
        <w:rPr>
          <w:rFonts w:cs="Arial"/>
        </w:rPr>
        <w:t>o</w:t>
      </w:r>
      <w:r w:rsidRPr="00D77A47">
        <w:rPr>
          <w:rFonts w:cs="Arial"/>
          <w:lang w:val="ru-RU"/>
        </w:rPr>
        <w:t>ку до 45</w:t>
      </w:r>
      <w:r w:rsidRPr="00BD222E">
        <w:rPr>
          <w:rFonts w:cs="Arial"/>
          <w:lang w:val="sr-Cyrl-RS"/>
        </w:rPr>
        <w:t xml:space="preserve"> </w:t>
      </w:r>
      <w:r w:rsidRPr="00D77A47">
        <w:rPr>
          <w:rFonts w:cs="Arial"/>
          <w:lang w:val="ru-RU"/>
        </w:rPr>
        <w:t>(четрдесетпет) д</w:t>
      </w:r>
      <w:r w:rsidRPr="00BD222E">
        <w:rPr>
          <w:rFonts w:cs="Arial"/>
        </w:rPr>
        <w:t>a</w:t>
      </w:r>
      <w:r w:rsidRPr="00D77A47">
        <w:rPr>
          <w:rFonts w:cs="Arial"/>
          <w:lang w:val="ru-RU"/>
        </w:rPr>
        <w:t>н</w:t>
      </w:r>
      <w:r w:rsidRPr="00BD222E">
        <w:rPr>
          <w:rFonts w:cs="Arial"/>
        </w:rPr>
        <w:t>a</w:t>
      </w:r>
      <w:r w:rsidRPr="00D77A47">
        <w:rPr>
          <w:rFonts w:cs="Arial"/>
          <w:lang w:val="ru-RU"/>
        </w:rPr>
        <w:t xml:space="preserve"> </w:t>
      </w:r>
      <w:r w:rsidRPr="00BD222E">
        <w:rPr>
          <w:rFonts w:cs="Arial"/>
        </w:rPr>
        <w:t>o</w:t>
      </w:r>
      <w:r w:rsidRPr="00D77A47">
        <w:rPr>
          <w:rFonts w:cs="Arial"/>
          <w:lang w:val="ru-RU"/>
        </w:rPr>
        <w:t>д д</w:t>
      </w:r>
      <w:r w:rsidRPr="00BD222E">
        <w:rPr>
          <w:rFonts w:cs="Arial"/>
        </w:rPr>
        <w:t>a</w:t>
      </w:r>
      <w:r w:rsidRPr="00D77A47">
        <w:rPr>
          <w:rFonts w:cs="Arial"/>
          <w:lang w:val="ru-RU"/>
        </w:rPr>
        <w:t>н</w:t>
      </w:r>
      <w:r w:rsidRPr="00BD222E">
        <w:rPr>
          <w:rFonts w:cs="Arial"/>
        </w:rPr>
        <w:t>a</w:t>
      </w:r>
      <w:r w:rsidRPr="00D77A47">
        <w:rPr>
          <w:rFonts w:cs="Arial"/>
          <w:lang w:val="ru-RU"/>
        </w:rPr>
        <w:t xml:space="preserve"> пријема од стране Продавца рачуна </w:t>
      </w:r>
      <w:r w:rsidRPr="00D77A47">
        <w:rPr>
          <w:rFonts w:cs="Arial"/>
          <w:bCs/>
          <w:lang w:val="ru-RU"/>
        </w:rPr>
        <w:t xml:space="preserve">Купца </w:t>
      </w:r>
      <w:r w:rsidRPr="00D77A47">
        <w:rPr>
          <w:rFonts w:cs="Arial"/>
          <w:lang w:val="ru-RU"/>
        </w:rPr>
        <w:t>испостављених по овом основу.</w:t>
      </w:r>
    </w:p>
    <w:p w14:paraId="0DB2FB7D" w14:textId="77777777" w:rsidR="00BD222E" w:rsidRPr="00D77A47" w:rsidRDefault="00BD222E" w:rsidP="00D91231">
      <w:pPr>
        <w:tabs>
          <w:tab w:val="left" w:pos="9090"/>
        </w:tabs>
        <w:spacing w:line="276" w:lineRule="auto"/>
        <w:rPr>
          <w:rFonts w:cs="Arial"/>
          <w:bCs/>
          <w:lang w:val="ru-RU"/>
        </w:rPr>
      </w:pPr>
      <w:r w:rsidRPr="00BD222E">
        <w:rPr>
          <w:rFonts w:cs="Arial"/>
          <w:bCs/>
          <w:lang w:val="sr-Cyrl-CS"/>
        </w:rPr>
        <w:t xml:space="preserve">У случају закашњења са испоруком дужег од 20 (двадесет) дана, </w:t>
      </w:r>
      <w:r w:rsidRPr="00D77A47">
        <w:rPr>
          <w:rFonts w:cs="Arial"/>
          <w:bCs/>
          <w:lang w:val="ru-RU"/>
        </w:rPr>
        <w:t>Купац</w:t>
      </w:r>
      <w:r w:rsidRPr="00BD222E">
        <w:rPr>
          <w:rFonts w:cs="Arial"/>
          <w:bCs/>
          <w:lang w:val="sr-Cyrl-CS"/>
        </w:rPr>
        <w:t xml:space="preserve"> има право да једнострано раскине овај Уговор и од Продавца захтева накнаду штете и измакле добити. </w:t>
      </w:r>
    </w:p>
    <w:p w14:paraId="2666B065" w14:textId="77777777" w:rsidR="00BD222E" w:rsidRDefault="00BD222E" w:rsidP="00D91231">
      <w:pPr>
        <w:autoSpaceDE w:val="0"/>
        <w:autoSpaceDN w:val="0"/>
        <w:adjustRightInd w:val="0"/>
        <w:spacing w:before="0" w:line="276" w:lineRule="auto"/>
        <w:rPr>
          <w:rFonts w:cs="Arial"/>
          <w:b/>
          <w:lang w:val="sr-Cyrl-RS"/>
        </w:rPr>
      </w:pPr>
    </w:p>
    <w:p w14:paraId="4C89DF31" w14:textId="77777777" w:rsidR="00343A18" w:rsidRPr="00D77A47" w:rsidRDefault="00343A18" w:rsidP="00D91231">
      <w:pPr>
        <w:autoSpaceDE w:val="0"/>
        <w:autoSpaceDN w:val="0"/>
        <w:adjustRightInd w:val="0"/>
        <w:spacing w:before="0" w:line="276" w:lineRule="auto"/>
        <w:rPr>
          <w:rFonts w:cs="Arial"/>
          <w:b/>
          <w:lang w:val="ru-RU"/>
        </w:rPr>
      </w:pPr>
      <w:r w:rsidRPr="00D77A47">
        <w:rPr>
          <w:rFonts w:cs="Arial"/>
          <w:b/>
          <w:lang w:val="ru-RU"/>
        </w:rPr>
        <w:t xml:space="preserve">ВИША СИЛА </w:t>
      </w:r>
    </w:p>
    <w:p w14:paraId="60444619" w14:textId="6D3C2C84" w:rsidR="00343A18" w:rsidRDefault="00343A18" w:rsidP="00D91231">
      <w:pPr>
        <w:autoSpaceDE w:val="0"/>
        <w:autoSpaceDN w:val="0"/>
        <w:adjustRightInd w:val="0"/>
        <w:spacing w:before="0" w:line="276" w:lineRule="auto"/>
        <w:jc w:val="center"/>
        <w:rPr>
          <w:rFonts w:cs="Arial"/>
          <w:b/>
          <w:lang w:val="sr-Cyrl-RS"/>
        </w:rPr>
      </w:pPr>
      <w:r w:rsidRPr="00D77A47">
        <w:rPr>
          <w:rFonts w:cs="Arial"/>
          <w:b/>
          <w:lang w:val="ru-RU"/>
        </w:rPr>
        <w:t>Члан 1</w:t>
      </w:r>
      <w:r w:rsidR="0021005E">
        <w:rPr>
          <w:rFonts w:cs="Arial"/>
          <w:b/>
          <w:lang w:val="sr-Cyrl-RS"/>
        </w:rPr>
        <w:t>1</w:t>
      </w:r>
      <w:r w:rsidRPr="00D77A47">
        <w:rPr>
          <w:rFonts w:cs="Arial"/>
          <w:b/>
          <w:lang w:val="ru-RU"/>
        </w:rPr>
        <w:t>.</w:t>
      </w:r>
    </w:p>
    <w:p w14:paraId="36420B1E" w14:textId="77777777" w:rsidR="002732D5" w:rsidRPr="002732D5" w:rsidRDefault="00BD222E" w:rsidP="00D91231">
      <w:pPr>
        <w:tabs>
          <w:tab w:val="left" w:pos="1512"/>
          <w:tab w:val="left" w:pos="9090"/>
        </w:tabs>
        <w:spacing w:line="276" w:lineRule="auto"/>
        <w:rPr>
          <w:rFonts w:cs="Arial"/>
          <w:lang w:val="sr-Cyrl-RS"/>
        </w:rPr>
      </w:pPr>
      <w:r w:rsidRPr="00D77A47">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BD222E">
        <w:rPr>
          <w:rFonts w:cs="Arial"/>
          <w:lang w:val="sr-Cyrl-CS"/>
        </w:rPr>
        <w:t>за</w:t>
      </w:r>
      <w:r w:rsidRPr="00D77A47">
        <w:rPr>
          <w:rFonts w:cs="Arial"/>
          <w:lang w:val="ru-RU"/>
        </w:rPr>
        <w:t xml:space="preserve"> накнаду штете за делимично или потпуно неизвршење уговорених обавеза</w:t>
      </w:r>
      <w:r w:rsidRPr="00BD222E">
        <w:rPr>
          <w:rFonts w:cs="Arial"/>
          <w:lang w:val="sr-Cyrl-CS"/>
        </w:rPr>
        <w:t>,за</w:t>
      </w:r>
      <w:r w:rsidR="00774364">
        <w:rPr>
          <w:rFonts w:cs="Arial"/>
          <w:lang w:val="sr-Cyrl-CS"/>
        </w:rPr>
        <w:t xml:space="preserve"> </w:t>
      </w:r>
      <w:r w:rsidRPr="00D77A47">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D222E">
        <w:rPr>
          <w:rFonts w:cs="Arial"/>
          <w:lang w:val="sr-Cyrl-CS"/>
        </w:rPr>
        <w:t>,</w:t>
      </w:r>
      <w:r w:rsidRPr="00D77A47">
        <w:rPr>
          <w:rFonts w:cs="Arial"/>
          <w:lang w:val="ru-RU"/>
        </w:rPr>
        <w:t xml:space="preserve"> одлаже се за време њеног трајања. </w:t>
      </w:r>
    </w:p>
    <w:p w14:paraId="1EB1562B" w14:textId="77777777" w:rsidR="00BD222E" w:rsidRPr="00BD222E" w:rsidRDefault="00BD222E" w:rsidP="00D91231">
      <w:pPr>
        <w:tabs>
          <w:tab w:val="left" w:pos="1512"/>
          <w:tab w:val="left" w:pos="9090"/>
        </w:tabs>
        <w:spacing w:line="276" w:lineRule="auto"/>
        <w:rPr>
          <w:rFonts w:cs="Arial"/>
          <w:lang w:val="hr-HR"/>
        </w:rPr>
      </w:pPr>
      <w:r w:rsidRPr="00D77A47">
        <w:rPr>
          <w:rFonts w:cs="Arial"/>
          <w:lang w:val="ru-RU"/>
        </w:rPr>
        <w:lastRenderedPageBreak/>
        <w:t>Уговорна страна којој је извршавање уговорних обавеза онемогућено услед дејства више силе је у обавези да одмах</w:t>
      </w:r>
      <w:r w:rsidRPr="00BD222E">
        <w:rPr>
          <w:rFonts w:cs="Arial"/>
          <w:lang w:val="hr-HR"/>
        </w:rPr>
        <w:t xml:space="preserve">, </w:t>
      </w:r>
      <w:r w:rsidRPr="00D77A47">
        <w:rPr>
          <w:rFonts w:cs="Arial"/>
          <w:lang w:val="ru-RU"/>
        </w:rPr>
        <w:t>без одлагања</w:t>
      </w:r>
      <w:r w:rsidRPr="00BD222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D77A47">
        <w:rPr>
          <w:rFonts w:cs="Arial"/>
          <w:lang w:val="ru-RU"/>
        </w:rPr>
        <w:t>страну о настанку</w:t>
      </w:r>
      <w:r w:rsidRPr="00BD222E">
        <w:rPr>
          <w:rFonts w:cs="Arial"/>
          <w:lang w:val="hr-HR"/>
        </w:rPr>
        <w:t xml:space="preserve"> више силе</w:t>
      </w:r>
      <w:r w:rsidRPr="00D77A47">
        <w:rPr>
          <w:rFonts w:cs="Arial"/>
          <w:lang w:val="ru-RU"/>
        </w:rPr>
        <w:t xml:space="preserve"> и њеном процењеном или очекиваном трајању</w:t>
      </w:r>
      <w:r w:rsidRPr="00BD222E">
        <w:rPr>
          <w:rFonts w:cs="Arial"/>
          <w:lang w:val="hr-HR"/>
        </w:rPr>
        <w:t>, уз достављање доказа о постојању више силе.</w:t>
      </w:r>
    </w:p>
    <w:p w14:paraId="1443620D" w14:textId="77777777" w:rsidR="00BD222E" w:rsidRPr="00D77A47" w:rsidRDefault="00BD222E" w:rsidP="00D91231">
      <w:pPr>
        <w:tabs>
          <w:tab w:val="left" w:pos="1512"/>
          <w:tab w:val="left" w:pos="9090"/>
        </w:tabs>
        <w:spacing w:line="276" w:lineRule="auto"/>
        <w:rPr>
          <w:rFonts w:cs="Arial"/>
          <w:lang w:val="ru-RU"/>
        </w:rPr>
      </w:pPr>
      <w:r w:rsidRPr="00D77A47">
        <w:rPr>
          <w:rFonts w:cs="Arial"/>
          <w:lang w:val="ru-RU"/>
        </w:rPr>
        <w:t>За време трајања више силе свака Уговорна страна сноси своје трошкове</w:t>
      </w:r>
      <w:r w:rsidRPr="00BD222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D77A47">
        <w:rPr>
          <w:rFonts w:cs="Arial"/>
          <w:lang w:val="ru-RU"/>
        </w:rPr>
        <w:t>.</w:t>
      </w:r>
    </w:p>
    <w:p w14:paraId="78154990" w14:textId="77777777" w:rsidR="00BD222E" w:rsidRPr="00BD222E" w:rsidRDefault="00BD222E" w:rsidP="00D91231">
      <w:pPr>
        <w:tabs>
          <w:tab w:val="left" w:pos="1512"/>
          <w:tab w:val="left" w:pos="9090"/>
        </w:tabs>
        <w:spacing w:line="276" w:lineRule="auto"/>
        <w:rPr>
          <w:rFonts w:cs="Arial"/>
          <w:lang w:val="sr-Cyrl-CS"/>
        </w:rPr>
      </w:pPr>
      <w:r w:rsidRPr="00D77A47">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D222E">
        <w:rPr>
          <w:rFonts w:cs="Arial"/>
          <w:lang w:val="sr-Cyrl-CS"/>
        </w:rPr>
        <w:t xml:space="preserve">по овом основу – </w:t>
      </w:r>
      <w:r w:rsidRPr="00D77A47">
        <w:rPr>
          <w:rFonts w:cs="Arial"/>
          <w:lang w:val="ru-RU"/>
        </w:rPr>
        <w:t>ни једна од Уговорних страна не стиче право на накнаду било какве штете.</w:t>
      </w:r>
    </w:p>
    <w:p w14:paraId="63B40608" w14:textId="77777777" w:rsidR="00343A18" w:rsidRPr="00D77A47" w:rsidRDefault="00343A18" w:rsidP="00D91231">
      <w:pPr>
        <w:pStyle w:val="KDParagraf"/>
        <w:spacing w:before="0" w:line="276" w:lineRule="auto"/>
        <w:rPr>
          <w:rFonts w:cs="Arial"/>
          <w:b/>
          <w:lang w:val="ru-RU"/>
        </w:rPr>
      </w:pPr>
    </w:p>
    <w:p w14:paraId="0C585054" w14:textId="77777777" w:rsidR="00BD222E" w:rsidRPr="00D77A47" w:rsidRDefault="00BD222E" w:rsidP="00D91231">
      <w:pPr>
        <w:spacing w:before="0" w:line="276" w:lineRule="auto"/>
        <w:rPr>
          <w:rFonts w:cs="Arial"/>
          <w:b/>
          <w:lang w:val="ru-RU"/>
        </w:rPr>
      </w:pPr>
      <w:r w:rsidRPr="00D77A47">
        <w:rPr>
          <w:rFonts w:cs="Arial"/>
          <w:b/>
          <w:lang w:val="ru-RU"/>
        </w:rPr>
        <w:t>РАСКИД УГОВОРА</w:t>
      </w:r>
    </w:p>
    <w:p w14:paraId="330E5DD0" w14:textId="53753D2E" w:rsidR="00BD222E" w:rsidRPr="00D77A47" w:rsidRDefault="00BD222E" w:rsidP="00D91231">
      <w:pPr>
        <w:spacing w:before="0" w:line="276" w:lineRule="auto"/>
        <w:jc w:val="center"/>
        <w:rPr>
          <w:rFonts w:cs="Arial"/>
          <w:lang w:val="ru-RU"/>
        </w:rPr>
      </w:pPr>
      <w:r w:rsidRPr="00D77A47">
        <w:rPr>
          <w:rFonts w:cs="Arial"/>
          <w:b/>
          <w:lang w:val="ru-RU"/>
        </w:rPr>
        <w:t>Члан 1</w:t>
      </w:r>
      <w:r w:rsidR="0021005E">
        <w:rPr>
          <w:rFonts w:cs="Arial"/>
          <w:b/>
          <w:lang w:val="sr-Cyrl-RS"/>
        </w:rPr>
        <w:t>2</w:t>
      </w:r>
      <w:r w:rsidRPr="00D77A47">
        <w:rPr>
          <w:rFonts w:cs="Arial"/>
          <w:b/>
          <w:lang w:val="ru-RU"/>
        </w:rPr>
        <w:t>.</w:t>
      </w:r>
    </w:p>
    <w:p w14:paraId="4931D059"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D222E">
        <w:rPr>
          <w:rFonts w:cs="Arial"/>
          <w:lang w:val="sr-Cyrl-CS"/>
        </w:rPr>
        <w:t>Купца</w:t>
      </w:r>
      <w:r w:rsidRPr="00BD222E">
        <w:rPr>
          <w:rFonts w:cs="Arial"/>
          <w:bCs/>
          <w:lang w:val="sr-Cyrl-CS"/>
        </w:rPr>
        <w:t xml:space="preserve">, крши одредбе овог уговора, </w:t>
      </w:r>
      <w:r w:rsidRPr="00BD222E">
        <w:rPr>
          <w:rFonts w:cs="Arial"/>
          <w:lang w:val="sr-Cyrl-CS"/>
        </w:rPr>
        <w:t xml:space="preserve">Купац </w:t>
      </w:r>
      <w:r w:rsidRPr="00BD222E">
        <w:rPr>
          <w:rFonts w:cs="Arial"/>
          <w:bCs/>
          <w:lang w:val="sr-Cyrl-CS"/>
        </w:rPr>
        <w:t>има право да констатује непоштовање одредби Уговора и о томе достави Продавцу писану опомену.</w:t>
      </w:r>
    </w:p>
    <w:p w14:paraId="1712D3BB"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D222E">
        <w:rPr>
          <w:rFonts w:cs="Arial"/>
          <w:lang w:val="sr-Cyrl-CS"/>
        </w:rPr>
        <w:t>Купац</w:t>
      </w:r>
      <w:r w:rsidRPr="00BD222E">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485167E7"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 xml:space="preserve">У случају раскида овог </w:t>
      </w:r>
      <w:r w:rsidRPr="00D77A47">
        <w:rPr>
          <w:rFonts w:cs="Arial"/>
          <w:bCs/>
          <w:lang w:val="ru-RU"/>
        </w:rPr>
        <w:t>У</w:t>
      </w:r>
      <w:r w:rsidRPr="00BD222E">
        <w:rPr>
          <w:rFonts w:cs="Arial"/>
          <w:bCs/>
          <w:lang w:val="sr-Cyrl-CS"/>
        </w:rPr>
        <w:t>говора, у смислу овог члана, Уговорне стране ће измирити своје обавезе настале до дана раскида.</w:t>
      </w:r>
    </w:p>
    <w:p w14:paraId="760BE0E1" w14:textId="77777777" w:rsidR="00BD222E" w:rsidRPr="00BD222E" w:rsidRDefault="00BD222E" w:rsidP="00D91231">
      <w:pPr>
        <w:tabs>
          <w:tab w:val="left" w:pos="9090"/>
        </w:tabs>
        <w:spacing w:line="276" w:lineRule="auto"/>
        <w:rPr>
          <w:rFonts w:cs="Arial"/>
          <w:bCs/>
          <w:lang w:val="sr-Cyrl-CS"/>
        </w:rPr>
      </w:pPr>
      <w:r w:rsidRPr="00BD222E">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40BF2162" w14:textId="77777777" w:rsidR="0040123F" w:rsidRDefault="0040123F" w:rsidP="00D91231">
      <w:pPr>
        <w:spacing w:before="0" w:line="276" w:lineRule="auto"/>
        <w:jc w:val="center"/>
        <w:rPr>
          <w:rFonts w:cs="Arial"/>
          <w:b/>
          <w:lang w:val="sr-Cyrl-RS"/>
        </w:rPr>
      </w:pPr>
    </w:p>
    <w:p w14:paraId="7F707A00" w14:textId="7A18E10D" w:rsidR="00BD222E" w:rsidRPr="00D77A47" w:rsidRDefault="00BD222E" w:rsidP="00D91231">
      <w:pPr>
        <w:spacing w:before="0" w:line="276" w:lineRule="auto"/>
        <w:jc w:val="center"/>
        <w:rPr>
          <w:rFonts w:cs="Arial"/>
          <w:b/>
          <w:lang w:val="ru-RU"/>
        </w:rPr>
      </w:pPr>
      <w:r w:rsidRPr="00D77A47">
        <w:rPr>
          <w:rFonts w:cs="Arial"/>
          <w:b/>
          <w:lang w:val="ru-RU"/>
        </w:rPr>
        <w:t>Члан 1</w:t>
      </w:r>
      <w:r w:rsidR="0021005E">
        <w:rPr>
          <w:rFonts w:cs="Arial"/>
          <w:b/>
          <w:lang w:val="sr-Cyrl-RS"/>
        </w:rPr>
        <w:t>3</w:t>
      </w:r>
      <w:r w:rsidRPr="00D77A47">
        <w:rPr>
          <w:rFonts w:cs="Arial"/>
          <w:b/>
          <w:lang w:val="ru-RU"/>
        </w:rPr>
        <w:t>.</w:t>
      </w:r>
    </w:p>
    <w:p w14:paraId="19054432" w14:textId="77777777" w:rsidR="00BD222E" w:rsidRPr="00D77A47" w:rsidRDefault="00BD222E" w:rsidP="00D91231">
      <w:pPr>
        <w:spacing w:line="276" w:lineRule="auto"/>
        <w:rPr>
          <w:rFonts w:cs="Arial"/>
          <w:lang w:val="ru-RU"/>
        </w:rPr>
      </w:pPr>
      <w:r w:rsidRPr="00D77A47">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7A15DEBE" w14:textId="77777777" w:rsidR="00BD222E" w:rsidRPr="00D77A47" w:rsidRDefault="00BD222E" w:rsidP="00D91231">
      <w:pPr>
        <w:tabs>
          <w:tab w:val="left" w:pos="567"/>
        </w:tabs>
        <w:spacing w:before="0" w:line="276" w:lineRule="auto"/>
        <w:rPr>
          <w:rFonts w:eastAsia="Calibri" w:cs="Arial"/>
          <w:noProof/>
          <w:color w:val="00B0F0"/>
          <w:lang w:val="ru-RU"/>
        </w:rPr>
      </w:pPr>
    </w:p>
    <w:p w14:paraId="340F2226" w14:textId="4260C692" w:rsidR="00BD222E" w:rsidRPr="00D77A47" w:rsidRDefault="00BD222E" w:rsidP="00D91231">
      <w:pPr>
        <w:spacing w:before="0" w:line="276" w:lineRule="auto"/>
        <w:jc w:val="center"/>
        <w:rPr>
          <w:rFonts w:cs="Arial"/>
          <w:b/>
          <w:lang w:val="ru-RU"/>
        </w:rPr>
      </w:pPr>
      <w:r w:rsidRPr="00D77A47">
        <w:rPr>
          <w:rFonts w:cs="Arial"/>
          <w:b/>
          <w:lang w:val="ru-RU"/>
        </w:rPr>
        <w:t>Члан 1</w:t>
      </w:r>
      <w:r w:rsidR="0021005E">
        <w:rPr>
          <w:rFonts w:cs="Arial"/>
          <w:b/>
          <w:lang w:val="sr-Cyrl-RS"/>
        </w:rPr>
        <w:t>4</w:t>
      </w:r>
      <w:r w:rsidRPr="00D77A47">
        <w:rPr>
          <w:rFonts w:cs="Arial"/>
          <w:b/>
          <w:lang w:val="ru-RU"/>
        </w:rPr>
        <w:t>.</w:t>
      </w:r>
    </w:p>
    <w:p w14:paraId="439DE0D9" w14:textId="77777777" w:rsidR="00BD222E" w:rsidRPr="00D77A47" w:rsidRDefault="00BD222E" w:rsidP="00D91231">
      <w:pPr>
        <w:spacing w:line="276" w:lineRule="auto"/>
        <w:rPr>
          <w:rFonts w:cs="Arial"/>
          <w:lang w:val="ru-RU"/>
        </w:rPr>
      </w:pPr>
      <w:r w:rsidRPr="00D77A47">
        <w:rPr>
          <w:rFonts w:cs="Arial"/>
          <w:lang w:val="ru-RU"/>
        </w:rPr>
        <w:t>Продавац је дужан</w:t>
      </w:r>
      <w:r w:rsidRPr="00BD222E">
        <w:rPr>
          <w:rFonts w:cs="Arial"/>
          <w:lang w:val="sr-Cyrl-RS"/>
        </w:rPr>
        <w:t xml:space="preserve"> </w:t>
      </w:r>
      <w:r w:rsidRPr="00D77A47">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1AC7C4E5" w14:textId="77777777" w:rsidR="00BD222E" w:rsidRDefault="00BD222E" w:rsidP="00D91231">
      <w:pPr>
        <w:spacing w:line="276" w:lineRule="auto"/>
        <w:rPr>
          <w:rFonts w:cs="Arial"/>
          <w:lang w:val="sr-Cyrl-RS"/>
        </w:rPr>
      </w:pPr>
      <w:r w:rsidRPr="00D77A47">
        <w:rPr>
          <w:rFonts w:cs="Arial"/>
          <w:lang w:val="ru-RU"/>
        </w:rPr>
        <w:t xml:space="preserve">Информације, подаци и документација које је </w:t>
      </w:r>
      <w:r w:rsidRPr="00D77A47">
        <w:rPr>
          <w:rFonts w:cs="Arial"/>
          <w:color w:val="000000"/>
          <w:lang w:val="ru-RU"/>
        </w:rPr>
        <w:t>Купац</w:t>
      </w:r>
      <w:r w:rsidRPr="00D77A47">
        <w:rPr>
          <w:rFonts w:cs="Arial"/>
          <w:lang w:val="ru-RU"/>
        </w:rPr>
        <w:t xml:space="preserve"> доставио Продавцу у извршавању предмета овог Уговора,Продавац не може стављати на располагање трећим лицима, без </w:t>
      </w:r>
      <w:r w:rsidRPr="00D77A47">
        <w:rPr>
          <w:rFonts w:cs="Arial"/>
          <w:lang w:val="ru-RU"/>
        </w:rPr>
        <w:lastRenderedPageBreak/>
        <w:t xml:space="preserve">претходне писане сагласности </w:t>
      </w:r>
      <w:r w:rsidRPr="00D77A47">
        <w:rPr>
          <w:rFonts w:cs="Arial"/>
          <w:color w:val="000000"/>
          <w:lang w:val="ru-RU"/>
        </w:rPr>
        <w:t>Купца,осим у случајевима предвиђеним одговарајућим прописима</w:t>
      </w:r>
      <w:r w:rsidRPr="00D77A47">
        <w:rPr>
          <w:rFonts w:cs="Arial"/>
          <w:lang w:val="ru-RU"/>
        </w:rPr>
        <w:t xml:space="preserve">. </w:t>
      </w:r>
    </w:p>
    <w:p w14:paraId="5EEE7E73" w14:textId="77777777" w:rsidR="00856C46" w:rsidRPr="00856C46" w:rsidRDefault="00856C46" w:rsidP="00D91231">
      <w:pPr>
        <w:spacing w:line="276" w:lineRule="auto"/>
        <w:rPr>
          <w:rFonts w:cs="Arial"/>
          <w:lang w:val="sr-Cyrl-RS"/>
        </w:rPr>
      </w:pPr>
    </w:p>
    <w:p w14:paraId="7CD9336B" w14:textId="77777777" w:rsidR="00213C15" w:rsidRPr="00D77A47" w:rsidRDefault="00213C15" w:rsidP="00D91231">
      <w:pPr>
        <w:spacing w:before="0" w:line="276" w:lineRule="auto"/>
        <w:rPr>
          <w:rFonts w:eastAsia="Calibri" w:cs="Arial"/>
          <w:b/>
          <w:bCs/>
          <w:lang w:val="ru-RU"/>
        </w:rPr>
      </w:pPr>
      <w:r w:rsidRPr="00D77A47">
        <w:rPr>
          <w:rFonts w:eastAsia="Calibri" w:cs="Arial"/>
          <w:b/>
          <w:bCs/>
          <w:lang w:val="ru-RU"/>
        </w:rPr>
        <w:t>ОВЛАШЋЕНИ ПРЕДСТАВНИЦИ ЗА ПРАЋЕЊЕ УГОВОРА</w:t>
      </w:r>
    </w:p>
    <w:p w14:paraId="339692D9" w14:textId="698026AD" w:rsidR="00213C15" w:rsidRPr="00D77A47" w:rsidRDefault="00213C15" w:rsidP="00D91231">
      <w:pPr>
        <w:spacing w:before="0" w:line="276" w:lineRule="auto"/>
        <w:jc w:val="center"/>
        <w:rPr>
          <w:rFonts w:eastAsia="Calibri" w:cs="Arial"/>
          <w:lang w:val="ru-RU"/>
        </w:rPr>
      </w:pPr>
      <w:r w:rsidRPr="00D77A47">
        <w:rPr>
          <w:rFonts w:eastAsia="Calibri" w:cs="Arial"/>
          <w:b/>
          <w:bCs/>
          <w:lang w:val="ru-RU"/>
        </w:rPr>
        <w:t>Члан 1</w:t>
      </w:r>
      <w:r w:rsidR="0021005E">
        <w:rPr>
          <w:rFonts w:eastAsia="Calibri" w:cs="Arial"/>
          <w:b/>
          <w:bCs/>
          <w:lang w:val="sr-Cyrl-RS"/>
        </w:rPr>
        <w:t>5</w:t>
      </w:r>
      <w:r w:rsidRPr="00D77A47">
        <w:rPr>
          <w:rFonts w:eastAsia="Calibri" w:cs="Arial"/>
          <w:lang w:val="ru-RU"/>
        </w:rPr>
        <w:t>.</w:t>
      </w:r>
    </w:p>
    <w:p w14:paraId="328C55CA" w14:textId="77777777" w:rsidR="00213C15" w:rsidRPr="00D77A47" w:rsidRDefault="00213C15" w:rsidP="00D91231">
      <w:pPr>
        <w:spacing w:before="0" w:line="276" w:lineRule="auto"/>
        <w:rPr>
          <w:rFonts w:eastAsia="Calibri" w:cs="Arial"/>
          <w:lang w:val="ru-RU"/>
        </w:rPr>
      </w:pPr>
      <w:r w:rsidRPr="00D77A47">
        <w:rPr>
          <w:rFonts w:eastAsia="Calibri" w:cs="Arial"/>
          <w:lang w:val="ru-RU"/>
        </w:rPr>
        <w:t xml:space="preserve">Овлашћени представници за праћење реализације </w:t>
      </w:r>
      <w:r w:rsidRPr="00BB0E6D">
        <w:rPr>
          <w:rFonts w:eastAsia="Calibri" w:cs="Arial"/>
          <w:lang w:val="sr-Cyrl-RS"/>
        </w:rPr>
        <w:t>испоруке добара</w:t>
      </w:r>
      <w:r w:rsidRPr="00D77A47">
        <w:rPr>
          <w:rFonts w:eastAsia="Calibri" w:cs="Arial"/>
          <w:lang w:val="ru-RU"/>
        </w:rPr>
        <w:t xml:space="preserve"> из члана 1. овог Уговора су: </w:t>
      </w:r>
    </w:p>
    <w:p w14:paraId="4CC400BF" w14:textId="77777777" w:rsidR="00213C15" w:rsidRPr="00D77A47" w:rsidRDefault="00213C15" w:rsidP="00D91231">
      <w:pPr>
        <w:spacing w:before="0" w:line="276" w:lineRule="auto"/>
        <w:rPr>
          <w:rFonts w:eastAsia="Calibri" w:cs="Arial"/>
          <w:lang w:val="ru-RU"/>
        </w:rPr>
      </w:pPr>
      <w:r w:rsidRPr="00BB0E6D">
        <w:rPr>
          <w:rFonts w:eastAsia="Calibri" w:cs="Arial"/>
        </w:rPr>
        <w:t>         </w:t>
      </w:r>
      <w:r w:rsidRPr="00D77A47">
        <w:rPr>
          <w:rFonts w:eastAsia="Calibri" w:cs="Arial"/>
          <w:lang w:val="ru-RU"/>
        </w:rPr>
        <w:t xml:space="preserve"> - за </w:t>
      </w:r>
      <w:r w:rsidRPr="00BB0E6D">
        <w:rPr>
          <w:rFonts w:eastAsia="Calibri" w:cs="Arial"/>
          <w:lang w:val="sr-Cyrl-RS"/>
        </w:rPr>
        <w:t>Купца</w:t>
      </w:r>
      <w:r w:rsidRPr="00D77A47">
        <w:rPr>
          <w:rFonts w:eastAsia="Calibri" w:cs="Arial"/>
          <w:lang w:val="ru-RU"/>
        </w:rPr>
        <w:t xml:space="preserve">: </w:t>
      </w:r>
      <w:r w:rsidRPr="00BB0E6D">
        <w:rPr>
          <w:rFonts w:eastAsia="Calibri" w:cs="Arial"/>
        </w:rPr>
        <w:t>     </w:t>
      </w:r>
      <w:r w:rsidRPr="00D77A47">
        <w:rPr>
          <w:rFonts w:eastAsia="Calibri" w:cs="Arial"/>
          <w:lang w:val="ru-RU"/>
        </w:rPr>
        <w:t xml:space="preserve"> ________________________________</w:t>
      </w:r>
    </w:p>
    <w:p w14:paraId="165D7B7A" w14:textId="77777777" w:rsidR="00213C15" w:rsidRPr="00D77A47" w:rsidRDefault="00213C15" w:rsidP="00D91231">
      <w:pPr>
        <w:spacing w:before="0" w:line="276" w:lineRule="auto"/>
        <w:rPr>
          <w:rFonts w:eastAsia="Calibri" w:cs="Arial"/>
          <w:lang w:val="ru-RU"/>
        </w:rPr>
      </w:pPr>
      <w:r w:rsidRPr="00BB0E6D">
        <w:rPr>
          <w:rFonts w:eastAsia="Calibri" w:cs="Arial"/>
        </w:rPr>
        <w:t>         </w:t>
      </w:r>
      <w:r w:rsidRPr="00D77A47">
        <w:rPr>
          <w:rFonts w:eastAsia="Calibri" w:cs="Arial"/>
          <w:lang w:val="ru-RU"/>
        </w:rPr>
        <w:t xml:space="preserve"> - за Пр</w:t>
      </w:r>
      <w:r w:rsidRPr="00BB0E6D">
        <w:rPr>
          <w:rFonts w:eastAsia="Calibri" w:cs="Arial"/>
          <w:lang w:val="sr-Cyrl-RS"/>
        </w:rPr>
        <w:t>одавца</w:t>
      </w:r>
      <w:r w:rsidRPr="00D77A47">
        <w:rPr>
          <w:rFonts w:eastAsia="Calibri" w:cs="Arial"/>
          <w:lang w:val="ru-RU"/>
        </w:rPr>
        <w:t xml:space="preserve">: </w:t>
      </w:r>
      <w:r w:rsidRPr="00BB0E6D">
        <w:rPr>
          <w:rFonts w:eastAsia="Calibri" w:cs="Arial"/>
        </w:rPr>
        <w:t>          </w:t>
      </w:r>
      <w:r w:rsidRPr="00D77A47">
        <w:rPr>
          <w:rFonts w:eastAsia="Calibri" w:cs="Arial"/>
          <w:lang w:val="ru-RU"/>
        </w:rPr>
        <w:t xml:space="preserve"> ________________________________</w:t>
      </w:r>
    </w:p>
    <w:p w14:paraId="683EF621" w14:textId="6FDD34DF" w:rsidR="00213C15" w:rsidRPr="006F0B68" w:rsidRDefault="00213C15" w:rsidP="00D91231">
      <w:pPr>
        <w:spacing w:before="0" w:line="276" w:lineRule="auto"/>
        <w:rPr>
          <w:rFonts w:eastAsia="Calibri" w:cs="Arial"/>
          <w:color w:val="1F497D"/>
          <w:lang w:val="sr-Cyrl-RS"/>
        </w:rPr>
      </w:pPr>
      <w:r w:rsidRPr="00D77A47">
        <w:rPr>
          <w:rFonts w:eastAsia="Calibri" w:cs="Arial"/>
          <w:lang w:val="ru-RU"/>
        </w:rPr>
        <w:t>Овлашћења и дужности овлашћених представника</w:t>
      </w:r>
      <w:r w:rsidRPr="00BB0E6D">
        <w:rPr>
          <w:rFonts w:eastAsia="Calibri" w:cs="Arial"/>
        </w:rPr>
        <w:t> </w:t>
      </w:r>
      <w:r w:rsidRPr="00D77A47">
        <w:rPr>
          <w:rFonts w:eastAsia="Calibri" w:cs="Arial"/>
          <w:lang w:val="ru-RU"/>
        </w:rPr>
        <w:t xml:space="preserve"> за праћење реализације овог Уговора су да:</w:t>
      </w:r>
    </w:p>
    <w:p w14:paraId="52754FD1" w14:textId="77777777" w:rsidR="00213C15" w:rsidRPr="00D77A47" w:rsidRDefault="00213C15" w:rsidP="00D91231">
      <w:pPr>
        <w:spacing w:before="0" w:line="276" w:lineRule="auto"/>
        <w:rPr>
          <w:rFonts w:eastAsia="Calibri" w:cs="Arial"/>
          <w:lang w:val="ru-RU"/>
        </w:rPr>
      </w:pPr>
      <w:r w:rsidRPr="00D77A47">
        <w:rPr>
          <w:rFonts w:eastAsia="Calibri" w:cs="Arial"/>
          <w:lang w:val="ru-RU"/>
        </w:rPr>
        <w:t>-</w:t>
      </w:r>
      <w:r w:rsidRPr="00BB0E6D">
        <w:rPr>
          <w:rFonts w:eastAsia="Calibri" w:cs="Arial"/>
        </w:rPr>
        <w:t>       </w:t>
      </w:r>
      <w:r w:rsidRPr="00D77A47">
        <w:rPr>
          <w:rFonts w:eastAsia="Calibri" w:cs="Arial"/>
          <w:lang w:val="ru-RU"/>
        </w:rPr>
        <w:t xml:space="preserve"> Да сачине, потпишу и верификују Записник о </w:t>
      </w:r>
      <w:r w:rsidRPr="00BB0E6D">
        <w:rPr>
          <w:rFonts w:eastAsia="Calibri" w:cs="Arial"/>
          <w:lang w:val="sr-Cyrl-RS"/>
        </w:rPr>
        <w:t>извршеној испоруци добара</w:t>
      </w:r>
      <w:r w:rsidRPr="00D77A47">
        <w:rPr>
          <w:rFonts w:eastAsia="Calibri" w:cs="Arial"/>
          <w:lang w:val="ru-RU"/>
        </w:rPr>
        <w:t xml:space="preserve"> (без примедби);</w:t>
      </w:r>
    </w:p>
    <w:p w14:paraId="7983DA1E" w14:textId="77777777" w:rsidR="00213C15" w:rsidRPr="00D77A47" w:rsidRDefault="00213C15" w:rsidP="00D91231">
      <w:pPr>
        <w:spacing w:before="0" w:line="276" w:lineRule="auto"/>
        <w:rPr>
          <w:rFonts w:eastAsia="Calibri" w:cs="Arial"/>
          <w:lang w:val="ru-RU"/>
        </w:rPr>
      </w:pPr>
      <w:r w:rsidRPr="00D77A47">
        <w:rPr>
          <w:rFonts w:eastAsia="Calibri" w:cs="Arial"/>
          <w:lang w:val="ru-RU"/>
        </w:rPr>
        <w:t>-</w:t>
      </w:r>
      <w:r w:rsidRPr="00BB0E6D">
        <w:rPr>
          <w:rFonts w:eastAsia="Calibri" w:cs="Arial"/>
        </w:rPr>
        <w:t>       </w:t>
      </w:r>
      <w:r w:rsidRPr="00D77A47">
        <w:rPr>
          <w:rFonts w:eastAsia="Calibri" w:cs="Arial"/>
          <w:lang w:val="ru-RU"/>
        </w:rPr>
        <w:t xml:space="preserve"> благовремено приме Коначан извештај</w:t>
      </w:r>
      <w:r w:rsidRPr="00BB0E6D">
        <w:rPr>
          <w:rFonts w:eastAsia="Calibri" w:cs="Arial"/>
        </w:rPr>
        <w:t> </w:t>
      </w:r>
      <w:r w:rsidRPr="00D77A47">
        <w:rPr>
          <w:rFonts w:eastAsia="Calibri" w:cs="Arial"/>
          <w:lang w:val="ru-RU"/>
        </w:rPr>
        <w:t xml:space="preserve"> о извршеној </w:t>
      </w:r>
      <w:r w:rsidRPr="00BB0E6D">
        <w:rPr>
          <w:rFonts w:eastAsia="Calibri" w:cs="Arial"/>
          <w:lang w:val="sr-Cyrl-RS"/>
        </w:rPr>
        <w:t>испоруци</w:t>
      </w:r>
      <w:r w:rsidRPr="00D77A47">
        <w:rPr>
          <w:rFonts w:eastAsia="Calibri" w:cs="Arial"/>
          <w:lang w:val="ru-RU"/>
        </w:rPr>
        <w:t xml:space="preserve"> и изјасне се поводом истог у писменој форми;</w:t>
      </w:r>
    </w:p>
    <w:p w14:paraId="6329DFFC" w14:textId="10CB6802" w:rsidR="00213C15" w:rsidRPr="0052444F" w:rsidRDefault="00213C15" w:rsidP="00D91231">
      <w:pPr>
        <w:spacing w:before="0" w:line="276" w:lineRule="auto"/>
        <w:rPr>
          <w:rFonts w:eastAsia="Calibri" w:cs="Arial"/>
          <w:lang w:val="sr-Cyrl-RS"/>
        </w:rPr>
      </w:pPr>
      <w:r w:rsidRPr="00D77A47">
        <w:rPr>
          <w:rFonts w:eastAsia="Calibri" w:cs="Arial"/>
          <w:lang w:val="ru-RU"/>
        </w:rPr>
        <w:t>-</w:t>
      </w:r>
      <w:r w:rsidRPr="00BB0E6D">
        <w:rPr>
          <w:rFonts w:eastAsia="Calibri" w:cs="Arial"/>
        </w:rPr>
        <w:t>       </w:t>
      </w:r>
      <w:r w:rsidRPr="00D77A47">
        <w:rPr>
          <w:rFonts w:eastAsia="Calibri" w:cs="Arial"/>
          <w:lang w:val="ru-RU"/>
        </w:rPr>
        <w:t xml:space="preserve"> извршавају и друге дужности везане за реализацију предмета овог Уговора, по потреби.</w:t>
      </w:r>
    </w:p>
    <w:p w14:paraId="5882AC00" w14:textId="05B750D4" w:rsidR="00213C15" w:rsidRPr="00D77A47" w:rsidRDefault="00213C15" w:rsidP="00D91231">
      <w:pPr>
        <w:spacing w:before="0" w:line="276" w:lineRule="auto"/>
        <w:jc w:val="center"/>
        <w:rPr>
          <w:rFonts w:cs="Arial"/>
          <w:b/>
          <w:lang w:val="ru-RU"/>
        </w:rPr>
      </w:pPr>
      <w:r w:rsidRPr="00D77A47">
        <w:rPr>
          <w:rFonts w:cs="Arial"/>
          <w:b/>
          <w:lang w:val="ru-RU"/>
        </w:rPr>
        <w:t>Члан 1</w:t>
      </w:r>
      <w:r w:rsidR="0021005E">
        <w:rPr>
          <w:rFonts w:cs="Arial"/>
          <w:b/>
          <w:lang w:val="sr-Cyrl-RS"/>
        </w:rPr>
        <w:t>6</w:t>
      </w:r>
      <w:r w:rsidRPr="00D77A47">
        <w:rPr>
          <w:rFonts w:cs="Arial"/>
          <w:b/>
          <w:lang w:val="ru-RU"/>
        </w:rPr>
        <w:t>.</w:t>
      </w:r>
    </w:p>
    <w:p w14:paraId="280D5398" w14:textId="77777777" w:rsidR="00213C15" w:rsidRPr="00BB0E6D" w:rsidRDefault="00213C15" w:rsidP="00D91231">
      <w:pPr>
        <w:tabs>
          <w:tab w:val="left" w:pos="9090"/>
        </w:tabs>
        <w:spacing w:line="276" w:lineRule="auto"/>
        <w:rPr>
          <w:rFonts w:cs="Arial"/>
          <w:lang w:val="sr-Cyrl-CS"/>
        </w:rPr>
      </w:pPr>
      <w:r w:rsidRPr="00D77A47">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224CAEA9" w14:textId="77777777" w:rsidR="00213C15" w:rsidRPr="00BB0E6D" w:rsidRDefault="00213C15" w:rsidP="00D91231">
      <w:pPr>
        <w:tabs>
          <w:tab w:val="left" w:pos="9090"/>
        </w:tabs>
        <w:spacing w:line="276" w:lineRule="auto"/>
        <w:rPr>
          <w:rFonts w:cs="Arial"/>
          <w:lang w:val="ru-RU"/>
        </w:rPr>
      </w:pPr>
      <w:r w:rsidRPr="00BB0E6D">
        <w:rPr>
          <w:rFonts w:cs="Arial"/>
          <w:lang w:val="ru-RU"/>
        </w:rPr>
        <w:t xml:space="preserve">Након закључења </w:t>
      </w:r>
      <w:r w:rsidRPr="00D77A47">
        <w:rPr>
          <w:rFonts w:cs="Arial"/>
          <w:lang w:val="ru-RU"/>
        </w:rPr>
        <w:t xml:space="preserve">и ступања на правну снагу </w:t>
      </w:r>
      <w:r w:rsidRPr="00BB0E6D">
        <w:rPr>
          <w:rFonts w:cs="Arial"/>
          <w:lang w:val="ru-RU"/>
        </w:rPr>
        <w:t xml:space="preserve">овог Уговора, Купац може да дозволи, а </w:t>
      </w:r>
      <w:r w:rsidRPr="00D77A47">
        <w:rPr>
          <w:rFonts w:cs="Arial"/>
          <w:lang w:val="ru-RU"/>
        </w:rPr>
        <w:t>Продавац</w:t>
      </w:r>
      <w:r w:rsidRPr="00BB0E6D">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72D544F6" w14:textId="172C1A6A" w:rsidR="00213C15" w:rsidRPr="00D77A47" w:rsidRDefault="00213C15" w:rsidP="00D91231">
      <w:pPr>
        <w:spacing w:before="0" w:line="276" w:lineRule="auto"/>
        <w:jc w:val="center"/>
        <w:rPr>
          <w:rFonts w:cs="Arial"/>
          <w:b/>
          <w:lang w:val="ru-RU"/>
        </w:rPr>
      </w:pPr>
      <w:r w:rsidRPr="00D77A47">
        <w:rPr>
          <w:rFonts w:cs="Arial"/>
          <w:b/>
          <w:lang w:val="ru-RU"/>
        </w:rPr>
        <w:t xml:space="preserve">Члан </w:t>
      </w:r>
      <w:r w:rsidRPr="00BB0E6D">
        <w:rPr>
          <w:rFonts w:cs="Arial"/>
          <w:b/>
          <w:lang w:val="sr-Cyrl-RS"/>
        </w:rPr>
        <w:t>1</w:t>
      </w:r>
      <w:r w:rsidR="0021005E">
        <w:rPr>
          <w:rFonts w:cs="Arial"/>
          <w:b/>
          <w:lang w:val="sr-Cyrl-RS"/>
        </w:rPr>
        <w:t>7</w:t>
      </w:r>
      <w:r w:rsidRPr="00D77A47">
        <w:rPr>
          <w:rFonts w:cs="Arial"/>
          <w:b/>
          <w:lang w:val="ru-RU"/>
        </w:rPr>
        <w:t>.</w:t>
      </w:r>
    </w:p>
    <w:p w14:paraId="7AC37AB7" w14:textId="77777777" w:rsidR="00213C15" w:rsidRPr="00BB0E6D" w:rsidRDefault="00213C15" w:rsidP="00D91231">
      <w:pPr>
        <w:tabs>
          <w:tab w:val="left" w:pos="567"/>
        </w:tabs>
        <w:spacing w:before="0" w:line="276" w:lineRule="auto"/>
        <w:rPr>
          <w:rFonts w:eastAsia="Calibri" w:cs="Arial"/>
          <w:noProof/>
          <w:lang w:val="ru-RU"/>
        </w:rPr>
      </w:pPr>
      <w:r w:rsidRPr="00D77A47">
        <w:rPr>
          <w:rFonts w:eastAsia="Calibri" w:cs="Arial"/>
          <w:noProof/>
          <w:lang w:val="ru-RU"/>
        </w:rPr>
        <w:t>Продавац</w:t>
      </w:r>
      <w:r w:rsidRPr="00BB0E6D">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BB0E6D">
        <w:rPr>
          <w:rFonts w:eastAsia="TimesNewRomanPSMT" w:cs="Arial"/>
          <w:bCs/>
          <w:lang w:val="ru-RU"/>
        </w:rPr>
        <w:t>у вези са испуњеношћу услова из поступка јавне набавке</w:t>
      </w:r>
      <w:r w:rsidRPr="00BB0E6D">
        <w:rPr>
          <w:rFonts w:eastAsia="Calibri" w:cs="Arial"/>
          <w:noProof/>
          <w:lang w:val="ru-RU"/>
        </w:rPr>
        <w:t xml:space="preserve">, о насталој промени писмено обавести </w:t>
      </w:r>
      <w:r w:rsidRPr="00D77A47">
        <w:rPr>
          <w:rFonts w:eastAsia="Calibri" w:cs="Arial"/>
          <w:noProof/>
          <w:lang w:val="ru-RU"/>
        </w:rPr>
        <w:t>Купца</w:t>
      </w:r>
      <w:r w:rsidRPr="00BB0E6D">
        <w:rPr>
          <w:rFonts w:eastAsia="Calibri" w:cs="Arial"/>
          <w:noProof/>
          <w:lang w:val="ru-RU"/>
        </w:rPr>
        <w:t xml:space="preserve"> и да је документује на прописан начин.</w:t>
      </w:r>
    </w:p>
    <w:p w14:paraId="3847A74E" w14:textId="77777777" w:rsidR="00213C15" w:rsidRPr="00BB0E6D" w:rsidRDefault="00213C15" w:rsidP="00D91231">
      <w:pPr>
        <w:tabs>
          <w:tab w:val="left" w:pos="567"/>
        </w:tabs>
        <w:spacing w:before="0" w:line="276" w:lineRule="auto"/>
        <w:rPr>
          <w:rFonts w:eastAsia="Calibri" w:cs="Arial"/>
          <w:noProof/>
          <w:lang w:val="ru-RU"/>
        </w:rPr>
      </w:pPr>
      <w:r w:rsidRPr="00BB0E6D">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7C346161" w14:textId="77777777" w:rsidR="00C66AA0" w:rsidRPr="00BB0E6D" w:rsidRDefault="00C66AA0" w:rsidP="00D91231">
      <w:pPr>
        <w:tabs>
          <w:tab w:val="left" w:pos="567"/>
        </w:tabs>
        <w:spacing w:before="0" w:line="276" w:lineRule="auto"/>
        <w:rPr>
          <w:rFonts w:cs="Arial"/>
          <w:lang w:val="sr-Cyrl-BA"/>
        </w:rPr>
      </w:pPr>
    </w:p>
    <w:p w14:paraId="7A27B2DA" w14:textId="77777777" w:rsidR="00213C15" w:rsidRPr="00BB0E6D" w:rsidRDefault="00213C15" w:rsidP="00D91231">
      <w:pPr>
        <w:tabs>
          <w:tab w:val="left" w:pos="567"/>
        </w:tabs>
        <w:spacing w:before="0" w:line="276" w:lineRule="auto"/>
        <w:rPr>
          <w:rFonts w:cs="Arial"/>
          <w:b/>
          <w:lang w:val="sr-Cyrl-BA"/>
        </w:rPr>
      </w:pPr>
      <w:r w:rsidRPr="00BB0E6D">
        <w:rPr>
          <w:rFonts w:cs="Arial"/>
          <w:b/>
          <w:lang w:val="sr-Cyrl-BA"/>
        </w:rPr>
        <w:t xml:space="preserve"> ВАЖНОСТ УГОВОРА</w:t>
      </w:r>
    </w:p>
    <w:p w14:paraId="60053E3E" w14:textId="5A42D7AF" w:rsidR="00213C15" w:rsidRPr="00D77A47" w:rsidRDefault="00213C15" w:rsidP="00D91231">
      <w:pPr>
        <w:spacing w:before="0" w:line="276" w:lineRule="auto"/>
        <w:jc w:val="center"/>
        <w:rPr>
          <w:rFonts w:cs="Arial"/>
          <w:b/>
          <w:lang w:val="ru-RU"/>
        </w:rPr>
      </w:pPr>
      <w:r w:rsidRPr="00D77A47">
        <w:rPr>
          <w:rFonts w:cs="Arial"/>
          <w:b/>
          <w:lang w:val="ru-RU"/>
        </w:rPr>
        <w:t xml:space="preserve">Члан </w:t>
      </w:r>
      <w:r w:rsidR="00C66AA0">
        <w:rPr>
          <w:rFonts w:cs="Arial"/>
          <w:b/>
          <w:lang w:val="sr-Cyrl-RS"/>
        </w:rPr>
        <w:t>1</w:t>
      </w:r>
      <w:r w:rsidR="0021005E">
        <w:rPr>
          <w:rFonts w:cs="Arial"/>
          <w:b/>
          <w:lang w:val="sr-Cyrl-RS"/>
        </w:rPr>
        <w:t>8</w:t>
      </w:r>
      <w:r w:rsidRPr="00D77A47">
        <w:rPr>
          <w:rFonts w:cs="Arial"/>
          <w:b/>
          <w:lang w:val="ru-RU"/>
        </w:rPr>
        <w:t>.</w:t>
      </w:r>
    </w:p>
    <w:p w14:paraId="160467E6" w14:textId="61CB555A" w:rsidR="00497459" w:rsidRPr="00497459" w:rsidRDefault="00856C46" w:rsidP="00D91231">
      <w:pPr>
        <w:tabs>
          <w:tab w:val="left" w:pos="567"/>
        </w:tabs>
        <w:spacing w:before="0" w:line="276" w:lineRule="auto"/>
        <w:rPr>
          <w:rFonts w:eastAsia="Calibri" w:cs="Arial"/>
          <w:lang w:val="sr-Cyrl-RS"/>
        </w:rPr>
      </w:pPr>
      <w:r w:rsidRPr="00D77A47">
        <w:rPr>
          <w:rFonts w:eastAsia="Calibri" w:cs="Arial"/>
          <w:lang w:val="ru-RU"/>
        </w:rPr>
        <w:t>Уговор се сматра закљученим након потписивања од стране законских заступника Уговорних страна а ступа на снагу након потписивања од стране законских заступника Уговорних страна и достављања средства финансијског обезбеђења.</w:t>
      </w:r>
    </w:p>
    <w:p w14:paraId="095D8266" w14:textId="16A20CA2" w:rsidR="00856C46" w:rsidRPr="00856C46" w:rsidRDefault="00497459" w:rsidP="00D91231">
      <w:pPr>
        <w:tabs>
          <w:tab w:val="left" w:pos="567"/>
        </w:tabs>
        <w:spacing w:before="0" w:line="276" w:lineRule="auto"/>
        <w:rPr>
          <w:rFonts w:eastAsia="Calibri" w:cs="Arial"/>
          <w:lang w:val="sr-Cyrl-RS"/>
        </w:rPr>
      </w:pPr>
      <w:r w:rsidRPr="00497459">
        <w:rPr>
          <w:rFonts w:eastAsia="Calibri" w:cs="Arial"/>
          <w:lang w:val="sr-Cyrl-RS"/>
        </w:rPr>
        <w:t>Угoвoр сe зaкључуje дo испуњeњa свих угoвoрних oбaвeзa</w:t>
      </w:r>
    </w:p>
    <w:p w14:paraId="7B724416" w14:textId="18762E20" w:rsidR="00856C46" w:rsidRPr="00856C46" w:rsidRDefault="00856C46" w:rsidP="00D91231">
      <w:pPr>
        <w:tabs>
          <w:tab w:val="left" w:pos="567"/>
        </w:tabs>
        <w:spacing w:before="0" w:line="276" w:lineRule="auto"/>
        <w:rPr>
          <w:rFonts w:eastAsia="Calibri" w:cs="Arial"/>
          <w:lang w:val="sr-Cyrl-RS"/>
        </w:rPr>
      </w:pPr>
      <w:r w:rsidRPr="00856C46">
        <w:rPr>
          <w:rFonts w:eastAsia="Calibri" w:cs="Arial"/>
          <w:lang w:val="sr-Cyrl-RS"/>
        </w:rPr>
        <w:t xml:space="preserve">Обавезе по  овом Уговору које доспевају у наредној години, </w:t>
      </w:r>
      <w:r w:rsidR="009252F1">
        <w:rPr>
          <w:rFonts w:eastAsia="Calibri" w:cs="Arial"/>
          <w:lang w:val="sr-Cyrl-RS"/>
        </w:rPr>
        <w:t>Купац</w:t>
      </w:r>
      <w:r w:rsidRPr="00856C46">
        <w:rPr>
          <w:rFonts w:eastAsia="Calibri" w:cs="Arial"/>
          <w:lang w:val="sr-Cyrl-RS"/>
        </w:rPr>
        <w:t xml:space="preserve"> ће реализовати највише до износа средстава која ће за ту намену бити одобрена у Трогодишњем програму пословања ЈП ЕПС 2017- 2019 за године у којима ће се плаћати уговорене обавезе.</w:t>
      </w:r>
    </w:p>
    <w:p w14:paraId="4829D915" w14:textId="77777777" w:rsidR="00213C15" w:rsidRPr="00BB0E6D" w:rsidRDefault="00213C15" w:rsidP="00D91231">
      <w:pPr>
        <w:spacing w:before="0" w:line="276" w:lineRule="auto"/>
        <w:rPr>
          <w:rFonts w:cs="Arial"/>
          <w:b/>
          <w:lang w:val="sr-Cyrl-RS"/>
        </w:rPr>
      </w:pPr>
      <w:r w:rsidRPr="00D77A47">
        <w:rPr>
          <w:rFonts w:cs="Arial"/>
          <w:b/>
          <w:lang w:val="ru-RU"/>
        </w:rPr>
        <w:t xml:space="preserve">   </w:t>
      </w:r>
    </w:p>
    <w:p w14:paraId="44F86FD8" w14:textId="2FDB8497" w:rsidR="00213C15" w:rsidRPr="0052444F" w:rsidRDefault="00213C15" w:rsidP="00D91231">
      <w:pPr>
        <w:spacing w:before="0" w:line="276" w:lineRule="auto"/>
        <w:rPr>
          <w:rFonts w:cs="Arial"/>
          <w:b/>
          <w:lang w:val="sr-Cyrl-RS"/>
        </w:rPr>
      </w:pPr>
      <w:r w:rsidRPr="00D77A47">
        <w:rPr>
          <w:rFonts w:cs="Arial"/>
          <w:b/>
          <w:lang w:val="ru-RU"/>
        </w:rPr>
        <w:t>ИЗМЕНЕ ТОКОМ ТРАЈАЊА УГОВОРА</w:t>
      </w:r>
    </w:p>
    <w:p w14:paraId="09E783E5" w14:textId="58E6BDC9" w:rsidR="00213C15" w:rsidRPr="00BB0E6D" w:rsidRDefault="00213C15" w:rsidP="00D91231">
      <w:pPr>
        <w:spacing w:before="0" w:line="276" w:lineRule="auto"/>
        <w:jc w:val="center"/>
        <w:rPr>
          <w:rFonts w:cs="Arial"/>
          <w:b/>
          <w:lang w:val="sr-Cyrl-RS"/>
        </w:rPr>
      </w:pPr>
      <w:r w:rsidRPr="00D77A47">
        <w:rPr>
          <w:rFonts w:cs="Arial"/>
          <w:b/>
          <w:lang w:val="ru-RU"/>
        </w:rPr>
        <w:t xml:space="preserve">Члан </w:t>
      </w:r>
      <w:r w:rsidR="0021005E">
        <w:rPr>
          <w:rFonts w:cs="Arial"/>
          <w:b/>
          <w:lang w:val="sr-Cyrl-RS"/>
        </w:rPr>
        <w:t>19</w:t>
      </w:r>
      <w:r w:rsidRPr="00BB0E6D">
        <w:rPr>
          <w:rFonts w:cs="Arial"/>
          <w:b/>
          <w:lang w:val="sr-Cyrl-RS"/>
        </w:rPr>
        <w:t>.</w:t>
      </w:r>
    </w:p>
    <w:p w14:paraId="2E2352F9" w14:textId="7738B522" w:rsidR="001528EF" w:rsidRPr="001528EF" w:rsidRDefault="001528EF" w:rsidP="001528EF">
      <w:pPr>
        <w:tabs>
          <w:tab w:val="left" w:pos="567"/>
        </w:tabs>
        <w:spacing w:before="0" w:line="276" w:lineRule="auto"/>
        <w:rPr>
          <w:rFonts w:cs="Arial"/>
          <w:bCs/>
          <w:lang w:val="sr-Cyrl-CS"/>
        </w:rPr>
      </w:pPr>
      <w:r>
        <w:rPr>
          <w:rFonts w:cs="Arial"/>
          <w:bCs/>
          <w:lang w:val="sr-Cyrl-CS"/>
        </w:rPr>
        <w:lastRenderedPageBreak/>
        <w:t>Купац</w:t>
      </w:r>
      <w:r w:rsidRPr="001528EF">
        <w:rPr>
          <w:rFonts w:cs="Arial"/>
          <w:bCs/>
          <w:lang w:val="sr-Cyrl-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14:paraId="1C32F1FA" w14:textId="77777777" w:rsidR="001528EF" w:rsidRPr="001528EF" w:rsidRDefault="001528EF" w:rsidP="001528EF">
      <w:pPr>
        <w:tabs>
          <w:tab w:val="left" w:pos="567"/>
        </w:tabs>
        <w:spacing w:before="0" w:line="276" w:lineRule="auto"/>
        <w:rPr>
          <w:rFonts w:cs="Arial"/>
          <w:bCs/>
          <w:lang w:val="sr-Cyrl-CS"/>
        </w:rPr>
      </w:pPr>
      <w:r w:rsidRPr="001528EF">
        <w:rPr>
          <w:rFonts w:cs="Arial"/>
          <w:bCs/>
          <w:lang w:val="sr-Cyrl-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14:paraId="6979BD4A" w14:textId="5E066BBA" w:rsidR="001528EF" w:rsidRPr="001528EF" w:rsidRDefault="001528EF" w:rsidP="001528EF">
      <w:pPr>
        <w:tabs>
          <w:tab w:val="left" w:pos="567"/>
        </w:tabs>
        <w:spacing w:before="0" w:line="276" w:lineRule="auto"/>
        <w:rPr>
          <w:rFonts w:cs="Arial"/>
          <w:bCs/>
          <w:lang w:val="sr-Cyrl-CS"/>
        </w:rPr>
      </w:pPr>
      <w:r w:rsidRPr="001528EF">
        <w:rPr>
          <w:rFonts w:cs="Arial"/>
          <w:bCs/>
          <w:lang w:val="sr-Cyrl-CS"/>
        </w:rPr>
        <w:t xml:space="preserve">У свим наведеним случајевима, </w:t>
      </w:r>
      <w:r>
        <w:rPr>
          <w:rFonts w:cs="Arial"/>
          <w:bCs/>
          <w:lang w:val="sr-Cyrl-CS"/>
        </w:rPr>
        <w:t>Купац</w:t>
      </w:r>
      <w:r w:rsidRPr="001528EF">
        <w:rPr>
          <w:rFonts w:cs="Arial"/>
          <w:bCs/>
          <w:lang w:val="sr-Cyrl-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1873F97A" w14:textId="7E5FA5EF" w:rsidR="00D91231" w:rsidRPr="00D91231" w:rsidRDefault="001528EF" w:rsidP="001528EF">
      <w:pPr>
        <w:tabs>
          <w:tab w:val="left" w:pos="567"/>
        </w:tabs>
        <w:spacing w:before="0" w:line="276" w:lineRule="auto"/>
        <w:rPr>
          <w:rFonts w:cs="Arial"/>
          <w:color w:val="00B0F0"/>
          <w:lang w:val="sr-Cyrl-RS"/>
        </w:rPr>
      </w:pPr>
      <w:r w:rsidRPr="001528EF">
        <w:rPr>
          <w:rFonts w:cs="Arial"/>
          <w:bCs/>
          <w:lang w:val="sr-Cyrl-CS"/>
        </w:rPr>
        <w:t> </w:t>
      </w:r>
    </w:p>
    <w:p w14:paraId="489689AA" w14:textId="77777777" w:rsidR="00213C15" w:rsidRPr="00D77A47" w:rsidRDefault="00213C15" w:rsidP="00D91231">
      <w:pPr>
        <w:spacing w:before="0" w:line="276" w:lineRule="auto"/>
        <w:rPr>
          <w:rFonts w:cs="Arial"/>
          <w:b/>
          <w:lang w:val="ru-RU"/>
        </w:rPr>
      </w:pPr>
      <w:r w:rsidRPr="00D77A47">
        <w:rPr>
          <w:rFonts w:cs="Arial"/>
          <w:b/>
          <w:lang w:val="ru-RU"/>
        </w:rPr>
        <w:t>ЗАВРШНЕ ОДРЕДБЕ</w:t>
      </w:r>
    </w:p>
    <w:p w14:paraId="7FA483AA" w14:textId="509647DE" w:rsidR="00213C15" w:rsidRPr="00BB0E6D" w:rsidRDefault="00213C15" w:rsidP="00DD5524">
      <w:pPr>
        <w:spacing w:before="0" w:line="276" w:lineRule="auto"/>
        <w:jc w:val="center"/>
        <w:rPr>
          <w:rFonts w:cs="Arial"/>
          <w:b/>
          <w:lang w:val="sr-Cyrl-RS"/>
        </w:rPr>
      </w:pPr>
      <w:r w:rsidRPr="00D77A47">
        <w:rPr>
          <w:rFonts w:cs="Arial"/>
          <w:b/>
          <w:lang w:val="ru-RU"/>
        </w:rPr>
        <w:t>Члан 2</w:t>
      </w:r>
      <w:r w:rsidR="0021005E">
        <w:rPr>
          <w:rFonts w:cs="Arial"/>
          <w:b/>
          <w:lang w:val="sr-Cyrl-RS"/>
        </w:rPr>
        <w:t>0</w:t>
      </w:r>
      <w:r w:rsidRPr="00D77A47">
        <w:rPr>
          <w:rFonts w:cs="Arial"/>
          <w:b/>
          <w:lang w:val="ru-RU"/>
        </w:rPr>
        <w:t>.</w:t>
      </w:r>
    </w:p>
    <w:p w14:paraId="655C1C7F" w14:textId="77777777" w:rsidR="00213C15" w:rsidRPr="00BB0E6D" w:rsidRDefault="00213C15" w:rsidP="00D91231">
      <w:pPr>
        <w:spacing w:before="0" w:after="80" w:line="276" w:lineRule="auto"/>
        <w:rPr>
          <w:rFonts w:eastAsia="Calibri" w:cs="Arial"/>
          <w:color w:val="000000"/>
          <w:lang w:val="sr-Cyrl-CS"/>
        </w:rPr>
      </w:pPr>
      <w:r w:rsidRPr="00BB0E6D">
        <w:rPr>
          <w:rFonts w:eastAsia="Calibri" w:cs="Arial"/>
          <w:color w:val="000000"/>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14:paraId="19BE2B33" w14:textId="77777777" w:rsidR="00213C15" w:rsidRPr="00BB0E6D" w:rsidRDefault="00213C15" w:rsidP="00D91231">
      <w:pPr>
        <w:tabs>
          <w:tab w:val="left" w:pos="9090"/>
        </w:tabs>
        <w:spacing w:line="276" w:lineRule="auto"/>
        <w:rPr>
          <w:rFonts w:cs="Arial"/>
          <w:lang w:val="sr-Cyrl-RS"/>
        </w:rPr>
      </w:pPr>
      <w:r w:rsidRPr="00BB0E6D">
        <w:rPr>
          <w:rFonts w:cs="Arial"/>
          <w:lang w:val="sr-Cyrl-RS"/>
        </w:rPr>
        <w:t xml:space="preserve">- за домаће понуђаче </w:t>
      </w:r>
    </w:p>
    <w:p w14:paraId="2F8C0F0E" w14:textId="77777777" w:rsidR="00213C15" w:rsidRPr="00BB0E6D" w:rsidRDefault="00213C15" w:rsidP="00D91231">
      <w:pPr>
        <w:tabs>
          <w:tab w:val="left" w:pos="9090"/>
        </w:tabs>
        <w:spacing w:line="276" w:lineRule="auto"/>
        <w:rPr>
          <w:rFonts w:cs="Arial"/>
          <w:lang w:val="sr-Cyrl-RS"/>
        </w:rPr>
      </w:pPr>
      <w:r w:rsidRPr="00BB0E6D">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14:paraId="2B2A6986" w14:textId="77777777" w:rsidR="00213C15" w:rsidRPr="00BB0E6D" w:rsidRDefault="00213C15" w:rsidP="00D91231">
      <w:pPr>
        <w:tabs>
          <w:tab w:val="left" w:pos="9090"/>
        </w:tabs>
        <w:spacing w:line="276" w:lineRule="auto"/>
        <w:rPr>
          <w:rFonts w:cs="Arial"/>
          <w:lang w:val="sr-Cyrl-RS"/>
        </w:rPr>
      </w:pPr>
      <w:r w:rsidRPr="00BB0E6D">
        <w:rPr>
          <w:rFonts w:cs="Arial"/>
          <w:lang w:val="sr-Cyrl-RS"/>
        </w:rPr>
        <w:t>- за ино понуђаче</w:t>
      </w:r>
    </w:p>
    <w:p w14:paraId="151F0091" w14:textId="77777777" w:rsidR="00213C15" w:rsidRPr="00BB0E6D" w:rsidRDefault="00213C15" w:rsidP="00D91231">
      <w:pPr>
        <w:tabs>
          <w:tab w:val="left" w:pos="9090"/>
        </w:tabs>
        <w:spacing w:line="276" w:lineRule="auto"/>
        <w:rPr>
          <w:rFonts w:cs="Arial"/>
          <w:lang w:val="sr-Cyrl-RS"/>
        </w:rPr>
      </w:pPr>
      <w:r w:rsidRPr="00BB0E6D">
        <w:rPr>
          <w:rFonts w:cs="Arial"/>
          <w:lang w:val="sr-Cyrl-RS"/>
        </w:rPr>
        <w:t>Уколико се спор не реши на начин из става 1 овог  члана сви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14:paraId="616567B5" w14:textId="77777777" w:rsidR="00213C15" w:rsidRPr="00BB0E6D" w:rsidRDefault="00213C15" w:rsidP="00D91231">
      <w:pPr>
        <w:tabs>
          <w:tab w:val="left" w:pos="9090"/>
        </w:tabs>
        <w:spacing w:line="276" w:lineRule="auto"/>
        <w:rPr>
          <w:rFonts w:cs="Arial"/>
          <w:lang w:val="sr-Cyrl-RS"/>
        </w:rPr>
      </w:pPr>
      <w:r w:rsidRPr="00D77A47">
        <w:rPr>
          <w:rFonts w:cs="Arial"/>
          <w:lang w:val="ru-RU"/>
        </w:rPr>
        <w:t xml:space="preserve"> (напомена: коначан текст у Уговору зависи од тога да ли је домаћи или страни Продавац)</w:t>
      </w:r>
    </w:p>
    <w:p w14:paraId="0A486AF7" w14:textId="77777777" w:rsidR="00213C15" w:rsidRPr="00D77A47" w:rsidRDefault="00213C15" w:rsidP="00D91231">
      <w:pPr>
        <w:spacing w:before="0" w:line="276" w:lineRule="auto"/>
        <w:jc w:val="center"/>
        <w:rPr>
          <w:rFonts w:cs="Arial"/>
          <w:b/>
          <w:lang w:val="ru-RU"/>
        </w:rPr>
      </w:pPr>
    </w:p>
    <w:p w14:paraId="173C41E7" w14:textId="2819A891" w:rsidR="00213C15" w:rsidRPr="00D77A47" w:rsidRDefault="00213C15" w:rsidP="00D91231">
      <w:pPr>
        <w:spacing w:before="0" w:line="276" w:lineRule="auto"/>
        <w:jc w:val="center"/>
        <w:rPr>
          <w:rFonts w:cs="Arial"/>
          <w:b/>
          <w:lang w:val="ru-RU"/>
        </w:rPr>
      </w:pPr>
      <w:r w:rsidRPr="00D77A47">
        <w:rPr>
          <w:rFonts w:cs="Arial"/>
          <w:b/>
          <w:lang w:val="ru-RU"/>
        </w:rPr>
        <w:t xml:space="preserve">Члан </w:t>
      </w:r>
      <w:r w:rsidRPr="00BB0E6D">
        <w:rPr>
          <w:rFonts w:cs="Arial"/>
          <w:b/>
          <w:lang w:val="sr-Cyrl-RS"/>
        </w:rPr>
        <w:t>2</w:t>
      </w:r>
      <w:r w:rsidR="0021005E">
        <w:rPr>
          <w:rFonts w:cs="Arial"/>
          <w:b/>
          <w:lang w:val="sr-Cyrl-RS"/>
        </w:rPr>
        <w:t>1</w:t>
      </w:r>
      <w:r w:rsidRPr="00D77A47">
        <w:rPr>
          <w:rFonts w:cs="Arial"/>
          <w:b/>
          <w:lang w:val="ru-RU"/>
        </w:rPr>
        <w:t>.</w:t>
      </w:r>
    </w:p>
    <w:p w14:paraId="7DB8E8EC" w14:textId="77777777" w:rsidR="00213C15" w:rsidRPr="00D77A47" w:rsidRDefault="00213C15" w:rsidP="00D91231">
      <w:pPr>
        <w:spacing w:before="0" w:line="276" w:lineRule="auto"/>
        <w:jc w:val="center"/>
        <w:rPr>
          <w:rFonts w:cs="Arial"/>
          <w:b/>
          <w:lang w:val="ru-RU"/>
        </w:rPr>
      </w:pPr>
    </w:p>
    <w:p w14:paraId="2DC2921C" w14:textId="77777777" w:rsidR="00213C15" w:rsidRPr="00D77A47" w:rsidRDefault="00213C15" w:rsidP="00D91231">
      <w:pPr>
        <w:spacing w:before="0" w:line="276" w:lineRule="auto"/>
        <w:jc w:val="center"/>
        <w:rPr>
          <w:rFonts w:cs="Arial"/>
          <w:b/>
          <w:lang w:val="ru-RU"/>
        </w:rPr>
      </w:pPr>
    </w:p>
    <w:p w14:paraId="78C36C33" w14:textId="77777777" w:rsidR="00213C15" w:rsidRPr="00BB0E6D" w:rsidRDefault="00213C15" w:rsidP="00D91231">
      <w:pPr>
        <w:spacing w:before="0" w:line="276" w:lineRule="auto"/>
        <w:rPr>
          <w:rFonts w:cs="Arial"/>
          <w:spacing w:val="2"/>
          <w:lang w:val="sr-Cyrl-CS"/>
        </w:rPr>
      </w:pPr>
      <w:r w:rsidRPr="00BB0E6D">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14:paraId="7C1ADA35" w14:textId="77777777" w:rsidR="00213C15" w:rsidRPr="00BB0E6D" w:rsidRDefault="00213C15" w:rsidP="00D91231">
      <w:pPr>
        <w:spacing w:before="0" w:line="276" w:lineRule="auto"/>
        <w:rPr>
          <w:rFonts w:cs="Arial"/>
          <w:spacing w:val="2"/>
          <w:lang w:val="sr-Cyrl-CS"/>
        </w:rPr>
      </w:pPr>
    </w:p>
    <w:p w14:paraId="2D3222DC" w14:textId="77777777" w:rsidR="00213C15" w:rsidRPr="00BB0E6D" w:rsidRDefault="00213C15" w:rsidP="00D91231">
      <w:pPr>
        <w:spacing w:before="0" w:line="276" w:lineRule="auto"/>
        <w:jc w:val="center"/>
        <w:rPr>
          <w:rFonts w:cs="Arial"/>
          <w:b/>
          <w:spacing w:val="2"/>
          <w:lang w:val="sr-Cyrl-CS"/>
        </w:rPr>
      </w:pPr>
    </w:p>
    <w:p w14:paraId="4448AD60" w14:textId="77777777" w:rsidR="00D91231" w:rsidRDefault="00D91231" w:rsidP="00D91231">
      <w:pPr>
        <w:spacing w:before="0" w:line="276" w:lineRule="auto"/>
        <w:jc w:val="center"/>
        <w:rPr>
          <w:rFonts w:cs="Arial"/>
          <w:b/>
          <w:spacing w:val="2"/>
          <w:lang w:val="sr-Cyrl-CS"/>
        </w:rPr>
      </w:pPr>
      <w:r w:rsidRPr="00D91231">
        <w:rPr>
          <w:rFonts w:cs="Arial"/>
          <w:b/>
          <w:spacing w:val="2"/>
          <w:lang w:val="sr-Cyrl-CS"/>
        </w:rPr>
        <w:t>Члан 22.</w:t>
      </w:r>
    </w:p>
    <w:p w14:paraId="217A557C" w14:textId="333002FC" w:rsidR="00213C15" w:rsidRPr="00BB0E6D" w:rsidRDefault="00213C15" w:rsidP="00D91231">
      <w:pPr>
        <w:spacing w:before="0" w:line="276" w:lineRule="auto"/>
        <w:rPr>
          <w:rFonts w:cs="Arial"/>
          <w:spacing w:val="2"/>
          <w:lang w:val="sr-Cyrl-CS"/>
        </w:rPr>
      </w:pPr>
      <w:r w:rsidRPr="00BB0E6D">
        <w:rPr>
          <w:rFonts w:cs="Arial"/>
          <w:spacing w:val="2"/>
          <w:lang w:val="sr-Cyrl-CS"/>
        </w:rPr>
        <w:t>Саставни део овог Уговора су и његови прилози, како следи:</w:t>
      </w:r>
    </w:p>
    <w:p w14:paraId="6D2E3D4D" w14:textId="77777777" w:rsidR="00213C15" w:rsidRPr="00BB0E6D" w:rsidRDefault="00213C15" w:rsidP="00D91231">
      <w:pPr>
        <w:spacing w:before="0" w:line="276" w:lineRule="auto"/>
        <w:rPr>
          <w:rFonts w:cs="Arial"/>
          <w:spacing w:val="2"/>
          <w:lang w:val="sr-Cyrl-CS"/>
        </w:rPr>
      </w:pPr>
    </w:p>
    <w:p w14:paraId="21F2A936" w14:textId="77777777" w:rsidR="00213C15" w:rsidRPr="00D77A47" w:rsidRDefault="00213C15" w:rsidP="00D91231">
      <w:pPr>
        <w:tabs>
          <w:tab w:val="left" w:pos="9090"/>
        </w:tabs>
        <w:spacing w:before="0" w:line="276" w:lineRule="auto"/>
        <w:rPr>
          <w:rFonts w:cs="Arial"/>
          <w:lang w:val="ru-RU"/>
        </w:rPr>
      </w:pPr>
      <w:r w:rsidRPr="00D77A47">
        <w:rPr>
          <w:rFonts w:cs="Arial"/>
          <w:lang w:val="ru-RU"/>
        </w:rPr>
        <w:t>Прилог 1 Понуда</w:t>
      </w:r>
    </w:p>
    <w:p w14:paraId="7552485E" w14:textId="77777777" w:rsidR="00213C15" w:rsidRPr="00D77A47" w:rsidRDefault="00213C15" w:rsidP="00D91231">
      <w:pPr>
        <w:tabs>
          <w:tab w:val="left" w:pos="9090"/>
        </w:tabs>
        <w:spacing w:before="0" w:line="276" w:lineRule="auto"/>
        <w:rPr>
          <w:rFonts w:cs="Arial"/>
          <w:lang w:val="ru-RU"/>
        </w:rPr>
      </w:pPr>
      <w:r w:rsidRPr="00D77A47">
        <w:rPr>
          <w:rFonts w:cs="Arial"/>
          <w:lang w:val="ru-RU"/>
        </w:rPr>
        <w:t>Прилог 2 Образац структуре цене</w:t>
      </w:r>
    </w:p>
    <w:p w14:paraId="70AF307D" w14:textId="77777777" w:rsidR="00213C15" w:rsidRPr="00BB0E6D" w:rsidRDefault="00213C15" w:rsidP="00D91231">
      <w:pPr>
        <w:tabs>
          <w:tab w:val="left" w:pos="9090"/>
        </w:tabs>
        <w:spacing w:before="0" w:line="276" w:lineRule="auto"/>
        <w:rPr>
          <w:rFonts w:cs="Arial"/>
          <w:lang w:val="sr-Cyrl-RS"/>
        </w:rPr>
      </w:pPr>
      <w:r w:rsidRPr="00D77A47">
        <w:rPr>
          <w:rFonts w:cs="Arial"/>
          <w:lang w:val="ru-RU"/>
        </w:rPr>
        <w:lastRenderedPageBreak/>
        <w:t>Прилог 3 Конкурсна документација (на Порталу јавних набавки под шифром</w:t>
      </w:r>
      <w:r w:rsidRPr="00BB0E6D">
        <w:rPr>
          <w:rFonts w:cs="Arial"/>
          <w:lang w:val="sr-Cyrl-RS"/>
        </w:rPr>
        <w:t xml:space="preserve"> </w:t>
      </w:r>
      <w:r w:rsidRPr="00D77A47">
        <w:rPr>
          <w:rFonts w:cs="Arial"/>
          <w:lang w:val="ru-RU"/>
        </w:rPr>
        <w:t>_______)</w:t>
      </w:r>
      <w:r w:rsidRPr="00BB0E6D">
        <w:rPr>
          <w:rFonts w:cs="Arial"/>
          <w:lang w:val="sr-Cyrl-RS"/>
        </w:rPr>
        <w:t>, а коју поседују обе уговорне стране</w:t>
      </w:r>
    </w:p>
    <w:p w14:paraId="0BE40C72" w14:textId="77777777" w:rsidR="00213C15" w:rsidRPr="00BB0E6D" w:rsidRDefault="00213C15" w:rsidP="00D91231">
      <w:pPr>
        <w:tabs>
          <w:tab w:val="left" w:pos="9090"/>
        </w:tabs>
        <w:spacing w:before="0" w:line="276" w:lineRule="auto"/>
        <w:rPr>
          <w:rFonts w:cs="Arial"/>
          <w:lang w:val="sr-Cyrl-RS"/>
        </w:rPr>
      </w:pPr>
      <w:r w:rsidRPr="00D77A47">
        <w:rPr>
          <w:rFonts w:cs="Arial"/>
          <w:lang w:val="ru-RU"/>
        </w:rPr>
        <w:t>Прилог 4 Техничка спецификација –</w:t>
      </w:r>
    </w:p>
    <w:p w14:paraId="46BE2D95" w14:textId="4B3BD0D5" w:rsidR="00213C15" w:rsidRPr="00D77A47" w:rsidRDefault="00213C15" w:rsidP="00D91231">
      <w:pPr>
        <w:tabs>
          <w:tab w:val="left" w:pos="9090"/>
        </w:tabs>
        <w:spacing w:before="0" w:line="276" w:lineRule="auto"/>
        <w:rPr>
          <w:rFonts w:cs="Arial"/>
          <w:lang w:val="ru-RU"/>
        </w:rPr>
      </w:pPr>
      <w:r w:rsidRPr="00BB0E6D">
        <w:rPr>
          <w:rFonts w:cs="Arial"/>
          <w:lang w:val="sr-Cyrl-RS"/>
        </w:rPr>
        <w:t xml:space="preserve">Прилог 5 </w:t>
      </w:r>
      <w:r w:rsidRPr="00D77A47">
        <w:rPr>
          <w:rFonts w:cs="Arial"/>
          <w:lang w:val="ru-RU"/>
        </w:rPr>
        <w:t xml:space="preserve">Споразум о заједничком </w:t>
      </w:r>
      <w:r w:rsidR="00630F92" w:rsidRPr="00D77A47">
        <w:rPr>
          <w:rFonts w:cs="Arial"/>
          <w:lang w:val="ru-RU"/>
        </w:rPr>
        <w:t>извршењу</w:t>
      </w:r>
    </w:p>
    <w:p w14:paraId="08E78180" w14:textId="77777777" w:rsidR="00213C15" w:rsidRPr="00BB0E6D" w:rsidRDefault="00213C15" w:rsidP="00D91231">
      <w:pPr>
        <w:spacing w:before="0" w:line="276" w:lineRule="auto"/>
        <w:rPr>
          <w:rFonts w:cs="Arial"/>
          <w:spacing w:val="2"/>
          <w:lang w:val="sr-Cyrl-CS"/>
        </w:rPr>
      </w:pPr>
    </w:p>
    <w:p w14:paraId="345FD335" w14:textId="77777777" w:rsidR="00213C15" w:rsidRPr="00BB0E6D" w:rsidRDefault="00213C15" w:rsidP="00D91231">
      <w:pPr>
        <w:spacing w:before="0" w:line="276" w:lineRule="auto"/>
        <w:rPr>
          <w:rFonts w:cs="Arial"/>
          <w:spacing w:val="2"/>
          <w:lang w:val="sr-Cyrl-CS"/>
        </w:rPr>
      </w:pPr>
      <w:r w:rsidRPr="00BB0E6D">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5B366B93" w14:textId="77777777" w:rsidR="00213C15" w:rsidRPr="00BB0E6D" w:rsidRDefault="00213C15" w:rsidP="00D91231">
      <w:pPr>
        <w:spacing w:before="0" w:line="276" w:lineRule="auto"/>
        <w:rPr>
          <w:rFonts w:cs="Arial"/>
          <w:spacing w:val="2"/>
          <w:lang w:val="sr-Cyrl-CS"/>
        </w:rPr>
      </w:pPr>
    </w:p>
    <w:p w14:paraId="51C9BFA4" w14:textId="04A057DB" w:rsidR="00213C15" w:rsidRPr="00BB0E6D" w:rsidRDefault="00213C15" w:rsidP="00D91231">
      <w:pPr>
        <w:spacing w:before="0" w:line="276" w:lineRule="auto"/>
        <w:jc w:val="center"/>
        <w:rPr>
          <w:rFonts w:cs="Arial"/>
          <w:b/>
          <w:lang w:val="sr-Cyrl-RS"/>
        </w:rPr>
      </w:pPr>
      <w:r w:rsidRPr="00D77A47">
        <w:rPr>
          <w:rFonts w:cs="Arial"/>
          <w:b/>
          <w:lang w:val="ru-RU"/>
        </w:rPr>
        <w:t xml:space="preserve">Члан </w:t>
      </w:r>
      <w:r w:rsidRPr="00BB0E6D">
        <w:rPr>
          <w:rFonts w:cs="Arial"/>
          <w:b/>
          <w:lang w:val="sr-Cyrl-RS"/>
        </w:rPr>
        <w:t>2</w:t>
      </w:r>
      <w:r w:rsidR="00D91231">
        <w:rPr>
          <w:rFonts w:cs="Arial"/>
          <w:b/>
          <w:lang w:val="sr-Cyrl-RS"/>
        </w:rPr>
        <w:t>3</w:t>
      </w:r>
      <w:r w:rsidRPr="00BB0E6D">
        <w:rPr>
          <w:rFonts w:cs="Arial"/>
          <w:b/>
          <w:lang w:val="sr-Cyrl-RS"/>
        </w:rPr>
        <w:t>.</w:t>
      </w:r>
    </w:p>
    <w:p w14:paraId="43C9DD3B" w14:textId="77777777" w:rsidR="00213C15" w:rsidRPr="00C66AA0" w:rsidRDefault="00213C15" w:rsidP="00D91231">
      <w:pPr>
        <w:spacing w:before="0" w:line="276" w:lineRule="auto"/>
        <w:jc w:val="center"/>
        <w:rPr>
          <w:rFonts w:cs="Arial"/>
          <w:b/>
          <w:lang w:val="sr-Cyrl-RS"/>
        </w:rPr>
      </w:pPr>
    </w:p>
    <w:p w14:paraId="3238F46E" w14:textId="156708BD" w:rsidR="00213C15" w:rsidRPr="00D77A47" w:rsidRDefault="00213C15" w:rsidP="00D91231">
      <w:pPr>
        <w:tabs>
          <w:tab w:val="left" w:pos="567"/>
        </w:tabs>
        <w:spacing w:before="0" w:line="276" w:lineRule="auto"/>
        <w:rPr>
          <w:rFonts w:cs="Arial"/>
          <w:lang w:val="ru-RU"/>
        </w:rPr>
      </w:pPr>
      <w:r w:rsidRPr="00D77A47">
        <w:rPr>
          <w:rFonts w:cs="Arial"/>
          <w:lang w:val="ru-RU"/>
        </w:rPr>
        <w:t>Уговор је сачињен у 6 (шест) истоветних примерка</w:t>
      </w:r>
      <w:r w:rsidRPr="00C66AA0">
        <w:rPr>
          <w:rFonts w:cs="Arial"/>
          <w:lang w:val="sr-Cyrl-RS"/>
        </w:rPr>
        <w:t xml:space="preserve"> на српском и енглеском језику </w:t>
      </w:r>
      <w:r w:rsidRPr="00D77A47">
        <w:rPr>
          <w:rFonts w:cs="Arial"/>
          <w:lang w:val="ru-RU"/>
        </w:rPr>
        <w:t>, од којих</w:t>
      </w:r>
      <w:r w:rsidRPr="00C66AA0">
        <w:rPr>
          <w:rFonts w:cs="Arial"/>
          <w:lang w:val="sr-Cyrl-RS"/>
        </w:rPr>
        <w:t xml:space="preserve"> по </w:t>
      </w:r>
      <w:r w:rsidRPr="00D77A47">
        <w:rPr>
          <w:rFonts w:cs="Arial"/>
          <w:lang w:val="ru-RU"/>
        </w:rPr>
        <w:t xml:space="preserve"> 2 (два) примерка за Продавца а четири (4) за Купца</w:t>
      </w:r>
      <w:r w:rsidRPr="00C66AA0">
        <w:rPr>
          <w:rFonts w:cs="Arial"/>
          <w:lang w:val="sr-Cyrl-RS"/>
        </w:rPr>
        <w:t xml:space="preserve"> на с</w:t>
      </w:r>
      <w:r w:rsidR="002D6DB6" w:rsidRPr="00C66AA0">
        <w:rPr>
          <w:rFonts w:cs="Arial"/>
          <w:lang w:val="sr-Cyrl-RS"/>
        </w:rPr>
        <w:t>р</w:t>
      </w:r>
      <w:r w:rsidRPr="00C66AA0">
        <w:rPr>
          <w:rFonts w:cs="Arial"/>
          <w:lang w:val="sr-Cyrl-RS"/>
        </w:rPr>
        <w:t>пском и енглеском језику</w:t>
      </w:r>
      <w:r w:rsidRPr="00D77A47">
        <w:rPr>
          <w:rFonts w:cs="Arial"/>
          <w:lang w:val="ru-RU"/>
        </w:rPr>
        <w:t>.</w:t>
      </w:r>
    </w:p>
    <w:p w14:paraId="4E05EB30" w14:textId="77777777" w:rsidR="00213C15" w:rsidRPr="00D77A47" w:rsidRDefault="00213C15" w:rsidP="00D91231">
      <w:pPr>
        <w:tabs>
          <w:tab w:val="left" w:pos="567"/>
        </w:tabs>
        <w:spacing w:before="0" w:line="276" w:lineRule="auto"/>
        <w:rPr>
          <w:rFonts w:cs="Arial"/>
          <w:lang w:val="ru-RU"/>
        </w:rPr>
      </w:pPr>
    </w:p>
    <w:p w14:paraId="541C785D" w14:textId="77777777" w:rsidR="00213C15" w:rsidRPr="00C11080" w:rsidRDefault="00213C15" w:rsidP="00D91231">
      <w:pPr>
        <w:tabs>
          <w:tab w:val="left" w:pos="567"/>
        </w:tabs>
        <w:spacing w:before="0" w:line="276" w:lineRule="auto"/>
        <w:rPr>
          <w:rFonts w:cs="Arial"/>
          <w:lang w:val="sr-Cyrl-RS"/>
        </w:rPr>
      </w:pPr>
    </w:p>
    <w:p w14:paraId="19EBC774" w14:textId="77777777" w:rsidR="008E2A44" w:rsidRPr="00D77A47" w:rsidRDefault="008E2A44" w:rsidP="008E2A44">
      <w:pPr>
        <w:tabs>
          <w:tab w:val="left" w:pos="567"/>
        </w:tabs>
        <w:spacing w:before="0" w:line="276" w:lineRule="auto"/>
        <w:rPr>
          <w:rFonts w:cs="Arial"/>
          <w:lang w:val="ru-RU"/>
        </w:rPr>
      </w:pPr>
    </w:p>
    <w:p w14:paraId="054F7719" w14:textId="77777777" w:rsidR="008E2A44" w:rsidRPr="00D77A47" w:rsidRDefault="008E2A44" w:rsidP="008E2A44">
      <w:pPr>
        <w:tabs>
          <w:tab w:val="left" w:pos="567"/>
        </w:tabs>
        <w:spacing w:before="0" w:line="276" w:lineRule="auto"/>
        <w:rPr>
          <w:rFonts w:cs="Arial"/>
          <w:b/>
          <w:lang w:val="ru-RU"/>
        </w:rPr>
      </w:pPr>
      <w:r w:rsidRPr="00D77A47">
        <w:rPr>
          <w:rFonts w:cs="Arial"/>
          <w:b/>
          <w:lang w:val="ru-RU"/>
        </w:rPr>
        <w:t xml:space="preserve">                        КУПАЦ                                                                            ПРОДАВАЦ</w:t>
      </w:r>
    </w:p>
    <w:p w14:paraId="5498B846" w14:textId="77777777" w:rsidR="008E2A44" w:rsidRDefault="008E2A44" w:rsidP="008E2A44">
      <w:pPr>
        <w:spacing w:before="0" w:line="276" w:lineRule="auto"/>
        <w:rPr>
          <w:rFonts w:cs="Arial"/>
          <w:b/>
          <w:lang w:val="sr-Cyrl-RS"/>
        </w:rPr>
      </w:pPr>
      <w:r w:rsidRPr="00D77A47">
        <w:rPr>
          <w:rFonts w:cs="Arial"/>
          <w:b/>
          <w:lang w:val="ru-RU"/>
        </w:rPr>
        <w:t>ЈП „Електропривреда Србије“Београд                                                Назив</w:t>
      </w:r>
    </w:p>
    <w:p w14:paraId="01E22622" w14:textId="77777777" w:rsidR="008E2A44" w:rsidRPr="00B04618" w:rsidRDefault="008E2A44" w:rsidP="008E2A44">
      <w:pPr>
        <w:spacing w:before="0" w:line="276" w:lineRule="auto"/>
        <w:rPr>
          <w:rFonts w:cs="Arial"/>
          <w:b/>
          <w:lang w:val="sr-Cyrl-RS"/>
        </w:rPr>
      </w:pPr>
    </w:p>
    <w:p w14:paraId="5BDD8B84" w14:textId="77777777" w:rsidR="008E2A44" w:rsidRPr="00D77A47" w:rsidRDefault="008E2A44" w:rsidP="008E2A44">
      <w:pPr>
        <w:tabs>
          <w:tab w:val="left" w:pos="567"/>
        </w:tabs>
        <w:spacing w:before="0" w:line="276" w:lineRule="auto"/>
        <w:rPr>
          <w:rFonts w:cs="Arial"/>
          <w:lang w:val="ru-RU"/>
        </w:rPr>
      </w:pPr>
    </w:p>
    <w:p w14:paraId="5D3E2464" w14:textId="77777777" w:rsidR="008E2A44" w:rsidRPr="00D77A47" w:rsidRDefault="008E2A44" w:rsidP="008E2A44">
      <w:pPr>
        <w:tabs>
          <w:tab w:val="left" w:pos="567"/>
        </w:tabs>
        <w:spacing w:before="0" w:line="276" w:lineRule="auto"/>
        <w:rPr>
          <w:rFonts w:cs="Arial"/>
          <w:lang w:val="ru-RU"/>
        </w:rPr>
      </w:pPr>
      <w:r w:rsidRPr="00D77A47">
        <w:rPr>
          <w:rFonts w:cs="Arial"/>
          <w:lang w:val="ru-RU"/>
        </w:rPr>
        <w:t>___________________________________                             ________________________</w:t>
      </w:r>
    </w:p>
    <w:p w14:paraId="3406EE37" w14:textId="77777777" w:rsidR="008E2A44" w:rsidRPr="00D77A47" w:rsidRDefault="008E2A44" w:rsidP="008E2A44">
      <w:pPr>
        <w:tabs>
          <w:tab w:val="left" w:pos="567"/>
        </w:tabs>
        <w:spacing w:before="0" w:line="276" w:lineRule="auto"/>
        <w:rPr>
          <w:rFonts w:cs="Arial"/>
          <w:b/>
          <w:lang w:val="ru-RU"/>
        </w:rPr>
      </w:pPr>
      <w:r w:rsidRPr="00D77A47">
        <w:rPr>
          <w:rFonts w:cs="Arial"/>
          <w:lang w:val="ru-RU"/>
        </w:rPr>
        <w:t xml:space="preserve">                                                                               </w:t>
      </w:r>
      <w:r w:rsidRPr="00D77A47">
        <w:rPr>
          <w:rFonts w:cs="Arial"/>
          <w:b/>
          <w:lang w:val="ru-RU"/>
        </w:rPr>
        <w:t>М.П.</w:t>
      </w:r>
    </w:p>
    <w:p w14:paraId="08ED7E50" w14:textId="77777777" w:rsidR="008E2A44" w:rsidRDefault="008E2A44" w:rsidP="008E2A44">
      <w:pPr>
        <w:spacing w:before="0" w:line="276" w:lineRule="auto"/>
        <w:jc w:val="left"/>
        <w:rPr>
          <w:rFonts w:cs="Arial"/>
          <w:lang w:val="sr-Cyrl-RS"/>
        </w:rPr>
      </w:pPr>
      <w:r w:rsidRPr="00D77A47">
        <w:rPr>
          <w:rFonts w:cs="Arial"/>
          <w:lang w:val="ru-RU"/>
        </w:rPr>
        <w:t xml:space="preserve">финансијски  директор огранка ТЕНТ, </w:t>
      </w:r>
      <w:r>
        <w:rPr>
          <w:rFonts w:cs="Arial"/>
          <w:lang w:val="sr-Cyrl-RS"/>
        </w:rPr>
        <w:t xml:space="preserve">                                           </w:t>
      </w:r>
      <w:r w:rsidRPr="00D77A47">
        <w:rPr>
          <w:rFonts w:cs="Arial"/>
          <w:lang w:val="ru-RU"/>
        </w:rPr>
        <w:t xml:space="preserve">име и презиме,функција        </w:t>
      </w:r>
    </w:p>
    <w:p w14:paraId="1A137DBC" w14:textId="77777777" w:rsidR="008E2A44" w:rsidRPr="00D77A47" w:rsidRDefault="008E2A44" w:rsidP="008E2A44">
      <w:pPr>
        <w:spacing w:before="0" w:line="276" w:lineRule="auto"/>
        <w:jc w:val="left"/>
        <w:rPr>
          <w:rFonts w:cs="Arial"/>
          <w:color w:val="00B0F0"/>
          <w:lang w:val="ru-RU"/>
        </w:rPr>
      </w:pPr>
      <w:r w:rsidRPr="00D77A47">
        <w:rPr>
          <w:rFonts w:cs="Arial"/>
          <w:lang w:val="ru-RU"/>
        </w:rPr>
        <w:t xml:space="preserve">      </w:t>
      </w:r>
      <w:r>
        <w:rPr>
          <w:rFonts w:cs="Arial"/>
          <w:lang w:val="sr-Cyrl-RS"/>
        </w:rPr>
        <w:t xml:space="preserve">        </w:t>
      </w:r>
      <w:r w:rsidRPr="00D77A47">
        <w:rPr>
          <w:rFonts w:cs="Arial"/>
          <w:lang w:val="ru-RU"/>
        </w:rPr>
        <w:t xml:space="preserve">Жељко Вујиновић.                                                                             </w:t>
      </w:r>
    </w:p>
    <w:p w14:paraId="78CB5163" w14:textId="77777777" w:rsidR="008E2A44" w:rsidRDefault="008E2A44" w:rsidP="008E2A44">
      <w:pPr>
        <w:pStyle w:val="KDParagraf"/>
        <w:spacing w:before="0" w:line="276" w:lineRule="auto"/>
        <w:rPr>
          <w:rFonts w:cs="Arial"/>
          <w:lang w:val="sr-Cyrl-RS"/>
        </w:rPr>
      </w:pPr>
    </w:p>
    <w:p w14:paraId="2AFE36BB" w14:textId="77777777" w:rsidR="008E2A44" w:rsidRDefault="008E2A44" w:rsidP="008E2A44">
      <w:pPr>
        <w:spacing w:before="0"/>
        <w:jc w:val="left"/>
        <w:rPr>
          <w:rFonts w:eastAsia="Calibri" w:cs="Arial"/>
          <w:b/>
          <w:noProof/>
          <w:lang w:val="sr-Latn-RS"/>
        </w:rPr>
      </w:pPr>
    </w:p>
    <w:p w14:paraId="75866FD5" w14:textId="77777777" w:rsidR="008E2A44" w:rsidRPr="00AB6734" w:rsidRDefault="008E2A44" w:rsidP="008E2A44">
      <w:pPr>
        <w:spacing w:before="0"/>
        <w:jc w:val="left"/>
        <w:rPr>
          <w:rFonts w:eastAsia="Calibri" w:cs="Arial"/>
          <w:b/>
          <w:noProof/>
          <w:lang w:val="sr-Latn-RS"/>
        </w:rPr>
      </w:pPr>
    </w:p>
    <w:p w14:paraId="417D3EA8" w14:textId="77777777" w:rsidR="008E2A44" w:rsidRDefault="008E2A44" w:rsidP="008E2A44">
      <w:pPr>
        <w:spacing w:before="0"/>
        <w:jc w:val="left"/>
        <w:rPr>
          <w:rFonts w:eastAsia="Calibri" w:cs="Arial"/>
          <w:b/>
          <w:noProof/>
          <w:lang w:val="sr-Cyrl-RS"/>
        </w:rPr>
      </w:pPr>
    </w:p>
    <w:p w14:paraId="7CD98BAB" w14:textId="77777777" w:rsidR="008E2A44" w:rsidRDefault="008E2A44" w:rsidP="008E2A44">
      <w:pPr>
        <w:spacing w:before="0"/>
        <w:jc w:val="left"/>
        <w:rPr>
          <w:rFonts w:eastAsia="Calibri" w:cs="Arial"/>
          <w:b/>
          <w:noProof/>
          <w:lang w:val="sr-Cyrl-RS"/>
        </w:rPr>
      </w:pPr>
    </w:p>
    <w:p w14:paraId="40D01AC1" w14:textId="77777777" w:rsidR="008E2A44" w:rsidRPr="00D54F52" w:rsidRDefault="008E2A44" w:rsidP="008E2A44">
      <w:pPr>
        <w:spacing w:before="0"/>
        <w:jc w:val="left"/>
        <w:rPr>
          <w:rFonts w:eastAsia="Calibri" w:cs="Arial"/>
          <w:b/>
          <w:noProof/>
          <w:lang w:val="sr-Latn-RS"/>
        </w:rPr>
      </w:pPr>
    </w:p>
    <w:p w14:paraId="292E5043" w14:textId="77777777" w:rsidR="00213C15" w:rsidRDefault="00213C15" w:rsidP="00213C15">
      <w:pPr>
        <w:spacing w:before="0"/>
        <w:jc w:val="left"/>
        <w:rPr>
          <w:rFonts w:eastAsia="Calibri" w:cs="Arial"/>
          <w:b/>
          <w:noProof/>
          <w:lang w:val="sr-Cyrl-RS"/>
        </w:rPr>
      </w:pPr>
    </w:p>
    <w:p w14:paraId="7CA9A7F2" w14:textId="77777777" w:rsidR="00AF4241" w:rsidRDefault="00AF4241" w:rsidP="00213C15">
      <w:pPr>
        <w:spacing w:before="0"/>
        <w:jc w:val="left"/>
        <w:rPr>
          <w:rFonts w:eastAsia="Calibri" w:cs="Arial"/>
          <w:b/>
          <w:noProof/>
          <w:lang w:val="sr-Cyrl-RS"/>
        </w:rPr>
      </w:pPr>
    </w:p>
    <w:p w14:paraId="139CEC59" w14:textId="77777777" w:rsidR="00AF4241" w:rsidRDefault="00AF4241" w:rsidP="00213C15">
      <w:pPr>
        <w:spacing w:before="0"/>
        <w:jc w:val="left"/>
        <w:rPr>
          <w:rFonts w:eastAsia="Calibri" w:cs="Arial"/>
          <w:b/>
          <w:noProof/>
          <w:lang w:val="sr-Cyrl-RS"/>
        </w:rPr>
      </w:pPr>
    </w:p>
    <w:p w14:paraId="0623C85C" w14:textId="77777777" w:rsidR="00AF4241" w:rsidRDefault="00AF4241" w:rsidP="00213C15">
      <w:pPr>
        <w:spacing w:before="0"/>
        <w:jc w:val="left"/>
        <w:rPr>
          <w:rFonts w:eastAsia="Calibri" w:cs="Arial"/>
          <w:b/>
          <w:noProof/>
          <w:lang w:val="sr-Cyrl-RS"/>
        </w:rPr>
      </w:pPr>
    </w:p>
    <w:p w14:paraId="25CA237A" w14:textId="77777777" w:rsidR="00AF4241" w:rsidRDefault="00AF4241" w:rsidP="00213C15">
      <w:pPr>
        <w:spacing w:before="0"/>
        <w:jc w:val="left"/>
        <w:rPr>
          <w:rFonts w:eastAsia="Calibri" w:cs="Arial"/>
          <w:b/>
          <w:noProof/>
          <w:lang w:val="sr-Cyrl-RS"/>
        </w:rPr>
      </w:pPr>
    </w:p>
    <w:p w14:paraId="56BFBFAF" w14:textId="77777777" w:rsidR="00AF4241" w:rsidRDefault="00AF4241" w:rsidP="00213C15">
      <w:pPr>
        <w:spacing w:before="0"/>
        <w:jc w:val="left"/>
        <w:rPr>
          <w:rFonts w:eastAsia="Calibri" w:cs="Arial"/>
          <w:b/>
          <w:noProof/>
          <w:lang w:val="sr-Cyrl-RS"/>
        </w:rPr>
      </w:pPr>
    </w:p>
    <w:p w14:paraId="1529778A" w14:textId="77777777" w:rsidR="00AF4241" w:rsidRDefault="00AF4241" w:rsidP="00213C15">
      <w:pPr>
        <w:spacing w:before="0"/>
        <w:jc w:val="left"/>
        <w:rPr>
          <w:rFonts w:eastAsia="Calibri" w:cs="Arial"/>
          <w:b/>
          <w:noProof/>
          <w:lang w:val="sr-Cyrl-RS"/>
        </w:rPr>
      </w:pPr>
    </w:p>
    <w:p w14:paraId="304FF840" w14:textId="77777777" w:rsidR="00DD5524" w:rsidRDefault="00DD5524" w:rsidP="00213C15">
      <w:pPr>
        <w:spacing w:before="0"/>
        <w:jc w:val="left"/>
        <w:rPr>
          <w:rFonts w:eastAsia="Calibri" w:cs="Arial"/>
          <w:b/>
          <w:noProof/>
          <w:lang w:val="sr-Cyrl-RS"/>
        </w:rPr>
      </w:pPr>
    </w:p>
    <w:p w14:paraId="06F3789C" w14:textId="77777777" w:rsidR="00DD5524" w:rsidRDefault="00DD5524" w:rsidP="00213C15">
      <w:pPr>
        <w:spacing w:before="0"/>
        <w:jc w:val="left"/>
        <w:rPr>
          <w:rFonts w:eastAsia="Calibri" w:cs="Arial"/>
          <w:b/>
          <w:noProof/>
          <w:lang w:val="sr-Cyrl-RS"/>
        </w:rPr>
      </w:pPr>
    </w:p>
    <w:p w14:paraId="4566A57B" w14:textId="77777777" w:rsidR="00DD5524" w:rsidRDefault="00DD5524" w:rsidP="00213C15">
      <w:pPr>
        <w:spacing w:before="0"/>
        <w:jc w:val="left"/>
        <w:rPr>
          <w:rFonts w:eastAsia="Calibri" w:cs="Arial"/>
          <w:b/>
          <w:noProof/>
          <w:lang w:val="sr-Cyrl-RS"/>
        </w:rPr>
      </w:pPr>
    </w:p>
    <w:p w14:paraId="0DE72AFD" w14:textId="77777777" w:rsidR="00DD5524" w:rsidRDefault="00DD5524" w:rsidP="00213C15">
      <w:pPr>
        <w:spacing w:before="0"/>
        <w:jc w:val="left"/>
        <w:rPr>
          <w:rFonts w:eastAsia="Calibri" w:cs="Arial"/>
          <w:b/>
          <w:noProof/>
          <w:lang w:val="sr-Cyrl-RS"/>
        </w:rPr>
      </w:pPr>
    </w:p>
    <w:p w14:paraId="7868F470" w14:textId="77777777" w:rsidR="00DD5524" w:rsidRDefault="00DD5524" w:rsidP="00213C15">
      <w:pPr>
        <w:spacing w:before="0"/>
        <w:jc w:val="left"/>
        <w:rPr>
          <w:rFonts w:eastAsia="Calibri" w:cs="Arial"/>
          <w:b/>
          <w:noProof/>
          <w:lang w:val="sr-Cyrl-RS"/>
        </w:rPr>
      </w:pPr>
    </w:p>
    <w:p w14:paraId="6D76664B" w14:textId="77777777" w:rsidR="00DD5524" w:rsidRDefault="00DD5524" w:rsidP="00213C15">
      <w:pPr>
        <w:spacing w:before="0"/>
        <w:jc w:val="left"/>
        <w:rPr>
          <w:rFonts w:eastAsia="Calibri" w:cs="Arial"/>
          <w:b/>
          <w:noProof/>
          <w:lang w:val="sr-Cyrl-RS"/>
        </w:rPr>
      </w:pPr>
    </w:p>
    <w:p w14:paraId="723F43F4" w14:textId="77777777" w:rsidR="00DD5524" w:rsidRDefault="00DD5524" w:rsidP="00213C15">
      <w:pPr>
        <w:spacing w:before="0"/>
        <w:jc w:val="left"/>
        <w:rPr>
          <w:rFonts w:eastAsia="Calibri" w:cs="Arial"/>
          <w:b/>
          <w:noProof/>
          <w:lang w:val="sr-Cyrl-RS"/>
        </w:rPr>
      </w:pPr>
    </w:p>
    <w:p w14:paraId="001ED976" w14:textId="77777777" w:rsidR="00DD5524" w:rsidRDefault="00DD5524" w:rsidP="00213C15">
      <w:pPr>
        <w:spacing w:before="0"/>
        <w:jc w:val="left"/>
        <w:rPr>
          <w:rFonts w:eastAsia="Calibri" w:cs="Arial"/>
          <w:b/>
          <w:noProof/>
          <w:lang w:val="sr-Cyrl-RS"/>
        </w:rPr>
      </w:pPr>
    </w:p>
    <w:p w14:paraId="3A89340C" w14:textId="77777777" w:rsidR="00DD5524" w:rsidRDefault="00DD5524" w:rsidP="00213C15">
      <w:pPr>
        <w:spacing w:before="0"/>
        <w:jc w:val="left"/>
        <w:rPr>
          <w:rFonts w:eastAsia="Calibri" w:cs="Arial"/>
          <w:b/>
          <w:noProof/>
          <w:lang w:val="sr-Cyrl-RS"/>
        </w:rPr>
      </w:pPr>
    </w:p>
    <w:p w14:paraId="7FB1B270" w14:textId="77777777" w:rsidR="009158D2" w:rsidRDefault="009158D2" w:rsidP="00213C15">
      <w:pPr>
        <w:spacing w:before="0"/>
        <w:jc w:val="left"/>
        <w:rPr>
          <w:rFonts w:eastAsia="Calibri" w:cs="Arial"/>
          <w:b/>
          <w:noProof/>
          <w:lang w:val="sr-Cyrl-RS"/>
        </w:rPr>
      </w:pPr>
    </w:p>
    <w:p w14:paraId="5F177510" w14:textId="77777777" w:rsidR="009158D2" w:rsidRDefault="009158D2" w:rsidP="00213C15">
      <w:pPr>
        <w:spacing w:before="0"/>
        <w:jc w:val="left"/>
        <w:rPr>
          <w:rFonts w:eastAsia="Calibri" w:cs="Arial"/>
          <w:b/>
          <w:noProof/>
          <w:lang w:val="sr-Cyrl-RS"/>
        </w:rPr>
      </w:pPr>
    </w:p>
    <w:p w14:paraId="21F2C2C0" w14:textId="77777777" w:rsidR="009158D2" w:rsidRDefault="009158D2" w:rsidP="00213C15">
      <w:pPr>
        <w:spacing w:before="0"/>
        <w:jc w:val="left"/>
        <w:rPr>
          <w:rFonts w:eastAsia="Calibri" w:cs="Arial"/>
          <w:b/>
          <w:noProof/>
          <w:lang w:val="sr-Cyrl-RS"/>
        </w:rPr>
      </w:pPr>
    </w:p>
    <w:p w14:paraId="792614B7" w14:textId="77777777" w:rsidR="009158D2" w:rsidRDefault="009158D2" w:rsidP="00213C15">
      <w:pPr>
        <w:spacing w:before="0"/>
        <w:jc w:val="left"/>
        <w:rPr>
          <w:rFonts w:eastAsia="Calibri" w:cs="Arial"/>
          <w:b/>
          <w:noProof/>
          <w:lang w:val="sr-Cyrl-RS"/>
        </w:rPr>
      </w:pPr>
    </w:p>
    <w:p w14:paraId="5CAA2E91" w14:textId="77777777" w:rsidR="00DD5524" w:rsidRDefault="00DD5524" w:rsidP="00213C15">
      <w:pPr>
        <w:spacing w:before="0"/>
        <w:jc w:val="left"/>
        <w:rPr>
          <w:rFonts w:eastAsia="Calibri" w:cs="Arial"/>
          <w:b/>
          <w:noProof/>
          <w:lang w:val="sr-Cyrl-RS"/>
        </w:rPr>
      </w:pPr>
    </w:p>
    <w:p w14:paraId="44F5AFEF" w14:textId="5F099F14" w:rsidR="009158D2" w:rsidRPr="00CE34A1" w:rsidRDefault="00213C15" w:rsidP="00213C15">
      <w:pPr>
        <w:spacing w:before="0"/>
        <w:jc w:val="left"/>
        <w:rPr>
          <w:rFonts w:eastAsia="Calibri" w:cs="Arial"/>
          <w:b/>
          <w:noProof/>
          <w:lang w:val="sr-Cyrl-RS"/>
        </w:rPr>
      </w:pPr>
      <w:r w:rsidRPr="006C52E7">
        <w:rPr>
          <w:rFonts w:eastAsia="Calibri" w:cs="Arial"/>
          <w:b/>
          <w:noProof/>
          <w:lang w:val="sr-Cyrl-RS"/>
        </w:rPr>
        <w:t>9.</w:t>
      </w:r>
      <w:r w:rsidRPr="006C52E7">
        <w:rPr>
          <w:rFonts w:eastAsia="Calibri" w:cs="Arial"/>
          <w:b/>
          <w:noProof/>
          <w:lang w:val="sr-Cyrl-RS"/>
        </w:rPr>
        <w:tab/>
        <w:t>Калкулација зависних трошкова набавке</w:t>
      </w:r>
    </w:p>
    <w:p w14:paraId="7A3D6397" w14:textId="3790EF05" w:rsidR="00D31E9E" w:rsidRPr="005B16DD" w:rsidRDefault="00E0145C" w:rsidP="00213C15">
      <w:pPr>
        <w:spacing w:before="0"/>
        <w:jc w:val="center"/>
        <w:rPr>
          <w:rFonts w:eastAsia="Calibri" w:cs="Arial"/>
          <w:b/>
          <w:noProof/>
          <w:lang w:val="sr-Latn-RS"/>
        </w:rPr>
      </w:pPr>
      <w:r w:rsidRPr="00E0145C">
        <w:rPr>
          <w:rFonts w:eastAsia="Calibri" w:cs="Arial"/>
          <w:b/>
          <w:noProof/>
          <w:lang w:val="sr-Latn-RS"/>
        </w:rPr>
        <w:object w:dxaOrig="8940" w:dyaOrig="12630" w14:anchorId="58F747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590.25pt" o:ole="">
            <v:imagedata r:id="rId173" o:title=""/>
          </v:shape>
          <o:OLEObject Type="Embed" ProgID="AcroExch.Document.11" ShapeID="_x0000_i1025" DrawAspect="Content" ObjectID="_1611484302" r:id="rId174"/>
        </w:object>
      </w:r>
    </w:p>
    <w:sectPr w:rsidR="00D31E9E" w:rsidRPr="005B16DD" w:rsidSect="008B2A9F">
      <w:headerReference w:type="default" r:id="rId175"/>
      <w:footerReference w:type="even" r:id="rId176"/>
      <w:footerReference w:type="default" r:id="rId177"/>
      <w:headerReference w:type="first" r:id="rId178"/>
      <w:footerReference w:type="first" r:id="rId179"/>
      <w:pgSz w:w="12240" w:h="15840"/>
      <w:pgMar w:top="483" w:right="1325" w:bottom="1440" w:left="1440" w:header="421" w:footer="4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9B36E" w14:textId="77777777" w:rsidR="0027775D" w:rsidRDefault="0027775D">
      <w:r>
        <w:separator/>
      </w:r>
    </w:p>
    <w:p w14:paraId="2D053E4E" w14:textId="77777777" w:rsidR="0027775D" w:rsidRDefault="0027775D"/>
  </w:endnote>
  <w:endnote w:type="continuationSeparator" w:id="0">
    <w:p w14:paraId="108E6956" w14:textId="77777777" w:rsidR="0027775D" w:rsidRDefault="0027775D">
      <w:r>
        <w:continuationSeparator/>
      </w:r>
    </w:p>
    <w:p w14:paraId="426BB114" w14:textId="77777777" w:rsidR="0027775D" w:rsidRDefault="002777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ansSerif">
    <w:altName w:val="Times New Roman"/>
    <w:panose1 w:val="00000000000000000000"/>
    <w:charset w:val="00"/>
    <w:family w:val="roman"/>
    <w:notTrueType/>
    <w:pitch w:val="default"/>
  </w:font>
  <w:font w:name="TimesNewRomanPS-BoldMT">
    <w:altName w:val="Arial Unicode MS"/>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4B40E" w14:textId="77777777" w:rsidR="00E0145C" w:rsidRDefault="00E0145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FC331D" w14:textId="77777777" w:rsidR="00E0145C" w:rsidRDefault="00E0145C" w:rsidP="00841BE7">
    <w:pPr>
      <w:pStyle w:val="Footer"/>
      <w:ind w:right="360"/>
    </w:pPr>
  </w:p>
  <w:p w14:paraId="6F419196" w14:textId="77777777" w:rsidR="00E0145C" w:rsidRDefault="00E0145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D5562" w14:textId="438788D0" w:rsidR="00E0145C" w:rsidRPr="00EC5BB4" w:rsidRDefault="00E0145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F271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F2712">
      <w:rPr>
        <w:rStyle w:val="PageNumber"/>
        <w:rFonts w:cs="Arial"/>
        <w:b/>
        <w:noProof/>
        <w:szCs w:val="24"/>
      </w:rPr>
      <w:t>69</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324C6" w14:textId="6B550DED" w:rsidR="00E0145C" w:rsidRPr="00EC5BB4" w:rsidRDefault="00E0145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F271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F2712">
      <w:rPr>
        <w:rStyle w:val="PageNumber"/>
        <w:rFonts w:cs="Arial"/>
        <w:b/>
        <w:noProof/>
        <w:szCs w:val="24"/>
      </w:rPr>
      <w:t>69</w:t>
    </w:r>
    <w:r w:rsidRPr="00EC5BB4">
      <w:rPr>
        <w:rStyle w:val="PageNumber"/>
        <w:rFonts w:cs="Arial"/>
        <w:b/>
        <w:szCs w:val="24"/>
      </w:rPr>
      <w:fldChar w:fldCharType="end"/>
    </w:r>
  </w:p>
  <w:p w14:paraId="37F68E88" w14:textId="77777777" w:rsidR="00E0145C" w:rsidRDefault="00E01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E7DC2" w14:textId="77777777" w:rsidR="0027775D" w:rsidRDefault="0027775D">
      <w:r>
        <w:separator/>
      </w:r>
    </w:p>
    <w:p w14:paraId="183B3B8B" w14:textId="77777777" w:rsidR="0027775D" w:rsidRDefault="0027775D"/>
  </w:footnote>
  <w:footnote w:type="continuationSeparator" w:id="0">
    <w:p w14:paraId="38382316" w14:textId="77777777" w:rsidR="0027775D" w:rsidRDefault="0027775D">
      <w:r>
        <w:continuationSeparator/>
      </w:r>
    </w:p>
    <w:p w14:paraId="5CA6E0BA" w14:textId="77777777" w:rsidR="0027775D" w:rsidRDefault="0027775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15059" w14:textId="77777777" w:rsidR="00E0145C" w:rsidRDefault="00E0145C" w:rsidP="004276AD">
    <w:pPr>
      <w:pStyle w:val="Header"/>
      <w:rPr>
        <w:sz w:val="20"/>
      </w:rPr>
    </w:pPr>
  </w:p>
  <w:p w14:paraId="79C44D0E" w14:textId="77777777" w:rsidR="00E0145C" w:rsidRPr="00D77A47" w:rsidRDefault="00E0145C" w:rsidP="00F42FD7">
    <w:pPr>
      <w:pStyle w:val="Header"/>
      <w:rPr>
        <w:szCs w:val="24"/>
        <w:lang w:val="ru-RU"/>
      </w:rPr>
    </w:pPr>
    <w:r w:rsidRPr="00D77A47">
      <w:rPr>
        <w:szCs w:val="24"/>
        <w:lang w:val="ru-RU"/>
      </w:rPr>
      <w:t xml:space="preserve">ЈП „Електропривреда Србије“ Београд         </w:t>
    </w:r>
    <w:r>
      <w:rPr>
        <w:szCs w:val="24"/>
        <w:lang w:val="sr-Cyrl-RS"/>
      </w:rPr>
      <w:t xml:space="preserve">           </w:t>
    </w:r>
    <w:r w:rsidRPr="00D77A47">
      <w:rPr>
        <w:szCs w:val="24"/>
        <w:lang w:val="ru-RU"/>
      </w:rPr>
      <w:t xml:space="preserve"> Конкурсна документација ЈН</w:t>
    </w:r>
    <w:r w:rsidRPr="00D77A47">
      <w:rPr>
        <w:b/>
        <w:sz w:val="20"/>
        <w:lang w:val="ru-RU"/>
      </w:rPr>
      <w:t xml:space="preserve">                   </w:t>
    </w:r>
  </w:p>
  <w:p w14:paraId="28717090" w14:textId="0DF2B199" w:rsidR="00E0145C" w:rsidRPr="004276AD" w:rsidRDefault="00E0145C" w:rsidP="00715A2A">
    <w:pPr>
      <w:pStyle w:val="Header"/>
      <w:jc w:val="right"/>
    </w:pPr>
    <w:r w:rsidRPr="00FE773D">
      <w:rPr>
        <w:szCs w:val="24"/>
      </w:rPr>
      <w:t xml:space="preserve">ЈН </w:t>
    </w:r>
    <w:r w:rsidRPr="005655BA">
      <w:rPr>
        <w:szCs w:val="24"/>
      </w:rPr>
      <w:t>3000/0519/2018 (2835/2018)</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9F706" w14:textId="77777777" w:rsidR="00E0145C" w:rsidRDefault="00E0145C" w:rsidP="004276AD">
    <w:pPr>
      <w:pStyle w:val="Header"/>
    </w:pPr>
  </w:p>
  <w:p w14:paraId="57C69BC3" w14:textId="77777777" w:rsidR="00E0145C" w:rsidRDefault="00E0145C" w:rsidP="00FE773D">
    <w:pPr>
      <w:pStyle w:val="Header"/>
      <w:jc w:val="right"/>
      <w:rPr>
        <w:szCs w:val="24"/>
        <w:lang w:val="sr-Cyrl-RS"/>
      </w:rPr>
    </w:pPr>
    <w:r w:rsidRPr="00D77A47">
      <w:rPr>
        <w:szCs w:val="24"/>
        <w:lang w:val="ru-RU"/>
      </w:rPr>
      <w:t xml:space="preserve">ЈП „Електропривреда Србије“ Београд </w:t>
    </w:r>
    <w:r>
      <w:rPr>
        <w:szCs w:val="24"/>
        <w:lang w:val="sr-Cyrl-RS"/>
      </w:rPr>
      <w:t xml:space="preserve">                            </w:t>
    </w:r>
    <w:r w:rsidRPr="00D77A47">
      <w:rPr>
        <w:szCs w:val="24"/>
        <w:lang w:val="ru-RU"/>
      </w:rPr>
      <w:t xml:space="preserve">   Конкурсна документација </w:t>
    </w:r>
  </w:p>
  <w:p w14:paraId="696B9704" w14:textId="04CE5BE7" w:rsidR="00E0145C" w:rsidRPr="00210557" w:rsidRDefault="00E0145C" w:rsidP="00AD0215">
    <w:pPr>
      <w:pStyle w:val="Header"/>
      <w:jc w:val="right"/>
    </w:pPr>
    <w:r w:rsidRPr="00113B84">
      <w:rPr>
        <w:szCs w:val="24"/>
      </w:rPr>
      <w:t>ЈН</w:t>
    </w:r>
    <w:r>
      <w:rPr>
        <w:b/>
        <w:szCs w:val="24"/>
      </w:rPr>
      <w:t xml:space="preserve"> </w:t>
    </w:r>
    <w:r w:rsidRPr="005655BA">
      <w:rPr>
        <w:b/>
        <w:sz w:val="20"/>
      </w:rPr>
      <w:t>3000/0519/2018 (2835/2018)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682E59"/>
    <w:multiLevelType w:val="multilevel"/>
    <w:tmpl w:val="899A6D58"/>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03BF7411"/>
    <w:multiLevelType w:val="multilevel"/>
    <w:tmpl w:val="1B46A33E"/>
    <w:lvl w:ilvl="0">
      <w:start w:val="7"/>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1"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15:restartNumberingAfterBreak="0">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8" w15:restartNumberingAfterBreak="0">
    <w:nsid w:val="123958A7"/>
    <w:multiLevelType w:val="hybridMultilevel"/>
    <w:tmpl w:val="6742DFB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8B5075E"/>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1F1109A5"/>
    <w:multiLevelType w:val="hybridMultilevel"/>
    <w:tmpl w:val="FB1E749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15:restartNumberingAfterBreak="0">
    <w:nsid w:val="21FA1B60"/>
    <w:multiLevelType w:val="multilevel"/>
    <w:tmpl w:val="B5D8BAFE"/>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3" w15:restartNumberingAfterBreak="0">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4"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C9E2A8A"/>
    <w:multiLevelType w:val="hybridMultilevel"/>
    <w:tmpl w:val="ED18775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0" w15:restartNumberingAfterBreak="0">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15:restartNumberingAfterBreak="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51185C78"/>
    <w:multiLevelType w:val="hybridMultilevel"/>
    <w:tmpl w:val="5246D31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6" w15:restartNumberingAfterBreak="0">
    <w:nsid w:val="54476008"/>
    <w:multiLevelType w:val="multilevel"/>
    <w:tmpl w:val="50FAD5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54A042F9"/>
    <w:multiLevelType w:val="multilevel"/>
    <w:tmpl w:val="0B1A4C20"/>
    <w:lvl w:ilvl="0">
      <w:start w:val="5"/>
      <w:numFmt w:val="decimal"/>
      <w:lvlText w:val="%1"/>
      <w:lvlJc w:val="left"/>
      <w:pPr>
        <w:ind w:left="360" w:hanging="360"/>
      </w:pPr>
      <w:rPr>
        <w:rFonts w:hint="default"/>
      </w:rPr>
    </w:lvl>
    <w:lvl w:ilvl="1">
      <w:start w:val="1"/>
      <w:numFmt w:val="decimal"/>
      <w:lvlText w:val="%1.%2"/>
      <w:lvlJc w:val="left"/>
      <w:pPr>
        <w:ind w:left="419" w:hanging="360"/>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2272" w:hanging="1800"/>
      </w:pPr>
      <w:rPr>
        <w:rFonts w:hint="default"/>
      </w:rPr>
    </w:lvl>
  </w:abstractNum>
  <w:abstractNum w:abstractNumId="88" w15:restartNumberingAfterBreak="0">
    <w:nsid w:val="555D2B10"/>
    <w:multiLevelType w:val="hybridMultilevel"/>
    <w:tmpl w:val="7CB220C8"/>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89" w15:restartNumberingAfterBreak="0">
    <w:nsid w:val="571F0E5A"/>
    <w:multiLevelType w:val="multilevel"/>
    <w:tmpl w:val="959E3A3C"/>
    <w:lvl w:ilvl="0">
      <w:start w:val="6"/>
      <w:numFmt w:val="decimal"/>
      <w:lvlText w:val="%1."/>
      <w:lvlJc w:val="left"/>
      <w:pPr>
        <w:ind w:left="480" w:hanging="480"/>
      </w:pPr>
      <w:rPr>
        <w:rFonts w:hint="default"/>
      </w:rPr>
    </w:lvl>
    <w:lvl w:ilvl="1">
      <w:start w:val="19"/>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90"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15:restartNumberingAfterBreak="0">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5" w15:restartNumberingAfterBreak="0">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7" w15:restartNumberingAfterBreak="0">
    <w:nsid w:val="664B275A"/>
    <w:multiLevelType w:val="hybridMultilevel"/>
    <w:tmpl w:val="5E4E47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A1E4E20"/>
    <w:multiLevelType w:val="hybridMultilevel"/>
    <w:tmpl w:val="C37C0BA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15:restartNumberingAfterBreak="0">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4" w15:restartNumberingAfterBreak="0">
    <w:nsid w:val="73A37559"/>
    <w:multiLevelType w:val="hybridMultilevel"/>
    <w:tmpl w:val="5E462A5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15:restartNumberingAfterBreak="0">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8"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9" w15:restartNumberingAfterBreak="0">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2"/>
  </w:num>
  <w:num w:numId="2">
    <w:abstractNumId w:val="67"/>
  </w:num>
  <w:num w:numId="3">
    <w:abstractNumId w:val="96"/>
  </w:num>
  <w:num w:numId="4">
    <w:abstractNumId w:val="60"/>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0"/>
  </w:num>
  <w:num w:numId="9">
    <w:abstractNumId w:val="78"/>
  </w:num>
  <w:num w:numId="10">
    <w:abstractNumId w:val="71"/>
  </w:num>
  <w:num w:numId="11">
    <w:abstractNumId w:val="63"/>
  </w:num>
  <w:num w:numId="12">
    <w:abstractNumId w:val="81"/>
  </w:num>
  <w:num w:numId="13">
    <w:abstractNumId w:val="66"/>
  </w:num>
  <w:num w:numId="14">
    <w:abstractNumId w:val="98"/>
  </w:num>
  <w:num w:numId="15">
    <w:abstractNumId w:val="101"/>
  </w:num>
  <w:num w:numId="16">
    <w:abstractNumId w:val="51"/>
  </w:num>
  <w:num w:numId="17">
    <w:abstractNumId w:val="84"/>
  </w:num>
  <w:num w:numId="18">
    <w:abstractNumId w:val="70"/>
  </w:num>
  <w:num w:numId="19">
    <w:abstractNumId w:val="52"/>
  </w:num>
  <w:num w:numId="20">
    <w:abstractNumId w:val="75"/>
  </w:num>
  <w:num w:numId="21">
    <w:abstractNumId w:val="80"/>
  </w:num>
  <w:num w:numId="22">
    <w:abstractNumId w:val="92"/>
  </w:num>
  <w:num w:numId="23">
    <w:abstractNumId w:val="107"/>
  </w:num>
  <w:num w:numId="24">
    <w:abstractNumId w:val="72"/>
  </w:num>
  <w:num w:numId="25">
    <w:abstractNumId w:val="109"/>
  </w:num>
  <w:num w:numId="26">
    <w:abstractNumId w:val="79"/>
  </w:num>
  <w:num w:numId="27">
    <w:abstractNumId w:val="93"/>
  </w:num>
  <w:num w:numId="28">
    <w:abstractNumId w:val="73"/>
  </w:num>
  <w:num w:numId="29">
    <w:abstractNumId w:val="95"/>
  </w:num>
  <w:num w:numId="30">
    <w:abstractNumId w:val="103"/>
  </w:num>
  <w:num w:numId="31">
    <w:abstractNumId w:val="53"/>
  </w:num>
  <w:num w:numId="32">
    <w:abstractNumId w:val="57"/>
  </w:num>
  <w:num w:numId="33">
    <w:abstractNumId w:val="61"/>
  </w:num>
  <w:num w:numId="34">
    <w:abstractNumId w:val="83"/>
  </w:num>
  <w:num w:numId="35">
    <w:abstractNumId w:val="49"/>
  </w:num>
  <w:num w:numId="36">
    <w:abstractNumId w:val="50"/>
  </w:num>
  <w:num w:numId="37">
    <w:abstractNumId w:val="89"/>
  </w:num>
  <w:num w:numId="38">
    <w:abstractNumId w:val="69"/>
  </w:num>
  <w:num w:numId="39">
    <w:abstractNumId w:val="88"/>
  </w:num>
  <w:num w:numId="40">
    <w:abstractNumId w:val="68"/>
  </w:num>
  <w:num w:numId="41">
    <w:abstractNumId w:val="87"/>
  </w:num>
  <w:num w:numId="42">
    <w:abstractNumId w:val="77"/>
  </w:num>
  <w:num w:numId="43">
    <w:abstractNumId w:val="86"/>
  </w:num>
  <w:num w:numId="44">
    <w:abstractNumId w:val="97"/>
  </w:num>
  <w:num w:numId="45">
    <w:abstractNumId w:val="104"/>
  </w:num>
  <w:num w:numId="46">
    <w:abstractNumId w:val="65"/>
  </w:num>
  <w:num w:numId="47">
    <w:abstractNumId w:val="54"/>
  </w:num>
  <w:num w:numId="48">
    <w:abstractNumId w:val="100"/>
  </w:num>
  <w:num w:numId="49">
    <w:abstractNumId w:val="58"/>
  </w:num>
  <w:num w:numId="50">
    <w:abstractNumId w:val="8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203"/>
    <w:rsid w:val="000016E8"/>
    <w:rsid w:val="00001727"/>
    <w:rsid w:val="000024F4"/>
    <w:rsid w:val="00002690"/>
    <w:rsid w:val="00003023"/>
    <w:rsid w:val="000035F7"/>
    <w:rsid w:val="000042FE"/>
    <w:rsid w:val="0000496D"/>
    <w:rsid w:val="00005800"/>
    <w:rsid w:val="00005C53"/>
    <w:rsid w:val="00005D85"/>
    <w:rsid w:val="0000699E"/>
    <w:rsid w:val="00006E35"/>
    <w:rsid w:val="00007849"/>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1EB"/>
    <w:rsid w:val="00012769"/>
    <w:rsid w:val="0001299B"/>
    <w:rsid w:val="000129AD"/>
    <w:rsid w:val="00012EA5"/>
    <w:rsid w:val="000131E4"/>
    <w:rsid w:val="0001344F"/>
    <w:rsid w:val="00013767"/>
    <w:rsid w:val="0001466B"/>
    <w:rsid w:val="00014750"/>
    <w:rsid w:val="00014F46"/>
    <w:rsid w:val="00015894"/>
    <w:rsid w:val="00015BA6"/>
    <w:rsid w:val="00015D88"/>
    <w:rsid w:val="00015E2F"/>
    <w:rsid w:val="00015E7C"/>
    <w:rsid w:val="000167FC"/>
    <w:rsid w:val="00016FA0"/>
    <w:rsid w:val="000170DE"/>
    <w:rsid w:val="00017872"/>
    <w:rsid w:val="00017BB0"/>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1F6"/>
    <w:rsid w:val="00025304"/>
    <w:rsid w:val="0002562F"/>
    <w:rsid w:val="00025ABF"/>
    <w:rsid w:val="00025B97"/>
    <w:rsid w:val="00025EC5"/>
    <w:rsid w:val="00026036"/>
    <w:rsid w:val="000261C8"/>
    <w:rsid w:val="00026444"/>
    <w:rsid w:val="00026621"/>
    <w:rsid w:val="000267C3"/>
    <w:rsid w:val="00026F45"/>
    <w:rsid w:val="00027418"/>
    <w:rsid w:val="0002750F"/>
    <w:rsid w:val="000277B8"/>
    <w:rsid w:val="00027F81"/>
    <w:rsid w:val="000303E2"/>
    <w:rsid w:val="0003055C"/>
    <w:rsid w:val="00030591"/>
    <w:rsid w:val="00030949"/>
    <w:rsid w:val="00030B9D"/>
    <w:rsid w:val="0003103E"/>
    <w:rsid w:val="0003169E"/>
    <w:rsid w:val="000317BA"/>
    <w:rsid w:val="00031E71"/>
    <w:rsid w:val="00032272"/>
    <w:rsid w:val="0003229E"/>
    <w:rsid w:val="000329FD"/>
    <w:rsid w:val="00032B7E"/>
    <w:rsid w:val="00032C65"/>
    <w:rsid w:val="0003361F"/>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A86"/>
    <w:rsid w:val="00036BDD"/>
    <w:rsid w:val="00036C14"/>
    <w:rsid w:val="0003771A"/>
    <w:rsid w:val="00037852"/>
    <w:rsid w:val="00037B82"/>
    <w:rsid w:val="00037E5A"/>
    <w:rsid w:val="00040DB0"/>
    <w:rsid w:val="00041105"/>
    <w:rsid w:val="00041B26"/>
    <w:rsid w:val="00041CE5"/>
    <w:rsid w:val="00041D7D"/>
    <w:rsid w:val="000420FF"/>
    <w:rsid w:val="00042335"/>
    <w:rsid w:val="000426A6"/>
    <w:rsid w:val="00042846"/>
    <w:rsid w:val="00042AB1"/>
    <w:rsid w:val="00042D8E"/>
    <w:rsid w:val="0004327C"/>
    <w:rsid w:val="000434CB"/>
    <w:rsid w:val="000434CE"/>
    <w:rsid w:val="00043687"/>
    <w:rsid w:val="00043B1B"/>
    <w:rsid w:val="00043B23"/>
    <w:rsid w:val="00043C87"/>
    <w:rsid w:val="00043D31"/>
    <w:rsid w:val="00043EAD"/>
    <w:rsid w:val="000440B1"/>
    <w:rsid w:val="00044484"/>
    <w:rsid w:val="00044A8E"/>
    <w:rsid w:val="000455D2"/>
    <w:rsid w:val="00045FB6"/>
    <w:rsid w:val="00046BC7"/>
    <w:rsid w:val="00046BE9"/>
    <w:rsid w:val="00046D24"/>
    <w:rsid w:val="00046DA8"/>
    <w:rsid w:val="00046DFB"/>
    <w:rsid w:val="00046F29"/>
    <w:rsid w:val="00046FA0"/>
    <w:rsid w:val="0004799D"/>
    <w:rsid w:val="00047C22"/>
    <w:rsid w:val="00047EBC"/>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E67"/>
    <w:rsid w:val="00054FDF"/>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53E"/>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A9F"/>
    <w:rsid w:val="00066E57"/>
    <w:rsid w:val="000672BD"/>
    <w:rsid w:val="0006783E"/>
    <w:rsid w:val="000700D9"/>
    <w:rsid w:val="00070234"/>
    <w:rsid w:val="00070240"/>
    <w:rsid w:val="00070508"/>
    <w:rsid w:val="000706CF"/>
    <w:rsid w:val="000706E1"/>
    <w:rsid w:val="00071074"/>
    <w:rsid w:val="000711DD"/>
    <w:rsid w:val="000718B1"/>
    <w:rsid w:val="00072ABE"/>
    <w:rsid w:val="0007318B"/>
    <w:rsid w:val="00073280"/>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362"/>
    <w:rsid w:val="000905C6"/>
    <w:rsid w:val="00090A5C"/>
    <w:rsid w:val="00090DF6"/>
    <w:rsid w:val="00091127"/>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CAB"/>
    <w:rsid w:val="00095F7C"/>
    <w:rsid w:val="000961F7"/>
    <w:rsid w:val="0009627F"/>
    <w:rsid w:val="0009667E"/>
    <w:rsid w:val="000968C0"/>
    <w:rsid w:val="00096AED"/>
    <w:rsid w:val="00096BD0"/>
    <w:rsid w:val="00097294"/>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0BF"/>
    <w:rsid w:val="000C3B2D"/>
    <w:rsid w:val="000C3B49"/>
    <w:rsid w:val="000C3B64"/>
    <w:rsid w:val="000C3F3F"/>
    <w:rsid w:val="000C4021"/>
    <w:rsid w:val="000C50A0"/>
    <w:rsid w:val="000C5128"/>
    <w:rsid w:val="000C5273"/>
    <w:rsid w:val="000C5468"/>
    <w:rsid w:val="000C547B"/>
    <w:rsid w:val="000C562B"/>
    <w:rsid w:val="000C5731"/>
    <w:rsid w:val="000C5D43"/>
    <w:rsid w:val="000C67B2"/>
    <w:rsid w:val="000C6AA8"/>
    <w:rsid w:val="000C7024"/>
    <w:rsid w:val="000C7B91"/>
    <w:rsid w:val="000C7BB7"/>
    <w:rsid w:val="000D003F"/>
    <w:rsid w:val="000D02E0"/>
    <w:rsid w:val="000D0D30"/>
    <w:rsid w:val="000D103A"/>
    <w:rsid w:val="000D1051"/>
    <w:rsid w:val="000D14F7"/>
    <w:rsid w:val="000D18B7"/>
    <w:rsid w:val="000D1D98"/>
    <w:rsid w:val="000D24F9"/>
    <w:rsid w:val="000D264E"/>
    <w:rsid w:val="000D3094"/>
    <w:rsid w:val="000D31A7"/>
    <w:rsid w:val="000D32FD"/>
    <w:rsid w:val="000D336F"/>
    <w:rsid w:val="000D34FD"/>
    <w:rsid w:val="000D37D9"/>
    <w:rsid w:val="000D39CF"/>
    <w:rsid w:val="000D3A3C"/>
    <w:rsid w:val="000D3B8D"/>
    <w:rsid w:val="000D3DF9"/>
    <w:rsid w:val="000D4088"/>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72C"/>
    <w:rsid w:val="000E1B81"/>
    <w:rsid w:val="000E1C4A"/>
    <w:rsid w:val="000E1D0A"/>
    <w:rsid w:val="000E1FD4"/>
    <w:rsid w:val="000E2391"/>
    <w:rsid w:val="000E2921"/>
    <w:rsid w:val="000E29D6"/>
    <w:rsid w:val="000E3071"/>
    <w:rsid w:val="000E3256"/>
    <w:rsid w:val="000E3346"/>
    <w:rsid w:val="000E34C6"/>
    <w:rsid w:val="000E3673"/>
    <w:rsid w:val="000E376F"/>
    <w:rsid w:val="000E3BC9"/>
    <w:rsid w:val="000E43B9"/>
    <w:rsid w:val="000E4657"/>
    <w:rsid w:val="000E4CA1"/>
    <w:rsid w:val="000E4D87"/>
    <w:rsid w:val="000E4F91"/>
    <w:rsid w:val="000E5186"/>
    <w:rsid w:val="000E5886"/>
    <w:rsid w:val="000E5999"/>
    <w:rsid w:val="000E5B68"/>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368"/>
    <w:rsid w:val="000F458B"/>
    <w:rsid w:val="000F4610"/>
    <w:rsid w:val="000F48FD"/>
    <w:rsid w:val="000F4AE5"/>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9E2"/>
    <w:rsid w:val="00101B4E"/>
    <w:rsid w:val="00102340"/>
    <w:rsid w:val="001029A5"/>
    <w:rsid w:val="00102AC1"/>
    <w:rsid w:val="00102F65"/>
    <w:rsid w:val="00103735"/>
    <w:rsid w:val="00103CC9"/>
    <w:rsid w:val="00103DD9"/>
    <w:rsid w:val="00103E5D"/>
    <w:rsid w:val="001040EE"/>
    <w:rsid w:val="001040F2"/>
    <w:rsid w:val="00104361"/>
    <w:rsid w:val="001047F0"/>
    <w:rsid w:val="00104B87"/>
    <w:rsid w:val="00104FAA"/>
    <w:rsid w:val="00105121"/>
    <w:rsid w:val="0010541B"/>
    <w:rsid w:val="001054E1"/>
    <w:rsid w:val="001056CC"/>
    <w:rsid w:val="0010570A"/>
    <w:rsid w:val="00105A35"/>
    <w:rsid w:val="00105A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28A9"/>
    <w:rsid w:val="00113968"/>
    <w:rsid w:val="001139E5"/>
    <w:rsid w:val="00113B67"/>
    <w:rsid w:val="00113B84"/>
    <w:rsid w:val="001146A1"/>
    <w:rsid w:val="001147C3"/>
    <w:rsid w:val="001148D5"/>
    <w:rsid w:val="00115226"/>
    <w:rsid w:val="00115C15"/>
    <w:rsid w:val="001161CF"/>
    <w:rsid w:val="001161D0"/>
    <w:rsid w:val="001162D0"/>
    <w:rsid w:val="00116570"/>
    <w:rsid w:val="001168C1"/>
    <w:rsid w:val="00116C7A"/>
    <w:rsid w:val="00117C4F"/>
    <w:rsid w:val="00117C72"/>
    <w:rsid w:val="00117E52"/>
    <w:rsid w:val="00120CEF"/>
    <w:rsid w:val="00120E6D"/>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5D44"/>
    <w:rsid w:val="0012670D"/>
    <w:rsid w:val="0012672D"/>
    <w:rsid w:val="001268D2"/>
    <w:rsid w:val="00126981"/>
    <w:rsid w:val="00126E58"/>
    <w:rsid w:val="00127101"/>
    <w:rsid w:val="00127295"/>
    <w:rsid w:val="001275C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1D8"/>
    <w:rsid w:val="00134400"/>
    <w:rsid w:val="00134C14"/>
    <w:rsid w:val="00134D46"/>
    <w:rsid w:val="00134F12"/>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1F1"/>
    <w:rsid w:val="001412D9"/>
    <w:rsid w:val="00141344"/>
    <w:rsid w:val="001414EA"/>
    <w:rsid w:val="00141BC9"/>
    <w:rsid w:val="00141FC2"/>
    <w:rsid w:val="001422C3"/>
    <w:rsid w:val="00142570"/>
    <w:rsid w:val="00142637"/>
    <w:rsid w:val="0014274D"/>
    <w:rsid w:val="00142809"/>
    <w:rsid w:val="00142A2F"/>
    <w:rsid w:val="00142DAC"/>
    <w:rsid w:val="001430B1"/>
    <w:rsid w:val="001434EA"/>
    <w:rsid w:val="001435FC"/>
    <w:rsid w:val="00143A27"/>
    <w:rsid w:val="00143A79"/>
    <w:rsid w:val="00143C09"/>
    <w:rsid w:val="00143DEB"/>
    <w:rsid w:val="00144740"/>
    <w:rsid w:val="00144917"/>
    <w:rsid w:val="001449E7"/>
    <w:rsid w:val="00144C51"/>
    <w:rsid w:val="00144DDB"/>
    <w:rsid w:val="00144DFB"/>
    <w:rsid w:val="00145502"/>
    <w:rsid w:val="001455A4"/>
    <w:rsid w:val="001458BF"/>
    <w:rsid w:val="001460FE"/>
    <w:rsid w:val="00146266"/>
    <w:rsid w:val="0014649A"/>
    <w:rsid w:val="001465C5"/>
    <w:rsid w:val="00146A66"/>
    <w:rsid w:val="00146C4C"/>
    <w:rsid w:val="00146FB7"/>
    <w:rsid w:val="001474B6"/>
    <w:rsid w:val="001508B7"/>
    <w:rsid w:val="00150FCE"/>
    <w:rsid w:val="001510F7"/>
    <w:rsid w:val="0015110F"/>
    <w:rsid w:val="00151402"/>
    <w:rsid w:val="001515D2"/>
    <w:rsid w:val="00151D13"/>
    <w:rsid w:val="00151F32"/>
    <w:rsid w:val="00152656"/>
    <w:rsid w:val="001528EF"/>
    <w:rsid w:val="0015293D"/>
    <w:rsid w:val="00152BEB"/>
    <w:rsid w:val="00152C72"/>
    <w:rsid w:val="00152D30"/>
    <w:rsid w:val="00152E7F"/>
    <w:rsid w:val="0015336B"/>
    <w:rsid w:val="00153763"/>
    <w:rsid w:val="00153AB1"/>
    <w:rsid w:val="00153EC1"/>
    <w:rsid w:val="00153F9F"/>
    <w:rsid w:val="001540BB"/>
    <w:rsid w:val="001541DC"/>
    <w:rsid w:val="00154C62"/>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0C48"/>
    <w:rsid w:val="001612D9"/>
    <w:rsid w:val="00161309"/>
    <w:rsid w:val="0016196A"/>
    <w:rsid w:val="00161F62"/>
    <w:rsid w:val="00161FB1"/>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26F"/>
    <w:rsid w:val="00166649"/>
    <w:rsid w:val="00166795"/>
    <w:rsid w:val="00166B2E"/>
    <w:rsid w:val="00166C66"/>
    <w:rsid w:val="001671CA"/>
    <w:rsid w:val="00167255"/>
    <w:rsid w:val="001674B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864"/>
    <w:rsid w:val="00175BA0"/>
    <w:rsid w:val="00175C8C"/>
    <w:rsid w:val="0017641D"/>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659"/>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5D"/>
    <w:rsid w:val="001A2FA0"/>
    <w:rsid w:val="001A3616"/>
    <w:rsid w:val="001A375E"/>
    <w:rsid w:val="001A4190"/>
    <w:rsid w:val="001A41BC"/>
    <w:rsid w:val="001A45F7"/>
    <w:rsid w:val="001A45FC"/>
    <w:rsid w:val="001A5198"/>
    <w:rsid w:val="001A51EF"/>
    <w:rsid w:val="001A5293"/>
    <w:rsid w:val="001A555D"/>
    <w:rsid w:val="001A56BF"/>
    <w:rsid w:val="001A5707"/>
    <w:rsid w:val="001A58BE"/>
    <w:rsid w:val="001A5971"/>
    <w:rsid w:val="001A5A22"/>
    <w:rsid w:val="001A5F0F"/>
    <w:rsid w:val="001A62BF"/>
    <w:rsid w:val="001A6457"/>
    <w:rsid w:val="001A706C"/>
    <w:rsid w:val="001A72BF"/>
    <w:rsid w:val="001A73BC"/>
    <w:rsid w:val="001A7C5E"/>
    <w:rsid w:val="001A7FCA"/>
    <w:rsid w:val="001B0314"/>
    <w:rsid w:val="001B0370"/>
    <w:rsid w:val="001B048E"/>
    <w:rsid w:val="001B096F"/>
    <w:rsid w:val="001B0CC3"/>
    <w:rsid w:val="001B1912"/>
    <w:rsid w:val="001B1C0A"/>
    <w:rsid w:val="001B1EB4"/>
    <w:rsid w:val="001B218F"/>
    <w:rsid w:val="001B219D"/>
    <w:rsid w:val="001B2C5C"/>
    <w:rsid w:val="001B2DAE"/>
    <w:rsid w:val="001B3133"/>
    <w:rsid w:val="001B3297"/>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4FD"/>
    <w:rsid w:val="001B619C"/>
    <w:rsid w:val="001B61F1"/>
    <w:rsid w:val="001B6640"/>
    <w:rsid w:val="001B6BB1"/>
    <w:rsid w:val="001B6EAE"/>
    <w:rsid w:val="001B704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3F80"/>
    <w:rsid w:val="001C40EF"/>
    <w:rsid w:val="001C416A"/>
    <w:rsid w:val="001C45CF"/>
    <w:rsid w:val="001C4AC7"/>
    <w:rsid w:val="001C4B47"/>
    <w:rsid w:val="001C4EC8"/>
    <w:rsid w:val="001C53FD"/>
    <w:rsid w:val="001C562D"/>
    <w:rsid w:val="001C57BF"/>
    <w:rsid w:val="001C588D"/>
    <w:rsid w:val="001C59D1"/>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07"/>
    <w:rsid w:val="001D744E"/>
    <w:rsid w:val="001D752F"/>
    <w:rsid w:val="001D770B"/>
    <w:rsid w:val="001E0260"/>
    <w:rsid w:val="001E06AD"/>
    <w:rsid w:val="001E12BC"/>
    <w:rsid w:val="001E1402"/>
    <w:rsid w:val="001E14B6"/>
    <w:rsid w:val="001E1691"/>
    <w:rsid w:val="001E1D8C"/>
    <w:rsid w:val="001E2223"/>
    <w:rsid w:val="001E2449"/>
    <w:rsid w:val="001E2725"/>
    <w:rsid w:val="001E293E"/>
    <w:rsid w:val="001E2A4C"/>
    <w:rsid w:val="001E2ACA"/>
    <w:rsid w:val="001E2E42"/>
    <w:rsid w:val="001E2F45"/>
    <w:rsid w:val="001E3201"/>
    <w:rsid w:val="001E336D"/>
    <w:rsid w:val="001E3436"/>
    <w:rsid w:val="001E358F"/>
    <w:rsid w:val="001E3AD6"/>
    <w:rsid w:val="001E3BAC"/>
    <w:rsid w:val="001E4E74"/>
    <w:rsid w:val="001E4EDC"/>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2E3"/>
    <w:rsid w:val="001F17A8"/>
    <w:rsid w:val="001F1802"/>
    <w:rsid w:val="001F18F4"/>
    <w:rsid w:val="001F1A3E"/>
    <w:rsid w:val="001F1C1E"/>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849"/>
    <w:rsid w:val="001F59E0"/>
    <w:rsid w:val="001F5D2B"/>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3E8"/>
    <w:rsid w:val="002019F6"/>
    <w:rsid w:val="0020243A"/>
    <w:rsid w:val="002028A7"/>
    <w:rsid w:val="00202CCD"/>
    <w:rsid w:val="00202CD8"/>
    <w:rsid w:val="002030A5"/>
    <w:rsid w:val="00203562"/>
    <w:rsid w:val="00204027"/>
    <w:rsid w:val="00204111"/>
    <w:rsid w:val="00204871"/>
    <w:rsid w:val="002049BE"/>
    <w:rsid w:val="00204F32"/>
    <w:rsid w:val="002057D4"/>
    <w:rsid w:val="00205B96"/>
    <w:rsid w:val="00205C4A"/>
    <w:rsid w:val="002067CF"/>
    <w:rsid w:val="00206ABA"/>
    <w:rsid w:val="00206AD0"/>
    <w:rsid w:val="00206C02"/>
    <w:rsid w:val="00207151"/>
    <w:rsid w:val="0020735B"/>
    <w:rsid w:val="00207D08"/>
    <w:rsid w:val="0021005E"/>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15"/>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AC7"/>
    <w:rsid w:val="002227E8"/>
    <w:rsid w:val="00222BA3"/>
    <w:rsid w:val="00222C12"/>
    <w:rsid w:val="00222E33"/>
    <w:rsid w:val="00222EC2"/>
    <w:rsid w:val="00223022"/>
    <w:rsid w:val="002231BA"/>
    <w:rsid w:val="002231ED"/>
    <w:rsid w:val="002232C0"/>
    <w:rsid w:val="002233C3"/>
    <w:rsid w:val="002234C5"/>
    <w:rsid w:val="00223749"/>
    <w:rsid w:val="00223899"/>
    <w:rsid w:val="00223A5B"/>
    <w:rsid w:val="00224C2B"/>
    <w:rsid w:val="00224CF4"/>
    <w:rsid w:val="00224D9E"/>
    <w:rsid w:val="002251A4"/>
    <w:rsid w:val="00225879"/>
    <w:rsid w:val="002260F7"/>
    <w:rsid w:val="00226574"/>
    <w:rsid w:val="0022742B"/>
    <w:rsid w:val="002275E8"/>
    <w:rsid w:val="00227901"/>
    <w:rsid w:val="00227B6E"/>
    <w:rsid w:val="00227CD0"/>
    <w:rsid w:val="00227E77"/>
    <w:rsid w:val="0023000F"/>
    <w:rsid w:val="002308D1"/>
    <w:rsid w:val="00230DAD"/>
    <w:rsid w:val="00230DC9"/>
    <w:rsid w:val="00231D94"/>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A19"/>
    <w:rsid w:val="00241AB0"/>
    <w:rsid w:val="002422C3"/>
    <w:rsid w:val="00242DF8"/>
    <w:rsid w:val="00242F92"/>
    <w:rsid w:val="002430B1"/>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6891"/>
    <w:rsid w:val="00247139"/>
    <w:rsid w:val="0024726B"/>
    <w:rsid w:val="00247420"/>
    <w:rsid w:val="002479F9"/>
    <w:rsid w:val="00247C64"/>
    <w:rsid w:val="00247C77"/>
    <w:rsid w:val="00247CEA"/>
    <w:rsid w:val="00247F64"/>
    <w:rsid w:val="00247FD6"/>
    <w:rsid w:val="002508A8"/>
    <w:rsid w:val="0025135F"/>
    <w:rsid w:val="00251496"/>
    <w:rsid w:val="0025154E"/>
    <w:rsid w:val="00251B5E"/>
    <w:rsid w:val="00251C6B"/>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034"/>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A7"/>
    <w:rsid w:val="002731BE"/>
    <w:rsid w:val="002732D5"/>
    <w:rsid w:val="002733D4"/>
    <w:rsid w:val="002737F2"/>
    <w:rsid w:val="00273823"/>
    <w:rsid w:val="00273AC6"/>
    <w:rsid w:val="00274100"/>
    <w:rsid w:val="00274181"/>
    <w:rsid w:val="0027418E"/>
    <w:rsid w:val="00274398"/>
    <w:rsid w:val="002745D0"/>
    <w:rsid w:val="0027488E"/>
    <w:rsid w:val="00275620"/>
    <w:rsid w:val="00275968"/>
    <w:rsid w:val="00275F42"/>
    <w:rsid w:val="0027604B"/>
    <w:rsid w:val="00276CBA"/>
    <w:rsid w:val="00276ED0"/>
    <w:rsid w:val="0027708B"/>
    <w:rsid w:val="00277323"/>
    <w:rsid w:val="00277438"/>
    <w:rsid w:val="0027765A"/>
    <w:rsid w:val="0027775B"/>
    <w:rsid w:val="0027775D"/>
    <w:rsid w:val="00277821"/>
    <w:rsid w:val="00280127"/>
    <w:rsid w:val="00280814"/>
    <w:rsid w:val="00280B9C"/>
    <w:rsid w:val="00280DAD"/>
    <w:rsid w:val="00281098"/>
    <w:rsid w:val="002815D8"/>
    <w:rsid w:val="00281923"/>
    <w:rsid w:val="00281C44"/>
    <w:rsid w:val="00281CE1"/>
    <w:rsid w:val="00281EAD"/>
    <w:rsid w:val="0028205E"/>
    <w:rsid w:val="0028220B"/>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048"/>
    <w:rsid w:val="002879BB"/>
    <w:rsid w:val="00287A95"/>
    <w:rsid w:val="002907A2"/>
    <w:rsid w:val="002908BC"/>
    <w:rsid w:val="00290B26"/>
    <w:rsid w:val="00290BFB"/>
    <w:rsid w:val="00290E62"/>
    <w:rsid w:val="00290F16"/>
    <w:rsid w:val="00291253"/>
    <w:rsid w:val="00291382"/>
    <w:rsid w:val="00291859"/>
    <w:rsid w:val="00292BDB"/>
    <w:rsid w:val="00292C1F"/>
    <w:rsid w:val="00292C26"/>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2F6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E4"/>
    <w:rsid w:val="002B00FA"/>
    <w:rsid w:val="002B017B"/>
    <w:rsid w:val="002B033C"/>
    <w:rsid w:val="002B0650"/>
    <w:rsid w:val="002B0891"/>
    <w:rsid w:val="002B0C8B"/>
    <w:rsid w:val="002B0F43"/>
    <w:rsid w:val="002B1022"/>
    <w:rsid w:val="002B1389"/>
    <w:rsid w:val="002B164F"/>
    <w:rsid w:val="002B1A1C"/>
    <w:rsid w:val="002B1BC2"/>
    <w:rsid w:val="002B1FEC"/>
    <w:rsid w:val="002B2034"/>
    <w:rsid w:val="002B2134"/>
    <w:rsid w:val="002B21E0"/>
    <w:rsid w:val="002B244F"/>
    <w:rsid w:val="002B27A8"/>
    <w:rsid w:val="002B29F0"/>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3B0"/>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2B0"/>
    <w:rsid w:val="002C32C8"/>
    <w:rsid w:val="002C342F"/>
    <w:rsid w:val="002C34EE"/>
    <w:rsid w:val="002C35E1"/>
    <w:rsid w:val="002C3B6B"/>
    <w:rsid w:val="002C3C6E"/>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095"/>
    <w:rsid w:val="002D1762"/>
    <w:rsid w:val="002D224C"/>
    <w:rsid w:val="002D250A"/>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05E"/>
    <w:rsid w:val="002D6137"/>
    <w:rsid w:val="002D6335"/>
    <w:rsid w:val="002D673A"/>
    <w:rsid w:val="002D680D"/>
    <w:rsid w:val="002D6997"/>
    <w:rsid w:val="002D6AAE"/>
    <w:rsid w:val="002D6D6E"/>
    <w:rsid w:val="002D6DB6"/>
    <w:rsid w:val="002D7444"/>
    <w:rsid w:val="002D75E4"/>
    <w:rsid w:val="002D785B"/>
    <w:rsid w:val="002D7AB2"/>
    <w:rsid w:val="002E08BD"/>
    <w:rsid w:val="002E08EA"/>
    <w:rsid w:val="002E107A"/>
    <w:rsid w:val="002E129E"/>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6FA4"/>
    <w:rsid w:val="002E6FC8"/>
    <w:rsid w:val="002E75AC"/>
    <w:rsid w:val="002E763A"/>
    <w:rsid w:val="002E7AC6"/>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03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11"/>
    <w:rsid w:val="00314378"/>
    <w:rsid w:val="003144E0"/>
    <w:rsid w:val="00314573"/>
    <w:rsid w:val="003146F5"/>
    <w:rsid w:val="00314768"/>
    <w:rsid w:val="00314AE0"/>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431"/>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D"/>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389"/>
    <w:rsid w:val="0032791C"/>
    <w:rsid w:val="00327F59"/>
    <w:rsid w:val="00327FAC"/>
    <w:rsid w:val="003302C4"/>
    <w:rsid w:val="003303C7"/>
    <w:rsid w:val="003303D9"/>
    <w:rsid w:val="00330569"/>
    <w:rsid w:val="003305C0"/>
    <w:rsid w:val="00330949"/>
    <w:rsid w:val="00330A04"/>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087"/>
    <w:rsid w:val="0034052F"/>
    <w:rsid w:val="00340872"/>
    <w:rsid w:val="00340D97"/>
    <w:rsid w:val="0034123C"/>
    <w:rsid w:val="003412CC"/>
    <w:rsid w:val="00341536"/>
    <w:rsid w:val="0034193A"/>
    <w:rsid w:val="00341B1C"/>
    <w:rsid w:val="00341B30"/>
    <w:rsid w:val="00341DCE"/>
    <w:rsid w:val="00341F5D"/>
    <w:rsid w:val="00341FC1"/>
    <w:rsid w:val="00342080"/>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67B"/>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68B"/>
    <w:rsid w:val="0035188B"/>
    <w:rsid w:val="0035236F"/>
    <w:rsid w:val="003525AA"/>
    <w:rsid w:val="00352784"/>
    <w:rsid w:val="003527E1"/>
    <w:rsid w:val="00352864"/>
    <w:rsid w:val="003528F1"/>
    <w:rsid w:val="00352C3A"/>
    <w:rsid w:val="00352D61"/>
    <w:rsid w:val="00353961"/>
    <w:rsid w:val="00353F04"/>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0FA"/>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3B2"/>
    <w:rsid w:val="003709D3"/>
    <w:rsid w:val="00370AA9"/>
    <w:rsid w:val="00370BD0"/>
    <w:rsid w:val="00370E97"/>
    <w:rsid w:val="003713EF"/>
    <w:rsid w:val="003715D3"/>
    <w:rsid w:val="00371603"/>
    <w:rsid w:val="0037170A"/>
    <w:rsid w:val="00371BC9"/>
    <w:rsid w:val="00371E3F"/>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17"/>
    <w:rsid w:val="00377ACF"/>
    <w:rsid w:val="00377BB1"/>
    <w:rsid w:val="003807DF"/>
    <w:rsid w:val="00381009"/>
    <w:rsid w:val="00381027"/>
    <w:rsid w:val="003810FE"/>
    <w:rsid w:val="00381889"/>
    <w:rsid w:val="00381F6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249"/>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6DF"/>
    <w:rsid w:val="00393867"/>
    <w:rsid w:val="00393B53"/>
    <w:rsid w:val="00394C47"/>
    <w:rsid w:val="00394DEF"/>
    <w:rsid w:val="00395178"/>
    <w:rsid w:val="00395306"/>
    <w:rsid w:val="003953D5"/>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78F"/>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149"/>
    <w:rsid w:val="003A7252"/>
    <w:rsid w:val="003A74BD"/>
    <w:rsid w:val="003A74F5"/>
    <w:rsid w:val="003A7938"/>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7F5"/>
    <w:rsid w:val="003B69C2"/>
    <w:rsid w:val="003B6CE1"/>
    <w:rsid w:val="003B6E2D"/>
    <w:rsid w:val="003B7390"/>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31B"/>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5E0"/>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44E"/>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57"/>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73"/>
    <w:rsid w:val="003F2182"/>
    <w:rsid w:val="003F21FF"/>
    <w:rsid w:val="003F2910"/>
    <w:rsid w:val="003F2EF6"/>
    <w:rsid w:val="003F3107"/>
    <w:rsid w:val="003F3479"/>
    <w:rsid w:val="003F348E"/>
    <w:rsid w:val="003F36EE"/>
    <w:rsid w:val="003F3999"/>
    <w:rsid w:val="003F3C67"/>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23F"/>
    <w:rsid w:val="00401647"/>
    <w:rsid w:val="00401787"/>
    <w:rsid w:val="004019BB"/>
    <w:rsid w:val="00401AF8"/>
    <w:rsid w:val="00401CD9"/>
    <w:rsid w:val="00401F5B"/>
    <w:rsid w:val="004023EA"/>
    <w:rsid w:val="0040245C"/>
    <w:rsid w:val="0040259D"/>
    <w:rsid w:val="00403B69"/>
    <w:rsid w:val="00403BD9"/>
    <w:rsid w:val="00403C47"/>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CB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5CCD"/>
    <w:rsid w:val="0041601E"/>
    <w:rsid w:val="00416358"/>
    <w:rsid w:val="0041640B"/>
    <w:rsid w:val="004164A3"/>
    <w:rsid w:val="004165C8"/>
    <w:rsid w:val="0041695B"/>
    <w:rsid w:val="00416B98"/>
    <w:rsid w:val="00417EBA"/>
    <w:rsid w:val="004206CB"/>
    <w:rsid w:val="00420F5D"/>
    <w:rsid w:val="00421040"/>
    <w:rsid w:val="00421BD7"/>
    <w:rsid w:val="00422032"/>
    <w:rsid w:val="00422350"/>
    <w:rsid w:val="00422578"/>
    <w:rsid w:val="00422D01"/>
    <w:rsid w:val="004232F7"/>
    <w:rsid w:val="00423C07"/>
    <w:rsid w:val="00423D7B"/>
    <w:rsid w:val="00423F85"/>
    <w:rsid w:val="00424296"/>
    <w:rsid w:val="00424A23"/>
    <w:rsid w:val="00424ACE"/>
    <w:rsid w:val="00424B12"/>
    <w:rsid w:val="00424B48"/>
    <w:rsid w:val="00425062"/>
    <w:rsid w:val="004252C7"/>
    <w:rsid w:val="0042539F"/>
    <w:rsid w:val="0042554A"/>
    <w:rsid w:val="004259BE"/>
    <w:rsid w:val="00425A77"/>
    <w:rsid w:val="00425BA1"/>
    <w:rsid w:val="00425FC8"/>
    <w:rsid w:val="0042687E"/>
    <w:rsid w:val="00426B0C"/>
    <w:rsid w:val="00426CA9"/>
    <w:rsid w:val="0042720A"/>
    <w:rsid w:val="004276AD"/>
    <w:rsid w:val="00427883"/>
    <w:rsid w:val="00427A8A"/>
    <w:rsid w:val="00427AA1"/>
    <w:rsid w:val="00427CE2"/>
    <w:rsid w:val="00427E21"/>
    <w:rsid w:val="00427EB4"/>
    <w:rsid w:val="0043024A"/>
    <w:rsid w:val="00430427"/>
    <w:rsid w:val="00431272"/>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4D4"/>
    <w:rsid w:val="00434B16"/>
    <w:rsid w:val="00435443"/>
    <w:rsid w:val="004354FC"/>
    <w:rsid w:val="00435A98"/>
    <w:rsid w:val="00435C5B"/>
    <w:rsid w:val="00436336"/>
    <w:rsid w:val="004363D8"/>
    <w:rsid w:val="0043654E"/>
    <w:rsid w:val="0043679B"/>
    <w:rsid w:val="00436DA9"/>
    <w:rsid w:val="00436EE1"/>
    <w:rsid w:val="0043702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2DF"/>
    <w:rsid w:val="00446638"/>
    <w:rsid w:val="0044694C"/>
    <w:rsid w:val="00446EC0"/>
    <w:rsid w:val="00447244"/>
    <w:rsid w:val="00447702"/>
    <w:rsid w:val="0044779D"/>
    <w:rsid w:val="00447B18"/>
    <w:rsid w:val="00447D24"/>
    <w:rsid w:val="00450C9B"/>
    <w:rsid w:val="00450D9F"/>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0674"/>
    <w:rsid w:val="004611FA"/>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7AE"/>
    <w:rsid w:val="004669D3"/>
    <w:rsid w:val="00466BD5"/>
    <w:rsid w:val="00467220"/>
    <w:rsid w:val="00467355"/>
    <w:rsid w:val="0046755D"/>
    <w:rsid w:val="00467DB0"/>
    <w:rsid w:val="004701A2"/>
    <w:rsid w:val="00470FB0"/>
    <w:rsid w:val="004716B3"/>
    <w:rsid w:val="00471CB1"/>
    <w:rsid w:val="00471E6B"/>
    <w:rsid w:val="0047229E"/>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E52"/>
    <w:rsid w:val="00475F7B"/>
    <w:rsid w:val="004764F9"/>
    <w:rsid w:val="00476735"/>
    <w:rsid w:val="00476E54"/>
    <w:rsid w:val="0047715C"/>
    <w:rsid w:val="004772F7"/>
    <w:rsid w:val="0047743A"/>
    <w:rsid w:val="00477458"/>
    <w:rsid w:val="0047790C"/>
    <w:rsid w:val="00480077"/>
    <w:rsid w:val="004801AE"/>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B13"/>
    <w:rsid w:val="00485C55"/>
    <w:rsid w:val="00485F02"/>
    <w:rsid w:val="004863B7"/>
    <w:rsid w:val="0048686C"/>
    <w:rsid w:val="00486A8E"/>
    <w:rsid w:val="004872CA"/>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459"/>
    <w:rsid w:val="004975C4"/>
    <w:rsid w:val="00497C91"/>
    <w:rsid w:val="004A01BE"/>
    <w:rsid w:val="004A0A58"/>
    <w:rsid w:val="004A0B49"/>
    <w:rsid w:val="004A0E5D"/>
    <w:rsid w:val="004A12B7"/>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5F7"/>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209"/>
    <w:rsid w:val="004C3717"/>
    <w:rsid w:val="004C3B38"/>
    <w:rsid w:val="004C40FA"/>
    <w:rsid w:val="004C45AC"/>
    <w:rsid w:val="004C46B7"/>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67B"/>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AFD"/>
    <w:rsid w:val="004E4B88"/>
    <w:rsid w:val="004E4C31"/>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69E"/>
    <w:rsid w:val="004F3781"/>
    <w:rsid w:val="004F3D64"/>
    <w:rsid w:val="004F4790"/>
    <w:rsid w:val="004F49BB"/>
    <w:rsid w:val="004F4C91"/>
    <w:rsid w:val="004F4DA8"/>
    <w:rsid w:val="004F4DBA"/>
    <w:rsid w:val="004F5367"/>
    <w:rsid w:val="004F5616"/>
    <w:rsid w:val="004F5A19"/>
    <w:rsid w:val="004F6256"/>
    <w:rsid w:val="004F6406"/>
    <w:rsid w:val="004F6427"/>
    <w:rsid w:val="004F6AEF"/>
    <w:rsid w:val="004F6FB6"/>
    <w:rsid w:val="004F70D8"/>
    <w:rsid w:val="004F7288"/>
    <w:rsid w:val="004F7502"/>
    <w:rsid w:val="004F767C"/>
    <w:rsid w:val="004F77AB"/>
    <w:rsid w:val="004F7E41"/>
    <w:rsid w:val="00500143"/>
    <w:rsid w:val="00500222"/>
    <w:rsid w:val="00500289"/>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15F"/>
    <w:rsid w:val="00507883"/>
    <w:rsid w:val="00507896"/>
    <w:rsid w:val="00507C51"/>
    <w:rsid w:val="00507C67"/>
    <w:rsid w:val="005102CB"/>
    <w:rsid w:val="0051076C"/>
    <w:rsid w:val="00510945"/>
    <w:rsid w:val="00511710"/>
    <w:rsid w:val="00511D18"/>
    <w:rsid w:val="00511FA0"/>
    <w:rsid w:val="0051241C"/>
    <w:rsid w:val="00512BED"/>
    <w:rsid w:val="005133AD"/>
    <w:rsid w:val="005134F6"/>
    <w:rsid w:val="005135F1"/>
    <w:rsid w:val="00514062"/>
    <w:rsid w:val="00514086"/>
    <w:rsid w:val="0051447F"/>
    <w:rsid w:val="00514481"/>
    <w:rsid w:val="005147A8"/>
    <w:rsid w:val="00514BA1"/>
    <w:rsid w:val="00514C8A"/>
    <w:rsid w:val="00514CB3"/>
    <w:rsid w:val="00514EFD"/>
    <w:rsid w:val="0051544C"/>
    <w:rsid w:val="00515618"/>
    <w:rsid w:val="0051561A"/>
    <w:rsid w:val="005157F0"/>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0B4C"/>
    <w:rsid w:val="00520FC0"/>
    <w:rsid w:val="0052108C"/>
    <w:rsid w:val="00521704"/>
    <w:rsid w:val="00522165"/>
    <w:rsid w:val="00522381"/>
    <w:rsid w:val="00522ABF"/>
    <w:rsid w:val="00522D84"/>
    <w:rsid w:val="005232DA"/>
    <w:rsid w:val="0052331A"/>
    <w:rsid w:val="005238FE"/>
    <w:rsid w:val="005240E1"/>
    <w:rsid w:val="0052444F"/>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4E9"/>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68F"/>
    <w:rsid w:val="005419DB"/>
    <w:rsid w:val="00541B8C"/>
    <w:rsid w:val="00541E19"/>
    <w:rsid w:val="00542127"/>
    <w:rsid w:val="00542354"/>
    <w:rsid w:val="00542429"/>
    <w:rsid w:val="00542457"/>
    <w:rsid w:val="00542582"/>
    <w:rsid w:val="005425D7"/>
    <w:rsid w:val="00542700"/>
    <w:rsid w:val="00543191"/>
    <w:rsid w:val="005431C8"/>
    <w:rsid w:val="00543210"/>
    <w:rsid w:val="00543BC2"/>
    <w:rsid w:val="00543EB0"/>
    <w:rsid w:val="00544638"/>
    <w:rsid w:val="0054478A"/>
    <w:rsid w:val="00544BAD"/>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96E"/>
    <w:rsid w:val="00561DE2"/>
    <w:rsid w:val="00561E63"/>
    <w:rsid w:val="00562063"/>
    <w:rsid w:val="00562212"/>
    <w:rsid w:val="005627ED"/>
    <w:rsid w:val="005629A7"/>
    <w:rsid w:val="00562AF5"/>
    <w:rsid w:val="00562BBD"/>
    <w:rsid w:val="00563146"/>
    <w:rsid w:val="005632E5"/>
    <w:rsid w:val="0056338D"/>
    <w:rsid w:val="0056349E"/>
    <w:rsid w:val="00563B39"/>
    <w:rsid w:val="00563DD7"/>
    <w:rsid w:val="00564277"/>
    <w:rsid w:val="0056455D"/>
    <w:rsid w:val="005645FF"/>
    <w:rsid w:val="00564E84"/>
    <w:rsid w:val="00565119"/>
    <w:rsid w:val="00565159"/>
    <w:rsid w:val="005655BA"/>
    <w:rsid w:val="0056571E"/>
    <w:rsid w:val="00565922"/>
    <w:rsid w:val="00565F4F"/>
    <w:rsid w:val="00566390"/>
    <w:rsid w:val="00566C5B"/>
    <w:rsid w:val="00566D3C"/>
    <w:rsid w:val="00566D60"/>
    <w:rsid w:val="0056708A"/>
    <w:rsid w:val="005672E8"/>
    <w:rsid w:val="00567343"/>
    <w:rsid w:val="00567723"/>
    <w:rsid w:val="00567B57"/>
    <w:rsid w:val="00567C96"/>
    <w:rsid w:val="00567D3E"/>
    <w:rsid w:val="0057065D"/>
    <w:rsid w:val="00570872"/>
    <w:rsid w:val="00570882"/>
    <w:rsid w:val="0057099C"/>
    <w:rsid w:val="00570A26"/>
    <w:rsid w:val="00570BE3"/>
    <w:rsid w:val="00570D29"/>
    <w:rsid w:val="00570F4D"/>
    <w:rsid w:val="0057120D"/>
    <w:rsid w:val="0057155E"/>
    <w:rsid w:val="00571570"/>
    <w:rsid w:val="00571C73"/>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B30"/>
    <w:rsid w:val="00576C27"/>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6ED"/>
    <w:rsid w:val="00581B20"/>
    <w:rsid w:val="00581D94"/>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E95"/>
    <w:rsid w:val="00586F76"/>
    <w:rsid w:val="0058756C"/>
    <w:rsid w:val="00587B94"/>
    <w:rsid w:val="00587C8E"/>
    <w:rsid w:val="00590C50"/>
    <w:rsid w:val="00591069"/>
    <w:rsid w:val="00591B88"/>
    <w:rsid w:val="00592C7D"/>
    <w:rsid w:val="005930D9"/>
    <w:rsid w:val="00593106"/>
    <w:rsid w:val="0059310C"/>
    <w:rsid w:val="00593148"/>
    <w:rsid w:val="005933F4"/>
    <w:rsid w:val="00593434"/>
    <w:rsid w:val="00593EB1"/>
    <w:rsid w:val="00594D1F"/>
    <w:rsid w:val="00594F71"/>
    <w:rsid w:val="00595000"/>
    <w:rsid w:val="0059587B"/>
    <w:rsid w:val="005959ED"/>
    <w:rsid w:val="00595CDD"/>
    <w:rsid w:val="005969BC"/>
    <w:rsid w:val="00596D2E"/>
    <w:rsid w:val="00597748"/>
    <w:rsid w:val="005978EE"/>
    <w:rsid w:val="00597AD9"/>
    <w:rsid w:val="00597BAB"/>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42C"/>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479"/>
    <w:rsid w:val="005A65AD"/>
    <w:rsid w:val="005A699B"/>
    <w:rsid w:val="005A699E"/>
    <w:rsid w:val="005A6BCE"/>
    <w:rsid w:val="005A6E71"/>
    <w:rsid w:val="005A7129"/>
    <w:rsid w:val="005A7CD9"/>
    <w:rsid w:val="005B08A3"/>
    <w:rsid w:val="005B0A94"/>
    <w:rsid w:val="005B0B4C"/>
    <w:rsid w:val="005B108A"/>
    <w:rsid w:val="005B1305"/>
    <w:rsid w:val="005B14C3"/>
    <w:rsid w:val="005B14F4"/>
    <w:rsid w:val="005B16DD"/>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32"/>
    <w:rsid w:val="005B7669"/>
    <w:rsid w:val="005B775B"/>
    <w:rsid w:val="005B79E8"/>
    <w:rsid w:val="005B7B42"/>
    <w:rsid w:val="005B7BBC"/>
    <w:rsid w:val="005B7DA9"/>
    <w:rsid w:val="005B7FA2"/>
    <w:rsid w:val="005C02B3"/>
    <w:rsid w:val="005C0AF9"/>
    <w:rsid w:val="005C0BE4"/>
    <w:rsid w:val="005C0BEA"/>
    <w:rsid w:val="005C0D14"/>
    <w:rsid w:val="005C15CF"/>
    <w:rsid w:val="005C16BF"/>
    <w:rsid w:val="005C185A"/>
    <w:rsid w:val="005C1995"/>
    <w:rsid w:val="005C19DB"/>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18D"/>
    <w:rsid w:val="005D06E4"/>
    <w:rsid w:val="005D095D"/>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6FF0"/>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749"/>
    <w:rsid w:val="005E692E"/>
    <w:rsid w:val="005E69B6"/>
    <w:rsid w:val="005E6C70"/>
    <w:rsid w:val="005E6C85"/>
    <w:rsid w:val="005E6F21"/>
    <w:rsid w:val="005E7B7C"/>
    <w:rsid w:val="005F0021"/>
    <w:rsid w:val="005F0143"/>
    <w:rsid w:val="005F0422"/>
    <w:rsid w:val="005F0501"/>
    <w:rsid w:val="005F075E"/>
    <w:rsid w:val="005F078E"/>
    <w:rsid w:val="005F0BD3"/>
    <w:rsid w:val="005F0C7B"/>
    <w:rsid w:val="005F1064"/>
    <w:rsid w:val="005F10B7"/>
    <w:rsid w:val="005F1138"/>
    <w:rsid w:val="005F1844"/>
    <w:rsid w:val="005F2100"/>
    <w:rsid w:val="005F212C"/>
    <w:rsid w:val="005F2169"/>
    <w:rsid w:val="005F2194"/>
    <w:rsid w:val="005F22B3"/>
    <w:rsid w:val="005F253E"/>
    <w:rsid w:val="005F29CA"/>
    <w:rsid w:val="005F2BFB"/>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613"/>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B65"/>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3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B2"/>
    <w:rsid w:val="00615323"/>
    <w:rsid w:val="00615327"/>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060"/>
    <w:rsid w:val="00630278"/>
    <w:rsid w:val="0063038F"/>
    <w:rsid w:val="00630421"/>
    <w:rsid w:val="00630EB5"/>
    <w:rsid w:val="00630F92"/>
    <w:rsid w:val="00631036"/>
    <w:rsid w:val="006310F9"/>
    <w:rsid w:val="00631454"/>
    <w:rsid w:val="006318B6"/>
    <w:rsid w:val="00631BA2"/>
    <w:rsid w:val="00631E7E"/>
    <w:rsid w:val="006327A1"/>
    <w:rsid w:val="006328D3"/>
    <w:rsid w:val="00632FBA"/>
    <w:rsid w:val="00633020"/>
    <w:rsid w:val="006333E5"/>
    <w:rsid w:val="00633DAC"/>
    <w:rsid w:val="00633DC1"/>
    <w:rsid w:val="00634037"/>
    <w:rsid w:val="00634B08"/>
    <w:rsid w:val="00634B29"/>
    <w:rsid w:val="00634B35"/>
    <w:rsid w:val="00634BEC"/>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72F"/>
    <w:rsid w:val="0064484E"/>
    <w:rsid w:val="00644D45"/>
    <w:rsid w:val="00645215"/>
    <w:rsid w:val="0064553E"/>
    <w:rsid w:val="0064572D"/>
    <w:rsid w:val="00645F72"/>
    <w:rsid w:val="006460AA"/>
    <w:rsid w:val="00646539"/>
    <w:rsid w:val="006469F3"/>
    <w:rsid w:val="00647193"/>
    <w:rsid w:val="00647A26"/>
    <w:rsid w:val="00650121"/>
    <w:rsid w:val="00650237"/>
    <w:rsid w:val="00650243"/>
    <w:rsid w:val="006506C2"/>
    <w:rsid w:val="00650838"/>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78A"/>
    <w:rsid w:val="006658AD"/>
    <w:rsid w:val="00665BAE"/>
    <w:rsid w:val="00666A36"/>
    <w:rsid w:val="00666FF0"/>
    <w:rsid w:val="00667A08"/>
    <w:rsid w:val="00667C7A"/>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3"/>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57"/>
    <w:rsid w:val="006B736E"/>
    <w:rsid w:val="006C05A3"/>
    <w:rsid w:val="006C08E2"/>
    <w:rsid w:val="006C099B"/>
    <w:rsid w:val="006C0E01"/>
    <w:rsid w:val="006C0EF9"/>
    <w:rsid w:val="006C0FCB"/>
    <w:rsid w:val="006C1A49"/>
    <w:rsid w:val="006C1CEB"/>
    <w:rsid w:val="006C2E55"/>
    <w:rsid w:val="006C2F8C"/>
    <w:rsid w:val="006C3D5B"/>
    <w:rsid w:val="006C3E61"/>
    <w:rsid w:val="006C3E7E"/>
    <w:rsid w:val="006C3FDA"/>
    <w:rsid w:val="006C42F2"/>
    <w:rsid w:val="006C455A"/>
    <w:rsid w:val="006C4709"/>
    <w:rsid w:val="006C50C3"/>
    <w:rsid w:val="006C52E7"/>
    <w:rsid w:val="006C54BD"/>
    <w:rsid w:val="006C5763"/>
    <w:rsid w:val="006C5787"/>
    <w:rsid w:val="006C598D"/>
    <w:rsid w:val="006C5BE0"/>
    <w:rsid w:val="006C5C97"/>
    <w:rsid w:val="006C5D2A"/>
    <w:rsid w:val="006C5F2E"/>
    <w:rsid w:val="006C62B6"/>
    <w:rsid w:val="006C6AF1"/>
    <w:rsid w:val="006C6FDF"/>
    <w:rsid w:val="006C7060"/>
    <w:rsid w:val="006C769D"/>
    <w:rsid w:val="006C7974"/>
    <w:rsid w:val="006D00E6"/>
    <w:rsid w:val="006D01C7"/>
    <w:rsid w:val="006D089A"/>
    <w:rsid w:val="006D0B88"/>
    <w:rsid w:val="006D1969"/>
    <w:rsid w:val="006D1E79"/>
    <w:rsid w:val="006D2017"/>
    <w:rsid w:val="006D20DA"/>
    <w:rsid w:val="006D2DDB"/>
    <w:rsid w:val="006D2E32"/>
    <w:rsid w:val="006D319A"/>
    <w:rsid w:val="006D37D1"/>
    <w:rsid w:val="006D3A15"/>
    <w:rsid w:val="006D3A32"/>
    <w:rsid w:val="006D3ADF"/>
    <w:rsid w:val="006D3DF3"/>
    <w:rsid w:val="006D3F41"/>
    <w:rsid w:val="006D434E"/>
    <w:rsid w:val="006D4376"/>
    <w:rsid w:val="006D44C9"/>
    <w:rsid w:val="006D494B"/>
    <w:rsid w:val="006D4977"/>
    <w:rsid w:val="006D4C6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3F9"/>
    <w:rsid w:val="006E143E"/>
    <w:rsid w:val="006E17BF"/>
    <w:rsid w:val="006E1932"/>
    <w:rsid w:val="006E1F66"/>
    <w:rsid w:val="006E2174"/>
    <w:rsid w:val="006E21F3"/>
    <w:rsid w:val="006E228E"/>
    <w:rsid w:val="006E23E8"/>
    <w:rsid w:val="006E27DD"/>
    <w:rsid w:val="006E2D1F"/>
    <w:rsid w:val="006E3186"/>
    <w:rsid w:val="006E3215"/>
    <w:rsid w:val="006E34E1"/>
    <w:rsid w:val="006E3697"/>
    <w:rsid w:val="006E36EA"/>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06"/>
    <w:rsid w:val="006F0448"/>
    <w:rsid w:val="006F08F5"/>
    <w:rsid w:val="006F0B68"/>
    <w:rsid w:val="006F0C0D"/>
    <w:rsid w:val="006F0D1E"/>
    <w:rsid w:val="006F138A"/>
    <w:rsid w:val="006F1791"/>
    <w:rsid w:val="006F196A"/>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105"/>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043"/>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A2A"/>
    <w:rsid w:val="00715FF1"/>
    <w:rsid w:val="00716152"/>
    <w:rsid w:val="007163D0"/>
    <w:rsid w:val="00716885"/>
    <w:rsid w:val="00716938"/>
    <w:rsid w:val="00717048"/>
    <w:rsid w:val="0071728F"/>
    <w:rsid w:val="00717352"/>
    <w:rsid w:val="00717533"/>
    <w:rsid w:val="00717AAF"/>
    <w:rsid w:val="00717D4A"/>
    <w:rsid w:val="00717F9A"/>
    <w:rsid w:val="007200C2"/>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0F6"/>
    <w:rsid w:val="00727104"/>
    <w:rsid w:val="007272C9"/>
    <w:rsid w:val="007275AF"/>
    <w:rsid w:val="0072785B"/>
    <w:rsid w:val="00727A2E"/>
    <w:rsid w:val="00727D38"/>
    <w:rsid w:val="00727DFF"/>
    <w:rsid w:val="00727F69"/>
    <w:rsid w:val="00730208"/>
    <w:rsid w:val="00730405"/>
    <w:rsid w:val="007304B2"/>
    <w:rsid w:val="007307E9"/>
    <w:rsid w:val="0073094D"/>
    <w:rsid w:val="00730CBF"/>
    <w:rsid w:val="007310F9"/>
    <w:rsid w:val="00731241"/>
    <w:rsid w:val="00731398"/>
    <w:rsid w:val="0073140D"/>
    <w:rsid w:val="00731509"/>
    <w:rsid w:val="00731677"/>
    <w:rsid w:val="007321EA"/>
    <w:rsid w:val="00732299"/>
    <w:rsid w:val="00732643"/>
    <w:rsid w:val="00732A90"/>
    <w:rsid w:val="00732DCF"/>
    <w:rsid w:val="00732E32"/>
    <w:rsid w:val="0073318B"/>
    <w:rsid w:val="00733626"/>
    <w:rsid w:val="007336EF"/>
    <w:rsid w:val="00733ACC"/>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7A9"/>
    <w:rsid w:val="007372E4"/>
    <w:rsid w:val="00737550"/>
    <w:rsid w:val="00737598"/>
    <w:rsid w:val="007377C4"/>
    <w:rsid w:val="00737B2F"/>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1CB0"/>
    <w:rsid w:val="00752569"/>
    <w:rsid w:val="007529ED"/>
    <w:rsid w:val="00752BF3"/>
    <w:rsid w:val="00752CD8"/>
    <w:rsid w:val="00752EAC"/>
    <w:rsid w:val="00753180"/>
    <w:rsid w:val="0075369B"/>
    <w:rsid w:val="0075384F"/>
    <w:rsid w:val="0075390E"/>
    <w:rsid w:val="00753A3E"/>
    <w:rsid w:val="00753A88"/>
    <w:rsid w:val="00753B2B"/>
    <w:rsid w:val="00753C2B"/>
    <w:rsid w:val="00753FD4"/>
    <w:rsid w:val="007540D1"/>
    <w:rsid w:val="00754218"/>
    <w:rsid w:val="00754A3E"/>
    <w:rsid w:val="00754B7C"/>
    <w:rsid w:val="00754EF3"/>
    <w:rsid w:val="007550F3"/>
    <w:rsid w:val="0075530E"/>
    <w:rsid w:val="00755800"/>
    <w:rsid w:val="0075590C"/>
    <w:rsid w:val="00755DA0"/>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36"/>
    <w:rsid w:val="00766720"/>
    <w:rsid w:val="007667AB"/>
    <w:rsid w:val="007669FF"/>
    <w:rsid w:val="00766E41"/>
    <w:rsid w:val="00767011"/>
    <w:rsid w:val="00767658"/>
    <w:rsid w:val="00767A65"/>
    <w:rsid w:val="00767ECD"/>
    <w:rsid w:val="00770350"/>
    <w:rsid w:val="007703CC"/>
    <w:rsid w:val="00770532"/>
    <w:rsid w:val="00770572"/>
    <w:rsid w:val="00770799"/>
    <w:rsid w:val="007708EE"/>
    <w:rsid w:val="00770B29"/>
    <w:rsid w:val="00770F30"/>
    <w:rsid w:val="00771126"/>
    <w:rsid w:val="00771277"/>
    <w:rsid w:val="00771564"/>
    <w:rsid w:val="00771671"/>
    <w:rsid w:val="007716EE"/>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364"/>
    <w:rsid w:val="00774567"/>
    <w:rsid w:val="0077474F"/>
    <w:rsid w:val="00774D99"/>
    <w:rsid w:val="00775572"/>
    <w:rsid w:val="00775597"/>
    <w:rsid w:val="007755F9"/>
    <w:rsid w:val="00775627"/>
    <w:rsid w:val="00775FDF"/>
    <w:rsid w:val="00776559"/>
    <w:rsid w:val="00776867"/>
    <w:rsid w:val="007768DA"/>
    <w:rsid w:val="00776D17"/>
    <w:rsid w:val="00776F7F"/>
    <w:rsid w:val="007772EE"/>
    <w:rsid w:val="007774B4"/>
    <w:rsid w:val="0077751C"/>
    <w:rsid w:val="00777A57"/>
    <w:rsid w:val="00777DDA"/>
    <w:rsid w:val="00780266"/>
    <w:rsid w:val="0078075B"/>
    <w:rsid w:val="00780A98"/>
    <w:rsid w:val="00780B39"/>
    <w:rsid w:val="00780EC9"/>
    <w:rsid w:val="00781AC3"/>
    <w:rsid w:val="00782415"/>
    <w:rsid w:val="00782552"/>
    <w:rsid w:val="007826BF"/>
    <w:rsid w:val="00782A09"/>
    <w:rsid w:val="007837BC"/>
    <w:rsid w:val="0078391A"/>
    <w:rsid w:val="00785033"/>
    <w:rsid w:val="00785302"/>
    <w:rsid w:val="007854CE"/>
    <w:rsid w:val="00785A36"/>
    <w:rsid w:val="00785F67"/>
    <w:rsid w:val="0078604C"/>
    <w:rsid w:val="00786347"/>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2EE"/>
    <w:rsid w:val="007944FF"/>
    <w:rsid w:val="0079471D"/>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ED6"/>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0C0C"/>
    <w:rsid w:val="007B1401"/>
    <w:rsid w:val="007B14BE"/>
    <w:rsid w:val="007B2102"/>
    <w:rsid w:val="007B2128"/>
    <w:rsid w:val="007B235D"/>
    <w:rsid w:val="007B2459"/>
    <w:rsid w:val="007B2BAE"/>
    <w:rsid w:val="007B3264"/>
    <w:rsid w:val="007B338C"/>
    <w:rsid w:val="007B3A0D"/>
    <w:rsid w:val="007B3EA3"/>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6F7"/>
    <w:rsid w:val="007C296C"/>
    <w:rsid w:val="007C2A93"/>
    <w:rsid w:val="007C2B9A"/>
    <w:rsid w:val="007C2CC5"/>
    <w:rsid w:val="007C2E37"/>
    <w:rsid w:val="007C31E0"/>
    <w:rsid w:val="007C34E5"/>
    <w:rsid w:val="007C35C9"/>
    <w:rsid w:val="007C35E2"/>
    <w:rsid w:val="007C3AD4"/>
    <w:rsid w:val="007C3D40"/>
    <w:rsid w:val="007C402E"/>
    <w:rsid w:val="007C427D"/>
    <w:rsid w:val="007C43AD"/>
    <w:rsid w:val="007C43F5"/>
    <w:rsid w:val="007C4703"/>
    <w:rsid w:val="007C4CA1"/>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09D5"/>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42E"/>
    <w:rsid w:val="007F479B"/>
    <w:rsid w:val="007F483C"/>
    <w:rsid w:val="007F494C"/>
    <w:rsid w:val="007F500F"/>
    <w:rsid w:val="007F516E"/>
    <w:rsid w:val="007F5515"/>
    <w:rsid w:val="007F582B"/>
    <w:rsid w:val="007F60D0"/>
    <w:rsid w:val="007F6276"/>
    <w:rsid w:val="007F6616"/>
    <w:rsid w:val="007F66B8"/>
    <w:rsid w:val="007F6F0C"/>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C18"/>
    <w:rsid w:val="00810E5A"/>
    <w:rsid w:val="00810EDE"/>
    <w:rsid w:val="00810F21"/>
    <w:rsid w:val="00810FB4"/>
    <w:rsid w:val="008112A2"/>
    <w:rsid w:val="00811DB9"/>
    <w:rsid w:val="0081219D"/>
    <w:rsid w:val="0081219E"/>
    <w:rsid w:val="008121AB"/>
    <w:rsid w:val="0081247E"/>
    <w:rsid w:val="00812777"/>
    <w:rsid w:val="0081305D"/>
    <w:rsid w:val="00813495"/>
    <w:rsid w:val="00813D3E"/>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271"/>
    <w:rsid w:val="0082469D"/>
    <w:rsid w:val="00824861"/>
    <w:rsid w:val="00824899"/>
    <w:rsid w:val="0082520C"/>
    <w:rsid w:val="008252C7"/>
    <w:rsid w:val="008254FC"/>
    <w:rsid w:val="00825598"/>
    <w:rsid w:val="0082595F"/>
    <w:rsid w:val="008260CD"/>
    <w:rsid w:val="00826664"/>
    <w:rsid w:val="00827257"/>
    <w:rsid w:val="00827917"/>
    <w:rsid w:val="00830956"/>
    <w:rsid w:val="0083122D"/>
    <w:rsid w:val="0083139A"/>
    <w:rsid w:val="00831B2A"/>
    <w:rsid w:val="00831BD7"/>
    <w:rsid w:val="00832564"/>
    <w:rsid w:val="008337DE"/>
    <w:rsid w:val="00833911"/>
    <w:rsid w:val="0083411D"/>
    <w:rsid w:val="00834673"/>
    <w:rsid w:val="00834839"/>
    <w:rsid w:val="00834929"/>
    <w:rsid w:val="00834A47"/>
    <w:rsid w:val="00834F58"/>
    <w:rsid w:val="00835FA9"/>
    <w:rsid w:val="00836E6D"/>
    <w:rsid w:val="00837753"/>
    <w:rsid w:val="00837B79"/>
    <w:rsid w:val="00837D4A"/>
    <w:rsid w:val="00840030"/>
    <w:rsid w:val="00840364"/>
    <w:rsid w:val="008405A3"/>
    <w:rsid w:val="00840E10"/>
    <w:rsid w:val="008413BD"/>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79C"/>
    <w:rsid w:val="00846B71"/>
    <w:rsid w:val="00846DA9"/>
    <w:rsid w:val="00847241"/>
    <w:rsid w:val="008475C9"/>
    <w:rsid w:val="00847ABD"/>
    <w:rsid w:val="00847AE9"/>
    <w:rsid w:val="00847BAB"/>
    <w:rsid w:val="008503E7"/>
    <w:rsid w:val="0085045F"/>
    <w:rsid w:val="00850833"/>
    <w:rsid w:val="008508EC"/>
    <w:rsid w:val="0085099D"/>
    <w:rsid w:val="00850B07"/>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47A"/>
    <w:rsid w:val="00855F92"/>
    <w:rsid w:val="00856228"/>
    <w:rsid w:val="00856260"/>
    <w:rsid w:val="008564A4"/>
    <w:rsid w:val="008567F1"/>
    <w:rsid w:val="008568C8"/>
    <w:rsid w:val="00856933"/>
    <w:rsid w:val="00856C46"/>
    <w:rsid w:val="00856D51"/>
    <w:rsid w:val="00857353"/>
    <w:rsid w:val="00857461"/>
    <w:rsid w:val="008576CB"/>
    <w:rsid w:val="00857BCE"/>
    <w:rsid w:val="00857FB0"/>
    <w:rsid w:val="00860691"/>
    <w:rsid w:val="00860B6C"/>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D64"/>
    <w:rsid w:val="008650CF"/>
    <w:rsid w:val="00865ADC"/>
    <w:rsid w:val="00865EFB"/>
    <w:rsid w:val="0086611D"/>
    <w:rsid w:val="0086622F"/>
    <w:rsid w:val="008667BE"/>
    <w:rsid w:val="00866B4E"/>
    <w:rsid w:val="00866BA4"/>
    <w:rsid w:val="00866BD3"/>
    <w:rsid w:val="0086708E"/>
    <w:rsid w:val="0086723C"/>
    <w:rsid w:val="00867279"/>
    <w:rsid w:val="0086756A"/>
    <w:rsid w:val="00867686"/>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06E"/>
    <w:rsid w:val="008731C6"/>
    <w:rsid w:val="008734AB"/>
    <w:rsid w:val="008736E4"/>
    <w:rsid w:val="00873B2B"/>
    <w:rsid w:val="0087407E"/>
    <w:rsid w:val="00874659"/>
    <w:rsid w:val="008749CF"/>
    <w:rsid w:val="00874B28"/>
    <w:rsid w:val="00874C37"/>
    <w:rsid w:val="00874DBA"/>
    <w:rsid w:val="00874EB9"/>
    <w:rsid w:val="00874F5B"/>
    <w:rsid w:val="00875033"/>
    <w:rsid w:val="008750C3"/>
    <w:rsid w:val="00875233"/>
    <w:rsid w:val="00875359"/>
    <w:rsid w:val="00875E57"/>
    <w:rsid w:val="00875FAD"/>
    <w:rsid w:val="00876181"/>
    <w:rsid w:val="00876388"/>
    <w:rsid w:val="008768C0"/>
    <w:rsid w:val="008770C4"/>
    <w:rsid w:val="00877280"/>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87DE1"/>
    <w:rsid w:val="00890111"/>
    <w:rsid w:val="00890598"/>
    <w:rsid w:val="00890F31"/>
    <w:rsid w:val="00890FC7"/>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5E3"/>
    <w:rsid w:val="008A5791"/>
    <w:rsid w:val="008A5EF9"/>
    <w:rsid w:val="008A6413"/>
    <w:rsid w:val="008A6558"/>
    <w:rsid w:val="008A6C2B"/>
    <w:rsid w:val="008A71C9"/>
    <w:rsid w:val="008A7E4C"/>
    <w:rsid w:val="008A7FB7"/>
    <w:rsid w:val="008B0035"/>
    <w:rsid w:val="008B0676"/>
    <w:rsid w:val="008B0730"/>
    <w:rsid w:val="008B0B49"/>
    <w:rsid w:val="008B0B89"/>
    <w:rsid w:val="008B0CB1"/>
    <w:rsid w:val="008B0CB9"/>
    <w:rsid w:val="008B1270"/>
    <w:rsid w:val="008B1371"/>
    <w:rsid w:val="008B1947"/>
    <w:rsid w:val="008B2582"/>
    <w:rsid w:val="008B2821"/>
    <w:rsid w:val="008B2A9F"/>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05E4"/>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580"/>
    <w:rsid w:val="008C58E1"/>
    <w:rsid w:val="008C6211"/>
    <w:rsid w:val="008C6466"/>
    <w:rsid w:val="008C67CC"/>
    <w:rsid w:val="008C6854"/>
    <w:rsid w:val="008C6922"/>
    <w:rsid w:val="008C710D"/>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E90"/>
    <w:rsid w:val="008D5F13"/>
    <w:rsid w:val="008D60CF"/>
    <w:rsid w:val="008D6D61"/>
    <w:rsid w:val="008D71DE"/>
    <w:rsid w:val="008D71FC"/>
    <w:rsid w:val="008D7784"/>
    <w:rsid w:val="008D7AB5"/>
    <w:rsid w:val="008E0174"/>
    <w:rsid w:val="008E0524"/>
    <w:rsid w:val="008E052A"/>
    <w:rsid w:val="008E0895"/>
    <w:rsid w:val="008E0BD1"/>
    <w:rsid w:val="008E0F33"/>
    <w:rsid w:val="008E1385"/>
    <w:rsid w:val="008E140B"/>
    <w:rsid w:val="008E143A"/>
    <w:rsid w:val="008E1460"/>
    <w:rsid w:val="008E1461"/>
    <w:rsid w:val="008E14F1"/>
    <w:rsid w:val="008E1624"/>
    <w:rsid w:val="008E176E"/>
    <w:rsid w:val="008E1828"/>
    <w:rsid w:val="008E21F5"/>
    <w:rsid w:val="008E28FE"/>
    <w:rsid w:val="008E2976"/>
    <w:rsid w:val="008E2A44"/>
    <w:rsid w:val="008E2C91"/>
    <w:rsid w:val="008E2D1B"/>
    <w:rsid w:val="008E33E7"/>
    <w:rsid w:val="008E3DE9"/>
    <w:rsid w:val="008E42BF"/>
    <w:rsid w:val="008E449F"/>
    <w:rsid w:val="008E528D"/>
    <w:rsid w:val="008E52D9"/>
    <w:rsid w:val="008E5400"/>
    <w:rsid w:val="008E583F"/>
    <w:rsid w:val="008E585A"/>
    <w:rsid w:val="008E5BBB"/>
    <w:rsid w:val="008E5C4A"/>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2FE1"/>
    <w:rsid w:val="008F391E"/>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C7"/>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9E5"/>
    <w:rsid w:val="00912E0D"/>
    <w:rsid w:val="00912E2D"/>
    <w:rsid w:val="00912E9B"/>
    <w:rsid w:val="00913926"/>
    <w:rsid w:val="00913B1A"/>
    <w:rsid w:val="00913B82"/>
    <w:rsid w:val="0091448B"/>
    <w:rsid w:val="00914BEF"/>
    <w:rsid w:val="009153AC"/>
    <w:rsid w:val="00915590"/>
    <w:rsid w:val="009158D2"/>
    <w:rsid w:val="00915B26"/>
    <w:rsid w:val="009168B5"/>
    <w:rsid w:val="00916E86"/>
    <w:rsid w:val="00917181"/>
    <w:rsid w:val="00917B98"/>
    <w:rsid w:val="00917F71"/>
    <w:rsid w:val="0092000A"/>
    <w:rsid w:val="0092014D"/>
    <w:rsid w:val="009204F5"/>
    <w:rsid w:val="009206AC"/>
    <w:rsid w:val="00920E0C"/>
    <w:rsid w:val="00920F20"/>
    <w:rsid w:val="00921474"/>
    <w:rsid w:val="0092169E"/>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2F1"/>
    <w:rsid w:val="00925B19"/>
    <w:rsid w:val="00925C46"/>
    <w:rsid w:val="00925CD9"/>
    <w:rsid w:val="00925E05"/>
    <w:rsid w:val="00925ECD"/>
    <w:rsid w:val="009266E2"/>
    <w:rsid w:val="00926734"/>
    <w:rsid w:val="0092680D"/>
    <w:rsid w:val="00926852"/>
    <w:rsid w:val="00926AE7"/>
    <w:rsid w:val="00926B3E"/>
    <w:rsid w:val="0092701C"/>
    <w:rsid w:val="0092735A"/>
    <w:rsid w:val="00927E7B"/>
    <w:rsid w:val="00927ED7"/>
    <w:rsid w:val="00930400"/>
    <w:rsid w:val="0093067A"/>
    <w:rsid w:val="00931669"/>
    <w:rsid w:val="00931774"/>
    <w:rsid w:val="00931E33"/>
    <w:rsid w:val="00932408"/>
    <w:rsid w:val="00932668"/>
    <w:rsid w:val="00932678"/>
    <w:rsid w:val="009328B1"/>
    <w:rsid w:val="00932CD3"/>
    <w:rsid w:val="00932D2D"/>
    <w:rsid w:val="00932D57"/>
    <w:rsid w:val="00932DEC"/>
    <w:rsid w:val="00932FBF"/>
    <w:rsid w:val="009331EB"/>
    <w:rsid w:val="00933246"/>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983"/>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153"/>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2AA"/>
    <w:rsid w:val="0097192A"/>
    <w:rsid w:val="00971B66"/>
    <w:rsid w:val="00971B9A"/>
    <w:rsid w:val="00971D11"/>
    <w:rsid w:val="00971DC9"/>
    <w:rsid w:val="00971EDE"/>
    <w:rsid w:val="00972001"/>
    <w:rsid w:val="00972464"/>
    <w:rsid w:val="00972CFE"/>
    <w:rsid w:val="00973585"/>
    <w:rsid w:val="00973925"/>
    <w:rsid w:val="009739CE"/>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93"/>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165"/>
    <w:rsid w:val="00981349"/>
    <w:rsid w:val="009818B8"/>
    <w:rsid w:val="00981BE0"/>
    <w:rsid w:val="00981DC1"/>
    <w:rsid w:val="00981EFA"/>
    <w:rsid w:val="009821EF"/>
    <w:rsid w:val="00982F5C"/>
    <w:rsid w:val="009832B9"/>
    <w:rsid w:val="009833A8"/>
    <w:rsid w:val="009833C9"/>
    <w:rsid w:val="0098363F"/>
    <w:rsid w:val="00983B51"/>
    <w:rsid w:val="00983B9D"/>
    <w:rsid w:val="00983D65"/>
    <w:rsid w:val="0098440C"/>
    <w:rsid w:val="00984938"/>
    <w:rsid w:val="0098526A"/>
    <w:rsid w:val="00985529"/>
    <w:rsid w:val="00985669"/>
    <w:rsid w:val="00985FCA"/>
    <w:rsid w:val="0098669F"/>
    <w:rsid w:val="009867A8"/>
    <w:rsid w:val="0098692F"/>
    <w:rsid w:val="00986CEF"/>
    <w:rsid w:val="00986F3D"/>
    <w:rsid w:val="00986FAE"/>
    <w:rsid w:val="00987239"/>
    <w:rsid w:val="0098738E"/>
    <w:rsid w:val="00987F9A"/>
    <w:rsid w:val="00990690"/>
    <w:rsid w:val="00990957"/>
    <w:rsid w:val="00990FF8"/>
    <w:rsid w:val="009915BC"/>
    <w:rsid w:val="00991890"/>
    <w:rsid w:val="009919AA"/>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1D65"/>
    <w:rsid w:val="009A2888"/>
    <w:rsid w:val="009A3198"/>
    <w:rsid w:val="009A3852"/>
    <w:rsid w:val="009A3BED"/>
    <w:rsid w:val="009A3D36"/>
    <w:rsid w:val="009A3D4C"/>
    <w:rsid w:val="009A445E"/>
    <w:rsid w:val="009A48E4"/>
    <w:rsid w:val="009A4F3B"/>
    <w:rsid w:val="009A51AB"/>
    <w:rsid w:val="009A52B6"/>
    <w:rsid w:val="009A5473"/>
    <w:rsid w:val="009A5602"/>
    <w:rsid w:val="009A5649"/>
    <w:rsid w:val="009A58F1"/>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18"/>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DC1"/>
    <w:rsid w:val="009B6E6A"/>
    <w:rsid w:val="009B7E8B"/>
    <w:rsid w:val="009C0057"/>
    <w:rsid w:val="009C052A"/>
    <w:rsid w:val="009C09DE"/>
    <w:rsid w:val="009C0A47"/>
    <w:rsid w:val="009C0BD9"/>
    <w:rsid w:val="009C0D01"/>
    <w:rsid w:val="009C0DB9"/>
    <w:rsid w:val="009C104B"/>
    <w:rsid w:val="009C1091"/>
    <w:rsid w:val="009C18C6"/>
    <w:rsid w:val="009C1E34"/>
    <w:rsid w:val="009C2690"/>
    <w:rsid w:val="009C2E94"/>
    <w:rsid w:val="009C3715"/>
    <w:rsid w:val="009C37D9"/>
    <w:rsid w:val="009C3D6D"/>
    <w:rsid w:val="009C41B8"/>
    <w:rsid w:val="009C478F"/>
    <w:rsid w:val="009C4AAA"/>
    <w:rsid w:val="009C4AF5"/>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372"/>
    <w:rsid w:val="009D2510"/>
    <w:rsid w:val="009D2639"/>
    <w:rsid w:val="009D2B90"/>
    <w:rsid w:val="009D2FB1"/>
    <w:rsid w:val="009D3699"/>
    <w:rsid w:val="009D3A9A"/>
    <w:rsid w:val="009D3D43"/>
    <w:rsid w:val="009D4035"/>
    <w:rsid w:val="009D42DA"/>
    <w:rsid w:val="009D450B"/>
    <w:rsid w:val="009D4543"/>
    <w:rsid w:val="009D4B17"/>
    <w:rsid w:val="009D4B46"/>
    <w:rsid w:val="009D4D7E"/>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57"/>
    <w:rsid w:val="009E52BA"/>
    <w:rsid w:val="009E52C7"/>
    <w:rsid w:val="009E5DA0"/>
    <w:rsid w:val="009E64F6"/>
    <w:rsid w:val="009E68FE"/>
    <w:rsid w:val="009E69BC"/>
    <w:rsid w:val="009E6C80"/>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2B24"/>
    <w:rsid w:val="009F31B3"/>
    <w:rsid w:val="009F3A79"/>
    <w:rsid w:val="009F3E42"/>
    <w:rsid w:val="009F3EDD"/>
    <w:rsid w:val="009F4360"/>
    <w:rsid w:val="009F4383"/>
    <w:rsid w:val="009F4AF2"/>
    <w:rsid w:val="009F4E66"/>
    <w:rsid w:val="009F4EBD"/>
    <w:rsid w:val="009F5124"/>
    <w:rsid w:val="009F5F2C"/>
    <w:rsid w:val="009F6DCE"/>
    <w:rsid w:val="009F6EBC"/>
    <w:rsid w:val="009F7129"/>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0C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5EC1"/>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92F"/>
    <w:rsid w:val="00A24A3E"/>
    <w:rsid w:val="00A24AA3"/>
    <w:rsid w:val="00A254DA"/>
    <w:rsid w:val="00A25735"/>
    <w:rsid w:val="00A257F5"/>
    <w:rsid w:val="00A25D00"/>
    <w:rsid w:val="00A25D78"/>
    <w:rsid w:val="00A26526"/>
    <w:rsid w:val="00A266F8"/>
    <w:rsid w:val="00A26EA0"/>
    <w:rsid w:val="00A27030"/>
    <w:rsid w:val="00A27E13"/>
    <w:rsid w:val="00A308F9"/>
    <w:rsid w:val="00A310F5"/>
    <w:rsid w:val="00A3140C"/>
    <w:rsid w:val="00A315D5"/>
    <w:rsid w:val="00A31602"/>
    <w:rsid w:val="00A316B1"/>
    <w:rsid w:val="00A31FAC"/>
    <w:rsid w:val="00A32211"/>
    <w:rsid w:val="00A324E2"/>
    <w:rsid w:val="00A32771"/>
    <w:rsid w:val="00A32AAB"/>
    <w:rsid w:val="00A331EF"/>
    <w:rsid w:val="00A33761"/>
    <w:rsid w:val="00A3390C"/>
    <w:rsid w:val="00A339B0"/>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3D"/>
    <w:rsid w:val="00A444CB"/>
    <w:rsid w:val="00A4489B"/>
    <w:rsid w:val="00A4490C"/>
    <w:rsid w:val="00A44C4E"/>
    <w:rsid w:val="00A44E20"/>
    <w:rsid w:val="00A450C7"/>
    <w:rsid w:val="00A454CF"/>
    <w:rsid w:val="00A455C7"/>
    <w:rsid w:val="00A45FBF"/>
    <w:rsid w:val="00A462FB"/>
    <w:rsid w:val="00A4634C"/>
    <w:rsid w:val="00A474CA"/>
    <w:rsid w:val="00A476AE"/>
    <w:rsid w:val="00A476E9"/>
    <w:rsid w:val="00A477F6"/>
    <w:rsid w:val="00A47B56"/>
    <w:rsid w:val="00A47C5B"/>
    <w:rsid w:val="00A5095D"/>
    <w:rsid w:val="00A50A82"/>
    <w:rsid w:val="00A50A94"/>
    <w:rsid w:val="00A50E45"/>
    <w:rsid w:val="00A5121F"/>
    <w:rsid w:val="00A51417"/>
    <w:rsid w:val="00A5149F"/>
    <w:rsid w:val="00A514FB"/>
    <w:rsid w:val="00A516F8"/>
    <w:rsid w:val="00A51C4C"/>
    <w:rsid w:val="00A51DB1"/>
    <w:rsid w:val="00A521C0"/>
    <w:rsid w:val="00A5231D"/>
    <w:rsid w:val="00A52424"/>
    <w:rsid w:val="00A52574"/>
    <w:rsid w:val="00A52F12"/>
    <w:rsid w:val="00A53563"/>
    <w:rsid w:val="00A53E3F"/>
    <w:rsid w:val="00A544F7"/>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A37"/>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0"/>
    <w:rsid w:val="00A70475"/>
    <w:rsid w:val="00A7145A"/>
    <w:rsid w:val="00A71584"/>
    <w:rsid w:val="00A71693"/>
    <w:rsid w:val="00A71A51"/>
    <w:rsid w:val="00A71E2B"/>
    <w:rsid w:val="00A71E3B"/>
    <w:rsid w:val="00A726D1"/>
    <w:rsid w:val="00A72790"/>
    <w:rsid w:val="00A72C8B"/>
    <w:rsid w:val="00A72F79"/>
    <w:rsid w:val="00A73048"/>
    <w:rsid w:val="00A73374"/>
    <w:rsid w:val="00A733E5"/>
    <w:rsid w:val="00A739DD"/>
    <w:rsid w:val="00A73C54"/>
    <w:rsid w:val="00A73F56"/>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3F54"/>
    <w:rsid w:val="00A84511"/>
    <w:rsid w:val="00A84512"/>
    <w:rsid w:val="00A84C35"/>
    <w:rsid w:val="00A84D17"/>
    <w:rsid w:val="00A852E5"/>
    <w:rsid w:val="00A85576"/>
    <w:rsid w:val="00A856EA"/>
    <w:rsid w:val="00A85E25"/>
    <w:rsid w:val="00A86624"/>
    <w:rsid w:val="00A8677C"/>
    <w:rsid w:val="00A86E09"/>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5EC"/>
    <w:rsid w:val="00A92688"/>
    <w:rsid w:val="00A92A93"/>
    <w:rsid w:val="00A92CE4"/>
    <w:rsid w:val="00A92D21"/>
    <w:rsid w:val="00A93244"/>
    <w:rsid w:val="00A93C9A"/>
    <w:rsid w:val="00A94394"/>
    <w:rsid w:val="00A94480"/>
    <w:rsid w:val="00A9455F"/>
    <w:rsid w:val="00A9474D"/>
    <w:rsid w:val="00A94916"/>
    <w:rsid w:val="00A94F3C"/>
    <w:rsid w:val="00A956FE"/>
    <w:rsid w:val="00A95BC3"/>
    <w:rsid w:val="00A96941"/>
    <w:rsid w:val="00A96B20"/>
    <w:rsid w:val="00A97155"/>
    <w:rsid w:val="00A97219"/>
    <w:rsid w:val="00A97509"/>
    <w:rsid w:val="00A97723"/>
    <w:rsid w:val="00A978E1"/>
    <w:rsid w:val="00A97E89"/>
    <w:rsid w:val="00A97F37"/>
    <w:rsid w:val="00A97F70"/>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6DE4"/>
    <w:rsid w:val="00AB70D2"/>
    <w:rsid w:val="00AB71FF"/>
    <w:rsid w:val="00AB78F1"/>
    <w:rsid w:val="00AB7CD9"/>
    <w:rsid w:val="00AC043E"/>
    <w:rsid w:val="00AC0714"/>
    <w:rsid w:val="00AC0842"/>
    <w:rsid w:val="00AC0958"/>
    <w:rsid w:val="00AC0AF0"/>
    <w:rsid w:val="00AC1A40"/>
    <w:rsid w:val="00AC1BFB"/>
    <w:rsid w:val="00AC1CAC"/>
    <w:rsid w:val="00AC1EFD"/>
    <w:rsid w:val="00AC22CB"/>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215"/>
    <w:rsid w:val="00AD0802"/>
    <w:rsid w:val="00AD0BDD"/>
    <w:rsid w:val="00AD0C24"/>
    <w:rsid w:val="00AD0CF5"/>
    <w:rsid w:val="00AD0E3E"/>
    <w:rsid w:val="00AD1340"/>
    <w:rsid w:val="00AD1363"/>
    <w:rsid w:val="00AD1370"/>
    <w:rsid w:val="00AD1BB1"/>
    <w:rsid w:val="00AD1E65"/>
    <w:rsid w:val="00AD1FE6"/>
    <w:rsid w:val="00AD2617"/>
    <w:rsid w:val="00AD2B16"/>
    <w:rsid w:val="00AD2C9E"/>
    <w:rsid w:val="00AD2F11"/>
    <w:rsid w:val="00AD3088"/>
    <w:rsid w:val="00AD32F2"/>
    <w:rsid w:val="00AD36B4"/>
    <w:rsid w:val="00AD3810"/>
    <w:rsid w:val="00AD3978"/>
    <w:rsid w:val="00AD3CB9"/>
    <w:rsid w:val="00AD3D7B"/>
    <w:rsid w:val="00AD3FBA"/>
    <w:rsid w:val="00AD4195"/>
    <w:rsid w:val="00AD4748"/>
    <w:rsid w:val="00AD506C"/>
    <w:rsid w:val="00AD50C7"/>
    <w:rsid w:val="00AD5138"/>
    <w:rsid w:val="00AD5935"/>
    <w:rsid w:val="00AD5A57"/>
    <w:rsid w:val="00AD60F4"/>
    <w:rsid w:val="00AD6AF3"/>
    <w:rsid w:val="00AD6CD3"/>
    <w:rsid w:val="00AD6FB8"/>
    <w:rsid w:val="00AD723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E11"/>
    <w:rsid w:val="00AE5A5A"/>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241"/>
    <w:rsid w:val="00AF475B"/>
    <w:rsid w:val="00AF4D5B"/>
    <w:rsid w:val="00AF4F9C"/>
    <w:rsid w:val="00AF5B5E"/>
    <w:rsid w:val="00AF5EB6"/>
    <w:rsid w:val="00AF624A"/>
    <w:rsid w:val="00AF625E"/>
    <w:rsid w:val="00AF6DBB"/>
    <w:rsid w:val="00AF7BAE"/>
    <w:rsid w:val="00B00049"/>
    <w:rsid w:val="00B000D9"/>
    <w:rsid w:val="00B00168"/>
    <w:rsid w:val="00B004BD"/>
    <w:rsid w:val="00B00642"/>
    <w:rsid w:val="00B00978"/>
    <w:rsid w:val="00B00B81"/>
    <w:rsid w:val="00B00BBC"/>
    <w:rsid w:val="00B00D80"/>
    <w:rsid w:val="00B00DD7"/>
    <w:rsid w:val="00B0106E"/>
    <w:rsid w:val="00B015B3"/>
    <w:rsid w:val="00B01607"/>
    <w:rsid w:val="00B0162D"/>
    <w:rsid w:val="00B018AF"/>
    <w:rsid w:val="00B0190C"/>
    <w:rsid w:val="00B01FB5"/>
    <w:rsid w:val="00B02666"/>
    <w:rsid w:val="00B028C0"/>
    <w:rsid w:val="00B02A05"/>
    <w:rsid w:val="00B02E86"/>
    <w:rsid w:val="00B03820"/>
    <w:rsid w:val="00B03885"/>
    <w:rsid w:val="00B039B1"/>
    <w:rsid w:val="00B03D4F"/>
    <w:rsid w:val="00B03DA4"/>
    <w:rsid w:val="00B0474A"/>
    <w:rsid w:val="00B04C78"/>
    <w:rsid w:val="00B04E74"/>
    <w:rsid w:val="00B05144"/>
    <w:rsid w:val="00B05298"/>
    <w:rsid w:val="00B053B3"/>
    <w:rsid w:val="00B05487"/>
    <w:rsid w:val="00B0570B"/>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320"/>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12C"/>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0EB7"/>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4B3"/>
    <w:rsid w:val="00B2672B"/>
    <w:rsid w:val="00B269FE"/>
    <w:rsid w:val="00B26A1E"/>
    <w:rsid w:val="00B270A3"/>
    <w:rsid w:val="00B2744B"/>
    <w:rsid w:val="00B2779E"/>
    <w:rsid w:val="00B3008E"/>
    <w:rsid w:val="00B3068E"/>
    <w:rsid w:val="00B3082B"/>
    <w:rsid w:val="00B30AAF"/>
    <w:rsid w:val="00B30D19"/>
    <w:rsid w:val="00B31A98"/>
    <w:rsid w:val="00B31D6B"/>
    <w:rsid w:val="00B31E17"/>
    <w:rsid w:val="00B31EEA"/>
    <w:rsid w:val="00B3206C"/>
    <w:rsid w:val="00B322BF"/>
    <w:rsid w:val="00B325C6"/>
    <w:rsid w:val="00B32A38"/>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73AC"/>
    <w:rsid w:val="00B378E9"/>
    <w:rsid w:val="00B37917"/>
    <w:rsid w:val="00B37C36"/>
    <w:rsid w:val="00B37CFB"/>
    <w:rsid w:val="00B37DF3"/>
    <w:rsid w:val="00B40699"/>
    <w:rsid w:val="00B40708"/>
    <w:rsid w:val="00B40FE5"/>
    <w:rsid w:val="00B415D2"/>
    <w:rsid w:val="00B41637"/>
    <w:rsid w:val="00B41A02"/>
    <w:rsid w:val="00B41D50"/>
    <w:rsid w:val="00B427F9"/>
    <w:rsid w:val="00B42870"/>
    <w:rsid w:val="00B428B6"/>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96D"/>
    <w:rsid w:val="00B46B4E"/>
    <w:rsid w:val="00B46C9A"/>
    <w:rsid w:val="00B46D29"/>
    <w:rsid w:val="00B46F5D"/>
    <w:rsid w:val="00B47314"/>
    <w:rsid w:val="00B47C4B"/>
    <w:rsid w:val="00B47CCE"/>
    <w:rsid w:val="00B47E8B"/>
    <w:rsid w:val="00B505E8"/>
    <w:rsid w:val="00B50D1D"/>
    <w:rsid w:val="00B51B5D"/>
    <w:rsid w:val="00B51D10"/>
    <w:rsid w:val="00B51E94"/>
    <w:rsid w:val="00B5220E"/>
    <w:rsid w:val="00B522CB"/>
    <w:rsid w:val="00B52387"/>
    <w:rsid w:val="00B525FD"/>
    <w:rsid w:val="00B527FE"/>
    <w:rsid w:val="00B5287A"/>
    <w:rsid w:val="00B53332"/>
    <w:rsid w:val="00B53A73"/>
    <w:rsid w:val="00B54907"/>
    <w:rsid w:val="00B55376"/>
    <w:rsid w:val="00B556DA"/>
    <w:rsid w:val="00B55C9E"/>
    <w:rsid w:val="00B55CA5"/>
    <w:rsid w:val="00B55F0B"/>
    <w:rsid w:val="00B56027"/>
    <w:rsid w:val="00B5680E"/>
    <w:rsid w:val="00B5690A"/>
    <w:rsid w:val="00B569C8"/>
    <w:rsid w:val="00B56C01"/>
    <w:rsid w:val="00B56D23"/>
    <w:rsid w:val="00B571DC"/>
    <w:rsid w:val="00B578A4"/>
    <w:rsid w:val="00B578B7"/>
    <w:rsid w:val="00B57A33"/>
    <w:rsid w:val="00B57EFD"/>
    <w:rsid w:val="00B57FB6"/>
    <w:rsid w:val="00B57FE6"/>
    <w:rsid w:val="00B60558"/>
    <w:rsid w:val="00B6059B"/>
    <w:rsid w:val="00B6080D"/>
    <w:rsid w:val="00B60B5F"/>
    <w:rsid w:val="00B60C64"/>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B47"/>
    <w:rsid w:val="00B87E31"/>
    <w:rsid w:val="00B90107"/>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46F"/>
    <w:rsid w:val="00B975FA"/>
    <w:rsid w:val="00B9767D"/>
    <w:rsid w:val="00B97774"/>
    <w:rsid w:val="00B977FF"/>
    <w:rsid w:val="00BA01F4"/>
    <w:rsid w:val="00BA0360"/>
    <w:rsid w:val="00BA0461"/>
    <w:rsid w:val="00BA09DE"/>
    <w:rsid w:val="00BA10AB"/>
    <w:rsid w:val="00BA1167"/>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6F2A"/>
    <w:rsid w:val="00BA7215"/>
    <w:rsid w:val="00BA7566"/>
    <w:rsid w:val="00BA75B0"/>
    <w:rsid w:val="00BA7992"/>
    <w:rsid w:val="00BA7B45"/>
    <w:rsid w:val="00BB0152"/>
    <w:rsid w:val="00BB0282"/>
    <w:rsid w:val="00BB03CD"/>
    <w:rsid w:val="00BB09CA"/>
    <w:rsid w:val="00BB0BD9"/>
    <w:rsid w:val="00BB0F68"/>
    <w:rsid w:val="00BB11CF"/>
    <w:rsid w:val="00BB126C"/>
    <w:rsid w:val="00BB133A"/>
    <w:rsid w:val="00BB1A4A"/>
    <w:rsid w:val="00BB1F50"/>
    <w:rsid w:val="00BB203D"/>
    <w:rsid w:val="00BB2272"/>
    <w:rsid w:val="00BB2AAA"/>
    <w:rsid w:val="00BB2C48"/>
    <w:rsid w:val="00BB2CC1"/>
    <w:rsid w:val="00BB38DB"/>
    <w:rsid w:val="00BB3A9D"/>
    <w:rsid w:val="00BB3DA3"/>
    <w:rsid w:val="00BB3DE3"/>
    <w:rsid w:val="00BB4028"/>
    <w:rsid w:val="00BB4103"/>
    <w:rsid w:val="00BB4431"/>
    <w:rsid w:val="00BB443C"/>
    <w:rsid w:val="00BB4DD1"/>
    <w:rsid w:val="00BB5046"/>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1FA"/>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437"/>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37"/>
    <w:rsid w:val="00BD0559"/>
    <w:rsid w:val="00BD0782"/>
    <w:rsid w:val="00BD0C1D"/>
    <w:rsid w:val="00BD0C2F"/>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62"/>
    <w:rsid w:val="00BD72A8"/>
    <w:rsid w:val="00BD73C2"/>
    <w:rsid w:val="00BD7AB2"/>
    <w:rsid w:val="00BD7ABC"/>
    <w:rsid w:val="00BE03C3"/>
    <w:rsid w:val="00BE0461"/>
    <w:rsid w:val="00BE0691"/>
    <w:rsid w:val="00BE06C7"/>
    <w:rsid w:val="00BE0738"/>
    <w:rsid w:val="00BE07CE"/>
    <w:rsid w:val="00BE0987"/>
    <w:rsid w:val="00BE09B8"/>
    <w:rsid w:val="00BE0DB3"/>
    <w:rsid w:val="00BE1272"/>
    <w:rsid w:val="00BE15D8"/>
    <w:rsid w:val="00BE1A3D"/>
    <w:rsid w:val="00BE21A1"/>
    <w:rsid w:val="00BE2401"/>
    <w:rsid w:val="00BE24F0"/>
    <w:rsid w:val="00BE29C7"/>
    <w:rsid w:val="00BE2C29"/>
    <w:rsid w:val="00BE2EA9"/>
    <w:rsid w:val="00BE37EC"/>
    <w:rsid w:val="00BE3B16"/>
    <w:rsid w:val="00BE4013"/>
    <w:rsid w:val="00BE4457"/>
    <w:rsid w:val="00BE4700"/>
    <w:rsid w:val="00BE471D"/>
    <w:rsid w:val="00BE4924"/>
    <w:rsid w:val="00BE4BDA"/>
    <w:rsid w:val="00BE4CEC"/>
    <w:rsid w:val="00BE4EFD"/>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9B1"/>
    <w:rsid w:val="00BF0CE1"/>
    <w:rsid w:val="00BF0D6C"/>
    <w:rsid w:val="00BF0EA5"/>
    <w:rsid w:val="00BF2152"/>
    <w:rsid w:val="00BF277D"/>
    <w:rsid w:val="00BF2E1B"/>
    <w:rsid w:val="00BF2FE2"/>
    <w:rsid w:val="00BF320A"/>
    <w:rsid w:val="00BF36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2E68"/>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080"/>
    <w:rsid w:val="00C1115D"/>
    <w:rsid w:val="00C1177C"/>
    <w:rsid w:val="00C11815"/>
    <w:rsid w:val="00C11D34"/>
    <w:rsid w:val="00C125FA"/>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386"/>
    <w:rsid w:val="00C23509"/>
    <w:rsid w:val="00C238E1"/>
    <w:rsid w:val="00C23AF3"/>
    <w:rsid w:val="00C24038"/>
    <w:rsid w:val="00C2411B"/>
    <w:rsid w:val="00C24192"/>
    <w:rsid w:val="00C2471E"/>
    <w:rsid w:val="00C24C7C"/>
    <w:rsid w:val="00C25175"/>
    <w:rsid w:val="00C26442"/>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388"/>
    <w:rsid w:val="00C3192F"/>
    <w:rsid w:val="00C31EBC"/>
    <w:rsid w:val="00C31FFE"/>
    <w:rsid w:val="00C32087"/>
    <w:rsid w:val="00C32538"/>
    <w:rsid w:val="00C3276A"/>
    <w:rsid w:val="00C32BE1"/>
    <w:rsid w:val="00C32C0E"/>
    <w:rsid w:val="00C331D2"/>
    <w:rsid w:val="00C33225"/>
    <w:rsid w:val="00C33326"/>
    <w:rsid w:val="00C3360F"/>
    <w:rsid w:val="00C339A0"/>
    <w:rsid w:val="00C343D6"/>
    <w:rsid w:val="00C34472"/>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4E07"/>
    <w:rsid w:val="00C4524C"/>
    <w:rsid w:val="00C45337"/>
    <w:rsid w:val="00C453A5"/>
    <w:rsid w:val="00C458A4"/>
    <w:rsid w:val="00C466C9"/>
    <w:rsid w:val="00C46AEC"/>
    <w:rsid w:val="00C46E9D"/>
    <w:rsid w:val="00C46FE3"/>
    <w:rsid w:val="00C472E0"/>
    <w:rsid w:val="00C4759A"/>
    <w:rsid w:val="00C47A96"/>
    <w:rsid w:val="00C47D48"/>
    <w:rsid w:val="00C47F07"/>
    <w:rsid w:val="00C47FA0"/>
    <w:rsid w:val="00C50E98"/>
    <w:rsid w:val="00C51192"/>
    <w:rsid w:val="00C51437"/>
    <w:rsid w:val="00C5147E"/>
    <w:rsid w:val="00C5174F"/>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0C"/>
    <w:rsid w:val="00C57A4A"/>
    <w:rsid w:val="00C57A82"/>
    <w:rsid w:val="00C57E44"/>
    <w:rsid w:val="00C57EFF"/>
    <w:rsid w:val="00C57F14"/>
    <w:rsid w:val="00C57FC4"/>
    <w:rsid w:val="00C60097"/>
    <w:rsid w:val="00C60512"/>
    <w:rsid w:val="00C611DA"/>
    <w:rsid w:val="00C6201F"/>
    <w:rsid w:val="00C62855"/>
    <w:rsid w:val="00C629B6"/>
    <w:rsid w:val="00C62AA7"/>
    <w:rsid w:val="00C62D6D"/>
    <w:rsid w:val="00C62DFA"/>
    <w:rsid w:val="00C6348A"/>
    <w:rsid w:val="00C636E8"/>
    <w:rsid w:val="00C638DB"/>
    <w:rsid w:val="00C63900"/>
    <w:rsid w:val="00C63CC2"/>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AA0"/>
    <w:rsid w:val="00C66C13"/>
    <w:rsid w:val="00C672B0"/>
    <w:rsid w:val="00C6735D"/>
    <w:rsid w:val="00C6753B"/>
    <w:rsid w:val="00C70265"/>
    <w:rsid w:val="00C703CD"/>
    <w:rsid w:val="00C70621"/>
    <w:rsid w:val="00C7065A"/>
    <w:rsid w:val="00C706DA"/>
    <w:rsid w:val="00C709DB"/>
    <w:rsid w:val="00C70EFC"/>
    <w:rsid w:val="00C71C0B"/>
    <w:rsid w:val="00C71F22"/>
    <w:rsid w:val="00C7243C"/>
    <w:rsid w:val="00C72A79"/>
    <w:rsid w:val="00C733D9"/>
    <w:rsid w:val="00C73581"/>
    <w:rsid w:val="00C73E83"/>
    <w:rsid w:val="00C73FD2"/>
    <w:rsid w:val="00C740F9"/>
    <w:rsid w:val="00C742C7"/>
    <w:rsid w:val="00C74636"/>
    <w:rsid w:val="00C759F2"/>
    <w:rsid w:val="00C75F09"/>
    <w:rsid w:val="00C76219"/>
    <w:rsid w:val="00C7685A"/>
    <w:rsid w:val="00C768E0"/>
    <w:rsid w:val="00C76AA2"/>
    <w:rsid w:val="00C76B16"/>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559"/>
    <w:rsid w:val="00C849D5"/>
    <w:rsid w:val="00C84BD1"/>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A0E"/>
    <w:rsid w:val="00C91D6C"/>
    <w:rsid w:val="00C922F5"/>
    <w:rsid w:val="00C926F6"/>
    <w:rsid w:val="00C927CE"/>
    <w:rsid w:val="00C92CB9"/>
    <w:rsid w:val="00C9395C"/>
    <w:rsid w:val="00C93B57"/>
    <w:rsid w:val="00C93C0F"/>
    <w:rsid w:val="00C93D2C"/>
    <w:rsid w:val="00C94240"/>
    <w:rsid w:val="00C942FB"/>
    <w:rsid w:val="00C947E2"/>
    <w:rsid w:val="00C94A19"/>
    <w:rsid w:val="00C94EE8"/>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E3A"/>
    <w:rsid w:val="00CA5FD3"/>
    <w:rsid w:val="00CA68BF"/>
    <w:rsid w:val="00CA6BE1"/>
    <w:rsid w:val="00CA6EEF"/>
    <w:rsid w:val="00CA7027"/>
    <w:rsid w:val="00CA7716"/>
    <w:rsid w:val="00CA7C2C"/>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5E51"/>
    <w:rsid w:val="00CB687A"/>
    <w:rsid w:val="00CB68F4"/>
    <w:rsid w:val="00CB6A6C"/>
    <w:rsid w:val="00CB6AA6"/>
    <w:rsid w:val="00CB70C3"/>
    <w:rsid w:val="00CB716F"/>
    <w:rsid w:val="00CB7E30"/>
    <w:rsid w:val="00CC0370"/>
    <w:rsid w:val="00CC040E"/>
    <w:rsid w:val="00CC04C0"/>
    <w:rsid w:val="00CC0C07"/>
    <w:rsid w:val="00CC0E49"/>
    <w:rsid w:val="00CC22D3"/>
    <w:rsid w:val="00CC230A"/>
    <w:rsid w:val="00CC250B"/>
    <w:rsid w:val="00CC2932"/>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4A1"/>
    <w:rsid w:val="00CE3AE1"/>
    <w:rsid w:val="00CE3EA0"/>
    <w:rsid w:val="00CE3EDB"/>
    <w:rsid w:val="00CE4117"/>
    <w:rsid w:val="00CE4567"/>
    <w:rsid w:val="00CE4D4D"/>
    <w:rsid w:val="00CE4F20"/>
    <w:rsid w:val="00CE5342"/>
    <w:rsid w:val="00CE5447"/>
    <w:rsid w:val="00CE57FC"/>
    <w:rsid w:val="00CE593B"/>
    <w:rsid w:val="00CE5E29"/>
    <w:rsid w:val="00CE63BE"/>
    <w:rsid w:val="00CE65AE"/>
    <w:rsid w:val="00CE6B89"/>
    <w:rsid w:val="00CE72F7"/>
    <w:rsid w:val="00CF014B"/>
    <w:rsid w:val="00CF063D"/>
    <w:rsid w:val="00CF0E9D"/>
    <w:rsid w:val="00CF0EB4"/>
    <w:rsid w:val="00CF10B2"/>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43A"/>
    <w:rsid w:val="00D044A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7D"/>
    <w:rsid w:val="00D123AD"/>
    <w:rsid w:val="00D12C13"/>
    <w:rsid w:val="00D132E8"/>
    <w:rsid w:val="00D13541"/>
    <w:rsid w:val="00D135CC"/>
    <w:rsid w:val="00D1395F"/>
    <w:rsid w:val="00D14065"/>
    <w:rsid w:val="00D143FA"/>
    <w:rsid w:val="00D14CA1"/>
    <w:rsid w:val="00D156E1"/>
    <w:rsid w:val="00D15B46"/>
    <w:rsid w:val="00D15CAB"/>
    <w:rsid w:val="00D160AF"/>
    <w:rsid w:val="00D16415"/>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38D"/>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03B"/>
    <w:rsid w:val="00D27361"/>
    <w:rsid w:val="00D273C7"/>
    <w:rsid w:val="00D279E1"/>
    <w:rsid w:val="00D279EA"/>
    <w:rsid w:val="00D3015B"/>
    <w:rsid w:val="00D30177"/>
    <w:rsid w:val="00D3017F"/>
    <w:rsid w:val="00D30324"/>
    <w:rsid w:val="00D3056D"/>
    <w:rsid w:val="00D30598"/>
    <w:rsid w:val="00D30E90"/>
    <w:rsid w:val="00D30EBF"/>
    <w:rsid w:val="00D31213"/>
    <w:rsid w:val="00D31828"/>
    <w:rsid w:val="00D31E9E"/>
    <w:rsid w:val="00D3204F"/>
    <w:rsid w:val="00D32139"/>
    <w:rsid w:val="00D32371"/>
    <w:rsid w:val="00D3284C"/>
    <w:rsid w:val="00D32883"/>
    <w:rsid w:val="00D328E8"/>
    <w:rsid w:val="00D329DB"/>
    <w:rsid w:val="00D333FA"/>
    <w:rsid w:val="00D34466"/>
    <w:rsid w:val="00D34503"/>
    <w:rsid w:val="00D345A7"/>
    <w:rsid w:val="00D35453"/>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4AEA"/>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1F79"/>
    <w:rsid w:val="00D626E4"/>
    <w:rsid w:val="00D62771"/>
    <w:rsid w:val="00D62CE6"/>
    <w:rsid w:val="00D63026"/>
    <w:rsid w:val="00D63259"/>
    <w:rsid w:val="00D634A7"/>
    <w:rsid w:val="00D63709"/>
    <w:rsid w:val="00D63B35"/>
    <w:rsid w:val="00D63B84"/>
    <w:rsid w:val="00D63DAA"/>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DF0"/>
    <w:rsid w:val="00D70F0C"/>
    <w:rsid w:val="00D711B7"/>
    <w:rsid w:val="00D7169A"/>
    <w:rsid w:val="00D716F8"/>
    <w:rsid w:val="00D7218A"/>
    <w:rsid w:val="00D73495"/>
    <w:rsid w:val="00D736AA"/>
    <w:rsid w:val="00D73918"/>
    <w:rsid w:val="00D73C9E"/>
    <w:rsid w:val="00D73E0F"/>
    <w:rsid w:val="00D741FC"/>
    <w:rsid w:val="00D7442C"/>
    <w:rsid w:val="00D744E5"/>
    <w:rsid w:val="00D75F90"/>
    <w:rsid w:val="00D7621C"/>
    <w:rsid w:val="00D766DC"/>
    <w:rsid w:val="00D77210"/>
    <w:rsid w:val="00D7774B"/>
    <w:rsid w:val="00D7780C"/>
    <w:rsid w:val="00D7796A"/>
    <w:rsid w:val="00D77A47"/>
    <w:rsid w:val="00D77B06"/>
    <w:rsid w:val="00D77D61"/>
    <w:rsid w:val="00D80316"/>
    <w:rsid w:val="00D805F5"/>
    <w:rsid w:val="00D809F9"/>
    <w:rsid w:val="00D80B14"/>
    <w:rsid w:val="00D80D10"/>
    <w:rsid w:val="00D80F88"/>
    <w:rsid w:val="00D8115A"/>
    <w:rsid w:val="00D81161"/>
    <w:rsid w:val="00D8131C"/>
    <w:rsid w:val="00D8145A"/>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231"/>
    <w:rsid w:val="00D914AE"/>
    <w:rsid w:val="00D91C9F"/>
    <w:rsid w:val="00D93012"/>
    <w:rsid w:val="00D93164"/>
    <w:rsid w:val="00D93759"/>
    <w:rsid w:val="00D93B6C"/>
    <w:rsid w:val="00D93EB8"/>
    <w:rsid w:val="00D9410D"/>
    <w:rsid w:val="00D946E4"/>
    <w:rsid w:val="00D94ACF"/>
    <w:rsid w:val="00D94B1C"/>
    <w:rsid w:val="00D94B31"/>
    <w:rsid w:val="00D94BB5"/>
    <w:rsid w:val="00D94EA0"/>
    <w:rsid w:val="00D94F09"/>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14F"/>
    <w:rsid w:val="00DA2264"/>
    <w:rsid w:val="00DA2456"/>
    <w:rsid w:val="00DA2519"/>
    <w:rsid w:val="00DA2849"/>
    <w:rsid w:val="00DA2D2B"/>
    <w:rsid w:val="00DA2F9D"/>
    <w:rsid w:val="00DA3461"/>
    <w:rsid w:val="00DA3995"/>
    <w:rsid w:val="00DA3C4E"/>
    <w:rsid w:val="00DA3EAE"/>
    <w:rsid w:val="00DA47F5"/>
    <w:rsid w:val="00DA4805"/>
    <w:rsid w:val="00DA495A"/>
    <w:rsid w:val="00DA49E3"/>
    <w:rsid w:val="00DA50CD"/>
    <w:rsid w:val="00DA50F0"/>
    <w:rsid w:val="00DA535C"/>
    <w:rsid w:val="00DA5820"/>
    <w:rsid w:val="00DA5A84"/>
    <w:rsid w:val="00DA5BEA"/>
    <w:rsid w:val="00DA5D97"/>
    <w:rsid w:val="00DA65B3"/>
    <w:rsid w:val="00DA6674"/>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C42"/>
    <w:rsid w:val="00DB2E06"/>
    <w:rsid w:val="00DB2F43"/>
    <w:rsid w:val="00DB31AC"/>
    <w:rsid w:val="00DB3255"/>
    <w:rsid w:val="00DB3413"/>
    <w:rsid w:val="00DB369C"/>
    <w:rsid w:val="00DB38AE"/>
    <w:rsid w:val="00DB38CA"/>
    <w:rsid w:val="00DB39F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56"/>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33"/>
    <w:rsid w:val="00DD02F6"/>
    <w:rsid w:val="00DD1A68"/>
    <w:rsid w:val="00DD1E38"/>
    <w:rsid w:val="00DD2573"/>
    <w:rsid w:val="00DD2832"/>
    <w:rsid w:val="00DD2CD6"/>
    <w:rsid w:val="00DD3374"/>
    <w:rsid w:val="00DD37E7"/>
    <w:rsid w:val="00DD382F"/>
    <w:rsid w:val="00DD3F25"/>
    <w:rsid w:val="00DD3F67"/>
    <w:rsid w:val="00DD4300"/>
    <w:rsid w:val="00DD476E"/>
    <w:rsid w:val="00DD548E"/>
    <w:rsid w:val="00DD5524"/>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5C86"/>
    <w:rsid w:val="00DE6522"/>
    <w:rsid w:val="00DE69DB"/>
    <w:rsid w:val="00DE6F8B"/>
    <w:rsid w:val="00DE7109"/>
    <w:rsid w:val="00DE7118"/>
    <w:rsid w:val="00DE75A6"/>
    <w:rsid w:val="00DE77D6"/>
    <w:rsid w:val="00DE7C65"/>
    <w:rsid w:val="00DE7DA9"/>
    <w:rsid w:val="00DE7FBE"/>
    <w:rsid w:val="00DF06C2"/>
    <w:rsid w:val="00DF0E23"/>
    <w:rsid w:val="00DF1586"/>
    <w:rsid w:val="00DF188B"/>
    <w:rsid w:val="00DF2577"/>
    <w:rsid w:val="00DF260A"/>
    <w:rsid w:val="00DF2712"/>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698"/>
    <w:rsid w:val="00DF598D"/>
    <w:rsid w:val="00DF5A1F"/>
    <w:rsid w:val="00DF6727"/>
    <w:rsid w:val="00DF6E5E"/>
    <w:rsid w:val="00DF70BD"/>
    <w:rsid w:val="00DF7663"/>
    <w:rsid w:val="00DF7D8E"/>
    <w:rsid w:val="00DF7ED4"/>
    <w:rsid w:val="00E0007D"/>
    <w:rsid w:val="00E0009D"/>
    <w:rsid w:val="00E00966"/>
    <w:rsid w:val="00E009E9"/>
    <w:rsid w:val="00E00DFA"/>
    <w:rsid w:val="00E0145C"/>
    <w:rsid w:val="00E017E7"/>
    <w:rsid w:val="00E01AAA"/>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737"/>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4F63"/>
    <w:rsid w:val="00E151E9"/>
    <w:rsid w:val="00E15C64"/>
    <w:rsid w:val="00E15D69"/>
    <w:rsid w:val="00E15D91"/>
    <w:rsid w:val="00E160A1"/>
    <w:rsid w:val="00E164A9"/>
    <w:rsid w:val="00E167C5"/>
    <w:rsid w:val="00E1683A"/>
    <w:rsid w:val="00E16904"/>
    <w:rsid w:val="00E16CDB"/>
    <w:rsid w:val="00E16FAC"/>
    <w:rsid w:val="00E17508"/>
    <w:rsid w:val="00E17544"/>
    <w:rsid w:val="00E17546"/>
    <w:rsid w:val="00E17917"/>
    <w:rsid w:val="00E17970"/>
    <w:rsid w:val="00E17D1D"/>
    <w:rsid w:val="00E206C6"/>
    <w:rsid w:val="00E2093A"/>
    <w:rsid w:val="00E20A1C"/>
    <w:rsid w:val="00E20A58"/>
    <w:rsid w:val="00E214E9"/>
    <w:rsid w:val="00E21748"/>
    <w:rsid w:val="00E217EF"/>
    <w:rsid w:val="00E21EEB"/>
    <w:rsid w:val="00E21FA8"/>
    <w:rsid w:val="00E2250D"/>
    <w:rsid w:val="00E2264B"/>
    <w:rsid w:val="00E227E9"/>
    <w:rsid w:val="00E22982"/>
    <w:rsid w:val="00E235DA"/>
    <w:rsid w:val="00E2382E"/>
    <w:rsid w:val="00E238C9"/>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4B"/>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1C"/>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547"/>
    <w:rsid w:val="00E638A1"/>
    <w:rsid w:val="00E63951"/>
    <w:rsid w:val="00E63996"/>
    <w:rsid w:val="00E63F7A"/>
    <w:rsid w:val="00E64BAA"/>
    <w:rsid w:val="00E64EF0"/>
    <w:rsid w:val="00E65016"/>
    <w:rsid w:val="00E65722"/>
    <w:rsid w:val="00E65A1F"/>
    <w:rsid w:val="00E65D02"/>
    <w:rsid w:val="00E65D40"/>
    <w:rsid w:val="00E65E1B"/>
    <w:rsid w:val="00E6631C"/>
    <w:rsid w:val="00E666FC"/>
    <w:rsid w:val="00E66940"/>
    <w:rsid w:val="00E66AD1"/>
    <w:rsid w:val="00E66C77"/>
    <w:rsid w:val="00E66EB9"/>
    <w:rsid w:val="00E67113"/>
    <w:rsid w:val="00E67186"/>
    <w:rsid w:val="00E6718F"/>
    <w:rsid w:val="00E678D0"/>
    <w:rsid w:val="00E67EB5"/>
    <w:rsid w:val="00E70508"/>
    <w:rsid w:val="00E70892"/>
    <w:rsid w:val="00E708DA"/>
    <w:rsid w:val="00E71280"/>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CB9"/>
    <w:rsid w:val="00E84E7B"/>
    <w:rsid w:val="00E84F16"/>
    <w:rsid w:val="00E8519B"/>
    <w:rsid w:val="00E85281"/>
    <w:rsid w:val="00E85A88"/>
    <w:rsid w:val="00E85EB6"/>
    <w:rsid w:val="00E86317"/>
    <w:rsid w:val="00E86603"/>
    <w:rsid w:val="00E86BDC"/>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3BB"/>
    <w:rsid w:val="00E94461"/>
    <w:rsid w:val="00E9482E"/>
    <w:rsid w:val="00E94A5E"/>
    <w:rsid w:val="00E94CE9"/>
    <w:rsid w:val="00E94D3D"/>
    <w:rsid w:val="00E956FF"/>
    <w:rsid w:val="00E95AC3"/>
    <w:rsid w:val="00E95D52"/>
    <w:rsid w:val="00E960E5"/>
    <w:rsid w:val="00E96334"/>
    <w:rsid w:val="00E96537"/>
    <w:rsid w:val="00E968BA"/>
    <w:rsid w:val="00E9690E"/>
    <w:rsid w:val="00E97F96"/>
    <w:rsid w:val="00EA03F6"/>
    <w:rsid w:val="00EA0BD4"/>
    <w:rsid w:val="00EA0E7E"/>
    <w:rsid w:val="00EA1533"/>
    <w:rsid w:val="00EA1632"/>
    <w:rsid w:val="00EA1925"/>
    <w:rsid w:val="00EA1974"/>
    <w:rsid w:val="00EA1B24"/>
    <w:rsid w:val="00EA1C89"/>
    <w:rsid w:val="00EA1E6F"/>
    <w:rsid w:val="00EA211E"/>
    <w:rsid w:val="00EA3051"/>
    <w:rsid w:val="00EA32F9"/>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1CF"/>
    <w:rsid w:val="00EB12EB"/>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5750"/>
    <w:rsid w:val="00EB602E"/>
    <w:rsid w:val="00EB66E6"/>
    <w:rsid w:val="00EB684D"/>
    <w:rsid w:val="00EB6A02"/>
    <w:rsid w:val="00EB7325"/>
    <w:rsid w:val="00EB7346"/>
    <w:rsid w:val="00EB738A"/>
    <w:rsid w:val="00EB75D2"/>
    <w:rsid w:val="00EB7928"/>
    <w:rsid w:val="00EB7ACF"/>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848"/>
    <w:rsid w:val="00EC4B14"/>
    <w:rsid w:val="00EC5114"/>
    <w:rsid w:val="00EC521B"/>
    <w:rsid w:val="00EC5229"/>
    <w:rsid w:val="00EC54F3"/>
    <w:rsid w:val="00EC5711"/>
    <w:rsid w:val="00EC5BB4"/>
    <w:rsid w:val="00EC5C99"/>
    <w:rsid w:val="00EC5C9F"/>
    <w:rsid w:val="00EC6312"/>
    <w:rsid w:val="00EC6805"/>
    <w:rsid w:val="00EC680D"/>
    <w:rsid w:val="00EC6931"/>
    <w:rsid w:val="00EC6A22"/>
    <w:rsid w:val="00EC6B1F"/>
    <w:rsid w:val="00EC6C01"/>
    <w:rsid w:val="00EC6DF1"/>
    <w:rsid w:val="00EC6F7B"/>
    <w:rsid w:val="00EC7099"/>
    <w:rsid w:val="00EC737D"/>
    <w:rsid w:val="00EC7547"/>
    <w:rsid w:val="00EC7ACB"/>
    <w:rsid w:val="00ED0014"/>
    <w:rsid w:val="00ED022F"/>
    <w:rsid w:val="00ED11CE"/>
    <w:rsid w:val="00ED13B2"/>
    <w:rsid w:val="00ED1C41"/>
    <w:rsid w:val="00ED2894"/>
    <w:rsid w:val="00ED2B45"/>
    <w:rsid w:val="00ED2E35"/>
    <w:rsid w:val="00ED3182"/>
    <w:rsid w:val="00ED3895"/>
    <w:rsid w:val="00ED3E9D"/>
    <w:rsid w:val="00ED3EE8"/>
    <w:rsid w:val="00ED476D"/>
    <w:rsid w:val="00ED4A43"/>
    <w:rsid w:val="00ED4AF7"/>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BED"/>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0D5"/>
    <w:rsid w:val="00EF0AF3"/>
    <w:rsid w:val="00EF0B96"/>
    <w:rsid w:val="00EF0BA7"/>
    <w:rsid w:val="00EF0CAA"/>
    <w:rsid w:val="00EF1033"/>
    <w:rsid w:val="00EF1442"/>
    <w:rsid w:val="00EF146F"/>
    <w:rsid w:val="00EF165A"/>
    <w:rsid w:val="00EF17AA"/>
    <w:rsid w:val="00EF1E78"/>
    <w:rsid w:val="00EF2126"/>
    <w:rsid w:val="00EF2390"/>
    <w:rsid w:val="00EF27DD"/>
    <w:rsid w:val="00EF2F6F"/>
    <w:rsid w:val="00EF3048"/>
    <w:rsid w:val="00EF30F0"/>
    <w:rsid w:val="00EF3814"/>
    <w:rsid w:val="00EF3878"/>
    <w:rsid w:val="00EF399B"/>
    <w:rsid w:val="00EF416D"/>
    <w:rsid w:val="00EF450E"/>
    <w:rsid w:val="00EF45F6"/>
    <w:rsid w:val="00EF47DC"/>
    <w:rsid w:val="00EF47EE"/>
    <w:rsid w:val="00EF4A42"/>
    <w:rsid w:val="00EF4EED"/>
    <w:rsid w:val="00EF4FF8"/>
    <w:rsid w:val="00EF5BAB"/>
    <w:rsid w:val="00EF5D4A"/>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66E"/>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F5"/>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35"/>
    <w:rsid w:val="00F21F46"/>
    <w:rsid w:val="00F22160"/>
    <w:rsid w:val="00F2269B"/>
    <w:rsid w:val="00F2300C"/>
    <w:rsid w:val="00F2311C"/>
    <w:rsid w:val="00F23B6B"/>
    <w:rsid w:val="00F23DBE"/>
    <w:rsid w:val="00F23E96"/>
    <w:rsid w:val="00F23ECC"/>
    <w:rsid w:val="00F243BB"/>
    <w:rsid w:val="00F244BC"/>
    <w:rsid w:val="00F246E6"/>
    <w:rsid w:val="00F248DF"/>
    <w:rsid w:val="00F24F06"/>
    <w:rsid w:val="00F24FAA"/>
    <w:rsid w:val="00F25056"/>
    <w:rsid w:val="00F25A87"/>
    <w:rsid w:val="00F25B1B"/>
    <w:rsid w:val="00F25D01"/>
    <w:rsid w:val="00F26410"/>
    <w:rsid w:val="00F26B54"/>
    <w:rsid w:val="00F26D84"/>
    <w:rsid w:val="00F26FF0"/>
    <w:rsid w:val="00F271D4"/>
    <w:rsid w:val="00F275AD"/>
    <w:rsid w:val="00F2760A"/>
    <w:rsid w:val="00F27AC7"/>
    <w:rsid w:val="00F30179"/>
    <w:rsid w:val="00F305AA"/>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98F"/>
    <w:rsid w:val="00F35C70"/>
    <w:rsid w:val="00F35EB2"/>
    <w:rsid w:val="00F35F61"/>
    <w:rsid w:val="00F366A7"/>
    <w:rsid w:val="00F36A88"/>
    <w:rsid w:val="00F36CE2"/>
    <w:rsid w:val="00F36FF5"/>
    <w:rsid w:val="00F37334"/>
    <w:rsid w:val="00F378A4"/>
    <w:rsid w:val="00F379F3"/>
    <w:rsid w:val="00F37F2B"/>
    <w:rsid w:val="00F40308"/>
    <w:rsid w:val="00F4078C"/>
    <w:rsid w:val="00F408D8"/>
    <w:rsid w:val="00F40BAB"/>
    <w:rsid w:val="00F416FF"/>
    <w:rsid w:val="00F41A86"/>
    <w:rsid w:val="00F41D3C"/>
    <w:rsid w:val="00F41D5C"/>
    <w:rsid w:val="00F41F9F"/>
    <w:rsid w:val="00F421B0"/>
    <w:rsid w:val="00F42407"/>
    <w:rsid w:val="00F424D8"/>
    <w:rsid w:val="00F42B9B"/>
    <w:rsid w:val="00F42CFE"/>
    <w:rsid w:val="00F42FD7"/>
    <w:rsid w:val="00F437CE"/>
    <w:rsid w:val="00F43B5A"/>
    <w:rsid w:val="00F43C12"/>
    <w:rsid w:val="00F43CC9"/>
    <w:rsid w:val="00F43F75"/>
    <w:rsid w:val="00F44C5A"/>
    <w:rsid w:val="00F44FCC"/>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2BCF"/>
    <w:rsid w:val="00F53299"/>
    <w:rsid w:val="00F539F6"/>
    <w:rsid w:val="00F54AEB"/>
    <w:rsid w:val="00F54D35"/>
    <w:rsid w:val="00F54D3A"/>
    <w:rsid w:val="00F55101"/>
    <w:rsid w:val="00F5519F"/>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905"/>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54C"/>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9E4"/>
    <w:rsid w:val="00F91BEB"/>
    <w:rsid w:val="00F91CC6"/>
    <w:rsid w:val="00F9262E"/>
    <w:rsid w:val="00F928D4"/>
    <w:rsid w:val="00F92AB0"/>
    <w:rsid w:val="00F92AC0"/>
    <w:rsid w:val="00F92E83"/>
    <w:rsid w:val="00F931F5"/>
    <w:rsid w:val="00F93D07"/>
    <w:rsid w:val="00F93D7B"/>
    <w:rsid w:val="00F93DC8"/>
    <w:rsid w:val="00F946CA"/>
    <w:rsid w:val="00F94D16"/>
    <w:rsid w:val="00F94F42"/>
    <w:rsid w:val="00F951B8"/>
    <w:rsid w:val="00F95255"/>
    <w:rsid w:val="00F959E2"/>
    <w:rsid w:val="00F95AEE"/>
    <w:rsid w:val="00F95DDD"/>
    <w:rsid w:val="00F9620D"/>
    <w:rsid w:val="00F9636A"/>
    <w:rsid w:val="00F96608"/>
    <w:rsid w:val="00F96DA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75B"/>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1EFB"/>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726"/>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770"/>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60B"/>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3D"/>
    <w:rsid w:val="00FE778D"/>
    <w:rsid w:val="00FE7EF5"/>
    <w:rsid w:val="00FF0601"/>
    <w:rsid w:val="00FF08AC"/>
    <w:rsid w:val="00FF0AC2"/>
    <w:rsid w:val="00FF0BAA"/>
    <w:rsid w:val="00FF0ED7"/>
    <w:rsid w:val="00FF1348"/>
    <w:rsid w:val="00FF148D"/>
    <w:rsid w:val="00FF1DB8"/>
    <w:rsid w:val="00FF2B27"/>
    <w:rsid w:val="00FF2C04"/>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D20"/>
    <w:rsid w:val="00FF7F38"/>
    <w:rsid w:val="00FF7F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7EA2E"/>
  <w15:docId w15:val="{37A30822-5EE9-4B6C-9383-3FF08119D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40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3"/>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1"/>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2"/>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2"/>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2"/>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2"/>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4"/>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6"/>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27"/>
      </w:numPr>
    </w:pPr>
  </w:style>
  <w:style w:type="numbering" w:customStyle="1" w:styleId="Heading31">
    <w:name w:val="Heading 3.1"/>
    <w:uiPriority w:val="99"/>
    <w:rsid w:val="007C61F0"/>
    <w:pPr>
      <w:numPr>
        <w:numId w:val="28"/>
      </w:numPr>
    </w:pPr>
  </w:style>
  <w:style w:type="paragraph" w:customStyle="1" w:styleId="brojevibullet">
    <w:name w:val="brojevi_bullet"/>
    <w:basedOn w:val="Normal"/>
    <w:link w:val="brojevibulletChar"/>
    <w:qFormat/>
    <w:rsid w:val="007C61F0"/>
    <w:pPr>
      <w:numPr>
        <w:numId w:val="25"/>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table" w:customStyle="1" w:styleId="TableGrid120">
    <w:name w:val="Table Grid12"/>
    <w:basedOn w:val="TableNormal"/>
    <w:next w:val="TableGrid"/>
    <w:uiPriority w:val="59"/>
    <w:rsid w:val="00B0570B"/>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715A2A"/>
    <w:rPr>
      <w:rFonts w:ascii="Times New Roman" w:hAnsi="Times New Roma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158D2"/>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5655BA"/>
    <w:rPr>
      <w:rFonts w:ascii="SansSerif" w:eastAsia="SansSerif" w:hAnsi="SansSerif" w:cs="SansSerif"/>
      <w:color w:val="000000"/>
      <w:sz w:val="1"/>
      <w:lang w:val="sr-Latn-RS" w:eastAsia="sr-Latn-RS"/>
    </w:rPr>
  </w:style>
  <w:style w:type="table" w:customStyle="1" w:styleId="TableGrid15">
    <w:name w:val="Table Grid15"/>
    <w:basedOn w:val="TableNormal"/>
    <w:next w:val="TableGrid"/>
    <w:uiPriority w:val="99"/>
    <w:rsid w:val="00B9746F"/>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03373106">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82821820">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2616474">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693846429">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29069287">
      <w:bodyDiv w:val="1"/>
      <w:marLeft w:val="0"/>
      <w:marRight w:val="0"/>
      <w:marTop w:val="0"/>
      <w:marBottom w:val="0"/>
      <w:divBdr>
        <w:top w:val="none" w:sz="0" w:space="0" w:color="auto"/>
        <w:left w:val="none" w:sz="0" w:space="0" w:color="auto"/>
        <w:bottom w:val="none" w:sz="0" w:space="0" w:color="auto"/>
        <w:right w:val="none" w:sz="0" w:space="0" w:color="auto"/>
      </w:divBdr>
    </w:div>
    <w:div w:id="1065373368">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4040314">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27003755">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3231243">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757706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2205317">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100099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4280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vesna.stojan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vesna.stojanov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3FDF1B0-7F23-4F81-8387-C20590103D9E}">
  <ds:schemaRefs>
    <ds:schemaRef ds:uri="http://schemas.openxmlformats.org/officeDocument/2006/bibliography"/>
  </ds:schemaRefs>
</ds:datastoreItem>
</file>

<file path=customXml/itemProps100.xml><?xml version="1.0" encoding="utf-8"?>
<ds:datastoreItem xmlns:ds="http://schemas.openxmlformats.org/officeDocument/2006/customXml" ds:itemID="{6F176CBF-0CAA-4EFA-92A4-AFE955E8D5FD}">
  <ds:schemaRefs>
    <ds:schemaRef ds:uri="http://schemas.openxmlformats.org/officeDocument/2006/bibliography"/>
  </ds:schemaRefs>
</ds:datastoreItem>
</file>

<file path=customXml/itemProps101.xml><?xml version="1.0" encoding="utf-8"?>
<ds:datastoreItem xmlns:ds="http://schemas.openxmlformats.org/officeDocument/2006/customXml" ds:itemID="{FD302097-B458-494B-A56A-C5A04BD21124}">
  <ds:schemaRefs>
    <ds:schemaRef ds:uri="http://schemas.openxmlformats.org/officeDocument/2006/bibliography"/>
  </ds:schemaRefs>
</ds:datastoreItem>
</file>

<file path=customXml/itemProps102.xml><?xml version="1.0" encoding="utf-8"?>
<ds:datastoreItem xmlns:ds="http://schemas.openxmlformats.org/officeDocument/2006/customXml" ds:itemID="{68820006-8937-4933-A37D-0B1BA203A7E4}">
  <ds:schemaRefs>
    <ds:schemaRef ds:uri="http://schemas.openxmlformats.org/officeDocument/2006/bibliography"/>
  </ds:schemaRefs>
</ds:datastoreItem>
</file>

<file path=customXml/itemProps103.xml><?xml version="1.0" encoding="utf-8"?>
<ds:datastoreItem xmlns:ds="http://schemas.openxmlformats.org/officeDocument/2006/customXml" ds:itemID="{4115059F-4CCD-49E4-9EE8-21AA32DA38CA}">
  <ds:schemaRefs>
    <ds:schemaRef ds:uri="http://schemas.openxmlformats.org/officeDocument/2006/bibliography"/>
  </ds:schemaRefs>
</ds:datastoreItem>
</file>

<file path=customXml/itemProps104.xml><?xml version="1.0" encoding="utf-8"?>
<ds:datastoreItem xmlns:ds="http://schemas.openxmlformats.org/officeDocument/2006/customXml" ds:itemID="{6E3A9ABB-A1D5-4BCE-80F8-F82551794427}">
  <ds:schemaRefs>
    <ds:schemaRef ds:uri="http://schemas.openxmlformats.org/officeDocument/2006/bibliography"/>
  </ds:schemaRefs>
</ds:datastoreItem>
</file>

<file path=customXml/itemProps105.xml><?xml version="1.0" encoding="utf-8"?>
<ds:datastoreItem xmlns:ds="http://schemas.openxmlformats.org/officeDocument/2006/customXml" ds:itemID="{3887A497-2AF1-4711-883C-FAD4EA1F45C7}">
  <ds:schemaRefs>
    <ds:schemaRef ds:uri="http://schemas.openxmlformats.org/officeDocument/2006/bibliography"/>
  </ds:schemaRefs>
</ds:datastoreItem>
</file>

<file path=customXml/itemProps106.xml><?xml version="1.0" encoding="utf-8"?>
<ds:datastoreItem xmlns:ds="http://schemas.openxmlformats.org/officeDocument/2006/customXml" ds:itemID="{7978D7BE-2588-4A71-AF25-5E8AA65F3CBB}">
  <ds:schemaRefs>
    <ds:schemaRef ds:uri="http://schemas.openxmlformats.org/officeDocument/2006/bibliography"/>
  </ds:schemaRefs>
</ds:datastoreItem>
</file>

<file path=customXml/itemProps107.xml><?xml version="1.0" encoding="utf-8"?>
<ds:datastoreItem xmlns:ds="http://schemas.openxmlformats.org/officeDocument/2006/customXml" ds:itemID="{5FDD1999-E59F-4ED0-9442-512A4C5267D1}">
  <ds:schemaRefs>
    <ds:schemaRef ds:uri="http://schemas.openxmlformats.org/officeDocument/2006/bibliography"/>
  </ds:schemaRefs>
</ds:datastoreItem>
</file>

<file path=customXml/itemProps108.xml><?xml version="1.0" encoding="utf-8"?>
<ds:datastoreItem xmlns:ds="http://schemas.openxmlformats.org/officeDocument/2006/customXml" ds:itemID="{DF38D28B-DF9B-4FEE-AA80-F3B4857FE4D8}">
  <ds:schemaRefs>
    <ds:schemaRef ds:uri="http://schemas.openxmlformats.org/officeDocument/2006/bibliography"/>
  </ds:schemaRefs>
</ds:datastoreItem>
</file>

<file path=customXml/itemProps109.xml><?xml version="1.0" encoding="utf-8"?>
<ds:datastoreItem xmlns:ds="http://schemas.openxmlformats.org/officeDocument/2006/customXml" ds:itemID="{8556EDD2-C920-476B-84A2-C9FA4CC753B1}">
  <ds:schemaRefs>
    <ds:schemaRef ds:uri="http://schemas.openxmlformats.org/officeDocument/2006/bibliography"/>
  </ds:schemaRefs>
</ds:datastoreItem>
</file>

<file path=customXml/itemProps11.xml><?xml version="1.0" encoding="utf-8"?>
<ds:datastoreItem xmlns:ds="http://schemas.openxmlformats.org/officeDocument/2006/customXml" ds:itemID="{77A45A65-0E67-4022-95B9-2A15217A83E5}">
  <ds:schemaRefs>
    <ds:schemaRef ds:uri="http://schemas.openxmlformats.org/officeDocument/2006/bibliography"/>
  </ds:schemaRefs>
</ds:datastoreItem>
</file>

<file path=customXml/itemProps110.xml><?xml version="1.0" encoding="utf-8"?>
<ds:datastoreItem xmlns:ds="http://schemas.openxmlformats.org/officeDocument/2006/customXml" ds:itemID="{8DCE716E-205F-463F-BE81-C8A229DC7768}">
  <ds:schemaRefs>
    <ds:schemaRef ds:uri="http://schemas.openxmlformats.org/officeDocument/2006/bibliography"/>
  </ds:schemaRefs>
</ds:datastoreItem>
</file>

<file path=customXml/itemProps111.xml><?xml version="1.0" encoding="utf-8"?>
<ds:datastoreItem xmlns:ds="http://schemas.openxmlformats.org/officeDocument/2006/customXml" ds:itemID="{E3F61FB9-E7A2-4184-85C4-8457629E8645}">
  <ds:schemaRefs>
    <ds:schemaRef ds:uri="http://schemas.openxmlformats.org/officeDocument/2006/bibliography"/>
  </ds:schemaRefs>
</ds:datastoreItem>
</file>

<file path=customXml/itemProps112.xml><?xml version="1.0" encoding="utf-8"?>
<ds:datastoreItem xmlns:ds="http://schemas.openxmlformats.org/officeDocument/2006/customXml" ds:itemID="{1A6BA9EA-8747-4C81-9B98-9B1730B0DDF3}">
  <ds:schemaRefs>
    <ds:schemaRef ds:uri="http://schemas.openxmlformats.org/officeDocument/2006/bibliography"/>
  </ds:schemaRefs>
</ds:datastoreItem>
</file>

<file path=customXml/itemProps113.xml><?xml version="1.0" encoding="utf-8"?>
<ds:datastoreItem xmlns:ds="http://schemas.openxmlformats.org/officeDocument/2006/customXml" ds:itemID="{0E8C7B25-5FFD-47A2-B54C-991ADB883717}">
  <ds:schemaRefs>
    <ds:schemaRef ds:uri="http://schemas.openxmlformats.org/officeDocument/2006/bibliography"/>
  </ds:schemaRefs>
</ds:datastoreItem>
</file>

<file path=customXml/itemProps114.xml><?xml version="1.0" encoding="utf-8"?>
<ds:datastoreItem xmlns:ds="http://schemas.openxmlformats.org/officeDocument/2006/customXml" ds:itemID="{2578386D-D73D-48E8-83A2-CFD7C3E1B343}">
  <ds:schemaRefs>
    <ds:schemaRef ds:uri="http://schemas.openxmlformats.org/officeDocument/2006/bibliography"/>
  </ds:schemaRefs>
</ds:datastoreItem>
</file>

<file path=customXml/itemProps115.xml><?xml version="1.0" encoding="utf-8"?>
<ds:datastoreItem xmlns:ds="http://schemas.openxmlformats.org/officeDocument/2006/customXml" ds:itemID="{6675D958-905A-4D45-A6B7-789BFB0E77F9}">
  <ds:schemaRefs>
    <ds:schemaRef ds:uri="http://schemas.openxmlformats.org/officeDocument/2006/bibliography"/>
  </ds:schemaRefs>
</ds:datastoreItem>
</file>

<file path=customXml/itemProps116.xml><?xml version="1.0" encoding="utf-8"?>
<ds:datastoreItem xmlns:ds="http://schemas.openxmlformats.org/officeDocument/2006/customXml" ds:itemID="{BC4CE293-499C-4BBD-A20F-F5BC74E075AF}">
  <ds:schemaRefs>
    <ds:schemaRef ds:uri="http://schemas.openxmlformats.org/officeDocument/2006/bibliography"/>
  </ds:schemaRefs>
</ds:datastoreItem>
</file>

<file path=customXml/itemProps117.xml><?xml version="1.0" encoding="utf-8"?>
<ds:datastoreItem xmlns:ds="http://schemas.openxmlformats.org/officeDocument/2006/customXml" ds:itemID="{95911249-DE12-4F25-953C-9517AAAA2E56}">
  <ds:schemaRefs>
    <ds:schemaRef ds:uri="http://schemas.openxmlformats.org/officeDocument/2006/bibliography"/>
  </ds:schemaRefs>
</ds:datastoreItem>
</file>

<file path=customXml/itemProps118.xml><?xml version="1.0" encoding="utf-8"?>
<ds:datastoreItem xmlns:ds="http://schemas.openxmlformats.org/officeDocument/2006/customXml" ds:itemID="{CC9DD015-AB97-4288-9F85-CC6608B42DF9}">
  <ds:schemaRefs>
    <ds:schemaRef ds:uri="http://schemas.openxmlformats.org/officeDocument/2006/bibliography"/>
  </ds:schemaRefs>
</ds:datastoreItem>
</file>

<file path=customXml/itemProps119.xml><?xml version="1.0" encoding="utf-8"?>
<ds:datastoreItem xmlns:ds="http://schemas.openxmlformats.org/officeDocument/2006/customXml" ds:itemID="{3A8F559D-6F1A-4E85-9CE6-3FCBAC2B815C}">
  <ds:schemaRefs>
    <ds:schemaRef ds:uri="http://schemas.openxmlformats.org/officeDocument/2006/bibliography"/>
  </ds:schemaRefs>
</ds:datastoreItem>
</file>

<file path=customXml/itemProps12.xml><?xml version="1.0" encoding="utf-8"?>
<ds:datastoreItem xmlns:ds="http://schemas.openxmlformats.org/officeDocument/2006/customXml" ds:itemID="{5F87F526-34DF-4298-AAE1-A0E7CF40ABE6}">
  <ds:schemaRefs>
    <ds:schemaRef ds:uri="http://schemas.openxmlformats.org/officeDocument/2006/bibliography"/>
  </ds:schemaRefs>
</ds:datastoreItem>
</file>

<file path=customXml/itemProps120.xml><?xml version="1.0" encoding="utf-8"?>
<ds:datastoreItem xmlns:ds="http://schemas.openxmlformats.org/officeDocument/2006/customXml" ds:itemID="{0949F01B-AB22-4C67-BAF2-3FC496DA3E31}">
  <ds:schemaRefs>
    <ds:schemaRef ds:uri="http://schemas.openxmlformats.org/officeDocument/2006/bibliography"/>
  </ds:schemaRefs>
</ds:datastoreItem>
</file>

<file path=customXml/itemProps121.xml><?xml version="1.0" encoding="utf-8"?>
<ds:datastoreItem xmlns:ds="http://schemas.openxmlformats.org/officeDocument/2006/customXml" ds:itemID="{D5D465DD-BE59-452E-B2D0-52E94FDEE5E1}">
  <ds:schemaRefs>
    <ds:schemaRef ds:uri="http://schemas.openxmlformats.org/officeDocument/2006/bibliography"/>
  </ds:schemaRefs>
</ds:datastoreItem>
</file>

<file path=customXml/itemProps122.xml><?xml version="1.0" encoding="utf-8"?>
<ds:datastoreItem xmlns:ds="http://schemas.openxmlformats.org/officeDocument/2006/customXml" ds:itemID="{4380C0F4-F405-46B4-BD99-268B307552ED}">
  <ds:schemaRefs>
    <ds:schemaRef ds:uri="http://schemas.openxmlformats.org/officeDocument/2006/bibliography"/>
  </ds:schemaRefs>
</ds:datastoreItem>
</file>

<file path=customXml/itemProps123.xml><?xml version="1.0" encoding="utf-8"?>
<ds:datastoreItem xmlns:ds="http://schemas.openxmlformats.org/officeDocument/2006/customXml" ds:itemID="{49AB1E07-AEFE-4CBA-A189-34E056C21816}">
  <ds:schemaRefs>
    <ds:schemaRef ds:uri="http://schemas.openxmlformats.org/officeDocument/2006/bibliography"/>
  </ds:schemaRefs>
</ds:datastoreItem>
</file>

<file path=customXml/itemProps124.xml><?xml version="1.0" encoding="utf-8"?>
<ds:datastoreItem xmlns:ds="http://schemas.openxmlformats.org/officeDocument/2006/customXml" ds:itemID="{4345E20F-D689-4FA2-9468-300E80C04F6C}">
  <ds:schemaRefs>
    <ds:schemaRef ds:uri="http://schemas.openxmlformats.org/officeDocument/2006/bibliography"/>
  </ds:schemaRefs>
</ds:datastoreItem>
</file>

<file path=customXml/itemProps125.xml><?xml version="1.0" encoding="utf-8"?>
<ds:datastoreItem xmlns:ds="http://schemas.openxmlformats.org/officeDocument/2006/customXml" ds:itemID="{ED39C3DB-8356-4C73-B148-3EBF2BB837F7}">
  <ds:schemaRefs>
    <ds:schemaRef ds:uri="http://schemas.openxmlformats.org/officeDocument/2006/bibliography"/>
  </ds:schemaRefs>
</ds:datastoreItem>
</file>

<file path=customXml/itemProps126.xml><?xml version="1.0" encoding="utf-8"?>
<ds:datastoreItem xmlns:ds="http://schemas.openxmlformats.org/officeDocument/2006/customXml" ds:itemID="{ABB6E435-962F-45F9-8903-583673C7B087}">
  <ds:schemaRefs>
    <ds:schemaRef ds:uri="http://schemas.openxmlformats.org/officeDocument/2006/bibliography"/>
  </ds:schemaRefs>
</ds:datastoreItem>
</file>

<file path=customXml/itemProps127.xml><?xml version="1.0" encoding="utf-8"?>
<ds:datastoreItem xmlns:ds="http://schemas.openxmlformats.org/officeDocument/2006/customXml" ds:itemID="{F2909E2B-8AEF-45CE-928A-45F5C72D0B6A}">
  <ds:schemaRefs>
    <ds:schemaRef ds:uri="http://schemas.openxmlformats.org/officeDocument/2006/bibliography"/>
  </ds:schemaRefs>
</ds:datastoreItem>
</file>

<file path=customXml/itemProps128.xml><?xml version="1.0" encoding="utf-8"?>
<ds:datastoreItem xmlns:ds="http://schemas.openxmlformats.org/officeDocument/2006/customXml" ds:itemID="{181ABF5D-F607-4911-B954-BAFAE0952A08}">
  <ds:schemaRefs>
    <ds:schemaRef ds:uri="http://schemas.openxmlformats.org/officeDocument/2006/bibliography"/>
  </ds:schemaRefs>
</ds:datastoreItem>
</file>

<file path=customXml/itemProps129.xml><?xml version="1.0" encoding="utf-8"?>
<ds:datastoreItem xmlns:ds="http://schemas.openxmlformats.org/officeDocument/2006/customXml" ds:itemID="{01684698-698C-4FE2-BCE7-1CAED01D92E7}">
  <ds:schemaRefs>
    <ds:schemaRef ds:uri="http://schemas.openxmlformats.org/officeDocument/2006/bibliography"/>
  </ds:schemaRefs>
</ds:datastoreItem>
</file>

<file path=customXml/itemProps13.xml><?xml version="1.0" encoding="utf-8"?>
<ds:datastoreItem xmlns:ds="http://schemas.openxmlformats.org/officeDocument/2006/customXml" ds:itemID="{351CD5F1-2BB8-49B3-82DC-26205411435D}">
  <ds:schemaRefs>
    <ds:schemaRef ds:uri="http://schemas.openxmlformats.org/officeDocument/2006/bibliography"/>
  </ds:schemaRefs>
</ds:datastoreItem>
</file>

<file path=customXml/itemProps130.xml><?xml version="1.0" encoding="utf-8"?>
<ds:datastoreItem xmlns:ds="http://schemas.openxmlformats.org/officeDocument/2006/customXml" ds:itemID="{763190CB-6618-4F56-A2F3-DE00A266B569}">
  <ds:schemaRefs>
    <ds:schemaRef ds:uri="http://schemas.openxmlformats.org/officeDocument/2006/bibliography"/>
  </ds:schemaRefs>
</ds:datastoreItem>
</file>

<file path=customXml/itemProps131.xml><?xml version="1.0" encoding="utf-8"?>
<ds:datastoreItem xmlns:ds="http://schemas.openxmlformats.org/officeDocument/2006/customXml" ds:itemID="{F4DFF4B6-A5B8-41D6-A366-4BF973AF66E2}">
  <ds:schemaRefs>
    <ds:schemaRef ds:uri="http://schemas.openxmlformats.org/officeDocument/2006/bibliography"/>
  </ds:schemaRefs>
</ds:datastoreItem>
</file>

<file path=customXml/itemProps132.xml><?xml version="1.0" encoding="utf-8"?>
<ds:datastoreItem xmlns:ds="http://schemas.openxmlformats.org/officeDocument/2006/customXml" ds:itemID="{AD81E0BD-78A2-485F-AB3D-D7310B740321}">
  <ds:schemaRefs>
    <ds:schemaRef ds:uri="http://schemas.openxmlformats.org/officeDocument/2006/bibliography"/>
  </ds:schemaRefs>
</ds:datastoreItem>
</file>

<file path=customXml/itemProps133.xml><?xml version="1.0" encoding="utf-8"?>
<ds:datastoreItem xmlns:ds="http://schemas.openxmlformats.org/officeDocument/2006/customXml" ds:itemID="{43897513-D30F-44F4-9788-51D29E452C92}">
  <ds:schemaRefs>
    <ds:schemaRef ds:uri="http://schemas.openxmlformats.org/officeDocument/2006/bibliography"/>
  </ds:schemaRefs>
</ds:datastoreItem>
</file>

<file path=customXml/itemProps134.xml><?xml version="1.0" encoding="utf-8"?>
<ds:datastoreItem xmlns:ds="http://schemas.openxmlformats.org/officeDocument/2006/customXml" ds:itemID="{31950C11-5304-4F76-B28A-89CFADCEAED6}">
  <ds:schemaRefs>
    <ds:schemaRef ds:uri="http://schemas.openxmlformats.org/officeDocument/2006/bibliography"/>
  </ds:schemaRefs>
</ds:datastoreItem>
</file>

<file path=customXml/itemProps135.xml><?xml version="1.0" encoding="utf-8"?>
<ds:datastoreItem xmlns:ds="http://schemas.openxmlformats.org/officeDocument/2006/customXml" ds:itemID="{48A40A34-1C26-4868-9111-C98B4F12E0F3}">
  <ds:schemaRefs>
    <ds:schemaRef ds:uri="http://schemas.openxmlformats.org/officeDocument/2006/bibliography"/>
  </ds:schemaRefs>
</ds:datastoreItem>
</file>

<file path=customXml/itemProps136.xml><?xml version="1.0" encoding="utf-8"?>
<ds:datastoreItem xmlns:ds="http://schemas.openxmlformats.org/officeDocument/2006/customXml" ds:itemID="{FC731E36-10BB-46C8-892D-E661BCE4CB61}">
  <ds:schemaRefs>
    <ds:schemaRef ds:uri="http://schemas.openxmlformats.org/officeDocument/2006/bibliography"/>
  </ds:schemaRefs>
</ds:datastoreItem>
</file>

<file path=customXml/itemProps137.xml><?xml version="1.0" encoding="utf-8"?>
<ds:datastoreItem xmlns:ds="http://schemas.openxmlformats.org/officeDocument/2006/customXml" ds:itemID="{6F40CCF8-8B6E-4A0C-ACEE-2AA7F89FCB75}">
  <ds:schemaRefs>
    <ds:schemaRef ds:uri="http://schemas.openxmlformats.org/officeDocument/2006/bibliography"/>
  </ds:schemaRefs>
</ds:datastoreItem>
</file>

<file path=customXml/itemProps138.xml><?xml version="1.0" encoding="utf-8"?>
<ds:datastoreItem xmlns:ds="http://schemas.openxmlformats.org/officeDocument/2006/customXml" ds:itemID="{93572F1A-94E8-42FB-B2E2-D67F963A8D98}">
  <ds:schemaRefs>
    <ds:schemaRef ds:uri="http://schemas.openxmlformats.org/officeDocument/2006/bibliography"/>
  </ds:schemaRefs>
</ds:datastoreItem>
</file>

<file path=customXml/itemProps139.xml><?xml version="1.0" encoding="utf-8"?>
<ds:datastoreItem xmlns:ds="http://schemas.openxmlformats.org/officeDocument/2006/customXml" ds:itemID="{1CD59162-B942-4547-83E2-79390AEA97AD}">
  <ds:schemaRefs>
    <ds:schemaRef ds:uri="http://schemas.openxmlformats.org/officeDocument/2006/bibliography"/>
  </ds:schemaRefs>
</ds:datastoreItem>
</file>

<file path=customXml/itemProps14.xml><?xml version="1.0" encoding="utf-8"?>
<ds:datastoreItem xmlns:ds="http://schemas.openxmlformats.org/officeDocument/2006/customXml" ds:itemID="{B45F6F3D-7DF8-4C09-A497-8D819FD4848C}">
  <ds:schemaRefs>
    <ds:schemaRef ds:uri="http://schemas.openxmlformats.org/officeDocument/2006/bibliography"/>
  </ds:schemaRefs>
</ds:datastoreItem>
</file>

<file path=customXml/itemProps140.xml><?xml version="1.0" encoding="utf-8"?>
<ds:datastoreItem xmlns:ds="http://schemas.openxmlformats.org/officeDocument/2006/customXml" ds:itemID="{7E00EDBE-EAD9-4DE0-903A-8973F9DEA630}">
  <ds:schemaRefs>
    <ds:schemaRef ds:uri="http://schemas.openxmlformats.org/officeDocument/2006/bibliography"/>
  </ds:schemaRefs>
</ds:datastoreItem>
</file>

<file path=customXml/itemProps141.xml><?xml version="1.0" encoding="utf-8"?>
<ds:datastoreItem xmlns:ds="http://schemas.openxmlformats.org/officeDocument/2006/customXml" ds:itemID="{6A567654-F5FE-4D4A-93DC-E8B1D1852039}">
  <ds:schemaRefs>
    <ds:schemaRef ds:uri="http://schemas.openxmlformats.org/officeDocument/2006/bibliography"/>
  </ds:schemaRefs>
</ds:datastoreItem>
</file>

<file path=customXml/itemProps142.xml><?xml version="1.0" encoding="utf-8"?>
<ds:datastoreItem xmlns:ds="http://schemas.openxmlformats.org/officeDocument/2006/customXml" ds:itemID="{C52CADC6-6DFC-478C-814D-6286A98990A3}">
  <ds:schemaRefs>
    <ds:schemaRef ds:uri="http://schemas.openxmlformats.org/officeDocument/2006/bibliography"/>
  </ds:schemaRefs>
</ds:datastoreItem>
</file>

<file path=customXml/itemProps143.xml><?xml version="1.0" encoding="utf-8"?>
<ds:datastoreItem xmlns:ds="http://schemas.openxmlformats.org/officeDocument/2006/customXml" ds:itemID="{0EF29943-D42F-48A6-9D99-D806D3B1C277}">
  <ds:schemaRefs>
    <ds:schemaRef ds:uri="http://schemas.openxmlformats.org/officeDocument/2006/bibliography"/>
  </ds:schemaRefs>
</ds:datastoreItem>
</file>

<file path=customXml/itemProps144.xml><?xml version="1.0" encoding="utf-8"?>
<ds:datastoreItem xmlns:ds="http://schemas.openxmlformats.org/officeDocument/2006/customXml" ds:itemID="{D8F6C5AC-056F-4568-88B9-CA7F54A2F6BB}">
  <ds:schemaRefs>
    <ds:schemaRef ds:uri="http://schemas.openxmlformats.org/officeDocument/2006/bibliography"/>
  </ds:schemaRefs>
</ds:datastoreItem>
</file>

<file path=customXml/itemProps145.xml><?xml version="1.0" encoding="utf-8"?>
<ds:datastoreItem xmlns:ds="http://schemas.openxmlformats.org/officeDocument/2006/customXml" ds:itemID="{CB3828A9-961D-40F5-BFE1-A193A587854E}">
  <ds:schemaRefs>
    <ds:schemaRef ds:uri="http://schemas.openxmlformats.org/officeDocument/2006/bibliography"/>
  </ds:schemaRefs>
</ds:datastoreItem>
</file>

<file path=customXml/itemProps146.xml><?xml version="1.0" encoding="utf-8"?>
<ds:datastoreItem xmlns:ds="http://schemas.openxmlformats.org/officeDocument/2006/customXml" ds:itemID="{A86CA7FF-9789-44C2-8C27-9F8E28498BC4}">
  <ds:schemaRefs>
    <ds:schemaRef ds:uri="http://schemas.openxmlformats.org/officeDocument/2006/bibliography"/>
  </ds:schemaRefs>
</ds:datastoreItem>
</file>

<file path=customXml/itemProps147.xml><?xml version="1.0" encoding="utf-8"?>
<ds:datastoreItem xmlns:ds="http://schemas.openxmlformats.org/officeDocument/2006/customXml" ds:itemID="{EECB7165-3F4F-4D1C-B0F5-646DE064E69C}">
  <ds:schemaRefs>
    <ds:schemaRef ds:uri="http://schemas.openxmlformats.org/officeDocument/2006/bibliography"/>
  </ds:schemaRefs>
</ds:datastoreItem>
</file>

<file path=customXml/itemProps148.xml><?xml version="1.0" encoding="utf-8"?>
<ds:datastoreItem xmlns:ds="http://schemas.openxmlformats.org/officeDocument/2006/customXml" ds:itemID="{3B8BA05A-6AE8-41D3-8205-D96C4CDF408B}">
  <ds:schemaRefs>
    <ds:schemaRef ds:uri="http://schemas.openxmlformats.org/officeDocument/2006/bibliography"/>
  </ds:schemaRefs>
</ds:datastoreItem>
</file>

<file path=customXml/itemProps149.xml><?xml version="1.0" encoding="utf-8"?>
<ds:datastoreItem xmlns:ds="http://schemas.openxmlformats.org/officeDocument/2006/customXml" ds:itemID="{19F6B51E-975A-42BE-9FF4-17E9620A10D1}">
  <ds:schemaRefs>
    <ds:schemaRef ds:uri="http://schemas.openxmlformats.org/officeDocument/2006/bibliography"/>
  </ds:schemaRefs>
</ds:datastoreItem>
</file>

<file path=customXml/itemProps15.xml><?xml version="1.0" encoding="utf-8"?>
<ds:datastoreItem xmlns:ds="http://schemas.openxmlformats.org/officeDocument/2006/customXml" ds:itemID="{309AE5C5-AA2F-4078-9829-FBF5562191E5}">
  <ds:schemaRefs>
    <ds:schemaRef ds:uri="http://schemas.openxmlformats.org/officeDocument/2006/bibliography"/>
  </ds:schemaRefs>
</ds:datastoreItem>
</file>

<file path=customXml/itemProps150.xml><?xml version="1.0" encoding="utf-8"?>
<ds:datastoreItem xmlns:ds="http://schemas.openxmlformats.org/officeDocument/2006/customXml" ds:itemID="{629CFE70-A941-4469-AC95-5A42A44C4333}">
  <ds:schemaRefs>
    <ds:schemaRef ds:uri="http://schemas.openxmlformats.org/officeDocument/2006/bibliography"/>
  </ds:schemaRefs>
</ds:datastoreItem>
</file>

<file path=customXml/itemProps151.xml><?xml version="1.0" encoding="utf-8"?>
<ds:datastoreItem xmlns:ds="http://schemas.openxmlformats.org/officeDocument/2006/customXml" ds:itemID="{6C728351-818A-427A-99AB-21E7344CCFE1}">
  <ds:schemaRefs>
    <ds:schemaRef ds:uri="http://schemas.openxmlformats.org/officeDocument/2006/bibliography"/>
  </ds:schemaRefs>
</ds:datastoreItem>
</file>

<file path=customXml/itemProps152.xml><?xml version="1.0" encoding="utf-8"?>
<ds:datastoreItem xmlns:ds="http://schemas.openxmlformats.org/officeDocument/2006/customXml" ds:itemID="{A830707A-4365-4998-8D9C-18F58973E106}">
  <ds:schemaRefs>
    <ds:schemaRef ds:uri="http://schemas.openxmlformats.org/officeDocument/2006/bibliography"/>
  </ds:schemaRefs>
</ds:datastoreItem>
</file>

<file path=customXml/itemProps153.xml><?xml version="1.0" encoding="utf-8"?>
<ds:datastoreItem xmlns:ds="http://schemas.openxmlformats.org/officeDocument/2006/customXml" ds:itemID="{FB5A09D1-5A06-4C9A-B94B-A160DCE55C41}">
  <ds:schemaRefs>
    <ds:schemaRef ds:uri="http://schemas.openxmlformats.org/officeDocument/2006/bibliography"/>
  </ds:schemaRefs>
</ds:datastoreItem>
</file>

<file path=customXml/itemProps154.xml><?xml version="1.0" encoding="utf-8"?>
<ds:datastoreItem xmlns:ds="http://schemas.openxmlformats.org/officeDocument/2006/customXml" ds:itemID="{B1BBDAF2-3C71-4C2E-8BA6-1761B445818A}">
  <ds:schemaRefs>
    <ds:schemaRef ds:uri="http://schemas.openxmlformats.org/officeDocument/2006/bibliography"/>
  </ds:schemaRefs>
</ds:datastoreItem>
</file>

<file path=customXml/itemProps155.xml><?xml version="1.0" encoding="utf-8"?>
<ds:datastoreItem xmlns:ds="http://schemas.openxmlformats.org/officeDocument/2006/customXml" ds:itemID="{1D302CB3-E44B-4A86-8C92-A26C595F356A}">
  <ds:schemaRefs>
    <ds:schemaRef ds:uri="http://schemas.openxmlformats.org/officeDocument/2006/bibliography"/>
  </ds:schemaRefs>
</ds:datastoreItem>
</file>

<file path=customXml/itemProps156.xml><?xml version="1.0" encoding="utf-8"?>
<ds:datastoreItem xmlns:ds="http://schemas.openxmlformats.org/officeDocument/2006/customXml" ds:itemID="{7B7E7FBD-E57E-4C42-B2FD-FFB3533BF134}">
  <ds:schemaRefs>
    <ds:schemaRef ds:uri="http://schemas.openxmlformats.org/officeDocument/2006/bibliography"/>
  </ds:schemaRefs>
</ds:datastoreItem>
</file>

<file path=customXml/itemProps157.xml><?xml version="1.0" encoding="utf-8"?>
<ds:datastoreItem xmlns:ds="http://schemas.openxmlformats.org/officeDocument/2006/customXml" ds:itemID="{A842F2A0-383A-4C5F-ACC0-F68A500E167C}">
  <ds:schemaRefs>
    <ds:schemaRef ds:uri="http://schemas.openxmlformats.org/officeDocument/2006/bibliography"/>
  </ds:schemaRefs>
</ds:datastoreItem>
</file>

<file path=customXml/itemProps16.xml><?xml version="1.0" encoding="utf-8"?>
<ds:datastoreItem xmlns:ds="http://schemas.openxmlformats.org/officeDocument/2006/customXml" ds:itemID="{629FE779-CE99-47D2-8757-88CC7AD2F119}">
  <ds:schemaRefs>
    <ds:schemaRef ds:uri="http://schemas.openxmlformats.org/officeDocument/2006/bibliography"/>
  </ds:schemaRefs>
</ds:datastoreItem>
</file>

<file path=customXml/itemProps17.xml><?xml version="1.0" encoding="utf-8"?>
<ds:datastoreItem xmlns:ds="http://schemas.openxmlformats.org/officeDocument/2006/customXml" ds:itemID="{1A91080E-D2C4-4DA4-A6F4-EF121F8FFB1F}">
  <ds:schemaRefs>
    <ds:schemaRef ds:uri="http://schemas.openxmlformats.org/officeDocument/2006/bibliography"/>
  </ds:schemaRefs>
</ds:datastoreItem>
</file>

<file path=customXml/itemProps18.xml><?xml version="1.0" encoding="utf-8"?>
<ds:datastoreItem xmlns:ds="http://schemas.openxmlformats.org/officeDocument/2006/customXml" ds:itemID="{8F1BA913-BEAE-4479-B9E8-7E7E7A51EF4B}">
  <ds:schemaRefs>
    <ds:schemaRef ds:uri="http://schemas.openxmlformats.org/officeDocument/2006/bibliography"/>
  </ds:schemaRefs>
</ds:datastoreItem>
</file>

<file path=customXml/itemProps19.xml><?xml version="1.0" encoding="utf-8"?>
<ds:datastoreItem xmlns:ds="http://schemas.openxmlformats.org/officeDocument/2006/customXml" ds:itemID="{7F8139AC-16EB-4E9E-9A9F-8ED0105A185E}">
  <ds:schemaRefs>
    <ds:schemaRef ds:uri="http://schemas.openxmlformats.org/officeDocument/2006/bibliography"/>
  </ds:schemaRefs>
</ds:datastoreItem>
</file>

<file path=customXml/itemProps2.xml><?xml version="1.0" encoding="utf-8"?>
<ds:datastoreItem xmlns:ds="http://schemas.openxmlformats.org/officeDocument/2006/customXml" ds:itemID="{4F940D60-FEB9-488C-94DB-8D8BC26268DB}">
  <ds:schemaRefs>
    <ds:schemaRef ds:uri="http://schemas.openxmlformats.org/officeDocument/2006/bibliography"/>
  </ds:schemaRefs>
</ds:datastoreItem>
</file>

<file path=customXml/itemProps20.xml><?xml version="1.0" encoding="utf-8"?>
<ds:datastoreItem xmlns:ds="http://schemas.openxmlformats.org/officeDocument/2006/customXml" ds:itemID="{AB64FAC8-A780-4019-B94B-9F8091DA125A}">
  <ds:schemaRefs>
    <ds:schemaRef ds:uri="http://schemas.openxmlformats.org/officeDocument/2006/bibliography"/>
  </ds:schemaRefs>
</ds:datastoreItem>
</file>

<file path=customXml/itemProps21.xml><?xml version="1.0" encoding="utf-8"?>
<ds:datastoreItem xmlns:ds="http://schemas.openxmlformats.org/officeDocument/2006/customXml" ds:itemID="{238190FD-348D-4336-9B56-770B786E3ABC}">
  <ds:schemaRefs>
    <ds:schemaRef ds:uri="http://schemas.openxmlformats.org/officeDocument/2006/bibliography"/>
  </ds:schemaRefs>
</ds:datastoreItem>
</file>

<file path=customXml/itemProps22.xml><?xml version="1.0" encoding="utf-8"?>
<ds:datastoreItem xmlns:ds="http://schemas.openxmlformats.org/officeDocument/2006/customXml" ds:itemID="{F6B04C36-5A4C-4A1D-B1AB-07E7B50CF18D}">
  <ds:schemaRefs>
    <ds:schemaRef ds:uri="http://schemas.openxmlformats.org/officeDocument/2006/bibliography"/>
  </ds:schemaRefs>
</ds:datastoreItem>
</file>

<file path=customXml/itemProps23.xml><?xml version="1.0" encoding="utf-8"?>
<ds:datastoreItem xmlns:ds="http://schemas.openxmlformats.org/officeDocument/2006/customXml" ds:itemID="{B1CF88E5-C907-4E00-B326-69C187FFEADB}">
  <ds:schemaRefs>
    <ds:schemaRef ds:uri="http://schemas.openxmlformats.org/officeDocument/2006/bibliography"/>
  </ds:schemaRefs>
</ds:datastoreItem>
</file>

<file path=customXml/itemProps24.xml><?xml version="1.0" encoding="utf-8"?>
<ds:datastoreItem xmlns:ds="http://schemas.openxmlformats.org/officeDocument/2006/customXml" ds:itemID="{027F1E9D-F97B-435F-B696-A2EBA80972BF}">
  <ds:schemaRefs>
    <ds:schemaRef ds:uri="http://schemas.openxmlformats.org/officeDocument/2006/bibliography"/>
  </ds:schemaRefs>
</ds:datastoreItem>
</file>

<file path=customXml/itemProps25.xml><?xml version="1.0" encoding="utf-8"?>
<ds:datastoreItem xmlns:ds="http://schemas.openxmlformats.org/officeDocument/2006/customXml" ds:itemID="{714A5F25-5E2F-4BFC-BB33-354D924206EE}">
  <ds:schemaRefs>
    <ds:schemaRef ds:uri="http://schemas.openxmlformats.org/officeDocument/2006/bibliography"/>
  </ds:schemaRefs>
</ds:datastoreItem>
</file>

<file path=customXml/itemProps26.xml><?xml version="1.0" encoding="utf-8"?>
<ds:datastoreItem xmlns:ds="http://schemas.openxmlformats.org/officeDocument/2006/customXml" ds:itemID="{D1AC2E53-E60D-4D7C-9421-0EEF345999C9}">
  <ds:schemaRefs>
    <ds:schemaRef ds:uri="http://schemas.openxmlformats.org/officeDocument/2006/bibliography"/>
  </ds:schemaRefs>
</ds:datastoreItem>
</file>

<file path=customXml/itemProps27.xml><?xml version="1.0" encoding="utf-8"?>
<ds:datastoreItem xmlns:ds="http://schemas.openxmlformats.org/officeDocument/2006/customXml" ds:itemID="{4C3AFA7E-9C0A-46FF-8A1C-EBA544137E0F}">
  <ds:schemaRefs>
    <ds:schemaRef ds:uri="http://schemas.openxmlformats.org/officeDocument/2006/bibliography"/>
  </ds:schemaRefs>
</ds:datastoreItem>
</file>

<file path=customXml/itemProps28.xml><?xml version="1.0" encoding="utf-8"?>
<ds:datastoreItem xmlns:ds="http://schemas.openxmlformats.org/officeDocument/2006/customXml" ds:itemID="{AEC33934-8BC8-4D4D-8A0D-73B6E5F0C382}">
  <ds:schemaRefs>
    <ds:schemaRef ds:uri="http://schemas.openxmlformats.org/officeDocument/2006/bibliography"/>
  </ds:schemaRefs>
</ds:datastoreItem>
</file>

<file path=customXml/itemProps29.xml><?xml version="1.0" encoding="utf-8"?>
<ds:datastoreItem xmlns:ds="http://schemas.openxmlformats.org/officeDocument/2006/customXml" ds:itemID="{E1939D5D-FB1A-4339-8B06-24D5D59D1067}">
  <ds:schemaRefs>
    <ds:schemaRef ds:uri="http://schemas.openxmlformats.org/officeDocument/2006/bibliography"/>
  </ds:schemaRefs>
</ds:datastoreItem>
</file>

<file path=customXml/itemProps3.xml><?xml version="1.0" encoding="utf-8"?>
<ds:datastoreItem xmlns:ds="http://schemas.openxmlformats.org/officeDocument/2006/customXml" ds:itemID="{B0FDA84F-BFE2-457A-A777-F428D9BBBCDF}">
  <ds:schemaRefs>
    <ds:schemaRef ds:uri="http://schemas.openxmlformats.org/officeDocument/2006/bibliography"/>
  </ds:schemaRefs>
</ds:datastoreItem>
</file>

<file path=customXml/itemProps30.xml><?xml version="1.0" encoding="utf-8"?>
<ds:datastoreItem xmlns:ds="http://schemas.openxmlformats.org/officeDocument/2006/customXml" ds:itemID="{84453752-DB8C-4559-9B92-452DF7FB449E}">
  <ds:schemaRefs>
    <ds:schemaRef ds:uri="http://schemas.openxmlformats.org/officeDocument/2006/bibliography"/>
  </ds:schemaRefs>
</ds:datastoreItem>
</file>

<file path=customXml/itemProps31.xml><?xml version="1.0" encoding="utf-8"?>
<ds:datastoreItem xmlns:ds="http://schemas.openxmlformats.org/officeDocument/2006/customXml" ds:itemID="{703FA9B2-3769-4801-9ECF-2CEDBC2DCBEE}">
  <ds:schemaRefs>
    <ds:schemaRef ds:uri="http://schemas.openxmlformats.org/officeDocument/2006/bibliography"/>
  </ds:schemaRefs>
</ds:datastoreItem>
</file>

<file path=customXml/itemProps32.xml><?xml version="1.0" encoding="utf-8"?>
<ds:datastoreItem xmlns:ds="http://schemas.openxmlformats.org/officeDocument/2006/customXml" ds:itemID="{F0E25FC1-9FC7-4CA2-9BF8-A5B50ABE7976}">
  <ds:schemaRefs>
    <ds:schemaRef ds:uri="http://schemas.openxmlformats.org/officeDocument/2006/bibliography"/>
  </ds:schemaRefs>
</ds:datastoreItem>
</file>

<file path=customXml/itemProps33.xml><?xml version="1.0" encoding="utf-8"?>
<ds:datastoreItem xmlns:ds="http://schemas.openxmlformats.org/officeDocument/2006/customXml" ds:itemID="{4489C8A6-A324-4927-8887-28AC09F827AF}">
  <ds:schemaRefs>
    <ds:schemaRef ds:uri="http://schemas.openxmlformats.org/officeDocument/2006/bibliography"/>
  </ds:schemaRefs>
</ds:datastoreItem>
</file>

<file path=customXml/itemProps34.xml><?xml version="1.0" encoding="utf-8"?>
<ds:datastoreItem xmlns:ds="http://schemas.openxmlformats.org/officeDocument/2006/customXml" ds:itemID="{486712CD-5829-4F36-8627-50C0AC5BDF1D}">
  <ds:schemaRefs>
    <ds:schemaRef ds:uri="http://schemas.openxmlformats.org/officeDocument/2006/bibliography"/>
  </ds:schemaRefs>
</ds:datastoreItem>
</file>

<file path=customXml/itemProps35.xml><?xml version="1.0" encoding="utf-8"?>
<ds:datastoreItem xmlns:ds="http://schemas.openxmlformats.org/officeDocument/2006/customXml" ds:itemID="{3C86B3E3-E3F6-4415-8CBD-A18C4E11BFFB}">
  <ds:schemaRefs>
    <ds:schemaRef ds:uri="http://schemas.openxmlformats.org/officeDocument/2006/bibliography"/>
  </ds:schemaRefs>
</ds:datastoreItem>
</file>

<file path=customXml/itemProps36.xml><?xml version="1.0" encoding="utf-8"?>
<ds:datastoreItem xmlns:ds="http://schemas.openxmlformats.org/officeDocument/2006/customXml" ds:itemID="{08D6A8AC-35D2-488C-AE67-2266E9618BFD}">
  <ds:schemaRefs>
    <ds:schemaRef ds:uri="http://schemas.openxmlformats.org/officeDocument/2006/bibliography"/>
  </ds:schemaRefs>
</ds:datastoreItem>
</file>

<file path=customXml/itemProps37.xml><?xml version="1.0" encoding="utf-8"?>
<ds:datastoreItem xmlns:ds="http://schemas.openxmlformats.org/officeDocument/2006/customXml" ds:itemID="{F6072B40-A061-4C52-87F9-669303043128}">
  <ds:schemaRefs>
    <ds:schemaRef ds:uri="http://schemas.openxmlformats.org/officeDocument/2006/bibliography"/>
  </ds:schemaRefs>
</ds:datastoreItem>
</file>

<file path=customXml/itemProps38.xml><?xml version="1.0" encoding="utf-8"?>
<ds:datastoreItem xmlns:ds="http://schemas.openxmlformats.org/officeDocument/2006/customXml" ds:itemID="{B04D2526-7EAC-4F88-87C9-018875EEC049}">
  <ds:schemaRefs>
    <ds:schemaRef ds:uri="http://schemas.openxmlformats.org/officeDocument/2006/bibliography"/>
  </ds:schemaRefs>
</ds:datastoreItem>
</file>

<file path=customXml/itemProps39.xml><?xml version="1.0" encoding="utf-8"?>
<ds:datastoreItem xmlns:ds="http://schemas.openxmlformats.org/officeDocument/2006/customXml" ds:itemID="{6087454E-D6AE-4015-B7A3-4600DA3238F8}">
  <ds:schemaRefs>
    <ds:schemaRef ds:uri="http://schemas.openxmlformats.org/officeDocument/2006/bibliography"/>
  </ds:schemaRefs>
</ds:datastoreItem>
</file>

<file path=customXml/itemProps4.xml><?xml version="1.0" encoding="utf-8"?>
<ds:datastoreItem xmlns:ds="http://schemas.openxmlformats.org/officeDocument/2006/customXml" ds:itemID="{7F90AB79-D42C-47C2-B992-7003A24A0021}">
  <ds:schemaRefs>
    <ds:schemaRef ds:uri="http://schemas.openxmlformats.org/officeDocument/2006/bibliography"/>
  </ds:schemaRefs>
</ds:datastoreItem>
</file>

<file path=customXml/itemProps40.xml><?xml version="1.0" encoding="utf-8"?>
<ds:datastoreItem xmlns:ds="http://schemas.openxmlformats.org/officeDocument/2006/customXml" ds:itemID="{30D29D69-1AA5-45FB-8B2D-27751084F46E}">
  <ds:schemaRefs>
    <ds:schemaRef ds:uri="http://schemas.openxmlformats.org/officeDocument/2006/bibliography"/>
  </ds:schemaRefs>
</ds:datastoreItem>
</file>

<file path=customXml/itemProps41.xml><?xml version="1.0" encoding="utf-8"?>
<ds:datastoreItem xmlns:ds="http://schemas.openxmlformats.org/officeDocument/2006/customXml" ds:itemID="{29EFE76E-441E-4CD2-B776-DCAB1ABAD51F}">
  <ds:schemaRefs>
    <ds:schemaRef ds:uri="http://schemas.openxmlformats.org/officeDocument/2006/bibliography"/>
  </ds:schemaRefs>
</ds:datastoreItem>
</file>

<file path=customXml/itemProps42.xml><?xml version="1.0" encoding="utf-8"?>
<ds:datastoreItem xmlns:ds="http://schemas.openxmlformats.org/officeDocument/2006/customXml" ds:itemID="{DA055794-2CCC-492E-A6D2-134844588E69}">
  <ds:schemaRefs>
    <ds:schemaRef ds:uri="http://schemas.openxmlformats.org/officeDocument/2006/bibliography"/>
  </ds:schemaRefs>
</ds:datastoreItem>
</file>

<file path=customXml/itemProps43.xml><?xml version="1.0" encoding="utf-8"?>
<ds:datastoreItem xmlns:ds="http://schemas.openxmlformats.org/officeDocument/2006/customXml" ds:itemID="{B685526E-27C3-46DA-A9A5-8649C32BAFEA}">
  <ds:schemaRefs>
    <ds:schemaRef ds:uri="http://schemas.openxmlformats.org/officeDocument/2006/bibliography"/>
  </ds:schemaRefs>
</ds:datastoreItem>
</file>

<file path=customXml/itemProps44.xml><?xml version="1.0" encoding="utf-8"?>
<ds:datastoreItem xmlns:ds="http://schemas.openxmlformats.org/officeDocument/2006/customXml" ds:itemID="{FFC2AD2D-63F7-4F2B-B24C-47E598A0CAB4}">
  <ds:schemaRefs>
    <ds:schemaRef ds:uri="http://schemas.openxmlformats.org/officeDocument/2006/bibliography"/>
  </ds:schemaRefs>
</ds:datastoreItem>
</file>

<file path=customXml/itemProps45.xml><?xml version="1.0" encoding="utf-8"?>
<ds:datastoreItem xmlns:ds="http://schemas.openxmlformats.org/officeDocument/2006/customXml" ds:itemID="{8D3EAD43-31FC-4DA4-9DEE-8F0B2548B96F}">
  <ds:schemaRefs>
    <ds:schemaRef ds:uri="http://schemas.openxmlformats.org/officeDocument/2006/bibliography"/>
  </ds:schemaRefs>
</ds:datastoreItem>
</file>

<file path=customXml/itemProps46.xml><?xml version="1.0" encoding="utf-8"?>
<ds:datastoreItem xmlns:ds="http://schemas.openxmlformats.org/officeDocument/2006/customXml" ds:itemID="{280C461F-DBAC-405A-89F8-C92053B256AD}">
  <ds:schemaRefs>
    <ds:schemaRef ds:uri="http://schemas.openxmlformats.org/officeDocument/2006/bibliography"/>
  </ds:schemaRefs>
</ds:datastoreItem>
</file>

<file path=customXml/itemProps47.xml><?xml version="1.0" encoding="utf-8"?>
<ds:datastoreItem xmlns:ds="http://schemas.openxmlformats.org/officeDocument/2006/customXml" ds:itemID="{4DAA2FC4-2FA9-446F-AD04-782528EFAEB4}">
  <ds:schemaRefs>
    <ds:schemaRef ds:uri="http://schemas.openxmlformats.org/officeDocument/2006/bibliography"/>
  </ds:schemaRefs>
</ds:datastoreItem>
</file>

<file path=customXml/itemProps48.xml><?xml version="1.0" encoding="utf-8"?>
<ds:datastoreItem xmlns:ds="http://schemas.openxmlformats.org/officeDocument/2006/customXml" ds:itemID="{0A31F81F-B9FC-4FAA-AC0B-BE384C5AF425}">
  <ds:schemaRefs>
    <ds:schemaRef ds:uri="http://schemas.openxmlformats.org/officeDocument/2006/bibliography"/>
  </ds:schemaRefs>
</ds:datastoreItem>
</file>

<file path=customXml/itemProps49.xml><?xml version="1.0" encoding="utf-8"?>
<ds:datastoreItem xmlns:ds="http://schemas.openxmlformats.org/officeDocument/2006/customXml" ds:itemID="{D4EBD819-2128-41CF-810D-2D492AEEC5B7}">
  <ds:schemaRefs>
    <ds:schemaRef ds:uri="http://schemas.openxmlformats.org/officeDocument/2006/bibliography"/>
  </ds:schemaRefs>
</ds:datastoreItem>
</file>

<file path=customXml/itemProps5.xml><?xml version="1.0" encoding="utf-8"?>
<ds:datastoreItem xmlns:ds="http://schemas.openxmlformats.org/officeDocument/2006/customXml" ds:itemID="{EE708598-4F23-4369-9396-6F85418C2C75}">
  <ds:schemaRefs>
    <ds:schemaRef ds:uri="http://schemas.openxmlformats.org/officeDocument/2006/bibliography"/>
  </ds:schemaRefs>
</ds:datastoreItem>
</file>

<file path=customXml/itemProps50.xml><?xml version="1.0" encoding="utf-8"?>
<ds:datastoreItem xmlns:ds="http://schemas.openxmlformats.org/officeDocument/2006/customXml" ds:itemID="{B6F6993E-1264-4A46-9A5B-B555C56BCFB8}">
  <ds:schemaRefs>
    <ds:schemaRef ds:uri="http://schemas.openxmlformats.org/officeDocument/2006/bibliography"/>
  </ds:schemaRefs>
</ds:datastoreItem>
</file>

<file path=customXml/itemProps51.xml><?xml version="1.0" encoding="utf-8"?>
<ds:datastoreItem xmlns:ds="http://schemas.openxmlformats.org/officeDocument/2006/customXml" ds:itemID="{32838634-2678-4780-9DA9-1F2610ECA81F}">
  <ds:schemaRefs>
    <ds:schemaRef ds:uri="http://schemas.openxmlformats.org/officeDocument/2006/bibliography"/>
  </ds:schemaRefs>
</ds:datastoreItem>
</file>

<file path=customXml/itemProps52.xml><?xml version="1.0" encoding="utf-8"?>
<ds:datastoreItem xmlns:ds="http://schemas.openxmlformats.org/officeDocument/2006/customXml" ds:itemID="{C2BB9728-F345-4820-BFD3-FFA42FE58B2B}">
  <ds:schemaRefs>
    <ds:schemaRef ds:uri="http://schemas.openxmlformats.org/officeDocument/2006/bibliography"/>
  </ds:schemaRefs>
</ds:datastoreItem>
</file>

<file path=customXml/itemProps53.xml><?xml version="1.0" encoding="utf-8"?>
<ds:datastoreItem xmlns:ds="http://schemas.openxmlformats.org/officeDocument/2006/customXml" ds:itemID="{C454AE3F-5A4E-47C7-90ED-379F07D90EC7}">
  <ds:schemaRefs>
    <ds:schemaRef ds:uri="http://schemas.openxmlformats.org/officeDocument/2006/bibliography"/>
  </ds:schemaRefs>
</ds:datastoreItem>
</file>

<file path=customXml/itemProps54.xml><?xml version="1.0" encoding="utf-8"?>
<ds:datastoreItem xmlns:ds="http://schemas.openxmlformats.org/officeDocument/2006/customXml" ds:itemID="{4B88C7D4-6572-4C40-93AB-DA94697E0F7E}">
  <ds:schemaRefs>
    <ds:schemaRef ds:uri="http://schemas.openxmlformats.org/officeDocument/2006/bibliography"/>
  </ds:schemaRefs>
</ds:datastoreItem>
</file>

<file path=customXml/itemProps55.xml><?xml version="1.0" encoding="utf-8"?>
<ds:datastoreItem xmlns:ds="http://schemas.openxmlformats.org/officeDocument/2006/customXml" ds:itemID="{9699F95C-89A8-4B30-B8A2-958A06C90F46}">
  <ds:schemaRefs>
    <ds:schemaRef ds:uri="http://schemas.openxmlformats.org/officeDocument/2006/bibliography"/>
  </ds:schemaRefs>
</ds:datastoreItem>
</file>

<file path=customXml/itemProps56.xml><?xml version="1.0" encoding="utf-8"?>
<ds:datastoreItem xmlns:ds="http://schemas.openxmlformats.org/officeDocument/2006/customXml" ds:itemID="{4746FD17-8F83-4E12-8E94-8E96C510989B}">
  <ds:schemaRefs>
    <ds:schemaRef ds:uri="http://schemas.openxmlformats.org/officeDocument/2006/bibliography"/>
  </ds:schemaRefs>
</ds:datastoreItem>
</file>

<file path=customXml/itemProps57.xml><?xml version="1.0" encoding="utf-8"?>
<ds:datastoreItem xmlns:ds="http://schemas.openxmlformats.org/officeDocument/2006/customXml" ds:itemID="{600791C3-7530-4524-84E8-45459490A539}">
  <ds:schemaRefs>
    <ds:schemaRef ds:uri="http://schemas.openxmlformats.org/officeDocument/2006/bibliography"/>
  </ds:schemaRefs>
</ds:datastoreItem>
</file>

<file path=customXml/itemProps58.xml><?xml version="1.0" encoding="utf-8"?>
<ds:datastoreItem xmlns:ds="http://schemas.openxmlformats.org/officeDocument/2006/customXml" ds:itemID="{39F7DB09-30E3-432C-A99C-04605FE6182F}">
  <ds:schemaRefs>
    <ds:schemaRef ds:uri="http://schemas.openxmlformats.org/officeDocument/2006/bibliography"/>
  </ds:schemaRefs>
</ds:datastoreItem>
</file>

<file path=customXml/itemProps59.xml><?xml version="1.0" encoding="utf-8"?>
<ds:datastoreItem xmlns:ds="http://schemas.openxmlformats.org/officeDocument/2006/customXml" ds:itemID="{6AADE8A2-E26D-4784-8D36-3A45E0DE831B}">
  <ds:schemaRefs>
    <ds:schemaRef ds:uri="http://schemas.openxmlformats.org/officeDocument/2006/bibliography"/>
  </ds:schemaRefs>
</ds:datastoreItem>
</file>

<file path=customXml/itemProps6.xml><?xml version="1.0" encoding="utf-8"?>
<ds:datastoreItem xmlns:ds="http://schemas.openxmlformats.org/officeDocument/2006/customXml" ds:itemID="{A2757D82-6C2B-4D85-8B49-338DE65360B5}">
  <ds:schemaRefs>
    <ds:schemaRef ds:uri="http://schemas.openxmlformats.org/officeDocument/2006/bibliography"/>
  </ds:schemaRefs>
</ds:datastoreItem>
</file>

<file path=customXml/itemProps60.xml><?xml version="1.0" encoding="utf-8"?>
<ds:datastoreItem xmlns:ds="http://schemas.openxmlformats.org/officeDocument/2006/customXml" ds:itemID="{BA963F42-641D-42F6-915C-DD8371929849}">
  <ds:schemaRefs>
    <ds:schemaRef ds:uri="http://schemas.openxmlformats.org/officeDocument/2006/bibliography"/>
  </ds:schemaRefs>
</ds:datastoreItem>
</file>

<file path=customXml/itemProps61.xml><?xml version="1.0" encoding="utf-8"?>
<ds:datastoreItem xmlns:ds="http://schemas.openxmlformats.org/officeDocument/2006/customXml" ds:itemID="{DA70D807-0A17-411D-AD63-9B9D3E149F51}">
  <ds:schemaRefs>
    <ds:schemaRef ds:uri="http://schemas.openxmlformats.org/officeDocument/2006/bibliography"/>
  </ds:schemaRefs>
</ds:datastoreItem>
</file>

<file path=customXml/itemProps62.xml><?xml version="1.0" encoding="utf-8"?>
<ds:datastoreItem xmlns:ds="http://schemas.openxmlformats.org/officeDocument/2006/customXml" ds:itemID="{974CCCC3-F9AB-4412-90EB-89E74E4D0E11}">
  <ds:schemaRefs>
    <ds:schemaRef ds:uri="http://schemas.openxmlformats.org/officeDocument/2006/bibliography"/>
  </ds:schemaRefs>
</ds:datastoreItem>
</file>

<file path=customXml/itemProps63.xml><?xml version="1.0" encoding="utf-8"?>
<ds:datastoreItem xmlns:ds="http://schemas.openxmlformats.org/officeDocument/2006/customXml" ds:itemID="{B5B7DE1A-63DF-4343-9250-C5E6A71ABCD6}">
  <ds:schemaRefs>
    <ds:schemaRef ds:uri="http://schemas.openxmlformats.org/officeDocument/2006/bibliography"/>
  </ds:schemaRefs>
</ds:datastoreItem>
</file>

<file path=customXml/itemProps64.xml><?xml version="1.0" encoding="utf-8"?>
<ds:datastoreItem xmlns:ds="http://schemas.openxmlformats.org/officeDocument/2006/customXml" ds:itemID="{D89D616D-6141-4BCD-ACA3-3C860C97FDAF}">
  <ds:schemaRefs>
    <ds:schemaRef ds:uri="http://schemas.openxmlformats.org/officeDocument/2006/bibliography"/>
  </ds:schemaRefs>
</ds:datastoreItem>
</file>

<file path=customXml/itemProps65.xml><?xml version="1.0" encoding="utf-8"?>
<ds:datastoreItem xmlns:ds="http://schemas.openxmlformats.org/officeDocument/2006/customXml" ds:itemID="{0AA2F177-15E3-409D-BC78-D28777BCEEDA}">
  <ds:schemaRefs>
    <ds:schemaRef ds:uri="http://schemas.openxmlformats.org/officeDocument/2006/bibliography"/>
  </ds:schemaRefs>
</ds:datastoreItem>
</file>

<file path=customXml/itemProps66.xml><?xml version="1.0" encoding="utf-8"?>
<ds:datastoreItem xmlns:ds="http://schemas.openxmlformats.org/officeDocument/2006/customXml" ds:itemID="{E3CE097E-5E1F-4B5A-B7EE-AAE01DBA5B98}">
  <ds:schemaRefs>
    <ds:schemaRef ds:uri="http://schemas.openxmlformats.org/officeDocument/2006/bibliography"/>
  </ds:schemaRefs>
</ds:datastoreItem>
</file>

<file path=customXml/itemProps67.xml><?xml version="1.0" encoding="utf-8"?>
<ds:datastoreItem xmlns:ds="http://schemas.openxmlformats.org/officeDocument/2006/customXml" ds:itemID="{D0138815-E0C9-46C4-B63D-ECCE5FA44F58}">
  <ds:schemaRefs>
    <ds:schemaRef ds:uri="http://schemas.openxmlformats.org/officeDocument/2006/bibliography"/>
  </ds:schemaRefs>
</ds:datastoreItem>
</file>

<file path=customXml/itemProps68.xml><?xml version="1.0" encoding="utf-8"?>
<ds:datastoreItem xmlns:ds="http://schemas.openxmlformats.org/officeDocument/2006/customXml" ds:itemID="{AF41D073-25E3-44A6-85A7-04BEFB4DB159}">
  <ds:schemaRefs>
    <ds:schemaRef ds:uri="http://schemas.openxmlformats.org/officeDocument/2006/bibliography"/>
  </ds:schemaRefs>
</ds:datastoreItem>
</file>

<file path=customXml/itemProps69.xml><?xml version="1.0" encoding="utf-8"?>
<ds:datastoreItem xmlns:ds="http://schemas.openxmlformats.org/officeDocument/2006/customXml" ds:itemID="{464829B1-8E2B-4D2F-95FF-DE5621B1A3BE}">
  <ds:schemaRefs>
    <ds:schemaRef ds:uri="http://schemas.openxmlformats.org/officeDocument/2006/bibliography"/>
  </ds:schemaRefs>
</ds:datastoreItem>
</file>

<file path=customXml/itemProps7.xml><?xml version="1.0" encoding="utf-8"?>
<ds:datastoreItem xmlns:ds="http://schemas.openxmlformats.org/officeDocument/2006/customXml" ds:itemID="{6718696D-94B2-4693-9D85-B53C45178597}">
  <ds:schemaRefs>
    <ds:schemaRef ds:uri="http://schemas.openxmlformats.org/officeDocument/2006/bibliography"/>
  </ds:schemaRefs>
</ds:datastoreItem>
</file>

<file path=customXml/itemProps70.xml><?xml version="1.0" encoding="utf-8"?>
<ds:datastoreItem xmlns:ds="http://schemas.openxmlformats.org/officeDocument/2006/customXml" ds:itemID="{0BBC8E76-9E3F-4BF9-9DA4-57225EBE4110}">
  <ds:schemaRefs>
    <ds:schemaRef ds:uri="http://schemas.openxmlformats.org/officeDocument/2006/bibliography"/>
  </ds:schemaRefs>
</ds:datastoreItem>
</file>

<file path=customXml/itemProps71.xml><?xml version="1.0" encoding="utf-8"?>
<ds:datastoreItem xmlns:ds="http://schemas.openxmlformats.org/officeDocument/2006/customXml" ds:itemID="{FAF0D4F8-7DD5-4B4E-B3CE-62A1ABE4BD21}">
  <ds:schemaRefs>
    <ds:schemaRef ds:uri="http://schemas.openxmlformats.org/officeDocument/2006/bibliography"/>
  </ds:schemaRefs>
</ds:datastoreItem>
</file>

<file path=customXml/itemProps72.xml><?xml version="1.0" encoding="utf-8"?>
<ds:datastoreItem xmlns:ds="http://schemas.openxmlformats.org/officeDocument/2006/customXml" ds:itemID="{D34BDCCA-90E5-4BB0-9A08-F7DDC2DE6019}">
  <ds:schemaRefs>
    <ds:schemaRef ds:uri="http://schemas.openxmlformats.org/officeDocument/2006/bibliography"/>
  </ds:schemaRefs>
</ds:datastoreItem>
</file>

<file path=customXml/itemProps73.xml><?xml version="1.0" encoding="utf-8"?>
<ds:datastoreItem xmlns:ds="http://schemas.openxmlformats.org/officeDocument/2006/customXml" ds:itemID="{F0FA7013-5E9D-455C-8274-1C18F8E1A862}">
  <ds:schemaRefs>
    <ds:schemaRef ds:uri="http://schemas.openxmlformats.org/officeDocument/2006/bibliography"/>
  </ds:schemaRefs>
</ds:datastoreItem>
</file>

<file path=customXml/itemProps74.xml><?xml version="1.0" encoding="utf-8"?>
<ds:datastoreItem xmlns:ds="http://schemas.openxmlformats.org/officeDocument/2006/customXml" ds:itemID="{049DB516-4C7F-4C43-9DF7-B136C3F9E865}">
  <ds:schemaRefs>
    <ds:schemaRef ds:uri="http://schemas.openxmlformats.org/officeDocument/2006/bibliography"/>
  </ds:schemaRefs>
</ds:datastoreItem>
</file>

<file path=customXml/itemProps75.xml><?xml version="1.0" encoding="utf-8"?>
<ds:datastoreItem xmlns:ds="http://schemas.openxmlformats.org/officeDocument/2006/customXml" ds:itemID="{763FD043-DFD6-43AA-8697-EEF0DDAA9795}">
  <ds:schemaRefs>
    <ds:schemaRef ds:uri="http://schemas.openxmlformats.org/officeDocument/2006/bibliography"/>
  </ds:schemaRefs>
</ds:datastoreItem>
</file>

<file path=customXml/itemProps76.xml><?xml version="1.0" encoding="utf-8"?>
<ds:datastoreItem xmlns:ds="http://schemas.openxmlformats.org/officeDocument/2006/customXml" ds:itemID="{71ED1477-C456-4D28-8534-0378FD074642}">
  <ds:schemaRefs>
    <ds:schemaRef ds:uri="http://schemas.openxmlformats.org/officeDocument/2006/bibliography"/>
  </ds:schemaRefs>
</ds:datastoreItem>
</file>

<file path=customXml/itemProps77.xml><?xml version="1.0" encoding="utf-8"?>
<ds:datastoreItem xmlns:ds="http://schemas.openxmlformats.org/officeDocument/2006/customXml" ds:itemID="{1A152858-1C56-4BE2-872E-9C8BCD7A5548}">
  <ds:schemaRefs>
    <ds:schemaRef ds:uri="http://schemas.openxmlformats.org/officeDocument/2006/bibliography"/>
  </ds:schemaRefs>
</ds:datastoreItem>
</file>

<file path=customXml/itemProps78.xml><?xml version="1.0" encoding="utf-8"?>
<ds:datastoreItem xmlns:ds="http://schemas.openxmlformats.org/officeDocument/2006/customXml" ds:itemID="{FFA024CB-3FE7-4C81-9ED6-1BB26E01AB17}">
  <ds:schemaRefs>
    <ds:schemaRef ds:uri="http://schemas.openxmlformats.org/officeDocument/2006/bibliography"/>
  </ds:schemaRefs>
</ds:datastoreItem>
</file>

<file path=customXml/itemProps79.xml><?xml version="1.0" encoding="utf-8"?>
<ds:datastoreItem xmlns:ds="http://schemas.openxmlformats.org/officeDocument/2006/customXml" ds:itemID="{C5A91DF5-81E5-4CDE-B877-F4169A2830C6}">
  <ds:schemaRefs>
    <ds:schemaRef ds:uri="http://schemas.openxmlformats.org/officeDocument/2006/bibliography"/>
  </ds:schemaRefs>
</ds:datastoreItem>
</file>

<file path=customXml/itemProps8.xml><?xml version="1.0" encoding="utf-8"?>
<ds:datastoreItem xmlns:ds="http://schemas.openxmlformats.org/officeDocument/2006/customXml" ds:itemID="{033873AB-A095-4477-9147-D899200C691F}">
  <ds:schemaRefs>
    <ds:schemaRef ds:uri="http://schemas.openxmlformats.org/officeDocument/2006/bibliography"/>
  </ds:schemaRefs>
</ds:datastoreItem>
</file>

<file path=customXml/itemProps80.xml><?xml version="1.0" encoding="utf-8"?>
<ds:datastoreItem xmlns:ds="http://schemas.openxmlformats.org/officeDocument/2006/customXml" ds:itemID="{78E8324E-3E96-4895-98E1-4FF1D2996DA3}">
  <ds:schemaRefs>
    <ds:schemaRef ds:uri="http://schemas.openxmlformats.org/officeDocument/2006/bibliography"/>
  </ds:schemaRefs>
</ds:datastoreItem>
</file>

<file path=customXml/itemProps81.xml><?xml version="1.0" encoding="utf-8"?>
<ds:datastoreItem xmlns:ds="http://schemas.openxmlformats.org/officeDocument/2006/customXml" ds:itemID="{8F4E3BC9-3184-4D8F-84C1-D337A114C009}">
  <ds:schemaRefs>
    <ds:schemaRef ds:uri="http://schemas.openxmlformats.org/officeDocument/2006/bibliography"/>
  </ds:schemaRefs>
</ds:datastoreItem>
</file>

<file path=customXml/itemProps82.xml><?xml version="1.0" encoding="utf-8"?>
<ds:datastoreItem xmlns:ds="http://schemas.openxmlformats.org/officeDocument/2006/customXml" ds:itemID="{F1804FC2-B85E-4C1F-ABD5-1830A59C95DD}">
  <ds:schemaRefs>
    <ds:schemaRef ds:uri="http://schemas.openxmlformats.org/officeDocument/2006/bibliography"/>
  </ds:schemaRefs>
</ds:datastoreItem>
</file>

<file path=customXml/itemProps83.xml><?xml version="1.0" encoding="utf-8"?>
<ds:datastoreItem xmlns:ds="http://schemas.openxmlformats.org/officeDocument/2006/customXml" ds:itemID="{0DE3CEA8-E40C-487D-BAFD-DAFBFA13EECA}">
  <ds:schemaRefs>
    <ds:schemaRef ds:uri="http://schemas.openxmlformats.org/officeDocument/2006/bibliography"/>
  </ds:schemaRefs>
</ds:datastoreItem>
</file>

<file path=customXml/itemProps84.xml><?xml version="1.0" encoding="utf-8"?>
<ds:datastoreItem xmlns:ds="http://schemas.openxmlformats.org/officeDocument/2006/customXml" ds:itemID="{6DC4A870-30D3-46B6-BFEB-A4B9791F8A80}">
  <ds:schemaRefs>
    <ds:schemaRef ds:uri="http://schemas.openxmlformats.org/officeDocument/2006/bibliography"/>
  </ds:schemaRefs>
</ds:datastoreItem>
</file>

<file path=customXml/itemProps85.xml><?xml version="1.0" encoding="utf-8"?>
<ds:datastoreItem xmlns:ds="http://schemas.openxmlformats.org/officeDocument/2006/customXml" ds:itemID="{3A582449-0D7F-4998-8DF3-ED6105DE934A}">
  <ds:schemaRefs>
    <ds:schemaRef ds:uri="http://schemas.openxmlformats.org/officeDocument/2006/bibliography"/>
  </ds:schemaRefs>
</ds:datastoreItem>
</file>

<file path=customXml/itemProps86.xml><?xml version="1.0" encoding="utf-8"?>
<ds:datastoreItem xmlns:ds="http://schemas.openxmlformats.org/officeDocument/2006/customXml" ds:itemID="{3C1D2D44-4593-4679-AC02-414150B4DBD6}">
  <ds:schemaRefs>
    <ds:schemaRef ds:uri="http://schemas.openxmlformats.org/officeDocument/2006/bibliography"/>
  </ds:schemaRefs>
</ds:datastoreItem>
</file>

<file path=customXml/itemProps87.xml><?xml version="1.0" encoding="utf-8"?>
<ds:datastoreItem xmlns:ds="http://schemas.openxmlformats.org/officeDocument/2006/customXml" ds:itemID="{9AC7D403-5D0F-4435-8B21-27CBD70E26B1}">
  <ds:schemaRefs>
    <ds:schemaRef ds:uri="http://schemas.openxmlformats.org/officeDocument/2006/bibliography"/>
  </ds:schemaRefs>
</ds:datastoreItem>
</file>

<file path=customXml/itemProps88.xml><?xml version="1.0" encoding="utf-8"?>
<ds:datastoreItem xmlns:ds="http://schemas.openxmlformats.org/officeDocument/2006/customXml" ds:itemID="{3E21ACCC-9548-4A73-9D0F-F1BEF6046503}">
  <ds:schemaRefs>
    <ds:schemaRef ds:uri="http://schemas.openxmlformats.org/officeDocument/2006/bibliography"/>
  </ds:schemaRefs>
</ds:datastoreItem>
</file>

<file path=customXml/itemProps89.xml><?xml version="1.0" encoding="utf-8"?>
<ds:datastoreItem xmlns:ds="http://schemas.openxmlformats.org/officeDocument/2006/customXml" ds:itemID="{01E618BF-BAFD-4A92-A2DB-897D19B7479A}">
  <ds:schemaRefs>
    <ds:schemaRef ds:uri="http://schemas.openxmlformats.org/officeDocument/2006/bibliography"/>
  </ds:schemaRefs>
</ds:datastoreItem>
</file>

<file path=customXml/itemProps9.xml><?xml version="1.0" encoding="utf-8"?>
<ds:datastoreItem xmlns:ds="http://schemas.openxmlformats.org/officeDocument/2006/customXml" ds:itemID="{AE5AFCB7-B556-408F-8088-D33A1897B7D3}">
  <ds:schemaRefs>
    <ds:schemaRef ds:uri="http://schemas.openxmlformats.org/officeDocument/2006/bibliography"/>
  </ds:schemaRefs>
</ds:datastoreItem>
</file>

<file path=customXml/itemProps90.xml><?xml version="1.0" encoding="utf-8"?>
<ds:datastoreItem xmlns:ds="http://schemas.openxmlformats.org/officeDocument/2006/customXml" ds:itemID="{B976911F-4D3E-4D4C-A199-D87CBBC6E6E8}">
  <ds:schemaRefs>
    <ds:schemaRef ds:uri="http://schemas.openxmlformats.org/officeDocument/2006/bibliography"/>
  </ds:schemaRefs>
</ds:datastoreItem>
</file>

<file path=customXml/itemProps91.xml><?xml version="1.0" encoding="utf-8"?>
<ds:datastoreItem xmlns:ds="http://schemas.openxmlformats.org/officeDocument/2006/customXml" ds:itemID="{F03EBA33-F908-4303-B68F-A8F790E803C4}">
  <ds:schemaRefs>
    <ds:schemaRef ds:uri="http://schemas.openxmlformats.org/officeDocument/2006/bibliography"/>
  </ds:schemaRefs>
</ds:datastoreItem>
</file>

<file path=customXml/itemProps92.xml><?xml version="1.0" encoding="utf-8"?>
<ds:datastoreItem xmlns:ds="http://schemas.openxmlformats.org/officeDocument/2006/customXml" ds:itemID="{09EB17EC-8191-45E3-9584-E4CCEF0E0F87}">
  <ds:schemaRefs>
    <ds:schemaRef ds:uri="http://schemas.openxmlformats.org/officeDocument/2006/bibliography"/>
  </ds:schemaRefs>
</ds:datastoreItem>
</file>

<file path=customXml/itemProps93.xml><?xml version="1.0" encoding="utf-8"?>
<ds:datastoreItem xmlns:ds="http://schemas.openxmlformats.org/officeDocument/2006/customXml" ds:itemID="{EA6344CB-CB00-420A-9727-97816DEF424D}">
  <ds:schemaRefs>
    <ds:schemaRef ds:uri="http://schemas.openxmlformats.org/officeDocument/2006/bibliography"/>
  </ds:schemaRefs>
</ds:datastoreItem>
</file>

<file path=customXml/itemProps94.xml><?xml version="1.0" encoding="utf-8"?>
<ds:datastoreItem xmlns:ds="http://schemas.openxmlformats.org/officeDocument/2006/customXml" ds:itemID="{1DA6A09F-ABE8-4AB1-BD70-06EE0339DF28}">
  <ds:schemaRefs>
    <ds:schemaRef ds:uri="http://schemas.openxmlformats.org/officeDocument/2006/bibliography"/>
  </ds:schemaRefs>
</ds:datastoreItem>
</file>

<file path=customXml/itemProps95.xml><?xml version="1.0" encoding="utf-8"?>
<ds:datastoreItem xmlns:ds="http://schemas.openxmlformats.org/officeDocument/2006/customXml" ds:itemID="{5653F9CF-2A59-4CD6-8FC3-D8E1F54C3506}">
  <ds:schemaRefs>
    <ds:schemaRef ds:uri="http://schemas.openxmlformats.org/officeDocument/2006/bibliography"/>
  </ds:schemaRefs>
</ds:datastoreItem>
</file>

<file path=customXml/itemProps96.xml><?xml version="1.0" encoding="utf-8"?>
<ds:datastoreItem xmlns:ds="http://schemas.openxmlformats.org/officeDocument/2006/customXml" ds:itemID="{D645F2C7-9B79-4240-BF2A-FDA25B4A33FB}">
  <ds:schemaRefs>
    <ds:schemaRef ds:uri="http://schemas.openxmlformats.org/officeDocument/2006/bibliography"/>
  </ds:schemaRefs>
</ds:datastoreItem>
</file>

<file path=customXml/itemProps97.xml><?xml version="1.0" encoding="utf-8"?>
<ds:datastoreItem xmlns:ds="http://schemas.openxmlformats.org/officeDocument/2006/customXml" ds:itemID="{C2C71299-A72D-4369-9799-587675094C41}">
  <ds:schemaRefs>
    <ds:schemaRef ds:uri="http://schemas.openxmlformats.org/officeDocument/2006/bibliography"/>
  </ds:schemaRefs>
</ds:datastoreItem>
</file>

<file path=customXml/itemProps98.xml><?xml version="1.0" encoding="utf-8"?>
<ds:datastoreItem xmlns:ds="http://schemas.openxmlformats.org/officeDocument/2006/customXml" ds:itemID="{5FC00C4B-694B-4376-A22B-22FBF796AF89}">
  <ds:schemaRefs>
    <ds:schemaRef ds:uri="http://schemas.openxmlformats.org/officeDocument/2006/bibliography"/>
  </ds:schemaRefs>
</ds:datastoreItem>
</file>

<file path=customXml/itemProps99.xml><?xml version="1.0" encoding="utf-8"?>
<ds:datastoreItem xmlns:ds="http://schemas.openxmlformats.org/officeDocument/2006/customXml" ds:itemID="{F9D7E1FD-B5D4-48C4-87F2-E4DC4826E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69</Pages>
  <Words>19005</Words>
  <Characters>108329</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127080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Marijana Jovanović</cp:lastModifiedBy>
  <cp:revision>9</cp:revision>
  <cp:lastPrinted>2019-02-05T09:54:00Z</cp:lastPrinted>
  <dcterms:created xsi:type="dcterms:W3CDTF">2019-01-30T13:20:00Z</dcterms:created>
  <dcterms:modified xsi:type="dcterms:W3CDTF">2019-02-12T12:45:00Z</dcterms:modified>
</cp:coreProperties>
</file>