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69A97416" wp14:editId="24D7596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6744C8">
        <w:rPr>
          <w:rFonts w:cs="Arial"/>
        </w:rPr>
        <w:t>2471/2018 (JН/3000/1333/2018)</w:t>
      </w:r>
    </w:p>
    <w:p w:rsidR="000A393D" w:rsidRDefault="000A393D" w:rsidP="000A393D">
      <w:pPr>
        <w:rPr>
          <w:rFonts w:cs="Arial"/>
        </w:rPr>
      </w:pPr>
    </w:p>
    <w:p w:rsidR="000A393D" w:rsidRDefault="000A393D" w:rsidP="00573DAC">
      <w:pPr>
        <w:jc w:val="center"/>
        <w:rPr>
          <w:rFonts w:cs="Arial"/>
        </w:rPr>
      </w:pPr>
      <w:bookmarkStart w:id="8" w:name="_GoBack"/>
      <w:bookmarkEnd w:id="8"/>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8E62F5">
        <w:rPr>
          <w:rFonts w:cs="Arial"/>
          <w:sz w:val="22"/>
          <w:szCs w:val="22"/>
        </w:rPr>
        <w:t>Израда припреме узорака за мерење pH и О2 у помоћној котларници</w:t>
      </w:r>
    </w:p>
    <w:p w:rsidR="000A393D" w:rsidRPr="006D1953" w:rsidRDefault="006D1953" w:rsidP="000A393D">
      <w:pPr>
        <w:pStyle w:val="Subtitle"/>
        <w:rPr>
          <w:i w:val="0"/>
          <w:lang w:val="sr-Cyrl-RS"/>
        </w:rPr>
      </w:pPr>
      <w:r>
        <w:rPr>
          <w:i w:val="0"/>
          <w:lang w:val="sr-Cyrl-RS"/>
        </w:rPr>
        <w:t xml:space="preserve"> </w:t>
      </w:r>
    </w:p>
    <w:p w:rsidR="006E7C6D" w:rsidRDefault="006E7C6D" w:rsidP="006D1953">
      <w:pPr>
        <w:rPr>
          <w:rFonts w:cs="Arial"/>
          <w:lang w:val="sr-Cyrl-RS"/>
        </w:rPr>
      </w:pPr>
    </w:p>
    <w:p w:rsidR="00573DAC" w:rsidRDefault="00573DAC" w:rsidP="006D1953">
      <w:pPr>
        <w:rPr>
          <w:rFonts w:cs="Arial"/>
          <w:lang w:val="sr-Cyrl-RS"/>
        </w:rPr>
      </w:pPr>
    </w:p>
    <w:p w:rsidR="00573DAC" w:rsidRDefault="00573DAC" w:rsidP="006D1953">
      <w:pPr>
        <w:rPr>
          <w:rFonts w:cs="Arial"/>
          <w:lang w:val="sr-Cyrl-RS"/>
        </w:rPr>
      </w:pPr>
    </w:p>
    <w:p w:rsidR="00573DAC" w:rsidRDefault="00573DAC" w:rsidP="006D1953">
      <w:pPr>
        <w:rPr>
          <w:rFonts w:cs="Arial"/>
          <w:lang w:val="sr-Cyrl-RS"/>
        </w:rPr>
      </w:pPr>
    </w:p>
    <w:p w:rsidR="00573DAC" w:rsidRDefault="00573DAC" w:rsidP="006D1953">
      <w:pPr>
        <w:rPr>
          <w:rFonts w:cs="Arial"/>
          <w:lang w:val="sr-Cyrl-RS"/>
        </w:rPr>
      </w:pPr>
    </w:p>
    <w:p w:rsidR="00573DAC" w:rsidRPr="00637D7F" w:rsidRDefault="00573DAC" w:rsidP="006D1953">
      <w:pPr>
        <w:rPr>
          <w:rFonts w:cs="Arial"/>
          <w:lang w:val="sr-Cyrl-RS"/>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A86574" w:rsidRDefault="00A86574" w:rsidP="000A393D">
      <w:pPr>
        <w:rPr>
          <w:rFonts w:eastAsia="Arial Unicode MS" w:cs="Arial"/>
          <w:b/>
          <w:kern w:val="2"/>
          <w:lang w:val="sr-Cyrl-RS"/>
        </w:rPr>
      </w:pPr>
      <w:r>
        <w:rPr>
          <w:rFonts w:eastAsia="Arial Unicode MS" w:cs="Arial"/>
          <w:b/>
          <w:kern w:val="2"/>
          <w:lang w:val="sr-Cyrl-RS"/>
        </w:rPr>
        <w:t xml:space="preserve"> </w:t>
      </w: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73DAC">
        <w:rPr>
          <w:rFonts w:eastAsia="Arial Unicode MS" w:cs="Arial"/>
          <w:kern w:val="2"/>
          <w:lang w:val="sr-Cyrl-RS"/>
        </w:rPr>
        <w:t>105-Е.03.01.-71348/3-2019</w:t>
      </w:r>
      <w:r w:rsidRPr="00E47C2E">
        <w:rPr>
          <w:rFonts w:eastAsia="Arial Unicode MS" w:cs="Arial"/>
          <w:kern w:val="2"/>
          <w:lang w:val="ru-RU"/>
        </w:rPr>
        <w:t xml:space="preserve"> од </w:t>
      </w:r>
      <w:r w:rsidR="00573DAC">
        <w:rPr>
          <w:rFonts w:eastAsia="Arial Unicode MS" w:cs="Arial"/>
          <w:kern w:val="2"/>
          <w:lang w:val="sr-Cyrl-RS"/>
        </w:rPr>
        <w:t>13.02.2019.</w:t>
      </w:r>
      <w:r w:rsidRPr="00E47C2E">
        <w:rPr>
          <w:rFonts w:eastAsia="Arial Unicode MS" w:cs="Arial"/>
          <w:kern w:val="2"/>
          <w:lang w:val="ru-RU"/>
        </w:rPr>
        <w:t xml:space="preserve">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8935C7">
        <w:rPr>
          <w:rFonts w:cs="Arial"/>
          <w:lang w:val="sr-Cyrl-RS"/>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3E50AF">
        <w:rPr>
          <w:rFonts w:eastAsia="TimesNewRomanPSMT" w:cs="Arial"/>
          <w:color w:val="000000"/>
          <w:kern w:val="2"/>
          <w:lang w:val="ru-RU"/>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641F8">
        <w:rPr>
          <w:rFonts w:eastAsia="Arial Unicode MS" w:cs="Arial"/>
          <w:color w:val="000000"/>
          <w:kern w:val="2"/>
        </w:rPr>
        <w:t>5364-E.03.02.-</w:t>
      </w:r>
      <w:r w:rsidR="002F1DD4">
        <w:rPr>
          <w:rFonts w:eastAsia="Arial Unicode MS" w:cs="Arial"/>
          <w:color w:val="000000"/>
          <w:kern w:val="2"/>
          <w:lang w:val="sr-Cyrl-RS"/>
        </w:rPr>
        <w:t>6</w:t>
      </w:r>
      <w:r w:rsidR="008E62F5">
        <w:rPr>
          <w:rFonts w:eastAsia="Arial Unicode MS" w:cs="Arial"/>
          <w:color w:val="000000"/>
          <w:kern w:val="2"/>
          <w:lang w:val="sr-Cyrl-RS"/>
        </w:rPr>
        <w:t>11253</w:t>
      </w:r>
      <w:r w:rsidR="00D641F8">
        <w:rPr>
          <w:rFonts w:eastAsia="Arial Unicode MS" w:cs="Arial"/>
          <w:color w:val="000000"/>
          <w:kern w:val="2"/>
        </w:rPr>
        <w:t>/1-2018</w:t>
      </w:r>
      <w:r w:rsidR="000C54B4">
        <w:rPr>
          <w:rFonts w:eastAsia="Arial Unicode MS" w:cs="Arial"/>
          <w:color w:val="000000"/>
          <w:kern w:val="2"/>
          <w:lang w:val="sr-Cyrl-RS"/>
        </w:rPr>
        <w:t xml:space="preserve"> од </w:t>
      </w:r>
      <w:r w:rsidR="00C16F34">
        <w:rPr>
          <w:rFonts w:eastAsia="Arial Unicode MS" w:cs="Arial"/>
          <w:color w:val="000000"/>
          <w:kern w:val="2"/>
          <w:lang w:val="sr-Cyrl-RS"/>
        </w:rPr>
        <w:t>0</w:t>
      </w:r>
      <w:r w:rsidR="008E62F5">
        <w:rPr>
          <w:rFonts w:eastAsia="Arial Unicode MS" w:cs="Arial"/>
          <w:color w:val="000000"/>
          <w:kern w:val="2"/>
          <w:lang w:val="sr-Cyrl-RS"/>
        </w:rPr>
        <w:t>5</w:t>
      </w:r>
      <w:r w:rsidR="00C16F34">
        <w:rPr>
          <w:rFonts w:eastAsia="Arial Unicode MS" w:cs="Arial"/>
          <w:color w:val="000000"/>
          <w:kern w:val="2"/>
        </w:rPr>
        <w:t>.</w:t>
      </w:r>
      <w:r w:rsidR="00C16F34">
        <w:rPr>
          <w:rFonts w:eastAsia="Arial Unicode MS" w:cs="Arial"/>
          <w:color w:val="000000"/>
          <w:kern w:val="2"/>
          <w:lang w:val="sr-Cyrl-RS"/>
        </w:rPr>
        <w:t>1</w:t>
      </w:r>
      <w:r w:rsidR="002F1DD4">
        <w:rPr>
          <w:rFonts w:eastAsia="Arial Unicode MS" w:cs="Arial"/>
          <w:color w:val="000000"/>
          <w:kern w:val="2"/>
          <w:lang w:val="sr-Cyrl-RS"/>
        </w:rPr>
        <w:t>2</w:t>
      </w:r>
      <w:r w:rsidR="00D641F8">
        <w:rPr>
          <w:rFonts w:eastAsia="Arial Unicode MS" w:cs="Arial"/>
          <w:color w:val="000000"/>
          <w:kern w:val="2"/>
        </w:rPr>
        <w:t>.2018</w:t>
      </w:r>
      <w:r w:rsidRPr="00E47C2E">
        <w:rPr>
          <w:rFonts w:eastAsia="Arial Unicode MS" w:cs="Arial"/>
          <w:color w:val="000000"/>
          <w:kern w:val="2"/>
          <w:lang w:val="ru-RU"/>
        </w:rPr>
        <w:t xml:space="preserve"> године и Решења о образовању комисије за јавну набавку број </w:t>
      </w:r>
      <w:r w:rsidR="00C16F34" w:rsidRPr="00C16F34">
        <w:rPr>
          <w:rFonts w:eastAsia="Arial Unicode MS" w:cs="Arial"/>
          <w:color w:val="000000"/>
          <w:kern w:val="2"/>
          <w:lang w:val="ru-RU"/>
        </w:rPr>
        <w:t>5364-E.03.02.-</w:t>
      </w:r>
      <w:r w:rsidR="002F1DD4" w:rsidRPr="002F1DD4">
        <w:rPr>
          <w:rFonts w:eastAsia="Arial Unicode MS" w:cs="Arial"/>
          <w:color w:val="000000"/>
          <w:kern w:val="2"/>
          <w:lang w:val="sr-Cyrl-RS"/>
        </w:rPr>
        <w:t xml:space="preserve"> </w:t>
      </w:r>
      <w:r w:rsidR="008E62F5" w:rsidRPr="008E62F5">
        <w:rPr>
          <w:rFonts w:eastAsia="Arial Unicode MS" w:cs="Arial"/>
          <w:color w:val="000000"/>
          <w:kern w:val="2"/>
          <w:lang w:val="sr-Cyrl-RS"/>
        </w:rPr>
        <w:t>611253</w:t>
      </w:r>
      <w:r w:rsidR="00C16F34" w:rsidRPr="00C16F34">
        <w:rPr>
          <w:rFonts w:eastAsia="Arial Unicode MS" w:cs="Arial"/>
          <w:color w:val="000000"/>
          <w:kern w:val="2"/>
          <w:lang w:val="ru-RU"/>
        </w:rPr>
        <w:t>/</w:t>
      </w:r>
      <w:r w:rsidR="00C16F34">
        <w:rPr>
          <w:rFonts w:eastAsia="Arial Unicode MS" w:cs="Arial"/>
          <w:color w:val="000000"/>
          <w:kern w:val="2"/>
          <w:lang w:val="ru-RU"/>
        </w:rPr>
        <w:t>2</w:t>
      </w:r>
      <w:r w:rsidR="00C16F34" w:rsidRPr="00C16F34">
        <w:rPr>
          <w:rFonts w:eastAsia="Arial Unicode MS" w:cs="Arial"/>
          <w:color w:val="000000"/>
          <w:kern w:val="2"/>
          <w:lang w:val="ru-RU"/>
        </w:rPr>
        <w:t>-2018 од 0</w:t>
      </w:r>
      <w:r w:rsidR="008E62F5">
        <w:rPr>
          <w:rFonts w:eastAsia="Arial Unicode MS" w:cs="Arial"/>
          <w:color w:val="000000"/>
          <w:kern w:val="2"/>
          <w:lang w:val="ru-RU"/>
        </w:rPr>
        <w:t>5</w:t>
      </w:r>
      <w:r w:rsidR="00C16F34" w:rsidRPr="00C16F34">
        <w:rPr>
          <w:rFonts w:eastAsia="Arial Unicode MS" w:cs="Arial"/>
          <w:color w:val="000000"/>
          <w:kern w:val="2"/>
          <w:lang w:val="ru-RU"/>
        </w:rPr>
        <w:t>.1</w:t>
      </w:r>
      <w:r w:rsidR="002F1DD4">
        <w:rPr>
          <w:rFonts w:eastAsia="Arial Unicode MS" w:cs="Arial"/>
          <w:color w:val="000000"/>
          <w:kern w:val="2"/>
          <w:lang w:val="ru-RU"/>
        </w:rPr>
        <w:t>2</w:t>
      </w:r>
      <w:r w:rsidR="00C16F34" w:rsidRPr="00C16F34">
        <w:rPr>
          <w:rFonts w:eastAsia="Arial Unicode MS" w:cs="Arial"/>
          <w:color w:val="000000"/>
          <w:kern w:val="2"/>
          <w:lang w:val="ru-RU"/>
        </w:rPr>
        <w:t xml:space="preserve">.2018 </w:t>
      </w:r>
      <w:r w:rsidRPr="00E47C2E">
        <w:rPr>
          <w:rFonts w:eastAsia="Arial Unicode MS" w:cs="Arial"/>
          <w:color w:val="000000"/>
          <w:kern w:val="2"/>
          <w:lang w:val="ru-RU"/>
        </w:rPr>
        <w:t>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6744C8">
        <w:rPr>
          <w:rFonts w:cs="Arial"/>
          <w:b/>
        </w:rPr>
        <w:t>2471/2018 (JН/3000/1333/2018)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6E7C6D">
        <w:rPr>
          <w:rFonts w:cs="Arial"/>
          <w:sz w:val="22"/>
          <w:szCs w:val="22"/>
          <w:lang w:val="sr-Cyrl-RS"/>
        </w:rPr>
        <w:t xml:space="preserve"> </w:t>
      </w:r>
      <w:r w:rsidRPr="00E47C2E">
        <w:rPr>
          <w:rFonts w:cs="Arial"/>
          <w:sz w:val="22"/>
          <w:szCs w:val="22"/>
          <w:lang w:val="de-DE"/>
        </w:rPr>
        <w:t>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FC5F36" w:rsidRDefault="002E2A45" w:rsidP="0020706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E1356B" w:rsidRDefault="00FC5F36" w:rsidP="002E2A45">
            <w:pPr>
              <w:tabs>
                <w:tab w:val="left" w:pos="352"/>
                <w:tab w:val="left" w:pos="555"/>
                <w:tab w:val="right" w:leader="dot" w:pos="9446"/>
              </w:tabs>
              <w:spacing w:before="117"/>
              <w:jc w:val="center"/>
              <w:rPr>
                <w:rFonts w:cs="Arial"/>
              </w:rPr>
            </w:pPr>
            <w:r>
              <w:rPr>
                <w:rFonts w:cs="Arial"/>
                <w:lang w:val="sr-Cyrl-RS"/>
              </w:rPr>
              <w:t>1</w:t>
            </w:r>
            <w:r w:rsidR="002E2A45">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E1356B" w:rsidRDefault="00FC5F36" w:rsidP="00E1356B">
            <w:pPr>
              <w:tabs>
                <w:tab w:val="left" w:pos="352"/>
                <w:tab w:val="left" w:pos="555"/>
                <w:tab w:val="right" w:leader="dot" w:pos="9446"/>
              </w:tabs>
              <w:spacing w:before="117"/>
              <w:jc w:val="center"/>
              <w:rPr>
                <w:rFonts w:cs="Arial"/>
              </w:rPr>
            </w:pPr>
            <w:r>
              <w:rPr>
                <w:rFonts w:cs="Arial"/>
                <w:lang w:val="sr-Cyrl-RS"/>
              </w:rPr>
              <w:t>1</w:t>
            </w:r>
            <w:r w:rsidR="002E2A45">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C633B4">
            <w:pPr>
              <w:tabs>
                <w:tab w:val="left" w:pos="352"/>
                <w:tab w:val="left" w:pos="555"/>
                <w:tab w:val="right" w:leader="dot" w:pos="9446"/>
              </w:tabs>
              <w:spacing w:before="117"/>
              <w:rPr>
                <w:rFonts w:cs="Arial"/>
                <w:lang w:val="sr-Cyrl-RS"/>
              </w:rPr>
            </w:pPr>
            <w:r>
              <w:rPr>
                <w:rFonts w:cs="Arial"/>
              </w:rPr>
              <w:t xml:space="preserve">Обрасци ( 1 - </w:t>
            </w:r>
            <w:r w:rsidR="00C633B4">
              <w:rPr>
                <w:rFonts w:cs="Arial"/>
              </w:rPr>
              <w:t>7</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FC5F36" w:rsidRDefault="00E1356B" w:rsidP="00FC5F36">
            <w:pPr>
              <w:tabs>
                <w:tab w:val="left" w:pos="352"/>
                <w:tab w:val="left" w:pos="555"/>
                <w:tab w:val="right" w:leader="dot" w:pos="9446"/>
              </w:tabs>
              <w:spacing w:before="117"/>
              <w:jc w:val="center"/>
              <w:rPr>
                <w:rFonts w:cs="Arial"/>
                <w:lang w:val="sr-Cyrl-RS"/>
              </w:rPr>
            </w:pPr>
            <w:r>
              <w:rPr>
                <w:rFonts w:cs="Arial"/>
              </w:rPr>
              <w:t>2</w:t>
            </w:r>
            <w:r w:rsidR="002E2A45">
              <w:rPr>
                <w:rFonts w:cs="Arial"/>
                <w:lang w:val="sr-Cyrl-RS"/>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786D72" w:rsidRDefault="00567C50" w:rsidP="006A60B1">
            <w:pPr>
              <w:tabs>
                <w:tab w:val="left" w:pos="352"/>
                <w:tab w:val="left" w:pos="555"/>
                <w:tab w:val="right" w:leader="dot" w:pos="9446"/>
              </w:tabs>
              <w:spacing w:before="117"/>
              <w:jc w:val="center"/>
              <w:rPr>
                <w:rFonts w:cs="Arial"/>
                <w:lang w:val="sr-Cyrl-RS"/>
              </w:rPr>
            </w:pPr>
            <w:r>
              <w:rPr>
                <w:rFonts w:cs="Arial"/>
                <w:lang w:val="sr-Cyrl-RS"/>
              </w:rPr>
              <w:t>51</w:t>
            </w:r>
          </w:p>
        </w:tc>
      </w:tr>
    </w:tbl>
    <w:p w:rsidR="000A393D" w:rsidRPr="00E47C2E" w:rsidRDefault="000A393D" w:rsidP="000A393D">
      <w:pPr>
        <w:pStyle w:val="BodyText"/>
        <w:spacing w:before="0"/>
        <w:rPr>
          <w:rFonts w:cs="Arial"/>
          <w:b/>
          <w:spacing w:val="80"/>
          <w:sz w:val="22"/>
          <w:szCs w:val="22"/>
          <w:highlight w:val="yellow"/>
        </w:rPr>
      </w:pPr>
    </w:p>
    <w:p w:rsidR="000A393D" w:rsidRPr="00A82072" w:rsidRDefault="000A393D" w:rsidP="000A393D">
      <w:pPr>
        <w:jc w:val="right"/>
        <w:rPr>
          <w:rFonts w:cs="Arial"/>
          <w:color w:val="548DD4" w:themeColor="text2" w:themeTint="99"/>
          <w:lang w:val="sr-Latn-RS"/>
        </w:rPr>
      </w:pPr>
      <w:r w:rsidRPr="00891664">
        <w:rPr>
          <w:rFonts w:cs="Arial"/>
          <w:bCs/>
          <w:noProof/>
          <w:lang w:val="sr-Cyrl-CS"/>
        </w:rPr>
        <w:t xml:space="preserve">Укупан број страна документације: </w:t>
      </w:r>
      <w:r w:rsidR="00DC3DFD">
        <w:rPr>
          <w:rFonts w:cs="Arial"/>
          <w:bCs/>
          <w:noProof/>
          <w:lang w:val="sr-Cyrl-RS"/>
        </w:rPr>
        <w:t>6</w:t>
      </w:r>
      <w:r w:rsidR="00A82072">
        <w:rPr>
          <w:rFonts w:cs="Arial"/>
          <w:bCs/>
          <w:noProof/>
          <w:lang w:val="sr-Latn-RS"/>
        </w:rPr>
        <w:t>2</w:t>
      </w:r>
    </w:p>
    <w:p w:rsidR="000A393D" w:rsidRPr="00E47C2E" w:rsidRDefault="000A393D" w:rsidP="000A393D">
      <w:pPr>
        <w:pStyle w:val="BodyText"/>
        <w:spacing w:before="0"/>
        <w:rPr>
          <w:rFonts w:cs="Arial"/>
          <w:sz w:val="22"/>
          <w:szCs w:val="22"/>
        </w:rPr>
      </w:pPr>
    </w:p>
    <w:p w:rsidR="000A393D" w:rsidRPr="00E47C2E" w:rsidRDefault="000A393D" w:rsidP="00BE28CE">
      <w:pPr>
        <w:pStyle w:val="Heading10"/>
        <w:numPr>
          <w:ilvl w:val="0"/>
          <w:numId w:val="12"/>
        </w:numPr>
        <w:spacing w:before="0"/>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DB49FF" w:rsidRPr="00DB49FF" w:rsidRDefault="00DB49FF" w:rsidP="00DB49FF">
            <w:pPr>
              <w:suppressAutoHyphens/>
              <w:spacing w:before="0"/>
              <w:jc w:val="center"/>
              <w:rPr>
                <w:rFonts w:cs="Arial"/>
              </w:rPr>
            </w:pPr>
            <w:r w:rsidRPr="00DB49FF">
              <w:rPr>
                <w:rFonts w:cs="Arial"/>
              </w:rPr>
              <w:t>Јавно предузеће „Електропривреда Србије“ Београд,</w:t>
            </w:r>
          </w:p>
          <w:p w:rsidR="00DB49FF" w:rsidRPr="00DB49FF" w:rsidRDefault="00DB49FF" w:rsidP="00DB49FF">
            <w:pPr>
              <w:suppressAutoHyphens/>
              <w:spacing w:before="0"/>
              <w:jc w:val="center"/>
              <w:rPr>
                <w:rFonts w:cs="Arial"/>
              </w:rPr>
            </w:pPr>
            <w:r w:rsidRPr="00DB49FF">
              <w:rPr>
                <w:rFonts w:cs="Arial"/>
              </w:rPr>
              <w:t>Улица Балканска бр.13, 11000 Београд</w:t>
            </w:r>
          </w:p>
          <w:p w:rsidR="00DB49FF" w:rsidRPr="00DB49FF" w:rsidRDefault="00DB49FF" w:rsidP="00DB49FF">
            <w:pPr>
              <w:suppressAutoHyphens/>
              <w:spacing w:before="0"/>
              <w:jc w:val="center"/>
              <w:rPr>
                <w:rFonts w:cs="Arial"/>
              </w:rPr>
            </w:pPr>
            <w:r w:rsidRPr="00DB49FF">
              <w:rPr>
                <w:rFonts w:cs="Arial"/>
              </w:rPr>
              <w:t>Огранак ТЕНТ, Богољуба Урошевића Црног бр.44.,</w:t>
            </w:r>
          </w:p>
          <w:p w:rsidR="000A393D" w:rsidRPr="00E47C2E" w:rsidRDefault="00DB49FF" w:rsidP="00DB49FF">
            <w:pPr>
              <w:suppressAutoHyphens/>
              <w:spacing w:before="0"/>
              <w:jc w:val="center"/>
              <w:rPr>
                <w:rFonts w:cs="Arial"/>
              </w:rPr>
            </w:pPr>
            <w:r w:rsidRPr="00DB49FF">
              <w:rPr>
                <w:rFonts w:cs="Arial"/>
              </w:rPr>
              <w:t>11500 Обреновац</w:t>
            </w:r>
          </w:p>
        </w:tc>
      </w:tr>
      <w:tr w:rsidR="000A393D" w:rsidRPr="00E47C2E" w:rsidTr="00C31247">
        <w:trPr>
          <w:trHeight w:val="33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A47B9B" w:rsidP="000C54B4">
            <w:pPr>
              <w:autoSpaceDE w:val="0"/>
              <w:autoSpaceDN w:val="0"/>
              <w:adjustRightInd w:val="0"/>
              <w:spacing w:before="0"/>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C54B4">
            <w:pPr>
              <w:autoSpaceDE w:val="0"/>
              <w:autoSpaceDN w:val="0"/>
              <w:adjustRightInd w:val="0"/>
              <w:spacing w:before="0"/>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0A393D" w:rsidRPr="00E47C2E" w:rsidTr="00C31247">
        <w:trPr>
          <w:trHeight w:val="548"/>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Pr="00C31247" w:rsidRDefault="000A393D" w:rsidP="00C31247">
            <w:pPr>
              <w:pStyle w:val="Title"/>
              <w:spacing w:before="0"/>
              <w:rPr>
                <w:rFonts w:cs="Arial"/>
                <w:b w:val="0"/>
                <w:sz w:val="22"/>
                <w:szCs w:val="22"/>
                <w:lang w:val="sr-Cyrl-RS"/>
              </w:rPr>
            </w:pPr>
            <w:bookmarkStart w:id="17" w:name="_Toc442559877"/>
            <w:r w:rsidRPr="00E47C2E">
              <w:rPr>
                <w:rFonts w:cs="Arial"/>
                <w:b w:val="0"/>
              </w:rPr>
              <w:t xml:space="preserve">Набавка услуга: </w:t>
            </w:r>
            <w:bookmarkEnd w:id="17"/>
            <w:r w:rsidR="008E62F5">
              <w:rPr>
                <w:rFonts w:cs="Arial"/>
                <w:b w:val="0"/>
                <w:sz w:val="22"/>
                <w:szCs w:val="22"/>
              </w:rPr>
              <w:t>Израда припреме узорака за мерење pH и О2 у помоћној котларници</w:t>
            </w:r>
          </w:p>
        </w:tc>
      </w:tr>
      <w:tr w:rsidR="000A393D" w:rsidRPr="00E47C2E" w:rsidTr="00BE28CE">
        <w:trPr>
          <w:trHeight w:val="60"/>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C31247" w:rsidRDefault="000A393D" w:rsidP="00BE28CE">
            <w:pPr>
              <w:pStyle w:val="ListParagraph"/>
              <w:widowControl w:val="0"/>
              <w:spacing w:before="0" w:after="0" w:line="240" w:lineRule="auto"/>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0A393D" w:rsidRPr="00E47C2E" w:rsidTr="00C31247">
        <w:trPr>
          <w:trHeight w:val="10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C31247" w:rsidRDefault="000A393D" w:rsidP="00C31247">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0A393D" w:rsidRPr="00C74942" w:rsidTr="00BE28CE">
        <w:trPr>
          <w:trHeight w:val="60"/>
        </w:trPr>
        <w:tc>
          <w:tcPr>
            <w:tcW w:w="3032" w:type="dxa"/>
            <w:shd w:val="clear" w:color="auto" w:fill="auto"/>
          </w:tcPr>
          <w:p w:rsidR="000A393D" w:rsidRPr="00C74942" w:rsidRDefault="000A393D" w:rsidP="000C54B4">
            <w:pPr>
              <w:autoSpaceDE w:val="0"/>
              <w:autoSpaceDN w:val="0"/>
              <w:adjustRightInd w:val="0"/>
              <w:spacing w:before="0"/>
              <w:jc w:val="center"/>
              <w:rPr>
                <w:rFonts w:eastAsia="TimesNewRomanPSMT" w:cs="Arial"/>
                <w:bCs/>
              </w:rPr>
            </w:pPr>
            <w:r w:rsidRPr="00C74942">
              <w:rPr>
                <w:rFonts w:eastAsia="TimesNewRomanPSMT" w:cs="Arial"/>
                <w:bCs/>
              </w:rPr>
              <w:t>Контакт</w:t>
            </w:r>
          </w:p>
        </w:tc>
        <w:tc>
          <w:tcPr>
            <w:tcW w:w="6213" w:type="dxa"/>
            <w:shd w:val="clear" w:color="auto" w:fill="auto"/>
            <w:vAlign w:val="center"/>
          </w:tcPr>
          <w:p w:rsidR="000A393D" w:rsidRPr="00C74942" w:rsidRDefault="000C54B4" w:rsidP="000C54B4">
            <w:pPr>
              <w:spacing w:before="0"/>
              <w:jc w:val="center"/>
              <w:rPr>
                <w:rFonts w:cs="Arial"/>
                <w:color w:val="00B0F0"/>
              </w:rPr>
            </w:pPr>
            <w:r w:rsidRPr="00C74942">
              <w:rPr>
                <w:rFonts w:cs="Arial"/>
              </w:rPr>
              <w:t>Марија Милачић</w:t>
            </w:r>
          </w:p>
          <w:p w:rsidR="000A393D" w:rsidRPr="00C74942" w:rsidRDefault="000A393D" w:rsidP="00C31247">
            <w:pPr>
              <w:spacing w:before="0"/>
              <w:jc w:val="center"/>
              <w:rPr>
                <w:rFonts w:cs="Arial"/>
                <w:lang w:val="sr-Cyrl-RS"/>
              </w:rPr>
            </w:pPr>
            <w:r w:rsidRPr="00C74942">
              <w:rPr>
                <w:rFonts w:cs="Arial"/>
              </w:rPr>
              <w:t xml:space="preserve">e-mail: </w:t>
            </w:r>
            <w:hyperlink r:id="rId167" w:history="1">
              <w:r w:rsidR="000C54B4" w:rsidRPr="00C74942">
                <w:rPr>
                  <w:rStyle w:val="Hyperlink"/>
                  <w:rFonts w:cs="Arial"/>
                </w:rPr>
                <w:t>marija.milacic@eps.rs</w:t>
              </w:r>
            </w:hyperlink>
            <w:r w:rsidRPr="00C74942">
              <w:rPr>
                <w:rFonts w:cs="Arial"/>
              </w:rPr>
              <w:t xml:space="preserve"> </w:t>
            </w:r>
          </w:p>
        </w:tc>
      </w:tr>
    </w:tbl>
    <w:p w:rsidR="000A393D" w:rsidRPr="00C74942" w:rsidRDefault="000A393D" w:rsidP="00BE28CE">
      <w:pPr>
        <w:pStyle w:val="Heading10"/>
        <w:numPr>
          <w:ilvl w:val="0"/>
          <w:numId w:val="12"/>
        </w:numPr>
        <w:spacing w:before="0"/>
        <w:jc w:val="both"/>
        <w:rPr>
          <w:rFonts w:cs="Arial"/>
        </w:rPr>
      </w:pPr>
      <w:bookmarkStart w:id="18" w:name="_Toc442559878"/>
      <w:r w:rsidRPr="00C74942">
        <w:rPr>
          <w:rFonts w:cs="Arial"/>
        </w:rPr>
        <w:t>ПОДАЦИ О ПРЕДМЕТУ ЈАВНЕ НАБАВКЕ</w:t>
      </w:r>
    </w:p>
    <w:p w:rsidR="000A393D" w:rsidRPr="00C74942" w:rsidRDefault="000A393D" w:rsidP="00BE28CE">
      <w:pPr>
        <w:pStyle w:val="Heading10"/>
        <w:spacing w:before="0"/>
        <w:ind w:left="0" w:firstLine="0"/>
        <w:jc w:val="both"/>
        <w:rPr>
          <w:rFonts w:cs="Arial"/>
        </w:rPr>
      </w:pPr>
      <w:r w:rsidRPr="00C74942">
        <w:rPr>
          <w:rFonts w:cs="Arial"/>
        </w:rPr>
        <w:t>2.1 Опис предмета јавне набавке, назив и ознака из општег речника набавке</w:t>
      </w:r>
    </w:p>
    <w:p w:rsidR="000A393D" w:rsidRPr="00C74942" w:rsidRDefault="000A393D" w:rsidP="000A393D">
      <w:pPr>
        <w:spacing w:before="0"/>
        <w:rPr>
          <w:rFonts w:cs="Arial"/>
          <w:lang w:eastAsia="zh-CN"/>
        </w:rPr>
      </w:pPr>
      <w:r w:rsidRPr="00C74942">
        <w:rPr>
          <w:rFonts w:cs="Arial"/>
          <w:lang w:eastAsia="zh-CN"/>
        </w:rPr>
        <w:t xml:space="preserve">Опис предмета јавне набавке: </w:t>
      </w:r>
      <w:r w:rsidR="008E62F5">
        <w:rPr>
          <w:rFonts w:cs="Arial"/>
          <w:lang w:eastAsia="zh-CN"/>
        </w:rPr>
        <w:t>Израда припреме узорака за мерење pH и О2 у помоћној котларници</w:t>
      </w:r>
      <w:r w:rsidRPr="00C74942">
        <w:rPr>
          <w:rFonts w:cs="Arial"/>
          <w:lang w:eastAsia="zh-CN"/>
        </w:rPr>
        <w:t xml:space="preserve">. </w:t>
      </w:r>
    </w:p>
    <w:p w:rsidR="001103F1" w:rsidRDefault="00DB49FF" w:rsidP="000A393D">
      <w:pPr>
        <w:spacing w:before="0"/>
        <w:rPr>
          <w:rFonts w:eastAsia="Arial" w:cs="Arial"/>
          <w:color w:val="000000"/>
          <w:szCs w:val="20"/>
          <w:lang w:val="sr-Cyrl-RS"/>
        </w:rPr>
      </w:pPr>
      <w:r w:rsidRPr="00C74942">
        <w:rPr>
          <w:rFonts w:cs="Arial"/>
          <w:lang w:eastAsia="zh-CN"/>
        </w:rPr>
        <w:t xml:space="preserve">Ознака </w:t>
      </w:r>
      <w:r w:rsidRPr="00C74942">
        <w:rPr>
          <w:rFonts w:cs="Arial"/>
          <w:lang w:val="sr-Cyrl-RS" w:eastAsia="zh-CN"/>
        </w:rPr>
        <w:t xml:space="preserve"> и н</w:t>
      </w:r>
      <w:r w:rsidRPr="00C74942">
        <w:rPr>
          <w:rFonts w:cs="Arial"/>
          <w:lang w:eastAsia="zh-CN"/>
        </w:rPr>
        <w:t xml:space="preserve">азив </w:t>
      </w:r>
      <w:r w:rsidR="000A393D" w:rsidRPr="00C74942">
        <w:rPr>
          <w:rFonts w:cs="Arial"/>
          <w:lang w:eastAsia="zh-CN"/>
        </w:rPr>
        <w:t xml:space="preserve">из општег речника набавке: </w:t>
      </w:r>
      <w:r w:rsidR="001103F1" w:rsidRPr="001103F1">
        <w:rPr>
          <w:rFonts w:eastAsia="Arial" w:cs="Arial"/>
          <w:color w:val="000000"/>
          <w:szCs w:val="20"/>
        </w:rPr>
        <w:t xml:space="preserve">Услуге инсталирања електричне и машинске опреме </w:t>
      </w:r>
      <w:r w:rsidR="001103F1">
        <w:rPr>
          <w:rFonts w:eastAsia="Arial" w:cs="Arial"/>
          <w:color w:val="000000"/>
          <w:szCs w:val="20"/>
        </w:rPr>
        <w:t>–</w:t>
      </w:r>
      <w:r w:rsidR="001103F1" w:rsidRPr="001103F1">
        <w:rPr>
          <w:rFonts w:eastAsia="Arial" w:cs="Arial"/>
          <w:color w:val="000000"/>
          <w:szCs w:val="20"/>
        </w:rPr>
        <w:t xml:space="preserve"> 51100000</w:t>
      </w:r>
    </w:p>
    <w:p w:rsidR="00D1513F" w:rsidRPr="00C74942" w:rsidRDefault="000A393D" w:rsidP="000A393D">
      <w:pPr>
        <w:spacing w:before="0"/>
        <w:rPr>
          <w:rFonts w:cs="Arial"/>
          <w:lang w:val="sr-Cyrl-RS" w:eastAsia="zh-CN"/>
        </w:rPr>
      </w:pPr>
      <w:r w:rsidRPr="00C74942">
        <w:rPr>
          <w:rFonts w:cs="Arial"/>
          <w:lang w:eastAsia="zh-CN"/>
        </w:rPr>
        <w:t>Детаљани подаци о предмету набавке наведени су у техничкој спецификацији (поглавље 3. Конкурсне документације).</w:t>
      </w:r>
    </w:p>
    <w:p w:rsidR="00FB47AE" w:rsidRPr="00C74942" w:rsidRDefault="000A393D" w:rsidP="00BE28CE">
      <w:pPr>
        <w:pStyle w:val="Heading10"/>
        <w:numPr>
          <w:ilvl w:val="0"/>
          <w:numId w:val="12"/>
        </w:numPr>
        <w:spacing w:before="0"/>
        <w:jc w:val="both"/>
        <w:rPr>
          <w:rFonts w:cs="Arial"/>
          <w:lang w:val="sr-Cyrl-RS"/>
        </w:rPr>
      </w:pPr>
      <w:r w:rsidRPr="00C74942">
        <w:rPr>
          <w:rFonts w:cs="Arial"/>
        </w:rPr>
        <w:t>ТЕХНИЧКА</w:t>
      </w:r>
      <w:r w:rsidR="001F12CF" w:rsidRPr="00C74942">
        <w:rPr>
          <w:rFonts w:cs="Arial"/>
          <w:lang w:val="en-US"/>
        </w:rPr>
        <w:t xml:space="preserve"> </w:t>
      </w:r>
      <w:r w:rsidRPr="00C74942">
        <w:rPr>
          <w:rFonts w:cs="Arial"/>
        </w:rPr>
        <w:t>СПЕЦИФИКАЦИЈА</w:t>
      </w:r>
    </w:p>
    <w:p w:rsidR="000A393D" w:rsidRPr="00C74942" w:rsidRDefault="000A393D" w:rsidP="00C31247">
      <w:pPr>
        <w:spacing w:before="0"/>
        <w:rPr>
          <w:rFonts w:cs="Arial"/>
          <w:b/>
        </w:rPr>
      </w:pPr>
      <w:r w:rsidRPr="00C74942">
        <w:rPr>
          <w:rFonts w:cs="Arial"/>
          <w:b/>
        </w:rPr>
        <w:t>3.1. Технички  опис захтеваних услуга</w:t>
      </w:r>
    </w:p>
    <w:bookmarkEnd w:id="18"/>
    <w:p w:rsidR="00783275" w:rsidRPr="00DF3DBE" w:rsidRDefault="00783275" w:rsidP="0054544F">
      <w:pPr>
        <w:pStyle w:val="ListParagraph"/>
        <w:numPr>
          <w:ilvl w:val="0"/>
          <w:numId w:val="32"/>
        </w:numPr>
        <w:spacing w:after="60"/>
        <w:ind w:left="426" w:hanging="426"/>
        <w:rPr>
          <w:rFonts w:ascii="Arial" w:hAnsi="Arial" w:cs="Arial"/>
          <w:b/>
          <w:lang w:val="sr-Cyrl-RS"/>
        </w:rPr>
      </w:pPr>
      <w:r w:rsidRPr="00C74942">
        <w:rPr>
          <w:rFonts w:ascii="Arial" w:hAnsi="Arial" w:cs="Arial"/>
          <w:b/>
          <w:lang w:val="sr-Cyrl-RS"/>
        </w:rPr>
        <w:t>ОСНОВНИ ПОДАЦИ</w:t>
      </w:r>
    </w:p>
    <w:p w:rsidR="00C7033C" w:rsidRPr="00C7033C" w:rsidRDefault="00C7033C" w:rsidP="0030362B">
      <w:pPr>
        <w:rPr>
          <w:rFonts w:cs="Arial"/>
          <w:b/>
          <w:u w:val="single"/>
          <w:lang w:val="sr-Cyrl-RS"/>
        </w:rPr>
      </w:pPr>
      <w:r w:rsidRPr="00C7033C">
        <w:rPr>
          <w:rFonts w:cs="Arial"/>
          <w:b/>
          <w:u w:val="single"/>
          <w:lang w:val="sr-Cyrl-RS"/>
        </w:rPr>
        <w:t xml:space="preserve">Израда припреме узорака за аналитичка мерења (проводљивост, </w:t>
      </w:r>
      <w:r w:rsidRPr="00C7033C">
        <w:rPr>
          <w:rFonts w:cs="Arial"/>
          <w:b/>
          <w:u w:val="single"/>
          <w:lang w:val="sr-Latn-RS"/>
        </w:rPr>
        <w:t xml:space="preserve">pH </w:t>
      </w:r>
      <w:r w:rsidRPr="00C7033C">
        <w:rPr>
          <w:rFonts w:cs="Arial"/>
          <w:b/>
          <w:u w:val="single"/>
          <w:lang w:val="sr-Cyrl-RS"/>
        </w:rPr>
        <w:t xml:space="preserve">и </w:t>
      </w:r>
      <w:r w:rsidRPr="00C7033C">
        <w:rPr>
          <w:rFonts w:cs="Arial"/>
          <w:b/>
          <w:u w:val="single"/>
          <w:lang w:val="sr-Latn-RS"/>
        </w:rPr>
        <w:t>O2</w:t>
      </w:r>
      <w:r w:rsidRPr="00C7033C">
        <w:rPr>
          <w:rFonts w:cs="Arial"/>
          <w:b/>
          <w:u w:val="single"/>
          <w:lang w:val="sr-Cyrl-RS"/>
        </w:rPr>
        <w:t>)</w:t>
      </w:r>
      <w:r w:rsidRPr="00C7033C">
        <w:rPr>
          <w:rFonts w:cs="Arial"/>
          <w:b/>
          <w:u w:val="single"/>
          <w:lang w:val="sr-Latn-RS"/>
        </w:rPr>
        <w:t xml:space="preserve"> </w:t>
      </w:r>
      <w:r w:rsidRPr="00C7033C">
        <w:rPr>
          <w:rFonts w:cs="Arial"/>
          <w:b/>
          <w:u w:val="single"/>
          <w:lang w:val="sr-Cyrl-RS"/>
        </w:rPr>
        <w:t>у помоћној котларници</w:t>
      </w:r>
    </w:p>
    <w:p w:rsidR="00C7033C" w:rsidRPr="00C7033C" w:rsidRDefault="00C7033C" w:rsidP="00C7033C">
      <w:pPr>
        <w:rPr>
          <w:rFonts w:cs="Arial"/>
          <w:lang w:val="sr-Cyrl-RS"/>
        </w:rPr>
      </w:pPr>
      <w:r w:rsidRPr="00C7033C">
        <w:rPr>
          <w:rFonts w:cs="Arial"/>
          <w:lang w:val="sr-Cyrl-RS"/>
        </w:rPr>
        <w:t>У помоћној котларници</w:t>
      </w:r>
      <w:r w:rsidRPr="00C7033C">
        <w:rPr>
          <w:rFonts w:cs="Arial"/>
        </w:rPr>
        <w:t xml:space="preserve"> ТЕНТ-Б, постоје</w:t>
      </w:r>
      <w:r w:rsidRPr="00C7033C">
        <w:rPr>
          <w:rFonts w:cs="Arial"/>
          <w:lang w:val="sr-Cyrl-RS"/>
        </w:rPr>
        <w:t xml:space="preserve"> два напојна резервоара и три котла, од којих су два у функцији. Узорци за анализу се узимају из сваког напојног резервоара и из бубња сваког од котлова, укупно 4 узорка. </w:t>
      </w:r>
    </w:p>
    <w:p w:rsidR="00C7033C" w:rsidRPr="00C7033C" w:rsidRDefault="00C7033C" w:rsidP="00C7033C">
      <w:pPr>
        <w:rPr>
          <w:rFonts w:cs="Arial"/>
          <w:lang w:val="sr-Cyrl-RS"/>
        </w:rPr>
      </w:pPr>
      <w:r w:rsidRPr="00C7033C">
        <w:rPr>
          <w:rFonts w:cs="Arial"/>
          <w:lang w:val="sr-Cyrl-RS"/>
        </w:rPr>
        <w:t xml:space="preserve">Сада се узорци узимају мануелно, а анализе се врше у лабораторији службе хемије. Параметри који се мере су проводљивост, </w:t>
      </w:r>
      <w:r w:rsidRPr="00C7033C">
        <w:rPr>
          <w:rFonts w:cs="Arial"/>
          <w:lang w:val="sr-Latn-RS"/>
        </w:rPr>
        <w:t xml:space="preserve">pH </w:t>
      </w:r>
      <w:r w:rsidRPr="00C7033C">
        <w:rPr>
          <w:rFonts w:cs="Arial"/>
          <w:lang w:val="sr-Cyrl-RS"/>
        </w:rPr>
        <w:t>вредност и садржај ослобођеног О2.</w:t>
      </w:r>
    </w:p>
    <w:p w:rsidR="00C7033C" w:rsidRPr="00C7033C" w:rsidRDefault="00C7033C" w:rsidP="00C7033C">
      <w:pPr>
        <w:rPr>
          <w:rFonts w:cs="Arial"/>
          <w:lang w:val="sr-Cyrl-RS"/>
        </w:rPr>
      </w:pPr>
      <w:r w:rsidRPr="00C7033C">
        <w:rPr>
          <w:rFonts w:cs="Arial"/>
        </w:rPr>
        <w:t xml:space="preserve">Предмет овог захтева за спољне услуге је </w:t>
      </w:r>
      <w:r w:rsidRPr="00C7033C">
        <w:rPr>
          <w:rFonts w:cs="Arial"/>
          <w:lang w:val="sr-Cyrl-RS"/>
        </w:rPr>
        <w:t xml:space="preserve">израда припреме узорака за аналитичка мерења за једно мерно место са три мерене величине, управљање узорцима, као и уградња аналитичких мерења (проводљивост, </w:t>
      </w:r>
      <w:r w:rsidRPr="00C7033C">
        <w:rPr>
          <w:rFonts w:cs="Arial"/>
          <w:lang w:val="sr-Latn-RS"/>
        </w:rPr>
        <w:t xml:space="preserve">pH </w:t>
      </w:r>
      <w:r w:rsidRPr="00C7033C">
        <w:rPr>
          <w:rFonts w:cs="Arial"/>
          <w:lang w:val="sr-Cyrl-RS"/>
        </w:rPr>
        <w:t>вредност и садржај ослобођеног О2).</w:t>
      </w:r>
    </w:p>
    <w:p w:rsidR="00C7033C" w:rsidRPr="00C7033C" w:rsidRDefault="00C7033C" w:rsidP="00C7033C">
      <w:pPr>
        <w:rPr>
          <w:rFonts w:cs="Arial"/>
          <w:lang w:val="sr-Cyrl-RS"/>
        </w:rPr>
      </w:pPr>
      <w:r w:rsidRPr="00C7033C">
        <w:rPr>
          <w:rFonts w:cs="Arial"/>
        </w:rPr>
        <w:t xml:space="preserve">Потребно је извршити </w:t>
      </w:r>
      <w:r w:rsidRPr="00C7033C">
        <w:rPr>
          <w:rFonts w:cs="Arial"/>
          <w:lang w:val="sr-Cyrl-RS"/>
        </w:rPr>
        <w:t>израду и уградњу панела за припрему узорака (од нерђајућег челика) за једно мерно место, на који ће бити доведена 4 поменута узорка. Сваки од узорака пре довођења на панел за припрему узорака, односно на хладњак треба да буде опремљен једним електромагнетним вентилом, пре кога ће се управљати узорком.</w:t>
      </w:r>
    </w:p>
    <w:p w:rsidR="00C7033C" w:rsidRPr="00C7033C" w:rsidRDefault="00C7033C" w:rsidP="00C7033C">
      <w:pPr>
        <w:rPr>
          <w:rFonts w:cs="Arial"/>
          <w:lang w:val="sr-Cyrl-RS"/>
        </w:rPr>
      </w:pPr>
      <w:r w:rsidRPr="00C7033C">
        <w:rPr>
          <w:rFonts w:cs="Arial"/>
          <w:lang w:val="sr-Cyrl-RS"/>
        </w:rPr>
        <w:t>Потребно је уградити импулсну инсталацију од нерђајућег челика за довођење узорака до панела. Колена, наставци, Т-рачве такође треба да буду од нерђајућег челика, са Ермето спојевима. На месту почетка импулсне инсталације, до процеса потребно је уградити ручне лоптасте вентиле ½“ од нерђајућег челика. Граница радова за импулсне инсталације су прикључци на напојне резервоаре, односно на бубњеве котлова.</w:t>
      </w:r>
    </w:p>
    <w:p w:rsidR="00C7033C" w:rsidRPr="00C7033C" w:rsidRDefault="00C7033C" w:rsidP="00C7033C">
      <w:pPr>
        <w:rPr>
          <w:rFonts w:cs="Arial"/>
          <w:lang w:val="sr-Cyrl-RS"/>
        </w:rPr>
      </w:pPr>
      <w:r w:rsidRPr="00C7033C">
        <w:rPr>
          <w:rFonts w:cs="Arial"/>
          <w:lang w:val="sr-Cyrl-RS"/>
        </w:rPr>
        <w:t xml:space="preserve">Потребно је израдити алгоритам секвенцијалног управљања узорцима са ДЦС система управљања. Потребно је омогућити и локално управљање са ормара у погону, </w:t>
      </w:r>
      <w:r w:rsidRPr="00C7033C">
        <w:rPr>
          <w:rFonts w:cs="Arial"/>
          <w:lang w:val="sr-Cyrl-RS"/>
        </w:rPr>
        <w:lastRenderedPageBreak/>
        <w:t xml:space="preserve">где би се бирао само један од узорака (ово би се користило приликом провера присутности узорака, као и за мануелно узимање узорака од стране службе хемије). </w:t>
      </w:r>
    </w:p>
    <w:p w:rsidR="00C7033C" w:rsidRPr="00C7033C" w:rsidRDefault="00C7033C" w:rsidP="00C7033C">
      <w:pPr>
        <w:rPr>
          <w:rFonts w:cs="Arial"/>
          <w:lang w:val="sr-Cyrl-RS"/>
        </w:rPr>
      </w:pPr>
      <w:r w:rsidRPr="00C7033C">
        <w:rPr>
          <w:rFonts w:cs="Arial"/>
          <w:lang w:val="sr-Cyrl-RS"/>
        </w:rPr>
        <w:t xml:space="preserve">Потребно је извршити израду и монтажу панела за аналитичка мерења (проводљивост, </w:t>
      </w:r>
      <w:r w:rsidRPr="00C7033C">
        <w:rPr>
          <w:rFonts w:cs="Arial"/>
          <w:lang w:val="sr-Latn-RS"/>
        </w:rPr>
        <w:t xml:space="preserve">pH </w:t>
      </w:r>
      <w:r w:rsidRPr="00C7033C">
        <w:rPr>
          <w:rFonts w:cs="Arial"/>
          <w:lang w:val="sr-Cyrl-RS"/>
        </w:rPr>
        <w:t xml:space="preserve">и ослобођени О2). На панел је потребно монтирати по једно мерење проводљивости, </w:t>
      </w:r>
      <w:r w:rsidRPr="00C7033C">
        <w:rPr>
          <w:rFonts w:cs="Arial"/>
          <w:lang w:val="sr-Latn-RS"/>
        </w:rPr>
        <w:t xml:space="preserve">pH </w:t>
      </w:r>
      <w:r w:rsidRPr="00C7033C">
        <w:rPr>
          <w:rFonts w:cs="Arial"/>
          <w:lang w:val="sr-Cyrl-RS"/>
        </w:rPr>
        <w:t>и ослобођеног О2</w:t>
      </w:r>
      <w:r w:rsidRPr="00C7033C">
        <w:rPr>
          <w:rFonts w:cs="Arial"/>
          <w:lang w:val="sr-Latn-RS"/>
        </w:rPr>
        <w:t xml:space="preserve">, </w:t>
      </w:r>
      <w:r w:rsidRPr="00C7033C">
        <w:rPr>
          <w:rFonts w:cs="Arial"/>
          <w:lang w:val="sr-Cyrl-RS"/>
        </w:rPr>
        <w:t xml:space="preserve">као и један заједнички 4-канални трансмитер. Сваки мерни уређај мора имати припадајући преградни вентил и ротаметар за подешавање протока кроз мерни уређај. </w:t>
      </w:r>
    </w:p>
    <w:p w:rsidR="00C7033C" w:rsidRPr="00C7033C" w:rsidRDefault="00C7033C" w:rsidP="00C7033C">
      <w:pPr>
        <w:rPr>
          <w:rFonts w:cs="Arial"/>
          <w:lang w:val="sr-Latn-RS"/>
        </w:rPr>
      </w:pPr>
      <w:r w:rsidRPr="00C7033C">
        <w:rPr>
          <w:rFonts w:cs="Arial"/>
          <w:lang w:val="sr-Cyrl-RS"/>
        </w:rPr>
        <w:t>Сви сензори треба да буду дигитални (паметни), са технологијом</w:t>
      </w:r>
      <w:r w:rsidRPr="00C7033C">
        <w:rPr>
          <w:rFonts w:cs="Arial"/>
        </w:rPr>
        <w:t xml:space="preserve"> </w:t>
      </w:r>
      <w:r w:rsidRPr="00C7033C">
        <w:rPr>
          <w:rFonts w:cs="Arial"/>
          <w:lang w:val="sr-Cyrl-RS"/>
        </w:rPr>
        <w:t xml:space="preserve">типа </w:t>
      </w:r>
      <w:r w:rsidRPr="00C7033C">
        <w:rPr>
          <w:rFonts w:cs="Arial"/>
          <w:i/>
          <w:lang w:val="sr-Latn-RS"/>
        </w:rPr>
        <w:t>ISM</w:t>
      </w:r>
      <w:r w:rsidRPr="00C7033C">
        <w:rPr>
          <w:rFonts w:cs="Arial"/>
          <w:lang w:val="sr-Latn-RS"/>
        </w:rPr>
        <w:t>.</w:t>
      </w:r>
    </w:p>
    <w:p w:rsidR="00C7033C" w:rsidRPr="00C7033C" w:rsidRDefault="00C7033C" w:rsidP="00C7033C">
      <w:pPr>
        <w:rPr>
          <w:rFonts w:cs="Arial"/>
          <w:lang w:val="sr-Cyrl-RS"/>
        </w:rPr>
      </w:pPr>
      <w:r w:rsidRPr="00C7033C">
        <w:rPr>
          <w:rFonts w:cs="Arial"/>
          <w:lang w:val="sr-Cyrl-RS"/>
        </w:rPr>
        <w:t>Наручилац поседује део опреме за наведена мерења, и ту опрему је потребно употребити:</w:t>
      </w:r>
    </w:p>
    <w:p w:rsidR="00C7033C" w:rsidRPr="00C7033C" w:rsidRDefault="00C7033C" w:rsidP="0054544F">
      <w:pPr>
        <w:pStyle w:val="ListParagraph"/>
        <w:numPr>
          <w:ilvl w:val="0"/>
          <w:numId w:val="36"/>
        </w:numPr>
        <w:tabs>
          <w:tab w:val="left" w:pos="284"/>
        </w:tabs>
        <w:spacing w:before="0" w:after="120" w:line="240" w:lineRule="auto"/>
        <w:ind w:left="0" w:firstLine="0"/>
        <w:rPr>
          <w:rFonts w:ascii="Arial" w:hAnsi="Arial" w:cs="Arial"/>
          <w:lang w:val="sr-Cyrl-RS"/>
        </w:rPr>
      </w:pPr>
      <w:r w:rsidRPr="00C7033C">
        <w:rPr>
          <w:rFonts w:ascii="Arial" w:hAnsi="Arial" w:cs="Arial"/>
          <w:lang w:val="sr-Cyrl-RS"/>
        </w:rPr>
        <w:t>Трансмитер 4-канални М800 (</w:t>
      </w:r>
      <w:r w:rsidRPr="00C7033C">
        <w:rPr>
          <w:rFonts w:ascii="Arial" w:hAnsi="Arial" w:cs="Arial"/>
          <w:i/>
          <w:lang w:val="sr-Cyrl-RS"/>
        </w:rPr>
        <w:t>Ме. 58000804</w:t>
      </w:r>
      <w:r w:rsidRPr="00C7033C">
        <w:rPr>
          <w:rFonts w:ascii="Arial" w:hAnsi="Arial" w:cs="Arial"/>
          <w:lang w:val="sr-Cyrl-RS"/>
        </w:rPr>
        <w:t>);</w:t>
      </w:r>
    </w:p>
    <w:p w:rsidR="00C7033C" w:rsidRPr="00C7033C" w:rsidRDefault="00C7033C" w:rsidP="0054544F">
      <w:pPr>
        <w:pStyle w:val="ListParagraph"/>
        <w:numPr>
          <w:ilvl w:val="0"/>
          <w:numId w:val="36"/>
        </w:numPr>
        <w:tabs>
          <w:tab w:val="left" w:pos="284"/>
        </w:tabs>
        <w:spacing w:before="0" w:after="120" w:line="240" w:lineRule="auto"/>
        <w:ind w:left="0" w:firstLine="0"/>
        <w:rPr>
          <w:rFonts w:ascii="Arial" w:hAnsi="Arial" w:cs="Arial"/>
          <w:lang w:val="sr-Cyrl-RS"/>
        </w:rPr>
      </w:pPr>
      <w:r w:rsidRPr="00C7033C">
        <w:rPr>
          <w:rFonts w:ascii="Arial" w:hAnsi="Arial" w:cs="Arial"/>
          <w:lang w:val="sr-Cyrl-RS"/>
        </w:rPr>
        <w:t xml:space="preserve">Комплет за мерење </w:t>
      </w:r>
      <w:r w:rsidRPr="00C7033C">
        <w:rPr>
          <w:rFonts w:ascii="Arial" w:hAnsi="Arial" w:cs="Arial"/>
          <w:lang w:val="sr-Latn-RS"/>
        </w:rPr>
        <w:t xml:space="preserve">pH </w:t>
      </w:r>
      <w:r w:rsidRPr="00C7033C">
        <w:rPr>
          <w:rFonts w:ascii="Arial" w:hAnsi="Arial" w:cs="Arial"/>
          <w:lang w:val="sr-Cyrl-RS"/>
        </w:rPr>
        <w:t>који садржи: проточно кућиште и кабл дужине 3</w:t>
      </w:r>
      <w:r w:rsidRPr="00C7033C">
        <w:rPr>
          <w:rFonts w:ascii="Arial" w:hAnsi="Arial" w:cs="Arial"/>
          <w:lang w:val="sr-Latn-RS"/>
        </w:rPr>
        <w:t xml:space="preserve">m </w:t>
      </w:r>
      <w:r w:rsidRPr="00C7033C">
        <w:rPr>
          <w:rFonts w:ascii="Arial" w:hAnsi="Arial" w:cs="Arial"/>
          <w:lang w:val="sr-Cyrl-RS"/>
        </w:rPr>
        <w:t xml:space="preserve">за </w:t>
      </w:r>
      <w:r w:rsidRPr="00C7033C">
        <w:rPr>
          <w:rFonts w:ascii="Arial" w:hAnsi="Arial" w:cs="Arial"/>
          <w:i/>
          <w:lang w:val="sr-Latn-RS"/>
        </w:rPr>
        <w:t xml:space="preserve">pHure LE ISM </w:t>
      </w:r>
      <w:r w:rsidRPr="00C7033C">
        <w:rPr>
          <w:rFonts w:ascii="Arial" w:hAnsi="Arial" w:cs="Arial"/>
          <w:lang w:val="sr-Cyrl-RS"/>
        </w:rPr>
        <w:t>сензор (</w:t>
      </w:r>
      <w:r w:rsidRPr="00C7033C">
        <w:rPr>
          <w:rFonts w:ascii="Arial" w:hAnsi="Arial" w:cs="Arial"/>
          <w:i/>
          <w:lang w:val="sr-Cyrl-RS"/>
        </w:rPr>
        <w:t>Me. 58032421</w:t>
      </w:r>
      <w:r w:rsidRPr="00C7033C">
        <w:rPr>
          <w:rFonts w:ascii="Arial" w:hAnsi="Arial" w:cs="Arial"/>
          <w:lang w:val="sr-Cyrl-RS"/>
        </w:rPr>
        <w:t>)</w:t>
      </w:r>
      <w:r w:rsidRPr="00C7033C">
        <w:rPr>
          <w:rFonts w:ascii="Arial" w:hAnsi="Arial" w:cs="Arial"/>
          <w:lang w:val="sr-Latn-RS"/>
        </w:rPr>
        <w:t xml:space="preserve">, </w:t>
      </w:r>
      <w:r w:rsidRPr="00C7033C">
        <w:rPr>
          <w:rFonts w:ascii="Arial" w:hAnsi="Arial" w:cs="Arial"/>
          <w:lang w:val="sr-Cyrl-RS"/>
        </w:rPr>
        <w:t xml:space="preserve">без </w:t>
      </w:r>
      <w:r w:rsidRPr="00C7033C">
        <w:rPr>
          <w:rFonts w:ascii="Arial" w:hAnsi="Arial" w:cs="Arial"/>
          <w:lang w:val="sr-Latn-RS"/>
        </w:rPr>
        <w:t xml:space="preserve">pH </w:t>
      </w:r>
      <w:r w:rsidRPr="00C7033C">
        <w:rPr>
          <w:rFonts w:ascii="Arial" w:hAnsi="Arial" w:cs="Arial"/>
          <w:lang w:val="sr-Cyrl-RS"/>
        </w:rPr>
        <w:t>електроде;</w:t>
      </w:r>
    </w:p>
    <w:p w:rsidR="00C7033C" w:rsidRPr="00C7033C" w:rsidRDefault="00C7033C" w:rsidP="0054544F">
      <w:pPr>
        <w:pStyle w:val="ListParagraph"/>
        <w:numPr>
          <w:ilvl w:val="0"/>
          <w:numId w:val="36"/>
        </w:numPr>
        <w:tabs>
          <w:tab w:val="left" w:pos="284"/>
        </w:tabs>
        <w:spacing w:before="0" w:after="120" w:line="240" w:lineRule="auto"/>
        <w:ind w:left="0" w:firstLine="0"/>
        <w:rPr>
          <w:rFonts w:ascii="Arial" w:hAnsi="Arial" w:cs="Arial"/>
          <w:lang w:val="sr-Cyrl-RS"/>
        </w:rPr>
      </w:pPr>
      <w:r w:rsidRPr="00C7033C">
        <w:rPr>
          <w:rFonts w:ascii="Arial" w:hAnsi="Arial" w:cs="Arial"/>
          <w:lang w:val="sr-Cyrl-RS"/>
        </w:rPr>
        <w:t>Комплет за мерење ослобођеног О2 који садржи: проточно кућиште (</w:t>
      </w:r>
      <w:r w:rsidRPr="00C7033C">
        <w:rPr>
          <w:rFonts w:ascii="Arial" w:hAnsi="Arial" w:cs="Arial"/>
          <w:i/>
          <w:lang w:val="sr-Cyrl-RS"/>
        </w:rPr>
        <w:t>Me. 58084018</w:t>
      </w:r>
      <w:r w:rsidRPr="00C7033C">
        <w:rPr>
          <w:rFonts w:ascii="Arial" w:hAnsi="Arial" w:cs="Arial"/>
          <w:lang w:val="sr-Cyrl-RS"/>
        </w:rPr>
        <w:t xml:space="preserve">), кабл </w:t>
      </w:r>
      <w:r w:rsidRPr="00C7033C">
        <w:rPr>
          <w:rFonts w:ascii="Arial" w:hAnsi="Arial" w:cs="Arial"/>
          <w:i/>
          <w:lang w:val="sr-Cyrl-RS"/>
        </w:rPr>
        <w:t>PVC/L5m</w:t>
      </w:r>
      <w:r w:rsidRPr="00C7033C">
        <w:rPr>
          <w:rFonts w:ascii="Arial" w:hAnsi="Arial" w:cs="Arial"/>
          <w:lang w:val="sr-Cyrl-RS"/>
        </w:rPr>
        <w:t xml:space="preserve"> дужине 5</w:t>
      </w:r>
      <w:r w:rsidRPr="00C7033C">
        <w:rPr>
          <w:rFonts w:ascii="Arial" w:hAnsi="Arial" w:cs="Arial"/>
          <w:lang w:val="sr-Latn-RS"/>
        </w:rPr>
        <w:t>m (</w:t>
      </w:r>
      <w:r w:rsidRPr="00C7033C">
        <w:rPr>
          <w:rFonts w:ascii="Arial" w:hAnsi="Arial" w:cs="Arial"/>
          <w:i/>
          <w:lang w:val="sr-Latn-RS"/>
        </w:rPr>
        <w:t>Me. 52300380</w:t>
      </w:r>
      <w:r w:rsidRPr="00C7033C">
        <w:rPr>
          <w:rFonts w:ascii="Arial" w:hAnsi="Arial" w:cs="Arial"/>
          <w:lang w:val="sr-Latn-RS"/>
        </w:rPr>
        <w:t>),</w:t>
      </w:r>
      <w:r w:rsidRPr="00C7033C">
        <w:rPr>
          <w:rFonts w:ascii="Arial" w:hAnsi="Arial" w:cs="Arial"/>
          <w:lang w:val="sr-Cyrl-RS"/>
        </w:rPr>
        <w:t xml:space="preserve"> сензор О2 </w:t>
      </w:r>
      <w:r w:rsidRPr="00C7033C">
        <w:rPr>
          <w:rFonts w:ascii="Arial" w:hAnsi="Arial" w:cs="Arial"/>
          <w:i/>
          <w:lang w:val="sr-Cyrl-RS"/>
        </w:rPr>
        <w:t>PW  ISM ODO</w:t>
      </w:r>
      <w:r w:rsidRPr="00C7033C">
        <w:rPr>
          <w:rFonts w:ascii="Arial" w:hAnsi="Arial" w:cs="Arial"/>
          <w:lang w:val="sr-Cyrl-RS"/>
        </w:rPr>
        <w:t xml:space="preserve"> (</w:t>
      </w:r>
      <w:r w:rsidRPr="00C7033C">
        <w:rPr>
          <w:rFonts w:ascii="Arial" w:hAnsi="Arial" w:cs="Arial"/>
          <w:i/>
          <w:lang w:val="sr-Cyrl-RS"/>
        </w:rPr>
        <w:t>Me. 30041040</w:t>
      </w:r>
      <w:r w:rsidRPr="00C7033C">
        <w:rPr>
          <w:rFonts w:ascii="Arial" w:hAnsi="Arial" w:cs="Arial"/>
          <w:lang w:val="sr-Cyrl-RS"/>
        </w:rPr>
        <w:t xml:space="preserve">) и </w:t>
      </w:r>
      <w:r w:rsidRPr="00C7033C">
        <w:rPr>
          <w:rFonts w:ascii="Arial" w:hAnsi="Arial" w:cs="Arial"/>
          <w:i/>
          <w:lang w:val="sr-Latn-RS"/>
        </w:rPr>
        <w:t>OptoCap BR01</w:t>
      </w:r>
      <w:r w:rsidRPr="00C7033C">
        <w:rPr>
          <w:rFonts w:ascii="Arial" w:hAnsi="Arial" w:cs="Arial"/>
          <w:lang w:val="sr-Cyrl-RS"/>
        </w:rPr>
        <w:t>.</w:t>
      </w:r>
    </w:p>
    <w:p w:rsidR="00C7033C" w:rsidRPr="00C7033C" w:rsidRDefault="00C7033C" w:rsidP="00C7033C">
      <w:pPr>
        <w:rPr>
          <w:rFonts w:cs="Arial"/>
          <w:lang w:val="sr-Cyrl-RS"/>
        </w:rPr>
      </w:pPr>
      <w:r w:rsidRPr="00C7033C">
        <w:rPr>
          <w:rFonts w:cs="Arial"/>
          <w:lang w:val="sr-Cyrl-RS"/>
        </w:rPr>
        <w:t>Узорак за мерење проводљивости се пре проточне коморе са сензором проводљивости води кроз катјонску колону. Потребно је испоручити две нове катјонске колоне (</w:t>
      </w:r>
      <w:r w:rsidRPr="00C7033C">
        <w:rPr>
          <w:rFonts w:cs="Arial"/>
          <w:i/>
          <w:lang w:val="sr-Latn-RS"/>
        </w:rPr>
        <w:t>Cationic Resin Column</w:t>
      </w:r>
      <w:r w:rsidRPr="00C7033C">
        <w:rPr>
          <w:rFonts w:cs="Arial"/>
          <w:lang w:val="sr-Cyrl-RS"/>
        </w:rPr>
        <w:t>), једну радну и једну резервну.</w:t>
      </w:r>
    </w:p>
    <w:p w:rsidR="00C7033C" w:rsidRPr="00C7033C" w:rsidRDefault="00C7033C" w:rsidP="00C7033C">
      <w:pPr>
        <w:rPr>
          <w:rFonts w:cs="Arial"/>
          <w:lang w:val="sr-Cyrl-RS"/>
        </w:rPr>
      </w:pPr>
      <w:r w:rsidRPr="00C7033C">
        <w:rPr>
          <w:rFonts w:cs="Arial"/>
          <w:lang w:val="sr-Cyrl-RS"/>
        </w:rPr>
        <w:t>Номинални параметри узорака су дати у следећој табели:</w:t>
      </w:r>
    </w:p>
    <w:p w:rsidR="00C7033C" w:rsidRPr="00C7033C" w:rsidRDefault="00C7033C" w:rsidP="00C7033C">
      <w:pPr>
        <w:rPr>
          <w:rFonts w:cs="Arial"/>
          <w:lang w:val="sr-Cyrl-RS"/>
        </w:rPr>
      </w:pPr>
      <w:r w:rsidRPr="00C7033C">
        <w:rPr>
          <w:rFonts w:cs="Arial"/>
          <w:noProof/>
        </w:rPr>
        <w:drawing>
          <wp:inline distT="0" distB="0" distL="0" distR="0" wp14:anchorId="748E2726" wp14:editId="0C80CF60">
            <wp:extent cx="5940336" cy="162206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7033" cy="1623895"/>
                    </a:xfrm>
                    <a:prstGeom prst="rect">
                      <a:avLst/>
                    </a:prstGeom>
                    <a:noFill/>
                    <a:ln>
                      <a:noFill/>
                    </a:ln>
                  </pic:spPr>
                </pic:pic>
              </a:graphicData>
            </a:graphic>
          </wp:inline>
        </w:drawing>
      </w:r>
    </w:p>
    <w:p w:rsidR="00C7033C" w:rsidRDefault="00C7033C" w:rsidP="00C7033C">
      <w:pPr>
        <w:rPr>
          <w:rFonts w:cs="Arial"/>
          <w:lang w:val="sr-Cyrl-RS"/>
        </w:rPr>
      </w:pPr>
      <w:r w:rsidRPr="00C7033C">
        <w:rPr>
          <w:rFonts w:cs="Arial"/>
          <w:lang w:val="sr-Cyrl-RS"/>
        </w:rPr>
        <w:t>Номинални параметри расхладног флуида су дати у следећој табели:</w:t>
      </w:r>
    </w:p>
    <w:tbl>
      <w:tblPr>
        <w:tblW w:w="8584" w:type="dxa"/>
        <w:jc w:val="center"/>
        <w:tblInd w:w="-1544" w:type="dxa"/>
        <w:tblLook w:val="04A0" w:firstRow="1" w:lastRow="0" w:firstColumn="1" w:lastColumn="0" w:noHBand="0" w:noVBand="1"/>
      </w:tblPr>
      <w:tblGrid>
        <w:gridCol w:w="5645"/>
        <w:gridCol w:w="2939"/>
      </w:tblGrid>
      <w:tr w:rsidR="00C7033C" w:rsidRPr="00C7033C" w:rsidTr="0091185C">
        <w:trPr>
          <w:trHeight w:val="215"/>
          <w:jc w:val="center"/>
        </w:trPr>
        <w:tc>
          <w:tcPr>
            <w:tcW w:w="8584"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7033C" w:rsidRPr="00C7033C" w:rsidRDefault="00C7033C" w:rsidP="0091185C">
            <w:pPr>
              <w:spacing w:before="0"/>
              <w:rPr>
                <w:rFonts w:cs="Arial"/>
                <w:b/>
                <w:bCs/>
                <w:color w:val="000000"/>
              </w:rPr>
            </w:pPr>
            <w:r w:rsidRPr="00C7033C">
              <w:rPr>
                <w:rFonts w:cs="Arial"/>
                <w:b/>
                <w:bCs/>
                <w:color w:val="000000"/>
              </w:rPr>
              <w:t>Bunarska voda (filtrirana voda)</w:t>
            </w:r>
          </w:p>
        </w:tc>
      </w:tr>
      <w:tr w:rsidR="00C7033C" w:rsidRPr="00C7033C" w:rsidTr="0091185C">
        <w:trPr>
          <w:trHeight w:val="121"/>
          <w:jc w:val="center"/>
        </w:trPr>
        <w:tc>
          <w:tcPr>
            <w:tcW w:w="5645" w:type="dxa"/>
            <w:tcBorders>
              <w:top w:val="nil"/>
              <w:left w:val="single" w:sz="8" w:space="0" w:color="auto"/>
              <w:bottom w:val="nil"/>
              <w:right w:val="nil"/>
            </w:tcBorders>
            <w:shd w:val="clear" w:color="000000" w:fill="D9D9D9"/>
            <w:noWrap/>
            <w:vAlign w:val="center"/>
            <w:hideMark/>
          </w:tcPr>
          <w:p w:rsidR="00C7033C" w:rsidRPr="00C7033C" w:rsidRDefault="00C7033C" w:rsidP="0091185C">
            <w:pPr>
              <w:spacing w:before="0"/>
              <w:rPr>
                <w:rFonts w:cs="Arial"/>
                <w:b/>
                <w:bCs/>
                <w:color w:val="000000"/>
              </w:rPr>
            </w:pPr>
            <w:r w:rsidRPr="00C7033C">
              <w:rPr>
                <w:rFonts w:cs="Arial"/>
                <w:b/>
                <w:bCs/>
                <w:color w:val="000000"/>
              </w:rPr>
              <w:t>Nominalni parametri</w:t>
            </w:r>
          </w:p>
        </w:tc>
        <w:tc>
          <w:tcPr>
            <w:tcW w:w="2939" w:type="dxa"/>
            <w:tcBorders>
              <w:top w:val="nil"/>
              <w:left w:val="single" w:sz="8" w:space="0" w:color="auto"/>
              <w:bottom w:val="single" w:sz="8" w:space="0" w:color="auto"/>
              <w:right w:val="single" w:sz="8" w:space="0" w:color="auto"/>
            </w:tcBorders>
            <w:shd w:val="clear" w:color="000000" w:fill="D9D9D9"/>
            <w:vAlign w:val="center"/>
            <w:hideMark/>
          </w:tcPr>
          <w:p w:rsidR="00C7033C" w:rsidRPr="00C7033C" w:rsidRDefault="00C7033C" w:rsidP="0091185C">
            <w:pPr>
              <w:spacing w:before="0"/>
              <w:rPr>
                <w:rFonts w:cs="Arial"/>
                <w:b/>
                <w:bCs/>
                <w:color w:val="000000"/>
              </w:rPr>
            </w:pPr>
            <w:r w:rsidRPr="00C7033C">
              <w:rPr>
                <w:rFonts w:cs="Arial"/>
                <w:b/>
                <w:bCs/>
                <w:color w:val="000000"/>
              </w:rPr>
              <w:t>RASHLADA</w:t>
            </w:r>
          </w:p>
        </w:tc>
      </w:tr>
      <w:tr w:rsidR="00C7033C" w:rsidRPr="00C7033C" w:rsidTr="0030362B">
        <w:trPr>
          <w:trHeight w:val="50"/>
          <w:jc w:val="center"/>
        </w:trPr>
        <w:tc>
          <w:tcPr>
            <w:tcW w:w="5645" w:type="dxa"/>
            <w:tcBorders>
              <w:top w:val="single" w:sz="8" w:space="0" w:color="auto"/>
              <w:left w:val="single" w:sz="8" w:space="0" w:color="auto"/>
              <w:bottom w:val="single" w:sz="4" w:space="0" w:color="auto"/>
              <w:right w:val="nil"/>
            </w:tcBorders>
            <w:shd w:val="clear" w:color="auto" w:fill="auto"/>
            <w:noWrap/>
            <w:vAlign w:val="center"/>
            <w:hideMark/>
          </w:tcPr>
          <w:p w:rsidR="00C7033C" w:rsidRPr="00C7033C" w:rsidRDefault="00C7033C" w:rsidP="0091185C">
            <w:pPr>
              <w:spacing w:before="0"/>
              <w:rPr>
                <w:rFonts w:cs="Arial"/>
                <w:color w:val="000000"/>
              </w:rPr>
            </w:pPr>
            <w:r w:rsidRPr="00C7033C">
              <w:rPr>
                <w:rFonts w:cs="Arial"/>
                <w:color w:val="000000"/>
              </w:rPr>
              <w:t>Pritisak (minimalni-maksimalni)</w:t>
            </w:r>
          </w:p>
        </w:tc>
        <w:tc>
          <w:tcPr>
            <w:tcW w:w="2939" w:type="dxa"/>
            <w:tcBorders>
              <w:top w:val="nil"/>
              <w:left w:val="single" w:sz="8" w:space="0" w:color="auto"/>
              <w:bottom w:val="single" w:sz="4" w:space="0" w:color="auto"/>
              <w:right w:val="single" w:sz="8" w:space="0" w:color="auto"/>
            </w:tcBorders>
            <w:shd w:val="clear" w:color="auto" w:fill="auto"/>
            <w:noWrap/>
            <w:vAlign w:val="center"/>
            <w:hideMark/>
          </w:tcPr>
          <w:p w:rsidR="00C7033C" w:rsidRPr="00C7033C" w:rsidRDefault="00C7033C" w:rsidP="0091185C">
            <w:pPr>
              <w:spacing w:before="0"/>
              <w:rPr>
                <w:rFonts w:cs="Arial"/>
                <w:b/>
                <w:bCs/>
                <w:color w:val="000000"/>
              </w:rPr>
            </w:pPr>
            <w:r w:rsidRPr="00C7033C">
              <w:rPr>
                <w:rFonts w:cs="Arial"/>
                <w:b/>
                <w:bCs/>
                <w:color w:val="000000"/>
              </w:rPr>
              <w:t>3÷6,1 bar</w:t>
            </w:r>
          </w:p>
        </w:tc>
      </w:tr>
      <w:tr w:rsidR="00C7033C" w:rsidRPr="00C7033C" w:rsidTr="0030362B">
        <w:trPr>
          <w:trHeight w:val="60"/>
          <w:jc w:val="center"/>
        </w:trPr>
        <w:tc>
          <w:tcPr>
            <w:tcW w:w="5645" w:type="dxa"/>
            <w:tcBorders>
              <w:top w:val="nil"/>
              <w:left w:val="single" w:sz="8" w:space="0" w:color="auto"/>
              <w:bottom w:val="nil"/>
              <w:right w:val="nil"/>
            </w:tcBorders>
            <w:shd w:val="clear" w:color="auto" w:fill="auto"/>
            <w:noWrap/>
            <w:vAlign w:val="center"/>
            <w:hideMark/>
          </w:tcPr>
          <w:p w:rsidR="00C7033C" w:rsidRPr="00C7033C" w:rsidRDefault="00C7033C" w:rsidP="0091185C">
            <w:pPr>
              <w:spacing w:before="0"/>
              <w:rPr>
                <w:rFonts w:cs="Arial"/>
                <w:color w:val="000000"/>
              </w:rPr>
            </w:pPr>
            <w:r w:rsidRPr="00C7033C">
              <w:rPr>
                <w:rFonts w:cs="Arial"/>
                <w:color w:val="000000"/>
              </w:rPr>
              <w:t>Pritisak (nominalni)</w:t>
            </w:r>
          </w:p>
        </w:tc>
        <w:tc>
          <w:tcPr>
            <w:tcW w:w="2939" w:type="dxa"/>
            <w:tcBorders>
              <w:top w:val="nil"/>
              <w:left w:val="single" w:sz="8" w:space="0" w:color="auto"/>
              <w:bottom w:val="nil"/>
              <w:right w:val="single" w:sz="8" w:space="0" w:color="auto"/>
            </w:tcBorders>
            <w:shd w:val="clear" w:color="auto" w:fill="auto"/>
            <w:noWrap/>
            <w:vAlign w:val="center"/>
            <w:hideMark/>
          </w:tcPr>
          <w:p w:rsidR="00C7033C" w:rsidRPr="00C7033C" w:rsidRDefault="00C7033C" w:rsidP="0091185C">
            <w:pPr>
              <w:spacing w:before="0"/>
              <w:rPr>
                <w:rFonts w:cs="Arial"/>
                <w:b/>
                <w:bCs/>
                <w:color w:val="000000"/>
              </w:rPr>
            </w:pPr>
            <w:r w:rsidRPr="00C7033C">
              <w:rPr>
                <w:rFonts w:cs="Arial"/>
                <w:b/>
                <w:bCs/>
                <w:color w:val="000000"/>
              </w:rPr>
              <w:t>4÷5,5 bar</w:t>
            </w:r>
          </w:p>
        </w:tc>
      </w:tr>
      <w:tr w:rsidR="00C7033C" w:rsidRPr="00C7033C" w:rsidTr="0030362B">
        <w:trPr>
          <w:trHeight w:val="155"/>
          <w:jc w:val="center"/>
        </w:trPr>
        <w:tc>
          <w:tcPr>
            <w:tcW w:w="5645" w:type="dxa"/>
            <w:tcBorders>
              <w:top w:val="single" w:sz="8" w:space="0" w:color="auto"/>
              <w:left w:val="single" w:sz="8" w:space="0" w:color="auto"/>
              <w:bottom w:val="single" w:sz="4" w:space="0" w:color="auto"/>
              <w:right w:val="nil"/>
            </w:tcBorders>
            <w:shd w:val="clear" w:color="auto" w:fill="auto"/>
            <w:noWrap/>
            <w:vAlign w:val="center"/>
            <w:hideMark/>
          </w:tcPr>
          <w:p w:rsidR="00C7033C" w:rsidRPr="00C7033C" w:rsidRDefault="00C7033C" w:rsidP="0091185C">
            <w:pPr>
              <w:spacing w:before="0"/>
              <w:rPr>
                <w:rFonts w:cs="Arial"/>
                <w:color w:val="000000"/>
              </w:rPr>
            </w:pPr>
            <w:r w:rsidRPr="00C7033C">
              <w:rPr>
                <w:rFonts w:cs="Arial"/>
                <w:color w:val="000000"/>
              </w:rPr>
              <w:t>Temperatura (maksimalna)</w:t>
            </w:r>
          </w:p>
        </w:tc>
        <w:tc>
          <w:tcPr>
            <w:tcW w:w="293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7033C" w:rsidRPr="00C7033C" w:rsidRDefault="00C7033C" w:rsidP="0091185C">
            <w:pPr>
              <w:spacing w:before="0"/>
              <w:rPr>
                <w:rFonts w:cs="Arial"/>
                <w:b/>
                <w:bCs/>
                <w:color w:val="000000"/>
              </w:rPr>
            </w:pPr>
            <w:r w:rsidRPr="00C7033C">
              <w:rPr>
                <w:rFonts w:cs="Arial"/>
                <w:b/>
                <w:bCs/>
                <w:color w:val="000000"/>
              </w:rPr>
              <w:t>25 °C</w:t>
            </w:r>
          </w:p>
        </w:tc>
      </w:tr>
      <w:tr w:rsidR="00C7033C" w:rsidRPr="00C7033C" w:rsidTr="0030362B">
        <w:trPr>
          <w:trHeight w:val="158"/>
          <w:jc w:val="center"/>
        </w:trPr>
        <w:tc>
          <w:tcPr>
            <w:tcW w:w="5645" w:type="dxa"/>
            <w:tcBorders>
              <w:top w:val="nil"/>
              <w:left w:val="single" w:sz="8" w:space="0" w:color="auto"/>
              <w:bottom w:val="single" w:sz="8" w:space="0" w:color="auto"/>
              <w:right w:val="nil"/>
            </w:tcBorders>
            <w:shd w:val="clear" w:color="auto" w:fill="auto"/>
            <w:noWrap/>
            <w:vAlign w:val="center"/>
            <w:hideMark/>
          </w:tcPr>
          <w:p w:rsidR="00C7033C" w:rsidRPr="00C7033C" w:rsidRDefault="00C7033C" w:rsidP="0091185C">
            <w:pPr>
              <w:spacing w:before="0"/>
              <w:rPr>
                <w:rFonts w:cs="Arial"/>
                <w:color w:val="000000"/>
              </w:rPr>
            </w:pPr>
            <w:r w:rsidRPr="00C7033C">
              <w:rPr>
                <w:rFonts w:cs="Arial"/>
                <w:color w:val="000000"/>
              </w:rPr>
              <w:t>Temperatura (nominalna)</w:t>
            </w:r>
          </w:p>
        </w:tc>
        <w:tc>
          <w:tcPr>
            <w:tcW w:w="2939" w:type="dxa"/>
            <w:tcBorders>
              <w:top w:val="nil"/>
              <w:left w:val="single" w:sz="8" w:space="0" w:color="auto"/>
              <w:bottom w:val="single" w:sz="8" w:space="0" w:color="auto"/>
              <w:right w:val="single" w:sz="8" w:space="0" w:color="auto"/>
            </w:tcBorders>
            <w:shd w:val="clear" w:color="auto" w:fill="auto"/>
            <w:noWrap/>
            <w:vAlign w:val="center"/>
            <w:hideMark/>
          </w:tcPr>
          <w:p w:rsidR="00C7033C" w:rsidRPr="00C7033C" w:rsidRDefault="00C7033C" w:rsidP="0091185C">
            <w:pPr>
              <w:spacing w:before="0"/>
              <w:rPr>
                <w:rFonts w:cs="Arial"/>
                <w:b/>
                <w:bCs/>
                <w:color w:val="000000"/>
              </w:rPr>
            </w:pPr>
            <w:r w:rsidRPr="00C7033C">
              <w:rPr>
                <w:rFonts w:cs="Arial"/>
                <w:b/>
                <w:bCs/>
                <w:color w:val="000000"/>
              </w:rPr>
              <w:t>10÷15 °C</w:t>
            </w:r>
          </w:p>
        </w:tc>
      </w:tr>
    </w:tbl>
    <w:p w:rsidR="0091185C" w:rsidRDefault="0091185C" w:rsidP="0030362B">
      <w:pPr>
        <w:rPr>
          <w:rFonts w:cs="Arial"/>
          <w:b/>
          <w:i/>
          <w:u w:val="single"/>
          <w:lang w:val="sr-Cyrl-RS"/>
        </w:rPr>
      </w:pPr>
      <w:bookmarkStart w:id="19" w:name="_Toc311529122"/>
    </w:p>
    <w:p w:rsidR="00C7033C" w:rsidRPr="0030362B" w:rsidRDefault="00C7033C" w:rsidP="0030362B">
      <w:pPr>
        <w:rPr>
          <w:rFonts w:cs="Arial"/>
          <w:b/>
          <w:i/>
          <w:u w:val="single"/>
          <w:lang w:val="sr-Cyrl-RS"/>
        </w:rPr>
      </w:pPr>
      <w:r w:rsidRPr="00C7033C">
        <w:rPr>
          <w:rFonts w:cs="Arial"/>
          <w:b/>
          <w:i/>
          <w:u w:val="single"/>
        </w:rPr>
        <w:t>Потребно је испоручити и уградити следећу опрему:</w:t>
      </w:r>
    </w:p>
    <w:p w:rsidR="00C7033C" w:rsidRPr="0030362B" w:rsidRDefault="00C7033C" w:rsidP="0054544F">
      <w:pPr>
        <w:pStyle w:val="ListParagraph"/>
        <w:numPr>
          <w:ilvl w:val="0"/>
          <w:numId w:val="35"/>
        </w:numPr>
        <w:tabs>
          <w:tab w:val="left" w:pos="284"/>
        </w:tabs>
        <w:spacing w:before="0" w:after="120" w:line="240" w:lineRule="auto"/>
        <w:ind w:left="0" w:firstLine="0"/>
        <w:rPr>
          <w:rFonts w:ascii="Arial" w:hAnsi="Arial" w:cs="Arial"/>
        </w:rPr>
      </w:pPr>
      <w:r w:rsidRPr="00C7033C">
        <w:rPr>
          <w:rFonts w:ascii="Arial" w:hAnsi="Arial" w:cs="Arial"/>
          <w:lang w:val="sr-Cyrl-RS"/>
        </w:rPr>
        <w:t>Панел за припрему узорака од нерђајућег челика са свом припадајућом опремом</w:t>
      </w:r>
      <w:r w:rsidRPr="00C7033C">
        <w:rPr>
          <w:rFonts w:ascii="Arial" w:hAnsi="Arial" w:cs="Arial"/>
          <w:lang w:val="sr-Latn-RS"/>
        </w:rPr>
        <w:t xml:space="preserve"> наведеном у табели и према распореду датом у прилогу бр.</w:t>
      </w:r>
      <w:r w:rsidRPr="00C7033C">
        <w:rPr>
          <w:rFonts w:ascii="Arial" w:hAnsi="Arial" w:cs="Arial"/>
          <w:lang w:val="sr-Cyrl-RS"/>
        </w:rPr>
        <w:t xml:space="preserve"> </w:t>
      </w:r>
      <w:r w:rsidRPr="00C7033C">
        <w:rPr>
          <w:rFonts w:ascii="Arial" w:hAnsi="Arial" w:cs="Arial"/>
          <w:lang w:val="sr-Latn-RS"/>
        </w:rPr>
        <w:t>1</w:t>
      </w:r>
      <w:r w:rsidR="0002127A">
        <w:rPr>
          <w:rFonts w:ascii="Arial" w:hAnsi="Arial" w:cs="Arial"/>
          <w:lang w:val="sr-Cyrl-RS"/>
        </w:rPr>
        <w:t>(цртеж)</w:t>
      </w:r>
      <w:r w:rsidRPr="00C7033C">
        <w:rPr>
          <w:rFonts w:ascii="Arial" w:hAnsi="Arial" w:cs="Arial"/>
          <w:lang w:val="sr-Cyrl-RS"/>
        </w:rPr>
        <w:t>.</w:t>
      </w:r>
    </w:p>
    <w:p w:rsidR="00C7033C" w:rsidRPr="00C7033C" w:rsidRDefault="00C7033C" w:rsidP="00C7033C">
      <w:pPr>
        <w:pStyle w:val="ListParagraph"/>
        <w:tabs>
          <w:tab w:val="left" w:pos="284"/>
        </w:tabs>
        <w:ind w:left="0"/>
        <w:rPr>
          <w:rFonts w:ascii="Arial" w:hAnsi="Arial" w:cs="Arial"/>
        </w:rPr>
      </w:pPr>
      <w:r w:rsidRPr="00C7033C">
        <w:rPr>
          <w:rFonts w:ascii="Arial" w:hAnsi="Arial" w:cs="Arial"/>
          <w:noProof/>
        </w:rPr>
        <w:lastRenderedPageBreak/>
        <w:drawing>
          <wp:inline distT="0" distB="0" distL="0" distR="0" wp14:anchorId="44A03F03" wp14:editId="529E2537">
            <wp:extent cx="5677231" cy="33952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81020" cy="3397473"/>
                    </a:xfrm>
                    <a:prstGeom prst="rect">
                      <a:avLst/>
                    </a:prstGeom>
                    <a:noFill/>
                    <a:ln>
                      <a:noFill/>
                    </a:ln>
                  </pic:spPr>
                </pic:pic>
              </a:graphicData>
            </a:graphic>
          </wp:inline>
        </w:drawing>
      </w:r>
    </w:p>
    <w:p w:rsidR="00C7033C" w:rsidRPr="00C7033C" w:rsidRDefault="00C7033C" w:rsidP="00C7033C">
      <w:pPr>
        <w:pStyle w:val="ListParagraph"/>
        <w:tabs>
          <w:tab w:val="left" w:pos="284"/>
        </w:tabs>
        <w:ind w:left="0"/>
        <w:rPr>
          <w:rFonts w:ascii="Arial" w:hAnsi="Arial" w:cs="Arial"/>
        </w:rPr>
      </w:pP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rPr>
      </w:pPr>
      <w:r w:rsidRPr="00C7033C">
        <w:rPr>
          <w:rFonts w:ascii="Arial" w:hAnsi="Arial" w:cs="Arial"/>
          <w:lang w:val="sr-Cyrl-RS"/>
        </w:rPr>
        <w:t>Електромагнетни вентили</w:t>
      </w:r>
      <w:r w:rsidRPr="00C7033C">
        <w:rPr>
          <w:rFonts w:ascii="Arial" w:hAnsi="Arial" w:cs="Arial"/>
          <w:lang w:val="sr-Latn-RS"/>
        </w:rPr>
        <w:t xml:space="preserve"> </w:t>
      </w:r>
      <w:r w:rsidRPr="00C7033C">
        <w:rPr>
          <w:rFonts w:ascii="Arial" w:hAnsi="Arial" w:cs="Arial"/>
          <w:lang w:val="sr-Cyrl-RS"/>
        </w:rPr>
        <w:t>за управљање узорцима. Треба да буду</w:t>
      </w:r>
      <w:r w:rsidRPr="00C7033C">
        <w:rPr>
          <w:rFonts w:ascii="Arial" w:hAnsi="Arial" w:cs="Arial"/>
          <w:lang w:val="sr-Latn-RS"/>
        </w:rPr>
        <w:t xml:space="preserve"> G1/2“FF, PN 32,</w:t>
      </w:r>
      <w:r w:rsidRPr="00C7033C">
        <w:rPr>
          <w:rFonts w:ascii="Arial" w:hAnsi="Arial" w:cs="Arial"/>
          <w:lang w:val="sr-Cyrl-RS"/>
        </w:rPr>
        <w:t xml:space="preserve"> од нерђајућег челика</w:t>
      </w:r>
      <w:r w:rsidRPr="00C7033C">
        <w:rPr>
          <w:rFonts w:ascii="Arial" w:hAnsi="Arial" w:cs="Arial"/>
          <w:lang w:val="sr-Latn-RS"/>
        </w:rPr>
        <w:t xml:space="preserve"> SS 316L</w:t>
      </w:r>
      <w:r w:rsidRPr="00C7033C">
        <w:rPr>
          <w:rFonts w:ascii="Arial" w:hAnsi="Arial" w:cs="Arial"/>
          <w:lang w:val="sr-Cyrl-RS"/>
        </w:rPr>
        <w:t xml:space="preserve">, са заптивкама од тефлона. Тип вентила треба да буде </w:t>
      </w:r>
      <w:r w:rsidRPr="00C7033C">
        <w:rPr>
          <w:rFonts w:ascii="Arial" w:hAnsi="Arial" w:cs="Arial"/>
          <w:b/>
          <w:i/>
          <w:lang w:val="sr-Latn-RS"/>
        </w:rPr>
        <w:t>Gemu</w:t>
      </w:r>
      <w:r w:rsidRPr="00C7033C">
        <w:rPr>
          <w:rFonts w:ascii="Arial" w:hAnsi="Arial" w:cs="Arial"/>
          <w:lang w:val="sr-Latn-RS"/>
        </w:rPr>
        <w:t xml:space="preserve"> </w:t>
      </w:r>
      <w:r w:rsidRPr="00C7033C">
        <w:rPr>
          <w:rFonts w:ascii="Arial" w:hAnsi="Arial" w:cs="Arial"/>
          <w:b/>
          <w:bCs/>
          <w:i/>
          <w:iCs/>
        </w:rPr>
        <w:t xml:space="preserve">8253 15D 137 24 24 DC </w:t>
      </w:r>
      <w:r w:rsidRPr="00C7033C">
        <w:rPr>
          <w:rFonts w:ascii="Arial" w:hAnsi="Arial" w:cs="Arial"/>
          <w:bCs/>
          <w:iCs/>
          <w:lang w:val="sr-Cyrl-RS"/>
        </w:rPr>
        <w:t xml:space="preserve"> или еквивалент</w:t>
      </w:r>
      <w:r w:rsidRPr="00C7033C">
        <w:rPr>
          <w:rFonts w:ascii="Arial" w:hAnsi="Arial" w:cs="Arial"/>
          <w:b/>
          <w:bCs/>
          <w:i/>
          <w:iCs/>
        </w:rPr>
        <w:t>.</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rPr>
      </w:pPr>
      <w:r w:rsidRPr="00C7033C">
        <w:rPr>
          <w:rFonts w:ascii="Arial" w:hAnsi="Arial" w:cs="Arial"/>
          <w:lang w:val="sr-Cyrl-RS"/>
        </w:rPr>
        <w:t>Локални ормар за управљање узорцима треба да буде опремељен једном преклопком типа (1-2) за избор режима рада („ЛОКАЛНО-ДАЉИНСКИ“), тастером за сваки електромагнетни вентил и зеленом сигналном сијалицом за сваки електромагнетни вентил.</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rPr>
      </w:pPr>
      <w:r w:rsidRPr="00C7033C">
        <w:rPr>
          <w:rFonts w:ascii="Arial" w:hAnsi="Arial" w:cs="Arial"/>
          <w:lang w:val="sr-Cyrl-RS"/>
        </w:rPr>
        <w:t xml:space="preserve">Панел за монтажу мерне опреме од нерђајућег челика (мерење проводљивости, </w:t>
      </w:r>
      <w:r w:rsidRPr="00C7033C">
        <w:rPr>
          <w:rFonts w:ascii="Arial" w:hAnsi="Arial" w:cs="Arial"/>
          <w:lang w:val="sr-Latn-RS"/>
        </w:rPr>
        <w:t>pH, O2</w:t>
      </w:r>
      <w:r w:rsidRPr="00C7033C">
        <w:rPr>
          <w:rFonts w:ascii="Arial" w:hAnsi="Arial" w:cs="Arial"/>
          <w:lang w:val="sr-Cyrl-RS"/>
        </w:rPr>
        <w:t>)</w:t>
      </w:r>
      <w:r w:rsidRPr="00C7033C">
        <w:rPr>
          <w:rFonts w:ascii="Arial" w:hAnsi="Arial" w:cs="Arial"/>
        </w:rPr>
        <w:t>,</w:t>
      </w:r>
      <w:r w:rsidRPr="00C7033C">
        <w:rPr>
          <w:rFonts w:ascii="Arial" w:hAnsi="Arial" w:cs="Arial"/>
          <w:lang w:val="sr-Cyrl-RS"/>
        </w:rPr>
        <w:t xml:space="preserve"> трансмитера, катјонске колоне, преградних вентила и ротаметара.</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rPr>
      </w:pPr>
      <w:r w:rsidRPr="00C7033C">
        <w:rPr>
          <w:rFonts w:ascii="Arial" w:hAnsi="Arial" w:cs="Arial"/>
          <w:lang w:val="sr-Latn-RS"/>
        </w:rPr>
        <w:t xml:space="preserve">pH </w:t>
      </w:r>
      <w:r w:rsidRPr="00C7033C">
        <w:rPr>
          <w:rFonts w:ascii="Arial" w:hAnsi="Arial" w:cs="Arial"/>
          <w:lang w:val="sr-Cyrl-RS"/>
        </w:rPr>
        <w:t xml:space="preserve">електроду </w:t>
      </w:r>
      <w:r w:rsidRPr="00C7033C">
        <w:rPr>
          <w:rFonts w:ascii="Arial" w:hAnsi="Arial" w:cs="Arial"/>
          <w:b/>
          <w:i/>
          <w:lang w:val="sr-Cyrl-RS"/>
        </w:rPr>
        <w:t>pHure LE ISM (Me. 30039086).</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rPr>
      </w:pPr>
      <w:r w:rsidRPr="00C7033C">
        <w:rPr>
          <w:rFonts w:ascii="Arial" w:hAnsi="Arial" w:cs="Arial"/>
          <w:lang w:val="sr-Cyrl-RS"/>
        </w:rPr>
        <w:t>Комплет за мерење проводљивости који садржи: проточно кућиште (</w:t>
      </w:r>
      <w:r w:rsidRPr="00C7033C">
        <w:rPr>
          <w:rFonts w:ascii="Arial" w:hAnsi="Arial" w:cs="Arial"/>
          <w:b/>
          <w:i/>
          <w:lang w:val="sr-Cyrl-RS"/>
        </w:rPr>
        <w:t>Me. 58084000</w:t>
      </w:r>
      <w:r w:rsidRPr="00C7033C">
        <w:rPr>
          <w:rFonts w:ascii="Arial" w:hAnsi="Arial" w:cs="Arial"/>
          <w:lang w:val="sr-Cyrl-RS"/>
        </w:rPr>
        <w:t xml:space="preserve">), кабл </w:t>
      </w:r>
      <w:r w:rsidRPr="00C7033C">
        <w:rPr>
          <w:rFonts w:ascii="Arial" w:hAnsi="Arial" w:cs="Arial"/>
          <w:b/>
          <w:i/>
          <w:lang w:val="sr-Cyrl-RS"/>
        </w:rPr>
        <w:t>ISM 4-wire/L 5m</w:t>
      </w:r>
      <w:r w:rsidRPr="00C7033C">
        <w:rPr>
          <w:rFonts w:ascii="Arial" w:hAnsi="Arial" w:cs="Arial"/>
          <w:lang w:val="sr-Cyrl-RS"/>
        </w:rPr>
        <w:t xml:space="preserve"> дужине 5</w:t>
      </w:r>
      <w:r w:rsidRPr="00C7033C">
        <w:rPr>
          <w:rFonts w:ascii="Arial" w:hAnsi="Arial" w:cs="Arial"/>
          <w:lang w:val="sr-Latn-RS"/>
        </w:rPr>
        <w:t>m (</w:t>
      </w:r>
      <w:r w:rsidRPr="00C7033C">
        <w:rPr>
          <w:rFonts w:ascii="Arial" w:hAnsi="Arial" w:cs="Arial"/>
          <w:b/>
          <w:i/>
          <w:lang w:val="sr-Latn-RS"/>
        </w:rPr>
        <w:t>Me. 58080273</w:t>
      </w:r>
      <w:r w:rsidRPr="00C7033C">
        <w:rPr>
          <w:rFonts w:ascii="Arial" w:hAnsi="Arial" w:cs="Arial"/>
          <w:lang w:val="sr-Latn-RS"/>
        </w:rPr>
        <w:t xml:space="preserve">) </w:t>
      </w:r>
      <w:r w:rsidRPr="00C7033C">
        <w:rPr>
          <w:rFonts w:ascii="Arial" w:hAnsi="Arial" w:cs="Arial"/>
          <w:lang w:val="sr-Cyrl-RS"/>
        </w:rPr>
        <w:t xml:space="preserve">и сензор проводљивости </w:t>
      </w:r>
      <w:r w:rsidRPr="00C7033C">
        <w:rPr>
          <w:rFonts w:ascii="Arial" w:hAnsi="Arial" w:cs="Arial"/>
          <w:b/>
          <w:i/>
          <w:lang w:val="sr-Cyrl-RS"/>
        </w:rPr>
        <w:t>Unicond 2e</w:t>
      </w:r>
      <w:r w:rsidRPr="00C7033C">
        <w:rPr>
          <w:rFonts w:ascii="Arial" w:hAnsi="Arial" w:cs="Arial"/>
          <w:i/>
          <w:lang w:val="sr-Cyrl-RS"/>
        </w:rPr>
        <w:t xml:space="preserve"> </w:t>
      </w:r>
      <w:r w:rsidRPr="00C7033C">
        <w:rPr>
          <w:rFonts w:ascii="Arial" w:hAnsi="Arial" w:cs="Arial"/>
          <w:lang w:val="sr-Cyrl-RS"/>
        </w:rPr>
        <w:t>(</w:t>
      </w:r>
      <w:r w:rsidRPr="00C7033C">
        <w:rPr>
          <w:rFonts w:ascii="Arial" w:hAnsi="Arial" w:cs="Arial"/>
          <w:b/>
          <w:i/>
          <w:lang w:val="sr-Cyrl-RS"/>
        </w:rPr>
        <w:t>Me. 58031404</w:t>
      </w:r>
      <w:r w:rsidRPr="00C7033C">
        <w:rPr>
          <w:rFonts w:ascii="Arial" w:hAnsi="Arial" w:cs="Arial"/>
          <w:lang w:val="sr-Cyrl-RS"/>
        </w:rPr>
        <w:t>).</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rPr>
      </w:pPr>
      <w:r w:rsidRPr="00C7033C">
        <w:rPr>
          <w:rFonts w:ascii="Arial" w:hAnsi="Arial" w:cs="Arial"/>
          <w:lang w:val="sr-Cyrl-RS"/>
        </w:rPr>
        <w:t xml:space="preserve">Катјонске колоне типа </w:t>
      </w:r>
      <w:r w:rsidRPr="00C7033C">
        <w:rPr>
          <w:rFonts w:ascii="Arial" w:hAnsi="Arial" w:cs="Arial"/>
          <w:b/>
          <w:i/>
          <w:lang w:val="sr-Latn-RS"/>
        </w:rPr>
        <w:t>Cationic Resin Column CR-600</w:t>
      </w:r>
      <w:r w:rsidRPr="00C7033C">
        <w:rPr>
          <w:rFonts w:ascii="Arial" w:hAnsi="Arial" w:cs="Arial"/>
          <w:lang w:val="sr-Latn-RS"/>
        </w:rPr>
        <w:t>.</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rPr>
      </w:pPr>
      <w:r w:rsidRPr="00C7033C">
        <w:rPr>
          <w:rFonts w:ascii="Arial" w:hAnsi="Arial" w:cs="Arial"/>
          <w:lang w:val="sr-Cyrl-RS"/>
        </w:rPr>
        <w:t xml:space="preserve">Преградне вентиле за мерне уређаје. Тип вентила треба да буде </w:t>
      </w:r>
      <w:r w:rsidRPr="00C7033C">
        <w:rPr>
          <w:rFonts w:ascii="Arial" w:hAnsi="Arial" w:cs="Arial"/>
          <w:b/>
          <w:i/>
          <w:lang w:val="sr-Cyrl-RS"/>
        </w:rPr>
        <w:t>Wosthoff NV1T; DN4; PN65; W.N.1.4571; max 200 °C</w:t>
      </w:r>
      <w:r w:rsidRPr="00C7033C">
        <w:rPr>
          <w:rFonts w:ascii="Arial" w:hAnsi="Arial" w:cs="Arial"/>
          <w:lang w:val="sr-Cyrl-RS"/>
        </w:rPr>
        <w:t xml:space="preserve"> </w:t>
      </w:r>
      <w:r w:rsidRPr="00C7033C">
        <w:rPr>
          <w:rFonts w:ascii="Arial" w:hAnsi="Arial" w:cs="Arial"/>
          <w:bCs/>
          <w:iCs/>
          <w:lang w:val="sr-Cyrl-RS"/>
        </w:rPr>
        <w:t>или еквивалент</w:t>
      </w:r>
      <w:r w:rsidRPr="00C7033C">
        <w:rPr>
          <w:rFonts w:ascii="Arial" w:hAnsi="Arial" w:cs="Arial"/>
          <w:b/>
          <w:bCs/>
          <w:i/>
          <w:iCs/>
        </w:rPr>
        <w:t>.</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rPr>
      </w:pPr>
      <w:r w:rsidRPr="00C7033C">
        <w:rPr>
          <w:rFonts w:ascii="Arial" w:hAnsi="Arial" w:cs="Arial"/>
          <w:lang w:val="sr-Cyrl-RS"/>
        </w:rPr>
        <w:t xml:space="preserve">Ротаметре за подешавање протока кроз мерне уређаје. Тип ротаметра треба да буде </w:t>
      </w:r>
      <w:r w:rsidRPr="00C7033C">
        <w:rPr>
          <w:rFonts w:ascii="Arial" w:hAnsi="Arial" w:cs="Arial"/>
          <w:b/>
          <w:i/>
          <w:lang w:val="sr-Cyrl-RS"/>
        </w:rPr>
        <w:t>Brooks Instrument 35÷350 ml/min; 1/4" F NPT</w:t>
      </w:r>
      <w:r w:rsidRPr="00C7033C">
        <w:rPr>
          <w:rFonts w:ascii="Arial" w:hAnsi="Arial" w:cs="Arial"/>
          <w:lang w:val="sr-Cyrl-RS"/>
        </w:rPr>
        <w:t xml:space="preserve"> (</w:t>
      </w:r>
      <w:r w:rsidRPr="00C7033C">
        <w:rPr>
          <w:rFonts w:ascii="Arial" w:hAnsi="Arial" w:cs="Arial"/>
          <w:b/>
          <w:i/>
          <w:lang w:val="sr-Cyrl-RS"/>
        </w:rPr>
        <w:t>Order №: 1350GAL3BAJV1AAA</w:t>
      </w:r>
      <w:r w:rsidRPr="00C7033C">
        <w:rPr>
          <w:rFonts w:ascii="Arial" w:hAnsi="Arial" w:cs="Arial"/>
          <w:lang w:val="sr-Cyrl-RS"/>
        </w:rPr>
        <w:t xml:space="preserve">) </w:t>
      </w:r>
      <w:r w:rsidRPr="00C7033C">
        <w:rPr>
          <w:rFonts w:ascii="Arial" w:hAnsi="Arial" w:cs="Arial"/>
          <w:bCs/>
          <w:iCs/>
          <w:lang w:val="sr-Cyrl-RS"/>
        </w:rPr>
        <w:t>или еквивалент</w:t>
      </w:r>
      <w:r w:rsidRPr="00C7033C">
        <w:rPr>
          <w:rFonts w:ascii="Arial" w:hAnsi="Arial" w:cs="Arial"/>
          <w:b/>
          <w:bCs/>
          <w:i/>
          <w:iCs/>
        </w:rPr>
        <w:t>.</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lang w:val="sr-Cyrl-RS"/>
        </w:rPr>
      </w:pPr>
      <w:r w:rsidRPr="00C7033C">
        <w:rPr>
          <w:rFonts w:ascii="Arial" w:hAnsi="Arial" w:cs="Arial"/>
          <w:lang w:val="sr-Cyrl-RS"/>
        </w:rPr>
        <w:t xml:space="preserve">Ручне лоптасте вентиле за монтажу до процеса </w:t>
      </w:r>
      <w:r w:rsidRPr="00C7033C">
        <w:rPr>
          <w:rFonts w:ascii="Arial" w:hAnsi="Arial" w:cs="Arial"/>
          <w:lang w:val="sr-Latn-RS"/>
        </w:rPr>
        <w:t>G1/2“FF, SS 316, PN32</w:t>
      </w:r>
      <w:r w:rsidRPr="00C7033C">
        <w:rPr>
          <w:rFonts w:ascii="Arial" w:hAnsi="Arial" w:cs="Arial"/>
          <w:lang w:val="sr-Cyrl-RS"/>
        </w:rPr>
        <w:t>.</w:t>
      </w:r>
    </w:p>
    <w:p w:rsidR="00C7033C" w:rsidRPr="00C7033C" w:rsidRDefault="00C7033C" w:rsidP="0054544F">
      <w:pPr>
        <w:pStyle w:val="ListParagraph"/>
        <w:numPr>
          <w:ilvl w:val="0"/>
          <w:numId w:val="35"/>
        </w:numPr>
        <w:tabs>
          <w:tab w:val="left" w:pos="284"/>
        </w:tabs>
        <w:spacing w:before="0" w:after="120" w:line="240" w:lineRule="auto"/>
        <w:ind w:left="0" w:firstLine="0"/>
        <w:contextualSpacing w:val="0"/>
        <w:rPr>
          <w:rFonts w:ascii="Arial" w:hAnsi="Arial" w:cs="Arial"/>
          <w:lang w:val="sr-Cyrl-RS"/>
        </w:rPr>
      </w:pPr>
      <w:r w:rsidRPr="00C7033C">
        <w:rPr>
          <w:rFonts w:ascii="Arial" w:hAnsi="Arial" w:cs="Arial"/>
          <w:lang w:val="sr-Cyrl-RS"/>
        </w:rPr>
        <w:t xml:space="preserve"> Бешавне импулсне цеви од нерђајућег челика са фитинзима (прикључци, наставци, колена, Т-рачве), такође од нерђајућег челика.</w:t>
      </w:r>
    </w:p>
    <w:p w:rsidR="00C7033C" w:rsidRDefault="00C7033C" w:rsidP="0054544F">
      <w:pPr>
        <w:pStyle w:val="ListParagraph"/>
        <w:numPr>
          <w:ilvl w:val="0"/>
          <w:numId w:val="35"/>
        </w:numPr>
        <w:tabs>
          <w:tab w:val="left" w:pos="284"/>
        </w:tabs>
        <w:spacing w:before="0" w:after="120" w:line="240" w:lineRule="auto"/>
        <w:ind w:left="0" w:firstLine="0"/>
        <w:rPr>
          <w:rFonts w:ascii="Arial" w:hAnsi="Arial" w:cs="Arial"/>
          <w:lang w:val="sr-Cyrl-RS"/>
        </w:rPr>
      </w:pPr>
      <w:r w:rsidRPr="00C7033C">
        <w:rPr>
          <w:rFonts w:ascii="Arial" w:hAnsi="Arial" w:cs="Arial"/>
          <w:lang w:val="sr-Cyrl-RS"/>
        </w:rPr>
        <w:t>Монтажни материјал (носач за трансмитер, носачи и обујмице за импулсне цеви, материјал за монтажу панела, материјал за монтажу мерне опреме и остали монтажни материјал...).</w:t>
      </w:r>
    </w:p>
    <w:p w:rsidR="007A3870" w:rsidRDefault="007A3870" w:rsidP="006E47E7">
      <w:pPr>
        <w:rPr>
          <w:rFonts w:eastAsia="Calibri" w:cs="Arial"/>
          <w:lang w:val="sr-Cyrl-RS"/>
        </w:rPr>
      </w:pPr>
    </w:p>
    <w:p w:rsidR="00C7033C" w:rsidRPr="00C7033C" w:rsidRDefault="00C7033C" w:rsidP="007A3870">
      <w:pPr>
        <w:spacing w:before="0"/>
        <w:rPr>
          <w:rFonts w:cs="Arial"/>
          <w:b/>
          <w:u w:val="single"/>
          <w:lang w:val="sr-Latn-CS"/>
        </w:rPr>
      </w:pPr>
      <w:r w:rsidRPr="00C7033C">
        <w:rPr>
          <w:rFonts w:cs="Arial"/>
          <w:b/>
          <w:u w:val="single"/>
          <w:lang w:val="sr-Latn-CS"/>
        </w:rPr>
        <w:lastRenderedPageBreak/>
        <w:t>ОБИМ ИСПОРУКЕ</w:t>
      </w:r>
    </w:p>
    <w:p w:rsidR="00C7033C" w:rsidRPr="00C7033C" w:rsidRDefault="00C7033C" w:rsidP="007A3870">
      <w:pPr>
        <w:spacing w:before="0"/>
        <w:rPr>
          <w:rFonts w:cs="Arial"/>
          <w:lang w:val="sr-Latn-CS"/>
        </w:rPr>
      </w:pPr>
      <w:r w:rsidRPr="00C7033C">
        <w:rPr>
          <w:rFonts w:cs="Arial"/>
          <w:lang w:val="sr-Latn-CS"/>
        </w:rPr>
        <w:t>Приликом испоруке опреме потребно је доставити следеће:</w:t>
      </w:r>
    </w:p>
    <w:p w:rsidR="00C7033C" w:rsidRPr="00C7033C" w:rsidRDefault="00C7033C" w:rsidP="0054544F">
      <w:pPr>
        <w:numPr>
          <w:ilvl w:val="0"/>
          <w:numId w:val="34"/>
        </w:numPr>
        <w:tabs>
          <w:tab w:val="clear" w:pos="780"/>
          <w:tab w:val="num" w:pos="284"/>
        </w:tabs>
        <w:spacing w:before="0" w:after="120"/>
        <w:ind w:left="0" w:firstLine="0"/>
        <w:rPr>
          <w:rFonts w:cs="Arial"/>
          <w:lang w:val="sr-Latn-CS"/>
        </w:rPr>
      </w:pPr>
      <w:r w:rsidRPr="00C7033C">
        <w:rPr>
          <w:rFonts w:cs="Arial"/>
          <w:lang w:val="sr-Latn-CS"/>
        </w:rPr>
        <w:t>листу испоручене опреме са свим потребним техничким подацима и каталошким бројевима;</w:t>
      </w:r>
    </w:p>
    <w:p w:rsidR="00C7033C" w:rsidRPr="00C7033C" w:rsidRDefault="00C7033C" w:rsidP="0054544F">
      <w:pPr>
        <w:numPr>
          <w:ilvl w:val="0"/>
          <w:numId w:val="34"/>
        </w:numPr>
        <w:tabs>
          <w:tab w:val="clear" w:pos="780"/>
          <w:tab w:val="left" w:pos="0"/>
          <w:tab w:val="num" w:pos="284"/>
        </w:tabs>
        <w:spacing w:before="0" w:after="80" w:line="216" w:lineRule="auto"/>
        <w:ind w:left="0" w:right="49" w:firstLine="0"/>
        <w:rPr>
          <w:rFonts w:cs="Arial"/>
          <w:lang w:val="sr-Latn-CS"/>
        </w:rPr>
      </w:pPr>
      <w:r w:rsidRPr="00C7033C">
        <w:rPr>
          <w:rFonts w:cs="Arial"/>
          <w:lang w:val="sr-Latn-CS"/>
        </w:rPr>
        <w:t>упутство за монтажу, демонтажу, електрично и процесно повезивање, подешавање и одржавање испоручене опреме;</w:t>
      </w:r>
    </w:p>
    <w:p w:rsidR="00C7033C" w:rsidRPr="00C7033C" w:rsidRDefault="00C7033C" w:rsidP="0054544F">
      <w:pPr>
        <w:numPr>
          <w:ilvl w:val="0"/>
          <w:numId w:val="34"/>
        </w:numPr>
        <w:tabs>
          <w:tab w:val="clear" w:pos="780"/>
          <w:tab w:val="left" w:pos="0"/>
          <w:tab w:val="num" w:pos="284"/>
        </w:tabs>
        <w:spacing w:before="0" w:after="80" w:line="216" w:lineRule="auto"/>
        <w:ind w:left="0" w:right="49" w:firstLine="0"/>
        <w:rPr>
          <w:rFonts w:cs="Arial"/>
          <w:lang w:val="sr-Latn-CS"/>
        </w:rPr>
      </w:pPr>
      <w:r w:rsidRPr="00C7033C">
        <w:rPr>
          <w:rFonts w:cs="Arial"/>
          <w:lang w:val="sr-Latn-CS"/>
        </w:rPr>
        <w:t>фабричке калибрационе листове за сваки сензор;</w:t>
      </w:r>
    </w:p>
    <w:p w:rsidR="00C7033C" w:rsidRPr="00C7033C" w:rsidRDefault="00C7033C" w:rsidP="0054544F">
      <w:pPr>
        <w:numPr>
          <w:ilvl w:val="0"/>
          <w:numId w:val="34"/>
        </w:numPr>
        <w:tabs>
          <w:tab w:val="clear" w:pos="780"/>
          <w:tab w:val="num" w:pos="284"/>
        </w:tabs>
        <w:spacing w:before="0" w:after="120"/>
        <w:ind w:left="0" w:firstLine="0"/>
        <w:rPr>
          <w:rFonts w:cs="Arial"/>
          <w:lang w:val="sr-Latn-CS"/>
        </w:rPr>
      </w:pPr>
      <w:r w:rsidRPr="00C7033C">
        <w:rPr>
          <w:rFonts w:cs="Arial"/>
          <w:lang w:val="sr-Latn-CS"/>
        </w:rPr>
        <w:t>техничку документацију за извођење радова, која треба да садржи опис рада система за припрему узорака и хемијска мерења, P&amp;I дијаграме, монтажне ("hook-up") дијаграме, шеме ожичења, као и спецификационе листове опреме;</w:t>
      </w:r>
    </w:p>
    <w:p w:rsidR="00C7033C" w:rsidRPr="00C7033C" w:rsidRDefault="00C7033C" w:rsidP="0054544F">
      <w:pPr>
        <w:numPr>
          <w:ilvl w:val="0"/>
          <w:numId w:val="34"/>
        </w:numPr>
        <w:tabs>
          <w:tab w:val="clear" w:pos="780"/>
          <w:tab w:val="num" w:pos="284"/>
        </w:tabs>
        <w:spacing w:before="0" w:after="120"/>
        <w:ind w:left="0" w:firstLine="0"/>
        <w:rPr>
          <w:rFonts w:cs="Arial"/>
          <w:lang w:val="sr-Latn-CS"/>
        </w:rPr>
      </w:pPr>
      <w:r w:rsidRPr="00C7033C">
        <w:rPr>
          <w:rFonts w:cs="Arial"/>
          <w:lang w:val="sr-Latn-CS"/>
        </w:rPr>
        <w:t>каталоге.</w:t>
      </w:r>
    </w:p>
    <w:bookmarkEnd w:id="19"/>
    <w:p w:rsidR="00C7033C" w:rsidRPr="00C7033C" w:rsidRDefault="00C7033C" w:rsidP="006E47E7">
      <w:pPr>
        <w:rPr>
          <w:rFonts w:cs="Arial"/>
          <w:b/>
          <w:u w:val="single"/>
          <w:lang w:val="sr-Latn-CS"/>
        </w:rPr>
      </w:pPr>
      <w:r w:rsidRPr="00C7033C">
        <w:rPr>
          <w:rFonts w:cs="Arial"/>
          <w:b/>
          <w:u w:val="single"/>
          <w:lang w:val="sr-Latn-CS"/>
        </w:rPr>
        <w:t>РОК ИЗВРШЕЊА – ДИНАМИКА УГРАДЊЕ</w:t>
      </w:r>
    </w:p>
    <w:p w:rsidR="00C7033C" w:rsidRPr="00C7033C" w:rsidRDefault="00C7033C" w:rsidP="007A3870">
      <w:pPr>
        <w:spacing w:before="0"/>
        <w:rPr>
          <w:rFonts w:cs="Arial"/>
          <w:lang w:val="sr-Cyrl-RS"/>
        </w:rPr>
      </w:pPr>
      <w:r w:rsidRPr="00C7033C">
        <w:rPr>
          <w:rFonts w:cs="Arial"/>
          <w:lang w:val="sr-Latn-CS"/>
        </w:rPr>
        <w:t xml:space="preserve">Обавеза понуђача је да изврши евентуалне грађевинске </w:t>
      </w:r>
      <w:r w:rsidRPr="00C7033C">
        <w:rPr>
          <w:rFonts w:cs="Arial"/>
          <w:lang w:val="sr-Cyrl-RS"/>
        </w:rPr>
        <w:t xml:space="preserve">или машинске </w:t>
      </w:r>
      <w:r w:rsidRPr="00C7033C">
        <w:rPr>
          <w:rFonts w:cs="Arial"/>
          <w:lang w:val="sr-Latn-CS"/>
        </w:rPr>
        <w:t>радове, у смислу израде нових и преправке постојећих</w:t>
      </w:r>
      <w:r w:rsidRPr="00C7033C">
        <w:rPr>
          <w:rFonts w:cs="Arial"/>
          <w:lang w:val="sr-Cyrl-RS"/>
        </w:rPr>
        <w:t xml:space="preserve"> носача за опрему, импулсне инсталације и кабловске трасе.</w:t>
      </w:r>
    </w:p>
    <w:p w:rsidR="00C7033C" w:rsidRPr="00C7033C" w:rsidRDefault="00C7033C" w:rsidP="007A3870">
      <w:pPr>
        <w:spacing w:before="0"/>
        <w:rPr>
          <w:rFonts w:cs="Arial"/>
          <w:lang w:val="sr-Latn-CS"/>
        </w:rPr>
      </w:pPr>
      <w:r w:rsidRPr="00C7033C">
        <w:rPr>
          <w:rFonts w:cs="Arial"/>
          <w:lang w:val="sr-Cyrl-RS"/>
        </w:rPr>
        <w:t>Обавеза понуђача је израда кабловских траса тамо где су потребне, као и полагање потребних каблова</w:t>
      </w:r>
      <w:r w:rsidRPr="00C7033C">
        <w:rPr>
          <w:rFonts w:cs="Arial"/>
          <w:lang w:val="sr-Latn-CS"/>
        </w:rPr>
        <w:t>.</w:t>
      </w:r>
    </w:p>
    <w:p w:rsidR="00C7033C" w:rsidRPr="00C7033C" w:rsidRDefault="00C7033C" w:rsidP="007A3870">
      <w:pPr>
        <w:spacing w:before="0" w:after="40"/>
        <w:rPr>
          <w:rFonts w:cs="Arial"/>
          <w:lang w:val="sr-Latn-CS"/>
        </w:rPr>
      </w:pPr>
      <w:r w:rsidRPr="00C7033C">
        <w:rPr>
          <w:rFonts w:cs="Arial"/>
          <w:lang w:val="sr-Latn-CS"/>
        </w:rPr>
        <w:t>Понуђач је дужан да обезбеди сав неопходан алат и опрему која је неопходна за извршење предметне услуге.</w:t>
      </w:r>
    </w:p>
    <w:p w:rsidR="00C7033C" w:rsidRPr="00C7033C" w:rsidRDefault="00C7033C" w:rsidP="007A3870">
      <w:pPr>
        <w:spacing w:before="0" w:after="40"/>
        <w:rPr>
          <w:rFonts w:cs="Arial"/>
          <w:lang w:val="sr-Latn-CS"/>
        </w:rPr>
      </w:pPr>
      <w:r w:rsidRPr="00C7033C">
        <w:rPr>
          <w:rFonts w:cs="Arial"/>
          <w:lang w:val="sr-Latn-CS"/>
        </w:rPr>
        <w:t xml:space="preserve">Уколико је потребно на неким позицијама израдити скелу </w:t>
      </w:r>
      <w:r w:rsidRPr="00C7033C">
        <w:rPr>
          <w:rFonts w:cs="Arial"/>
        </w:rPr>
        <w:t>за</w:t>
      </w:r>
      <w:r w:rsidRPr="00C7033C">
        <w:rPr>
          <w:rFonts w:cs="Arial"/>
          <w:lang w:val="sr-Latn-CS"/>
        </w:rPr>
        <w:t xml:space="preserve"> </w:t>
      </w:r>
      <w:r w:rsidRPr="00C7033C">
        <w:rPr>
          <w:rFonts w:cs="Arial"/>
        </w:rPr>
        <w:t>полагање</w:t>
      </w:r>
      <w:r w:rsidRPr="00C7033C">
        <w:rPr>
          <w:rFonts w:cs="Arial"/>
          <w:lang w:val="sr-Latn-CS"/>
        </w:rPr>
        <w:t xml:space="preserve"> </w:t>
      </w:r>
      <w:r w:rsidRPr="00C7033C">
        <w:rPr>
          <w:rFonts w:cs="Arial"/>
        </w:rPr>
        <w:t>каблова</w:t>
      </w:r>
      <w:r w:rsidRPr="00C7033C">
        <w:rPr>
          <w:rFonts w:cs="Arial"/>
          <w:lang w:val="sr-Cyrl-RS"/>
        </w:rPr>
        <w:t xml:space="preserve"> или монтажу импулсне инсталације</w:t>
      </w:r>
      <w:r w:rsidRPr="00C7033C">
        <w:rPr>
          <w:rFonts w:cs="Arial"/>
          <w:lang w:val="sr-Latn-CS"/>
        </w:rPr>
        <w:t>, она је обавеза понуђача.</w:t>
      </w:r>
    </w:p>
    <w:p w:rsidR="00C7033C" w:rsidRPr="00C7033C" w:rsidRDefault="00C7033C" w:rsidP="007A3870">
      <w:pPr>
        <w:spacing w:before="0"/>
        <w:rPr>
          <w:rFonts w:cs="Arial"/>
          <w:lang w:val="sr-Latn-CS"/>
        </w:rPr>
      </w:pPr>
      <w:r w:rsidRPr="00C7033C">
        <w:rPr>
          <w:rFonts w:cs="Arial"/>
          <w:lang w:val="sr-Latn-CS"/>
        </w:rPr>
        <w:t>Потребно је уградити понуђену опрему, повезати је</w:t>
      </w:r>
      <w:r w:rsidRPr="00C7033C">
        <w:rPr>
          <w:rFonts w:cs="Arial"/>
          <w:lang w:val="sr-Cyrl-RS"/>
        </w:rPr>
        <w:t xml:space="preserve"> процесно и електрично </w:t>
      </w:r>
      <w:r w:rsidRPr="00C7033C">
        <w:rPr>
          <w:rFonts w:cs="Arial"/>
          <w:lang w:val="sr-Latn-CS"/>
        </w:rPr>
        <w:t xml:space="preserve">и пустити у рад. </w:t>
      </w:r>
      <w:r w:rsidRPr="00C7033C">
        <w:rPr>
          <w:rFonts w:cs="Arial"/>
          <w:lang w:val="sr-Cyrl-RS"/>
        </w:rPr>
        <w:t xml:space="preserve">Потребно је израдити алгоритам за управљање узорцима, и имплементирати га у ДЦС. </w:t>
      </w:r>
      <w:r w:rsidRPr="00C7033C">
        <w:rPr>
          <w:rFonts w:cs="Arial"/>
          <w:lang w:val="sr-Latn-CS"/>
        </w:rPr>
        <w:t xml:space="preserve">Након завршене уградње и пуштања у рад, потребно је извршити функционалну проверу </w:t>
      </w:r>
      <w:r w:rsidRPr="00C7033C">
        <w:rPr>
          <w:rFonts w:cs="Arial"/>
          <w:lang w:val="sr-Cyrl-RS"/>
        </w:rPr>
        <w:t>уграђених мерења</w:t>
      </w:r>
      <w:r w:rsidRPr="00C7033C">
        <w:rPr>
          <w:rFonts w:cs="Arial"/>
          <w:lang w:val="sr-Latn-CS"/>
        </w:rPr>
        <w:t>.</w:t>
      </w:r>
    </w:p>
    <w:p w:rsidR="00C7033C" w:rsidRPr="00C7033C" w:rsidRDefault="00C7033C" w:rsidP="007A3870">
      <w:pPr>
        <w:spacing w:before="0"/>
        <w:rPr>
          <w:rFonts w:cs="Arial"/>
          <w:lang w:val="sr-Cyrl-RS"/>
        </w:rPr>
      </w:pPr>
      <w:r w:rsidRPr="00C7033C">
        <w:rPr>
          <w:rFonts w:cs="Arial"/>
          <w:lang w:val="sr-Cyrl-RS"/>
        </w:rPr>
        <w:t>Потребно је израдити техничку документацију изведеног стања, у коју треба унети све промене настале приликом извођења радова.</w:t>
      </w:r>
    </w:p>
    <w:p w:rsidR="00C7033C" w:rsidRPr="00C7033C" w:rsidRDefault="00C7033C" w:rsidP="007A3870">
      <w:pPr>
        <w:spacing w:before="0"/>
        <w:rPr>
          <w:rFonts w:cs="Arial"/>
          <w:lang w:val="sr-Latn-CS"/>
        </w:rPr>
      </w:pPr>
      <w:r w:rsidRPr="00C7033C">
        <w:rPr>
          <w:rFonts w:cs="Arial"/>
          <w:lang w:val="sr-Latn-CS"/>
        </w:rPr>
        <w:t>Потребно је након завршетка посла, сачинити записник о завршеном послу који треба да буде потписан од стране представника понуђача и наручиоца.</w:t>
      </w:r>
    </w:p>
    <w:p w:rsidR="00C7033C" w:rsidRPr="00C7033C" w:rsidRDefault="00C7033C" w:rsidP="007A3870">
      <w:pPr>
        <w:spacing w:before="0" w:after="40"/>
        <w:rPr>
          <w:rFonts w:cs="Arial"/>
          <w:lang w:val="sr-Latn-CS"/>
        </w:rPr>
      </w:pPr>
      <w:r w:rsidRPr="00C7033C">
        <w:rPr>
          <w:rFonts w:cs="Arial"/>
          <w:lang w:val="sr-Latn-CS"/>
        </w:rPr>
        <w:t>Потребно је дати гарантни рок од 24 месеца за опрему и уградњу, који ће почети да тече од дана пуштања у рад опреме, што ће бити констатовано горе поменутим записником.</w:t>
      </w:r>
    </w:p>
    <w:p w:rsidR="00C7033C" w:rsidRPr="00C7033C" w:rsidRDefault="00C7033C" w:rsidP="007A3870">
      <w:pPr>
        <w:spacing w:before="0"/>
        <w:rPr>
          <w:lang w:val="sr-Cyrl-RS"/>
        </w:rPr>
      </w:pPr>
      <w:r w:rsidRPr="00C7033C">
        <w:rPr>
          <w:lang w:val="sr-Latn-CS"/>
        </w:rPr>
        <w:t>Рок извршења послова уградње опреме, процесног</w:t>
      </w:r>
      <w:r w:rsidRPr="00C7033C">
        <w:rPr>
          <w:lang w:val="sr-Cyrl-RS"/>
        </w:rPr>
        <w:t xml:space="preserve"> и електричног</w:t>
      </w:r>
      <w:r w:rsidRPr="00C7033C">
        <w:rPr>
          <w:lang w:val="sr-Latn-CS"/>
        </w:rPr>
        <w:t xml:space="preserve"> повезивања и пуштања у рад је </w:t>
      </w:r>
      <w:r w:rsidRPr="00C7033C">
        <w:rPr>
          <w:lang w:val="sr-Cyrl-RS"/>
        </w:rPr>
        <w:t>45</w:t>
      </w:r>
      <w:r w:rsidRPr="00C7033C">
        <w:rPr>
          <w:lang w:val="sr-Latn-CS"/>
        </w:rPr>
        <w:t xml:space="preserve"> дана од дана увођења у посао.</w:t>
      </w:r>
      <w:r w:rsidRPr="00C7033C">
        <w:rPr>
          <w:lang w:val="sr-Cyrl-RS"/>
        </w:rPr>
        <w:t xml:space="preserve"> Увођење извођача у посао ће бити најкасније 45 дана од потписивања уговора.</w:t>
      </w:r>
    </w:p>
    <w:p w:rsidR="00C7033C" w:rsidRDefault="00C7033C" w:rsidP="007A3870">
      <w:pPr>
        <w:spacing w:before="0" w:after="40"/>
        <w:rPr>
          <w:lang w:val="sr-Cyrl-RS"/>
        </w:rPr>
      </w:pPr>
      <w:r w:rsidRPr="00C7033C">
        <w:rPr>
          <w:lang w:val="sr-Latn-CS"/>
        </w:rPr>
        <w:t>О евентуалним променама рокова наручилац и понуђач ће заједнички сачинити записник најкасније 5 дана пре почетка извођења радова са дефинисаним роком трајања.</w:t>
      </w:r>
    </w:p>
    <w:p w:rsidR="006E47E7" w:rsidRPr="006E47E7" w:rsidRDefault="006E47E7" w:rsidP="006E47E7">
      <w:pPr>
        <w:spacing w:after="40"/>
        <w:rPr>
          <w:lang w:val="sr-Cyrl-RS"/>
        </w:rPr>
      </w:pPr>
    </w:p>
    <w:p w:rsidR="00C7033C" w:rsidRDefault="00C7033C"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02127A">
      <w:pPr>
        <w:autoSpaceDE w:val="0"/>
        <w:autoSpaceDN w:val="0"/>
        <w:adjustRightInd w:val="0"/>
        <w:spacing w:before="0"/>
        <w:rPr>
          <w:rFonts w:eastAsia="TimesNewRomanPSMT" w:cs="Arial"/>
          <w:bCs/>
          <w:color w:val="000000"/>
          <w:lang w:val="sr-Cyrl-RS"/>
        </w:rPr>
      </w:pPr>
      <w:r>
        <w:rPr>
          <w:rFonts w:eastAsia="TimesNewRomanPSMT" w:cs="Arial"/>
          <w:bCs/>
          <w:color w:val="000000"/>
          <w:lang w:val="sr-Cyrl-RS"/>
        </w:rPr>
        <w:lastRenderedPageBreak/>
        <w:t>Прилог бр.1</w:t>
      </w: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C7033C" w:rsidP="00783275">
      <w:pPr>
        <w:autoSpaceDE w:val="0"/>
        <w:autoSpaceDN w:val="0"/>
        <w:adjustRightInd w:val="0"/>
        <w:spacing w:before="0"/>
        <w:rPr>
          <w:rFonts w:eastAsia="TimesNewRomanPSMT" w:cs="Arial"/>
          <w:bCs/>
          <w:color w:val="000000"/>
          <w:lang w:val="sr-Cyrl-RS"/>
        </w:rPr>
      </w:pPr>
      <w:r>
        <w:rPr>
          <w:rFonts w:eastAsia="TimesNewRomanPSMT" w:cs="Arial"/>
          <w:bCs/>
          <w:noProof/>
          <w:color w:val="000000"/>
        </w:rPr>
        <w:drawing>
          <wp:inline distT="0" distB="0" distL="0" distR="0" wp14:anchorId="180681A1" wp14:editId="4CA7BE60">
            <wp:extent cx="7871792" cy="5915770"/>
            <wp:effectExtent l="6350" t="0" r="2540" b="2540"/>
            <wp:docPr id="4" name="Picture 4" descr="C:\Users\MARIJA~1.MIL\AppData\Local\Temp\Prilog br. 1 (skica pan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1.MIL\AppData\Local\Temp\Prilog br. 1 (skica panela).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rot="16200000">
                      <a:off x="0" y="0"/>
                      <a:ext cx="7872515" cy="5916313"/>
                    </a:xfrm>
                    <a:prstGeom prst="rect">
                      <a:avLst/>
                    </a:prstGeom>
                    <a:noFill/>
                    <a:ln>
                      <a:noFill/>
                    </a:ln>
                  </pic:spPr>
                </pic:pic>
              </a:graphicData>
            </a:graphic>
          </wp:inline>
        </w:drawing>
      </w: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02127A" w:rsidRDefault="0002127A" w:rsidP="00783275">
      <w:pPr>
        <w:autoSpaceDE w:val="0"/>
        <w:autoSpaceDN w:val="0"/>
        <w:adjustRightInd w:val="0"/>
        <w:spacing w:before="0"/>
        <w:rPr>
          <w:rFonts w:eastAsia="TimesNewRomanPSMT" w:cs="Arial"/>
          <w:bCs/>
          <w:color w:val="000000"/>
          <w:lang w:val="sr-Cyrl-RS"/>
        </w:rPr>
      </w:pPr>
    </w:p>
    <w:p w:rsidR="006E47E7" w:rsidRPr="006E47E7" w:rsidRDefault="006E47E7" w:rsidP="0054544F">
      <w:pPr>
        <w:numPr>
          <w:ilvl w:val="0"/>
          <w:numId w:val="30"/>
        </w:numPr>
        <w:spacing w:before="0"/>
        <w:ind w:left="284" w:hanging="284"/>
        <w:outlineLvl w:val="0"/>
        <w:rPr>
          <w:rFonts w:cs="Arial"/>
          <w:b/>
          <w:lang w:val="sr-Cyrl-CS" w:eastAsia="ar-SA"/>
        </w:rPr>
      </w:pPr>
      <w:r w:rsidRPr="006E47E7">
        <w:rPr>
          <w:rFonts w:cs="Arial"/>
          <w:b/>
          <w:lang w:val="sr-Cyrl-CS" w:eastAsia="ar-SA"/>
        </w:rPr>
        <w:lastRenderedPageBreak/>
        <w:t>Рок извршења услуга</w:t>
      </w:r>
    </w:p>
    <w:p w:rsidR="00A3471C" w:rsidRPr="002F2B36" w:rsidRDefault="00346E2B" w:rsidP="00A3471C">
      <w:pPr>
        <w:spacing w:before="0" w:after="120"/>
        <w:rPr>
          <w:rFonts w:cs="Arial"/>
          <w:sz w:val="24"/>
          <w:szCs w:val="24"/>
          <w:lang w:val="sr-Latn-RS"/>
        </w:rPr>
      </w:pPr>
      <w:r w:rsidRPr="00346E2B">
        <w:rPr>
          <w:rFonts w:cs="Arial"/>
          <w:sz w:val="24"/>
          <w:szCs w:val="24"/>
          <w:lang w:val="sr-Latn-CS"/>
        </w:rPr>
        <w:t xml:space="preserve">Рок извршења </w:t>
      </w:r>
      <w:r w:rsidR="00C94FDC">
        <w:rPr>
          <w:rFonts w:cs="Arial"/>
          <w:sz w:val="24"/>
          <w:szCs w:val="24"/>
          <w:lang w:val="sr-Cyrl-RS"/>
        </w:rPr>
        <w:t>услуга</w:t>
      </w:r>
      <w:r w:rsidRPr="00346E2B">
        <w:rPr>
          <w:rFonts w:cs="Arial"/>
          <w:sz w:val="24"/>
          <w:szCs w:val="24"/>
          <w:lang w:val="sr-Latn-CS"/>
        </w:rPr>
        <w:t xml:space="preserve"> уградње опреме, процесног и електричног повезивања и пуштања у рад је 45 дана од дана увођења у посао. Увођење </w:t>
      </w:r>
      <w:r w:rsidR="00C94FDC">
        <w:rPr>
          <w:rFonts w:cs="Arial"/>
          <w:sz w:val="24"/>
          <w:szCs w:val="24"/>
          <w:lang w:val="sr-Cyrl-RS"/>
        </w:rPr>
        <w:t>понуђача</w:t>
      </w:r>
      <w:r w:rsidRPr="00346E2B">
        <w:rPr>
          <w:rFonts w:cs="Arial"/>
          <w:sz w:val="24"/>
          <w:szCs w:val="24"/>
          <w:lang w:val="sr-Latn-CS"/>
        </w:rPr>
        <w:t xml:space="preserve"> у посао ће бити најкасније 45 дана од </w:t>
      </w:r>
      <w:r w:rsidR="007105F5">
        <w:rPr>
          <w:rFonts w:cs="Arial"/>
          <w:sz w:val="24"/>
          <w:szCs w:val="24"/>
          <w:lang w:val="sr-Cyrl-RS"/>
        </w:rPr>
        <w:t>закључења уговора.</w:t>
      </w:r>
    </w:p>
    <w:p w:rsidR="006E47E7" w:rsidRPr="00C94FDC" w:rsidRDefault="006E47E7" w:rsidP="00A3471C">
      <w:pPr>
        <w:pStyle w:val="ListParagraph"/>
        <w:numPr>
          <w:ilvl w:val="0"/>
          <w:numId w:val="43"/>
        </w:numPr>
        <w:spacing w:after="0" w:line="240" w:lineRule="auto"/>
        <w:ind w:left="284" w:hanging="284"/>
        <w:rPr>
          <w:rFonts w:ascii="Arial" w:hAnsi="Arial" w:cs="Arial"/>
          <w:b/>
          <w:lang w:val="sr-Cyrl-RS" w:eastAsia="ar-SA"/>
        </w:rPr>
      </w:pPr>
      <w:r w:rsidRPr="00C94FDC">
        <w:rPr>
          <w:rFonts w:ascii="Arial" w:hAnsi="Arial" w:cs="Arial"/>
          <w:b/>
          <w:lang w:val="sr-Latn-RS" w:eastAsia="ar-SA"/>
        </w:rPr>
        <w:t>Рок испоруке добара</w:t>
      </w:r>
    </w:p>
    <w:p w:rsidR="00A3471C" w:rsidRPr="002F2B36" w:rsidRDefault="006E47E7" w:rsidP="006E47E7">
      <w:pPr>
        <w:autoSpaceDE w:val="0"/>
        <w:autoSpaceDN w:val="0"/>
        <w:adjustRightInd w:val="0"/>
        <w:spacing w:before="0"/>
        <w:rPr>
          <w:rFonts w:eastAsia="Calibri" w:cs="Arial"/>
          <w:lang w:val="sr-Latn-RS"/>
        </w:rPr>
      </w:pPr>
      <w:r w:rsidRPr="006E47E7">
        <w:rPr>
          <w:rFonts w:eastAsia="Calibri" w:cs="Arial"/>
        </w:rPr>
        <w:t xml:space="preserve">Рoк зa испoруку oпрeмe je </w:t>
      </w:r>
      <w:r w:rsidR="00346E2B">
        <w:rPr>
          <w:rFonts w:eastAsia="Calibri" w:cs="Arial"/>
          <w:lang w:val="sr-Cyrl-RS"/>
        </w:rPr>
        <w:t>45</w:t>
      </w:r>
      <w:r w:rsidRPr="006E47E7">
        <w:rPr>
          <w:rFonts w:eastAsia="Calibri" w:cs="Arial"/>
        </w:rPr>
        <w:t xml:space="preserve"> дaнa oд дaнa закључења угoвoрa.</w:t>
      </w:r>
    </w:p>
    <w:p w:rsidR="006E47E7" w:rsidRPr="006E47E7" w:rsidRDefault="006E47E7" w:rsidP="0054544F">
      <w:pPr>
        <w:numPr>
          <w:ilvl w:val="0"/>
          <w:numId w:val="30"/>
        </w:numPr>
        <w:autoSpaceDE w:val="0"/>
        <w:autoSpaceDN w:val="0"/>
        <w:adjustRightInd w:val="0"/>
        <w:spacing w:after="200" w:line="276" w:lineRule="auto"/>
        <w:ind w:left="284" w:hanging="284"/>
        <w:contextualSpacing/>
        <w:rPr>
          <w:rFonts w:eastAsia="Calibri" w:cs="Arial"/>
          <w:lang w:val="sr-Cyrl-RS"/>
        </w:rPr>
      </w:pPr>
      <w:r w:rsidRPr="006E47E7">
        <w:rPr>
          <w:rFonts w:eastAsia="Calibri" w:cs="Arial"/>
          <w:b/>
          <w:lang w:val="sr-Cyrl-CS" w:eastAsia="ar-SA"/>
        </w:rPr>
        <w:t>Гарантни рок</w:t>
      </w:r>
    </w:p>
    <w:p w:rsidR="006E47E7" w:rsidRPr="006E47E7" w:rsidRDefault="006E47E7" w:rsidP="007105F5">
      <w:pPr>
        <w:spacing w:after="200" w:line="276" w:lineRule="auto"/>
        <w:contextualSpacing/>
        <w:rPr>
          <w:rFonts w:cs="Arial"/>
          <w:lang w:val="sr-Cyrl-RS" w:eastAsia="zh-CN"/>
        </w:rPr>
      </w:pPr>
      <w:r w:rsidRPr="006E47E7">
        <w:rPr>
          <w:rFonts w:cs="Arial"/>
          <w:lang w:eastAsia="zh-CN"/>
        </w:rPr>
        <w:t>Гарантни рок</w:t>
      </w:r>
      <w:r w:rsidRPr="006E47E7">
        <w:rPr>
          <w:rFonts w:eastAsia="Calibri" w:cs="Arial"/>
          <w:lang w:val="sr-Cyrl-RS"/>
        </w:rPr>
        <w:t xml:space="preserve"> </w:t>
      </w:r>
      <w:r w:rsidRPr="006E47E7">
        <w:rPr>
          <w:rFonts w:cs="Arial"/>
          <w:lang w:eastAsia="zh-CN"/>
        </w:rPr>
        <w:t xml:space="preserve">за предмет набавке је минимум </w:t>
      </w:r>
      <w:r w:rsidRPr="006E47E7">
        <w:rPr>
          <w:rFonts w:eastAsia="Calibri" w:cs="Arial"/>
          <w:lang w:val="sr-Cyrl-RS" w:eastAsia="zh-CN"/>
        </w:rPr>
        <w:t>24</w:t>
      </w:r>
      <w:r w:rsidRPr="006E47E7">
        <w:rPr>
          <w:rFonts w:cs="Arial"/>
          <w:lang w:val="sr-Cyrl-RS" w:eastAsia="zh-CN"/>
        </w:rPr>
        <w:t xml:space="preserve"> месец</w:t>
      </w:r>
      <w:r w:rsidRPr="006E47E7">
        <w:rPr>
          <w:rFonts w:eastAsia="Calibri" w:cs="Arial"/>
          <w:lang w:val="sr-Cyrl-RS" w:eastAsia="zh-CN"/>
        </w:rPr>
        <w:t>а</w:t>
      </w:r>
      <w:r w:rsidRPr="006E47E7">
        <w:rPr>
          <w:rFonts w:cs="Arial"/>
          <w:lang w:val="sr-Cyrl-RS" w:eastAsia="zh-CN"/>
        </w:rPr>
        <w:t xml:space="preserve"> </w:t>
      </w:r>
      <w:r w:rsidRPr="006E47E7">
        <w:rPr>
          <w:rFonts w:cs="Arial"/>
          <w:lang w:eastAsia="zh-CN"/>
        </w:rPr>
        <w:t xml:space="preserve">од дана </w:t>
      </w:r>
      <w:r w:rsidRPr="006E47E7">
        <w:rPr>
          <w:rFonts w:eastAsia="Calibri" w:cs="Arial"/>
          <w:lang w:val="sr-Cyrl-RS"/>
        </w:rPr>
        <w:t>oд дaнa пуштaњa у рaд</w:t>
      </w:r>
      <w:r w:rsidRPr="006E47E7">
        <w:rPr>
          <w:rFonts w:eastAsia="Calibri" w:cs="Arial"/>
          <w:lang w:val="sr-Cyrl-RS" w:eastAsia="zh-CN"/>
        </w:rPr>
        <w:t xml:space="preserve"> (потписивања записника о извршен</w:t>
      </w:r>
      <w:r w:rsidR="00C94FDC">
        <w:rPr>
          <w:rFonts w:eastAsia="Calibri" w:cs="Arial"/>
          <w:lang w:val="sr-Cyrl-RS" w:eastAsia="zh-CN"/>
        </w:rPr>
        <w:t>им</w:t>
      </w:r>
      <w:r w:rsidRPr="006E47E7">
        <w:rPr>
          <w:rFonts w:eastAsia="Calibri" w:cs="Arial"/>
          <w:lang w:val="sr-Cyrl-RS" w:eastAsia="zh-CN"/>
        </w:rPr>
        <w:t xml:space="preserve"> </w:t>
      </w:r>
      <w:r w:rsidR="00C94FDC">
        <w:rPr>
          <w:rFonts w:eastAsia="Calibri" w:cs="Arial"/>
          <w:lang w:val="sr-Cyrl-RS" w:eastAsia="zh-CN"/>
        </w:rPr>
        <w:t>услугама</w:t>
      </w:r>
      <w:r w:rsidRPr="006E47E7">
        <w:rPr>
          <w:rFonts w:eastAsia="Calibri" w:cs="Arial"/>
          <w:lang w:val="sr-Cyrl-RS" w:eastAsia="zh-CN"/>
        </w:rPr>
        <w:t>)</w:t>
      </w:r>
      <w:r w:rsidRPr="006E47E7">
        <w:rPr>
          <w:rFonts w:cs="Arial"/>
          <w:lang w:val="sr-Cyrl-RS" w:eastAsia="zh-CN"/>
        </w:rPr>
        <w:t xml:space="preserve"> </w:t>
      </w:r>
      <w:r w:rsidR="003714DF">
        <w:rPr>
          <w:rFonts w:eastAsia="Calibri" w:cs="Arial"/>
          <w:lang w:val="sr-Cyrl-RS"/>
        </w:rPr>
        <w:t>.</w:t>
      </w:r>
    </w:p>
    <w:p w:rsidR="002F2B36" w:rsidRPr="002F2B36" w:rsidRDefault="006E47E7" w:rsidP="006E47E7">
      <w:pPr>
        <w:rPr>
          <w:rFonts w:cs="Arial"/>
          <w:lang w:val="sr-Latn-RS" w:eastAsia="zh-CN"/>
        </w:rPr>
      </w:pPr>
      <w:r w:rsidRPr="006E47E7">
        <w:rPr>
          <w:rFonts w:cs="Arial"/>
          <w:lang w:val="sr-Cyrl-CS" w:eastAsia="zh-CN"/>
        </w:rPr>
        <w:t xml:space="preserve">Изабрани </w:t>
      </w:r>
      <w:r w:rsidRPr="006E47E7">
        <w:rPr>
          <w:rFonts w:cs="Arial"/>
          <w:lang w:eastAsia="zh-CN"/>
        </w:rPr>
        <w:t>Понуђач је дужан да о свом трошку отклони све евентуалне недостатке у току трајања гарантног рока</w:t>
      </w:r>
      <w:r w:rsidRPr="006E47E7">
        <w:rPr>
          <w:rFonts w:cs="Arial"/>
          <w:lang w:val="sr-Cyrl-RS" w:eastAsia="zh-CN"/>
        </w:rPr>
        <w:t>.</w:t>
      </w:r>
    </w:p>
    <w:p w:rsidR="006E47E7" w:rsidRPr="006E47E7" w:rsidRDefault="006E47E7" w:rsidP="0054544F">
      <w:pPr>
        <w:numPr>
          <w:ilvl w:val="0"/>
          <w:numId w:val="29"/>
        </w:numPr>
        <w:spacing w:before="0"/>
        <w:ind w:left="284" w:hanging="284"/>
        <w:contextualSpacing/>
        <w:rPr>
          <w:rFonts w:eastAsia="Calibri" w:cs="Arial"/>
          <w:b/>
        </w:rPr>
      </w:pPr>
      <w:r w:rsidRPr="006E47E7">
        <w:rPr>
          <w:rFonts w:eastAsia="Calibri" w:cs="Arial"/>
          <w:b/>
        </w:rPr>
        <w:t>Место извршења услуга</w:t>
      </w:r>
    </w:p>
    <w:p w:rsidR="00A3471C" w:rsidRPr="002F2B36" w:rsidRDefault="006E47E7" w:rsidP="006E47E7">
      <w:pPr>
        <w:spacing w:before="0"/>
        <w:jc w:val="left"/>
        <w:outlineLvl w:val="0"/>
        <w:rPr>
          <w:rFonts w:eastAsia="Calibri" w:cs="Arial"/>
          <w:lang w:val="sr-Latn-RS" w:eastAsia="zh-CN"/>
        </w:rPr>
      </w:pPr>
      <w:r w:rsidRPr="006E47E7">
        <w:rPr>
          <w:rFonts w:cs="Arial"/>
          <w:lang w:val="sr-Cyrl-CS" w:eastAsia="zh-CN"/>
        </w:rPr>
        <w:t xml:space="preserve">Место извршења услуга је </w:t>
      </w:r>
      <w:r w:rsidRPr="006E47E7">
        <w:rPr>
          <w:rFonts w:eastAsia="Calibri" w:cs="Arial"/>
          <w:lang w:val="sr-Cyrl-CS" w:eastAsia="zh-CN"/>
        </w:rPr>
        <w:t>Огранак ТЕНТ, локација ТЕНТ – Б (Термоелектрана Никола Тесла Б Ушће Обреновац) .</w:t>
      </w:r>
    </w:p>
    <w:p w:rsidR="006E47E7" w:rsidRPr="006E47E7" w:rsidRDefault="006E47E7" w:rsidP="0054544F">
      <w:pPr>
        <w:keepNext/>
        <w:numPr>
          <w:ilvl w:val="0"/>
          <w:numId w:val="29"/>
        </w:numPr>
        <w:spacing w:before="0" w:after="200"/>
        <w:ind w:left="284" w:hanging="284"/>
        <w:contextualSpacing/>
        <w:outlineLvl w:val="0"/>
        <w:rPr>
          <w:rFonts w:eastAsia="Calibri" w:cs="Arial"/>
          <w:b/>
          <w:bCs/>
          <w:kern w:val="32"/>
        </w:rPr>
      </w:pPr>
      <w:r w:rsidRPr="006E47E7">
        <w:rPr>
          <w:rFonts w:eastAsia="Calibri" w:cs="Arial"/>
          <w:b/>
          <w:bCs/>
          <w:kern w:val="32"/>
        </w:rPr>
        <w:t>Место испоруке добара</w:t>
      </w:r>
    </w:p>
    <w:p w:rsidR="006E47E7" w:rsidRPr="006E47E7" w:rsidRDefault="006E47E7" w:rsidP="002F2B36">
      <w:pPr>
        <w:rPr>
          <w:rFonts w:eastAsia="Calibri" w:cs="Arial"/>
          <w:lang w:val="sr-Cyrl-CS" w:eastAsia="zh-CN"/>
        </w:rPr>
      </w:pPr>
      <w:r w:rsidRPr="006E47E7">
        <w:rPr>
          <w:rFonts w:eastAsia="Calibri" w:cs="Arial"/>
          <w:lang w:val="sr-Cyrl-CS" w:eastAsia="zh-CN"/>
        </w:rPr>
        <w:t>М</w:t>
      </w:r>
      <w:r w:rsidRPr="006E47E7">
        <w:rPr>
          <w:rFonts w:eastAsia="Calibri" w:cs="Arial"/>
          <w:lang w:eastAsia="zh-CN"/>
        </w:rPr>
        <w:t xml:space="preserve">есто испоруке </w:t>
      </w:r>
      <w:r w:rsidRPr="006E47E7">
        <w:rPr>
          <w:rFonts w:eastAsia="Calibri" w:cs="Arial"/>
          <w:lang w:val="sr-Cyrl-RS" w:eastAsia="zh-CN"/>
        </w:rPr>
        <w:t xml:space="preserve">је Огранак </w:t>
      </w:r>
      <w:r w:rsidRPr="006E47E7">
        <w:rPr>
          <w:rFonts w:eastAsia="Calibri" w:cs="Arial"/>
          <w:lang w:val="sr-Cyrl-CS" w:eastAsia="zh-CN"/>
        </w:rPr>
        <w:t>ТЕНТ, локација ТЕНТ – Б (Термоелектрана Никола Тесла Б Ушће Обреновац)</w:t>
      </w:r>
    </w:p>
    <w:p w:rsidR="006E47E7" w:rsidRPr="006E47E7" w:rsidRDefault="006E47E7" w:rsidP="002F2B36">
      <w:pPr>
        <w:rPr>
          <w:rFonts w:eastAsia="Calibri" w:cs="Arial"/>
          <w:lang w:val="sr-Cyrl-CS" w:eastAsia="zh-CN"/>
        </w:rPr>
      </w:pPr>
      <w:r w:rsidRPr="006E47E7">
        <w:rPr>
          <w:rFonts w:eastAsia="Calibri" w:cs="Arial"/>
          <w:lang w:val="sr-Cyrl-CS" w:eastAsia="zh-CN"/>
        </w:rPr>
        <w:t>Паритет испоруке  је франко магацин ТЕНТ Б са урачунатим зависним трошковима.</w:t>
      </w:r>
    </w:p>
    <w:p w:rsidR="00513604" w:rsidRDefault="006E47E7" w:rsidP="002F2B36">
      <w:pPr>
        <w:rPr>
          <w:rFonts w:eastAsia="Calibri" w:cs="Arial"/>
          <w:lang w:val="sr-Cyrl-RS" w:eastAsia="zh-CN"/>
        </w:rPr>
      </w:pPr>
      <w:r w:rsidRPr="006E47E7">
        <w:rPr>
          <w:rFonts w:eastAsia="Calibri" w:cs="Arial"/>
          <w:lang w:eastAsia="zh-CN"/>
        </w:rPr>
        <w:t>Евентуално настала штета приликом транспорта предметних добара до места испоруке пада на терет изабраног Понуђача.</w:t>
      </w:r>
    </w:p>
    <w:p w:rsidR="00A3471C" w:rsidRPr="00573600" w:rsidRDefault="00A3471C" w:rsidP="002F2B36">
      <w:pPr>
        <w:autoSpaceDE w:val="0"/>
        <w:autoSpaceDN w:val="0"/>
        <w:adjustRightInd w:val="0"/>
        <w:rPr>
          <w:rFonts w:cs="Arial"/>
          <w:lang w:val="sr-Cyrl-RS"/>
        </w:rPr>
      </w:pPr>
      <w:r w:rsidRPr="00573600">
        <w:rPr>
          <w:rFonts w:cs="Arial"/>
        </w:rPr>
        <w:t>Пријем робе у погледу количине и квалитета врши се у складишту Наручиоца где се  утврђују стварно примљен</w:t>
      </w:r>
      <w:r w:rsidRPr="00573600">
        <w:rPr>
          <w:rFonts w:cs="Arial"/>
          <w:lang w:val="sr-Cyrl-RS"/>
        </w:rPr>
        <w:t>а</w:t>
      </w:r>
      <w:r w:rsidRPr="00573600">
        <w:rPr>
          <w:rFonts w:cs="Arial"/>
        </w:rPr>
        <w:t xml:space="preserve"> количин</w:t>
      </w:r>
      <w:r w:rsidRPr="00573600">
        <w:rPr>
          <w:rFonts w:cs="Arial"/>
          <w:lang w:val="sr-Cyrl-RS"/>
        </w:rPr>
        <w:t>а</w:t>
      </w:r>
      <w:r w:rsidRPr="00573600">
        <w:rPr>
          <w:rFonts w:cs="Arial"/>
        </w:rPr>
        <w:t xml:space="preserve"> робе.</w:t>
      </w:r>
    </w:p>
    <w:p w:rsidR="00A3471C" w:rsidRPr="00573600" w:rsidRDefault="00A3471C" w:rsidP="00A3471C">
      <w:pPr>
        <w:autoSpaceDE w:val="0"/>
        <w:autoSpaceDN w:val="0"/>
        <w:adjustRightInd w:val="0"/>
        <w:rPr>
          <w:rFonts w:cs="Arial"/>
          <w:lang w:val="sr-Cyrl-RS"/>
        </w:rPr>
      </w:pPr>
      <w:r w:rsidRPr="00573600">
        <w:rPr>
          <w:rFonts w:cs="Arial"/>
          <w:lang w:val="sr-Cyrl-RS"/>
        </w:rPr>
        <w:t>Квантитативни  пријем  констатоваће се потписивањем записника о извршеној испоруци и провером:</w:t>
      </w:r>
    </w:p>
    <w:p w:rsidR="00A3471C" w:rsidRPr="00573600" w:rsidRDefault="00A3471C" w:rsidP="00A3471C">
      <w:pPr>
        <w:autoSpaceDE w:val="0"/>
        <w:autoSpaceDN w:val="0"/>
        <w:adjustRightInd w:val="0"/>
        <w:contextualSpacing/>
        <w:rPr>
          <w:rFonts w:cs="Arial"/>
          <w:lang w:val="sr-Cyrl-RS"/>
        </w:rPr>
      </w:pPr>
      <w:r w:rsidRPr="00573600">
        <w:rPr>
          <w:rFonts w:cs="Arial"/>
          <w:lang w:val="sr-Cyrl-RS"/>
        </w:rPr>
        <w:t>•</w:t>
      </w:r>
      <w:r w:rsidRPr="00573600">
        <w:rPr>
          <w:rFonts w:cs="Arial"/>
          <w:lang w:val="sr-Cyrl-RS"/>
        </w:rPr>
        <w:tab/>
        <w:t>да ли је испоручена наручене  количина</w:t>
      </w:r>
    </w:p>
    <w:p w:rsidR="00A3471C" w:rsidRPr="00573600" w:rsidRDefault="00A3471C" w:rsidP="00A3471C">
      <w:pPr>
        <w:autoSpaceDE w:val="0"/>
        <w:autoSpaceDN w:val="0"/>
        <w:adjustRightInd w:val="0"/>
        <w:contextualSpacing/>
        <w:rPr>
          <w:rFonts w:cs="Arial"/>
          <w:lang w:val="sr-Cyrl-RS"/>
        </w:rPr>
      </w:pPr>
      <w:r w:rsidRPr="00573600">
        <w:rPr>
          <w:rFonts w:cs="Arial"/>
          <w:lang w:val="sr-Cyrl-RS"/>
        </w:rPr>
        <w:t>•</w:t>
      </w:r>
      <w:r w:rsidRPr="00573600">
        <w:rPr>
          <w:rFonts w:cs="Arial"/>
          <w:lang w:val="sr-Cyrl-RS"/>
        </w:rPr>
        <w:tab/>
        <w:t>да ли су добра без видљивог оштећења</w:t>
      </w:r>
    </w:p>
    <w:p w:rsidR="00A3471C" w:rsidRPr="00573600" w:rsidRDefault="00A3471C" w:rsidP="00A3471C">
      <w:pPr>
        <w:autoSpaceDE w:val="0"/>
        <w:autoSpaceDN w:val="0"/>
        <w:adjustRightInd w:val="0"/>
        <w:rPr>
          <w:rFonts w:cs="Arial"/>
          <w:lang w:val="sr-Cyrl-RS"/>
        </w:rPr>
      </w:pPr>
      <w:r w:rsidRPr="00573600">
        <w:rPr>
          <w:rFonts w:cs="Arial"/>
          <w:lang w:val="sr-Cyrl-RS"/>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3471C" w:rsidRPr="002F2B36" w:rsidRDefault="00A3471C" w:rsidP="00A3471C">
      <w:pPr>
        <w:autoSpaceDE w:val="0"/>
        <w:autoSpaceDN w:val="0"/>
        <w:adjustRightInd w:val="0"/>
        <w:rPr>
          <w:rFonts w:cs="Arial"/>
          <w:lang w:val="sr-Latn-RS"/>
        </w:rPr>
      </w:pPr>
      <w:r w:rsidRPr="00573600">
        <w:rPr>
          <w:rFonts w:cs="Arial"/>
          <w:lang w:val="sr-Cyrl-RS"/>
        </w:rPr>
        <w:t>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C7033C" w:rsidRPr="00564D7F" w:rsidRDefault="00502628" w:rsidP="0054544F">
      <w:pPr>
        <w:pStyle w:val="ListParagraph"/>
        <w:numPr>
          <w:ilvl w:val="0"/>
          <w:numId w:val="32"/>
        </w:numPr>
        <w:autoSpaceDE w:val="0"/>
        <w:autoSpaceDN w:val="0"/>
        <w:adjustRightInd w:val="0"/>
        <w:spacing w:before="0"/>
        <w:ind w:left="284" w:hanging="426"/>
        <w:rPr>
          <w:rFonts w:ascii="Arial" w:eastAsia="TimesNewRomanPSMT" w:hAnsi="Arial" w:cs="Arial"/>
          <w:b/>
          <w:bCs/>
          <w:color w:val="000000"/>
          <w:lang w:val="sr-Cyrl-RS"/>
        </w:rPr>
      </w:pPr>
      <w:r w:rsidRPr="00564D7F">
        <w:rPr>
          <w:rFonts w:ascii="Arial" w:eastAsia="TimesNewRomanPSMT" w:hAnsi="Arial" w:cs="Arial"/>
          <w:b/>
          <w:bCs/>
          <w:color w:val="000000"/>
          <w:lang w:val="sr-Cyrl-RS"/>
        </w:rPr>
        <w:t>Листа опреме</w:t>
      </w:r>
    </w:p>
    <w:p w:rsidR="00A3471C" w:rsidRPr="002F2B36" w:rsidRDefault="00502628" w:rsidP="002F2B36">
      <w:pPr>
        <w:pStyle w:val="ListParagraph"/>
        <w:spacing w:before="0"/>
        <w:ind w:left="-142"/>
        <w:jc w:val="left"/>
        <w:outlineLvl w:val="0"/>
        <w:rPr>
          <w:rFonts w:ascii="Arial" w:hAnsi="Arial" w:cs="Arial"/>
          <w:lang w:val="sr-Latn-RS"/>
        </w:rPr>
      </w:pPr>
      <w:r w:rsidRPr="00564D7F">
        <w:rPr>
          <w:rFonts w:ascii="Arial" w:hAnsi="Arial" w:cs="Arial"/>
          <w:lang w:val="sr-Cyrl-CS" w:eastAsia="zh-CN"/>
        </w:rPr>
        <w:t>Понуђач је у обавези да уз понуду достави</w:t>
      </w:r>
      <w:r w:rsidRPr="00564D7F">
        <w:rPr>
          <w:rFonts w:ascii="Arial" w:hAnsi="Arial" w:cs="Arial"/>
          <w:lang w:val="sr-Cyrl-RS"/>
        </w:rPr>
        <w:t xml:space="preserve"> листу пoнуђeнe oпрeмe</w:t>
      </w:r>
      <w:r w:rsidR="00564D7F">
        <w:rPr>
          <w:rFonts w:ascii="Arial" w:hAnsi="Arial" w:cs="Arial"/>
          <w:lang w:val="sr-Cyrl-RS"/>
        </w:rPr>
        <w:t xml:space="preserve"> са каталошким </w:t>
      </w:r>
      <w:r w:rsidRPr="00564D7F">
        <w:rPr>
          <w:rFonts w:ascii="Arial" w:hAnsi="Arial" w:cs="Arial"/>
          <w:lang w:val="sr-Cyrl-RS"/>
        </w:rPr>
        <w:t>бројевима</w:t>
      </w:r>
    </w:p>
    <w:p w:rsidR="00502628" w:rsidRPr="00564D7F" w:rsidRDefault="00502628" w:rsidP="0054544F">
      <w:pPr>
        <w:pStyle w:val="ListParagraph"/>
        <w:numPr>
          <w:ilvl w:val="0"/>
          <w:numId w:val="37"/>
        </w:numPr>
        <w:autoSpaceDE w:val="0"/>
        <w:autoSpaceDN w:val="0"/>
        <w:adjustRightInd w:val="0"/>
        <w:spacing w:before="0" w:after="0"/>
        <w:ind w:left="284" w:hanging="426"/>
        <w:rPr>
          <w:rFonts w:ascii="Arial" w:hAnsi="Arial" w:cs="Arial"/>
          <w:b/>
          <w:lang w:val="sr-Cyrl-RS"/>
        </w:rPr>
      </w:pPr>
      <w:r w:rsidRPr="00564D7F">
        <w:rPr>
          <w:rFonts w:ascii="Arial" w:hAnsi="Arial" w:cs="Arial"/>
          <w:b/>
          <w:lang w:val="sr-Cyrl-RS"/>
        </w:rPr>
        <w:t>Каталог понуђене опреме</w:t>
      </w:r>
    </w:p>
    <w:p w:rsidR="00564D7F" w:rsidRPr="00564D7F" w:rsidRDefault="00502628" w:rsidP="00564D7F">
      <w:pPr>
        <w:autoSpaceDE w:val="0"/>
        <w:autoSpaceDN w:val="0"/>
        <w:adjustRightInd w:val="0"/>
        <w:spacing w:before="0"/>
        <w:rPr>
          <w:rFonts w:cs="Arial"/>
          <w:lang w:val="sr-Cyrl-RS"/>
        </w:rPr>
      </w:pPr>
      <w:r w:rsidRPr="00564D7F">
        <w:rPr>
          <w:rFonts w:cs="Arial"/>
          <w:lang w:val="sr-Cyrl-CS" w:eastAsia="zh-CN"/>
        </w:rPr>
        <w:t>Понуђач је у обавези да уз понуду достави</w:t>
      </w:r>
      <w:r w:rsidRPr="00564D7F">
        <w:rPr>
          <w:rFonts w:cs="Arial"/>
          <w:lang w:val="sr-Cyrl-RS"/>
        </w:rPr>
        <w:t xml:space="preserve"> кaтaлoгe из кojих сe мoжe видeти дa пoнуђeнa oпрeмa oдгoвaрa зaхтeвaним тeхничким кaрaктeристикaмa (мoгу бити нa eнглeскoм)</w:t>
      </w:r>
    </w:p>
    <w:p w:rsidR="00564D7F" w:rsidRDefault="00564D7F" w:rsidP="0054544F">
      <w:pPr>
        <w:pStyle w:val="ListParagraph"/>
        <w:numPr>
          <w:ilvl w:val="0"/>
          <w:numId w:val="37"/>
        </w:numPr>
        <w:autoSpaceDE w:val="0"/>
        <w:autoSpaceDN w:val="0"/>
        <w:adjustRightInd w:val="0"/>
        <w:spacing w:before="0" w:after="0" w:line="240" w:lineRule="auto"/>
        <w:ind w:left="284" w:hanging="426"/>
        <w:rPr>
          <w:rFonts w:ascii="Arial" w:hAnsi="Arial" w:cs="Arial"/>
          <w:b/>
          <w:lang w:val="sr-Cyrl-RS"/>
        </w:rPr>
      </w:pPr>
      <w:r w:rsidRPr="00564D7F">
        <w:rPr>
          <w:rFonts w:ascii="Arial" w:hAnsi="Arial" w:cs="Arial"/>
          <w:b/>
          <w:lang w:val="sr-Cyrl-RS"/>
        </w:rPr>
        <w:t>Техничко решење</w:t>
      </w:r>
    </w:p>
    <w:p w:rsidR="00502628" w:rsidRPr="00A3471C" w:rsidRDefault="00564D7F" w:rsidP="00A3471C">
      <w:pPr>
        <w:autoSpaceDE w:val="0"/>
        <w:autoSpaceDN w:val="0"/>
        <w:adjustRightInd w:val="0"/>
        <w:spacing w:before="0"/>
        <w:ind w:left="-142"/>
        <w:rPr>
          <w:rFonts w:cs="Arial"/>
          <w:b/>
          <w:lang w:val="sr-Cyrl-RS"/>
        </w:rPr>
      </w:pPr>
      <w:r w:rsidRPr="00564D7F">
        <w:rPr>
          <w:rFonts w:cs="Arial"/>
          <w:lang w:val="sr-Cyrl-CS" w:eastAsia="zh-CN"/>
        </w:rPr>
        <w:t>Понуђач је у обавези да уз понуду достави</w:t>
      </w:r>
      <w:r w:rsidRPr="00564D7F">
        <w:rPr>
          <w:rFonts w:cs="Arial"/>
          <w:lang w:val="sr-Cyrl-RS"/>
        </w:rPr>
        <w:t xml:space="preserve"> детаљан опис понуђеног техничког решења са скицом.</w:t>
      </w:r>
    </w:p>
    <w:p w:rsidR="00FD0FEC" w:rsidRPr="00DD2199" w:rsidRDefault="00FD0FEC" w:rsidP="0054544F">
      <w:pPr>
        <w:numPr>
          <w:ilvl w:val="0"/>
          <w:numId w:val="29"/>
        </w:numPr>
        <w:spacing w:before="0"/>
        <w:ind w:left="284" w:hanging="284"/>
        <w:contextualSpacing/>
        <w:jc w:val="left"/>
        <w:rPr>
          <w:rFonts w:eastAsia="TimesNewRomanPSMT" w:cs="Arial"/>
          <w:b/>
          <w:bCs/>
          <w:lang w:val="sr-Cyrl-RS" w:eastAsia="sr-Latn-CS"/>
        </w:rPr>
      </w:pPr>
      <w:r w:rsidRPr="00DD2199">
        <w:rPr>
          <w:rFonts w:eastAsia="TimesNewRomanPSMT" w:cs="Arial"/>
          <w:b/>
          <w:bCs/>
          <w:lang w:val="sr-Cyrl-RS" w:eastAsia="sr-Latn-CS"/>
        </w:rPr>
        <w:t>Посета објекту:</w:t>
      </w:r>
    </w:p>
    <w:p w:rsidR="002F2B36" w:rsidRDefault="00FD0FEC" w:rsidP="002F2B36">
      <w:pPr>
        <w:autoSpaceDE w:val="0"/>
        <w:autoSpaceDN w:val="0"/>
        <w:adjustRightInd w:val="0"/>
        <w:spacing w:before="0"/>
        <w:rPr>
          <w:lang w:val="sr-Latn-RS"/>
        </w:rPr>
      </w:pPr>
      <w:r w:rsidRPr="003049EE">
        <w:rPr>
          <w:lang w:val="sr-Cyrl-RS"/>
        </w:rPr>
        <w:t xml:space="preserve">Прe дaвaњa пoнудe, тoкoм припрeмe пoнудe, </w:t>
      </w:r>
      <w:r>
        <w:rPr>
          <w:lang w:val="sr-Cyrl-RS"/>
        </w:rPr>
        <w:t>пожељно је да</w:t>
      </w:r>
      <w:r w:rsidRPr="003049EE">
        <w:rPr>
          <w:lang w:val="sr-Cyrl-RS"/>
        </w:rPr>
        <w:t xml:space="preserve"> пoнуђaч пoсeти TEНT Б и упoзнa сe сa прeдмeтoм нaбaвкe. </w:t>
      </w:r>
    </w:p>
    <w:p w:rsidR="00A3471C" w:rsidRPr="002F2B36" w:rsidRDefault="00FD0FEC" w:rsidP="002F2B36">
      <w:pPr>
        <w:autoSpaceDE w:val="0"/>
        <w:autoSpaceDN w:val="0"/>
        <w:adjustRightInd w:val="0"/>
        <w:spacing w:before="0"/>
        <w:rPr>
          <w:lang w:val="sr-Latn-RS"/>
        </w:rPr>
      </w:pPr>
      <w:r w:rsidRPr="00DD2199">
        <w:rPr>
          <w:rFonts w:eastAsia="TimesNewRomanPSMT" w:cs="Arial"/>
          <w:bCs/>
          <w:lang w:val="sr-Cyrl-RS" w:eastAsia="sr-Latn-CS"/>
        </w:rPr>
        <w:t xml:space="preserve">Особа за контакт ради заказивања посете је инжењер </w:t>
      </w:r>
      <w:r>
        <w:rPr>
          <w:rFonts w:eastAsia="TimesNewRomanPSMT" w:cs="Arial"/>
          <w:bCs/>
          <w:lang w:val="sr-Cyrl-RS" w:eastAsia="sr-Latn-CS"/>
        </w:rPr>
        <w:t>Драган Маринковић</w:t>
      </w:r>
      <w:r w:rsidRPr="00DD2199">
        <w:rPr>
          <w:rFonts w:eastAsia="TimesNewRomanPSMT" w:cs="Arial"/>
          <w:bCs/>
          <w:lang w:val="sr-Cyrl-RS" w:eastAsia="sr-Latn-CS"/>
        </w:rPr>
        <w:t xml:space="preserve">, </w:t>
      </w:r>
      <w:r w:rsidRPr="00DD2199">
        <w:rPr>
          <w:rFonts w:eastAsia="TimesNewRomanPSMT" w:cs="Arial"/>
          <w:bCs/>
          <w:lang w:val="sr-Latn-CS" w:eastAsia="sr-Latn-CS"/>
        </w:rPr>
        <w:t>e mail</w:t>
      </w:r>
      <w:r w:rsidRPr="00DD2199">
        <w:rPr>
          <w:rFonts w:eastAsia="TimesNewRomanPSMT" w:cs="Arial"/>
          <w:bCs/>
          <w:lang w:val="sr-Cyrl-RS" w:eastAsia="sr-Latn-CS"/>
        </w:rPr>
        <w:t xml:space="preserve">: </w:t>
      </w:r>
      <w:hyperlink r:id="rId171" w:history="1">
        <w:r w:rsidRPr="00372ABA">
          <w:rPr>
            <w:rStyle w:val="Hyperlink"/>
            <w:rFonts w:eastAsia="TimesNewRomanPSMT" w:cs="Arial"/>
            <w:bCs/>
            <w:lang w:val="sr-Latn-CS" w:eastAsia="sr-Latn-CS"/>
          </w:rPr>
          <w:t>dragan.marinkovic@eps.rs</w:t>
        </w:r>
      </w:hyperlink>
    </w:p>
    <w:p w:rsidR="007F105E" w:rsidRPr="007F105E" w:rsidRDefault="00756A02" w:rsidP="002F2B36">
      <w:pPr>
        <w:pStyle w:val="Heading10"/>
        <w:numPr>
          <w:ilvl w:val="0"/>
          <w:numId w:val="12"/>
        </w:numPr>
        <w:spacing w:before="0"/>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D46388">
        <w:trPr>
          <w:trHeight w:val="119"/>
          <w:jc w:val="center"/>
        </w:trPr>
        <w:tc>
          <w:tcPr>
            <w:tcW w:w="686" w:type="dxa"/>
            <w:vAlign w:val="center"/>
          </w:tcPr>
          <w:p w:rsidR="00175774" w:rsidRPr="00E47C2E" w:rsidRDefault="00175774" w:rsidP="00602E95">
            <w:pPr>
              <w:spacing w:before="0"/>
              <w:jc w:val="center"/>
              <w:rPr>
                <w:rFonts w:cs="Arial"/>
                <w:b/>
              </w:rPr>
            </w:pPr>
            <w:r w:rsidRPr="00E47C2E">
              <w:rPr>
                <w:rFonts w:cs="Arial"/>
                <w:b/>
              </w:rPr>
              <w:t>Ред. бр.</w:t>
            </w:r>
          </w:p>
        </w:tc>
        <w:tc>
          <w:tcPr>
            <w:tcW w:w="8559" w:type="dxa"/>
            <w:vAlign w:val="center"/>
          </w:tcPr>
          <w:p w:rsidR="00175774" w:rsidRPr="00E47C2E" w:rsidRDefault="00175774" w:rsidP="00602E95">
            <w:pPr>
              <w:spacing w:before="0"/>
              <w:ind w:right="-180"/>
              <w:jc w:val="center"/>
              <w:rPr>
                <w:rFonts w:cs="Arial"/>
                <w:b/>
              </w:rPr>
            </w:pPr>
            <w:r w:rsidRPr="00E47C2E">
              <w:rPr>
                <w:rFonts w:cs="Arial"/>
                <w:b/>
              </w:rPr>
              <w:t xml:space="preserve">4.1  ОБАВЕЗНИ УСЛОВИ </w:t>
            </w:r>
          </w:p>
          <w:p w:rsidR="00175774" w:rsidRPr="00E47C2E" w:rsidRDefault="00175774" w:rsidP="00602E95">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D46388">
        <w:trPr>
          <w:trHeight w:val="2166"/>
          <w:jc w:val="center"/>
        </w:trPr>
        <w:tc>
          <w:tcPr>
            <w:tcW w:w="686" w:type="dxa"/>
            <w:vAlign w:val="center"/>
          </w:tcPr>
          <w:p w:rsidR="00175774" w:rsidRPr="00E47C2E" w:rsidRDefault="00175774" w:rsidP="00602E95">
            <w:pPr>
              <w:spacing w:before="0"/>
              <w:jc w:val="center"/>
              <w:rPr>
                <w:rFonts w:cs="Arial"/>
              </w:rPr>
            </w:pPr>
            <w:r w:rsidRPr="00E47C2E">
              <w:rPr>
                <w:rFonts w:cs="Arial"/>
              </w:rPr>
              <w:t>1.</w:t>
            </w:r>
          </w:p>
        </w:tc>
        <w:tc>
          <w:tcPr>
            <w:tcW w:w="8559" w:type="dxa"/>
            <w:vAlign w:val="center"/>
          </w:tcPr>
          <w:p w:rsidR="00E13FFC" w:rsidRPr="00E47C2E" w:rsidRDefault="00E13FFC" w:rsidP="00602E95">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602E95">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602E95">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602E95">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602E95">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602E95">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602E95">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02E95">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FF6E13">
        <w:trPr>
          <w:trHeight w:val="1879"/>
          <w:jc w:val="center"/>
        </w:trPr>
        <w:tc>
          <w:tcPr>
            <w:tcW w:w="686" w:type="dxa"/>
            <w:vAlign w:val="center"/>
          </w:tcPr>
          <w:p w:rsidR="00175774" w:rsidRPr="00E47C2E" w:rsidRDefault="00175774" w:rsidP="00602E95">
            <w:pPr>
              <w:spacing w:before="0"/>
              <w:jc w:val="center"/>
              <w:rPr>
                <w:rFonts w:cs="Arial"/>
              </w:rPr>
            </w:pPr>
            <w:r w:rsidRPr="00E47C2E">
              <w:rPr>
                <w:rFonts w:cs="Arial"/>
              </w:rPr>
              <w:t>2.</w:t>
            </w:r>
          </w:p>
        </w:tc>
        <w:tc>
          <w:tcPr>
            <w:tcW w:w="8559" w:type="dxa"/>
            <w:vAlign w:val="center"/>
          </w:tcPr>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602E95">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602E95">
            <w:pPr>
              <w:autoSpaceDE w:val="0"/>
              <w:autoSpaceDN w:val="0"/>
              <w:adjustRightInd w:val="0"/>
              <w:spacing w:before="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602E95">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E13FFC" w:rsidRPr="00E47C2E" w:rsidRDefault="00E13FFC" w:rsidP="00602E95">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602E95">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602E95">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02E95">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602E9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FF6E13">
        <w:trPr>
          <w:trHeight w:val="5919"/>
          <w:jc w:val="center"/>
        </w:trPr>
        <w:tc>
          <w:tcPr>
            <w:tcW w:w="686" w:type="dxa"/>
            <w:vAlign w:val="center"/>
          </w:tcPr>
          <w:p w:rsidR="00175774" w:rsidRPr="00E47C2E" w:rsidRDefault="00175774" w:rsidP="00602E95">
            <w:pPr>
              <w:spacing w:before="0"/>
              <w:jc w:val="center"/>
              <w:rPr>
                <w:rFonts w:cs="Arial"/>
              </w:rPr>
            </w:pPr>
            <w:r w:rsidRPr="00E47C2E">
              <w:rPr>
                <w:rFonts w:cs="Arial"/>
              </w:rPr>
              <w:lastRenderedPageBreak/>
              <w:t>3.</w:t>
            </w:r>
          </w:p>
        </w:tc>
        <w:tc>
          <w:tcPr>
            <w:tcW w:w="8559" w:type="dxa"/>
            <w:vAlign w:val="center"/>
          </w:tcPr>
          <w:p w:rsidR="00562AED" w:rsidRPr="00E47C2E" w:rsidRDefault="00562AED" w:rsidP="00602E95">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602E95">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602E95">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602E95">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602E95">
            <w:pPr>
              <w:spacing w:before="0"/>
              <w:ind w:right="122"/>
              <w:rPr>
                <w:rFonts w:cs="Arial"/>
                <w:lang w:val="ru-RU" w:eastAsia="sr-Latn-CS"/>
              </w:rPr>
            </w:pPr>
            <w:r w:rsidRPr="00E47C2E">
              <w:rPr>
                <w:rFonts w:cs="Arial"/>
                <w:lang w:val="ru-RU" w:eastAsia="sr-Latn-CS"/>
              </w:rPr>
              <w:t>Напомена:</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02E95">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02E95">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602E95">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6A60B1">
        <w:trPr>
          <w:trHeight w:val="60"/>
          <w:jc w:val="center"/>
        </w:trPr>
        <w:tc>
          <w:tcPr>
            <w:tcW w:w="686" w:type="dxa"/>
            <w:vAlign w:val="center"/>
          </w:tcPr>
          <w:p w:rsidR="007F105E" w:rsidRDefault="007F105E" w:rsidP="00602E95">
            <w:pPr>
              <w:spacing w:before="0"/>
              <w:jc w:val="center"/>
              <w:rPr>
                <w:rFonts w:cs="Arial"/>
              </w:rPr>
            </w:pPr>
          </w:p>
          <w:p w:rsidR="00175774" w:rsidRPr="00E47C2E" w:rsidRDefault="00175774" w:rsidP="00602E95">
            <w:pPr>
              <w:spacing w:before="0"/>
              <w:jc w:val="center"/>
              <w:rPr>
                <w:rFonts w:cs="Arial"/>
              </w:rPr>
            </w:pPr>
            <w:r w:rsidRPr="00E47C2E">
              <w:rPr>
                <w:rFonts w:cs="Arial"/>
              </w:rPr>
              <w:t xml:space="preserve">4. </w:t>
            </w:r>
          </w:p>
        </w:tc>
        <w:tc>
          <w:tcPr>
            <w:tcW w:w="8559" w:type="dxa"/>
          </w:tcPr>
          <w:p w:rsidR="00562AED" w:rsidRPr="00E47C2E" w:rsidRDefault="00562AED" w:rsidP="00602E95">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602E95">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pacing w:before="0"/>
              <w:rPr>
                <w:rFonts w:cs="Arial"/>
                <w:b/>
                <w:lang w:val="sr-Latn-CS" w:eastAsia="sr-Latn-CS"/>
              </w:rPr>
            </w:pPr>
            <w:r w:rsidRPr="00E47C2E">
              <w:rPr>
                <w:rFonts w:cs="Arial"/>
                <w:lang w:val="sr-Latn-CS" w:eastAsia="sr-Latn-CS"/>
              </w:rPr>
              <w:t>Потписан и оверен Образац изј</w:t>
            </w:r>
            <w:r w:rsidR="00DF3DBE">
              <w:rPr>
                <w:rFonts w:cs="Arial"/>
                <w:lang w:val="sr-Latn-CS" w:eastAsia="sr-Latn-CS"/>
              </w:rPr>
              <w:t>аве на основу члана75.став 2.</w:t>
            </w:r>
            <w:r w:rsidRPr="00E47C2E">
              <w:rPr>
                <w:rFonts w:cs="Arial"/>
                <w:lang w:val="sr-Latn-CS" w:eastAsia="sr-Latn-CS"/>
              </w:rPr>
              <w:t>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602E9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02E95">
            <w:pPr>
              <w:numPr>
                <w:ilvl w:val="0"/>
                <w:numId w:val="20"/>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02E95">
            <w:pPr>
              <w:numPr>
                <w:ilvl w:val="0"/>
                <w:numId w:val="20"/>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02E95">
            <w:pPr>
              <w:numPr>
                <w:ilvl w:val="0"/>
                <w:numId w:val="20"/>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w:t>
            </w:r>
            <w:r w:rsidRPr="00E47C2E">
              <w:rPr>
                <w:rFonts w:cs="Arial"/>
                <w:lang w:val="sr-Latn-CS" w:eastAsia="sr-Latn-CS"/>
              </w:rPr>
              <w:lastRenderedPageBreak/>
              <w:t xml:space="preserve">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D748A" w:rsidRPr="00E47C2E" w:rsidTr="004722A6">
        <w:trPr>
          <w:trHeight w:val="227"/>
          <w:jc w:val="center"/>
        </w:trPr>
        <w:tc>
          <w:tcPr>
            <w:tcW w:w="686" w:type="dxa"/>
            <w:vAlign w:val="center"/>
          </w:tcPr>
          <w:p w:rsidR="00BD748A" w:rsidRPr="00DC752C" w:rsidRDefault="00BD748A" w:rsidP="00482C07">
            <w:pPr>
              <w:jc w:val="center"/>
              <w:rPr>
                <w:rFonts w:cs="Arial"/>
              </w:rPr>
            </w:pPr>
          </w:p>
        </w:tc>
        <w:tc>
          <w:tcPr>
            <w:tcW w:w="8559" w:type="dxa"/>
          </w:tcPr>
          <w:p w:rsidR="00BD748A" w:rsidRPr="00DC752C" w:rsidRDefault="00BD748A" w:rsidP="00482C07">
            <w:pPr>
              <w:spacing w:before="0"/>
              <w:ind w:right="-180"/>
              <w:jc w:val="center"/>
              <w:rPr>
                <w:rFonts w:cs="Arial"/>
                <w:lang w:val="sr-Latn-CS" w:eastAsia="sr-Latn-CS"/>
              </w:rPr>
            </w:pPr>
            <w:r w:rsidRPr="00DC752C">
              <w:rPr>
                <w:rFonts w:cs="Arial"/>
                <w:lang w:val="sr-Latn-CS" w:eastAsia="sr-Latn-CS"/>
              </w:rPr>
              <w:t xml:space="preserve">4.2  ДОДАТНИ УСЛОВИ </w:t>
            </w:r>
          </w:p>
          <w:p w:rsidR="00BD748A" w:rsidRPr="00DC752C" w:rsidRDefault="00BD748A" w:rsidP="00482C07">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C74942" w:rsidRPr="00E47C2E" w:rsidTr="007F105E">
        <w:trPr>
          <w:jc w:val="center"/>
        </w:trPr>
        <w:tc>
          <w:tcPr>
            <w:tcW w:w="686" w:type="dxa"/>
            <w:vAlign w:val="center"/>
          </w:tcPr>
          <w:p w:rsidR="00C74942" w:rsidRPr="002E621E" w:rsidRDefault="00382CEB" w:rsidP="00903477">
            <w:pPr>
              <w:jc w:val="center"/>
              <w:rPr>
                <w:rFonts w:cs="Arial"/>
              </w:rPr>
            </w:pPr>
            <w:r>
              <w:rPr>
                <w:rFonts w:cs="Arial"/>
                <w:lang w:val="sr-Cyrl-RS"/>
              </w:rPr>
              <w:t>5</w:t>
            </w:r>
            <w:r w:rsidR="00C74942">
              <w:rPr>
                <w:rFonts w:cs="Arial"/>
              </w:rPr>
              <w:t>.</w:t>
            </w:r>
          </w:p>
        </w:tc>
        <w:tc>
          <w:tcPr>
            <w:tcW w:w="8559" w:type="dxa"/>
          </w:tcPr>
          <w:p w:rsidR="00C74942" w:rsidRPr="00F2793F" w:rsidRDefault="00C74942" w:rsidP="00903477">
            <w:pPr>
              <w:autoSpaceDE w:val="0"/>
              <w:autoSpaceDN w:val="0"/>
              <w:adjustRightInd w:val="0"/>
              <w:rPr>
                <w:rFonts w:cs="Arial"/>
                <w:lang w:val="sr-Cyrl-RS"/>
              </w:rPr>
            </w:pPr>
            <w:r w:rsidRPr="00F2793F">
              <w:rPr>
                <w:rFonts w:cs="Arial"/>
                <w:u w:val="single"/>
              </w:rPr>
              <w:t>Услов:</w:t>
            </w:r>
            <w:r w:rsidRPr="00F2793F">
              <w:rPr>
                <w:rFonts w:cs="Arial"/>
                <w:u w:val="single"/>
                <w:lang w:val="sr-Cyrl-RS"/>
              </w:rPr>
              <w:t xml:space="preserve"> </w:t>
            </w:r>
            <w:r w:rsidRPr="00F2793F">
              <w:rPr>
                <w:rFonts w:cs="Arial"/>
                <w:lang w:val="sr-Cyrl-RS"/>
              </w:rPr>
              <w:t>да п</w:t>
            </w:r>
            <w:r w:rsidRPr="00F2793F">
              <w:rPr>
                <w:rFonts w:cs="Arial"/>
              </w:rPr>
              <w:t xml:space="preserve">онуђач располаже </w:t>
            </w:r>
            <w:r w:rsidRPr="00F2793F">
              <w:rPr>
                <w:rFonts w:cs="Arial"/>
                <w:lang w:val="ru-RU"/>
              </w:rPr>
              <w:t xml:space="preserve">довољним </w:t>
            </w:r>
            <w:r w:rsidRPr="00F2793F">
              <w:rPr>
                <w:rFonts w:cs="Arial"/>
                <w:lang w:val="sr-Cyrl-RS"/>
              </w:rPr>
              <w:t>кадровским капацитетом ако има у радном односу или ангажовано сходно члану 197 до 202 Закона о раду:</w:t>
            </w:r>
          </w:p>
          <w:p w:rsidR="000470F3" w:rsidRDefault="000470F3" w:rsidP="000470F3">
            <w:pPr>
              <w:numPr>
                <w:ilvl w:val="0"/>
                <w:numId w:val="48"/>
              </w:numPr>
              <w:autoSpaceDE w:val="0"/>
              <w:autoSpaceDN w:val="0"/>
              <w:spacing w:before="0"/>
              <w:contextualSpacing/>
              <w:rPr>
                <w:lang w:val="sr-Cyrl-RS"/>
              </w:rPr>
            </w:pPr>
            <w:r>
              <w:rPr>
                <w:lang w:val="sr-Cyrl-RS"/>
              </w:rPr>
              <w:t xml:space="preserve">најмање једно лице са лиценцом бр.352(одговорни пројектант управљања електромоторним погонима –аутоматика,мерења и регулација) који ће радити на изради техничке документације </w:t>
            </w:r>
          </w:p>
          <w:p w:rsidR="000470F3" w:rsidRDefault="000470F3" w:rsidP="00D46388">
            <w:pPr>
              <w:numPr>
                <w:ilvl w:val="0"/>
                <w:numId w:val="48"/>
              </w:numPr>
              <w:autoSpaceDE w:val="0"/>
              <w:autoSpaceDN w:val="0"/>
              <w:spacing w:before="0" w:after="240"/>
              <w:contextualSpacing/>
              <w:rPr>
                <w:u w:val="single"/>
                <w:lang w:val="sr-Cyrl-RS"/>
              </w:rPr>
            </w:pPr>
            <w:r>
              <w:rPr>
                <w:lang w:val="sr-Cyrl-RS"/>
              </w:rPr>
              <w:t>најмање један дипломирани инжењер електротехнике или машинства (</w:t>
            </w:r>
            <w:r>
              <w:t xml:space="preserve">VII </w:t>
            </w:r>
            <w:r>
              <w:rPr>
                <w:lang w:val="sr-Cyrl-RS"/>
              </w:rPr>
              <w:t xml:space="preserve">степен) ,који ће радити на реализацији посла </w:t>
            </w:r>
          </w:p>
          <w:p w:rsidR="00B4590B" w:rsidRPr="00F2793F" w:rsidRDefault="00B4590B" w:rsidP="00D46388">
            <w:pPr>
              <w:autoSpaceDE w:val="0"/>
              <w:autoSpaceDN w:val="0"/>
              <w:adjustRightInd w:val="0"/>
              <w:spacing w:before="0" w:after="240"/>
              <w:contextualSpacing/>
              <w:rPr>
                <w:rFonts w:eastAsia="Calibri" w:cs="Arial"/>
                <w:u w:val="single"/>
                <w:lang w:val="sr-Cyrl-RS"/>
              </w:rPr>
            </w:pPr>
            <w:r w:rsidRPr="00F2793F">
              <w:rPr>
                <w:rFonts w:eastAsia="Calibri" w:cs="Arial"/>
                <w:bCs/>
                <w:noProof/>
                <w:u w:val="single"/>
                <w:lang w:val="sr-Cyrl-CS" w:eastAsia="sr-Latn-CS"/>
              </w:rPr>
              <w:t>Доказ:</w:t>
            </w:r>
          </w:p>
          <w:p w:rsidR="00786810" w:rsidRDefault="00C74942" w:rsidP="00D46388">
            <w:pPr>
              <w:shd w:val="clear" w:color="auto" w:fill="FFFFFF"/>
              <w:tabs>
                <w:tab w:val="left" w:pos="192"/>
                <w:tab w:val="left" w:pos="702"/>
              </w:tabs>
              <w:rPr>
                <w:rFonts w:cs="Arial"/>
                <w:lang w:val="sr-Cyrl-RS"/>
              </w:rPr>
            </w:pPr>
            <w:r w:rsidRPr="00F2793F">
              <w:rPr>
                <w:rFonts w:cs="Arial"/>
                <w:lang w:val="sr-Cyrl-RS"/>
              </w:rPr>
              <w:t>1)</w:t>
            </w:r>
            <w:r w:rsidRPr="00F2793F">
              <w:rPr>
                <w:rFonts w:cs="Arial"/>
                <w:lang w:val="sr-Cyrl-RS"/>
              </w:rPr>
              <w:tab/>
            </w:r>
            <w:r w:rsidR="00786810">
              <w:rPr>
                <w:rFonts w:cs="Arial"/>
                <w:lang w:val="sr-Cyrl-RS"/>
              </w:rPr>
              <w:t>Списак кадрова са захтеваним квалификацијама и радним искуством, оверен од стране понуђача</w:t>
            </w:r>
            <w:r w:rsidR="00487EEB">
              <w:rPr>
                <w:rFonts w:eastAsia="Calibri" w:cs="Arial"/>
                <w:lang w:val="sr-Cyrl-RS"/>
              </w:rPr>
              <w:t>.(Образац бр.6)</w:t>
            </w:r>
          </w:p>
          <w:p w:rsidR="00C74942" w:rsidRPr="00F2793F" w:rsidRDefault="00786810" w:rsidP="00D46388">
            <w:pPr>
              <w:shd w:val="clear" w:color="auto" w:fill="FFFFFF"/>
              <w:tabs>
                <w:tab w:val="left" w:pos="192"/>
                <w:tab w:val="left" w:pos="702"/>
              </w:tabs>
              <w:spacing w:before="0"/>
              <w:rPr>
                <w:rFonts w:cs="Arial"/>
                <w:lang w:val="sr-Cyrl-RS"/>
              </w:rPr>
            </w:pPr>
            <w:r>
              <w:rPr>
                <w:rFonts w:cs="Arial"/>
                <w:lang w:val="sr-Cyrl-RS"/>
              </w:rPr>
              <w:t xml:space="preserve">2) </w:t>
            </w:r>
            <w:r w:rsidR="00C74942" w:rsidRPr="00F2793F">
              <w:rPr>
                <w:rFonts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или Уговор о раду - за лица у радном односу</w:t>
            </w:r>
          </w:p>
          <w:p w:rsidR="00C74942" w:rsidRPr="00F2793F" w:rsidRDefault="00786810" w:rsidP="00B4590B">
            <w:pPr>
              <w:shd w:val="clear" w:color="auto" w:fill="FFFFFF"/>
              <w:tabs>
                <w:tab w:val="left" w:pos="192"/>
                <w:tab w:val="left" w:pos="702"/>
              </w:tabs>
              <w:spacing w:before="0"/>
              <w:rPr>
                <w:rFonts w:cs="Arial"/>
                <w:lang w:val="sr-Cyrl-RS"/>
              </w:rPr>
            </w:pPr>
            <w:r>
              <w:rPr>
                <w:rFonts w:cs="Arial"/>
                <w:lang w:val="sr-Cyrl-RS"/>
              </w:rPr>
              <w:t>3)</w:t>
            </w:r>
            <w:r w:rsidR="00C74942" w:rsidRPr="00F2793F">
              <w:rPr>
                <w:rFonts w:cs="Arial"/>
                <w:lang w:val="sr-Cyrl-RS"/>
              </w:rPr>
              <w:tab/>
              <w:t>Фотокопија важећег уговора о ангажовању (за лица ангажована ван радног односа)</w:t>
            </w:r>
          </w:p>
          <w:p w:rsidR="00C74942" w:rsidRDefault="000D72DA" w:rsidP="00B4590B">
            <w:pPr>
              <w:autoSpaceDE w:val="0"/>
              <w:autoSpaceDN w:val="0"/>
              <w:adjustRightInd w:val="0"/>
              <w:spacing w:before="0"/>
              <w:rPr>
                <w:rFonts w:cs="Arial"/>
                <w:lang w:val="sr-Cyrl-RS"/>
              </w:rPr>
            </w:pPr>
            <w:r>
              <w:rPr>
                <w:rFonts w:cs="Arial"/>
                <w:lang w:val="sr-Cyrl-RS"/>
              </w:rPr>
              <w:t>4</w:t>
            </w:r>
            <w:r w:rsidR="00C74942" w:rsidRPr="00F2793F">
              <w:rPr>
                <w:rFonts w:cs="Arial"/>
                <w:lang w:val="sr-Cyrl-RS"/>
              </w:rPr>
              <w:t>)</w:t>
            </w:r>
            <w:r w:rsidR="00C74942" w:rsidRPr="00F2793F">
              <w:rPr>
                <w:rFonts w:cs="Arial"/>
                <w:lang w:val="sr-Cyrl-RS"/>
              </w:rPr>
              <w:tab/>
            </w:r>
            <w:r>
              <w:rPr>
                <w:rFonts w:cs="Arial"/>
                <w:lang w:val="sr-Cyrl-RS"/>
              </w:rPr>
              <w:t xml:space="preserve">Фотокопија </w:t>
            </w:r>
            <w:r w:rsidR="00C74942" w:rsidRPr="00F2793F">
              <w:rPr>
                <w:rFonts w:cs="Arial"/>
                <w:lang w:val="sr-Cyrl-RS"/>
              </w:rPr>
              <w:t>Дипломе(Уверења) о стеченој стручној спреми за све извршиоце</w:t>
            </w:r>
          </w:p>
          <w:p w:rsidR="007D7A0D" w:rsidRDefault="000D72DA" w:rsidP="007D7A0D">
            <w:pPr>
              <w:tabs>
                <w:tab w:val="left" w:pos="789"/>
              </w:tabs>
              <w:autoSpaceDE w:val="0"/>
              <w:autoSpaceDN w:val="0"/>
              <w:adjustRightInd w:val="0"/>
              <w:spacing w:before="0"/>
              <w:rPr>
                <w:rFonts w:cs="Arial"/>
                <w:lang w:val="sr-Cyrl-RS"/>
              </w:rPr>
            </w:pPr>
            <w:r>
              <w:rPr>
                <w:rFonts w:cs="Arial"/>
                <w:lang w:val="sr-Cyrl-RS"/>
              </w:rPr>
              <w:t>5</w:t>
            </w:r>
            <w:r w:rsidR="007D7A0D">
              <w:rPr>
                <w:rFonts w:cs="Arial"/>
                <w:lang w:val="sr-Cyrl-RS"/>
              </w:rPr>
              <w:t xml:space="preserve">) </w:t>
            </w:r>
            <w:r w:rsidR="007D7A0D">
              <w:rPr>
                <w:rFonts w:cs="Arial"/>
                <w:lang w:val="sr-Cyrl-RS"/>
              </w:rPr>
              <w:tab/>
            </w:r>
            <w:r>
              <w:rPr>
                <w:rFonts w:cs="Arial"/>
                <w:lang w:val="sr-Cyrl-RS"/>
              </w:rPr>
              <w:t xml:space="preserve">Фотокопија </w:t>
            </w:r>
            <w:r w:rsidR="007D7A0D">
              <w:rPr>
                <w:rFonts w:cs="Arial"/>
                <w:lang w:val="sr-Cyrl-RS"/>
              </w:rPr>
              <w:t>Лиценца бр.352 за одговорног</w:t>
            </w:r>
            <w:r w:rsidR="007D7A0D">
              <w:rPr>
                <w:rFonts w:eastAsia="Calibri" w:cs="Arial"/>
                <w:lang w:val="sr-Cyrl-RS"/>
              </w:rPr>
              <w:t xml:space="preserve"> пројектанта управљања електромоторним погонима –аутоматика,мерења и регулације</w:t>
            </w:r>
          </w:p>
          <w:p w:rsidR="00C74942" w:rsidRDefault="00C74942" w:rsidP="00D46388">
            <w:pPr>
              <w:autoSpaceDE w:val="0"/>
              <w:autoSpaceDN w:val="0"/>
              <w:adjustRightInd w:val="0"/>
              <w:spacing w:before="0"/>
              <w:rPr>
                <w:rFonts w:cs="Arial"/>
                <w:b/>
                <w:u w:val="single"/>
                <w:lang w:val="sr-Latn-CS"/>
              </w:rPr>
            </w:pPr>
            <w:r w:rsidRPr="00036A3E">
              <w:rPr>
                <w:rFonts w:cs="Arial"/>
                <w:b/>
                <w:u w:val="single"/>
                <w:lang w:val="sr-Latn-CS"/>
              </w:rPr>
              <w:t>Напомена:</w:t>
            </w:r>
          </w:p>
          <w:p w:rsidR="00DA0434" w:rsidRPr="00624A10" w:rsidRDefault="00DA0434" w:rsidP="00ED452B">
            <w:pPr>
              <w:pStyle w:val="ListParagraph"/>
              <w:numPr>
                <w:ilvl w:val="0"/>
                <w:numId w:val="50"/>
              </w:numPr>
              <w:autoSpaceDE w:val="0"/>
              <w:autoSpaceDN w:val="0"/>
              <w:adjustRightInd w:val="0"/>
              <w:spacing w:before="0" w:line="240" w:lineRule="auto"/>
              <w:rPr>
                <w:rFonts w:ascii="Arial" w:hAnsi="Arial" w:cs="Arial"/>
                <w:b/>
                <w:u w:val="single"/>
                <w:lang w:val="sr-Latn-CS"/>
              </w:rPr>
            </w:pPr>
            <w:r w:rsidRPr="00624A10">
              <w:rPr>
                <w:rFonts w:ascii="Arial" w:hAnsi="Arial" w:cs="Arial"/>
                <w:b/>
                <w:u w:val="single"/>
                <w:lang w:val="sr-Cyrl-RS"/>
              </w:rPr>
              <w:t>Израду техничке документације, наведену и у структури цене , може да ради само лице које има лиценцу одговорног пројектанта</w:t>
            </w:r>
          </w:p>
          <w:p w:rsidR="00DA0434" w:rsidRPr="00624A10" w:rsidRDefault="00DA0434" w:rsidP="00624A10">
            <w:pPr>
              <w:pStyle w:val="ListParagraph"/>
              <w:numPr>
                <w:ilvl w:val="0"/>
                <w:numId w:val="50"/>
              </w:numPr>
              <w:autoSpaceDE w:val="0"/>
              <w:autoSpaceDN w:val="0"/>
              <w:adjustRightInd w:val="0"/>
              <w:spacing w:after="0" w:line="240" w:lineRule="auto"/>
              <w:rPr>
                <w:rFonts w:ascii="Arial" w:hAnsi="Arial" w:cs="Arial"/>
                <w:b/>
                <w:u w:val="single"/>
                <w:lang w:val="sr-Latn-CS"/>
              </w:rPr>
            </w:pPr>
            <w:r w:rsidRPr="00624A10">
              <w:rPr>
                <w:rFonts w:ascii="Arial" w:hAnsi="Arial" w:cs="Arial"/>
                <w:b/>
                <w:u w:val="single"/>
                <w:lang w:val="sr-Cyrl-RS"/>
              </w:rPr>
              <w:t>Ин</w:t>
            </w:r>
            <w:r w:rsidR="007B4246" w:rsidRPr="00624A10">
              <w:rPr>
                <w:rFonts w:ascii="Arial" w:hAnsi="Arial" w:cs="Arial"/>
                <w:b/>
                <w:u w:val="single"/>
                <w:lang w:val="sr-Cyrl-RS"/>
              </w:rPr>
              <w:t xml:space="preserve">сталацију наведене опреме ,његово подешавање и надзор над радовима </w:t>
            </w:r>
            <w:r w:rsidR="00624A10" w:rsidRPr="00624A10">
              <w:rPr>
                <w:rFonts w:ascii="Arial" w:hAnsi="Arial" w:cs="Arial"/>
                <w:b/>
                <w:u w:val="single"/>
                <w:lang w:val="sr-Cyrl-RS"/>
              </w:rPr>
              <w:t>може да обавља само стручно лице са одговарајућом квалификацијом, односно најмање један инжењер, како је наведено у кадровском капацитету</w:t>
            </w:r>
          </w:p>
          <w:p w:rsidR="00C74942" w:rsidRPr="00036A3E" w:rsidRDefault="00C74942" w:rsidP="00ED452B">
            <w:pPr>
              <w:numPr>
                <w:ilvl w:val="0"/>
                <w:numId w:val="18"/>
              </w:numPr>
              <w:tabs>
                <w:tab w:val="left" w:pos="680"/>
              </w:tabs>
              <w:snapToGrid w:val="0"/>
              <w:spacing w:before="0"/>
              <w:contextualSpacing/>
              <w:rPr>
                <w:rFonts w:eastAsia="Calibri" w:cs="Arial"/>
              </w:rPr>
            </w:pPr>
            <w:r w:rsidRPr="00036A3E">
              <w:rPr>
                <w:rFonts w:eastAsia="Calibri" w:cs="Arial"/>
                <w:lang w:val="sr-Latn-CS"/>
              </w:rPr>
              <w:t>У случају да понуду подноси група понуђача, доказ</w:t>
            </w:r>
            <w:r w:rsidRPr="00036A3E">
              <w:rPr>
                <w:rFonts w:eastAsia="Calibri" w:cs="Arial"/>
                <w:lang w:val="sr-Cyrl-RS"/>
              </w:rPr>
              <w:t>е</w:t>
            </w:r>
            <w:r w:rsidRPr="00036A3E">
              <w:rPr>
                <w:rFonts w:eastAsia="Calibri" w:cs="Arial"/>
                <w:lang w:val="sr-Latn-CS"/>
              </w:rPr>
              <w:t xml:space="preserve"> доставити за оног члана групе који испуњава тражени услов (довољно је да 1 члан групе достави </w:t>
            </w:r>
            <w:r w:rsidRPr="00036A3E">
              <w:rPr>
                <w:rFonts w:eastAsia="Calibri" w:cs="Arial"/>
                <w:lang w:val="sr-Cyrl-RS"/>
              </w:rPr>
              <w:t>захтеване доказе</w:t>
            </w:r>
            <w:r w:rsidRPr="00036A3E">
              <w:rPr>
                <w:rFonts w:eastAsia="Calibri" w:cs="Arial"/>
                <w:lang w:val="sr-Latn-CS"/>
              </w:rPr>
              <w:t>)</w:t>
            </w:r>
            <w:r w:rsidRPr="00036A3E">
              <w:rPr>
                <w:rFonts w:eastAsia="Calibri" w:cs="Arial"/>
              </w:rPr>
              <w:t xml:space="preserve"> а уколико више њих заједно испуњава услов овај доказ доставити за те чланове.</w:t>
            </w:r>
          </w:p>
          <w:p w:rsidR="00C74942" w:rsidRPr="001B2C14" w:rsidRDefault="00C74942" w:rsidP="00D46388">
            <w:pPr>
              <w:autoSpaceDE w:val="0"/>
              <w:autoSpaceDN w:val="0"/>
              <w:adjustRightInd w:val="0"/>
              <w:spacing w:before="0"/>
              <w:rPr>
                <w:rFonts w:cs="Arial"/>
              </w:rPr>
            </w:pPr>
            <w:r w:rsidRPr="00036A3E">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A27AC" w:rsidRPr="005A27AC" w:rsidRDefault="005A27AC" w:rsidP="005A27AC">
      <w:pPr>
        <w:spacing w:before="0"/>
        <w:rPr>
          <w:rFonts w:cs="Arial"/>
          <w:lang w:eastAsia="zh-CN"/>
        </w:rPr>
      </w:pPr>
      <w:r w:rsidRPr="005A27AC">
        <w:rPr>
          <w:rFonts w:cs="Arial"/>
          <w:lang w:eastAsia="zh-CN"/>
        </w:rPr>
        <w:t>Понуда понуђача који не докаже да испуњава наведене обавезне</w:t>
      </w:r>
      <w:r w:rsidRPr="005A27AC">
        <w:rPr>
          <w:rFonts w:cs="Arial"/>
          <w:lang w:val="sr-Cyrl-RS" w:eastAsia="zh-CN"/>
        </w:rPr>
        <w:t xml:space="preserve"> услове</w:t>
      </w:r>
      <w:r w:rsidRPr="005A27AC">
        <w:rPr>
          <w:rFonts w:cs="Arial"/>
          <w:lang w:eastAsia="zh-CN"/>
        </w:rPr>
        <w:t xml:space="preserve"> и додат</w:t>
      </w:r>
      <w:r w:rsidR="00B4590B">
        <w:rPr>
          <w:rFonts w:cs="Arial"/>
          <w:lang w:val="sr-Cyrl-RS" w:eastAsia="zh-CN"/>
        </w:rPr>
        <w:t>не</w:t>
      </w:r>
      <w:r w:rsidRPr="005A27AC">
        <w:rPr>
          <w:rFonts w:cs="Arial"/>
          <w:lang w:eastAsia="zh-CN"/>
        </w:rPr>
        <w:t xml:space="preserve"> услов</w:t>
      </w:r>
      <w:r w:rsidR="00B4590B">
        <w:rPr>
          <w:rFonts w:cs="Arial"/>
          <w:lang w:val="sr-Cyrl-RS" w:eastAsia="zh-CN"/>
        </w:rPr>
        <w:t>е</w:t>
      </w:r>
      <w:r w:rsidRPr="005A27AC">
        <w:rPr>
          <w:rFonts w:cs="Arial"/>
          <w:lang w:eastAsia="zh-CN"/>
        </w:rPr>
        <w:t xml:space="preserve"> из тачака 1.до </w:t>
      </w:r>
      <w:r w:rsidR="00382CEB">
        <w:rPr>
          <w:rFonts w:cs="Arial"/>
          <w:lang w:val="sr-Cyrl-RS" w:eastAsia="zh-CN"/>
        </w:rPr>
        <w:t>5</w:t>
      </w:r>
      <w:r w:rsidRPr="005A27AC">
        <w:rPr>
          <w:rFonts w:cs="Arial"/>
          <w:lang w:val="sr-Cyrl-RS" w:eastAsia="zh-CN"/>
        </w:rPr>
        <w:t>.</w:t>
      </w:r>
      <w:r w:rsidRPr="005A27AC">
        <w:rPr>
          <w:rFonts w:cs="Arial"/>
          <w:lang w:eastAsia="zh-CN"/>
        </w:rPr>
        <w:t xml:space="preserve"> овог обрасца, биће одбијена као неприхватљива.</w:t>
      </w:r>
    </w:p>
    <w:p w:rsidR="005A27AC" w:rsidRPr="005A27AC" w:rsidRDefault="005A27AC" w:rsidP="0054544F">
      <w:pPr>
        <w:numPr>
          <w:ilvl w:val="1"/>
          <w:numId w:val="31"/>
        </w:numPr>
        <w:tabs>
          <w:tab w:val="num" w:pos="0"/>
          <w:tab w:val="left" w:pos="284"/>
        </w:tabs>
        <w:spacing w:before="0"/>
        <w:ind w:left="0" w:firstLine="0"/>
        <w:contextualSpacing/>
        <w:rPr>
          <w:rFonts w:eastAsia="Calibri" w:cs="Arial"/>
          <w:lang w:val="sr-Cyrl-RS"/>
        </w:rPr>
      </w:pPr>
      <w:r w:rsidRPr="005A27AC">
        <w:rPr>
          <w:rFonts w:eastAsia="Calibri"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46388" w:rsidRDefault="005A27AC" w:rsidP="00D46388">
      <w:pPr>
        <w:numPr>
          <w:ilvl w:val="1"/>
          <w:numId w:val="31"/>
        </w:numPr>
        <w:tabs>
          <w:tab w:val="num" w:pos="0"/>
          <w:tab w:val="left" w:pos="284"/>
        </w:tabs>
        <w:spacing w:after="200" w:line="276" w:lineRule="auto"/>
        <w:ind w:left="0" w:firstLine="0"/>
        <w:contextualSpacing/>
        <w:rPr>
          <w:rFonts w:eastAsia="Calibri" w:cs="Arial"/>
          <w:lang w:val="sr-Cyrl-RS" w:eastAsia="zh-CN"/>
        </w:rPr>
      </w:pPr>
      <w:r w:rsidRPr="005A27AC">
        <w:rPr>
          <w:rFonts w:eastAsia="Calibri"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Pr="005A27AC">
        <w:rPr>
          <w:rFonts w:eastAsia="Calibri" w:cs="Arial"/>
        </w:rPr>
        <w:t xml:space="preserve">и члана 75. став 2. </w:t>
      </w:r>
      <w:r w:rsidRPr="005A27AC">
        <w:rPr>
          <w:rFonts w:eastAsia="Calibri"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A27AC" w:rsidRPr="00D46388" w:rsidRDefault="005A27AC" w:rsidP="00D46388">
      <w:pPr>
        <w:numPr>
          <w:ilvl w:val="1"/>
          <w:numId w:val="31"/>
        </w:numPr>
        <w:tabs>
          <w:tab w:val="num" w:pos="0"/>
          <w:tab w:val="left" w:pos="284"/>
        </w:tabs>
        <w:spacing w:after="200" w:line="276" w:lineRule="auto"/>
        <w:ind w:left="0" w:firstLine="0"/>
        <w:contextualSpacing/>
        <w:rPr>
          <w:rFonts w:eastAsia="Calibri" w:cs="Arial"/>
          <w:lang w:val="sr-Cyrl-RS" w:eastAsia="zh-CN"/>
        </w:rPr>
      </w:pPr>
      <w:r w:rsidRPr="00D46388">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уговора,захтевати од понуђача, чија је понуда на основу извештаја комисије за јавну </w:t>
      </w:r>
      <w:r w:rsidRPr="00D46388">
        <w:rPr>
          <w:rFonts w:cs="Arial"/>
          <w:lang w:eastAsia="zh-CN"/>
        </w:rPr>
        <w:lastRenderedPageBreak/>
        <w:t>набавку оцењена као</w:t>
      </w:r>
      <w:r w:rsidR="00D46388">
        <w:rPr>
          <w:rFonts w:eastAsia="Calibri" w:cs="Arial"/>
          <w:lang w:val="sr-Cyrl-RS" w:eastAsia="zh-CN"/>
        </w:rPr>
        <w:t xml:space="preserve"> </w:t>
      </w:r>
      <w:r w:rsidRPr="00D46388">
        <w:rPr>
          <w:rFonts w:cs="Arial"/>
          <w:lang w:eastAsia="zh-CN"/>
        </w:rPr>
        <w:t>најповољнија да достави на увид оригинал или оверену копију свих или појединих доказа.</w:t>
      </w:r>
    </w:p>
    <w:p w:rsidR="005A27AC" w:rsidRPr="005A27AC" w:rsidRDefault="005A27AC" w:rsidP="005A27AC">
      <w:pPr>
        <w:spacing w:before="0"/>
        <w:rPr>
          <w:rFonts w:cs="Arial"/>
          <w:lang w:val="sr-Cyrl-RS" w:eastAsia="zh-CN"/>
        </w:rPr>
      </w:pPr>
      <w:r w:rsidRPr="005A27A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A27AC" w:rsidRPr="005A27AC" w:rsidRDefault="005A27AC" w:rsidP="005A27AC">
      <w:pPr>
        <w:spacing w:before="0"/>
        <w:rPr>
          <w:rFonts w:cs="Arial"/>
          <w:lang w:eastAsia="zh-CN"/>
        </w:rPr>
      </w:pPr>
      <w:r w:rsidRPr="005A27A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A27AC" w:rsidRPr="005A27AC" w:rsidRDefault="005A27AC" w:rsidP="005A27AC">
      <w:pPr>
        <w:spacing w:before="0"/>
        <w:rPr>
          <w:rFonts w:cs="Arial"/>
          <w:lang w:eastAsia="zh-CN"/>
        </w:rPr>
      </w:pPr>
      <w:r w:rsidRPr="005A27A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A27AC" w:rsidRPr="005A27AC" w:rsidRDefault="005A27AC" w:rsidP="005A27AC">
      <w:pPr>
        <w:spacing w:before="0"/>
        <w:ind w:firstLine="720"/>
        <w:rPr>
          <w:rFonts w:cs="Arial"/>
          <w:lang w:eastAsia="zh-CN"/>
        </w:rPr>
      </w:pPr>
      <w:r w:rsidRPr="005A27AC">
        <w:rPr>
          <w:rFonts w:cs="Arial"/>
          <w:lang w:eastAsia="zh-CN"/>
        </w:rPr>
        <w:t>1)извод из регистра надлежног органа:</w:t>
      </w:r>
    </w:p>
    <w:p w:rsidR="005A27AC" w:rsidRPr="005A27AC" w:rsidRDefault="005A27AC" w:rsidP="005A27AC">
      <w:pPr>
        <w:spacing w:before="0"/>
        <w:ind w:firstLine="720"/>
        <w:rPr>
          <w:rFonts w:cs="Arial"/>
          <w:lang w:eastAsia="zh-CN"/>
        </w:rPr>
      </w:pPr>
      <w:r w:rsidRPr="005A27AC">
        <w:rPr>
          <w:rFonts w:cs="Arial"/>
          <w:lang w:eastAsia="zh-CN"/>
        </w:rPr>
        <w:t xml:space="preserve">-извод из регистра АПР: </w:t>
      </w:r>
      <w:hyperlink r:id="rId173" w:history="1">
        <w:r w:rsidRPr="005A27AC">
          <w:rPr>
            <w:rFonts w:cs="Arial"/>
            <w:color w:val="0000FF"/>
            <w:u w:val="single"/>
            <w:lang w:eastAsia="zh-CN"/>
          </w:rPr>
          <w:t>www.apr.gov.rs</w:t>
        </w:r>
      </w:hyperlink>
    </w:p>
    <w:p w:rsidR="005A27AC" w:rsidRPr="005A27AC" w:rsidRDefault="005A27AC" w:rsidP="005A27AC">
      <w:pPr>
        <w:spacing w:before="0"/>
        <w:ind w:firstLine="720"/>
        <w:rPr>
          <w:rFonts w:cs="Arial"/>
          <w:lang w:eastAsia="zh-CN"/>
        </w:rPr>
      </w:pPr>
      <w:r w:rsidRPr="005A27AC">
        <w:rPr>
          <w:rFonts w:cs="Arial"/>
          <w:lang w:eastAsia="zh-CN"/>
        </w:rPr>
        <w:t>2)докази из члана 75. став 1. тачка 1) ,2) и 4) Закона</w:t>
      </w:r>
    </w:p>
    <w:p w:rsidR="005A27AC" w:rsidRPr="005A27AC" w:rsidRDefault="005A27AC" w:rsidP="005A27AC">
      <w:pPr>
        <w:spacing w:before="0"/>
        <w:ind w:firstLine="720"/>
        <w:rPr>
          <w:rFonts w:cs="Arial"/>
          <w:lang w:val="sr-Cyrl-RS"/>
        </w:rPr>
      </w:pPr>
      <w:r w:rsidRPr="005A27AC">
        <w:rPr>
          <w:rFonts w:cs="Arial"/>
          <w:lang w:eastAsia="zh-CN"/>
        </w:rPr>
        <w:t xml:space="preserve">-регистар понуђача: </w:t>
      </w:r>
      <w:hyperlink r:id="rId174" w:history="1">
        <w:r w:rsidRPr="005A27AC">
          <w:rPr>
            <w:rFonts w:cs="Arial"/>
            <w:color w:val="0000FF"/>
            <w:u w:val="single"/>
            <w:lang w:eastAsia="zh-CN"/>
          </w:rPr>
          <w:t>www.apr.gov.rs</w:t>
        </w:r>
      </w:hyperlink>
    </w:p>
    <w:p w:rsidR="005A27AC" w:rsidRPr="005A27AC" w:rsidRDefault="005A27AC" w:rsidP="005A27AC">
      <w:pPr>
        <w:spacing w:before="0"/>
        <w:rPr>
          <w:rFonts w:cs="Arial"/>
          <w:lang w:val="sr-Cyrl-CS" w:eastAsia="zh-CN"/>
        </w:rPr>
      </w:pPr>
      <w:r w:rsidRPr="005A27AC">
        <w:rPr>
          <w:rFonts w:cs="Arial"/>
          <w:lang w:val="sr-Cyrl-CS" w:eastAsia="zh-CN"/>
        </w:rPr>
        <w:t>5</w:t>
      </w:r>
      <w:r w:rsidRPr="005A27A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A27AC">
        <w:rPr>
          <w:rFonts w:cs="Arial"/>
          <w:lang w:val="sr-Cyrl-CS" w:eastAsia="zh-CN"/>
        </w:rPr>
        <w:t>.</w:t>
      </w:r>
    </w:p>
    <w:p w:rsidR="005A27AC" w:rsidRPr="005A27AC" w:rsidRDefault="005A27AC" w:rsidP="005A27AC">
      <w:pPr>
        <w:spacing w:before="0"/>
        <w:rPr>
          <w:rFonts w:cs="Arial"/>
          <w:lang w:eastAsia="zh-CN"/>
        </w:rPr>
      </w:pPr>
      <w:r w:rsidRPr="005A27AC">
        <w:rPr>
          <w:rFonts w:cs="Arial"/>
          <w:lang w:val="sr-Cyrl-CS" w:eastAsia="zh-CN"/>
        </w:rPr>
        <w:t>6</w:t>
      </w:r>
      <w:r w:rsidRPr="005A27A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A27AC" w:rsidRPr="005A27AC" w:rsidRDefault="005A27AC" w:rsidP="005A27AC">
      <w:pPr>
        <w:spacing w:before="0"/>
        <w:rPr>
          <w:rFonts w:cs="Arial"/>
          <w:lang w:val="sr-Cyrl-RS" w:eastAsia="zh-CN"/>
        </w:rPr>
      </w:pPr>
      <w:r w:rsidRPr="005A27AC">
        <w:rPr>
          <w:rFonts w:cs="Arial"/>
          <w:lang w:val="sr-Cyrl-CS" w:eastAsia="zh-CN"/>
        </w:rPr>
        <w:t>7</w:t>
      </w:r>
      <w:r w:rsidRPr="005A27A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A27AC" w:rsidRPr="005A27AC" w:rsidRDefault="005A27AC" w:rsidP="005A27AC">
      <w:pPr>
        <w:spacing w:before="0"/>
        <w:rPr>
          <w:rFonts w:cs="Arial"/>
          <w:lang w:val="sr-Cyrl-RS" w:eastAsia="zh-CN"/>
        </w:rPr>
      </w:pPr>
      <w:r w:rsidRPr="005A27AC">
        <w:rPr>
          <w:rFonts w:cs="Arial"/>
          <w:lang w:eastAsia="zh-CN"/>
        </w:rPr>
        <w:t xml:space="preserve">8. Ако се у држави у којој понуђач има седиште не издају докази из члана 77. </w:t>
      </w:r>
      <w:r w:rsidRPr="005A27AC">
        <w:rPr>
          <w:rFonts w:cs="Arial"/>
          <w:lang w:val="sr-Cyrl-CS" w:eastAsia="zh-CN"/>
        </w:rPr>
        <w:t xml:space="preserve">став 1. </w:t>
      </w:r>
      <w:r w:rsidRPr="005A27A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A27AC" w:rsidRPr="005A27AC" w:rsidRDefault="005A27AC" w:rsidP="005A27AC">
      <w:pPr>
        <w:spacing w:before="0"/>
        <w:rPr>
          <w:rFonts w:cs="Arial"/>
          <w:lang w:eastAsia="zh-CN"/>
        </w:rPr>
      </w:pPr>
      <w:r w:rsidRPr="005A27A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83045" w:rsidRPr="002A2E41" w:rsidRDefault="00483045"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602E95" w:rsidRDefault="00BE2596" w:rsidP="00602E95">
      <w:pPr>
        <w:pStyle w:val="KDKomentar"/>
        <w:spacing w:before="0"/>
        <w:rPr>
          <w:rFonts w:cs="Arial"/>
          <w:i w:val="0"/>
          <w:color w:val="auto"/>
          <w:sz w:val="22"/>
          <w:szCs w:val="22"/>
          <w:lang w:val="sr-Cyrl-RS"/>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Default="00303FF8" w:rsidP="00BE2596">
      <w:pPr>
        <w:pStyle w:val="KDParagraf"/>
        <w:spacing w:before="0"/>
        <w:rPr>
          <w:rFonts w:cs="Arial"/>
          <w:lang w:val="sr-Cyrl-RS"/>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602E95" w:rsidRPr="00602E95" w:rsidRDefault="00602E95" w:rsidP="00BE2596">
      <w:pPr>
        <w:pStyle w:val="KDParagraf"/>
        <w:spacing w:before="0"/>
        <w:rPr>
          <w:rFonts w:cs="Arial"/>
          <w:lang w:val="sr-Cyrl-RS"/>
        </w:rPr>
      </w:pPr>
    </w:p>
    <w:p w:rsidR="00BE2596" w:rsidRPr="00D46388" w:rsidRDefault="00BE2596" w:rsidP="00BE2596">
      <w:pPr>
        <w:pStyle w:val="KDParagraf"/>
        <w:spacing w:before="0"/>
        <w:rPr>
          <w:rFonts w:cs="Arial"/>
          <w:lang w:val="sr-Cyrl-RS"/>
        </w:rPr>
      </w:pPr>
      <w:r w:rsidRPr="00014D52">
        <w:rPr>
          <w:rFonts w:cs="Arial"/>
        </w:rPr>
        <w:t>У понуђену цену страног понуђача урачунавају се и царинске дажбине.</w:t>
      </w:r>
    </w:p>
    <w:p w:rsidR="00BE2596" w:rsidRPr="00602E95" w:rsidRDefault="00BE2596" w:rsidP="00BE2596">
      <w:pPr>
        <w:pStyle w:val="KDParagraf"/>
        <w:spacing w:before="0"/>
        <w:rPr>
          <w:rFonts w:cs="Arial"/>
          <w:lang w:val="sr-Cyrl-RS"/>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3290E" w:rsidRPr="00AC14D0" w:rsidRDefault="00BE2596" w:rsidP="00621752">
      <w:pPr>
        <w:pStyle w:val="KDParagraf"/>
        <w:spacing w:before="0"/>
        <w:rPr>
          <w:rFonts w:cs="Arial"/>
        </w:rPr>
      </w:pPr>
      <w:r w:rsidRPr="00014D52">
        <w:rPr>
          <w:rFonts w:cs="Arial"/>
        </w:rPr>
        <w:lastRenderedPageBreak/>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F132CA" w:rsidRPr="00F132CA" w:rsidRDefault="00F132CA" w:rsidP="00F132CA">
      <w:pPr>
        <w:spacing w:before="0" w:after="200"/>
        <w:rPr>
          <w:rFonts w:eastAsia="Calibri"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F132CA">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F132CA">
        <w:rPr>
          <w:rFonts w:eastAsia="Calibri" w:cs="Arial"/>
          <w:lang w:val="sr-Cyrl-RS"/>
        </w:rPr>
        <w:t>дужи гарантни рок</w:t>
      </w:r>
      <w:r w:rsidRPr="00F132CA">
        <w:rPr>
          <w:rFonts w:eastAsia="Calibri" w:cs="Arial"/>
        </w:rPr>
        <w:t>.</w:t>
      </w:r>
      <w:r w:rsidRPr="00F132CA">
        <w:rPr>
          <w:rFonts w:eastAsia="Calibri" w:cs="Arial"/>
          <w:lang w:val="sr-Cyrl-RS"/>
        </w:rPr>
        <w:t xml:space="preserve">. </w:t>
      </w:r>
      <w:r w:rsidRPr="00F132CA">
        <w:rPr>
          <w:rFonts w:eastAsia="Calibri" w:cs="Arial"/>
        </w:rPr>
        <w:t>Уколико ни после примене резервн</w:t>
      </w:r>
      <w:r w:rsidRPr="00F132CA">
        <w:rPr>
          <w:rFonts w:eastAsia="Calibri" w:cs="Arial"/>
          <w:lang w:val="sr-Cyrl-RS"/>
        </w:rPr>
        <w:t>ог</w:t>
      </w:r>
      <w:r w:rsidRPr="00F132CA">
        <w:rPr>
          <w:rFonts w:eastAsia="Calibri" w:cs="Arial"/>
        </w:rPr>
        <w:t xml:space="preserve"> критеријума не буде могуће </w:t>
      </w:r>
      <w:r w:rsidRPr="00F132CA">
        <w:rPr>
          <w:rFonts w:eastAsia="Calibri" w:cs="Arial"/>
          <w:lang w:val="sr-Cyrl-RS"/>
        </w:rPr>
        <w:t>извршити рангирање</w:t>
      </w:r>
      <w:r w:rsidRPr="00F132CA">
        <w:rPr>
          <w:rFonts w:eastAsia="Calibri" w:cs="Arial"/>
        </w:rPr>
        <w:t xml:space="preserve"> понуд</w:t>
      </w:r>
      <w:r w:rsidRPr="00F132CA">
        <w:rPr>
          <w:rFonts w:eastAsia="Calibri" w:cs="Arial"/>
          <w:lang w:val="sr-Cyrl-RS"/>
        </w:rPr>
        <w:t>а</w:t>
      </w:r>
      <w:r w:rsidRPr="00F132CA">
        <w:rPr>
          <w:rFonts w:eastAsia="Calibri" w:cs="Arial"/>
        </w:rPr>
        <w:t>, повољнија понуда биће изабрана путем жреба.</w:t>
      </w:r>
    </w:p>
    <w:p w:rsidR="005A27AC" w:rsidRDefault="00F132CA" w:rsidP="00A3471C">
      <w:pPr>
        <w:spacing w:before="0"/>
        <w:rPr>
          <w:rFonts w:eastAsia="TimesNewRomanPSMT" w:cs="Arial"/>
          <w:bCs/>
          <w:lang w:val="sr-Latn-RS"/>
        </w:rPr>
      </w:pPr>
      <w:r w:rsidRPr="00F132CA">
        <w:rPr>
          <w:rFonts w:eastAsia="Calibri"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132CA">
        <w:rPr>
          <w:rFonts w:eastAsia="Calibri" w:cs="Arial"/>
          <w:lang w:val="sr-Cyrl-RS"/>
        </w:rPr>
        <w:t>н</w:t>
      </w:r>
      <w:r w:rsidRPr="00F132CA">
        <w:rPr>
          <w:rFonts w:eastAsia="Calibri" w:cs="Arial"/>
        </w:rPr>
        <w:t>аручилац ће исписати називе Понуђача, те папире ставити у кутију, одакле ће један од чланова Комисије извући само један папир.</w:t>
      </w:r>
      <w:r w:rsidRPr="00F132CA">
        <w:rPr>
          <w:rFonts w:eastAsia="Calibri" w:cs="Arial"/>
          <w:lang w:val="sr-Cyrl-RS"/>
        </w:rPr>
        <w:t xml:space="preserve"> Понуди </w:t>
      </w:r>
      <w:r w:rsidRPr="00F132CA">
        <w:rPr>
          <w:rFonts w:eastAsia="Calibri" w:cs="Arial"/>
        </w:rPr>
        <w:t>Понуђач</w:t>
      </w:r>
      <w:r w:rsidRPr="00F132CA">
        <w:rPr>
          <w:rFonts w:eastAsia="Calibri" w:cs="Arial"/>
          <w:lang w:val="sr-Cyrl-RS"/>
        </w:rPr>
        <w:t>а</w:t>
      </w:r>
      <w:r w:rsidRPr="00F132CA">
        <w:rPr>
          <w:rFonts w:eastAsia="Calibri" w:cs="Arial"/>
        </w:rPr>
        <w:t xml:space="preserve"> чији назив буде на извученом папиру биће додељен </w:t>
      </w:r>
      <w:r w:rsidRPr="00F132CA">
        <w:rPr>
          <w:rFonts w:eastAsia="Calibri" w:cs="Arial"/>
          <w:lang w:val="sr-Cyrl-RS"/>
        </w:rPr>
        <w:t>повољнији ранг</w:t>
      </w:r>
      <w:r w:rsidRPr="00F132CA">
        <w:rPr>
          <w:rFonts w:eastAsia="TimesNewRomanPSMT" w:cs="Arial"/>
          <w:bCs/>
        </w:rPr>
        <w:t>.</w:t>
      </w:r>
      <w:r w:rsidRPr="00F132CA">
        <w:rPr>
          <w:rFonts w:eastAsia="TimesNewRomanPSMT" w:cs="Arial"/>
          <w:bCs/>
          <w:lang w:val="sr-Cyrl-RS"/>
        </w:rPr>
        <w:t xml:space="preserve"> О извршеном жребању сачињава се записник који потписују представници наручиоца и присутних понуђача.</w:t>
      </w:r>
    </w:p>
    <w:p w:rsidR="002F2B36" w:rsidRPr="002F2B36" w:rsidRDefault="002F2B36" w:rsidP="00A3471C">
      <w:pPr>
        <w:spacing w:before="0"/>
        <w:rPr>
          <w:rFonts w:eastAsia="Calibri" w:cs="Arial"/>
          <w:b/>
          <w:lang w:val="sr-Latn-RS"/>
        </w:rPr>
      </w:pPr>
    </w:p>
    <w:p w:rsidR="008D2B23" w:rsidRPr="00E47C2E" w:rsidRDefault="00C2534F" w:rsidP="00C2534F">
      <w:pPr>
        <w:pStyle w:val="KDPodnaslov1"/>
        <w:spacing w:before="0"/>
        <w:ind w:left="360"/>
        <w:rPr>
          <w:rFonts w:cs="Arial"/>
        </w:rPr>
      </w:pPr>
      <w:r>
        <w:rPr>
          <w:rFonts w:cs="Arial"/>
          <w:lang w:val="sr-Cyrl-RS"/>
        </w:rPr>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lastRenderedPageBreak/>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8E62F5">
        <w:rPr>
          <w:rFonts w:cs="Arial"/>
          <w:lang w:val="ru-RU"/>
        </w:rPr>
        <w:t>Израда припреме узорака за мерење pH и О2 у помоћној котларници</w:t>
      </w:r>
      <w:r w:rsidR="006A4D28">
        <w:rPr>
          <w:rFonts w:cs="Arial"/>
          <w:lang w:val="ru-RU"/>
        </w:rPr>
        <w:t xml:space="preserve"> </w:t>
      </w:r>
      <w:r w:rsidRPr="00E47C2E">
        <w:rPr>
          <w:rFonts w:cs="Arial"/>
          <w:lang w:val="ru-RU"/>
        </w:rPr>
        <w:t xml:space="preserve">- Јавна набавка број </w:t>
      </w:r>
      <w:r w:rsidR="006744C8">
        <w:rPr>
          <w:rFonts w:cs="Arial"/>
          <w:lang w:val="ru-RU"/>
        </w:rPr>
        <w:t>2471/2018 (JН/3000/1333/2018)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5B16E3">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740CB6" w:rsidRPr="00740CB6"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263F8B">
      <w:pPr>
        <w:pStyle w:val="KDNabrajanje"/>
        <w:spacing w:before="0"/>
        <w:rPr>
          <w:rFonts w:cs="Arial"/>
        </w:rPr>
      </w:pPr>
      <w:r w:rsidRPr="00E47C2E">
        <w:rPr>
          <w:rFonts w:cs="Arial"/>
        </w:rPr>
        <w:t xml:space="preserve">Образац понуде </w:t>
      </w:r>
    </w:p>
    <w:p w:rsidR="00645F72" w:rsidRPr="00E47C2E" w:rsidRDefault="00645F72" w:rsidP="00263F8B">
      <w:pPr>
        <w:pStyle w:val="KDNabrajanje"/>
        <w:spacing w:before="0"/>
        <w:rPr>
          <w:rFonts w:cs="Arial"/>
        </w:rPr>
      </w:pPr>
      <w:r w:rsidRPr="00E47C2E">
        <w:rPr>
          <w:rFonts w:cs="Arial"/>
        </w:rPr>
        <w:t xml:space="preserve">Структура цене </w:t>
      </w:r>
    </w:p>
    <w:p w:rsidR="00645F72" w:rsidRPr="00E47C2E" w:rsidRDefault="00645F72" w:rsidP="00263F8B">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263F8B">
      <w:pPr>
        <w:pStyle w:val="KDNabrajanje"/>
        <w:spacing w:before="0"/>
        <w:rPr>
          <w:rFonts w:cs="Arial"/>
        </w:rPr>
      </w:pPr>
      <w:r w:rsidRPr="00E47C2E">
        <w:rPr>
          <w:rFonts w:cs="Arial"/>
        </w:rPr>
        <w:t xml:space="preserve">Изјава о независној понуди </w:t>
      </w:r>
    </w:p>
    <w:p w:rsidR="00645F72" w:rsidRDefault="00645F72" w:rsidP="00263F8B">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263F8B">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63F8B">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263F8B" w:rsidRDefault="002A4077" w:rsidP="00263F8B">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263F8B" w:rsidRPr="00263F8B" w:rsidRDefault="00263F8B" w:rsidP="00263F8B">
      <w:pPr>
        <w:pStyle w:val="KDNabrajanje"/>
        <w:spacing w:before="0"/>
      </w:pPr>
      <w:r w:rsidRPr="00263F8B">
        <w:t>споразум о заједничком извршењу(уколико понуду подноси група понуђача)</w:t>
      </w:r>
    </w:p>
    <w:p w:rsidR="00263F8B" w:rsidRPr="00263F8B" w:rsidRDefault="00263F8B" w:rsidP="00263F8B">
      <w:pPr>
        <w:pStyle w:val="KDNabrajanje"/>
        <w:spacing w:before="0"/>
      </w:pPr>
      <w:r w:rsidRPr="00263F8B">
        <w:lastRenderedPageBreak/>
        <w:t>овлашћење за потписника (ако не потписује заступник)</w:t>
      </w:r>
    </w:p>
    <w:p w:rsidR="00EE070C" w:rsidRPr="00794D64" w:rsidRDefault="0002668C" w:rsidP="00263F8B">
      <w:pPr>
        <w:pStyle w:val="KDNabrajanje"/>
        <w:spacing w:before="0"/>
      </w:pPr>
      <w:r w:rsidRPr="00263F8B">
        <w:rPr>
          <w:bCs/>
          <w:lang w:val="sr-Cyrl-RS"/>
        </w:rPr>
        <w:t>меница за озбиљност понуде</w:t>
      </w:r>
    </w:p>
    <w:p w:rsidR="00E270CE" w:rsidRPr="00E270CE" w:rsidRDefault="00794D64" w:rsidP="00263F8B">
      <w:pPr>
        <w:pStyle w:val="KDNabrajanje"/>
        <w:spacing w:before="0"/>
        <w:rPr>
          <w:b/>
        </w:rPr>
      </w:pPr>
      <w:r w:rsidRPr="006277FF">
        <w:rPr>
          <w:b/>
          <w:bCs/>
          <w:lang w:val="sr-Cyrl-RS"/>
        </w:rPr>
        <w:t>листа понуђене опреме</w:t>
      </w:r>
      <w:r w:rsidR="006277FF">
        <w:rPr>
          <w:b/>
          <w:bCs/>
          <w:lang w:val="sr-Cyrl-RS"/>
        </w:rPr>
        <w:t xml:space="preserve"> са каталошким бројевима</w:t>
      </w:r>
    </w:p>
    <w:p w:rsidR="00E270CE" w:rsidRPr="00E270CE" w:rsidRDefault="006277FF" w:rsidP="00263F8B">
      <w:pPr>
        <w:pStyle w:val="KDNabrajanje"/>
        <w:spacing w:before="0"/>
        <w:rPr>
          <w:b/>
        </w:rPr>
      </w:pPr>
      <w:r>
        <w:rPr>
          <w:b/>
          <w:bCs/>
          <w:lang w:val="sr-Cyrl-RS"/>
        </w:rPr>
        <w:t xml:space="preserve">каталоге из којих се може видети </w:t>
      </w:r>
      <w:r w:rsidR="00E270CE">
        <w:rPr>
          <w:b/>
          <w:bCs/>
          <w:lang w:val="sr-Cyrl-RS"/>
        </w:rPr>
        <w:t xml:space="preserve">да понуђена опрема одговара захтеваним техничким карактеристикама </w:t>
      </w:r>
    </w:p>
    <w:p w:rsidR="00794D64" w:rsidRPr="00E270CE" w:rsidRDefault="00E270CE" w:rsidP="00263F8B">
      <w:pPr>
        <w:pStyle w:val="KDNabrajanje"/>
        <w:spacing w:before="0"/>
        <w:rPr>
          <w:b/>
        </w:rPr>
      </w:pPr>
      <w:r>
        <w:rPr>
          <w:b/>
          <w:bCs/>
          <w:lang w:val="sr-Cyrl-RS"/>
        </w:rPr>
        <w:t>детаљан опис понуђеног техничког решења са скицом</w:t>
      </w:r>
    </w:p>
    <w:p w:rsidR="00E270CE" w:rsidRPr="006277FF" w:rsidRDefault="00E270CE" w:rsidP="00E270CE">
      <w:pPr>
        <w:pStyle w:val="KDNabrajanje"/>
        <w:numPr>
          <w:ilvl w:val="0"/>
          <w:numId w:val="0"/>
        </w:numPr>
        <w:spacing w:before="0"/>
        <w:ind w:left="644"/>
        <w:rPr>
          <w:b/>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C34D5" w:rsidRPr="00602E95"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263F8B"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lastRenderedPageBreak/>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E62F5">
        <w:rPr>
          <w:rFonts w:cs="Arial"/>
          <w:lang w:val="ru-RU"/>
        </w:rPr>
        <w:t>Израда припреме узорака за мерење pH и О2 у помоћној котларници</w:t>
      </w:r>
      <w:r w:rsidR="00187412" w:rsidRPr="00187412">
        <w:rPr>
          <w:rFonts w:cs="Arial"/>
          <w:lang w:val="ru-RU"/>
        </w:rPr>
        <w:t xml:space="preserve"> - Јавна набавка број </w:t>
      </w:r>
      <w:r w:rsidR="006744C8">
        <w:rPr>
          <w:rFonts w:cs="Arial"/>
          <w:lang w:val="ru-RU"/>
        </w:rPr>
        <w:t>2471/2018 (JН/3000/1333/2018)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w:t>
      </w:r>
      <w:r w:rsidR="00D641F8">
        <w:rPr>
          <w:rFonts w:cs="Arial"/>
          <w:lang w:val="ru-RU"/>
        </w:rPr>
        <w:t>МАРИЈА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E62F5">
        <w:rPr>
          <w:rFonts w:cs="Arial"/>
        </w:rPr>
        <w:t>Израда припреме узорака за мерење pH и О2 у помоћној котларници</w:t>
      </w:r>
      <w:r w:rsidR="00187412" w:rsidRPr="00187412">
        <w:rPr>
          <w:rFonts w:cs="Arial"/>
        </w:rPr>
        <w:t xml:space="preserve"> - Јавна набавка број </w:t>
      </w:r>
      <w:r w:rsidR="006744C8">
        <w:rPr>
          <w:rFonts w:cs="Arial"/>
        </w:rPr>
        <w:t>2471/2018 (JН/3000/1333/2018)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w:t>
      </w:r>
      <w:r w:rsidR="00DC4989">
        <w:rPr>
          <w:rFonts w:cs="Arial"/>
          <w:lang w:val="sr-Cyrl-RS"/>
        </w:rPr>
        <w:t>МАРИЈУ МИЛАЧИЋ</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602E95" w:rsidRDefault="0066644E" w:rsidP="008D2B23">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w:t>
      </w:r>
      <w:r w:rsidRPr="00E47C2E">
        <w:rPr>
          <w:rFonts w:cs="Arial"/>
        </w:rPr>
        <w:lastRenderedPageBreak/>
        <w:t>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D7B56" w:rsidRDefault="0066644E" w:rsidP="00602E95">
      <w:pPr>
        <w:pStyle w:val="KDNabrajanje"/>
        <w:spacing w:before="0"/>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w:t>
      </w:r>
    </w:p>
    <w:p w:rsidR="008D7B56" w:rsidRPr="008D7B56" w:rsidRDefault="008D7B56" w:rsidP="008D7B56">
      <w:pPr>
        <w:pStyle w:val="KDNabrajanje"/>
        <w:tabs>
          <w:tab w:val="clear" w:pos="644"/>
          <w:tab w:val="num" w:pos="720"/>
        </w:tabs>
        <w:spacing w:before="0"/>
        <w:ind w:left="72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66644E" w:rsidRPr="00E47C2E" w:rsidRDefault="0066644E" w:rsidP="00602E95">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602E95" w:rsidRDefault="0066644E" w:rsidP="00602E95">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981C7E" w:rsidRPr="007105F5" w:rsidRDefault="002E2F11" w:rsidP="0054056C">
      <w:pPr>
        <w:pStyle w:val="KDParagraf"/>
        <w:spacing w:before="0"/>
        <w:rPr>
          <w:rFonts w:cs="Arial"/>
          <w:lang w:val="sr-Cyrl-R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B46FD3" w:rsidRPr="00B46FD3" w:rsidRDefault="006E6F46" w:rsidP="002F2B36">
      <w:pPr>
        <w:pStyle w:val="ListParagraph"/>
        <w:numPr>
          <w:ilvl w:val="1"/>
          <w:numId w:val="16"/>
        </w:numPr>
        <w:spacing w:before="0" w:after="0" w:line="240" w:lineRule="auto"/>
        <w:rPr>
          <w:rFonts w:ascii="Arial" w:eastAsia="Times New Roman" w:hAnsi="Arial" w:cs="Arial"/>
          <w:b/>
          <w:lang w:val="sr-Cyrl-RS" w:eastAsia="ar-SA"/>
        </w:rPr>
      </w:pPr>
      <w:r w:rsidRPr="00B46FD3">
        <w:rPr>
          <w:rFonts w:ascii="Arial" w:hAnsi="Arial" w:cs="Arial"/>
          <w:b/>
          <w:lang w:eastAsia="ar-SA"/>
        </w:rPr>
        <w:t xml:space="preserve">Рок </w:t>
      </w:r>
      <w:r w:rsidR="00C51ECD" w:rsidRPr="00B46FD3">
        <w:rPr>
          <w:rFonts w:ascii="Arial" w:hAnsi="Arial" w:cs="Arial"/>
          <w:b/>
          <w:lang w:eastAsia="ar-SA"/>
        </w:rPr>
        <w:t>извршења услуга</w:t>
      </w:r>
      <w:r w:rsidR="00B46FD3" w:rsidRPr="00B46FD3">
        <w:rPr>
          <w:rFonts w:ascii="Arial" w:hAnsi="Arial" w:cs="Arial"/>
          <w:b/>
          <w:lang w:val="sr-Cyrl-RS" w:eastAsia="ar-SA"/>
        </w:rPr>
        <w:t>/</w:t>
      </w:r>
      <w:r w:rsidR="00B46FD3" w:rsidRPr="00B46FD3">
        <w:rPr>
          <w:rFonts w:ascii="Arial" w:hAnsi="Arial" w:cs="Arial"/>
          <w:b/>
        </w:rPr>
        <w:t xml:space="preserve"> </w:t>
      </w:r>
      <w:r w:rsidR="00B46FD3" w:rsidRPr="00B46FD3">
        <w:rPr>
          <w:rFonts w:ascii="Arial" w:eastAsia="Times New Roman" w:hAnsi="Arial" w:cs="Arial"/>
          <w:b/>
          <w:lang w:val="sr-Cyrl-RS" w:eastAsia="ar-SA"/>
        </w:rPr>
        <w:t>Рок испоруке добара</w:t>
      </w:r>
    </w:p>
    <w:p w:rsidR="00B46FD3" w:rsidRPr="00B46FD3" w:rsidRDefault="00B46FD3" w:rsidP="00B46FD3">
      <w:pPr>
        <w:pStyle w:val="KDPodnaslov2"/>
        <w:spacing w:before="0"/>
        <w:jc w:val="both"/>
        <w:rPr>
          <w:rFonts w:cs="Arial"/>
          <w:lang w:eastAsia="ar-SA"/>
        </w:rPr>
      </w:pPr>
      <w:r w:rsidRPr="00B46FD3">
        <w:rPr>
          <w:rFonts w:cs="Arial"/>
          <w:lang w:eastAsia="ar-SA"/>
        </w:rPr>
        <w:t>Рок извршења услуга</w:t>
      </w:r>
      <w:r w:rsidRPr="00B46FD3">
        <w:rPr>
          <w:rFonts w:cs="Arial"/>
          <w:lang w:val="sr-Cyrl-RS" w:eastAsia="ar-SA"/>
        </w:rPr>
        <w:t>:</w:t>
      </w:r>
    </w:p>
    <w:p w:rsidR="007105F5" w:rsidRPr="002F2B36" w:rsidRDefault="007105F5" w:rsidP="00B46FD3">
      <w:pPr>
        <w:spacing w:after="120"/>
        <w:rPr>
          <w:rFonts w:cs="Arial"/>
          <w:sz w:val="24"/>
          <w:szCs w:val="24"/>
          <w:lang w:val="sr-Latn-RS"/>
        </w:rPr>
      </w:pPr>
      <w:r w:rsidRPr="00346E2B">
        <w:rPr>
          <w:rFonts w:cs="Arial"/>
          <w:sz w:val="24"/>
          <w:szCs w:val="24"/>
          <w:lang w:val="sr-Latn-CS"/>
        </w:rPr>
        <w:t xml:space="preserve">Рок извршења </w:t>
      </w:r>
      <w:r>
        <w:rPr>
          <w:rFonts w:cs="Arial"/>
          <w:sz w:val="24"/>
          <w:szCs w:val="24"/>
          <w:lang w:val="sr-Cyrl-RS"/>
        </w:rPr>
        <w:t>услуга</w:t>
      </w:r>
      <w:r w:rsidRPr="00346E2B">
        <w:rPr>
          <w:rFonts w:cs="Arial"/>
          <w:sz w:val="24"/>
          <w:szCs w:val="24"/>
          <w:lang w:val="sr-Latn-CS"/>
        </w:rPr>
        <w:t xml:space="preserve"> уградње опреме, процесног и електричног повезивања и пуштања у рад је 45 дана од дана увођења у посао. Увођење </w:t>
      </w:r>
      <w:r>
        <w:rPr>
          <w:rFonts w:cs="Arial"/>
          <w:sz w:val="24"/>
          <w:szCs w:val="24"/>
          <w:lang w:val="sr-Cyrl-RS"/>
        </w:rPr>
        <w:t>понуђача</w:t>
      </w:r>
      <w:r w:rsidRPr="00346E2B">
        <w:rPr>
          <w:rFonts w:cs="Arial"/>
          <w:sz w:val="24"/>
          <w:szCs w:val="24"/>
          <w:lang w:val="sr-Latn-CS"/>
        </w:rPr>
        <w:t xml:space="preserve"> у посао ће бити најкасније 45 дана од </w:t>
      </w:r>
      <w:r>
        <w:rPr>
          <w:rFonts w:cs="Arial"/>
          <w:sz w:val="24"/>
          <w:szCs w:val="24"/>
          <w:lang w:val="sr-Cyrl-RS"/>
        </w:rPr>
        <w:t>закључења уговора.</w:t>
      </w:r>
    </w:p>
    <w:p w:rsidR="00B46FD3" w:rsidRPr="00B46FD3" w:rsidRDefault="00B46FD3" w:rsidP="00B46FD3">
      <w:pPr>
        <w:outlineLvl w:val="0"/>
        <w:rPr>
          <w:rFonts w:cs="Arial"/>
          <w:b/>
          <w:lang w:val="sr-Cyrl-RS" w:eastAsia="ar-SA"/>
        </w:rPr>
      </w:pPr>
      <w:r w:rsidRPr="00B46FD3">
        <w:rPr>
          <w:rFonts w:cs="Arial"/>
          <w:b/>
          <w:lang w:val="sr-Latn-RS" w:eastAsia="ar-SA"/>
        </w:rPr>
        <w:t>Рок испоруке добара</w:t>
      </w:r>
    </w:p>
    <w:p w:rsidR="00B46FD3" w:rsidRDefault="00B46FD3" w:rsidP="00B46FD3">
      <w:pPr>
        <w:autoSpaceDE w:val="0"/>
        <w:autoSpaceDN w:val="0"/>
        <w:adjustRightInd w:val="0"/>
        <w:spacing w:before="0"/>
        <w:rPr>
          <w:rFonts w:eastAsia="Calibri" w:cs="Arial"/>
          <w:lang w:val="sr-Cyrl-RS"/>
        </w:rPr>
      </w:pPr>
      <w:r w:rsidRPr="006E47E7">
        <w:rPr>
          <w:rFonts w:eastAsia="Calibri" w:cs="Arial"/>
        </w:rPr>
        <w:t xml:space="preserve">Рoк зa испoруку oпрeмe je </w:t>
      </w:r>
      <w:r>
        <w:rPr>
          <w:rFonts w:eastAsia="Calibri" w:cs="Arial"/>
          <w:lang w:val="sr-Cyrl-RS"/>
        </w:rPr>
        <w:t>45</w:t>
      </w:r>
      <w:r w:rsidRPr="006E47E7">
        <w:rPr>
          <w:rFonts w:eastAsia="Calibri" w:cs="Arial"/>
        </w:rPr>
        <w:t xml:space="preserve"> дaнa oд дaнa закључења угoвoрa.</w:t>
      </w:r>
    </w:p>
    <w:p w:rsidR="007105F5" w:rsidRPr="002F2B36" w:rsidRDefault="007105F5" w:rsidP="00B46FD3">
      <w:pPr>
        <w:autoSpaceDE w:val="0"/>
        <w:autoSpaceDN w:val="0"/>
        <w:adjustRightInd w:val="0"/>
        <w:spacing w:before="0"/>
        <w:rPr>
          <w:rFonts w:eastAsia="Calibri" w:cs="Arial"/>
          <w:lang w:val="sr-Latn-RS"/>
        </w:rPr>
      </w:pPr>
    </w:p>
    <w:p w:rsidR="00B46FD3" w:rsidRPr="006E47E7" w:rsidRDefault="00981C7E" w:rsidP="00981C7E">
      <w:pPr>
        <w:autoSpaceDE w:val="0"/>
        <w:autoSpaceDN w:val="0"/>
        <w:adjustRightInd w:val="0"/>
        <w:spacing w:after="200" w:line="276" w:lineRule="auto"/>
        <w:contextualSpacing/>
        <w:rPr>
          <w:rFonts w:eastAsia="Calibri" w:cs="Arial"/>
          <w:lang w:val="sr-Cyrl-RS"/>
        </w:rPr>
      </w:pPr>
      <w:r>
        <w:rPr>
          <w:rFonts w:eastAsia="Calibri" w:cs="Arial"/>
          <w:b/>
          <w:lang w:val="sr-Cyrl-CS" w:eastAsia="ar-SA"/>
        </w:rPr>
        <w:t xml:space="preserve">6.13 </w:t>
      </w:r>
      <w:r w:rsidR="00B46FD3" w:rsidRPr="006E47E7">
        <w:rPr>
          <w:rFonts w:eastAsia="Calibri" w:cs="Arial"/>
          <w:b/>
          <w:lang w:val="sr-Cyrl-CS" w:eastAsia="ar-SA"/>
        </w:rPr>
        <w:t>Гарантни рок</w:t>
      </w:r>
    </w:p>
    <w:p w:rsidR="00513604" w:rsidRPr="006E47E7" w:rsidRDefault="00513604" w:rsidP="00513604">
      <w:pPr>
        <w:spacing w:after="200" w:line="276" w:lineRule="auto"/>
        <w:contextualSpacing/>
        <w:rPr>
          <w:rFonts w:cs="Arial"/>
          <w:lang w:val="sr-Cyrl-RS" w:eastAsia="zh-CN"/>
        </w:rPr>
      </w:pPr>
      <w:r w:rsidRPr="006E47E7">
        <w:rPr>
          <w:rFonts w:cs="Arial"/>
          <w:lang w:eastAsia="zh-CN"/>
        </w:rPr>
        <w:t>Гарантни рок</w:t>
      </w:r>
      <w:r w:rsidRPr="006E47E7">
        <w:rPr>
          <w:rFonts w:eastAsia="Calibri" w:cs="Arial"/>
          <w:lang w:val="sr-Cyrl-RS"/>
        </w:rPr>
        <w:t xml:space="preserve"> </w:t>
      </w:r>
      <w:r w:rsidRPr="006E47E7">
        <w:rPr>
          <w:rFonts w:cs="Arial"/>
          <w:lang w:eastAsia="zh-CN"/>
        </w:rPr>
        <w:t xml:space="preserve">за предмет набавке је минимум </w:t>
      </w:r>
      <w:r w:rsidRPr="006E47E7">
        <w:rPr>
          <w:rFonts w:eastAsia="Calibri" w:cs="Arial"/>
          <w:lang w:val="sr-Cyrl-RS" w:eastAsia="zh-CN"/>
        </w:rPr>
        <w:t>24</w:t>
      </w:r>
      <w:r w:rsidRPr="006E47E7">
        <w:rPr>
          <w:rFonts w:cs="Arial"/>
          <w:lang w:val="sr-Cyrl-RS" w:eastAsia="zh-CN"/>
        </w:rPr>
        <w:t xml:space="preserve"> месец</w:t>
      </w:r>
      <w:r w:rsidRPr="006E47E7">
        <w:rPr>
          <w:rFonts w:eastAsia="Calibri" w:cs="Arial"/>
          <w:lang w:val="sr-Cyrl-RS" w:eastAsia="zh-CN"/>
        </w:rPr>
        <w:t>а</w:t>
      </w:r>
      <w:r w:rsidRPr="006E47E7">
        <w:rPr>
          <w:rFonts w:cs="Arial"/>
          <w:lang w:val="sr-Cyrl-RS" w:eastAsia="zh-CN"/>
        </w:rPr>
        <w:t xml:space="preserve"> </w:t>
      </w:r>
      <w:r w:rsidRPr="006E47E7">
        <w:rPr>
          <w:rFonts w:cs="Arial"/>
          <w:lang w:eastAsia="zh-CN"/>
        </w:rPr>
        <w:t xml:space="preserve">од дана </w:t>
      </w:r>
      <w:r w:rsidRPr="006E47E7">
        <w:rPr>
          <w:rFonts w:eastAsia="Calibri" w:cs="Arial"/>
          <w:lang w:val="sr-Cyrl-RS"/>
        </w:rPr>
        <w:t>oд дaнa пуштaњa у рaд</w:t>
      </w:r>
      <w:r w:rsidRPr="006E47E7">
        <w:rPr>
          <w:rFonts w:eastAsia="Calibri" w:cs="Arial"/>
          <w:lang w:val="sr-Cyrl-RS" w:eastAsia="zh-CN"/>
        </w:rPr>
        <w:t xml:space="preserve"> (потписивања записника о извршен</w:t>
      </w:r>
      <w:r>
        <w:rPr>
          <w:rFonts w:eastAsia="Calibri" w:cs="Arial"/>
          <w:lang w:val="sr-Cyrl-RS" w:eastAsia="zh-CN"/>
        </w:rPr>
        <w:t>им</w:t>
      </w:r>
      <w:r w:rsidRPr="006E47E7">
        <w:rPr>
          <w:rFonts w:eastAsia="Calibri" w:cs="Arial"/>
          <w:lang w:val="sr-Cyrl-RS" w:eastAsia="zh-CN"/>
        </w:rPr>
        <w:t xml:space="preserve"> </w:t>
      </w:r>
      <w:r>
        <w:rPr>
          <w:rFonts w:eastAsia="Calibri" w:cs="Arial"/>
          <w:lang w:val="sr-Cyrl-RS" w:eastAsia="zh-CN"/>
        </w:rPr>
        <w:t>услугама</w:t>
      </w:r>
      <w:r w:rsidRPr="006E47E7">
        <w:rPr>
          <w:rFonts w:eastAsia="Calibri" w:cs="Arial"/>
          <w:lang w:val="sr-Cyrl-RS" w:eastAsia="zh-CN"/>
        </w:rPr>
        <w:t>)</w:t>
      </w:r>
      <w:r w:rsidRPr="006E47E7">
        <w:rPr>
          <w:rFonts w:cs="Arial"/>
          <w:lang w:val="sr-Cyrl-RS" w:eastAsia="zh-CN"/>
        </w:rPr>
        <w:t xml:space="preserve"> </w:t>
      </w:r>
      <w:r w:rsidRPr="006E47E7">
        <w:rPr>
          <w:rFonts w:eastAsia="Calibri" w:cs="Arial"/>
          <w:lang w:val="sr-Cyrl-RS"/>
        </w:rPr>
        <w:t>зa кoмплeтaн систeм.</w:t>
      </w:r>
    </w:p>
    <w:p w:rsidR="00B46FD3" w:rsidRPr="002F2B36" w:rsidRDefault="00513604" w:rsidP="00B46FD3">
      <w:pPr>
        <w:rPr>
          <w:rFonts w:cs="Arial"/>
          <w:lang w:val="sr-Latn-RS" w:eastAsia="zh-CN"/>
        </w:rPr>
      </w:pPr>
      <w:r w:rsidRPr="006E47E7">
        <w:rPr>
          <w:rFonts w:cs="Arial"/>
          <w:lang w:val="sr-Cyrl-CS" w:eastAsia="zh-CN"/>
        </w:rPr>
        <w:t xml:space="preserve">Изабрани </w:t>
      </w:r>
      <w:r w:rsidRPr="006E47E7">
        <w:rPr>
          <w:rFonts w:cs="Arial"/>
          <w:lang w:eastAsia="zh-CN"/>
        </w:rPr>
        <w:t>Понуђач је дужан да о свом трошку отклони све евентуалне недостатке у току трајања гарантног рока</w:t>
      </w:r>
      <w:r w:rsidRPr="006E47E7">
        <w:rPr>
          <w:rFonts w:cs="Arial"/>
          <w:lang w:val="sr-Cyrl-RS" w:eastAsia="zh-CN"/>
        </w:rPr>
        <w:t>.</w:t>
      </w:r>
    </w:p>
    <w:p w:rsidR="00981C7E" w:rsidRPr="006E47E7" w:rsidRDefault="00981C7E" w:rsidP="00981C7E">
      <w:pPr>
        <w:keepNext/>
        <w:spacing w:before="0" w:after="200"/>
        <w:contextualSpacing/>
        <w:outlineLvl w:val="0"/>
        <w:rPr>
          <w:rFonts w:eastAsia="Calibri" w:cs="Arial"/>
          <w:b/>
          <w:bCs/>
          <w:kern w:val="32"/>
        </w:rPr>
      </w:pPr>
      <w:r>
        <w:rPr>
          <w:rFonts w:eastAsia="Calibri" w:cs="Arial"/>
          <w:b/>
          <w:lang w:val="sr-Cyrl-RS"/>
        </w:rPr>
        <w:lastRenderedPageBreak/>
        <w:t xml:space="preserve">6.14 </w:t>
      </w:r>
      <w:r w:rsidRPr="006E47E7">
        <w:rPr>
          <w:rFonts w:eastAsia="Calibri" w:cs="Arial"/>
          <w:b/>
        </w:rPr>
        <w:t>Место извршења услуга</w:t>
      </w:r>
      <w:r>
        <w:rPr>
          <w:rFonts w:eastAsia="Calibri" w:cs="Arial"/>
          <w:b/>
          <w:lang w:val="sr-Cyrl-RS"/>
        </w:rPr>
        <w:t>/</w:t>
      </w:r>
      <w:r w:rsidRPr="00981C7E">
        <w:rPr>
          <w:rFonts w:eastAsia="Calibri" w:cs="Arial"/>
          <w:b/>
          <w:bCs/>
          <w:kern w:val="32"/>
        </w:rPr>
        <w:t xml:space="preserve"> </w:t>
      </w:r>
      <w:r w:rsidRPr="006E47E7">
        <w:rPr>
          <w:rFonts w:eastAsia="Calibri" w:cs="Arial"/>
          <w:b/>
          <w:bCs/>
          <w:kern w:val="32"/>
        </w:rPr>
        <w:t>Место испоруке добара</w:t>
      </w:r>
    </w:p>
    <w:p w:rsidR="00981C7E" w:rsidRPr="002F2B36" w:rsidRDefault="00981C7E" w:rsidP="00981C7E">
      <w:pPr>
        <w:spacing w:before="0"/>
        <w:contextualSpacing/>
        <w:rPr>
          <w:rFonts w:eastAsia="Calibri" w:cs="Arial"/>
          <w:b/>
          <w:lang w:val="sr-Latn-RS"/>
        </w:rPr>
      </w:pPr>
    </w:p>
    <w:p w:rsidR="00B46FD3" w:rsidRPr="006E47E7" w:rsidRDefault="00B46FD3" w:rsidP="00981C7E">
      <w:pPr>
        <w:spacing w:before="0"/>
        <w:contextualSpacing/>
        <w:rPr>
          <w:rFonts w:eastAsia="Calibri" w:cs="Arial"/>
          <w:b/>
          <w:lang w:val="sr-Cyrl-RS"/>
        </w:rPr>
      </w:pPr>
      <w:r w:rsidRPr="006E47E7">
        <w:rPr>
          <w:rFonts w:eastAsia="Calibri" w:cs="Arial"/>
          <w:b/>
        </w:rPr>
        <w:t>Место извршења услуга</w:t>
      </w:r>
      <w:r w:rsidR="00981C7E">
        <w:rPr>
          <w:rFonts w:eastAsia="Calibri" w:cs="Arial"/>
          <w:b/>
          <w:lang w:val="sr-Cyrl-RS"/>
        </w:rPr>
        <w:t>:</w:t>
      </w:r>
    </w:p>
    <w:p w:rsidR="00B46FD3" w:rsidRPr="006E47E7" w:rsidRDefault="00B46FD3" w:rsidP="00B46FD3">
      <w:pPr>
        <w:spacing w:before="0"/>
        <w:jc w:val="left"/>
        <w:outlineLvl w:val="0"/>
        <w:rPr>
          <w:rFonts w:eastAsia="Calibri" w:cs="Arial"/>
          <w:lang w:val="sr-Cyrl-CS" w:eastAsia="zh-CN"/>
        </w:rPr>
      </w:pPr>
      <w:r w:rsidRPr="006E47E7">
        <w:rPr>
          <w:rFonts w:cs="Arial"/>
          <w:lang w:val="sr-Cyrl-CS" w:eastAsia="zh-CN"/>
        </w:rPr>
        <w:t xml:space="preserve">Место извршења услуга је </w:t>
      </w:r>
      <w:r w:rsidRPr="006E47E7">
        <w:rPr>
          <w:rFonts w:eastAsia="Calibri" w:cs="Arial"/>
          <w:lang w:val="sr-Cyrl-CS" w:eastAsia="zh-CN"/>
        </w:rPr>
        <w:t>Огранак ТЕНТ, локација ТЕНТ – Б (Термоелектрана Никола Тесла Б Ушће Обреновац) .</w:t>
      </w:r>
    </w:p>
    <w:p w:rsidR="00981C7E" w:rsidRDefault="00981C7E" w:rsidP="00981C7E">
      <w:pPr>
        <w:keepNext/>
        <w:spacing w:before="0" w:after="200"/>
        <w:contextualSpacing/>
        <w:outlineLvl w:val="0"/>
        <w:rPr>
          <w:rFonts w:eastAsia="Calibri" w:cs="Arial"/>
          <w:b/>
          <w:bCs/>
          <w:kern w:val="32"/>
          <w:lang w:val="sr-Cyrl-RS"/>
        </w:rPr>
      </w:pPr>
    </w:p>
    <w:p w:rsidR="00B46FD3" w:rsidRPr="006E47E7" w:rsidRDefault="00B46FD3" w:rsidP="00981C7E">
      <w:pPr>
        <w:keepNext/>
        <w:spacing w:before="0" w:after="200"/>
        <w:contextualSpacing/>
        <w:outlineLvl w:val="0"/>
        <w:rPr>
          <w:rFonts w:eastAsia="Calibri" w:cs="Arial"/>
          <w:b/>
          <w:bCs/>
          <w:kern w:val="32"/>
          <w:lang w:val="sr-Cyrl-RS"/>
        </w:rPr>
      </w:pPr>
      <w:r w:rsidRPr="006E47E7">
        <w:rPr>
          <w:rFonts w:eastAsia="Calibri" w:cs="Arial"/>
          <w:b/>
          <w:bCs/>
          <w:kern w:val="32"/>
        </w:rPr>
        <w:t>Место испоруке добара</w:t>
      </w:r>
      <w:r w:rsidR="00981C7E">
        <w:rPr>
          <w:rFonts w:eastAsia="Calibri" w:cs="Arial"/>
          <w:b/>
          <w:bCs/>
          <w:kern w:val="32"/>
          <w:lang w:val="sr-Cyrl-RS"/>
        </w:rPr>
        <w:t>:</w:t>
      </w:r>
    </w:p>
    <w:p w:rsidR="00B46FD3" w:rsidRPr="006E47E7" w:rsidRDefault="00B46FD3" w:rsidP="00B46FD3">
      <w:pPr>
        <w:spacing w:after="200"/>
        <w:rPr>
          <w:rFonts w:eastAsia="Calibri" w:cs="Arial"/>
          <w:lang w:val="sr-Cyrl-CS" w:eastAsia="zh-CN"/>
        </w:rPr>
      </w:pPr>
      <w:r w:rsidRPr="006E47E7">
        <w:rPr>
          <w:rFonts w:eastAsia="Calibri" w:cs="Arial"/>
          <w:lang w:val="sr-Cyrl-CS" w:eastAsia="zh-CN"/>
        </w:rPr>
        <w:t>М</w:t>
      </w:r>
      <w:r w:rsidRPr="006E47E7">
        <w:rPr>
          <w:rFonts w:eastAsia="Calibri" w:cs="Arial"/>
          <w:lang w:eastAsia="zh-CN"/>
        </w:rPr>
        <w:t xml:space="preserve">есто испоруке </w:t>
      </w:r>
      <w:r w:rsidRPr="006E47E7">
        <w:rPr>
          <w:rFonts w:eastAsia="Calibri" w:cs="Arial"/>
          <w:lang w:val="sr-Cyrl-RS" w:eastAsia="zh-CN"/>
        </w:rPr>
        <w:t xml:space="preserve">је Огранак </w:t>
      </w:r>
      <w:r w:rsidRPr="006E47E7">
        <w:rPr>
          <w:rFonts w:eastAsia="Calibri" w:cs="Arial"/>
          <w:lang w:val="sr-Cyrl-CS" w:eastAsia="zh-CN"/>
        </w:rPr>
        <w:t>ТЕНТ, локација ТЕНТ – Б (Термоелектрана Никола Тесла Б Ушће Обреновац)</w:t>
      </w:r>
    </w:p>
    <w:p w:rsidR="00B46FD3" w:rsidRPr="006E47E7" w:rsidRDefault="00B46FD3" w:rsidP="00B46FD3">
      <w:pPr>
        <w:spacing w:after="200"/>
        <w:rPr>
          <w:rFonts w:eastAsia="Calibri" w:cs="Arial"/>
          <w:lang w:val="sr-Cyrl-CS" w:eastAsia="zh-CN"/>
        </w:rPr>
      </w:pPr>
      <w:r w:rsidRPr="006E47E7">
        <w:rPr>
          <w:rFonts w:eastAsia="Calibri" w:cs="Arial"/>
          <w:lang w:val="sr-Cyrl-CS" w:eastAsia="zh-CN"/>
        </w:rPr>
        <w:t>Паритет испоруке  је франко магацин ТЕНТ Б са урачунатим зависним трошковима.</w:t>
      </w:r>
    </w:p>
    <w:p w:rsidR="002A1EBD" w:rsidRPr="002F2B36" w:rsidRDefault="00B46FD3" w:rsidP="002F2B36">
      <w:pPr>
        <w:spacing w:after="200"/>
        <w:rPr>
          <w:rFonts w:eastAsia="Calibri" w:cs="Arial"/>
          <w:lang w:eastAsia="zh-CN"/>
        </w:rPr>
      </w:pPr>
      <w:r w:rsidRPr="006E47E7">
        <w:rPr>
          <w:rFonts w:eastAsia="Calibri" w:cs="Arial"/>
          <w:lang w:eastAsia="zh-CN"/>
        </w:rPr>
        <w:t>Евентуално настала штета приликом транспорта предметних добара до места испоруке пада на терет изабраног Понуђача.</w:t>
      </w:r>
    </w:p>
    <w:p w:rsidR="008D2B23" w:rsidRPr="00E47C2E" w:rsidRDefault="008D2B23" w:rsidP="0054544F">
      <w:pPr>
        <w:pStyle w:val="KDPodnaslov2"/>
        <w:numPr>
          <w:ilvl w:val="1"/>
          <w:numId w:val="42"/>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r w:rsidR="002A1EBD">
        <w:rPr>
          <w:rFonts w:cs="Arial"/>
          <w:lang w:val="sr-Cyrl-RS"/>
        </w:rPr>
        <w:t xml:space="preserve"> услуга:</w:t>
      </w:r>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Pr="00656ACB" w:rsidRDefault="003277E0" w:rsidP="00C22946">
      <w:pPr>
        <w:pStyle w:val="KDParagraf"/>
        <w:spacing w:before="0"/>
        <w:rPr>
          <w:rFonts w:eastAsia="Calibri" w:cs="Arial"/>
          <w:lang w:val="sr-Cyrl-RS"/>
        </w:rPr>
      </w:pPr>
      <w:r w:rsidRPr="003277E0">
        <w:rPr>
          <w:rFonts w:eastAsia="Calibri" w:cs="Arial"/>
        </w:rPr>
        <w:t xml:space="preserve">• </w:t>
      </w:r>
      <w:r w:rsidR="00440585">
        <w:rPr>
          <w:rFonts w:cs="Arial"/>
          <w:lang w:val="sr-Cyrl-RS"/>
        </w:rPr>
        <w:t>сукцесивно</w:t>
      </w:r>
      <w:r w:rsidR="00C22946" w:rsidRPr="004F7565">
        <w:rPr>
          <w:rFonts w:cs="Arial"/>
        </w:rPr>
        <w:t>,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263F8B">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2A1EBD" w:rsidRPr="002F2B36" w:rsidRDefault="00B00642" w:rsidP="002A1EBD">
      <w:pPr>
        <w:pStyle w:val="KDParagraf"/>
        <w:spacing w:before="0"/>
        <w:rPr>
          <w:rFonts w:cs="Arial"/>
          <w:lang w:val="sr-Latn-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2A1EBD" w:rsidRPr="002A1EBD" w:rsidRDefault="002A1EBD" w:rsidP="002A1EBD">
      <w:pPr>
        <w:tabs>
          <w:tab w:val="left" w:pos="567"/>
        </w:tabs>
        <w:rPr>
          <w:rFonts w:eastAsia="Calibri" w:cs="Arial"/>
          <w:b/>
          <w:lang w:val="sr-Cyrl-RS"/>
        </w:rPr>
      </w:pPr>
      <w:r w:rsidRPr="002A1EBD">
        <w:rPr>
          <w:rFonts w:eastAsia="Calibri" w:cs="Arial"/>
          <w:b/>
          <w:lang w:val="sr-Cyrl-RS"/>
        </w:rPr>
        <w:t xml:space="preserve">6.16 </w:t>
      </w:r>
      <w:r>
        <w:rPr>
          <w:rFonts w:eastAsia="Calibri" w:cs="Arial"/>
          <w:b/>
          <w:lang w:val="sr-Cyrl-RS"/>
        </w:rPr>
        <w:t xml:space="preserve">        </w:t>
      </w:r>
      <w:r w:rsidRPr="002A1EBD">
        <w:rPr>
          <w:rFonts w:eastAsia="Calibri" w:cs="Arial"/>
          <w:b/>
        </w:rPr>
        <w:t>Начин и услови плаћања</w:t>
      </w:r>
      <w:r w:rsidRPr="002A1EBD">
        <w:rPr>
          <w:rFonts w:eastAsia="Calibri" w:cs="Arial"/>
          <w:b/>
          <w:lang w:val="sr-Cyrl-RS"/>
        </w:rPr>
        <w:t xml:space="preserve"> добара:</w:t>
      </w:r>
    </w:p>
    <w:p w:rsidR="002A1EBD" w:rsidRPr="00FD0934" w:rsidRDefault="002A1EBD" w:rsidP="002A1EBD">
      <w:pPr>
        <w:tabs>
          <w:tab w:val="left" w:pos="567"/>
        </w:tabs>
        <w:rPr>
          <w:rFonts w:cs="Arial"/>
          <w:lang w:val="sr-Cyrl-RS"/>
        </w:rPr>
      </w:pPr>
      <w:r w:rsidRPr="00FD0934">
        <w:rPr>
          <w:rFonts w:cs="Arial"/>
        </w:rPr>
        <w:t xml:space="preserve">Плаћање добара која су предмет ове набавке Наручилац ће извршити на текући рачун понуђача, </w:t>
      </w:r>
      <w:r w:rsidR="00567C50">
        <w:rPr>
          <w:rFonts w:cs="Arial"/>
          <w:lang w:val="sr-Cyrl-RS"/>
        </w:rPr>
        <w:t xml:space="preserve">сукцесивно, </w:t>
      </w:r>
      <w:r w:rsidRPr="00FD0934">
        <w:rPr>
          <w:rFonts w:cs="Arial"/>
        </w:rPr>
        <w:t>по испоруци добара</w:t>
      </w:r>
      <w:r w:rsidRPr="00FD0934">
        <w:rPr>
          <w:rFonts w:cs="Arial"/>
          <w:lang w:val="sr-Cyrl-RS"/>
        </w:rPr>
        <w:t xml:space="preserve"> </w:t>
      </w:r>
      <w:r w:rsidRPr="00FD0934">
        <w:rPr>
          <w:rFonts w:cs="Arial"/>
        </w:rPr>
        <w:t>у року до 45 дана и по пријему исправног рачуна.</w:t>
      </w:r>
    </w:p>
    <w:p w:rsidR="002A1EBD" w:rsidRPr="00E7329E" w:rsidRDefault="002A1EBD" w:rsidP="002A1EBD">
      <w:pPr>
        <w:tabs>
          <w:tab w:val="left" w:pos="567"/>
        </w:tabs>
        <w:rPr>
          <w:rFonts w:cs="Arial"/>
          <w:lang w:val="sr-Cyrl-RS"/>
        </w:rPr>
      </w:pPr>
      <w:r w:rsidRPr="00FD0934">
        <w:rPr>
          <w:rFonts w:cs="Arial"/>
        </w:rPr>
        <w:t xml:space="preserve">Рачун мора да гласи на : Јавно предузеће „Електропривреда Србије“ Београд, </w:t>
      </w:r>
      <w:r w:rsidRPr="00FD0934">
        <w:rPr>
          <w:rFonts w:cs="Arial"/>
          <w:lang w:val="sr-Cyrl-RS"/>
        </w:rPr>
        <w:t>Балканска бр.13</w:t>
      </w:r>
      <w:r w:rsidRPr="00FD0934">
        <w:rPr>
          <w:rFonts w:cs="Arial"/>
        </w:rPr>
        <w:t xml:space="preserve">, ПИБ </w:t>
      </w:r>
      <w:r w:rsidRPr="00FD0934">
        <w:rPr>
          <w:rFonts w:cs="Arial"/>
          <w:lang w:val="sr-Cyrl-BA"/>
        </w:rPr>
        <w:t xml:space="preserve">103920327, </w:t>
      </w:r>
      <w:r w:rsidRPr="00FD0934">
        <w:rPr>
          <w:rFonts w:cs="Arial"/>
        </w:rPr>
        <w:t>Огранак ТЕНТ Београд-Обреновац, Богољуба Урошевића Црног 44</w:t>
      </w:r>
      <w:r w:rsidRPr="00FD0934">
        <w:rPr>
          <w:rFonts w:cs="Arial"/>
          <w:lang w:val="sr-Cyrl-RS"/>
        </w:rPr>
        <w:t xml:space="preserve">, </w:t>
      </w:r>
      <w:r w:rsidRPr="00FD0934">
        <w:rPr>
          <w:rFonts w:cs="Arial"/>
        </w:rPr>
        <w:t xml:space="preserve">са обавезним </w:t>
      </w:r>
      <w:r w:rsidRPr="00FD0934">
        <w:rPr>
          <w:rFonts w:cs="Arial"/>
          <w:lang w:val="sr-Cyrl-RS"/>
        </w:rPr>
        <w:t>бројем уговора, бројем јавне набавке</w:t>
      </w:r>
      <w:r>
        <w:rPr>
          <w:rFonts w:cs="Arial"/>
          <w:lang w:val="sr-Cyrl-RS"/>
        </w:rPr>
        <w:t xml:space="preserve"> и бројем и датумом отпремнице.</w:t>
      </w:r>
    </w:p>
    <w:p w:rsidR="002A1EBD" w:rsidRPr="00FD0934" w:rsidRDefault="002A1EBD" w:rsidP="002A1EBD">
      <w:pPr>
        <w:tabs>
          <w:tab w:val="left" w:pos="567"/>
        </w:tabs>
        <w:rPr>
          <w:rFonts w:cs="Arial"/>
          <w:lang w:val="sr-Cyrl-RS"/>
        </w:rPr>
      </w:pPr>
      <w:r w:rsidRPr="00FD0934">
        <w:rPr>
          <w:rFonts w:cs="Arial"/>
        </w:rPr>
        <w:t>Рачун мора бити достављен на адресу Корисника: Јавно предузеће „Електропривреда Србије“ Београд, огранак ТЕНТ,</w:t>
      </w:r>
      <w:r w:rsidRPr="00FD0934">
        <w:rPr>
          <w:rFonts w:cs="Arial"/>
          <w:lang w:val="sr-Cyrl-RS"/>
        </w:rPr>
        <w:t xml:space="preserve">локација ТЕНТ Б </w:t>
      </w:r>
      <w:r w:rsidRPr="00FD0934">
        <w:rPr>
          <w:rFonts w:cs="Arial"/>
          <w:bCs/>
          <w:lang w:val="sr-Cyrl-RS"/>
        </w:rPr>
        <w:t>Поштански фах 35, 11500 Обреновац, Ушће</w:t>
      </w:r>
      <w:r>
        <w:rPr>
          <w:rFonts w:cs="Arial"/>
          <w:lang w:val="sr-Cyrl-RS"/>
        </w:rPr>
        <w:t>.</w:t>
      </w:r>
    </w:p>
    <w:p w:rsidR="002A1EBD" w:rsidRPr="00960DE8" w:rsidRDefault="002A1EBD" w:rsidP="002A1EBD">
      <w:pPr>
        <w:tabs>
          <w:tab w:val="left" w:pos="567"/>
        </w:tabs>
        <w:rPr>
          <w:rFonts w:cs="Arial"/>
          <w:lang w:val="sr-Cyrl-RS"/>
        </w:rPr>
      </w:pPr>
      <w:r w:rsidRPr="00FD0934">
        <w:rPr>
          <w:rFonts w:cs="Arial"/>
        </w:rPr>
        <w:lastRenderedPageBreak/>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w:t>
      </w:r>
      <w:r>
        <w:rPr>
          <w:rFonts w:cs="Arial"/>
        </w:rPr>
        <w:t>ументације и прихваћене понуде.</w:t>
      </w:r>
    </w:p>
    <w:p w:rsidR="002A1EBD" w:rsidRPr="002A1EBD" w:rsidRDefault="002A1EBD" w:rsidP="008D2B23">
      <w:pPr>
        <w:autoSpaceDE w:val="0"/>
        <w:autoSpaceDN w:val="0"/>
        <w:adjustRightInd w:val="0"/>
        <w:spacing w:before="0"/>
        <w:ind w:right="-426"/>
        <w:rPr>
          <w:rFonts w:eastAsia="Calibri" w:cs="Arial"/>
          <w:lang w:val="sr-Cyrl-RS"/>
        </w:rPr>
      </w:pPr>
    </w:p>
    <w:p w:rsidR="008D2B23" w:rsidRPr="00E47C2E" w:rsidRDefault="008D2B23" w:rsidP="002A1EBD">
      <w:pPr>
        <w:pStyle w:val="KDPodnaslov2"/>
        <w:numPr>
          <w:ilvl w:val="1"/>
          <w:numId w:val="47"/>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2A1EBD">
      <w:pPr>
        <w:pStyle w:val="ListParagraph"/>
        <w:keepNext/>
        <w:numPr>
          <w:ilvl w:val="1"/>
          <w:numId w:val="47"/>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2F2B36" w:rsidRDefault="008E363D" w:rsidP="008E363D">
      <w:pPr>
        <w:spacing w:before="0"/>
        <w:rPr>
          <w:rFonts w:cs="Arial"/>
          <w:lang w:val="sr-Latn-RS"/>
        </w:rPr>
      </w:pPr>
      <w:r w:rsidRPr="008E363D">
        <w:rPr>
          <w:rFonts w:cs="Arial"/>
          <w:lang w:val="ru-RU"/>
        </w:rPr>
        <w:t>Понуђач је дужан да достави следећа средства финансијског обезбеђења:</w:t>
      </w:r>
    </w:p>
    <w:p w:rsidR="008E363D" w:rsidRPr="002F2B36" w:rsidRDefault="008E363D" w:rsidP="008E363D">
      <w:pPr>
        <w:tabs>
          <w:tab w:val="left" w:pos="1786"/>
        </w:tabs>
        <w:spacing w:before="0"/>
        <w:ind w:right="-6"/>
        <w:rPr>
          <w:rFonts w:eastAsia="Calibri" w:cs="Arial"/>
          <w:b/>
          <w:u w:val="single"/>
          <w:lang w:val="sr-Latn-RS"/>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BF2D64">
      <w:pPr>
        <w:numPr>
          <w:ilvl w:val="0"/>
          <w:numId w:val="25"/>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BF2D64">
      <w:pPr>
        <w:numPr>
          <w:ilvl w:val="0"/>
          <w:numId w:val="25"/>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BF2D64">
      <w:pPr>
        <w:numPr>
          <w:ilvl w:val="0"/>
          <w:numId w:val="25"/>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BF2D64">
      <w:pPr>
        <w:numPr>
          <w:ilvl w:val="0"/>
          <w:numId w:val="25"/>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8E363D">
        <w:rPr>
          <w:rFonts w:cs="Arial"/>
        </w:rPr>
        <w:lastRenderedPageBreak/>
        <w:t xml:space="preserve">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254B4" w:rsidRPr="008E363D" w:rsidRDefault="00E254B4" w:rsidP="00E254B4">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p>
    <w:p w:rsidR="00207AE6" w:rsidRPr="004B28F4" w:rsidRDefault="00207AE6" w:rsidP="00207AE6">
      <w:pPr>
        <w:rPr>
          <w:rFonts w:cs="Arial"/>
          <w:lang w:val="sr-Cyrl-RS"/>
        </w:rPr>
      </w:pPr>
      <w:r w:rsidRPr="004B28F4">
        <w:rPr>
          <w:rFonts w:cs="Arial"/>
          <w:lang w:val="sr-Cyrl-RS"/>
        </w:rPr>
        <w:t>Изабрани п</w:t>
      </w:r>
      <w:r w:rsidRPr="004B28F4">
        <w:rPr>
          <w:rFonts w:cs="Arial"/>
        </w:rPr>
        <w:t xml:space="preserve">онуђач је обавезан да Наручиоцу </w:t>
      </w:r>
      <w:r w:rsidRPr="004B28F4">
        <w:rPr>
          <w:rFonts w:cs="Arial"/>
          <w:lang w:val="sr-Cyrl-RS"/>
        </w:rPr>
        <w:t xml:space="preserve">уз потписан уговор </w:t>
      </w:r>
      <w:r w:rsidRPr="004B28F4">
        <w:rPr>
          <w:rFonts w:cs="Arial"/>
        </w:rPr>
        <w:t>достави:</w:t>
      </w:r>
    </w:p>
    <w:p w:rsidR="00E254B4" w:rsidRPr="008E363D" w:rsidRDefault="00E254B4" w:rsidP="00E254B4">
      <w:pPr>
        <w:numPr>
          <w:ilvl w:val="0"/>
          <w:numId w:val="25"/>
        </w:numPr>
        <w:spacing w:before="0"/>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254B4" w:rsidRPr="008E363D" w:rsidRDefault="00E254B4" w:rsidP="00E254B4">
      <w:pPr>
        <w:numPr>
          <w:ilvl w:val="0"/>
          <w:numId w:val="25"/>
        </w:numPr>
        <w:spacing w:before="0"/>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Pr>
          <w:rFonts w:cs="Arial"/>
          <w:lang w:val="sr-Cyrl-RS"/>
        </w:rPr>
        <w:t>рока извршења</w:t>
      </w:r>
      <w:r w:rsidRPr="008E363D">
        <w:rPr>
          <w:rFonts w:cs="Arial"/>
        </w:rPr>
        <w:t xml:space="preserve"> има за последицу и продужење рока важења менице и меничног овлашћења</w:t>
      </w:r>
      <w:r>
        <w:rPr>
          <w:rFonts w:cs="Arial"/>
        </w:rPr>
        <w:t>.</w:t>
      </w:r>
      <w:r w:rsidRPr="008E363D">
        <w:rPr>
          <w:rFonts w:cs="Arial"/>
        </w:rPr>
        <w:t xml:space="preserve"> </w:t>
      </w:r>
    </w:p>
    <w:p w:rsidR="00E254B4" w:rsidRPr="008E363D" w:rsidRDefault="00E254B4" w:rsidP="00E254B4">
      <w:pPr>
        <w:numPr>
          <w:ilvl w:val="0"/>
          <w:numId w:val="25"/>
        </w:numPr>
        <w:spacing w:before="0"/>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254B4" w:rsidRPr="008E363D" w:rsidRDefault="00E254B4" w:rsidP="00E254B4">
      <w:pPr>
        <w:numPr>
          <w:ilvl w:val="0"/>
          <w:numId w:val="25"/>
        </w:numPr>
        <w:spacing w:before="0"/>
        <w:ind w:left="0" w:firstLine="0"/>
        <w:rPr>
          <w:rFonts w:cs="Arial"/>
        </w:rPr>
      </w:pPr>
      <w:r w:rsidRPr="008E363D">
        <w:rPr>
          <w:rFonts w:cs="Arial"/>
        </w:rPr>
        <w:t>фотокопију ОП обрасца.</w:t>
      </w:r>
    </w:p>
    <w:p w:rsidR="00E254B4" w:rsidRPr="008E363D" w:rsidRDefault="00E254B4" w:rsidP="00E254B4">
      <w:pPr>
        <w:numPr>
          <w:ilvl w:val="0"/>
          <w:numId w:val="25"/>
        </w:numPr>
        <w:spacing w:before="0"/>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254B4" w:rsidRDefault="00E254B4" w:rsidP="00E254B4">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E254B4" w:rsidRPr="008E363D" w:rsidRDefault="00E254B4" w:rsidP="00E254B4">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Default="00E254B4" w:rsidP="000352A7">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Pr>
          <w:rFonts w:eastAsia="TimesNewRomanPSMT" w:cs="Arial"/>
          <w:bCs/>
          <w:lang w:val="sr-Cyrl-RS"/>
        </w:rPr>
        <w:t>Балканска 13</w:t>
      </w:r>
      <w:r w:rsidRPr="008E363D">
        <w:rPr>
          <w:rFonts w:eastAsia="TimesNewRomanPSMT" w:cs="Arial"/>
          <w:bCs/>
        </w:rPr>
        <w:t>, 11000 Београд/ Огранак ТЕНТ, Богољуба Урошевића Црног бр.44., 11500 Обреновац</w:t>
      </w:r>
    </w:p>
    <w:p w:rsidR="00207AE6" w:rsidRPr="004B28F4" w:rsidRDefault="00207AE6" w:rsidP="00207AE6">
      <w:pPr>
        <w:tabs>
          <w:tab w:val="left" w:pos="567"/>
          <w:tab w:val="left" w:pos="709"/>
        </w:tabs>
        <w:spacing w:after="120"/>
        <w:rPr>
          <w:rFonts w:cs="Arial"/>
          <w:b/>
          <w:lang w:val="sr-Cyrl-RS"/>
        </w:rPr>
      </w:pPr>
      <w:r w:rsidRPr="004B28F4">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4B28F4">
        <w:rPr>
          <w:rFonts w:eastAsia="TimesNewRomanPSMT" w:cs="Arial"/>
          <w:bCs/>
          <w:lang w:val="sr-Cyrl-RS"/>
        </w:rPr>
        <w:t xml:space="preserve"> </w:t>
      </w:r>
      <w:r w:rsidRPr="004B28F4">
        <w:rPr>
          <w:rFonts w:eastAsia="TimesNewRomanPSMT" w:cs="Arial"/>
          <w:bCs/>
        </w:rPr>
        <w:t xml:space="preserve">Улица </w:t>
      </w:r>
      <w:r>
        <w:rPr>
          <w:rFonts w:eastAsia="TimesNewRomanPSMT" w:cs="Arial"/>
          <w:bCs/>
          <w:lang w:val="sr-Cyrl-RS"/>
        </w:rPr>
        <w:t>Балканска 13</w:t>
      </w:r>
      <w:r w:rsidRPr="004B28F4">
        <w:rPr>
          <w:rFonts w:eastAsia="TimesNewRomanPSMT" w:cs="Arial"/>
          <w:bCs/>
        </w:rPr>
        <w:t>, 11000 Београд/</w:t>
      </w:r>
      <w:r w:rsidRPr="004B28F4">
        <w:rPr>
          <w:rFonts w:cs="Arial"/>
        </w:rPr>
        <w:t xml:space="preserve"> Огранак ТЕНТ, Богољуба Урошевића Црног бр.44., 11500 Обреновац </w:t>
      </w:r>
      <w:r w:rsidRPr="004B28F4">
        <w:rPr>
          <w:rFonts w:cs="Arial"/>
          <w:b/>
        </w:rPr>
        <w:t xml:space="preserve">и доставља се </w:t>
      </w:r>
      <w:r w:rsidRPr="004B28F4">
        <w:rPr>
          <w:rFonts w:cs="Arial"/>
          <w:b/>
          <w:lang w:val="sr-Cyrl-RS"/>
        </w:rPr>
        <w:t xml:space="preserve">уз потписан уговор, </w:t>
      </w:r>
      <w:r w:rsidRPr="004B28F4">
        <w:rPr>
          <w:rFonts w:cs="Arial"/>
          <w:b/>
        </w:rPr>
        <w:t xml:space="preserve">лично или поштом на адресу: </w:t>
      </w:r>
    </w:p>
    <w:p w:rsidR="00207AE6" w:rsidRPr="00207AE6" w:rsidRDefault="00207AE6" w:rsidP="006510F2">
      <w:pPr>
        <w:suppressAutoHyphens/>
        <w:spacing w:line="100" w:lineRule="atLeast"/>
        <w:jc w:val="center"/>
        <w:rPr>
          <w:rFonts w:cs="Arial"/>
          <w:b/>
          <w:lang w:val="sr-Cyrl-RS"/>
        </w:rPr>
      </w:pPr>
      <w:r w:rsidRPr="004B28F4">
        <w:rPr>
          <w:rFonts w:cs="Arial"/>
          <w:b/>
          <w:lang w:val="sr-Cyrl-RS"/>
        </w:rPr>
        <w:t>ТЕНТ Б, Поштански фах 35, 11500 Обреновац, Ушће</w:t>
      </w:r>
      <w:r>
        <w:rPr>
          <w:rFonts w:cs="Arial"/>
          <w:lang w:val="sr-Cyrl-RS"/>
        </w:rPr>
        <w:t xml:space="preserve"> </w:t>
      </w:r>
      <w:r w:rsidRPr="004B28F4">
        <w:rPr>
          <w:rFonts w:cs="Arial"/>
        </w:rPr>
        <w:t>са назнаком:</w:t>
      </w:r>
      <w:r w:rsidRPr="004B28F4">
        <w:rPr>
          <w:rFonts w:cs="Arial"/>
          <w:b/>
        </w:rPr>
        <w:t xml:space="preserve"> Средство финансијског обезбеђења за ЈН бр.</w:t>
      </w:r>
      <w:r w:rsidRPr="004B28F4">
        <w:t xml:space="preserve"> </w:t>
      </w:r>
      <w:r w:rsidR="006744C8">
        <w:rPr>
          <w:rFonts w:cs="Arial"/>
          <w:b/>
          <w:lang w:val="sr-Cyrl-RS"/>
        </w:rPr>
        <w:t>2471/2018 (JН/3000/1333/2018)</w:t>
      </w:r>
    </w:p>
    <w:p w:rsidR="0085348E" w:rsidRPr="00E47C2E" w:rsidRDefault="0085348E" w:rsidP="002A1EBD">
      <w:pPr>
        <w:pStyle w:val="KDPodnaslov2"/>
        <w:numPr>
          <w:ilvl w:val="1"/>
          <w:numId w:val="4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E47C2E">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3277E0" w:rsidRDefault="0085348E" w:rsidP="002A1EBD">
      <w:pPr>
        <w:pStyle w:val="KDPodnaslov2"/>
        <w:numPr>
          <w:ilvl w:val="1"/>
          <w:numId w:val="47"/>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2A1EBD">
      <w:pPr>
        <w:pStyle w:val="KDPodnaslov2"/>
        <w:numPr>
          <w:ilvl w:val="1"/>
          <w:numId w:val="47"/>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2A1EBD">
      <w:pPr>
        <w:pStyle w:val="KDPodnaslov2"/>
        <w:numPr>
          <w:ilvl w:val="1"/>
          <w:numId w:val="47"/>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Pr="00E254B4" w:rsidRDefault="008F774C" w:rsidP="00E254B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2A1EBD">
      <w:pPr>
        <w:pStyle w:val="KDPodnaslov2"/>
        <w:numPr>
          <w:ilvl w:val="1"/>
          <w:numId w:val="47"/>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744C8">
        <w:rPr>
          <w:rFonts w:cs="Arial"/>
          <w:lang w:val="ru-RU"/>
        </w:rPr>
        <w:t>2471/2018 (JН/3000/1333/2018)</w:t>
      </w:r>
      <w:r w:rsidR="00937BD2">
        <w:rPr>
          <w:rFonts w:cs="Arial"/>
          <w:lang w:val="ru-RU"/>
        </w:rPr>
        <w:t xml:space="preserve">- </w:t>
      </w:r>
      <w:r w:rsidR="008E62F5">
        <w:rPr>
          <w:rFonts w:cs="Arial"/>
          <w:lang w:val="ru-RU"/>
        </w:rPr>
        <w:t>Израда припреме узорака за мерење pH и О2 у помоћној котларници</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DC4989">
        <w:rPr>
          <w:rFonts w:cs="Arial"/>
        </w:rPr>
        <w:t>marija.milacic</w:t>
      </w:r>
      <w:r w:rsidR="00937BD2">
        <w:rPr>
          <w:rFonts w:cs="Arial"/>
        </w:rPr>
        <w:t>@eps.rs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6510F2" w:rsidRDefault="00D31828" w:rsidP="006510F2">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2A1EBD">
      <w:pPr>
        <w:pStyle w:val="KDPodnaslov2"/>
        <w:numPr>
          <w:ilvl w:val="1"/>
          <w:numId w:val="47"/>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510F2"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2A1EBD">
      <w:pPr>
        <w:pStyle w:val="KDPodnaslov2"/>
        <w:numPr>
          <w:ilvl w:val="1"/>
          <w:numId w:val="4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2A1EBD">
      <w:pPr>
        <w:pStyle w:val="KDPodnaslov2"/>
        <w:numPr>
          <w:ilvl w:val="1"/>
          <w:numId w:val="47"/>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981C7E" w:rsidRPr="00981C7E" w:rsidRDefault="00B20A6C" w:rsidP="00981C7E">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81C7E" w:rsidRPr="00E91674" w:rsidRDefault="00981C7E" w:rsidP="002F2B36">
      <w:pPr>
        <w:pStyle w:val="KDNabrajanje"/>
        <w:numPr>
          <w:ilvl w:val="0"/>
          <w:numId w:val="14"/>
        </w:numPr>
        <w:ind w:left="714" w:hanging="357"/>
        <w:rPr>
          <w:rFonts w:cs="Arial"/>
        </w:rPr>
      </w:pPr>
      <w:r>
        <w:rPr>
          <w:rFonts w:eastAsia="TimesNewRomanPSMT" w:cs="Arial"/>
          <w:b/>
          <w:bCs/>
          <w:color w:val="000000"/>
          <w:lang w:val="sr-Cyrl-RS"/>
        </w:rPr>
        <w:t>понуђач</w:t>
      </w:r>
      <w:r w:rsidR="00E91674">
        <w:rPr>
          <w:rFonts w:eastAsia="TimesNewRomanPSMT" w:cs="Arial"/>
          <w:b/>
          <w:bCs/>
          <w:color w:val="000000"/>
          <w:lang w:val="sr-Cyrl-RS"/>
        </w:rPr>
        <w:t xml:space="preserve"> не достави листу</w:t>
      </w:r>
      <w:r w:rsidRPr="00981C7E">
        <w:rPr>
          <w:rFonts w:eastAsia="TimesNewRomanPSMT" w:cs="Arial"/>
          <w:b/>
          <w:bCs/>
          <w:color w:val="000000"/>
          <w:lang w:val="sr-Cyrl-RS"/>
        </w:rPr>
        <w:t xml:space="preserve"> опреме</w:t>
      </w:r>
      <w:r w:rsidR="00E270CE" w:rsidRPr="00E270CE">
        <w:rPr>
          <w:b/>
          <w:bCs/>
          <w:lang w:val="sr-Cyrl-RS"/>
        </w:rPr>
        <w:t xml:space="preserve"> </w:t>
      </w:r>
      <w:r w:rsidR="00E270CE">
        <w:rPr>
          <w:b/>
          <w:bCs/>
          <w:lang w:val="sr-Cyrl-RS"/>
        </w:rPr>
        <w:t>са каталошким бројевима</w:t>
      </w:r>
    </w:p>
    <w:p w:rsidR="00981C7E" w:rsidRDefault="00E91674" w:rsidP="002F2B36">
      <w:pPr>
        <w:pStyle w:val="KDNabrajanje"/>
        <w:numPr>
          <w:ilvl w:val="0"/>
          <w:numId w:val="14"/>
        </w:numPr>
        <w:spacing w:before="0"/>
        <w:ind w:left="714" w:hanging="357"/>
        <w:rPr>
          <w:rFonts w:cs="Arial"/>
          <w:b/>
          <w:lang w:val="sr-Cyrl-RS"/>
        </w:rPr>
      </w:pPr>
      <w:r>
        <w:rPr>
          <w:rFonts w:eastAsia="TimesNewRomanPSMT" w:cs="Arial"/>
          <w:b/>
          <w:bCs/>
          <w:color w:val="000000"/>
          <w:lang w:val="sr-Cyrl-RS"/>
        </w:rPr>
        <w:t xml:space="preserve">понуђач не достави </w:t>
      </w:r>
      <w:r w:rsidR="00981C7E" w:rsidRPr="00564D7F">
        <w:rPr>
          <w:rFonts w:cs="Arial"/>
          <w:b/>
          <w:lang w:val="sr-Cyrl-RS"/>
        </w:rPr>
        <w:t>Каталог понуђене опреме</w:t>
      </w:r>
      <w:r w:rsidR="00E270CE" w:rsidRPr="00E270CE">
        <w:rPr>
          <w:b/>
          <w:bCs/>
          <w:lang w:val="sr-Cyrl-RS"/>
        </w:rPr>
        <w:t xml:space="preserve"> </w:t>
      </w:r>
      <w:r w:rsidR="00E270CE">
        <w:rPr>
          <w:b/>
          <w:bCs/>
          <w:lang w:val="sr-Cyrl-RS"/>
        </w:rPr>
        <w:t>из којих се може видети да понуђена опрема одговара захтеваним техничким карактеристикама</w:t>
      </w:r>
    </w:p>
    <w:p w:rsidR="00E270CE" w:rsidRPr="009121CC" w:rsidRDefault="00E91674" w:rsidP="009121CC">
      <w:pPr>
        <w:pStyle w:val="ListParagraph"/>
        <w:numPr>
          <w:ilvl w:val="0"/>
          <w:numId w:val="37"/>
        </w:numPr>
        <w:spacing w:before="0" w:after="0" w:line="240" w:lineRule="auto"/>
        <w:rPr>
          <w:rFonts w:ascii="Arial" w:hAnsi="Arial" w:cs="Arial"/>
          <w:b/>
          <w:lang w:val="sr-Cyrl-RS"/>
        </w:rPr>
      </w:pPr>
      <w:r w:rsidRPr="009121CC">
        <w:rPr>
          <w:rFonts w:ascii="Arial" w:eastAsia="TimesNewRomanPSMT" w:hAnsi="Arial" w:cs="Arial"/>
          <w:b/>
          <w:bCs/>
          <w:color w:val="000000"/>
          <w:lang w:val="sr-Cyrl-RS"/>
        </w:rPr>
        <w:lastRenderedPageBreak/>
        <w:t xml:space="preserve">понуђач не достави </w:t>
      </w:r>
      <w:r w:rsidR="009121CC" w:rsidRPr="009121CC">
        <w:rPr>
          <w:rFonts w:ascii="Arial" w:hAnsi="Arial" w:cs="Arial"/>
          <w:b/>
          <w:lang w:val="sr-Cyrl-RS"/>
        </w:rPr>
        <w:t>детаљан опис понуђеног техничког решења са скицом</w:t>
      </w:r>
    </w:p>
    <w:p w:rsidR="00861A0D" w:rsidRPr="00BF168D" w:rsidRDefault="00861A0D" w:rsidP="009121CC">
      <w:pPr>
        <w:pStyle w:val="KDNabrajanje"/>
        <w:numPr>
          <w:ilvl w:val="0"/>
          <w:numId w:val="14"/>
        </w:numPr>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6510F2" w:rsidRDefault="00B20A6C" w:rsidP="006510F2">
      <w:pPr>
        <w:spacing w:before="0"/>
        <w:rPr>
          <w:rFonts w:cs="Arial"/>
          <w:lang w:val="sr-Cyrl-RS"/>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2A1EBD">
      <w:pPr>
        <w:pStyle w:val="KDPodnaslov2"/>
        <w:numPr>
          <w:ilvl w:val="1"/>
          <w:numId w:val="4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Pr="006510F2" w:rsidRDefault="00C14152" w:rsidP="008D2B23">
      <w:pPr>
        <w:pStyle w:val="KDParagraf"/>
        <w:spacing w:before="0"/>
        <w:rPr>
          <w:rFonts w:eastAsia="TimesNewRomanPSMT" w:cs="Arial"/>
          <w:lang w:val="sr-Cyrl-RS"/>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2A1EBD">
      <w:pPr>
        <w:pStyle w:val="KDPodnaslov2"/>
        <w:numPr>
          <w:ilvl w:val="1"/>
          <w:numId w:val="47"/>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E4A45" w:rsidRDefault="008D2B23" w:rsidP="008D2B23">
      <w:pPr>
        <w:pStyle w:val="KDParagraf"/>
        <w:spacing w:before="0"/>
        <w:rPr>
          <w:rFonts w:cs="Arial"/>
          <w:lang w:val="sr-Cyrl-RS"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2A1EBD">
      <w:pPr>
        <w:pStyle w:val="KDPodnaslov2"/>
        <w:numPr>
          <w:ilvl w:val="1"/>
          <w:numId w:val="47"/>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DE4A45" w:rsidRDefault="008D2B23" w:rsidP="008D2B23">
      <w:pPr>
        <w:pStyle w:val="KDParagraf"/>
        <w:spacing w:before="0"/>
        <w:rPr>
          <w:rFonts w:cs="Arial"/>
          <w:lang w:val="sr-Cyrl-RS"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2A1EBD">
      <w:pPr>
        <w:pStyle w:val="KDPodnaslov2"/>
        <w:numPr>
          <w:ilvl w:val="1"/>
          <w:numId w:val="47"/>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E47C2E">
        <w:rPr>
          <w:rFonts w:cs="Arial"/>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8E62F5">
        <w:rPr>
          <w:rFonts w:cs="Arial"/>
          <w:lang w:val="sr-Cyrl-RS"/>
        </w:rPr>
        <w:t>Израда припреме узорака за мерење pH и О2 у помоћној котларници</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6744C8">
        <w:rPr>
          <w:rFonts w:cs="Arial"/>
          <w:lang w:val="sr-Cyrl-RS"/>
        </w:rPr>
        <w:t>2471/2018 (JН/3000/1333/2018)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DC4989">
        <w:rPr>
          <w:rFonts w:cs="Arial"/>
        </w:rPr>
        <w:t>marija.milacic</w:t>
      </w:r>
      <w:r w:rsidR="001F2DE8">
        <w:rPr>
          <w:rFonts w:cs="Arial"/>
        </w:rPr>
        <w:t>@eps.rs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DE4A45"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6510F2"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DE4A45" w:rsidRDefault="0031435B" w:rsidP="00643389">
      <w:pPr>
        <w:spacing w:before="0"/>
        <w:rPr>
          <w:rFonts w:cs="Arial"/>
          <w:lang w:val="sr-Cyrl-RS"/>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546FF4"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510F2">
        <w:rPr>
          <w:rFonts w:cs="Arial"/>
        </w:rPr>
        <w:t>24712018 JН300013332018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6744C8">
        <w:rPr>
          <w:rFonts w:cs="Arial"/>
        </w:rPr>
        <w:t>2471/2018 (JН/3000/1333/2018)</w:t>
      </w:r>
      <w:r w:rsidR="00C05710">
        <w:rPr>
          <w:rFonts w:cs="Arial"/>
        </w:rPr>
        <w:t>-</w:t>
      </w:r>
      <w:r w:rsidR="00C05710" w:rsidRPr="00C05710">
        <w:t xml:space="preserve"> </w:t>
      </w:r>
      <w:r w:rsidR="008E62F5">
        <w:rPr>
          <w:rFonts w:cs="Arial"/>
        </w:rPr>
        <w:t>Израда припреме узорака за мерење pH и О2 у помоћној котларници</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DE4A45">
      <w:pPr>
        <w:spacing w:before="0"/>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DE4A45">
      <w:pPr>
        <w:spacing w:before="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DE4A45">
      <w:pPr>
        <w:spacing w:before="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1D32CF">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1D32CF">
      <w:pPr>
        <w:spacing w:before="0"/>
        <w:rPr>
          <w:rFonts w:cs="Arial"/>
        </w:rPr>
      </w:pPr>
      <w:r w:rsidRPr="00E47C2E">
        <w:rPr>
          <w:rFonts w:cs="Arial"/>
        </w:rPr>
        <w:t>(1) да буде издата од стране банке и да садржи печат банке;</w:t>
      </w:r>
    </w:p>
    <w:p w:rsidR="0031435B" w:rsidRPr="00E47C2E" w:rsidRDefault="0031435B" w:rsidP="001D32CF">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1D32CF">
      <w:pPr>
        <w:spacing w:before="0"/>
        <w:rPr>
          <w:rFonts w:cs="Arial"/>
        </w:rPr>
      </w:pPr>
      <w:r w:rsidRPr="00E47C2E">
        <w:rPr>
          <w:rFonts w:cs="Arial"/>
        </w:rPr>
        <w:t>(3) износ таксе из члана 156. ЗЈН чија се уплата врши;</w:t>
      </w:r>
    </w:p>
    <w:p w:rsidR="0031435B" w:rsidRPr="00E47C2E" w:rsidRDefault="0031435B" w:rsidP="001D32CF">
      <w:pPr>
        <w:spacing w:before="0"/>
        <w:rPr>
          <w:rFonts w:cs="Arial"/>
        </w:rPr>
      </w:pPr>
      <w:r w:rsidRPr="00E47C2E">
        <w:rPr>
          <w:rFonts w:cs="Arial"/>
        </w:rPr>
        <w:t>(4) број рачуна: 840-30678845-06;</w:t>
      </w:r>
    </w:p>
    <w:p w:rsidR="0031435B" w:rsidRPr="00E47C2E" w:rsidRDefault="0031435B" w:rsidP="001D32CF">
      <w:pPr>
        <w:spacing w:before="0"/>
        <w:rPr>
          <w:rFonts w:cs="Arial"/>
        </w:rPr>
      </w:pPr>
      <w:r w:rsidRPr="00E47C2E">
        <w:rPr>
          <w:rFonts w:cs="Arial"/>
        </w:rPr>
        <w:t>(5) шифру плаћања: 153 или 253;</w:t>
      </w:r>
    </w:p>
    <w:p w:rsidR="0031435B" w:rsidRPr="00E47C2E" w:rsidRDefault="0031435B" w:rsidP="001D32CF">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(8) корисник: буџет Републике Србије;</w:t>
      </w:r>
    </w:p>
    <w:p w:rsidR="0031435B" w:rsidRPr="00E47C2E" w:rsidRDefault="0031435B" w:rsidP="001D32CF">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1D32CF">
      <w:pPr>
        <w:spacing w:before="0"/>
        <w:rPr>
          <w:rFonts w:cs="Arial"/>
        </w:rPr>
      </w:pPr>
      <w:r w:rsidRPr="00E47C2E">
        <w:rPr>
          <w:rFonts w:cs="Arial"/>
        </w:rPr>
        <w:t>(10) потпис овлашћеног лица банке.</w:t>
      </w:r>
    </w:p>
    <w:p w:rsidR="0031435B" w:rsidRPr="00E47C2E" w:rsidRDefault="0031435B" w:rsidP="001D32CF">
      <w:pPr>
        <w:spacing w:before="0"/>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1D32CF">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1D32CF">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1D32CF">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1D32CF">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6510F2">
      <w:pPr>
        <w:spacing w:before="0"/>
        <w:rPr>
          <w:rFonts w:cs="Arial"/>
          <w:lang w:val="sr-Cyrl-RS"/>
        </w:rPr>
      </w:pPr>
      <w:r w:rsidRPr="00C40128">
        <w:rPr>
          <w:rFonts w:cs="Arial"/>
        </w:rPr>
        <w:t>УПЛАТА ИЗ ИНОСТРАНСТВА</w:t>
      </w:r>
    </w:p>
    <w:p w:rsidR="00C40128" w:rsidRPr="00C40128" w:rsidRDefault="00C40128" w:rsidP="006510F2">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6510F2">
      <w:pPr>
        <w:spacing w:before="0"/>
        <w:rPr>
          <w:rFonts w:cs="Arial"/>
        </w:rPr>
      </w:pPr>
      <w:r w:rsidRPr="00C40128">
        <w:rPr>
          <w:rFonts w:cs="Arial"/>
        </w:rPr>
        <w:t>НАЗИВ И АДРЕСА БАНКЕ:</w:t>
      </w:r>
    </w:p>
    <w:p w:rsidR="00C40128" w:rsidRPr="00C40128" w:rsidRDefault="00C40128" w:rsidP="006510F2">
      <w:pPr>
        <w:spacing w:before="0"/>
        <w:rPr>
          <w:rFonts w:cs="Arial"/>
        </w:rPr>
      </w:pPr>
      <w:r w:rsidRPr="00C40128">
        <w:rPr>
          <w:rFonts w:cs="Arial"/>
        </w:rPr>
        <w:t>Народна банка Србије (НБС)</w:t>
      </w:r>
    </w:p>
    <w:p w:rsidR="00C40128" w:rsidRPr="00C40128" w:rsidRDefault="00C40128" w:rsidP="006510F2">
      <w:pPr>
        <w:spacing w:before="0"/>
        <w:rPr>
          <w:rFonts w:cs="Arial"/>
        </w:rPr>
      </w:pPr>
      <w:r w:rsidRPr="00C40128">
        <w:rPr>
          <w:rFonts w:cs="Arial"/>
        </w:rPr>
        <w:t>11000 Београд, ул. Немањина бр. 17</w:t>
      </w:r>
    </w:p>
    <w:p w:rsidR="00C40128" w:rsidRPr="00C40128" w:rsidRDefault="00C40128" w:rsidP="006510F2">
      <w:pPr>
        <w:spacing w:before="0"/>
        <w:rPr>
          <w:rFonts w:cs="Arial"/>
        </w:rPr>
      </w:pPr>
      <w:r w:rsidRPr="00C40128">
        <w:rPr>
          <w:rFonts w:cs="Arial"/>
        </w:rPr>
        <w:t>Србија</w:t>
      </w:r>
    </w:p>
    <w:p w:rsidR="00C40128" w:rsidRPr="00C40128" w:rsidRDefault="00C40128" w:rsidP="006510F2">
      <w:pPr>
        <w:spacing w:before="0"/>
        <w:rPr>
          <w:rFonts w:cs="Arial"/>
          <w:lang w:val="sr-Cyrl-RS"/>
        </w:rPr>
      </w:pPr>
      <w:r w:rsidRPr="00C40128">
        <w:rPr>
          <w:rFonts w:cs="Arial"/>
        </w:rPr>
        <w:t>SWIFT CODE: NBSRRSBGXXX</w:t>
      </w:r>
    </w:p>
    <w:p w:rsidR="00C40128" w:rsidRPr="00C40128" w:rsidRDefault="00C40128" w:rsidP="006510F2">
      <w:pPr>
        <w:spacing w:before="0"/>
        <w:rPr>
          <w:rFonts w:cs="Arial"/>
        </w:rPr>
      </w:pPr>
      <w:r w:rsidRPr="00C40128">
        <w:rPr>
          <w:rFonts w:cs="Arial"/>
        </w:rPr>
        <w:t>НАЗИВ И АДРЕСА ИНСТИТУЦИЈЕ:</w:t>
      </w:r>
    </w:p>
    <w:p w:rsidR="00C40128" w:rsidRPr="00C40128" w:rsidRDefault="00C40128" w:rsidP="006510F2">
      <w:pPr>
        <w:spacing w:before="0"/>
        <w:rPr>
          <w:rFonts w:cs="Arial"/>
        </w:rPr>
      </w:pPr>
      <w:r w:rsidRPr="00C40128">
        <w:rPr>
          <w:rFonts w:cs="Arial"/>
        </w:rPr>
        <w:t>Министарство финансија</w:t>
      </w:r>
    </w:p>
    <w:p w:rsidR="00C40128" w:rsidRPr="00C40128" w:rsidRDefault="00C40128" w:rsidP="006510F2">
      <w:pPr>
        <w:spacing w:before="0"/>
        <w:rPr>
          <w:rFonts w:cs="Arial"/>
        </w:rPr>
      </w:pPr>
      <w:r w:rsidRPr="00C40128">
        <w:rPr>
          <w:rFonts w:cs="Arial"/>
        </w:rPr>
        <w:t>Управа за трезор</w:t>
      </w:r>
    </w:p>
    <w:p w:rsidR="00C40128" w:rsidRPr="00C40128" w:rsidRDefault="00C40128" w:rsidP="006510F2">
      <w:pPr>
        <w:spacing w:before="0"/>
        <w:rPr>
          <w:rFonts w:cs="Arial"/>
        </w:rPr>
      </w:pPr>
      <w:r w:rsidRPr="00C40128">
        <w:rPr>
          <w:rFonts w:cs="Arial"/>
        </w:rPr>
        <w:t>ул. Поп Лукина бр. 7-9</w:t>
      </w:r>
    </w:p>
    <w:p w:rsidR="00C40128" w:rsidRPr="00C40128" w:rsidRDefault="00C40128" w:rsidP="006510F2">
      <w:pPr>
        <w:spacing w:before="0"/>
        <w:rPr>
          <w:rFonts w:cs="Arial"/>
        </w:rPr>
      </w:pPr>
      <w:r w:rsidRPr="00C40128">
        <w:rPr>
          <w:rFonts w:cs="Arial"/>
        </w:rPr>
        <w:t>11000 Београд</w:t>
      </w:r>
    </w:p>
    <w:p w:rsidR="00C40128" w:rsidRPr="00C40128" w:rsidRDefault="00C40128" w:rsidP="006510F2">
      <w:pPr>
        <w:spacing w:before="0"/>
        <w:rPr>
          <w:rFonts w:cs="Arial"/>
          <w:lang w:val="sr-Cyrl-RS"/>
        </w:rPr>
      </w:pPr>
      <w:r w:rsidRPr="00C40128">
        <w:rPr>
          <w:rFonts w:cs="Arial"/>
        </w:rPr>
        <w:t>IBAN: RS 35908500103019323073</w:t>
      </w:r>
    </w:p>
    <w:p w:rsidR="00C40128" w:rsidRPr="00C40128" w:rsidRDefault="00C40128" w:rsidP="006510F2">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6510F2">
      <w:pPr>
        <w:spacing w:before="0"/>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6510F2">
      <w:pPr>
        <w:spacing w:before="0"/>
        <w:rPr>
          <w:rFonts w:cs="Arial"/>
        </w:rPr>
      </w:pPr>
      <w:r w:rsidRPr="00C40128">
        <w:rPr>
          <w:rFonts w:cs="Arial"/>
        </w:rPr>
        <w:t>назив наручиоца у поступку јавне набавке.</w:t>
      </w:r>
    </w:p>
    <w:p w:rsidR="00C40128" w:rsidRPr="00C40128" w:rsidRDefault="00C40128" w:rsidP="006510F2">
      <w:pPr>
        <w:spacing w:before="0"/>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E0371D">
        <w:trPr>
          <w:trHeight w:val="117"/>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56A:</w:t>
            </w:r>
          </w:p>
          <w:p w:rsidR="00C40128" w:rsidRPr="00C40128" w:rsidRDefault="00C40128" w:rsidP="00E0371D">
            <w:pPr>
              <w:spacing w:before="0"/>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DEUTDEFFXXX</w:t>
            </w:r>
          </w:p>
          <w:p w:rsidR="00C40128" w:rsidRPr="00C40128" w:rsidRDefault="00C40128" w:rsidP="00E0371D">
            <w:pPr>
              <w:spacing w:before="0"/>
              <w:rPr>
                <w:rFonts w:cs="Arial"/>
                <w:lang w:val="sr-Latn-CS"/>
              </w:rPr>
            </w:pPr>
            <w:r w:rsidRPr="00C40128">
              <w:rPr>
                <w:rFonts w:cs="Arial"/>
                <w:lang w:val="sr-Latn-CS"/>
              </w:rPr>
              <w:t>DEUTSCHE BANK AG, F/M</w:t>
            </w:r>
          </w:p>
          <w:p w:rsidR="00C40128" w:rsidRPr="00C40128" w:rsidRDefault="00C40128" w:rsidP="00E0371D">
            <w:pPr>
              <w:spacing w:before="0"/>
              <w:rPr>
                <w:rFonts w:cs="Arial"/>
                <w:lang w:val="sr-Latn-CS"/>
              </w:rPr>
            </w:pPr>
            <w:r w:rsidRPr="00C40128">
              <w:rPr>
                <w:rFonts w:cs="Arial"/>
                <w:lang w:val="sr-Latn-CS"/>
              </w:rPr>
              <w:t>TAUNUSANLAGE 12</w:t>
            </w:r>
          </w:p>
          <w:p w:rsidR="00C40128" w:rsidRPr="00C40128" w:rsidRDefault="00C40128" w:rsidP="00E0371D">
            <w:pPr>
              <w:spacing w:before="0"/>
              <w:rPr>
                <w:rFonts w:cs="Arial"/>
                <w:lang w:val="sr-Latn-CS"/>
              </w:rPr>
            </w:pPr>
            <w:r w:rsidRPr="00C40128">
              <w:rPr>
                <w:rFonts w:cs="Arial"/>
                <w:lang w:val="sr-Latn-CS"/>
              </w:rPr>
              <w:t>GERMANY</w:t>
            </w:r>
          </w:p>
        </w:tc>
      </w:tr>
      <w:tr w:rsidR="00C40128" w:rsidRPr="00C40128" w:rsidTr="00E0371D">
        <w:trPr>
          <w:trHeight w:val="1337"/>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57A:</w:t>
            </w:r>
          </w:p>
          <w:p w:rsidR="00C40128" w:rsidRPr="00C40128" w:rsidRDefault="00C40128" w:rsidP="00E0371D">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/DE20500700100935930800</w:t>
            </w:r>
          </w:p>
          <w:p w:rsidR="00C40128" w:rsidRPr="00C40128" w:rsidRDefault="00C40128" w:rsidP="00E0371D">
            <w:pPr>
              <w:spacing w:before="0"/>
              <w:rPr>
                <w:rFonts w:cs="Arial"/>
                <w:lang w:val="sr-Latn-CS"/>
              </w:rPr>
            </w:pPr>
            <w:r w:rsidRPr="00C40128">
              <w:rPr>
                <w:rFonts w:cs="Arial"/>
                <w:lang w:val="sr-Latn-CS"/>
              </w:rPr>
              <w:t>NBSRRSBGXXX</w:t>
            </w:r>
          </w:p>
          <w:p w:rsidR="00C40128" w:rsidRPr="00C40128" w:rsidRDefault="00C40128" w:rsidP="00E0371D">
            <w:pPr>
              <w:spacing w:before="0"/>
              <w:rPr>
                <w:rFonts w:cs="Arial"/>
                <w:lang w:val="sr-Latn-CS"/>
              </w:rPr>
            </w:pPr>
            <w:r w:rsidRPr="00C40128">
              <w:rPr>
                <w:rFonts w:cs="Arial"/>
                <w:lang w:val="sr-Latn-CS"/>
              </w:rPr>
              <w:t>NARODNA BANKA SRBIJE (NATIONAL</w:t>
            </w:r>
          </w:p>
          <w:p w:rsidR="00C40128" w:rsidRPr="00C40128" w:rsidRDefault="00C40128" w:rsidP="00E0371D">
            <w:pPr>
              <w:spacing w:before="0"/>
              <w:rPr>
                <w:rFonts w:cs="Arial"/>
                <w:lang w:val="sr-Latn-CS"/>
              </w:rPr>
            </w:pPr>
            <w:r w:rsidRPr="00C40128">
              <w:rPr>
                <w:rFonts w:cs="Arial"/>
                <w:lang w:val="sr-Latn-CS"/>
              </w:rPr>
              <w:t>BANK OF SERBIA – NBS BEOGRAD,</w:t>
            </w:r>
          </w:p>
          <w:p w:rsidR="00C40128" w:rsidRPr="00C40128" w:rsidRDefault="00C40128" w:rsidP="00E0371D">
            <w:pPr>
              <w:spacing w:before="0"/>
              <w:rPr>
                <w:rFonts w:cs="Arial"/>
                <w:lang w:val="sr-Latn-CS"/>
              </w:rPr>
            </w:pPr>
            <w:r w:rsidRPr="00C40128">
              <w:rPr>
                <w:rFonts w:cs="Arial"/>
                <w:lang w:val="sr-Latn-CS"/>
              </w:rPr>
              <w:t>NEMANJINA 17</w:t>
            </w:r>
          </w:p>
          <w:p w:rsidR="00C40128" w:rsidRPr="00C40128" w:rsidRDefault="00C40128" w:rsidP="00E0371D">
            <w:pPr>
              <w:spacing w:before="0"/>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59:</w:t>
            </w:r>
          </w:p>
          <w:p w:rsidR="00C40128" w:rsidRPr="00C40128" w:rsidRDefault="00C40128" w:rsidP="00E0371D">
            <w:pPr>
              <w:spacing w:before="0"/>
              <w:rPr>
                <w:rFonts w:cs="Arial"/>
                <w:lang w:val="sr-Latn-CS"/>
              </w:rPr>
            </w:pPr>
            <w:r w:rsidRPr="00C40128">
              <w:rPr>
                <w:rFonts w:cs="Arial"/>
                <w:lang w:val="sr-Latn-CS"/>
              </w:rPr>
              <w:lastRenderedPageBreak/>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lastRenderedPageBreak/>
              <w:t>/RS35908500103019323073</w:t>
            </w:r>
          </w:p>
          <w:p w:rsidR="00C40128" w:rsidRPr="00C40128" w:rsidRDefault="00C40128" w:rsidP="00E0371D">
            <w:pPr>
              <w:spacing w:before="0"/>
              <w:rPr>
                <w:rFonts w:cs="Arial"/>
                <w:lang w:val="sr-Latn-CS"/>
              </w:rPr>
            </w:pPr>
            <w:r w:rsidRPr="00C40128">
              <w:rPr>
                <w:rFonts w:cs="Arial"/>
                <w:lang w:val="sr-Latn-CS"/>
              </w:rPr>
              <w:lastRenderedPageBreak/>
              <w:t>MINISTARSTVO FINANSIJA</w:t>
            </w:r>
          </w:p>
          <w:p w:rsidR="00C40128" w:rsidRPr="00C40128" w:rsidRDefault="00C40128" w:rsidP="00E0371D">
            <w:pPr>
              <w:spacing w:before="0"/>
              <w:rPr>
                <w:rFonts w:cs="Arial"/>
                <w:lang w:val="sr-Latn-CS"/>
              </w:rPr>
            </w:pPr>
            <w:r w:rsidRPr="00C40128">
              <w:rPr>
                <w:rFonts w:cs="Arial"/>
                <w:lang w:val="sr-Latn-CS"/>
              </w:rPr>
              <w:t>UPRAVA ZA TREZOR</w:t>
            </w:r>
          </w:p>
          <w:p w:rsidR="00C40128" w:rsidRPr="00C40128" w:rsidRDefault="00C40128" w:rsidP="00E0371D">
            <w:pPr>
              <w:spacing w:before="0"/>
              <w:rPr>
                <w:rFonts w:cs="Arial"/>
                <w:lang w:val="sr-Latn-CS"/>
              </w:rPr>
            </w:pPr>
            <w:r w:rsidRPr="00C40128">
              <w:rPr>
                <w:rFonts w:cs="Arial"/>
                <w:lang w:val="sr-Latn-CS"/>
              </w:rPr>
              <w:t>POP LUKINA7-9</w:t>
            </w:r>
          </w:p>
          <w:p w:rsidR="00C40128" w:rsidRPr="00C40128" w:rsidRDefault="00C40128" w:rsidP="00E0371D">
            <w:pPr>
              <w:spacing w:before="0"/>
              <w:rPr>
                <w:rFonts w:cs="Arial"/>
                <w:lang w:val="sr-Latn-CS"/>
              </w:rPr>
            </w:pPr>
            <w:r w:rsidRPr="00C40128">
              <w:rPr>
                <w:rFonts w:cs="Arial"/>
                <w:lang w:val="sr-Latn-CS"/>
              </w:rPr>
              <w:t>BEOGRAD</w:t>
            </w:r>
          </w:p>
        </w:tc>
      </w:tr>
      <w:tr w:rsidR="00C40128" w:rsidRPr="00C40128" w:rsidTr="00E0371D">
        <w:trPr>
          <w:trHeight w:val="6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lastRenderedPageBreak/>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DETAILS OF PAYMENT</w:t>
            </w:r>
          </w:p>
        </w:tc>
      </w:tr>
      <w:tr w:rsidR="00C40128" w:rsidRPr="00C40128" w:rsidTr="00E0371D">
        <w:trPr>
          <w:trHeight w:val="6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r>
    </w:tbl>
    <w:p w:rsidR="00C40128" w:rsidRPr="00C40128" w:rsidRDefault="00C40128" w:rsidP="00E0371D">
      <w:pPr>
        <w:spacing w:before="0"/>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t>FIELD 56A:</w:t>
            </w:r>
          </w:p>
          <w:p w:rsidR="00C40128" w:rsidRPr="00C40128" w:rsidRDefault="00C40128" w:rsidP="00E0371D">
            <w:pPr>
              <w:spacing w:before="0"/>
              <w:rPr>
                <w:rFonts w:cs="Arial"/>
                <w:lang w:val="sr-Latn-CS"/>
              </w:rPr>
            </w:pPr>
            <w:r w:rsidRPr="00C40128">
              <w:rPr>
                <w:rFonts w:cs="Arial"/>
                <w:lang w:val="sr-Latn-CS"/>
              </w:rPr>
              <w:t>(INTERMEDIARY)</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BKTRUS33XXX</w:t>
            </w:r>
          </w:p>
          <w:p w:rsidR="00C40128" w:rsidRPr="00C40128" w:rsidRDefault="00C40128" w:rsidP="00E0371D">
            <w:pPr>
              <w:spacing w:before="0"/>
              <w:rPr>
                <w:rFonts w:cs="Arial"/>
                <w:lang w:val="sr-Latn-CS"/>
              </w:rPr>
            </w:pPr>
            <w:r w:rsidRPr="00C40128">
              <w:rPr>
                <w:rFonts w:cs="Arial"/>
                <w:lang w:val="sr-Latn-CS"/>
              </w:rPr>
              <w:t>DEUTSCHE BANK TRUST COMPANIY</w:t>
            </w:r>
          </w:p>
          <w:p w:rsidR="00C40128" w:rsidRPr="00C40128" w:rsidRDefault="00C40128" w:rsidP="00E0371D">
            <w:pPr>
              <w:spacing w:before="0"/>
              <w:rPr>
                <w:rFonts w:cs="Arial"/>
                <w:lang w:val="sr-Latn-CS"/>
              </w:rPr>
            </w:pPr>
            <w:r w:rsidRPr="00C40128">
              <w:rPr>
                <w:rFonts w:cs="Arial"/>
                <w:lang w:val="sr-Latn-CS"/>
              </w:rPr>
              <w:t>AMERICAS, NEW YORK</w:t>
            </w:r>
          </w:p>
          <w:p w:rsidR="00C40128" w:rsidRPr="00C40128" w:rsidRDefault="00C40128" w:rsidP="00E0371D">
            <w:pPr>
              <w:spacing w:before="0"/>
              <w:rPr>
                <w:rFonts w:cs="Arial"/>
                <w:lang w:val="sr-Latn-CS"/>
              </w:rPr>
            </w:pPr>
            <w:r w:rsidRPr="00C40128">
              <w:rPr>
                <w:rFonts w:cs="Arial"/>
                <w:lang w:val="sr-Latn-CS"/>
              </w:rPr>
              <w:t>60 WALL STREET</w:t>
            </w:r>
          </w:p>
          <w:p w:rsidR="00C40128" w:rsidRPr="00C40128" w:rsidRDefault="00C40128" w:rsidP="00E0371D">
            <w:pPr>
              <w:spacing w:before="0"/>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t>FIELD 57A:</w:t>
            </w:r>
          </w:p>
          <w:p w:rsidR="00C40128" w:rsidRPr="00C40128" w:rsidRDefault="00C40128" w:rsidP="00E0371D">
            <w:pPr>
              <w:spacing w:before="0"/>
              <w:rPr>
                <w:rFonts w:cs="Arial"/>
                <w:lang w:val="sr-Latn-CS"/>
              </w:rPr>
            </w:pPr>
            <w:r w:rsidRPr="00C40128">
              <w:rPr>
                <w:rFonts w:cs="Arial"/>
                <w:lang w:val="sr-Latn-CS"/>
              </w:rPr>
              <w:t>(ACC. WITH BANK)</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NBSRRSBGXXX</w:t>
            </w:r>
          </w:p>
          <w:p w:rsidR="00C40128" w:rsidRPr="00C40128" w:rsidRDefault="00C40128" w:rsidP="00E0371D">
            <w:pPr>
              <w:spacing w:before="0"/>
              <w:rPr>
                <w:rFonts w:cs="Arial"/>
                <w:lang w:val="sr-Latn-CS"/>
              </w:rPr>
            </w:pPr>
            <w:r w:rsidRPr="00C40128">
              <w:rPr>
                <w:rFonts w:cs="Arial"/>
                <w:lang w:val="sr-Latn-CS"/>
              </w:rPr>
              <w:t>NARODNA BANKA SRBIJE (NATIONAL</w:t>
            </w:r>
          </w:p>
          <w:p w:rsidR="00C40128" w:rsidRPr="00C40128" w:rsidRDefault="00C40128" w:rsidP="00E0371D">
            <w:pPr>
              <w:spacing w:before="0"/>
              <w:rPr>
                <w:rFonts w:cs="Arial"/>
                <w:lang w:val="sr-Latn-CS"/>
              </w:rPr>
            </w:pPr>
            <w:r w:rsidRPr="00C40128">
              <w:rPr>
                <w:rFonts w:cs="Arial"/>
                <w:lang w:val="sr-Latn-CS"/>
              </w:rPr>
              <w:t>BANK OF SERBIA – NB BEOGRAD,</w:t>
            </w:r>
          </w:p>
          <w:p w:rsidR="00C40128" w:rsidRPr="00C40128" w:rsidRDefault="00C40128" w:rsidP="00E0371D">
            <w:pPr>
              <w:spacing w:before="0"/>
              <w:rPr>
                <w:rFonts w:cs="Arial"/>
                <w:lang w:val="sr-Latn-CS"/>
              </w:rPr>
            </w:pPr>
            <w:r w:rsidRPr="00C40128">
              <w:rPr>
                <w:rFonts w:cs="Arial"/>
                <w:lang w:val="sr-Latn-CS"/>
              </w:rPr>
              <w:t>NEMANJINA 17</w:t>
            </w:r>
          </w:p>
          <w:p w:rsidR="00C40128" w:rsidRPr="00C40128" w:rsidRDefault="00C40128" w:rsidP="00E0371D">
            <w:pPr>
              <w:spacing w:before="0"/>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t>FIELD 59:</w:t>
            </w:r>
          </w:p>
          <w:p w:rsidR="00C40128" w:rsidRPr="00C40128" w:rsidRDefault="00C40128" w:rsidP="00E0371D">
            <w:pPr>
              <w:spacing w:before="0"/>
              <w:rPr>
                <w:rFonts w:cs="Arial"/>
                <w:lang w:val="sr-Latn-CS"/>
              </w:rPr>
            </w:pPr>
            <w:r w:rsidRPr="00C40128">
              <w:rPr>
                <w:rFonts w:cs="Arial"/>
                <w:lang w:val="sr-Latn-CS"/>
              </w:rPr>
              <w:t>(BENEFICIARY)</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/RS35908500103019323073</w:t>
            </w:r>
          </w:p>
          <w:p w:rsidR="00C40128" w:rsidRPr="00C40128" w:rsidRDefault="00C40128" w:rsidP="00E0371D">
            <w:pPr>
              <w:spacing w:before="0"/>
              <w:rPr>
                <w:rFonts w:cs="Arial"/>
                <w:lang w:val="sr-Latn-CS"/>
              </w:rPr>
            </w:pPr>
            <w:r w:rsidRPr="00C40128">
              <w:rPr>
                <w:rFonts w:cs="Arial"/>
                <w:lang w:val="sr-Latn-CS"/>
              </w:rPr>
              <w:t>MINISTARSTVO FINANSIJA</w:t>
            </w:r>
          </w:p>
          <w:p w:rsidR="00C40128" w:rsidRPr="00C40128" w:rsidRDefault="00C40128" w:rsidP="00E0371D">
            <w:pPr>
              <w:spacing w:before="0"/>
              <w:rPr>
                <w:rFonts w:cs="Arial"/>
                <w:lang w:val="sr-Latn-CS"/>
              </w:rPr>
            </w:pPr>
            <w:r w:rsidRPr="00C40128">
              <w:rPr>
                <w:rFonts w:cs="Arial"/>
                <w:lang w:val="sr-Latn-CS"/>
              </w:rPr>
              <w:t>UPRAVA ZA TREZOR</w:t>
            </w:r>
          </w:p>
          <w:p w:rsidR="00C40128" w:rsidRPr="00C40128" w:rsidRDefault="00C40128" w:rsidP="00E0371D">
            <w:pPr>
              <w:spacing w:before="0"/>
              <w:rPr>
                <w:rFonts w:cs="Arial"/>
                <w:lang w:val="sr-Latn-CS"/>
              </w:rPr>
            </w:pPr>
            <w:r w:rsidRPr="00C40128">
              <w:rPr>
                <w:rFonts w:cs="Arial"/>
                <w:lang w:val="sr-Latn-CS"/>
              </w:rPr>
              <w:t>POP LUKINA7-9</w:t>
            </w:r>
          </w:p>
          <w:p w:rsidR="00C40128" w:rsidRPr="00C40128" w:rsidRDefault="00C40128" w:rsidP="00E0371D">
            <w:pPr>
              <w:spacing w:before="0"/>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DETAILS OF PAYMENT</w:t>
            </w:r>
          </w:p>
        </w:tc>
      </w:tr>
    </w:tbl>
    <w:p w:rsidR="008D2B23" w:rsidRPr="00E47C2E" w:rsidRDefault="008D2B23" w:rsidP="002A1EBD">
      <w:pPr>
        <w:pStyle w:val="KDPodnaslov2"/>
        <w:numPr>
          <w:ilvl w:val="1"/>
          <w:numId w:val="47"/>
        </w:numPr>
        <w:spacing w:before="0"/>
        <w:jc w:val="both"/>
        <w:rPr>
          <w:rFonts w:cs="Arial"/>
        </w:rPr>
      </w:pPr>
      <w:bookmarkStart w:id="244" w:name="_Toc441651610"/>
      <w:bookmarkStart w:id="245"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737BD" w:rsidRDefault="00E737BD" w:rsidP="007E3AF6">
      <w:pPr>
        <w:spacing w:before="0"/>
        <w:rPr>
          <w:rFonts w:cs="Arial"/>
          <w:lang w:val="sr-Latn-RS"/>
        </w:rPr>
      </w:pPr>
      <w:r w:rsidRPr="00E737BD">
        <w:rPr>
          <w:rFonts w:cs="Arial"/>
          <w:lang w:val="sr-Latn-RS"/>
        </w:rPr>
        <w:t xml:space="preserve">Понуђач којем буде додељен уговор, обавезан је да у року од  10 (десет)  дана  </w:t>
      </w:r>
      <w:r w:rsidRPr="00E737BD">
        <w:rPr>
          <w:rFonts w:cs="Arial"/>
          <w:lang w:val="sr-Cyrl-RS"/>
        </w:rPr>
        <w:t>од пријема уговора од стране наручиоца</w:t>
      </w:r>
      <w:r w:rsidRPr="00E737BD">
        <w:rPr>
          <w:rFonts w:cs="Arial"/>
          <w:lang w:val="sr-Latn-RS"/>
        </w:rPr>
        <w:t xml:space="preserve"> достави </w:t>
      </w:r>
      <w:r w:rsidRPr="00E737BD">
        <w:rPr>
          <w:rFonts w:cs="Arial"/>
          <w:lang w:val="sr-Cyrl-RS"/>
        </w:rPr>
        <w:t xml:space="preserve">уз потписан уговор </w:t>
      </w:r>
      <w:r w:rsidRPr="00E737BD">
        <w:rPr>
          <w:rFonts w:cs="Arial"/>
          <w:lang w:val="sr-Latn-RS"/>
        </w:rPr>
        <w:t>меницу за добро извршење посла.</w:t>
      </w:r>
    </w:p>
    <w:p w:rsidR="008D2B23" w:rsidRPr="00E47C2E" w:rsidRDefault="008D2B23" w:rsidP="000E5837">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r w:rsidR="000E5837" w:rsidRPr="000E5837">
        <w:rPr>
          <w:rFonts w:cs="Arial"/>
          <w:lang w:val="ru-RU"/>
        </w:rPr>
        <w:t xml:space="preserve"> </w:t>
      </w:r>
      <w:r w:rsidR="000E5837" w:rsidRPr="00FD0934">
        <w:rPr>
          <w:rFonts w:cs="Arial"/>
          <w:lang w:val="ru-RU"/>
        </w:rPr>
        <w:t xml:space="preserve">У том случају Наручилац има право да изврши  наплату бланко сопствене менице  за  озбиљност  понуде. </w:t>
      </w:r>
    </w:p>
    <w:p w:rsidR="00DD2814" w:rsidRDefault="007E3AF6" w:rsidP="00DD2814">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315558">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bookmarkStart w:id="246" w:name="_Toc441651611"/>
      <w:bookmarkStart w:id="247" w:name="_Toc442559922"/>
    </w:p>
    <w:p w:rsidR="00513604" w:rsidRDefault="00513604" w:rsidP="00DD2814">
      <w:pPr>
        <w:spacing w:before="0"/>
        <w:rPr>
          <w:rFonts w:cs="Arial"/>
          <w:lang w:val="ru-RU"/>
        </w:rPr>
      </w:pPr>
    </w:p>
    <w:p w:rsidR="00DD2814" w:rsidRPr="006510F2" w:rsidRDefault="00DD2814" w:rsidP="00DD2814">
      <w:pPr>
        <w:spacing w:before="0"/>
        <w:rPr>
          <w:rFonts w:cs="Arial"/>
          <w:b/>
          <w:lang w:val="sr-Cyrl-RS"/>
        </w:rPr>
      </w:pPr>
      <w:r w:rsidRPr="006510F2">
        <w:rPr>
          <w:rFonts w:cs="Arial"/>
          <w:b/>
          <w:lang w:val="sr-Cyrl-RS"/>
        </w:rPr>
        <w:t xml:space="preserve">       6.32. </w:t>
      </w:r>
      <w:r w:rsidR="008D2B23" w:rsidRPr="006510F2">
        <w:rPr>
          <w:rFonts w:cs="Arial"/>
          <w:b/>
        </w:rPr>
        <w:t>Измене током трајања уговора</w:t>
      </w:r>
      <w:bookmarkEnd w:id="246"/>
      <w:bookmarkEnd w:id="247"/>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D2814" w:rsidRDefault="00DD2814" w:rsidP="00DD2814">
      <w:pPr>
        <w:spacing w:before="0"/>
        <w:rPr>
          <w:rFonts w:cs="Arial"/>
          <w:color w:val="000000" w:themeColor="text1"/>
          <w:lang w:val="sr-Cyrl-RS" w:eastAsia="sr-Latn-CS"/>
        </w:rPr>
      </w:pPr>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D2814" w:rsidRDefault="00DD2814" w:rsidP="00DD2814">
      <w:pPr>
        <w:spacing w:before="0"/>
        <w:rPr>
          <w:rFonts w:cs="Arial"/>
          <w:color w:val="000000" w:themeColor="text1"/>
          <w:lang w:val="sr-Cyrl-RS" w:eastAsia="sr-Latn-CS"/>
        </w:rPr>
      </w:pPr>
    </w:p>
    <w:p w:rsidR="001D117D" w:rsidRPr="00DD2814" w:rsidRDefault="00DD2814" w:rsidP="00DD2814">
      <w:pPr>
        <w:spacing w:before="0"/>
        <w:rPr>
          <w:rFonts w:cs="Arial"/>
          <w:lang w:val="ru-RU"/>
        </w:rPr>
      </w:pPr>
      <w:r w:rsidRPr="00DD2814">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377FE7" w:rsidRDefault="00377FE7"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Pr="00DD2814" w:rsidRDefault="00DD2814" w:rsidP="00DD2814">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6510F2" w:rsidRDefault="006510F2"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Pr="009A4987" w:rsidRDefault="00DD2814"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8" w:name="_Toc442559924"/>
      <w:r w:rsidRPr="00E47C2E">
        <w:lastRenderedPageBreak/>
        <w:t xml:space="preserve">ОБРАЗАЦ </w:t>
      </w:r>
      <w:r w:rsidR="002F7952">
        <w:rPr>
          <w:lang w:val="sr-Cyrl-RS"/>
        </w:rPr>
        <w:t xml:space="preserve"> </w:t>
      </w:r>
      <w:bookmarkEnd w:id="248"/>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E62F5">
        <w:rPr>
          <w:rFonts w:eastAsia="TimesNewRomanPS-BoldMT" w:cs="Arial"/>
          <w:bCs/>
          <w:color w:val="000000" w:themeColor="text1"/>
        </w:rPr>
        <w:t>Израда припреме узорака за мерење pH и О2 у помоћној котларници</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6744C8">
        <w:rPr>
          <w:rFonts w:eastAsia="TimesNewRomanPS-BoldMT" w:cs="Arial"/>
          <w:bCs/>
          <w:color w:val="000000" w:themeColor="text1"/>
        </w:rPr>
        <w:t>2471/2018 (JН/3000/1333/2018)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506FE9" w:rsidRPr="00E47C2E" w:rsidRDefault="00506FE9"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0E75A0" w:rsidRPr="00E47C2E" w:rsidTr="00513604">
        <w:trPr>
          <w:trHeight w:val="228"/>
        </w:trPr>
        <w:tc>
          <w:tcPr>
            <w:tcW w:w="662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835"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9A7B71">
        <w:trPr>
          <w:trHeight w:val="150"/>
        </w:trPr>
        <w:tc>
          <w:tcPr>
            <w:tcW w:w="6629" w:type="dxa"/>
            <w:vAlign w:val="center"/>
          </w:tcPr>
          <w:p w:rsidR="000E75A0" w:rsidRPr="009A7B71" w:rsidRDefault="008E62F5" w:rsidP="009A7B71">
            <w:pPr>
              <w:spacing w:before="0"/>
              <w:jc w:val="center"/>
              <w:rPr>
                <w:rFonts w:cs="Arial"/>
                <w:lang w:val="sr-Cyrl-RS"/>
              </w:rPr>
            </w:pPr>
            <w:r>
              <w:rPr>
                <w:rFonts w:cs="Arial"/>
                <w:lang w:val="sr-Cyrl-RS"/>
              </w:rPr>
              <w:t>Израда припреме узорака за мерење pH и О2 у помоћној котларници</w:t>
            </w:r>
            <w:r w:rsidR="00D46070">
              <w:rPr>
                <w:rFonts w:cs="Arial"/>
                <w:lang w:val="sr-Cyrl-RS"/>
              </w:rPr>
              <w:t xml:space="preserve">ЈН бр. </w:t>
            </w:r>
            <w:r w:rsidR="006744C8">
              <w:rPr>
                <w:rFonts w:cs="Arial"/>
                <w:lang w:val="sr-Cyrl-RS"/>
              </w:rPr>
              <w:t>2471/2018 (JН/3000/1333/2018)</w:t>
            </w:r>
          </w:p>
        </w:tc>
        <w:tc>
          <w:tcPr>
            <w:tcW w:w="283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0E75A0" w:rsidRPr="00E47C2E" w:rsidTr="00055760">
        <w:trPr>
          <w:trHeight w:val="107"/>
        </w:trPr>
        <w:tc>
          <w:tcPr>
            <w:tcW w:w="662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283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9A7B71">
        <w:trPr>
          <w:trHeight w:val="518"/>
        </w:trPr>
        <w:tc>
          <w:tcPr>
            <w:tcW w:w="6629"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r w:rsidR="009A7B71">
              <w:rPr>
                <w:rFonts w:cs="Arial"/>
                <w:b/>
                <w:bCs/>
                <w:iCs/>
                <w:lang w:val="sr-Cyrl-CS"/>
              </w:rPr>
              <w:t xml:space="preserve"> УСЛУГА</w:t>
            </w:r>
            <w:r w:rsidRPr="00D46070">
              <w:rPr>
                <w:rFonts w:cs="Arial"/>
                <w:b/>
                <w:bCs/>
                <w:iCs/>
                <w:lang w:val="sr-Cyrl-CS"/>
              </w:rPr>
              <w:t>:</w:t>
            </w:r>
          </w:p>
          <w:p w:rsidR="00513604" w:rsidRPr="00513604" w:rsidRDefault="00440585" w:rsidP="00513604">
            <w:pPr>
              <w:spacing w:before="0"/>
              <w:jc w:val="center"/>
              <w:rPr>
                <w:rFonts w:cs="Arial"/>
                <w:bCs/>
                <w:iCs/>
                <w:color w:val="000000" w:themeColor="text1"/>
                <w:lang w:val="sr-Cyrl-RS"/>
              </w:rPr>
            </w:pPr>
            <w:r>
              <w:rPr>
                <w:rFonts w:cs="Arial"/>
                <w:bCs/>
                <w:iCs/>
                <w:color w:val="000000" w:themeColor="text1"/>
                <w:lang w:val="sr-Cyrl-RS"/>
              </w:rPr>
              <w:t>Сукцесивно, у</w:t>
            </w:r>
            <w:r w:rsidR="00C22946" w:rsidRPr="00C22946">
              <w:rPr>
                <w:rFonts w:cs="Arial"/>
                <w:bCs/>
                <w:iCs/>
                <w:color w:val="000000" w:themeColor="text1"/>
              </w:rPr>
              <w:t xml:space="preserve"> законском року до 45 дана од пријема исправног рачуна и потписивања Записника о  о извршењу услуге</w:t>
            </w:r>
          </w:p>
        </w:tc>
        <w:tc>
          <w:tcPr>
            <w:tcW w:w="2835" w:type="dxa"/>
            <w:vAlign w:val="center"/>
          </w:tcPr>
          <w:p w:rsidR="000E75A0" w:rsidRPr="000D72DA" w:rsidRDefault="000E75A0" w:rsidP="000D72DA">
            <w:pPr>
              <w:spacing w:before="0"/>
              <w:jc w:val="center"/>
              <w:rPr>
                <w:rFonts w:cs="Arial"/>
                <w:bCs/>
                <w:iCs/>
                <w:lang w:val="sr-Cyrl-CS"/>
              </w:rPr>
            </w:pPr>
          </w:p>
          <w:p w:rsidR="00D46070" w:rsidRPr="000D72DA" w:rsidRDefault="00D46070" w:rsidP="000D72DA">
            <w:pPr>
              <w:spacing w:before="0"/>
              <w:jc w:val="center"/>
              <w:rPr>
                <w:rFonts w:cs="Arial"/>
                <w:bCs/>
                <w:iCs/>
                <w:color w:val="000000" w:themeColor="text1"/>
                <w:lang w:val="sr-Cyrl-CS"/>
              </w:rPr>
            </w:pPr>
            <w:r w:rsidRPr="000D72DA">
              <w:rPr>
                <w:rFonts w:cs="Arial"/>
                <w:bCs/>
                <w:iCs/>
                <w:color w:val="000000" w:themeColor="text1"/>
                <w:lang w:val="sr-Cyrl-CS"/>
              </w:rPr>
              <w:t>Сагласан за захтевом наручиоца</w:t>
            </w:r>
          </w:p>
          <w:p w:rsidR="000E75A0" w:rsidRPr="009A7B71" w:rsidRDefault="00D46070" w:rsidP="009A7B71">
            <w:pPr>
              <w:spacing w:before="0"/>
              <w:jc w:val="center"/>
              <w:rPr>
                <w:rFonts w:cs="Arial"/>
                <w:bCs/>
                <w:iCs/>
                <w:color w:val="00B0F0"/>
                <w:lang w:val="sr-Cyrl-CS"/>
              </w:rPr>
            </w:pPr>
            <w:r w:rsidRPr="000D72DA">
              <w:rPr>
                <w:rFonts w:cs="Arial"/>
                <w:bCs/>
                <w:iCs/>
                <w:color w:val="000000" w:themeColor="text1"/>
                <w:lang w:val="sr-Cyrl-CS"/>
              </w:rPr>
              <w:t>ДА/НЕ (заокружити)</w:t>
            </w:r>
          </w:p>
        </w:tc>
      </w:tr>
      <w:tr w:rsidR="009A7B71" w:rsidRPr="00E47C2E" w:rsidTr="009A7B71">
        <w:trPr>
          <w:trHeight w:val="349"/>
        </w:trPr>
        <w:tc>
          <w:tcPr>
            <w:tcW w:w="6629" w:type="dxa"/>
            <w:vAlign w:val="center"/>
          </w:tcPr>
          <w:p w:rsidR="009A7B71" w:rsidRPr="00FD0934" w:rsidRDefault="009A7B71" w:rsidP="00487EEB">
            <w:pPr>
              <w:jc w:val="center"/>
              <w:rPr>
                <w:rFonts w:cs="Arial"/>
                <w:b/>
                <w:bCs/>
                <w:iCs/>
                <w:lang w:val="sr-Cyrl-CS"/>
              </w:rPr>
            </w:pPr>
            <w:r w:rsidRPr="00FD0934">
              <w:rPr>
                <w:rFonts w:cs="Arial"/>
                <w:b/>
                <w:bCs/>
                <w:iCs/>
                <w:lang w:val="sr-Cyrl-CS"/>
              </w:rPr>
              <w:t>РОК И НАЧИН ПЛАЋАЊА</w:t>
            </w:r>
            <w:r w:rsidR="003E18AA">
              <w:rPr>
                <w:rFonts w:cs="Arial"/>
                <w:b/>
                <w:bCs/>
                <w:iCs/>
                <w:lang w:val="sr-Cyrl-CS"/>
              </w:rPr>
              <w:t xml:space="preserve"> ДОБАРА</w:t>
            </w:r>
            <w:r w:rsidRPr="00FD0934">
              <w:rPr>
                <w:rFonts w:cs="Arial"/>
                <w:b/>
                <w:bCs/>
                <w:iCs/>
                <w:lang w:val="sr-Cyrl-CS"/>
              </w:rPr>
              <w:t>:</w:t>
            </w:r>
          </w:p>
          <w:p w:rsidR="009A7B71" w:rsidRPr="00FD0934" w:rsidRDefault="009A7B71" w:rsidP="003E18AA">
            <w:pPr>
              <w:jc w:val="center"/>
              <w:rPr>
                <w:rFonts w:cs="Arial"/>
                <w:bCs/>
                <w:iCs/>
                <w:lang w:val="sr-Cyrl-CS"/>
              </w:rPr>
            </w:pPr>
            <w:r>
              <w:rPr>
                <w:rFonts w:cs="Arial"/>
                <w:bCs/>
                <w:iCs/>
                <w:lang w:val="sr-Cyrl-CS"/>
              </w:rPr>
              <w:t>Сукцесивно,</w:t>
            </w:r>
            <w:r w:rsidR="003E18AA">
              <w:rPr>
                <w:rFonts w:cs="Arial"/>
                <w:bCs/>
                <w:iCs/>
                <w:lang w:val="sr-Cyrl-CS"/>
              </w:rPr>
              <w:t>по испоруци добара у року до 45 дана и по пријему исправног рачуна</w:t>
            </w:r>
          </w:p>
        </w:tc>
        <w:tc>
          <w:tcPr>
            <w:tcW w:w="2835" w:type="dxa"/>
            <w:vAlign w:val="center"/>
          </w:tcPr>
          <w:p w:rsidR="009A7B71" w:rsidRPr="000D72DA" w:rsidRDefault="009A7B71" w:rsidP="009A7B71">
            <w:pPr>
              <w:spacing w:before="0"/>
              <w:jc w:val="center"/>
              <w:rPr>
                <w:rFonts w:cs="Arial"/>
                <w:bCs/>
                <w:iCs/>
                <w:color w:val="000000" w:themeColor="text1"/>
                <w:lang w:val="sr-Cyrl-CS"/>
              </w:rPr>
            </w:pPr>
            <w:r w:rsidRPr="000D72DA">
              <w:rPr>
                <w:rFonts w:cs="Arial"/>
                <w:bCs/>
                <w:iCs/>
                <w:color w:val="000000" w:themeColor="text1"/>
                <w:lang w:val="sr-Cyrl-CS"/>
              </w:rPr>
              <w:t>Сагласан за захтевом наручиоца</w:t>
            </w:r>
          </w:p>
          <w:p w:rsidR="009A7B71" w:rsidRPr="000D72DA" w:rsidRDefault="009A7B71" w:rsidP="009A7B71">
            <w:pPr>
              <w:spacing w:before="0"/>
              <w:jc w:val="center"/>
              <w:rPr>
                <w:rFonts w:cs="Arial"/>
                <w:bCs/>
                <w:iCs/>
                <w:color w:val="00B0F0"/>
                <w:lang w:val="sr-Cyrl-CS"/>
              </w:rPr>
            </w:pPr>
            <w:r w:rsidRPr="000D72DA">
              <w:rPr>
                <w:rFonts w:cs="Arial"/>
                <w:bCs/>
                <w:iCs/>
                <w:color w:val="000000" w:themeColor="text1"/>
                <w:lang w:val="sr-Cyrl-CS"/>
              </w:rPr>
              <w:t>ДА/НЕ (заокружити)</w:t>
            </w:r>
          </w:p>
          <w:p w:rsidR="009A7B71" w:rsidRPr="00FD0934" w:rsidRDefault="009A7B71" w:rsidP="00487EEB">
            <w:pPr>
              <w:rPr>
                <w:rFonts w:cs="Arial"/>
                <w:bCs/>
                <w:iCs/>
                <w:lang w:val="sr-Cyrl-CS"/>
              </w:rPr>
            </w:pPr>
          </w:p>
        </w:tc>
      </w:tr>
      <w:tr w:rsidR="009A7B71" w:rsidRPr="00E47C2E" w:rsidTr="00513604">
        <w:trPr>
          <w:trHeight w:val="1409"/>
        </w:trPr>
        <w:tc>
          <w:tcPr>
            <w:tcW w:w="6629" w:type="dxa"/>
            <w:vAlign w:val="center"/>
          </w:tcPr>
          <w:p w:rsidR="009A7B71" w:rsidRDefault="009A7B71" w:rsidP="00AF3AF8">
            <w:pPr>
              <w:spacing w:before="0"/>
              <w:jc w:val="center"/>
              <w:rPr>
                <w:rFonts w:cs="Arial"/>
                <w:b/>
                <w:bCs/>
                <w:iCs/>
                <w:lang w:val="sr-Cyrl-CS"/>
              </w:rPr>
            </w:pPr>
            <w:r w:rsidRPr="00E47C2E">
              <w:rPr>
                <w:rFonts w:cs="Arial"/>
                <w:b/>
                <w:bCs/>
                <w:iCs/>
                <w:lang w:val="sr-Cyrl-CS"/>
              </w:rPr>
              <w:t>РОК ИЗВРШЕЊА:</w:t>
            </w:r>
          </w:p>
          <w:p w:rsidR="009A7B71" w:rsidRPr="00513604" w:rsidRDefault="009A7B71" w:rsidP="00513604">
            <w:pPr>
              <w:spacing w:after="120"/>
              <w:rPr>
                <w:rFonts w:cs="Arial"/>
                <w:sz w:val="24"/>
                <w:szCs w:val="24"/>
                <w:lang w:val="sr-Cyrl-RS"/>
              </w:rPr>
            </w:pPr>
            <w:r w:rsidRPr="00346E2B">
              <w:rPr>
                <w:rFonts w:cs="Arial"/>
                <w:sz w:val="24"/>
                <w:szCs w:val="24"/>
                <w:lang w:val="sr-Latn-CS"/>
              </w:rPr>
              <w:t xml:space="preserve">Рок извршења </w:t>
            </w:r>
            <w:r>
              <w:rPr>
                <w:rFonts w:cs="Arial"/>
                <w:sz w:val="24"/>
                <w:szCs w:val="24"/>
                <w:lang w:val="sr-Cyrl-RS"/>
              </w:rPr>
              <w:t>услуга</w:t>
            </w:r>
            <w:r w:rsidRPr="00346E2B">
              <w:rPr>
                <w:rFonts w:cs="Arial"/>
                <w:sz w:val="24"/>
                <w:szCs w:val="24"/>
                <w:lang w:val="sr-Latn-CS"/>
              </w:rPr>
              <w:t xml:space="preserve"> уградње опреме, процесног и електричног повезивања и пуштања у рад је 45 дана од дана увођења у посао. Увођење </w:t>
            </w:r>
            <w:r>
              <w:rPr>
                <w:rFonts w:cs="Arial"/>
                <w:sz w:val="24"/>
                <w:szCs w:val="24"/>
                <w:lang w:val="sr-Cyrl-RS"/>
              </w:rPr>
              <w:t>понуђача</w:t>
            </w:r>
            <w:r w:rsidRPr="00346E2B">
              <w:rPr>
                <w:rFonts w:cs="Arial"/>
                <w:sz w:val="24"/>
                <w:szCs w:val="24"/>
                <w:lang w:val="sr-Latn-CS"/>
              </w:rPr>
              <w:t xml:space="preserve"> у посао ће бити најкасније 45 дана од </w:t>
            </w:r>
            <w:r>
              <w:rPr>
                <w:rFonts w:cs="Arial"/>
                <w:sz w:val="24"/>
                <w:szCs w:val="24"/>
                <w:lang w:val="sr-Cyrl-RS"/>
              </w:rPr>
              <w:t>закључења уговора.</w:t>
            </w:r>
          </w:p>
        </w:tc>
        <w:tc>
          <w:tcPr>
            <w:tcW w:w="2835" w:type="dxa"/>
            <w:vAlign w:val="center"/>
          </w:tcPr>
          <w:p w:rsidR="009A7B71" w:rsidRPr="000D72DA" w:rsidRDefault="009A7B71" w:rsidP="000D72DA">
            <w:pPr>
              <w:spacing w:before="0"/>
              <w:jc w:val="center"/>
              <w:rPr>
                <w:rFonts w:cs="Arial"/>
                <w:bCs/>
                <w:iCs/>
                <w:lang w:val="sr-Cyrl-CS"/>
              </w:rPr>
            </w:pPr>
            <w:r w:rsidRPr="000D72DA">
              <w:rPr>
                <w:rFonts w:cs="Arial"/>
                <w:bCs/>
                <w:iCs/>
                <w:lang w:val="sr-Cyrl-CS"/>
              </w:rPr>
              <w:t>Сагласан за захтевом наручиоца</w:t>
            </w:r>
          </w:p>
          <w:p w:rsidR="009A7B71" w:rsidRPr="000D72DA" w:rsidRDefault="009A7B71" w:rsidP="000D72DA">
            <w:pPr>
              <w:spacing w:before="0"/>
              <w:jc w:val="center"/>
              <w:rPr>
                <w:rFonts w:cs="Arial"/>
                <w:bCs/>
                <w:iCs/>
                <w:color w:val="00B0F0"/>
              </w:rPr>
            </w:pPr>
            <w:r w:rsidRPr="000D72DA">
              <w:rPr>
                <w:rFonts w:cs="Arial"/>
                <w:bCs/>
                <w:iCs/>
                <w:lang w:val="sr-Cyrl-CS"/>
              </w:rPr>
              <w:t>ДА/НЕ (заокружити)</w:t>
            </w:r>
          </w:p>
        </w:tc>
      </w:tr>
      <w:tr w:rsidR="009A7B71" w:rsidRPr="00E47C2E" w:rsidTr="00055760">
        <w:tc>
          <w:tcPr>
            <w:tcW w:w="6629" w:type="dxa"/>
            <w:vAlign w:val="center"/>
          </w:tcPr>
          <w:p w:rsidR="009A7B71" w:rsidRDefault="009A7B71" w:rsidP="00AF3AF8">
            <w:pPr>
              <w:spacing w:before="0"/>
              <w:jc w:val="center"/>
              <w:rPr>
                <w:rFonts w:cs="Arial"/>
                <w:b/>
                <w:bCs/>
                <w:iCs/>
                <w:lang w:val="sr-Cyrl-CS"/>
              </w:rPr>
            </w:pPr>
            <w:r>
              <w:rPr>
                <w:rFonts w:cs="Arial"/>
                <w:b/>
                <w:bCs/>
                <w:iCs/>
                <w:lang w:val="sr-Cyrl-CS"/>
              </w:rPr>
              <w:t>РОК ИСПОРУКЕ</w:t>
            </w:r>
          </w:p>
          <w:p w:rsidR="009A7B71" w:rsidRPr="003E15BE" w:rsidRDefault="009A7B71" w:rsidP="003E15BE">
            <w:pPr>
              <w:autoSpaceDE w:val="0"/>
              <w:autoSpaceDN w:val="0"/>
              <w:adjustRightInd w:val="0"/>
              <w:spacing w:before="0"/>
              <w:rPr>
                <w:rFonts w:eastAsia="Calibri" w:cs="Arial"/>
                <w:lang w:val="sr-Cyrl-RS"/>
              </w:rPr>
            </w:pPr>
            <w:r w:rsidRPr="00513604">
              <w:rPr>
                <w:rFonts w:eastAsia="Calibri" w:cs="Arial"/>
              </w:rPr>
              <w:t>Рoк зa испoруку oпрeмe je 45 дaнa oд дaнa закључења угoвoрa.</w:t>
            </w:r>
          </w:p>
        </w:tc>
        <w:tc>
          <w:tcPr>
            <w:tcW w:w="2835" w:type="dxa"/>
            <w:vAlign w:val="center"/>
          </w:tcPr>
          <w:p w:rsidR="009A7B71" w:rsidRPr="000D72DA" w:rsidRDefault="009A7B71" w:rsidP="000D72DA">
            <w:pPr>
              <w:spacing w:before="0"/>
              <w:jc w:val="center"/>
              <w:rPr>
                <w:rFonts w:cs="Arial"/>
                <w:bCs/>
                <w:iCs/>
                <w:lang w:val="sr-Cyrl-CS"/>
              </w:rPr>
            </w:pPr>
            <w:r w:rsidRPr="000D72DA">
              <w:rPr>
                <w:rFonts w:cs="Arial"/>
                <w:bCs/>
                <w:iCs/>
                <w:lang w:val="sr-Cyrl-CS"/>
              </w:rPr>
              <w:t>Сагласан за захтевом наручиоца</w:t>
            </w:r>
          </w:p>
          <w:p w:rsidR="009A7B71" w:rsidRPr="000D72DA" w:rsidRDefault="009A7B71" w:rsidP="000D72DA">
            <w:pPr>
              <w:spacing w:before="0"/>
              <w:jc w:val="center"/>
              <w:rPr>
                <w:rFonts w:cs="Arial"/>
                <w:bCs/>
                <w:iCs/>
                <w:lang w:val="sr-Cyrl-CS"/>
              </w:rPr>
            </w:pPr>
            <w:r w:rsidRPr="000D72DA">
              <w:rPr>
                <w:rFonts w:cs="Arial"/>
                <w:bCs/>
                <w:iCs/>
                <w:lang w:val="sr-Cyrl-CS"/>
              </w:rPr>
              <w:t>ДА/НЕ (заокружити)</w:t>
            </w:r>
          </w:p>
        </w:tc>
      </w:tr>
      <w:tr w:rsidR="009A7B71" w:rsidRPr="00E47C2E" w:rsidTr="00055760">
        <w:trPr>
          <w:trHeight w:val="535"/>
        </w:trPr>
        <w:tc>
          <w:tcPr>
            <w:tcW w:w="6629" w:type="dxa"/>
            <w:vAlign w:val="center"/>
          </w:tcPr>
          <w:p w:rsidR="009A7B71" w:rsidRDefault="009A7B71" w:rsidP="003E15BE">
            <w:pPr>
              <w:spacing w:before="0"/>
              <w:jc w:val="center"/>
              <w:rPr>
                <w:rFonts w:cs="Arial"/>
                <w:b/>
                <w:bCs/>
                <w:iCs/>
                <w:lang w:val="sr-Cyrl-CS"/>
              </w:rPr>
            </w:pPr>
            <w:r w:rsidRPr="003F2823">
              <w:rPr>
                <w:rFonts w:cs="Arial"/>
                <w:b/>
                <w:bCs/>
                <w:iCs/>
                <w:lang w:val="sr-Cyrl-CS"/>
              </w:rPr>
              <w:t>МЕСТО ИЗВРШЕЊА:</w:t>
            </w:r>
          </w:p>
          <w:p w:rsidR="009A7B71" w:rsidRPr="006E47E7" w:rsidRDefault="009A7B71" w:rsidP="003E15BE">
            <w:pPr>
              <w:spacing w:before="0"/>
              <w:jc w:val="center"/>
              <w:rPr>
                <w:rFonts w:cs="Arial"/>
                <w:b/>
                <w:bCs/>
                <w:iCs/>
                <w:lang w:val="sr-Cyrl-CS"/>
              </w:rPr>
            </w:pPr>
          </w:p>
          <w:p w:rsidR="009A7B71" w:rsidRPr="006E47E7" w:rsidRDefault="009A7B71" w:rsidP="0054544F">
            <w:pPr>
              <w:numPr>
                <w:ilvl w:val="0"/>
                <w:numId w:val="29"/>
              </w:numPr>
              <w:spacing w:before="0"/>
              <w:ind w:left="284" w:hanging="284"/>
              <w:contextualSpacing/>
              <w:rPr>
                <w:rFonts w:eastAsia="Calibri" w:cs="Arial"/>
                <w:b/>
              </w:rPr>
            </w:pPr>
            <w:r w:rsidRPr="006E47E7">
              <w:rPr>
                <w:rFonts w:eastAsia="Calibri" w:cs="Arial"/>
                <w:b/>
              </w:rPr>
              <w:t>Место извршења услуга</w:t>
            </w:r>
          </w:p>
          <w:p w:rsidR="009A7B71" w:rsidRPr="006E47E7" w:rsidRDefault="009A7B71" w:rsidP="003E15BE">
            <w:pPr>
              <w:spacing w:before="0"/>
              <w:jc w:val="left"/>
              <w:outlineLvl w:val="0"/>
              <w:rPr>
                <w:rFonts w:eastAsia="Calibri" w:cs="Arial"/>
                <w:lang w:val="sr-Cyrl-CS" w:eastAsia="zh-CN"/>
              </w:rPr>
            </w:pPr>
            <w:r w:rsidRPr="006E47E7">
              <w:rPr>
                <w:rFonts w:cs="Arial"/>
                <w:lang w:val="sr-Cyrl-CS" w:eastAsia="zh-CN"/>
              </w:rPr>
              <w:t xml:space="preserve">Место извршења услуга је </w:t>
            </w:r>
            <w:r w:rsidRPr="006E47E7">
              <w:rPr>
                <w:rFonts w:eastAsia="Calibri" w:cs="Arial"/>
                <w:lang w:val="sr-Cyrl-CS" w:eastAsia="zh-CN"/>
              </w:rPr>
              <w:t>Огранак ТЕНТ, локација ТЕНТ – Б (Термоелектрана Никола Тесла Б Ушће Обреновац) .</w:t>
            </w:r>
          </w:p>
          <w:p w:rsidR="009A7B71" w:rsidRPr="006E47E7" w:rsidRDefault="009A7B71" w:rsidP="0054544F">
            <w:pPr>
              <w:keepNext/>
              <w:numPr>
                <w:ilvl w:val="0"/>
                <w:numId w:val="29"/>
              </w:numPr>
              <w:spacing w:before="0" w:after="200"/>
              <w:ind w:left="284" w:hanging="284"/>
              <w:contextualSpacing/>
              <w:outlineLvl w:val="0"/>
              <w:rPr>
                <w:rFonts w:eastAsia="Calibri" w:cs="Arial"/>
                <w:b/>
                <w:bCs/>
                <w:kern w:val="32"/>
              </w:rPr>
            </w:pPr>
            <w:r w:rsidRPr="006E47E7">
              <w:rPr>
                <w:rFonts w:eastAsia="Calibri" w:cs="Arial"/>
                <w:b/>
                <w:bCs/>
                <w:kern w:val="32"/>
              </w:rPr>
              <w:t>Место испоруке добара</w:t>
            </w:r>
          </w:p>
          <w:p w:rsidR="009A7B71" w:rsidRPr="006E47E7" w:rsidRDefault="009A7B71" w:rsidP="003E15BE">
            <w:pPr>
              <w:spacing w:after="200"/>
              <w:rPr>
                <w:rFonts w:eastAsia="Calibri" w:cs="Arial"/>
                <w:lang w:val="sr-Cyrl-CS" w:eastAsia="zh-CN"/>
              </w:rPr>
            </w:pPr>
            <w:r w:rsidRPr="006E47E7">
              <w:rPr>
                <w:rFonts w:eastAsia="Calibri" w:cs="Arial"/>
                <w:lang w:val="sr-Cyrl-CS" w:eastAsia="zh-CN"/>
              </w:rPr>
              <w:t>М</w:t>
            </w:r>
            <w:r w:rsidRPr="006E47E7">
              <w:rPr>
                <w:rFonts w:eastAsia="Calibri" w:cs="Arial"/>
                <w:lang w:eastAsia="zh-CN"/>
              </w:rPr>
              <w:t xml:space="preserve">есто испоруке </w:t>
            </w:r>
            <w:r w:rsidRPr="006E47E7">
              <w:rPr>
                <w:rFonts w:eastAsia="Calibri" w:cs="Arial"/>
                <w:lang w:val="sr-Cyrl-RS" w:eastAsia="zh-CN"/>
              </w:rPr>
              <w:t xml:space="preserve">је Огранак </w:t>
            </w:r>
            <w:r w:rsidRPr="006E47E7">
              <w:rPr>
                <w:rFonts w:eastAsia="Calibri" w:cs="Arial"/>
                <w:lang w:val="sr-Cyrl-CS" w:eastAsia="zh-CN"/>
              </w:rPr>
              <w:t>ТЕНТ, локација ТЕНТ – Б (Термоелектрана Никола Тесла Б Ушће Обреновац)</w:t>
            </w:r>
          </w:p>
          <w:p w:rsidR="009A7B71" w:rsidRPr="006E47E7" w:rsidRDefault="009A7B71" w:rsidP="003E15BE">
            <w:pPr>
              <w:spacing w:after="200"/>
              <w:rPr>
                <w:rFonts w:eastAsia="Calibri" w:cs="Arial"/>
                <w:lang w:val="sr-Cyrl-CS" w:eastAsia="zh-CN"/>
              </w:rPr>
            </w:pPr>
            <w:r w:rsidRPr="006E47E7">
              <w:rPr>
                <w:rFonts w:eastAsia="Calibri" w:cs="Arial"/>
                <w:lang w:val="sr-Cyrl-CS" w:eastAsia="zh-CN"/>
              </w:rPr>
              <w:t>Паритет испоруке  је франко магацин ТЕНТ Б са урачунатим зависним трошковима.</w:t>
            </w:r>
          </w:p>
          <w:p w:rsidR="009A7B71" w:rsidRPr="00513604" w:rsidRDefault="009A7B71" w:rsidP="00513604">
            <w:pPr>
              <w:rPr>
                <w:rFonts w:eastAsia="Calibri" w:cs="Arial"/>
                <w:lang w:val="sr-Cyrl-RS" w:eastAsia="zh-CN"/>
              </w:rPr>
            </w:pPr>
            <w:r w:rsidRPr="006E47E7">
              <w:rPr>
                <w:rFonts w:eastAsia="Calibri" w:cs="Arial"/>
                <w:lang w:eastAsia="zh-CN"/>
              </w:rPr>
              <w:t>Евентуално настала штета приликом транспорта предметних добара до места испоруке пада на терет изабраног Понуђача.</w:t>
            </w:r>
          </w:p>
        </w:tc>
        <w:tc>
          <w:tcPr>
            <w:tcW w:w="2835" w:type="dxa"/>
            <w:vAlign w:val="center"/>
          </w:tcPr>
          <w:p w:rsidR="009A7B71" w:rsidRPr="000D72DA" w:rsidRDefault="009A7B71" w:rsidP="000D72DA">
            <w:pPr>
              <w:spacing w:before="0"/>
              <w:jc w:val="center"/>
              <w:rPr>
                <w:rFonts w:cs="Arial"/>
                <w:bCs/>
                <w:iCs/>
                <w:lang w:val="sr-Cyrl-CS"/>
              </w:rPr>
            </w:pPr>
            <w:r w:rsidRPr="000D72DA">
              <w:rPr>
                <w:rFonts w:cs="Arial"/>
                <w:bCs/>
                <w:iCs/>
                <w:lang w:val="sr-Cyrl-CS"/>
              </w:rPr>
              <w:t>Сагласан за захтевом наручиоца</w:t>
            </w:r>
          </w:p>
          <w:p w:rsidR="009A7B71" w:rsidRPr="000D72DA" w:rsidRDefault="009A7B71" w:rsidP="000D72DA">
            <w:pPr>
              <w:spacing w:before="0"/>
              <w:jc w:val="center"/>
              <w:rPr>
                <w:rFonts w:cs="Arial"/>
                <w:bCs/>
                <w:iCs/>
                <w:lang w:val="sr-Cyrl-CS"/>
              </w:rPr>
            </w:pPr>
            <w:r w:rsidRPr="000D72DA">
              <w:rPr>
                <w:rFonts w:cs="Arial"/>
                <w:bCs/>
                <w:iCs/>
                <w:lang w:val="sr-Cyrl-CS"/>
              </w:rPr>
              <w:t>ДА/НЕ (заокружити)</w:t>
            </w:r>
          </w:p>
        </w:tc>
      </w:tr>
      <w:tr w:rsidR="009A7B71" w:rsidRPr="00E47C2E" w:rsidTr="00055760">
        <w:trPr>
          <w:trHeight w:val="600"/>
        </w:trPr>
        <w:tc>
          <w:tcPr>
            <w:tcW w:w="6629" w:type="dxa"/>
            <w:vAlign w:val="center"/>
          </w:tcPr>
          <w:p w:rsidR="009A7B71" w:rsidRPr="006E47E7" w:rsidRDefault="009A7B71" w:rsidP="00513604">
            <w:pPr>
              <w:spacing w:after="200" w:line="276" w:lineRule="auto"/>
              <w:contextualSpacing/>
              <w:rPr>
                <w:rFonts w:cs="Arial"/>
                <w:lang w:val="sr-Cyrl-RS" w:eastAsia="zh-CN"/>
              </w:rPr>
            </w:pPr>
            <w:r w:rsidRPr="006E47E7">
              <w:rPr>
                <w:rFonts w:cs="Arial"/>
                <w:lang w:eastAsia="zh-CN"/>
              </w:rPr>
              <w:t>Гарантни рок</w:t>
            </w:r>
            <w:r w:rsidRPr="006E47E7">
              <w:rPr>
                <w:rFonts w:eastAsia="Calibri" w:cs="Arial"/>
                <w:lang w:val="sr-Cyrl-RS"/>
              </w:rPr>
              <w:t xml:space="preserve"> </w:t>
            </w:r>
            <w:r w:rsidRPr="006E47E7">
              <w:rPr>
                <w:rFonts w:cs="Arial"/>
                <w:lang w:eastAsia="zh-CN"/>
              </w:rPr>
              <w:t xml:space="preserve">за предмет набавке је минимум </w:t>
            </w:r>
            <w:r w:rsidRPr="006E47E7">
              <w:rPr>
                <w:rFonts w:eastAsia="Calibri" w:cs="Arial"/>
                <w:lang w:val="sr-Cyrl-RS" w:eastAsia="zh-CN"/>
              </w:rPr>
              <w:t>24</w:t>
            </w:r>
            <w:r w:rsidRPr="006E47E7">
              <w:rPr>
                <w:rFonts w:cs="Arial"/>
                <w:lang w:val="sr-Cyrl-RS" w:eastAsia="zh-CN"/>
              </w:rPr>
              <w:t xml:space="preserve"> месец</w:t>
            </w:r>
            <w:r w:rsidRPr="006E47E7">
              <w:rPr>
                <w:rFonts w:eastAsia="Calibri" w:cs="Arial"/>
                <w:lang w:val="sr-Cyrl-RS" w:eastAsia="zh-CN"/>
              </w:rPr>
              <w:t>а</w:t>
            </w:r>
            <w:r w:rsidRPr="006E47E7">
              <w:rPr>
                <w:rFonts w:cs="Arial"/>
                <w:lang w:val="sr-Cyrl-RS" w:eastAsia="zh-CN"/>
              </w:rPr>
              <w:t xml:space="preserve"> </w:t>
            </w:r>
            <w:r w:rsidRPr="006E47E7">
              <w:rPr>
                <w:rFonts w:cs="Arial"/>
                <w:lang w:eastAsia="zh-CN"/>
              </w:rPr>
              <w:t xml:space="preserve">од дана </w:t>
            </w:r>
            <w:r w:rsidRPr="006E47E7">
              <w:rPr>
                <w:rFonts w:eastAsia="Calibri" w:cs="Arial"/>
                <w:lang w:val="sr-Cyrl-RS"/>
              </w:rPr>
              <w:t>oд дaнa пуштaњa у рaд</w:t>
            </w:r>
            <w:r w:rsidRPr="006E47E7">
              <w:rPr>
                <w:rFonts w:eastAsia="Calibri" w:cs="Arial"/>
                <w:lang w:val="sr-Cyrl-RS" w:eastAsia="zh-CN"/>
              </w:rPr>
              <w:t xml:space="preserve"> (потписивања записника о извршен</w:t>
            </w:r>
            <w:r>
              <w:rPr>
                <w:rFonts w:eastAsia="Calibri" w:cs="Arial"/>
                <w:lang w:val="sr-Cyrl-RS" w:eastAsia="zh-CN"/>
              </w:rPr>
              <w:t>им</w:t>
            </w:r>
            <w:r w:rsidRPr="006E47E7">
              <w:rPr>
                <w:rFonts w:eastAsia="Calibri" w:cs="Arial"/>
                <w:lang w:val="sr-Cyrl-RS" w:eastAsia="zh-CN"/>
              </w:rPr>
              <w:t xml:space="preserve"> </w:t>
            </w:r>
            <w:r>
              <w:rPr>
                <w:rFonts w:eastAsia="Calibri" w:cs="Arial"/>
                <w:lang w:val="sr-Cyrl-RS" w:eastAsia="zh-CN"/>
              </w:rPr>
              <w:t>услугама</w:t>
            </w:r>
            <w:r w:rsidRPr="006E47E7">
              <w:rPr>
                <w:rFonts w:eastAsia="Calibri" w:cs="Arial"/>
                <w:lang w:val="sr-Cyrl-RS" w:eastAsia="zh-CN"/>
              </w:rPr>
              <w:t>)</w:t>
            </w:r>
            <w:r w:rsidRPr="006E47E7">
              <w:rPr>
                <w:rFonts w:cs="Arial"/>
                <w:lang w:val="sr-Cyrl-RS" w:eastAsia="zh-CN"/>
              </w:rPr>
              <w:t xml:space="preserve"> </w:t>
            </w:r>
            <w:r w:rsidR="003714DF">
              <w:rPr>
                <w:rFonts w:eastAsia="Calibri" w:cs="Arial"/>
                <w:lang w:val="sr-Cyrl-RS"/>
              </w:rPr>
              <w:t>.</w:t>
            </w:r>
          </w:p>
          <w:p w:rsidR="009A7B71" w:rsidRPr="006E47E7" w:rsidRDefault="009A7B71" w:rsidP="00513604">
            <w:pPr>
              <w:rPr>
                <w:rFonts w:cs="Arial"/>
                <w:lang w:val="sr-Cyrl-RS" w:eastAsia="zh-CN"/>
              </w:rPr>
            </w:pPr>
            <w:r w:rsidRPr="006E47E7">
              <w:rPr>
                <w:rFonts w:cs="Arial"/>
                <w:lang w:val="sr-Cyrl-CS" w:eastAsia="zh-CN"/>
              </w:rPr>
              <w:t xml:space="preserve">Изабрани </w:t>
            </w:r>
            <w:r w:rsidRPr="006E47E7">
              <w:rPr>
                <w:rFonts w:cs="Arial"/>
                <w:lang w:eastAsia="zh-CN"/>
              </w:rPr>
              <w:t>Понуђач је дужан да о свом трошку отклони све евентуалне недостатке у току трајања гарантног рока</w:t>
            </w:r>
            <w:r w:rsidRPr="006E47E7">
              <w:rPr>
                <w:rFonts w:cs="Arial"/>
                <w:lang w:val="sr-Cyrl-RS" w:eastAsia="zh-CN"/>
              </w:rPr>
              <w:t>.</w:t>
            </w:r>
          </w:p>
          <w:p w:rsidR="009A7B71" w:rsidRPr="003E15BE" w:rsidRDefault="009A7B71" w:rsidP="003E15BE">
            <w:pPr>
              <w:rPr>
                <w:rFonts w:cs="Arial"/>
                <w:lang w:val="sr-Cyrl-RS" w:eastAsia="zh-CN"/>
              </w:rPr>
            </w:pPr>
          </w:p>
        </w:tc>
        <w:tc>
          <w:tcPr>
            <w:tcW w:w="2835" w:type="dxa"/>
            <w:vAlign w:val="center"/>
          </w:tcPr>
          <w:p w:rsidR="009A7B71" w:rsidRPr="006E47E7" w:rsidRDefault="009A7B71" w:rsidP="00513604">
            <w:pPr>
              <w:spacing w:after="200" w:line="276" w:lineRule="auto"/>
              <w:contextualSpacing/>
              <w:rPr>
                <w:rFonts w:cs="Arial"/>
                <w:lang w:val="sr-Cyrl-RS" w:eastAsia="zh-CN"/>
              </w:rPr>
            </w:pPr>
            <w:r w:rsidRPr="006E47E7">
              <w:rPr>
                <w:rFonts w:cs="Arial"/>
                <w:lang w:eastAsia="zh-CN"/>
              </w:rPr>
              <w:t>Гарантни рок</w:t>
            </w:r>
            <w:r w:rsidRPr="006E47E7">
              <w:rPr>
                <w:rFonts w:eastAsia="Calibri" w:cs="Arial"/>
                <w:lang w:val="sr-Cyrl-RS"/>
              </w:rPr>
              <w:t xml:space="preserve"> </w:t>
            </w:r>
            <w:r w:rsidRPr="006E47E7">
              <w:rPr>
                <w:rFonts w:cs="Arial"/>
                <w:lang w:eastAsia="zh-CN"/>
              </w:rPr>
              <w:t xml:space="preserve">за предмет набавке је </w:t>
            </w:r>
            <w:r>
              <w:rPr>
                <w:rFonts w:cs="Arial"/>
                <w:lang w:val="sr-Cyrl-RS" w:eastAsia="zh-CN"/>
              </w:rPr>
              <w:t>_____</w:t>
            </w:r>
            <w:r w:rsidRPr="006E47E7">
              <w:rPr>
                <w:rFonts w:cs="Arial"/>
                <w:lang w:val="sr-Cyrl-RS" w:eastAsia="zh-CN"/>
              </w:rPr>
              <w:t xml:space="preserve"> месец</w:t>
            </w:r>
            <w:r w:rsidRPr="006E47E7">
              <w:rPr>
                <w:rFonts w:eastAsia="Calibri" w:cs="Arial"/>
                <w:lang w:val="sr-Cyrl-RS" w:eastAsia="zh-CN"/>
              </w:rPr>
              <w:t>а</w:t>
            </w:r>
            <w:r w:rsidRPr="006E47E7">
              <w:rPr>
                <w:rFonts w:cs="Arial"/>
                <w:lang w:val="sr-Cyrl-RS" w:eastAsia="zh-CN"/>
              </w:rPr>
              <w:t xml:space="preserve"> </w:t>
            </w:r>
            <w:r w:rsidRPr="006E47E7">
              <w:rPr>
                <w:rFonts w:cs="Arial"/>
                <w:lang w:eastAsia="zh-CN"/>
              </w:rPr>
              <w:t xml:space="preserve">од дана </w:t>
            </w:r>
            <w:r w:rsidRPr="006E47E7">
              <w:rPr>
                <w:rFonts w:eastAsia="Calibri" w:cs="Arial"/>
                <w:lang w:val="sr-Cyrl-RS"/>
              </w:rPr>
              <w:t>oд дaнa пуштaњa у рaд</w:t>
            </w:r>
            <w:r w:rsidRPr="006E47E7">
              <w:rPr>
                <w:rFonts w:eastAsia="Calibri" w:cs="Arial"/>
                <w:lang w:val="sr-Cyrl-RS" w:eastAsia="zh-CN"/>
              </w:rPr>
              <w:t xml:space="preserve"> (потписивања записника о извршен</w:t>
            </w:r>
            <w:r>
              <w:rPr>
                <w:rFonts w:eastAsia="Calibri" w:cs="Arial"/>
                <w:lang w:val="sr-Cyrl-RS" w:eastAsia="zh-CN"/>
              </w:rPr>
              <w:t>им</w:t>
            </w:r>
            <w:r w:rsidRPr="006E47E7">
              <w:rPr>
                <w:rFonts w:eastAsia="Calibri" w:cs="Arial"/>
                <w:lang w:val="sr-Cyrl-RS" w:eastAsia="zh-CN"/>
              </w:rPr>
              <w:t xml:space="preserve"> </w:t>
            </w:r>
            <w:r>
              <w:rPr>
                <w:rFonts w:eastAsia="Calibri" w:cs="Arial"/>
                <w:lang w:val="sr-Cyrl-RS" w:eastAsia="zh-CN"/>
              </w:rPr>
              <w:t>услугама</w:t>
            </w:r>
            <w:r w:rsidRPr="006E47E7">
              <w:rPr>
                <w:rFonts w:eastAsia="Calibri" w:cs="Arial"/>
                <w:lang w:val="sr-Cyrl-RS" w:eastAsia="zh-CN"/>
              </w:rPr>
              <w:t>)</w:t>
            </w:r>
            <w:r w:rsidRPr="006E47E7">
              <w:rPr>
                <w:rFonts w:cs="Arial"/>
                <w:lang w:val="sr-Cyrl-RS" w:eastAsia="zh-CN"/>
              </w:rPr>
              <w:t xml:space="preserve"> </w:t>
            </w:r>
            <w:r w:rsidRPr="006E47E7">
              <w:rPr>
                <w:rFonts w:eastAsia="Calibri" w:cs="Arial"/>
                <w:lang w:val="sr-Cyrl-RS"/>
              </w:rPr>
              <w:t>зa кoмплeтaн систeм.</w:t>
            </w:r>
          </w:p>
          <w:p w:rsidR="009A7B71" w:rsidRPr="00513604" w:rsidRDefault="009A7B71" w:rsidP="00513604">
            <w:pPr>
              <w:rPr>
                <w:rFonts w:cs="Arial"/>
                <w:lang w:val="sr-Cyrl-RS" w:eastAsia="zh-CN"/>
              </w:rPr>
            </w:pPr>
            <w:r w:rsidRPr="006E47E7">
              <w:rPr>
                <w:rFonts w:cs="Arial"/>
                <w:lang w:val="sr-Cyrl-CS" w:eastAsia="zh-CN"/>
              </w:rPr>
              <w:t xml:space="preserve">Изабрани </w:t>
            </w:r>
            <w:r w:rsidRPr="006E47E7">
              <w:rPr>
                <w:rFonts w:cs="Arial"/>
                <w:lang w:eastAsia="zh-CN"/>
              </w:rPr>
              <w:t>Понуђач је дужан да о свом трошку отклони све евентуалне недостатке у току трајања гарантног рока</w:t>
            </w:r>
            <w:r w:rsidRPr="006E47E7">
              <w:rPr>
                <w:rFonts w:cs="Arial"/>
                <w:lang w:val="sr-Cyrl-RS" w:eastAsia="zh-CN"/>
              </w:rPr>
              <w:t>.</w:t>
            </w:r>
          </w:p>
        </w:tc>
      </w:tr>
      <w:tr w:rsidR="009A7B71" w:rsidRPr="00E47C2E" w:rsidTr="00055760">
        <w:trPr>
          <w:trHeight w:val="181"/>
        </w:trPr>
        <w:tc>
          <w:tcPr>
            <w:tcW w:w="6629" w:type="dxa"/>
            <w:vAlign w:val="center"/>
          </w:tcPr>
          <w:p w:rsidR="009A7B71" w:rsidRPr="00E47C2E" w:rsidRDefault="009A7B71" w:rsidP="007C1197">
            <w:pPr>
              <w:spacing w:before="0"/>
              <w:jc w:val="center"/>
              <w:rPr>
                <w:rFonts w:cs="Arial"/>
                <w:b/>
                <w:bCs/>
                <w:iCs/>
                <w:lang w:val="sr-Cyrl-CS"/>
              </w:rPr>
            </w:pPr>
            <w:r w:rsidRPr="00E47C2E">
              <w:rPr>
                <w:rFonts w:cs="Arial"/>
                <w:b/>
                <w:bCs/>
                <w:iCs/>
                <w:lang w:val="sr-Cyrl-CS"/>
              </w:rPr>
              <w:lastRenderedPageBreak/>
              <w:t>РОК ВАЖЕЊА ПОНУДЕ:</w:t>
            </w:r>
          </w:p>
          <w:p w:rsidR="009A7B71" w:rsidRPr="00E47C2E" w:rsidRDefault="009A7B71"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2835" w:type="dxa"/>
            <w:vAlign w:val="center"/>
          </w:tcPr>
          <w:p w:rsidR="009A7B71" w:rsidRPr="00E47C2E" w:rsidRDefault="009A7B71"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9A7B71" w:rsidRPr="00E47C2E" w:rsidTr="00055760">
        <w:tc>
          <w:tcPr>
            <w:tcW w:w="9464" w:type="dxa"/>
            <w:gridSpan w:val="2"/>
          </w:tcPr>
          <w:p w:rsidR="009A7B71" w:rsidRPr="00E47C2E" w:rsidRDefault="009A7B71"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249B" w:rsidRDefault="0034249B" w:rsidP="00E84A95">
      <w:pPr>
        <w:spacing w:before="0"/>
        <w:jc w:val="center"/>
        <w:rPr>
          <w:rFonts w:eastAsia="TimesNewRomanPSMT" w:cs="Arial"/>
          <w:bCs/>
          <w:lang w:val="sr-Cyrl-RS"/>
        </w:rPr>
      </w:pPr>
    </w:p>
    <w:p w:rsidR="00DB2F74" w:rsidRDefault="00DB2F74"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F7106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B2F74" w:rsidRDefault="00DB2F74" w:rsidP="000E75A0">
      <w:pPr>
        <w:spacing w:before="0"/>
        <w:rPr>
          <w:rFonts w:cs="Arial"/>
          <w:b/>
          <w:bCs/>
          <w:iCs/>
          <w:u w:val="single"/>
          <w:lang w:val="sr-Cyrl-RS"/>
        </w:rPr>
      </w:pPr>
    </w:p>
    <w:p w:rsidR="00DB2F74" w:rsidRDefault="00DB2F74"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DB2F74" w:rsidRPr="00DB2F74" w:rsidRDefault="00DB2F74" w:rsidP="000E75A0">
      <w:pPr>
        <w:spacing w:before="0"/>
        <w:rPr>
          <w:rFonts w:cs="Arial"/>
          <w:b/>
          <w:bCs/>
          <w:iCs/>
          <w:u w:val="single"/>
          <w:lang w:val="sr-Cyrl-RS"/>
        </w:rPr>
      </w:pPr>
    </w:p>
    <w:p w:rsidR="00BA2C2D" w:rsidRPr="00E47C2E" w:rsidRDefault="00BA2C2D" w:rsidP="00055760">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055760">
      <w:pPr>
        <w:autoSpaceDE w:val="0"/>
        <w:autoSpaceDN w:val="0"/>
        <w:adjustRightInd w:val="0"/>
        <w:spacing w:before="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49" w:name="_Toc442559925"/>
    </w:p>
    <w:p w:rsidR="00DB2F74" w:rsidRDefault="00DB2F74"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513604" w:rsidRDefault="00513604" w:rsidP="00055760">
      <w:pPr>
        <w:autoSpaceDE w:val="0"/>
        <w:autoSpaceDN w:val="0"/>
        <w:adjustRightInd w:val="0"/>
        <w:spacing w:before="0"/>
        <w:rPr>
          <w:rFonts w:eastAsia="TimesNewRomanPS-BoldMT" w:cs="Arial"/>
          <w:bCs/>
          <w:iCs/>
          <w:lang w:val="ru-RU"/>
        </w:rPr>
      </w:pPr>
    </w:p>
    <w:p w:rsidR="00513604" w:rsidRDefault="00513604" w:rsidP="00055760">
      <w:pPr>
        <w:autoSpaceDE w:val="0"/>
        <w:autoSpaceDN w:val="0"/>
        <w:adjustRightInd w:val="0"/>
        <w:spacing w:before="0"/>
        <w:rPr>
          <w:rFonts w:eastAsia="TimesNewRomanPS-BoldMT" w:cs="Arial"/>
          <w:bCs/>
          <w:iCs/>
          <w:lang w:val="ru-RU"/>
        </w:rPr>
      </w:pPr>
    </w:p>
    <w:p w:rsidR="003E15BE" w:rsidRDefault="003E15BE" w:rsidP="00055760">
      <w:pPr>
        <w:autoSpaceDE w:val="0"/>
        <w:autoSpaceDN w:val="0"/>
        <w:adjustRightInd w:val="0"/>
        <w:spacing w:before="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49"/>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tbl>
      <w:tblPr>
        <w:tblW w:w="591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8"/>
        <w:gridCol w:w="1416"/>
        <w:gridCol w:w="707"/>
        <w:gridCol w:w="849"/>
        <w:gridCol w:w="994"/>
        <w:gridCol w:w="994"/>
        <w:gridCol w:w="992"/>
        <w:gridCol w:w="1022"/>
      </w:tblGrid>
      <w:tr w:rsidR="00BE6487" w:rsidRPr="00055760" w:rsidTr="00B84488">
        <w:trPr>
          <w:trHeight w:val="60"/>
        </w:trPr>
        <w:tc>
          <w:tcPr>
            <w:tcW w:w="257" w:type="pct"/>
            <w:shd w:val="clear" w:color="auto" w:fill="C6D9F1" w:themeFill="text2" w:themeFillTint="33"/>
            <w:vAlign w:val="center"/>
          </w:tcPr>
          <w:p w:rsidR="00BE6487" w:rsidRPr="00055760" w:rsidRDefault="00BE6487" w:rsidP="00055760">
            <w:pPr>
              <w:spacing w:before="0"/>
              <w:jc w:val="center"/>
              <w:rPr>
                <w:rFonts w:cs="Arial"/>
                <w:bCs/>
                <w:iCs/>
                <w:sz w:val="18"/>
                <w:szCs w:val="18"/>
                <w:lang w:val="sr-Cyrl-CS"/>
              </w:rPr>
            </w:pPr>
            <w:r w:rsidRPr="00055760">
              <w:rPr>
                <w:rFonts w:cs="Arial"/>
                <w:bCs/>
                <w:iCs/>
                <w:sz w:val="18"/>
                <w:szCs w:val="18"/>
                <w:lang w:val="sr-Cyrl-CS"/>
              </w:rPr>
              <w:t>Р бр</w:t>
            </w:r>
          </w:p>
        </w:tc>
        <w:tc>
          <w:tcPr>
            <w:tcW w:w="1557" w:type="pct"/>
            <w:shd w:val="clear" w:color="auto" w:fill="C6D9F1" w:themeFill="text2" w:themeFillTint="33"/>
            <w:vAlign w:val="center"/>
          </w:tcPr>
          <w:p w:rsidR="00BE6487" w:rsidRPr="00055760" w:rsidRDefault="00BE6487" w:rsidP="00055760">
            <w:pPr>
              <w:spacing w:before="0"/>
              <w:jc w:val="center"/>
              <w:rPr>
                <w:rFonts w:cs="Arial"/>
                <w:b/>
                <w:bCs/>
                <w:iCs/>
                <w:sz w:val="18"/>
                <w:szCs w:val="18"/>
                <w:lang w:val="sr-Cyrl-CS"/>
              </w:rPr>
            </w:pPr>
            <w:r w:rsidRPr="00055760">
              <w:rPr>
                <w:rFonts w:cs="Arial"/>
                <w:b/>
                <w:bCs/>
                <w:iCs/>
                <w:sz w:val="18"/>
                <w:szCs w:val="18"/>
              </w:rPr>
              <w:t>Врста</w:t>
            </w:r>
            <w:r w:rsidRPr="00055760">
              <w:rPr>
                <w:rFonts w:cs="Arial"/>
                <w:b/>
                <w:bCs/>
                <w:iCs/>
                <w:sz w:val="18"/>
                <w:szCs w:val="18"/>
                <w:lang w:val="sr-Cyrl-CS"/>
              </w:rPr>
              <w:t xml:space="preserve"> услуге</w:t>
            </w:r>
          </w:p>
        </w:tc>
        <w:tc>
          <w:tcPr>
            <w:tcW w:w="647" w:type="pct"/>
            <w:shd w:val="clear" w:color="auto" w:fill="C6D9F1" w:themeFill="text2" w:themeFillTint="33"/>
          </w:tcPr>
          <w:p w:rsidR="00BE6487" w:rsidRPr="00B84488" w:rsidRDefault="00BE6487" w:rsidP="00B84488">
            <w:pPr>
              <w:spacing w:before="0"/>
              <w:jc w:val="center"/>
              <w:rPr>
                <w:rFonts w:cs="Arial"/>
                <w:b/>
                <w:bCs/>
                <w:iCs/>
                <w:sz w:val="18"/>
                <w:szCs w:val="18"/>
                <w:lang w:val="sr-Cyrl-RS"/>
              </w:rPr>
            </w:pPr>
            <w:r w:rsidRPr="00BE6487">
              <w:rPr>
                <w:rFonts w:cs="Arial"/>
                <w:b/>
                <w:bCs/>
                <w:iCs/>
                <w:sz w:val="18"/>
                <w:szCs w:val="18"/>
                <w:lang w:val="sr-Cyrl-CS"/>
              </w:rPr>
              <w:t>Земља порекла, произвођач</w:t>
            </w:r>
            <w:r w:rsidR="00B84488">
              <w:rPr>
                <w:rFonts w:cs="Arial"/>
                <w:b/>
                <w:bCs/>
                <w:iCs/>
                <w:sz w:val="18"/>
                <w:szCs w:val="18"/>
                <w:lang w:val="sr-Latn-RS"/>
              </w:rPr>
              <w:t xml:space="preserve">, </w:t>
            </w:r>
            <w:r w:rsidR="00B84488">
              <w:rPr>
                <w:rFonts w:cs="Arial"/>
                <w:b/>
                <w:bCs/>
                <w:iCs/>
                <w:sz w:val="18"/>
                <w:szCs w:val="18"/>
                <w:lang w:val="sr-Cyrl-RS"/>
              </w:rPr>
              <w:t>каталошки број</w:t>
            </w:r>
          </w:p>
        </w:tc>
        <w:tc>
          <w:tcPr>
            <w:tcW w:w="323" w:type="pct"/>
            <w:shd w:val="clear" w:color="auto" w:fill="C6D9F1" w:themeFill="text2" w:themeFillTint="33"/>
            <w:vAlign w:val="center"/>
          </w:tcPr>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Јед.</w:t>
            </w:r>
          </w:p>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мере</w:t>
            </w:r>
          </w:p>
        </w:tc>
        <w:tc>
          <w:tcPr>
            <w:tcW w:w="388" w:type="pct"/>
            <w:shd w:val="clear" w:color="auto" w:fill="C6D9F1" w:themeFill="text2" w:themeFillTint="33"/>
            <w:vAlign w:val="center"/>
          </w:tcPr>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Обим (количина)</w:t>
            </w:r>
          </w:p>
        </w:tc>
        <w:tc>
          <w:tcPr>
            <w:tcW w:w="454" w:type="pct"/>
            <w:shd w:val="clear" w:color="auto" w:fill="C6D9F1" w:themeFill="text2" w:themeFillTint="33"/>
            <w:vAlign w:val="center"/>
          </w:tcPr>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Јед.</w:t>
            </w:r>
          </w:p>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цена без ПДВ</w:t>
            </w:r>
          </w:p>
          <w:p w:rsidR="00BE6487" w:rsidRPr="00055760" w:rsidRDefault="00BE6487"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54" w:type="pct"/>
            <w:shd w:val="clear" w:color="auto" w:fill="C6D9F1" w:themeFill="text2" w:themeFillTint="33"/>
            <w:vAlign w:val="center"/>
          </w:tcPr>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Јед.</w:t>
            </w:r>
          </w:p>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цена са ПДВ</w:t>
            </w:r>
          </w:p>
          <w:p w:rsidR="00BE6487" w:rsidRPr="00055760" w:rsidRDefault="00BE6487"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53" w:type="pct"/>
            <w:shd w:val="clear" w:color="auto" w:fill="C6D9F1" w:themeFill="text2" w:themeFillTint="33"/>
            <w:vAlign w:val="center"/>
          </w:tcPr>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Укупна цена без ПДВ</w:t>
            </w:r>
          </w:p>
          <w:p w:rsidR="00BE6487" w:rsidRPr="00055760" w:rsidRDefault="00BE6487"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67" w:type="pct"/>
            <w:shd w:val="clear" w:color="auto" w:fill="C6D9F1" w:themeFill="text2" w:themeFillTint="33"/>
            <w:vAlign w:val="center"/>
          </w:tcPr>
          <w:p w:rsidR="00BE6487" w:rsidRPr="00055760" w:rsidRDefault="00BE6487" w:rsidP="00055760">
            <w:pPr>
              <w:spacing w:before="0"/>
              <w:jc w:val="center"/>
              <w:rPr>
                <w:rFonts w:cs="Arial"/>
                <w:b/>
                <w:bCs/>
                <w:iCs/>
                <w:sz w:val="18"/>
                <w:szCs w:val="18"/>
                <w:lang w:val="sr-Cyrl-CS"/>
              </w:rPr>
            </w:pPr>
            <w:r w:rsidRPr="00055760">
              <w:rPr>
                <w:rFonts w:cs="Arial"/>
                <w:b/>
                <w:bCs/>
                <w:iCs/>
                <w:sz w:val="18"/>
                <w:szCs w:val="18"/>
                <w:lang w:val="sr-Cyrl-CS"/>
              </w:rPr>
              <w:t>Укупна цена са ПДВ</w:t>
            </w:r>
          </w:p>
          <w:p w:rsidR="00BE6487" w:rsidRPr="00055760" w:rsidRDefault="00BE6487"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r>
      <w:tr w:rsidR="00BE6487" w:rsidRPr="00055760" w:rsidTr="00B84488">
        <w:trPr>
          <w:trHeight w:val="66"/>
        </w:trPr>
        <w:tc>
          <w:tcPr>
            <w:tcW w:w="257" w:type="pct"/>
            <w:shd w:val="clear" w:color="auto" w:fill="auto"/>
          </w:tcPr>
          <w:p w:rsidR="00BE6487" w:rsidRPr="00055760" w:rsidRDefault="00BE6487" w:rsidP="00055760">
            <w:pPr>
              <w:spacing w:before="0"/>
              <w:rPr>
                <w:rFonts w:cs="Arial"/>
                <w:b/>
                <w:bCs/>
                <w:iCs/>
                <w:sz w:val="16"/>
                <w:szCs w:val="16"/>
                <w:lang w:val="sr-Cyrl-CS"/>
              </w:rPr>
            </w:pPr>
            <w:r w:rsidRPr="00055760">
              <w:rPr>
                <w:rFonts w:cs="Arial"/>
                <w:b/>
                <w:bCs/>
                <w:iCs/>
                <w:sz w:val="16"/>
                <w:szCs w:val="16"/>
                <w:lang w:val="sr-Cyrl-CS"/>
              </w:rPr>
              <w:t>(1)</w:t>
            </w:r>
          </w:p>
        </w:tc>
        <w:tc>
          <w:tcPr>
            <w:tcW w:w="1557" w:type="pct"/>
            <w:shd w:val="clear" w:color="auto" w:fill="auto"/>
          </w:tcPr>
          <w:p w:rsidR="00BE6487" w:rsidRPr="00055760" w:rsidRDefault="00BE6487" w:rsidP="00055760">
            <w:pPr>
              <w:spacing w:before="0"/>
              <w:jc w:val="center"/>
              <w:rPr>
                <w:rFonts w:cs="Arial"/>
                <w:b/>
                <w:bCs/>
                <w:iCs/>
                <w:sz w:val="16"/>
                <w:szCs w:val="16"/>
                <w:lang w:val="sr-Cyrl-CS"/>
              </w:rPr>
            </w:pPr>
            <w:r w:rsidRPr="00055760">
              <w:rPr>
                <w:rFonts w:cs="Arial"/>
                <w:b/>
                <w:bCs/>
                <w:iCs/>
                <w:sz w:val="16"/>
                <w:szCs w:val="16"/>
                <w:lang w:val="sr-Cyrl-CS"/>
              </w:rPr>
              <w:t>(2)</w:t>
            </w:r>
          </w:p>
        </w:tc>
        <w:tc>
          <w:tcPr>
            <w:tcW w:w="647" w:type="pct"/>
          </w:tcPr>
          <w:p w:rsidR="00BE6487" w:rsidRPr="00055760" w:rsidRDefault="00BE6487" w:rsidP="00055760">
            <w:pPr>
              <w:spacing w:before="0"/>
              <w:jc w:val="center"/>
              <w:rPr>
                <w:rFonts w:cs="Arial"/>
                <w:b/>
                <w:bCs/>
                <w:iCs/>
                <w:sz w:val="16"/>
                <w:szCs w:val="16"/>
                <w:lang w:val="sr-Cyrl-CS"/>
              </w:rPr>
            </w:pPr>
          </w:p>
        </w:tc>
        <w:tc>
          <w:tcPr>
            <w:tcW w:w="323" w:type="pct"/>
            <w:shd w:val="clear" w:color="auto" w:fill="auto"/>
          </w:tcPr>
          <w:p w:rsidR="00BE6487" w:rsidRPr="00055760" w:rsidRDefault="00BE6487" w:rsidP="00055760">
            <w:pPr>
              <w:spacing w:before="0"/>
              <w:jc w:val="center"/>
              <w:rPr>
                <w:rFonts w:cs="Arial"/>
                <w:b/>
                <w:bCs/>
                <w:iCs/>
                <w:sz w:val="16"/>
                <w:szCs w:val="16"/>
                <w:lang w:val="sr-Cyrl-CS"/>
              </w:rPr>
            </w:pPr>
            <w:r w:rsidRPr="00055760">
              <w:rPr>
                <w:rFonts w:cs="Arial"/>
                <w:b/>
                <w:bCs/>
                <w:iCs/>
                <w:sz w:val="16"/>
                <w:szCs w:val="16"/>
                <w:lang w:val="sr-Cyrl-CS"/>
              </w:rPr>
              <w:t>(3)</w:t>
            </w:r>
          </w:p>
        </w:tc>
        <w:tc>
          <w:tcPr>
            <w:tcW w:w="388" w:type="pct"/>
            <w:shd w:val="clear" w:color="auto" w:fill="auto"/>
          </w:tcPr>
          <w:p w:rsidR="00BE6487" w:rsidRPr="00055760" w:rsidRDefault="00BE6487" w:rsidP="00055760">
            <w:pPr>
              <w:spacing w:before="0"/>
              <w:jc w:val="center"/>
              <w:rPr>
                <w:rFonts w:cs="Arial"/>
                <w:b/>
                <w:bCs/>
                <w:iCs/>
                <w:sz w:val="16"/>
                <w:szCs w:val="16"/>
                <w:lang w:val="sr-Cyrl-CS"/>
              </w:rPr>
            </w:pPr>
            <w:r w:rsidRPr="00055760">
              <w:rPr>
                <w:rFonts w:cs="Arial"/>
                <w:b/>
                <w:bCs/>
                <w:iCs/>
                <w:sz w:val="16"/>
                <w:szCs w:val="16"/>
                <w:lang w:val="sr-Cyrl-CS"/>
              </w:rPr>
              <w:t>(4)</w:t>
            </w:r>
          </w:p>
        </w:tc>
        <w:tc>
          <w:tcPr>
            <w:tcW w:w="454" w:type="pct"/>
            <w:shd w:val="clear" w:color="auto" w:fill="auto"/>
          </w:tcPr>
          <w:p w:rsidR="00BE6487" w:rsidRPr="00055760" w:rsidRDefault="00BE6487" w:rsidP="00055760">
            <w:pPr>
              <w:spacing w:before="0"/>
              <w:jc w:val="center"/>
              <w:rPr>
                <w:rFonts w:cs="Arial"/>
                <w:b/>
                <w:bCs/>
                <w:iCs/>
                <w:sz w:val="16"/>
                <w:szCs w:val="16"/>
                <w:lang w:val="sr-Cyrl-CS"/>
              </w:rPr>
            </w:pPr>
            <w:r w:rsidRPr="00055760">
              <w:rPr>
                <w:rFonts w:cs="Arial"/>
                <w:b/>
                <w:bCs/>
                <w:iCs/>
                <w:sz w:val="16"/>
                <w:szCs w:val="16"/>
                <w:lang w:val="sr-Cyrl-CS"/>
              </w:rPr>
              <w:t>(5)</w:t>
            </w:r>
          </w:p>
        </w:tc>
        <w:tc>
          <w:tcPr>
            <w:tcW w:w="454" w:type="pct"/>
            <w:shd w:val="clear" w:color="auto" w:fill="auto"/>
          </w:tcPr>
          <w:p w:rsidR="00BE6487" w:rsidRPr="00055760" w:rsidRDefault="00BE6487" w:rsidP="00055760">
            <w:pPr>
              <w:spacing w:before="0"/>
              <w:jc w:val="center"/>
              <w:rPr>
                <w:rFonts w:cs="Arial"/>
                <w:b/>
                <w:bCs/>
                <w:iCs/>
                <w:sz w:val="16"/>
                <w:szCs w:val="16"/>
                <w:lang w:val="sr-Cyrl-CS"/>
              </w:rPr>
            </w:pPr>
            <w:r w:rsidRPr="00055760">
              <w:rPr>
                <w:rFonts w:cs="Arial"/>
                <w:b/>
                <w:bCs/>
                <w:iCs/>
                <w:sz w:val="16"/>
                <w:szCs w:val="16"/>
                <w:lang w:val="sr-Cyrl-CS"/>
              </w:rPr>
              <w:t>(6)</w:t>
            </w:r>
          </w:p>
        </w:tc>
        <w:tc>
          <w:tcPr>
            <w:tcW w:w="453" w:type="pct"/>
            <w:shd w:val="clear" w:color="auto" w:fill="auto"/>
          </w:tcPr>
          <w:p w:rsidR="00BE6487" w:rsidRPr="00055760" w:rsidRDefault="00BE6487" w:rsidP="00055760">
            <w:pPr>
              <w:spacing w:before="0"/>
              <w:jc w:val="center"/>
              <w:rPr>
                <w:rFonts w:cs="Arial"/>
                <w:b/>
                <w:bCs/>
                <w:iCs/>
                <w:sz w:val="16"/>
                <w:szCs w:val="16"/>
                <w:lang w:val="sr-Cyrl-CS"/>
              </w:rPr>
            </w:pPr>
            <w:r w:rsidRPr="00055760">
              <w:rPr>
                <w:rFonts w:cs="Arial"/>
                <w:b/>
                <w:bCs/>
                <w:iCs/>
                <w:sz w:val="16"/>
                <w:szCs w:val="16"/>
                <w:lang w:val="sr-Cyrl-CS"/>
              </w:rPr>
              <w:t>(7)</w:t>
            </w:r>
          </w:p>
        </w:tc>
        <w:tc>
          <w:tcPr>
            <w:tcW w:w="467" w:type="pct"/>
            <w:shd w:val="clear" w:color="auto" w:fill="auto"/>
          </w:tcPr>
          <w:p w:rsidR="00BE6487" w:rsidRPr="00055760" w:rsidRDefault="00BE6487" w:rsidP="00055760">
            <w:pPr>
              <w:spacing w:before="0"/>
              <w:jc w:val="center"/>
              <w:rPr>
                <w:rFonts w:cs="Arial"/>
                <w:b/>
                <w:bCs/>
                <w:iCs/>
                <w:sz w:val="16"/>
                <w:szCs w:val="16"/>
                <w:lang w:val="sr-Cyrl-CS"/>
              </w:rPr>
            </w:pPr>
            <w:r w:rsidRPr="00055760">
              <w:rPr>
                <w:rFonts w:cs="Arial"/>
                <w:b/>
                <w:bCs/>
                <w:iCs/>
                <w:sz w:val="16"/>
                <w:szCs w:val="16"/>
                <w:lang w:val="sr-Cyrl-CS"/>
              </w:rPr>
              <w:t>(8)</w:t>
            </w:r>
          </w:p>
        </w:tc>
      </w:tr>
      <w:tr w:rsidR="00BE6487" w:rsidRPr="00055760" w:rsidTr="00B84488">
        <w:trPr>
          <w:trHeight w:val="66"/>
        </w:trPr>
        <w:tc>
          <w:tcPr>
            <w:tcW w:w="257" w:type="pct"/>
            <w:shd w:val="clear" w:color="auto" w:fill="auto"/>
          </w:tcPr>
          <w:p w:rsidR="00BE6487" w:rsidRPr="00055760" w:rsidRDefault="00BE6487" w:rsidP="00055760">
            <w:pPr>
              <w:spacing w:before="0"/>
              <w:rPr>
                <w:rFonts w:cs="Arial"/>
                <w:b/>
                <w:bCs/>
                <w:iCs/>
                <w:sz w:val="16"/>
                <w:szCs w:val="16"/>
                <w:lang w:val="sr-Cyrl-CS"/>
              </w:rPr>
            </w:pPr>
          </w:p>
        </w:tc>
        <w:tc>
          <w:tcPr>
            <w:tcW w:w="1557" w:type="pct"/>
            <w:shd w:val="clear" w:color="auto" w:fill="auto"/>
          </w:tcPr>
          <w:p w:rsidR="00BE6487" w:rsidRPr="00D33806" w:rsidRDefault="00BE6487" w:rsidP="00055760">
            <w:pPr>
              <w:spacing w:before="0"/>
              <w:jc w:val="center"/>
              <w:rPr>
                <w:rFonts w:cs="Arial"/>
                <w:b/>
                <w:lang w:val="sr-Cyrl-RS"/>
              </w:rPr>
            </w:pPr>
            <w:r w:rsidRPr="00D33806">
              <w:rPr>
                <w:rFonts w:cs="Arial"/>
                <w:b/>
              </w:rPr>
              <w:t>Израда припреме узорака за мерење pH и О2 у помоћној котларници</w:t>
            </w:r>
          </w:p>
          <w:p w:rsidR="00BE6487" w:rsidRPr="00D33806" w:rsidRDefault="00BE6487" w:rsidP="009121CC">
            <w:pPr>
              <w:spacing w:before="0"/>
              <w:rPr>
                <w:rFonts w:cs="Arial"/>
                <w:b/>
                <w:bCs/>
                <w:iCs/>
                <w:sz w:val="16"/>
                <w:szCs w:val="16"/>
                <w:lang w:val="sr-Cyrl-RS"/>
              </w:rPr>
            </w:pPr>
            <w:r w:rsidRPr="00D33806">
              <w:rPr>
                <w:rFonts w:cs="Arial"/>
                <w:b/>
                <w:lang w:val="sr-Cyrl-RS"/>
              </w:rPr>
              <w:t>ИСПОРУКА И УГРАДЊА У СВЕМУ У СКЛАДУ СА ТЕХНИЧКОМ СПЕЦИФИКАЦИЈОМ НАРУЧИОЦА</w:t>
            </w:r>
          </w:p>
        </w:tc>
        <w:tc>
          <w:tcPr>
            <w:tcW w:w="647" w:type="pct"/>
          </w:tcPr>
          <w:p w:rsidR="00B84488" w:rsidRDefault="00B84488" w:rsidP="00D33806">
            <w:pPr>
              <w:jc w:val="center"/>
              <w:rPr>
                <w:rFonts w:cs="Arial"/>
                <w:b/>
                <w:sz w:val="16"/>
                <w:szCs w:val="16"/>
                <w:lang w:val="sr-Latn-RS"/>
              </w:rPr>
            </w:pPr>
          </w:p>
          <w:p w:rsidR="00B84488" w:rsidRDefault="00B84488" w:rsidP="00D33806">
            <w:pPr>
              <w:jc w:val="center"/>
              <w:rPr>
                <w:rFonts w:cs="Arial"/>
                <w:b/>
                <w:sz w:val="16"/>
                <w:szCs w:val="16"/>
                <w:lang w:val="sr-Latn-RS"/>
              </w:rPr>
            </w:pPr>
          </w:p>
          <w:p w:rsidR="00BE6487" w:rsidRPr="00B84488" w:rsidRDefault="00B84488" w:rsidP="00D33806">
            <w:pPr>
              <w:jc w:val="center"/>
              <w:rPr>
                <w:rFonts w:cs="Arial"/>
                <w:b/>
                <w:sz w:val="16"/>
                <w:szCs w:val="16"/>
                <w:lang w:val="sr-Latn-RS"/>
              </w:rPr>
            </w:pPr>
            <w:r>
              <w:rPr>
                <w:rFonts w:cs="Arial"/>
                <w:b/>
                <w:sz w:val="16"/>
                <w:szCs w:val="16"/>
                <w:lang w:val="sr-Latn-RS"/>
              </w:rPr>
              <w:t>/</w:t>
            </w:r>
          </w:p>
        </w:tc>
        <w:tc>
          <w:tcPr>
            <w:tcW w:w="323" w:type="pct"/>
            <w:shd w:val="clear" w:color="auto" w:fill="auto"/>
            <w:vAlign w:val="center"/>
          </w:tcPr>
          <w:p w:rsidR="00BE6487" w:rsidRDefault="00BE6487" w:rsidP="00D33806">
            <w:pPr>
              <w:jc w:val="center"/>
            </w:pPr>
            <w:r w:rsidRPr="005B4EF2">
              <w:rPr>
                <w:rFonts w:cs="Arial"/>
                <w:b/>
                <w:sz w:val="16"/>
                <w:szCs w:val="16"/>
                <w:lang w:val="sr-Cyrl-CS"/>
              </w:rPr>
              <w:t>/</w:t>
            </w:r>
          </w:p>
        </w:tc>
        <w:tc>
          <w:tcPr>
            <w:tcW w:w="388" w:type="pct"/>
            <w:shd w:val="clear" w:color="auto" w:fill="auto"/>
            <w:vAlign w:val="center"/>
          </w:tcPr>
          <w:p w:rsidR="00BE6487" w:rsidRDefault="00BE6487" w:rsidP="00D33806">
            <w:pPr>
              <w:jc w:val="center"/>
            </w:pPr>
            <w:r w:rsidRPr="005B4EF2">
              <w:rPr>
                <w:rFonts w:cs="Arial"/>
                <w:b/>
                <w:sz w:val="16"/>
                <w:szCs w:val="16"/>
                <w:lang w:val="sr-Cyrl-CS"/>
              </w:rPr>
              <w:t>/</w:t>
            </w:r>
          </w:p>
        </w:tc>
        <w:tc>
          <w:tcPr>
            <w:tcW w:w="454" w:type="pct"/>
            <w:shd w:val="clear" w:color="auto" w:fill="auto"/>
            <w:vAlign w:val="center"/>
          </w:tcPr>
          <w:p w:rsidR="00BE6487" w:rsidRDefault="00BE6487" w:rsidP="00D33806">
            <w:pPr>
              <w:jc w:val="center"/>
            </w:pPr>
            <w:r w:rsidRPr="005B4EF2">
              <w:rPr>
                <w:rFonts w:cs="Arial"/>
                <w:b/>
                <w:sz w:val="16"/>
                <w:szCs w:val="16"/>
                <w:lang w:val="sr-Cyrl-CS"/>
              </w:rPr>
              <w:t>/</w:t>
            </w:r>
          </w:p>
        </w:tc>
        <w:tc>
          <w:tcPr>
            <w:tcW w:w="454" w:type="pct"/>
            <w:shd w:val="clear" w:color="auto" w:fill="auto"/>
            <w:vAlign w:val="center"/>
          </w:tcPr>
          <w:p w:rsidR="00BE6487" w:rsidRDefault="00BE6487" w:rsidP="00D33806">
            <w:pPr>
              <w:jc w:val="center"/>
            </w:pPr>
            <w:r w:rsidRPr="005B4EF2">
              <w:rPr>
                <w:rFonts w:cs="Arial"/>
                <w:b/>
                <w:sz w:val="16"/>
                <w:szCs w:val="16"/>
                <w:lang w:val="sr-Cyrl-CS"/>
              </w:rPr>
              <w:t>/</w:t>
            </w:r>
          </w:p>
        </w:tc>
        <w:tc>
          <w:tcPr>
            <w:tcW w:w="453" w:type="pct"/>
            <w:shd w:val="clear" w:color="auto" w:fill="auto"/>
            <w:vAlign w:val="center"/>
          </w:tcPr>
          <w:p w:rsidR="00BE6487" w:rsidRDefault="00BE6487" w:rsidP="00D33806">
            <w:pPr>
              <w:jc w:val="center"/>
            </w:pPr>
            <w:r w:rsidRPr="005B4EF2">
              <w:rPr>
                <w:rFonts w:cs="Arial"/>
                <w:b/>
                <w:sz w:val="16"/>
                <w:szCs w:val="16"/>
                <w:lang w:val="sr-Cyrl-CS"/>
              </w:rPr>
              <w:t>/</w:t>
            </w:r>
          </w:p>
        </w:tc>
        <w:tc>
          <w:tcPr>
            <w:tcW w:w="467" w:type="pct"/>
            <w:shd w:val="clear" w:color="auto" w:fill="auto"/>
            <w:vAlign w:val="center"/>
          </w:tcPr>
          <w:p w:rsidR="00BE6487" w:rsidRDefault="00BE6487" w:rsidP="00D33806">
            <w:pPr>
              <w:jc w:val="center"/>
            </w:pPr>
            <w:r w:rsidRPr="005B4EF2">
              <w:rPr>
                <w:rFonts w:cs="Arial"/>
                <w:b/>
                <w:sz w:val="16"/>
                <w:szCs w:val="16"/>
                <w:lang w:val="sr-Cyrl-CS"/>
              </w:rPr>
              <w:t>/</w:t>
            </w:r>
          </w:p>
        </w:tc>
      </w:tr>
      <w:tr w:rsidR="00BE6487" w:rsidRPr="00055760" w:rsidTr="00B84488">
        <w:trPr>
          <w:trHeight w:val="60"/>
        </w:trPr>
        <w:tc>
          <w:tcPr>
            <w:tcW w:w="257" w:type="pct"/>
            <w:shd w:val="clear" w:color="auto" w:fill="auto"/>
            <w:vAlign w:val="center"/>
          </w:tcPr>
          <w:p w:rsidR="00BE6487" w:rsidRPr="004B26AA" w:rsidRDefault="00BE6487" w:rsidP="009D213A">
            <w:pPr>
              <w:spacing w:before="0"/>
              <w:jc w:val="center"/>
              <w:rPr>
                <w:rFonts w:cs="Arial"/>
                <w:sz w:val="24"/>
                <w:szCs w:val="24"/>
                <w:lang w:val="sr-Latn-RS" w:eastAsia="hr-HR"/>
              </w:rPr>
            </w:pPr>
            <w:r>
              <w:rPr>
                <w:rFonts w:cs="Arial"/>
                <w:sz w:val="24"/>
                <w:szCs w:val="24"/>
                <w:lang w:val="sr-Cyrl-RS" w:eastAsia="hr-HR"/>
              </w:rPr>
              <w:t>1</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Панел за припрему узорака</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79"/>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2</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Електромагнетни вентил за управљање узорком</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4</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3</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Локални ормар за управљање узорцима</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4B26AA" w:rsidRDefault="00BE6487" w:rsidP="009D213A">
            <w:pPr>
              <w:spacing w:before="0"/>
              <w:jc w:val="center"/>
              <w:rPr>
                <w:rFonts w:cs="Arial"/>
                <w:sz w:val="24"/>
                <w:szCs w:val="24"/>
                <w:lang w:val="sr-Latn-RS" w:eastAsia="hr-HR"/>
              </w:rPr>
            </w:pPr>
            <w:r>
              <w:rPr>
                <w:rFonts w:cs="Arial"/>
                <w:sz w:val="24"/>
                <w:szCs w:val="24"/>
                <w:lang w:val="sr-Cyrl-RS" w:eastAsia="hr-HR"/>
              </w:rPr>
              <w:t>4</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Панел за монтажу мерне опреме</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5</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pH електрода</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6</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Мерење проводљивости</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комплет</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7</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Катјонска колона</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2</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8</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Преградни вентил за мерни уређај</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3</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4B26AA" w:rsidRDefault="00BE6487" w:rsidP="009D213A">
            <w:pPr>
              <w:spacing w:before="0"/>
              <w:jc w:val="center"/>
              <w:rPr>
                <w:rFonts w:cs="Arial"/>
                <w:sz w:val="24"/>
                <w:szCs w:val="24"/>
                <w:lang w:val="sr-Latn-RS" w:eastAsia="hr-HR"/>
              </w:rPr>
            </w:pPr>
            <w:r>
              <w:rPr>
                <w:rFonts w:cs="Arial"/>
                <w:sz w:val="24"/>
                <w:szCs w:val="24"/>
                <w:lang w:val="sr-Cyrl-RS" w:eastAsia="hr-HR"/>
              </w:rPr>
              <w:t>9</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Ротаметар за мерни уређај</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3</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10</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Ручни лоптасти вентил</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ком.</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4</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211"/>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11</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Бешавне импулсне цеви са фитинзима</w:t>
            </w:r>
          </w:p>
        </w:tc>
        <w:tc>
          <w:tcPr>
            <w:tcW w:w="647" w:type="pct"/>
          </w:tcPr>
          <w:p w:rsidR="00BE6487" w:rsidRPr="0069281D" w:rsidRDefault="00BE6487" w:rsidP="009D213A">
            <w:pPr>
              <w:spacing w:before="0"/>
              <w:jc w:val="center"/>
              <w:rPr>
                <w:rFonts w:cs="Arial"/>
                <w:lang w:val="sr-Cyrl-RS"/>
              </w:rPr>
            </w:pP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сет</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12</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Израда техничке документације за извођење радова</w:t>
            </w:r>
          </w:p>
        </w:tc>
        <w:tc>
          <w:tcPr>
            <w:tcW w:w="647" w:type="pct"/>
          </w:tcPr>
          <w:p w:rsidR="00BE6487" w:rsidRPr="00B84488" w:rsidRDefault="00B84488" w:rsidP="009D213A">
            <w:pPr>
              <w:spacing w:before="0"/>
              <w:jc w:val="center"/>
              <w:rPr>
                <w:rFonts w:cs="Arial"/>
                <w:lang w:val="sr-Latn-RS"/>
              </w:rPr>
            </w:pPr>
            <w:r>
              <w:rPr>
                <w:rFonts w:cs="Arial"/>
                <w:lang w:val="sr-Latn-RS"/>
              </w:rPr>
              <w:t>/</w:t>
            </w: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сет</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183"/>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13</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Монтажа опреме, електрично и процесно повезивање, пуштање у рад</w:t>
            </w:r>
          </w:p>
        </w:tc>
        <w:tc>
          <w:tcPr>
            <w:tcW w:w="647" w:type="pct"/>
          </w:tcPr>
          <w:p w:rsidR="00BE6487" w:rsidRPr="00B84488" w:rsidRDefault="00B84488" w:rsidP="009D213A">
            <w:pPr>
              <w:spacing w:before="0"/>
              <w:jc w:val="center"/>
              <w:rPr>
                <w:rFonts w:cs="Arial"/>
                <w:lang w:val="sr-Latn-RS"/>
              </w:rPr>
            </w:pPr>
            <w:r>
              <w:rPr>
                <w:rFonts w:cs="Arial"/>
                <w:lang w:val="sr-Latn-RS"/>
              </w:rPr>
              <w:t>/</w:t>
            </w: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сет</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r w:rsidR="00BE6487" w:rsidRPr="00055760" w:rsidTr="00B84488">
        <w:trPr>
          <w:trHeight w:val="60"/>
        </w:trPr>
        <w:tc>
          <w:tcPr>
            <w:tcW w:w="257" w:type="pct"/>
            <w:shd w:val="clear" w:color="auto" w:fill="auto"/>
            <w:vAlign w:val="center"/>
          </w:tcPr>
          <w:p w:rsidR="00BE6487" w:rsidRPr="00001621" w:rsidRDefault="00BE6487" w:rsidP="009D213A">
            <w:pPr>
              <w:spacing w:before="0"/>
              <w:jc w:val="center"/>
              <w:rPr>
                <w:rFonts w:cs="Arial"/>
                <w:sz w:val="24"/>
                <w:szCs w:val="24"/>
                <w:lang w:val="sr-Cyrl-RS" w:eastAsia="hr-HR"/>
              </w:rPr>
            </w:pPr>
            <w:r>
              <w:rPr>
                <w:rFonts w:cs="Arial"/>
                <w:sz w:val="24"/>
                <w:szCs w:val="24"/>
                <w:lang w:val="sr-Cyrl-RS" w:eastAsia="hr-HR"/>
              </w:rPr>
              <w:t>14</w:t>
            </w:r>
          </w:p>
        </w:tc>
        <w:tc>
          <w:tcPr>
            <w:tcW w:w="1557" w:type="pct"/>
            <w:shd w:val="clear" w:color="auto" w:fill="auto"/>
          </w:tcPr>
          <w:p w:rsidR="00BE6487" w:rsidRPr="0069281D" w:rsidRDefault="00BE6487" w:rsidP="009D213A">
            <w:pPr>
              <w:spacing w:before="0"/>
              <w:rPr>
                <w:rFonts w:cs="Arial"/>
                <w:lang w:val="sr-Cyrl-RS"/>
              </w:rPr>
            </w:pPr>
            <w:r w:rsidRPr="0069281D">
              <w:rPr>
                <w:rFonts w:cs="Arial"/>
                <w:lang w:val="sr-Cyrl-RS"/>
              </w:rPr>
              <w:t>Израда техничке документације изведеног стања</w:t>
            </w:r>
          </w:p>
        </w:tc>
        <w:tc>
          <w:tcPr>
            <w:tcW w:w="647" w:type="pct"/>
          </w:tcPr>
          <w:p w:rsidR="00BE6487" w:rsidRPr="00B84488" w:rsidRDefault="00B84488" w:rsidP="009D213A">
            <w:pPr>
              <w:spacing w:before="0"/>
              <w:jc w:val="center"/>
              <w:rPr>
                <w:rFonts w:cs="Arial"/>
                <w:lang w:val="sr-Latn-RS"/>
              </w:rPr>
            </w:pPr>
            <w:r>
              <w:rPr>
                <w:rFonts w:cs="Arial"/>
                <w:lang w:val="sr-Latn-RS"/>
              </w:rPr>
              <w:t>/</w:t>
            </w:r>
          </w:p>
        </w:tc>
        <w:tc>
          <w:tcPr>
            <w:tcW w:w="323"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сет</w:t>
            </w:r>
          </w:p>
        </w:tc>
        <w:tc>
          <w:tcPr>
            <w:tcW w:w="388" w:type="pct"/>
            <w:shd w:val="clear" w:color="auto" w:fill="auto"/>
          </w:tcPr>
          <w:p w:rsidR="00BE6487" w:rsidRPr="0069281D" w:rsidRDefault="00BE6487" w:rsidP="009D213A">
            <w:pPr>
              <w:spacing w:before="0"/>
              <w:jc w:val="center"/>
              <w:rPr>
                <w:rFonts w:cs="Arial"/>
                <w:lang w:val="sr-Cyrl-RS"/>
              </w:rPr>
            </w:pPr>
            <w:r w:rsidRPr="0069281D">
              <w:rPr>
                <w:rFonts w:cs="Arial"/>
                <w:lang w:val="sr-Cyrl-RS"/>
              </w:rPr>
              <w:t>1</w:t>
            </w:r>
          </w:p>
        </w:tc>
        <w:tc>
          <w:tcPr>
            <w:tcW w:w="454" w:type="pct"/>
            <w:shd w:val="clear" w:color="auto" w:fill="auto"/>
          </w:tcPr>
          <w:p w:rsidR="00BE6487" w:rsidRPr="00055760" w:rsidRDefault="00BE6487" w:rsidP="009D213A">
            <w:pPr>
              <w:spacing w:before="0"/>
            </w:pPr>
          </w:p>
        </w:tc>
        <w:tc>
          <w:tcPr>
            <w:tcW w:w="454" w:type="pct"/>
            <w:shd w:val="clear" w:color="auto" w:fill="auto"/>
          </w:tcPr>
          <w:p w:rsidR="00BE6487" w:rsidRPr="00055760" w:rsidRDefault="00BE6487" w:rsidP="009D213A">
            <w:pPr>
              <w:spacing w:before="0"/>
            </w:pPr>
          </w:p>
        </w:tc>
        <w:tc>
          <w:tcPr>
            <w:tcW w:w="453" w:type="pct"/>
            <w:shd w:val="clear" w:color="auto" w:fill="auto"/>
          </w:tcPr>
          <w:p w:rsidR="00BE6487" w:rsidRPr="00055760" w:rsidRDefault="00BE6487" w:rsidP="009D213A">
            <w:pPr>
              <w:spacing w:before="0"/>
            </w:pPr>
          </w:p>
        </w:tc>
        <w:tc>
          <w:tcPr>
            <w:tcW w:w="467" w:type="pct"/>
            <w:shd w:val="clear" w:color="auto" w:fill="auto"/>
          </w:tcPr>
          <w:p w:rsidR="00BE6487" w:rsidRPr="00055760" w:rsidRDefault="00BE6487" w:rsidP="009D213A">
            <w:pPr>
              <w:spacing w:before="0"/>
            </w:pPr>
          </w:p>
        </w:tc>
      </w:tr>
    </w:tbl>
    <w:p w:rsidR="007C1197" w:rsidRPr="00E47C2E" w:rsidRDefault="007C1197" w:rsidP="007C1197">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278F1">
        <w:trPr>
          <w:trHeight w:val="333"/>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C0729A" w:rsidRDefault="007C1197" w:rsidP="007C1197">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1197" w:rsidTr="002305D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r w:rsidRPr="00C0729A">
              <w:rPr>
                <w:rFonts w:cs="Arial"/>
                <w:lang w:val="sr-Latn-CS" w:eastAsia="sr-Latn-CS"/>
              </w:rPr>
              <w:t xml:space="preserve">Посебно исказани трошкови у </w:t>
            </w:r>
            <w:r w:rsidRPr="00C0729A">
              <w:rPr>
                <w:rFonts w:cs="Arial"/>
                <w:lang w:val="sr-Latn-CS" w:eastAsia="sr-Latn-CS"/>
              </w:rPr>
              <w:lastRenderedPageBreak/>
              <w:t>дин/процентима који су укључени у укупно понуђену цену без ПДВ-а</w:t>
            </w:r>
          </w:p>
          <w:p w:rsidR="007C1197" w:rsidRPr="00C0729A" w:rsidRDefault="007C1197"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 односно ____%</w:t>
            </w:r>
          </w:p>
        </w:tc>
      </w:tr>
      <w:tr w:rsidR="007C1197" w:rsidTr="002305D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2305D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B84488" w:rsidRDefault="00B84488" w:rsidP="00B84488">
      <w:pPr>
        <w:tabs>
          <w:tab w:val="left" w:pos="90"/>
        </w:tabs>
        <w:contextualSpacing/>
        <w:rPr>
          <w:rFonts w:cs="Arial"/>
          <w:bCs/>
          <w:iCs/>
          <w:lang w:val="sr-Latn-RS"/>
        </w:rPr>
      </w:pPr>
      <w:r>
        <w:rPr>
          <w:rFonts w:cs="Arial"/>
          <w:bCs/>
          <w:iCs/>
          <w:highlight w:val="yellow"/>
          <w:lang w:val="sr-Cyrl-RS"/>
        </w:rPr>
        <w:t>-у колону 2а. уписати за понуђена добра: земљу порекла, назив произвођача</w:t>
      </w:r>
      <w:r>
        <w:rPr>
          <w:rFonts w:cs="Arial"/>
          <w:bCs/>
          <w:iCs/>
          <w:highlight w:val="yellow"/>
          <w:lang w:val="sr-Latn-RS"/>
        </w:rPr>
        <w:t>,</w:t>
      </w:r>
      <w:r>
        <w:rPr>
          <w:rFonts w:cs="Arial"/>
          <w:bCs/>
          <w:iCs/>
          <w:highlight w:val="yellow"/>
          <w:lang w:val="sr-Cyrl-RS"/>
        </w:rPr>
        <w:t>каталошки број;</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88589B" w:rsidRPr="00747A8C" w:rsidRDefault="0088589B" w:rsidP="003C4462">
      <w:pPr>
        <w:tabs>
          <w:tab w:val="left" w:pos="992"/>
        </w:tabs>
        <w:spacing w:before="0"/>
        <w:rPr>
          <w:rFonts w:cs="Arial"/>
          <w:lang w:val="sr-Cyrl-RS"/>
        </w:rPr>
      </w:pPr>
    </w:p>
    <w:p w:rsidR="00343A18" w:rsidRPr="00E47C2E" w:rsidRDefault="00343A18" w:rsidP="00343A18">
      <w:pPr>
        <w:pStyle w:val="KDObrazac"/>
        <w:spacing w:before="0"/>
      </w:pPr>
      <w:bookmarkStart w:id="250" w:name="_Toc442559926"/>
      <w:r w:rsidRPr="00E47C2E">
        <w:lastRenderedPageBreak/>
        <w:t xml:space="preserve">ОБРАЗАЦ </w:t>
      </w:r>
      <w:r w:rsidR="00D12A25">
        <w:rPr>
          <w:lang w:val="sr-Cyrl-RS"/>
        </w:rPr>
        <w:t>3</w:t>
      </w:r>
      <w:r w:rsidRPr="00E47C2E">
        <w:t>.</w:t>
      </w:r>
      <w:bookmarkEnd w:id="250"/>
    </w:p>
    <w:p w:rsidR="00343A18" w:rsidRPr="00E47C2E" w:rsidRDefault="00343A18" w:rsidP="00343A18">
      <w:pPr>
        <w:spacing w:before="0"/>
        <w:rPr>
          <w:rFonts w:cs="Arial"/>
          <w:lang w:val="sr-Cyrl-CS"/>
        </w:rPr>
      </w:pPr>
    </w:p>
    <w:p w:rsidR="00343A18" w:rsidRPr="00E47C2E" w:rsidRDefault="00343A18" w:rsidP="007E7BB8">
      <w:pPr>
        <w:tabs>
          <w:tab w:val="left" w:pos="6870"/>
        </w:tabs>
        <w:spacing w:before="0"/>
        <w:rPr>
          <w:rFonts w:cs="Arial"/>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8E62F5">
        <w:rPr>
          <w:rFonts w:cs="Arial"/>
          <w:lang w:val="ru-RU"/>
        </w:rPr>
        <w:t>Израда припреме узорака за мерење pH и О2 у помоћној котларници</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6744C8">
        <w:rPr>
          <w:rFonts w:cs="Arial"/>
          <w:lang w:val="ru-RU"/>
        </w:rPr>
        <w:t>2471/2018 (JН/3000/1333/2018)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DD2814">
        <w:rPr>
          <w:rFonts w:cs="Arial"/>
          <w:lang w:val="sr-Cyrl-RS"/>
        </w:rPr>
        <w:t>__________________</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rPr>
      </w:pPr>
    </w:p>
    <w:p w:rsidR="00656CB6" w:rsidRPr="00656CB6" w:rsidRDefault="00656CB6" w:rsidP="00343A18">
      <w:pPr>
        <w:rPr>
          <w:rFonts w:cs="Arial"/>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1" w:name="_Toc442559928"/>
      <w:r w:rsidRPr="00E47C2E">
        <w:lastRenderedPageBreak/>
        <w:t>ОБРАЗАЦ</w:t>
      </w:r>
      <w:r w:rsidR="00A743E4">
        <w:rPr>
          <w:lang w:val="sr-Cyrl-RS"/>
        </w:rPr>
        <w:t xml:space="preserve"> 4</w:t>
      </w:r>
      <w:r w:rsidRPr="00E47C2E">
        <w:t>.</w:t>
      </w:r>
      <w:bookmarkEnd w:id="25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8E62F5">
        <w:rPr>
          <w:rFonts w:cs="Arial"/>
          <w:lang w:val="sr-Cyrl-RS"/>
        </w:rPr>
        <w:t>Израда припреме узорака за мерење pH и О2 у помоћној котларници</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6744C8">
        <w:rPr>
          <w:rFonts w:cs="Arial"/>
          <w:lang w:val="ru-RU"/>
        </w:rPr>
        <w:t>2471/2018 (JН/3000/1333/2018)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EA5F1C" w:rsidRDefault="00EA5F1C" w:rsidP="00343A18">
      <w:pPr>
        <w:rPr>
          <w:rFonts w:cs="Arial"/>
          <w:lang w:val="sr-Cyrl-RS"/>
        </w:rPr>
      </w:pPr>
    </w:p>
    <w:p w:rsidR="00DB2F74" w:rsidRDefault="00DB2F74" w:rsidP="00343A18">
      <w:pPr>
        <w:rPr>
          <w:rFonts w:cs="Arial"/>
          <w:lang w:val="sr-Cyrl-RS"/>
        </w:rPr>
      </w:pPr>
    </w:p>
    <w:p w:rsidR="00E548ED" w:rsidRPr="0034420B" w:rsidRDefault="00E548ED" w:rsidP="0034420B">
      <w:pPr>
        <w:jc w:val="right"/>
        <w:outlineLvl w:val="1"/>
        <w:rPr>
          <w:rFonts w:cs="Arial"/>
          <w:b/>
          <w:lang w:val="sr-Cyrl-RS"/>
        </w:rPr>
      </w:pPr>
      <w:r w:rsidRPr="00E548ED">
        <w:rPr>
          <w:rFonts w:cs="Arial"/>
          <w:b/>
        </w:rPr>
        <w:lastRenderedPageBreak/>
        <w:t xml:space="preserve">ОБРАЗАЦ </w:t>
      </w:r>
      <w:r w:rsidRPr="00E548ED">
        <w:rPr>
          <w:rFonts w:cs="Arial"/>
          <w:b/>
          <w:lang w:val="sr-Cyrl-RS"/>
        </w:rPr>
        <w:t>5</w:t>
      </w:r>
    </w:p>
    <w:p w:rsidR="00162679" w:rsidRPr="00E548ED" w:rsidRDefault="00E548ED" w:rsidP="00E548ED">
      <w:pPr>
        <w:spacing w:before="0"/>
        <w:jc w:val="center"/>
        <w:rPr>
          <w:rFonts w:eastAsia="Calibri" w:cs="Arial"/>
          <w:b/>
        </w:rPr>
      </w:pPr>
      <w:r w:rsidRPr="00E548ED">
        <w:rPr>
          <w:rFonts w:eastAsia="Calibri"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8E62F5">
        <w:rPr>
          <w:rFonts w:cs="Arial"/>
        </w:rPr>
        <w:t>Израда припреме узорака за мерење pH и О2 у помоћној котларници</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6744C8">
        <w:rPr>
          <w:rFonts w:cs="Arial"/>
        </w:rPr>
        <w:t>2471/2018 (JН/3000/1333/2018)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6CFF" w:rsidRDefault="007E7BB8" w:rsidP="0034420B">
      <w:pPr>
        <w:pStyle w:val="KDKomentar"/>
        <w:spacing w:before="0"/>
        <w:rPr>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E47C2E">
        <w:rPr>
          <w:lang w:val="sr-Latn-CS"/>
        </w:rPr>
        <w:br w:type="page"/>
      </w:r>
    </w:p>
    <w:p w:rsidR="0095781A" w:rsidRDefault="0095781A" w:rsidP="0034420B">
      <w:pPr>
        <w:pStyle w:val="KDKomentar"/>
        <w:spacing w:before="0"/>
        <w:rPr>
          <w:lang w:val="sr-Cyrl-RS"/>
        </w:rPr>
      </w:pPr>
    </w:p>
    <w:p w:rsidR="0095781A" w:rsidRPr="00946033" w:rsidRDefault="0095781A" w:rsidP="0095781A">
      <w:pPr>
        <w:pStyle w:val="KDObrazac"/>
        <w:rPr>
          <w:color w:val="000000" w:themeColor="text1"/>
          <w:lang w:val="sr-Cyrl-RS"/>
        </w:rPr>
      </w:pPr>
      <w:bookmarkStart w:id="253" w:name="_Toc442559942"/>
      <w:r w:rsidRPr="00946033">
        <w:rPr>
          <w:color w:val="000000" w:themeColor="text1"/>
        </w:rPr>
        <w:t xml:space="preserve">ОБРАЗАЦ </w:t>
      </w:r>
      <w:bookmarkEnd w:id="253"/>
      <w:r w:rsidRPr="00946033">
        <w:rPr>
          <w:color w:val="000000" w:themeColor="text1"/>
          <w:lang w:val="sr-Cyrl-RS"/>
        </w:rPr>
        <w:t>6</w:t>
      </w:r>
    </w:p>
    <w:p w:rsidR="0095781A" w:rsidRPr="00946033" w:rsidRDefault="0095781A" w:rsidP="0095781A">
      <w:pPr>
        <w:rPr>
          <w:rFonts w:cs="Arial"/>
          <w:color w:val="000000" w:themeColor="text1"/>
        </w:rPr>
      </w:pPr>
    </w:p>
    <w:p w:rsidR="0095781A" w:rsidRPr="00946033" w:rsidRDefault="0095781A" w:rsidP="0095781A">
      <w:pPr>
        <w:jc w:val="center"/>
        <w:rPr>
          <w:rFonts w:cs="Arial"/>
          <w:color w:val="000000" w:themeColor="text1"/>
        </w:rPr>
      </w:pPr>
      <w:r w:rsidRPr="00946033">
        <w:rPr>
          <w:rFonts w:cs="Arial"/>
          <w:b/>
          <w:color w:val="000000" w:themeColor="text1"/>
        </w:rPr>
        <w:t>ИЗЈАВА ПОНУЂАЧА – КАДРОВСКИ КАПАЦИТЕТ</w:t>
      </w:r>
    </w:p>
    <w:p w:rsidR="0095781A" w:rsidRPr="00E47C2E" w:rsidRDefault="0095781A" w:rsidP="0095781A">
      <w:pPr>
        <w:rPr>
          <w:rFonts w:cs="Arial"/>
        </w:rPr>
      </w:pPr>
    </w:p>
    <w:p w:rsidR="0095781A" w:rsidRPr="00946033" w:rsidRDefault="0095781A" w:rsidP="0095781A">
      <w:pPr>
        <w:rPr>
          <w:rFonts w:cs="Arial"/>
          <w:noProof/>
          <w:color w:val="000000" w:themeColor="text1"/>
          <w:lang w:val="sr-Latn-CS"/>
        </w:rPr>
      </w:pPr>
    </w:p>
    <w:p w:rsidR="0095781A" w:rsidRPr="00946033" w:rsidRDefault="0095781A" w:rsidP="0095781A">
      <w:pPr>
        <w:rPr>
          <w:rFonts w:cs="Arial"/>
          <w:color w:val="000000" w:themeColor="text1"/>
        </w:rPr>
      </w:pPr>
      <w:r w:rsidRPr="00946033">
        <w:rPr>
          <w:rFonts w:cs="Arial"/>
          <w:color w:val="000000" w:themeColor="text1"/>
        </w:rPr>
        <w:t xml:space="preserve">На основу члана 77. став 4. Закона о јавним набавкама („Службени гланик РС“, бр.124/12, 14/15 и 68/15) </w:t>
      </w:r>
      <w:r w:rsidRPr="00946033">
        <w:rPr>
          <w:rFonts w:cs="Arial"/>
          <w:noProof/>
          <w:color w:val="000000" w:themeColor="text1"/>
          <w:lang w:val="sr-Cyrl-CS"/>
        </w:rPr>
        <w:t xml:space="preserve">Понуђач </w:t>
      </w:r>
      <w:r w:rsidRPr="00946033">
        <w:rPr>
          <w:rFonts w:cs="Arial"/>
          <w:noProof/>
          <w:color w:val="000000" w:themeColor="text1"/>
          <w:lang w:val="sr-Latn-CS"/>
        </w:rPr>
        <w:t xml:space="preserve">даје </w:t>
      </w:r>
      <w:r w:rsidRPr="00946033">
        <w:rPr>
          <w:rFonts w:cs="Arial"/>
          <w:color w:val="000000" w:themeColor="text1"/>
        </w:rPr>
        <w:t xml:space="preserve">следећу </w:t>
      </w:r>
    </w:p>
    <w:p w:rsidR="0095781A" w:rsidRPr="00946033" w:rsidRDefault="0095781A" w:rsidP="0095781A">
      <w:pPr>
        <w:rPr>
          <w:rFonts w:cs="Arial"/>
          <w:color w:val="000000" w:themeColor="text1"/>
        </w:rPr>
      </w:pPr>
    </w:p>
    <w:p w:rsidR="0095781A" w:rsidRPr="00946033" w:rsidRDefault="0095781A" w:rsidP="0095781A">
      <w:pPr>
        <w:jc w:val="center"/>
        <w:rPr>
          <w:rFonts w:cs="Arial"/>
          <w:color w:val="000000" w:themeColor="text1"/>
        </w:rPr>
      </w:pPr>
      <w:r w:rsidRPr="00946033">
        <w:rPr>
          <w:rFonts w:cs="Arial"/>
          <w:color w:val="000000" w:themeColor="text1"/>
        </w:rPr>
        <w:t xml:space="preserve">ИЗЈАВУ О КАДРОВСКОМ КАПАЦИТЕТУ </w:t>
      </w:r>
    </w:p>
    <w:p w:rsidR="0095781A" w:rsidRPr="00946033" w:rsidRDefault="0095781A" w:rsidP="0095781A">
      <w:pPr>
        <w:rPr>
          <w:rFonts w:cs="Arial"/>
          <w:color w:val="000000" w:themeColor="text1"/>
        </w:rPr>
      </w:pPr>
    </w:p>
    <w:p w:rsidR="0095781A" w:rsidRPr="00946033" w:rsidRDefault="0095781A" w:rsidP="0095781A">
      <w:pPr>
        <w:rPr>
          <w:rFonts w:cs="Arial"/>
          <w:noProof/>
          <w:color w:val="000000" w:themeColor="text1"/>
        </w:rPr>
      </w:pPr>
      <w:r w:rsidRPr="00946033">
        <w:rPr>
          <w:rFonts w:cs="Arial"/>
          <w:noProof/>
          <w:color w:val="000000" w:themeColor="text1"/>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946033">
        <w:rPr>
          <w:rFonts w:cs="Arial"/>
          <w:noProof/>
          <w:color w:val="000000" w:themeColor="text1"/>
          <w:lang w:val="sr-Cyrl-CS"/>
        </w:rPr>
        <w:t xml:space="preserve"> </w:t>
      </w:r>
      <w:r w:rsidRPr="00946033">
        <w:rPr>
          <w:color w:val="000000" w:themeColor="text1"/>
          <w:szCs w:val="24"/>
        </w:rPr>
        <w:t>ЈН</w:t>
      </w:r>
      <w:r w:rsidRPr="00946033">
        <w:rPr>
          <w:rFonts w:cs="Arial"/>
          <w:color w:val="000000" w:themeColor="text1"/>
        </w:rPr>
        <w:t>2471/2018 (JН/3000/1333/2018)</w:t>
      </w:r>
      <w:r w:rsidRPr="00946033">
        <w:rPr>
          <w:rFonts w:cs="Arial"/>
          <w:noProof/>
          <w:color w:val="000000" w:themeColor="text1"/>
        </w:rPr>
        <w:t xml:space="preserve">, односно да имамо ангажована </w:t>
      </w:r>
      <w:r w:rsidRPr="00946033">
        <w:rPr>
          <w:rFonts w:cs="Arial"/>
          <w:color w:val="000000" w:themeColor="text1"/>
        </w:rPr>
        <w:t>(по основу радног односа или неког другог облика ангажовања ван радног односа, предвиђеног члановима 197-202 Закона о раду) следећа лица</w:t>
      </w:r>
      <w:r w:rsidRPr="00946033">
        <w:rPr>
          <w:rFonts w:cs="Arial"/>
          <w:noProof/>
          <w:color w:val="000000" w:themeColor="text1"/>
        </w:rPr>
        <w:t xml:space="preserve"> која ће бити ангажована ради извршења уговора:</w:t>
      </w:r>
    </w:p>
    <w:p w:rsidR="0095781A" w:rsidRPr="00946033" w:rsidRDefault="0095781A" w:rsidP="0095781A">
      <w:pPr>
        <w:rPr>
          <w:rFonts w:cs="Arial"/>
          <w:color w:val="000000" w:themeColor="text1"/>
        </w:rPr>
      </w:pPr>
    </w:p>
    <w:tbl>
      <w:tblPr>
        <w:tblW w:w="50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804"/>
        <w:gridCol w:w="1555"/>
        <w:gridCol w:w="1427"/>
        <w:gridCol w:w="1220"/>
        <w:gridCol w:w="1678"/>
      </w:tblGrid>
      <w:tr w:rsidR="00946033" w:rsidRPr="00946033" w:rsidTr="00946033">
        <w:tc>
          <w:tcPr>
            <w:tcW w:w="374" w:type="pct"/>
            <w:shd w:val="clear" w:color="auto" w:fill="auto"/>
          </w:tcPr>
          <w:p w:rsidR="0095781A" w:rsidRPr="00946033" w:rsidRDefault="0095781A" w:rsidP="00487EEB">
            <w:pPr>
              <w:tabs>
                <w:tab w:val="left" w:pos="8098"/>
              </w:tabs>
              <w:spacing w:before="0"/>
              <w:outlineLvl w:val="0"/>
              <w:rPr>
                <w:rFonts w:cs="Arial"/>
                <w:bCs/>
                <w:color w:val="000000" w:themeColor="text1"/>
                <w:kern w:val="28"/>
              </w:rPr>
            </w:pPr>
          </w:p>
        </w:tc>
        <w:tc>
          <w:tcPr>
            <w:tcW w:w="1493" w:type="pct"/>
            <w:shd w:val="clear" w:color="auto" w:fill="auto"/>
            <w:vAlign w:val="center"/>
          </w:tcPr>
          <w:p w:rsidR="0095781A" w:rsidRPr="00946033" w:rsidRDefault="0095781A" w:rsidP="00487EEB">
            <w:pPr>
              <w:spacing w:before="0"/>
              <w:jc w:val="center"/>
              <w:rPr>
                <w:rFonts w:eastAsia="Calibri" w:cs="Arial"/>
                <w:b/>
                <w:color w:val="000000" w:themeColor="text1"/>
              </w:rPr>
            </w:pPr>
          </w:p>
          <w:p w:rsidR="0095781A" w:rsidRPr="00946033" w:rsidRDefault="0095781A" w:rsidP="00487EEB">
            <w:pPr>
              <w:spacing w:before="0"/>
              <w:jc w:val="center"/>
              <w:rPr>
                <w:rFonts w:eastAsia="Calibri" w:cs="Arial"/>
                <w:b/>
                <w:color w:val="000000" w:themeColor="text1"/>
              </w:rPr>
            </w:pPr>
            <w:r w:rsidRPr="00946033">
              <w:rPr>
                <w:rFonts w:eastAsia="Calibri" w:cs="Arial"/>
                <w:b/>
                <w:color w:val="000000" w:themeColor="text1"/>
              </w:rPr>
              <w:t>Захтевани кадровски капацитет</w:t>
            </w:r>
          </w:p>
          <w:p w:rsidR="0095781A" w:rsidRPr="00946033" w:rsidRDefault="0095781A" w:rsidP="00487EEB">
            <w:pPr>
              <w:spacing w:before="0"/>
              <w:rPr>
                <w:rFonts w:eastAsia="Calibri" w:cs="Arial"/>
                <w:b/>
                <w:color w:val="000000" w:themeColor="text1"/>
              </w:rPr>
            </w:pPr>
          </w:p>
        </w:tc>
        <w:tc>
          <w:tcPr>
            <w:tcW w:w="828" w:type="pct"/>
            <w:shd w:val="clear" w:color="auto" w:fill="auto"/>
            <w:vAlign w:val="center"/>
          </w:tcPr>
          <w:p w:rsidR="0095781A" w:rsidRPr="00946033" w:rsidRDefault="0095781A" w:rsidP="00487EEB">
            <w:pPr>
              <w:spacing w:before="0"/>
              <w:jc w:val="center"/>
              <w:rPr>
                <w:rFonts w:eastAsia="Calibri" w:cs="Arial"/>
                <w:b/>
                <w:color w:val="000000" w:themeColor="text1"/>
              </w:rPr>
            </w:pPr>
            <w:r w:rsidRPr="00946033">
              <w:rPr>
                <w:rFonts w:eastAsia="Calibri" w:cs="Arial"/>
                <w:b/>
                <w:color w:val="000000" w:themeColor="text1"/>
              </w:rPr>
              <w:t>Име и презиме запосленог</w:t>
            </w:r>
          </w:p>
        </w:tc>
        <w:tc>
          <w:tcPr>
            <w:tcW w:w="760" w:type="pct"/>
            <w:shd w:val="clear" w:color="auto" w:fill="auto"/>
            <w:vAlign w:val="center"/>
          </w:tcPr>
          <w:p w:rsidR="0095781A" w:rsidRPr="00946033" w:rsidRDefault="0095781A" w:rsidP="00487EEB">
            <w:pPr>
              <w:spacing w:before="0"/>
              <w:jc w:val="center"/>
              <w:rPr>
                <w:rFonts w:eastAsia="Calibri" w:cs="Arial"/>
                <w:b/>
                <w:color w:val="000000" w:themeColor="text1"/>
              </w:rPr>
            </w:pPr>
            <w:r w:rsidRPr="00946033">
              <w:rPr>
                <w:rFonts w:eastAsia="Calibri" w:cs="Arial"/>
                <w:b/>
                <w:color w:val="000000" w:themeColor="text1"/>
              </w:rPr>
              <w:t>Врста и степен стручне спреме</w:t>
            </w:r>
          </w:p>
        </w:tc>
        <w:tc>
          <w:tcPr>
            <w:tcW w:w="650" w:type="pct"/>
          </w:tcPr>
          <w:p w:rsidR="0095781A" w:rsidRPr="00946033" w:rsidRDefault="0095781A" w:rsidP="00946033">
            <w:pPr>
              <w:jc w:val="center"/>
              <w:rPr>
                <w:b/>
                <w:color w:val="000000" w:themeColor="text1"/>
              </w:rPr>
            </w:pPr>
            <w:r w:rsidRPr="00946033">
              <w:rPr>
                <w:b/>
                <w:color w:val="000000" w:themeColor="text1"/>
              </w:rPr>
              <w:t>Године радног стажа</w:t>
            </w:r>
          </w:p>
        </w:tc>
        <w:tc>
          <w:tcPr>
            <w:tcW w:w="894" w:type="pct"/>
          </w:tcPr>
          <w:p w:rsidR="0095781A" w:rsidRPr="00946033" w:rsidRDefault="00BE750C" w:rsidP="00946033">
            <w:pPr>
              <w:jc w:val="center"/>
              <w:rPr>
                <w:b/>
                <w:color w:val="000000" w:themeColor="text1"/>
              </w:rPr>
            </w:pPr>
            <w:r w:rsidRPr="00946033">
              <w:rPr>
                <w:rFonts w:cs="Arial"/>
                <w:b/>
                <w:color w:val="000000" w:themeColor="text1"/>
              </w:rPr>
              <w:t>Назив послодавца код кога је остварен радни стаж</w:t>
            </w:r>
          </w:p>
        </w:tc>
      </w:tr>
      <w:tr w:rsidR="00946033" w:rsidRPr="00946033" w:rsidTr="00946033">
        <w:trPr>
          <w:trHeight w:val="547"/>
        </w:trPr>
        <w:tc>
          <w:tcPr>
            <w:tcW w:w="374" w:type="pct"/>
            <w:shd w:val="clear" w:color="auto" w:fill="auto"/>
          </w:tcPr>
          <w:p w:rsidR="0095781A" w:rsidRPr="00946033" w:rsidRDefault="0095781A" w:rsidP="0095781A">
            <w:pPr>
              <w:numPr>
                <w:ilvl w:val="0"/>
                <w:numId w:val="44"/>
              </w:numPr>
              <w:tabs>
                <w:tab w:val="left" w:pos="8098"/>
              </w:tabs>
              <w:spacing w:before="0"/>
              <w:jc w:val="left"/>
              <w:outlineLvl w:val="0"/>
              <w:rPr>
                <w:rFonts w:cs="Arial"/>
                <w:bCs/>
                <w:color w:val="000000" w:themeColor="text1"/>
                <w:kern w:val="28"/>
              </w:rPr>
            </w:pPr>
            <w:bookmarkStart w:id="254" w:name="_Toc442559943"/>
            <w:bookmarkEnd w:id="254"/>
          </w:p>
        </w:tc>
        <w:tc>
          <w:tcPr>
            <w:tcW w:w="1493" w:type="pct"/>
            <w:shd w:val="clear" w:color="auto" w:fill="auto"/>
          </w:tcPr>
          <w:p w:rsidR="0095781A" w:rsidRPr="00946033" w:rsidRDefault="0095781A" w:rsidP="00487EEB">
            <w:pPr>
              <w:spacing w:before="0"/>
              <w:rPr>
                <w:rFonts w:cs="Arial"/>
                <w:color w:val="000000" w:themeColor="text1"/>
              </w:rPr>
            </w:pPr>
          </w:p>
        </w:tc>
        <w:tc>
          <w:tcPr>
            <w:tcW w:w="828" w:type="pct"/>
            <w:shd w:val="clear" w:color="auto" w:fill="auto"/>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760" w:type="pct"/>
            <w:shd w:val="clear" w:color="auto" w:fill="auto"/>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650" w:type="pct"/>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894" w:type="pct"/>
          </w:tcPr>
          <w:p w:rsidR="0095781A" w:rsidRPr="00946033" w:rsidRDefault="0095781A" w:rsidP="00487EEB">
            <w:pPr>
              <w:tabs>
                <w:tab w:val="left" w:pos="8098"/>
              </w:tabs>
              <w:spacing w:before="0"/>
              <w:outlineLvl w:val="0"/>
              <w:rPr>
                <w:rFonts w:cs="Arial"/>
                <w:bCs/>
                <w:color w:val="000000" w:themeColor="text1"/>
                <w:kern w:val="28"/>
                <w:highlight w:val="yellow"/>
              </w:rPr>
            </w:pPr>
          </w:p>
        </w:tc>
      </w:tr>
      <w:tr w:rsidR="00946033" w:rsidRPr="00946033" w:rsidTr="00946033">
        <w:trPr>
          <w:trHeight w:val="711"/>
        </w:trPr>
        <w:tc>
          <w:tcPr>
            <w:tcW w:w="374" w:type="pct"/>
            <w:shd w:val="clear" w:color="auto" w:fill="auto"/>
          </w:tcPr>
          <w:p w:rsidR="0095781A" w:rsidRPr="00946033" w:rsidRDefault="0095781A" w:rsidP="0095781A">
            <w:pPr>
              <w:numPr>
                <w:ilvl w:val="0"/>
                <w:numId w:val="44"/>
              </w:numPr>
              <w:tabs>
                <w:tab w:val="left" w:pos="8098"/>
              </w:tabs>
              <w:spacing w:before="0"/>
              <w:jc w:val="left"/>
              <w:outlineLvl w:val="0"/>
              <w:rPr>
                <w:rFonts w:cs="Arial"/>
                <w:bCs/>
                <w:color w:val="000000" w:themeColor="text1"/>
                <w:kern w:val="28"/>
              </w:rPr>
            </w:pPr>
            <w:bookmarkStart w:id="255" w:name="_Toc442559944"/>
            <w:bookmarkEnd w:id="255"/>
          </w:p>
        </w:tc>
        <w:tc>
          <w:tcPr>
            <w:tcW w:w="1493" w:type="pct"/>
            <w:shd w:val="clear" w:color="auto" w:fill="auto"/>
          </w:tcPr>
          <w:p w:rsidR="0095781A" w:rsidRPr="00946033" w:rsidRDefault="0095781A" w:rsidP="00487EEB">
            <w:pPr>
              <w:spacing w:before="0"/>
              <w:rPr>
                <w:rFonts w:eastAsia="MS Mincho" w:cs="Arial"/>
                <w:b/>
                <w:bCs/>
                <w:color w:val="000000" w:themeColor="text1"/>
              </w:rPr>
            </w:pPr>
          </w:p>
        </w:tc>
        <w:tc>
          <w:tcPr>
            <w:tcW w:w="828" w:type="pct"/>
            <w:shd w:val="clear" w:color="auto" w:fill="auto"/>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760" w:type="pct"/>
            <w:shd w:val="clear" w:color="auto" w:fill="auto"/>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650" w:type="pct"/>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894" w:type="pct"/>
          </w:tcPr>
          <w:p w:rsidR="0095781A" w:rsidRPr="00946033" w:rsidRDefault="0095781A" w:rsidP="00487EEB">
            <w:pPr>
              <w:tabs>
                <w:tab w:val="left" w:pos="8098"/>
              </w:tabs>
              <w:spacing w:before="0"/>
              <w:outlineLvl w:val="0"/>
              <w:rPr>
                <w:rFonts w:cs="Arial"/>
                <w:bCs/>
                <w:color w:val="000000" w:themeColor="text1"/>
                <w:kern w:val="28"/>
                <w:highlight w:val="yellow"/>
              </w:rPr>
            </w:pPr>
          </w:p>
        </w:tc>
      </w:tr>
      <w:tr w:rsidR="00946033" w:rsidRPr="00946033" w:rsidTr="00946033">
        <w:trPr>
          <w:trHeight w:val="550"/>
        </w:trPr>
        <w:tc>
          <w:tcPr>
            <w:tcW w:w="374" w:type="pct"/>
            <w:shd w:val="clear" w:color="auto" w:fill="auto"/>
          </w:tcPr>
          <w:p w:rsidR="0095781A" w:rsidRPr="00946033" w:rsidRDefault="0095781A" w:rsidP="0095781A">
            <w:pPr>
              <w:numPr>
                <w:ilvl w:val="0"/>
                <w:numId w:val="44"/>
              </w:numPr>
              <w:tabs>
                <w:tab w:val="left" w:pos="8098"/>
              </w:tabs>
              <w:spacing w:before="0"/>
              <w:jc w:val="left"/>
              <w:outlineLvl w:val="0"/>
              <w:rPr>
                <w:rFonts w:cs="Arial"/>
                <w:bCs/>
                <w:color w:val="000000" w:themeColor="text1"/>
                <w:kern w:val="28"/>
              </w:rPr>
            </w:pPr>
            <w:bookmarkStart w:id="256" w:name="_Toc442559945"/>
            <w:bookmarkEnd w:id="256"/>
          </w:p>
        </w:tc>
        <w:tc>
          <w:tcPr>
            <w:tcW w:w="1493" w:type="pct"/>
            <w:shd w:val="clear" w:color="auto" w:fill="auto"/>
          </w:tcPr>
          <w:p w:rsidR="0095781A" w:rsidRPr="00946033" w:rsidRDefault="0095781A" w:rsidP="00487EEB">
            <w:pPr>
              <w:spacing w:before="0"/>
              <w:rPr>
                <w:rFonts w:eastAsia="MS Mincho" w:cs="Arial"/>
                <w:b/>
                <w:bCs/>
                <w:color w:val="000000" w:themeColor="text1"/>
              </w:rPr>
            </w:pPr>
          </w:p>
        </w:tc>
        <w:tc>
          <w:tcPr>
            <w:tcW w:w="828" w:type="pct"/>
            <w:shd w:val="clear" w:color="auto" w:fill="auto"/>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760" w:type="pct"/>
            <w:shd w:val="clear" w:color="auto" w:fill="auto"/>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650" w:type="pct"/>
          </w:tcPr>
          <w:p w:rsidR="0095781A" w:rsidRPr="00946033" w:rsidRDefault="0095781A" w:rsidP="00487EEB">
            <w:pPr>
              <w:tabs>
                <w:tab w:val="left" w:pos="8098"/>
              </w:tabs>
              <w:spacing w:before="0"/>
              <w:outlineLvl w:val="0"/>
              <w:rPr>
                <w:rFonts w:cs="Arial"/>
                <w:bCs/>
                <w:color w:val="000000" w:themeColor="text1"/>
                <w:kern w:val="28"/>
                <w:highlight w:val="yellow"/>
              </w:rPr>
            </w:pPr>
          </w:p>
        </w:tc>
        <w:tc>
          <w:tcPr>
            <w:tcW w:w="894" w:type="pct"/>
          </w:tcPr>
          <w:p w:rsidR="0095781A" w:rsidRPr="00946033" w:rsidRDefault="0095781A" w:rsidP="00487EEB">
            <w:pPr>
              <w:tabs>
                <w:tab w:val="left" w:pos="8098"/>
              </w:tabs>
              <w:spacing w:before="0"/>
              <w:outlineLvl w:val="0"/>
              <w:rPr>
                <w:rFonts w:cs="Arial"/>
                <w:bCs/>
                <w:color w:val="000000" w:themeColor="text1"/>
                <w:kern w:val="28"/>
                <w:highlight w:val="yellow"/>
              </w:rPr>
            </w:pPr>
          </w:p>
        </w:tc>
      </w:tr>
      <w:tr w:rsidR="00946033" w:rsidRPr="00946033" w:rsidTr="00946033">
        <w:trPr>
          <w:trHeight w:val="550"/>
        </w:trPr>
        <w:tc>
          <w:tcPr>
            <w:tcW w:w="374" w:type="pct"/>
            <w:shd w:val="clear" w:color="auto" w:fill="auto"/>
          </w:tcPr>
          <w:p w:rsidR="00946033" w:rsidRPr="00946033" w:rsidRDefault="00946033" w:rsidP="0095781A">
            <w:pPr>
              <w:numPr>
                <w:ilvl w:val="0"/>
                <w:numId w:val="44"/>
              </w:numPr>
              <w:tabs>
                <w:tab w:val="left" w:pos="8098"/>
              </w:tabs>
              <w:spacing w:before="0"/>
              <w:jc w:val="left"/>
              <w:outlineLvl w:val="0"/>
              <w:rPr>
                <w:rFonts w:cs="Arial"/>
                <w:bCs/>
                <w:color w:val="000000" w:themeColor="text1"/>
                <w:kern w:val="28"/>
              </w:rPr>
            </w:pPr>
          </w:p>
        </w:tc>
        <w:tc>
          <w:tcPr>
            <w:tcW w:w="1493" w:type="pct"/>
            <w:shd w:val="clear" w:color="auto" w:fill="auto"/>
          </w:tcPr>
          <w:p w:rsidR="00946033" w:rsidRPr="00946033" w:rsidRDefault="00946033" w:rsidP="00487EEB">
            <w:pPr>
              <w:spacing w:before="0"/>
              <w:rPr>
                <w:rFonts w:eastAsia="MS Mincho" w:cs="Arial"/>
                <w:b/>
                <w:bCs/>
                <w:color w:val="000000" w:themeColor="text1"/>
              </w:rPr>
            </w:pPr>
          </w:p>
        </w:tc>
        <w:tc>
          <w:tcPr>
            <w:tcW w:w="828" w:type="pct"/>
            <w:shd w:val="clear" w:color="auto" w:fill="auto"/>
          </w:tcPr>
          <w:p w:rsidR="00946033" w:rsidRPr="00946033" w:rsidRDefault="00946033" w:rsidP="00487EEB">
            <w:pPr>
              <w:tabs>
                <w:tab w:val="left" w:pos="8098"/>
              </w:tabs>
              <w:spacing w:before="0"/>
              <w:outlineLvl w:val="0"/>
              <w:rPr>
                <w:rFonts w:cs="Arial"/>
                <w:bCs/>
                <w:color w:val="000000" w:themeColor="text1"/>
                <w:kern w:val="28"/>
                <w:highlight w:val="yellow"/>
              </w:rPr>
            </w:pPr>
          </w:p>
        </w:tc>
        <w:tc>
          <w:tcPr>
            <w:tcW w:w="760" w:type="pct"/>
            <w:shd w:val="clear" w:color="auto" w:fill="auto"/>
          </w:tcPr>
          <w:p w:rsidR="00946033" w:rsidRPr="00946033" w:rsidRDefault="00946033" w:rsidP="00487EEB">
            <w:pPr>
              <w:tabs>
                <w:tab w:val="left" w:pos="8098"/>
              </w:tabs>
              <w:spacing w:before="0"/>
              <w:outlineLvl w:val="0"/>
              <w:rPr>
                <w:rFonts w:cs="Arial"/>
                <w:bCs/>
                <w:color w:val="000000" w:themeColor="text1"/>
                <w:kern w:val="28"/>
                <w:highlight w:val="yellow"/>
              </w:rPr>
            </w:pPr>
          </w:p>
        </w:tc>
        <w:tc>
          <w:tcPr>
            <w:tcW w:w="650" w:type="pct"/>
          </w:tcPr>
          <w:p w:rsidR="00946033" w:rsidRPr="00946033" w:rsidRDefault="00946033" w:rsidP="00487EEB">
            <w:pPr>
              <w:tabs>
                <w:tab w:val="left" w:pos="8098"/>
              </w:tabs>
              <w:spacing w:before="0"/>
              <w:outlineLvl w:val="0"/>
              <w:rPr>
                <w:rFonts w:cs="Arial"/>
                <w:bCs/>
                <w:color w:val="000000" w:themeColor="text1"/>
                <w:kern w:val="28"/>
                <w:highlight w:val="yellow"/>
              </w:rPr>
            </w:pPr>
          </w:p>
        </w:tc>
        <w:tc>
          <w:tcPr>
            <w:tcW w:w="894" w:type="pct"/>
          </w:tcPr>
          <w:p w:rsidR="00946033" w:rsidRPr="00946033" w:rsidRDefault="00946033" w:rsidP="00487EEB">
            <w:pPr>
              <w:tabs>
                <w:tab w:val="left" w:pos="8098"/>
              </w:tabs>
              <w:spacing w:before="0"/>
              <w:outlineLvl w:val="0"/>
              <w:rPr>
                <w:rFonts w:cs="Arial"/>
                <w:bCs/>
                <w:color w:val="000000" w:themeColor="text1"/>
                <w:kern w:val="28"/>
                <w:highlight w:val="yellow"/>
              </w:rPr>
            </w:pPr>
          </w:p>
        </w:tc>
      </w:tr>
      <w:tr w:rsidR="00946033" w:rsidRPr="00946033" w:rsidTr="00946033">
        <w:trPr>
          <w:trHeight w:val="550"/>
        </w:trPr>
        <w:tc>
          <w:tcPr>
            <w:tcW w:w="374" w:type="pct"/>
            <w:shd w:val="clear" w:color="auto" w:fill="auto"/>
          </w:tcPr>
          <w:p w:rsidR="00946033" w:rsidRPr="00946033" w:rsidRDefault="00946033" w:rsidP="0095781A">
            <w:pPr>
              <w:numPr>
                <w:ilvl w:val="0"/>
                <w:numId w:val="44"/>
              </w:numPr>
              <w:tabs>
                <w:tab w:val="left" w:pos="8098"/>
              </w:tabs>
              <w:spacing w:before="0"/>
              <w:jc w:val="left"/>
              <w:outlineLvl w:val="0"/>
              <w:rPr>
                <w:rFonts w:cs="Arial"/>
                <w:bCs/>
                <w:color w:val="000000" w:themeColor="text1"/>
                <w:kern w:val="28"/>
              </w:rPr>
            </w:pPr>
          </w:p>
        </w:tc>
        <w:tc>
          <w:tcPr>
            <w:tcW w:w="1493" w:type="pct"/>
            <w:shd w:val="clear" w:color="auto" w:fill="auto"/>
          </w:tcPr>
          <w:p w:rsidR="00946033" w:rsidRPr="00946033" w:rsidRDefault="00946033" w:rsidP="00487EEB">
            <w:pPr>
              <w:spacing w:before="0"/>
              <w:rPr>
                <w:rFonts w:eastAsia="MS Mincho" w:cs="Arial"/>
                <w:b/>
                <w:bCs/>
                <w:color w:val="000000" w:themeColor="text1"/>
              </w:rPr>
            </w:pPr>
          </w:p>
        </w:tc>
        <w:tc>
          <w:tcPr>
            <w:tcW w:w="828" w:type="pct"/>
            <w:shd w:val="clear" w:color="auto" w:fill="auto"/>
          </w:tcPr>
          <w:p w:rsidR="00946033" w:rsidRPr="00946033" w:rsidRDefault="00946033" w:rsidP="00487EEB">
            <w:pPr>
              <w:tabs>
                <w:tab w:val="left" w:pos="8098"/>
              </w:tabs>
              <w:spacing w:before="0"/>
              <w:outlineLvl w:val="0"/>
              <w:rPr>
                <w:rFonts w:cs="Arial"/>
                <w:bCs/>
                <w:color w:val="000000" w:themeColor="text1"/>
                <w:kern w:val="28"/>
                <w:highlight w:val="yellow"/>
              </w:rPr>
            </w:pPr>
          </w:p>
        </w:tc>
        <w:tc>
          <w:tcPr>
            <w:tcW w:w="760" w:type="pct"/>
            <w:shd w:val="clear" w:color="auto" w:fill="auto"/>
          </w:tcPr>
          <w:p w:rsidR="00946033" w:rsidRPr="00946033" w:rsidRDefault="00946033" w:rsidP="00487EEB">
            <w:pPr>
              <w:tabs>
                <w:tab w:val="left" w:pos="8098"/>
              </w:tabs>
              <w:spacing w:before="0"/>
              <w:outlineLvl w:val="0"/>
              <w:rPr>
                <w:rFonts w:cs="Arial"/>
                <w:bCs/>
                <w:color w:val="000000" w:themeColor="text1"/>
                <w:kern w:val="28"/>
                <w:highlight w:val="yellow"/>
              </w:rPr>
            </w:pPr>
          </w:p>
        </w:tc>
        <w:tc>
          <w:tcPr>
            <w:tcW w:w="650" w:type="pct"/>
          </w:tcPr>
          <w:p w:rsidR="00946033" w:rsidRPr="00946033" w:rsidRDefault="00946033" w:rsidP="00487EEB">
            <w:pPr>
              <w:tabs>
                <w:tab w:val="left" w:pos="8098"/>
              </w:tabs>
              <w:spacing w:before="0"/>
              <w:outlineLvl w:val="0"/>
              <w:rPr>
                <w:rFonts w:cs="Arial"/>
                <w:bCs/>
                <w:color w:val="000000" w:themeColor="text1"/>
                <w:kern w:val="28"/>
                <w:highlight w:val="yellow"/>
              </w:rPr>
            </w:pPr>
          </w:p>
        </w:tc>
        <w:tc>
          <w:tcPr>
            <w:tcW w:w="894" w:type="pct"/>
          </w:tcPr>
          <w:p w:rsidR="00946033" w:rsidRPr="00946033" w:rsidRDefault="00946033" w:rsidP="00487EEB">
            <w:pPr>
              <w:tabs>
                <w:tab w:val="left" w:pos="8098"/>
              </w:tabs>
              <w:spacing w:before="0"/>
              <w:outlineLvl w:val="0"/>
              <w:rPr>
                <w:rFonts w:cs="Arial"/>
                <w:bCs/>
                <w:color w:val="000000" w:themeColor="text1"/>
                <w:kern w:val="28"/>
                <w:highlight w:val="yellow"/>
              </w:rPr>
            </w:pPr>
          </w:p>
        </w:tc>
      </w:tr>
    </w:tbl>
    <w:p w:rsidR="0095781A" w:rsidRPr="00946033" w:rsidRDefault="0095781A" w:rsidP="0095781A">
      <w:pP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946033" w:rsidRPr="00946033" w:rsidTr="00487EEB">
        <w:trPr>
          <w:jc w:val="center"/>
        </w:trPr>
        <w:tc>
          <w:tcPr>
            <w:tcW w:w="3882" w:type="dxa"/>
          </w:tcPr>
          <w:p w:rsidR="0095781A" w:rsidRPr="00946033" w:rsidRDefault="0095781A" w:rsidP="00487EEB">
            <w:pPr>
              <w:spacing w:before="0"/>
              <w:jc w:val="center"/>
              <w:rPr>
                <w:rFonts w:cs="Arial"/>
                <w:color w:val="000000" w:themeColor="text1"/>
              </w:rPr>
            </w:pPr>
            <w:r w:rsidRPr="00946033">
              <w:rPr>
                <w:rFonts w:cs="Arial"/>
                <w:color w:val="000000" w:themeColor="text1"/>
              </w:rPr>
              <w:t>Датум:</w:t>
            </w:r>
          </w:p>
        </w:tc>
        <w:tc>
          <w:tcPr>
            <w:tcW w:w="2127" w:type="dxa"/>
          </w:tcPr>
          <w:p w:rsidR="0095781A" w:rsidRPr="00946033" w:rsidRDefault="0095781A" w:rsidP="00487EEB">
            <w:pPr>
              <w:spacing w:before="0"/>
              <w:jc w:val="center"/>
              <w:rPr>
                <w:rFonts w:cs="Arial"/>
                <w:color w:val="000000" w:themeColor="text1"/>
                <w:lang w:val="ru-RU"/>
              </w:rPr>
            </w:pPr>
          </w:p>
        </w:tc>
        <w:tc>
          <w:tcPr>
            <w:tcW w:w="4022" w:type="dxa"/>
          </w:tcPr>
          <w:p w:rsidR="0095781A" w:rsidRPr="00946033" w:rsidRDefault="0095781A" w:rsidP="00487EEB">
            <w:pPr>
              <w:spacing w:before="0"/>
              <w:jc w:val="center"/>
              <w:rPr>
                <w:rFonts w:cs="Arial"/>
                <w:color w:val="000000" w:themeColor="text1"/>
                <w:lang w:val="ru-RU"/>
              </w:rPr>
            </w:pPr>
            <w:r w:rsidRPr="00946033">
              <w:rPr>
                <w:rFonts w:cs="Arial"/>
                <w:color w:val="000000" w:themeColor="text1"/>
                <w:lang w:val="sr-Cyrl-CS"/>
              </w:rPr>
              <w:t>П</w:t>
            </w:r>
            <w:r w:rsidRPr="00946033">
              <w:rPr>
                <w:rFonts w:cs="Arial"/>
                <w:color w:val="000000" w:themeColor="text1"/>
              </w:rPr>
              <w:t>онуђач</w:t>
            </w:r>
            <w:r w:rsidRPr="00946033">
              <w:rPr>
                <w:rFonts w:cs="Arial"/>
                <w:color w:val="000000" w:themeColor="text1"/>
                <w:lang w:val="ru-RU"/>
              </w:rPr>
              <w:t>:</w:t>
            </w:r>
          </w:p>
        </w:tc>
      </w:tr>
      <w:tr w:rsidR="00946033" w:rsidRPr="00946033" w:rsidTr="00487EEB">
        <w:trPr>
          <w:jc w:val="center"/>
        </w:trPr>
        <w:tc>
          <w:tcPr>
            <w:tcW w:w="3882" w:type="dxa"/>
          </w:tcPr>
          <w:p w:rsidR="0095781A" w:rsidRPr="00946033" w:rsidRDefault="0095781A" w:rsidP="00487EEB">
            <w:pPr>
              <w:spacing w:before="0"/>
              <w:jc w:val="center"/>
              <w:rPr>
                <w:rFonts w:cs="Arial"/>
                <w:color w:val="000000" w:themeColor="text1"/>
              </w:rPr>
            </w:pPr>
          </w:p>
        </w:tc>
        <w:tc>
          <w:tcPr>
            <w:tcW w:w="2127" w:type="dxa"/>
          </w:tcPr>
          <w:p w:rsidR="0095781A" w:rsidRPr="00946033" w:rsidRDefault="0095781A" w:rsidP="00487EEB">
            <w:pPr>
              <w:spacing w:before="0"/>
              <w:jc w:val="center"/>
              <w:rPr>
                <w:rFonts w:cs="Arial"/>
                <w:color w:val="000000" w:themeColor="text1"/>
              </w:rPr>
            </w:pPr>
            <w:r w:rsidRPr="00946033">
              <w:rPr>
                <w:rFonts w:cs="Arial"/>
                <w:color w:val="000000" w:themeColor="text1"/>
              </w:rPr>
              <w:t>М.П.</w:t>
            </w:r>
          </w:p>
        </w:tc>
        <w:tc>
          <w:tcPr>
            <w:tcW w:w="4022" w:type="dxa"/>
          </w:tcPr>
          <w:p w:rsidR="0095781A" w:rsidRPr="00946033" w:rsidRDefault="0095781A" w:rsidP="00487EEB">
            <w:pPr>
              <w:spacing w:before="0"/>
              <w:jc w:val="center"/>
              <w:rPr>
                <w:rFonts w:cs="Arial"/>
                <w:color w:val="000000" w:themeColor="text1"/>
                <w:lang w:val="ru-RU"/>
              </w:rPr>
            </w:pPr>
          </w:p>
        </w:tc>
      </w:tr>
      <w:tr w:rsidR="00946033" w:rsidRPr="00946033" w:rsidTr="00487EEB">
        <w:trPr>
          <w:jc w:val="center"/>
        </w:trPr>
        <w:tc>
          <w:tcPr>
            <w:tcW w:w="3882" w:type="dxa"/>
            <w:tcBorders>
              <w:bottom w:val="single" w:sz="4" w:space="0" w:color="auto"/>
            </w:tcBorders>
          </w:tcPr>
          <w:p w:rsidR="0095781A" w:rsidRPr="00946033" w:rsidRDefault="0095781A" w:rsidP="00487EEB">
            <w:pPr>
              <w:spacing w:before="0"/>
              <w:jc w:val="center"/>
              <w:rPr>
                <w:rFonts w:cs="Arial"/>
                <w:color w:val="000000" w:themeColor="text1"/>
              </w:rPr>
            </w:pPr>
          </w:p>
        </w:tc>
        <w:tc>
          <w:tcPr>
            <w:tcW w:w="2127" w:type="dxa"/>
          </w:tcPr>
          <w:p w:rsidR="0095781A" w:rsidRPr="00946033" w:rsidRDefault="0095781A" w:rsidP="00487EEB">
            <w:pPr>
              <w:spacing w:before="0"/>
              <w:jc w:val="center"/>
              <w:rPr>
                <w:rFonts w:cs="Arial"/>
                <w:color w:val="000000" w:themeColor="text1"/>
                <w:lang w:val="ru-RU"/>
              </w:rPr>
            </w:pPr>
          </w:p>
        </w:tc>
        <w:tc>
          <w:tcPr>
            <w:tcW w:w="4022" w:type="dxa"/>
            <w:tcBorders>
              <w:bottom w:val="single" w:sz="4" w:space="0" w:color="auto"/>
            </w:tcBorders>
          </w:tcPr>
          <w:p w:rsidR="0095781A" w:rsidRPr="00946033" w:rsidRDefault="0095781A" w:rsidP="00487EEB">
            <w:pPr>
              <w:spacing w:before="0"/>
              <w:jc w:val="center"/>
              <w:rPr>
                <w:rFonts w:cs="Arial"/>
                <w:color w:val="000000" w:themeColor="text1"/>
                <w:lang w:val="ru-RU"/>
              </w:rPr>
            </w:pPr>
          </w:p>
        </w:tc>
      </w:tr>
      <w:tr w:rsidR="00946033" w:rsidRPr="00946033" w:rsidTr="00487EEB">
        <w:trPr>
          <w:trHeight w:val="389"/>
          <w:jc w:val="center"/>
        </w:trPr>
        <w:tc>
          <w:tcPr>
            <w:tcW w:w="3882" w:type="dxa"/>
            <w:tcBorders>
              <w:top w:val="single" w:sz="4" w:space="0" w:color="auto"/>
            </w:tcBorders>
          </w:tcPr>
          <w:p w:rsidR="0095781A" w:rsidRPr="00946033" w:rsidRDefault="0095781A" w:rsidP="00487EEB">
            <w:pPr>
              <w:spacing w:before="0"/>
              <w:jc w:val="center"/>
              <w:rPr>
                <w:rFonts w:cs="Arial"/>
                <w:color w:val="000000" w:themeColor="text1"/>
              </w:rPr>
            </w:pPr>
          </w:p>
        </w:tc>
        <w:tc>
          <w:tcPr>
            <w:tcW w:w="2127" w:type="dxa"/>
          </w:tcPr>
          <w:p w:rsidR="0095781A" w:rsidRPr="00946033" w:rsidRDefault="0095781A" w:rsidP="00487EEB">
            <w:pPr>
              <w:spacing w:before="0"/>
              <w:jc w:val="center"/>
              <w:rPr>
                <w:rFonts w:cs="Arial"/>
                <w:color w:val="000000" w:themeColor="text1"/>
                <w:lang w:val="ru-RU"/>
              </w:rPr>
            </w:pPr>
          </w:p>
        </w:tc>
        <w:tc>
          <w:tcPr>
            <w:tcW w:w="4022" w:type="dxa"/>
            <w:tcBorders>
              <w:top w:val="single" w:sz="4" w:space="0" w:color="auto"/>
            </w:tcBorders>
          </w:tcPr>
          <w:p w:rsidR="0095781A" w:rsidRPr="00946033" w:rsidRDefault="0095781A" w:rsidP="00487EEB">
            <w:pPr>
              <w:spacing w:before="0"/>
              <w:jc w:val="center"/>
              <w:rPr>
                <w:rFonts w:cs="Arial"/>
                <w:color w:val="000000" w:themeColor="text1"/>
                <w:lang w:val="ru-RU"/>
              </w:rPr>
            </w:pPr>
          </w:p>
        </w:tc>
      </w:tr>
    </w:tbl>
    <w:p w:rsidR="0095781A" w:rsidRPr="00946033" w:rsidRDefault="0095781A" w:rsidP="0095781A">
      <w:pPr>
        <w:spacing w:before="0"/>
        <w:rPr>
          <w:rFonts w:cs="Arial"/>
          <w:b/>
          <w:color w:val="000000" w:themeColor="text1"/>
          <w:lang w:val="sr-Cyrl-CS"/>
        </w:rPr>
      </w:pPr>
      <w:r w:rsidRPr="00946033">
        <w:rPr>
          <w:rFonts w:cs="Arial"/>
          <w:b/>
          <w:color w:val="000000" w:themeColor="text1"/>
          <w:lang w:val="sr-Cyrl-CS"/>
        </w:rPr>
        <w:t>Напомена:</w:t>
      </w:r>
    </w:p>
    <w:p w:rsidR="0095781A" w:rsidRPr="00946033" w:rsidRDefault="0095781A" w:rsidP="0095781A">
      <w:pPr>
        <w:pStyle w:val="KDKomentar"/>
        <w:spacing w:before="0"/>
        <w:rPr>
          <w:rFonts w:cs="Arial"/>
          <w:i w:val="0"/>
          <w:color w:val="000000" w:themeColor="text1"/>
          <w:sz w:val="22"/>
          <w:szCs w:val="22"/>
          <w:lang w:val="sr-Cyrl-CS"/>
        </w:rPr>
      </w:pPr>
      <w:r w:rsidRPr="00946033">
        <w:rPr>
          <w:rFonts w:eastAsia="TimesNewRomanPS-BoldMT" w:cs="Arial"/>
          <w:i w:val="0"/>
          <w:color w:val="000000" w:themeColor="text1"/>
          <w:sz w:val="22"/>
          <w:szCs w:val="22"/>
        </w:rPr>
        <w:t xml:space="preserve">-Уколико </w:t>
      </w:r>
      <w:r w:rsidRPr="00946033">
        <w:rPr>
          <w:rFonts w:eastAsia="TimesNewRomanPS-BoldMT" w:cs="Arial"/>
          <w:i w:val="0"/>
          <w:color w:val="000000" w:themeColor="text1"/>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946033">
        <w:rPr>
          <w:rFonts w:cs="Arial"/>
          <w:i w:val="0"/>
          <w:color w:val="000000" w:themeColor="text1"/>
          <w:sz w:val="22"/>
          <w:szCs w:val="22"/>
          <w:lang w:val="sr-Cyrl-CS"/>
        </w:rPr>
        <w:t xml:space="preserve">Изјава </w:t>
      </w:r>
      <w:r w:rsidRPr="00946033">
        <w:rPr>
          <w:rFonts w:cs="Arial"/>
          <w:i w:val="0"/>
          <w:color w:val="000000" w:themeColor="text1"/>
          <w:sz w:val="22"/>
          <w:szCs w:val="22"/>
        </w:rPr>
        <w:t>мора бити попуњена, потписана од стране овлашћеног лица</w:t>
      </w:r>
      <w:r w:rsidRPr="00946033">
        <w:rPr>
          <w:rFonts w:cs="Arial"/>
          <w:i w:val="0"/>
          <w:color w:val="000000" w:themeColor="text1"/>
          <w:sz w:val="22"/>
          <w:szCs w:val="22"/>
          <w:lang w:val="sr-Cyrl-CS"/>
        </w:rPr>
        <w:t xml:space="preserve"> за заступање</w:t>
      </w:r>
      <w:r w:rsidRPr="00946033">
        <w:rPr>
          <w:rFonts w:cs="Arial"/>
          <w:i w:val="0"/>
          <w:color w:val="000000" w:themeColor="text1"/>
          <w:sz w:val="22"/>
          <w:szCs w:val="22"/>
        </w:rPr>
        <w:t xml:space="preserve"> понуђача из групе понуђача и оверена печатом.</w:t>
      </w:r>
    </w:p>
    <w:p w:rsidR="0095781A" w:rsidRPr="00946033" w:rsidRDefault="0095781A" w:rsidP="0095781A">
      <w:pPr>
        <w:rPr>
          <w:rFonts w:cs="Arial"/>
          <w:color w:val="000000" w:themeColor="text1"/>
          <w:lang w:val="sr-Cyrl-RS"/>
        </w:rPr>
      </w:pPr>
      <w:r w:rsidRPr="00946033">
        <w:rPr>
          <w:rFonts w:cs="Arial"/>
          <w:color w:val="000000" w:themeColor="text1"/>
        </w:rPr>
        <w:t>Приликом подношења понуде овај образац копирати у потребном броју примерака.</w:t>
      </w:r>
    </w:p>
    <w:p w:rsidR="00382CEB" w:rsidRDefault="00382CEB" w:rsidP="00925E05">
      <w:pPr>
        <w:pStyle w:val="KDObrazac"/>
        <w:spacing w:before="0"/>
        <w:rPr>
          <w:lang w:val="sr-Cyrl-RS"/>
        </w:rPr>
      </w:pPr>
    </w:p>
    <w:p w:rsidR="00925E05" w:rsidRPr="00E47C2E" w:rsidRDefault="00925E05" w:rsidP="00925E05">
      <w:pPr>
        <w:pStyle w:val="KDObrazac"/>
        <w:spacing w:before="0"/>
      </w:pPr>
      <w:r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540429" w:rsidRDefault="00540429" w:rsidP="00D979F2">
      <w:pPr>
        <w:spacing w:before="0"/>
        <w:rPr>
          <w:rFonts w:cs="Arial"/>
          <w:color w:val="00B0F0"/>
          <w:lang w:val="sr-Cyrl-RS"/>
        </w:rPr>
      </w:pPr>
    </w:p>
    <w:p w:rsidR="001B6CFF" w:rsidRPr="00540429" w:rsidRDefault="001B6CFF"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AE57A9" w:rsidRPr="00AE57A9" w:rsidRDefault="00AE57A9" w:rsidP="00AE57A9">
      <w:pPr>
        <w:spacing w:before="0"/>
        <w:jc w:val="right"/>
        <w:outlineLvl w:val="1"/>
        <w:rPr>
          <w:rFonts w:cs="Arial"/>
          <w:b/>
          <w:lang w:val="sr-Cyrl-RS"/>
        </w:rPr>
      </w:pPr>
      <w:r w:rsidRPr="00AE57A9">
        <w:rPr>
          <w:rFonts w:cs="Arial"/>
          <w:b/>
        </w:rPr>
        <w:t>*менице за добро извршење посла</w:t>
      </w: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w:t>
      </w:r>
      <w:r w:rsidR="00DD2814">
        <w:rPr>
          <w:rFonts w:cs="Arial"/>
          <w:bCs/>
          <w:lang w:val="sr-Cyrl-RS" w:eastAsia="sr-Latn-CS"/>
        </w:rPr>
        <w:t>Балканска 13</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9D5E8B" w:rsidRPr="00540429" w:rsidRDefault="009D5E8B" w:rsidP="009D5E8B">
      <w:pPr>
        <w:spacing w:before="0"/>
        <w:rPr>
          <w:rFonts w:cs="Arial"/>
        </w:rPr>
      </w:pPr>
      <w:bookmarkStart w:id="257" w:name="_Toc442559948"/>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Pr>
          <w:rFonts w:cs="Arial"/>
          <w:lang w:val="sr-Cyrl-RS"/>
        </w:rPr>
        <w:t xml:space="preserve">извршења услуге </w:t>
      </w:r>
      <w:r>
        <w:rPr>
          <w:rFonts w:cs="Arial"/>
        </w:rPr>
        <w:t xml:space="preserve">с тим да евентуални </w:t>
      </w:r>
      <w:r w:rsidRPr="00CA22C0">
        <w:rPr>
          <w:rFonts w:cs="Arial"/>
        </w:rPr>
        <w:t xml:space="preserve">продужетак рока </w:t>
      </w:r>
      <w:r>
        <w:rPr>
          <w:rFonts w:cs="Arial"/>
          <w:lang w:val="sr-Cyrl-RS"/>
        </w:rPr>
        <w:t>извршења</w:t>
      </w:r>
      <w:r w:rsidRPr="00CA22C0">
        <w:rPr>
          <w:rFonts w:cs="Arial"/>
        </w:rPr>
        <w:t xml:space="preserve"> има за последицу и продужење рока важења менице и меничног овлашћења</w:t>
      </w:r>
      <w:r w:rsidRPr="00540429">
        <w:rPr>
          <w:rFonts w:cs="Arial"/>
        </w:rPr>
        <w:t>.</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D5E8B" w:rsidRPr="00540429" w:rsidRDefault="009D5E8B" w:rsidP="009D5E8B">
      <w:pPr>
        <w:spacing w:before="0"/>
        <w:rPr>
          <w:rFonts w:cs="Arial"/>
        </w:rPr>
      </w:pPr>
      <w:r w:rsidRPr="00540429">
        <w:rPr>
          <w:rFonts w:cs="Arial"/>
        </w:rPr>
        <w:t xml:space="preserve">Место и датум издавања Овлашћења          </w:t>
      </w:r>
    </w:p>
    <w:p w:rsidR="009D5E8B" w:rsidRPr="00540429" w:rsidRDefault="009D5E8B" w:rsidP="009D5E8B">
      <w:pPr>
        <w:spacing w:before="0"/>
        <w:rPr>
          <w:rFonts w:cs="Arial"/>
        </w:rPr>
      </w:pPr>
    </w:p>
    <w:p w:rsidR="009D5E8B" w:rsidRPr="00540429" w:rsidRDefault="009D5E8B" w:rsidP="009D5E8B">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9D5E8B" w:rsidRPr="00540429" w:rsidTr="00F9747B">
        <w:trPr>
          <w:jc w:val="center"/>
        </w:trPr>
        <w:tc>
          <w:tcPr>
            <w:tcW w:w="3882" w:type="dxa"/>
            <w:hideMark/>
          </w:tcPr>
          <w:p w:rsidR="009D5E8B" w:rsidRPr="00540429" w:rsidRDefault="009D5E8B" w:rsidP="00F9747B">
            <w:pPr>
              <w:spacing w:before="0"/>
              <w:jc w:val="center"/>
              <w:rPr>
                <w:rFonts w:cs="Arial"/>
                <w:lang w:val="sr-Latn-CS" w:eastAsia="sr-Latn-CS"/>
              </w:rPr>
            </w:pPr>
            <w:r w:rsidRPr="00540429">
              <w:rPr>
                <w:rFonts w:cs="Arial"/>
                <w:lang w:val="sr-Latn-CS" w:eastAsia="sr-Latn-CS"/>
              </w:rPr>
              <w:t>Датум:</w:t>
            </w:r>
          </w:p>
        </w:tc>
        <w:tc>
          <w:tcPr>
            <w:tcW w:w="2127" w:type="dxa"/>
          </w:tcPr>
          <w:p w:rsidR="009D5E8B" w:rsidRPr="00540429" w:rsidRDefault="009D5E8B" w:rsidP="00F9747B">
            <w:pPr>
              <w:spacing w:before="0"/>
              <w:jc w:val="center"/>
              <w:rPr>
                <w:rFonts w:cs="Arial"/>
                <w:lang w:val="ru-RU" w:eastAsia="sr-Latn-CS"/>
              </w:rPr>
            </w:pPr>
          </w:p>
        </w:tc>
        <w:tc>
          <w:tcPr>
            <w:tcW w:w="4022" w:type="dxa"/>
            <w:hideMark/>
          </w:tcPr>
          <w:p w:rsidR="009D5E8B" w:rsidRPr="00540429" w:rsidRDefault="009D5E8B" w:rsidP="00F9747B">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9D5E8B" w:rsidRPr="00540429" w:rsidTr="00F9747B">
        <w:trPr>
          <w:jc w:val="center"/>
        </w:trPr>
        <w:tc>
          <w:tcPr>
            <w:tcW w:w="3882" w:type="dxa"/>
          </w:tcPr>
          <w:p w:rsidR="009D5E8B" w:rsidRPr="00540429" w:rsidRDefault="009D5E8B" w:rsidP="00F9747B">
            <w:pPr>
              <w:spacing w:before="0"/>
              <w:jc w:val="center"/>
              <w:rPr>
                <w:rFonts w:cs="Arial"/>
                <w:lang w:val="sr-Latn-CS" w:eastAsia="sr-Latn-CS"/>
              </w:rPr>
            </w:pPr>
          </w:p>
        </w:tc>
        <w:tc>
          <w:tcPr>
            <w:tcW w:w="2127" w:type="dxa"/>
            <w:hideMark/>
          </w:tcPr>
          <w:p w:rsidR="009D5E8B" w:rsidRPr="00540429" w:rsidRDefault="009D5E8B" w:rsidP="00F9747B">
            <w:pPr>
              <w:spacing w:before="0"/>
              <w:jc w:val="center"/>
              <w:rPr>
                <w:rFonts w:cs="Arial"/>
                <w:lang w:val="sr-Latn-CS" w:eastAsia="sr-Latn-CS"/>
              </w:rPr>
            </w:pPr>
            <w:r w:rsidRPr="00540429">
              <w:rPr>
                <w:rFonts w:cs="Arial"/>
                <w:lang w:val="sr-Latn-CS" w:eastAsia="sr-Latn-CS"/>
              </w:rPr>
              <w:t>М.П.</w:t>
            </w:r>
          </w:p>
        </w:tc>
        <w:tc>
          <w:tcPr>
            <w:tcW w:w="4022" w:type="dxa"/>
          </w:tcPr>
          <w:p w:rsidR="009D5E8B" w:rsidRPr="00540429" w:rsidRDefault="009D5E8B" w:rsidP="00F9747B">
            <w:pPr>
              <w:spacing w:before="0"/>
              <w:jc w:val="center"/>
              <w:rPr>
                <w:rFonts w:cs="Arial"/>
                <w:lang w:val="ru-RU" w:eastAsia="sr-Latn-CS"/>
              </w:rPr>
            </w:pPr>
          </w:p>
        </w:tc>
      </w:tr>
      <w:tr w:rsidR="009D5E8B" w:rsidRPr="00540429" w:rsidTr="00F9747B">
        <w:trPr>
          <w:jc w:val="center"/>
        </w:trPr>
        <w:tc>
          <w:tcPr>
            <w:tcW w:w="3882" w:type="dxa"/>
            <w:tcBorders>
              <w:top w:val="nil"/>
              <w:left w:val="nil"/>
              <w:bottom w:val="single" w:sz="4" w:space="0" w:color="auto"/>
              <w:right w:val="nil"/>
            </w:tcBorders>
          </w:tcPr>
          <w:p w:rsidR="009D5E8B" w:rsidRPr="00540429" w:rsidRDefault="009D5E8B" w:rsidP="00F9747B">
            <w:pPr>
              <w:spacing w:before="0"/>
              <w:jc w:val="center"/>
              <w:rPr>
                <w:rFonts w:cs="Arial"/>
                <w:lang w:val="sr-Latn-CS" w:eastAsia="sr-Latn-CS"/>
              </w:rPr>
            </w:pPr>
          </w:p>
        </w:tc>
        <w:tc>
          <w:tcPr>
            <w:tcW w:w="2127" w:type="dxa"/>
          </w:tcPr>
          <w:p w:rsidR="009D5E8B" w:rsidRPr="00540429" w:rsidRDefault="009D5E8B" w:rsidP="00F9747B">
            <w:pPr>
              <w:spacing w:before="0"/>
              <w:jc w:val="center"/>
              <w:rPr>
                <w:rFonts w:cs="Arial"/>
                <w:lang w:val="ru-RU" w:eastAsia="sr-Latn-CS"/>
              </w:rPr>
            </w:pPr>
          </w:p>
        </w:tc>
        <w:tc>
          <w:tcPr>
            <w:tcW w:w="4022" w:type="dxa"/>
            <w:tcBorders>
              <w:top w:val="nil"/>
              <w:left w:val="nil"/>
              <w:bottom w:val="single" w:sz="4" w:space="0" w:color="auto"/>
              <w:right w:val="nil"/>
            </w:tcBorders>
          </w:tcPr>
          <w:p w:rsidR="009D5E8B" w:rsidRPr="00540429" w:rsidRDefault="009D5E8B" w:rsidP="00F9747B">
            <w:pPr>
              <w:spacing w:before="0"/>
              <w:jc w:val="center"/>
              <w:rPr>
                <w:rFonts w:cs="Arial"/>
                <w:lang w:val="ru-RU" w:eastAsia="sr-Latn-CS"/>
              </w:rPr>
            </w:pPr>
          </w:p>
        </w:tc>
      </w:tr>
    </w:tbl>
    <w:p w:rsidR="009D5E8B" w:rsidRPr="00540429" w:rsidRDefault="009D5E8B" w:rsidP="009D5E8B">
      <w:pPr>
        <w:spacing w:before="0"/>
        <w:rPr>
          <w:rFonts w:cs="Arial"/>
        </w:rPr>
      </w:pPr>
      <w:r w:rsidRPr="00540429">
        <w:rPr>
          <w:rFonts w:cs="Arial"/>
        </w:rPr>
        <w:t xml:space="preserve">                                                                                              Потпис овлашћеног лица</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Прилог:</w:t>
      </w:r>
    </w:p>
    <w:p w:rsidR="009D5E8B" w:rsidRPr="00540429" w:rsidRDefault="009D5E8B" w:rsidP="0054544F">
      <w:pPr>
        <w:numPr>
          <w:ilvl w:val="0"/>
          <w:numId w:val="26"/>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9D5E8B" w:rsidRPr="00540429" w:rsidRDefault="009D5E8B" w:rsidP="0054544F">
      <w:pPr>
        <w:numPr>
          <w:ilvl w:val="0"/>
          <w:numId w:val="26"/>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5E8B" w:rsidRPr="00540429" w:rsidRDefault="009D5E8B" w:rsidP="0054544F">
      <w:pPr>
        <w:numPr>
          <w:ilvl w:val="0"/>
          <w:numId w:val="26"/>
        </w:numPr>
        <w:spacing w:before="0"/>
        <w:contextualSpacing/>
        <w:rPr>
          <w:rFonts w:eastAsia="Calibri" w:cs="Arial"/>
        </w:rPr>
      </w:pPr>
      <w:r w:rsidRPr="00540429">
        <w:rPr>
          <w:rFonts w:eastAsia="Calibri" w:cs="Arial"/>
        </w:rPr>
        <w:t xml:space="preserve">фотокопија ОП обрасца </w:t>
      </w:r>
    </w:p>
    <w:p w:rsidR="009D5E8B" w:rsidRPr="00540429" w:rsidRDefault="009D5E8B" w:rsidP="0054544F">
      <w:pPr>
        <w:numPr>
          <w:ilvl w:val="0"/>
          <w:numId w:val="26"/>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5E8B" w:rsidRPr="00C46C81" w:rsidRDefault="009D5E8B" w:rsidP="009D5E8B">
      <w:pPr>
        <w:spacing w:before="0"/>
        <w:rPr>
          <w:rFonts w:cs="Arial"/>
        </w:rPr>
      </w:pPr>
    </w:p>
    <w:p w:rsidR="009D5E8B" w:rsidRPr="00C46C81" w:rsidRDefault="009D5E8B" w:rsidP="009D5E8B">
      <w:pPr>
        <w:spacing w:before="0"/>
        <w:rPr>
          <w:rFonts w:cs="Arial"/>
        </w:rPr>
      </w:pPr>
    </w:p>
    <w:p w:rsidR="009D5E8B" w:rsidRPr="00C46C81" w:rsidRDefault="009D5E8B" w:rsidP="009D5E8B">
      <w:pPr>
        <w:spacing w:before="0"/>
        <w:rPr>
          <w:rFonts w:cs="Arial"/>
        </w:rPr>
      </w:pPr>
    </w:p>
    <w:p w:rsidR="009D5E8B" w:rsidRPr="00E47C2E" w:rsidRDefault="009D5E8B" w:rsidP="009D5E8B">
      <w:pPr>
        <w:spacing w:before="0"/>
        <w:rPr>
          <w:rFonts w:cs="Arial"/>
          <w:color w:val="00B0F0"/>
        </w:rPr>
      </w:pPr>
    </w:p>
    <w:p w:rsidR="009D5E8B" w:rsidRPr="00E47C2E" w:rsidRDefault="009D5E8B" w:rsidP="009D5E8B">
      <w:pPr>
        <w:spacing w:before="0"/>
        <w:rPr>
          <w:rFonts w:cs="Arial"/>
          <w:color w:val="00B0F0"/>
        </w:rPr>
      </w:pPr>
    </w:p>
    <w:p w:rsidR="009D5E8B" w:rsidRPr="00E47C2E" w:rsidRDefault="009D5E8B" w:rsidP="009D5E8B">
      <w:pPr>
        <w:spacing w:before="0"/>
        <w:rPr>
          <w:rFonts w:cs="Arial"/>
          <w:color w:val="00B0F0"/>
        </w:rPr>
      </w:pPr>
    </w:p>
    <w:p w:rsidR="009D5E8B" w:rsidRPr="00E47C2E" w:rsidRDefault="009D5E8B" w:rsidP="009D5E8B">
      <w:pPr>
        <w:spacing w:before="0"/>
        <w:rPr>
          <w:rFonts w:cs="Arial"/>
          <w:color w:val="00B0F0"/>
        </w:rPr>
      </w:pPr>
    </w:p>
    <w:p w:rsidR="009D5E8B" w:rsidRPr="00E47C2E" w:rsidRDefault="009D5E8B" w:rsidP="009D5E8B">
      <w:pPr>
        <w:spacing w:before="0"/>
        <w:rPr>
          <w:rFonts w:cs="Arial"/>
          <w:color w:val="00B0F0"/>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AE57A9" w:rsidRPr="00082C13" w:rsidRDefault="00DC2FE4" w:rsidP="00AE57A9">
      <w:pPr>
        <w:ind w:left="720"/>
        <w:contextualSpacing/>
        <w:jc w:val="right"/>
        <w:rPr>
          <w:rFonts w:cs="Arial"/>
          <w:b/>
        </w:rPr>
      </w:pPr>
      <w:r w:rsidRPr="00DC2FE4">
        <w:rPr>
          <w:rFonts w:cs="Arial"/>
          <w:color w:val="00B0F0"/>
        </w:rPr>
        <w:lastRenderedPageBreak/>
        <w:t xml:space="preserve">       </w:t>
      </w:r>
      <w:r w:rsidR="00AE57A9">
        <w:rPr>
          <w:rFonts w:cs="Arial"/>
          <w:lang w:val="sr-Cyrl-RS"/>
        </w:rPr>
        <w:t xml:space="preserve">                                   </w:t>
      </w:r>
      <w:r w:rsidR="00AE57A9" w:rsidRPr="00082C13">
        <w:rPr>
          <w:rFonts w:cs="Arial"/>
          <w:b/>
        </w:rPr>
        <w:t>ПРИЛОГ 3</w:t>
      </w:r>
    </w:p>
    <w:p w:rsidR="00AE57A9" w:rsidRPr="00082C13" w:rsidRDefault="00AE57A9" w:rsidP="00AE57A9">
      <w:pPr>
        <w:ind w:left="720"/>
        <w:contextualSpacing/>
        <w:jc w:val="right"/>
        <w:rPr>
          <w:rFonts w:cs="Arial"/>
          <w:b/>
        </w:rPr>
      </w:pPr>
      <w:r w:rsidRPr="00082C13">
        <w:rPr>
          <w:rFonts w:cs="Arial"/>
          <w:b/>
          <w:lang w:val="sr-Cyrl-RS"/>
        </w:rPr>
        <w:t xml:space="preserve">                                 </w:t>
      </w:r>
      <w:r w:rsidRPr="00082C13">
        <w:rPr>
          <w:rFonts w:cs="Arial"/>
          <w:b/>
        </w:rPr>
        <w:t>*менице за озбиљност понуде</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ДУЖНИК:  …………………………………………………………………………........................</w:t>
      </w:r>
    </w:p>
    <w:p w:rsidR="00AE57A9" w:rsidRPr="00082C13" w:rsidRDefault="00AE57A9" w:rsidP="00AE57A9">
      <w:pPr>
        <w:ind w:left="720"/>
        <w:contextualSpacing/>
        <w:rPr>
          <w:rFonts w:cs="Arial"/>
        </w:rPr>
      </w:pPr>
      <w:r w:rsidRPr="00082C13">
        <w:rPr>
          <w:rFonts w:cs="Arial"/>
        </w:rPr>
        <w:t>(назив и седиште Понуђача)</w:t>
      </w:r>
    </w:p>
    <w:p w:rsidR="00AE57A9" w:rsidRPr="00082C13" w:rsidRDefault="00AE57A9" w:rsidP="00AE57A9">
      <w:pPr>
        <w:ind w:left="720"/>
        <w:contextualSpacing/>
        <w:rPr>
          <w:rFonts w:cs="Arial"/>
        </w:rPr>
      </w:pPr>
      <w:r w:rsidRPr="00082C13">
        <w:rPr>
          <w:rFonts w:cs="Arial"/>
        </w:rPr>
        <w:t>МАТИЧНИ БРОЈ ДУЖНИКА (Понуђача): ..................................................................</w:t>
      </w:r>
    </w:p>
    <w:p w:rsidR="00AE57A9" w:rsidRPr="00082C13" w:rsidRDefault="00AE57A9" w:rsidP="00AE57A9">
      <w:pPr>
        <w:ind w:left="720"/>
        <w:contextualSpacing/>
        <w:rPr>
          <w:rFonts w:cs="Arial"/>
        </w:rPr>
      </w:pPr>
      <w:r w:rsidRPr="00082C13">
        <w:rPr>
          <w:rFonts w:cs="Arial"/>
        </w:rPr>
        <w:t>ТЕКУЋИ РАЧУН ДУЖНИКА (Понуђача): ...................................................................</w:t>
      </w:r>
    </w:p>
    <w:p w:rsidR="00AE57A9" w:rsidRPr="00082C13" w:rsidRDefault="00AE57A9" w:rsidP="00AE57A9">
      <w:pPr>
        <w:ind w:left="720"/>
        <w:contextualSpacing/>
        <w:rPr>
          <w:rFonts w:cs="Arial"/>
        </w:rPr>
      </w:pPr>
      <w:r w:rsidRPr="00082C13">
        <w:rPr>
          <w:rFonts w:cs="Arial"/>
        </w:rPr>
        <w:t>ПИБ ДУЖНИКА (Понуђача):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и з д а ј е  д а н а ............................ године</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МЕНИЧНО ПИСМО – ОВЛАШЋЕЊЕ ЗА КОРИСНИКА  БЛАНКО СОПСТВЕНЕ МЕНИЦЕ</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 xml:space="preserve">КОРИСНИК - ПОВЕРИЛАЦ:Јавно предузеће „Електроприведа Србије“ Београд, Улица </w:t>
      </w:r>
      <w:r>
        <w:rPr>
          <w:rFonts w:cs="Arial"/>
          <w:lang w:val="sr-Cyrl-RS"/>
        </w:rPr>
        <w:t>Балканска 13</w:t>
      </w:r>
      <w:r w:rsidRPr="00082C13">
        <w:rPr>
          <w:rFonts w:cs="Arial"/>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Прeдajeмo вaм блaнкo сопствену мeницу за озбиљност понуде која је неопозива, без права протеста и наплатива на први позив.</w:t>
      </w:r>
    </w:p>
    <w:p w:rsidR="00AE57A9" w:rsidRPr="00082C13" w:rsidRDefault="00AE57A9" w:rsidP="00AE57A9">
      <w:pPr>
        <w:ind w:left="720"/>
        <w:contextualSpacing/>
        <w:rPr>
          <w:rFonts w:cs="Arial"/>
        </w:rPr>
      </w:pPr>
      <w:r w:rsidRPr="00082C13">
        <w:rPr>
          <w:rFonts w:cs="Arial"/>
        </w:rPr>
        <w:t xml:space="preserve">Овлaшћуjeмo Пoвeриoцa, дa прeдaту мeницу брoj _________________________ (уписати сeриjски брoj мeницe) мoжe пoпунити у изнoсу </w:t>
      </w:r>
      <w:r>
        <w:rPr>
          <w:rFonts w:cs="Arial"/>
          <w:lang w:val="sr-Cyrl-RS"/>
        </w:rPr>
        <w:t>2</w:t>
      </w:r>
      <w:r w:rsidRPr="00082C13">
        <w:rPr>
          <w:rFonts w:cs="Arial"/>
        </w:rPr>
        <w:t>% (уписати проценат) oд врeднoсти пoнудe бeз ПДВ, зa oзбиљнoст пoнудe у отвореном поступку јавне набавке добара ____________(предмет)_________(бројЈН),сa рoкoм вaжења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Истовремено Oвлaшћуjeмo Пoвeриoцa дa пoпуни мeницу зa нaплaту нa изнoс oд __% (уписати проценат)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________________________(унeти oдгoвaрajућe пoдaткe дужникa – издaвaoцa мeницe – нaзив, мeстo и aдрeсу) кoд бaнкe, a у кoрист пoвeриoцa _________________________.</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 xml:space="preserve">Дужник сe oдричe прaвa нa пoвлaчeњe oвoг oвлaшћeњa, нa сaстaвљaњe пригoвoрa нa зaдужeњe и нa стoрнирaњe зaдужeњa пo oвoм oснoву зa нaплaту.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lastRenderedPageBreak/>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(унeти имe и прeзимeoвлaшћeнoг лицa).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 xml:space="preserve">Oвo мeничнo писмo – oвлaшћeњe сaчињeнo je у 2 (двa) истoвeтнa примeркa, oд кojих je 1 (jeдaн) примeрaк зa Пoвeриoцa, a 1 (jeдaн) зaдржaвa Дужник.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_______________________ Издaвaлaц мeницe</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Услoви мeничнe oбaвeзe:</w:t>
      </w:r>
    </w:p>
    <w:p w:rsidR="00AE57A9" w:rsidRPr="00082C13" w:rsidRDefault="00AE57A9" w:rsidP="00AE57A9">
      <w:pPr>
        <w:ind w:left="720"/>
        <w:contextualSpacing/>
        <w:rPr>
          <w:rFonts w:cs="Arial"/>
        </w:rPr>
      </w:pPr>
      <w:r w:rsidRPr="00082C1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AE57A9" w:rsidRPr="00082C13" w:rsidRDefault="00AE57A9" w:rsidP="00AE57A9">
      <w:pPr>
        <w:ind w:left="720"/>
        <w:contextualSpacing/>
        <w:rPr>
          <w:rFonts w:cs="Arial"/>
        </w:rPr>
      </w:pPr>
      <w:r w:rsidRPr="00082C1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Датум:</w:t>
      </w:r>
      <w:r w:rsidRPr="00082C13">
        <w:rPr>
          <w:rFonts w:cs="Arial"/>
        </w:rPr>
        <w:tab/>
      </w:r>
      <w:r w:rsidRPr="00082C13">
        <w:rPr>
          <w:rFonts w:cs="Arial"/>
        </w:rPr>
        <w:tab/>
      </w:r>
      <w:r>
        <w:rPr>
          <w:rFonts w:cs="Arial"/>
          <w:lang w:val="sr-Cyrl-RS"/>
        </w:rPr>
        <w:t xml:space="preserve">                                                </w:t>
      </w:r>
      <w:r w:rsidRPr="00082C13">
        <w:rPr>
          <w:rFonts w:cs="Arial"/>
        </w:rPr>
        <w:t>Понуђач:</w:t>
      </w:r>
    </w:p>
    <w:p w:rsidR="00AE57A9" w:rsidRPr="00082C13" w:rsidRDefault="00AE57A9" w:rsidP="00AE57A9">
      <w:pPr>
        <w:ind w:left="720"/>
        <w:contextualSpacing/>
        <w:rPr>
          <w:rFonts w:cs="Arial"/>
        </w:rPr>
      </w:pPr>
      <w:r>
        <w:rPr>
          <w:rFonts w:cs="Arial"/>
          <w:lang w:val="sr-Cyrl-RS"/>
        </w:rPr>
        <w:t xml:space="preserve">                                     </w:t>
      </w:r>
      <w:r w:rsidRPr="00082C13">
        <w:rPr>
          <w:rFonts w:cs="Arial"/>
        </w:rPr>
        <w:tab/>
        <w:t>М.П.</w:t>
      </w:r>
      <w:r w:rsidRPr="00082C13">
        <w:rPr>
          <w:rFonts w:cs="Arial"/>
        </w:rPr>
        <w:tab/>
      </w:r>
    </w:p>
    <w:p w:rsidR="00AE57A9" w:rsidRPr="00082C13" w:rsidRDefault="00AE57A9" w:rsidP="00AE57A9">
      <w:pPr>
        <w:ind w:left="720"/>
        <w:contextualSpacing/>
        <w:rPr>
          <w:rFonts w:cs="Arial"/>
        </w:rPr>
      </w:pPr>
      <w:r w:rsidRPr="00082C13">
        <w:rPr>
          <w:rFonts w:cs="Arial"/>
        </w:rPr>
        <w:tab/>
      </w:r>
      <w:r w:rsidRPr="00082C13">
        <w:rPr>
          <w:rFonts w:cs="Arial"/>
        </w:rPr>
        <w:tab/>
      </w:r>
    </w:p>
    <w:p w:rsidR="00AE57A9" w:rsidRPr="00082C13" w:rsidRDefault="00AE57A9" w:rsidP="00AE57A9">
      <w:pPr>
        <w:ind w:left="720"/>
        <w:contextualSpacing/>
        <w:rPr>
          <w:rFonts w:cs="Arial"/>
        </w:rPr>
      </w:pPr>
      <w:r w:rsidRPr="00082C13">
        <w:rPr>
          <w:rFonts w:cs="Arial"/>
        </w:rPr>
        <w:tab/>
      </w:r>
      <w:r w:rsidRPr="00082C13">
        <w:rPr>
          <w:rFonts w:cs="Arial"/>
        </w:rPr>
        <w:tab/>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Прилог:</w:t>
      </w:r>
    </w:p>
    <w:p w:rsidR="00AE57A9" w:rsidRPr="00082C13" w:rsidRDefault="00AE57A9" w:rsidP="00AE57A9">
      <w:pPr>
        <w:ind w:left="720"/>
        <w:contextualSpacing/>
        <w:rPr>
          <w:rFonts w:cs="Arial"/>
        </w:rPr>
      </w:pPr>
      <w:r w:rsidRPr="00082C13">
        <w:rPr>
          <w:rFonts w:cs="Arial"/>
        </w:rPr>
        <w:t xml:space="preserve">1 једна потписана и оверена бланко сопствена меница као гаранција за озбиљност понуде </w:t>
      </w:r>
    </w:p>
    <w:p w:rsidR="00AE57A9" w:rsidRPr="00082C13" w:rsidRDefault="00AE57A9" w:rsidP="00AE57A9">
      <w:pPr>
        <w:ind w:left="720"/>
        <w:contextualSpacing/>
        <w:rPr>
          <w:rFonts w:cs="Arial"/>
        </w:rPr>
      </w:pPr>
      <w:r w:rsidRPr="00082C13">
        <w:rPr>
          <w:rFonts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57A9" w:rsidRPr="00082C13" w:rsidRDefault="00AE57A9" w:rsidP="00AE57A9">
      <w:pPr>
        <w:ind w:left="720"/>
        <w:contextualSpacing/>
        <w:rPr>
          <w:rFonts w:cs="Arial"/>
        </w:rPr>
      </w:pPr>
      <w:r w:rsidRPr="00082C13">
        <w:rPr>
          <w:rFonts w:cs="Arial"/>
        </w:rPr>
        <w:t xml:space="preserve">фотокопија ОП обрасца </w:t>
      </w:r>
    </w:p>
    <w:p w:rsidR="00AE57A9" w:rsidRPr="00082C13" w:rsidRDefault="00AE57A9" w:rsidP="00AE57A9">
      <w:pPr>
        <w:ind w:left="720"/>
        <w:contextualSpacing/>
        <w:rPr>
          <w:rFonts w:cs="Arial"/>
        </w:rPr>
      </w:pPr>
      <w:r w:rsidRPr="00082C1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Менично писмо у складу са садржином овог Прилога се доставља у оквиру понуде.</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
    <w:p w:rsidR="00AE57A9" w:rsidRDefault="00DC2FE4" w:rsidP="00DC2FE4">
      <w:pPr>
        <w:spacing w:before="0"/>
        <w:rPr>
          <w:rFonts w:cs="Arial"/>
          <w:color w:val="00B0F0"/>
          <w:lang w:val="sr-Cyrl-RS"/>
        </w:rPr>
      </w:pPr>
      <w:r w:rsidRPr="00DC2FE4">
        <w:rPr>
          <w:rFonts w:cs="Arial"/>
          <w:color w:val="00B0F0"/>
        </w:rPr>
        <w:t xml:space="preserve">                                                         </w:t>
      </w:r>
      <w:r w:rsidR="00434D30">
        <w:rPr>
          <w:rFonts w:cs="Arial"/>
          <w:color w:val="00B0F0"/>
          <w:lang w:val="sr-Cyrl-RS"/>
        </w:rPr>
        <w:t xml:space="preserve">                                                       </w:t>
      </w: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DC2FE4" w:rsidRPr="00DC2FE4" w:rsidRDefault="00AE57A9" w:rsidP="00AE57A9">
      <w:pPr>
        <w:spacing w:before="0"/>
        <w:jc w:val="right"/>
        <w:rPr>
          <w:rFonts w:cs="Arial"/>
          <w:b/>
          <w:lang w:val="sr-Cyrl-RS"/>
        </w:rPr>
      </w:pPr>
      <w:r>
        <w:rPr>
          <w:rFonts w:cs="Arial"/>
          <w:color w:val="00B0F0"/>
          <w:lang w:val="sr-Cyrl-RS"/>
        </w:rPr>
        <w:lastRenderedPageBreak/>
        <w:t xml:space="preserve">           </w:t>
      </w:r>
      <w:r w:rsidR="00DC2FE4" w:rsidRPr="00DC2FE4">
        <w:rPr>
          <w:rFonts w:cs="Arial"/>
          <w:b/>
        </w:rPr>
        <w:t xml:space="preserve">ПРИЛОГ бр. </w:t>
      </w:r>
      <w:r w:rsidR="00434D30">
        <w:rPr>
          <w:rFonts w:cs="Arial"/>
          <w:b/>
          <w:lang w:val="sr-Cyrl-RS"/>
        </w:rPr>
        <w:t>3</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68A3CC3" wp14:editId="5049C7E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6F0535">
        <w:rPr>
          <w:rFonts w:cs="Arial"/>
          <w:lang w:val="sr-Cyrl-RS"/>
        </w:rPr>
        <w:t>8</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rPr>
      </w:pPr>
      <w:r>
        <w:rPr>
          <w:rFonts w:cs="Arial"/>
        </w:rPr>
        <w:t xml:space="preserve">Јавно предузеће „Електропривреда Србије“ из Београда, </w:t>
      </w:r>
      <w:r w:rsidR="00DD0FA7">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w:t>
      </w:r>
      <w:r w:rsidR="00DD0FA7" w:rsidRPr="00DD0FA7">
        <w:rPr>
          <w:rFonts w:cs="Arial"/>
        </w:rPr>
        <w:t xml:space="preserve">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D278F1" w:rsidRDefault="00D278F1"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08586F" w:rsidRDefault="0008586F"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Default="00EE793E" w:rsidP="00A64FFB">
      <w:pPr>
        <w:pStyle w:val="KDParagraf"/>
        <w:spacing w:before="0"/>
        <w:jc w:val="center"/>
        <w:rPr>
          <w:rFonts w:cs="Arial"/>
          <w:b/>
          <w:lang w:val="sr-Cyrl-RS"/>
        </w:rPr>
      </w:pPr>
      <w:r w:rsidRPr="000350BD">
        <w:rPr>
          <w:rFonts w:cs="Arial"/>
          <w:b/>
        </w:rPr>
        <w:t>УВОДНЕ ОДРЕДБЕ</w:t>
      </w:r>
    </w:p>
    <w:p w:rsidR="0008586F" w:rsidRPr="0008586F" w:rsidRDefault="0008586F" w:rsidP="00A64FFB">
      <w:pPr>
        <w:pStyle w:val="KDParagraf"/>
        <w:spacing w:before="0"/>
        <w:jc w:val="center"/>
        <w:rPr>
          <w:rFonts w:cs="Arial"/>
          <w:b/>
          <w:lang w:val="sr-Cyrl-RS"/>
        </w:rPr>
      </w:pPr>
    </w:p>
    <w:p w:rsidR="00B16DCF" w:rsidRDefault="00B16DCF" w:rsidP="00B16DCF">
      <w:pPr>
        <w:pStyle w:val="KDParagraf"/>
        <w:spacing w:before="0"/>
        <w:rPr>
          <w:rFonts w:cs="Arial"/>
          <w:lang w:val="sr-Cyrl-RS"/>
        </w:rPr>
      </w:pPr>
      <w:r>
        <w:rPr>
          <w:rFonts w:cs="Arial"/>
        </w:rPr>
        <w:t>Уговорне стране констатују:</w:t>
      </w:r>
    </w:p>
    <w:p w:rsidR="0008586F" w:rsidRPr="0008586F" w:rsidRDefault="0008586F" w:rsidP="00B16DCF">
      <w:pPr>
        <w:pStyle w:val="KDParagraf"/>
        <w:spacing w:before="0"/>
        <w:rPr>
          <w:rFonts w:cs="Arial"/>
          <w:lang w:val="sr-Cyrl-RS"/>
        </w:rPr>
      </w:pPr>
    </w:p>
    <w:p w:rsidR="00B16DCF" w:rsidRPr="00B16DCF" w:rsidRDefault="00B16DCF" w:rsidP="0054544F">
      <w:pPr>
        <w:pStyle w:val="KDParagraf"/>
        <w:numPr>
          <w:ilvl w:val="0"/>
          <w:numId w:val="27"/>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8E62F5">
        <w:rPr>
          <w:rFonts w:cs="Arial"/>
          <w:lang w:val="sr-Cyrl-RS"/>
        </w:rPr>
        <w:t>Израда припреме узорака за мерење pH и О2 у помоћној котларници</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006744C8">
        <w:rPr>
          <w:rFonts w:cs="Arial"/>
          <w:lang w:val="sr-Cyrl-RS"/>
        </w:rPr>
        <w:t>2471/2018 (JН/3000/1333/2018)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133E8">
        <w:rPr>
          <w:rFonts w:cs="Arial"/>
          <w:lang w:val="sr-Cyrl-RS"/>
        </w:rPr>
        <w:t>______________</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744C8">
        <w:rPr>
          <w:rFonts w:cs="Arial"/>
          <w:lang w:val="sr-Cyrl-RS"/>
        </w:rPr>
        <w:t>2471/2018 (JН/3000/1333/2018)</w:t>
      </w:r>
      <w:r w:rsidRPr="00E47C2E">
        <w:rPr>
          <w:rFonts w:cs="Arial"/>
        </w:rPr>
        <w:t>, која је заведена код Корисника услуге под   бројем ______</w:t>
      </w:r>
      <w:r w:rsidR="009133E8">
        <w:rPr>
          <w:rFonts w:cs="Arial"/>
          <w:lang w:val="sr-Cyrl-RS"/>
        </w:rPr>
        <w:t>______________</w:t>
      </w:r>
      <w:r w:rsidR="00FD5422" w:rsidRPr="00E47C2E">
        <w:rPr>
          <w:rFonts w:cs="Arial"/>
        </w:rPr>
        <w:t xml:space="preserve"> од </w:t>
      </w:r>
      <w:r w:rsidR="009133E8">
        <w:rPr>
          <w:rFonts w:cs="Arial"/>
          <w:lang w:val="sr-Cyrl-RS"/>
        </w:rPr>
        <w:t>__</w:t>
      </w:r>
      <w:r w:rsidR="00FD5422" w:rsidRPr="00E47C2E">
        <w:rPr>
          <w:rFonts w:cs="Arial"/>
        </w:rPr>
        <w:t>_____.201</w:t>
      </w:r>
      <w:r w:rsidR="009133E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54544F">
      <w:pPr>
        <w:pStyle w:val="KDParagraf"/>
        <w:numPr>
          <w:ilvl w:val="0"/>
          <w:numId w:val="27"/>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482C07" w:rsidRPr="00482C07" w:rsidRDefault="00482C07" w:rsidP="00482C07">
      <w:pPr>
        <w:tabs>
          <w:tab w:val="left" w:pos="567"/>
        </w:tabs>
        <w:spacing w:before="0"/>
        <w:jc w:val="left"/>
        <w:rPr>
          <w:rFonts w:cs="Arial"/>
          <w:b/>
        </w:rPr>
      </w:pPr>
      <w:r w:rsidRPr="00482C07">
        <w:rPr>
          <w:rFonts w:cs="Arial"/>
          <w:b/>
        </w:rPr>
        <w:t>ПРЕДМЕТ УГОВОРА</w:t>
      </w:r>
    </w:p>
    <w:p w:rsidR="00482C07" w:rsidRPr="00482C07" w:rsidRDefault="00482C07" w:rsidP="00482C07">
      <w:pPr>
        <w:tabs>
          <w:tab w:val="left" w:pos="567"/>
        </w:tabs>
        <w:spacing w:before="0"/>
        <w:jc w:val="center"/>
        <w:rPr>
          <w:rFonts w:cs="Arial"/>
        </w:rPr>
      </w:pPr>
      <w:r w:rsidRPr="00482C07">
        <w:rPr>
          <w:rFonts w:cs="Arial"/>
          <w:b/>
        </w:rPr>
        <w:t>Члан 1</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8E62F5">
        <w:rPr>
          <w:rFonts w:cs="Arial"/>
        </w:rPr>
        <w:t>Израда припреме узорака за мерење pH и О2 у помоћној котларници</w:t>
      </w:r>
      <w:r w:rsidRPr="00482C07">
        <w:rPr>
          <w:rFonts w:cs="Arial"/>
        </w:rPr>
        <w:t xml:space="preserve">(у даљем тексту: Услуга) </w:t>
      </w:r>
    </w:p>
    <w:p w:rsidR="00482C07" w:rsidRPr="00482C07" w:rsidRDefault="00482C07" w:rsidP="00482C07">
      <w:pPr>
        <w:spacing w:before="0"/>
        <w:rPr>
          <w:rFonts w:cs="Arial"/>
          <w:b/>
          <w:lang w:val="sr-Cyrl-RS" w:eastAsia="hr-HR"/>
        </w:rPr>
      </w:pPr>
      <w:r w:rsidRPr="00482C07">
        <w:rPr>
          <w:rFonts w:cs="Arial"/>
          <w:lang w:val="sr-Cyrl-RS"/>
        </w:rPr>
        <w:t>Корисник услуга се обавезује да плати уговорену вредност за извршене услуге Пружаоцу услуге.</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jc w:val="left"/>
        <w:rPr>
          <w:rFonts w:cs="Arial"/>
          <w:b/>
        </w:rPr>
      </w:pPr>
      <w:r w:rsidRPr="00482C07">
        <w:rPr>
          <w:rFonts w:cs="Arial"/>
          <w:b/>
        </w:rPr>
        <w:t>ЦЕНА</w:t>
      </w:r>
    </w:p>
    <w:p w:rsidR="00482C07" w:rsidRPr="00482C07" w:rsidRDefault="00482C07" w:rsidP="00482C07">
      <w:pPr>
        <w:tabs>
          <w:tab w:val="left" w:pos="567"/>
        </w:tabs>
        <w:spacing w:before="0"/>
        <w:jc w:val="center"/>
        <w:rPr>
          <w:rFonts w:cs="Arial"/>
        </w:rPr>
      </w:pPr>
      <w:r w:rsidRPr="00482C07">
        <w:rPr>
          <w:rFonts w:cs="Arial"/>
          <w:b/>
        </w:rPr>
        <w:t>Члан 2</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 xml:space="preserve"> Цена Услуге из члана 1. овог Уговора износи __________________ (словима: ________________________) </w:t>
      </w:r>
      <w:r w:rsidRPr="00482C07">
        <w:rPr>
          <w:rFonts w:cs="Arial"/>
          <w:lang w:val="sr-Cyrl-RS"/>
        </w:rPr>
        <w:t>РСД,</w:t>
      </w:r>
      <w:r w:rsidRPr="00482C07">
        <w:rPr>
          <w:rFonts w:cs="Arial"/>
          <w:color w:val="00B0F0"/>
          <w:lang w:val="sr-Cyrl-RS"/>
        </w:rPr>
        <w:t xml:space="preserve"> </w:t>
      </w:r>
      <w:r w:rsidRPr="00482C07">
        <w:rPr>
          <w:rFonts w:cs="Arial"/>
        </w:rPr>
        <w:t xml:space="preserve"> без пореза на додату вредност.</w:t>
      </w:r>
    </w:p>
    <w:p w:rsidR="00482C07" w:rsidRPr="00482C07" w:rsidRDefault="00482C07" w:rsidP="00482C07">
      <w:pPr>
        <w:tabs>
          <w:tab w:val="left" w:pos="567"/>
        </w:tabs>
        <w:spacing w:before="0"/>
        <w:rPr>
          <w:rFonts w:cs="Arial"/>
          <w:lang w:val="sr-Cyrl-RS"/>
        </w:rPr>
      </w:pPr>
      <w:r w:rsidRPr="00482C07">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82C07" w:rsidRPr="00482C07" w:rsidRDefault="00482C07" w:rsidP="00482C07">
      <w:pPr>
        <w:tabs>
          <w:tab w:val="left" w:pos="567"/>
        </w:tabs>
        <w:spacing w:before="0"/>
        <w:rPr>
          <w:rFonts w:cs="Arial"/>
          <w:lang w:val="sr-Cyrl-RS"/>
        </w:rPr>
      </w:pPr>
      <w:r w:rsidRPr="00482C07">
        <w:rPr>
          <w:rFonts w:cs="Arial"/>
          <w:lang w:val="sr-Cyrl-RS"/>
        </w:rPr>
        <w:t>Укупна вредност Уговора са ПДВ-ом износи _____________________.</w:t>
      </w:r>
    </w:p>
    <w:p w:rsidR="00482C07" w:rsidRPr="00482C07" w:rsidRDefault="00482C07" w:rsidP="00482C07">
      <w:pPr>
        <w:tabs>
          <w:tab w:val="left" w:pos="567"/>
        </w:tabs>
        <w:spacing w:before="0"/>
        <w:rPr>
          <w:rFonts w:cs="Arial"/>
          <w:lang w:val="sr-Cyrl-RS"/>
        </w:rPr>
      </w:pPr>
      <w:r w:rsidRPr="00482C07">
        <w:rPr>
          <w:rFonts w:cs="Arial"/>
        </w:rPr>
        <w:t>У цену су урачунати сви трошкови везани за реализацију Услуге.</w:t>
      </w:r>
    </w:p>
    <w:p w:rsidR="00482C07" w:rsidRPr="00482C07" w:rsidRDefault="00482C07" w:rsidP="00482C07">
      <w:pPr>
        <w:tabs>
          <w:tab w:val="left" w:pos="567"/>
        </w:tabs>
        <w:spacing w:before="0"/>
        <w:rPr>
          <w:rFonts w:cs="Arial"/>
          <w:lang w:val="sr-Cyrl-RS"/>
        </w:rPr>
      </w:pPr>
      <w:r w:rsidRPr="00482C07">
        <w:rPr>
          <w:rFonts w:cs="Arial"/>
        </w:rPr>
        <w:t xml:space="preserve">Цена је фиксна односно не може се мењати за све време извршења Услуге. </w:t>
      </w:r>
    </w:p>
    <w:p w:rsidR="00482C07" w:rsidRPr="00482C07" w:rsidRDefault="00482C07" w:rsidP="00482C07">
      <w:pPr>
        <w:tabs>
          <w:tab w:val="left" w:pos="567"/>
        </w:tabs>
        <w:spacing w:before="0"/>
        <w:rPr>
          <w:rFonts w:cs="Arial"/>
          <w:lang w:val="sr-Cyrl-RS"/>
        </w:rPr>
      </w:pPr>
    </w:p>
    <w:p w:rsidR="00482C07" w:rsidRPr="002A3507" w:rsidRDefault="00482C07" w:rsidP="00482C07">
      <w:pPr>
        <w:tabs>
          <w:tab w:val="left" w:pos="567"/>
        </w:tabs>
        <w:spacing w:before="0"/>
        <w:rPr>
          <w:rFonts w:cs="Arial"/>
          <w:b/>
          <w:lang w:val="sr-Cyrl-RS"/>
        </w:rPr>
      </w:pPr>
      <w:r w:rsidRPr="00482C07">
        <w:rPr>
          <w:rFonts w:cs="Arial"/>
          <w:b/>
        </w:rPr>
        <w:t>НАЧИН ПЛАЋАЊА</w:t>
      </w:r>
    </w:p>
    <w:p w:rsidR="00482C07" w:rsidRPr="00482C07" w:rsidRDefault="00482C07" w:rsidP="00482C07">
      <w:pPr>
        <w:tabs>
          <w:tab w:val="left" w:pos="567"/>
        </w:tabs>
        <w:spacing w:before="0"/>
        <w:jc w:val="center"/>
        <w:rPr>
          <w:rFonts w:cs="Arial"/>
        </w:rPr>
      </w:pPr>
      <w:r w:rsidRPr="00482C07">
        <w:rPr>
          <w:rFonts w:cs="Arial"/>
          <w:b/>
        </w:rPr>
        <w:t>Члан 3</w:t>
      </w:r>
      <w:r w:rsidRPr="00482C07">
        <w:rPr>
          <w:rFonts w:cs="Arial"/>
        </w:rPr>
        <w:t>.</w:t>
      </w:r>
    </w:p>
    <w:p w:rsidR="00482C07" w:rsidRDefault="006D0F24" w:rsidP="00482C07">
      <w:pPr>
        <w:tabs>
          <w:tab w:val="left" w:pos="567"/>
        </w:tabs>
        <w:spacing w:before="0"/>
        <w:rPr>
          <w:rFonts w:cs="Arial"/>
          <w:lang w:val="sr-Cyrl-RS"/>
        </w:rPr>
      </w:pPr>
      <w:r>
        <w:rPr>
          <w:rFonts w:cs="Arial"/>
          <w:b/>
          <w:lang w:val="sr-Cyrl-RS"/>
        </w:rPr>
        <w:t>УСЛУГЕ:</w:t>
      </w:r>
      <w:r w:rsidRPr="00482C07">
        <w:rPr>
          <w:rFonts w:cs="Arial"/>
        </w:rPr>
        <w:t xml:space="preserve"> </w:t>
      </w:r>
      <w:r w:rsidR="00482C07" w:rsidRPr="00482C07">
        <w:rPr>
          <w:rFonts w:cs="Arial"/>
        </w:rPr>
        <w:t>Корисник услуге се обавезује да Пружаоцу услуга плати извршену Услугу динарском дознаком , на следећи начин:</w:t>
      </w:r>
    </w:p>
    <w:p w:rsidR="00C22946" w:rsidRPr="00C22946" w:rsidRDefault="00C22946" w:rsidP="00482C07">
      <w:pPr>
        <w:tabs>
          <w:tab w:val="left" w:pos="567"/>
        </w:tabs>
        <w:spacing w:before="0"/>
        <w:rPr>
          <w:rFonts w:cs="Arial"/>
          <w:color w:val="FF0000"/>
          <w:lang w:val="sr-Cyrl-RS"/>
        </w:rPr>
      </w:pPr>
    </w:p>
    <w:p w:rsidR="00C22946" w:rsidRDefault="00482C07" w:rsidP="00C22946">
      <w:pPr>
        <w:pStyle w:val="KDParagraf"/>
        <w:spacing w:before="0"/>
        <w:rPr>
          <w:rFonts w:cs="Arial"/>
        </w:rPr>
      </w:pPr>
      <w:r w:rsidRPr="00482C07">
        <w:rPr>
          <w:rFonts w:cs="Arial"/>
        </w:rPr>
        <w:t>•</w:t>
      </w:r>
      <w:r w:rsidRPr="00482C07">
        <w:rPr>
          <w:rFonts w:cs="Arial"/>
        </w:rPr>
        <w:tab/>
      </w:r>
      <w:r w:rsidR="00642CB0">
        <w:rPr>
          <w:rFonts w:cs="Arial"/>
          <w:lang w:val="sr-Cyrl-RS"/>
        </w:rPr>
        <w:t>сукцесивно</w:t>
      </w:r>
      <w:r w:rsidR="00C22946" w:rsidRPr="004F7565">
        <w:rPr>
          <w:rFonts w:cs="Arial"/>
        </w:rPr>
        <w:t>,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8586F" w:rsidRDefault="00C22946" w:rsidP="00C22946">
      <w:pPr>
        <w:tabs>
          <w:tab w:val="left" w:pos="567"/>
        </w:tabs>
        <w:rPr>
          <w:rFonts w:cs="Arial"/>
          <w:b/>
          <w:lang w:val="sr-Cyrl-RS"/>
        </w:rPr>
      </w:pPr>
      <w:r>
        <w:rPr>
          <w:rFonts w:cs="Arial"/>
          <w:b/>
          <w:lang w:val="sr-Cyrl-RS"/>
        </w:rPr>
        <w:t xml:space="preserve">        </w:t>
      </w:r>
    </w:p>
    <w:p w:rsidR="0008586F" w:rsidRDefault="0008586F" w:rsidP="00C22946">
      <w:pPr>
        <w:tabs>
          <w:tab w:val="left" w:pos="567"/>
        </w:tabs>
        <w:rPr>
          <w:rFonts w:cs="Arial"/>
          <w:b/>
          <w:lang w:val="sr-Cyrl-RS"/>
        </w:rPr>
      </w:pPr>
    </w:p>
    <w:p w:rsidR="00482C07" w:rsidRPr="00482C07" w:rsidRDefault="00C22946" w:rsidP="00C22946">
      <w:pPr>
        <w:tabs>
          <w:tab w:val="left" w:pos="567"/>
        </w:tabs>
        <w:rPr>
          <w:rFonts w:cs="Arial"/>
        </w:rPr>
      </w:pPr>
      <w:r>
        <w:rPr>
          <w:rFonts w:cs="Arial"/>
          <w:b/>
          <w:lang w:val="sr-Cyrl-RS"/>
        </w:rPr>
        <w:t xml:space="preserve">                                                       </w:t>
      </w:r>
    </w:p>
    <w:p w:rsidR="00487EEB" w:rsidRPr="002A3507" w:rsidRDefault="002A3507" w:rsidP="002A3507">
      <w:pPr>
        <w:tabs>
          <w:tab w:val="left" w:pos="567"/>
        </w:tabs>
        <w:spacing w:before="0"/>
        <w:rPr>
          <w:rFonts w:cs="Arial"/>
          <w:lang w:val="sr-Cyrl-RS"/>
        </w:rPr>
      </w:pPr>
      <w:r w:rsidRPr="006D0F24">
        <w:rPr>
          <w:rFonts w:cs="Arial"/>
          <w:b/>
          <w:lang w:val="sr-Cyrl-RS"/>
        </w:rPr>
        <w:lastRenderedPageBreak/>
        <w:t>ДОБРА:</w:t>
      </w:r>
      <w:r>
        <w:rPr>
          <w:rFonts w:cs="Arial"/>
          <w:lang w:val="sr-Cyrl-RS"/>
        </w:rPr>
        <w:t xml:space="preserve"> </w:t>
      </w:r>
      <w:r w:rsidR="00487EEB" w:rsidRPr="00FD0934">
        <w:rPr>
          <w:rFonts w:cs="Arial"/>
        </w:rPr>
        <w:t>Продавац се обавезује да, по извршеној испоруци добара из члана 1. овог Уговора, испостави исправан рачун директно Купцу.</w:t>
      </w:r>
      <w:r w:rsidR="00487EEB" w:rsidRPr="00FD0934">
        <w:rPr>
          <w:rFonts w:cs="Arial"/>
          <w:lang w:val="sr-Cyrl-RS"/>
        </w:rPr>
        <w:t xml:space="preserve"> </w:t>
      </w:r>
    </w:p>
    <w:p w:rsidR="00487EEB" w:rsidRPr="00FD0934" w:rsidRDefault="00487EEB" w:rsidP="00487EEB">
      <w:pPr>
        <w:tabs>
          <w:tab w:val="left" w:pos="567"/>
        </w:tabs>
        <w:rPr>
          <w:rFonts w:cs="Arial"/>
          <w:lang w:val="sr-Cyrl-RS"/>
        </w:rPr>
      </w:pPr>
      <w:r w:rsidRPr="00FD0934">
        <w:rPr>
          <w:rFonts w:cs="Arial"/>
        </w:rPr>
        <w:t>У испостављеном рачуну и отпремници, Продавац је дужан да</w:t>
      </w:r>
      <w:r w:rsidRPr="00FD0934">
        <w:rPr>
          <w:rFonts w:cs="Arial"/>
          <w:lang w:val="sr-Cyrl-RS"/>
        </w:rPr>
        <w:t xml:space="preserve"> наведе број јавне набавке и број уговора па којима се роба испоручује као и да</w:t>
      </w:r>
      <w:r w:rsidRPr="00FD0934">
        <w:rPr>
          <w:rFonts w:cs="Arial"/>
        </w:rPr>
        <w:t xml:space="preserve"> се придржава тачно дефинисаних назива робе из конкурсне документације и прихваћене понуде (из Обрасца </w:t>
      </w:r>
      <w:r w:rsidRPr="00FD0934">
        <w:rPr>
          <w:rFonts w:cs="Arial"/>
          <w:lang w:val="sr-Cyrl-RS"/>
        </w:rPr>
        <w:t>структуре цене</w:t>
      </w:r>
      <w:r w:rsidRPr="00FD093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586F" w:rsidRDefault="00487EEB" w:rsidP="00487EEB">
      <w:pPr>
        <w:tabs>
          <w:tab w:val="left" w:pos="567"/>
        </w:tabs>
        <w:rPr>
          <w:rFonts w:cs="Arial"/>
          <w:lang w:val="sr-Cyrl-RS"/>
        </w:rPr>
      </w:pPr>
      <w:r w:rsidRPr="00FD0934">
        <w:rPr>
          <w:rFonts w:cs="Arial"/>
        </w:rPr>
        <w:t>Плаћање укупно уговорене цене извршиће се у динарима, на рачун Продавца</w:t>
      </w:r>
      <w:r w:rsidRPr="00FD0934">
        <w:rPr>
          <w:rFonts w:cs="Arial"/>
          <w:lang w:val="sr-Cyrl-RS"/>
        </w:rPr>
        <w:t>,</w:t>
      </w:r>
      <w:r w:rsidR="009018E8">
        <w:rPr>
          <w:rFonts w:cs="Arial"/>
          <w:lang w:val="sr-Cyrl-RS"/>
        </w:rPr>
        <w:t>сукцесивно,</w:t>
      </w:r>
      <w:r w:rsidRPr="00FD0934">
        <w:rPr>
          <w:rFonts w:cs="Arial"/>
          <w:lang w:val="sr-Cyrl-RS"/>
        </w:rPr>
        <w:t xml:space="preserve"> након испоруке</w:t>
      </w:r>
      <w:r w:rsidRPr="00FD0934">
        <w:rPr>
          <w:rFonts w:cs="Arial"/>
        </w:rPr>
        <w:t xml:space="preserve"> у року до 45 дана а након пријема исправног рачуна и  закључења Уговора, и успешно извршеног квалитативног</w:t>
      </w:r>
      <w:r w:rsidRPr="00FD0934">
        <w:rPr>
          <w:rFonts w:cs="Arial"/>
          <w:lang w:val="sr-Cyrl-BA"/>
        </w:rPr>
        <w:t>/</w:t>
      </w:r>
      <w:r w:rsidRPr="00FD0934">
        <w:rPr>
          <w:rFonts w:cs="Arial"/>
        </w:rPr>
        <w:t xml:space="preserve"> квантитативног пријема.</w:t>
      </w:r>
    </w:p>
    <w:p w:rsidR="00AC701A" w:rsidRPr="00AC701A" w:rsidRDefault="00AC701A" w:rsidP="00487EEB">
      <w:pPr>
        <w:tabs>
          <w:tab w:val="left" w:pos="567"/>
        </w:tabs>
        <w:rPr>
          <w:rFonts w:cs="Arial"/>
          <w:lang w:val="sr-Cyrl-RS"/>
        </w:rPr>
      </w:pPr>
    </w:p>
    <w:p w:rsidR="006D0F24" w:rsidRPr="0008586F" w:rsidRDefault="0008586F" w:rsidP="0008586F">
      <w:pPr>
        <w:tabs>
          <w:tab w:val="left" w:pos="567"/>
        </w:tabs>
        <w:spacing w:before="0"/>
        <w:jc w:val="center"/>
        <w:rPr>
          <w:rFonts w:cs="Arial"/>
          <w:lang w:val="sr-Cyrl-RS"/>
        </w:rPr>
      </w:pPr>
      <w:r w:rsidRPr="00482C07">
        <w:rPr>
          <w:rFonts w:cs="Arial"/>
          <w:b/>
        </w:rPr>
        <w:t xml:space="preserve">Члан </w:t>
      </w:r>
      <w:r>
        <w:rPr>
          <w:rFonts w:cs="Arial"/>
          <w:b/>
          <w:lang w:val="sr-Cyrl-RS"/>
        </w:rPr>
        <w:t>4</w:t>
      </w:r>
      <w:r w:rsidRPr="00482C07">
        <w:rPr>
          <w:rFonts w:cs="Arial"/>
        </w:rPr>
        <w:t>.</w:t>
      </w:r>
    </w:p>
    <w:p w:rsidR="0008586F" w:rsidRDefault="0008586F" w:rsidP="0008586F">
      <w:pPr>
        <w:tabs>
          <w:tab w:val="left" w:pos="567"/>
        </w:tabs>
        <w:spacing w:before="0"/>
        <w:rPr>
          <w:rFonts w:cs="Arial"/>
          <w:lang w:val="sr-Cyrl-RS"/>
        </w:rPr>
      </w:pPr>
      <w:r w:rsidRPr="00482C07">
        <w:rPr>
          <w:rFonts w:cs="Arial"/>
        </w:rPr>
        <w:t>Адресе Уговорних страна за пријем писмена и поште, су следеће:</w:t>
      </w:r>
    </w:p>
    <w:p w:rsidR="0008586F" w:rsidRPr="00C22946" w:rsidRDefault="0008586F" w:rsidP="0008586F">
      <w:pPr>
        <w:tabs>
          <w:tab w:val="left" w:pos="567"/>
        </w:tabs>
        <w:spacing w:before="0"/>
        <w:rPr>
          <w:rFonts w:cs="Arial"/>
          <w:lang w:val="sr-Cyrl-RS"/>
        </w:rPr>
      </w:pPr>
    </w:p>
    <w:p w:rsidR="0008586F" w:rsidRDefault="0008586F" w:rsidP="0008586F">
      <w:pPr>
        <w:tabs>
          <w:tab w:val="left" w:pos="567"/>
        </w:tabs>
        <w:spacing w:before="0"/>
        <w:rPr>
          <w:rFonts w:cs="Arial"/>
          <w:bCs/>
          <w:lang w:val="sr-Cyrl-RS"/>
        </w:rPr>
      </w:pPr>
      <w:r w:rsidRPr="00482C07">
        <w:rPr>
          <w:rFonts w:cs="Arial"/>
        </w:rPr>
        <w:t xml:space="preserve">Јавно предузеће „Електропривреда Србије“ Београд, Улица </w:t>
      </w:r>
      <w:r>
        <w:rPr>
          <w:rFonts w:cs="Arial"/>
          <w:lang w:val="sr-Cyrl-RS"/>
        </w:rPr>
        <w:t>Балканска 13</w:t>
      </w:r>
      <w:r w:rsidRPr="00482C07">
        <w:rPr>
          <w:rFonts w:cs="Arial"/>
        </w:rPr>
        <w:t xml:space="preserve">, 11000 Београд, огранак ТЕНТ, Богољуба Урошевића Црног 44, 11500 Обреновац, локација ТЕНТ </w:t>
      </w:r>
      <w:r w:rsidRPr="00482C07">
        <w:rPr>
          <w:rFonts w:cs="Arial"/>
          <w:lang w:val="sr-Cyrl-RS"/>
        </w:rPr>
        <w:t xml:space="preserve">Б </w:t>
      </w:r>
      <w:r w:rsidRPr="00482C07">
        <w:rPr>
          <w:rFonts w:cs="Arial"/>
        </w:rPr>
        <w:t xml:space="preserve">на адреси: </w:t>
      </w:r>
      <w:r w:rsidRPr="00482C07">
        <w:rPr>
          <w:rFonts w:cs="Arial"/>
          <w:bCs/>
          <w:lang w:val="sr-Cyrl-RS"/>
        </w:rPr>
        <w:t>Поштански фах 35, 11500 Обреновац, Ушће.</w:t>
      </w:r>
    </w:p>
    <w:p w:rsidR="0008586F" w:rsidRPr="00482C07" w:rsidRDefault="0008586F" w:rsidP="0008586F">
      <w:pPr>
        <w:tabs>
          <w:tab w:val="left" w:pos="567"/>
        </w:tabs>
        <w:spacing w:before="0"/>
        <w:rPr>
          <w:rFonts w:cs="Arial"/>
        </w:rPr>
      </w:pPr>
    </w:p>
    <w:p w:rsidR="00487EEB" w:rsidRDefault="00487EEB" w:rsidP="00482C07">
      <w:pPr>
        <w:tabs>
          <w:tab w:val="left" w:pos="567"/>
        </w:tabs>
        <w:spacing w:before="0"/>
        <w:rPr>
          <w:rFonts w:cs="Arial"/>
          <w:b/>
          <w:lang w:val="sr-Cyrl-RS"/>
        </w:rPr>
      </w:pPr>
    </w:p>
    <w:p w:rsidR="00482C07" w:rsidRPr="00DC3DFD" w:rsidRDefault="00482C07" w:rsidP="00482C07">
      <w:pPr>
        <w:tabs>
          <w:tab w:val="left" w:pos="567"/>
        </w:tabs>
        <w:spacing w:before="0"/>
        <w:rPr>
          <w:rFonts w:cs="Arial"/>
          <w:lang w:val="sr-Cyrl-RS"/>
        </w:rPr>
      </w:pPr>
      <w:r w:rsidRPr="00482C07">
        <w:rPr>
          <w:rFonts w:cs="Arial"/>
          <w:b/>
        </w:rPr>
        <w:t xml:space="preserve">РОК </w:t>
      </w:r>
      <w:r w:rsidRPr="00482C07">
        <w:rPr>
          <w:rFonts w:cs="Arial"/>
          <w:b/>
          <w:lang w:val="sr-Cyrl-RS"/>
        </w:rPr>
        <w:t xml:space="preserve">, </w:t>
      </w:r>
      <w:r w:rsidRPr="00482C07">
        <w:rPr>
          <w:rFonts w:cs="Arial"/>
          <w:b/>
        </w:rPr>
        <w:t>ДИНАМКА</w:t>
      </w:r>
      <w:r w:rsidRPr="00482C07">
        <w:rPr>
          <w:rFonts w:cs="Arial"/>
          <w:b/>
          <w:lang w:val="sr-Cyrl-RS"/>
        </w:rPr>
        <w:t xml:space="preserve"> И МЕСТО</w:t>
      </w:r>
      <w:r w:rsidRPr="00482C07">
        <w:rPr>
          <w:rFonts w:cs="Arial"/>
          <w:b/>
        </w:rPr>
        <w:t xml:space="preserve"> ПРУЖАЊА УСЛУГЕ</w:t>
      </w:r>
    </w:p>
    <w:p w:rsidR="00482C07" w:rsidRPr="00482C07" w:rsidRDefault="00482C07" w:rsidP="00482C07">
      <w:pPr>
        <w:tabs>
          <w:tab w:val="left" w:pos="567"/>
        </w:tabs>
        <w:spacing w:before="0"/>
        <w:jc w:val="center"/>
        <w:rPr>
          <w:rFonts w:cs="Arial"/>
        </w:rPr>
      </w:pPr>
      <w:r w:rsidRPr="00482C07">
        <w:rPr>
          <w:rFonts w:cs="Arial"/>
          <w:b/>
        </w:rPr>
        <w:t>Члан 5</w:t>
      </w:r>
      <w:r w:rsidRPr="00482C07">
        <w:rPr>
          <w:rFonts w:cs="Arial"/>
        </w:rPr>
        <w:t>.</w:t>
      </w:r>
    </w:p>
    <w:p w:rsidR="00D94680" w:rsidRPr="007105F5" w:rsidRDefault="00D94680" w:rsidP="00D94680">
      <w:pPr>
        <w:spacing w:after="120"/>
        <w:rPr>
          <w:rFonts w:cs="Arial"/>
          <w:sz w:val="24"/>
          <w:szCs w:val="24"/>
          <w:lang w:val="sr-Cyrl-RS"/>
        </w:rPr>
      </w:pPr>
      <w:r w:rsidRPr="00346E2B">
        <w:rPr>
          <w:rFonts w:cs="Arial"/>
          <w:sz w:val="24"/>
          <w:szCs w:val="24"/>
          <w:lang w:val="sr-Latn-CS"/>
        </w:rPr>
        <w:t xml:space="preserve">Рок извршења </w:t>
      </w:r>
      <w:r>
        <w:rPr>
          <w:rFonts w:cs="Arial"/>
          <w:sz w:val="24"/>
          <w:szCs w:val="24"/>
          <w:lang w:val="sr-Cyrl-RS"/>
        </w:rPr>
        <w:t>услуга</w:t>
      </w:r>
      <w:r w:rsidRPr="00346E2B">
        <w:rPr>
          <w:rFonts w:cs="Arial"/>
          <w:sz w:val="24"/>
          <w:szCs w:val="24"/>
          <w:lang w:val="sr-Latn-CS"/>
        </w:rPr>
        <w:t xml:space="preserve"> уградње опреме, процесног и електричног повезивања и пуштања у рад је 45 дана од дана увођења у посао. Увођење </w:t>
      </w:r>
      <w:r>
        <w:rPr>
          <w:rFonts w:cs="Arial"/>
          <w:sz w:val="24"/>
          <w:szCs w:val="24"/>
          <w:lang w:val="sr-Cyrl-RS"/>
        </w:rPr>
        <w:t>Пружаоца услуга</w:t>
      </w:r>
      <w:r w:rsidRPr="00346E2B">
        <w:rPr>
          <w:rFonts w:cs="Arial"/>
          <w:sz w:val="24"/>
          <w:szCs w:val="24"/>
          <w:lang w:val="sr-Latn-CS"/>
        </w:rPr>
        <w:t xml:space="preserve"> у посао ће бити најкасније 45 дана од </w:t>
      </w:r>
      <w:r>
        <w:rPr>
          <w:rFonts w:cs="Arial"/>
          <w:sz w:val="24"/>
          <w:szCs w:val="24"/>
          <w:lang w:val="sr-Cyrl-RS"/>
        </w:rPr>
        <w:t>закључења уговора.</w:t>
      </w:r>
    </w:p>
    <w:p w:rsidR="00D94680" w:rsidRDefault="00D94680" w:rsidP="00D94680">
      <w:pPr>
        <w:spacing w:before="0"/>
        <w:jc w:val="left"/>
        <w:outlineLvl w:val="0"/>
        <w:rPr>
          <w:rFonts w:eastAsia="Calibri" w:cs="Arial"/>
          <w:lang w:val="sr-Cyrl-CS" w:eastAsia="zh-CN"/>
        </w:rPr>
      </w:pPr>
      <w:r w:rsidRPr="006E47E7">
        <w:rPr>
          <w:rFonts w:cs="Arial"/>
          <w:lang w:val="sr-Cyrl-CS" w:eastAsia="zh-CN"/>
        </w:rPr>
        <w:t xml:space="preserve">Место извршења услуга је </w:t>
      </w:r>
      <w:r w:rsidRPr="006E47E7">
        <w:rPr>
          <w:rFonts w:eastAsia="Calibri" w:cs="Arial"/>
          <w:lang w:val="sr-Cyrl-CS" w:eastAsia="zh-CN"/>
        </w:rPr>
        <w:t>Огранак ТЕНТ, локација ТЕНТ – Б (Термоелектрана Никола Тесла Б Ушће Обреновац) .</w:t>
      </w:r>
    </w:p>
    <w:p w:rsidR="00D94680" w:rsidRPr="006E47E7" w:rsidRDefault="00D94680" w:rsidP="00D94680">
      <w:pPr>
        <w:spacing w:before="0"/>
        <w:jc w:val="left"/>
        <w:outlineLvl w:val="0"/>
        <w:rPr>
          <w:rFonts w:eastAsia="Calibri" w:cs="Arial"/>
          <w:lang w:val="sr-Cyrl-CS" w:eastAsia="zh-CN"/>
        </w:rPr>
      </w:pPr>
    </w:p>
    <w:p w:rsidR="00D94680" w:rsidRPr="00D94680" w:rsidRDefault="00D94680" w:rsidP="00D94680">
      <w:pPr>
        <w:tabs>
          <w:tab w:val="left" w:pos="567"/>
        </w:tabs>
        <w:spacing w:before="0"/>
        <w:rPr>
          <w:rFonts w:cs="Arial"/>
          <w:lang w:val="sr-Cyrl-RS"/>
        </w:rPr>
      </w:pPr>
      <w:r w:rsidRPr="00482C07">
        <w:rPr>
          <w:rFonts w:cs="Arial"/>
          <w:b/>
        </w:rPr>
        <w:t xml:space="preserve">РОК </w:t>
      </w:r>
      <w:r w:rsidRPr="00482C07">
        <w:rPr>
          <w:rFonts w:cs="Arial"/>
          <w:b/>
          <w:lang w:val="sr-Cyrl-RS"/>
        </w:rPr>
        <w:t xml:space="preserve">, </w:t>
      </w:r>
      <w:r w:rsidRPr="00482C07">
        <w:rPr>
          <w:rFonts w:cs="Arial"/>
          <w:b/>
        </w:rPr>
        <w:t>ДИНАМКА</w:t>
      </w:r>
      <w:r w:rsidRPr="00482C07">
        <w:rPr>
          <w:rFonts w:cs="Arial"/>
          <w:b/>
          <w:lang w:val="sr-Cyrl-RS"/>
        </w:rPr>
        <w:t xml:space="preserve"> И МЕСТО</w:t>
      </w:r>
      <w:r w:rsidRPr="00482C07">
        <w:rPr>
          <w:rFonts w:cs="Arial"/>
          <w:b/>
        </w:rPr>
        <w:t xml:space="preserve"> </w:t>
      </w:r>
      <w:r>
        <w:rPr>
          <w:rFonts w:cs="Arial"/>
          <w:b/>
          <w:lang w:val="sr-Cyrl-RS"/>
        </w:rPr>
        <w:t>ИСПОРУКЕ ДОБАРА</w:t>
      </w:r>
    </w:p>
    <w:p w:rsidR="00D94680" w:rsidRPr="00482C07" w:rsidRDefault="00D94680" w:rsidP="00D94680">
      <w:pPr>
        <w:tabs>
          <w:tab w:val="left" w:pos="567"/>
        </w:tabs>
        <w:spacing w:before="0"/>
        <w:jc w:val="center"/>
        <w:rPr>
          <w:rFonts w:cs="Arial"/>
        </w:rPr>
      </w:pPr>
      <w:r w:rsidRPr="00482C07">
        <w:rPr>
          <w:rFonts w:cs="Arial"/>
          <w:b/>
        </w:rPr>
        <w:t xml:space="preserve">Члан </w:t>
      </w:r>
      <w:r w:rsidR="00226FF2">
        <w:rPr>
          <w:rFonts w:cs="Arial"/>
          <w:b/>
          <w:lang w:val="sr-Cyrl-RS"/>
        </w:rPr>
        <w:t>6</w:t>
      </w:r>
      <w:r w:rsidRPr="00482C07">
        <w:rPr>
          <w:rFonts w:cs="Arial"/>
        </w:rPr>
        <w:t>.</w:t>
      </w:r>
    </w:p>
    <w:p w:rsidR="00D94680" w:rsidRPr="006E47E7" w:rsidRDefault="00D94680" w:rsidP="00D94680">
      <w:pPr>
        <w:autoSpaceDE w:val="0"/>
        <w:autoSpaceDN w:val="0"/>
        <w:adjustRightInd w:val="0"/>
        <w:spacing w:before="0"/>
        <w:rPr>
          <w:rFonts w:eastAsia="Calibri" w:cs="Arial"/>
        </w:rPr>
      </w:pPr>
      <w:r w:rsidRPr="006E47E7">
        <w:rPr>
          <w:rFonts w:eastAsia="Calibri" w:cs="Arial"/>
        </w:rPr>
        <w:t xml:space="preserve">Рoк зa испoруку oпрeмe je </w:t>
      </w:r>
      <w:r w:rsidR="007F76E1">
        <w:rPr>
          <w:rFonts w:eastAsia="Calibri" w:cs="Arial"/>
          <w:lang w:val="sr-Cyrl-RS"/>
        </w:rPr>
        <w:t xml:space="preserve">45 </w:t>
      </w:r>
      <w:r w:rsidRPr="006E47E7">
        <w:rPr>
          <w:rFonts w:eastAsia="Calibri" w:cs="Arial"/>
        </w:rPr>
        <w:t>дaнa oд дaнa закључења угoвoрa.</w:t>
      </w:r>
    </w:p>
    <w:p w:rsidR="00D94680" w:rsidRPr="006E47E7" w:rsidRDefault="00D94680" w:rsidP="00D94680">
      <w:pPr>
        <w:spacing w:after="200"/>
        <w:rPr>
          <w:rFonts w:eastAsia="Calibri" w:cs="Arial"/>
          <w:lang w:val="sr-Cyrl-CS" w:eastAsia="zh-CN"/>
        </w:rPr>
      </w:pPr>
      <w:r w:rsidRPr="006E47E7">
        <w:rPr>
          <w:rFonts w:eastAsia="Calibri" w:cs="Arial"/>
          <w:lang w:val="sr-Cyrl-CS" w:eastAsia="zh-CN"/>
        </w:rPr>
        <w:t>М</w:t>
      </w:r>
      <w:r w:rsidRPr="006E47E7">
        <w:rPr>
          <w:rFonts w:eastAsia="Calibri" w:cs="Arial"/>
          <w:lang w:eastAsia="zh-CN"/>
        </w:rPr>
        <w:t xml:space="preserve">есто испоруке </w:t>
      </w:r>
      <w:r w:rsidRPr="006E47E7">
        <w:rPr>
          <w:rFonts w:eastAsia="Calibri" w:cs="Arial"/>
          <w:lang w:val="sr-Cyrl-RS" w:eastAsia="zh-CN"/>
        </w:rPr>
        <w:t xml:space="preserve">је Огранак </w:t>
      </w:r>
      <w:r w:rsidRPr="006E47E7">
        <w:rPr>
          <w:rFonts w:eastAsia="Calibri" w:cs="Arial"/>
          <w:lang w:val="sr-Cyrl-CS" w:eastAsia="zh-CN"/>
        </w:rPr>
        <w:t>ТЕНТ, локација ТЕНТ – Б (Термоелектрана Никола Тесла Б Ушће Обреновац)</w:t>
      </w:r>
    </w:p>
    <w:p w:rsidR="00D94680" w:rsidRPr="006E47E7" w:rsidRDefault="00D94680" w:rsidP="00D94680">
      <w:pPr>
        <w:spacing w:after="200"/>
        <w:rPr>
          <w:rFonts w:eastAsia="Calibri" w:cs="Arial"/>
          <w:lang w:val="sr-Cyrl-CS" w:eastAsia="zh-CN"/>
        </w:rPr>
      </w:pPr>
      <w:r w:rsidRPr="006E47E7">
        <w:rPr>
          <w:rFonts w:eastAsia="Calibri" w:cs="Arial"/>
          <w:lang w:val="sr-Cyrl-CS" w:eastAsia="zh-CN"/>
        </w:rPr>
        <w:t>Паритет испоруке  је франко магацин ТЕНТ Б са урачунатим зависним трошковима.</w:t>
      </w:r>
    </w:p>
    <w:p w:rsidR="00D94680" w:rsidRPr="006E47E7" w:rsidRDefault="00D94680" w:rsidP="00D94680">
      <w:pPr>
        <w:spacing w:after="200"/>
        <w:rPr>
          <w:rFonts w:eastAsia="Calibri" w:cs="Arial"/>
          <w:lang w:eastAsia="zh-CN"/>
        </w:rPr>
      </w:pPr>
      <w:r w:rsidRPr="006E47E7">
        <w:rPr>
          <w:rFonts w:eastAsia="Calibri" w:cs="Arial"/>
          <w:lang w:eastAsia="zh-CN"/>
        </w:rPr>
        <w:t xml:space="preserve">Евентуално настала штета приликом транспорта предметних добара до места испоруке пада на терет </w:t>
      </w:r>
      <w:r>
        <w:rPr>
          <w:rFonts w:eastAsia="Calibri" w:cs="Arial"/>
          <w:lang w:val="sr-Cyrl-RS" w:eastAsia="zh-CN"/>
        </w:rPr>
        <w:t>Пружаоца услуга</w:t>
      </w:r>
      <w:r w:rsidRPr="006E47E7">
        <w:rPr>
          <w:rFonts w:eastAsia="Calibri" w:cs="Arial"/>
          <w:lang w:eastAsia="zh-CN"/>
        </w:rPr>
        <w:t>.</w:t>
      </w:r>
    </w:p>
    <w:p w:rsidR="00567C50" w:rsidRPr="00567C50" w:rsidRDefault="00567C50" w:rsidP="00567C50">
      <w:pPr>
        <w:rPr>
          <w:rFonts w:cs="Arial"/>
          <w:b/>
          <w:lang w:val="sr-Cyrl-RS"/>
        </w:rPr>
      </w:pPr>
      <w:r w:rsidRPr="00FD0934">
        <w:rPr>
          <w:rFonts w:cs="Arial"/>
          <w:b/>
        </w:rPr>
        <w:t>КВАЛИТАТИВНИ И КВАНТИТАТИВНИ ПРИЈЕМ</w:t>
      </w:r>
      <w:r>
        <w:rPr>
          <w:rFonts w:cs="Arial"/>
          <w:b/>
          <w:lang w:val="sr-Cyrl-RS"/>
        </w:rPr>
        <w:t xml:space="preserve"> – ДОБРА</w:t>
      </w:r>
    </w:p>
    <w:p w:rsidR="00567C50" w:rsidRPr="00FD0934" w:rsidRDefault="00567C50" w:rsidP="00567C50">
      <w:pPr>
        <w:jc w:val="center"/>
        <w:rPr>
          <w:rFonts w:cs="Arial"/>
          <w:b/>
        </w:rPr>
      </w:pPr>
      <w:r w:rsidRPr="00FD0934">
        <w:rPr>
          <w:rFonts w:cs="Arial"/>
          <w:b/>
        </w:rPr>
        <w:t xml:space="preserve">Члан </w:t>
      </w:r>
      <w:r>
        <w:rPr>
          <w:rFonts w:cs="Arial"/>
          <w:b/>
          <w:lang w:val="sr-Cyrl-RS"/>
        </w:rPr>
        <w:t>7</w:t>
      </w:r>
      <w:r w:rsidRPr="00FD0934">
        <w:rPr>
          <w:rFonts w:cs="Arial"/>
          <w:b/>
        </w:rPr>
        <w:t>.</w:t>
      </w:r>
    </w:p>
    <w:p w:rsidR="00567C50" w:rsidRPr="00FD0934" w:rsidRDefault="00567C50" w:rsidP="002A3507">
      <w:pPr>
        <w:spacing w:before="0"/>
        <w:rPr>
          <w:rFonts w:cs="Arial"/>
          <w:b/>
        </w:rPr>
      </w:pPr>
      <w:r w:rsidRPr="00FD0934">
        <w:rPr>
          <w:rFonts w:cs="Arial"/>
          <w:b/>
        </w:rPr>
        <w:t>Квантитативни пријем</w:t>
      </w:r>
    </w:p>
    <w:p w:rsidR="00567C50" w:rsidRDefault="00567C50" w:rsidP="00567C50">
      <w:pPr>
        <w:tabs>
          <w:tab w:val="left" w:pos="567"/>
        </w:tabs>
        <w:rPr>
          <w:rFonts w:cs="Arial"/>
          <w:lang w:val="ru-RU"/>
        </w:rPr>
      </w:pPr>
      <w:r w:rsidRPr="00FD0934">
        <w:rPr>
          <w:rFonts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08586F" w:rsidRDefault="0008586F" w:rsidP="00567C50">
      <w:pPr>
        <w:tabs>
          <w:tab w:val="left" w:pos="567"/>
        </w:tabs>
        <w:rPr>
          <w:rFonts w:cs="Arial"/>
          <w:lang w:val="ru-RU"/>
        </w:rPr>
      </w:pPr>
    </w:p>
    <w:p w:rsidR="0008586F" w:rsidRPr="00FD0934" w:rsidRDefault="0008586F" w:rsidP="00567C50">
      <w:pPr>
        <w:tabs>
          <w:tab w:val="left" w:pos="567"/>
        </w:tabs>
        <w:rPr>
          <w:rFonts w:cs="Arial"/>
          <w:lang w:val="ru-RU"/>
        </w:rPr>
      </w:pPr>
    </w:p>
    <w:p w:rsidR="00567C50" w:rsidRPr="00FD0934" w:rsidRDefault="00567C50" w:rsidP="00567C50">
      <w:pPr>
        <w:tabs>
          <w:tab w:val="left" w:pos="567"/>
        </w:tabs>
        <w:rPr>
          <w:rFonts w:cs="Arial"/>
        </w:rPr>
      </w:pPr>
      <w:r w:rsidRPr="00FD0934">
        <w:rPr>
          <w:rFonts w:cs="Arial"/>
        </w:rPr>
        <w:lastRenderedPageBreak/>
        <w:t>Обавештење из претходног става  садржи  следеће податке: број Уговора</w:t>
      </w:r>
      <w:r w:rsidRPr="00FD0934">
        <w:rPr>
          <w:rFonts w:cs="Arial"/>
          <w:lang w:val="sr-Cyrl-RS"/>
        </w:rPr>
        <w:t xml:space="preserve"> и  јавне набавке</w:t>
      </w:r>
      <w:r w:rsidRPr="00FD0934">
        <w:rPr>
          <w:rFonts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567C50" w:rsidRPr="00FD0934" w:rsidRDefault="00567C50" w:rsidP="00567C50">
      <w:pPr>
        <w:tabs>
          <w:tab w:val="left" w:pos="567"/>
        </w:tabs>
        <w:rPr>
          <w:rFonts w:cs="Arial"/>
        </w:rPr>
      </w:pPr>
      <w:r w:rsidRPr="00FD0934">
        <w:rPr>
          <w:rFonts w:cs="Arial"/>
        </w:rPr>
        <w:t>Купац је дужан да, у складу са обавештењем Продавца, организује благовремено преузимање добра у времену од 08,00 до 14,00 часова.</w:t>
      </w:r>
    </w:p>
    <w:p w:rsidR="00567C50" w:rsidRPr="00FD0934" w:rsidRDefault="00567C50" w:rsidP="00567C50">
      <w:pPr>
        <w:tabs>
          <w:tab w:val="left" w:pos="567"/>
        </w:tabs>
        <w:rPr>
          <w:rFonts w:cs="Arial"/>
        </w:rPr>
      </w:pPr>
      <w:r w:rsidRPr="00FD0934">
        <w:rPr>
          <w:rFonts w:cs="Arial"/>
          <w:lang w:val="sr-Cyrl-RS"/>
        </w:rPr>
        <w:t>Квантитативни п</w:t>
      </w:r>
      <w:r w:rsidRPr="00FD0934">
        <w:rPr>
          <w:rFonts w:cs="Arial"/>
        </w:rPr>
        <w:t xml:space="preserve">ријем предмета уговора констатоваће се потписивањем </w:t>
      </w:r>
      <w:r w:rsidRPr="00FD0934">
        <w:rPr>
          <w:rFonts w:cs="Arial"/>
          <w:lang w:val="sr-Cyrl-RS"/>
        </w:rPr>
        <w:t xml:space="preserve">Записника о извршеној испоруци </w:t>
      </w:r>
      <w:r w:rsidRPr="00FD0934">
        <w:rPr>
          <w:rFonts w:cs="Arial"/>
        </w:rPr>
        <w:t>и</w:t>
      </w:r>
      <w:r w:rsidRPr="00FD0934">
        <w:rPr>
          <w:rFonts w:cs="Arial"/>
          <w:lang w:val="sr-Cyrl-RS"/>
        </w:rPr>
        <w:t xml:space="preserve"> </w:t>
      </w:r>
      <w:r w:rsidRPr="00FD0934">
        <w:rPr>
          <w:rFonts w:cs="Arial"/>
        </w:rPr>
        <w:t>провером</w:t>
      </w:r>
      <w:r w:rsidRPr="00FD0934">
        <w:rPr>
          <w:rFonts w:cs="Arial"/>
          <w:lang w:val="sr-Latn-CS"/>
        </w:rPr>
        <w:t>:</w:t>
      </w:r>
    </w:p>
    <w:p w:rsidR="00567C50" w:rsidRPr="00FD0934" w:rsidRDefault="00567C50" w:rsidP="00567C50">
      <w:pPr>
        <w:tabs>
          <w:tab w:val="num" w:pos="567"/>
          <w:tab w:val="num" w:pos="630"/>
        </w:tabs>
        <w:ind w:left="568" w:hanging="284"/>
        <w:rPr>
          <w:rFonts w:cs="Arial"/>
          <w:lang w:val="ru-RU"/>
        </w:rPr>
      </w:pPr>
      <w:r w:rsidRPr="00FD0934">
        <w:rPr>
          <w:rFonts w:cs="Arial"/>
          <w:lang w:val="ru-RU"/>
        </w:rPr>
        <w:t>•</w:t>
      </w:r>
      <w:r w:rsidRPr="00FD0934">
        <w:rPr>
          <w:rFonts w:cs="Arial"/>
          <w:lang w:val="ru-RU"/>
        </w:rPr>
        <w:tab/>
        <w:t>Да ли је испоручена наручена количина;</w:t>
      </w:r>
    </w:p>
    <w:p w:rsidR="00567C50" w:rsidRPr="00FD0934" w:rsidRDefault="00567C50" w:rsidP="00567C50">
      <w:pPr>
        <w:tabs>
          <w:tab w:val="num" w:pos="567"/>
          <w:tab w:val="num" w:pos="630"/>
        </w:tabs>
        <w:ind w:left="568" w:hanging="284"/>
        <w:rPr>
          <w:rFonts w:cs="Arial"/>
          <w:lang w:val="ru-RU"/>
        </w:rPr>
      </w:pPr>
      <w:r w:rsidRPr="00FD0934">
        <w:rPr>
          <w:rFonts w:cs="Arial"/>
          <w:lang w:val="ru-RU"/>
        </w:rPr>
        <w:t>•</w:t>
      </w:r>
      <w:r w:rsidRPr="00FD0934">
        <w:rPr>
          <w:rFonts w:cs="Arial"/>
          <w:lang w:val="ru-RU"/>
        </w:rPr>
        <w:tab/>
        <w:t>Да ли су добра без видљивог оштећења;</w:t>
      </w:r>
    </w:p>
    <w:p w:rsidR="00567C50" w:rsidRPr="00FD0934" w:rsidRDefault="00567C50" w:rsidP="00567C50">
      <w:pPr>
        <w:rPr>
          <w:rFonts w:cs="Arial"/>
          <w:b/>
          <w:lang w:val="sr-Cyrl-RS"/>
        </w:rPr>
      </w:pPr>
      <w:r w:rsidRPr="00FD0934">
        <w:rPr>
          <w:rFonts w:cs="Arial"/>
          <w:b/>
          <w:lang w:val="sr-Cyrl-RS"/>
        </w:rPr>
        <w:t xml:space="preserve">                                                                            Члан </w:t>
      </w:r>
      <w:r>
        <w:rPr>
          <w:rFonts w:cs="Arial"/>
          <w:b/>
          <w:lang w:val="sr-Cyrl-RS"/>
        </w:rPr>
        <w:t>8</w:t>
      </w:r>
      <w:r w:rsidRPr="00FD0934">
        <w:rPr>
          <w:rFonts w:cs="Arial"/>
          <w:b/>
          <w:lang w:val="sr-Cyrl-RS"/>
        </w:rPr>
        <w:t>.</w:t>
      </w:r>
    </w:p>
    <w:p w:rsidR="00567C50" w:rsidRPr="00FD0934" w:rsidRDefault="00567C50" w:rsidP="00567C50">
      <w:pPr>
        <w:rPr>
          <w:rFonts w:cs="Arial"/>
          <w:b/>
          <w:lang w:val="sr-Cyrl-RS"/>
        </w:rPr>
      </w:pPr>
      <w:r w:rsidRPr="00FD0934">
        <w:rPr>
          <w:rFonts w:cs="Arial"/>
          <w:b/>
        </w:rPr>
        <w:t>Квалитативни пријем</w:t>
      </w:r>
    </w:p>
    <w:p w:rsidR="00567C50" w:rsidRPr="00FD0934" w:rsidRDefault="00567C50" w:rsidP="00567C50">
      <w:pPr>
        <w:tabs>
          <w:tab w:val="left" w:pos="9090"/>
        </w:tabs>
        <w:rPr>
          <w:rFonts w:cs="Arial"/>
          <w:lang w:val="sr-Cyrl-CS"/>
        </w:rPr>
      </w:pPr>
      <w:r w:rsidRPr="00FD0934">
        <w:rPr>
          <w:rFonts w:cs="Arial"/>
        </w:rPr>
        <w:t xml:space="preserve">Купац </w:t>
      </w:r>
      <w:r w:rsidRPr="00FD0934">
        <w:rPr>
          <w:rFonts w:cs="Arial"/>
          <w:lang w:val="sr-Cyrl-CS"/>
        </w:rPr>
        <w:t>је обавез</w:t>
      </w:r>
      <w:r w:rsidRPr="00FD0934">
        <w:rPr>
          <w:rFonts w:cs="Arial"/>
        </w:rPr>
        <w:t>ан</w:t>
      </w:r>
      <w:r w:rsidRPr="00FD0934">
        <w:rPr>
          <w:rFonts w:cs="Arial"/>
          <w:lang w:val="sr-Cyrl-CS"/>
        </w:rPr>
        <w:t xml:space="preserve"> да по квантитативном пријему испоруке </w:t>
      </w:r>
      <w:r w:rsidRPr="00FD0934">
        <w:rPr>
          <w:rFonts w:cs="Arial"/>
          <w:bCs/>
          <w:lang w:val="sr-Cyrl-CS"/>
        </w:rPr>
        <w:t>добара</w:t>
      </w:r>
      <w:r w:rsidRPr="00FD0934">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567C50" w:rsidRPr="00FD0934" w:rsidRDefault="00567C50" w:rsidP="00567C50">
      <w:pPr>
        <w:tabs>
          <w:tab w:val="left" w:pos="9090"/>
        </w:tabs>
        <w:rPr>
          <w:rFonts w:cs="Arial"/>
          <w:lang w:val="sr-Cyrl-RS"/>
        </w:rPr>
      </w:pPr>
      <w:r w:rsidRPr="00FD0934">
        <w:rPr>
          <w:rFonts w:cs="Arial"/>
        </w:rPr>
        <w:t xml:space="preserve">Купац може одложити утврђивање квалитета испорученог добра док му Продавац не </w:t>
      </w:r>
      <w:r w:rsidRPr="00FD0934">
        <w:rPr>
          <w:rFonts w:cs="Arial"/>
          <w:lang w:val="sr-Cyrl-RS"/>
        </w:rPr>
        <w:t>достави документацију описану у члану 3 уговора</w:t>
      </w:r>
      <w:r w:rsidRPr="00FD0934">
        <w:rPr>
          <w:rFonts w:cs="Arial"/>
        </w:rPr>
        <w:t xml:space="preserve">, али је дужно да опомене Продавца да му их без одлагања достави. </w:t>
      </w:r>
    </w:p>
    <w:p w:rsidR="00567C50" w:rsidRPr="00FD0934" w:rsidRDefault="00567C50" w:rsidP="00567C50">
      <w:pPr>
        <w:tabs>
          <w:tab w:val="left" w:pos="9090"/>
        </w:tabs>
        <w:rPr>
          <w:rFonts w:cs="Arial"/>
          <w:lang w:val="sr-Cyrl-RS"/>
        </w:rPr>
      </w:pPr>
      <w:r w:rsidRPr="00FD0934">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567C50" w:rsidRPr="00FD0934" w:rsidRDefault="00567C50" w:rsidP="00567C50">
      <w:pPr>
        <w:tabs>
          <w:tab w:val="left" w:pos="9090"/>
        </w:tabs>
        <w:rPr>
          <w:rFonts w:cs="Arial"/>
          <w:lang w:val="sr-Cyrl-RS"/>
        </w:rPr>
      </w:pPr>
      <w:r w:rsidRPr="00FD0934">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567C50" w:rsidRPr="00FD0934" w:rsidRDefault="00567C50" w:rsidP="00567C50">
      <w:pPr>
        <w:tabs>
          <w:tab w:val="num" w:pos="567"/>
          <w:tab w:val="num" w:pos="630"/>
        </w:tabs>
        <w:rPr>
          <w:rFonts w:cs="Arial"/>
          <w:lang w:val="sr-Cyrl-RS"/>
        </w:rPr>
      </w:pPr>
    </w:p>
    <w:p w:rsidR="00567C50" w:rsidRPr="00FD0934" w:rsidRDefault="00567C50" w:rsidP="00567C50">
      <w:pPr>
        <w:tabs>
          <w:tab w:val="left" w:pos="9090"/>
        </w:tabs>
        <w:rPr>
          <w:rFonts w:cs="Arial"/>
        </w:rPr>
      </w:pPr>
      <w:r w:rsidRPr="00FD0934">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567C50" w:rsidRPr="00FD0934" w:rsidRDefault="00567C50" w:rsidP="00567C50">
      <w:pPr>
        <w:tabs>
          <w:tab w:val="left" w:pos="9090"/>
        </w:tabs>
        <w:rPr>
          <w:rFonts w:cs="Arial"/>
          <w:lang w:val="sr-Cyrl-RS"/>
        </w:rPr>
      </w:pPr>
      <w:r w:rsidRPr="00FD0934">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926E24" w:rsidRDefault="00926E24" w:rsidP="00482C07">
      <w:pPr>
        <w:spacing w:before="0"/>
        <w:rPr>
          <w:rFonts w:cs="Arial"/>
          <w:lang w:eastAsia="zh-CN"/>
        </w:rPr>
      </w:pPr>
    </w:p>
    <w:p w:rsidR="00482C07" w:rsidRPr="00482C07" w:rsidRDefault="00482C07" w:rsidP="00482C07">
      <w:pPr>
        <w:tabs>
          <w:tab w:val="left" w:pos="567"/>
        </w:tabs>
        <w:spacing w:before="0"/>
        <w:rPr>
          <w:rFonts w:cs="Arial"/>
          <w:b/>
        </w:rPr>
      </w:pPr>
      <w:r w:rsidRPr="00482C07">
        <w:rPr>
          <w:rFonts w:cs="Arial"/>
          <w:b/>
        </w:rPr>
        <w:t>ИЗВРШИОЦИ</w:t>
      </w:r>
      <w:r w:rsidRPr="00482C07">
        <w:rPr>
          <w:rFonts w:cs="Arial"/>
          <w:b/>
        </w:rPr>
        <w:tab/>
      </w:r>
    </w:p>
    <w:p w:rsidR="00482C07" w:rsidRPr="00482C07" w:rsidRDefault="00482C07" w:rsidP="00482C07">
      <w:pPr>
        <w:tabs>
          <w:tab w:val="left" w:pos="567"/>
        </w:tabs>
        <w:spacing w:before="0"/>
        <w:jc w:val="center"/>
        <w:rPr>
          <w:rFonts w:cs="Arial"/>
        </w:rPr>
      </w:pPr>
      <w:r w:rsidRPr="00482C07">
        <w:rPr>
          <w:rFonts w:cs="Arial"/>
          <w:b/>
        </w:rPr>
        <w:t xml:space="preserve">Члан </w:t>
      </w:r>
      <w:r w:rsidR="00567C50">
        <w:rPr>
          <w:rFonts w:cs="Arial"/>
          <w:b/>
          <w:lang w:val="sr-Cyrl-RS"/>
        </w:rPr>
        <w:t>9</w:t>
      </w:r>
      <w:r w:rsidRPr="00482C07">
        <w:rPr>
          <w:rFonts w:cs="Arial"/>
        </w:rPr>
        <w:t>.</w:t>
      </w:r>
    </w:p>
    <w:p w:rsidR="00482C07" w:rsidRDefault="00482C07" w:rsidP="00482C07">
      <w:pPr>
        <w:tabs>
          <w:tab w:val="left" w:pos="567"/>
        </w:tabs>
        <w:spacing w:before="0"/>
        <w:rPr>
          <w:rFonts w:cs="Arial"/>
          <w:lang w:val="sr-Cyrl-RS"/>
        </w:rPr>
      </w:pPr>
      <w:r w:rsidRPr="00482C07">
        <w:rPr>
          <w:rFonts w:cs="Arial"/>
        </w:rPr>
        <w:t>Извршиоци су ангажована лица од стране Пружаоца услуге.</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jc w:val="center"/>
        <w:rPr>
          <w:rFonts w:cs="Arial"/>
        </w:rPr>
      </w:pPr>
      <w:r w:rsidRPr="00482C07">
        <w:rPr>
          <w:rFonts w:cs="Arial"/>
          <w:b/>
        </w:rPr>
        <w:t xml:space="preserve">Члан </w:t>
      </w:r>
      <w:r w:rsidR="00567C50">
        <w:rPr>
          <w:rFonts w:cs="Arial"/>
          <w:b/>
          <w:lang w:val="sr-Cyrl-RS"/>
        </w:rPr>
        <w:t>10</w:t>
      </w:r>
      <w:r w:rsidRPr="00482C07">
        <w:rPr>
          <w:rFonts w:cs="Arial"/>
        </w:rPr>
        <w:t>.</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lang w:val="sr-Cyrl-RS"/>
        </w:rPr>
        <w:t>Уколико надзорни орган утврди да пружалац услуга није стручно оспособљен за обављање захтеваних  послова задржава право да га удаљи са градилишта и затражи адекватну замену.</w:t>
      </w:r>
    </w:p>
    <w:p w:rsidR="00D111A2" w:rsidRPr="00D111A2" w:rsidRDefault="00482C07" w:rsidP="00482C07">
      <w:pPr>
        <w:tabs>
          <w:tab w:val="left" w:pos="567"/>
        </w:tabs>
        <w:spacing w:before="0"/>
        <w:rPr>
          <w:rFonts w:cs="Arial"/>
          <w:color w:val="000000" w:themeColor="text1"/>
          <w:lang w:val="sr-Cyrl-RS"/>
        </w:rPr>
      </w:pPr>
      <w:r w:rsidRPr="00482C07">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82C07" w:rsidRPr="00482C07" w:rsidRDefault="00482C07" w:rsidP="00482C07">
      <w:pPr>
        <w:tabs>
          <w:tab w:val="left" w:pos="567"/>
        </w:tabs>
        <w:spacing w:before="0"/>
        <w:jc w:val="center"/>
        <w:rPr>
          <w:rFonts w:cs="Arial"/>
        </w:rPr>
      </w:pPr>
      <w:r w:rsidRPr="00482C07">
        <w:rPr>
          <w:rFonts w:cs="Arial"/>
          <w:b/>
        </w:rPr>
        <w:t xml:space="preserve">Члан </w:t>
      </w:r>
      <w:r w:rsidR="00567C50">
        <w:rPr>
          <w:rFonts w:cs="Arial"/>
          <w:b/>
          <w:lang w:val="sr-Cyrl-RS"/>
        </w:rPr>
        <w:t>11</w:t>
      </w:r>
      <w:r w:rsidRPr="00482C07">
        <w:rPr>
          <w:rFonts w:cs="Arial"/>
        </w:rPr>
        <w:t>.</w:t>
      </w:r>
    </w:p>
    <w:p w:rsidR="00482C07" w:rsidRPr="00482C07" w:rsidRDefault="00482C07" w:rsidP="00482C07">
      <w:pPr>
        <w:tabs>
          <w:tab w:val="left" w:pos="567"/>
        </w:tabs>
        <w:spacing w:before="0"/>
        <w:rPr>
          <w:rFonts w:cs="Arial"/>
          <w:color w:val="000000" w:themeColor="text1"/>
        </w:rPr>
      </w:pPr>
      <w:r w:rsidRPr="00482C07">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482C07" w:rsidRDefault="00482C07" w:rsidP="00482C07">
      <w:pPr>
        <w:tabs>
          <w:tab w:val="left" w:pos="567"/>
        </w:tabs>
        <w:spacing w:before="0"/>
        <w:rPr>
          <w:rFonts w:cs="Arial"/>
          <w:color w:val="000000" w:themeColor="text1"/>
          <w:lang w:val="sr-Cyrl-RS"/>
        </w:rPr>
      </w:pPr>
      <w:r w:rsidRPr="00482C07">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111A2" w:rsidRPr="00D111A2" w:rsidRDefault="00D111A2" w:rsidP="00482C07">
      <w:pPr>
        <w:tabs>
          <w:tab w:val="left" w:pos="567"/>
        </w:tabs>
        <w:spacing w:before="0"/>
        <w:rPr>
          <w:rFonts w:cs="Arial"/>
          <w:color w:val="000000" w:themeColor="text1"/>
          <w:lang w:val="sr-Cyrl-RS"/>
        </w:rPr>
      </w:pPr>
    </w:p>
    <w:p w:rsidR="00482C07" w:rsidRPr="00482C07" w:rsidRDefault="00482C07" w:rsidP="00482C07">
      <w:pPr>
        <w:tabs>
          <w:tab w:val="left" w:pos="567"/>
        </w:tabs>
        <w:spacing w:before="0"/>
        <w:rPr>
          <w:rFonts w:cs="Arial"/>
          <w:b/>
        </w:rPr>
      </w:pPr>
      <w:r w:rsidRPr="00482C07">
        <w:rPr>
          <w:rFonts w:cs="Arial"/>
          <w:b/>
        </w:rPr>
        <w:t xml:space="preserve">ЗАКЉУЧИВАЊЕ И СТУПАЊЕ НА СНАГУ </w:t>
      </w:r>
    </w:p>
    <w:p w:rsidR="00482C07" w:rsidRPr="00482C07" w:rsidRDefault="00482C07" w:rsidP="00482C07">
      <w:pPr>
        <w:tabs>
          <w:tab w:val="left" w:pos="567"/>
        </w:tabs>
        <w:spacing w:before="0"/>
        <w:jc w:val="center"/>
        <w:rPr>
          <w:rFonts w:cs="Arial"/>
        </w:rPr>
      </w:pPr>
      <w:r w:rsidRPr="00482C07">
        <w:rPr>
          <w:rFonts w:cs="Arial"/>
          <w:b/>
        </w:rPr>
        <w:t xml:space="preserve">Члан </w:t>
      </w:r>
      <w:r w:rsidR="00226FF2">
        <w:rPr>
          <w:rFonts w:cs="Arial"/>
          <w:b/>
          <w:lang w:val="sr-Cyrl-RS"/>
        </w:rPr>
        <w:t>1</w:t>
      </w:r>
      <w:r w:rsidR="00567C50">
        <w:rPr>
          <w:rFonts w:cs="Arial"/>
          <w:b/>
          <w:lang w:val="sr-Cyrl-RS"/>
        </w:rPr>
        <w:t>2</w:t>
      </w:r>
      <w:r w:rsidRPr="00482C07">
        <w:rPr>
          <w:rFonts w:cs="Arial"/>
        </w:rPr>
        <w:t>.</w:t>
      </w:r>
    </w:p>
    <w:p w:rsidR="00E40500" w:rsidRPr="00FD0934" w:rsidRDefault="00482C07" w:rsidP="00E40500">
      <w:pPr>
        <w:tabs>
          <w:tab w:val="left" w:pos="567"/>
        </w:tabs>
        <w:rPr>
          <w:rFonts w:cs="Arial"/>
          <w:lang w:val="sr-Cyrl-RS"/>
        </w:rPr>
      </w:pPr>
      <w:r w:rsidRPr="00482C07">
        <w:rPr>
          <w:rFonts w:cs="Arial"/>
        </w:rPr>
        <w:t xml:space="preserve">Уговор се сматра закљученим </w:t>
      </w:r>
      <w:r w:rsidR="00756B2D">
        <w:rPr>
          <w:rFonts w:cs="Arial"/>
          <w:lang w:val="sr-Cyrl-RS"/>
        </w:rPr>
        <w:t>даном</w:t>
      </w:r>
      <w:r w:rsidRPr="00482C07">
        <w:rPr>
          <w:rFonts w:cs="Arial"/>
        </w:rPr>
        <w:t xml:space="preserve"> потписивања од стране законских заступника</w:t>
      </w:r>
      <w:r w:rsidR="00E40500" w:rsidRPr="00E40500">
        <w:rPr>
          <w:rFonts w:cs="Arial"/>
          <w:lang w:val="sr-Cyrl-RS"/>
        </w:rPr>
        <w:t xml:space="preserve"> </w:t>
      </w:r>
      <w:r w:rsidR="00756B2D">
        <w:rPr>
          <w:rFonts w:cs="Arial"/>
          <w:lang w:val="sr-Cyrl-RS"/>
        </w:rPr>
        <w:t>Уговорних страна а ступа на снагу даном</w:t>
      </w:r>
      <w:r w:rsidR="00E40500" w:rsidRPr="00FD0934">
        <w:rPr>
          <w:rFonts w:cs="Arial"/>
          <w:lang w:val="sr-Cyrl-RS"/>
        </w:rPr>
        <w:t xml:space="preserve"> достављања средства финансијског обезбеђења</w:t>
      </w:r>
      <w:r w:rsidR="00E40500" w:rsidRPr="00FD0934">
        <w:rPr>
          <w:rFonts w:cs="Arial"/>
        </w:rPr>
        <w:t xml:space="preserve"> </w:t>
      </w:r>
      <w:r w:rsidR="00E40500" w:rsidRPr="00FD0934">
        <w:rPr>
          <w:rFonts w:cs="Arial"/>
          <w:lang w:val="sr-Cyrl-RS"/>
        </w:rPr>
        <w:t>за добро извршење посла.</w:t>
      </w:r>
    </w:p>
    <w:p w:rsidR="00482C07" w:rsidRPr="00482C07" w:rsidRDefault="00482C07" w:rsidP="00482C07">
      <w:pPr>
        <w:tabs>
          <w:tab w:val="left" w:pos="567"/>
        </w:tabs>
        <w:spacing w:before="0"/>
        <w:rPr>
          <w:rFonts w:cs="Arial"/>
          <w:lang w:val="sr-Cyrl-RS"/>
        </w:rPr>
      </w:pPr>
    </w:p>
    <w:p w:rsidR="00D111A2" w:rsidRDefault="00482C07" w:rsidP="00482C07">
      <w:pPr>
        <w:tabs>
          <w:tab w:val="left" w:pos="567"/>
        </w:tabs>
        <w:spacing w:before="0"/>
        <w:rPr>
          <w:rFonts w:cs="Arial"/>
          <w:lang w:val="sr-Cyrl-RS"/>
        </w:rPr>
      </w:pPr>
      <w:r w:rsidRPr="00482C07">
        <w:rPr>
          <w:rFonts w:cs="Arial"/>
          <w:lang w:val="sr-Cyrl-RS"/>
        </w:rPr>
        <w:t>Уговор се закључује до испуњења свих уговорних обавеза.</w:t>
      </w:r>
    </w:p>
    <w:p w:rsidR="00D111A2" w:rsidRPr="00482C07" w:rsidRDefault="00D111A2" w:rsidP="00482C07">
      <w:pPr>
        <w:tabs>
          <w:tab w:val="left" w:pos="567"/>
        </w:tabs>
        <w:spacing w:before="0"/>
        <w:rPr>
          <w:rFonts w:cs="Arial"/>
        </w:rPr>
      </w:pP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w:t>
      </w:r>
      <w:r w:rsidR="00567C50">
        <w:rPr>
          <w:rFonts w:cs="Arial"/>
          <w:b/>
          <w:lang w:val="sr-Cyrl-RS"/>
        </w:rPr>
        <w:t>3</w:t>
      </w:r>
      <w:r w:rsidRPr="00482C07">
        <w:rPr>
          <w:rFonts w:cs="Arial"/>
        </w:rPr>
        <w:t>.</w:t>
      </w:r>
    </w:p>
    <w:p w:rsidR="00482C07" w:rsidRDefault="00482C07" w:rsidP="00482C07">
      <w:pPr>
        <w:tabs>
          <w:tab w:val="left" w:pos="567"/>
        </w:tabs>
        <w:spacing w:before="0"/>
        <w:rPr>
          <w:rFonts w:cs="Arial"/>
          <w:color w:val="000000"/>
          <w:lang w:val="sr-Cyrl-RS"/>
        </w:rPr>
      </w:pPr>
      <w:r w:rsidRPr="00482C07">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482C07">
        <w:rPr>
          <w:rFonts w:cs="Arial"/>
          <w:color w:val="000000"/>
          <w:lang w:val="sr-Cyrl-RS"/>
        </w:rPr>
        <w:t>су</w:t>
      </w:r>
      <w:r w:rsidRPr="00482C07">
        <w:rPr>
          <w:rFonts w:cs="Arial"/>
          <w:color w:val="000000"/>
        </w:rPr>
        <w:t xml:space="preserve"> за ту намену одобрена у </w:t>
      </w:r>
      <w:r w:rsidRPr="00482C07">
        <w:rPr>
          <w:rFonts w:cs="Arial"/>
          <w:color w:val="000000"/>
          <w:lang w:val="sr-Cyrl-RS"/>
        </w:rPr>
        <w:t>Тр</w:t>
      </w:r>
      <w:r w:rsidRPr="00482C07">
        <w:rPr>
          <w:rFonts w:cs="Arial"/>
          <w:color w:val="000000"/>
        </w:rPr>
        <w:t xml:space="preserve">одишњем </w:t>
      </w:r>
      <w:r w:rsidRPr="00482C07">
        <w:rPr>
          <w:rFonts w:cs="Arial"/>
          <w:color w:val="000000"/>
          <w:lang w:val="sr-Cyrl-RS"/>
        </w:rPr>
        <w:t>Програму</w:t>
      </w:r>
      <w:r w:rsidRPr="00482C07">
        <w:rPr>
          <w:rFonts w:cs="Arial"/>
          <w:color w:val="000000"/>
        </w:rPr>
        <w:t xml:space="preserve"> пословања у којима ће се плаћати уговорене обавезе</w:t>
      </w:r>
      <w:r w:rsidRPr="00482C07">
        <w:rPr>
          <w:rFonts w:cs="Arial"/>
          <w:color w:val="000000"/>
          <w:lang w:val="sr-Cyrl-RS"/>
        </w:rPr>
        <w:t>.</w:t>
      </w:r>
    </w:p>
    <w:p w:rsidR="00AE57A9" w:rsidRPr="00482C07" w:rsidRDefault="00AE57A9" w:rsidP="00482C07">
      <w:pPr>
        <w:tabs>
          <w:tab w:val="left" w:pos="567"/>
        </w:tabs>
        <w:spacing w:before="0"/>
        <w:rPr>
          <w:rFonts w:cs="Arial"/>
          <w:color w:val="000000"/>
          <w:lang w:val="sr-Cyrl-RS"/>
        </w:rPr>
      </w:pPr>
    </w:p>
    <w:p w:rsidR="00482C07" w:rsidRPr="00482C07" w:rsidRDefault="00482C07" w:rsidP="00482C07">
      <w:pPr>
        <w:tabs>
          <w:tab w:val="left" w:pos="567"/>
        </w:tabs>
        <w:spacing w:before="0"/>
        <w:jc w:val="center"/>
        <w:rPr>
          <w:rFonts w:cs="Arial"/>
          <w:b/>
          <w:lang w:val="sr-Cyrl-RS"/>
        </w:rPr>
      </w:pPr>
      <w:r w:rsidRPr="00482C07">
        <w:rPr>
          <w:rFonts w:cs="Arial"/>
          <w:b/>
        </w:rPr>
        <w:t xml:space="preserve">Члан </w:t>
      </w:r>
      <w:r w:rsidRPr="00482C07">
        <w:rPr>
          <w:rFonts w:cs="Arial"/>
          <w:b/>
          <w:lang w:val="sr-Cyrl-RS"/>
        </w:rPr>
        <w:t>1</w:t>
      </w:r>
      <w:r w:rsidR="00567C50">
        <w:rPr>
          <w:rFonts w:cs="Arial"/>
          <w:b/>
          <w:lang w:val="sr-Cyrl-RS"/>
        </w:rPr>
        <w:t>4</w:t>
      </w:r>
      <w:r w:rsidRPr="00482C07">
        <w:rPr>
          <w:rFonts w:cs="Arial"/>
          <w:b/>
          <w:lang w:val="sr-Cyrl-RS"/>
        </w:rPr>
        <w:t>.</w:t>
      </w:r>
    </w:p>
    <w:p w:rsidR="00482C07" w:rsidRPr="00482C07" w:rsidRDefault="00482C07" w:rsidP="00482C07">
      <w:pPr>
        <w:tabs>
          <w:tab w:val="left" w:pos="567"/>
        </w:tabs>
        <w:spacing w:before="0"/>
        <w:rPr>
          <w:rFonts w:cs="Arial"/>
        </w:rPr>
      </w:pPr>
      <w:r w:rsidRPr="00482C07">
        <w:rPr>
          <w:rFonts w:cs="Arial"/>
        </w:rPr>
        <w:t>Овај Уговор и и његови Прилози  сачињен</w:t>
      </w:r>
      <w:r w:rsidRPr="00482C07">
        <w:rPr>
          <w:rFonts w:cs="Arial"/>
          <w:lang w:val="sr-Cyrl-RS"/>
        </w:rPr>
        <w:t>и</w:t>
      </w:r>
      <w:r w:rsidRPr="00482C07">
        <w:rPr>
          <w:rFonts w:cs="Arial"/>
        </w:rPr>
        <w:t xml:space="preserve"> </w:t>
      </w:r>
      <w:r w:rsidRPr="00482C07">
        <w:rPr>
          <w:rFonts w:cs="Arial"/>
          <w:lang w:val="sr-Cyrl-RS"/>
        </w:rPr>
        <w:t>су</w:t>
      </w:r>
      <w:r w:rsidRPr="00482C07">
        <w:rPr>
          <w:rFonts w:cs="Arial"/>
        </w:rPr>
        <w:t xml:space="preserve"> на српском језику. </w:t>
      </w:r>
    </w:p>
    <w:p w:rsidR="00482C07" w:rsidRPr="00482C07" w:rsidRDefault="00482C07" w:rsidP="00482C07">
      <w:pPr>
        <w:tabs>
          <w:tab w:val="left" w:pos="567"/>
        </w:tabs>
        <w:spacing w:before="0"/>
        <w:rPr>
          <w:rFonts w:cs="Arial"/>
        </w:rPr>
      </w:pPr>
      <w:r w:rsidRPr="00482C07">
        <w:rPr>
          <w:rFonts w:cs="Arial"/>
        </w:rPr>
        <w:t>На овај Уговор примењују се закони Републике Србије.</w:t>
      </w:r>
    </w:p>
    <w:p w:rsidR="00482C07" w:rsidRDefault="00482C07" w:rsidP="00482C07">
      <w:pPr>
        <w:tabs>
          <w:tab w:val="left" w:pos="567"/>
        </w:tabs>
        <w:spacing w:before="0"/>
        <w:rPr>
          <w:rFonts w:cs="Arial"/>
          <w:lang w:val="sr-Cyrl-RS"/>
        </w:rPr>
      </w:pPr>
      <w:r w:rsidRPr="00482C07">
        <w:rPr>
          <w:rFonts w:cs="Arial"/>
        </w:rPr>
        <w:t xml:space="preserve">У случају спора меродавно право је право Републике Србије, а поступак се води на српском језику. </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ОВЛАШЋЕНИ ПРЕДСТАВНИЦИ ЗА ПРАЋЕЊЕ УГОВОРА</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w:t>
      </w:r>
      <w:r w:rsidR="00567C50">
        <w:rPr>
          <w:rFonts w:cs="Arial"/>
          <w:b/>
          <w:lang w:val="sr-Cyrl-RS"/>
        </w:rPr>
        <w:t>5</w:t>
      </w:r>
      <w:r w:rsidRPr="00482C07">
        <w:rPr>
          <w:rFonts w:cs="Arial"/>
        </w:rPr>
        <w:t>.</w:t>
      </w:r>
    </w:p>
    <w:p w:rsidR="00482C07" w:rsidRPr="00482C07" w:rsidRDefault="00482C07" w:rsidP="00482C07">
      <w:pPr>
        <w:tabs>
          <w:tab w:val="left" w:pos="567"/>
        </w:tabs>
        <w:spacing w:before="0"/>
        <w:rPr>
          <w:rFonts w:cs="Arial"/>
        </w:rPr>
      </w:pPr>
      <w:r w:rsidRPr="00482C07">
        <w:rPr>
          <w:rFonts w:cs="Arial"/>
        </w:rPr>
        <w:t xml:space="preserve">Овлашћени представници за праћење реализације Услуге из члана 1. овог Уговора су: </w:t>
      </w:r>
    </w:p>
    <w:p w:rsidR="00482C07" w:rsidRPr="00482C07" w:rsidRDefault="00482C07" w:rsidP="00482C07">
      <w:pPr>
        <w:tabs>
          <w:tab w:val="left" w:pos="567"/>
        </w:tabs>
        <w:spacing w:before="0"/>
        <w:rPr>
          <w:rFonts w:cs="Arial"/>
          <w:lang w:val="sr-Cyrl-RS"/>
        </w:rPr>
      </w:pPr>
      <w:r w:rsidRPr="00482C07">
        <w:rPr>
          <w:rFonts w:cs="Arial"/>
          <w:lang w:val="sr-Cyrl-RS"/>
        </w:rPr>
        <w:t xml:space="preserve">  </w:t>
      </w:r>
      <w:r w:rsidRPr="00482C07">
        <w:rPr>
          <w:rFonts w:cs="Arial"/>
        </w:rPr>
        <w:t xml:space="preserve">- за Корисника услуге: </w:t>
      </w:r>
      <w:r w:rsidRPr="00482C07">
        <w:rPr>
          <w:rFonts w:cs="Arial"/>
          <w:lang w:val="sr-Cyrl-RS"/>
        </w:rPr>
        <w:t>__________________</w:t>
      </w:r>
    </w:p>
    <w:p w:rsidR="00482C07" w:rsidRPr="00482C07" w:rsidRDefault="00482C07" w:rsidP="00482C07">
      <w:pPr>
        <w:tabs>
          <w:tab w:val="left" w:pos="567"/>
        </w:tabs>
        <w:spacing w:before="0"/>
        <w:rPr>
          <w:rFonts w:cs="Arial"/>
        </w:rPr>
      </w:pPr>
      <w:r w:rsidRPr="00482C07">
        <w:rPr>
          <w:rFonts w:cs="Arial"/>
          <w:lang w:val="sr-Cyrl-RS"/>
        </w:rPr>
        <w:t xml:space="preserve">  </w:t>
      </w:r>
      <w:r w:rsidRPr="00482C07">
        <w:rPr>
          <w:rFonts w:cs="Arial"/>
        </w:rPr>
        <w:t>- за Пружаоца услу</w:t>
      </w:r>
      <w:r w:rsidRPr="00482C07">
        <w:rPr>
          <w:rFonts w:cs="Arial"/>
          <w:lang w:val="sr-Cyrl-RS"/>
        </w:rPr>
        <w:t>ге: ___________________</w:t>
      </w:r>
    </w:p>
    <w:p w:rsidR="00482C07" w:rsidRPr="00482C07" w:rsidRDefault="00482C07" w:rsidP="00482C07">
      <w:pPr>
        <w:tabs>
          <w:tab w:val="left" w:pos="567"/>
        </w:tabs>
        <w:spacing w:before="0"/>
        <w:rPr>
          <w:rFonts w:cs="Arial"/>
          <w:lang w:val="sr-Cyrl-RS"/>
        </w:rPr>
      </w:pPr>
      <w:r w:rsidRPr="00482C07">
        <w:rPr>
          <w:rFonts w:cs="Arial"/>
        </w:rPr>
        <w:t>Овлашћења и дужности овлашћених представника  за праћење реализације овог Уговора су да:</w:t>
      </w:r>
    </w:p>
    <w:p w:rsidR="00482C07" w:rsidRPr="00482C07" w:rsidRDefault="00482C07" w:rsidP="00482C07">
      <w:pPr>
        <w:tabs>
          <w:tab w:val="left" w:pos="567"/>
        </w:tabs>
        <w:spacing w:before="0"/>
        <w:rPr>
          <w:rFonts w:cs="Arial"/>
          <w:lang w:val="sr-Cyrl-RS"/>
        </w:rPr>
      </w:pPr>
      <w:r w:rsidRPr="00482C07">
        <w:rPr>
          <w:rFonts w:cs="Arial"/>
        </w:rPr>
        <w:t>-</w:t>
      </w:r>
      <w:r w:rsidRPr="00482C07">
        <w:rPr>
          <w:rFonts w:cs="Arial"/>
        </w:rPr>
        <w:tab/>
      </w:r>
      <w:r w:rsidRPr="00482C07">
        <w:rPr>
          <w:rFonts w:cs="Arial"/>
          <w:lang w:val="sr-Cyrl-RS"/>
        </w:rPr>
        <w:t>приме технички извештај</w:t>
      </w:r>
      <w:r w:rsidRPr="00482C07">
        <w:rPr>
          <w:rFonts w:cs="Arial"/>
        </w:rPr>
        <w:t xml:space="preserve"> ;</w:t>
      </w:r>
    </w:p>
    <w:p w:rsidR="00482C07" w:rsidRPr="00482C07" w:rsidRDefault="00482C07" w:rsidP="00482C07">
      <w:pPr>
        <w:tabs>
          <w:tab w:val="left" w:pos="567"/>
        </w:tabs>
        <w:spacing w:before="0"/>
        <w:rPr>
          <w:rFonts w:cs="Arial"/>
        </w:rPr>
      </w:pPr>
      <w:r w:rsidRPr="00482C07">
        <w:rPr>
          <w:rFonts w:cs="Arial"/>
        </w:rPr>
        <w:t xml:space="preserve">-     </w:t>
      </w:r>
      <w:r w:rsidRPr="00482C07">
        <w:rPr>
          <w:rFonts w:cs="Arial"/>
          <w:lang w:val="sr-Cyrl-RS"/>
        </w:rPr>
        <w:t>д</w:t>
      </w:r>
      <w:r w:rsidRPr="00482C07">
        <w:rPr>
          <w:rFonts w:cs="Arial"/>
        </w:rPr>
        <w:t>а сачине, потпишу и верификују Записник о квалитативном пријему услуга (без примедби);</w:t>
      </w:r>
    </w:p>
    <w:p w:rsidR="00482C07" w:rsidRPr="00482C07" w:rsidRDefault="00482C07" w:rsidP="00482C07">
      <w:pPr>
        <w:tabs>
          <w:tab w:val="left" w:pos="567"/>
        </w:tabs>
        <w:spacing w:before="0"/>
        <w:rPr>
          <w:rFonts w:cs="Arial"/>
        </w:rPr>
      </w:pPr>
      <w:r w:rsidRPr="00482C07">
        <w:rPr>
          <w:rFonts w:cs="Arial"/>
        </w:rPr>
        <w:t>-</w:t>
      </w:r>
      <w:r w:rsidRPr="00482C07">
        <w:rPr>
          <w:rFonts w:cs="Arial"/>
        </w:rPr>
        <w:tab/>
        <w:t xml:space="preserve">благовремено приме Коначан </w:t>
      </w:r>
      <w:r w:rsidRPr="00482C07">
        <w:rPr>
          <w:rFonts w:cs="Arial"/>
          <w:lang w:val="sr-Cyrl-RS"/>
        </w:rPr>
        <w:t>Записник</w:t>
      </w:r>
      <w:r w:rsidRPr="00482C07">
        <w:rPr>
          <w:rFonts w:cs="Arial"/>
        </w:rPr>
        <w:t xml:space="preserve"> о извршеној услузи и изјасне се поводом истог у писменој форми;</w:t>
      </w:r>
    </w:p>
    <w:p w:rsidR="00482C07" w:rsidRPr="00482C07" w:rsidRDefault="00482C07" w:rsidP="00482C07">
      <w:pPr>
        <w:tabs>
          <w:tab w:val="left" w:pos="567"/>
        </w:tabs>
        <w:spacing w:before="0"/>
        <w:rPr>
          <w:rFonts w:cs="Arial"/>
          <w:lang w:val="sr-Cyrl-RS"/>
        </w:rPr>
      </w:pPr>
      <w:r w:rsidRPr="00482C07">
        <w:rPr>
          <w:rFonts w:cs="Arial"/>
        </w:rPr>
        <w:t>-</w:t>
      </w:r>
      <w:r w:rsidRPr="00482C07">
        <w:rPr>
          <w:rFonts w:cs="Arial"/>
        </w:rPr>
        <w:tab/>
        <w:t>извршавају и друге дужности везане за реализацију предмета овог Уговора, по потреби.</w:t>
      </w:r>
    </w:p>
    <w:p w:rsidR="00482C07" w:rsidRPr="00482C07" w:rsidRDefault="00482C07" w:rsidP="00482C07">
      <w:pPr>
        <w:rPr>
          <w:rFonts w:cs="Arial"/>
          <w:lang w:val="sr-Cyrl-RS"/>
        </w:rPr>
      </w:pPr>
      <w:r w:rsidRPr="00482C07">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 xml:space="preserve">КВАЛИТАТИВНИ И КВАНТИТАТИВНИ ПРИЈЕМ </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w:t>
      </w:r>
      <w:r w:rsidR="00567C50">
        <w:rPr>
          <w:rFonts w:cs="Arial"/>
          <w:b/>
          <w:lang w:val="sr-Cyrl-RS"/>
        </w:rPr>
        <w:t>6</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482C07">
        <w:rPr>
          <w:rFonts w:cs="Arial"/>
          <w:lang w:val="sr-Cyrl-RS"/>
        </w:rPr>
        <w:t>Б</w:t>
      </w:r>
      <w:r w:rsidRPr="00482C07">
        <w:rPr>
          <w:rFonts w:cs="Arial"/>
        </w:rPr>
        <w:t>, Обреновац-Ушће.</w:t>
      </w:r>
    </w:p>
    <w:p w:rsidR="00482C07" w:rsidRPr="00482C07" w:rsidRDefault="00482C07" w:rsidP="00482C07">
      <w:pPr>
        <w:tabs>
          <w:tab w:val="left" w:pos="567"/>
        </w:tabs>
        <w:spacing w:before="0"/>
        <w:rPr>
          <w:rFonts w:cs="Arial"/>
          <w:lang w:val="sr-Cyrl-RS"/>
        </w:rPr>
      </w:pPr>
      <w:r w:rsidRPr="00482C07">
        <w:rPr>
          <w:rFonts w:cs="Arial"/>
        </w:rPr>
        <w:lastRenderedPageBreak/>
        <w:t xml:space="preserve"> 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482C07">
        <w:rPr>
          <w:rFonts w:cs="Arial"/>
          <w:lang w:val="sr-Cyrl-RS"/>
        </w:rPr>
        <w:t>5</w:t>
      </w:r>
      <w:r w:rsidRPr="00482C07">
        <w:rPr>
          <w:rFonts w:cs="Arial"/>
        </w:rPr>
        <w:t xml:space="preserve"> (</w:t>
      </w:r>
      <w:r w:rsidRPr="00482C07">
        <w:rPr>
          <w:rFonts w:cs="Arial"/>
          <w:lang w:val="sr-Cyrl-RS"/>
        </w:rPr>
        <w:t>пет</w:t>
      </w:r>
      <w:r w:rsidRPr="00482C07">
        <w:rPr>
          <w:rFonts w:cs="Arial"/>
        </w:rPr>
        <w:t>)</w:t>
      </w:r>
      <w:r w:rsidR="0077359D">
        <w:rPr>
          <w:rFonts w:cs="Arial"/>
        </w:rPr>
        <w:t xml:space="preserve"> </w:t>
      </w:r>
      <w:r w:rsidR="0077359D">
        <w:rPr>
          <w:rFonts w:cs="Arial"/>
          <w:lang w:val="sr-Cyrl-RS"/>
        </w:rPr>
        <w:t>дана</w:t>
      </w:r>
      <w:r w:rsidRPr="00482C07">
        <w:rPr>
          <w:rFonts w:cs="Arial"/>
          <w:lang w:val="sr-Cyrl-RS"/>
        </w:rPr>
        <w:t>.</w:t>
      </w:r>
    </w:p>
    <w:p w:rsidR="00482C07" w:rsidRPr="00482C07" w:rsidRDefault="00482C07" w:rsidP="00482C07">
      <w:pPr>
        <w:tabs>
          <w:tab w:val="left" w:pos="567"/>
        </w:tabs>
        <w:spacing w:before="0"/>
        <w:rPr>
          <w:rFonts w:cs="Arial"/>
          <w:lang w:val="sr-Cyrl-RS"/>
        </w:rPr>
      </w:pPr>
      <w:r w:rsidRPr="00482C07">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 xml:space="preserve">ГАРАНТНИ РОК </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w:t>
      </w:r>
      <w:r w:rsidR="00567C50">
        <w:rPr>
          <w:rFonts w:cs="Arial"/>
          <w:b/>
          <w:lang w:val="sr-Cyrl-RS"/>
        </w:rPr>
        <w:t>7</w:t>
      </w:r>
      <w:r w:rsidRPr="00482C07">
        <w:rPr>
          <w:rFonts w:cs="Arial"/>
        </w:rPr>
        <w:t>.</w:t>
      </w:r>
    </w:p>
    <w:p w:rsidR="00226FF2" w:rsidRPr="006E47E7" w:rsidRDefault="00226FF2" w:rsidP="00226FF2">
      <w:pPr>
        <w:spacing w:after="200" w:line="276" w:lineRule="auto"/>
        <w:contextualSpacing/>
        <w:rPr>
          <w:rFonts w:cs="Arial"/>
          <w:lang w:val="sr-Cyrl-RS" w:eastAsia="zh-CN"/>
        </w:rPr>
      </w:pPr>
      <w:r w:rsidRPr="006E47E7">
        <w:rPr>
          <w:rFonts w:cs="Arial"/>
          <w:lang w:eastAsia="zh-CN"/>
        </w:rPr>
        <w:t>Гарантни рок</w:t>
      </w:r>
      <w:r w:rsidRPr="006E47E7">
        <w:rPr>
          <w:rFonts w:eastAsia="Calibri" w:cs="Arial"/>
          <w:lang w:val="sr-Cyrl-RS"/>
        </w:rPr>
        <w:t xml:space="preserve"> </w:t>
      </w:r>
      <w:r w:rsidRPr="006E47E7">
        <w:rPr>
          <w:rFonts w:cs="Arial"/>
          <w:lang w:eastAsia="zh-CN"/>
        </w:rPr>
        <w:t xml:space="preserve">за предмет набавке је </w:t>
      </w:r>
      <w:r>
        <w:rPr>
          <w:rFonts w:cs="Arial"/>
          <w:lang w:val="sr-Cyrl-RS" w:eastAsia="zh-CN"/>
        </w:rPr>
        <w:t>_____</w:t>
      </w:r>
      <w:r w:rsidRPr="006E47E7">
        <w:rPr>
          <w:rFonts w:cs="Arial"/>
          <w:lang w:val="sr-Cyrl-RS" w:eastAsia="zh-CN"/>
        </w:rPr>
        <w:t>месец</w:t>
      </w:r>
      <w:r w:rsidRPr="006E47E7">
        <w:rPr>
          <w:rFonts w:eastAsia="Calibri" w:cs="Arial"/>
          <w:lang w:val="sr-Cyrl-RS" w:eastAsia="zh-CN"/>
        </w:rPr>
        <w:t>а</w:t>
      </w:r>
      <w:r w:rsidRPr="006E47E7">
        <w:rPr>
          <w:rFonts w:cs="Arial"/>
          <w:lang w:val="sr-Cyrl-RS" w:eastAsia="zh-CN"/>
        </w:rPr>
        <w:t xml:space="preserve"> </w:t>
      </w:r>
      <w:r w:rsidRPr="006E47E7">
        <w:rPr>
          <w:rFonts w:cs="Arial"/>
          <w:lang w:eastAsia="zh-CN"/>
        </w:rPr>
        <w:t xml:space="preserve">од дана </w:t>
      </w:r>
      <w:r w:rsidRPr="006E47E7">
        <w:rPr>
          <w:rFonts w:eastAsia="Calibri" w:cs="Arial"/>
          <w:lang w:val="sr-Cyrl-RS"/>
        </w:rPr>
        <w:t>oд дaнa пуштaњa у рaд</w:t>
      </w:r>
      <w:r w:rsidRPr="006E47E7">
        <w:rPr>
          <w:rFonts w:eastAsia="Calibri" w:cs="Arial"/>
          <w:lang w:val="sr-Cyrl-RS" w:eastAsia="zh-CN"/>
        </w:rPr>
        <w:t xml:space="preserve"> (потписивања записника о извршен</w:t>
      </w:r>
      <w:r>
        <w:rPr>
          <w:rFonts w:eastAsia="Calibri" w:cs="Arial"/>
          <w:lang w:val="sr-Cyrl-RS" w:eastAsia="zh-CN"/>
        </w:rPr>
        <w:t>им</w:t>
      </w:r>
      <w:r w:rsidRPr="006E47E7">
        <w:rPr>
          <w:rFonts w:eastAsia="Calibri" w:cs="Arial"/>
          <w:lang w:val="sr-Cyrl-RS" w:eastAsia="zh-CN"/>
        </w:rPr>
        <w:t xml:space="preserve"> </w:t>
      </w:r>
      <w:r>
        <w:rPr>
          <w:rFonts w:eastAsia="Calibri" w:cs="Arial"/>
          <w:lang w:val="sr-Cyrl-RS" w:eastAsia="zh-CN"/>
        </w:rPr>
        <w:t>услугама</w:t>
      </w:r>
      <w:r w:rsidRPr="006E47E7">
        <w:rPr>
          <w:rFonts w:eastAsia="Calibri" w:cs="Arial"/>
          <w:lang w:val="sr-Cyrl-RS" w:eastAsia="zh-CN"/>
        </w:rPr>
        <w:t>)</w:t>
      </w:r>
      <w:r w:rsidRPr="006E47E7">
        <w:rPr>
          <w:rFonts w:cs="Arial"/>
          <w:lang w:val="sr-Cyrl-RS" w:eastAsia="zh-CN"/>
        </w:rPr>
        <w:t xml:space="preserve"> </w:t>
      </w:r>
      <w:r w:rsidR="003714DF">
        <w:rPr>
          <w:rFonts w:eastAsia="Calibri" w:cs="Arial"/>
          <w:lang w:val="sr-Cyrl-RS"/>
        </w:rPr>
        <w:t>.</w:t>
      </w:r>
    </w:p>
    <w:p w:rsidR="00482C07" w:rsidRPr="00482C07" w:rsidRDefault="00482C07" w:rsidP="00482C07">
      <w:pPr>
        <w:tabs>
          <w:tab w:val="left" w:pos="567"/>
        </w:tabs>
        <w:spacing w:before="0"/>
        <w:rPr>
          <w:rFonts w:eastAsia="TimesNewRomanPSMT" w:cs="Arial"/>
          <w:bCs/>
          <w:lang w:val="sr-Cyrl-RS" w:eastAsia="x-none"/>
        </w:rPr>
      </w:pPr>
    </w:p>
    <w:p w:rsidR="00482C07" w:rsidRPr="00482C07" w:rsidRDefault="00482C07" w:rsidP="00482C07">
      <w:pPr>
        <w:spacing w:before="0" w:afterLines="80" w:after="192"/>
        <w:rPr>
          <w:rFonts w:eastAsia="Cambria Math" w:cs="Arial"/>
          <w:lang w:val="sl-SI"/>
        </w:rPr>
      </w:pPr>
      <w:r w:rsidRPr="00482C07">
        <w:rPr>
          <w:rFonts w:eastAsia="Cambria Math" w:cs="Arial"/>
          <w:lang w:val="de-DE"/>
        </w:rPr>
        <w:t>За</w:t>
      </w:r>
      <w:r w:rsidRPr="00482C07">
        <w:rPr>
          <w:rFonts w:eastAsia="Cambria Math" w:cs="Arial"/>
          <w:lang w:val="sr-Latn-CS"/>
        </w:rPr>
        <w:t xml:space="preserve"> </w:t>
      </w:r>
      <w:r w:rsidRPr="00482C07">
        <w:rPr>
          <w:rFonts w:eastAsia="Cambria Math" w:cs="Arial"/>
          <w:lang w:val="de-DE"/>
        </w:rPr>
        <w:t>време</w:t>
      </w:r>
      <w:r w:rsidRPr="00482C07">
        <w:rPr>
          <w:rFonts w:eastAsia="Cambria Math" w:cs="Arial"/>
          <w:lang w:val="sr-Latn-CS"/>
        </w:rPr>
        <w:t xml:space="preserve"> </w:t>
      </w:r>
      <w:r w:rsidRPr="00482C07">
        <w:rPr>
          <w:rFonts w:eastAsia="Cambria Math" w:cs="Arial"/>
          <w:lang w:val="de-DE"/>
        </w:rPr>
        <w:t>гарантног</w:t>
      </w:r>
      <w:r w:rsidRPr="00482C07">
        <w:rPr>
          <w:rFonts w:eastAsia="Cambria Math" w:cs="Arial"/>
          <w:lang w:val="sr-Latn-CS"/>
        </w:rPr>
        <w:t xml:space="preserve"> </w:t>
      </w:r>
      <w:r w:rsidRPr="00482C07">
        <w:rPr>
          <w:rFonts w:eastAsia="Cambria Math" w:cs="Arial"/>
          <w:lang w:val="de-DE"/>
        </w:rPr>
        <w:t>рока</w:t>
      </w:r>
      <w:r w:rsidRPr="00482C07">
        <w:rPr>
          <w:rFonts w:eastAsia="Cambria Math" w:cs="Arial"/>
          <w:lang w:val="sr-Latn-CS"/>
        </w:rPr>
        <w:t xml:space="preserve"> </w:t>
      </w:r>
      <w:r w:rsidRPr="00482C07">
        <w:rPr>
          <w:rFonts w:eastAsia="Cambria Math" w:cs="Arial"/>
          <w:lang w:val="de-DE"/>
        </w:rPr>
        <w:t>Пружалац услуге</w:t>
      </w:r>
      <w:r w:rsidRPr="00482C07">
        <w:rPr>
          <w:rFonts w:eastAsia="Cambria Math" w:cs="Arial"/>
          <w:lang w:val="sr-Latn-CS"/>
        </w:rPr>
        <w:t xml:space="preserve"> </w:t>
      </w:r>
      <w:r w:rsidRPr="00482C07">
        <w:rPr>
          <w:rFonts w:eastAsia="Cambria Math" w:cs="Arial"/>
          <w:lang w:val="de-DE"/>
        </w:rPr>
        <w:t>је</w:t>
      </w:r>
      <w:r w:rsidRPr="00482C07">
        <w:rPr>
          <w:rFonts w:eastAsia="Cambria Math" w:cs="Arial"/>
          <w:lang w:val="sr-Latn-CS"/>
        </w:rPr>
        <w:t xml:space="preserve"> </w:t>
      </w:r>
      <w:r w:rsidRPr="00482C07">
        <w:rPr>
          <w:rFonts w:eastAsia="Cambria Math" w:cs="Arial"/>
          <w:lang w:val="de-DE"/>
        </w:rPr>
        <w:t>дужан</w:t>
      </w:r>
      <w:r w:rsidRPr="00482C07">
        <w:rPr>
          <w:rFonts w:eastAsia="Cambria Math" w:cs="Arial"/>
          <w:lang w:val="sr-Latn-CS"/>
        </w:rPr>
        <w:t xml:space="preserve"> </w:t>
      </w:r>
      <w:r w:rsidRPr="00482C07">
        <w:rPr>
          <w:rFonts w:eastAsia="Cambria Math" w:cs="Arial"/>
          <w:lang w:val="de-DE"/>
        </w:rPr>
        <w:t>да</w:t>
      </w:r>
      <w:r w:rsidRPr="00482C07">
        <w:rPr>
          <w:rFonts w:eastAsia="Cambria Math" w:cs="Arial"/>
          <w:lang w:val="sr-Latn-CS"/>
        </w:rPr>
        <w:t xml:space="preserve"> </w:t>
      </w:r>
      <w:r w:rsidRPr="00482C07">
        <w:rPr>
          <w:rFonts w:eastAsia="Cambria Math" w:cs="Arial"/>
          <w:lang w:val="de-DE"/>
        </w:rPr>
        <w:t>о</w:t>
      </w:r>
      <w:r w:rsidRPr="00482C07">
        <w:rPr>
          <w:rFonts w:eastAsia="Cambria Math" w:cs="Arial"/>
          <w:lang w:val="sr-Latn-CS"/>
        </w:rPr>
        <w:t xml:space="preserve"> </w:t>
      </w:r>
      <w:r w:rsidRPr="00482C07">
        <w:rPr>
          <w:rFonts w:eastAsia="Cambria Math" w:cs="Arial"/>
          <w:lang w:val="de-DE"/>
        </w:rPr>
        <w:t>свом</w:t>
      </w:r>
      <w:r w:rsidRPr="00482C07">
        <w:rPr>
          <w:rFonts w:eastAsia="Cambria Math" w:cs="Arial"/>
          <w:lang w:val="sr-Latn-CS"/>
        </w:rPr>
        <w:t xml:space="preserve"> </w:t>
      </w:r>
      <w:r w:rsidRPr="00482C07">
        <w:rPr>
          <w:rFonts w:eastAsia="Cambria Math" w:cs="Arial"/>
          <w:lang w:val="de-DE"/>
        </w:rPr>
        <w:t>трошку</w:t>
      </w:r>
      <w:r w:rsidRPr="00482C07">
        <w:rPr>
          <w:rFonts w:eastAsia="Cambria Math" w:cs="Arial"/>
          <w:lang w:val="sr-Latn-CS"/>
        </w:rPr>
        <w:t xml:space="preserve"> </w:t>
      </w:r>
      <w:r w:rsidRPr="00482C07">
        <w:rPr>
          <w:rFonts w:eastAsia="Cambria Math" w:cs="Arial"/>
          <w:lang w:val="de-DE"/>
        </w:rPr>
        <w:t>и</w:t>
      </w:r>
      <w:r w:rsidRPr="00482C07">
        <w:rPr>
          <w:rFonts w:eastAsia="Cambria Math" w:cs="Arial"/>
          <w:lang w:val="sr-Latn-CS"/>
        </w:rPr>
        <w:t xml:space="preserve"> </w:t>
      </w:r>
      <w:r w:rsidRPr="00482C07">
        <w:rPr>
          <w:rFonts w:eastAsia="Cambria Math" w:cs="Arial"/>
          <w:lang w:val="de-DE"/>
        </w:rPr>
        <w:t>што</w:t>
      </w:r>
      <w:r w:rsidRPr="00482C07">
        <w:rPr>
          <w:rFonts w:eastAsia="Cambria Math" w:cs="Arial"/>
          <w:lang w:val="sr-Latn-CS"/>
        </w:rPr>
        <w:t xml:space="preserve"> </w:t>
      </w:r>
      <w:r w:rsidRPr="00482C07">
        <w:rPr>
          <w:rFonts w:eastAsia="Cambria Math" w:cs="Arial"/>
          <w:lang w:val="de-DE"/>
        </w:rPr>
        <w:t>кра</w:t>
      </w:r>
      <w:r w:rsidRPr="00482C07">
        <w:rPr>
          <w:rFonts w:eastAsia="Cambria Math" w:cs="Arial"/>
          <w:lang w:val="sr-Latn-CS"/>
        </w:rPr>
        <w:t>ћ</w:t>
      </w:r>
      <w:r w:rsidRPr="00482C07">
        <w:rPr>
          <w:rFonts w:eastAsia="Cambria Math" w:cs="Arial"/>
          <w:lang w:val="de-DE"/>
        </w:rPr>
        <w:t>ем</w:t>
      </w:r>
      <w:r w:rsidRPr="00482C07">
        <w:rPr>
          <w:rFonts w:eastAsia="Cambria Math" w:cs="Arial"/>
          <w:lang w:val="sr-Latn-CS"/>
        </w:rPr>
        <w:t xml:space="preserve"> </w:t>
      </w:r>
      <w:r w:rsidRPr="00482C07">
        <w:rPr>
          <w:rFonts w:eastAsia="Cambria Math" w:cs="Arial"/>
          <w:lang w:val="de-DE"/>
        </w:rPr>
        <w:t>могу</w:t>
      </w:r>
      <w:r w:rsidRPr="00482C07">
        <w:rPr>
          <w:rFonts w:eastAsia="Cambria Math" w:cs="Arial"/>
          <w:lang w:val="sr-Latn-CS"/>
        </w:rPr>
        <w:t>ћ</w:t>
      </w:r>
      <w:r w:rsidRPr="00482C07">
        <w:rPr>
          <w:rFonts w:eastAsia="Cambria Math" w:cs="Arial"/>
          <w:lang w:val="de-DE"/>
        </w:rPr>
        <w:t>ем</w:t>
      </w:r>
      <w:r w:rsidRPr="00482C07">
        <w:rPr>
          <w:rFonts w:eastAsia="Cambria Math" w:cs="Arial"/>
          <w:lang w:val="sr-Latn-CS"/>
        </w:rPr>
        <w:t xml:space="preserve"> </w:t>
      </w:r>
      <w:r w:rsidRPr="00482C07">
        <w:rPr>
          <w:rFonts w:eastAsia="Cambria Math" w:cs="Arial"/>
          <w:lang w:val="de-DE"/>
        </w:rPr>
        <w:t>року</w:t>
      </w:r>
      <w:r w:rsidRPr="00482C07">
        <w:rPr>
          <w:rFonts w:eastAsia="Cambria Math" w:cs="Arial"/>
          <w:lang w:val="sr-Latn-CS"/>
        </w:rPr>
        <w:t xml:space="preserve"> </w:t>
      </w:r>
      <w:r w:rsidRPr="00482C07">
        <w:rPr>
          <w:rFonts w:eastAsia="Cambria Math" w:cs="Arial"/>
          <w:lang w:val="de-DE"/>
        </w:rPr>
        <w:t>отклони</w:t>
      </w:r>
      <w:r w:rsidRPr="00482C07">
        <w:rPr>
          <w:rFonts w:eastAsia="Cambria Math" w:cs="Arial"/>
          <w:lang w:val="sr-Latn-CS"/>
        </w:rPr>
        <w:t xml:space="preserve"> </w:t>
      </w:r>
      <w:r w:rsidRPr="00482C07">
        <w:rPr>
          <w:rFonts w:eastAsia="Cambria Math" w:cs="Arial"/>
          <w:lang w:val="de-DE"/>
        </w:rPr>
        <w:t>све</w:t>
      </w:r>
      <w:r w:rsidRPr="00482C07">
        <w:rPr>
          <w:rFonts w:eastAsia="Cambria Math" w:cs="Arial"/>
          <w:lang w:val="sr-Latn-CS"/>
        </w:rPr>
        <w:t xml:space="preserve"> </w:t>
      </w:r>
      <w:r w:rsidRPr="00482C07">
        <w:rPr>
          <w:rFonts w:eastAsia="Cambria Math" w:cs="Arial"/>
          <w:lang w:val="de-DE"/>
        </w:rPr>
        <w:t>недостатке</w:t>
      </w:r>
      <w:r w:rsidRPr="00482C07">
        <w:rPr>
          <w:rFonts w:eastAsia="Cambria Math" w:cs="Arial"/>
          <w:lang w:val="sr-Latn-CS"/>
        </w:rPr>
        <w:t xml:space="preserve"> </w:t>
      </w:r>
      <w:r w:rsidRPr="00482C07">
        <w:rPr>
          <w:rFonts w:eastAsia="Cambria Math" w:cs="Arial"/>
          <w:lang w:val="de-DE"/>
        </w:rPr>
        <w:t>и</w:t>
      </w:r>
      <w:r w:rsidRPr="00482C07">
        <w:rPr>
          <w:rFonts w:eastAsia="Cambria Math" w:cs="Arial"/>
          <w:lang w:val="sr-Latn-CS"/>
        </w:rPr>
        <w:t xml:space="preserve"> </w:t>
      </w:r>
      <w:r w:rsidRPr="00482C07">
        <w:rPr>
          <w:rFonts w:eastAsia="Cambria Math" w:cs="Arial"/>
          <w:lang w:val="de-DE"/>
        </w:rPr>
        <w:t>кварове</w:t>
      </w:r>
      <w:r w:rsidRPr="00482C07">
        <w:rPr>
          <w:rFonts w:eastAsia="Cambria Math" w:cs="Arial"/>
          <w:lang w:val="sr-Latn-CS"/>
        </w:rPr>
        <w:t xml:space="preserve"> </w:t>
      </w:r>
      <w:r w:rsidRPr="00482C07">
        <w:rPr>
          <w:rFonts w:eastAsia="Cambria Math" w:cs="Arial"/>
          <w:lang w:val="de-DE"/>
        </w:rPr>
        <w:t>услед</w:t>
      </w:r>
      <w:r w:rsidRPr="00482C07">
        <w:rPr>
          <w:rFonts w:eastAsia="Cambria Math" w:cs="Arial"/>
          <w:lang w:val="sr-Latn-CS"/>
        </w:rPr>
        <w:t xml:space="preserve"> </w:t>
      </w:r>
      <w:r w:rsidRPr="00482C07">
        <w:rPr>
          <w:rFonts w:eastAsia="Cambria Math" w:cs="Arial"/>
          <w:lang w:val="de-DE"/>
        </w:rPr>
        <w:t>лоше</w:t>
      </w:r>
      <w:r w:rsidRPr="00482C07">
        <w:rPr>
          <w:rFonts w:eastAsia="Cambria Math" w:cs="Arial"/>
          <w:lang w:val="sr-Latn-CS"/>
        </w:rPr>
        <w:t xml:space="preserve"> </w:t>
      </w:r>
      <w:r w:rsidRPr="00482C07">
        <w:rPr>
          <w:rFonts w:eastAsia="Cambria Math" w:cs="Arial"/>
          <w:lang w:val="sr-Cyrl-RS"/>
        </w:rPr>
        <w:t>пружених услуга</w:t>
      </w:r>
      <w:r w:rsidRPr="00482C07">
        <w:rPr>
          <w:rFonts w:eastAsia="Cambria Math" w:cs="Arial"/>
          <w:lang w:val="sr-Latn-CS"/>
        </w:rPr>
        <w:t>.</w:t>
      </w:r>
      <w:r w:rsidRPr="00482C07">
        <w:rPr>
          <w:rFonts w:eastAsia="Cambria Math" w:cs="Arial"/>
          <w:lang w:val="sr-Cyrl-RS"/>
        </w:rPr>
        <w:t xml:space="preserve"> </w:t>
      </w:r>
      <w:r w:rsidRPr="00482C07">
        <w:rPr>
          <w:rFonts w:eastAsia="Cambria Math" w:cs="Arial"/>
          <w:lang w:val="sl-SI"/>
        </w:rPr>
        <w:t>Ако</w:t>
      </w:r>
      <w:r w:rsidRPr="00482C07">
        <w:rPr>
          <w:rFonts w:eastAsia="Cambria Math" w:cs="Arial"/>
          <w:lang w:val="sr-Latn-CS"/>
        </w:rPr>
        <w:t xml:space="preserve"> </w:t>
      </w:r>
      <w:r w:rsidRPr="00482C07">
        <w:rPr>
          <w:rFonts w:eastAsia="Cambria Math" w:cs="Arial"/>
          <w:lang w:val="sl-SI"/>
        </w:rPr>
        <w:t>се</w:t>
      </w:r>
      <w:r w:rsidRPr="00482C07">
        <w:rPr>
          <w:rFonts w:eastAsia="Cambria Math" w:cs="Arial"/>
          <w:lang w:val="sr-Latn-CS"/>
        </w:rPr>
        <w:t xml:space="preserve"> </w:t>
      </w:r>
      <w:r w:rsidRPr="00482C07">
        <w:rPr>
          <w:rFonts w:eastAsia="Cambria Math" w:cs="Arial"/>
          <w:lang w:val="sl-SI"/>
        </w:rPr>
        <w:t>Пружалац услуге</w:t>
      </w:r>
      <w:r w:rsidRPr="00482C07">
        <w:rPr>
          <w:rFonts w:eastAsia="Cambria Math" w:cs="Arial"/>
          <w:lang w:val="sr-Latn-CS"/>
        </w:rPr>
        <w:t xml:space="preserve"> </w:t>
      </w:r>
      <w:r w:rsidRPr="00482C07">
        <w:rPr>
          <w:rFonts w:eastAsia="Cambria Math" w:cs="Arial"/>
          <w:lang w:val="sl-SI"/>
        </w:rPr>
        <w:t>не</w:t>
      </w:r>
      <w:r w:rsidRPr="00482C07">
        <w:rPr>
          <w:rFonts w:eastAsia="Cambria Math" w:cs="Arial"/>
          <w:lang w:val="sr-Latn-CS"/>
        </w:rPr>
        <w:t xml:space="preserve"> </w:t>
      </w:r>
      <w:r w:rsidRPr="00482C07">
        <w:rPr>
          <w:rFonts w:eastAsia="Cambria Math" w:cs="Arial"/>
          <w:lang w:val="sl-SI"/>
        </w:rPr>
        <w:t>одазове</w:t>
      </w:r>
      <w:r w:rsidRPr="00482C07">
        <w:rPr>
          <w:rFonts w:eastAsia="Cambria Math" w:cs="Arial"/>
          <w:lang w:val="sr-Latn-CS"/>
        </w:rPr>
        <w:t xml:space="preserve"> </w:t>
      </w:r>
      <w:r w:rsidRPr="00482C07">
        <w:rPr>
          <w:rFonts w:eastAsia="Cambria Math" w:cs="Arial"/>
          <w:lang w:val="sl-SI"/>
        </w:rPr>
        <w:t>на</w:t>
      </w:r>
      <w:r w:rsidRPr="00482C07">
        <w:rPr>
          <w:rFonts w:eastAsia="Cambria Math" w:cs="Arial"/>
          <w:lang w:val="sr-Latn-CS"/>
        </w:rPr>
        <w:t xml:space="preserve"> </w:t>
      </w:r>
      <w:r w:rsidRPr="00482C07">
        <w:rPr>
          <w:rFonts w:eastAsia="Cambria Math" w:cs="Arial"/>
          <w:lang w:val="sl-SI"/>
        </w:rPr>
        <w:t>први</w:t>
      </w:r>
      <w:r w:rsidRPr="00482C07">
        <w:rPr>
          <w:rFonts w:eastAsia="Cambria Math" w:cs="Arial"/>
          <w:lang w:val="sr-Latn-CS"/>
        </w:rPr>
        <w:t xml:space="preserve"> </w:t>
      </w:r>
      <w:r w:rsidRPr="00482C07">
        <w:rPr>
          <w:rFonts w:eastAsia="Cambria Math" w:cs="Arial"/>
          <w:lang w:val="sl-SI"/>
        </w:rPr>
        <w:t>позив</w:t>
      </w:r>
      <w:r w:rsidRPr="00482C07">
        <w:rPr>
          <w:rFonts w:eastAsia="Cambria Math" w:cs="Arial"/>
          <w:lang w:val="sr-Cyrl-RS"/>
        </w:rPr>
        <w:t xml:space="preserve"> </w:t>
      </w:r>
      <w:r w:rsidRPr="00482C07">
        <w:rPr>
          <w:rFonts w:eastAsia="Cambria Math" w:cs="Arial"/>
          <w:lang w:val="sr-Latn-CS"/>
        </w:rPr>
        <w:t xml:space="preserve">Корисника услуге, </w:t>
      </w:r>
      <w:r w:rsidRPr="00482C07">
        <w:rPr>
          <w:rFonts w:eastAsia="Cambria Math" w:cs="Arial"/>
          <w:lang w:val="sl-SI"/>
        </w:rPr>
        <w:t>овај</w:t>
      </w:r>
      <w:r w:rsidRPr="00482C07">
        <w:rPr>
          <w:rFonts w:eastAsia="Cambria Math" w:cs="Arial"/>
          <w:lang w:val="sr-Latn-CS"/>
        </w:rPr>
        <w:t xml:space="preserve"> </w:t>
      </w:r>
      <w:r w:rsidRPr="00482C07">
        <w:rPr>
          <w:rFonts w:eastAsia="Cambria Math" w:cs="Arial"/>
          <w:lang w:val="sl-SI"/>
        </w:rPr>
        <w:t>има</w:t>
      </w:r>
      <w:r w:rsidRPr="00482C07">
        <w:rPr>
          <w:rFonts w:eastAsia="Cambria Math" w:cs="Arial"/>
          <w:lang w:val="sr-Latn-CS"/>
        </w:rPr>
        <w:t xml:space="preserve"> </w:t>
      </w:r>
      <w:r w:rsidRPr="00482C07">
        <w:rPr>
          <w:rFonts w:eastAsia="Cambria Math" w:cs="Arial"/>
          <w:lang w:val="sl-SI"/>
        </w:rPr>
        <w:t>право</w:t>
      </w:r>
      <w:r w:rsidRPr="00482C07">
        <w:rPr>
          <w:rFonts w:eastAsia="Cambria Math" w:cs="Arial"/>
          <w:lang w:val="sr-Latn-CS"/>
        </w:rPr>
        <w:t xml:space="preserve"> </w:t>
      </w:r>
      <w:r w:rsidRPr="00482C07">
        <w:rPr>
          <w:rFonts w:eastAsia="Cambria Math" w:cs="Arial"/>
          <w:lang w:val="sl-SI"/>
        </w:rPr>
        <w:t>да</w:t>
      </w:r>
      <w:r w:rsidRPr="00482C07">
        <w:rPr>
          <w:rFonts w:eastAsia="Cambria Math" w:cs="Arial"/>
          <w:lang w:val="sr-Latn-CS"/>
        </w:rPr>
        <w:t xml:space="preserve"> </w:t>
      </w:r>
      <w:r w:rsidRPr="00482C07">
        <w:rPr>
          <w:rFonts w:eastAsia="Cambria Math" w:cs="Arial"/>
          <w:lang w:val="sl-SI"/>
        </w:rPr>
        <w:t>овај</w:t>
      </w:r>
      <w:r w:rsidRPr="00482C07">
        <w:rPr>
          <w:rFonts w:eastAsia="Cambria Math" w:cs="Arial"/>
          <w:lang w:val="sr-Latn-CS"/>
        </w:rPr>
        <w:t xml:space="preserve"> </w:t>
      </w:r>
      <w:r w:rsidRPr="00482C07">
        <w:rPr>
          <w:rFonts w:eastAsia="Cambria Math" w:cs="Arial"/>
          <w:lang w:val="sl-SI"/>
        </w:rPr>
        <w:t>има</w:t>
      </w:r>
      <w:r w:rsidRPr="00482C07">
        <w:rPr>
          <w:rFonts w:eastAsia="Cambria Math" w:cs="Arial"/>
          <w:lang w:val="sr-Latn-CS"/>
        </w:rPr>
        <w:t xml:space="preserve"> </w:t>
      </w:r>
      <w:r w:rsidRPr="00482C07">
        <w:rPr>
          <w:rFonts w:eastAsia="Cambria Math" w:cs="Arial"/>
          <w:lang w:val="sl-SI"/>
        </w:rPr>
        <w:t>право</w:t>
      </w:r>
      <w:r w:rsidRPr="00482C07">
        <w:rPr>
          <w:rFonts w:eastAsia="Cambria Math" w:cs="Arial"/>
          <w:lang w:val="sr-Latn-CS"/>
        </w:rPr>
        <w:t xml:space="preserve"> </w:t>
      </w:r>
      <w:r w:rsidRPr="00482C07">
        <w:rPr>
          <w:rFonts w:eastAsia="Cambria Math" w:cs="Arial"/>
          <w:lang w:val="sl-SI"/>
        </w:rPr>
        <w:t>да</w:t>
      </w:r>
      <w:r w:rsidRPr="00482C07">
        <w:rPr>
          <w:rFonts w:eastAsia="Cambria Math" w:cs="Arial"/>
          <w:lang w:val="sr-Cyrl-RS"/>
        </w:rPr>
        <w:t xml:space="preserve"> организује отклањање квара на други начин</w:t>
      </w:r>
      <w:r w:rsidRPr="00482C07">
        <w:rPr>
          <w:rFonts w:eastAsia="Cambria Math" w:cs="Arial"/>
          <w:lang w:val="sr-Latn-CS"/>
        </w:rPr>
        <w:t xml:space="preserve">. </w:t>
      </w:r>
      <w:r w:rsidRPr="00482C07">
        <w:rPr>
          <w:rFonts w:eastAsia="Cambria Math" w:cs="Arial"/>
          <w:lang w:val="de-DE"/>
        </w:rPr>
        <w:t>Трошкови</w:t>
      </w:r>
      <w:r w:rsidRPr="00482C07">
        <w:rPr>
          <w:rFonts w:eastAsia="Cambria Math" w:cs="Arial"/>
          <w:lang w:val="sr-Latn-CS"/>
        </w:rPr>
        <w:t xml:space="preserve"> </w:t>
      </w:r>
      <w:r w:rsidRPr="00482C07">
        <w:rPr>
          <w:rFonts w:eastAsia="Cambria Math" w:cs="Arial"/>
          <w:lang w:val="de-DE"/>
        </w:rPr>
        <w:t>отклањања</w:t>
      </w:r>
      <w:r w:rsidRPr="00482C07">
        <w:rPr>
          <w:rFonts w:eastAsia="Cambria Math" w:cs="Arial"/>
          <w:lang w:val="sr-Latn-CS"/>
        </w:rPr>
        <w:t xml:space="preserve"> </w:t>
      </w:r>
      <w:r w:rsidRPr="00482C07">
        <w:rPr>
          <w:rFonts w:eastAsia="Cambria Math" w:cs="Arial"/>
          <w:lang w:val="de-DE"/>
        </w:rPr>
        <w:t>квара</w:t>
      </w:r>
      <w:r w:rsidRPr="00482C07">
        <w:rPr>
          <w:rFonts w:eastAsia="Cambria Math" w:cs="Arial"/>
          <w:lang w:val="sr-Latn-CS"/>
        </w:rPr>
        <w:t xml:space="preserve"> </w:t>
      </w:r>
      <w:r w:rsidRPr="00482C07">
        <w:rPr>
          <w:rFonts w:eastAsia="Cambria Math" w:cs="Arial"/>
          <w:lang w:val="de-DE"/>
        </w:rPr>
        <w:t>падају</w:t>
      </w:r>
      <w:r w:rsidRPr="00482C07">
        <w:rPr>
          <w:rFonts w:eastAsia="Cambria Math" w:cs="Arial"/>
          <w:lang w:val="sr-Latn-CS"/>
        </w:rPr>
        <w:t xml:space="preserve"> </w:t>
      </w:r>
      <w:r w:rsidRPr="00482C07">
        <w:rPr>
          <w:rFonts w:eastAsia="Cambria Math" w:cs="Arial"/>
          <w:lang w:val="de-DE"/>
        </w:rPr>
        <w:t>у</w:t>
      </w:r>
      <w:r w:rsidRPr="00482C07">
        <w:rPr>
          <w:rFonts w:eastAsia="Cambria Math" w:cs="Arial"/>
          <w:lang w:val="sr-Latn-CS"/>
        </w:rPr>
        <w:t xml:space="preserve"> </w:t>
      </w:r>
      <w:r w:rsidRPr="00482C07">
        <w:rPr>
          <w:rFonts w:eastAsia="Cambria Math" w:cs="Arial"/>
          <w:lang w:val="de-DE"/>
        </w:rPr>
        <w:t>потпуности</w:t>
      </w:r>
      <w:r w:rsidRPr="00482C07">
        <w:rPr>
          <w:rFonts w:eastAsia="Cambria Math" w:cs="Arial"/>
          <w:lang w:val="sr-Latn-CS"/>
        </w:rPr>
        <w:t xml:space="preserve"> </w:t>
      </w:r>
      <w:r w:rsidRPr="00482C07">
        <w:rPr>
          <w:rFonts w:eastAsia="Cambria Math" w:cs="Arial"/>
          <w:lang w:val="de-DE"/>
        </w:rPr>
        <w:t>на</w:t>
      </w:r>
      <w:r w:rsidRPr="00482C07">
        <w:rPr>
          <w:rFonts w:eastAsia="Cambria Math" w:cs="Arial"/>
          <w:lang w:val="sr-Latn-CS"/>
        </w:rPr>
        <w:t xml:space="preserve"> </w:t>
      </w:r>
      <w:r w:rsidRPr="00482C07">
        <w:rPr>
          <w:rFonts w:eastAsia="Cambria Math" w:cs="Arial"/>
          <w:lang w:val="de-DE"/>
        </w:rPr>
        <w:t>терет</w:t>
      </w:r>
      <w:r w:rsidRPr="00482C07">
        <w:rPr>
          <w:rFonts w:eastAsia="Cambria Math" w:cs="Arial"/>
          <w:lang w:val="sr-Latn-CS"/>
        </w:rPr>
        <w:t xml:space="preserve"> </w:t>
      </w:r>
      <w:r w:rsidRPr="00482C07">
        <w:rPr>
          <w:rFonts w:eastAsia="Cambria Math" w:cs="Arial"/>
          <w:lang w:val="de-DE"/>
        </w:rPr>
        <w:t>Пружа</w:t>
      </w:r>
      <w:r w:rsidRPr="00482C07">
        <w:rPr>
          <w:rFonts w:eastAsia="Cambria Math" w:cs="Arial"/>
          <w:lang w:val="sr-Cyrl-RS"/>
        </w:rPr>
        <w:t>оца</w:t>
      </w:r>
      <w:r w:rsidRPr="00482C07">
        <w:rPr>
          <w:rFonts w:eastAsia="Cambria Math" w:cs="Arial"/>
          <w:lang w:val="de-DE"/>
        </w:rPr>
        <w:t xml:space="preserve"> услуге</w:t>
      </w:r>
      <w:r w:rsidRPr="00482C07">
        <w:rPr>
          <w:rFonts w:eastAsia="Cambria Math" w:cs="Arial"/>
          <w:lang w:val="sr-Latn-CS"/>
        </w:rPr>
        <w:t>.</w:t>
      </w:r>
    </w:p>
    <w:p w:rsidR="00482C07" w:rsidRPr="00482C07" w:rsidRDefault="00482C07" w:rsidP="00482C07">
      <w:pPr>
        <w:spacing w:before="0" w:afterLines="80" w:after="192"/>
        <w:rPr>
          <w:rFonts w:eastAsia="Cambria Math" w:cs="Arial"/>
          <w:lang w:val="sl-SI"/>
        </w:rPr>
      </w:pPr>
      <w:r w:rsidRPr="00482C07">
        <w:rPr>
          <w:rFonts w:eastAsia="Cambria Math" w:cs="Arial"/>
          <w:lang w:val="sr-Latn-CS"/>
        </w:rPr>
        <w:t xml:space="preserve">За време гарантног периода уколико постоји потреба вршити додатна подешавања и радове који су настали грешком </w:t>
      </w:r>
      <w:r w:rsidRPr="00482C07">
        <w:rPr>
          <w:rFonts w:eastAsia="Cambria Math" w:cs="Arial"/>
          <w:lang w:val="sr-Cyrl-CS"/>
        </w:rPr>
        <w:t>Пружаоца услуге</w:t>
      </w:r>
      <w:r w:rsidRPr="00482C07">
        <w:rPr>
          <w:rFonts w:eastAsia="Cambria Math" w:cs="Arial"/>
          <w:lang w:val="sr-Latn-CS"/>
        </w:rPr>
        <w:t xml:space="preserve">, сви трошкови таквих активности падају на терет </w:t>
      </w:r>
      <w:r w:rsidRPr="00482C07">
        <w:rPr>
          <w:rFonts w:eastAsia="Cambria Math" w:cs="Arial"/>
          <w:lang w:val="sr-Cyrl-RS"/>
        </w:rPr>
        <w:t>Пружаоца услуге</w:t>
      </w:r>
      <w:r w:rsidRPr="00482C07">
        <w:rPr>
          <w:rFonts w:eastAsia="Cambria Math" w:cs="Arial"/>
          <w:lang w:val="sr-Latn-CS"/>
        </w:rPr>
        <w:t xml:space="preserve"> </w:t>
      </w:r>
      <w:r w:rsidRPr="00482C07">
        <w:rPr>
          <w:rFonts w:eastAsia="Cambria Math" w:cs="Arial"/>
          <w:lang w:val="sr-Cyrl-RS"/>
        </w:rPr>
        <w:t>.</w:t>
      </w:r>
    </w:p>
    <w:p w:rsidR="00482C07" w:rsidRPr="00D111A2" w:rsidRDefault="00482C07" w:rsidP="00D111A2">
      <w:pPr>
        <w:spacing w:before="0" w:afterLines="80" w:after="192"/>
        <w:rPr>
          <w:rFonts w:cs="Arial"/>
          <w:lang w:val="sr-Cyrl-CS" w:eastAsia="hr-HR"/>
        </w:rPr>
      </w:pPr>
      <w:r w:rsidRPr="00482C07">
        <w:rPr>
          <w:rFonts w:eastAsia="Cambria Math" w:cs="Arial"/>
          <w:lang w:val="sr-Latn-CS"/>
        </w:rPr>
        <w:t xml:space="preserve">За све претходно наведено </w:t>
      </w:r>
      <w:r w:rsidRPr="00482C07">
        <w:rPr>
          <w:rFonts w:eastAsia="Cambria Math" w:cs="Arial"/>
          <w:lang w:val="sr-Cyrl-CS"/>
        </w:rPr>
        <w:t>Пружалац услуге</w:t>
      </w:r>
      <w:r w:rsidRPr="00482C07">
        <w:rPr>
          <w:rFonts w:eastAsia="Cambria Math" w:cs="Arial"/>
          <w:lang w:val="sr-Latn-CS"/>
        </w:rPr>
        <w:t xml:space="preserve"> је у обавези да се одазове на позив </w:t>
      </w:r>
      <w:r w:rsidRPr="00482C07">
        <w:rPr>
          <w:rFonts w:eastAsia="Cambria Math" w:cs="Arial"/>
          <w:lang w:val="sr-Cyrl-RS"/>
        </w:rPr>
        <w:t>Корисника услуге</w:t>
      </w:r>
      <w:r w:rsidRPr="00482C07">
        <w:rPr>
          <w:rFonts w:eastAsia="Cambria Math" w:cs="Arial"/>
          <w:lang w:val="sr-Latn-CS"/>
        </w:rPr>
        <w:t xml:space="preserve"> и обезбеди долазак  стручног особља најкасније у року од 24 h. Ако се </w:t>
      </w:r>
      <w:r w:rsidRPr="00482C07">
        <w:rPr>
          <w:rFonts w:eastAsia="Cambria Math" w:cs="Arial"/>
          <w:lang w:val="sr-Cyrl-RS"/>
        </w:rPr>
        <w:t>Пружалац услуге</w:t>
      </w:r>
      <w:r w:rsidRPr="00482C07">
        <w:rPr>
          <w:rFonts w:eastAsia="Cambria Math" w:cs="Arial"/>
          <w:lang w:val="sr-Latn-CS"/>
        </w:rPr>
        <w:t xml:space="preserve"> не одазове на позив, сви трошкови отклањања оштећења које </w:t>
      </w:r>
      <w:r w:rsidRPr="00482C07">
        <w:rPr>
          <w:rFonts w:eastAsia="Cambria Math" w:cs="Arial"/>
          <w:lang w:val="sr-Cyrl-RS"/>
        </w:rPr>
        <w:t xml:space="preserve">Корисник услуге </w:t>
      </w:r>
      <w:r w:rsidRPr="00482C07">
        <w:rPr>
          <w:rFonts w:eastAsia="Cambria Math" w:cs="Arial"/>
          <w:lang w:val="sr-Latn-CS"/>
        </w:rPr>
        <w:t xml:space="preserve">обави и организује падају на терет </w:t>
      </w:r>
      <w:r w:rsidRPr="00482C07">
        <w:rPr>
          <w:rFonts w:eastAsia="Cambria Math" w:cs="Arial"/>
          <w:lang w:val="sr-Cyrl-CS"/>
        </w:rPr>
        <w:t>Пружаоца услуге</w:t>
      </w:r>
    </w:p>
    <w:p w:rsidR="00482C07" w:rsidRPr="00482C07" w:rsidRDefault="00482C07" w:rsidP="00482C07">
      <w:pPr>
        <w:rPr>
          <w:rFonts w:eastAsia="Calibri" w:cs="Arial"/>
          <w:b/>
        </w:rPr>
      </w:pPr>
      <w:r w:rsidRPr="00482C07">
        <w:rPr>
          <w:rFonts w:cs="Arial"/>
          <w:b/>
          <w:bCs/>
        </w:rPr>
        <w:t xml:space="preserve">ОБАВЕЗЕ </w:t>
      </w:r>
      <w:r w:rsidRPr="00482C07">
        <w:rPr>
          <w:rFonts w:cs="Arial"/>
          <w:b/>
          <w:bCs/>
          <w:lang w:val="sr-Cyrl-RS"/>
        </w:rPr>
        <w:t xml:space="preserve">ПРУЖАОЦА </w:t>
      </w:r>
      <w:r w:rsidRPr="00482C07">
        <w:rPr>
          <w:rFonts w:cs="Arial"/>
          <w:b/>
          <w:bCs/>
        </w:rPr>
        <w:t xml:space="preserve"> УСЛУГЕ</w:t>
      </w:r>
    </w:p>
    <w:p w:rsidR="00482C07" w:rsidRPr="00482C07" w:rsidRDefault="00482C07" w:rsidP="00482C07">
      <w:pPr>
        <w:spacing w:before="0"/>
        <w:ind w:right="-108"/>
        <w:jc w:val="center"/>
        <w:rPr>
          <w:rFonts w:cs="Arial"/>
          <w:b/>
          <w:lang w:val="sr-Cyrl-RS"/>
        </w:rPr>
      </w:pPr>
      <w:r w:rsidRPr="00482C07">
        <w:rPr>
          <w:rFonts w:cs="Arial"/>
          <w:b/>
        </w:rPr>
        <w:t xml:space="preserve">Члан </w:t>
      </w:r>
      <w:r w:rsidRPr="00482C07">
        <w:rPr>
          <w:rFonts w:cs="Arial"/>
          <w:b/>
          <w:lang w:val="sr-Cyrl-RS"/>
        </w:rPr>
        <w:t>1</w:t>
      </w:r>
      <w:r w:rsidR="00567C50">
        <w:rPr>
          <w:rFonts w:cs="Arial"/>
          <w:b/>
          <w:lang w:val="sr-Cyrl-RS"/>
        </w:rPr>
        <w:t>8</w:t>
      </w:r>
      <w:r w:rsidRPr="00482C07">
        <w:rPr>
          <w:rFonts w:cs="Arial"/>
          <w:b/>
        </w:rPr>
        <w:t>.</w:t>
      </w:r>
    </w:p>
    <w:p w:rsidR="00482C07" w:rsidRPr="00482C07" w:rsidRDefault="00482C07" w:rsidP="00482C07">
      <w:pPr>
        <w:spacing w:before="0"/>
        <w:ind w:right="-108"/>
        <w:rPr>
          <w:rFonts w:cs="Arial"/>
          <w:lang w:val="sr-Cyrl-RS"/>
        </w:rPr>
      </w:pPr>
      <w:r w:rsidRPr="00482C07">
        <w:t>Пружалац услуге</w:t>
      </w:r>
      <w:r w:rsidRPr="00482C07">
        <w:rPr>
          <w:rFonts w:cs="Arial"/>
          <w:lang w:val="sr-Cyrl-RS"/>
        </w:rPr>
        <w:t xml:space="preserve"> се обавезује да :</w:t>
      </w:r>
    </w:p>
    <w:p w:rsidR="00482C07" w:rsidRPr="00482C07" w:rsidRDefault="00482C07" w:rsidP="00482C07">
      <w:pPr>
        <w:spacing w:before="0"/>
        <w:ind w:right="-108"/>
        <w:rPr>
          <w:rFonts w:cs="Arial"/>
          <w:lang w:val="sr-Cyrl-RS"/>
        </w:rPr>
      </w:pPr>
    </w:p>
    <w:p w:rsidR="00DB550E" w:rsidRDefault="00002E6A" w:rsidP="00DB550E">
      <w:pPr>
        <w:spacing w:after="120"/>
        <w:rPr>
          <w:rFonts w:cs="Arial"/>
        </w:rPr>
      </w:pPr>
      <w:r>
        <w:rPr>
          <w:rFonts w:cs="Arial"/>
          <w:lang w:val="sr-Cyrl-RS"/>
        </w:rPr>
        <w:t>-</w:t>
      </w:r>
      <w:r w:rsidR="00DB550E" w:rsidRPr="00E85F48">
        <w:rPr>
          <w:rFonts w:cs="Arial"/>
        </w:rPr>
        <w:t xml:space="preserve"> изврши евентуалне грађевинске или машинске </w:t>
      </w:r>
      <w:r>
        <w:rPr>
          <w:rFonts w:cs="Arial"/>
          <w:lang w:val="sr-Cyrl-RS"/>
        </w:rPr>
        <w:t>послове</w:t>
      </w:r>
      <w:r w:rsidR="00DB550E" w:rsidRPr="00E85F48">
        <w:rPr>
          <w:rFonts w:cs="Arial"/>
        </w:rPr>
        <w:t>, у смислу израде нових и преправке постојећих носача за опрему, импулсне инсталације и кабловске трасе.</w:t>
      </w:r>
    </w:p>
    <w:p w:rsidR="00DB550E" w:rsidRPr="00E85F48" w:rsidRDefault="00002E6A" w:rsidP="00DB550E">
      <w:pPr>
        <w:spacing w:after="120"/>
        <w:rPr>
          <w:rFonts w:cs="Arial"/>
        </w:rPr>
      </w:pPr>
      <w:r>
        <w:rPr>
          <w:rFonts w:cs="Arial"/>
          <w:lang w:val="sr-Cyrl-RS"/>
        </w:rPr>
        <w:t>-</w:t>
      </w:r>
      <w:r w:rsidR="00DB550E" w:rsidRPr="00E85F48">
        <w:rPr>
          <w:rFonts w:cs="Arial"/>
        </w:rPr>
        <w:t xml:space="preserve"> израд</w:t>
      </w:r>
      <w:r>
        <w:rPr>
          <w:rFonts w:cs="Arial"/>
          <w:lang w:val="sr-Cyrl-RS"/>
        </w:rPr>
        <w:t>и</w:t>
      </w:r>
      <w:r w:rsidR="00DB550E" w:rsidRPr="00E85F48">
        <w:rPr>
          <w:rFonts w:cs="Arial"/>
        </w:rPr>
        <w:t xml:space="preserve"> кабловск</w:t>
      </w:r>
      <w:r>
        <w:rPr>
          <w:rFonts w:cs="Arial"/>
          <w:lang w:val="sr-Cyrl-RS"/>
        </w:rPr>
        <w:t>е</w:t>
      </w:r>
      <w:r w:rsidR="00DB550E" w:rsidRPr="00E85F48">
        <w:rPr>
          <w:rFonts w:cs="Arial"/>
        </w:rPr>
        <w:t xml:space="preserve"> трас</w:t>
      </w:r>
      <w:r>
        <w:rPr>
          <w:rFonts w:cs="Arial"/>
          <w:lang w:val="sr-Cyrl-RS"/>
        </w:rPr>
        <w:t>е</w:t>
      </w:r>
      <w:r w:rsidR="00DB550E" w:rsidRPr="00E85F48">
        <w:rPr>
          <w:rFonts w:cs="Arial"/>
        </w:rPr>
        <w:t xml:space="preserve"> тамо где су потребне, као и </w:t>
      </w:r>
      <w:r>
        <w:rPr>
          <w:rFonts w:cs="Arial"/>
          <w:lang w:val="sr-Cyrl-RS"/>
        </w:rPr>
        <w:t xml:space="preserve">да ће </w:t>
      </w:r>
      <w:r w:rsidR="00DB550E" w:rsidRPr="00E85F48">
        <w:rPr>
          <w:rFonts w:cs="Arial"/>
        </w:rPr>
        <w:t>пол</w:t>
      </w:r>
      <w:r>
        <w:rPr>
          <w:rFonts w:cs="Arial"/>
          <w:lang w:val="sr-Cyrl-RS"/>
        </w:rPr>
        <w:t>ожити</w:t>
      </w:r>
      <w:r w:rsidR="00DB550E" w:rsidRPr="00E85F48">
        <w:rPr>
          <w:rFonts w:cs="Arial"/>
        </w:rPr>
        <w:t xml:space="preserve"> потребн</w:t>
      </w:r>
      <w:r>
        <w:rPr>
          <w:rFonts w:cs="Arial"/>
          <w:lang w:val="sr-Cyrl-RS"/>
        </w:rPr>
        <w:t>е</w:t>
      </w:r>
      <w:r w:rsidR="00DB550E" w:rsidRPr="00E85F48">
        <w:rPr>
          <w:rFonts w:cs="Arial"/>
        </w:rPr>
        <w:t xml:space="preserve"> каблов</w:t>
      </w:r>
      <w:r>
        <w:rPr>
          <w:rFonts w:cs="Arial"/>
          <w:lang w:val="sr-Cyrl-RS"/>
        </w:rPr>
        <w:t>е</w:t>
      </w:r>
      <w:r w:rsidR="00DB550E" w:rsidRPr="00E85F48">
        <w:rPr>
          <w:rFonts w:cs="Arial"/>
        </w:rPr>
        <w:t>.</w:t>
      </w:r>
    </w:p>
    <w:p w:rsidR="00DB550E" w:rsidRPr="004E79D9" w:rsidRDefault="00002E6A" w:rsidP="00DB550E">
      <w:pPr>
        <w:spacing w:after="120"/>
        <w:rPr>
          <w:rFonts w:cs="Arial"/>
        </w:rPr>
      </w:pPr>
      <w:r>
        <w:rPr>
          <w:rFonts w:cs="Arial"/>
          <w:lang w:val="sr-Cyrl-RS"/>
        </w:rPr>
        <w:t xml:space="preserve">- </w:t>
      </w:r>
      <w:r w:rsidR="00DB550E" w:rsidRPr="004E79D9">
        <w:rPr>
          <w:rFonts w:cs="Arial"/>
        </w:rPr>
        <w:t>обезбеди сав неопходан алат и опрему која је неопходна за извршење предметне услуге.</w:t>
      </w:r>
    </w:p>
    <w:p w:rsidR="00DB550E" w:rsidRDefault="00002E6A" w:rsidP="00DB550E">
      <w:pPr>
        <w:spacing w:after="120"/>
        <w:rPr>
          <w:rFonts w:cs="Arial"/>
        </w:rPr>
      </w:pPr>
      <w:r>
        <w:rPr>
          <w:rFonts w:cs="Arial"/>
          <w:lang w:val="sr-Cyrl-RS"/>
        </w:rPr>
        <w:t>- ук</w:t>
      </w:r>
      <w:r w:rsidR="00DB550E" w:rsidRPr="00E85F48">
        <w:rPr>
          <w:rFonts w:cs="Arial"/>
        </w:rPr>
        <w:t>олико је потребно на неким позицијама израдити скелу за полагање каблова или монтажу импулсне инсталације</w:t>
      </w:r>
    </w:p>
    <w:p w:rsidR="00DB550E" w:rsidRDefault="00002E6A" w:rsidP="00DB550E">
      <w:pPr>
        <w:spacing w:after="120"/>
        <w:rPr>
          <w:rFonts w:cs="Arial"/>
        </w:rPr>
      </w:pPr>
      <w:r>
        <w:rPr>
          <w:rFonts w:cs="Arial"/>
          <w:lang w:val="sr-Cyrl-RS"/>
        </w:rPr>
        <w:t>-</w:t>
      </w:r>
      <w:r w:rsidR="00DB550E" w:rsidRPr="00E85F48">
        <w:rPr>
          <w:rFonts w:cs="Arial"/>
        </w:rPr>
        <w:t xml:space="preserve"> уградити понуђену опрему, повезати је процесно и електрично и пустити у рад. Потребно је израдити алгоритам за управљање узорцима, и имплементирати је у ДЦС. Након завршене уградње и пуштања у рад, потребно је извршити функционалну проверу уграђених мерења.</w:t>
      </w:r>
    </w:p>
    <w:p w:rsidR="00DB550E" w:rsidRDefault="00002E6A" w:rsidP="00DB550E">
      <w:pPr>
        <w:shd w:val="clear" w:color="auto" w:fill="FFFFFF"/>
        <w:tabs>
          <w:tab w:val="left" w:pos="427"/>
        </w:tabs>
        <w:ind w:right="229"/>
        <w:rPr>
          <w:rFonts w:cs="Arial"/>
          <w:lang w:val="sr-Cyrl-RS"/>
        </w:rPr>
      </w:pPr>
      <w:r>
        <w:rPr>
          <w:rFonts w:cs="Arial"/>
          <w:lang w:val="sr-Cyrl-RS"/>
        </w:rPr>
        <w:t>-</w:t>
      </w:r>
      <w:r w:rsidR="00DB550E" w:rsidRPr="00E85F48">
        <w:rPr>
          <w:rFonts w:cs="Arial"/>
          <w:lang w:val="sr-Cyrl-RS"/>
        </w:rPr>
        <w:t xml:space="preserve"> израдити техничку документацију изведеног стања, у коју треба унети све промене настале приликом </w:t>
      </w:r>
      <w:r>
        <w:rPr>
          <w:rFonts w:cs="Arial"/>
          <w:lang w:val="sr-Cyrl-RS"/>
        </w:rPr>
        <w:t>извршења услуга</w:t>
      </w:r>
      <w:r w:rsidR="00DB550E" w:rsidRPr="00E85F48">
        <w:rPr>
          <w:rFonts w:cs="Arial"/>
          <w:lang w:val="sr-Cyrl-RS"/>
        </w:rPr>
        <w:t>.</w:t>
      </w:r>
    </w:p>
    <w:p w:rsidR="00382CEB" w:rsidRDefault="00382CEB" w:rsidP="00DB550E">
      <w:pPr>
        <w:shd w:val="clear" w:color="auto" w:fill="FFFFFF"/>
        <w:tabs>
          <w:tab w:val="left" w:pos="427"/>
        </w:tabs>
        <w:ind w:right="229"/>
        <w:rPr>
          <w:rFonts w:cs="Arial"/>
          <w:lang w:val="sr-Cyrl-RS"/>
        </w:rPr>
      </w:pPr>
      <w:r>
        <w:rPr>
          <w:rFonts w:cs="Arial"/>
          <w:lang w:val="sr-Cyrl-RS"/>
        </w:rPr>
        <w:t>- поседује следеће алате:</w:t>
      </w:r>
    </w:p>
    <w:p w:rsidR="00382CEB" w:rsidRPr="00382CEB" w:rsidRDefault="00382CEB" w:rsidP="00382CEB">
      <w:pPr>
        <w:pStyle w:val="ListParagraph"/>
        <w:numPr>
          <w:ilvl w:val="0"/>
          <w:numId w:val="38"/>
        </w:numPr>
        <w:tabs>
          <w:tab w:val="left" w:pos="362"/>
        </w:tabs>
        <w:autoSpaceDE w:val="0"/>
        <w:autoSpaceDN w:val="0"/>
        <w:adjustRightInd w:val="0"/>
        <w:spacing w:before="0" w:line="240" w:lineRule="auto"/>
        <w:jc w:val="left"/>
        <w:rPr>
          <w:rFonts w:ascii="Arial" w:hAnsi="Arial" w:cs="Arial"/>
        </w:rPr>
      </w:pPr>
      <w:r w:rsidRPr="00382CEB">
        <w:rPr>
          <w:rFonts w:ascii="Arial" w:hAnsi="Arial" w:cs="Arial"/>
          <w:lang w:val="sr-Cyrl-RS"/>
        </w:rPr>
        <w:t xml:space="preserve">Алате за савијање </w:t>
      </w:r>
      <w:r w:rsidRPr="00382CEB">
        <w:rPr>
          <w:rFonts w:ascii="Arial" w:hAnsi="Arial" w:cs="Arial"/>
        </w:rPr>
        <w:t>импулсних водова</w:t>
      </w:r>
    </w:p>
    <w:p w:rsidR="00382CEB" w:rsidRPr="00382CEB" w:rsidRDefault="00382CEB" w:rsidP="00382CEB">
      <w:pPr>
        <w:pStyle w:val="ListParagraph"/>
        <w:numPr>
          <w:ilvl w:val="0"/>
          <w:numId w:val="38"/>
        </w:numPr>
        <w:tabs>
          <w:tab w:val="left" w:pos="362"/>
        </w:tabs>
        <w:autoSpaceDE w:val="0"/>
        <w:autoSpaceDN w:val="0"/>
        <w:adjustRightInd w:val="0"/>
        <w:spacing w:before="0" w:line="240" w:lineRule="auto"/>
        <w:jc w:val="left"/>
        <w:rPr>
          <w:rFonts w:ascii="Arial" w:hAnsi="Arial" w:cs="Arial"/>
        </w:rPr>
      </w:pPr>
      <w:r w:rsidRPr="00382CEB">
        <w:rPr>
          <w:rFonts w:ascii="Arial" w:hAnsi="Arial" w:cs="Arial"/>
          <w:lang w:val="sr-Cyrl-RS"/>
        </w:rPr>
        <w:t>А</w:t>
      </w:r>
      <w:r w:rsidRPr="00382CEB">
        <w:rPr>
          <w:rFonts w:ascii="Arial" w:hAnsi="Arial" w:cs="Arial"/>
        </w:rPr>
        <w:t>лат</w:t>
      </w:r>
      <w:r w:rsidRPr="00382CEB">
        <w:rPr>
          <w:rFonts w:ascii="Arial" w:hAnsi="Arial" w:cs="Arial"/>
          <w:lang w:val="sr-Cyrl-RS"/>
        </w:rPr>
        <w:t>е</w:t>
      </w:r>
      <w:r w:rsidRPr="00382CEB">
        <w:rPr>
          <w:rFonts w:ascii="Arial" w:hAnsi="Arial" w:cs="Arial"/>
        </w:rPr>
        <w:t xml:space="preserve"> за отварање рупа на кутијама</w:t>
      </w:r>
    </w:p>
    <w:p w:rsidR="00382CEB" w:rsidRPr="00382CEB" w:rsidRDefault="00382CEB" w:rsidP="00382CEB">
      <w:pPr>
        <w:pStyle w:val="ListParagraph"/>
        <w:numPr>
          <w:ilvl w:val="0"/>
          <w:numId w:val="38"/>
        </w:numPr>
        <w:tabs>
          <w:tab w:val="left" w:pos="362"/>
        </w:tabs>
        <w:autoSpaceDE w:val="0"/>
        <w:autoSpaceDN w:val="0"/>
        <w:adjustRightInd w:val="0"/>
        <w:spacing w:before="0" w:line="240" w:lineRule="auto"/>
        <w:jc w:val="left"/>
        <w:rPr>
          <w:rFonts w:ascii="Arial" w:hAnsi="Arial" w:cs="Arial"/>
        </w:rPr>
      </w:pPr>
      <w:r w:rsidRPr="00382CEB">
        <w:rPr>
          <w:rFonts w:ascii="Arial" w:hAnsi="Arial" w:cs="Arial"/>
          <w:lang w:val="sr-Cyrl-RS"/>
        </w:rPr>
        <w:t>А</w:t>
      </w:r>
      <w:r w:rsidRPr="00382CEB">
        <w:rPr>
          <w:rFonts w:ascii="Arial" w:hAnsi="Arial" w:cs="Arial"/>
        </w:rPr>
        <w:t>лат</w:t>
      </w:r>
      <w:r w:rsidRPr="00382CEB">
        <w:rPr>
          <w:rFonts w:ascii="Arial" w:hAnsi="Arial" w:cs="Arial"/>
          <w:lang w:val="sr-Cyrl-RS"/>
        </w:rPr>
        <w:t>е</w:t>
      </w:r>
      <w:r w:rsidRPr="00382CEB">
        <w:rPr>
          <w:rFonts w:ascii="Arial" w:hAnsi="Arial" w:cs="Arial"/>
        </w:rPr>
        <w:t xml:space="preserve"> за закуцавање анкера у бетон и метал за кабловске трасе</w:t>
      </w:r>
    </w:p>
    <w:p w:rsidR="00382CEB" w:rsidRPr="00382CEB" w:rsidRDefault="00382CEB" w:rsidP="00382CEB">
      <w:pPr>
        <w:pStyle w:val="ListParagraph"/>
        <w:numPr>
          <w:ilvl w:val="0"/>
          <w:numId w:val="38"/>
        </w:numPr>
        <w:shd w:val="clear" w:color="auto" w:fill="FFFFFF"/>
        <w:tabs>
          <w:tab w:val="left" w:pos="427"/>
        </w:tabs>
        <w:ind w:right="229"/>
        <w:rPr>
          <w:rFonts w:ascii="Arial" w:hAnsi="Arial" w:cs="Arial"/>
          <w:lang w:val="sr-Cyrl-RS"/>
        </w:rPr>
      </w:pPr>
      <w:r w:rsidRPr="00382CEB">
        <w:rPr>
          <w:rFonts w:ascii="Arial" w:hAnsi="Arial" w:cs="Arial"/>
          <w:lang w:val="sr-Cyrl-RS"/>
        </w:rPr>
        <w:t>А</w:t>
      </w:r>
      <w:r w:rsidRPr="00382CEB">
        <w:rPr>
          <w:rFonts w:ascii="Arial" w:hAnsi="Arial" w:cs="Arial"/>
        </w:rPr>
        <w:t>лат</w:t>
      </w:r>
      <w:r w:rsidRPr="00382CEB">
        <w:rPr>
          <w:rFonts w:ascii="Arial" w:hAnsi="Arial" w:cs="Arial"/>
          <w:lang w:val="sr-Cyrl-RS"/>
        </w:rPr>
        <w:t>е</w:t>
      </w:r>
      <w:r w:rsidRPr="00382CEB">
        <w:rPr>
          <w:rFonts w:ascii="Arial" w:hAnsi="Arial" w:cs="Arial"/>
        </w:rPr>
        <w:t xml:space="preserve"> за монтажу мерне опреме и локалних кутија</w:t>
      </w:r>
    </w:p>
    <w:p w:rsidR="00482C07" w:rsidRPr="00482C07" w:rsidRDefault="00482C07" w:rsidP="00DB550E">
      <w:pPr>
        <w:shd w:val="clear" w:color="auto" w:fill="FFFFFF"/>
        <w:tabs>
          <w:tab w:val="left" w:pos="427"/>
        </w:tabs>
        <w:ind w:right="229"/>
        <w:rPr>
          <w:rFonts w:cs="Arial"/>
          <w:b/>
          <w:lang w:val="sr-Cyrl-RS"/>
        </w:rPr>
      </w:pPr>
      <w:r w:rsidRPr="00482C07">
        <w:rPr>
          <w:rFonts w:cs="Arial"/>
          <w:b/>
          <w:lang w:val="sr-Cyrl-RS"/>
        </w:rPr>
        <w:lastRenderedPageBreak/>
        <w:t>ОБАВЕЗЕ КОРИСНИКА УСЛУГА</w:t>
      </w:r>
    </w:p>
    <w:p w:rsidR="00482C07" w:rsidRDefault="00482C07" w:rsidP="00482C07">
      <w:pPr>
        <w:tabs>
          <w:tab w:val="left" w:pos="567"/>
        </w:tabs>
        <w:spacing w:before="0"/>
        <w:jc w:val="center"/>
        <w:rPr>
          <w:rFonts w:cs="Arial"/>
          <w:lang w:val="sr-Cyrl-RS"/>
        </w:rPr>
      </w:pPr>
      <w:r w:rsidRPr="00482C07">
        <w:rPr>
          <w:rFonts w:cs="Arial"/>
          <w:b/>
        </w:rPr>
        <w:t xml:space="preserve">Члан </w:t>
      </w:r>
      <w:r w:rsidRPr="00482C07">
        <w:rPr>
          <w:rFonts w:cs="Arial"/>
          <w:b/>
          <w:lang w:val="sr-Cyrl-RS"/>
        </w:rPr>
        <w:t>1</w:t>
      </w:r>
      <w:r w:rsidR="00567C50">
        <w:rPr>
          <w:rFonts w:cs="Arial"/>
          <w:b/>
          <w:lang w:val="sr-Cyrl-RS"/>
        </w:rPr>
        <w:t>9</w:t>
      </w:r>
      <w:r w:rsidRPr="00482C07">
        <w:rPr>
          <w:rFonts w:cs="Arial"/>
        </w:rPr>
        <w:t>.</w:t>
      </w:r>
    </w:p>
    <w:p w:rsidR="00FF6E13" w:rsidRPr="00FF6E13" w:rsidRDefault="00FF6E13" w:rsidP="001B6CFF">
      <w:pPr>
        <w:spacing w:before="0"/>
        <w:ind w:right="-108"/>
        <w:rPr>
          <w:rFonts w:cs="Arial"/>
          <w:lang w:val="sr-Cyrl-RS"/>
        </w:rPr>
      </w:pPr>
      <w:r>
        <w:rPr>
          <w:lang w:val="sr-Cyrl-RS"/>
        </w:rPr>
        <w:t>Корисник</w:t>
      </w:r>
      <w:r w:rsidRPr="00482C07">
        <w:t xml:space="preserve"> услуге</w:t>
      </w:r>
      <w:r w:rsidRPr="00482C07">
        <w:rPr>
          <w:rFonts w:cs="Arial"/>
          <w:lang w:val="sr-Cyrl-RS"/>
        </w:rPr>
        <w:t xml:space="preserve"> се обавезује да :</w:t>
      </w:r>
    </w:p>
    <w:p w:rsidR="00DB550E" w:rsidRDefault="00FF6E13" w:rsidP="001B6CFF">
      <w:pPr>
        <w:spacing w:before="0"/>
        <w:rPr>
          <w:rFonts w:cs="Arial"/>
        </w:rPr>
      </w:pPr>
      <w:r>
        <w:rPr>
          <w:rFonts w:cs="Arial"/>
          <w:lang w:val="sr-Cyrl-RS"/>
        </w:rPr>
        <w:t>-</w:t>
      </w:r>
      <w:r w:rsidR="00DB550E" w:rsidRPr="00E85F48">
        <w:rPr>
          <w:rFonts w:cs="Arial"/>
        </w:rPr>
        <w:t xml:space="preserve">изврши процесно и електрично обезбеђење система на којима се </w:t>
      </w:r>
      <w:r>
        <w:rPr>
          <w:rFonts w:cs="Arial"/>
          <w:lang w:val="sr-Cyrl-RS"/>
        </w:rPr>
        <w:t>извршавају услуге</w:t>
      </w:r>
      <w:r w:rsidR="00DB550E" w:rsidRPr="00E85F48">
        <w:rPr>
          <w:rFonts w:cs="Arial"/>
        </w:rPr>
        <w:t>.</w:t>
      </w:r>
    </w:p>
    <w:p w:rsidR="00DB550E" w:rsidRDefault="00FF6E13" w:rsidP="001B6CFF">
      <w:pPr>
        <w:spacing w:after="240"/>
        <w:rPr>
          <w:rFonts w:cs="Arial"/>
        </w:rPr>
      </w:pPr>
      <w:r>
        <w:rPr>
          <w:rFonts w:cs="Arial"/>
          <w:lang w:val="sr-Cyrl-RS"/>
        </w:rPr>
        <w:t>-</w:t>
      </w:r>
      <w:r w:rsidR="00DB550E" w:rsidRPr="001E2BE6">
        <w:rPr>
          <w:rFonts w:cs="Arial"/>
        </w:rPr>
        <w:t xml:space="preserve"> обезбеди потребне каблове за повезивање сигнала са уграђених уређаја на ДЦС.</w:t>
      </w:r>
    </w:p>
    <w:p w:rsidR="00FF6E13" w:rsidRPr="001B6CFF" w:rsidRDefault="00FF6E13" w:rsidP="001B6CFF">
      <w:pPr>
        <w:tabs>
          <w:tab w:val="left" w:pos="567"/>
        </w:tabs>
        <w:spacing w:before="0" w:after="240"/>
        <w:rPr>
          <w:rFonts w:cs="Arial"/>
          <w:lang w:val="sr-Cyrl-RS"/>
        </w:rPr>
      </w:pPr>
      <w:r>
        <w:rPr>
          <w:rFonts w:cs="Arial"/>
          <w:lang w:val="sr-Cyrl-RS"/>
        </w:rPr>
        <w:t>-</w:t>
      </w:r>
      <w:r w:rsidR="00382CEB">
        <w:rPr>
          <w:rFonts w:cs="Arial"/>
        </w:rPr>
        <w:t xml:space="preserve"> изврши</w:t>
      </w:r>
      <w:r w:rsidR="00DB550E" w:rsidRPr="00E85F48">
        <w:rPr>
          <w:rFonts w:cs="Arial"/>
        </w:rPr>
        <w:t xml:space="preserve"> повезивање каблова на страни мерних уређаја и ормара ДЦС-а.</w:t>
      </w:r>
    </w:p>
    <w:p w:rsidR="00482C07" w:rsidRPr="00482C07" w:rsidRDefault="00482C07" w:rsidP="00482C07">
      <w:pPr>
        <w:tabs>
          <w:tab w:val="left" w:pos="567"/>
        </w:tabs>
        <w:spacing w:before="0"/>
        <w:rPr>
          <w:rFonts w:cs="Arial"/>
          <w:b/>
        </w:rPr>
      </w:pPr>
      <w:r w:rsidRPr="00482C07">
        <w:rPr>
          <w:rFonts w:cs="Arial"/>
          <w:b/>
        </w:rPr>
        <w:t>ВИША СИЛА</w:t>
      </w:r>
    </w:p>
    <w:p w:rsidR="00482C07" w:rsidRPr="00482C07" w:rsidRDefault="00482C07" w:rsidP="00482C07">
      <w:pPr>
        <w:tabs>
          <w:tab w:val="left" w:pos="567"/>
        </w:tabs>
        <w:spacing w:before="0"/>
        <w:jc w:val="center"/>
        <w:rPr>
          <w:rFonts w:cs="Arial"/>
        </w:rPr>
      </w:pPr>
      <w:r w:rsidRPr="00482C07">
        <w:rPr>
          <w:rFonts w:cs="Arial"/>
          <w:b/>
        </w:rPr>
        <w:t xml:space="preserve">Члан </w:t>
      </w:r>
      <w:r w:rsidR="00567C50">
        <w:rPr>
          <w:rFonts w:cs="Arial"/>
          <w:b/>
          <w:lang w:val="sr-Cyrl-RS"/>
        </w:rPr>
        <w:t>20</w:t>
      </w:r>
      <w:r w:rsidRPr="00482C07">
        <w:rPr>
          <w:rFonts w:cs="Arial"/>
        </w:rPr>
        <w:t>.</w:t>
      </w:r>
    </w:p>
    <w:p w:rsidR="00482C07" w:rsidRPr="00482C07" w:rsidRDefault="00482C07" w:rsidP="00482C07">
      <w:pPr>
        <w:tabs>
          <w:tab w:val="left" w:pos="567"/>
        </w:tabs>
        <w:spacing w:before="0"/>
        <w:rPr>
          <w:rFonts w:cs="Arial"/>
          <w:color w:val="000000" w:themeColor="text1"/>
        </w:rPr>
      </w:pPr>
      <w:r w:rsidRPr="00482C07">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82C07" w:rsidRDefault="00482C07" w:rsidP="00482C07">
      <w:pPr>
        <w:tabs>
          <w:tab w:val="left" w:pos="567"/>
        </w:tabs>
        <w:spacing w:before="0"/>
        <w:rPr>
          <w:rFonts w:cs="Arial"/>
          <w:color w:val="000000" w:themeColor="text1"/>
          <w:lang w:val="sr-Cyrl-RS"/>
        </w:rPr>
      </w:pPr>
      <w:r w:rsidRPr="00482C07">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111A2" w:rsidRPr="00D111A2" w:rsidRDefault="00D111A2" w:rsidP="00482C07">
      <w:pPr>
        <w:tabs>
          <w:tab w:val="left" w:pos="567"/>
        </w:tabs>
        <w:spacing w:before="0"/>
        <w:rPr>
          <w:rFonts w:cs="Arial"/>
          <w:color w:val="000000" w:themeColor="text1"/>
          <w:lang w:val="sr-Cyrl-RS"/>
        </w:rPr>
      </w:pPr>
    </w:p>
    <w:p w:rsidR="00482C07" w:rsidRPr="00482C07" w:rsidRDefault="00482C07" w:rsidP="00482C07">
      <w:pPr>
        <w:tabs>
          <w:tab w:val="left" w:pos="567"/>
        </w:tabs>
        <w:spacing w:before="0"/>
        <w:rPr>
          <w:rFonts w:cs="Arial"/>
          <w:b/>
        </w:rPr>
      </w:pPr>
      <w:r w:rsidRPr="00482C07">
        <w:rPr>
          <w:rFonts w:cs="Arial"/>
          <w:b/>
        </w:rPr>
        <w:t>НАКНАДА ШТЕТЕ</w:t>
      </w:r>
    </w:p>
    <w:p w:rsidR="00482C07" w:rsidRPr="00482C07" w:rsidRDefault="00482C07" w:rsidP="00482C07">
      <w:pPr>
        <w:tabs>
          <w:tab w:val="left" w:pos="567"/>
        </w:tabs>
        <w:spacing w:before="0"/>
        <w:jc w:val="center"/>
        <w:rPr>
          <w:rFonts w:cs="Arial"/>
        </w:rPr>
      </w:pPr>
      <w:r w:rsidRPr="00482C07">
        <w:rPr>
          <w:rFonts w:cs="Arial"/>
          <w:b/>
        </w:rPr>
        <w:t xml:space="preserve">Члан </w:t>
      </w:r>
      <w:r w:rsidR="00567C50">
        <w:rPr>
          <w:rFonts w:cs="Arial"/>
          <w:b/>
          <w:lang w:val="sr-Cyrl-RS"/>
        </w:rPr>
        <w:t>21</w:t>
      </w:r>
      <w:r w:rsidRPr="00482C07">
        <w:rPr>
          <w:rFonts w:cs="Arial"/>
        </w:rPr>
        <w:t>.</w:t>
      </w:r>
    </w:p>
    <w:p w:rsidR="00482C07" w:rsidRPr="00482C07" w:rsidRDefault="00482C07" w:rsidP="00482C07">
      <w:pPr>
        <w:tabs>
          <w:tab w:val="left" w:pos="567"/>
        </w:tabs>
        <w:spacing w:before="0"/>
        <w:rPr>
          <w:rFonts w:cs="Arial"/>
        </w:rPr>
      </w:pPr>
      <w:r w:rsidRPr="00482C07">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82C07" w:rsidRPr="00482C07" w:rsidRDefault="00482C07" w:rsidP="00482C07">
      <w:pPr>
        <w:tabs>
          <w:tab w:val="left" w:pos="567"/>
        </w:tabs>
        <w:spacing w:before="0"/>
        <w:rPr>
          <w:rFonts w:cs="Arial"/>
        </w:rPr>
      </w:pPr>
      <w:r w:rsidRPr="00482C07">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82C07" w:rsidRPr="00482C07" w:rsidRDefault="00482C07" w:rsidP="00482C07">
      <w:pPr>
        <w:tabs>
          <w:tab w:val="left" w:pos="567"/>
        </w:tabs>
        <w:spacing w:before="0"/>
        <w:rPr>
          <w:rFonts w:cs="Arial"/>
        </w:rPr>
      </w:pPr>
      <w:r w:rsidRPr="00482C07">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82C07" w:rsidRDefault="00482C07" w:rsidP="00482C07">
      <w:pPr>
        <w:tabs>
          <w:tab w:val="left" w:pos="567"/>
        </w:tabs>
        <w:spacing w:before="0"/>
        <w:rPr>
          <w:rFonts w:cs="Arial"/>
          <w:lang w:val="sr-Cyrl-RS"/>
        </w:rPr>
      </w:pPr>
      <w:r w:rsidRPr="00482C07">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Pr="00482C07">
        <w:rPr>
          <w:rFonts w:cs="Arial"/>
          <w:lang w:val="sr-Cyrl-RS"/>
        </w:rPr>
        <w:t>.</w:t>
      </w:r>
    </w:p>
    <w:p w:rsidR="00D111A2" w:rsidRPr="00482C07"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УГОВОРНА КАЗНА</w:t>
      </w:r>
    </w:p>
    <w:p w:rsidR="00482C07" w:rsidRPr="00482C07" w:rsidRDefault="00482C07" w:rsidP="00482C07">
      <w:pPr>
        <w:tabs>
          <w:tab w:val="left" w:pos="567"/>
        </w:tabs>
        <w:spacing w:before="0"/>
        <w:jc w:val="center"/>
        <w:rPr>
          <w:rFonts w:cs="Arial"/>
        </w:rPr>
      </w:pPr>
      <w:r w:rsidRPr="00482C07">
        <w:rPr>
          <w:rFonts w:cs="Arial"/>
          <w:b/>
        </w:rPr>
        <w:t>Члан</w:t>
      </w:r>
      <w:r w:rsidRPr="00482C07">
        <w:rPr>
          <w:rFonts w:cs="Arial"/>
          <w:b/>
          <w:lang w:val="sr-Cyrl-RS"/>
        </w:rPr>
        <w:t xml:space="preserve"> </w:t>
      </w:r>
      <w:r w:rsidR="00567C50">
        <w:rPr>
          <w:rFonts w:cs="Arial"/>
          <w:b/>
          <w:lang w:val="sr-Cyrl-RS"/>
        </w:rPr>
        <w:t>22</w:t>
      </w:r>
      <w:r w:rsidRPr="00482C07">
        <w:rPr>
          <w:rFonts w:cs="Arial"/>
        </w:rPr>
        <w:t>.</w:t>
      </w:r>
    </w:p>
    <w:p w:rsidR="00482C07" w:rsidRPr="00482C07" w:rsidRDefault="00482C07" w:rsidP="00482C07">
      <w:pPr>
        <w:tabs>
          <w:tab w:val="left" w:pos="567"/>
        </w:tabs>
        <w:spacing w:before="0"/>
        <w:rPr>
          <w:rFonts w:cs="Arial"/>
        </w:rPr>
      </w:pPr>
      <w:r w:rsidRPr="00482C07">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482C07">
        <w:rPr>
          <w:rFonts w:cs="Arial"/>
          <w:lang w:val="sr-Cyrl-RS"/>
        </w:rPr>
        <w:t>у казну</w:t>
      </w:r>
      <w:r w:rsidRPr="00482C07">
        <w:rPr>
          <w:rFonts w:cs="Arial"/>
        </w:rPr>
        <w:t xml:space="preserve">, у износу од 0,2% од </w:t>
      </w:r>
      <w:r w:rsidRPr="00482C07">
        <w:rPr>
          <w:rFonts w:cs="Arial"/>
          <w:lang w:val="sr-Cyrl-RS"/>
        </w:rPr>
        <w:t>укупне вредности</w:t>
      </w:r>
      <w:r w:rsidRPr="00482C07">
        <w:rPr>
          <w:rFonts w:cs="Arial"/>
        </w:rPr>
        <w:t xml:space="preserve"> овог Уговора за сваки започети дан кашњења, у </w:t>
      </w:r>
      <w:r w:rsidRPr="00482C07">
        <w:rPr>
          <w:rFonts w:cs="Arial"/>
        </w:rPr>
        <w:lastRenderedPageBreak/>
        <w:t xml:space="preserve">максималном износу од 10% од </w:t>
      </w:r>
      <w:r w:rsidRPr="00482C07">
        <w:rPr>
          <w:rFonts w:cs="Arial"/>
          <w:lang w:val="sr-Cyrl-RS"/>
        </w:rPr>
        <w:t>укупне вредности</w:t>
      </w:r>
      <w:r w:rsidRPr="00482C07">
        <w:rPr>
          <w:rFonts w:cs="Arial"/>
        </w:rPr>
        <w:t xml:space="preserve"> овог Уговора без пореза на додату вредност. </w:t>
      </w:r>
    </w:p>
    <w:p w:rsidR="00482C07" w:rsidRPr="00482C07" w:rsidRDefault="00482C07" w:rsidP="00482C07">
      <w:pPr>
        <w:tabs>
          <w:tab w:val="left" w:pos="567"/>
        </w:tabs>
        <w:spacing w:before="0"/>
        <w:rPr>
          <w:rFonts w:cs="Arial"/>
        </w:rPr>
      </w:pPr>
      <w:r w:rsidRPr="00482C07">
        <w:rPr>
          <w:rFonts w:cs="Arial"/>
        </w:rPr>
        <w:t>Плаћањ</w:t>
      </w:r>
      <w:r w:rsidRPr="00482C07">
        <w:rPr>
          <w:rFonts w:cs="Arial"/>
          <w:lang w:val="sr-Cyrl-RS"/>
        </w:rPr>
        <w:t xml:space="preserve">е казне </w:t>
      </w:r>
      <w:r w:rsidRPr="00482C07">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sidRPr="00482C07">
        <w:rPr>
          <w:rFonts w:cs="Arial"/>
          <w:lang w:val="sr-Cyrl-RS"/>
        </w:rPr>
        <w:t>уговорену казну</w:t>
      </w:r>
      <w:r w:rsidRPr="00482C07">
        <w:rPr>
          <w:rFonts w:cs="Arial"/>
        </w:rPr>
        <w:t>.</w:t>
      </w:r>
    </w:p>
    <w:p w:rsidR="00482C07" w:rsidRDefault="00482C07" w:rsidP="00482C07">
      <w:pPr>
        <w:tabs>
          <w:tab w:val="left" w:pos="567"/>
        </w:tabs>
        <w:spacing w:before="0"/>
        <w:rPr>
          <w:rFonts w:cs="Arial"/>
          <w:lang w:val="sr-Cyrl-RS"/>
        </w:rPr>
      </w:pPr>
      <w:r w:rsidRPr="00482C07">
        <w:rPr>
          <w:rFonts w:cs="Arial"/>
        </w:rPr>
        <w:t xml:space="preserve">Уколико Корисник услуге услед кашњења из ст.1. овог члана, претрпи штету која је већа од износа </w:t>
      </w:r>
      <w:r w:rsidRPr="00482C07">
        <w:rPr>
          <w:rFonts w:cs="Arial"/>
          <w:lang w:val="sr-Cyrl-RS"/>
        </w:rPr>
        <w:t>казне</w:t>
      </w:r>
      <w:r w:rsidRPr="00482C07">
        <w:rPr>
          <w:rFonts w:cs="Arial"/>
        </w:rPr>
        <w:t>, има право на накнаду разлике између претрпљене штете у целости и исплаћен</w:t>
      </w:r>
      <w:r w:rsidRPr="00482C07">
        <w:rPr>
          <w:rFonts w:cs="Arial"/>
          <w:lang w:val="sr-Cyrl-RS"/>
        </w:rPr>
        <w:t>е казне</w:t>
      </w:r>
      <w:r w:rsidRPr="00482C07">
        <w:rPr>
          <w:rFonts w:cs="Arial"/>
        </w:rPr>
        <w:t>.</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РАСКИД УГОВОРА</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w:t>
      </w:r>
      <w:r w:rsidR="00567C50">
        <w:rPr>
          <w:rFonts w:cs="Arial"/>
          <w:b/>
          <w:lang w:val="sr-Cyrl-RS"/>
        </w:rPr>
        <w:t>3</w:t>
      </w:r>
      <w:r w:rsidRPr="00482C07">
        <w:rPr>
          <w:rFonts w:cs="Arial"/>
        </w:rPr>
        <w:t>.</w:t>
      </w:r>
    </w:p>
    <w:p w:rsidR="00482C07" w:rsidRPr="00482C07" w:rsidRDefault="00482C07" w:rsidP="00482C07">
      <w:pPr>
        <w:tabs>
          <w:tab w:val="left" w:pos="567"/>
        </w:tabs>
        <w:spacing w:before="0"/>
        <w:rPr>
          <w:rFonts w:cs="Arial"/>
        </w:rPr>
      </w:pPr>
      <w:r w:rsidRPr="00482C07">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82C07" w:rsidRPr="00482C07" w:rsidRDefault="00482C07" w:rsidP="00482C07">
      <w:pPr>
        <w:tabs>
          <w:tab w:val="left" w:pos="567"/>
        </w:tabs>
        <w:spacing w:before="0"/>
        <w:rPr>
          <w:rFonts w:cs="Arial"/>
          <w:lang w:val="sr-Cyrl-RS"/>
        </w:rPr>
      </w:pPr>
      <w:r w:rsidRPr="00482C07">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111A2" w:rsidRDefault="00482C07" w:rsidP="00482C07">
      <w:pPr>
        <w:tabs>
          <w:tab w:val="left" w:pos="567"/>
        </w:tabs>
        <w:spacing w:before="0"/>
        <w:rPr>
          <w:rFonts w:cs="Arial"/>
          <w:lang w:val="sr-Cyrl-RS"/>
        </w:rPr>
      </w:pPr>
      <w:r w:rsidRPr="00482C0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482C07">
        <w:rPr>
          <w:rFonts w:cs="Arial"/>
          <w:lang w:val="sr-Cyrl-RS"/>
        </w:rPr>
        <w:t xml:space="preserve"> без ПДВ-а</w:t>
      </w:r>
      <w:r w:rsidRPr="00482C07">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567C50" w:rsidRPr="00567C50" w:rsidRDefault="00567C50"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ЗАВРШНЕ ОДРЕДБЕ</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w:t>
      </w:r>
      <w:r w:rsidR="00567C50">
        <w:rPr>
          <w:rFonts w:cs="Arial"/>
          <w:b/>
          <w:lang w:val="sr-Cyrl-RS"/>
        </w:rPr>
        <w:t>4</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w:t>
      </w:r>
      <w:r w:rsidR="00567C50">
        <w:rPr>
          <w:rFonts w:cs="Arial"/>
          <w:b/>
          <w:lang w:val="sr-Cyrl-RS"/>
        </w:rPr>
        <w:t>5</w:t>
      </w:r>
      <w:r w:rsidRPr="00482C07">
        <w:rPr>
          <w:rFonts w:cs="Arial"/>
        </w:rPr>
        <w:t>.</w:t>
      </w:r>
    </w:p>
    <w:p w:rsidR="00482C07" w:rsidRPr="00482C07" w:rsidRDefault="00482C07" w:rsidP="00482C07">
      <w:pPr>
        <w:spacing w:before="0"/>
        <w:rPr>
          <w:rFonts w:cs="Arial"/>
          <w:lang w:eastAsia="sr-Latn-CS"/>
        </w:rPr>
      </w:pPr>
      <w:r w:rsidRPr="00482C07">
        <w:rPr>
          <w:rFonts w:eastAsia="Calibri" w:cs="Arial"/>
          <w:lang w:val="sr-Cyrl-RS"/>
        </w:rPr>
        <w:t>Корисник услуга</w:t>
      </w:r>
      <w:r w:rsidRPr="00482C07">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2C07" w:rsidRPr="00482C07" w:rsidRDefault="00482C07" w:rsidP="00482C07">
      <w:pPr>
        <w:spacing w:before="0"/>
        <w:rPr>
          <w:rFonts w:cs="Arial"/>
          <w:lang w:eastAsia="sr-Latn-CS"/>
        </w:rPr>
      </w:pPr>
      <w:r w:rsidRPr="00482C07">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82C07" w:rsidRPr="00482C07" w:rsidRDefault="00482C07" w:rsidP="00482C07">
      <w:pPr>
        <w:spacing w:before="0"/>
        <w:rPr>
          <w:rFonts w:cs="Arial"/>
          <w:b/>
        </w:rPr>
      </w:pPr>
      <w:r w:rsidRPr="00482C07">
        <w:rPr>
          <w:rFonts w:eastAsia="Calibri" w:cs="Arial"/>
          <w:lang w:eastAsia="sr-Latn-CS"/>
        </w:rPr>
        <w:t>У свим наведеним случајевима, Корисник услуга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82C07" w:rsidRPr="00482C07" w:rsidRDefault="00482C07" w:rsidP="00482C07">
      <w:pPr>
        <w:tabs>
          <w:tab w:val="left" w:pos="567"/>
        </w:tabs>
        <w:spacing w:before="0"/>
        <w:jc w:val="center"/>
        <w:rPr>
          <w:rFonts w:cs="Arial"/>
          <w:b/>
          <w:lang w:val="sr-Cyrl-RS"/>
        </w:rPr>
      </w:pPr>
      <w:r w:rsidRPr="00482C07">
        <w:rPr>
          <w:rFonts w:cs="Arial"/>
          <w:b/>
        </w:rPr>
        <w:t xml:space="preserve">Члан </w:t>
      </w:r>
      <w:r w:rsidRPr="00482C07">
        <w:rPr>
          <w:rFonts w:cs="Arial"/>
          <w:b/>
          <w:lang w:val="sr-Cyrl-RS"/>
        </w:rPr>
        <w:t>2</w:t>
      </w:r>
      <w:r w:rsidR="00567C50">
        <w:rPr>
          <w:rFonts w:cs="Arial"/>
          <w:b/>
          <w:lang w:val="sr-Cyrl-RS"/>
        </w:rPr>
        <w:t>6</w:t>
      </w:r>
      <w:r w:rsidRPr="00482C07">
        <w:rPr>
          <w:rFonts w:cs="Arial"/>
        </w:rPr>
        <w:t>.</w:t>
      </w:r>
    </w:p>
    <w:p w:rsidR="00482C07" w:rsidRPr="00482C07" w:rsidRDefault="00482C07" w:rsidP="00482C07">
      <w:pPr>
        <w:tabs>
          <w:tab w:val="left" w:pos="567"/>
        </w:tabs>
        <w:spacing w:before="0"/>
        <w:rPr>
          <w:rFonts w:cs="Arial"/>
          <w:color w:val="000000" w:themeColor="text1"/>
        </w:rPr>
      </w:pPr>
      <w:r w:rsidRPr="00482C07">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w:t>
      </w:r>
      <w:r w:rsidR="002A3507">
        <w:rPr>
          <w:rFonts w:cs="Arial"/>
          <w:b/>
          <w:lang w:val="sr-Cyrl-RS"/>
        </w:rPr>
        <w:t>7</w:t>
      </w:r>
      <w:r w:rsidRPr="00482C07">
        <w:rPr>
          <w:rFonts w:cs="Arial"/>
        </w:rPr>
        <w:t>.</w:t>
      </w:r>
    </w:p>
    <w:p w:rsidR="00482C07" w:rsidRPr="00482C07" w:rsidRDefault="00482C07" w:rsidP="00482C07">
      <w:pPr>
        <w:tabs>
          <w:tab w:val="left" w:pos="567"/>
        </w:tabs>
        <w:spacing w:before="0"/>
        <w:rPr>
          <w:rFonts w:cs="Arial"/>
        </w:rPr>
      </w:pPr>
      <w:r w:rsidRPr="00482C07">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82C07" w:rsidRPr="00482C07" w:rsidRDefault="00482C07" w:rsidP="00482C07">
      <w:pPr>
        <w:tabs>
          <w:tab w:val="left" w:pos="567"/>
        </w:tabs>
        <w:jc w:val="center"/>
        <w:rPr>
          <w:rFonts w:cs="Arial"/>
        </w:rPr>
      </w:pPr>
      <w:r w:rsidRPr="00482C07">
        <w:rPr>
          <w:rFonts w:cs="Arial"/>
          <w:b/>
        </w:rPr>
        <w:t xml:space="preserve">Члан </w:t>
      </w:r>
      <w:r w:rsidRPr="00482C07">
        <w:rPr>
          <w:rFonts w:cs="Arial"/>
          <w:b/>
          <w:lang w:val="sr-Cyrl-RS"/>
        </w:rPr>
        <w:t>2</w:t>
      </w:r>
      <w:r w:rsidR="002A3507">
        <w:rPr>
          <w:rFonts w:cs="Arial"/>
          <w:b/>
          <w:lang w:val="sr-Cyrl-RS"/>
        </w:rPr>
        <w:t>8</w:t>
      </w:r>
      <w:r w:rsidRPr="00482C07">
        <w:rPr>
          <w:rFonts w:cs="Arial"/>
        </w:rPr>
        <w:t>.</w:t>
      </w:r>
    </w:p>
    <w:p w:rsidR="00482C07" w:rsidRPr="00482C07" w:rsidRDefault="00482C07" w:rsidP="00482C07">
      <w:pPr>
        <w:tabs>
          <w:tab w:val="left" w:pos="567"/>
        </w:tabs>
        <w:rPr>
          <w:rFonts w:cs="Arial"/>
          <w:lang w:val="sr-Cyrl-RS"/>
        </w:rPr>
      </w:pPr>
      <w:r w:rsidRPr="00482C07">
        <w:rPr>
          <w:rFonts w:cs="Arial"/>
        </w:rPr>
        <w:t>Саставни део овог Уговора чине:</w:t>
      </w:r>
    </w:p>
    <w:p w:rsidR="00482C07" w:rsidRPr="00482C07" w:rsidRDefault="00482C07" w:rsidP="00482C07">
      <w:pPr>
        <w:tabs>
          <w:tab w:val="left" w:pos="567"/>
        </w:tabs>
        <w:spacing w:before="0"/>
        <w:ind w:left="2127" w:hanging="2127"/>
        <w:rPr>
          <w:rFonts w:cs="Arial"/>
          <w:lang w:val="sr-Cyrl-RS"/>
        </w:rPr>
      </w:pPr>
      <w:r w:rsidRPr="00482C07">
        <w:rPr>
          <w:rFonts w:cs="Arial"/>
          <w:lang w:val="sr-Cyrl-RS"/>
        </w:rPr>
        <w:lastRenderedPageBreak/>
        <w:t xml:space="preserve"> - </w:t>
      </w:r>
      <w:r w:rsidRPr="00482C07">
        <w:rPr>
          <w:rFonts w:cs="Arial"/>
        </w:rPr>
        <w:t xml:space="preserve">Прилог број </w:t>
      </w:r>
      <w:r w:rsidRPr="00482C07">
        <w:rPr>
          <w:rFonts w:cs="Arial"/>
          <w:lang w:val="sr-Cyrl-RS"/>
        </w:rPr>
        <w:t xml:space="preserve">1        </w:t>
      </w:r>
      <w:r w:rsidRPr="00482C07">
        <w:rPr>
          <w:rFonts w:cs="Arial"/>
        </w:rPr>
        <w:t>Конкурсна документација</w:t>
      </w:r>
      <w:r w:rsidRPr="00482C07">
        <w:rPr>
          <w:rFonts w:cs="Arial"/>
          <w:lang w:val="sr-Cyrl-RS"/>
        </w:rPr>
        <w:t>:</w:t>
      </w:r>
      <w:r w:rsidRPr="00482C07">
        <w:rPr>
          <w:rFonts w:cs="Arial"/>
          <w:color w:val="FF0000"/>
          <w:lang w:val="sr-Cyrl-RS"/>
        </w:rPr>
        <w:t xml:space="preserve"> </w:t>
      </w:r>
      <w:r w:rsidRPr="00482C07">
        <w:rPr>
          <w:rFonts w:cs="Arial"/>
          <w:lang w:val="sr-Cyrl-RS"/>
        </w:rPr>
        <w:t xml:space="preserve">Пружалац услуге потврђују преузимање  целокупне званичне конкурсне документације преко портала </w:t>
      </w:r>
      <w:r w:rsidRPr="00482C07">
        <w:rPr>
          <w:rFonts w:cs="Arial"/>
        </w:rPr>
        <w:t>јавних набавки</w:t>
      </w:r>
      <w:r w:rsidRPr="00482C07">
        <w:rPr>
          <w:rFonts w:cs="Arial"/>
          <w:lang w:val="sr-Cyrl-RS"/>
        </w:rPr>
        <w:t>;</w:t>
      </w:r>
    </w:p>
    <w:p w:rsidR="00482C07" w:rsidRPr="00482C07" w:rsidRDefault="00482C07" w:rsidP="00482C07">
      <w:pPr>
        <w:tabs>
          <w:tab w:val="left" w:pos="567"/>
        </w:tabs>
        <w:spacing w:before="0"/>
        <w:rPr>
          <w:rFonts w:cs="Arial"/>
          <w:lang w:val="sr-Cyrl-RS"/>
        </w:rPr>
      </w:pPr>
      <w:r w:rsidRPr="00482C07">
        <w:rPr>
          <w:rFonts w:cs="Arial"/>
        </w:rPr>
        <w:t xml:space="preserve"> </w:t>
      </w:r>
      <w:r w:rsidR="007F76E1">
        <w:rPr>
          <w:rFonts w:cs="Arial"/>
          <w:lang w:val="sr-Cyrl-RS"/>
        </w:rPr>
        <w:t>-</w:t>
      </w:r>
      <w:r w:rsidRPr="00482C07">
        <w:rPr>
          <w:rFonts w:cs="Arial"/>
        </w:rPr>
        <w:t xml:space="preserve">Прилог број </w:t>
      </w:r>
      <w:r w:rsidRPr="00482C07">
        <w:rPr>
          <w:rFonts w:cs="Arial"/>
          <w:lang w:val="sr-Cyrl-RS"/>
        </w:rPr>
        <w:t xml:space="preserve">2        </w:t>
      </w:r>
      <w:r w:rsidRPr="00482C07">
        <w:rPr>
          <w:rFonts w:cs="Arial"/>
        </w:rPr>
        <w:t>Понуда;</w:t>
      </w:r>
      <w:r w:rsidRPr="00482C07">
        <w:rPr>
          <w:rFonts w:cs="Arial"/>
        </w:rPr>
        <w:tab/>
      </w:r>
    </w:p>
    <w:p w:rsidR="00482C07" w:rsidRDefault="00482C07" w:rsidP="00482C07">
      <w:pPr>
        <w:tabs>
          <w:tab w:val="left" w:pos="567"/>
        </w:tabs>
        <w:spacing w:before="0"/>
        <w:rPr>
          <w:rFonts w:cs="Arial"/>
          <w:lang w:val="sr-Cyrl-RS"/>
        </w:rPr>
      </w:pPr>
      <w:r w:rsidRPr="00482C07">
        <w:rPr>
          <w:rFonts w:cs="Arial"/>
          <w:lang w:val="sr-Cyrl-RS"/>
        </w:rPr>
        <w:t xml:space="preserve">- </w:t>
      </w:r>
      <w:r w:rsidRPr="00482C07">
        <w:rPr>
          <w:rFonts w:cs="Arial"/>
        </w:rPr>
        <w:t xml:space="preserve">Прилог број </w:t>
      </w:r>
      <w:r w:rsidRPr="00482C07">
        <w:rPr>
          <w:rFonts w:cs="Arial"/>
          <w:lang w:val="sr-Cyrl-RS"/>
        </w:rPr>
        <w:t>3       Образац Структуре цене</w:t>
      </w:r>
      <w:r w:rsidRPr="00482C07">
        <w:rPr>
          <w:rFonts w:cs="Arial"/>
        </w:rPr>
        <w:t>;</w:t>
      </w:r>
      <w:r w:rsidRPr="00482C07">
        <w:rPr>
          <w:rFonts w:cs="Arial"/>
        </w:rPr>
        <w:tab/>
      </w:r>
    </w:p>
    <w:p w:rsidR="007F76E1" w:rsidRPr="007F76E1" w:rsidRDefault="007F76E1" w:rsidP="00482C07">
      <w:pPr>
        <w:tabs>
          <w:tab w:val="left" w:pos="567"/>
        </w:tabs>
        <w:spacing w:before="0"/>
        <w:rPr>
          <w:rFonts w:cs="Arial"/>
          <w:lang w:val="sr-Cyrl-RS"/>
        </w:rPr>
      </w:pPr>
      <w:r>
        <w:rPr>
          <w:rFonts w:cs="Arial"/>
          <w:lang w:val="sr-Cyrl-RS"/>
        </w:rPr>
        <w:t xml:space="preserve">- </w:t>
      </w:r>
      <w:r w:rsidRPr="00482C07">
        <w:rPr>
          <w:rFonts w:cs="Arial"/>
        </w:rPr>
        <w:t xml:space="preserve">Прилог број </w:t>
      </w:r>
      <w:r w:rsidRPr="00482C07">
        <w:rPr>
          <w:rFonts w:cs="Arial"/>
          <w:lang w:val="sr-Cyrl-RS"/>
        </w:rPr>
        <w:t xml:space="preserve">4     </w:t>
      </w:r>
      <w:r>
        <w:rPr>
          <w:rFonts w:cs="Arial"/>
          <w:lang w:val="sr-Cyrl-RS"/>
        </w:rPr>
        <w:t xml:space="preserve">  Техничка спецификација</w:t>
      </w:r>
    </w:p>
    <w:p w:rsidR="00482C07" w:rsidRPr="00482C07" w:rsidRDefault="007F76E1" w:rsidP="00482C07">
      <w:pPr>
        <w:tabs>
          <w:tab w:val="left" w:pos="567"/>
        </w:tabs>
        <w:spacing w:before="0"/>
        <w:ind w:left="2127" w:hanging="2127"/>
        <w:rPr>
          <w:rFonts w:cs="Arial"/>
          <w:lang w:val="sr-Cyrl-RS"/>
        </w:rPr>
      </w:pPr>
      <w:r>
        <w:rPr>
          <w:rFonts w:cs="Arial"/>
          <w:lang w:val="sr-Cyrl-RS"/>
        </w:rPr>
        <w:t xml:space="preserve">- </w:t>
      </w:r>
      <w:r w:rsidR="00482C07" w:rsidRPr="00482C07">
        <w:rPr>
          <w:rFonts w:cs="Arial"/>
        </w:rPr>
        <w:t xml:space="preserve">Прилог број </w:t>
      </w:r>
      <w:r>
        <w:rPr>
          <w:rFonts w:cs="Arial"/>
          <w:lang w:val="sr-Cyrl-RS"/>
        </w:rPr>
        <w:t>5</w:t>
      </w:r>
      <w:r w:rsidR="00482C07" w:rsidRPr="00482C07">
        <w:rPr>
          <w:rFonts w:cs="Arial"/>
          <w:lang w:val="sr-Cyrl-RS"/>
        </w:rPr>
        <w:t xml:space="preserve">    </w:t>
      </w:r>
      <w:r w:rsidR="00482C07" w:rsidRPr="00482C07">
        <w:rPr>
          <w:rFonts w:cs="Arial"/>
        </w:rPr>
        <w:t xml:space="preserve">Споразум о заједничком извршењу услуге </w:t>
      </w:r>
      <w:r w:rsidR="00482C07" w:rsidRPr="00482C07">
        <w:rPr>
          <w:rFonts w:cs="Arial"/>
          <w:lang w:val="sr-Cyrl-RS"/>
        </w:rPr>
        <w:t>(у случају подношења                              заједничке понуде)</w:t>
      </w:r>
    </w:p>
    <w:p w:rsidR="00D111A2" w:rsidRDefault="00482C07" w:rsidP="00482C07">
      <w:pPr>
        <w:tabs>
          <w:tab w:val="left" w:pos="567"/>
        </w:tabs>
        <w:spacing w:before="0"/>
        <w:rPr>
          <w:rFonts w:cs="Arial"/>
          <w:lang w:val="sr-Cyrl-RS"/>
        </w:rPr>
      </w:pPr>
      <w:r w:rsidRPr="00482C07">
        <w:rPr>
          <w:rFonts w:cs="Arial"/>
          <w:lang w:val="sr-Cyrl-RS"/>
        </w:rPr>
        <w:t>-</w:t>
      </w:r>
      <w:r w:rsidRPr="00482C07">
        <w:rPr>
          <w:rFonts w:cs="Arial"/>
        </w:rPr>
        <w:t xml:space="preserve"> </w:t>
      </w:r>
      <w:r w:rsidRPr="00482C07">
        <w:rPr>
          <w:rFonts w:cs="Arial"/>
          <w:lang w:val="sr-Cyrl-RS"/>
        </w:rPr>
        <w:t xml:space="preserve"> </w:t>
      </w:r>
      <w:r w:rsidRPr="00482C07">
        <w:rPr>
          <w:rFonts w:cs="Arial"/>
        </w:rPr>
        <w:t xml:space="preserve">Прилог број </w:t>
      </w:r>
      <w:r w:rsidR="007F76E1">
        <w:rPr>
          <w:rFonts w:cs="Arial"/>
          <w:lang w:val="sr-Cyrl-RS"/>
        </w:rPr>
        <w:t>6</w:t>
      </w:r>
      <w:r w:rsidRPr="00482C07">
        <w:rPr>
          <w:rFonts w:cs="Arial"/>
          <w:lang w:val="sr-Cyrl-RS"/>
        </w:rPr>
        <w:t xml:space="preserve">      П</w:t>
      </w:r>
      <w:r w:rsidRPr="00482C07">
        <w:rPr>
          <w:lang w:val="ru-RU"/>
        </w:rPr>
        <w:t>равила</w:t>
      </w:r>
      <w:r w:rsidRPr="00482C07">
        <w:t xml:space="preserve"> </w:t>
      </w:r>
      <w:r w:rsidRPr="00482C07">
        <w:rPr>
          <w:lang w:val="ru-RU"/>
        </w:rPr>
        <w:t>безбедности на раду у тент</w:t>
      </w:r>
      <w:r w:rsidRPr="00482C07">
        <w:rPr>
          <w:rFonts w:cs="Arial"/>
        </w:rPr>
        <w:t>;</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w:t>
      </w:r>
      <w:r w:rsidR="002A3507">
        <w:rPr>
          <w:rFonts w:cs="Arial"/>
          <w:b/>
          <w:lang w:val="sr-Cyrl-RS"/>
        </w:rPr>
        <w:t>9</w:t>
      </w:r>
      <w:r w:rsidRPr="00482C07">
        <w:rPr>
          <w:rFonts w:cs="Arial"/>
        </w:rPr>
        <w:t>.</w:t>
      </w:r>
    </w:p>
    <w:p w:rsidR="00482C07" w:rsidRPr="00482C07" w:rsidRDefault="00482C07" w:rsidP="00482C07">
      <w:pPr>
        <w:tabs>
          <w:tab w:val="left" w:pos="567"/>
        </w:tabs>
        <w:spacing w:before="0"/>
        <w:rPr>
          <w:rFonts w:eastAsia="Calibri" w:cs="Arial"/>
          <w:noProof/>
          <w:color w:val="000000" w:themeColor="text1"/>
        </w:rPr>
      </w:pPr>
      <w:r w:rsidRPr="00482C07">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482C07" w:rsidRPr="00482C07" w:rsidRDefault="00482C07" w:rsidP="00482C07">
      <w:pPr>
        <w:tabs>
          <w:tab w:val="left" w:pos="567"/>
        </w:tabs>
        <w:spacing w:before="0"/>
        <w:rPr>
          <w:rFonts w:eastAsia="Calibri" w:cs="Arial"/>
          <w:noProof/>
          <w:color w:val="000000" w:themeColor="text1"/>
        </w:rPr>
      </w:pPr>
    </w:p>
    <w:p w:rsidR="00482C07" w:rsidRPr="00482C07" w:rsidRDefault="00482C07" w:rsidP="00482C07">
      <w:pPr>
        <w:tabs>
          <w:tab w:val="left" w:pos="567"/>
        </w:tabs>
        <w:spacing w:before="0"/>
        <w:rPr>
          <w:rFonts w:eastAsia="Calibri" w:cs="Arial"/>
          <w:noProof/>
          <w:color w:val="000000" w:themeColor="text1"/>
        </w:rPr>
      </w:pPr>
      <w:r w:rsidRPr="00482C07">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82C07" w:rsidRPr="00482C07" w:rsidRDefault="00482C07" w:rsidP="00482C07">
      <w:pPr>
        <w:tabs>
          <w:tab w:val="left" w:pos="567"/>
        </w:tabs>
        <w:spacing w:before="0"/>
        <w:rPr>
          <w:rFonts w:cs="Arial"/>
        </w:rPr>
      </w:pPr>
    </w:p>
    <w:p w:rsidR="00482C07" w:rsidRPr="00482C07" w:rsidRDefault="00482C07" w:rsidP="00482C07">
      <w:pPr>
        <w:tabs>
          <w:tab w:val="left" w:pos="567"/>
        </w:tabs>
        <w:spacing w:before="0"/>
        <w:rPr>
          <w:rFonts w:cs="Arial"/>
          <w:b/>
        </w:rPr>
      </w:pPr>
      <w:r w:rsidRPr="00482C07">
        <w:rPr>
          <w:rFonts w:cs="Arial"/>
          <w:b/>
        </w:rPr>
        <w:t xml:space="preserve">                КОРИСНИК УСЛУГА                                                  ПРУЖАЛАЦ УСЛУГА</w:t>
      </w:r>
    </w:p>
    <w:p w:rsidR="00482C07" w:rsidRPr="00482C07" w:rsidRDefault="00482C07" w:rsidP="00482C07">
      <w:pPr>
        <w:spacing w:before="0"/>
        <w:rPr>
          <w:rFonts w:cs="Arial"/>
          <w:b/>
        </w:rPr>
      </w:pPr>
      <w:r w:rsidRPr="00482C07">
        <w:rPr>
          <w:rFonts w:cs="Arial"/>
          <w:b/>
        </w:rPr>
        <w:t>ЈП „Електропривреда Србије“Београд                                                Назив</w:t>
      </w:r>
    </w:p>
    <w:p w:rsidR="00482C07" w:rsidRPr="00482C07" w:rsidRDefault="00482C07" w:rsidP="00482C07">
      <w:pPr>
        <w:tabs>
          <w:tab w:val="left" w:pos="567"/>
        </w:tabs>
        <w:spacing w:before="0"/>
        <w:rPr>
          <w:rFonts w:cs="Arial"/>
        </w:rPr>
      </w:pPr>
    </w:p>
    <w:p w:rsidR="00482C07" w:rsidRPr="00482C07" w:rsidRDefault="00482C07" w:rsidP="00482C07">
      <w:pPr>
        <w:tabs>
          <w:tab w:val="left" w:pos="567"/>
        </w:tabs>
        <w:spacing w:before="0"/>
        <w:rPr>
          <w:rFonts w:cs="Arial"/>
        </w:rPr>
      </w:pPr>
      <w:r w:rsidRPr="00482C07">
        <w:rPr>
          <w:rFonts w:cs="Arial"/>
        </w:rPr>
        <w:t>___________________________________                             ________________________</w:t>
      </w:r>
    </w:p>
    <w:p w:rsidR="00482C07" w:rsidRPr="00482C07" w:rsidRDefault="00482C07" w:rsidP="00482C07">
      <w:pPr>
        <w:tabs>
          <w:tab w:val="left" w:pos="567"/>
        </w:tabs>
        <w:spacing w:before="0"/>
        <w:rPr>
          <w:rFonts w:cs="Arial"/>
          <w:b/>
        </w:rPr>
      </w:pPr>
      <w:r w:rsidRPr="00482C07">
        <w:rPr>
          <w:rFonts w:cs="Arial"/>
        </w:rPr>
        <w:t xml:space="preserve">                                                                               </w:t>
      </w:r>
      <w:r w:rsidRPr="00482C07">
        <w:rPr>
          <w:rFonts w:cs="Arial"/>
          <w:b/>
        </w:rPr>
        <w:t>М.П.</w:t>
      </w:r>
    </w:p>
    <w:p w:rsidR="0062624C" w:rsidRDefault="00482C07" w:rsidP="001B6CFF">
      <w:pPr>
        <w:tabs>
          <w:tab w:val="left" w:pos="567"/>
        </w:tabs>
        <w:spacing w:before="0"/>
        <w:ind w:left="851" w:hanging="851"/>
        <w:rPr>
          <w:rFonts w:cs="Arial"/>
          <w:lang w:val="sr-Cyrl-RS"/>
        </w:rPr>
      </w:pPr>
      <w:r w:rsidRPr="00482C07">
        <w:rPr>
          <w:rFonts w:cs="Arial"/>
          <w:lang w:val="sr-Cyrl-RS"/>
        </w:rPr>
        <w:t xml:space="preserve"> </w:t>
      </w:r>
      <w:r w:rsidRPr="00482C07">
        <w:rPr>
          <w:rFonts w:cs="Arial"/>
        </w:rPr>
        <w:t>Финансијски директор Огранка</w:t>
      </w:r>
      <w:r w:rsidRPr="00482C07">
        <w:rPr>
          <w:rFonts w:cs="Arial"/>
          <w:lang w:val="sr-Cyrl-RS"/>
        </w:rPr>
        <w:t xml:space="preserve"> </w:t>
      </w:r>
      <w:r w:rsidRPr="00482C07">
        <w:rPr>
          <w:rFonts w:cs="Arial"/>
        </w:rPr>
        <w:t xml:space="preserve">ТЕНТ,                  име и презиме,функција                                            </w:t>
      </w:r>
      <w:r w:rsidRPr="00482C07">
        <w:rPr>
          <w:rFonts w:cs="Arial"/>
          <w:lang w:val="sr-Cyrl-RS"/>
        </w:rPr>
        <w:t xml:space="preserve">        </w:t>
      </w:r>
      <w:r w:rsidRPr="00482C07">
        <w:rPr>
          <w:rFonts w:cs="Arial"/>
        </w:rPr>
        <w:t xml:space="preserve">           Жељко Вујиновић, директор     </w:t>
      </w:r>
    </w:p>
    <w:p w:rsidR="00567C50" w:rsidRDefault="00567C50" w:rsidP="001B6CFF">
      <w:pPr>
        <w:tabs>
          <w:tab w:val="left" w:pos="567"/>
        </w:tabs>
        <w:spacing w:before="0"/>
        <w:ind w:left="851" w:hanging="851"/>
        <w:rPr>
          <w:rFonts w:cs="Arial"/>
          <w:lang w:val="sr-Cyrl-RS"/>
        </w:rPr>
      </w:pPr>
    </w:p>
    <w:p w:rsidR="00567C50" w:rsidRDefault="00567C50" w:rsidP="001B6CFF">
      <w:pPr>
        <w:tabs>
          <w:tab w:val="left" w:pos="567"/>
        </w:tabs>
        <w:spacing w:before="0"/>
        <w:ind w:left="851" w:hanging="851"/>
        <w:rPr>
          <w:rFonts w:cs="Arial"/>
          <w:lang w:val="sr-Cyrl-RS"/>
        </w:rPr>
      </w:pPr>
    </w:p>
    <w:p w:rsidR="00567C50" w:rsidRDefault="00567C50"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2A3507" w:rsidRDefault="002A3507" w:rsidP="001B6CFF">
      <w:pPr>
        <w:tabs>
          <w:tab w:val="left" w:pos="567"/>
        </w:tabs>
        <w:spacing w:before="0"/>
        <w:ind w:left="851" w:hanging="851"/>
        <w:rPr>
          <w:rFonts w:cs="Arial"/>
          <w:lang w:val="sr-Cyrl-RS"/>
        </w:rPr>
      </w:pPr>
    </w:p>
    <w:p w:rsidR="00567C50" w:rsidRPr="00567C50" w:rsidRDefault="00567C50" w:rsidP="007856F4">
      <w:pPr>
        <w:tabs>
          <w:tab w:val="left" w:pos="567"/>
        </w:tabs>
        <w:spacing w:before="0"/>
        <w:rPr>
          <w:rFonts w:cs="Arial"/>
          <w:lang w:val="sr-Cyrl-RS"/>
        </w:rPr>
      </w:pPr>
    </w:p>
    <w:p w:rsidR="0031187E" w:rsidRPr="0031187E" w:rsidRDefault="0031187E" w:rsidP="0031187E">
      <w:pPr>
        <w:spacing w:before="40" w:line="216" w:lineRule="auto"/>
        <w:rPr>
          <w:szCs w:val="20"/>
          <w:lang w:val="sr-Cyrl-CS"/>
        </w:rPr>
      </w:pPr>
      <w:r>
        <w:rPr>
          <w:noProof/>
          <w:szCs w:val="20"/>
        </w:rPr>
        <w:lastRenderedPageBreak/>
        <w:drawing>
          <wp:inline distT="0" distB="0" distL="0" distR="0">
            <wp:extent cx="572770" cy="588645"/>
            <wp:effectExtent l="0" t="0" r="0" b="1905"/>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31187E" w:rsidRPr="0031187E" w:rsidRDefault="0031187E" w:rsidP="0031187E">
      <w:pPr>
        <w:spacing w:before="0" w:line="216" w:lineRule="auto"/>
        <w:rPr>
          <w:b/>
          <w:sz w:val="20"/>
          <w:szCs w:val="20"/>
          <w:lang w:val="sr-Latn-CS"/>
        </w:rPr>
      </w:pPr>
      <w:r w:rsidRPr="0031187E">
        <w:rPr>
          <w:b/>
          <w:sz w:val="20"/>
          <w:szCs w:val="20"/>
          <w:lang w:val="sr-Cyrl-RS"/>
        </w:rPr>
        <w:t xml:space="preserve">Огранак </w:t>
      </w:r>
      <w:r w:rsidRPr="0031187E">
        <w:rPr>
          <w:b/>
          <w:sz w:val="20"/>
          <w:szCs w:val="20"/>
          <w:lang w:val="sr-Latn-CS"/>
        </w:rPr>
        <w:t>ТЕНТ</w:t>
      </w:r>
    </w:p>
    <w:p w:rsidR="0031187E" w:rsidRPr="0031187E" w:rsidRDefault="0031187E" w:rsidP="0031187E">
      <w:pPr>
        <w:spacing w:before="0" w:line="216" w:lineRule="auto"/>
        <w:rPr>
          <w:b/>
          <w:sz w:val="20"/>
          <w:szCs w:val="20"/>
          <w:lang w:val="sr-Cyrl-CS"/>
        </w:rPr>
      </w:pPr>
      <w:r w:rsidRPr="0031187E">
        <w:rPr>
          <w:b/>
          <w:sz w:val="20"/>
          <w:szCs w:val="20"/>
          <w:lang w:val="sr-Cyrl-CS"/>
        </w:rPr>
        <w:t>Сектор за управљање ризицима</w:t>
      </w:r>
    </w:p>
    <w:p w:rsidR="0031187E" w:rsidRPr="0031187E" w:rsidRDefault="0031187E" w:rsidP="0031187E">
      <w:pPr>
        <w:spacing w:before="0" w:line="216" w:lineRule="auto"/>
        <w:rPr>
          <w:b/>
          <w:sz w:val="20"/>
          <w:szCs w:val="20"/>
          <w:lang w:val="sr-Cyrl-RS"/>
        </w:rPr>
      </w:pPr>
      <w:r w:rsidRPr="0031187E">
        <w:rPr>
          <w:b/>
          <w:sz w:val="20"/>
          <w:szCs w:val="20"/>
          <w:lang w:val="sr-Cyrl-RS"/>
        </w:rPr>
        <w:t>Датум ________________</w:t>
      </w:r>
    </w:p>
    <w:p w:rsidR="0031187E" w:rsidRPr="009018E8" w:rsidRDefault="0031187E" w:rsidP="0031187E">
      <w:pPr>
        <w:spacing w:before="0" w:line="216" w:lineRule="auto"/>
        <w:ind w:firstLine="567"/>
        <w:jc w:val="center"/>
        <w:rPr>
          <w:rFonts w:cs="Arial"/>
          <w:b/>
          <w:sz w:val="20"/>
          <w:szCs w:val="20"/>
          <w:lang w:val="ru-RU"/>
        </w:rPr>
      </w:pPr>
      <w:r w:rsidRPr="009018E8">
        <w:rPr>
          <w:rFonts w:cs="Arial"/>
          <w:b/>
          <w:sz w:val="20"/>
          <w:szCs w:val="20"/>
          <w:lang w:val="ru-RU"/>
        </w:rPr>
        <w:t>ПРАВИЛА</w:t>
      </w:r>
    </w:p>
    <w:p w:rsidR="0031187E" w:rsidRPr="009018E8" w:rsidRDefault="0031187E" w:rsidP="0031187E">
      <w:pPr>
        <w:spacing w:before="0" w:line="216" w:lineRule="auto"/>
        <w:ind w:firstLine="567"/>
        <w:jc w:val="center"/>
        <w:rPr>
          <w:rFonts w:cs="Arial"/>
          <w:b/>
          <w:sz w:val="20"/>
          <w:szCs w:val="20"/>
          <w:lang w:val="ru-RU"/>
        </w:rPr>
      </w:pPr>
      <w:r w:rsidRPr="009018E8">
        <w:rPr>
          <w:rFonts w:cs="Arial"/>
          <w:b/>
          <w:sz w:val="20"/>
          <w:szCs w:val="20"/>
          <w:lang w:val="ru-RU"/>
        </w:rPr>
        <w:t>БЕЗБЕДНОСТИ НА РАДУ У ТЕНТ</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У зависности од врсте и обима радова/услуга примењују се одређене тачке ових правила.</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Правила су саставни део уговора о извршењу послова од стране извођача радова/ извршиоца услуга.</w:t>
      </w:r>
    </w:p>
    <w:p w:rsidR="0031187E" w:rsidRPr="009018E8" w:rsidRDefault="0031187E" w:rsidP="0031187E">
      <w:pPr>
        <w:spacing w:before="0" w:line="216" w:lineRule="auto"/>
        <w:ind w:firstLine="567"/>
        <w:rPr>
          <w:rFonts w:cs="Arial"/>
          <w:sz w:val="20"/>
          <w:szCs w:val="20"/>
        </w:rPr>
      </w:pPr>
      <w:r w:rsidRPr="009018E8">
        <w:rPr>
          <w:rFonts w:cs="Arial"/>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018E8">
        <w:rPr>
          <w:rFonts w:cs="Arial"/>
          <w:sz w:val="20"/>
          <w:szCs w:val="20"/>
        </w:rPr>
        <w:t>.</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Поштовање правила од стране извођача радова биће стриктно контролисано и свако непоштовање биће санкционисано.</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Начин остваривања сарадње утврђује се писменим споразумом којим се одр</w:t>
      </w:r>
      <w:r w:rsidRPr="009018E8">
        <w:rPr>
          <w:rFonts w:cs="Arial"/>
          <w:sz w:val="20"/>
          <w:szCs w:val="20"/>
        </w:rPr>
        <w:t>e</w:t>
      </w:r>
      <w:r w:rsidRPr="009018E8">
        <w:rPr>
          <w:rFonts w:cs="Arial"/>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31187E" w:rsidRPr="009018E8" w:rsidRDefault="0031187E" w:rsidP="0031187E">
      <w:pPr>
        <w:spacing w:before="0" w:line="216" w:lineRule="auto"/>
        <w:rPr>
          <w:rFonts w:cs="Arial"/>
          <w:sz w:val="20"/>
          <w:szCs w:val="20"/>
          <w:lang w:val="sr-Cyrl-RS"/>
        </w:rPr>
      </w:pPr>
    </w:p>
    <w:p w:rsidR="0031187E" w:rsidRPr="009018E8" w:rsidRDefault="0031187E" w:rsidP="0031187E">
      <w:pPr>
        <w:spacing w:before="0" w:line="216" w:lineRule="auto"/>
        <w:ind w:firstLine="567"/>
        <w:rPr>
          <w:rFonts w:cs="Arial"/>
          <w:b/>
          <w:sz w:val="20"/>
          <w:szCs w:val="20"/>
          <w:u w:val="single"/>
          <w:lang w:val="sr-Cyrl-RS"/>
        </w:rPr>
      </w:pPr>
      <w:r w:rsidRPr="009018E8">
        <w:rPr>
          <w:rFonts w:cs="Arial"/>
          <w:b/>
          <w:sz w:val="20"/>
          <w:szCs w:val="20"/>
          <w:u w:val="single"/>
          <w:lang w:val="sr-Latn-CS"/>
        </w:rPr>
        <w:t xml:space="preserve">I  ОБАВЕЗЕ ИЗВОЂАЧА РАДОВА </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1187E" w:rsidRPr="009018E8" w:rsidRDefault="0031187E" w:rsidP="00BF2D64">
      <w:pPr>
        <w:numPr>
          <w:ilvl w:val="0"/>
          <w:numId w:val="22"/>
        </w:numPr>
        <w:spacing w:before="0" w:after="80" w:line="216" w:lineRule="auto"/>
        <w:rPr>
          <w:rFonts w:cs="Arial"/>
          <w:sz w:val="20"/>
          <w:szCs w:val="20"/>
          <w:lang w:val="sr-Cyrl-CS"/>
        </w:rPr>
      </w:pPr>
      <w:r w:rsidRPr="009018E8">
        <w:rPr>
          <w:rFonts w:cs="Arial"/>
          <w:sz w:val="20"/>
          <w:szCs w:val="20"/>
          <w:lang w:val="ru-RU"/>
        </w:rPr>
        <w:t>Забрањено је избегавање примене и/или ометање спровођења мера БЗР</w:t>
      </w:r>
    </w:p>
    <w:p w:rsidR="0031187E" w:rsidRPr="009018E8" w:rsidRDefault="0031187E" w:rsidP="00BF2D64">
      <w:pPr>
        <w:numPr>
          <w:ilvl w:val="0"/>
          <w:numId w:val="22"/>
        </w:numPr>
        <w:spacing w:before="0" w:after="80" w:line="216" w:lineRule="auto"/>
        <w:rPr>
          <w:rFonts w:cs="Arial"/>
          <w:sz w:val="20"/>
          <w:szCs w:val="20"/>
          <w:lang w:val="sr-Cyrl-CS"/>
        </w:rPr>
      </w:pPr>
      <w:r w:rsidRPr="009018E8">
        <w:rPr>
          <w:rFonts w:cs="Arial"/>
          <w:sz w:val="20"/>
          <w:szCs w:val="20"/>
          <w:lang w:val="ru-RU"/>
        </w:rPr>
        <w:t xml:space="preserve">За радове за које је Законом о БЗР обавезан да изради Елаборат о уређењу градилишта </w:t>
      </w:r>
      <w:r w:rsidRPr="009018E8">
        <w:rPr>
          <w:rFonts w:cs="Arial"/>
          <w:sz w:val="20"/>
          <w:szCs w:val="20"/>
          <w:lang w:val="sr-Cyrl-RS"/>
        </w:rPr>
        <w:t>(сходно Правилнику о садржају елабората о уређењу градилишта „Сл.гласник РС“ бр.121/12)</w:t>
      </w:r>
      <w:r w:rsidRPr="009018E8">
        <w:rPr>
          <w:rFonts w:cs="Arial"/>
          <w:sz w:val="20"/>
          <w:szCs w:val="20"/>
          <w:lang w:val="ru-RU"/>
        </w:rPr>
        <w:t xml:space="preserve">, најмање три дан пре почетка радова </w:t>
      </w:r>
      <w:r w:rsidRPr="009018E8">
        <w:rPr>
          <w:rFonts w:cs="Arial"/>
          <w:sz w:val="20"/>
          <w:szCs w:val="20"/>
          <w:lang w:val="sr-Latn-CS"/>
        </w:rPr>
        <w:t>Служби БЗР и ЗОП</w:t>
      </w:r>
      <w:r w:rsidRPr="009018E8">
        <w:rPr>
          <w:rFonts w:cs="Arial"/>
          <w:sz w:val="20"/>
          <w:szCs w:val="20"/>
          <w:lang w:val="sr-Cyrl-CS"/>
        </w:rPr>
        <w:t xml:space="preserve"> достави:</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lang w:val="sr-Cyrl-CS"/>
        </w:rPr>
        <w:t>Елаборат о уређењу градилишта</w:t>
      </w:r>
      <w:r w:rsidRPr="009018E8">
        <w:rPr>
          <w:rFonts w:cs="Arial"/>
          <w:sz w:val="20"/>
          <w:szCs w:val="20"/>
        </w:rPr>
        <w:t>,</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lang w:val="sr-Cyrl-CS"/>
        </w:rPr>
        <w:t>оверену копију Пријаве о почетку радова коју је предао надлежној инспекцији рада,</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lang w:val="sr-Cyrl-CS"/>
        </w:rPr>
        <w:t>доказ да су запослени упознати са садржином Елабората и предвиђеним мерама за безбедан и здрав рад</w:t>
      </w:r>
      <w:r w:rsidRPr="009018E8">
        <w:rPr>
          <w:rFonts w:cs="Arial"/>
          <w:sz w:val="20"/>
          <w:szCs w:val="20"/>
        </w:rPr>
        <w:t>,</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rPr>
        <w:t>o</w:t>
      </w:r>
      <w:r w:rsidRPr="009018E8">
        <w:rPr>
          <w:rFonts w:cs="Arial"/>
          <w:sz w:val="20"/>
          <w:szCs w:val="20"/>
          <w:lang w:val="sr-Cyrl-CS"/>
        </w:rPr>
        <w:t>сигуравајућу полису за запослене</w:t>
      </w:r>
      <w:r w:rsidRPr="009018E8">
        <w:rPr>
          <w:rFonts w:cs="Arial"/>
          <w:sz w:val="20"/>
          <w:szCs w:val="20"/>
        </w:rPr>
        <w:t>,</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lang w:val="sr-Cyrl-RS"/>
        </w:rPr>
        <w:t>с</w:t>
      </w:r>
      <w:r w:rsidRPr="009018E8">
        <w:rPr>
          <w:rFonts w:cs="Arial"/>
          <w:sz w:val="20"/>
          <w:szCs w:val="20"/>
          <w:lang w:val="sr-Cyrl-CS"/>
        </w:rPr>
        <w:t>писак оруђа за рад, уређаја, алата и опреме и њихове атесте и сертификате,</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lang w:val="sr-Cyrl-CS"/>
        </w:rPr>
        <w:lastRenderedPageBreak/>
        <w:t>доказ да су запослени упознати са овим Правилима (списак лица са њиховим својеручним потписаним изјавама),</w:t>
      </w:r>
    </w:p>
    <w:p w:rsidR="0031187E" w:rsidRPr="009018E8" w:rsidRDefault="0031187E" w:rsidP="0054544F">
      <w:pPr>
        <w:numPr>
          <w:ilvl w:val="1"/>
          <w:numId w:val="28"/>
        </w:numPr>
        <w:tabs>
          <w:tab w:val="num" w:pos="1134"/>
        </w:tabs>
        <w:spacing w:before="0" w:line="216" w:lineRule="auto"/>
        <w:ind w:left="1134"/>
        <w:rPr>
          <w:rFonts w:cs="Arial"/>
          <w:sz w:val="20"/>
          <w:szCs w:val="20"/>
          <w:lang w:val="sr-Cyrl-CS"/>
        </w:rPr>
      </w:pPr>
      <w:r w:rsidRPr="009018E8">
        <w:rPr>
          <w:rFonts w:cs="Arial"/>
          <w:sz w:val="20"/>
          <w:szCs w:val="20"/>
          <w:lang w:val="sr-Cyrl-CS"/>
        </w:rPr>
        <w:t>име одговорног лица на градилишту, његовог заменика (у одсуству одговорног лица у другој</w:t>
      </w:r>
      <w:r w:rsidRPr="009018E8">
        <w:rPr>
          <w:rFonts w:cs="Arial"/>
          <w:sz w:val="20"/>
          <w:szCs w:val="20"/>
        </w:rPr>
        <w:t xml:space="preserve"> </w:t>
      </w:r>
      <w:r w:rsidRPr="009018E8">
        <w:rPr>
          <w:rFonts w:cs="Arial"/>
          <w:sz w:val="20"/>
          <w:szCs w:val="20"/>
          <w:lang w:val="sr-Cyrl-CS"/>
        </w:rPr>
        <w:t>и/или трећој смени, празником и сл.).</w:t>
      </w:r>
    </w:p>
    <w:p w:rsidR="0031187E" w:rsidRPr="009018E8" w:rsidRDefault="0031187E" w:rsidP="0031187E">
      <w:pPr>
        <w:spacing w:before="0" w:line="216" w:lineRule="auto"/>
        <w:ind w:left="720"/>
        <w:rPr>
          <w:rFonts w:cs="Arial"/>
          <w:sz w:val="20"/>
          <w:szCs w:val="20"/>
          <w:lang w:val="sr-Cyrl-RS"/>
        </w:rPr>
      </w:pPr>
    </w:p>
    <w:p w:rsidR="0031187E" w:rsidRPr="009018E8" w:rsidRDefault="0031187E" w:rsidP="0031187E">
      <w:pPr>
        <w:spacing w:before="0" w:line="216" w:lineRule="auto"/>
        <w:ind w:firstLine="567"/>
        <w:rPr>
          <w:rFonts w:cs="Arial"/>
          <w:sz w:val="20"/>
          <w:szCs w:val="20"/>
          <w:lang w:val="ru-RU"/>
        </w:rPr>
      </w:pPr>
      <w:r w:rsidRPr="009018E8">
        <w:rPr>
          <w:rFonts w:cs="Arial"/>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1187E" w:rsidRPr="009018E8" w:rsidRDefault="0031187E" w:rsidP="0031187E">
      <w:pPr>
        <w:spacing w:before="0" w:line="216" w:lineRule="auto"/>
        <w:ind w:firstLine="567"/>
        <w:rPr>
          <w:rFonts w:cs="Arial"/>
          <w:sz w:val="20"/>
          <w:szCs w:val="20"/>
          <w:lang w:val="ru-RU"/>
        </w:rPr>
      </w:pPr>
      <w:r w:rsidRPr="009018E8">
        <w:rPr>
          <w:rFonts w:cs="Arial"/>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018E8">
        <w:rPr>
          <w:rFonts w:cs="Arial"/>
          <w:sz w:val="20"/>
          <w:szCs w:val="20"/>
        </w:rPr>
        <w:t xml:space="preserve"> </w:t>
      </w:r>
      <w:r w:rsidRPr="009018E8">
        <w:rPr>
          <w:rFonts w:cs="Arial"/>
          <w:sz w:val="20"/>
          <w:szCs w:val="20"/>
          <w:lang w:val="ru-RU"/>
        </w:rPr>
        <w:t xml:space="preserve"> дозволе о извршеним прегледима и испитивањима, уношење истих на локације ТЕНТ неће бити дозвољено.</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018E8">
        <w:rPr>
          <w:rFonts w:cs="Arial"/>
          <w:sz w:val="20"/>
          <w:szCs w:val="20"/>
          <w:lang w:val="sr-Cyrl-CS"/>
        </w:rPr>
        <w:t>(у одсуству лица за БЗР у другој</w:t>
      </w:r>
      <w:r w:rsidRPr="009018E8">
        <w:rPr>
          <w:rFonts w:cs="Arial"/>
          <w:sz w:val="20"/>
          <w:szCs w:val="20"/>
        </w:rPr>
        <w:t xml:space="preserve"> </w:t>
      </w:r>
      <w:r w:rsidRPr="009018E8">
        <w:rPr>
          <w:rFonts w:cs="Arial"/>
          <w:sz w:val="20"/>
          <w:szCs w:val="20"/>
          <w:lang w:val="sr-Cyrl-CS"/>
        </w:rPr>
        <w:t>и/или трећој смени, празником и сл.)</w:t>
      </w:r>
      <w:r w:rsidRPr="009018E8">
        <w:rPr>
          <w:rFonts w:cs="Arial"/>
          <w:sz w:val="20"/>
          <w:szCs w:val="20"/>
          <w:lang w:val="ru-RU"/>
        </w:rPr>
        <w:t xml:space="preserve">. </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9018E8">
        <w:rPr>
          <w:rFonts w:cs="Arial"/>
          <w:sz w:val="20"/>
          <w:szCs w:val="20"/>
        </w:rPr>
        <w:t xml:space="preserve"> </w:t>
      </w:r>
      <w:r w:rsidRPr="009018E8">
        <w:rPr>
          <w:rFonts w:cs="Arial"/>
          <w:sz w:val="20"/>
          <w:szCs w:val="20"/>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9018E8">
        <w:rPr>
          <w:rFonts w:cs="Arial"/>
          <w:sz w:val="20"/>
          <w:szCs w:val="20"/>
          <w:lang w:val="sr-Cyrl-RS"/>
        </w:rPr>
        <w:t xml:space="preserve"> Служби обезбеђења и одбране</w:t>
      </w:r>
      <w:r w:rsidRPr="009018E8">
        <w:rPr>
          <w:rFonts w:cs="Arial"/>
          <w:sz w:val="20"/>
          <w:szCs w:val="20"/>
          <w:lang w:val="ru-RU"/>
        </w:rPr>
        <w:t xml:space="preserve"> (образац </w:t>
      </w:r>
      <w:r w:rsidRPr="009018E8">
        <w:rPr>
          <w:rFonts w:cs="Arial"/>
          <w:sz w:val="20"/>
          <w:szCs w:val="20"/>
        </w:rPr>
        <w:t xml:space="preserve">QO.0.14.66, </w:t>
      </w:r>
      <w:r w:rsidRPr="009018E8">
        <w:rPr>
          <w:rFonts w:cs="Arial"/>
          <w:sz w:val="20"/>
          <w:szCs w:val="20"/>
          <w:lang w:val="sr-Cyrl-RS"/>
        </w:rPr>
        <w:t>приказан у прилогу 2).</w:t>
      </w:r>
      <w:r w:rsidRPr="009018E8">
        <w:rPr>
          <w:rFonts w:cs="Arial"/>
          <w:sz w:val="20"/>
          <w:szCs w:val="20"/>
          <w:lang w:val="ru-RU"/>
        </w:rPr>
        <w:t xml:space="preserve"> Поступак издавања дупликата ИД картица - пропусница запосленима код извођача радова, на основу Захтева</w:t>
      </w:r>
      <w:r w:rsidRPr="009018E8">
        <w:rPr>
          <w:rFonts w:cs="Arial"/>
          <w:sz w:val="20"/>
          <w:szCs w:val="20"/>
          <w:lang w:val="sr-Cyrl-RS"/>
        </w:rPr>
        <w:t xml:space="preserve"> за издавање дупликата пропуснице извођача радова</w:t>
      </w:r>
      <w:r w:rsidRPr="009018E8">
        <w:rPr>
          <w:rFonts w:cs="Arial"/>
          <w:sz w:val="20"/>
          <w:szCs w:val="20"/>
          <w:lang w:val="ru-RU"/>
        </w:rPr>
        <w:t xml:space="preserve"> (образац QO.0.14.39, приказан у прилогу 2) ближе је уређен процедуром QP.0.14.16 - Коришћење система приступне контроле</w:t>
      </w:r>
      <w:r w:rsidRPr="009018E8">
        <w:rPr>
          <w:rFonts w:cs="Arial"/>
          <w:sz w:val="20"/>
          <w:szCs w:val="20"/>
        </w:rPr>
        <w:t>.</w:t>
      </w:r>
      <w:r w:rsidRPr="009018E8">
        <w:rPr>
          <w:rFonts w:cs="Arial"/>
          <w:sz w:val="20"/>
          <w:szCs w:val="20"/>
          <w:lang w:val="ru-RU"/>
        </w:rPr>
        <w:t>.</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1187E" w:rsidRPr="009018E8" w:rsidRDefault="0031187E" w:rsidP="00BF2D64">
      <w:pPr>
        <w:numPr>
          <w:ilvl w:val="0"/>
          <w:numId w:val="22"/>
        </w:numPr>
        <w:tabs>
          <w:tab w:val="left" w:pos="-425"/>
          <w:tab w:val="num" w:pos="1401"/>
        </w:tabs>
        <w:spacing w:before="0" w:after="80" w:line="216" w:lineRule="auto"/>
        <w:rPr>
          <w:rFonts w:cs="Arial"/>
          <w:sz w:val="20"/>
          <w:szCs w:val="20"/>
          <w:lang w:val="sr-Cyrl-CS"/>
        </w:rPr>
      </w:pPr>
      <w:r w:rsidRPr="009018E8">
        <w:rPr>
          <w:rFonts w:cs="Arial"/>
          <w:sz w:val="20"/>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1187E" w:rsidRPr="009018E8" w:rsidRDefault="0031187E" w:rsidP="00BF2D64">
      <w:pPr>
        <w:numPr>
          <w:ilvl w:val="0"/>
          <w:numId w:val="22"/>
        </w:numPr>
        <w:tabs>
          <w:tab w:val="left" w:pos="-425"/>
          <w:tab w:val="num" w:pos="1401"/>
        </w:tabs>
        <w:spacing w:before="0" w:after="80" w:line="216" w:lineRule="auto"/>
        <w:rPr>
          <w:rFonts w:cs="Arial"/>
          <w:sz w:val="20"/>
          <w:szCs w:val="20"/>
          <w:lang w:val="sr-Cyrl-CS"/>
        </w:rPr>
      </w:pPr>
      <w:r w:rsidRPr="009018E8">
        <w:rPr>
          <w:rFonts w:cs="Arial"/>
          <w:sz w:val="20"/>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1187E" w:rsidRPr="009018E8" w:rsidRDefault="0031187E" w:rsidP="00BF2D64">
      <w:pPr>
        <w:numPr>
          <w:ilvl w:val="0"/>
          <w:numId w:val="22"/>
        </w:numPr>
        <w:tabs>
          <w:tab w:val="left" w:pos="-425"/>
          <w:tab w:val="num" w:pos="1401"/>
        </w:tabs>
        <w:spacing w:before="0" w:after="80" w:line="216" w:lineRule="auto"/>
        <w:rPr>
          <w:rFonts w:cs="Arial"/>
          <w:sz w:val="20"/>
          <w:szCs w:val="20"/>
          <w:lang w:val="sr-Cyrl-CS"/>
        </w:rPr>
      </w:pPr>
      <w:r w:rsidRPr="009018E8">
        <w:rPr>
          <w:rFonts w:cs="Arial"/>
          <w:sz w:val="20"/>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1187E" w:rsidRPr="009018E8" w:rsidRDefault="0031187E" w:rsidP="00BF2D64">
      <w:pPr>
        <w:numPr>
          <w:ilvl w:val="0"/>
          <w:numId w:val="22"/>
        </w:numPr>
        <w:tabs>
          <w:tab w:val="left" w:pos="-425"/>
          <w:tab w:val="num" w:pos="1401"/>
        </w:tabs>
        <w:spacing w:before="0" w:after="80" w:line="216" w:lineRule="auto"/>
        <w:rPr>
          <w:rFonts w:cs="Arial"/>
          <w:sz w:val="20"/>
          <w:szCs w:val="20"/>
          <w:lang w:val="sr-Cyrl-CS"/>
        </w:rPr>
      </w:pPr>
      <w:r w:rsidRPr="009018E8">
        <w:rPr>
          <w:rFonts w:cs="Arial"/>
          <w:sz w:val="20"/>
          <w:szCs w:val="20"/>
          <w:lang w:val="sr-Cyrl-CS"/>
        </w:rPr>
        <w:t xml:space="preserve">Захтевом - Списак запослених за рад ван редовног радног времена (образац </w:t>
      </w:r>
      <w:r w:rsidRPr="009018E8">
        <w:rPr>
          <w:rFonts w:cs="Arial"/>
          <w:sz w:val="20"/>
          <w:szCs w:val="20"/>
        </w:rPr>
        <w:t>QO</w:t>
      </w:r>
      <w:r w:rsidRPr="009018E8">
        <w:rPr>
          <w:rFonts w:cs="Arial"/>
          <w:sz w:val="20"/>
          <w:szCs w:val="20"/>
          <w:lang w:val="sr-Cyrl-CS"/>
        </w:rPr>
        <w:t>.0.14.38</w:t>
      </w:r>
      <w:r w:rsidRPr="009018E8">
        <w:rPr>
          <w:rFonts w:cs="Arial"/>
          <w:sz w:val="20"/>
          <w:szCs w:val="20"/>
          <w:lang w:val="ru-RU"/>
        </w:rPr>
        <w:t xml:space="preserve"> </w:t>
      </w:r>
      <w:r w:rsidRPr="009018E8">
        <w:rPr>
          <w:rFonts w:cs="Arial"/>
          <w:sz w:val="20"/>
          <w:szCs w:val="20"/>
          <w:lang w:val="sr-Cyrl-CS"/>
        </w:rPr>
        <w:t xml:space="preserve">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w:t>
      </w:r>
      <w:r w:rsidRPr="009018E8">
        <w:rPr>
          <w:rFonts w:cs="Arial"/>
          <w:sz w:val="20"/>
          <w:szCs w:val="20"/>
          <w:lang w:val="sr-Cyrl-CS"/>
        </w:rPr>
        <w:lastRenderedPageBreak/>
        <w:t>времена, односно радним даном после 15 часова, суботом, недељом и државним празником.</w:t>
      </w:r>
    </w:p>
    <w:p w:rsidR="0031187E" w:rsidRPr="009018E8" w:rsidRDefault="0031187E" w:rsidP="00BF2D64">
      <w:pPr>
        <w:numPr>
          <w:ilvl w:val="0"/>
          <w:numId w:val="22"/>
        </w:numPr>
        <w:tabs>
          <w:tab w:val="left" w:pos="-425"/>
          <w:tab w:val="num" w:pos="1401"/>
        </w:tabs>
        <w:spacing w:before="0" w:after="80" w:line="216" w:lineRule="auto"/>
        <w:rPr>
          <w:rFonts w:cs="Arial"/>
          <w:sz w:val="20"/>
          <w:szCs w:val="20"/>
          <w:lang w:val="sr-Cyrl-CS"/>
        </w:rPr>
      </w:pPr>
      <w:r w:rsidRPr="009018E8">
        <w:rPr>
          <w:rFonts w:cs="Arial"/>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1187E" w:rsidRPr="009018E8" w:rsidRDefault="0031187E" w:rsidP="00BF2D64">
      <w:pPr>
        <w:numPr>
          <w:ilvl w:val="0"/>
          <w:numId w:val="22"/>
        </w:numPr>
        <w:tabs>
          <w:tab w:val="left" w:pos="-425"/>
          <w:tab w:val="num" w:pos="1401"/>
        </w:tabs>
        <w:spacing w:before="0" w:after="80" w:line="216" w:lineRule="auto"/>
        <w:rPr>
          <w:rFonts w:cs="Arial"/>
          <w:sz w:val="20"/>
          <w:szCs w:val="20"/>
          <w:lang w:val="sr-Cyrl-CS"/>
        </w:rPr>
      </w:pPr>
      <w:r w:rsidRPr="009018E8">
        <w:rPr>
          <w:rFonts w:cs="Arial"/>
          <w:sz w:val="20"/>
          <w:szCs w:val="20"/>
          <w:lang w:val="sr-Cyrl-CS"/>
        </w:rPr>
        <w:t>Приликом уношења сопственог алата, опреме и материјала, сачини спецификацију истог</w:t>
      </w:r>
      <w:r w:rsidRPr="009018E8">
        <w:rPr>
          <w:rFonts w:cs="Arial"/>
          <w:sz w:val="20"/>
          <w:szCs w:val="20"/>
        </w:rPr>
        <w:t xml:space="preserve"> </w:t>
      </w:r>
      <w:r w:rsidRPr="009018E8">
        <w:rPr>
          <w:rFonts w:cs="Arial"/>
          <w:sz w:val="20"/>
          <w:szCs w:val="20"/>
          <w:lang w:val="sr-Cyrl-RS"/>
        </w:rPr>
        <w:t>на обрасцу</w:t>
      </w:r>
      <w:r w:rsidRPr="009018E8">
        <w:rPr>
          <w:rFonts w:cs="Arial"/>
          <w:sz w:val="20"/>
          <w:szCs w:val="20"/>
        </w:rPr>
        <w:t xml:space="preserve"> QO</w:t>
      </w:r>
      <w:r w:rsidRPr="009018E8">
        <w:rPr>
          <w:rFonts w:cs="Arial"/>
          <w:sz w:val="20"/>
          <w:szCs w:val="20"/>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1187E" w:rsidRPr="009018E8" w:rsidRDefault="0031187E" w:rsidP="00BF2D64">
      <w:pPr>
        <w:numPr>
          <w:ilvl w:val="0"/>
          <w:numId w:val="22"/>
        </w:numPr>
        <w:tabs>
          <w:tab w:val="left" w:pos="-425"/>
          <w:tab w:val="num" w:pos="1401"/>
        </w:tabs>
        <w:spacing w:before="0" w:after="80" w:line="216" w:lineRule="auto"/>
        <w:rPr>
          <w:rFonts w:cs="Arial"/>
          <w:sz w:val="20"/>
          <w:szCs w:val="20"/>
          <w:lang w:val="sr-Cyrl-CS"/>
        </w:rPr>
      </w:pPr>
      <w:r w:rsidRPr="009018E8">
        <w:rPr>
          <w:rFonts w:cs="Arial"/>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018E8">
        <w:rPr>
          <w:rFonts w:cs="Arial"/>
          <w:sz w:val="20"/>
          <w:szCs w:val="20"/>
        </w:rPr>
        <w:t xml:space="preserve">QO.0.14.13 – </w:t>
      </w:r>
      <w:r w:rsidRPr="009018E8">
        <w:rPr>
          <w:rFonts w:cs="Arial"/>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Latn-CS"/>
        </w:rPr>
        <w:t xml:space="preserve">Приликом извођења радова придржава </w:t>
      </w:r>
      <w:r w:rsidRPr="009018E8">
        <w:rPr>
          <w:rFonts w:cs="Arial"/>
          <w:sz w:val="20"/>
          <w:szCs w:val="20"/>
          <w:lang w:val="sr-Cyrl-CS"/>
        </w:rPr>
        <w:t xml:space="preserve">се </w:t>
      </w:r>
      <w:r w:rsidRPr="009018E8">
        <w:rPr>
          <w:rFonts w:cs="Arial"/>
          <w:sz w:val="20"/>
          <w:szCs w:val="20"/>
          <w:lang w:val="sr-Latn-CS"/>
        </w:rPr>
        <w:t>свих законских, техничких и интерних прописа из</w:t>
      </w:r>
      <w:r w:rsidRPr="009018E8">
        <w:rPr>
          <w:rFonts w:cs="Arial"/>
          <w:sz w:val="20"/>
          <w:szCs w:val="20"/>
          <w:lang w:val="ru-RU"/>
        </w:rPr>
        <w:t xml:space="preserve"> безбедности и здравља </w:t>
      </w:r>
      <w:r w:rsidRPr="009018E8">
        <w:rPr>
          <w:rFonts w:cs="Arial"/>
          <w:sz w:val="20"/>
          <w:szCs w:val="20"/>
          <w:lang w:val="sr-Latn-CS"/>
        </w:rPr>
        <w:t>на раду и противпожарне заштите,</w:t>
      </w:r>
      <w:r w:rsidRPr="009018E8">
        <w:rPr>
          <w:rFonts w:cs="Arial"/>
          <w:sz w:val="20"/>
          <w:szCs w:val="20"/>
          <w:lang w:val="ru-RU"/>
        </w:rPr>
        <w:t xml:space="preserve"> </w:t>
      </w:r>
      <w:r w:rsidRPr="009018E8">
        <w:rPr>
          <w:rFonts w:cs="Arial"/>
          <w:sz w:val="20"/>
          <w:szCs w:val="20"/>
          <w:lang w:val="sr-Latn-CS"/>
        </w:rPr>
        <w:t>а</w:t>
      </w:r>
      <w:r w:rsidRPr="009018E8">
        <w:rPr>
          <w:rFonts w:cs="Arial"/>
          <w:sz w:val="20"/>
          <w:szCs w:val="20"/>
          <w:lang w:val="ru-RU"/>
        </w:rPr>
        <w:t xml:space="preserve"> </w:t>
      </w:r>
      <w:r w:rsidRPr="009018E8">
        <w:rPr>
          <w:rFonts w:cs="Arial"/>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018E8">
        <w:rPr>
          <w:rFonts w:cs="Arial"/>
          <w:sz w:val="20"/>
          <w:szCs w:val="20"/>
          <w:lang w:val="sr-Cyrl-CS"/>
        </w:rPr>
        <w:t xml:space="preserve"> (</w:t>
      </w:r>
      <w:r w:rsidRPr="009018E8">
        <w:rPr>
          <w:rFonts w:cs="Arial"/>
          <w:sz w:val="20"/>
          <w:szCs w:val="20"/>
          <w:lang w:val="sr-Latn-CS"/>
        </w:rPr>
        <w:t xml:space="preserve">уз претходно подношење </w:t>
      </w:r>
      <w:r w:rsidRPr="009018E8">
        <w:rPr>
          <w:rFonts w:cs="Arial"/>
          <w:sz w:val="20"/>
          <w:szCs w:val="20"/>
          <w:lang w:val="sr-Cyrl-CS"/>
        </w:rPr>
        <w:t>З</w:t>
      </w:r>
      <w:r w:rsidRPr="009018E8">
        <w:rPr>
          <w:rFonts w:cs="Arial"/>
          <w:sz w:val="20"/>
          <w:szCs w:val="20"/>
          <w:lang w:val="sr-Latn-CS"/>
        </w:rPr>
        <w:t>ахтева</w:t>
      </w:r>
      <w:r w:rsidRPr="009018E8">
        <w:rPr>
          <w:rFonts w:cs="Arial"/>
          <w:sz w:val="20"/>
          <w:szCs w:val="20"/>
          <w:lang w:val="sr-Cyrl-CS"/>
        </w:rPr>
        <w:t xml:space="preserve"> за издавање одобрења за заваривање</w:t>
      </w:r>
      <w:r w:rsidRPr="009018E8">
        <w:rPr>
          <w:rFonts w:cs="Arial"/>
          <w:sz w:val="20"/>
          <w:szCs w:val="20"/>
          <w:lang w:val="sr-Latn-CS"/>
        </w:rPr>
        <w:t xml:space="preserve"> Служб</w:t>
      </w:r>
      <w:r w:rsidRPr="009018E8">
        <w:rPr>
          <w:rFonts w:cs="Arial"/>
          <w:sz w:val="20"/>
          <w:szCs w:val="20"/>
          <w:lang w:val="sr-Cyrl-CS"/>
        </w:rPr>
        <w:t>и</w:t>
      </w:r>
      <w:r w:rsidRPr="009018E8">
        <w:rPr>
          <w:rFonts w:cs="Arial"/>
          <w:sz w:val="20"/>
          <w:szCs w:val="20"/>
          <w:lang w:val="sr-Latn-CS"/>
        </w:rPr>
        <w:t xml:space="preserve"> БЗР и ЗОП</w:t>
      </w:r>
      <w:r w:rsidRPr="009018E8">
        <w:rPr>
          <w:rFonts w:cs="Arial"/>
          <w:sz w:val="20"/>
          <w:szCs w:val="20"/>
          <w:lang w:val="sr-Cyrl-CS"/>
        </w:rPr>
        <w:t xml:space="preserve">, образац </w:t>
      </w:r>
      <w:r w:rsidRPr="009018E8">
        <w:rPr>
          <w:rFonts w:cs="Arial"/>
          <w:sz w:val="20"/>
          <w:szCs w:val="20"/>
        </w:rPr>
        <w:t>QO</w:t>
      </w:r>
      <w:r w:rsidRPr="009018E8">
        <w:rPr>
          <w:rFonts w:cs="Arial"/>
          <w:sz w:val="20"/>
          <w:szCs w:val="20"/>
          <w:lang w:val="sr-Cyrl-CS"/>
        </w:rPr>
        <w:t>.0.</w:t>
      </w:r>
      <w:r w:rsidRPr="009018E8">
        <w:rPr>
          <w:rFonts w:cs="Arial"/>
          <w:sz w:val="20"/>
          <w:szCs w:val="20"/>
        </w:rPr>
        <w:t>14</w:t>
      </w:r>
      <w:r w:rsidRPr="009018E8">
        <w:rPr>
          <w:rFonts w:cs="Arial"/>
          <w:sz w:val="20"/>
          <w:szCs w:val="20"/>
          <w:lang w:val="sr-Cyrl-CS"/>
        </w:rPr>
        <w:t>.1</w:t>
      </w:r>
      <w:r w:rsidRPr="009018E8">
        <w:rPr>
          <w:rFonts w:cs="Arial"/>
          <w:sz w:val="20"/>
          <w:szCs w:val="20"/>
        </w:rPr>
        <w:t>4</w:t>
      </w:r>
      <w:r w:rsidRPr="009018E8">
        <w:rPr>
          <w:rFonts w:cs="Arial"/>
          <w:sz w:val="20"/>
          <w:szCs w:val="20"/>
          <w:lang w:val="sr-Cyrl-CS"/>
        </w:rPr>
        <w:t>, приказан у прилогу 2</w:t>
      </w:r>
      <w:r w:rsidRPr="009018E8">
        <w:rPr>
          <w:rFonts w:cs="Arial"/>
          <w:sz w:val="20"/>
          <w:szCs w:val="20"/>
          <w:lang w:val="sr-Latn-CS"/>
        </w:rPr>
        <w:t>)</w:t>
      </w:r>
      <w:r w:rsidRPr="009018E8">
        <w:rPr>
          <w:rFonts w:cs="Arial"/>
          <w:sz w:val="20"/>
          <w:szCs w:val="20"/>
          <w:lang w:val="ru-RU"/>
        </w:rPr>
        <w:t xml:space="preserve">, Упутство о обезбеђењу спровођења мера заштите од зрачења при радиографском испитивању </w:t>
      </w:r>
      <w:r w:rsidRPr="009018E8">
        <w:rPr>
          <w:rFonts w:cs="Arial"/>
          <w:sz w:val="20"/>
          <w:szCs w:val="20"/>
          <w:lang w:val="sr-Cyrl-CS"/>
        </w:rPr>
        <w:t>(</w:t>
      </w:r>
      <w:r w:rsidRPr="009018E8">
        <w:rPr>
          <w:rFonts w:cs="Arial"/>
          <w:sz w:val="20"/>
          <w:szCs w:val="20"/>
          <w:lang w:val="sr-Latn-CS"/>
        </w:rPr>
        <w:t xml:space="preserve">уз претходно подношење </w:t>
      </w:r>
      <w:r w:rsidRPr="009018E8">
        <w:rPr>
          <w:rFonts w:cs="Arial"/>
          <w:sz w:val="20"/>
          <w:szCs w:val="20"/>
          <w:lang w:val="sr-Cyrl-CS"/>
        </w:rPr>
        <w:t>З</w:t>
      </w:r>
      <w:r w:rsidRPr="009018E8">
        <w:rPr>
          <w:rFonts w:cs="Arial"/>
          <w:sz w:val="20"/>
          <w:szCs w:val="20"/>
          <w:lang w:val="sr-Latn-CS"/>
        </w:rPr>
        <w:t xml:space="preserve">ахтева </w:t>
      </w:r>
      <w:r w:rsidRPr="009018E8">
        <w:rPr>
          <w:rFonts w:cs="Arial"/>
          <w:sz w:val="20"/>
          <w:szCs w:val="20"/>
          <w:lang w:val="sr-Cyrl-CS"/>
        </w:rPr>
        <w:t>за издавање</w:t>
      </w:r>
      <w:r w:rsidRPr="009018E8">
        <w:rPr>
          <w:rFonts w:cs="Arial"/>
          <w:sz w:val="20"/>
          <w:szCs w:val="20"/>
          <w:lang w:val="sr-Latn-CS"/>
        </w:rPr>
        <w:t xml:space="preserve"> одобрења </w:t>
      </w:r>
      <w:r w:rsidRPr="009018E8">
        <w:rPr>
          <w:rFonts w:cs="Arial"/>
          <w:sz w:val="20"/>
          <w:szCs w:val="20"/>
          <w:lang w:val="sr-Cyrl-CS"/>
        </w:rPr>
        <w:t>за радиографско испитивање</w:t>
      </w:r>
      <w:r w:rsidRPr="009018E8">
        <w:rPr>
          <w:rFonts w:cs="Arial"/>
          <w:sz w:val="20"/>
          <w:szCs w:val="20"/>
          <w:lang w:val="sr-Latn-CS"/>
        </w:rPr>
        <w:t xml:space="preserve"> Служб</w:t>
      </w:r>
      <w:r w:rsidRPr="009018E8">
        <w:rPr>
          <w:rFonts w:cs="Arial"/>
          <w:sz w:val="20"/>
          <w:szCs w:val="20"/>
          <w:lang w:val="sr-Cyrl-CS"/>
        </w:rPr>
        <w:t>и</w:t>
      </w:r>
      <w:r w:rsidRPr="009018E8">
        <w:rPr>
          <w:rFonts w:cs="Arial"/>
          <w:sz w:val="20"/>
          <w:szCs w:val="20"/>
          <w:lang w:val="sr-Latn-CS"/>
        </w:rPr>
        <w:t xml:space="preserve"> БЗР и ЗОП</w:t>
      </w:r>
      <w:r w:rsidRPr="009018E8">
        <w:rPr>
          <w:rFonts w:cs="Arial"/>
          <w:sz w:val="20"/>
          <w:szCs w:val="20"/>
          <w:lang w:val="sr-Cyrl-CS"/>
        </w:rPr>
        <w:t xml:space="preserve">, образац </w:t>
      </w:r>
      <w:r w:rsidRPr="009018E8">
        <w:rPr>
          <w:rFonts w:cs="Arial"/>
          <w:sz w:val="20"/>
          <w:szCs w:val="20"/>
        </w:rPr>
        <w:t>QO</w:t>
      </w:r>
      <w:r w:rsidRPr="009018E8">
        <w:rPr>
          <w:rFonts w:cs="Arial"/>
          <w:sz w:val="20"/>
          <w:szCs w:val="20"/>
          <w:lang w:val="sr-Cyrl-CS"/>
        </w:rPr>
        <w:t>.0.14.</w:t>
      </w:r>
      <w:r w:rsidRPr="009018E8">
        <w:rPr>
          <w:rFonts w:cs="Arial"/>
          <w:sz w:val="20"/>
          <w:szCs w:val="20"/>
          <w:lang w:val="sr-Latn-CS"/>
        </w:rPr>
        <w:t>34</w:t>
      </w:r>
      <w:r w:rsidRPr="009018E8">
        <w:rPr>
          <w:rFonts w:cs="Arial"/>
          <w:sz w:val="20"/>
          <w:szCs w:val="20"/>
          <w:lang w:val="sr-Cyrl-CS"/>
        </w:rPr>
        <w:t>, приказан у прилогу 2</w:t>
      </w:r>
      <w:r w:rsidRPr="009018E8">
        <w:rPr>
          <w:rFonts w:cs="Arial"/>
          <w:sz w:val="20"/>
          <w:szCs w:val="20"/>
          <w:lang w:val="sr-Latn-CS"/>
        </w:rPr>
        <w:t>)</w:t>
      </w:r>
      <w:r w:rsidRPr="009018E8">
        <w:rPr>
          <w:rFonts w:cs="Arial"/>
          <w:sz w:val="20"/>
          <w:szCs w:val="20"/>
          <w:lang w:val="ru-RU"/>
        </w:rPr>
        <w:t>.</w:t>
      </w:r>
    </w:p>
    <w:p w:rsidR="0031187E" w:rsidRPr="009018E8" w:rsidRDefault="0031187E" w:rsidP="00BF2D64">
      <w:pPr>
        <w:numPr>
          <w:ilvl w:val="0"/>
          <w:numId w:val="22"/>
        </w:numPr>
        <w:spacing w:before="0" w:after="80" w:line="216" w:lineRule="auto"/>
        <w:rPr>
          <w:rFonts w:cs="Arial"/>
          <w:sz w:val="20"/>
          <w:szCs w:val="20"/>
          <w:lang w:val="sr-Cyrl-RS"/>
        </w:rPr>
      </w:pPr>
      <w:r w:rsidRPr="009018E8">
        <w:rPr>
          <w:rFonts w:cs="Arial"/>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П</w:t>
      </w:r>
      <w:r w:rsidRPr="009018E8">
        <w:rPr>
          <w:rFonts w:cs="Arial"/>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018E8">
        <w:rPr>
          <w:rFonts w:cs="Arial"/>
          <w:sz w:val="20"/>
          <w:szCs w:val="20"/>
          <w:lang w:val="sr-Latn-CS"/>
        </w:rPr>
        <w:t>(</w:t>
      </w:r>
      <w:r w:rsidRPr="009018E8">
        <w:rPr>
          <w:rFonts w:cs="Arial"/>
          <w:sz w:val="20"/>
          <w:szCs w:val="20"/>
          <w:lang w:val="sr-Cyrl-CS"/>
        </w:rPr>
        <w:t>алатне машине у радионици одржавања, погонске уређаје и машине, вучна средства ЖТ, као и транспортн</w:t>
      </w:r>
      <w:r w:rsidRPr="009018E8">
        <w:rPr>
          <w:rFonts w:cs="Arial"/>
          <w:sz w:val="20"/>
          <w:szCs w:val="20"/>
          <w:lang w:val="en-GB"/>
        </w:rPr>
        <w:t>e</w:t>
      </w:r>
      <w:r w:rsidRPr="009018E8">
        <w:rPr>
          <w:rFonts w:cs="Arial"/>
          <w:sz w:val="20"/>
          <w:szCs w:val="20"/>
          <w:lang w:val="sr-Cyrl-CS"/>
        </w:rPr>
        <w:t xml:space="preserve"> машин</w:t>
      </w:r>
      <w:r w:rsidRPr="009018E8">
        <w:rPr>
          <w:rFonts w:cs="Arial"/>
          <w:sz w:val="20"/>
          <w:szCs w:val="20"/>
          <w:lang w:val="en-GB"/>
        </w:rPr>
        <w:t>e</w:t>
      </w:r>
      <w:r w:rsidRPr="009018E8">
        <w:rPr>
          <w:rFonts w:cs="Arial"/>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З</w:t>
      </w:r>
      <w:r w:rsidRPr="009018E8">
        <w:rPr>
          <w:rFonts w:cs="Arial"/>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З</w:t>
      </w:r>
      <w:r w:rsidRPr="009018E8">
        <w:rPr>
          <w:rFonts w:cs="Arial"/>
          <w:sz w:val="20"/>
          <w:szCs w:val="20"/>
          <w:lang w:val="sr-Latn-CS"/>
        </w:rPr>
        <w:t xml:space="preserve">а своје </w:t>
      </w:r>
      <w:r w:rsidRPr="009018E8">
        <w:rPr>
          <w:rFonts w:cs="Arial"/>
          <w:sz w:val="20"/>
          <w:szCs w:val="20"/>
          <w:lang w:val="ru-RU"/>
        </w:rPr>
        <w:t>запослене</w:t>
      </w:r>
      <w:r w:rsidRPr="009018E8">
        <w:rPr>
          <w:rFonts w:cs="Arial"/>
          <w:sz w:val="20"/>
          <w:szCs w:val="20"/>
          <w:lang w:val="sr-Latn-CS"/>
        </w:rPr>
        <w:t xml:space="preserve"> обезбеди лична</w:t>
      </w:r>
      <w:r w:rsidRPr="009018E8">
        <w:rPr>
          <w:rFonts w:cs="Arial"/>
          <w:sz w:val="20"/>
          <w:szCs w:val="20"/>
          <w:lang w:val="ru-RU"/>
        </w:rPr>
        <w:t xml:space="preserve"> и колективна</w:t>
      </w:r>
      <w:r w:rsidRPr="009018E8">
        <w:rPr>
          <w:rFonts w:cs="Arial"/>
          <w:sz w:val="20"/>
          <w:szCs w:val="20"/>
          <w:lang w:val="sr-Latn-CS"/>
        </w:rPr>
        <w:t xml:space="preserve"> заштитна средства и сноси одговорност о њиховој</w:t>
      </w:r>
      <w:r w:rsidRPr="009018E8">
        <w:rPr>
          <w:rFonts w:cs="Arial"/>
          <w:sz w:val="20"/>
          <w:szCs w:val="20"/>
          <w:lang w:val="ru-RU"/>
        </w:rPr>
        <w:t xml:space="preserve"> правилној</w:t>
      </w:r>
      <w:r w:rsidRPr="009018E8">
        <w:rPr>
          <w:rFonts w:cs="Arial"/>
          <w:sz w:val="20"/>
          <w:szCs w:val="20"/>
          <w:lang w:val="sr-Latn-CS"/>
        </w:rPr>
        <w:t xml:space="preserve"> употреби.</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Cyrl-CS"/>
        </w:rPr>
        <w:t>Запослени на радном оделу имају видно обележен назив фирме у којој раде.</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lastRenderedPageBreak/>
        <w:t>С</w:t>
      </w:r>
      <w:r w:rsidRPr="009018E8">
        <w:rPr>
          <w:rFonts w:cs="Arial"/>
          <w:sz w:val="20"/>
          <w:szCs w:val="20"/>
          <w:lang w:val="sr-Latn-CS"/>
        </w:rPr>
        <w:t xml:space="preserve">носи пуну одговорност за безбедност и здравље својих </w:t>
      </w:r>
      <w:r w:rsidRPr="009018E8">
        <w:rPr>
          <w:rFonts w:cs="Arial"/>
          <w:sz w:val="20"/>
          <w:szCs w:val="20"/>
          <w:lang w:val="ru-RU"/>
        </w:rPr>
        <w:t>запослених</w:t>
      </w:r>
      <w:r w:rsidRPr="009018E8">
        <w:rPr>
          <w:rFonts w:cs="Arial"/>
          <w:sz w:val="20"/>
          <w:szCs w:val="20"/>
          <w:lang w:val="sr-Latn-CS"/>
        </w:rPr>
        <w:t xml:space="preserve">, </w:t>
      </w:r>
      <w:r w:rsidRPr="009018E8">
        <w:rPr>
          <w:rFonts w:cs="Arial"/>
          <w:sz w:val="20"/>
          <w:szCs w:val="20"/>
          <w:lang w:val="ru-RU"/>
        </w:rPr>
        <w:t>запослених</w:t>
      </w:r>
      <w:r w:rsidRPr="009018E8">
        <w:rPr>
          <w:rFonts w:cs="Arial"/>
          <w:sz w:val="20"/>
          <w:szCs w:val="20"/>
          <w:lang w:val="sr-Latn-CS"/>
        </w:rPr>
        <w:t xml:space="preserve"> подизвођача и </w:t>
      </w:r>
      <w:r w:rsidRPr="009018E8">
        <w:rPr>
          <w:rFonts w:cs="Arial"/>
          <w:sz w:val="20"/>
          <w:szCs w:val="20"/>
          <w:lang w:val="ru-RU"/>
        </w:rPr>
        <w:t>другог</w:t>
      </w:r>
      <w:r w:rsidRPr="009018E8">
        <w:rPr>
          <w:rFonts w:cs="Arial"/>
          <w:sz w:val="20"/>
          <w:szCs w:val="20"/>
          <w:lang w:val="sr-Latn-CS"/>
        </w:rPr>
        <w:t xml:space="preserve"> особ</w:t>
      </w:r>
      <w:r w:rsidRPr="009018E8">
        <w:rPr>
          <w:rFonts w:cs="Arial"/>
          <w:sz w:val="20"/>
          <w:szCs w:val="20"/>
          <w:lang w:val="ru-RU"/>
        </w:rPr>
        <w:t>ља</w:t>
      </w:r>
      <w:r w:rsidRPr="009018E8">
        <w:rPr>
          <w:rFonts w:cs="Arial"/>
          <w:sz w:val="20"/>
          <w:szCs w:val="20"/>
          <w:lang w:val="sr-Latn-CS"/>
        </w:rPr>
        <w:t xml:space="preserve"> које </w:t>
      </w:r>
      <w:r w:rsidRPr="009018E8">
        <w:rPr>
          <w:rFonts w:cs="Arial"/>
          <w:sz w:val="20"/>
          <w:szCs w:val="20"/>
          <w:lang w:val="ru-RU"/>
        </w:rPr>
        <w:t>је</w:t>
      </w:r>
      <w:r w:rsidRPr="009018E8">
        <w:rPr>
          <w:rFonts w:cs="Arial"/>
          <w:sz w:val="20"/>
          <w:szCs w:val="20"/>
          <w:lang w:val="sr-Latn-CS"/>
        </w:rPr>
        <w:t xml:space="preserve"> укључен</w:t>
      </w:r>
      <w:r w:rsidRPr="009018E8">
        <w:rPr>
          <w:rFonts w:cs="Arial"/>
          <w:sz w:val="20"/>
          <w:szCs w:val="20"/>
          <w:lang w:val="ru-RU"/>
        </w:rPr>
        <w:t>о</w:t>
      </w:r>
      <w:r w:rsidRPr="009018E8">
        <w:rPr>
          <w:rFonts w:cs="Arial"/>
          <w:sz w:val="20"/>
          <w:szCs w:val="20"/>
          <w:lang w:val="sr-Latn-CS"/>
        </w:rPr>
        <w:t xml:space="preserve"> у радове извођача.</w:t>
      </w:r>
      <w:r w:rsidRPr="009018E8">
        <w:rPr>
          <w:rFonts w:cs="Arial"/>
          <w:sz w:val="20"/>
          <w:szCs w:val="20"/>
          <w:lang w:val="sr-Cyrl-CS"/>
        </w:rPr>
        <w:t xml:space="preserve"> </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Cyrl-CS"/>
        </w:rPr>
        <w:t>Виљушкари и грађевинске машине морају бити снабдевени са ротационим светлом и звучном сиреном за вожњу уназад.</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Сва возила, као и радне машине, за која су издате ИД картице за улазак у објекте ТЕНТ,  морају имати видно обележен назив фирме.</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П</w:t>
      </w:r>
      <w:r w:rsidRPr="009018E8">
        <w:rPr>
          <w:rFonts w:cs="Arial"/>
          <w:sz w:val="20"/>
          <w:szCs w:val="20"/>
          <w:lang w:val="sr-Latn-CS"/>
        </w:rPr>
        <w:t>оштуј</w:t>
      </w:r>
      <w:r w:rsidRPr="009018E8">
        <w:rPr>
          <w:rFonts w:cs="Arial"/>
          <w:sz w:val="20"/>
          <w:szCs w:val="20"/>
          <w:lang w:val="ru-RU"/>
        </w:rPr>
        <w:t>е</w:t>
      </w:r>
      <w:r w:rsidRPr="009018E8">
        <w:rPr>
          <w:rFonts w:cs="Arial"/>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О</w:t>
      </w:r>
      <w:r w:rsidRPr="009018E8">
        <w:rPr>
          <w:rFonts w:cs="Arial"/>
          <w:sz w:val="20"/>
          <w:szCs w:val="20"/>
          <w:lang w:val="sr-Latn-CS"/>
        </w:rPr>
        <w:t>безбеди сопствени надзор над спровођењем мера безбедности на раду и обезбеди прву  помоћ.</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О</w:t>
      </w:r>
      <w:r w:rsidRPr="009018E8">
        <w:rPr>
          <w:rFonts w:cs="Arial"/>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Поштује забрану</w:t>
      </w:r>
      <w:r w:rsidRPr="009018E8">
        <w:rPr>
          <w:rFonts w:cs="Arial"/>
          <w:sz w:val="20"/>
          <w:szCs w:val="20"/>
          <w:lang w:val="sr-Latn-CS"/>
        </w:rPr>
        <w:t xml:space="preserve"> спаљивањ</w:t>
      </w:r>
      <w:r w:rsidRPr="009018E8">
        <w:rPr>
          <w:rFonts w:cs="Arial"/>
          <w:sz w:val="20"/>
          <w:szCs w:val="20"/>
          <w:lang w:val="ru-RU"/>
        </w:rPr>
        <w:t>а</w:t>
      </w:r>
      <w:r w:rsidRPr="009018E8">
        <w:rPr>
          <w:rFonts w:cs="Arial"/>
          <w:sz w:val="20"/>
          <w:szCs w:val="20"/>
          <w:lang w:val="sr-Latn-CS"/>
        </w:rPr>
        <w:t xml:space="preserve"> смећа и отпадног материјала као и коришћења ватре на отвореном простору за грејање </w:t>
      </w:r>
      <w:r w:rsidRPr="009018E8">
        <w:rPr>
          <w:rFonts w:cs="Arial"/>
          <w:sz w:val="20"/>
          <w:szCs w:val="20"/>
          <w:lang w:val="ru-RU"/>
        </w:rPr>
        <w:t>запослених</w:t>
      </w:r>
      <w:r w:rsidRPr="009018E8">
        <w:rPr>
          <w:rFonts w:cs="Arial"/>
          <w:sz w:val="20"/>
          <w:szCs w:val="20"/>
          <w:lang w:val="sr-Latn-CS"/>
        </w:rPr>
        <w:t>.</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 xml:space="preserve">У потпуности преузима </w:t>
      </w:r>
      <w:r w:rsidRPr="009018E8">
        <w:rPr>
          <w:rFonts w:cs="Arial"/>
          <w:sz w:val="20"/>
          <w:szCs w:val="20"/>
          <w:lang w:val="sr-Cyrl-CS"/>
        </w:rPr>
        <w:t>с</w:t>
      </w:r>
      <w:r w:rsidRPr="009018E8">
        <w:rPr>
          <w:rFonts w:cs="Arial"/>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018E8">
        <w:rPr>
          <w:rFonts w:cs="Arial"/>
          <w:sz w:val="20"/>
          <w:szCs w:val="20"/>
          <w:lang w:val="sr-Cyrl-CS"/>
        </w:rPr>
        <w:t>.</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 xml:space="preserve">Благовремено извештава </w:t>
      </w:r>
      <w:r w:rsidRPr="009018E8">
        <w:rPr>
          <w:rFonts w:cs="Arial"/>
          <w:sz w:val="20"/>
          <w:szCs w:val="20"/>
          <w:lang w:val="sr-Latn-CS"/>
        </w:rPr>
        <w:t>Служб</w:t>
      </w:r>
      <w:r w:rsidRPr="009018E8">
        <w:rPr>
          <w:rFonts w:cs="Arial"/>
          <w:sz w:val="20"/>
          <w:szCs w:val="20"/>
          <w:lang w:val="sr-Cyrl-RS"/>
        </w:rPr>
        <w:t>у</w:t>
      </w:r>
      <w:r w:rsidRPr="009018E8">
        <w:rPr>
          <w:rFonts w:cs="Arial"/>
          <w:sz w:val="20"/>
          <w:szCs w:val="20"/>
          <w:lang w:val="sr-Latn-CS"/>
        </w:rPr>
        <w:t xml:space="preserve"> БЗР и ЗОП </w:t>
      </w:r>
      <w:r w:rsidRPr="009018E8">
        <w:rPr>
          <w:rFonts w:cs="Arial"/>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018E8">
        <w:rPr>
          <w:rFonts w:cs="Arial"/>
          <w:sz w:val="20"/>
          <w:szCs w:val="20"/>
          <w:lang w:val="sr-Latn-CS"/>
        </w:rPr>
        <w:t xml:space="preserve">сваку повреду на раду својих </w:t>
      </w:r>
      <w:r w:rsidRPr="009018E8">
        <w:rPr>
          <w:rFonts w:cs="Arial"/>
          <w:sz w:val="20"/>
          <w:szCs w:val="20"/>
          <w:lang w:val="ru-RU"/>
        </w:rPr>
        <w:t>запослених</w:t>
      </w:r>
      <w:r w:rsidRPr="009018E8">
        <w:rPr>
          <w:rFonts w:cs="Arial"/>
          <w:sz w:val="20"/>
          <w:szCs w:val="20"/>
          <w:lang w:val="sr-Cyrl-RS"/>
        </w:rPr>
        <w:t>, акцидент или инцидент.</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1187E" w:rsidRPr="009018E8" w:rsidRDefault="0031187E" w:rsidP="00BF2D64">
      <w:pPr>
        <w:numPr>
          <w:ilvl w:val="0"/>
          <w:numId w:val="22"/>
        </w:numPr>
        <w:spacing w:before="0" w:after="80" w:line="216" w:lineRule="auto"/>
        <w:ind w:left="357" w:hanging="357"/>
        <w:rPr>
          <w:rFonts w:cs="Arial"/>
          <w:sz w:val="20"/>
          <w:szCs w:val="20"/>
          <w:lang w:val="ru-RU"/>
        </w:rPr>
      </w:pPr>
      <w:r w:rsidRPr="009018E8">
        <w:rPr>
          <w:rFonts w:cs="Arial"/>
          <w:sz w:val="20"/>
          <w:szCs w:val="20"/>
          <w:lang w:val="ru-RU"/>
        </w:rPr>
        <w:t>Р</w:t>
      </w:r>
      <w:r w:rsidRPr="009018E8">
        <w:rPr>
          <w:rFonts w:cs="Arial"/>
          <w:sz w:val="20"/>
          <w:szCs w:val="20"/>
          <w:lang w:val="sr-Latn-CS"/>
        </w:rPr>
        <w:t>адни простор одржава уредан</w:t>
      </w:r>
      <w:r w:rsidRPr="009018E8">
        <w:rPr>
          <w:rFonts w:cs="Arial"/>
          <w:sz w:val="20"/>
          <w:szCs w:val="20"/>
          <w:lang w:val="ru-RU"/>
        </w:rPr>
        <w:t xml:space="preserve">, </w:t>
      </w:r>
      <w:r w:rsidRPr="009018E8">
        <w:rPr>
          <w:rFonts w:cs="Arial"/>
          <w:sz w:val="20"/>
          <w:szCs w:val="20"/>
          <w:lang w:val="sr-Latn-CS"/>
        </w:rPr>
        <w:t>чист, сигуран за кретање радника и транспорт.</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Latn-CS"/>
        </w:rPr>
        <w:t xml:space="preserve">Свакодневно, уз сагласност  </w:t>
      </w:r>
      <w:r w:rsidRPr="009018E8">
        <w:rPr>
          <w:rFonts w:cs="Arial"/>
          <w:sz w:val="20"/>
          <w:szCs w:val="20"/>
          <w:lang w:val="ru-RU"/>
        </w:rPr>
        <w:t>н</w:t>
      </w:r>
      <w:r w:rsidRPr="009018E8">
        <w:rPr>
          <w:rFonts w:cs="Arial"/>
          <w:sz w:val="20"/>
          <w:szCs w:val="20"/>
          <w:lang w:val="sr-Latn-CS"/>
        </w:rPr>
        <w:t>аручиоц</w:t>
      </w:r>
      <w:r w:rsidRPr="009018E8">
        <w:rPr>
          <w:rFonts w:cs="Arial"/>
          <w:sz w:val="20"/>
          <w:szCs w:val="20"/>
          <w:lang w:val="ru-RU"/>
        </w:rPr>
        <w:t>а</w:t>
      </w:r>
      <w:r w:rsidRPr="009018E8">
        <w:rPr>
          <w:rFonts w:cs="Arial"/>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Latn-CS"/>
        </w:rPr>
        <w:t xml:space="preserve">Монтажни материјал </w:t>
      </w:r>
      <w:r w:rsidRPr="009018E8">
        <w:rPr>
          <w:rFonts w:cs="Arial"/>
          <w:sz w:val="20"/>
          <w:szCs w:val="20"/>
          <w:lang w:val="ru-RU"/>
        </w:rPr>
        <w:t>прописно складишти</w:t>
      </w:r>
      <w:r w:rsidRPr="009018E8">
        <w:rPr>
          <w:rFonts w:cs="Arial"/>
          <w:sz w:val="20"/>
          <w:szCs w:val="20"/>
          <w:lang w:val="sr-Latn-CS"/>
        </w:rPr>
        <w:t>.</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Latn-CS"/>
        </w:rPr>
        <w:t>Сва опасна места (опасност од пада са висин</w:t>
      </w:r>
      <w:r w:rsidRPr="009018E8">
        <w:rPr>
          <w:rFonts w:cs="Arial"/>
          <w:sz w:val="20"/>
          <w:szCs w:val="20"/>
          <w:lang w:val="ru-RU"/>
        </w:rPr>
        <w:t>е и друго</w:t>
      </w:r>
      <w:r w:rsidRPr="009018E8">
        <w:rPr>
          <w:rFonts w:cs="Arial"/>
          <w:sz w:val="20"/>
          <w:szCs w:val="20"/>
          <w:lang w:val="sr-Latn-CS"/>
        </w:rPr>
        <w:t>) обезбеди траком</w:t>
      </w:r>
      <w:r w:rsidRPr="009018E8">
        <w:rPr>
          <w:rFonts w:cs="Arial"/>
          <w:sz w:val="20"/>
          <w:szCs w:val="20"/>
          <w:lang w:val="ru-RU"/>
        </w:rPr>
        <w:t xml:space="preserve">, </w:t>
      </w:r>
      <w:r w:rsidRPr="009018E8">
        <w:rPr>
          <w:rFonts w:cs="Arial"/>
          <w:sz w:val="20"/>
          <w:szCs w:val="20"/>
          <w:lang w:val="sr-Latn-CS"/>
        </w:rPr>
        <w:t>оградом</w:t>
      </w:r>
      <w:r w:rsidRPr="009018E8">
        <w:rPr>
          <w:rFonts w:cs="Arial"/>
          <w:sz w:val="20"/>
          <w:szCs w:val="20"/>
          <w:lang w:val="ru-RU"/>
        </w:rPr>
        <w:t xml:space="preserve"> и таблама упозорења</w:t>
      </w:r>
      <w:r w:rsidRPr="009018E8">
        <w:rPr>
          <w:rFonts w:cs="Arial"/>
          <w:sz w:val="20"/>
          <w:szCs w:val="20"/>
          <w:lang w:val="sr-Latn-CS"/>
        </w:rPr>
        <w:t>.</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Latn-CS"/>
        </w:rPr>
        <w:t xml:space="preserve">Све грађевинске скеле </w:t>
      </w:r>
      <w:r w:rsidRPr="009018E8">
        <w:rPr>
          <w:rFonts w:cs="Arial"/>
          <w:sz w:val="20"/>
          <w:szCs w:val="20"/>
          <w:lang w:val="sr-Cyrl-CS"/>
        </w:rPr>
        <w:t>буду</w:t>
      </w:r>
      <w:r w:rsidRPr="009018E8">
        <w:rPr>
          <w:rFonts w:cs="Arial"/>
          <w:sz w:val="20"/>
          <w:szCs w:val="20"/>
          <w:lang w:val="sr-Latn-CS"/>
        </w:rPr>
        <w:t xml:space="preserve"> монтиране од стране специјализованих фирми</w:t>
      </w:r>
      <w:r w:rsidRPr="009018E8">
        <w:rPr>
          <w:rFonts w:cs="Arial"/>
          <w:sz w:val="20"/>
          <w:szCs w:val="20"/>
          <w:lang w:val="ru-RU"/>
        </w:rPr>
        <w:t>,</w:t>
      </w:r>
      <w:r w:rsidRPr="009018E8">
        <w:rPr>
          <w:rFonts w:cs="Arial"/>
          <w:sz w:val="20"/>
          <w:szCs w:val="20"/>
          <w:lang w:val="sr-Latn-CS"/>
        </w:rPr>
        <w:t xml:space="preserve"> по урађеном пројекту</w:t>
      </w:r>
      <w:r w:rsidRPr="009018E8">
        <w:rPr>
          <w:rFonts w:cs="Arial"/>
          <w:sz w:val="20"/>
          <w:szCs w:val="20"/>
          <w:lang w:val="ru-RU"/>
        </w:rPr>
        <w:t xml:space="preserve"> и </w:t>
      </w:r>
      <w:r w:rsidRPr="009018E8">
        <w:rPr>
          <w:rFonts w:cs="Arial"/>
          <w:sz w:val="20"/>
          <w:szCs w:val="20"/>
          <w:lang w:val="sr-Latn-CS"/>
        </w:rPr>
        <w:t>прегледане пре употребе од стране корисника.</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На захтев надзорног органа н</w:t>
      </w:r>
      <w:r w:rsidRPr="009018E8">
        <w:rPr>
          <w:rFonts w:cs="Arial"/>
          <w:sz w:val="20"/>
          <w:szCs w:val="20"/>
          <w:lang w:val="sr-Latn-CS"/>
        </w:rPr>
        <w:t>а градилишту обезбеди довољан број мобилних тоалета.</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Latn-CS"/>
        </w:rPr>
        <w:t xml:space="preserve">Наручиоцу радова не ремети редован процес производње и рад </w:t>
      </w:r>
      <w:r w:rsidRPr="009018E8">
        <w:rPr>
          <w:rFonts w:cs="Arial"/>
          <w:sz w:val="20"/>
          <w:szCs w:val="20"/>
          <w:lang w:val="ru-RU"/>
        </w:rPr>
        <w:t>запослених</w:t>
      </w:r>
      <w:r w:rsidRPr="009018E8">
        <w:rPr>
          <w:rFonts w:cs="Arial"/>
          <w:sz w:val="20"/>
          <w:szCs w:val="20"/>
          <w:lang w:val="sr-Latn-CS"/>
        </w:rPr>
        <w:t>.</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Latn-CS"/>
        </w:rPr>
        <w:t>Поштује радну и технолошку дисциплину установљену код наручиоца радова.</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Обавеже своје</w:t>
      </w:r>
      <w:r w:rsidRPr="009018E8">
        <w:rPr>
          <w:rFonts w:cs="Arial"/>
          <w:sz w:val="20"/>
          <w:szCs w:val="20"/>
          <w:lang w:val="sr-Latn-CS"/>
        </w:rPr>
        <w:t xml:space="preserve"> </w:t>
      </w:r>
      <w:r w:rsidRPr="009018E8">
        <w:rPr>
          <w:rFonts w:cs="Arial"/>
          <w:sz w:val="20"/>
          <w:szCs w:val="20"/>
          <w:lang w:val="ru-RU"/>
        </w:rPr>
        <w:t xml:space="preserve">запослене </w:t>
      </w:r>
      <w:r w:rsidRPr="009018E8">
        <w:rPr>
          <w:rFonts w:cs="Arial"/>
          <w:sz w:val="20"/>
          <w:szCs w:val="20"/>
          <w:lang w:val="sr-Latn-CS"/>
        </w:rPr>
        <w:t xml:space="preserve">да стално носе </w:t>
      </w:r>
      <w:r w:rsidRPr="009018E8">
        <w:rPr>
          <w:rFonts w:cs="Arial"/>
          <w:sz w:val="20"/>
          <w:szCs w:val="20"/>
          <w:lang w:val="sr-Cyrl-CS"/>
        </w:rPr>
        <w:t xml:space="preserve">лична </w:t>
      </w:r>
      <w:r w:rsidRPr="009018E8">
        <w:rPr>
          <w:rFonts w:cs="Arial"/>
          <w:sz w:val="20"/>
          <w:szCs w:val="20"/>
          <w:lang w:val="sr-Latn-CS"/>
        </w:rPr>
        <w:t>док</w:t>
      </w:r>
      <w:r w:rsidRPr="009018E8">
        <w:rPr>
          <w:rFonts w:cs="Arial"/>
          <w:sz w:val="20"/>
          <w:szCs w:val="20"/>
          <w:lang w:val="ru-RU"/>
        </w:rPr>
        <w:t>у</w:t>
      </w:r>
      <w:r w:rsidRPr="009018E8">
        <w:rPr>
          <w:rFonts w:cs="Arial"/>
          <w:sz w:val="20"/>
          <w:szCs w:val="20"/>
          <w:lang w:val="sr-Latn-CS"/>
        </w:rPr>
        <w:t>мента и покажу их на захтев овлашћених лица за безбедност.</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Запослени</w:t>
      </w:r>
      <w:r w:rsidRPr="009018E8">
        <w:rPr>
          <w:rFonts w:cs="Arial"/>
          <w:sz w:val="20"/>
          <w:szCs w:val="20"/>
          <w:lang w:val="sr-Latn-CS"/>
        </w:rPr>
        <w:t xml:space="preserve"> извођача и подизвођача радова бораве и крећу се само у објектима ТЕНТ на којима изводе радове.</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Забрањено је уношење оружја унутар локација Огранка ТЕНТ, као и неовлашћено фотографисање.</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ru-RU"/>
        </w:rPr>
        <w:t>Обавезно је придржавање правила и сигнализације безбедности у саобраћају.</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31187E" w:rsidRPr="009018E8" w:rsidRDefault="0031187E" w:rsidP="00BF2D64">
      <w:pPr>
        <w:numPr>
          <w:ilvl w:val="0"/>
          <w:numId w:val="22"/>
        </w:numPr>
        <w:spacing w:before="0" w:after="80" w:line="216" w:lineRule="auto"/>
        <w:rPr>
          <w:rFonts w:cs="Arial"/>
          <w:sz w:val="20"/>
          <w:szCs w:val="20"/>
          <w:lang w:val="ru-RU"/>
        </w:rPr>
      </w:pPr>
      <w:r w:rsidRPr="009018E8">
        <w:rPr>
          <w:rFonts w:cs="Arial"/>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1187E" w:rsidRPr="009018E8" w:rsidRDefault="0031187E" w:rsidP="0031187E">
      <w:pPr>
        <w:spacing w:before="0" w:line="216" w:lineRule="auto"/>
        <w:ind w:firstLine="567"/>
        <w:jc w:val="left"/>
        <w:rPr>
          <w:rFonts w:cs="Arial"/>
          <w:b/>
          <w:sz w:val="20"/>
          <w:szCs w:val="20"/>
          <w:u w:val="single"/>
          <w:lang w:val="sr-Cyrl-CS"/>
        </w:rPr>
      </w:pPr>
      <w:r w:rsidRPr="009018E8">
        <w:rPr>
          <w:rFonts w:cs="Arial"/>
          <w:b/>
          <w:sz w:val="20"/>
          <w:szCs w:val="20"/>
          <w:u w:val="single"/>
          <w:lang w:val="sr-Cyrl-CS"/>
        </w:rPr>
        <w:t>II ОБАВЕЗЕ ИЗВОЂАЧА РАДОВА ЧИЈИ СУ ЗАПОСЛЕНИ АНГАЖОВАНИ</w:t>
      </w:r>
    </w:p>
    <w:p w:rsidR="0031187E" w:rsidRPr="009018E8" w:rsidRDefault="0031187E" w:rsidP="0031187E">
      <w:pPr>
        <w:spacing w:before="0" w:line="216" w:lineRule="auto"/>
        <w:ind w:firstLine="567"/>
        <w:jc w:val="left"/>
        <w:rPr>
          <w:rFonts w:cs="Arial"/>
          <w:b/>
          <w:sz w:val="20"/>
          <w:szCs w:val="20"/>
          <w:u w:val="single"/>
        </w:rPr>
      </w:pPr>
      <w:r w:rsidRPr="009018E8">
        <w:rPr>
          <w:rFonts w:cs="Arial"/>
          <w:b/>
          <w:sz w:val="20"/>
          <w:szCs w:val="20"/>
          <w:u w:val="single"/>
          <w:lang w:val="sr-Cyrl-CS"/>
        </w:rPr>
        <w:t>ПО „НОРМА ЧАС“</w:t>
      </w:r>
    </w:p>
    <w:p w:rsidR="0031187E" w:rsidRPr="009018E8" w:rsidRDefault="0031187E" w:rsidP="0031187E">
      <w:pPr>
        <w:autoSpaceDE w:val="0"/>
        <w:autoSpaceDN w:val="0"/>
        <w:adjustRightInd w:val="0"/>
        <w:spacing w:before="0"/>
        <w:jc w:val="left"/>
        <w:rPr>
          <w:rFonts w:cs="Arial"/>
          <w:sz w:val="20"/>
          <w:szCs w:val="20"/>
        </w:rPr>
      </w:pPr>
      <w:r w:rsidRPr="009018E8">
        <w:rPr>
          <w:rFonts w:cs="Arial"/>
          <w:color w:val="000000"/>
          <w:sz w:val="20"/>
          <w:szCs w:val="20"/>
          <w:lang w:val="sr-Cyrl-RS"/>
        </w:rPr>
        <w:t>И</w:t>
      </w:r>
      <w:r w:rsidRPr="009018E8">
        <w:rPr>
          <w:rFonts w:cs="Arial"/>
          <w:color w:val="000000"/>
          <w:sz w:val="20"/>
          <w:szCs w:val="20"/>
          <w:lang w:val="sr-Latn-CS"/>
        </w:rPr>
        <w:t>звођач радова</w:t>
      </w:r>
      <w:r w:rsidRPr="009018E8">
        <w:rPr>
          <w:rFonts w:cs="Arial"/>
          <w:color w:val="000000"/>
          <w:sz w:val="20"/>
          <w:szCs w:val="20"/>
          <w:lang w:val="sr-Cyrl-RS"/>
        </w:rPr>
        <w:t xml:space="preserve"> који своје запослене ангажују по „норма часу“, у организацији ТЕНТ, обавезан је </w:t>
      </w:r>
      <w:r w:rsidRPr="009018E8">
        <w:rPr>
          <w:rFonts w:cs="Arial"/>
          <w:sz w:val="20"/>
          <w:szCs w:val="20"/>
          <w:lang w:val="sr-Cyrl-RS"/>
        </w:rPr>
        <w:t>да:</w:t>
      </w:r>
    </w:p>
    <w:p w:rsidR="0031187E" w:rsidRPr="009018E8" w:rsidRDefault="0031187E" w:rsidP="00BF2D64">
      <w:pPr>
        <w:numPr>
          <w:ilvl w:val="0"/>
          <w:numId w:val="23"/>
        </w:numPr>
        <w:tabs>
          <w:tab w:val="num" w:pos="360"/>
        </w:tabs>
        <w:spacing w:before="0" w:after="80" w:line="216" w:lineRule="auto"/>
        <w:rPr>
          <w:rFonts w:cs="Arial"/>
          <w:sz w:val="20"/>
          <w:szCs w:val="20"/>
          <w:lang w:val="ru-RU"/>
        </w:rPr>
      </w:pPr>
      <w:r w:rsidRPr="009018E8">
        <w:rPr>
          <w:rFonts w:cs="Arial"/>
          <w:sz w:val="20"/>
          <w:szCs w:val="20"/>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1187E" w:rsidRPr="009018E8" w:rsidRDefault="0031187E" w:rsidP="00BF2D64">
      <w:pPr>
        <w:numPr>
          <w:ilvl w:val="0"/>
          <w:numId w:val="23"/>
        </w:numPr>
        <w:tabs>
          <w:tab w:val="num" w:pos="360"/>
        </w:tabs>
        <w:spacing w:before="0" w:after="80" w:line="216" w:lineRule="auto"/>
        <w:rPr>
          <w:rFonts w:cs="Arial"/>
          <w:sz w:val="20"/>
          <w:szCs w:val="20"/>
          <w:lang w:val="ru-RU"/>
        </w:rPr>
      </w:pPr>
      <w:r w:rsidRPr="009018E8">
        <w:rPr>
          <w:rFonts w:cs="Arial"/>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31187E" w:rsidRPr="009018E8" w:rsidRDefault="0031187E" w:rsidP="00BF2D64">
      <w:pPr>
        <w:numPr>
          <w:ilvl w:val="0"/>
          <w:numId w:val="23"/>
        </w:numPr>
        <w:tabs>
          <w:tab w:val="num" w:pos="360"/>
        </w:tabs>
        <w:spacing w:before="0" w:after="80" w:line="216" w:lineRule="auto"/>
        <w:rPr>
          <w:rFonts w:cs="Arial"/>
          <w:sz w:val="20"/>
          <w:szCs w:val="20"/>
          <w:lang w:val="ru-RU"/>
        </w:rPr>
      </w:pPr>
      <w:r w:rsidRPr="009018E8">
        <w:rPr>
          <w:rFonts w:cs="Arial"/>
          <w:sz w:val="20"/>
          <w:szCs w:val="20"/>
          <w:lang w:val="ru-RU"/>
        </w:rPr>
        <w:t>За извођење радова (обављање посла) ангажује здравствено способне запослене,</w:t>
      </w:r>
    </w:p>
    <w:p w:rsidR="0031187E" w:rsidRPr="009018E8" w:rsidRDefault="0031187E" w:rsidP="00BF2D64">
      <w:pPr>
        <w:numPr>
          <w:ilvl w:val="0"/>
          <w:numId w:val="23"/>
        </w:numPr>
        <w:tabs>
          <w:tab w:val="num" w:pos="360"/>
        </w:tabs>
        <w:spacing w:before="0" w:after="80" w:line="216" w:lineRule="auto"/>
        <w:rPr>
          <w:rFonts w:cs="Arial"/>
          <w:sz w:val="20"/>
          <w:szCs w:val="20"/>
          <w:lang w:val="ru-RU"/>
        </w:rPr>
      </w:pPr>
      <w:r w:rsidRPr="009018E8">
        <w:rPr>
          <w:rFonts w:cs="Arial"/>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1187E" w:rsidRPr="009018E8" w:rsidRDefault="0031187E" w:rsidP="00BF2D64">
      <w:pPr>
        <w:numPr>
          <w:ilvl w:val="0"/>
          <w:numId w:val="23"/>
        </w:numPr>
        <w:spacing w:before="0" w:after="80" w:line="216" w:lineRule="auto"/>
        <w:rPr>
          <w:rFonts w:cs="Arial"/>
          <w:sz w:val="20"/>
          <w:szCs w:val="20"/>
          <w:lang w:val="ru-RU"/>
        </w:rPr>
      </w:pPr>
      <w:r w:rsidRPr="009018E8">
        <w:rPr>
          <w:rFonts w:cs="Arial"/>
          <w:sz w:val="20"/>
          <w:szCs w:val="20"/>
          <w:lang w:val="ru-RU"/>
        </w:rPr>
        <w:t>Служби БЗР и ЗОП ТЕНТ достави копију извештаја о повреди на раду запосленог који пружа услуге ТЕНТ.</w:t>
      </w:r>
    </w:p>
    <w:p w:rsidR="0031187E" w:rsidRPr="009018E8" w:rsidRDefault="0031187E" w:rsidP="0031187E">
      <w:pPr>
        <w:spacing w:before="0" w:line="216" w:lineRule="auto"/>
        <w:ind w:firstLine="567"/>
        <w:jc w:val="left"/>
        <w:rPr>
          <w:rFonts w:cs="Arial"/>
          <w:b/>
          <w:sz w:val="20"/>
          <w:szCs w:val="20"/>
          <w:u w:val="single"/>
          <w:lang w:val="sr-Latn-CS"/>
        </w:rPr>
      </w:pPr>
      <w:r w:rsidRPr="009018E8">
        <w:rPr>
          <w:rFonts w:cs="Arial"/>
          <w:b/>
          <w:sz w:val="20"/>
          <w:szCs w:val="20"/>
          <w:u w:val="single"/>
          <w:lang w:val="sr-Latn-CS"/>
        </w:rPr>
        <w:t xml:space="preserve">III ОБАВЕЗЕ ТЕНТ ЗА ЗАПОСЛЕНЕ АНГАЖОВАНЕ ПО „НОРМА ЧАС“  </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31187E" w:rsidRPr="009018E8" w:rsidRDefault="0031187E" w:rsidP="00BF2D64">
      <w:pPr>
        <w:numPr>
          <w:ilvl w:val="0"/>
          <w:numId w:val="24"/>
        </w:numPr>
        <w:tabs>
          <w:tab w:val="num" w:pos="360"/>
        </w:tabs>
        <w:spacing w:before="0" w:after="80" w:line="216" w:lineRule="auto"/>
        <w:ind w:left="357" w:hanging="357"/>
        <w:rPr>
          <w:rFonts w:cs="Arial"/>
          <w:sz w:val="20"/>
          <w:szCs w:val="20"/>
          <w:lang w:val="ru-RU"/>
        </w:rPr>
      </w:pPr>
      <w:r w:rsidRPr="009018E8">
        <w:rPr>
          <w:rFonts w:cs="Arial"/>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1187E" w:rsidRPr="009018E8" w:rsidRDefault="0031187E" w:rsidP="00BF2D64">
      <w:pPr>
        <w:numPr>
          <w:ilvl w:val="0"/>
          <w:numId w:val="24"/>
        </w:numPr>
        <w:tabs>
          <w:tab w:val="num" w:pos="360"/>
        </w:tabs>
        <w:spacing w:before="0" w:after="80" w:line="216" w:lineRule="auto"/>
        <w:ind w:left="357" w:hanging="357"/>
        <w:rPr>
          <w:rFonts w:cs="Arial"/>
          <w:sz w:val="20"/>
          <w:szCs w:val="20"/>
          <w:lang w:val="ru-RU"/>
        </w:rPr>
      </w:pPr>
      <w:r w:rsidRPr="009018E8">
        <w:rPr>
          <w:rFonts w:cs="Arial"/>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1187E" w:rsidRPr="009018E8" w:rsidRDefault="0031187E" w:rsidP="00BF2D64">
      <w:pPr>
        <w:numPr>
          <w:ilvl w:val="0"/>
          <w:numId w:val="24"/>
        </w:numPr>
        <w:tabs>
          <w:tab w:val="num" w:pos="360"/>
        </w:tabs>
        <w:spacing w:before="0" w:after="80" w:line="216" w:lineRule="auto"/>
        <w:ind w:left="357" w:hanging="357"/>
        <w:rPr>
          <w:rFonts w:cs="Arial"/>
          <w:sz w:val="20"/>
          <w:szCs w:val="20"/>
          <w:lang w:val="ru-RU"/>
        </w:rPr>
      </w:pPr>
      <w:r w:rsidRPr="009018E8">
        <w:rPr>
          <w:rFonts w:cs="Arial"/>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1187E" w:rsidRPr="009018E8" w:rsidRDefault="0031187E" w:rsidP="00BF2D64">
      <w:pPr>
        <w:numPr>
          <w:ilvl w:val="0"/>
          <w:numId w:val="24"/>
        </w:numPr>
        <w:tabs>
          <w:tab w:val="num" w:pos="360"/>
        </w:tabs>
        <w:spacing w:before="0" w:after="80" w:line="216" w:lineRule="auto"/>
        <w:ind w:left="357" w:hanging="357"/>
        <w:rPr>
          <w:rFonts w:cs="Arial"/>
          <w:sz w:val="20"/>
          <w:szCs w:val="20"/>
          <w:lang w:val="ru-RU"/>
        </w:rPr>
      </w:pPr>
      <w:r w:rsidRPr="009018E8">
        <w:rPr>
          <w:rFonts w:cs="Arial"/>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1187E" w:rsidRPr="009018E8" w:rsidRDefault="0031187E" w:rsidP="0031187E">
      <w:pPr>
        <w:spacing w:before="0" w:line="216" w:lineRule="auto"/>
        <w:ind w:firstLine="567"/>
        <w:rPr>
          <w:rFonts w:cs="Arial"/>
          <w:b/>
          <w:sz w:val="20"/>
          <w:szCs w:val="20"/>
          <w:u w:val="single"/>
          <w:lang w:val="sr-Cyrl-RS"/>
        </w:rPr>
      </w:pPr>
      <w:r w:rsidRPr="009018E8">
        <w:rPr>
          <w:rFonts w:cs="Arial"/>
          <w:b/>
          <w:sz w:val="20"/>
          <w:szCs w:val="20"/>
          <w:u w:val="single"/>
          <w:lang w:val="sr-Cyrl-RS"/>
        </w:rPr>
        <w:t>IV НЕПОШТОВАЊЕ ПРАВИЛА</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Служба БЗР и ЗОП ТЕНТ, док траје извођење уговорених радова, врши контролу примене ових правила.</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1187E" w:rsidRPr="009018E8" w:rsidRDefault="0031187E" w:rsidP="0031187E">
      <w:pPr>
        <w:spacing w:before="0" w:line="216" w:lineRule="auto"/>
        <w:ind w:firstLine="567"/>
        <w:rPr>
          <w:rFonts w:cs="Arial"/>
          <w:sz w:val="20"/>
          <w:szCs w:val="20"/>
          <w:lang w:val="sr-Cyrl-CS"/>
        </w:rPr>
      </w:pPr>
      <w:r w:rsidRPr="009018E8">
        <w:rPr>
          <w:rFonts w:cs="Arial"/>
          <w:sz w:val="20"/>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1187E" w:rsidRPr="009018E8" w:rsidRDefault="0031187E" w:rsidP="0031187E">
      <w:pPr>
        <w:spacing w:before="0" w:line="216" w:lineRule="auto"/>
        <w:ind w:firstLine="567"/>
        <w:rPr>
          <w:rFonts w:cs="Arial"/>
          <w:b/>
          <w:sz w:val="20"/>
          <w:szCs w:val="20"/>
          <w:u w:val="single"/>
          <w:lang w:val="sr-Cyrl-RS"/>
        </w:rPr>
      </w:pPr>
      <w:r w:rsidRPr="009018E8">
        <w:rPr>
          <w:rFonts w:cs="Arial"/>
          <w:b/>
          <w:sz w:val="20"/>
          <w:szCs w:val="20"/>
          <w:u w:val="single"/>
          <w:lang w:val="sr-Latn-CS"/>
        </w:rPr>
        <w:t>V  САСТАНЦИ У ВЕЗИ БЕЗБЕДНОСТИ И ЗДРАВЉА НА РАДУ</w:t>
      </w:r>
    </w:p>
    <w:p w:rsidR="0031187E" w:rsidRPr="009018E8" w:rsidRDefault="0031187E" w:rsidP="0031187E">
      <w:pPr>
        <w:spacing w:before="0" w:line="216" w:lineRule="auto"/>
        <w:ind w:firstLine="567"/>
        <w:rPr>
          <w:rFonts w:cs="Arial"/>
          <w:b/>
          <w:sz w:val="20"/>
          <w:szCs w:val="20"/>
          <w:u w:val="single"/>
          <w:lang w:val="sr-Latn-CS"/>
        </w:rPr>
      </w:pPr>
      <w:r w:rsidRPr="009018E8">
        <w:rPr>
          <w:rFonts w:cs="Arial"/>
          <w:sz w:val="20"/>
          <w:szCs w:val="20"/>
          <w:lang w:val="sr-Latn-CS"/>
        </w:rPr>
        <w:t>Прв</w:t>
      </w:r>
      <w:r w:rsidRPr="009018E8">
        <w:rPr>
          <w:rFonts w:cs="Arial"/>
          <w:sz w:val="20"/>
          <w:szCs w:val="20"/>
          <w:lang w:val="sr-Cyrl-CS"/>
        </w:rPr>
        <w:t>ом састанку за безбедност присуствују:</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sr-Cyrl-CS"/>
        </w:rPr>
      </w:pPr>
      <w:r w:rsidRPr="009018E8">
        <w:rPr>
          <w:rFonts w:cs="Arial"/>
          <w:sz w:val="20"/>
          <w:szCs w:val="20"/>
          <w:lang w:val="sr-Cyrl-CS"/>
        </w:rPr>
        <w:t>лице за безбедност и здравље у ТЕНТ,</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sr-Cyrl-CS"/>
        </w:rPr>
      </w:pPr>
      <w:r w:rsidRPr="009018E8">
        <w:rPr>
          <w:rFonts w:cs="Arial"/>
          <w:sz w:val="20"/>
          <w:szCs w:val="20"/>
          <w:lang w:val="sr-Cyrl-CS"/>
        </w:rPr>
        <w:t xml:space="preserve">инструктор БЗР и ЗОП из Службе за обуку кадрова. </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sr-Cyrl-CS"/>
        </w:rPr>
      </w:pPr>
      <w:r w:rsidRPr="009018E8">
        <w:rPr>
          <w:rFonts w:cs="Arial"/>
          <w:sz w:val="20"/>
          <w:szCs w:val="20"/>
          <w:lang w:val="sr-Cyrl-CS"/>
        </w:rPr>
        <w:t>надзорни орган,</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sr-Cyrl-CS"/>
        </w:rPr>
      </w:pPr>
      <w:r w:rsidRPr="009018E8">
        <w:rPr>
          <w:rFonts w:cs="Arial"/>
          <w:sz w:val="20"/>
          <w:szCs w:val="20"/>
          <w:lang w:val="sr-Cyrl-CS"/>
        </w:rPr>
        <w:t>одговорно лице извођача радова на градилишту и</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sr-Cyrl-CS"/>
        </w:rPr>
      </w:pPr>
      <w:r w:rsidRPr="009018E8">
        <w:rPr>
          <w:rFonts w:cs="Arial"/>
          <w:sz w:val="20"/>
          <w:szCs w:val="20"/>
          <w:lang w:val="sr-Cyrl-CS"/>
        </w:rPr>
        <w:t>одговорно лице за безбедност и здравље извођача радова.</w:t>
      </w:r>
      <w:r w:rsidRPr="009018E8">
        <w:rPr>
          <w:rFonts w:cs="Arial"/>
          <w:sz w:val="20"/>
          <w:szCs w:val="20"/>
          <w:lang w:val="sr-Latn-CS"/>
        </w:rPr>
        <w:t xml:space="preserve"> </w:t>
      </w:r>
    </w:p>
    <w:p w:rsidR="0031187E" w:rsidRPr="009018E8" w:rsidRDefault="0031187E" w:rsidP="0031187E">
      <w:pPr>
        <w:spacing w:before="0" w:line="216" w:lineRule="auto"/>
        <w:ind w:firstLine="567"/>
        <w:rPr>
          <w:rFonts w:cs="Arial"/>
          <w:sz w:val="20"/>
          <w:szCs w:val="20"/>
          <w:lang w:val="sr-Latn-CS"/>
        </w:rPr>
      </w:pPr>
      <w:r w:rsidRPr="009018E8">
        <w:rPr>
          <w:rFonts w:cs="Arial"/>
          <w:sz w:val="20"/>
          <w:szCs w:val="20"/>
          <w:lang w:val="sr-Latn-CS"/>
        </w:rPr>
        <w:t xml:space="preserve">Садржај </w:t>
      </w:r>
      <w:r w:rsidRPr="009018E8">
        <w:rPr>
          <w:rFonts w:cs="Arial"/>
          <w:sz w:val="20"/>
          <w:szCs w:val="20"/>
          <w:lang w:val="ru-RU"/>
        </w:rPr>
        <w:t>првог</w:t>
      </w:r>
      <w:r w:rsidRPr="009018E8">
        <w:rPr>
          <w:rFonts w:cs="Arial"/>
          <w:sz w:val="20"/>
          <w:szCs w:val="20"/>
          <w:lang w:val="sr-Latn-CS"/>
        </w:rPr>
        <w:t xml:space="preserve"> састанка:</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sr-Latn-CS"/>
        </w:rPr>
        <w:t>Одређивање радног простора (контејнери за смештај радника, материјала, санитарни чворови, и др.)</w:t>
      </w:r>
      <w:r w:rsidRPr="009018E8">
        <w:rPr>
          <w:rFonts w:cs="Arial"/>
          <w:sz w:val="20"/>
          <w:szCs w:val="20"/>
          <w:lang w:val="ru-RU"/>
        </w:rPr>
        <w:t>;</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ru-RU"/>
        </w:rPr>
        <w:t xml:space="preserve">Упознавање са </w:t>
      </w:r>
      <w:r w:rsidRPr="009018E8">
        <w:rPr>
          <w:rFonts w:cs="Arial"/>
          <w:sz w:val="20"/>
          <w:szCs w:val="20"/>
          <w:lang w:val="sr-Cyrl-CS"/>
        </w:rPr>
        <w:t>опасностима и штетностима у термоенергетским постројењима и железничком саобраћају</w:t>
      </w:r>
      <w:r w:rsidRPr="009018E8">
        <w:rPr>
          <w:rFonts w:cs="Arial"/>
          <w:b/>
          <w:i/>
          <w:sz w:val="20"/>
          <w:szCs w:val="20"/>
          <w:lang w:val="sr-Cyrl-CS"/>
        </w:rPr>
        <w:t>;</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sr-Latn-CS"/>
        </w:rPr>
        <w:t>Прва помоћ (телефонски бројеви, процедуре, и др.)</w:t>
      </w:r>
      <w:r w:rsidRPr="009018E8">
        <w:rPr>
          <w:rFonts w:cs="Arial"/>
          <w:sz w:val="20"/>
          <w:szCs w:val="20"/>
          <w:lang w:val="ru-RU"/>
        </w:rPr>
        <w:t>;</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sr-Latn-CS"/>
        </w:rPr>
        <w:t>Противпожарна заштита (телефонски бројеви, процедуре, дозволе и др.), опасне материје (хемикалије, гас и горива)</w:t>
      </w:r>
      <w:r w:rsidRPr="009018E8">
        <w:rPr>
          <w:rFonts w:cs="Arial"/>
          <w:sz w:val="20"/>
          <w:szCs w:val="20"/>
          <w:lang w:val="sr-Cyrl-CS"/>
        </w:rPr>
        <w:t>, заштита животне средине</w:t>
      </w:r>
      <w:r w:rsidRPr="009018E8">
        <w:rPr>
          <w:rFonts w:cs="Arial"/>
          <w:sz w:val="20"/>
          <w:szCs w:val="20"/>
          <w:lang w:val="ru-RU"/>
        </w:rPr>
        <w:t>;</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sr-Latn-CS"/>
        </w:rPr>
        <w:t>Лична</w:t>
      </w:r>
      <w:r w:rsidRPr="009018E8">
        <w:rPr>
          <w:rFonts w:cs="Arial"/>
          <w:sz w:val="20"/>
          <w:szCs w:val="20"/>
          <w:lang w:val="ru-RU"/>
        </w:rPr>
        <w:t xml:space="preserve"> и колективна</w:t>
      </w:r>
      <w:r w:rsidRPr="009018E8">
        <w:rPr>
          <w:rFonts w:cs="Arial"/>
          <w:sz w:val="20"/>
          <w:szCs w:val="20"/>
          <w:lang w:val="sr-Latn-CS"/>
        </w:rPr>
        <w:t xml:space="preserve"> заштитна опрема</w:t>
      </w:r>
      <w:r w:rsidRPr="009018E8">
        <w:rPr>
          <w:rFonts w:cs="Arial"/>
          <w:sz w:val="20"/>
          <w:szCs w:val="20"/>
          <w:lang w:val="ru-RU"/>
        </w:rPr>
        <w:t>;</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sr-Latn-CS"/>
        </w:rPr>
        <w:t>Правила саобраћаја</w:t>
      </w:r>
      <w:r w:rsidRPr="009018E8">
        <w:rPr>
          <w:rFonts w:cs="Arial"/>
          <w:sz w:val="20"/>
          <w:szCs w:val="20"/>
          <w:lang w:val="ru-RU"/>
        </w:rPr>
        <w:t>;</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ru-RU"/>
        </w:rPr>
        <w:t>Одржавање</w:t>
      </w:r>
      <w:r w:rsidRPr="009018E8">
        <w:rPr>
          <w:rFonts w:cs="Arial"/>
          <w:sz w:val="20"/>
          <w:szCs w:val="20"/>
          <w:lang w:val="sr-Latn-CS"/>
        </w:rPr>
        <w:t xml:space="preserve"> и чишћење </w:t>
      </w:r>
      <w:r w:rsidRPr="009018E8">
        <w:rPr>
          <w:rFonts w:cs="Arial"/>
          <w:sz w:val="20"/>
          <w:szCs w:val="20"/>
          <w:lang w:val="ru-RU"/>
        </w:rPr>
        <w:t>радног простора;</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sr-Latn-CS"/>
        </w:rPr>
        <w:t>Имен</w:t>
      </w:r>
      <w:r w:rsidRPr="009018E8">
        <w:rPr>
          <w:rFonts w:cs="Arial"/>
          <w:sz w:val="20"/>
          <w:szCs w:val="20"/>
          <w:lang w:val="ru-RU"/>
        </w:rPr>
        <w:t xml:space="preserve">овање </w:t>
      </w:r>
      <w:r w:rsidRPr="009018E8">
        <w:rPr>
          <w:rFonts w:cs="Arial"/>
          <w:sz w:val="20"/>
          <w:szCs w:val="20"/>
          <w:lang w:val="sr-Latn-CS"/>
        </w:rPr>
        <w:t>одговор</w:t>
      </w:r>
      <w:r w:rsidRPr="009018E8">
        <w:rPr>
          <w:rFonts w:cs="Arial"/>
          <w:sz w:val="20"/>
          <w:szCs w:val="20"/>
          <w:lang w:val="ru-RU"/>
        </w:rPr>
        <w:t>них</w:t>
      </w:r>
      <w:r w:rsidRPr="009018E8">
        <w:rPr>
          <w:rFonts w:cs="Arial"/>
          <w:sz w:val="20"/>
          <w:szCs w:val="20"/>
          <w:lang w:val="sr-Latn-CS"/>
        </w:rPr>
        <w:t xml:space="preserve"> лица</w:t>
      </w:r>
      <w:r w:rsidRPr="009018E8">
        <w:rPr>
          <w:rFonts w:cs="Arial"/>
          <w:sz w:val="20"/>
          <w:szCs w:val="20"/>
          <w:lang w:val="ru-RU"/>
        </w:rPr>
        <w:t>;</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ru-RU"/>
        </w:rPr>
      </w:pPr>
      <w:r w:rsidRPr="009018E8">
        <w:rPr>
          <w:rFonts w:cs="Arial"/>
          <w:sz w:val="20"/>
          <w:szCs w:val="20"/>
          <w:lang w:val="ru-RU"/>
        </w:rPr>
        <w:t>Поступак у случају п</w:t>
      </w:r>
      <w:r w:rsidRPr="009018E8">
        <w:rPr>
          <w:rFonts w:cs="Arial"/>
          <w:sz w:val="20"/>
          <w:szCs w:val="20"/>
          <w:lang w:val="sr-Latn-CS"/>
        </w:rPr>
        <w:t>овреде на раду</w:t>
      </w:r>
      <w:r w:rsidRPr="009018E8">
        <w:rPr>
          <w:rFonts w:cs="Arial"/>
          <w:sz w:val="20"/>
          <w:szCs w:val="20"/>
          <w:lang w:val="ru-RU"/>
        </w:rPr>
        <w:t>;</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sr-Latn-CS"/>
        </w:rPr>
      </w:pPr>
      <w:r w:rsidRPr="009018E8">
        <w:rPr>
          <w:rFonts w:cs="Arial"/>
          <w:sz w:val="20"/>
          <w:szCs w:val="20"/>
          <w:lang w:val="sr-Latn-CS"/>
        </w:rPr>
        <w:t xml:space="preserve">Последице </w:t>
      </w:r>
      <w:r w:rsidRPr="009018E8">
        <w:rPr>
          <w:rFonts w:cs="Arial"/>
          <w:sz w:val="20"/>
          <w:szCs w:val="20"/>
          <w:lang w:val="ru-RU"/>
        </w:rPr>
        <w:t>непоштовања Правила безбедности на раду ТЕНТ и</w:t>
      </w:r>
    </w:p>
    <w:p w:rsidR="0031187E" w:rsidRPr="009018E8" w:rsidRDefault="0031187E" w:rsidP="0054544F">
      <w:pPr>
        <w:numPr>
          <w:ilvl w:val="1"/>
          <w:numId w:val="28"/>
        </w:numPr>
        <w:tabs>
          <w:tab w:val="num" w:pos="1134"/>
        </w:tabs>
        <w:spacing w:before="0" w:after="80" w:line="216" w:lineRule="auto"/>
        <w:ind w:left="1134"/>
        <w:rPr>
          <w:rFonts w:cs="Arial"/>
          <w:sz w:val="20"/>
          <w:szCs w:val="20"/>
          <w:lang w:val="sr-Latn-CS"/>
        </w:rPr>
      </w:pPr>
      <w:r w:rsidRPr="009018E8">
        <w:rPr>
          <w:rFonts w:cs="Arial"/>
          <w:sz w:val="20"/>
          <w:szCs w:val="20"/>
          <w:lang w:val="ru-RU"/>
        </w:rPr>
        <w:t>План заједничких мера</w:t>
      </w:r>
    </w:p>
    <w:p w:rsidR="0031187E" w:rsidRPr="009018E8" w:rsidRDefault="0031187E" w:rsidP="0031187E">
      <w:pPr>
        <w:spacing w:before="0" w:line="216" w:lineRule="auto"/>
        <w:ind w:firstLine="567"/>
        <w:rPr>
          <w:rFonts w:cs="Arial"/>
          <w:sz w:val="20"/>
          <w:szCs w:val="20"/>
          <w:lang w:val="sr-Latn-CS"/>
        </w:rPr>
      </w:pPr>
      <w:r w:rsidRPr="009018E8">
        <w:rPr>
          <w:rFonts w:cs="Arial"/>
          <w:sz w:val="20"/>
          <w:szCs w:val="20"/>
          <w:lang w:val="ru-RU"/>
        </w:rPr>
        <w:t xml:space="preserve">   </w:t>
      </w:r>
      <w:r w:rsidRPr="009018E8">
        <w:rPr>
          <w:rFonts w:cs="Arial"/>
          <w:sz w:val="20"/>
          <w:szCs w:val="20"/>
          <w:lang w:val="sr-Latn-CS"/>
        </w:rPr>
        <w:t>Редовни састанци (једном недељно) одржава</w:t>
      </w:r>
      <w:r w:rsidRPr="009018E8">
        <w:rPr>
          <w:rFonts w:cs="Arial"/>
          <w:sz w:val="20"/>
          <w:szCs w:val="20"/>
          <w:lang w:val="sr-Cyrl-CS"/>
        </w:rPr>
        <w:t>ју</w:t>
      </w:r>
      <w:r w:rsidRPr="009018E8">
        <w:rPr>
          <w:rFonts w:cs="Arial"/>
          <w:sz w:val="20"/>
          <w:szCs w:val="20"/>
          <w:lang w:val="sr-Latn-CS"/>
        </w:rPr>
        <w:t xml:space="preserve"> се са сваким извођачем посебно или са свим извођачима заједно. Састанак води </w:t>
      </w:r>
      <w:r w:rsidRPr="009018E8">
        <w:rPr>
          <w:rFonts w:cs="Arial"/>
          <w:sz w:val="20"/>
          <w:szCs w:val="20"/>
          <w:lang w:val="sr-Cyrl-CS"/>
        </w:rPr>
        <w:t>надзорни орган -</w:t>
      </w:r>
      <w:r w:rsidRPr="009018E8">
        <w:rPr>
          <w:rFonts w:cs="Arial"/>
          <w:sz w:val="20"/>
          <w:szCs w:val="20"/>
          <w:lang w:val="sr-Latn-CS"/>
        </w:rPr>
        <w:t xml:space="preserve"> вођа пројекта и одговорно лице за безбедност </w:t>
      </w:r>
      <w:r w:rsidRPr="009018E8">
        <w:rPr>
          <w:rFonts w:cs="Arial"/>
          <w:sz w:val="20"/>
          <w:szCs w:val="20"/>
          <w:lang w:val="sr-Cyrl-CS"/>
        </w:rPr>
        <w:t>ТЕНТ.</w:t>
      </w:r>
    </w:p>
    <w:p w:rsidR="0031187E" w:rsidRPr="009018E8" w:rsidRDefault="0031187E" w:rsidP="0031187E">
      <w:pPr>
        <w:spacing w:before="0" w:line="216" w:lineRule="auto"/>
        <w:ind w:firstLine="567"/>
        <w:rPr>
          <w:rFonts w:cs="Arial"/>
          <w:sz w:val="20"/>
          <w:szCs w:val="20"/>
          <w:lang w:val="sr-Latn-CS"/>
        </w:rPr>
      </w:pPr>
      <w:r w:rsidRPr="009018E8">
        <w:rPr>
          <w:rFonts w:cs="Arial"/>
          <w:sz w:val="20"/>
          <w:szCs w:val="20"/>
          <w:lang w:val="sr-Latn-CS"/>
        </w:rPr>
        <w:t>Садржај</w:t>
      </w:r>
      <w:r w:rsidRPr="009018E8">
        <w:rPr>
          <w:rFonts w:cs="Arial"/>
          <w:sz w:val="20"/>
          <w:szCs w:val="20"/>
          <w:lang w:val="ru-RU"/>
        </w:rPr>
        <w:t xml:space="preserve"> редовног</w:t>
      </w:r>
      <w:r w:rsidRPr="009018E8">
        <w:rPr>
          <w:rFonts w:cs="Arial"/>
          <w:sz w:val="20"/>
          <w:szCs w:val="20"/>
          <w:lang w:val="sr-Latn-CS"/>
        </w:rPr>
        <w:t xml:space="preserve"> састанка:</w:t>
      </w:r>
    </w:p>
    <w:p w:rsidR="0031187E" w:rsidRPr="009018E8" w:rsidRDefault="0031187E" w:rsidP="0054544F">
      <w:pPr>
        <w:numPr>
          <w:ilvl w:val="1"/>
          <w:numId w:val="28"/>
        </w:numPr>
        <w:tabs>
          <w:tab w:val="num" w:pos="1134"/>
          <w:tab w:val="left" w:pos="7005"/>
        </w:tabs>
        <w:spacing w:before="0" w:after="80" w:line="216" w:lineRule="auto"/>
        <w:ind w:left="1134"/>
        <w:rPr>
          <w:rFonts w:cs="Arial"/>
          <w:sz w:val="20"/>
          <w:szCs w:val="20"/>
          <w:lang w:val="ru-RU"/>
        </w:rPr>
      </w:pPr>
      <w:r w:rsidRPr="009018E8">
        <w:rPr>
          <w:rFonts w:cs="Arial"/>
          <w:sz w:val="20"/>
          <w:szCs w:val="20"/>
          <w:lang w:val="ru-RU"/>
        </w:rPr>
        <w:t xml:space="preserve">Стање </w:t>
      </w:r>
      <w:r w:rsidRPr="009018E8">
        <w:rPr>
          <w:rFonts w:cs="Arial"/>
          <w:sz w:val="20"/>
          <w:szCs w:val="20"/>
          <w:lang w:val="sr-Latn-CS"/>
        </w:rPr>
        <w:t>радног и складишног простора</w:t>
      </w:r>
      <w:r w:rsidRPr="009018E8">
        <w:rPr>
          <w:rFonts w:cs="Arial"/>
          <w:sz w:val="20"/>
          <w:szCs w:val="20"/>
          <w:lang w:val="ru-RU"/>
        </w:rPr>
        <w:t>;</w:t>
      </w:r>
    </w:p>
    <w:p w:rsidR="0031187E" w:rsidRPr="009018E8" w:rsidRDefault="0031187E" w:rsidP="0054544F">
      <w:pPr>
        <w:numPr>
          <w:ilvl w:val="1"/>
          <w:numId w:val="28"/>
        </w:numPr>
        <w:tabs>
          <w:tab w:val="num" w:pos="1134"/>
          <w:tab w:val="left" w:pos="7005"/>
        </w:tabs>
        <w:spacing w:before="0" w:after="80" w:line="216" w:lineRule="auto"/>
        <w:ind w:left="1134"/>
        <w:rPr>
          <w:rFonts w:cs="Arial"/>
          <w:sz w:val="20"/>
          <w:szCs w:val="20"/>
          <w:lang w:val="ru-RU"/>
        </w:rPr>
      </w:pPr>
      <w:r w:rsidRPr="009018E8">
        <w:rPr>
          <w:rFonts w:cs="Arial"/>
          <w:sz w:val="20"/>
          <w:szCs w:val="20"/>
          <w:lang w:val="ru-RU"/>
        </w:rPr>
        <w:t>Стање</w:t>
      </w:r>
      <w:r w:rsidRPr="009018E8">
        <w:rPr>
          <w:rFonts w:cs="Arial"/>
          <w:sz w:val="20"/>
          <w:szCs w:val="20"/>
          <w:lang w:val="sr-Latn-CS"/>
        </w:rPr>
        <w:t xml:space="preserve"> противпожаре заштите, опасних материја (хемикалије, гас, горива)</w:t>
      </w:r>
      <w:r w:rsidRPr="009018E8">
        <w:rPr>
          <w:rFonts w:cs="Arial"/>
          <w:sz w:val="20"/>
          <w:szCs w:val="20"/>
          <w:lang w:val="ru-RU"/>
        </w:rPr>
        <w:t>;</w:t>
      </w:r>
    </w:p>
    <w:p w:rsidR="0031187E" w:rsidRPr="009018E8" w:rsidRDefault="0031187E" w:rsidP="0054544F">
      <w:pPr>
        <w:numPr>
          <w:ilvl w:val="1"/>
          <w:numId w:val="28"/>
        </w:numPr>
        <w:tabs>
          <w:tab w:val="num" w:pos="1134"/>
          <w:tab w:val="left" w:pos="7005"/>
        </w:tabs>
        <w:spacing w:before="0" w:after="80" w:line="216" w:lineRule="auto"/>
        <w:ind w:left="1134"/>
        <w:rPr>
          <w:rFonts w:cs="Arial"/>
          <w:sz w:val="20"/>
          <w:szCs w:val="20"/>
          <w:lang w:val="ru-RU"/>
        </w:rPr>
      </w:pPr>
      <w:r w:rsidRPr="009018E8">
        <w:rPr>
          <w:rFonts w:cs="Arial"/>
          <w:sz w:val="20"/>
          <w:szCs w:val="20"/>
          <w:lang w:val="ru-RU"/>
        </w:rPr>
        <w:t>Коришћење л</w:t>
      </w:r>
      <w:r w:rsidRPr="009018E8">
        <w:rPr>
          <w:rFonts w:cs="Arial"/>
          <w:sz w:val="20"/>
          <w:szCs w:val="20"/>
          <w:lang w:val="sr-Latn-CS"/>
        </w:rPr>
        <w:t xml:space="preserve">ичне </w:t>
      </w:r>
      <w:r w:rsidRPr="009018E8">
        <w:rPr>
          <w:rFonts w:cs="Arial"/>
          <w:sz w:val="20"/>
          <w:szCs w:val="20"/>
          <w:lang w:val="ru-RU"/>
        </w:rPr>
        <w:t>и колективне</w:t>
      </w:r>
      <w:r w:rsidRPr="009018E8">
        <w:rPr>
          <w:rFonts w:cs="Arial"/>
          <w:sz w:val="20"/>
          <w:szCs w:val="20"/>
          <w:lang w:val="sr-Latn-CS"/>
        </w:rPr>
        <w:t xml:space="preserve"> заштитне опреме</w:t>
      </w:r>
      <w:r w:rsidRPr="009018E8">
        <w:rPr>
          <w:rFonts w:cs="Arial"/>
          <w:sz w:val="20"/>
          <w:szCs w:val="20"/>
          <w:lang w:val="ru-RU"/>
        </w:rPr>
        <w:t>;</w:t>
      </w:r>
    </w:p>
    <w:p w:rsidR="0031187E" w:rsidRPr="009018E8" w:rsidRDefault="0031187E" w:rsidP="0054544F">
      <w:pPr>
        <w:numPr>
          <w:ilvl w:val="1"/>
          <w:numId w:val="28"/>
        </w:numPr>
        <w:tabs>
          <w:tab w:val="num" w:pos="1134"/>
          <w:tab w:val="left" w:pos="7005"/>
        </w:tabs>
        <w:spacing w:before="0" w:after="80" w:line="216" w:lineRule="auto"/>
        <w:ind w:left="1134"/>
        <w:rPr>
          <w:rFonts w:cs="Arial"/>
          <w:sz w:val="20"/>
          <w:szCs w:val="20"/>
          <w:lang w:val="ru-RU"/>
        </w:rPr>
      </w:pPr>
      <w:r w:rsidRPr="009018E8">
        <w:rPr>
          <w:rFonts w:cs="Arial"/>
          <w:sz w:val="20"/>
          <w:szCs w:val="20"/>
          <w:lang w:val="ru-RU"/>
        </w:rPr>
        <w:t>Поштовање п</w:t>
      </w:r>
      <w:r w:rsidRPr="009018E8">
        <w:rPr>
          <w:rFonts w:cs="Arial"/>
          <w:sz w:val="20"/>
          <w:szCs w:val="20"/>
          <w:lang w:val="sr-Latn-CS"/>
        </w:rPr>
        <w:t>равила саобраћаја</w:t>
      </w:r>
      <w:r w:rsidRPr="009018E8">
        <w:rPr>
          <w:rFonts w:cs="Arial"/>
          <w:sz w:val="20"/>
          <w:szCs w:val="20"/>
          <w:lang w:val="ru-RU"/>
        </w:rPr>
        <w:t>;</w:t>
      </w:r>
    </w:p>
    <w:p w:rsidR="0031187E" w:rsidRPr="009018E8" w:rsidRDefault="0031187E" w:rsidP="0054544F">
      <w:pPr>
        <w:numPr>
          <w:ilvl w:val="1"/>
          <w:numId w:val="28"/>
        </w:numPr>
        <w:tabs>
          <w:tab w:val="num" w:pos="1134"/>
          <w:tab w:val="left" w:pos="7005"/>
        </w:tabs>
        <w:spacing w:before="0" w:after="80" w:line="216" w:lineRule="auto"/>
        <w:ind w:left="1134"/>
        <w:rPr>
          <w:rFonts w:cs="Arial"/>
          <w:sz w:val="20"/>
          <w:szCs w:val="20"/>
          <w:lang w:val="ru-RU"/>
        </w:rPr>
      </w:pPr>
      <w:r w:rsidRPr="009018E8">
        <w:rPr>
          <w:rFonts w:cs="Arial"/>
          <w:sz w:val="20"/>
          <w:szCs w:val="20"/>
          <w:lang w:val="sr-Latn-CS"/>
        </w:rPr>
        <w:t>Процене ризика од повреда</w:t>
      </w:r>
      <w:r w:rsidRPr="009018E8">
        <w:rPr>
          <w:rFonts w:cs="Arial"/>
          <w:sz w:val="20"/>
          <w:szCs w:val="20"/>
          <w:lang w:val="ru-RU"/>
        </w:rPr>
        <w:t xml:space="preserve"> и</w:t>
      </w:r>
    </w:p>
    <w:p w:rsidR="00F62128" w:rsidRPr="009018E8" w:rsidRDefault="0031187E" w:rsidP="0054544F">
      <w:pPr>
        <w:numPr>
          <w:ilvl w:val="1"/>
          <w:numId w:val="28"/>
        </w:numPr>
        <w:tabs>
          <w:tab w:val="num" w:pos="1134"/>
          <w:tab w:val="left" w:pos="7005"/>
        </w:tabs>
        <w:spacing w:before="0" w:after="80" w:line="216" w:lineRule="auto"/>
        <w:ind w:left="1134"/>
        <w:rPr>
          <w:rFonts w:cs="Arial"/>
          <w:sz w:val="20"/>
          <w:szCs w:val="20"/>
          <w:lang w:val="sr-Latn-CS"/>
        </w:rPr>
      </w:pPr>
      <w:r w:rsidRPr="009018E8">
        <w:rPr>
          <w:rFonts w:cs="Arial"/>
          <w:sz w:val="20"/>
          <w:szCs w:val="20"/>
          <w:lang w:val="sr-Latn-CS"/>
        </w:rPr>
        <w:t>Могућност побољшања безбедности</w:t>
      </w:r>
      <w:r w:rsidRPr="009018E8">
        <w:rPr>
          <w:rFonts w:cs="Arial"/>
          <w:sz w:val="20"/>
          <w:szCs w:val="20"/>
          <w:lang w:val="ru-RU"/>
        </w:rPr>
        <w:t xml:space="preserve"> и здравља на</w:t>
      </w:r>
      <w:r w:rsidRPr="009018E8">
        <w:rPr>
          <w:rFonts w:cs="Arial"/>
          <w:sz w:val="20"/>
          <w:szCs w:val="20"/>
          <w:lang w:val="sr-Latn-CS"/>
        </w:rPr>
        <w:t xml:space="preserve"> рад</w:t>
      </w:r>
      <w:r w:rsidRPr="009018E8">
        <w:rPr>
          <w:rFonts w:cs="Arial"/>
          <w:sz w:val="20"/>
          <w:szCs w:val="20"/>
          <w:lang w:val="ru-RU"/>
        </w:rPr>
        <w:t>у</w:t>
      </w:r>
      <w:r w:rsidRPr="009018E8">
        <w:rPr>
          <w:rFonts w:cs="Arial"/>
          <w:sz w:val="20"/>
          <w:szCs w:val="20"/>
          <w:lang w:val="sr-Latn-CS"/>
        </w:rPr>
        <w:t>.</w:t>
      </w:r>
    </w:p>
    <w:sectPr w:rsidR="00F62128" w:rsidRPr="009018E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B9B" w:rsidRDefault="00A47B9B">
      <w:r>
        <w:separator/>
      </w:r>
    </w:p>
    <w:p w:rsidR="00A47B9B" w:rsidRDefault="00A47B9B"/>
  </w:endnote>
  <w:endnote w:type="continuationSeparator" w:id="0">
    <w:p w:rsidR="00A47B9B" w:rsidRDefault="00A47B9B">
      <w:r>
        <w:continuationSeparator/>
      </w:r>
    </w:p>
    <w:p w:rsidR="00A47B9B" w:rsidRDefault="00A47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34" w:rsidRDefault="00DA043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0434" w:rsidRDefault="00DA0434" w:rsidP="00841BE7">
    <w:pPr>
      <w:pStyle w:val="Footer"/>
      <w:ind w:right="360"/>
    </w:pPr>
  </w:p>
  <w:p w:rsidR="00DA0434" w:rsidRDefault="00DA043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34" w:rsidRPr="00EC5BB4" w:rsidRDefault="00DA04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73DAC">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73DAC">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34" w:rsidRPr="00EC5BB4" w:rsidRDefault="00DA043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73DA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73DAC">
      <w:rPr>
        <w:rStyle w:val="PageNumber"/>
        <w:rFonts w:cs="Arial"/>
        <w:b/>
        <w:noProof/>
        <w:szCs w:val="24"/>
      </w:rPr>
      <w:t>62</w:t>
    </w:r>
    <w:r w:rsidRPr="00EC5BB4">
      <w:rPr>
        <w:rStyle w:val="PageNumber"/>
        <w:rFonts w:cs="Arial"/>
        <w:b/>
        <w:szCs w:val="24"/>
      </w:rPr>
      <w:fldChar w:fldCharType="end"/>
    </w:r>
  </w:p>
  <w:p w:rsidR="00DA0434" w:rsidRDefault="00DA04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B9B" w:rsidRDefault="00A47B9B">
      <w:r>
        <w:separator/>
      </w:r>
    </w:p>
    <w:p w:rsidR="00A47B9B" w:rsidRDefault="00A47B9B"/>
  </w:footnote>
  <w:footnote w:type="continuationSeparator" w:id="0">
    <w:p w:rsidR="00A47B9B" w:rsidRDefault="00A47B9B">
      <w:r>
        <w:continuationSeparator/>
      </w:r>
    </w:p>
    <w:p w:rsidR="00A47B9B" w:rsidRDefault="00A47B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34" w:rsidRDefault="00DA0434" w:rsidP="004276AD">
    <w:pPr>
      <w:pStyle w:val="Header"/>
      <w:rPr>
        <w:sz w:val="20"/>
      </w:rPr>
    </w:pPr>
  </w:p>
  <w:p w:rsidR="00DA0434" w:rsidRDefault="00DA0434" w:rsidP="004276AD">
    <w:pPr>
      <w:pStyle w:val="Header"/>
      <w:rPr>
        <w:szCs w:val="24"/>
        <w:lang w:val="sr-Cyrl-RS"/>
      </w:rPr>
    </w:pPr>
    <w:r w:rsidRPr="00EC5BB4">
      <w:rPr>
        <w:szCs w:val="24"/>
      </w:rPr>
      <w:t xml:space="preserve">ЈП „Електропривреда Србије“ Београд          Конкурсна документација </w:t>
    </w:r>
  </w:p>
  <w:p w:rsidR="00DA0434" w:rsidRPr="00303FF8" w:rsidRDefault="00DA0434" w:rsidP="004276AD">
    <w:pPr>
      <w:pStyle w:val="Header"/>
      <w:rPr>
        <w:szCs w:val="24"/>
        <w:lang w:val="sr-Cyrl-RS"/>
      </w:rPr>
    </w:pPr>
    <w:r>
      <w:rPr>
        <w:szCs w:val="24"/>
        <w:lang w:val="sr-Cyrl-RS"/>
      </w:rPr>
      <w:t xml:space="preserve">                                                                        </w:t>
    </w:r>
    <w:r w:rsidRPr="00EC5BB4">
      <w:rPr>
        <w:szCs w:val="24"/>
      </w:rPr>
      <w:t>ЈН</w:t>
    </w:r>
    <w:r w:rsidRPr="006744C8">
      <w:rPr>
        <w:rFonts w:cs="Arial"/>
      </w:rPr>
      <w:t>2471/2018 (JН/3000/1333/2018)</w:t>
    </w:r>
  </w:p>
  <w:p w:rsidR="00DA0434" w:rsidRPr="004276AD" w:rsidRDefault="00DA043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34" w:rsidRDefault="00DA0434" w:rsidP="004276AD">
    <w:pPr>
      <w:pStyle w:val="Header"/>
    </w:pPr>
  </w:p>
  <w:p w:rsidR="00DA0434" w:rsidRDefault="00DA0434" w:rsidP="004276AD">
    <w:pPr>
      <w:pStyle w:val="Header"/>
      <w:rPr>
        <w:szCs w:val="24"/>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DA0434" w:rsidRPr="00113B84" w:rsidRDefault="00DA0434" w:rsidP="004276AD">
    <w:pPr>
      <w:pStyle w:val="Header"/>
      <w:rPr>
        <w:szCs w:val="24"/>
      </w:rPr>
    </w:pPr>
    <w:r>
      <w:rPr>
        <w:szCs w:val="24"/>
        <w:lang w:val="sr-Cyrl-RS"/>
      </w:rPr>
      <w:t xml:space="preserve">                                                                               </w:t>
    </w:r>
    <w:r>
      <w:rPr>
        <w:szCs w:val="24"/>
      </w:rPr>
      <w:t>ЈН</w:t>
    </w:r>
    <w:r w:rsidRPr="006744C8">
      <w:rPr>
        <w:rFonts w:cs="Arial"/>
      </w:rPr>
      <w:t>2471/2018 (JН/3000/1333/2018)</w:t>
    </w:r>
  </w:p>
  <w:p w:rsidR="00DA0434" w:rsidRPr="00210557" w:rsidRDefault="00DA043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583049"/>
    <w:multiLevelType w:val="hybridMultilevel"/>
    <w:tmpl w:val="DB7A71F0"/>
    <w:lvl w:ilvl="0" w:tplc="5D760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2">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CDE2BF9"/>
    <w:multiLevelType w:val="hybridMultilevel"/>
    <w:tmpl w:val="4D865E9C"/>
    <w:lvl w:ilvl="0" w:tplc="C2FE3904">
      <w:start w:val="1"/>
      <w:numFmt w:val="bullet"/>
      <w:lvlText w:val=""/>
      <w:lvlJc w:val="left"/>
      <w:pPr>
        <w:tabs>
          <w:tab w:val="num" w:pos="1893"/>
        </w:tabs>
        <w:ind w:left="1893" w:hanging="360"/>
      </w:pPr>
      <w:rPr>
        <w:rFonts w:ascii="Symbol" w:hAnsi="Symbol" w:hint="default"/>
      </w:rPr>
    </w:lvl>
    <w:lvl w:ilvl="1" w:tplc="0409000F">
      <w:start w:val="1"/>
      <w:numFmt w:val="decimal"/>
      <w:lvlText w:val="%2."/>
      <w:lvlJc w:val="left"/>
      <w:pPr>
        <w:tabs>
          <w:tab w:val="num" w:pos="2100"/>
        </w:tabs>
        <w:ind w:left="2100" w:hanging="360"/>
      </w:pPr>
      <w:rPr>
        <w:rFonts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5B053B"/>
    <w:multiLevelType w:val="hybridMultilevel"/>
    <w:tmpl w:val="0DDC27F4"/>
    <w:lvl w:ilvl="0" w:tplc="953477EE">
      <w:numFmt w:val="bullet"/>
      <w:lvlText w:val="-"/>
      <w:lvlJc w:val="left"/>
      <w:pPr>
        <w:tabs>
          <w:tab w:val="num" w:pos="644"/>
        </w:tabs>
        <w:ind w:left="644" w:hanging="360"/>
      </w:pPr>
      <w:rPr>
        <w:rFonts w:ascii="Arial" w:eastAsia="Times New Roman" w:hAnsi="Arial" w:cs="Aria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5605880"/>
    <w:multiLevelType w:val="hybridMultilevel"/>
    <w:tmpl w:val="0394A1B6"/>
    <w:lvl w:ilvl="0" w:tplc="699602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E56762C"/>
    <w:multiLevelType w:val="multilevel"/>
    <w:tmpl w:val="AE988B1A"/>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3FC3449"/>
    <w:multiLevelType w:val="hybridMultilevel"/>
    <w:tmpl w:val="1D70C096"/>
    <w:lvl w:ilvl="0" w:tplc="699602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A319F4"/>
    <w:multiLevelType w:val="multilevel"/>
    <w:tmpl w:val="A4FCDA42"/>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0">
    <w:nsid w:val="614E38A9"/>
    <w:multiLevelType w:val="hybridMultilevel"/>
    <w:tmpl w:val="916A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B8E6ABD"/>
    <w:multiLevelType w:val="hybridMultilevel"/>
    <w:tmpl w:val="17A451DA"/>
    <w:lvl w:ilvl="0" w:tplc="DFD2305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71366F4A"/>
    <w:multiLevelType w:val="hybridMultilevel"/>
    <w:tmpl w:val="574C6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5B3B81"/>
    <w:multiLevelType w:val="hybridMultilevel"/>
    <w:tmpl w:val="F9806C2C"/>
    <w:lvl w:ilvl="0" w:tplc="241A000F">
      <w:start w:val="1"/>
      <w:numFmt w:val="decimal"/>
      <w:lvlText w:val="%1."/>
      <w:lvlJc w:val="left"/>
      <w:pPr>
        <w:ind w:left="1499" w:hanging="360"/>
      </w:pPr>
    </w:lvl>
    <w:lvl w:ilvl="1" w:tplc="241A0019">
      <w:start w:val="1"/>
      <w:numFmt w:val="lowerLetter"/>
      <w:lvlText w:val="%2."/>
      <w:lvlJc w:val="left"/>
      <w:pPr>
        <w:ind w:left="2219" w:hanging="360"/>
      </w:pPr>
    </w:lvl>
    <w:lvl w:ilvl="2" w:tplc="241A001B">
      <w:start w:val="1"/>
      <w:numFmt w:val="lowerRoman"/>
      <w:lvlText w:val="%3."/>
      <w:lvlJc w:val="right"/>
      <w:pPr>
        <w:ind w:left="2939" w:hanging="180"/>
      </w:pPr>
    </w:lvl>
    <w:lvl w:ilvl="3" w:tplc="241A000F">
      <w:start w:val="1"/>
      <w:numFmt w:val="decimal"/>
      <w:lvlText w:val="%4."/>
      <w:lvlJc w:val="left"/>
      <w:pPr>
        <w:ind w:left="3659" w:hanging="360"/>
      </w:pPr>
    </w:lvl>
    <w:lvl w:ilvl="4" w:tplc="241A0019">
      <w:start w:val="1"/>
      <w:numFmt w:val="lowerLetter"/>
      <w:lvlText w:val="%5."/>
      <w:lvlJc w:val="left"/>
      <w:pPr>
        <w:ind w:left="4379" w:hanging="360"/>
      </w:pPr>
    </w:lvl>
    <w:lvl w:ilvl="5" w:tplc="241A001B">
      <w:start w:val="1"/>
      <w:numFmt w:val="lowerRoman"/>
      <w:lvlText w:val="%6."/>
      <w:lvlJc w:val="right"/>
      <w:pPr>
        <w:ind w:left="5099" w:hanging="180"/>
      </w:pPr>
    </w:lvl>
    <w:lvl w:ilvl="6" w:tplc="241A000F">
      <w:start w:val="1"/>
      <w:numFmt w:val="decimal"/>
      <w:lvlText w:val="%7."/>
      <w:lvlJc w:val="left"/>
      <w:pPr>
        <w:ind w:left="5819" w:hanging="360"/>
      </w:pPr>
    </w:lvl>
    <w:lvl w:ilvl="7" w:tplc="241A0019">
      <w:start w:val="1"/>
      <w:numFmt w:val="lowerLetter"/>
      <w:lvlText w:val="%8."/>
      <w:lvlJc w:val="left"/>
      <w:pPr>
        <w:ind w:left="6539" w:hanging="360"/>
      </w:pPr>
    </w:lvl>
    <w:lvl w:ilvl="8" w:tplc="241A001B">
      <w:start w:val="1"/>
      <w:numFmt w:val="lowerRoman"/>
      <w:lvlText w:val="%9."/>
      <w:lvlJc w:val="right"/>
      <w:pPr>
        <w:ind w:left="7259"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88E25F7"/>
    <w:multiLevelType w:val="hybridMultilevel"/>
    <w:tmpl w:val="722A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ED62D3A"/>
    <w:multiLevelType w:val="hybridMultilevel"/>
    <w:tmpl w:val="6C207C0A"/>
    <w:lvl w:ilvl="0" w:tplc="699602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8"/>
  </w:num>
  <w:num w:numId="2">
    <w:abstractNumId w:val="67"/>
  </w:num>
  <w:num w:numId="3">
    <w:abstractNumId w:val="89"/>
  </w:num>
  <w:num w:numId="4">
    <w:abstractNumId w:val="54"/>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6"/>
  </w:num>
  <w:num w:numId="10">
    <w:abstractNumId w:val="69"/>
  </w:num>
  <w:num w:numId="11">
    <w:abstractNumId w:val="60"/>
  </w:num>
  <w:num w:numId="12">
    <w:abstractNumId w:val="65"/>
  </w:num>
  <w:num w:numId="13">
    <w:abstractNumId w:val="91"/>
  </w:num>
  <w:num w:numId="14">
    <w:abstractNumId w:val="83"/>
  </w:num>
  <w:num w:numId="15">
    <w:abstractNumId w:val="96"/>
  </w:num>
  <w:num w:numId="16">
    <w:abstractNumId w:val="68"/>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num>
  <w:num w:numId="25">
    <w:abstractNumId w:val="55"/>
  </w:num>
  <w:num w:numId="26">
    <w:abstractNumId w:val="103"/>
  </w:num>
  <w:num w:numId="27">
    <w:abstractNumId w:val="77"/>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num>
  <w:num w:numId="30">
    <w:abstractNumId w:val="80"/>
  </w:num>
  <w:num w:numId="31">
    <w:abstractNumId w:val="66"/>
  </w:num>
  <w:num w:numId="32">
    <w:abstractNumId w:val="95"/>
  </w:num>
  <w:num w:numId="33">
    <w:abstractNumId w:val="94"/>
  </w:num>
  <w:num w:numId="34">
    <w:abstractNumId w:val="61"/>
  </w:num>
  <w:num w:numId="35">
    <w:abstractNumId w:val="56"/>
  </w:num>
  <w:num w:numId="36">
    <w:abstractNumId w:val="93"/>
  </w:num>
  <w:num w:numId="37">
    <w:abstractNumId w:val="90"/>
  </w:num>
  <w:num w:numId="3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78"/>
  </w:num>
  <w:num w:numId="41">
    <w:abstractNumId w:val="106"/>
  </w:num>
  <w:num w:numId="42">
    <w:abstractNumId w:val="86"/>
  </w:num>
  <w:num w:numId="43">
    <w:abstractNumId w:val="74"/>
  </w:num>
  <w:num w:numId="44">
    <w:abstractNumId w:val="71"/>
  </w:num>
  <w:num w:numId="45">
    <w:abstractNumId w:val="57"/>
  </w:num>
  <w:num w:numId="46">
    <w:abstractNumId w:val="104"/>
  </w:num>
  <w:num w:numId="47">
    <w:abstractNumId w:val="82"/>
  </w:num>
  <w:num w:numId="4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num>
  <w:num w:numId="50">
    <w:abstractNumId w:val="8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E6A"/>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27A"/>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A98"/>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2A7"/>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81"/>
    <w:rsid w:val="000426A6"/>
    <w:rsid w:val="00042846"/>
    <w:rsid w:val="00042AB1"/>
    <w:rsid w:val="00042D8E"/>
    <w:rsid w:val="0004327C"/>
    <w:rsid w:val="00043B23"/>
    <w:rsid w:val="00043C87"/>
    <w:rsid w:val="00043D31"/>
    <w:rsid w:val="000440B1"/>
    <w:rsid w:val="000440DF"/>
    <w:rsid w:val="00044484"/>
    <w:rsid w:val="00044761"/>
    <w:rsid w:val="00044A8E"/>
    <w:rsid w:val="000455D2"/>
    <w:rsid w:val="00045FB6"/>
    <w:rsid w:val="00046202"/>
    <w:rsid w:val="00046BC7"/>
    <w:rsid w:val="00046BE9"/>
    <w:rsid w:val="00046D24"/>
    <w:rsid w:val="00046DA8"/>
    <w:rsid w:val="00046F29"/>
    <w:rsid w:val="00046FA0"/>
    <w:rsid w:val="000470F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6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115"/>
    <w:rsid w:val="000832E3"/>
    <w:rsid w:val="000837B5"/>
    <w:rsid w:val="00083AD8"/>
    <w:rsid w:val="0008446C"/>
    <w:rsid w:val="00084C7E"/>
    <w:rsid w:val="00085036"/>
    <w:rsid w:val="00085380"/>
    <w:rsid w:val="00085745"/>
    <w:rsid w:val="00085788"/>
    <w:rsid w:val="0008586F"/>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2358"/>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C9"/>
    <w:rsid w:val="000B02D2"/>
    <w:rsid w:val="000B057D"/>
    <w:rsid w:val="000B0BB9"/>
    <w:rsid w:val="000B0C06"/>
    <w:rsid w:val="000B0E5B"/>
    <w:rsid w:val="000B13F7"/>
    <w:rsid w:val="000B1562"/>
    <w:rsid w:val="000B1C19"/>
    <w:rsid w:val="000B1CF8"/>
    <w:rsid w:val="000B1DA4"/>
    <w:rsid w:val="000B1F37"/>
    <w:rsid w:val="000B1FA7"/>
    <w:rsid w:val="000B217E"/>
    <w:rsid w:val="000B225C"/>
    <w:rsid w:val="000B2949"/>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EE7"/>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4B4"/>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2DA"/>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37"/>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3F1"/>
    <w:rsid w:val="001105C3"/>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3F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1DB"/>
    <w:rsid w:val="00197578"/>
    <w:rsid w:val="0019781E"/>
    <w:rsid w:val="001979B1"/>
    <w:rsid w:val="001A01DA"/>
    <w:rsid w:val="001A046B"/>
    <w:rsid w:val="001A0798"/>
    <w:rsid w:val="001A0BD5"/>
    <w:rsid w:val="001A14E3"/>
    <w:rsid w:val="001A1593"/>
    <w:rsid w:val="001A172A"/>
    <w:rsid w:val="001A180B"/>
    <w:rsid w:val="001A23A7"/>
    <w:rsid w:val="001A2760"/>
    <w:rsid w:val="001A27F8"/>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6D7F"/>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CFF"/>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CF"/>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C32"/>
    <w:rsid w:val="00204F32"/>
    <w:rsid w:val="00205B96"/>
    <w:rsid w:val="00205C4A"/>
    <w:rsid w:val="00205F28"/>
    <w:rsid w:val="00206565"/>
    <w:rsid w:val="002067CF"/>
    <w:rsid w:val="00206ABA"/>
    <w:rsid w:val="00206AD0"/>
    <w:rsid w:val="0020706D"/>
    <w:rsid w:val="00207151"/>
    <w:rsid w:val="0020735B"/>
    <w:rsid w:val="00207AE6"/>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6FF2"/>
    <w:rsid w:val="0022742B"/>
    <w:rsid w:val="002275E8"/>
    <w:rsid w:val="00227901"/>
    <w:rsid w:val="00227CD0"/>
    <w:rsid w:val="0023000F"/>
    <w:rsid w:val="0023021E"/>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7D6"/>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2D2"/>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8B"/>
    <w:rsid w:val="0026400A"/>
    <w:rsid w:val="002644E9"/>
    <w:rsid w:val="00264637"/>
    <w:rsid w:val="00264877"/>
    <w:rsid w:val="00264C85"/>
    <w:rsid w:val="00264D2A"/>
    <w:rsid w:val="00264D63"/>
    <w:rsid w:val="0026502F"/>
    <w:rsid w:val="00265169"/>
    <w:rsid w:val="0026530F"/>
    <w:rsid w:val="002654BF"/>
    <w:rsid w:val="0026562C"/>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EBD"/>
    <w:rsid w:val="002A1F36"/>
    <w:rsid w:val="002A2011"/>
    <w:rsid w:val="002A2488"/>
    <w:rsid w:val="002A28C9"/>
    <w:rsid w:val="002A2DD0"/>
    <w:rsid w:val="002A2E41"/>
    <w:rsid w:val="002A33AE"/>
    <w:rsid w:val="002A3507"/>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A45"/>
    <w:rsid w:val="002E2F11"/>
    <w:rsid w:val="002E3228"/>
    <w:rsid w:val="002E3B8D"/>
    <w:rsid w:val="002E3F7A"/>
    <w:rsid w:val="002E40BF"/>
    <w:rsid w:val="002E4258"/>
    <w:rsid w:val="002E4DEA"/>
    <w:rsid w:val="002E5445"/>
    <w:rsid w:val="002E59D5"/>
    <w:rsid w:val="002E62CE"/>
    <w:rsid w:val="002E6567"/>
    <w:rsid w:val="002E6587"/>
    <w:rsid w:val="002E69ED"/>
    <w:rsid w:val="002E6CD1"/>
    <w:rsid w:val="002E6D79"/>
    <w:rsid w:val="002E716A"/>
    <w:rsid w:val="002E75AC"/>
    <w:rsid w:val="002E763A"/>
    <w:rsid w:val="002F04E2"/>
    <w:rsid w:val="002F074E"/>
    <w:rsid w:val="002F099F"/>
    <w:rsid w:val="002F1040"/>
    <w:rsid w:val="002F13B3"/>
    <w:rsid w:val="002F1423"/>
    <w:rsid w:val="002F1788"/>
    <w:rsid w:val="002F1C1B"/>
    <w:rsid w:val="002F1DD4"/>
    <w:rsid w:val="002F1E22"/>
    <w:rsid w:val="002F2105"/>
    <w:rsid w:val="002F28B2"/>
    <w:rsid w:val="002F2B36"/>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B84"/>
    <w:rsid w:val="00302C6B"/>
    <w:rsid w:val="00302DC0"/>
    <w:rsid w:val="00303262"/>
    <w:rsid w:val="00303467"/>
    <w:rsid w:val="003035F6"/>
    <w:rsid w:val="0030362B"/>
    <w:rsid w:val="00303D7D"/>
    <w:rsid w:val="00303E05"/>
    <w:rsid w:val="00303FF8"/>
    <w:rsid w:val="00304141"/>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7E"/>
    <w:rsid w:val="00311888"/>
    <w:rsid w:val="00311E5C"/>
    <w:rsid w:val="00312650"/>
    <w:rsid w:val="00312B44"/>
    <w:rsid w:val="0031310F"/>
    <w:rsid w:val="0031324D"/>
    <w:rsid w:val="0031435B"/>
    <w:rsid w:val="00314378"/>
    <w:rsid w:val="003144E0"/>
    <w:rsid w:val="00314573"/>
    <w:rsid w:val="00314768"/>
    <w:rsid w:val="00314AE3"/>
    <w:rsid w:val="003152EB"/>
    <w:rsid w:val="00315558"/>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49B"/>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0B"/>
    <w:rsid w:val="00344337"/>
    <w:rsid w:val="00344368"/>
    <w:rsid w:val="00344587"/>
    <w:rsid w:val="00344E22"/>
    <w:rsid w:val="00344ED8"/>
    <w:rsid w:val="00345036"/>
    <w:rsid w:val="003452C4"/>
    <w:rsid w:val="0034602A"/>
    <w:rsid w:val="003460FF"/>
    <w:rsid w:val="00346E2B"/>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1EC"/>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4D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58C"/>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2CEB"/>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299"/>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7E4"/>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2F8"/>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8DB"/>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5BE"/>
    <w:rsid w:val="003E1697"/>
    <w:rsid w:val="003E1875"/>
    <w:rsid w:val="003E18AA"/>
    <w:rsid w:val="003E1D34"/>
    <w:rsid w:val="003E1D89"/>
    <w:rsid w:val="003E20ED"/>
    <w:rsid w:val="003E2534"/>
    <w:rsid w:val="003E3199"/>
    <w:rsid w:val="003E349F"/>
    <w:rsid w:val="003E36F7"/>
    <w:rsid w:val="003E3843"/>
    <w:rsid w:val="003E3931"/>
    <w:rsid w:val="003E3F1E"/>
    <w:rsid w:val="003E4C3C"/>
    <w:rsid w:val="003E50AF"/>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4B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4D30"/>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585"/>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DA0"/>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45F"/>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A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D45"/>
    <w:rsid w:val="00480026"/>
    <w:rsid w:val="00480077"/>
    <w:rsid w:val="004801A5"/>
    <w:rsid w:val="00480907"/>
    <w:rsid w:val="00480A0F"/>
    <w:rsid w:val="004812AF"/>
    <w:rsid w:val="00481BC8"/>
    <w:rsid w:val="00482208"/>
    <w:rsid w:val="00482257"/>
    <w:rsid w:val="0048279A"/>
    <w:rsid w:val="0048289A"/>
    <w:rsid w:val="004829D9"/>
    <w:rsid w:val="00482C07"/>
    <w:rsid w:val="00482D4C"/>
    <w:rsid w:val="00483045"/>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87EEB"/>
    <w:rsid w:val="00490297"/>
    <w:rsid w:val="004905AB"/>
    <w:rsid w:val="00490B65"/>
    <w:rsid w:val="00490DA3"/>
    <w:rsid w:val="00490F97"/>
    <w:rsid w:val="004910E9"/>
    <w:rsid w:val="004913CE"/>
    <w:rsid w:val="00491E05"/>
    <w:rsid w:val="00491EFB"/>
    <w:rsid w:val="00491FDD"/>
    <w:rsid w:val="00492026"/>
    <w:rsid w:val="00492AC4"/>
    <w:rsid w:val="00492DD4"/>
    <w:rsid w:val="0049306E"/>
    <w:rsid w:val="0049324F"/>
    <w:rsid w:val="004934A8"/>
    <w:rsid w:val="004938FD"/>
    <w:rsid w:val="004939D2"/>
    <w:rsid w:val="004942C8"/>
    <w:rsid w:val="004947DD"/>
    <w:rsid w:val="00494CD6"/>
    <w:rsid w:val="00494D83"/>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DEC"/>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D5C"/>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9E3"/>
    <w:rsid w:val="00500BF6"/>
    <w:rsid w:val="00501035"/>
    <w:rsid w:val="005010CC"/>
    <w:rsid w:val="00501205"/>
    <w:rsid w:val="00501389"/>
    <w:rsid w:val="00501749"/>
    <w:rsid w:val="0050179E"/>
    <w:rsid w:val="00501965"/>
    <w:rsid w:val="005019BE"/>
    <w:rsid w:val="00501A26"/>
    <w:rsid w:val="005020CD"/>
    <w:rsid w:val="00502238"/>
    <w:rsid w:val="0050262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47E"/>
    <w:rsid w:val="00506AFC"/>
    <w:rsid w:val="00506EA2"/>
    <w:rsid w:val="00506FE9"/>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3604"/>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8C3"/>
    <w:rsid w:val="00543A9E"/>
    <w:rsid w:val="00543BC2"/>
    <w:rsid w:val="00543EB0"/>
    <w:rsid w:val="00544179"/>
    <w:rsid w:val="00544524"/>
    <w:rsid w:val="00544638"/>
    <w:rsid w:val="00544C24"/>
    <w:rsid w:val="00544CE8"/>
    <w:rsid w:val="00544D57"/>
    <w:rsid w:val="005450CD"/>
    <w:rsid w:val="005453B2"/>
    <w:rsid w:val="0054544F"/>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508"/>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D7F"/>
    <w:rsid w:val="00564E84"/>
    <w:rsid w:val="00565119"/>
    <w:rsid w:val="00565159"/>
    <w:rsid w:val="005654AB"/>
    <w:rsid w:val="0056571E"/>
    <w:rsid w:val="00565922"/>
    <w:rsid w:val="00565F4F"/>
    <w:rsid w:val="00566390"/>
    <w:rsid w:val="00566C5B"/>
    <w:rsid w:val="00566D3C"/>
    <w:rsid w:val="00566D60"/>
    <w:rsid w:val="0056708A"/>
    <w:rsid w:val="005672E8"/>
    <w:rsid w:val="00567343"/>
    <w:rsid w:val="00567B57"/>
    <w:rsid w:val="00567C50"/>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4F"/>
    <w:rsid w:val="005721CE"/>
    <w:rsid w:val="005723A9"/>
    <w:rsid w:val="005724FE"/>
    <w:rsid w:val="005725EA"/>
    <w:rsid w:val="0057279F"/>
    <w:rsid w:val="00572B5D"/>
    <w:rsid w:val="00572C64"/>
    <w:rsid w:val="00572DBB"/>
    <w:rsid w:val="00572F7C"/>
    <w:rsid w:val="0057367F"/>
    <w:rsid w:val="00573CC8"/>
    <w:rsid w:val="00573DAC"/>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F53"/>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7AC"/>
    <w:rsid w:val="005A2831"/>
    <w:rsid w:val="005A2CE1"/>
    <w:rsid w:val="005A2F80"/>
    <w:rsid w:val="005A3029"/>
    <w:rsid w:val="005A32CC"/>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54E"/>
    <w:rsid w:val="005B08A3"/>
    <w:rsid w:val="005B0B4C"/>
    <w:rsid w:val="005B108A"/>
    <w:rsid w:val="005B1305"/>
    <w:rsid w:val="005B14C3"/>
    <w:rsid w:val="005B14F4"/>
    <w:rsid w:val="005B16E3"/>
    <w:rsid w:val="005B1CE6"/>
    <w:rsid w:val="005B24DF"/>
    <w:rsid w:val="005B28F5"/>
    <w:rsid w:val="005B2A19"/>
    <w:rsid w:val="005B4B5C"/>
    <w:rsid w:val="005B4BF7"/>
    <w:rsid w:val="005B4E0D"/>
    <w:rsid w:val="005B5392"/>
    <w:rsid w:val="005B56D4"/>
    <w:rsid w:val="005B5A2D"/>
    <w:rsid w:val="005B5D37"/>
    <w:rsid w:val="005B6192"/>
    <w:rsid w:val="005B6257"/>
    <w:rsid w:val="005B6349"/>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852"/>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E9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284"/>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1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277FF"/>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78D"/>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2CB0"/>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0F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6CB6"/>
    <w:rsid w:val="00657021"/>
    <w:rsid w:val="0065720C"/>
    <w:rsid w:val="00657291"/>
    <w:rsid w:val="006577BC"/>
    <w:rsid w:val="00660662"/>
    <w:rsid w:val="0066068A"/>
    <w:rsid w:val="00660E11"/>
    <w:rsid w:val="006617CC"/>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4C8"/>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EB8"/>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B1"/>
    <w:rsid w:val="006A6575"/>
    <w:rsid w:val="006A671E"/>
    <w:rsid w:val="006A6C3D"/>
    <w:rsid w:val="006A6CFF"/>
    <w:rsid w:val="006A6D02"/>
    <w:rsid w:val="006A6EFD"/>
    <w:rsid w:val="006A759D"/>
    <w:rsid w:val="006A7831"/>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0F24"/>
    <w:rsid w:val="006D1953"/>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C1F"/>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7"/>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E7C6D"/>
    <w:rsid w:val="006F031E"/>
    <w:rsid w:val="006F0448"/>
    <w:rsid w:val="006F0535"/>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CC"/>
    <w:rsid w:val="006F517A"/>
    <w:rsid w:val="006F549A"/>
    <w:rsid w:val="006F570F"/>
    <w:rsid w:val="006F571D"/>
    <w:rsid w:val="006F602A"/>
    <w:rsid w:val="006F642E"/>
    <w:rsid w:val="006F65E0"/>
    <w:rsid w:val="006F65FA"/>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5F5"/>
    <w:rsid w:val="00710E89"/>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0C3"/>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180"/>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6E02"/>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B2D"/>
    <w:rsid w:val="00757322"/>
    <w:rsid w:val="00757974"/>
    <w:rsid w:val="00757EEA"/>
    <w:rsid w:val="00760071"/>
    <w:rsid w:val="00760114"/>
    <w:rsid w:val="00760321"/>
    <w:rsid w:val="00760642"/>
    <w:rsid w:val="0076075B"/>
    <w:rsid w:val="0076084E"/>
    <w:rsid w:val="00760851"/>
    <w:rsid w:val="00760B10"/>
    <w:rsid w:val="00760C2D"/>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59D"/>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5CC4"/>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275"/>
    <w:rsid w:val="007837BC"/>
    <w:rsid w:val="0078391A"/>
    <w:rsid w:val="007849F3"/>
    <w:rsid w:val="00785033"/>
    <w:rsid w:val="00785302"/>
    <w:rsid w:val="007854CE"/>
    <w:rsid w:val="007856F4"/>
    <w:rsid w:val="00785A36"/>
    <w:rsid w:val="0078604C"/>
    <w:rsid w:val="00786594"/>
    <w:rsid w:val="00786746"/>
    <w:rsid w:val="00786775"/>
    <w:rsid w:val="00786810"/>
    <w:rsid w:val="00786904"/>
    <w:rsid w:val="00786A21"/>
    <w:rsid w:val="00786D72"/>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D6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0EE"/>
    <w:rsid w:val="007A146C"/>
    <w:rsid w:val="007A163E"/>
    <w:rsid w:val="007A1828"/>
    <w:rsid w:val="007A192D"/>
    <w:rsid w:val="007A1EB4"/>
    <w:rsid w:val="007A20A9"/>
    <w:rsid w:val="007A2F57"/>
    <w:rsid w:val="007A37F7"/>
    <w:rsid w:val="007A3870"/>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246"/>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A0D"/>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D0"/>
    <w:rsid w:val="007F6276"/>
    <w:rsid w:val="007F6616"/>
    <w:rsid w:val="007F66B8"/>
    <w:rsid w:val="007F721A"/>
    <w:rsid w:val="007F7431"/>
    <w:rsid w:val="007F76E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A5"/>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C9E"/>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5A7"/>
    <w:rsid w:val="008826D7"/>
    <w:rsid w:val="00882AF6"/>
    <w:rsid w:val="0088310B"/>
    <w:rsid w:val="008837A7"/>
    <w:rsid w:val="00883A42"/>
    <w:rsid w:val="00883E20"/>
    <w:rsid w:val="00884497"/>
    <w:rsid w:val="008845C6"/>
    <w:rsid w:val="00884794"/>
    <w:rsid w:val="00884BCC"/>
    <w:rsid w:val="00884F52"/>
    <w:rsid w:val="0088589B"/>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1FC4"/>
    <w:rsid w:val="008922B7"/>
    <w:rsid w:val="00892A60"/>
    <w:rsid w:val="00892AC9"/>
    <w:rsid w:val="00893261"/>
    <w:rsid w:val="0089332A"/>
    <w:rsid w:val="008933D2"/>
    <w:rsid w:val="00893519"/>
    <w:rsid w:val="008935C7"/>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8"/>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C0E"/>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206"/>
    <w:rsid w:val="008D24ED"/>
    <w:rsid w:val="008D2B23"/>
    <w:rsid w:val="008D2C40"/>
    <w:rsid w:val="008D33B1"/>
    <w:rsid w:val="008D46DF"/>
    <w:rsid w:val="008D472F"/>
    <w:rsid w:val="008D476D"/>
    <w:rsid w:val="008D4C2B"/>
    <w:rsid w:val="008D4F98"/>
    <w:rsid w:val="008D5016"/>
    <w:rsid w:val="008D5429"/>
    <w:rsid w:val="008D5960"/>
    <w:rsid w:val="008D5F13"/>
    <w:rsid w:val="008D60CF"/>
    <w:rsid w:val="008D6D61"/>
    <w:rsid w:val="008D71DE"/>
    <w:rsid w:val="008D71FC"/>
    <w:rsid w:val="008D7AB5"/>
    <w:rsid w:val="008D7B56"/>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2F5"/>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0FA"/>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8E8"/>
    <w:rsid w:val="00901AF9"/>
    <w:rsid w:val="00901F57"/>
    <w:rsid w:val="00902495"/>
    <w:rsid w:val="00902C40"/>
    <w:rsid w:val="00902C8F"/>
    <w:rsid w:val="00902CF8"/>
    <w:rsid w:val="0090325C"/>
    <w:rsid w:val="00903326"/>
    <w:rsid w:val="00903477"/>
    <w:rsid w:val="00903921"/>
    <w:rsid w:val="00904227"/>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85C"/>
    <w:rsid w:val="00911D29"/>
    <w:rsid w:val="009121CC"/>
    <w:rsid w:val="0091234D"/>
    <w:rsid w:val="0091248D"/>
    <w:rsid w:val="00912668"/>
    <w:rsid w:val="00912E0D"/>
    <w:rsid w:val="00912E2D"/>
    <w:rsid w:val="009133E8"/>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E96"/>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6E24"/>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62C"/>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033"/>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1C7A"/>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1A"/>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CE"/>
    <w:rsid w:val="00965AEB"/>
    <w:rsid w:val="00965B93"/>
    <w:rsid w:val="00965F46"/>
    <w:rsid w:val="0096608B"/>
    <w:rsid w:val="0096683B"/>
    <w:rsid w:val="00966A52"/>
    <w:rsid w:val="00966DC2"/>
    <w:rsid w:val="00966ED3"/>
    <w:rsid w:val="00966FDF"/>
    <w:rsid w:val="00967248"/>
    <w:rsid w:val="0096767D"/>
    <w:rsid w:val="00967D72"/>
    <w:rsid w:val="00970083"/>
    <w:rsid w:val="00970282"/>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C7E"/>
    <w:rsid w:val="00981DC1"/>
    <w:rsid w:val="00981EFA"/>
    <w:rsid w:val="009821EF"/>
    <w:rsid w:val="00982E9D"/>
    <w:rsid w:val="0098327C"/>
    <w:rsid w:val="009832B9"/>
    <w:rsid w:val="009833A8"/>
    <w:rsid w:val="009833C9"/>
    <w:rsid w:val="00983B9D"/>
    <w:rsid w:val="0098440C"/>
    <w:rsid w:val="0098470B"/>
    <w:rsid w:val="009848DE"/>
    <w:rsid w:val="00984938"/>
    <w:rsid w:val="00984A6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1E0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B71"/>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979"/>
    <w:rsid w:val="009D1F9F"/>
    <w:rsid w:val="009D213A"/>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5E8B"/>
    <w:rsid w:val="009D639F"/>
    <w:rsid w:val="009D6D05"/>
    <w:rsid w:val="009D74B5"/>
    <w:rsid w:val="009D791C"/>
    <w:rsid w:val="009D79BC"/>
    <w:rsid w:val="009D7B3C"/>
    <w:rsid w:val="009D7C04"/>
    <w:rsid w:val="009E00BF"/>
    <w:rsid w:val="009E0408"/>
    <w:rsid w:val="009E0415"/>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1C"/>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B9B"/>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2F1"/>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072"/>
    <w:rsid w:val="00A82C77"/>
    <w:rsid w:val="00A8303D"/>
    <w:rsid w:val="00A833DB"/>
    <w:rsid w:val="00A83780"/>
    <w:rsid w:val="00A84511"/>
    <w:rsid w:val="00A84512"/>
    <w:rsid w:val="00A847E2"/>
    <w:rsid w:val="00A84D17"/>
    <w:rsid w:val="00A852E5"/>
    <w:rsid w:val="00A85576"/>
    <w:rsid w:val="00A856EA"/>
    <w:rsid w:val="00A85E25"/>
    <w:rsid w:val="00A86491"/>
    <w:rsid w:val="00A86574"/>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4D0"/>
    <w:rsid w:val="00AC1A40"/>
    <w:rsid w:val="00AC1BFB"/>
    <w:rsid w:val="00AC1CAC"/>
    <w:rsid w:val="00AC1EFD"/>
    <w:rsid w:val="00AC254B"/>
    <w:rsid w:val="00AC2764"/>
    <w:rsid w:val="00AC2C5A"/>
    <w:rsid w:val="00AC312A"/>
    <w:rsid w:val="00AC3921"/>
    <w:rsid w:val="00AC3B03"/>
    <w:rsid w:val="00AC41C5"/>
    <w:rsid w:val="00AC4D1D"/>
    <w:rsid w:val="00AC4D6E"/>
    <w:rsid w:val="00AC5595"/>
    <w:rsid w:val="00AC55D0"/>
    <w:rsid w:val="00AC580B"/>
    <w:rsid w:val="00AC59F9"/>
    <w:rsid w:val="00AC5F14"/>
    <w:rsid w:val="00AC5F7C"/>
    <w:rsid w:val="00AC5F86"/>
    <w:rsid w:val="00AC5FD6"/>
    <w:rsid w:val="00AC6188"/>
    <w:rsid w:val="00AC6392"/>
    <w:rsid w:val="00AC6C87"/>
    <w:rsid w:val="00AC6F59"/>
    <w:rsid w:val="00AC701A"/>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7A9"/>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4F"/>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BD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27BBF"/>
    <w:rsid w:val="00B3008E"/>
    <w:rsid w:val="00B3068E"/>
    <w:rsid w:val="00B3082B"/>
    <w:rsid w:val="00B30AAF"/>
    <w:rsid w:val="00B30D13"/>
    <w:rsid w:val="00B31A98"/>
    <w:rsid w:val="00B31D6B"/>
    <w:rsid w:val="00B3206C"/>
    <w:rsid w:val="00B322BF"/>
    <w:rsid w:val="00B325C6"/>
    <w:rsid w:val="00B32EE5"/>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73F"/>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90B"/>
    <w:rsid w:val="00B45D49"/>
    <w:rsid w:val="00B45DE7"/>
    <w:rsid w:val="00B45DEC"/>
    <w:rsid w:val="00B46183"/>
    <w:rsid w:val="00B46B4E"/>
    <w:rsid w:val="00B46C9A"/>
    <w:rsid w:val="00B46D29"/>
    <w:rsid w:val="00B46F5D"/>
    <w:rsid w:val="00B46FD3"/>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476"/>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488"/>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C7F"/>
    <w:rsid w:val="00B87E1A"/>
    <w:rsid w:val="00B87E31"/>
    <w:rsid w:val="00B90852"/>
    <w:rsid w:val="00B90993"/>
    <w:rsid w:val="00B90B76"/>
    <w:rsid w:val="00B90CBB"/>
    <w:rsid w:val="00B91012"/>
    <w:rsid w:val="00B910DC"/>
    <w:rsid w:val="00B91670"/>
    <w:rsid w:val="00B916D2"/>
    <w:rsid w:val="00B919E0"/>
    <w:rsid w:val="00B91C8F"/>
    <w:rsid w:val="00B91F55"/>
    <w:rsid w:val="00B922F7"/>
    <w:rsid w:val="00B92991"/>
    <w:rsid w:val="00B92C55"/>
    <w:rsid w:val="00B9339B"/>
    <w:rsid w:val="00B93704"/>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49"/>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B7E"/>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2DC3"/>
    <w:rsid w:val="00BB3110"/>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97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48A"/>
    <w:rsid w:val="00BD7ABC"/>
    <w:rsid w:val="00BE03C3"/>
    <w:rsid w:val="00BE0691"/>
    <w:rsid w:val="00BE06C7"/>
    <w:rsid w:val="00BE0987"/>
    <w:rsid w:val="00BE1272"/>
    <w:rsid w:val="00BE15D8"/>
    <w:rsid w:val="00BE15FD"/>
    <w:rsid w:val="00BE1A22"/>
    <w:rsid w:val="00BE1A3D"/>
    <w:rsid w:val="00BE21A1"/>
    <w:rsid w:val="00BE2401"/>
    <w:rsid w:val="00BE2596"/>
    <w:rsid w:val="00BE28C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487"/>
    <w:rsid w:val="00BE653E"/>
    <w:rsid w:val="00BE6B11"/>
    <w:rsid w:val="00BE6C03"/>
    <w:rsid w:val="00BE6EAE"/>
    <w:rsid w:val="00BE6F92"/>
    <w:rsid w:val="00BE71E5"/>
    <w:rsid w:val="00BE7425"/>
    <w:rsid w:val="00BE7496"/>
    <w:rsid w:val="00BE750C"/>
    <w:rsid w:val="00BE7765"/>
    <w:rsid w:val="00BE77E4"/>
    <w:rsid w:val="00BE789B"/>
    <w:rsid w:val="00BE7900"/>
    <w:rsid w:val="00BE7DA2"/>
    <w:rsid w:val="00BF0559"/>
    <w:rsid w:val="00BF0CE1"/>
    <w:rsid w:val="00BF0D6C"/>
    <w:rsid w:val="00BF0EA5"/>
    <w:rsid w:val="00BF168D"/>
    <w:rsid w:val="00BF277D"/>
    <w:rsid w:val="00BF2D64"/>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C0"/>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41"/>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34"/>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946"/>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247"/>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6FE5"/>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AE1"/>
    <w:rsid w:val="00C57E44"/>
    <w:rsid w:val="00C57EFF"/>
    <w:rsid w:val="00C57F14"/>
    <w:rsid w:val="00C57FC4"/>
    <w:rsid w:val="00C60097"/>
    <w:rsid w:val="00C60512"/>
    <w:rsid w:val="00C611DA"/>
    <w:rsid w:val="00C6201F"/>
    <w:rsid w:val="00C62855"/>
    <w:rsid w:val="00C62AA7"/>
    <w:rsid w:val="00C62D6D"/>
    <w:rsid w:val="00C62DFA"/>
    <w:rsid w:val="00C633B4"/>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3C"/>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942"/>
    <w:rsid w:val="00C75F09"/>
    <w:rsid w:val="00C75F6A"/>
    <w:rsid w:val="00C76219"/>
    <w:rsid w:val="00C7685A"/>
    <w:rsid w:val="00C768E0"/>
    <w:rsid w:val="00C76AA2"/>
    <w:rsid w:val="00C76FE8"/>
    <w:rsid w:val="00C7757B"/>
    <w:rsid w:val="00C778F0"/>
    <w:rsid w:val="00C8010E"/>
    <w:rsid w:val="00C80394"/>
    <w:rsid w:val="00C8056C"/>
    <w:rsid w:val="00C805DD"/>
    <w:rsid w:val="00C80667"/>
    <w:rsid w:val="00C808CA"/>
    <w:rsid w:val="00C80B84"/>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218"/>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DC"/>
    <w:rsid w:val="00C95595"/>
    <w:rsid w:val="00C95E86"/>
    <w:rsid w:val="00C96355"/>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10"/>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16"/>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2F9E"/>
    <w:rsid w:val="00CE3AE1"/>
    <w:rsid w:val="00CE3EA0"/>
    <w:rsid w:val="00CE3EDB"/>
    <w:rsid w:val="00CE4117"/>
    <w:rsid w:val="00CE4D4D"/>
    <w:rsid w:val="00CE4F20"/>
    <w:rsid w:val="00CE5342"/>
    <w:rsid w:val="00CE5447"/>
    <w:rsid w:val="00CE57FC"/>
    <w:rsid w:val="00CE5E29"/>
    <w:rsid w:val="00CE5EA7"/>
    <w:rsid w:val="00CE65AE"/>
    <w:rsid w:val="00CE6B89"/>
    <w:rsid w:val="00CE72F7"/>
    <w:rsid w:val="00CF014B"/>
    <w:rsid w:val="00CF063D"/>
    <w:rsid w:val="00CF06A5"/>
    <w:rsid w:val="00CF0969"/>
    <w:rsid w:val="00CF0D2C"/>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1A2"/>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5E89"/>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8F1"/>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806"/>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388"/>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41"/>
    <w:rsid w:val="00D5564B"/>
    <w:rsid w:val="00D559FC"/>
    <w:rsid w:val="00D563CB"/>
    <w:rsid w:val="00D56B3E"/>
    <w:rsid w:val="00D572DA"/>
    <w:rsid w:val="00D57565"/>
    <w:rsid w:val="00D603C5"/>
    <w:rsid w:val="00D604D9"/>
    <w:rsid w:val="00D607AB"/>
    <w:rsid w:val="00D608A7"/>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1F8"/>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86"/>
    <w:rsid w:val="00D828FC"/>
    <w:rsid w:val="00D82930"/>
    <w:rsid w:val="00D8383A"/>
    <w:rsid w:val="00D839ED"/>
    <w:rsid w:val="00D84599"/>
    <w:rsid w:val="00D846BA"/>
    <w:rsid w:val="00D84987"/>
    <w:rsid w:val="00D84CD2"/>
    <w:rsid w:val="00D84D38"/>
    <w:rsid w:val="00D84DFE"/>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B6D"/>
    <w:rsid w:val="00D91C9F"/>
    <w:rsid w:val="00D920E5"/>
    <w:rsid w:val="00D92261"/>
    <w:rsid w:val="00D923AD"/>
    <w:rsid w:val="00D93012"/>
    <w:rsid w:val="00D93164"/>
    <w:rsid w:val="00D93759"/>
    <w:rsid w:val="00D93879"/>
    <w:rsid w:val="00D93B6C"/>
    <w:rsid w:val="00D93EB8"/>
    <w:rsid w:val="00D9410D"/>
    <w:rsid w:val="00D94680"/>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434"/>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2F74"/>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9FF"/>
    <w:rsid w:val="00DB4F66"/>
    <w:rsid w:val="00DB550E"/>
    <w:rsid w:val="00DB611B"/>
    <w:rsid w:val="00DB6457"/>
    <w:rsid w:val="00DB658F"/>
    <w:rsid w:val="00DB660F"/>
    <w:rsid w:val="00DB6873"/>
    <w:rsid w:val="00DB6924"/>
    <w:rsid w:val="00DB6BD8"/>
    <w:rsid w:val="00DB6C8F"/>
    <w:rsid w:val="00DB6F09"/>
    <w:rsid w:val="00DB772B"/>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DFD"/>
    <w:rsid w:val="00DC3E06"/>
    <w:rsid w:val="00DC4446"/>
    <w:rsid w:val="00DC48DE"/>
    <w:rsid w:val="00DC4989"/>
    <w:rsid w:val="00DC4C36"/>
    <w:rsid w:val="00DC4E95"/>
    <w:rsid w:val="00DC52A3"/>
    <w:rsid w:val="00DC55A5"/>
    <w:rsid w:val="00DC569E"/>
    <w:rsid w:val="00DC582F"/>
    <w:rsid w:val="00DC5EF4"/>
    <w:rsid w:val="00DC72E5"/>
    <w:rsid w:val="00DC72F3"/>
    <w:rsid w:val="00DC75EB"/>
    <w:rsid w:val="00DC7777"/>
    <w:rsid w:val="00DD01E2"/>
    <w:rsid w:val="00DD02F6"/>
    <w:rsid w:val="00DD0FA7"/>
    <w:rsid w:val="00DD1A68"/>
    <w:rsid w:val="00DD1B20"/>
    <w:rsid w:val="00DD1E38"/>
    <w:rsid w:val="00DD2573"/>
    <w:rsid w:val="00DD2814"/>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4A45"/>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DBE"/>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558"/>
    <w:rsid w:val="00E017E7"/>
    <w:rsid w:val="00E01B6F"/>
    <w:rsid w:val="00E01E27"/>
    <w:rsid w:val="00E01F09"/>
    <w:rsid w:val="00E025AF"/>
    <w:rsid w:val="00E026F9"/>
    <w:rsid w:val="00E0279A"/>
    <w:rsid w:val="00E02850"/>
    <w:rsid w:val="00E02EF9"/>
    <w:rsid w:val="00E0330C"/>
    <w:rsid w:val="00E0331C"/>
    <w:rsid w:val="00E03419"/>
    <w:rsid w:val="00E034C9"/>
    <w:rsid w:val="00E0371D"/>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56B"/>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DF9"/>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4B4"/>
    <w:rsid w:val="00E25A27"/>
    <w:rsid w:val="00E25DC7"/>
    <w:rsid w:val="00E25E25"/>
    <w:rsid w:val="00E262F0"/>
    <w:rsid w:val="00E26A3B"/>
    <w:rsid w:val="00E26B84"/>
    <w:rsid w:val="00E26D5C"/>
    <w:rsid w:val="00E26DBC"/>
    <w:rsid w:val="00E2704F"/>
    <w:rsid w:val="00E270CE"/>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50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8ED"/>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012"/>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537"/>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9A8"/>
    <w:rsid w:val="00E90CE0"/>
    <w:rsid w:val="00E90FAC"/>
    <w:rsid w:val="00E9117D"/>
    <w:rsid w:val="00E913BF"/>
    <w:rsid w:val="00E91674"/>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1C"/>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52B"/>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892"/>
    <w:rsid w:val="00F12A4D"/>
    <w:rsid w:val="00F12C29"/>
    <w:rsid w:val="00F12D52"/>
    <w:rsid w:val="00F12FDB"/>
    <w:rsid w:val="00F1324A"/>
    <w:rsid w:val="00F132C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93F"/>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37F9C"/>
    <w:rsid w:val="00F40308"/>
    <w:rsid w:val="00F4078C"/>
    <w:rsid w:val="00F408D8"/>
    <w:rsid w:val="00F40BAB"/>
    <w:rsid w:val="00F40D8C"/>
    <w:rsid w:val="00F415A3"/>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2E8"/>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925"/>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34C"/>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52B"/>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14"/>
    <w:rsid w:val="00F67A3A"/>
    <w:rsid w:val="00F67A55"/>
    <w:rsid w:val="00F67EE2"/>
    <w:rsid w:val="00F70869"/>
    <w:rsid w:val="00F70BCF"/>
    <w:rsid w:val="00F70C70"/>
    <w:rsid w:val="00F70D79"/>
    <w:rsid w:val="00F70FA6"/>
    <w:rsid w:val="00F70FAA"/>
    <w:rsid w:val="00F71062"/>
    <w:rsid w:val="00F71209"/>
    <w:rsid w:val="00F71D97"/>
    <w:rsid w:val="00F72157"/>
    <w:rsid w:val="00F72932"/>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A46"/>
    <w:rsid w:val="00F80D25"/>
    <w:rsid w:val="00F80FFF"/>
    <w:rsid w:val="00F816C9"/>
    <w:rsid w:val="00F81904"/>
    <w:rsid w:val="00F81B05"/>
    <w:rsid w:val="00F825F3"/>
    <w:rsid w:val="00F82668"/>
    <w:rsid w:val="00F827FF"/>
    <w:rsid w:val="00F82E76"/>
    <w:rsid w:val="00F8369E"/>
    <w:rsid w:val="00F83795"/>
    <w:rsid w:val="00F8389B"/>
    <w:rsid w:val="00F83923"/>
    <w:rsid w:val="00F83CF3"/>
    <w:rsid w:val="00F84382"/>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47B"/>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40F"/>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36"/>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0FEC"/>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36"/>
    <w:rsid w:val="00FE6D80"/>
    <w:rsid w:val="00FE6F4A"/>
    <w:rsid w:val="00FE776E"/>
    <w:rsid w:val="00FE778D"/>
    <w:rsid w:val="00FE7EF5"/>
    <w:rsid w:val="00FE7F67"/>
    <w:rsid w:val="00FF0601"/>
    <w:rsid w:val="00FF08AC"/>
    <w:rsid w:val="00FF0AC2"/>
    <w:rsid w:val="00FF0BAA"/>
    <w:rsid w:val="00FF0ED7"/>
    <w:rsid w:val="00FF10DE"/>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13"/>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A1EB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Normal"/>
    <w:uiPriority w:val="41"/>
    <w:rsid w:val="00616284"/>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A1EB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TableNormal"/>
    <w:uiPriority w:val="41"/>
    <w:rsid w:val="00616284"/>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064">
      <w:bodyDiv w:val="1"/>
      <w:marLeft w:val="0"/>
      <w:marRight w:val="0"/>
      <w:marTop w:val="0"/>
      <w:marBottom w:val="0"/>
      <w:divBdr>
        <w:top w:val="none" w:sz="0" w:space="0" w:color="auto"/>
        <w:left w:val="none" w:sz="0" w:space="0" w:color="auto"/>
        <w:bottom w:val="none" w:sz="0" w:space="0" w:color="auto"/>
        <w:right w:val="none" w:sz="0" w:space="0" w:color="auto"/>
      </w:divBdr>
    </w:div>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5765049">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102190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174396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182958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4.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5.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ragan.marin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1DA5FF8-8176-40AB-AECC-538CB5195810}">
  <ds:schemaRefs>
    <ds:schemaRef ds:uri="http://schemas.openxmlformats.org/officeDocument/2006/bibliography"/>
  </ds:schemaRefs>
</ds:datastoreItem>
</file>

<file path=customXml/itemProps100.xml><?xml version="1.0" encoding="utf-8"?>
<ds:datastoreItem xmlns:ds="http://schemas.openxmlformats.org/officeDocument/2006/customXml" ds:itemID="{6609B13F-1A97-4F85-BCB4-6F4F9F5205ED}">
  <ds:schemaRefs>
    <ds:schemaRef ds:uri="http://schemas.openxmlformats.org/officeDocument/2006/bibliography"/>
  </ds:schemaRefs>
</ds:datastoreItem>
</file>

<file path=customXml/itemProps101.xml><?xml version="1.0" encoding="utf-8"?>
<ds:datastoreItem xmlns:ds="http://schemas.openxmlformats.org/officeDocument/2006/customXml" ds:itemID="{7533AB01-F733-4E2E-936D-84F0562FA036}">
  <ds:schemaRefs>
    <ds:schemaRef ds:uri="http://schemas.openxmlformats.org/officeDocument/2006/bibliography"/>
  </ds:schemaRefs>
</ds:datastoreItem>
</file>

<file path=customXml/itemProps102.xml><?xml version="1.0" encoding="utf-8"?>
<ds:datastoreItem xmlns:ds="http://schemas.openxmlformats.org/officeDocument/2006/customXml" ds:itemID="{F0050752-2868-4F48-8A68-57E1871882AD}">
  <ds:schemaRefs>
    <ds:schemaRef ds:uri="http://schemas.openxmlformats.org/officeDocument/2006/bibliography"/>
  </ds:schemaRefs>
</ds:datastoreItem>
</file>

<file path=customXml/itemProps103.xml><?xml version="1.0" encoding="utf-8"?>
<ds:datastoreItem xmlns:ds="http://schemas.openxmlformats.org/officeDocument/2006/customXml" ds:itemID="{46E7426F-4ADA-445F-9DA3-740CD1DF4651}">
  <ds:schemaRefs>
    <ds:schemaRef ds:uri="http://schemas.openxmlformats.org/officeDocument/2006/bibliography"/>
  </ds:schemaRefs>
</ds:datastoreItem>
</file>

<file path=customXml/itemProps104.xml><?xml version="1.0" encoding="utf-8"?>
<ds:datastoreItem xmlns:ds="http://schemas.openxmlformats.org/officeDocument/2006/customXml" ds:itemID="{2CD4CB37-61B4-4A92-B2FD-D5E2EB3FD152}">
  <ds:schemaRefs>
    <ds:schemaRef ds:uri="http://schemas.openxmlformats.org/officeDocument/2006/bibliography"/>
  </ds:schemaRefs>
</ds:datastoreItem>
</file>

<file path=customXml/itemProps105.xml><?xml version="1.0" encoding="utf-8"?>
<ds:datastoreItem xmlns:ds="http://schemas.openxmlformats.org/officeDocument/2006/customXml" ds:itemID="{59318E69-2A31-4D22-9638-68319E9390DE}">
  <ds:schemaRefs>
    <ds:schemaRef ds:uri="http://schemas.openxmlformats.org/officeDocument/2006/bibliography"/>
  </ds:schemaRefs>
</ds:datastoreItem>
</file>

<file path=customXml/itemProps106.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107.xml><?xml version="1.0" encoding="utf-8"?>
<ds:datastoreItem xmlns:ds="http://schemas.openxmlformats.org/officeDocument/2006/customXml" ds:itemID="{5FD8772C-D9D0-4722-B738-7D0D25EA6102}">
  <ds:schemaRefs>
    <ds:schemaRef ds:uri="http://schemas.openxmlformats.org/officeDocument/2006/bibliography"/>
  </ds:schemaRefs>
</ds:datastoreItem>
</file>

<file path=customXml/itemProps108.xml><?xml version="1.0" encoding="utf-8"?>
<ds:datastoreItem xmlns:ds="http://schemas.openxmlformats.org/officeDocument/2006/customXml" ds:itemID="{686FB454-0490-4C67-8499-21DB2D8296B3}">
  <ds:schemaRefs>
    <ds:schemaRef ds:uri="http://schemas.openxmlformats.org/officeDocument/2006/bibliography"/>
  </ds:schemaRefs>
</ds:datastoreItem>
</file>

<file path=customXml/itemProps109.xml><?xml version="1.0" encoding="utf-8"?>
<ds:datastoreItem xmlns:ds="http://schemas.openxmlformats.org/officeDocument/2006/customXml" ds:itemID="{2C16341D-7164-4993-902B-606ACBAB7CE5}">
  <ds:schemaRefs>
    <ds:schemaRef ds:uri="http://schemas.openxmlformats.org/officeDocument/2006/bibliography"/>
  </ds:schemaRefs>
</ds:datastoreItem>
</file>

<file path=customXml/itemProps11.xml><?xml version="1.0" encoding="utf-8"?>
<ds:datastoreItem xmlns:ds="http://schemas.openxmlformats.org/officeDocument/2006/customXml" ds:itemID="{AEB53769-8C52-465E-8CA1-435594D81585}">
  <ds:schemaRefs>
    <ds:schemaRef ds:uri="http://schemas.openxmlformats.org/officeDocument/2006/bibliography"/>
  </ds:schemaRefs>
</ds:datastoreItem>
</file>

<file path=customXml/itemProps110.xml><?xml version="1.0" encoding="utf-8"?>
<ds:datastoreItem xmlns:ds="http://schemas.openxmlformats.org/officeDocument/2006/customXml" ds:itemID="{D874B02C-455F-4770-9428-CB57E38F0922}">
  <ds:schemaRefs>
    <ds:schemaRef ds:uri="http://schemas.openxmlformats.org/officeDocument/2006/bibliography"/>
  </ds:schemaRefs>
</ds:datastoreItem>
</file>

<file path=customXml/itemProps111.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112.xml><?xml version="1.0" encoding="utf-8"?>
<ds:datastoreItem xmlns:ds="http://schemas.openxmlformats.org/officeDocument/2006/customXml" ds:itemID="{CA23C274-0F97-4730-8A09-923477CFE180}">
  <ds:schemaRefs>
    <ds:schemaRef ds:uri="http://schemas.openxmlformats.org/officeDocument/2006/bibliography"/>
  </ds:schemaRefs>
</ds:datastoreItem>
</file>

<file path=customXml/itemProps113.xml><?xml version="1.0" encoding="utf-8"?>
<ds:datastoreItem xmlns:ds="http://schemas.openxmlformats.org/officeDocument/2006/customXml" ds:itemID="{61772281-05F3-4DB4-8C51-459F2D6E1F5C}">
  <ds:schemaRefs>
    <ds:schemaRef ds:uri="http://schemas.openxmlformats.org/officeDocument/2006/bibliography"/>
  </ds:schemaRefs>
</ds:datastoreItem>
</file>

<file path=customXml/itemProps114.xml><?xml version="1.0" encoding="utf-8"?>
<ds:datastoreItem xmlns:ds="http://schemas.openxmlformats.org/officeDocument/2006/customXml" ds:itemID="{A58AA51E-1D9B-4F88-831E-4AE0429FFE24}">
  <ds:schemaRefs>
    <ds:schemaRef ds:uri="http://schemas.openxmlformats.org/officeDocument/2006/bibliography"/>
  </ds:schemaRefs>
</ds:datastoreItem>
</file>

<file path=customXml/itemProps115.xml><?xml version="1.0" encoding="utf-8"?>
<ds:datastoreItem xmlns:ds="http://schemas.openxmlformats.org/officeDocument/2006/customXml" ds:itemID="{06FF4A2A-F122-4EA6-9590-7C0D4E582575}">
  <ds:schemaRefs>
    <ds:schemaRef ds:uri="http://schemas.openxmlformats.org/officeDocument/2006/bibliography"/>
  </ds:schemaRefs>
</ds:datastoreItem>
</file>

<file path=customXml/itemProps116.xml><?xml version="1.0" encoding="utf-8"?>
<ds:datastoreItem xmlns:ds="http://schemas.openxmlformats.org/officeDocument/2006/customXml" ds:itemID="{AFB27842-6276-4F4C-8EC1-660CE09A7927}">
  <ds:schemaRefs>
    <ds:schemaRef ds:uri="http://schemas.openxmlformats.org/officeDocument/2006/bibliography"/>
  </ds:schemaRefs>
</ds:datastoreItem>
</file>

<file path=customXml/itemProps117.xml><?xml version="1.0" encoding="utf-8"?>
<ds:datastoreItem xmlns:ds="http://schemas.openxmlformats.org/officeDocument/2006/customXml" ds:itemID="{03DE2206-CF63-4047-8814-B7AE07324E4C}">
  <ds:schemaRefs>
    <ds:schemaRef ds:uri="http://schemas.openxmlformats.org/officeDocument/2006/bibliography"/>
  </ds:schemaRefs>
</ds:datastoreItem>
</file>

<file path=customXml/itemProps118.xml><?xml version="1.0" encoding="utf-8"?>
<ds:datastoreItem xmlns:ds="http://schemas.openxmlformats.org/officeDocument/2006/customXml" ds:itemID="{00F0C4C3-A7C4-4816-9F43-DE7460A316CE}">
  <ds:schemaRefs>
    <ds:schemaRef ds:uri="http://schemas.openxmlformats.org/officeDocument/2006/bibliography"/>
  </ds:schemaRefs>
</ds:datastoreItem>
</file>

<file path=customXml/itemProps119.xml><?xml version="1.0" encoding="utf-8"?>
<ds:datastoreItem xmlns:ds="http://schemas.openxmlformats.org/officeDocument/2006/customXml" ds:itemID="{264DBB43-C025-418D-B0F4-E6E1FE0E96AC}">
  <ds:schemaRefs>
    <ds:schemaRef ds:uri="http://schemas.openxmlformats.org/officeDocument/2006/bibliography"/>
  </ds:schemaRefs>
</ds:datastoreItem>
</file>

<file path=customXml/itemProps12.xml><?xml version="1.0" encoding="utf-8"?>
<ds:datastoreItem xmlns:ds="http://schemas.openxmlformats.org/officeDocument/2006/customXml" ds:itemID="{0F51AF9D-644C-4F3A-8479-9BCE309599D1}">
  <ds:schemaRefs>
    <ds:schemaRef ds:uri="http://schemas.openxmlformats.org/officeDocument/2006/bibliography"/>
  </ds:schemaRefs>
</ds:datastoreItem>
</file>

<file path=customXml/itemProps120.xml><?xml version="1.0" encoding="utf-8"?>
<ds:datastoreItem xmlns:ds="http://schemas.openxmlformats.org/officeDocument/2006/customXml" ds:itemID="{ED47ED7E-22CA-43DD-9D2A-9BE45ABE1B36}">
  <ds:schemaRefs>
    <ds:schemaRef ds:uri="http://schemas.openxmlformats.org/officeDocument/2006/bibliography"/>
  </ds:schemaRefs>
</ds:datastoreItem>
</file>

<file path=customXml/itemProps121.xml><?xml version="1.0" encoding="utf-8"?>
<ds:datastoreItem xmlns:ds="http://schemas.openxmlformats.org/officeDocument/2006/customXml" ds:itemID="{6C5FC6ED-56C0-4C5F-838A-861942E38C19}">
  <ds:schemaRefs>
    <ds:schemaRef ds:uri="http://schemas.openxmlformats.org/officeDocument/2006/bibliography"/>
  </ds:schemaRefs>
</ds:datastoreItem>
</file>

<file path=customXml/itemProps122.xml><?xml version="1.0" encoding="utf-8"?>
<ds:datastoreItem xmlns:ds="http://schemas.openxmlformats.org/officeDocument/2006/customXml" ds:itemID="{469677D2-CAD7-4770-AA6B-7D3701DBEF89}">
  <ds:schemaRefs>
    <ds:schemaRef ds:uri="http://schemas.openxmlformats.org/officeDocument/2006/bibliography"/>
  </ds:schemaRefs>
</ds:datastoreItem>
</file>

<file path=customXml/itemProps123.xml><?xml version="1.0" encoding="utf-8"?>
<ds:datastoreItem xmlns:ds="http://schemas.openxmlformats.org/officeDocument/2006/customXml" ds:itemID="{A43B34DD-238A-40D9-94DC-575BDFC195D7}">
  <ds:schemaRefs>
    <ds:schemaRef ds:uri="http://schemas.openxmlformats.org/officeDocument/2006/bibliography"/>
  </ds:schemaRefs>
</ds:datastoreItem>
</file>

<file path=customXml/itemProps124.xml><?xml version="1.0" encoding="utf-8"?>
<ds:datastoreItem xmlns:ds="http://schemas.openxmlformats.org/officeDocument/2006/customXml" ds:itemID="{1DC523E0-7105-429E-B607-C009784FCF26}">
  <ds:schemaRefs>
    <ds:schemaRef ds:uri="http://schemas.openxmlformats.org/officeDocument/2006/bibliography"/>
  </ds:schemaRefs>
</ds:datastoreItem>
</file>

<file path=customXml/itemProps125.xml><?xml version="1.0" encoding="utf-8"?>
<ds:datastoreItem xmlns:ds="http://schemas.openxmlformats.org/officeDocument/2006/customXml" ds:itemID="{A869FC9C-2E53-43E4-BD08-C524744AE8D9}">
  <ds:schemaRefs>
    <ds:schemaRef ds:uri="http://schemas.openxmlformats.org/officeDocument/2006/bibliography"/>
  </ds:schemaRefs>
</ds:datastoreItem>
</file>

<file path=customXml/itemProps126.xml><?xml version="1.0" encoding="utf-8"?>
<ds:datastoreItem xmlns:ds="http://schemas.openxmlformats.org/officeDocument/2006/customXml" ds:itemID="{EF011CD0-3053-4E48-8ECB-8C82BAA6F55F}">
  <ds:schemaRefs>
    <ds:schemaRef ds:uri="http://schemas.openxmlformats.org/officeDocument/2006/bibliography"/>
  </ds:schemaRefs>
</ds:datastoreItem>
</file>

<file path=customXml/itemProps127.xml><?xml version="1.0" encoding="utf-8"?>
<ds:datastoreItem xmlns:ds="http://schemas.openxmlformats.org/officeDocument/2006/customXml" ds:itemID="{942BB0D0-60A8-4BA6-A54C-00EB0914FD0E}">
  <ds:schemaRefs>
    <ds:schemaRef ds:uri="http://schemas.openxmlformats.org/officeDocument/2006/bibliography"/>
  </ds:schemaRefs>
</ds:datastoreItem>
</file>

<file path=customXml/itemProps128.xml><?xml version="1.0" encoding="utf-8"?>
<ds:datastoreItem xmlns:ds="http://schemas.openxmlformats.org/officeDocument/2006/customXml" ds:itemID="{9CB5DE8C-30F2-4ACE-B0A9-750E0C31CE58}">
  <ds:schemaRefs>
    <ds:schemaRef ds:uri="http://schemas.openxmlformats.org/officeDocument/2006/bibliography"/>
  </ds:schemaRefs>
</ds:datastoreItem>
</file>

<file path=customXml/itemProps129.xml><?xml version="1.0" encoding="utf-8"?>
<ds:datastoreItem xmlns:ds="http://schemas.openxmlformats.org/officeDocument/2006/customXml" ds:itemID="{6FF8B152-FB9F-4525-B185-80AF89187C91}">
  <ds:schemaRefs>
    <ds:schemaRef ds:uri="http://schemas.openxmlformats.org/officeDocument/2006/bibliography"/>
  </ds:schemaRefs>
</ds:datastoreItem>
</file>

<file path=customXml/itemProps13.xml><?xml version="1.0" encoding="utf-8"?>
<ds:datastoreItem xmlns:ds="http://schemas.openxmlformats.org/officeDocument/2006/customXml" ds:itemID="{27FC13BD-7251-4536-873B-96871D71E36E}">
  <ds:schemaRefs>
    <ds:schemaRef ds:uri="http://schemas.openxmlformats.org/officeDocument/2006/bibliography"/>
  </ds:schemaRefs>
</ds:datastoreItem>
</file>

<file path=customXml/itemProps130.xml><?xml version="1.0" encoding="utf-8"?>
<ds:datastoreItem xmlns:ds="http://schemas.openxmlformats.org/officeDocument/2006/customXml" ds:itemID="{1CC7BB65-19DE-4512-8AF0-F794646B2C55}">
  <ds:schemaRefs>
    <ds:schemaRef ds:uri="http://schemas.openxmlformats.org/officeDocument/2006/bibliography"/>
  </ds:schemaRefs>
</ds:datastoreItem>
</file>

<file path=customXml/itemProps131.xml><?xml version="1.0" encoding="utf-8"?>
<ds:datastoreItem xmlns:ds="http://schemas.openxmlformats.org/officeDocument/2006/customXml" ds:itemID="{301B241F-1B2C-4E4B-95F9-E43062062E56}">
  <ds:schemaRefs>
    <ds:schemaRef ds:uri="http://schemas.openxmlformats.org/officeDocument/2006/bibliography"/>
  </ds:schemaRefs>
</ds:datastoreItem>
</file>

<file path=customXml/itemProps132.xml><?xml version="1.0" encoding="utf-8"?>
<ds:datastoreItem xmlns:ds="http://schemas.openxmlformats.org/officeDocument/2006/customXml" ds:itemID="{9A3F44F7-E428-458D-9C67-6D3C41CDD3EB}">
  <ds:schemaRefs>
    <ds:schemaRef ds:uri="http://schemas.openxmlformats.org/officeDocument/2006/bibliography"/>
  </ds:schemaRefs>
</ds:datastoreItem>
</file>

<file path=customXml/itemProps133.xml><?xml version="1.0" encoding="utf-8"?>
<ds:datastoreItem xmlns:ds="http://schemas.openxmlformats.org/officeDocument/2006/customXml" ds:itemID="{20FF7FDE-5A21-4513-A480-DB94A9481E39}">
  <ds:schemaRefs>
    <ds:schemaRef ds:uri="http://schemas.openxmlformats.org/officeDocument/2006/bibliography"/>
  </ds:schemaRefs>
</ds:datastoreItem>
</file>

<file path=customXml/itemProps134.xml><?xml version="1.0" encoding="utf-8"?>
<ds:datastoreItem xmlns:ds="http://schemas.openxmlformats.org/officeDocument/2006/customXml" ds:itemID="{46BDC707-CEBD-458F-80A2-DE8DA515C095}">
  <ds:schemaRefs>
    <ds:schemaRef ds:uri="http://schemas.openxmlformats.org/officeDocument/2006/bibliography"/>
  </ds:schemaRefs>
</ds:datastoreItem>
</file>

<file path=customXml/itemProps135.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136.xml><?xml version="1.0" encoding="utf-8"?>
<ds:datastoreItem xmlns:ds="http://schemas.openxmlformats.org/officeDocument/2006/customXml" ds:itemID="{3DC527F1-6F87-4580-974A-6DC330C6C887}">
  <ds:schemaRefs>
    <ds:schemaRef ds:uri="http://schemas.openxmlformats.org/officeDocument/2006/bibliography"/>
  </ds:schemaRefs>
</ds:datastoreItem>
</file>

<file path=customXml/itemProps137.xml><?xml version="1.0" encoding="utf-8"?>
<ds:datastoreItem xmlns:ds="http://schemas.openxmlformats.org/officeDocument/2006/customXml" ds:itemID="{2808AAE8-DC5F-4E03-8EC1-5F1028B748B7}">
  <ds:schemaRefs>
    <ds:schemaRef ds:uri="http://schemas.openxmlformats.org/officeDocument/2006/bibliography"/>
  </ds:schemaRefs>
</ds:datastoreItem>
</file>

<file path=customXml/itemProps138.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39.xml><?xml version="1.0" encoding="utf-8"?>
<ds:datastoreItem xmlns:ds="http://schemas.openxmlformats.org/officeDocument/2006/customXml" ds:itemID="{DF79C58A-B3F7-414B-B3B2-09C75CA8E1D2}">
  <ds:schemaRefs>
    <ds:schemaRef ds:uri="http://schemas.openxmlformats.org/officeDocument/2006/bibliography"/>
  </ds:schemaRefs>
</ds:datastoreItem>
</file>

<file path=customXml/itemProps14.xml><?xml version="1.0" encoding="utf-8"?>
<ds:datastoreItem xmlns:ds="http://schemas.openxmlformats.org/officeDocument/2006/customXml" ds:itemID="{13A2D48D-CC7A-4A4F-B042-F68BC0FADC45}">
  <ds:schemaRefs>
    <ds:schemaRef ds:uri="http://schemas.openxmlformats.org/officeDocument/2006/bibliography"/>
  </ds:schemaRefs>
</ds:datastoreItem>
</file>

<file path=customXml/itemProps140.xml><?xml version="1.0" encoding="utf-8"?>
<ds:datastoreItem xmlns:ds="http://schemas.openxmlformats.org/officeDocument/2006/customXml" ds:itemID="{68CBA6F1-8692-4162-A628-CFCFE66C9FB2}">
  <ds:schemaRefs>
    <ds:schemaRef ds:uri="http://schemas.openxmlformats.org/officeDocument/2006/bibliography"/>
  </ds:schemaRefs>
</ds:datastoreItem>
</file>

<file path=customXml/itemProps141.xml><?xml version="1.0" encoding="utf-8"?>
<ds:datastoreItem xmlns:ds="http://schemas.openxmlformats.org/officeDocument/2006/customXml" ds:itemID="{1C3A7221-00E5-46B6-9A6B-886BA436AEE2}">
  <ds:schemaRefs>
    <ds:schemaRef ds:uri="http://schemas.openxmlformats.org/officeDocument/2006/bibliography"/>
  </ds:schemaRefs>
</ds:datastoreItem>
</file>

<file path=customXml/itemProps142.xml><?xml version="1.0" encoding="utf-8"?>
<ds:datastoreItem xmlns:ds="http://schemas.openxmlformats.org/officeDocument/2006/customXml" ds:itemID="{A2B14BA5-A32A-4D64-A063-629CE61976D5}">
  <ds:schemaRefs>
    <ds:schemaRef ds:uri="http://schemas.openxmlformats.org/officeDocument/2006/bibliography"/>
  </ds:schemaRefs>
</ds:datastoreItem>
</file>

<file path=customXml/itemProps143.xml><?xml version="1.0" encoding="utf-8"?>
<ds:datastoreItem xmlns:ds="http://schemas.openxmlformats.org/officeDocument/2006/customXml" ds:itemID="{EDB2935D-D334-4BF1-A2F5-BCBEA45B9413}">
  <ds:schemaRefs>
    <ds:schemaRef ds:uri="http://schemas.openxmlformats.org/officeDocument/2006/bibliography"/>
  </ds:schemaRefs>
</ds:datastoreItem>
</file>

<file path=customXml/itemProps144.xml><?xml version="1.0" encoding="utf-8"?>
<ds:datastoreItem xmlns:ds="http://schemas.openxmlformats.org/officeDocument/2006/customXml" ds:itemID="{17AFF9AD-4033-4809-BE0C-D1FF9222E772}">
  <ds:schemaRefs>
    <ds:schemaRef ds:uri="http://schemas.openxmlformats.org/officeDocument/2006/bibliography"/>
  </ds:schemaRefs>
</ds:datastoreItem>
</file>

<file path=customXml/itemProps145.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146.xml><?xml version="1.0" encoding="utf-8"?>
<ds:datastoreItem xmlns:ds="http://schemas.openxmlformats.org/officeDocument/2006/customXml" ds:itemID="{3A04C7B5-19BB-4336-80CC-8443A6B5FF4E}">
  <ds:schemaRefs>
    <ds:schemaRef ds:uri="http://schemas.openxmlformats.org/officeDocument/2006/bibliography"/>
  </ds:schemaRefs>
</ds:datastoreItem>
</file>

<file path=customXml/itemProps147.xml><?xml version="1.0" encoding="utf-8"?>
<ds:datastoreItem xmlns:ds="http://schemas.openxmlformats.org/officeDocument/2006/customXml" ds:itemID="{8AFB80CE-A5C0-4017-B4B9-58EB4A6452A2}">
  <ds:schemaRefs>
    <ds:schemaRef ds:uri="http://schemas.openxmlformats.org/officeDocument/2006/bibliography"/>
  </ds:schemaRefs>
</ds:datastoreItem>
</file>

<file path=customXml/itemProps148.xml><?xml version="1.0" encoding="utf-8"?>
<ds:datastoreItem xmlns:ds="http://schemas.openxmlformats.org/officeDocument/2006/customXml" ds:itemID="{63CBC649-82EF-4277-BF19-4DF3B22036C5}">
  <ds:schemaRefs>
    <ds:schemaRef ds:uri="http://schemas.openxmlformats.org/officeDocument/2006/bibliography"/>
  </ds:schemaRefs>
</ds:datastoreItem>
</file>

<file path=customXml/itemProps149.xml><?xml version="1.0" encoding="utf-8"?>
<ds:datastoreItem xmlns:ds="http://schemas.openxmlformats.org/officeDocument/2006/customXml" ds:itemID="{49B4D9B8-4845-45E8-A0BE-56A0341132AF}">
  <ds:schemaRefs>
    <ds:schemaRef ds:uri="http://schemas.openxmlformats.org/officeDocument/2006/bibliography"/>
  </ds:schemaRefs>
</ds:datastoreItem>
</file>

<file path=customXml/itemProps15.xml><?xml version="1.0" encoding="utf-8"?>
<ds:datastoreItem xmlns:ds="http://schemas.openxmlformats.org/officeDocument/2006/customXml" ds:itemID="{A6B91C28-39A4-48C1-92DD-84175BAD1971}">
  <ds:schemaRefs>
    <ds:schemaRef ds:uri="http://schemas.openxmlformats.org/officeDocument/2006/bibliography"/>
  </ds:schemaRefs>
</ds:datastoreItem>
</file>

<file path=customXml/itemProps150.xml><?xml version="1.0" encoding="utf-8"?>
<ds:datastoreItem xmlns:ds="http://schemas.openxmlformats.org/officeDocument/2006/customXml" ds:itemID="{8CF7973A-3CC8-4CD7-878A-2B5D2E9EB5FF}">
  <ds:schemaRefs>
    <ds:schemaRef ds:uri="http://schemas.openxmlformats.org/officeDocument/2006/bibliography"/>
  </ds:schemaRefs>
</ds:datastoreItem>
</file>

<file path=customXml/itemProps151.xml><?xml version="1.0" encoding="utf-8"?>
<ds:datastoreItem xmlns:ds="http://schemas.openxmlformats.org/officeDocument/2006/customXml" ds:itemID="{3C6126D7-483E-4792-95BD-EB45C788FBF3}">
  <ds:schemaRefs>
    <ds:schemaRef ds:uri="http://schemas.openxmlformats.org/officeDocument/2006/bibliography"/>
  </ds:schemaRefs>
</ds:datastoreItem>
</file>

<file path=customXml/itemProps152.xml><?xml version="1.0" encoding="utf-8"?>
<ds:datastoreItem xmlns:ds="http://schemas.openxmlformats.org/officeDocument/2006/customXml" ds:itemID="{413D95CA-9087-42AA-80EF-3C242D04AA30}">
  <ds:schemaRefs>
    <ds:schemaRef ds:uri="http://schemas.openxmlformats.org/officeDocument/2006/bibliography"/>
  </ds:schemaRefs>
</ds:datastoreItem>
</file>

<file path=customXml/itemProps153.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154.xml><?xml version="1.0" encoding="utf-8"?>
<ds:datastoreItem xmlns:ds="http://schemas.openxmlformats.org/officeDocument/2006/customXml" ds:itemID="{78A2C7BD-17BE-4C0F-879F-77F3A1E1B304}">
  <ds:schemaRefs>
    <ds:schemaRef ds:uri="http://schemas.openxmlformats.org/officeDocument/2006/bibliography"/>
  </ds:schemaRefs>
</ds:datastoreItem>
</file>

<file path=customXml/itemProps155.xml><?xml version="1.0" encoding="utf-8"?>
<ds:datastoreItem xmlns:ds="http://schemas.openxmlformats.org/officeDocument/2006/customXml" ds:itemID="{68B5E93F-8B52-458D-9511-460B4C164CDE}">
  <ds:schemaRefs>
    <ds:schemaRef ds:uri="http://schemas.openxmlformats.org/officeDocument/2006/bibliography"/>
  </ds:schemaRefs>
</ds:datastoreItem>
</file>

<file path=customXml/itemProps156.xml><?xml version="1.0" encoding="utf-8"?>
<ds:datastoreItem xmlns:ds="http://schemas.openxmlformats.org/officeDocument/2006/customXml" ds:itemID="{AF0352CC-9B0E-4E98-8664-5C9ACF5DE0C5}">
  <ds:schemaRefs>
    <ds:schemaRef ds:uri="http://schemas.openxmlformats.org/officeDocument/2006/bibliography"/>
  </ds:schemaRefs>
</ds:datastoreItem>
</file>

<file path=customXml/itemProps157.xml><?xml version="1.0" encoding="utf-8"?>
<ds:datastoreItem xmlns:ds="http://schemas.openxmlformats.org/officeDocument/2006/customXml" ds:itemID="{CDBB5323-7131-407E-AC19-07FDD9DF6030}">
  <ds:schemaRefs>
    <ds:schemaRef ds:uri="http://schemas.openxmlformats.org/officeDocument/2006/bibliography"/>
  </ds:schemaRefs>
</ds:datastoreItem>
</file>

<file path=customXml/itemProps16.xml><?xml version="1.0" encoding="utf-8"?>
<ds:datastoreItem xmlns:ds="http://schemas.openxmlformats.org/officeDocument/2006/customXml" ds:itemID="{B918B5F4-710B-4321-9BDB-5F1DECC523D3}">
  <ds:schemaRefs>
    <ds:schemaRef ds:uri="http://schemas.openxmlformats.org/officeDocument/2006/bibliography"/>
  </ds:schemaRefs>
</ds:datastoreItem>
</file>

<file path=customXml/itemProps17.xml><?xml version="1.0" encoding="utf-8"?>
<ds:datastoreItem xmlns:ds="http://schemas.openxmlformats.org/officeDocument/2006/customXml" ds:itemID="{0A7796BF-F472-46B8-916F-2FC76A3B8623}">
  <ds:schemaRefs>
    <ds:schemaRef ds:uri="http://schemas.openxmlformats.org/officeDocument/2006/bibliography"/>
  </ds:schemaRefs>
</ds:datastoreItem>
</file>

<file path=customXml/itemProps18.xml><?xml version="1.0" encoding="utf-8"?>
<ds:datastoreItem xmlns:ds="http://schemas.openxmlformats.org/officeDocument/2006/customXml" ds:itemID="{5C39A8F2-2DF8-4326-BAF4-AD603346418E}">
  <ds:schemaRefs>
    <ds:schemaRef ds:uri="http://schemas.openxmlformats.org/officeDocument/2006/bibliography"/>
  </ds:schemaRefs>
</ds:datastoreItem>
</file>

<file path=customXml/itemProps19.xml><?xml version="1.0" encoding="utf-8"?>
<ds:datastoreItem xmlns:ds="http://schemas.openxmlformats.org/officeDocument/2006/customXml" ds:itemID="{3CF6A447-BC7C-4E93-990E-331B6B732096}">
  <ds:schemaRefs>
    <ds:schemaRef ds:uri="http://schemas.openxmlformats.org/officeDocument/2006/bibliography"/>
  </ds:schemaRefs>
</ds:datastoreItem>
</file>

<file path=customXml/itemProps2.xml><?xml version="1.0" encoding="utf-8"?>
<ds:datastoreItem xmlns:ds="http://schemas.openxmlformats.org/officeDocument/2006/customXml" ds:itemID="{7BD1603A-A03D-43ED-81A3-338748CA15CB}">
  <ds:schemaRefs>
    <ds:schemaRef ds:uri="http://schemas.openxmlformats.org/officeDocument/2006/bibliography"/>
  </ds:schemaRefs>
</ds:datastoreItem>
</file>

<file path=customXml/itemProps20.xml><?xml version="1.0" encoding="utf-8"?>
<ds:datastoreItem xmlns:ds="http://schemas.openxmlformats.org/officeDocument/2006/customXml" ds:itemID="{E01C4269-0DD9-4858-AE21-72C9375107CD}">
  <ds:schemaRefs>
    <ds:schemaRef ds:uri="http://schemas.openxmlformats.org/officeDocument/2006/bibliography"/>
  </ds:schemaRefs>
</ds:datastoreItem>
</file>

<file path=customXml/itemProps21.xml><?xml version="1.0" encoding="utf-8"?>
<ds:datastoreItem xmlns:ds="http://schemas.openxmlformats.org/officeDocument/2006/customXml" ds:itemID="{5D607B7E-2A11-47FB-834A-9CC89F6B8EBA}">
  <ds:schemaRefs>
    <ds:schemaRef ds:uri="http://schemas.openxmlformats.org/officeDocument/2006/bibliography"/>
  </ds:schemaRefs>
</ds:datastoreItem>
</file>

<file path=customXml/itemProps22.xml><?xml version="1.0" encoding="utf-8"?>
<ds:datastoreItem xmlns:ds="http://schemas.openxmlformats.org/officeDocument/2006/customXml" ds:itemID="{FE60FCD1-4DD2-48E3-A8DD-46AA3AA16F71}">
  <ds:schemaRefs>
    <ds:schemaRef ds:uri="http://schemas.openxmlformats.org/officeDocument/2006/bibliography"/>
  </ds:schemaRefs>
</ds:datastoreItem>
</file>

<file path=customXml/itemProps23.xml><?xml version="1.0" encoding="utf-8"?>
<ds:datastoreItem xmlns:ds="http://schemas.openxmlformats.org/officeDocument/2006/customXml" ds:itemID="{A68E6C58-517E-4082-AA42-0640E2988734}">
  <ds:schemaRefs>
    <ds:schemaRef ds:uri="http://schemas.openxmlformats.org/officeDocument/2006/bibliography"/>
  </ds:schemaRefs>
</ds:datastoreItem>
</file>

<file path=customXml/itemProps24.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25.xml><?xml version="1.0" encoding="utf-8"?>
<ds:datastoreItem xmlns:ds="http://schemas.openxmlformats.org/officeDocument/2006/customXml" ds:itemID="{70363616-0B5C-42EE-B0D8-4FF33A3FDAAA}">
  <ds:schemaRefs>
    <ds:schemaRef ds:uri="http://schemas.openxmlformats.org/officeDocument/2006/bibliography"/>
  </ds:schemaRefs>
</ds:datastoreItem>
</file>

<file path=customXml/itemProps26.xml><?xml version="1.0" encoding="utf-8"?>
<ds:datastoreItem xmlns:ds="http://schemas.openxmlformats.org/officeDocument/2006/customXml" ds:itemID="{5C060E58-433C-46D7-A689-498B09CDF00B}">
  <ds:schemaRefs>
    <ds:schemaRef ds:uri="http://schemas.openxmlformats.org/officeDocument/2006/bibliography"/>
  </ds:schemaRefs>
</ds:datastoreItem>
</file>

<file path=customXml/itemProps27.xml><?xml version="1.0" encoding="utf-8"?>
<ds:datastoreItem xmlns:ds="http://schemas.openxmlformats.org/officeDocument/2006/customXml" ds:itemID="{8D23027D-E8FC-40D5-B908-4A6D189F10EB}">
  <ds:schemaRefs>
    <ds:schemaRef ds:uri="http://schemas.openxmlformats.org/officeDocument/2006/bibliography"/>
  </ds:schemaRefs>
</ds:datastoreItem>
</file>

<file path=customXml/itemProps28.xml><?xml version="1.0" encoding="utf-8"?>
<ds:datastoreItem xmlns:ds="http://schemas.openxmlformats.org/officeDocument/2006/customXml" ds:itemID="{0C521FDC-BD90-4730-8A68-064A2AB81470}">
  <ds:schemaRefs>
    <ds:schemaRef ds:uri="http://schemas.openxmlformats.org/officeDocument/2006/bibliography"/>
  </ds:schemaRefs>
</ds:datastoreItem>
</file>

<file path=customXml/itemProps29.xml><?xml version="1.0" encoding="utf-8"?>
<ds:datastoreItem xmlns:ds="http://schemas.openxmlformats.org/officeDocument/2006/customXml" ds:itemID="{6ABC7899-1FB9-4358-88CC-C4B58B4FD4E0}">
  <ds:schemaRefs>
    <ds:schemaRef ds:uri="http://schemas.openxmlformats.org/officeDocument/2006/bibliography"/>
  </ds:schemaRefs>
</ds:datastoreItem>
</file>

<file path=customXml/itemProps3.xml><?xml version="1.0" encoding="utf-8"?>
<ds:datastoreItem xmlns:ds="http://schemas.openxmlformats.org/officeDocument/2006/customXml" ds:itemID="{827D6FB8-4354-4D05-BC37-BF5D7D0A892B}">
  <ds:schemaRefs>
    <ds:schemaRef ds:uri="http://schemas.openxmlformats.org/officeDocument/2006/bibliography"/>
  </ds:schemaRefs>
</ds:datastoreItem>
</file>

<file path=customXml/itemProps30.xml><?xml version="1.0" encoding="utf-8"?>
<ds:datastoreItem xmlns:ds="http://schemas.openxmlformats.org/officeDocument/2006/customXml" ds:itemID="{0622B830-882C-4A9C-B907-DA001452CD1A}">
  <ds:schemaRefs>
    <ds:schemaRef ds:uri="http://schemas.openxmlformats.org/officeDocument/2006/bibliography"/>
  </ds:schemaRefs>
</ds:datastoreItem>
</file>

<file path=customXml/itemProps31.xml><?xml version="1.0" encoding="utf-8"?>
<ds:datastoreItem xmlns:ds="http://schemas.openxmlformats.org/officeDocument/2006/customXml" ds:itemID="{4DDF874E-7739-4285-840E-65B3FF7E9C20}">
  <ds:schemaRefs>
    <ds:schemaRef ds:uri="http://schemas.openxmlformats.org/officeDocument/2006/bibliography"/>
  </ds:schemaRefs>
</ds:datastoreItem>
</file>

<file path=customXml/itemProps32.xml><?xml version="1.0" encoding="utf-8"?>
<ds:datastoreItem xmlns:ds="http://schemas.openxmlformats.org/officeDocument/2006/customXml" ds:itemID="{C4A12906-E5AB-4DCE-B968-D8DC4F88FA51}">
  <ds:schemaRefs>
    <ds:schemaRef ds:uri="http://schemas.openxmlformats.org/officeDocument/2006/bibliography"/>
  </ds:schemaRefs>
</ds:datastoreItem>
</file>

<file path=customXml/itemProps33.xml><?xml version="1.0" encoding="utf-8"?>
<ds:datastoreItem xmlns:ds="http://schemas.openxmlformats.org/officeDocument/2006/customXml" ds:itemID="{64C34320-4471-4186-ACEC-16B156B89F70}">
  <ds:schemaRefs>
    <ds:schemaRef ds:uri="http://schemas.openxmlformats.org/officeDocument/2006/bibliography"/>
  </ds:schemaRefs>
</ds:datastoreItem>
</file>

<file path=customXml/itemProps34.xml><?xml version="1.0" encoding="utf-8"?>
<ds:datastoreItem xmlns:ds="http://schemas.openxmlformats.org/officeDocument/2006/customXml" ds:itemID="{CFCCBD50-CBB7-486D-BC15-0B3A989707AC}">
  <ds:schemaRefs>
    <ds:schemaRef ds:uri="http://schemas.openxmlformats.org/officeDocument/2006/bibliography"/>
  </ds:schemaRefs>
</ds:datastoreItem>
</file>

<file path=customXml/itemProps35.xml><?xml version="1.0" encoding="utf-8"?>
<ds:datastoreItem xmlns:ds="http://schemas.openxmlformats.org/officeDocument/2006/customXml" ds:itemID="{A48EA19E-F71B-47BA-8544-3957201AE147}">
  <ds:schemaRefs>
    <ds:schemaRef ds:uri="http://schemas.openxmlformats.org/officeDocument/2006/bibliography"/>
  </ds:schemaRefs>
</ds:datastoreItem>
</file>

<file path=customXml/itemProps36.xml><?xml version="1.0" encoding="utf-8"?>
<ds:datastoreItem xmlns:ds="http://schemas.openxmlformats.org/officeDocument/2006/customXml" ds:itemID="{833F0662-F1DC-41BF-922D-5470CE621B3B}">
  <ds:schemaRefs>
    <ds:schemaRef ds:uri="http://schemas.openxmlformats.org/officeDocument/2006/bibliography"/>
  </ds:schemaRefs>
</ds:datastoreItem>
</file>

<file path=customXml/itemProps37.xml><?xml version="1.0" encoding="utf-8"?>
<ds:datastoreItem xmlns:ds="http://schemas.openxmlformats.org/officeDocument/2006/customXml" ds:itemID="{06D4EFA4-89E4-4ED5-AD75-9469FBFDCB10}">
  <ds:schemaRefs>
    <ds:schemaRef ds:uri="http://schemas.openxmlformats.org/officeDocument/2006/bibliography"/>
  </ds:schemaRefs>
</ds:datastoreItem>
</file>

<file path=customXml/itemProps38.xml><?xml version="1.0" encoding="utf-8"?>
<ds:datastoreItem xmlns:ds="http://schemas.openxmlformats.org/officeDocument/2006/customXml" ds:itemID="{1CA52102-414A-4F81-8EED-A04FD02179A2}">
  <ds:schemaRefs>
    <ds:schemaRef ds:uri="http://schemas.openxmlformats.org/officeDocument/2006/bibliography"/>
  </ds:schemaRefs>
</ds:datastoreItem>
</file>

<file path=customXml/itemProps39.xml><?xml version="1.0" encoding="utf-8"?>
<ds:datastoreItem xmlns:ds="http://schemas.openxmlformats.org/officeDocument/2006/customXml" ds:itemID="{BD0D9F72-5CE7-4E45-8287-4C279232291A}">
  <ds:schemaRefs>
    <ds:schemaRef ds:uri="http://schemas.openxmlformats.org/officeDocument/2006/bibliography"/>
  </ds:schemaRefs>
</ds:datastoreItem>
</file>

<file path=customXml/itemProps4.xml><?xml version="1.0" encoding="utf-8"?>
<ds:datastoreItem xmlns:ds="http://schemas.openxmlformats.org/officeDocument/2006/customXml" ds:itemID="{A95D385C-0443-40DB-AFB9-A060F0227DA7}">
  <ds:schemaRefs>
    <ds:schemaRef ds:uri="http://schemas.openxmlformats.org/officeDocument/2006/bibliography"/>
  </ds:schemaRefs>
</ds:datastoreItem>
</file>

<file path=customXml/itemProps40.xml><?xml version="1.0" encoding="utf-8"?>
<ds:datastoreItem xmlns:ds="http://schemas.openxmlformats.org/officeDocument/2006/customXml" ds:itemID="{DC46E331-1C70-43F3-A0D0-4B6E2EC0BC40}">
  <ds:schemaRefs>
    <ds:schemaRef ds:uri="http://schemas.openxmlformats.org/officeDocument/2006/bibliography"/>
  </ds:schemaRefs>
</ds:datastoreItem>
</file>

<file path=customXml/itemProps41.xml><?xml version="1.0" encoding="utf-8"?>
<ds:datastoreItem xmlns:ds="http://schemas.openxmlformats.org/officeDocument/2006/customXml" ds:itemID="{1E12A153-2EA4-4255-91F6-23B07C6422F1}">
  <ds:schemaRefs>
    <ds:schemaRef ds:uri="http://schemas.openxmlformats.org/officeDocument/2006/bibliography"/>
  </ds:schemaRefs>
</ds:datastoreItem>
</file>

<file path=customXml/itemProps42.xml><?xml version="1.0" encoding="utf-8"?>
<ds:datastoreItem xmlns:ds="http://schemas.openxmlformats.org/officeDocument/2006/customXml" ds:itemID="{DCE50D48-9B8F-4BDB-8E50-0F3CC7F80CBA}">
  <ds:schemaRefs>
    <ds:schemaRef ds:uri="http://schemas.openxmlformats.org/officeDocument/2006/bibliography"/>
  </ds:schemaRefs>
</ds:datastoreItem>
</file>

<file path=customXml/itemProps43.xml><?xml version="1.0" encoding="utf-8"?>
<ds:datastoreItem xmlns:ds="http://schemas.openxmlformats.org/officeDocument/2006/customXml" ds:itemID="{93147FA8-7C80-43F1-8619-1B9462BEA864}">
  <ds:schemaRefs>
    <ds:schemaRef ds:uri="http://schemas.openxmlformats.org/officeDocument/2006/bibliography"/>
  </ds:schemaRefs>
</ds:datastoreItem>
</file>

<file path=customXml/itemProps44.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45.xml><?xml version="1.0" encoding="utf-8"?>
<ds:datastoreItem xmlns:ds="http://schemas.openxmlformats.org/officeDocument/2006/customXml" ds:itemID="{D488D1DF-F4C9-42F4-B339-9131C5EFAE7E}">
  <ds:schemaRefs>
    <ds:schemaRef ds:uri="http://schemas.openxmlformats.org/officeDocument/2006/bibliography"/>
  </ds:schemaRefs>
</ds:datastoreItem>
</file>

<file path=customXml/itemProps46.xml><?xml version="1.0" encoding="utf-8"?>
<ds:datastoreItem xmlns:ds="http://schemas.openxmlformats.org/officeDocument/2006/customXml" ds:itemID="{4988BD1D-35D0-4EE8-B282-7365D033893B}">
  <ds:schemaRefs>
    <ds:schemaRef ds:uri="http://schemas.openxmlformats.org/officeDocument/2006/bibliography"/>
  </ds:schemaRefs>
</ds:datastoreItem>
</file>

<file path=customXml/itemProps47.xml><?xml version="1.0" encoding="utf-8"?>
<ds:datastoreItem xmlns:ds="http://schemas.openxmlformats.org/officeDocument/2006/customXml" ds:itemID="{755C3BB3-E422-4EF2-A6DC-650D84F73D42}">
  <ds:schemaRefs>
    <ds:schemaRef ds:uri="http://schemas.openxmlformats.org/officeDocument/2006/bibliography"/>
  </ds:schemaRefs>
</ds:datastoreItem>
</file>

<file path=customXml/itemProps48.xml><?xml version="1.0" encoding="utf-8"?>
<ds:datastoreItem xmlns:ds="http://schemas.openxmlformats.org/officeDocument/2006/customXml" ds:itemID="{DADAC86D-8B2E-4FEF-937A-4ABB3E34363B}">
  <ds:schemaRefs>
    <ds:schemaRef ds:uri="http://schemas.openxmlformats.org/officeDocument/2006/bibliography"/>
  </ds:schemaRefs>
</ds:datastoreItem>
</file>

<file path=customXml/itemProps49.xml><?xml version="1.0" encoding="utf-8"?>
<ds:datastoreItem xmlns:ds="http://schemas.openxmlformats.org/officeDocument/2006/customXml" ds:itemID="{5A13DB6C-ED1B-4E3C-A611-2478E679B62C}">
  <ds:schemaRefs>
    <ds:schemaRef ds:uri="http://schemas.openxmlformats.org/officeDocument/2006/bibliography"/>
  </ds:schemaRefs>
</ds:datastoreItem>
</file>

<file path=customXml/itemProps5.xml><?xml version="1.0" encoding="utf-8"?>
<ds:datastoreItem xmlns:ds="http://schemas.openxmlformats.org/officeDocument/2006/customXml" ds:itemID="{EB1A69B6-E527-4253-9E82-B3E00CE02FD6}">
  <ds:schemaRefs>
    <ds:schemaRef ds:uri="http://schemas.openxmlformats.org/officeDocument/2006/bibliography"/>
  </ds:schemaRefs>
</ds:datastoreItem>
</file>

<file path=customXml/itemProps50.xml><?xml version="1.0" encoding="utf-8"?>
<ds:datastoreItem xmlns:ds="http://schemas.openxmlformats.org/officeDocument/2006/customXml" ds:itemID="{0371ADBC-614A-4F49-AA35-63055AC023AE}">
  <ds:schemaRefs>
    <ds:schemaRef ds:uri="http://schemas.openxmlformats.org/officeDocument/2006/bibliography"/>
  </ds:schemaRefs>
</ds:datastoreItem>
</file>

<file path=customXml/itemProps51.xml><?xml version="1.0" encoding="utf-8"?>
<ds:datastoreItem xmlns:ds="http://schemas.openxmlformats.org/officeDocument/2006/customXml" ds:itemID="{F8129371-61C3-4228-8042-CA3D48ED4309}">
  <ds:schemaRefs>
    <ds:schemaRef ds:uri="http://schemas.openxmlformats.org/officeDocument/2006/bibliography"/>
  </ds:schemaRefs>
</ds:datastoreItem>
</file>

<file path=customXml/itemProps52.xml><?xml version="1.0" encoding="utf-8"?>
<ds:datastoreItem xmlns:ds="http://schemas.openxmlformats.org/officeDocument/2006/customXml" ds:itemID="{6222533B-6928-423A-A938-5287A203D25A}">
  <ds:schemaRefs>
    <ds:schemaRef ds:uri="http://schemas.openxmlformats.org/officeDocument/2006/bibliography"/>
  </ds:schemaRefs>
</ds:datastoreItem>
</file>

<file path=customXml/itemProps53.xml><?xml version="1.0" encoding="utf-8"?>
<ds:datastoreItem xmlns:ds="http://schemas.openxmlformats.org/officeDocument/2006/customXml" ds:itemID="{BBCF994E-0F56-464C-BE3C-5684D2B3596A}">
  <ds:schemaRefs>
    <ds:schemaRef ds:uri="http://schemas.openxmlformats.org/officeDocument/2006/bibliography"/>
  </ds:schemaRefs>
</ds:datastoreItem>
</file>

<file path=customXml/itemProps54.xml><?xml version="1.0" encoding="utf-8"?>
<ds:datastoreItem xmlns:ds="http://schemas.openxmlformats.org/officeDocument/2006/customXml" ds:itemID="{EE2C5DEC-E133-49E6-9709-50BAA2C0F656}">
  <ds:schemaRefs>
    <ds:schemaRef ds:uri="http://schemas.openxmlformats.org/officeDocument/2006/bibliography"/>
  </ds:schemaRefs>
</ds:datastoreItem>
</file>

<file path=customXml/itemProps55.xml><?xml version="1.0" encoding="utf-8"?>
<ds:datastoreItem xmlns:ds="http://schemas.openxmlformats.org/officeDocument/2006/customXml" ds:itemID="{07CA99B0-B3D9-46FA-A229-303D135DF734}">
  <ds:schemaRefs>
    <ds:schemaRef ds:uri="http://schemas.openxmlformats.org/officeDocument/2006/bibliography"/>
  </ds:schemaRefs>
</ds:datastoreItem>
</file>

<file path=customXml/itemProps56.xml><?xml version="1.0" encoding="utf-8"?>
<ds:datastoreItem xmlns:ds="http://schemas.openxmlformats.org/officeDocument/2006/customXml" ds:itemID="{29E8F6DF-7128-4D68-9EF6-AA89261E917A}">
  <ds:schemaRefs>
    <ds:schemaRef ds:uri="http://schemas.openxmlformats.org/officeDocument/2006/bibliography"/>
  </ds:schemaRefs>
</ds:datastoreItem>
</file>

<file path=customXml/itemProps57.xml><?xml version="1.0" encoding="utf-8"?>
<ds:datastoreItem xmlns:ds="http://schemas.openxmlformats.org/officeDocument/2006/customXml" ds:itemID="{7453FA69-A93E-4C68-A8F4-BEBB849DE772}">
  <ds:schemaRefs>
    <ds:schemaRef ds:uri="http://schemas.openxmlformats.org/officeDocument/2006/bibliography"/>
  </ds:schemaRefs>
</ds:datastoreItem>
</file>

<file path=customXml/itemProps58.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59.xml><?xml version="1.0" encoding="utf-8"?>
<ds:datastoreItem xmlns:ds="http://schemas.openxmlformats.org/officeDocument/2006/customXml" ds:itemID="{FF44F3E2-9E68-4441-AD8D-FE036AEFCC3C}">
  <ds:schemaRefs>
    <ds:schemaRef ds:uri="http://schemas.openxmlformats.org/officeDocument/2006/bibliography"/>
  </ds:schemaRefs>
</ds:datastoreItem>
</file>

<file path=customXml/itemProps6.xml><?xml version="1.0" encoding="utf-8"?>
<ds:datastoreItem xmlns:ds="http://schemas.openxmlformats.org/officeDocument/2006/customXml" ds:itemID="{EA5A9B1C-EE42-4B04-B12D-D6421377B65A}">
  <ds:schemaRefs>
    <ds:schemaRef ds:uri="http://schemas.openxmlformats.org/officeDocument/2006/bibliography"/>
  </ds:schemaRefs>
</ds:datastoreItem>
</file>

<file path=customXml/itemProps60.xml><?xml version="1.0" encoding="utf-8"?>
<ds:datastoreItem xmlns:ds="http://schemas.openxmlformats.org/officeDocument/2006/customXml" ds:itemID="{FC7ECCB4-A675-4EF1-9D02-9044C53569E8}">
  <ds:schemaRefs>
    <ds:schemaRef ds:uri="http://schemas.openxmlformats.org/officeDocument/2006/bibliography"/>
  </ds:schemaRefs>
</ds:datastoreItem>
</file>

<file path=customXml/itemProps61.xml><?xml version="1.0" encoding="utf-8"?>
<ds:datastoreItem xmlns:ds="http://schemas.openxmlformats.org/officeDocument/2006/customXml" ds:itemID="{20F211DE-F381-4A08-942E-86AB453CA893}">
  <ds:schemaRefs>
    <ds:schemaRef ds:uri="http://schemas.openxmlformats.org/officeDocument/2006/bibliography"/>
  </ds:schemaRefs>
</ds:datastoreItem>
</file>

<file path=customXml/itemProps62.xml><?xml version="1.0" encoding="utf-8"?>
<ds:datastoreItem xmlns:ds="http://schemas.openxmlformats.org/officeDocument/2006/customXml" ds:itemID="{68770F3C-9A7F-4419-84DE-BE2C524BEA06}">
  <ds:schemaRefs>
    <ds:schemaRef ds:uri="http://schemas.openxmlformats.org/officeDocument/2006/bibliography"/>
  </ds:schemaRefs>
</ds:datastoreItem>
</file>

<file path=customXml/itemProps63.xml><?xml version="1.0" encoding="utf-8"?>
<ds:datastoreItem xmlns:ds="http://schemas.openxmlformats.org/officeDocument/2006/customXml" ds:itemID="{29D507C3-C8B4-4136-A54E-46404FF8F7C7}">
  <ds:schemaRefs>
    <ds:schemaRef ds:uri="http://schemas.openxmlformats.org/officeDocument/2006/bibliography"/>
  </ds:schemaRefs>
</ds:datastoreItem>
</file>

<file path=customXml/itemProps64.xml><?xml version="1.0" encoding="utf-8"?>
<ds:datastoreItem xmlns:ds="http://schemas.openxmlformats.org/officeDocument/2006/customXml" ds:itemID="{40BA6CE2-454F-4AEF-8326-CF8C8D8DE7FE}">
  <ds:schemaRefs>
    <ds:schemaRef ds:uri="http://schemas.openxmlformats.org/officeDocument/2006/bibliography"/>
  </ds:schemaRefs>
</ds:datastoreItem>
</file>

<file path=customXml/itemProps65.xml><?xml version="1.0" encoding="utf-8"?>
<ds:datastoreItem xmlns:ds="http://schemas.openxmlformats.org/officeDocument/2006/customXml" ds:itemID="{13E5A45C-1090-4C49-AE08-2F03A2F91B25}">
  <ds:schemaRefs>
    <ds:schemaRef ds:uri="http://schemas.openxmlformats.org/officeDocument/2006/bibliography"/>
  </ds:schemaRefs>
</ds:datastoreItem>
</file>

<file path=customXml/itemProps66.xml><?xml version="1.0" encoding="utf-8"?>
<ds:datastoreItem xmlns:ds="http://schemas.openxmlformats.org/officeDocument/2006/customXml" ds:itemID="{FB64DE63-C4B7-4E9D-83D0-E54E3B27278B}">
  <ds:schemaRefs>
    <ds:schemaRef ds:uri="http://schemas.openxmlformats.org/officeDocument/2006/bibliography"/>
  </ds:schemaRefs>
</ds:datastoreItem>
</file>

<file path=customXml/itemProps67.xml><?xml version="1.0" encoding="utf-8"?>
<ds:datastoreItem xmlns:ds="http://schemas.openxmlformats.org/officeDocument/2006/customXml" ds:itemID="{EEEDAFB0-2F48-47E1-9CC3-7E3FE4BC8CC4}">
  <ds:schemaRefs>
    <ds:schemaRef ds:uri="http://schemas.openxmlformats.org/officeDocument/2006/bibliography"/>
  </ds:schemaRefs>
</ds:datastoreItem>
</file>

<file path=customXml/itemProps68.xml><?xml version="1.0" encoding="utf-8"?>
<ds:datastoreItem xmlns:ds="http://schemas.openxmlformats.org/officeDocument/2006/customXml" ds:itemID="{E076399E-6E93-43A5-BCDF-DCDB5AF1A6F9}">
  <ds:schemaRefs>
    <ds:schemaRef ds:uri="http://schemas.openxmlformats.org/officeDocument/2006/bibliography"/>
  </ds:schemaRefs>
</ds:datastoreItem>
</file>

<file path=customXml/itemProps69.xml><?xml version="1.0" encoding="utf-8"?>
<ds:datastoreItem xmlns:ds="http://schemas.openxmlformats.org/officeDocument/2006/customXml" ds:itemID="{D6D4560E-46C7-4D13-A17F-0CE5B1711E14}">
  <ds:schemaRefs>
    <ds:schemaRef ds:uri="http://schemas.openxmlformats.org/officeDocument/2006/bibliography"/>
  </ds:schemaRefs>
</ds:datastoreItem>
</file>

<file path=customXml/itemProps7.xml><?xml version="1.0" encoding="utf-8"?>
<ds:datastoreItem xmlns:ds="http://schemas.openxmlformats.org/officeDocument/2006/customXml" ds:itemID="{68450348-6076-43FA-AC25-58039071AACD}">
  <ds:schemaRefs>
    <ds:schemaRef ds:uri="http://schemas.openxmlformats.org/officeDocument/2006/bibliography"/>
  </ds:schemaRefs>
</ds:datastoreItem>
</file>

<file path=customXml/itemProps70.xml><?xml version="1.0" encoding="utf-8"?>
<ds:datastoreItem xmlns:ds="http://schemas.openxmlformats.org/officeDocument/2006/customXml" ds:itemID="{EEA3D961-F60C-42DA-9958-2493CC8BCF0B}">
  <ds:schemaRefs>
    <ds:schemaRef ds:uri="http://schemas.openxmlformats.org/officeDocument/2006/bibliography"/>
  </ds:schemaRefs>
</ds:datastoreItem>
</file>

<file path=customXml/itemProps71.xml><?xml version="1.0" encoding="utf-8"?>
<ds:datastoreItem xmlns:ds="http://schemas.openxmlformats.org/officeDocument/2006/customXml" ds:itemID="{E61496E0-5295-4BAC-A157-011BD60D374C}">
  <ds:schemaRefs>
    <ds:schemaRef ds:uri="http://schemas.openxmlformats.org/officeDocument/2006/bibliography"/>
  </ds:schemaRefs>
</ds:datastoreItem>
</file>

<file path=customXml/itemProps72.xml><?xml version="1.0" encoding="utf-8"?>
<ds:datastoreItem xmlns:ds="http://schemas.openxmlformats.org/officeDocument/2006/customXml" ds:itemID="{CAE70391-B216-4EE3-8133-160881F73BC2}">
  <ds:schemaRefs>
    <ds:schemaRef ds:uri="http://schemas.openxmlformats.org/officeDocument/2006/bibliography"/>
  </ds:schemaRefs>
</ds:datastoreItem>
</file>

<file path=customXml/itemProps73.xml><?xml version="1.0" encoding="utf-8"?>
<ds:datastoreItem xmlns:ds="http://schemas.openxmlformats.org/officeDocument/2006/customXml" ds:itemID="{431C0FC0-0BC9-479A-AF9D-8B235ADDFD3B}">
  <ds:schemaRefs>
    <ds:schemaRef ds:uri="http://schemas.openxmlformats.org/officeDocument/2006/bibliography"/>
  </ds:schemaRefs>
</ds:datastoreItem>
</file>

<file path=customXml/itemProps74.xml><?xml version="1.0" encoding="utf-8"?>
<ds:datastoreItem xmlns:ds="http://schemas.openxmlformats.org/officeDocument/2006/customXml" ds:itemID="{F48973B2-6DB2-494D-AF12-1724BC8F7F87}">
  <ds:schemaRefs>
    <ds:schemaRef ds:uri="http://schemas.openxmlformats.org/officeDocument/2006/bibliography"/>
  </ds:schemaRefs>
</ds:datastoreItem>
</file>

<file path=customXml/itemProps75.xml><?xml version="1.0" encoding="utf-8"?>
<ds:datastoreItem xmlns:ds="http://schemas.openxmlformats.org/officeDocument/2006/customXml" ds:itemID="{A9A4B602-C840-40CE-833C-5B35C84AD193}">
  <ds:schemaRefs>
    <ds:schemaRef ds:uri="http://schemas.openxmlformats.org/officeDocument/2006/bibliography"/>
  </ds:schemaRefs>
</ds:datastoreItem>
</file>

<file path=customXml/itemProps76.xml><?xml version="1.0" encoding="utf-8"?>
<ds:datastoreItem xmlns:ds="http://schemas.openxmlformats.org/officeDocument/2006/customXml" ds:itemID="{B6AE1DBC-D997-4921-BEFB-AC2307530BDB}">
  <ds:schemaRefs>
    <ds:schemaRef ds:uri="http://schemas.openxmlformats.org/officeDocument/2006/bibliography"/>
  </ds:schemaRefs>
</ds:datastoreItem>
</file>

<file path=customXml/itemProps77.xml><?xml version="1.0" encoding="utf-8"?>
<ds:datastoreItem xmlns:ds="http://schemas.openxmlformats.org/officeDocument/2006/customXml" ds:itemID="{C577CDB2-732C-4320-B8C8-3141B672CBBE}">
  <ds:schemaRefs>
    <ds:schemaRef ds:uri="http://schemas.openxmlformats.org/officeDocument/2006/bibliography"/>
  </ds:schemaRefs>
</ds:datastoreItem>
</file>

<file path=customXml/itemProps78.xml><?xml version="1.0" encoding="utf-8"?>
<ds:datastoreItem xmlns:ds="http://schemas.openxmlformats.org/officeDocument/2006/customXml" ds:itemID="{79D96EFF-900F-4D84-9DDD-9B283004BFB1}">
  <ds:schemaRefs>
    <ds:schemaRef ds:uri="http://schemas.openxmlformats.org/officeDocument/2006/bibliography"/>
  </ds:schemaRefs>
</ds:datastoreItem>
</file>

<file path=customXml/itemProps79.xml><?xml version="1.0" encoding="utf-8"?>
<ds:datastoreItem xmlns:ds="http://schemas.openxmlformats.org/officeDocument/2006/customXml" ds:itemID="{4AD6251E-607D-41CE-9E6E-C287414F14A2}">
  <ds:schemaRefs>
    <ds:schemaRef ds:uri="http://schemas.openxmlformats.org/officeDocument/2006/bibliography"/>
  </ds:schemaRefs>
</ds:datastoreItem>
</file>

<file path=customXml/itemProps8.xml><?xml version="1.0" encoding="utf-8"?>
<ds:datastoreItem xmlns:ds="http://schemas.openxmlformats.org/officeDocument/2006/customXml" ds:itemID="{C4B0E6AF-2A8B-436E-9CB3-1E22409F1EA1}">
  <ds:schemaRefs>
    <ds:schemaRef ds:uri="http://schemas.openxmlformats.org/officeDocument/2006/bibliography"/>
  </ds:schemaRefs>
</ds:datastoreItem>
</file>

<file path=customXml/itemProps80.xml><?xml version="1.0" encoding="utf-8"?>
<ds:datastoreItem xmlns:ds="http://schemas.openxmlformats.org/officeDocument/2006/customXml" ds:itemID="{7FBEF4BA-E16C-46F8-9373-B33B7476C221}">
  <ds:schemaRefs>
    <ds:schemaRef ds:uri="http://schemas.openxmlformats.org/officeDocument/2006/bibliography"/>
  </ds:schemaRefs>
</ds:datastoreItem>
</file>

<file path=customXml/itemProps81.xml><?xml version="1.0" encoding="utf-8"?>
<ds:datastoreItem xmlns:ds="http://schemas.openxmlformats.org/officeDocument/2006/customXml" ds:itemID="{25020C75-7616-46D2-8AFC-E5EEF30DCE60}">
  <ds:schemaRefs>
    <ds:schemaRef ds:uri="http://schemas.openxmlformats.org/officeDocument/2006/bibliography"/>
  </ds:schemaRefs>
</ds:datastoreItem>
</file>

<file path=customXml/itemProps82.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83.xml><?xml version="1.0" encoding="utf-8"?>
<ds:datastoreItem xmlns:ds="http://schemas.openxmlformats.org/officeDocument/2006/customXml" ds:itemID="{B8BF8F5E-2D03-4374-BA7F-36010D87380F}">
  <ds:schemaRefs>
    <ds:schemaRef ds:uri="http://schemas.openxmlformats.org/officeDocument/2006/bibliography"/>
  </ds:schemaRefs>
</ds:datastoreItem>
</file>

<file path=customXml/itemProps84.xml><?xml version="1.0" encoding="utf-8"?>
<ds:datastoreItem xmlns:ds="http://schemas.openxmlformats.org/officeDocument/2006/customXml" ds:itemID="{389991B9-930F-44FA-8F90-58DFAE092EE6}">
  <ds:schemaRefs>
    <ds:schemaRef ds:uri="http://schemas.openxmlformats.org/officeDocument/2006/bibliography"/>
  </ds:schemaRefs>
</ds:datastoreItem>
</file>

<file path=customXml/itemProps85.xml><?xml version="1.0" encoding="utf-8"?>
<ds:datastoreItem xmlns:ds="http://schemas.openxmlformats.org/officeDocument/2006/customXml" ds:itemID="{24FAD17B-6D6F-45AF-863F-89AC998455D7}">
  <ds:schemaRefs>
    <ds:schemaRef ds:uri="http://schemas.openxmlformats.org/officeDocument/2006/bibliography"/>
  </ds:schemaRefs>
</ds:datastoreItem>
</file>

<file path=customXml/itemProps86.xml><?xml version="1.0" encoding="utf-8"?>
<ds:datastoreItem xmlns:ds="http://schemas.openxmlformats.org/officeDocument/2006/customXml" ds:itemID="{09C57627-6119-46CE-912D-0ECF14CB162A}">
  <ds:schemaRefs>
    <ds:schemaRef ds:uri="http://schemas.openxmlformats.org/officeDocument/2006/bibliography"/>
  </ds:schemaRefs>
</ds:datastoreItem>
</file>

<file path=customXml/itemProps87.xml><?xml version="1.0" encoding="utf-8"?>
<ds:datastoreItem xmlns:ds="http://schemas.openxmlformats.org/officeDocument/2006/customXml" ds:itemID="{10E3C61B-115C-464A-A31F-63153FBE55FB}">
  <ds:schemaRefs>
    <ds:schemaRef ds:uri="http://schemas.openxmlformats.org/officeDocument/2006/bibliography"/>
  </ds:schemaRefs>
</ds:datastoreItem>
</file>

<file path=customXml/itemProps88.xml><?xml version="1.0" encoding="utf-8"?>
<ds:datastoreItem xmlns:ds="http://schemas.openxmlformats.org/officeDocument/2006/customXml" ds:itemID="{75A424C7-A7E0-4ABE-AC17-B8ED8BF008C4}">
  <ds:schemaRefs>
    <ds:schemaRef ds:uri="http://schemas.openxmlformats.org/officeDocument/2006/bibliography"/>
  </ds:schemaRefs>
</ds:datastoreItem>
</file>

<file path=customXml/itemProps89.xml><?xml version="1.0" encoding="utf-8"?>
<ds:datastoreItem xmlns:ds="http://schemas.openxmlformats.org/officeDocument/2006/customXml" ds:itemID="{63DE1F12-1A90-4344-B790-E45A2ACBE495}">
  <ds:schemaRefs>
    <ds:schemaRef ds:uri="http://schemas.openxmlformats.org/officeDocument/2006/bibliography"/>
  </ds:schemaRefs>
</ds:datastoreItem>
</file>

<file path=customXml/itemProps9.xml><?xml version="1.0" encoding="utf-8"?>
<ds:datastoreItem xmlns:ds="http://schemas.openxmlformats.org/officeDocument/2006/customXml" ds:itemID="{8A2932E1-8F38-4415-9E11-54363ED3AC8A}">
  <ds:schemaRefs>
    <ds:schemaRef ds:uri="http://schemas.openxmlformats.org/officeDocument/2006/bibliography"/>
  </ds:schemaRefs>
</ds:datastoreItem>
</file>

<file path=customXml/itemProps90.xml><?xml version="1.0" encoding="utf-8"?>
<ds:datastoreItem xmlns:ds="http://schemas.openxmlformats.org/officeDocument/2006/customXml" ds:itemID="{336EFCA5-4EBF-47FB-9FBD-C6E60B75A961}">
  <ds:schemaRefs>
    <ds:schemaRef ds:uri="http://schemas.openxmlformats.org/officeDocument/2006/bibliography"/>
  </ds:schemaRefs>
</ds:datastoreItem>
</file>

<file path=customXml/itemProps91.xml><?xml version="1.0" encoding="utf-8"?>
<ds:datastoreItem xmlns:ds="http://schemas.openxmlformats.org/officeDocument/2006/customXml" ds:itemID="{6272CA3B-1CC6-4186-9255-B2964A7A6308}">
  <ds:schemaRefs>
    <ds:schemaRef ds:uri="http://schemas.openxmlformats.org/officeDocument/2006/bibliography"/>
  </ds:schemaRefs>
</ds:datastoreItem>
</file>

<file path=customXml/itemProps92.xml><?xml version="1.0" encoding="utf-8"?>
<ds:datastoreItem xmlns:ds="http://schemas.openxmlformats.org/officeDocument/2006/customXml" ds:itemID="{8535500A-4DEA-4CC1-8D44-5E3BC3606AF5}">
  <ds:schemaRefs>
    <ds:schemaRef ds:uri="http://schemas.openxmlformats.org/officeDocument/2006/bibliography"/>
  </ds:schemaRefs>
</ds:datastoreItem>
</file>

<file path=customXml/itemProps93.xml><?xml version="1.0" encoding="utf-8"?>
<ds:datastoreItem xmlns:ds="http://schemas.openxmlformats.org/officeDocument/2006/customXml" ds:itemID="{96806FDA-D724-4380-BA73-90275C89C2C1}">
  <ds:schemaRefs>
    <ds:schemaRef ds:uri="http://schemas.openxmlformats.org/officeDocument/2006/bibliography"/>
  </ds:schemaRefs>
</ds:datastoreItem>
</file>

<file path=customXml/itemProps94.xml><?xml version="1.0" encoding="utf-8"?>
<ds:datastoreItem xmlns:ds="http://schemas.openxmlformats.org/officeDocument/2006/customXml" ds:itemID="{CBB54C81-0978-4BDD-90ED-E70816D0C680}">
  <ds:schemaRefs>
    <ds:schemaRef ds:uri="http://schemas.openxmlformats.org/officeDocument/2006/bibliography"/>
  </ds:schemaRefs>
</ds:datastoreItem>
</file>

<file path=customXml/itemProps95.xml><?xml version="1.0" encoding="utf-8"?>
<ds:datastoreItem xmlns:ds="http://schemas.openxmlformats.org/officeDocument/2006/customXml" ds:itemID="{ED6D5F84-B5CD-4176-995C-1469EEC4F883}">
  <ds:schemaRefs>
    <ds:schemaRef ds:uri="http://schemas.openxmlformats.org/officeDocument/2006/bibliography"/>
  </ds:schemaRefs>
</ds:datastoreItem>
</file>

<file path=customXml/itemProps96.xml><?xml version="1.0" encoding="utf-8"?>
<ds:datastoreItem xmlns:ds="http://schemas.openxmlformats.org/officeDocument/2006/customXml" ds:itemID="{140F7119-20AE-43A5-89FD-06952302C9D6}">
  <ds:schemaRefs>
    <ds:schemaRef ds:uri="http://schemas.openxmlformats.org/officeDocument/2006/bibliography"/>
  </ds:schemaRefs>
</ds:datastoreItem>
</file>

<file path=customXml/itemProps97.xml><?xml version="1.0" encoding="utf-8"?>
<ds:datastoreItem xmlns:ds="http://schemas.openxmlformats.org/officeDocument/2006/customXml" ds:itemID="{1C220EDE-9A07-4706-83D5-701EDE3730AF}">
  <ds:schemaRefs>
    <ds:schemaRef ds:uri="http://schemas.openxmlformats.org/officeDocument/2006/bibliography"/>
  </ds:schemaRefs>
</ds:datastoreItem>
</file>

<file path=customXml/itemProps98.xml><?xml version="1.0" encoding="utf-8"?>
<ds:datastoreItem xmlns:ds="http://schemas.openxmlformats.org/officeDocument/2006/customXml" ds:itemID="{C6BCA0D9-D244-4092-93D3-4E0A286FC40F}">
  <ds:schemaRefs>
    <ds:schemaRef ds:uri="http://schemas.openxmlformats.org/officeDocument/2006/bibliography"/>
  </ds:schemaRefs>
</ds:datastoreItem>
</file>

<file path=customXml/itemProps99.xml><?xml version="1.0" encoding="utf-8"?>
<ds:datastoreItem xmlns:ds="http://schemas.openxmlformats.org/officeDocument/2006/customXml" ds:itemID="{B668B3F4-A869-4885-92A9-EE0FD8AC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62</Pages>
  <Words>21096</Words>
  <Characters>120253</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141067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8</cp:revision>
  <cp:lastPrinted>2019-01-23T10:15:00Z</cp:lastPrinted>
  <dcterms:created xsi:type="dcterms:W3CDTF">2019-01-23T08:24:00Z</dcterms:created>
  <dcterms:modified xsi:type="dcterms:W3CDTF">2019-02-13T11:12:00Z</dcterms:modified>
</cp:coreProperties>
</file>