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2424B2F6"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F81755">
        <w:rPr>
          <w:rFonts w:cs="Arial"/>
          <w:lang w:val="sr-Cyrl-CS"/>
        </w:rPr>
        <w:t>1921/2018 (3000/1185/2018)</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5707A358" w:rsidR="00E15393" w:rsidRPr="00E15393" w:rsidRDefault="00F81755" w:rsidP="00E15393">
      <w:pPr>
        <w:spacing w:before="0"/>
        <w:jc w:val="center"/>
        <w:rPr>
          <w:rFonts w:cs="Arial"/>
          <w:b/>
          <w:sz w:val="24"/>
          <w:szCs w:val="24"/>
          <w:lang w:val="sr-Cyrl-CS"/>
        </w:rPr>
      </w:pPr>
      <w:r>
        <w:rPr>
          <w:rFonts w:cs="Arial"/>
          <w:b/>
          <w:sz w:val="24"/>
          <w:szCs w:val="24"/>
          <w:lang w:val="sr-Cyrl-CS"/>
        </w:rPr>
        <w:t>Сређивање санитарног чвора гардеробе на Б1</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217437DA"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F81755">
        <w:rPr>
          <w:rFonts w:eastAsia="Arial Unicode MS" w:cs="Arial"/>
          <w:kern w:val="2"/>
          <w:lang w:val="sr-Cyrl-RS"/>
        </w:rPr>
        <w:t>1921/2018 (3000/1185/2018)</w:t>
      </w:r>
    </w:p>
    <w:p w14:paraId="6E9577BD" w14:textId="21B0C0DB" w:rsidR="005241DF" w:rsidRPr="00CD02CF"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w:t>
      </w:r>
      <w:r w:rsidR="00263038" w:rsidRPr="00263038">
        <w:rPr>
          <w:rFonts w:eastAsia="Arial" w:cs="Arial"/>
          <w:color w:val="000000"/>
          <w:szCs w:val="20"/>
        </w:rPr>
        <w:t xml:space="preserve"> </w:t>
      </w:r>
      <w:r w:rsidR="00CE7EBC">
        <w:rPr>
          <w:rFonts w:eastAsia="Arial" w:cs="Arial"/>
          <w:color w:val="000000"/>
          <w:szCs w:val="20"/>
          <w:lang w:val="sr-Cyrl-RS"/>
        </w:rPr>
        <w:t>105-Е.03.01-</w:t>
      </w:r>
      <w:r w:rsidR="00F81755">
        <w:rPr>
          <w:rFonts w:eastAsia="Arial" w:cs="Arial"/>
          <w:color w:val="000000"/>
          <w:szCs w:val="20"/>
        </w:rPr>
        <w:t>549450</w:t>
      </w:r>
      <w:r w:rsidR="00CE7EBC">
        <w:rPr>
          <w:rFonts w:eastAsia="Arial" w:cs="Arial"/>
          <w:color w:val="000000"/>
          <w:szCs w:val="20"/>
          <w:lang w:val="sr-Cyrl-RS"/>
        </w:rPr>
        <w:t>/2-2018</w:t>
      </w:r>
      <w:r w:rsidR="00263038" w:rsidRPr="00263038">
        <w:rPr>
          <w:rFonts w:eastAsia="Arial" w:cs="Arial"/>
          <w:color w:val="000000"/>
          <w:szCs w:val="20"/>
        </w:rPr>
        <w:t xml:space="preserve"> од </w:t>
      </w:r>
      <w:r w:rsidR="00CE7EBC">
        <w:rPr>
          <w:rFonts w:eastAsia="Arial" w:cs="Arial"/>
          <w:color w:val="000000"/>
          <w:szCs w:val="20"/>
          <w:lang w:val="sr-Cyrl-RS"/>
        </w:rPr>
        <w:t>02</w:t>
      </w:r>
      <w:r w:rsidR="00263038" w:rsidRPr="00263038">
        <w:rPr>
          <w:rFonts w:eastAsia="Arial" w:cs="Arial"/>
          <w:color w:val="000000"/>
          <w:szCs w:val="20"/>
        </w:rPr>
        <w:t>.</w:t>
      </w:r>
      <w:r w:rsidR="00CE7EBC">
        <w:rPr>
          <w:rFonts w:eastAsia="Arial" w:cs="Arial"/>
          <w:color w:val="000000"/>
          <w:szCs w:val="20"/>
          <w:lang w:val="sr-Cyrl-RS"/>
        </w:rPr>
        <w:t>11</w:t>
      </w:r>
      <w:r w:rsidR="00263038" w:rsidRPr="00263038">
        <w:rPr>
          <w:rFonts w:eastAsia="Arial" w:cs="Arial"/>
          <w:color w:val="000000"/>
          <w:szCs w:val="20"/>
        </w:rPr>
        <w:t>.2018. године</w:t>
      </w:r>
      <w:r w:rsidR="00CD02CF">
        <w:rPr>
          <w:rFonts w:eastAsia="Arial" w:cs="Arial"/>
          <w:color w:val="000000"/>
          <w:szCs w:val="20"/>
          <w:lang w:val="sr-Cyrl-RS"/>
        </w:rPr>
        <w:t xml:space="preserve"> и решењем о измени решења број </w:t>
      </w:r>
      <w:r w:rsidR="007F639D">
        <w:rPr>
          <w:rFonts w:eastAsia="Arial" w:cs="Arial"/>
          <w:color w:val="000000"/>
          <w:szCs w:val="20"/>
        </w:rPr>
        <w:t>5364-E.03.02-549450/3-2018</w:t>
      </w:r>
      <w:r w:rsidR="00CD02CF">
        <w:rPr>
          <w:rFonts w:eastAsia="Arial" w:cs="Arial"/>
          <w:color w:val="000000"/>
          <w:szCs w:val="20"/>
          <w:lang w:val="sr-Cyrl-RS"/>
        </w:rPr>
        <w:t xml:space="preserve"> од </w:t>
      </w:r>
      <w:r w:rsidR="007F639D">
        <w:rPr>
          <w:rFonts w:eastAsia="Arial" w:cs="Arial"/>
          <w:color w:val="000000"/>
          <w:szCs w:val="20"/>
        </w:rPr>
        <w:t>13.12.</w:t>
      </w:r>
      <w:r w:rsidR="00CD02CF">
        <w:rPr>
          <w:rFonts w:eastAsia="Arial" w:cs="Arial"/>
          <w:color w:val="000000"/>
          <w:szCs w:val="20"/>
          <w:lang w:val="sr-Cyrl-RS"/>
        </w:rPr>
        <w:t xml:space="preserve">2018. године </w:t>
      </w:r>
    </w:p>
    <w:p w14:paraId="771F792E" w14:textId="77777777" w:rsidR="005241DF" w:rsidRPr="002F53FD" w:rsidRDefault="005241DF" w:rsidP="005241DF">
      <w:pPr>
        <w:rPr>
          <w:rFonts w:eastAsia="TimesNewRomanPSMT" w:cs="Arial"/>
          <w:bCs/>
          <w:color w:val="00B0F0"/>
          <w:lang w:val="sr-Cyrl-RS"/>
        </w:rPr>
      </w:pPr>
    </w:p>
    <w:p w14:paraId="40ACDB86" w14:textId="77777777" w:rsidR="00BD5542" w:rsidRDefault="00BD5542" w:rsidP="005241DF">
      <w:pPr>
        <w:spacing w:before="0"/>
        <w:ind w:left="709"/>
        <w:jc w:val="left"/>
        <w:rPr>
          <w:lang w:val="sr-Cyrl-RS"/>
        </w:rPr>
      </w:pPr>
    </w:p>
    <w:p w14:paraId="7E9DAF8F" w14:textId="77777777" w:rsidR="00BD5542" w:rsidRDefault="00BD5542" w:rsidP="005241DF">
      <w:pPr>
        <w:spacing w:before="0"/>
        <w:ind w:left="709"/>
        <w:jc w:val="left"/>
        <w:rPr>
          <w:lang w:val="sr-Cyrl-RS"/>
        </w:rPr>
      </w:pPr>
    </w:p>
    <w:p w14:paraId="2F6906AC" w14:textId="77777777" w:rsidR="00BD5542" w:rsidRDefault="00BD5542" w:rsidP="005241DF">
      <w:pPr>
        <w:spacing w:before="0"/>
        <w:ind w:left="709"/>
        <w:jc w:val="left"/>
        <w:rPr>
          <w:lang w:val="sr-Cyrl-RS"/>
        </w:rPr>
      </w:pPr>
    </w:p>
    <w:p w14:paraId="27FD06A6" w14:textId="77777777" w:rsidR="00BD5542" w:rsidRDefault="00BD5542" w:rsidP="005241DF">
      <w:pPr>
        <w:spacing w:before="0"/>
        <w:ind w:left="709"/>
        <w:jc w:val="left"/>
        <w:rPr>
          <w:lang w:val="sr-Cyrl-RS"/>
        </w:rPr>
      </w:pPr>
    </w:p>
    <w:p w14:paraId="3AC3294B" w14:textId="77777777" w:rsidR="00BD5542" w:rsidRDefault="00BD5542" w:rsidP="005241DF">
      <w:pPr>
        <w:spacing w:before="0"/>
        <w:ind w:left="709"/>
        <w:jc w:val="left"/>
        <w:rPr>
          <w:lang w:val="sr-Cyrl-RS"/>
        </w:rPr>
      </w:pPr>
    </w:p>
    <w:p w14:paraId="3158FD6A" w14:textId="77777777" w:rsidR="00BD5542" w:rsidRDefault="00BD5542" w:rsidP="005241DF">
      <w:pPr>
        <w:spacing w:before="0"/>
        <w:ind w:left="709"/>
        <w:jc w:val="left"/>
        <w:rPr>
          <w:lang w:val="sr-Cyrl-RS"/>
        </w:rPr>
      </w:pPr>
    </w:p>
    <w:p w14:paraId="7B41A21D" w14:textId="1C6D8A22" w:rsidR="005241DF" w:rsidRDefault="005241DF" w:rsidP="005241DF">
      <w:pPr>
        <w:spacing w:before="0"/>
        <w:ind w:left="709"/>
        <w:jc w:val="left"/>
        <w:rPr>
          <w:rFonts w:eastAsia="TimesNewRomanPSMT" w:cs="Arial"/>
          <w:bCs/>
          <w:color w:val="00B0F0"/>
        </w:rPr>
      </w:pPr>
      <w:r w:rsidRPr="00303FF8">
        <w:rPr>
          <w:lang w:val="sr-Cyrl-RS"/>
        </w:rPr>
        <w:t xml:space="preserve">  </w:t>
      </w:r>
      <w:r>
        <w:rPr>
          <w:lang w:val="sr-Cyrl-RS"/>
        </w:rPr>
        <w:t xml:space="preserve">  </w:t>
      </w:r>
    </w:p>
    <w:p w14:paraId="1FF5203C" w14:textId="77777777" w:rsidR="002F343E" w:rsidRPr="008377FF" w:rsidRDefault="002F343E"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67DCF9DB" w14:textId="1723309C"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2566D58B"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BD5542">
        <w:rPr>
          <w:rFonts w:eastAsia="Arial Unicode MS" w:cs="Arial"/>
          <w:kern w:val="2"/>
        </w:rPr>
        <w:t>105-E.03.01-86500/2-2019</w:t>
      </w:r>
      <w:r w:rsidRPr="008377FF">
        <w:rPr>
          <w:rFonts w:eastAsia="Arial Unicode MS" w:cs="Arial"/>
          <w:kern w:val="2"/>
          <w:lang w:val="ru-RU"/>
        </w:rPr>
        <w:t xml:space="preserve"> од </w:t>
      </w:r>
      <w:r w:rsidR="00BD5542">
        <w:rPr>
          <w:rFonts w:eastAsia="Arial Unicode MS" w:cs="Arial"/>
          <w:kern w:val="2"/>
        </w:rPr>
        <w:t>14.02.</w:t>
      </w:r>
      <w:r w:rsidR="00413BCE" w:rsidRPr="008377FF">
        <w:rPr>
          <w:rFonts w:eastAsia="Arial Unicode MS" w:cs="Arial"/>
          <w:kern w:val="2"/>
          <w:lang w:val="ru-RU"/>
        </w:rPr>
        <w:t>201</w:t>
      </w:r>
      <w:r w:rsidR="00BD5542">
        <w:rPr>
          <w:rFonts w:eastAsia="Arial Unicode MS" w:cs="Arial"/>
          <w:kern w:val="2"/>
        </w:rPr>
        <w:t>9</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42F3708E"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BA1BE5">
        <w:rPr>
          <w:rFonts w:cs="Arial"/>
        </w:rPr>
        <w:t>9</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25B333BE" w:rsidR="00261778" w:rsidRPr="006E74BE" w:rsidRDefault="00261778" w:rsidP="000C50A0">
      <w:pPr>
        <w:spacing w:before="0"/>
        <w:rPr>
          <w:rFonts w:eastAsia="Arial Unicode MS" w:cs="Arial"/>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Pr="008377FF">
        <w:rPr>
          <w:rFonts w:eastAsia="TimesNewRomanPSMT" w:cs="Arial"/>
          <w:color w:val="000000"/>
          <w:kern w:val="2"/>
          <w:lang w:val="ru-RU"/>
        </w:rPr>
        <w:t>),</w:t>
      </w:r>
      <w:r w:rsidR="00DE555D">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F81755" w:rsidRPr="00F81755">
        <w:rPr>
          <w:rFonts w:eastAsia="Arial" w:cs="Arial"/>
          <w:color w:val="000000"/>
          <w:szCs w:val="20"/>
          <w:lang w:val="sr-Cyrl-RS"/>
        </w:rPr>
        <w:t>105-Е.03.01-</w:t>
      </w:r>
      <w:r w:rsidR="00F81755" w:rsidRPr="00F81755">
        <w:rPr>
          <w:rFonts w:eastAsia="Arial" w:cs="Arial"/>
          <w:color w:val="000000"/>
          <w:szCs w:val="20"/>
        </w:rPr>
        <w:t>549450</w:t>
      </w:r>
      <w:r w:rsidR="00F81755" w:rsidRPr="00F81755">
        <w:rPr>
          <w:rFonts w:eastAsia="Arial" w:cs="Arial"/>
          <w:color w:val="000000"/>
          <w:szCs w:val="20"/>
          <w:lang w:val="sr-Cyrl-RS"/>
        </w:rPr>
        <w:t>/</w:t>
      </w:r>
      <w:r w:rsidR="00F81755">
        <w:rPr>
          <w:rFonts w:eastAsia="Arial" w:cs="Arial"/>
          <w:color w:val="000000"/>
          <w:szCs w:val="20"/>
          <w:lang w:val="sr-Cyrl-RS"/>
        </w:rPr>
        <w:t>1</w:t>
      </w:r>
      <w:r w:rsidR="00F81755" w:rsidRPr="00F81755">
        <w:rPr>
          <w:rFonts w:eastAsia="Arial" w:cs="Arial"/>
          <w:color w:val="000000"/>
          <w:szCs w:val="20"/>
          <w:lang w:val="sr-Cyrl-RS"/>
        </w:rPr>
        <w:t>-2018</w:t>
      </w:r>
      <w:r w:rsidR="00F81755" w:rsidRPr="00F81755">
        <w:rPr>
          <w:rFonts w:eastAsia="Arial" w:cs="Arial"/>
          <w:color w:val="000000"/>
          <w:szCs w:val="20"/>
        </w:rPr>
        <w:t xml:space="preserve"> од </w:t>
      </w:r>
      <w:r w:rsidR="00F81755" w:rsidRPr="00F81755">
        <w:rPr>
          <w:rFonts w:eastAsia="Arial" w:cs="Arial"/>
          <w:color w:val="000000"/>
          <w:szCs w:val="20"/>
          <w:lang w:val="sr-Cyrl-RS"/>
        </w:rPr>
        <w:t>02</w:t>
      </w:r>
      <w:r w:rsidR="00F81755" w:rsidRPr="00F81755">
        <w:rPr>
          <w:rFonts w:eastAsia="Arial" w:cs="Arial"/>
          <w:color w:val="000000"/>
          <w:szCs w:val="20"/>
        </w:rPr>
        <w:t>.</w:t>
      </w:r>
      <w:r w:rsidR="00F81755" w:rsidRPr="00F81755">
        <w:rPr>
          <w:rFonts w:eastAsia="Arial" w:cs="Arial"/>
          <w:color w:val="000000"/>
          <w:szCs w:val="20"/>
          <w:lang w:val="sr-Cyrl-RS"/>
        </w:rPr>
        <w:t>11</w:t>
      </w:r>
      <w:r w:rsidR="00F81755" w:rsidRPr="00F81755">
        <w:rPr>
          <w:rFonts w:eastAsia="Arial" w:cs="Arial"/>
          <w:color w:val="000000"/>
          <w:szCs w:val="20"/>
        </w:rPr>
        <w:t>.2018. године</w:t>
      </w:r>
      <w:r w:rsidR="0044114D">
        <w:rPr>
          <w:rFonts w:eastAsia="Arial" w:cs="Arial"/>
          <w:color w:val="000000"/>
          <w:szCs w:val="20"/>
          <w:lang w:val="sr-Cyrl-RS"/>
        </w:rPr>
        <w:t>,</w:t>
      </w:r>
      <w:r w:rsidRPr="008377FF">
        <w:rPr>
          <w:rFonts w:eastAsia="Arial Unicode MS" w:cs="Arial"/>
          <w:color w:val="000000"/>
          <w:kern w:val="2"/>
          <w:lang w:val="ru-RU"/>
        </w:rPr>
        <w:t xml:space="preserve"> Решења о образовању комисије за јавну набавку број </w:t>
      </w:r>
      <w:r w:rsidR="00F81755" w:rsidRPr="00F81755">
        <w:rPr>
          <w:rFonts w:eastAsia="Arial" w:cs="Arial"/>
          <w:color w:val="000000"/>
          <w:szCs w:val="20"/>
          <w:lang w:val="sr-Cyrl-RS"/>
        </w:rPr>
        <w:t>105-Е.03.01-</w:t>
      </w:r>
      <w:r w:rsidR="00F81755" w:rsidRPr="00F81755">
        <w:rPr>
          <w:rFonts w:eastAsia="Arial" w:cs="Arial"/>
          <w:color w:val="000000"/>
          <w:szCs w:val="20"/>
        </w:rPr>
        <w:t>549450</w:t>
      </w:r>
      <w:r w:rsidR="00F81755" w:rsidRPr="00F81755">
        <w:rPr>
          <w:rFonts w:eastAsia="Arial" w:cs="Arial"/>
          <w:color w:val="000000"/>
          <w:szCs w:val="20"/>
          <w:lang w:val="sr-Cyrl-RS"/>
        </w:rPr>
        <w:t>/2-2018</w:t>
      </w:r>
      <w:r w:rsidR="00F81755" w:rsidRPr="00F81755">
        <w:rPr>
          <w:rFonts w:eastAsia="Arial" w:cs="Arial"/>
          <w:color w:val="000000"/>
          <w:szCs w:val="20"/>
        </w:rPr>
        <w:t xml:space="preserve"> од </w:t>
      </w:r>
      <w:r w:rsidR="00F81755" w:rsidRPr="00F81755">
        <w:rPr>
          <w:rFonts w:eastAsia="Arial" w:cs="Arial"/>
          <w:color w:val="000000"/>
          <w:szCs w:val="20"/>
          <w:lang w:val="sr-Cyrl-RS"/>
        </w:rPr>
        <w:t>02</w:t>
      </w:r>
      <w:r w:rsidR="00F81755" w:rsidRPr="00F81755">
        <w:rPr>
          <w:rFonts w:eastAsia="Arial" w:cs="Arial"/>
          <w:color w:val="000000"/>
          <w:szCs w:val="20"/>
        </w:rPr>
        <w:t>.</w:t>
      </w:r>
      <w:r w:rsidR="00F81755" w:rsidRPr="00F81755">
        <w:rPr>
          <w:rFonts w:eastAsia="Arial" w:cs="Arial"/>
          <w:color w:val="000000"/>
          <w:szCs w:val="20"/>
          <w:lang w:val="sr-Cyrl-RS"/>
        </w:rPr>
        <w:t>11</w:t>
      </w:r>
      <w:r w:rsidR="00F81755" w:rsidRPr="00F81755">
        <w:rPr>
          <w:rFonts w:eastAsia="Arial" w:cs="Arial"/>
          <w:color w:val="000000"/>
          <w:szCs w:val="20"/>
        </w:rPr>
        <w:t>.2018. године</w:t>
      </w:r>
      <w:r w:rsidR="0044114D">
        <w:rPr>
          <w:rFonts w:eastAsia="Arial" w:cs="Arial"/>
          <w:color w:val="000000"/>
          <w:szCs w:val="20"/>
          <w:lang w:val="sr-Cyrl-RS"/>
        </w:rPr>
        <w:t xml:space="preserve"> </w:t>
      </w:r>
      <w:r w:rsidR="0044114D" w:rsidRPr="0044114D">
        <w:rPr>
          <w:rFonts w:eastAsia="Arial" w:cs="Arial"/>
          <w:color w:val="000000"/>
          <w:szCs w:val="20"/>
          <w:lang w:val="sr-Cyrl-RS"/>
        </w:rPr>
        <w:t xml:space="preserve">и решењем о измени решења број </w:t>
      </w:r>
      <w:r w:rsidR="007F639D" w:rsidRPr="007F639D">
        <w:rPr>
          <w:rFonts w:eastAsia="Arial" w:cs="Arial"/>
          <w:color w:val="000000"/>
          <w:szCs w:val="20"/>
        </w:rPr>
        <w:t>5364-E.03.02-549450/3-2018</w:t>
      </w:r>
      <w:r w:rsidR="007F639D" w:rsidRPr="007F639D">
        <w:rPr>
          <w:rFonts w:eastAsia="Arial" w:cs="Arial"/>
          <w:color w:val="000000"/>
          <w:szCs w:val="20"/>
          <w:lang w:val="sr-Cyrl-RS"/>
        </w:rPr>
        <w:t xml:space="preserve"> од </w:t>
      </w:r>
      <w:r w:rsidR="007F639D" w:rsidRPr="007F639D">
        <w:rPr>
          <w:rFonts w:eastAsia="Arial" w:cs="Arial"/>
          <w:color w:val="000000"/>
          <w:szCs w:val="20"/>
        </w:rPr>
        <w:t>13.12.</w:t>
      </w:r>
      <w:r w:rsidR="007F639D" w:rsidRPr="007F639D">
        <w:rPr>
          <w:rFonts w:eastAsia="Arial" w:cs="Arial"/>
          <w:color w:val="000000"/>
          <w:szCs w:val="20"/>
          <w:lang w:val="sr-Cyrl-RS"/>
        </w:rPr>
        <w:t>2018. године</w:t>
      </w:r>
      <w:r w:rsidRPr="007F639D">
        <w:rPr>
          <w:rFonts w:eastAsia="Arial" w:cs="Arial"/>
          <w:color w:val="000000"/>
          <w:szCs w:val="20"/>
          <w:lang w:val="ru-RU"/>
        </w:rPr>
        <w:t xml:space="preserve"> </w:t>
      </w:r>
      <w:r w:rsidRPr="008377FF">
        <w:rPr>
          <w:rFonts w:eastAsia="Arial Unicode MS" w:cs="Arial"/>
          <w:color w:val="000000"/>
          <w:kern w:val="2"/>
          <w:lang w:val="ru-RU"/>
        </w:rPr>
        <w:t>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14046840"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F81755">
        <w:rPr>
          <w:rFonts w:cs="Arial"/>
          <w:lang w:val="sr-Cyrl-CS"/>
        </w:rPr>
        <w:t>1921/2018 (3000/1185/2018)</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09673029" w:rsidR="00C62AA7" w:rsidRPr="00D35147" w:rsidRDefault="00C62AA7" w:rsidP="004C3B38">
            <w:pPr>
              <w:tabs>
                <w:tab w:val="left" w:pos="317"/>
                <w:tab w:val="left" w:pos="360"/>
                <w:tab w:val="right" w:leader="dot" w:pos="9639"/>
              </w:tabs>
              <w:rPr>
                <w:rFonts w:cs="Arial"/>
              </w:rPr>
            </w:pPr>
            <w:r w:rsidRPr="00D35147">
              <w:rPr>
                <w:rFonts w:cs="Arial"/>
              </w:rPr>
              <w:t>Техничка спецификација</w:t>
            </w:r>
            <w:r w:rsidR="00575A4E">
              <w:rPr>
                <w:rFonts w:cs="Arial"/>
                <w:lang w:val="sr-Cyrl-RS"/>
              </w:rPr>
              <w:t xml:space="preserve">, Предмер радова </w:t>
            </w:r>
            <w:r w:rsidRPr="00D35147">
              <w:rPr>
                <w:rFonts w:cs="Arial"/>
              </w:rPr>
              <w:t xml:space="preserve">(врста,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5BFC3F2F" w:rsidR="00C62AA7" w:rsidRPr="00575A4E" w:rsidRDefault="000476F1" w:rsidP="0036607C">
            <w:pPr>
              <w:tabs>
                <w:tab w:val="left" w:pos="360"/>
                <w:tab w:val="left" w:pos="567"/>
                <w:tab w:val="right" w:leader="dot" w:pos="9639"/>
              </w:tabs>
              <w:jc w:val="center"/>
              <w:rPr>
                <w:lang w:val="sr-Cyrl-RS"/>
              </w:rPr>
            </w:pPr>
            <w:r>
              <w:rPr>
                <w:lang w:val="sr-Cyrl-RS"/>
              </w:rPr>
              <w:t>11</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07B17FDD" w:rsidR="00C62AA7" w:rsidRPr="009B4CE0" w:rsidRDefault="000476F1" w:rsidP="00A75157">
            <w:pPr>
              <w:tabs>
                <w:tab w:val="left" w:pos="360"/>
                <w:tab w:val="left" w:pos="567"/>
                <w:tab w:val="right" w:leader="dot" w:pos="9639"/>
              </w:tabs>
              <w:jc w:val="center"/>
              <w:rPr>
                <w:lang w:val="sr-Cyrl-RS"/>
              </w:rPr>
            </w:pPr>
            <w:r>
              <w:rPr>
                <w:lang w:val="sr-Cyrl-RS"/>
              </w:rPr>
              <w:t>1</w:t>
            </w:r>
            <w:r w:rsidR="00A75157">
              <w:rPr>
                <w:lang w:val="sr-Cyrl-RS"/>
              </w:rPr>
              <w:t>4</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7D320300" w:rsidR="00C62AA7" w:rsidRPr="00133C4B" w:rsidRDefault="00DD640A" w:rsidP="00A75157">
            <w:pPr>
              <w:tabs>
                <w:tab w:val="left" w:pos="360"/>
                <w:tab w:val="left" w:pos="567"/>
                <w:tab w:val="right" w:leader="dot" w:pos="9639"/>
              </w:tabs>
              <w:jc w:val="center"/>
              <w:rPr>
                <w:lang w:val="sr-Cyrl-RS"/>
              </w:rPr>
            </w:pPr>
            <w:r>
              <w:rPr>
                <w:lang w:val="sr-Cyrl-RS"/>
              </w:rPr>
              <w:t>1</w:t>
            </w:r>
            <w:r w:rsidR="00A75157">
              <w:rPr>
                <w:lang w:val="sr-Cyrl-RS"/>
              </w:rPr>
              <w:t>6</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691F4E5E" w:rsidR="00C62AA7" w:rsidRPr="004E2932" w:rsidRDefault="000476F1" w:rsidP="00A75157">
            <w:pPr>
              <w:tabs>
                <w:tab w:val="left" w:pos="360"/>
                <w:tab w:val="left" w:pos="567"/>
                <w:tab w:val="right" w:leader="dot" w:pos="9639"/>
              </w:tabs>
              <w:jc w:val="center"/>
            </w:pPr>
            <w:r>
              <w:rPr>
                <w:lang w:val="sr-Cyrl-RS"/>
              </w:rPr>
              <w:t>3</w:t>
            </w:r>
            <w:r w:rsidR="00A75157">
              <w:rPr>
                <w:lang w:val="sr-Cyrl-RS"/>
              </w:rPr>
              <w:t>0</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5C164CC1" w:rsidR="00C62AA7" w:rsidRPr="00AC23FA" w:rsidRDefault="000476F1" w:rsidP="00A75157">
            <w:pPr>
              <w:tabs>
                <w:tab w:val="left" w:pos="360"/>
                <w:tab w:val="left" w:pos="567"/>
                <w:tab w:val="right" w:leader="dot" w:pos="9639"/>
              </w:tabs>
              <w:jc w:val="center"/>
              <w:rPr>
                <w:lang w:val="sr-Cyrl-RS"/>
              </w:rPr>
            </w:pPr>
            <w:r>
              <w:rPr>
                <w:lang w:val="sr-Cyrl-RS"/>
              </w:rPr>
              <w:t>5</w:t>
            </w:r>
            <w:r w:rsidR="00A75157">
              <w:rPr>
                <w:lang w:val="sr-Cyrl-RS"/>
              </w:rPr>
              <w:t>0</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060C3D1E" w:rsidR="00F5264D" w:rsidRPr="004E2932" w:rsidRDefault="00C53AC6" w:rsidP="00C53AC6">
      <w:pPr>
        <w:jc w:val="right"/>
        <w:rPr>
          <w:rFonts w:cs="Arial"/>
        </w:rPr>
      </w:pPr>
      <w:r w:rsidRPr="00D35147">
        <w:rPr>
          <w:rFonts w:cs="Arial"/>
          <w:bCs/>
          <w:noProof/>
          <w:lang w:val="sr-Cyrl-CS"/>
        </w:rPr>
        <w:t xml:space="preserve">Укупан број страна документације: </w:t>
      </w:r>
      <w:r w:rsidR="00A75157">
        <w:rPr>
          <w:rFonts w:cs="Arial"/>
          <w:bCs/>
          <w:noProof/>
          <w:lang w:val="sr-Cyrl-CS"/>
        </w:rPr>
        <w:t>68</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58E6726E" w:rsidR="004276AD" w:rsidRPr="008377FF" w:rsidRDefault="00231BFB" w:rsidP="00180E4F">
            <w:pPr>
              <w:suppressAutoHyphens/>
              <w:spacing w:before="0" w:line="100" w:lineRule="atLeast"/>
              <w:jc w:val="center"/>
              <w:rPr>
                <w:rFonts w:cs="Arial"/>
              </w:rPr>
            </w:pPr>
            <w:r>
              <w:rPr>
                <w:rFonts w:cs="Arial"/>
                <w:lang w:val="sr-Cyrl-RS"/>
              </w:rPr>
              <w:t>Балканска бр. 13</w:t>
            </w:r>
            <w:r w:rsidR="004276AD" w:rsidRPr="008377FF">
              <w:rPr>
                <w:rFonts w:cs="Arial"/>
              </w:rPr>
              <w:t>,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F575F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0BA2918E"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F81755">
              <w:rPr>
                <w:rFonts w:cs="Arial"/>
                <w:b w:val="0"/>
              </w:rPr>
              <w:t>Сређивање санитарног чвора гардеробе на Б1</w:t>
            </w:r>
            <w:bookmarkEnd w:id="15"/>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77777777"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14:paraId="204569C2" w14:textId="77777777"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6" w:name="_Toc442559878"/>
      <w:bookmarkStart w:id="17"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051BC5C6"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F81755">
        <w:rPr>
          <w:rFonts w:cs="Arial"/>
        </w:rPr>
        <w:t>Сређивање санитарног чвора гардеробе на Б1</w:t>
      </w:r>
    </w:p>
    <w:p w14:paraId="6CF886D7" w14:textId="461EC6FF" w:rsidR="002E12CC" w:rsidRPr="006929D8" w:rsidRDefault="002E12CC" w:rsidP="00263038">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E02410">
        <w:rPr>
          <w:rFonts w:eastAsia="Arial" w:cs="Arial"/>
          <w:color w:val="000000"/>
        </w:rPr>
        <w:t>Грађевински радови</w:t>
      </w:r>
    </w:p>
    <w:p w14:paraId="308FA85E" w14:textId="116DC13E" w:rsidR="0032186E" w:rsidRPr="006929D8" w:rsidRDefault="002E12CC" w:rsidP="00263038">
      <w:pPr>
        <w:spacing w:before="0"/>
        <w:rPr>
          <w:rFonts w:cs="Arial"/>
          <w:color w:val="FF0000"/>
          <w:lang w:val="sr-Cyrl-RS" w:eastAsia="zh-CN"/>
        </w:rPr>
      </w:pPr>
      <w:r w:rsidRPr="006929D8">
        <w:rPr>
          <w:rFonts w:cs="Arial"/>
          <w:lang w:val="sr-Cyrl-RS" w:eastAsia="zh-CN"/>
        </w:rPr>
        <w:t xml:space="preserve">Ознака из општег речника набавке: </w:t>
      </w:r>
      <w:r w:rsidR="00E02410">
        <w:rPr>
          <w:rFonts w:eastAsia="Arial" w:cs="Arial"/>
          <w:color w:val="000000"/>
        </w:rPr>
        <w:t>45000000</w:t>
      </w:r>
      <w:r w:rsidR="008377FF"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14:paraId="62EDEEAD" w14:textId="77777777" w:rsidR="00382987" w:rsidRDefault="00382987" w:rsidP="00382987">
      <w:pPr>
        <w:widowControl w:val="0"/>
        <w:autoSpaceDE w:val="0"/>
        <w:autoSpaceDN w:val="0"/>
        <w:adjustRightInd w:val="0"/>
        <w:spacing w:before="0"/>
        <w:jc w:val="center"/>
        <w:rPr>
          <w:rFonts w:cs="Arial"/>
          <w:b/>
          <w:sz w:val="28"/>
          <w:szCs w:val="28"/>
          <w:u w:val="single"/>
          <w:lang w:val="sr-Latn-CS"/>
        </w:rPr>
      </w:pPr>
    </w:p>
    <w:p w14:paraId="22535312" w14:textId="06A40E71" w:rsidR="00382987" w:rsidRPr="00382987" w:rsidRDefault="00382987" w:rsidP="00382987">
      <w:pPr>
        <w:widowControl w:val="0"/>
        <w:autoSpaceDE w:val="0"/>
        <w:autoSpaceDN w:val="0"/>
        <w:adjustRightInd w:val="0"/>
        <w:spacing w:before="0"/>
        <w:jc w:val="center"/>
        <w:rPr>
          <w:rFonts w:cs="Arial"/>
          <w:b/>
          <w:lang w:val="sr-Latn-CS"/>
        </w:rPr>
      </w:pPr>
      <w:r w:rsidRPr="00382987">
        <w:rPr>
          <w:rFonts w:cs="Arial"/>
          <w:b/>
          <w:lang w:val="sr-Latn-CS"/>
        </w:rPr>
        <w:t>П Р Е Д М Е Р</w:t>
      </w:r>
    </w:p>
    <w:p w14:paraId="1AE7FCFE" w14:textId="71A6AFA1" w:rsidR="00895B18" w:rsidRPr="00382987" w:rsidRDefault="00382987" w:rsidP="00382987">
      <w:pPr>
        <w:widowControl w:val="0"/>
        <w:autoSpaceDE w:val="0"/>
        <w:autoSpaceDN w:val="0"/>
        <w:adjustRightInd w:val="0"/>
        <w:spacing w:before="0"/>
        <w:jc w:val="center"/>
        <w:rPr>
          <w:rFonts w:cs="Arial"/>
          <w:b/>
          <w:lang w:val="sr-Latn-CS"/>
        </w:rPr>
      </w:pPr>
      <w:r w:rsidRPr="00382987">
        <w:rPr>
          <w:rFonts w:cs="Arial"/>
          <w:b/>
          <w:lang w:val="sr-Latn-CS"/>
        </w:rPr>
        <w:t>ЗА САНАЦИЈУ САНИТАРНОГ ЧВОРА И ГАРДЕРОБЕ БЛОКА Б1</w:t>
      </w:r>
    </w:p>
    <w:p w14:paraId="518EB8BF" w14:textId="0FAA5FF2" w:rsidR="001D2BD0" w:rsidRPr="00382987" w:rsidRDefault="001D2BD0" w:rsidP="00382987">
      <w:pPr>
        <w:spacing w:before="0"/>
        <w:rPr>
          <w:b/>
          <w:lang w:val="ru-RU" w:eastAsia="ar-SA"/>
        </w:rPr>
      </w:pPr>
    </w:p>
    <w:tbl>
      <w:tblPr>
        <w:tblStyle w:val="TableGrid17"/>
        <w:tblW w:w="8467" w:type="dxa"/>
        <w:jc w:val="center"/>
        <w:tblLayout w:type="fixed"/>
        <w:tblLook w:val="01E0" w:firstRow="1" w:lastRow="1" w:firstColumn="1" w:lastColumn="1" w:noHBand="0" w:noVBand="0"/>
      </w:tblPr>
      <w:tblGrid>
        <w:gridCol w:w="689"/>
        <w:gridCol w:w="3951"/>
        <w:gridCol w:w="709"/>
        <w:gridCol w:w="3118"/>
      </w:tblGrid>
      <w:tr w:rsidR="00A44037" w:rsidRPr="00382987" w14:paraId="6E527D10" w14:textId="77777777" w:rsidTr="00A44037">
        <w:trPr>
          <w:trHeight w:val="463"/>
          <w:jc w:val="center"/>
        </w:trPr>
        <w:tc>
          <w:tcPr>
            <w:tcW w:w="689" w:type="dxa"/>
            <w:vAlign w:val="center"/>
          </w:tcPr>
          <w:p w14:paraId="7686D471" w14:textId="61E4C93E" w:rsidR="00A44037" w:rsidRPr="00A44037" w:rsidRDefault="00A44037" w:rsidP="00382987">
            <w:pPr>
              <w:spacing w:before="0"/>
              <w:jc w:val="center"/>
              <w:rPr>
                <w:rFonts w:ascii="Arial" w:hAnsi="Arial" w:cs="Arial"/>
                <w:b/>
                <w:bCs/>
                <w:lang w:val="sr-Cyrl-RS"/>
              </w:rPr>
            </w:pPr>
            <w:r w:rsidRPr="00382987">
              <w:rPr>
                <w:rFonts w:ascii="Arial" w:hAnsi="Arial" w:cs="Arial"/>
                <w:b/>
                <w:bCs/>
                <w:lang w:val="sr-Latn-CS"/>
              </w:rPr>
              <w:t>Р.Б</w:t>
            </w:r>
            <w:r>
              <w:rPr>
                <w:rFonts w:ascii="Arial" w:hAnsi="Arial" w:cs="Arial"/>
                <w:b/>
                <w:bCs/>
                <w:lang w:val="sr-Cyrl-RS"/>
              </w:rPr>
              <w:t>.</w:t>
            </w:r>
          </w:p>
        </w:tc>
        <w:tc>
          <w:tcPr>
            <w:tcW w:w="3951" w:type="dxa"/>
            <w:vAlign w:val="center"/>
          </w:tcPr>
          <w:p w14:paraId="2D90DF79" w14:textId="77777777" w:rsidR="00A44037" w:rsidRPr="00382987" w:rsidRDefault="00A44037" w:rsidP="00382987">
            <w:pPr>
              <w:spacing w:before="0"/>
              <w:jc w:val="center"/>
              <w:rPr>
                <w:rFonts w:ascii="Arial" w:hAnsi="Arial" w:cs="Arial"/>
                <w:bCs/>
              </w:rPr>
            </w:pPr>
          </w:p>
          <w:p w14:paraId="29D9F881" w14:textId="77777777" w:rsidR="00A44037" w:rsidRPr="00382987" w:rsidRDefault="00A44037" w:rsidP="00382987">
            <w:pPr>
              <w:spacing w:before="0"/>
              <w:jc w:val="center"/>
              <w:rPr>
                <w:rFonts w:ascii="Arial" w:hAnsi="Arial" w:cs="Arial"/>
                <w:b/>
                <w:bCs/>
                <w:lang w:val="sr-Latn-CS"/>
              </w:rPr>
            </w:pPr>
            <w:r w:rsidRPr="00382987">
              <w:rPr>
                <w:rFonts w:ascii="Arial" w:hAnsi="Arial" w:cs="Arial"/>
                <w:b/>
                <w:bCs/>
                <w:lang w:val="sr-Latn-CS"/>
              </w:rPr>
              <w:t>ВРСТА УСЛУГЕ</w:t>
            </w:r>
          </w:p>
        </w:tc>
        <w:tc>
          <w:tcPr>
            <w:tcW w:w="709" w:type="dxa"/>
          </w:tcPr>
          <w:p w14:paraId="2A1F34A5" w14:textId="77777777" w:rsidR="00A44037" w:rsidRPr="00382987" w:rsidRDefault="00A44037" w:rsidP="00382987">
            <w:pPr>
              <w:spacing w:before="0"/>
              <w:jc w:val="center"/>
              <w:rPr>
                <w:rFonts w:ascii="Arial" w:hAnsi="Arial" w:cs="Arial"/>
                <w:bCs/>
                <w:lang w:val="sr-Cyrl-CS"/>
              </w:rPr>
            </w:pPr>
          </w:p>
          <w:p w14:paraId="0A33783C" w14:textId="77777777" w:rsidR="00A44037" w:rsidRPr="00382987" w:rsidRDefault="00A44037" w:rsidP="00382987">
            <w:pPr>
              <w:spacing w:before="0"/>
              <w:jc w:val="center"/>
              <w:rPr>
                <w:rFonts w:ascii="Arial" w:hAnsi="Arial" w:cs="Arial"/>
                <w:b/>
                <w:bCs/>
                <w:lang w:val="sr-Cyrl-CS"/>
              </w:rPr>
            </w:pPr>
            <w:r w:rsidRPr="00382987">
              <w:rPr>
                <w:rFonts w:ascii="Arial" w:hAnsi="Arial" w:cs="Arial"/>
                <w:b/>
                <w:bCs/>
                <w:lang w:val="sr-Cyrl-CS"/>
              </w:rPr>
              <w:t>Ј.М</w:t>
            </w:r>
          </w:p>
        </w:tc>
        <w:tc>
          <w:tcPr>
            <w:tcW w:w="3118" w:type="dxa"/>
            <w:vAlign w:val="center"/>
          </w:tcPr>
          <w:p w14:paraId="7398448D" w14:textId="20943165" w:rsidR="00A44037" w:rsidRPr="00382987" w:rsidRDefault="00A44037" w:rsidP="00382987">
            <w:pPr>
              <w:spacing w:before="0"/>
              <w:jc w:val="center"/>
              <w:rPr>
                <w:rFonts w:ascii="Arial" w:hAnsi="Arial" w:cs="Arial"/>
                <w:b/>
                <w:bCs/>
                <w:lang w:val="sr-Latn-CS"/>
              </w:rPr>
            </w:pPr>
            <w:r w:rsidRPr="00382987">
              <w:rPr>
                <w:rFonts w:ascii="Arial" w:hAnsi="Arial" w:cs="Arial"/>
                <w:b/>
                <w:bCs/>
                <w:lang w:val="sr-Latn-CS"/>
              </w:rPr>
              <w:t>КОЛИЧИНА</w:t>
            </w:r>
          </w:p>
        </w:tc>
      </w:tr>
      <w:tr w:rsidR="00A44037" w:rsidRPr="00382987" w14:paraId="7CE2CBB8" w14:textId="77777777" w:rsidTr="00A44037">
        <w:trPr>
          <w:trHeight w:val="541"/>
          <w:jc w:val="center"/>
        </w:trPr>
        <w:tc>
          <w:tcPr>
            <w:tcW w:w="8467" w:type="dxa"/>
            <w:gridSpan w:val="4"/>
            <w:vAlign w:val="center"/>
          </w:tcPr>
          <w:p w14:paraId="6D94B4A3" w14:textId="77777777" w:rsidR="00A44037" w:rsidRPr="00382987" w:rsidRDefault="00A44037" w:rsidP="00382987">
            <w:pPr>
              <w:spacing w:before="0"/>
              <w:jc w:val="center"/>
              <w:rPr>
                <w:rFonts w:ascii="Arial" w:hAnsi="Arial" w:cs="Arial"/>
                <w:b/>
                <w:bCs/>
                <w:lang w:val="sr-Latn-CS"/>
              </w:rPr>
            </w:pPr>
            <w:r w:rsidRPr="00382987">
              <w:rPr>
                <w:rFonts w:ascii="Arial" w:hAnsi="Arial" w:cs="Arial"/>
                <w:b/>
                <w:lang w:val="sr-Latn-CS"/>
              </w:rPr>
              <w:t>I ДЕМОНТАЖЕ И РУШЕЊА</w:t>
            </w:r>
          </w:p>
        </w:tc>
      </w:tr>
      <w:tr w:rsidR="00A44037" w:rsidRPr="00382987" w14:paraId="462266B6" w14:textId="77777777" w:rsidTr="00A44037">
        <w:trPr>
          <w:trHeight w:val="50"/>
          <w:jc w:val="center"/>
        </w:trPr>
        <w:tc>
          <w:tcPr>
            <w:tcW w:w="689" w:type="dxa"/>
            <w:vMerge w:val="restart"/>
            <w:vAlign w:val="center"/>
          </w:tcPr>
          <w:p w14:paraId="3C761E41" w14:textId="77777777" w:rsidR="00A44037" w:rsidRPr="00382987" w:rsidRDefault="00A44037" w:rsidP="00382987">
            <w:pPr>
              <w:spacing w:before="0"/>
              <w:jc w:val="center"/>
              <w:rPr>
                <w:rFonts w:ascii="Arial" w:hAnsi="Arial" w:cs="Arial"/>
                <w:b/>
                <w:lang w:val="sr-Latn-CS"/>
              </w:rPr>
            </w:pPr>
            <w:r w:rsidRPr="00382987">
              <w:rPr>
                <w:rFonts w:ascii="Arial" w:hAnsi="Arial" w:cs="Arial"/>
                <w:b/>
                <w:lang w:val="sr-Latn-CS"/>
              </w:rPr>
              <w:t>1.</w:t>
            </w:r>
          </w:p>
        </w:tc>
        <w:tc>
          <w:tcPr>
            <w:tcW w:w="3951" w:type="dxa"/>
            <w:vAlign w:val="center"/>
          </w:tcPr>
          <w:p w14:paraId="1A73737D"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Демонтажа санитрних уређаја.Демонтиране уређаје одвести на депонију или на место у Кругу ТЕНТ Б, које одреди Надзорни орган.Обрачун по комаду демонтираних уређаја.</w:t>
            </w:r>
          </w:p>
        </w:tc>
        <w:tc>
          <w:tcPr>
            <w:tcW w:w="709" w:type="dxa"/>
            <w:vAlign w:val="center"/>
          </w:tcPr>
          <w:p w14:paraId="5A224E03" w14:textId="6288987C" w:rsidR="00A44037" w:rsidRPr="00382987" w:rsidRDefault="00A44037" w:rsidP="00A44037">
            <w:pPr>
              <w:spacing w:before="0"/>
              <w:ind w:right="-1149"/>
              <w:jc w:val="left"/>
              <w:rPr>
                <w:rFonts w:ascii="Arial" w:hAnsi="Arial" w:cs="Arial"/>
                <w:lang w:val="sr-Cyrl-CS"/>
              </w:rPr>
            </w:pPr>
          </w:p>
        </w:tc>
        <w:tc>
          <w:tcPr>
            <w:tcW w:w="3118" w:type="dxa"/>
            <w:vAlign w:val="center"/>
          </w:tcPr>
          <w:p w14:paraId="7117AD7E" w14:textId="1AC068FE" w:rsidR="00A44037" w:rsidRPr="00382987" w:rsidRDefault="00A44037" w:rsidP="00A44037">
            <w:pPr>
              <w:spacing w:before="0"/>
              <w:ind w:left="-108" w:right="-108"/>
              <w:jc w:val="center"/>
              <w:rPr>
                <w:rFonts w:ascii="Arial" w:hAnsi="Arial" w:cs="Arial"/>
                <w:lang w:val="sr-Cyrl-RS"/>
              </w:rPr>
            </w:pPr>
          </w:p>
        </w:tc>
      </w:tr>
      <w:tr w:rsidR="00A44037" w:rsidRPr="00382987" w14:paraId="413E4452" w14:textId="77777777" w:rsidTr="00A44037">
        <w:trPr>
          <w:trHeight w:val="50"/>
          <w:jc w:val="center"/>
        </w:trPr>
        <w:tc>
          <w:tcPr>
            <w:tcW w:w="689" w:type="dxa"/>
            <w:vMerge/>
            <w:vAlign w:val="center"/>
          </w:tcPr>
          <w:p w14:paraId="30CB1DEC" w14:textId="77777777" w:rsidR="00A44037" w:rsidRPr="00382987" w:rsidRDefault="00A44037" w:rsidP="00A44037">
            <w:pPr>
              <w:spacing w:before="0"/>
              <w:jc w:val="center"/>
              <w:rPr>
                <w:rFonts w:ascii="Arial" w:hAnsi="Arial" w:cs="Arial"/>
                <w:b/>
                <w:lang w:val="sr-Latn-CS"/>
              </w:rPr>
            </w:pPr>
          </w:p>
        </w:tc>
        <w:tc>
          <w:tcPr>
            <w:tcW w:w="3951" w:type="dxa"/>
            <w:vAlign w:val="center"/>
          </w:tcPr>
          <w:p w14:paraId="7B47BD59" w14:textId="77777777" w:rsidR="00A44037" w:rsidRPr="00382987" w:rsidRDefault="00A44037" w:rsidP="00A44037">
            <w:pPr>
              <w:spacing w:before="0"/>
              <w:ind w:right="-108"/>
              <w:jc w:val="center"/>
              <w:rPr>
                <w:rFonts w:ascii="Arial" w:hAnsi="Arial" w:cs="Arial"/>
                <w:lang w:val="sr-Cyrl-RS"/>
              </w:rPr>
            </w:pPr>
            <w:r w:rsidRPr="00382987">
              <w:rPr>
                <w:rFonts w:ascii="Arial" w:hAnsi="Arial" w:cs="Arial"/>
                <w:lang w:val="sr-Latn-RS"/>
              </w:rPr>
              <w:t xml:space="preserve">WC </w:t>
            </w:r>
            <w:r w:rsidRPr="00382987">
              <w:rPr>
                <w:rFonts w:ascii="Arial" w:hAnsi="Arial" w:cs="Arial"/>
                <w:lang w:val="sr-Cyrl-RS"/>
              </w:rPr>
              <w:t>шоља са арматуром</w:t>
            </w:r>
          </w:p>
        </w:tc>
        <w:tc>
          <w:tcPr>
            <w:tcW w:w="709" w:type="dxa"/>
            <w:vAlign w:val="center"/>
          </w:tcPr>
          <w:p w14:paraId="0A37FEA4" w14:textId="77777777" w:rsidR="00A44037" w:rsidRPr="00382987" w:rsidRDefault="00A44037" w:rsidP="00A44037">
            <w:pPr>
              <w:spacing w:before="0"/>
              <w:ind w:right="-1149"/>
              <w:jc w:val="left"/>
              <w:rPr>
                <w:rFonts w:ascii="Arial" w:hAnsi="Arial" w:cs="Arial"/>
                <w:lang w:val="sr-Cyrl-RS"/>
              </w:rPr>
            </w:pPr>
            <w:r w:rsidRPr="00382987">
              <w:rPr>
                <w:rFonts w:ascii="Arial" w:hAnsi="Arial" w:cs="Arial"/>
                <w:lang w:val="sr-Cyrl-RS"/>
              </w:rPr>
              <w:t>ком</w:t>
            </w:r>
          </w:p>
        </w:tc>
        <w:tc>
          <w:tcPr>
            <w:tcW w:w="3118" w:type="dxa"/>
            <w:vAlign w:val="center"/>
          </w:tcPr>
          <w:p w14:paraId="21307E12" w14:textId="77777777" w:rsidR="00A44037" w:rsidRPr="00382987" w:rsidRDefault="00A44037" w:rsidP="00A44037">
            <w:pPr>
              <w:tabs>
                <w:tab w:val="left" w:pos="454"/>
              </w:tabs>
              <w:spacing w:before="0"/>
              <w:jc w:val="center"/>
              <w:rPr>
                <w:rFonts w:ascii="Arial" w:hAnsi="Arial" w:cs="Arial"/>
                <w:noProof/>
                <w:lang w:val="sr-Cyrl-RS" w:eastAsia="en-GB"/>
              </w:rPr>
            </w:pPr>
            <w:r w:rsidRPr="00382987">
              <w:rPr>
                <w:rFonts w:ascii="Arial" w:hAnsi="Arial" w:cs="Arial"/>
                <w:noProof/>
                <w:lang w:val="sr-Cyrl-RS" w:eastAsia="en-GB"/>
              </w:rPr>
              <w:t>5,00</w:t>
            </w:r>
          </w:p>
        </w:tc>
      </w:tr>
      <w:tr w:rsidR="00A44037" w:rsidRPr="00382987" w14:paraId="31A3E680" w14:textId="77777777" w:rsidTr="00A44037">
        <w:trPr>
          <w:trHeight w:val="50"/>
          <w:jc w:val="center"/>
        </w:trPr>
        <w:tc>
          <w:tcPr>
            <w:tcW w:w="689" w:type="dxa"/>
            <w:vMerge/>
            <w:vAlign w:val="center"/>
          </w:tcPr>
          <w:p w14:paraId="0CCFD755" w14:textId="77777777" w:rsidR="00A44037" w:rsidRPr="00382987" w:rsidRDefault="00A44037" w:rsidP="00A44037">
            <w:pPr>
              <w:spacing w:before="0"/>
              <w:jc w:val="center"/>
              <w:rPr>
                <w:rFonts w:ascii="Arial" w:hAnsi="Arial" w:cs="Arial"/>
                <w:b/>
                <w:lang w:val="sr-Latn-CS"/>
              </w:rPr>
            </w:pPr>
          </w:p>
        </w:tc>
        <w:tc>
          <w:tcPr>
            <w:tcW w:w="3951" w:type="dxa"/>
            <w:vAlign w:val="center"/>
          </w:tcPr>
          <w:p w14:paraId="1C848DAE"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Умиваоник са арматуром</w:t>
            </w:r>
          </w:p>
        </w:tc>
        <w:tc>
          <w:tcPr>
            <w:tcW w:w="709" w:type="dxa"/>
            <w:vAlign w:val="center"/>
          </w:tcPr>
          <w:p w14:paraId="243C0FB9" w14:textId="77777777" w:rsidR="00A44037" w:rsidRPr="00382987" w:rsidRDefault="00A44037" w:rsidP="00A44037">
            <w:pPr>
              <w:spacing w:before="0"/>
              <w:ind w:right="-1149"/>
              <w:jc w:val="left"/>
              <w:rPr>
                <w:rFonts w:ascii="Arial" w:hAnsi="Arial" w:cs="Arial"/>
                <w:lang w:val="sr-Cyrl-RS"/>
              </w:rPr>
            </w:pPr>
            <w:r w:rsidRPr="00382987">
              <w:rPr>
                <w:rFonts w:ascii="Arial" w:hAnsi="Arial" w:cs="Arial"/>
                <w:lang w:val="sr-Cyrl-RS"/>
              </w:rPr>
              <w:t>ком</w:t>
            </w:r>
          </w:p>
        </w:tc>
        <w:tc>
          <w:tcPr>
            <w:tcW w:w="3118" w:type="dxa"/>
            <w:vAlign w:val="center"/>
          </w:tcPr>
          <w:p w14:paraId="2F33F8EF" w14:textId="77777777" w:rsidR="00A44037" w:rsidRPr="00382987" w:rsidRDefault="00A44037" w:rsidP="00A44037">
            <w:pPr>
              <w:tabs>
                <w:tab w:val="left" w:pos="454"/>
              </w:tabs>
              <w:spacing w:before="0"/>
              <w:jc w:val="center"/>
              <w:rPr>
                <w:rFonts w:ascii="Arial" w:hAnsi="Arial" w:cs="Arial"/>
                <w:noProof/>
                <w:lang w:val="sr-Cyrl-RS" w:eastAsia="en-GB"/>
              </w:rPr>
            </w:pPr>
            <w:r w:rsidRPr="00382987">
              <w:rPr>
                <w:rFonts w:ascii="Arial" w:hAnsi="Arial" w:cs="Arial"/>
                <w:noProof/>
                <w:lang w:val="sr-Cyrl-RS" w:eastAsia="en-GB"/>
              </w:rPr>
              <w:t>10,00</w:t>
            </w:r>
          </w:p>
        </w:tc>
      </w:tr>
      <w:tr w:rsidR="00A44037" w:rsidRPr="00382987" w14:paraId="168062C6" w14:textId="77777777" w:rsidTr="00A44037">
        <w:trPr>
          <w:trHeight w:val="50"/>
          <w:jc w:val="center"/>
        </w:trPr>
        <w:tc>
          <w:tcPr>
            <w:tcW w:w="689" w:type="dxa"/>
            <w:vMerge/>
            <w:vAlign w:val="center"/>
          </w:tcPr>
          <w:p w14:paraId="77CE98A9" w14:textId="77777777" w:rsidR="00A44037" w:rsidRPr="00382987" w:rsidRDefault="00A44037" w:rsidP="00A44037">
            <w:pPr>
              <w:spacing w:before="0"/>
              <w:jc w:val="center"/>
              <w:rPr>
                <w:rFonts w:ascii="Arial" w:hAnsi="Arial" w:cs="Arial"/>
                <w:b/>
                <w:lang w:val="sr-Latn-CS"/>
              </w:rPr>
            </w:pPr>
          </w:p>
        </w:tc>
        <w:tc>
          <w:tcPr>
            <w:tcW w:w="3951" w:type="dxa"/>
            <w:vAlign w:val="center"/>
          </w:tcPr>
          <w:p w14:paraId="4BC37545"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Уградне туш каде са арматуром</w:t>
            </w:r>
          </w:p>
        </w:tc>
        <w:tc>
          <w:tcPr>
            <w:tcW w:w="709" w:type="dxa"/>
            <w:vAlign w:val="center"/>
          </w:tcPr>
          <w:p w14:paraId="2476A4DF" w14:textId="77777777" w:rsidR="00A44037" w:rsidRPr="00382987" w:rsidRDefault="00A44037" w:rsidP="00A44037">
            <w:pPr>
              <w:spacing w:before="0"/>
              <w:ind w:right="-1149"/>
              <w:jc w:val="left"/>
              <w:rPr>
                <w:rFonts w:ascii="Arial" w:hAnsi="Arial" w:cs="Arial"/>
                <w:lang w:val="sr-Cyrl-CS"/>
              </w:rPr>
            </w:pPr>
            <w:r w:rsidRPr="00382987">
              <w:rPr>
                <w:rFonts w:ascii="Arial" w:hAnsi="Arial" w:cs="Arial"/>
                <w:lang w:val="sr-Cyrl-CS"/>
              </w:rPr>
              <w:t>ком</w:t>
            </w:r>
          </w:p>
        </w:tc>
        <w:tc>
          <w:tcPr>
            <w:tcW w:w="3118" w:type="dxa"/>
            <w:vAlign w:val="center"/>
          </w:tcPr>
          <w:p w14:paraId="769FB974" w14:textId="77777777" w:rsidR="00A44037" w:rsidRPr="00382987" w:rsidRDefault="00A44037" w:rsidP="00A44037">
            <w:pPr>
              <w:tabs>
                <w:tab w:val="left" w:pos="454"/>
              </w:tabs>
              <w:spacing w:before="0"/>
              <w:jc w:val="center"/>
              <w:rPr>
                <w:rFonts w:ascii="Arial" w:hAnsi="Arial" w:cs="Arial"/>
                <w:noProof/>
                <w:lang w:val="sr-Cyrl-RS" w:eastAsia="en-GB"/>
              </w:rPr>
            </w:pPr>
            <w:r w:rsidRPr="00382987">
              <w:rPr>
                <w:rFonts w:ascii="Arial" w:hAnsi="Arial" w:cs="Arial"/>
                <w:noProof/>
                <w:lang w:val="sr-Cyrl-RS" w:eastAsia="en-GB"/>
              </w:rPr>
              <w:t>4,00</w:t>
            </w:r>
          </w:p>
        </w:tc>
      </w:tr>
      <w:tr w:rsidR="00A44037" w:rsidRPr="00382987" w14:paraId="45CC627A" w14:textId="77777777" w:rsidTr="00A44037">
        <w:trPr>
          <w:trHeight w:val="50"/>
          <w:jc w:val="center"/>
        </w:trPr>
        <w:tc>
          <w:tcPr>
            <w:tcW w:w="689" w:type="dxa"/>
            <w:vMerge/>
            <w:vAlign w:val="center"/>
          </w:tcPr>
          <w:p w14:paraId="5659F8F4" w14:textId="77777777" w:rsidR="00A44037" w:rsidRPr="00382987" w:rsidRDefault="00A44037" w:rsidP="00A44037">
            <w:pPr>
              <w:spacing w:before="0"/>
              <w:jc w:val="center"/>
              <w:rPr>
                <w:rFonts w:ascii="Arial" w:hAnsi="Arial" w:cs="Arial"/>
                <w:b/>
                <w:lang w:val="sr-Latn-CS"/>
              </w:rPr>
            </w:pPr>
          </w:p>
        </w:tc>
        <w:tc>
          <w:tcPr>
            <w:tcW w:w="3951" w:type="dxa"/>
            <w:vAlign w:val="center"/>
          </w:tcPr>
          <w:p w14:paraId="54B09D3A"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Писоари са арматуром</w:t>
            </w:r>
          </w:p>
        </w:tc>
        <w:tc>
          <w:tcPr>
            <w:tcW w:w="709" w:type="dxa"/>
            <w:vAlign w:val="center"/>
          </w:tcPr>
          <w:p w14:paraId="168CAC30" w14:textId="77777777" w:rsidR="00A44037" w:rsidRPr="00382987" w:rsidRDefault="00A44037" w:rsidP="00A44037">
            <w:pPr>
              <w:spacing w:before="0"/>
              <w:ind w:right="-1149"/>
              <w:jc w:val="left"/>
              <w:rPr>
                <w:rFonts w:ascii="Arial" w:hAnsi="Arial" w:cs="Arial"/>
                <w:lang w:val="sr-Cyrl-RS"/>
              </w:rPr>
            </w:pPr>
            <w:r w:rsidRPr="00382987">
              <w:rPr>
                <w:rFonts w:ascii="Arial" w:hAnsi="Arial" w:cs="Arial"/>
                <w:lang w:val="sr-Cyrl-RS"/>
              </w:rPr>
              <w:t>ком</w:t>
            </w:r>
          </w:p>
        </w:tc>
        <w:tc>
          <w:tcPr>
            <w:tcW w:w="3118" w:type="dxa"/>
            <w:vAlign w:val="center"/>
          </w:tcPr>
          <w:p w14:paraId="2DB6796B" w14:textId="77777777" w:rsidR="00A44037" w:rsidRPr="00382987" w:rsidRDefault="00A44037" w:rsidP="00A44037">
            <w:pPr>
              <w:tabs>
                <w:tab w:val="left" w:pos="454"/>
              </w:tabs>
              <w:spacing w:before="0"/>
              <w:jc w:val="center"/>
              <w:rPr>
                <w:rFonts w:ascii="Arial" w:hAnsi="Arial" w:cs="Arial"/>
                <w:noProof/>
                <w:lang w:val="sr-Cyrl-RS" w:eastAsia="en-GB"/>
              </w:rPr>
            </w:pPr>
            <w:r w:rsidRPr="00382987">
              <w:rPr>
                <w:rFonts w:ascii="Arial" w:hAnsi="Arial" w:cs="Arial"/>
                <w:noProof/>
                <w:lang w:val="sr-Cyrl-RS" w:eastAsia="en-GB"/>
              </w:rPr>
              <w:t>6,00</w:t>
            </w:r>
          </w:p>
        </w:tc>
      </w:tr>
      <w:tr w:rsidR="00A44037" w:rsidRPr="00382987" w14:paraId="1DF5D9D3" w14:textId="77777777" w:rsidTr="00A44037">
        <w:trPr>
          <w:trHeight w:val="50"/>
          <w:jc w:val="center"/>
        </w:trPr>
        <w:tc>
          <w:tcPr>
            <w:tcW w:w="689" w:type="dxa"/>
            <w:vMerge/>
            <w:vAlign w:val="center"/>
          </w:tcPr>
          <w:p w14:paraId="4CEAAD66" w14:textId="77777777" w:rsidR="00A44037" w:rsidRPr="00382987" w:rsidRDefault="00A44037" w:rsidP="00A44037">
            <w:pPr>
              <w:spacing w:before="0"/>
              <w:jc w:val="center"/>
              <w:rPr>
                <w:rFonts w:ascii="Arial" w:hAnsi="Arial" w:cs="Arial"/>
                <w:b/>
                <w:lang w:val="sr-Latn-CS"/>
              </w:rPr>
            </w:pPr>
          </w:p>
        </w:tc>
        <w:tc>
          <w:tcPr>
            <w:tcW w:w="3951" w:type="dxa"/>
            <w:vAlign w:val="center"/>
          </w:tcPr>
          <w:p w14:paraId="620AFC0B"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Керамичке преграде</w:t>
            </w:r>
          </w:p>
        </w:tc>
        <w:tc>
          <w:tcPr>
            <w:tcW w:w="709" w:type="dxa"/>
            <w:vAlign w:val="center"/>
          </w:tcPr>
          <w:p w14:paraId="5A74119A" w14:textId="77777777" w:rsidR="00A44037" w:rsidRPr="00382987" w:rsidRDefault="00A44037" w:rsidP="00A44037">
            <w:pPr>
              <w:spacing w:before="0"/>
              <w:ind w:right="-1149"/>
              <w:jc w:val="left"/>
              <w:rPr>
                <w:rFonts w:ascii="Arial" w:hAnsi="Arial" w:cs="Arial"/>
                <w:lang w:val="sr-Cyrl-RS"/>
              </w:rPr>
            </w:pPr>
            <w:r w:rsidRPr="00382987">
              <w:rPr>
                <w:rFonts w:ascii="Arial" w:hAnsi="Arial" w:cs="Arial"/>
                <w:lang w:val="sr-Cyrl-RS"/>
              </w:rPr>
              <w:t>ком</w:t>
            </w:r>
          </w:p>
        </w:tc>
        <w:tc>
          <w:tcPr>
            <w:tcW w:w="3118" w:type="dxa"/>
            <w:vAlign w:val="center"/>
          </w:tcPr>
          <w:p w14:paraId="31D43875" w14:textId="77777777" w:rsidR="00A44037" w:rsidRPr="00382987" w:rsidRDefault="00A44037" w:rsidP="00A44037">
            <w:pPr>
              <w:tabs>
                <w:tab w:val="left" w:pos="454"/>
              </w:tabs>
              <w:spacing w:before="0"/>
              <w:jc w:val="center"/>
              <w:rPr>
                <w:rFonts w:ascii="Arial" w:hAnsi="Arial" w:cs="Arial"/>
                <w:noProof/>
                <w:lang w:val="sr-Cyrl-RS" w:eastAsia="en-GB"/>
              </w:rPr>
            </w:pPr>
            <w:r w:rsidRPr="00382987">
              <w:rPr>
                <w:rFonts w:ascii="Arial" w:hAnsi="Arial" w:cs="Arial"/>
                <w:noProof/>
                <w:lang w:val="sr-Cyrl-RS" w:eastAsia="en-GB"/>
              </w:rPr>
              <w:t>3,00</w:t>
            </w:r>
          </w:p>
        </w:tc>
      </w:tr>
      <w:tr w:rsidR="00A44037" w:rsidRPr="00382987" w14:paraId="6C62BFB9" w14:textId="77777777" w:rsidTr="00A44037">
        <w:trPr>
          <w:trHeight w:val="541"/>
          <w:jc w:val="center"/>
        </w:trPr>
        <w:tc>
          <w:tcPr>
            <w:tcW w:w="689" w:type="dxa"/>
            <w:vMerge w:val="restart"/>
            <w:vAlign w:val="center"/>
          </w:tcPr>
          <w:p w14:paraId="7BB231EA" w14:textId="77777777" w:rsidR="00A44037" w:rsidRPr="00382987" w:rsidRDefault="00A44037" w:rsidP="00A44037">
            <w:pPr>
              <w:spacing w:before="0"/>
              <w:jc w:val="center"/>
              <w:rPr>
                <w:rFonts w:ascii="Arial" w:hAnsi="Arial" w:cs="Arial"/>
                <w:b/>
                <w:lang w:val="sr-Latn-CS"/>
              </w:rPr>
            </w:pPr>
            <w:r w:rsidRPr="00382987">
              <w:rPr>
                <w:rFonts w:ascii="Arial" w:hAnsi="Arial" w:cs="Arial"/>
                <w:b/>
                <w:lang w:val="sr-Latn-CS"/>
              </w:rPr>
              <w:t>2.</w:t>
            </w:r>
          </w:p>
        </w:tc>
        <w:tc>
          <w:tcPr>
            <w:tcW w:w="3951" w:type="dxa"/>
            <w:vAlign w:val="center"/>
          </w:tcPr>
          <w:p w14:paraId="7E31DC09" w14:textId="39097471" w:rsidR="00A44037" w:rsidRPr="00382987" w:rsidRDefault="00A44037" w:rsidP="00A44037">
            <w:pPr>
              <w:spacing w:before="0"/>
              <w:jc w:val="center"/>
              <w:rPr>
                <w:rFonts w:ascii="Arial" w:hAnsi="Arial" w:cs="Arial"/>
                <w:lang w:val="sr-Cyrl-RS"/>
              </w:rPr>
            </w:pPr>
            <w:r w:rsidRPr="00382987">
              <w:rPr>
                <w:rFonts w:ascii="Arial" w:hAnsi="Arial" w:cs="Arial"/>
                <w:lang w:val="sr-Cyrl-RS"/>
              </w:rPr>
              <w:t>Пажљива демонтажа електричних бојлера и њихова поновна монтажа након завршених радова.Обрачун по комаду.</w:t>
            </w:r>
          </w:p>
        </w:tc>
        <w:tc>
          <w:tcPr>
            <w:tcW w:w="709" w:type="dxa"/>
            <w:vAlign w:val="center"/>
          </w:tcPr>
          <w:p w14:paraId="59D33330" w14:textId="77777777" w:rsidR="00A44037" w:rsidRPr="00382987" w:rsidRDefault="00A44037" w:rsidP="00A44037">
            <w:pPr>
              <w:spacing w:before="0"/>
              <w:jc w:val="center"/>
              <w:rPr>
                <w:rFonts w:ascii="Arial" w:hAnsi="Arial" w:cs="Arial"/>
                <w:b/>
                <w:bCs/>
                <w:lang w:val="sr-Latn-CS"/>
              </w:rPr>
            </w:pPr>
          </w:p>
        </w:tc>
        <w:tc>
          <w:tcPr>
            <w:tcW w:w="3118" w:type="dxa"/>
            <w:vAlign w:val="center"/>
          </w:tcPr>
          <w:p w14:paraId="165FA443" w14:textId="77777777" w:rsidR="00A44037" w:rsidRPr="00382987" w:rsidRDefault="00A44037" w:rsidP="00A44037">
            <w:pPr>
              <w:spacing w:before="0"/>
              <w:jc w:val="center"/>
              <w:rPr>
                <w:rFonts w:ascii="Arial" w:hAnsi="Arial" w:cs="Arial"/>
                <w:b/>
                <w:lang w:val="sr-Latn-CS"/>
              </w:rPr>
            </w:pPr>
          </w:p>
        </w:tc>
      </w:tr>
      <w:tr w:rsidR="00A44037" w:rsidRPr="00382987" w14:paraId="5651373F" w14:textId="77777777" w:rsidTr="00A44037">
        <w:trPr>
          <w:trHeight w:val="284"/>
          <w:jc w:val="center"/>
        </w:trPr>
        <w:tc>
          <w:tcPr>
            <w:tcW w:w="689" w:type="dxa"/>
            <w:vMerge/>
            <w:vAlign w:val="center"/>
          </w:tcPr>
          <w:p w14:paraId="23621418" w14:textId="77777777" w:rsidR="00A44037" w:rsidRPr="00382987" w:rsidRDefault="00A44037" w:rsidP="00A44037">
            <w:pPr>
              <w:spacing w:before="0"/>
              <w:jc w:val="center"/>
              <w:rPr>
                <w:rFonts w:ascii="Arial" w:hAnsi="Arial" w:cs="Arial"/>
                <w:b/>
                <w:lang w:val="sr-Latn-CS"/>
              </w:rPr>
            </w:pPr>
          </w:p>
        </w:tc>
        <w:tc>
          <w:tcPr>
            <w:tcW w:w="3951" w:type="dxa"/>
            <w:vAlign w:val="center"/>
          </w:tcPr>
          <w:p w14:paraId="04A9A82D"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Бојлер 80 л</w:t>
            </w:r>
          </w:p>
        </w:tc>
        <w:tc>
          <w:tcPr>
            <w:tcW w:w="709" w:type="dxa"/>
            <w:vAlign w:val="center"/>
          </w:tcPr>
          <w:p w14:paraId="7BA57673"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ком</w:t>
            </w:r>
          </w:p>
        </w:tc>
        <w:tc>
          <w:tcPr>
            <w:tcW w:w="3118" w:type="dxa"/>
            <w:vAlign w:val="center"/>
          </w:tcPr>
          <w:p w14:paraId="15BE0B26"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8,00</w:t>
            </w:r>
          </w:p>
        </w:tc>
      </w:tr>
      <w:tr w:rsidR="00A44037" w:rsidRPr="00382987" w14:paraId="6672290B" w14:textId="77777777" w:rsidTr="00A44037">
        <w:trPr>
          <w:trHeight w:val="284"/>
          <w:jc w:val="center"/>
        </w:trPr>
        <w:tc>
          <w:tcPr>
            <w:tcW w:w="689" w:type="dxa"/>
            <w:vMerge/>
            <w:vAlign w:val="center"/>
          </w:tcPr>
          <w:p w14:paraId="04C13EC3" w14:textId="77777777" w:rsidR="00A44037" w:rsidRPr="00382987" w:rsidRDefault="00A44037" w:rsidP="00A44037">
            <w:pPr>
              <w:spacing w:before="0"/>
              <w:jc w:val="center"/>
              <w:rPr>
                <w:rFonts w:ascii="Arial" w:hAnsi="Arial" w:cs="Arial"/>
                <w:b/>
                <w:lang w:val="sr-Latn-CS"/>
              </w:rPr>
            </w:pPr>
          </w:p>
        </w:tc>
        <w:tc>
          <w:tcPr>
            <w:tcW w:w="3951" w:type="dxa"/>
            <w:vAlign w:val="center"/>
          </w:tcPr>
          <w:p w14:paraId="04916E46"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Бојлер 10 л</w:t>
            </w:r>
          </w:p>
        </w:tc>
        <w:tc>
          <w:tcPr>
            <w:tcW w:w="709" w:type="dxa"/>
            <w:vAlign w:val="center"/>
          </w:tcPr>
          <w:p w14:paraId="5A402614"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ком</w:t>
            </w:r>
          </w:p>
        </w:tc>
        <w:tc>
          <w:tcPr>
            <w:tcW w:w="3118" w:type="dxa"/>
            <w:vAlign w:val="center"/>
          </w:tcPr>
          <w:p w14:paraId="6A01C560"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3,00</w:t>
            </w:r>
          </w:p>
        </w:tc>
      </w:tr>
      <w:tr w:rsidR="00A44037" w:rsidRPr="00382987" w14:paraId="4AFFEC64" w14:textId="77777777" w:rsidTr="00A44037">
        <w:trPr>
          <w:trHeight w:val="541"/>
          <w:jc w:val="center"/>
        </w:trPr>
        <w:tc>
          <w:tcPr>
            <w:tcW w:w="689" w:type="dxa"/>
            <w:vMerge w:val="restart"/>
            <w:vAlign w:val="center"/>
          </w:tcPr>
          <w:p w14:paraId="449D79D1" w14:textId="77777777" w:rsidR="00A44037" w:rsidRPr="00382987" w:rsidRDefault="00A44037" w:rsidP="00A44037">
            <w:pPr>
              <w:spacing w:before="0"/>
              <w:jc w:val="center"/>
              <w:rPr>
                <w:rFonts w:ascii="Arial" w:hAnsi="Arial" w:cs="Arial"/>
                <w:b/>
                <w:lang w:val="sr-Latn-CS"/>
              </w:rPr>
            </w:pPr>
            <w:r w:rsidRPr="00382987">
              <w:rPr>
                <w:rFonts w:ascii="Arial" w:hAnsi="Arial" w:cs="Arial"/>
                <w:b/>
                <w:lang w:val="sr-Latn-CS"/>
              </w:rPr>
              <w:t>3.</w:t>
            </w:r>
          </w:p>
        </w:tc>
        <w:tc>
          <w:tcPr>
            <w:tcW w:w="3951" w:type="dxa"/>
            <w:vAlign w:val="center"/>
          </w:tcPr>
          <w:p w14:paraId="68571333"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Демонтажа даске испод умиваоника.Обрачун по комаду демонтиране даске.</w:t>
            </w:r>
          </w:p>
        </w:tc>
        <w:tc>
          <w:tcPr>
            <w:tcW w:w="709" w:type="dxa"/>
            <w:vAlign w:val="center"/>
          </w:tcPr>
          <w:p w14:paraId="6F888848" w14:textId="77777777" w:rsidR="00A44037" w:rsidRPr="00382987" w:rsidRDefault="00A44037" w:rsidP="00A44037">
            <w:pPr>
              <w:spacing w:before="0"/>
              <w:jc w:val="center"/>
              <w:rPr>
                <w:rFonts w:ascii="Arial" w:hAnsi="Arial" w:cs="Arial"/>
                <w:b/>
                <w:bCs/>
                <w:lang w:val="sr-Latn-CS"/>
              </w:rPr>
            </w:pPr>
          </w:p>
        </w:tc>
        <w:tc>
          <w:tcPr>
            <w:tcW w:w="3118" w:type="dxa"/>
            <w:vAlign w:val="center"/>
          </w:tcPr>
          <w:p w14:paraId="63E11C8D" w14:textId="77777777" w:rsidR="00A44037" w:rsidRPr="00382987" w:rsidRDefault="00A44037" w:rsidP="00A44037">
            <w:pPr>
              <w:spacing w:before="0"/>
              <w:jc w:val="center"/>
              <w:rPr>
                <w:rFonts w:ascii="Arial" w:hAnsi="Arial" w:cs="Arial"/>
                <w:color w:val="0070C0"/>
                <w:lang w:val="sr-Latn-CS"/>
              </w:rPr>
            </w:pPr>
          </w:p>
        </w:tc>
      </w:tr>
      <w:tr w:rsidR="00A44037" w:rsidRPr="00382987" w14:paraId="5525EEAE" w14:textId="77777777" w:rsidTr="00A44037">
        <w:trPr>
          <w:trHeight w:val="284"/>
          <w:jc w:val="center"/>
        </w:trPr>
        <w:tc>
          <w:tcPr>
            <w:tcW w:w="689" w:type="dxa"/>
            <w:vMerge/>
            <w:vAlign w:val="center"/>
          </w:tcPr>
          <w:p w14:paraId="571C9F6E" w14:textId="77777777" w:rsidR="00A44037" w:rsidRPr="00382987" w:rsidRDefault="00A44037" w:rsidP="00A44037">
            <w:pPr>
              <w:spacing w:before="0"/>
              <w:jc w:val="center"/>
              <w:rPr>
                <w:rFonts w:ascii="Arial" w:hAnsi="Arial" w:cs="Arial"/>
                <w:b/>
                <w:lang w:val="sr-Latn-CS"/>
              </w:rPr>
            </w:pPr>
          </w:p>
        </w:tc>
        <w:tc>
          <w:tcPr>
            <w:tcW w:w="3951" w:type="dxa"/>
            <w:vAlign w:val="center"/>
          </w:tcPr>
          <w:p w14:paraId="001D1668"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демонтажа</w:t>
            </w:r>
          </w:p>
        </w:tc>
        <w:tc>
          <w:tcPr>
            <w:tcW w:w="709" w:type="dxa"/>
            <w:vAlign w:val="center"/>
          </w:tcPr>
          <w:p w14:paraId="76F14648"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ком</w:t>
            </w:r>
          </w:p>
        </w:tc>
        <w:tc>
          <w:tcPr>
            <w:tcW w:w="3118" w:type="dxa"/>
            <w:vAlign w:val="center"/>
          </w:tcPr>
          <w:p w14:paraId="21222255"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3,00</w:t>
            </w:r>
          </w:p>
        </w:tc>
      </w:tr>
      <w:tr w:rsidR="00C84FA7" w:rsidRPr="00382987" w14:paraId="2D88AC99" w14:textId="77777777" w:rsidTr="00C84FA7">
        <w:trPr>
          <w:trHeight w:val="1012"/>
          <w:jc w:val="center"/>
        </w:trPr>
        <w:tc>
          <w:tcPr>
            <w:tcW w:w="689" w:type="dxa"/>
            <w:vAlign w:val="center"/>
          </w:tcPr>
          <w:p w14:paraId="2B427675" w14:textId="77777777" w:rsidR="00C84FA7" w:rsidRPr="00382987" w:rsidRDefault="00C84FA7" w:rsidP="00A44037">
            <w:pPr>
              <w:spacing w:before="0"/>
              <w:jc w:val="center"/>
              <w:rPr>
                <w:rFonts w:ascii="Arial" w:hAnsi="Arial" w:cs="Arial"/>
                <w:b/>
                <w:lang w:val="sr-Latn-CS"/>
              </w:rPr>
            </w:pPr>
            <w:r w:rsidRPr="00382987">
              <w:rPr>
                <w:rFonts w:ascii="Arial" w:hAnsi="Arial" w:cs="Arial"/>
                <w:b/>
                <w:lang w:val="sr-Latn-CS"/>
              </w:rPr>
              <w:t>4.</w:t>
            </w:r>
          </w:p>
        </w:tc>
        <w:tc>
          <w:tcPr>
            <w:tcW w:w="3951" w:type="dxa"/>
            <w:vAlign w:val="center"/>
          </w:tcPr>
          <w:p w14:paraId="2FC739E7" w14:textId="4302F519" w:rsidR="00C84FA7" w:rsidRPr="00D10C92" w:rsidRDefault="00C84FA7" w:rsidP="00C84FA7">
            <w:pPr>
              <w:spacing w:before="0"/>
              <w:jc w:val="center"/>
              <w:rPr>
                <w:rFonts w:ascii="Arial" w:hAnsi="Arial" w:cs="Arial"/>
                <w:lang w:val="sr-Cyrl-RS"/>
              </w:rPr>
            </w:pPr>
            <w:r w:rsidRPr="00D10C92">
              <w:rPr>
                <w:rFonts w:ascii="Arial" w:hAnsi="Arial" w:cs="Arial"/>
                <w:lang w:val="sr-Cyrl-RS"/>
              </w:rPr>
              <w:t>Демонтажа огледала са расветом и</w:t>
            </w:r>
            <w:r>
              <w:rPr>
                <w:rFonts w:ascii="Arial" w:hAnsi="Arial" w:cs="Arial"/>
                <w:lang w:val="sr-Cyrl-RS"/>
              </w:rPr>
              <w:t xml:space="preserve"> купатилске галантерије.Обрачун  комплет</w:t>
            </w:r>
            <w:r w:rsidRPr="00D10C92">
              <w:rPr>
                <w:rFonts w:ascii="Arial" w:hAnsi="Arial" w:cs="Arial"/>
                <w:lang w:val="sr-Cyrl-RS"/>
              </w:rPr>
              <w:t>.</w:t>
            </w:r>
          </w:p>
        </w:tc>
        <w:tc>
          <w:tcPr>
            <w:tcW w:w="709" w:type="dxa"/>
            <w:vAlign w:val="center"/>
          </w:tcPr>
          <w:p w14:paraId="09050CC4" w14:textId="0851BF6C" w:rsidR="00C84FA7" w:rsidRPr="00C84FA7" w:rsidRDefault="00C84FA7" w:rsidP="00C84FA7">
            <w:pPr>
              <w:spacing w:before="0"/>
              <w:ind w:left="-95" w:right="-1149"/>
              <w:jc w:val="left"/>
              <w:rPr>
                <w:rFonts w:ascii="Arial" w:hAnsi="Arial" w:cs="Arial"/>
                <w:lang w:val="sr-Cyrl-RS"/>
              </w:rPr>
            </w:pPr>
            <w:r w:rsidRPr="00C84FA7">
              <w:rPr>
                <w:rFonts w:ascii="Arial" w:hAnsi="Arial" w:cs="Arial"/>
                <w:lang w:val="sr-Cyrl-RS"/>
              </w:rPr>
              <w:t>Компл.</w:t>
            </w:r>
          </w:p>
        </w:tc>
        <w:tc>
          <w:tcPr>
            <w:tcW w:w="3118" w:type="dxa"/>
            <w:vAlign w:val="center"/>
          </w:tcPr>
          <w:p w14:paraId="21C7775F" w14:textId="1816781C" w:rsidR="00C84FA7" w:rsidRPr="00C84FA7" w:rsidRDefault="005B2091" w:rsidP="00A44037">
            <w:pPr>
              <w:spacing w:before="0"/>
              <w:jc w:val="center"/>
              <w:rPr>
                <w:rFonts w:ascii="Arial" w:hAnsi="Arial" w:cs="Arial"/>
                <w:lang w:val="sr-Cyrl-RS"/>
              </w:rPr>
            </w:pPr>
            <w:r>
              <w:rPr>
                <w:rFonts w:ascii="Arial" w:hAnsi="Arial" w:cs="Arial"/>
                <w:lang w:val="sr-Cyrl-RS"/>
              </w:rPr>
              <w:t>10,00</w:t>
            </w:r>
          </w:p>
        </w:tc>
      </w:tr>
      <w:tr w:rsidR="00A44037" w:rsidRPr="00382987" w14:paraId="058ECD7A" w14:textId="77777777" w:rsidTr="00A44037">
        <w:trPr>
          <w:trHeight w:val="541"/>
          <w:jc w:val="center"/>
        </w:trPr>
        <w:tc>
          <w:tcPr>
            <w:tcW w:w="689" w:type="dxa"/>
            <w:vMerge w:val="restart"/>
            <w:vAlign w:val="center"/>
          </w:tcPr>
          <w:p w14:paraId="7C577E69" w14:textId="77777777" w:rsidR="00A44037" w:rsidRPr="00382987" w:rsidRDefault="00A44037" w:rsidP="00A44037">
            <w:pPr>
              <w:spacing w:before="0"/>
              <w:jc w:val="center"/>
              <w:rPr>
                <w:rFonts w:ascii="Arial" w:hAnsi="Arial" w:cs="Arial"/>
                <w:b/>
                <w:lang w:val="sr-Latn-CS"/>
              </w:rPr>
            </w:pPr>
            <w:r w:rsidRPr="00382987">
              <w:rPr>
                <w:rFonts w:ascii="Arial" w:hAnsi="Arial" w:cs="Arial"/>
                <w:b/>
                <w:lang w:val="sr-Latn-CS"/>
              </w:rPr>
              <w:t>5.</w:t>
            </w:r>
          </w:p>
        </w:tc>
        <w:tc>
          <w:tcPr>
            <w:tcW w:w="3951" w:type="dxa"/>
            <w:vAlign w:val="center"/>
          </w:tcPr>
          <w:p w14:paraId="43996E91" w14:textId="3AC4D8F6" w:rsidR="00A44037" w:rsidRPr="00382987" w:rsidRDefault="00A44037" w:rsidP="00A44037">
            <w:pPr>
              <w:spacing w:before="0"/>
              <w:jc w:val="center"/>
              <w:rPr>
                <w:rFonts w:ascii="Arial" w:hAnsi="Arial" w:cs="Arial"/>
                <w:lang w:val="sr-Latn-CS"/>
              </w:rPr>
            </w:pPr>
            <w:r w:rsidRPr="00382987">
              <w:rPr>
                <w:rFonts w:ascii="Arial" w:hAnsi="Arial" w:cs="Arial"/>
                <w:lang w:val="sr-Latn-CS"/>
              </w:rPr>
              <w:t>Уклањање постојећих зидних облога од керамичких плочица.</w:t>
            </w:r>
          </w:p>
          <w:p w14:paraId="70338438" w14:textId="77777777" w:rsidR="00A44037" w:rsidRPr="00382987" w:rsidRDefault="00A44037" w:rsidP="00A44037">
            <w:pPr>
              <w:spacing w:before="0"/>
              <w:ind w:right="-108"/>
              <w:jc w:val="center"/>
              <w:rPr>
                <w:rFonts w:ascii="Arial" w:hAnsi="Arial" w:cs="Arial"/>
                <w:lang w:val="sr-Cyrl-RS"/>
              </w:rPr>
            </w:pPr>
            <w:r w:rsidRPr="00382987">
              <w:rPr>
                <w:rFonts w:ascii="Arial" w:hAnsi="Arial" w:cs="Arial"/>
              </w:rPr>
              <w:t xml:space="preserve">Обрачун по </w:t>
            </w:r>
            <w:r w:rsidRPr="00382987">
              <w:rPr>
                <w:rFonts w:ascii="Arial" w:hAnsi="Arial" w:cs="Arial"/>
                <w:lang w:val="sr-Latn-CS"/>
              </w:rPr>
              <w:t>m2</w:t>
            </w:r>
            <w:r w:rsidRPr="00382987">
              <w:rPr>
                <w:rFonts w:ascii="Arial" w:hAnsi="Arial" w:cs="Arial"/>
                <w:lang w:val="sr-Cyrl-RS"/>
              </w:rPr>
              <w:t xml:space="preserve"> .</w:t>
            </w:r>
          </w:p>
        </w:tc>
        <w:tc>
          <w:tcPr>
            <w:tcW w:w="709" w:type="dxa"/>
            <w:vAlign w:val="center"/>
          </w:tcPr>
          <w:p w14:paraId="0364467E" w14:textId="77777777" w:rsidR="00A44037" w:rsidRPr="00382987" w:rsidRDefault="00A44037" w:rsidP="00A44037">
            <w:pPr>
              <w:spacing w:before="0"/>
              <w:ind w:right="-1149"/>
              <w:jc w:val="center"/>
              <w:rPr>
                <w:rFonts w:ascii="Arial" w:hAnsi="Arial" w:cs="Arial"/>
                <w:lang w:val="sr-Latn-CS"/>
              </w:rPr>
            </w:pPr>
          </w:p>
        </w:tc>
        <w:tc>
          <w:tcPr>
            <w:tcW w:w="3118" w:type="dxa"/>
            <w:vAlign w:val="center"/>
          </w:tcPr>
          <w:p w14:paraId="38F103D9" w14:textId="2D697FA7" w:rsidR="00A44037" w:rsidRPr="00382987" w:rsidRDefault="00A44037" w:rsidP="00A44037">
            <w:pPr>
              <w:tabs>
                <w:tab w:val="left" w:pos="454"/>
              </w:tabs>
              <w:spacing w:before="0"/>
              <w:jc w:val="center"/>
              <w:rPr>
                <w:rFonts w:ascii="Arial" w:hAnsi="Arial" w:cs="Arial"/>
                <w:noProof/>
                <w:lang w:val="sr-Cyrl-CS" w:eastAsia="en-GB"/>
              </w:rPr>
            </w:pPr>
          </w:p>
        </w:tc>
      </w:tr>
      <w:tr w:rsidR="00A44037" w:rsidRPr="00382987" w14:paraId="652E2822" w14:textId="77777777" w:rsidTr="00A44037">
        <w:trPr>
          <w:trHeight w:val="284"/>
          <w:jc w:val="center"/>
        </w:trPr>
        <w:tc>
          <w:tcPr>
            <w:tcW w:w="689" w:type="dxa"/>
            <w:vMerge/>
            <w:vAlign w:val="center"/>
          </w:tcPr>
          <w:p w14:paraId="526D70E6" w14:textId="77777777" w:rsidR="00A44037" w:rsidRPr="00382987" w:rsidRDefault="00A44037" w:rsidP="00A44037">
            <w:pPr>
              <w:spacing w:before="0"/>
              <w:jc w:val="center"/>
              <w:rPr>
                <w:rFonts w:ascii="Arial" w:hAnsi="Arial" w:cs="Arial"/>
                <w:b/>
                <w:lang w:val="sr-Latn-CS"/>
              </w:rPr>
            </w:pPr>
          </w:p>
        </w:tc>
        <w:tc>
          <w:tcPr>
            <w:tcW w:w="3951" w:type="dxa"/>
            <w:vAlign w:val="center"/>
          </w:tcPr>
          <w:p w14:paraId="4B910E81"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рушење</w:t>
            </w:r>
          </w:p>
        </w:tc>
        <w:tc>
          <w:tcPr>
            <w:tcW w:w="709" w:type="dxa"/>
            <w:vAlign w:val="center"/>
          </w:tcPr>
          <w:p w14:paraId="16E65ABC" w14:textId="77777777" w:rsidR="00A44037" w:rsidRPr="00382987" w:rsidRDefault="00A44037" w:rsidP="00A44037">
            <w:pPr>
              <w:spacing w:before="0"/>
              <w:jc w:val="center"/>
              <w:rPr>
                <w:rFonts w:ascii="Arial" w:hAnsi="Arial" w:cs="Arial"/>
                <w:lang w:val="sr-Cyrl-RS"/>
              </w:rPr>
            </w:pPr>
            <w:r w:rsidRPr="00382987">
              <w:rPr>
                <w:rFonts w:ascii="Arial" w:hAnsi="Arial" w:cs="Arial"/>
                <w:lang w:val="sr-Latn-CS"/>
              </w:rPr>
              <w:t>m2</w:t>
            </w:r>
          </w:p>
        </w:tc>
        <w:tc>
          <w:tcPr>
            <w:tcW w:w="3118" w:type="dxa"/>
            <w:vAlign w:val="center"/>
          </w:tcPr>
          <w:p w14:paraId="1E33990B"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40,00</w:t>
            </w:r>
          </w:p>
        </w:tc>
      </w:tr>
      <w:tr w:rsidR="00A44037" w:rsidRPr="00382987" w14:paraId="2BC6610D" w14:textId="77777777" w:rsidTr="00A44037">
        <w:trPr>
          <w:trHeight w:val="510"/>
          <w:jc w:val="center"/>
        </w:trPr>
        <w:tc>
          <w:tcPr>
            <w:tcW w:w="689" w:type="dxa"/>
            <w:vMerge w:val="restart"/>
            <w:vAlign w:val="center"/>
          </w:tcPr>
          <w:p w14:paraId="36C69624" w14:textId="77777777" w:rsidR="00A44037" w:rsidRPr="00382987" w:rsidRDefault="00A44037" w:rsidP="00A44037">
            <w:pPr>
              <w:spacing w:before="0"/>
              <w:jc w:val="center"/>
              <w:rPr>
                <w:rFonts w:ascii="Arial" w:hAnsi="Arial" w:cs="Arial"/>
                <w:b/>
                <w:lang w:val="sr-Latn-CS"/>
              </w:rPr>
            </w:pPr>
            <w:r w:rsidRPr="00382987">
              <w:rPr>
                <w:rFonts w:ascii="Arial" w:hAnsi="Arial" w:cs="Arial"/>
                <w:b/>
                <w:lang w:val="sr-Latn-CS"/>
              </w:rPr>
              <w:t>6.</w:t>
            </w:r>
          </w:p>
        </w:tc>
        <w:tc>
          <w:tcPr>
            <w:tcW w:w="3951" w:type="dxa"/>
            <w:vAlign w:val="center"/>
          </w:tcPr>
          <w:p w14:paraId="7B7AAB3B" w14:textId="77777777" w:rsidR="00A44037" w:rsidRPr="00382987" w:rsidRDefault="00A44037" w:rsidP="00A44037">
            <w:pPr>
              <w:spacing w:before="0"/>
              <w:jc w:val="center"/>
              <w:rPr>
                <w:rFonts w:ascii="Arial" w:hAnsi="Arial" w:cs="Arial"/>
                <w:lang w:val="sr-Cyrl-RS"/>
              </w:rPr>
            </w:pPr>
            <w:r w:rsidRPr="00382987">
              <w:rPr>
                <w:rFonts w:ascii="Arial" w:hAnsi="Arial" w:cs="Arial"/>
                <w:lang w:val="sr-Latn-CS"/>
              </w:rPr>
              <w:t>Рушење - демонтажа постојећег спуштеног плафона</w:t>
            </w:r>
            <w:r w:rsidRPr="00382987">
              <w:rPr>
                <w:rFonts w:ascii="Arial" w:hAnsi="Arial" w:cs="Arial"/>
                <w:lang w:val="sr-Cyrl-RS"/>
              </w:rPr>
              <w:t xml:space="preserve"> од гипс картонских плоча са пажљивом демонтажом светиљки.Демонтиране светиљке одложити на место које одреди Надзорни орган. Обрачун по m2  демонтираног плафона.</w:t>
            </w:r>
          </w:p>
        </w:tc>
        <w:tc>
          <w:tcPr>
            <w:tcW w:w="709" w:type="dxa"/>
            <w:vAlign w:val="center"/>
          </w:tcPr>
          <w:p w14:paraId="2C07F391" w14:textId="5D84EDFE" w:rsidR="00A44037" w:rsidRPr="00A44037" w:rsidRDefault="00A44037" w:rsidP="00A44037">
            <w:pPr>
              <w:spacing w:before="0"/>
              <w:ind w:right="-1149"/>
              <w:jc w:val="center"/>
              <w:rPr>
                <w:rFonts w:ascii="Arial" w:hAnsi="Arial" w:cs="Arial"/>
                <w:lang w:val="sr-Cyrl-RS"/>
              </w:rPr>
            </w:pPr>
            <w:r>
              <w:rPr>
                <w:rFonts w:ascii="Arial" w:hAnsi="Arial" w:cs="Arial"/>
                <w:lang w:val="sr-Cyrl-RS"/>
              </w:rPr>
              <w:t>/</w:t>
            </w:r>
          </w:p>
        </w:tc>
        <w:tc>
          <w:tcPr>
            <w:tcW w:w="3118" w:type="dxa"/>
            <w:vAlign w:val="center"/>
          </w:tcPr>
          <w:p w14:paraId="4817C257" w14:textId="724FB9E7" w:rsidR="00A44037" w:rsidRPr="00382987" w:rsidRDefault="00A44037" w:rsidP="00A44037">
            <w:pPr>
              <w:tabs>
                <w:tab w:val="left" w:pos="454"/>
              </w:tabs>
              <w:spacing w:before="0"/>
              <w:jc w:val="center"/>
              <w:rPr>
                <w:rFonts w:ascii="Arial" w:hAnsi="Arial" w:cs="Arial"/>
                <w:noProof/>
                <w:lang w:val="sr-Cyrl-CS" w:eastAsia="en-GB"/>
              </w:rPr>
            </w:pPr>
          </w:p>
        </w:tc>
      </w:tr>
      <w:tr w:rsidR="00A44037" w:rsidRPr="00382987" w14:paraId="600793A7" w14:textId="77777777" w:rsidTr="00A44037">
        <w:trPr>
          <w:trHeight w:val="284"/>
          <w:jc w:val="center"/>
        </w:trPr>
        <w:tc>
          <w:tcPr>
            <w:tcW w:w="689" w:type="dxa"/>
            <w:vMerge/>
            <w:vAlign w:val="center"/>
          </w:tcPr>
          <w:p w14:paraId="7485F57A" w14:textId="77777777" w:rsidR="00A44037" w:rsidRPr="00382987" w:rsidRDefault="00A44037" w:rsidP="00A44037">
            <w:pPr>
              <w:spacing w:before="0"/>
              <w:jc w:val="center"/>
              <w:rPr>
                <w:rFonts w:ascii="Arial" w:hAnsi="Arial" w:cs="Arial"/>
                <w:b/>
                <w:lang w:val="sr-Latn-CS"/>
              </w:rPr>
            </w:pPr>
          </w:p>
        </w:tc>
        <w:tc>
          <w:tcPr>
            <w:tcW w:w="3951" w:type="dxa"/>
            <w:vAlign w:val="center"/>
          </w:tcPr>
          <w:p w14:paraId="52274DA5" w14:textId="77777777" w:rsidR="00A44037" w:rsidRPr="00382987" w:rsidRDefault="00A44037" w:rsidP="00A44037">
            <w:pPr>
              <w:spacing w:before="0"/>
              <w:ind w:right="-108"/>
              <w:jc w:val="center"/>
              <w:rPr>
                <w:rFonts w:ascii="Arial" w:hAnsi="Arial" w:cs="Arial"/>
                <w:lang w:val="sr-Cyrl-RS"/>
              </w:rPr>
            </w:pPr>
            <w:r w:rsidRPr="00382987">
              <w:rPr>
                <w:rFonts w:ascii="Arial" w:hAnsi="Arial" w:cs="Arial"/>
                <w:lang w:val="sr-Cyrl-RS"/>
              </w:rPr>
              <w:t>рушење</w:t>
            </w:r>
          </w:p>
        </w:tc>
        <w:tc>
          <w:tcPr>
            <w:tcW w:w="709" w:type="dxa"/>
            <w:vAlign w:val="center"/>
          </w:tcPr>
          <w:p w14:paraId="48DA8463" w14:textId="77777777" w:rsidR="00A44037" w:rsidRPr="00382987" w:rsidRDefault="00A44037" w:rsidP="00A44037">
            <w:pPr>
              <w:spacing w:before="0"/>
              <w:jc w:val="center"/>
              <w:rPr>
                <w:rFonts w:ascii="Arial" w:hAnsi="Arial" w:cs="Arial"/>
                <w:lang w:val="sr-Cyrl-RS"/>
              </w:rPr>
            </w:pPr>
            <w:r w:rsidRPr="00382987">
              <w:rPr>
                <w:rFonts w:ascii="Arial" w:hAnsi="Arial" w:cs="Arial"/>
                <w:lang w:val="sr-Latn-CS"/>
              </w:rPr>
              <w:t>m2</w:t>
            </w:r>
          </w:p>
        </w:tc>
        <w:tc>
          <w:tcPr>
            <w:tcW w:w="3118" w:type="dxa"/>
            <w:vAlign w:val="center"/>
          </w:tcPr>
          <w:p w14:paraId="0215B4D1"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20,00</w:t>
            </w:r>
          </w:p>
        </w:tc>
      </w:tr>
      <w:tr w:rsidR="00A44037" w:rsidRPr="00382987" w14:paraId="02CDD06E" w14:textId="77777777" w:rsidTr="00A44037">
        <w:trPr>
          <w:trHeight w:val="284"/>
          <w:jc w:val="center"/>
        </w:trPr>
        <w:tc>
          <w:tcPr>
            <w:tcW w:w="689" w:type="dxa"/>
            <w:vMerge w:val="restart"/>
            <w:vAlign w:val="center"/>
          </w:tcPr>
          <w:p w14:paraId="1DB85D17" w14:textId="77777777" w:rsidR="00A44037" w:rsidRPr="00382987" w:rsidRDefault="00A44037" w:rsidP="00A44037">
            <w:pPr>
              <w:spacing w:before="0"/>
              <w:jc w:val="center"/>
              <w:rPr>
                <w:rFonts w:ascii="Arial" w:hAnsi="Arial" w:cs="Arial"/>
                <w:b/>
                <w:lang w:val="sr-Latn-CS"/>
              </w:rPr>
            </w:pPr>
            <w:r w:rsidRPr="00382987">
              <w:rPr>
                <w:rFonts w:ascii="Arial" w:hAnsi="Arial" w:cs="Arial"/>
                <w:b/>
                <w:lang w:val="sr-Latn-CS"/>
              </w:rPr>
              <w:t>7.</w:t>
            </w:r>
          </w:p>
        </w:tc>
        <w:tc>
          <w:tcPr>
            <w:tcW w:w="3951" w:type="dxa"/>
            <w:vAlign w:val="center"/>
          </w:tcPr>
          <w:p w14:paraId="44D7F2A7" w14:textId="2CC431E8"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Скидање постојећих плоча спуштеног плафона Армстронг</w:t>
            </w:r>
            <w:r w:rsidRPr="00382987">
              <w:rPr>
                <w:rFonts w:ascii="Arial" w:hAnsi="Arial" w:cs="Arial"/>
                <w:lang w:val="sr-Latn-CS"/>
              </w:rPr>
              <w:t xml:space="preserve"> </w:t>
            </w:r>
            <w:r w:rsidRPr="00382987">
              <w:rPr>
                <w:rFonts w:ascii="Arial" w:hAnsi="Arial" w:cs="Arial"/>
                <w:lang w:val="sr-Cyrl-CS"/>
              </w:rPr>
              <w:t>са пажљивом демонтажом светиљки.Демонтиране светиљке одложити на место које одреди Надзорни орган..Конструкција плафона се не демонтира.Обрачун по m2</w:t>
            </w:r>
          </w:p>
        </w:tc>
        <w:tc>
          <w:tcPr>
            <w:tcW w:w="709" w:type="dxa"/>
            <w:vAlign w:val="center"/>
          </w:tcPr>
          <w:p w14:paraId="2B84CC75" w14:textId="24EDCA54" w:rsidR="00A44037" w:rsidRPr="00A44037" w:rsidRDefault="00A44037" w:rsidP="00A44037">
            <w:pPr>
              <w:spacing w:before="0"/>
              <w:ind w:right="-1149"/>
              <w:jc w:val="center"/>
              <w:rPr>
                <w:rFonts w:ascii="Arial" w:hAnsi="Arial" w:cs="Arial"/>
                <w:lang w:val="sr-Cyrl-RS"/>
              </w:rPr>
            </w:pPr>
          </w:p>
        </w:tc>
        <w:tc>
          <w:tcPr>
            <w:tcW w:w="3118" w:type="dxa"/>
            <w:vAlign w:val="center"/>
          </w:tcPr>
          <w:p w14:paraId="20A46B8A" w14:textId="7567A9E6" w:rsidR="00A44037" w:rsidRPr="00382987" w:rsidRDefault="00A44037" w:rsidP="00A44037">
            <w:pPr>
              <w:tabs>
                <w:tab w:val="left" w:pos="454"/>
              </w:tabs>
              <w:spacing w:before="0"/>
              <w:jc w:val="center"/>
              <w:rPr>
                <w:rFonts w:ascii="Arial" w:hAnsi="Arial" w:cs="Arial"/>
                <w:noProof/>
                <w:lang w:val="sr-Cyrl-CS" w:eastAsia="en-GB"/>
              </w:rPr>
            </w:pPr>
          </w:p>
        </w:tc>
      </w:tr>
      <w:tr w:rsidR="00A44037" w:rsidRPr="00382987" w14:paraId="53D5868A" w14:textId="77777777" w:rsidTr="00A44037">
        <w:trPr>
          <w:trHeight w:val="284"/>
          <w:jc w:val="center"/>
        </w:trPr>
        <w:tc>
          <w:tcPr>
            <w:tcW w:w="689" w:type="dxa"/>
            <w:vMerge/>
            <w:vAlign w:val="center"/>
          </w:tcPr>
          <w:p w14:paraId="2CC1B2ED" w14:textId="77777777" w:rsidR="00A44037" w:rsidRPr="00382987" w:rsidRDefault="00A44037" w:rsidP="00A44037">
            <w:pPr>
              <w:spacing w:before="0"/>
              <w:jc w:val="center"/>
              <w:rPr>
                <w:rFonts w:ascii="Arial" w:hAnsi="Arial" w:cs="Arial"/>
                <w:b/>
                <w:lang w:val="sr-Latn-CS"/>
              </w:rPr>
            </w:pPr>
          </w:p>
        </w:tc>
        <w:tc>
          <w:tcPr>
            <w:tcW w:w="3951" w:type="dxa"/>
            <w:vAlign w:val="center"/>
          </w:tcPr>
          <w:p w14:paraId="1DF9F2F6" w14:textId="77777777" w:rsidR="00A44037" w:rsidRPr="00382987" w:rsidRDefault="00A44037" w:rsidP="00A44037">
            <w:pPr>
              <w:spacing w:before="0"/>
              <w:ind w:right="-108"/>
              <w:jc w:val="center"/>
              <w:rPr>
                <w:rFonts w:ascii="Arial" w:hAnsi="Arial" w:cs="Arial"/>
                <w:lang w:val="sr-Cyrl-RS"/>
              </w:rPr>
            </w:pPr>
            <w:r w:rsidRPr="00382987">
              <w:rPr>
                <w:rFonts w:ascii="Arial" w:hAnsi="Arial" w:cs="Arial"/>
                <w:lang w:val="sr-Cyrl-RS"/>
              </w:rPr>
              <w:t>Скидање плоча</w:t>
            </w:r>
          </w:p>
        </w:tc>
        <w:tc>
          <w:tcPr>
            <w:tcW w:w="709" w:type="dxa"/>
            <w:vAlign w:val="center"/>
          </w:tcPr>
          <w:p w14:paraId="18EA8F14" w14:textId="77777777" w:rsidR="00A44037" w:rsidRPr="00382987" w:rsidRDefault="00A44037" w:rsidP="00A44037">
            <w:pPr>
              <w:spacing w:before="0"/>
              <w:jc w:val="center"/>
              <w:rPr>
                <w:rFonts w:ascii="Arial" w:hAnsi="Arial" w:cs="Arial"/>
                <w:lang w:val="sr-Cyrl-RS"/>
              </w:rPr>
            </w:pPr>
            <w:r w:rsidRPr="00382987">
              <w:rPr>
                <w:rFonts w:ascii="Arial" w:hAnsi="Arial" w:cs="Arial"/>
                <w:lang w:val="sr-Latn-CS"/>
              </w:rPr>
              <w:t>m2</w:t>
            </w:r>
          </w:p>
        </w:tc>
        <w:tc>
          <w:tcPr>
            <w:tcW w:w="3118" w:type="dxa"/>
            <w:vAlign w:val="center"/>
          </w:tcPr>
          <w:p w14:paraId="797F9F38"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200,00</w:t>
            </w:r>
          </w:p>
        </w:tc>
      </w:tr>
      <w:tr w:rsidR="00A44037" w:rsidRPr="00382987" w14:paraId="399819D0" w14:textId="77777777" w:rsidTr="00A44037">
        <w:trPr>
          <w:trHeight w:val="284"/>
          <w:jc w:val="center"/>
        </w:trPr>
        <w:tc>
          <w:tcPr>
            <w:tcW w:w="689" w:type="dxa"/>
            <w:vMerge w:val="restart"/>
            <w:vAlign w:val="center"/>
          </w:tcPr>
          <w:p w14:paraId="4197499A" w14:textId="77777777" w:rsidR="00A44037" w:rsidRPr="00382987" w:rsidRDefault="00A44037" w:rsidP="00A44037">
            <w:pPr>
              <w:spacing w:before="0"/>
              <w:jc w:val="center"/>
              <w:rPr>
                <w:rFonts w:ascii="Arial" w:hAnsi="Arial" w:cs="Arial"/>
                <w:b/>
                <w:lang w:val="sr-Latn-CS"/>
              </w:rPr>
            </w:pPr>
            <w:r w:rsidRPr="00382987">
              <w:rPr>
                <w:rFonts w:ascii="Arial" w:hAnsi="Arial" w:cs="Arial"/>
                <w:b/>
                <w:lang w:val="sr-Latn-CS"/>
              </w:rPr>
              <w:lastRenderedPageBreak/>
              <w:t>8.</w:t>
            </w:r>
          </w:p>
        </w:tc>
        <w:tc>
          <w:tcPr>
            <w:tcW w:w="3951" w:type="dxa"/>
            <w:vAlign w:val="center"/>
          </w:tcPr>
          <w:p w14:paraId="63EF813E"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Пажљива демонтажа плота дрвених врата.Обрачун по комаду демонтираног плота врата.</w:t>
            </w:r>
          </w:p>
        </w:tc>
        <w:tc>
          <w:tcPr>
            <w:tcW w:w="709" w:type="dxa"/>
            <w:vAlign w:val="center"/>
          </w:tcPr>
          <w:p w14:paraId="763E21BA" w14:textId="77777777" w:rsidR="00A44037" w:rsidRPr="00382987" w:rsidRDefault="00A44037" w:rsidP="00A44037">
            <w:pPr>
              <w:spacing w:before="0"/>
              <w:ind w:right="-1149"/>
              <w:jc w:val="center"/>
              <w:rPr>
                <w:rFonts w:ascii="Arial" w:hAnsi="Arial" w:cs="Arial"/>
                <w:lang w:val="sr-Latn-CS"/>
              </w:rPr>
            </w:pPr>
          </w:p>
        </w:tc>
        <w:tc>
          <w:tcPr>
            <w:tcW w:w="3118" w:type="dxa"/>
            <w:vAlign w:val="center"/>
          </w:tcPr>
          <w:p w14:paraId="48A0E697" w14:textId="77777777" w:rsidR="00A44037" w:rsidRPr="00382987" w:rsidRDefault="00A44037" w:rsidP="00A44037">
            <w:pPr>
              <w:tabs>
                <w:tab w:val="left" w:pos="454"/>
              </w:tabs>
              <w:spacing w:before="0"/>
              <w:jc w:val="center"/>
              <w:rPr>
                <w:rFonts w:ascii="Arial" w:hAnsi="Arial" w:cs="Arial"/>
                <w:noProof/>
                <w:lang w:val="sr-Cyrl-CS" w:eastAsia="en-GB"/>
              </w:rPr>
            </w:pPr>
          </w:p>
        </w:tc>
      </w:tr>
      <w:tr w:rsidR="00A44037" w:rsidRPr="00382987" w14:paraId="3D053891" w14:textId="77777777" w:rsidTr="00A44037">
        <w:trPr>
          <w:trHeight w:val="284"/>
          <w:jc w:val="center"/>
        </w:trPr>
        <w:tc>
          <w:tcPr>
            <w:tcW w:w="689" w:type="dxa"/>
            <w:vMerge/>
            <w:vAlign w:val="center"/>
          </w:tcPr>
          <w:p w14:paraId="1B230C18" w14:textId="77777777" w:rsidR="00A44037" w:rsidRPr="00382987" w:rsidRDefault="00A44037" w:rsidP="00A44037">
            <w:pPr>
              <w:spacing w:before="0"/>
              <w:jc w:val="center"/>
              <w:rPr>
                <w:rFonts w:ascii="Arial" w:hAnsi="Arial" w:cs="Arial"/>
                <w:b/>
                <w:lang w:val="sr-Latn-CS"/>
              </w:rPr>
            </w:pPr>
          </w:p>
        </w:tc>
        <w:tc>
          <w:tcPr>
            <w:tcW w:w="3951" w:type="dxa"/>
            <w:vAlign w:val="center"/>
          </w:tcPr>
          <w:p w14:paraId="2A93ABCB" w14:textId="77777777" w:rsidR="00A44037" w:rsidRPr="00382987" w:rsidRDefault="00A44037" w:rsidP="00A44037">
            <w:pPr>
              <w:spacing w:before="0"/>
              <w:ind w:right="-108"/>
              <w:jc w:val="center"/>
              <w:rPr>
                <w:rFonts w:ascii="Arial" w:hAnsi="Arial" w:cs="Arial"/>
                <w:lang w:val="sr-Cyrl-RS"/>
              </w:rPr>
            </w:pPr>
            <w:r w:rsidRPr="00382987">
              <w:rPr>
                <w:rFonts w:ascii="Arial" w:hAnsi="Arial" w:cs="Arial"/>
                <w:lang w:val="sr-Cyrl-RS"/>
              </w:rPr>
              <w:t>демонтажа</w:t>
            </w:r>
          </w:p>
        </w:tc>
        <w:tc>
          <w:tcPr>
            <w:tcW w:w="709" w:type="dxa"/>
            <w:vAlign w:val="center"/>
          </w:tcPr>
          <w:p w14:paraId="7E3251A0"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ком</w:t>
            </w:r>
          </w:p>
        </w:tc>
        <w:tc>
          <w:tcPr>
            <w:tcW w:w="3118" w:type="dxa"/>
            <w:vAlign w:val="center"/>
          </w:tcPr>
          <w:p w14:paraId="6B7260E2"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3,00</w:t>
            </w:r>
          </w:p>
        </w:tc>
      </w:tr>
      <w:tr w:rsidR="00A44037" w:rsidRPr="00382987" w14:paraId="7D7D3408" w14:textId="77777777" w:rsidTr="00A44037">
        <w:trPr>
          <w:trHeight w:val="284"/>
          <w:jc w:val="center"/>
        </w:trPr>
        <w:tc>
          <w:tcPr>
            <w:tcW w:w="689" w:type="dxa"/>
            <w:vMerge w:val="restart"/>
            <w:vAlign w:val="center"/>
          </w:tcPr>
          <w:p w14:paraId="0C57D6A4" w14:textId="77777777" w:rsidR="00A44037" w:rsidRPr="00382987" w:rsidRDefault="00A44037" w:rsidP="00A44037">
            <w:pPr>
              <w:spacing w:before="0"/>
              <w:jc w:val="center"/>
              <w:rPr>
                <w:rFonts w:ascii="Arial" w:hAnsi="Arial" w:cs="Arial"/>
                <w:b/>
                <w:lang w:val="sr-Latn-CS"/>
              </w:rPr>
            </w:pPr>
            <w:r w:rsidRPr="00382987">
              <w:rPr>
                <w:rFonts w:ascii="Arial" w:hAnsi="Arial" w:cs="Arial"/>
                <w:b/>
                <w:lang w:val="sr-Latn-CS"/>
              </w:rPr>
              <w:t>9.</w:t>
            </w:r>
          </w:p>
        </w:tc>
        <w:tc>
          <w:tcPr>
            <w:tcW w:w="3951" w:type="dxa"/>
            <w:vAlign w:val="center"/>
          </w:tcPr>
          <w:p w14:paraId="20D1FB64"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 xml:space="preserve">Демонтажа старе канализационе мреже пречника од Ø50 до Ø 110.Обрачун по </w:t>
            </w:r>
            <w:r w:rsidRPr="00382987">
              <w:rPr>
                <w:rFonts w:ascii="Arial" w:hAnsi="Arial" w:cs="Arial"/>
                <w:lang w:val="sr-Latn-CS"/>
              </w:rPr>
              <w:t>m'</w:t>
            </w:r>
            <w:r w:rsidRPr="00382987">
              <w:rPr>
                <w:rFonts w:ascii="Arial" w:hAnsi="Arial" w:cs="Arial"/>
                <w:lang w:val="sr-Cyrl-CS"/>
              </w:rPr>
              <w:t xml:space="preserve"> демонтиране мреже.</w:t>
            </w:r>
          </w:p>
        </w:tc>
        <w:tc>
          <w:tcPr>
            <w:tcW w:w="709" w:type="dxa"/>
            <w:vAlign w:val="center"/>
          </w:tcPr>
          <w:p w14:paraId="32A5EC71" w14:textId="5774187E" w:rsidR="00A44037" w:rsidRPr="00382987" w:rsidRDefault="00A44037" w:rsidP="00A44037">
            <w:pPr>
              <w:spacing w:before="0"/>
              <w:ind w:right="-1149"/>
              <w:jc w:val="center"/>
              <w:rPr>
                <w:rFonts w:ascii="Arial" w:hAnsi="Arial" w:cs="Arial"/>
                <w:lang w:val="sr-Cyrl-CS"/>
              </w:rPr>
            </w:pPr>
          </w:p>
        </w:tc>
        <w:tc>
          <w:tcPr>
            <w:tcW w:w="3118" w:type="dxa"/>
            <w:vAlign w:val="center"/>
          </w:tcPr>
          <w:p w14:paraId="226C7EF9" w14:textId="620E3E2C" w:rsidR="00A44037" w:rsidRPr="00382987" w:rsidRDefault="00A44037" w:rsidP="00A44037">
            <w:pPr>
              <w:tabs>
                <w:tab w:val="left" w:pos="454"/>
              </w:tabs>
              <w:spacing w:before="0"/>
              <w:jc w:val="center"/>
              <w:rPr>
                <w:rFonts w:ascii="Arial" w:hAnsi="Arial" w:cs="Arial"/>
                <w:noProof/>
                <w:lang w:val="sr-Cyrl-CS" w:eastAsia="en-GB"/>
              </w:rPr>
            </w:pPr>
          </w:p>
        </w:tc>
      </w:tr>
      <w:tr w:rsidR="00A44037" w:rsidRPr="00382987" w14:paraId="361B0AB4" w14:textId="77777777" w:rsidTr="00A44037">
        <w:trPr>
          <w:trHeight w:val="284"/>
          <w:jc w:val="center"/>
        </w:trPr>
        <w:tc>
          <w:tcPr>
            <w:tcW w:w="689" w:type="dxa"/>
            <w:vMerge/>
            <w:vAlign w:val="center"/>
          </w:tcPr>
          <w:p w14:paraId="474212B0" w14:textId="77777777" w:rsidR="00A44037" w:rsidRPr="00382987" w:rsidRDefault="00A44037" w:rsidP="00A44037">
            <w:pPr>
              <w:spacing w:before="0"/>
              <w:jc w:val="center"/>
              <w:rPr>
                <w:rFonts w:ascii="Arial" w:hAnsi="Arial" w:cs="Arial"/>
                <w:b/>
                <w:lang w:val="sr-Latn-CS"/>
              </w:rPr>
            </w:pPr>
          </w:p>
        </w:tc>
        <w:tc>
          <w:tcPr>
            <w:tcW w:w="3951" w:type="dxa"/>
            <w:vAlign w:val="center"/>
          </w:tcPr>
          <w:p w14:paraId="4CD3C679" w14:textId="77777777" w:rsidR="00A44037" w:rsidRPr="00382987" w:rsidRDefault="00A44037" w:rsidP="00A44037">
            <w:pPr>
              <w:spacing w:before="0"/>
              <w:ind w:right="-108"/>
              <w:jc w:val="center"/>
              <w:rPr>
                <w:rFonts w:ascii="Arial" w:hAnsi="Arial" w:cs="Arial"/>
                <w:lang w:val="sr-Cyrl-CS"/>
              </w:rPr>
            </w:pPr>
            <w:r w:rsidRPr="00382987">
              <w:rPr>
                <w:rFonts w:ascii="Arial" w:hAnsi="Arial" w:cs="Arial"/>
                <w:lang w:val="sr-Cyrl-CS"/>
              </w:rPr>
              <w:t>демонтажа</w:t>
            </w:r>
          </w:p>
        </w:tc>
        <w:tc>
          <w:tcPr>
            <w:tcW w:w="709" w:type="dxa"/>
            <w:vAlign w:val="center"/>
          </w:tcPr>
          <w:p w14:paraId="7371F64E"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m'</w:t>
            </w:r>
          </w:p>
        </w:tc>
        <w:tc>
          <w:tcPr>
            <w:tcW w:w="3118" w:type="dxa"/>
            <w:vAlign w:val="center"/>
          </w:tcPr>
          <w:p w14:paraId="7603132E" w14:textId="77777777" w:rsidR="00A44037" w:rsidRPr="00382987" w:rsidRDefault="00A44037" w:rsidP="00A44037">
            <w:pPr>
              <w:spacing w:before="0"/>
              <w:jc w:val="center"/>
              <w:rPr>
                <w:rFonts w:ascii="Arial" w:hAnsi="Arial" w:cs="Arial"/>
                <w:lang w:val="sr-Cyrl-RS"/>
              </w:rPr>
            </w:pPr>
            <w:r w:rsidRPr="00382987">
              <w:rPr>
                <w:rFonts w:ascii="Arial" w:hAnsi="Arial" w:cs="Arial"/>
                <w:lang w:val="sr-Cyrl-RS"/>
              </w:rPr>
              <w:t>80,00</w:t>
            </w:r>
          </w:p>
        </w:tc>
      </w:tr>
    </w:tbl>
    <w:p w14:paraId="53E10097"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p w14:paraId="79E08807"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tbl>
      <w:tblPr>
        <w:tblW w:w="7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1012"/>
        <w:gridCol w:w="1517"/>
      </w:tblGrid>
      <w:tr w:rsidR="00A44037" w:rsidRPr="00A44037" w14:paraId="5B3C8A31" w14:textId="77777777" w:rsidTr="00A44037">
        <w:trPr>
          <w:trHeight w:val="463"/>
          <w:jc w:val="center"/>
        </w:trPr>
        <w:tc>
          <w:tcPr>
            <w:tcW w:w="540" w:type="dxa"/>
            <w:vAlign w:val="center"/>
          </w:tcPr>
          <w:p w14:paraId="35CF7951" w14:textId="77777777"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Р.Б</w:t>
            </w:r>
          </w:p>
        </w:tc>
        <w:tc>
          <w:tcPr>
            <w:tcW w:w="4500" w:type="dxa"/>
            <w:vAlign w:val="center"/>
          </w:tcPr>
          <w:p w14:paraId="736DED2B" w14:textId="77777777" w:rsidR="00A44037" w:rsidRPr="00A44037" w:rsidRDefault="00A44037" w:rsidP="00382987">
            <w:pPr>
              <w:widowControl w:val="0"/>
              <w:autoSpaceDE w:val="0"/>
              <w:autoSpaceDN w:val="0"/>
              <w:adjustRightInd w:val="0"/>
              <w:spacing w:before="0"/>
              <w:jc w:val="center"/>
              <w:rPr>
                <w:rFonts w:cs="Arial"/>
                <w:bCs/>
              </w:rPr>
            </w:pPr>
          </w:p>
          <w:p w14:paraId="5B30752B" w14:textId="77777777"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ВРСТА УСЛУГЕ</w:t>
            </w:r>
          </w:p>
        </w:tc>
        <w:tc>
          <w:tcPr>
            <w:tcW w:w="1012" w:type="dxa"/>
          </w:tcPr>
          <w:p w14:paraId="6D0BD7D9" w14:textId="77777777" w:rsidR="00A44037" w:rsidRPr="00A44037" w:rsidRDefault="00A44037" w:rsidP="00382987">
            <w:pPr>
              <w:widowControl w:val="0"/>
              <w:autoSpaceDE w:val="0"/>
              <w:autoSpaceDN w:val="0"/>
              <w:adjustRightInd w:val="0"/>
              <w:spacing w:before="0"/>
              <w:jc w:val="center"/>
              <w:rPr>
                <w:rFonts w:cs="Arial"/>
                <w:bCs/>
                <w:lang w:val="sr-Cyrl-CS"/>
              </w:rPr>
            </w:pPr>
          </w:p>
          <w:p w14:paraId="7A6488E1" w14:textId="7DF8C3E2" w:rsidR="00A44037" w:rsidRPr="00A44037" w:rsidRDefault="00A44037" w:rsidP="00382987">
            <w:pPr>
              <w:widowControl w:val="0"/>
              <w:autoSpaceDE w:val="0"/>
              <w:autoSpaceDN w:val="0"/>
              <w:adjustRightInd w:val="0"/>
              <w:spacing w:before="0"/>
              <w:jc w:val="center"/>
              <w:rPr>
                <w:rFonts w:cs="Arial"/>
                <w:b/>
                <w:bCs/>
                <w:lang w:val="sr-Cyrl-CS"/>
              </w:rPr>
            </w:pPr>
            <w:r w:rsidRPr="00A44037">
              <w:rPr>
                <w:rFonts w:cs="Arial"/>
                <w:b/>
                <w:bCs/>
                <w:lang w:val="sr-Cyrl-CS"/>
              </w:rPr>
              <w:t>Ј.М</w:t>
            </w:r>
            <w:r>
              <w:rPr>
                <w:rFonts w:cs="Arial"/>
                <w:b/>
                <w:bCs/>
                <w:lang w:val="sr-Cyrl-CS"/>
              </w:rPr>
              <w:t>.</w:t>
            </w:r>
          </w:p>
        </w:tc>
        <w:tc>
          <w:tcPr>
            <w:tcW w:w="1517" w:type="dxa"/>
            <w:vAlign w:val="center"/>
          </w:tcPr>
          <w:p w14:paraId="7DE4130D" w14:textId="33A8D701"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КОЛИЧИНА</w:t>
            </w:r>
          </w:p>
        </w:tc>
      </w:tr>
      <w:tr w:rsidR="00A44037" w:rsidRPr="00A44037" w14:paraId="5F79FA30" w14:textId="77777777" w:rsidTr="00A44037">
        <w:trPr>
          <w:trHeight w:val="541"/>
          <w:jc w:val="center"/>
        </w:trPr>
        <w:tc>
          <w:tcPr>
            <w:tcW w:w="540" w:type="dxa"/>
            <w:vMerge w:val="restart"/>
            <w:vAlign w:val="center"/>
          </w:tcPr>
          <w:p w14:paraId="1258F67E" w14:textId="77777777" w:rsidR="00A44037" w:rsidRPr="00A44037" w:rsidRDefault="00A44037" w:rsidP="00382987">
            <w:pPr>
              <w:widowControl w:val="0"/>
              <w:autoSpaceDE w:val="0"/>
              <w:autoSpaceDN w:val="0"/>
              <w:adjustRightInd w:val="0"/>
              <w:spacing w:before="0"/>
              <w:jc w:val="center"/>
              <w:rPr>
                <w:rFonts w:cs="Arial"/>
                <w:b/>
                <w:lang w:val="sr-Latn-CS"/>
              </w:rPr>
            </w:pPr>
            <w:r w:rsidRPr="00A44037">
              <w:rPr>
                <w:rFonts w:cs="Arial"/>
                <w:b/>
                <w:lang w:val="sr-Cyrl-CS"/>
              </w:rPr>
              <w:t>1</w:t>
            </w:r>
            <w:r w:rsidRPr="00A44037">
              <w:rPr>
                <w:rFonts w:cs="Arial"/>
                <w:b/>
                <w:lang w:val="sr-Latn-CS"/>
              </w:rPr>
              <w:t>.</w:t>
            </w:r>
          </w:p>
        </w:tc>
        <w:tc>
          <w:tcPr>
            <w:tcW w:w="4500" w:type="dxa"/>
          </w:tcPr>
          <w:p w14:paraId="79F4FF76" w14:textId="77777777" w:rsidR="00A44037" w:rsidRPr="00A44037" w:rsidRDefault="00A44037" w:rsidP="00A44037">
            <w:pPr>
              <w:widowControl w:val="0"/>
              <w:autoSpaceDE w:val="0"/>
              <w:autoSpaceDN w:val="0"/>
              <w:adjustRightInd w:val="0"/>
              <w:spacing w:before="0"/>
              <w:ind w:right="-108"/>
              <w:jc w:val="center"/>
              <w:rPr>
                <w:rFonts w:cs="Arial"/>
                <w:lang w:val="sr-Cyrl-CS"/>
              </w:rPr>
            </w:pPr>
            <w:r w:rsidRPr="00A44037">
              <w:rPr>
                <w:rFonts w:cs="Arial"/>
                <w:lang w:val="sr-Cyrl-CS"/>
              </w:rPr>
              <w:t xml:space="preserve">Зидање зида за формирање туш каде </w:t>
            </w:r>
            <w:r w:rsidRPr="00A44037">
              <w:rPr>
                <w:rFonts w:cs="Arial"/>
              </w:rPr>
              <w:t>d</w:t>
            </w:r>
            <w:r w:rsidRPr="00A44037">
              <w:rPr>
                <w:rFonts w:cs="Arial"/>
                <w:lang w:val="sr-Latn-CS"/>
              </w:rPr>
              <w:t>=7,0</w:t>
            </w:r>
            <w:r w:rsidRPr="00A44037">
              <w:rPr>
                <w:rFonts w:cs="Arial"/>
              </w:rPr>
              <w:t>cm</w:t>
            </w:r>
            <w:r w:rsidRPr="00A44037">
              <w:rPr>
                <w:rFonts w:cs="Arial"/>
                <w:lang w:val="sr-Cyrl-CS"/>
              </w:rPr>
              <w:t xml:space="preserve"> од гaс-бeтoнскх (сипoрeкс) блoкoва у прoдужнoм мaлтeру 1:2:6 У цену урачунати и набавку материјала и транспорт до градилишта.</w:t>
            </w:r>
          </w:p>
          <w:p w14:paraId="46F93AD7"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CS"/>
              </w:rPr>
              <w:t xml:space="preserve">Oбрaчун пo </w:t>
            </w:r>
            <w:r w:rsidRPr="00A44037">
              <w:rPr>
                <w:rFonts w:cs="Arial"/>
                <w:lang w:val="sr-Latn-RS"/>
              </w:rPr>
              <w:t>m</w:t>
            </w:r>
            <w:r w:rsidRPr="00A44037">
              <w:rPr>
                <w:rFonts w:cs="Arial"/>
                <w:lang w:val="sr-Cyrl-CS"/>
              </w:rPr>
              <w:t>2 урађеног зида .</w:t>
            </w:r>
          </w:p>
        </w:tc>
        <w:tc>
          <w:tcPr>
            <w:tcW w:w="1012" w:type="dxa"/>
            <w:vAlign w:val="center"/>
          </w:tcPr>
          <w:p w14:paraId="62533660" w14:textId="77777777" w:rsidR="00A44037" w:rsidRPr="00A44037" w:rsidRDefault="00A44037" w:rsidP="00382987">
            <w:pPr>
              <w:widowControl w:val="0"/>
              <w:autoSpaceDE w:val="0"/>
              <w:autoSpaceDN w:val="0"/>
              <w:adjustRightInd w:val="0"/>
              <w:spacing w:before="0"/>
              <w:ind w:right="-1149"/>
              <w:jc w:val="left"/>
              <w:rPr>
                <w:rFonts w:cs="Arial"/>
                <w:lang w:val="sr-Latn-CS"/>
              </w:rPr>
            </w:pPr>
          </w:p>
        </w:tc>
        <w:tc>
          <w:tcPr>
            <w:tcW w:w="1517" w:type="dxa"/>
            <w:vAlign w:val="center"/>
          </w:tcPr>
          <w:p w14:paraId="2D59ECC6" w14:textId="77777777" w:rsidR="00A44037" w:rsidRPr="00A44037" w:rsidRDefault="00A44037" w:rsidP="00382987">
            <w:pPr>
              <w:tabs>
                <w:tab w:val="left" w:pos="454"/>
              </w:tabs>
              <w:spacing w:before="0"/>
              <w:jc w:val="center"/>
              <w:rPr>
                <w:rFonts w:cs="Arial"/>
                <w:noProof/>
                <w:lang w:val="sr-Cyrl-CS" w:eastAsia="en-GB"/>
              </w:rPr>
            </w:pPr>
          </w:p>
        </w:tc>
      </w:tr>
      <w:tr w:rsidR="00A44037" w:rsidRPr="00A44037" w14:paraId="5A7E4343" w14:textId="77777777" w:rsidTr="00A44037">
        <w:trPr>
          <w:trHeight w:val="284"/>
          <w:jc w:val="center"/>
        </w:trPr>
        <w:tc>
          <w:tcPr>
            <w:tcW w:w="540" w:type="dxa"/>
            <w:vMerge/>
            <w:vAlign w:val="center"/>
          </w:tcPr>
          <w:p w14:paraId="657FFEC4" w14:textId="77777777" w:rsidR="00A44037" w:rsidRPr="00A44037" w:rsidRDefault="00A44037" w:rsidP="00382987">
            <w:pPr>
              <w:widowControl w:val="0"/>
              <w:autoSpaceDE w:val="0"/>
              <w:autoSpaceDN w:val="0"/>
              <w:adjustRightInd w:val="0"/>
              <w:spacing w:before="0"/>
              <w:jc w:val="center"/>
              <w:rPr>
                <w:rFonts w:cs="Arial"/>
                <w:b/>
                <w:lang w:val="sr-Latn-CS"/>
              </w:rPr>
            </w:pPr>
          </w:p>
        </w:tc>
        <w:tc>
          <w:tcPr>
            <w:tcW w:w="4500" w:type="dxa"/>
          </w:tcPr>
          <w:p w14:paraId="7A5DA4A7" w14:textId="77777777" w:rsidR="00A44037" w:rsidRPr="00A44037" w:rsidRDefault="00A44037" w:rsidP="00A44037">
            <w:pPr>
              <w:widowControl w:val="0"/>
              <w:autoSpaceDE w:val="0"/>
              <w:autoSpaceDN w:val="0"/>
              <w:adjustRightInd w:val="0"/>
              <w:spacing w:before="0"/>
              <w:ind w:right="-108"/>
              <w:jc w:val="center"/>
              <w:rPr>
                <w:rFonts w:cs="Arial"/>
                <w:lang w:val="sr-Cyrl-RS"/>
              </w:rPr>
            </w:pPr>
            <w:r w:rsidRPr="00A44037">
              <w:rPr>
                <w:rFonts w:cs="Arial"/>
                <w:lang w:val="sr-Cyrl-RS"/>
              </w:rPr>
              <w:t>зидање</w:t>
            </w:r>
          </w:p>
        </w:tc>
        <w:tc>
          <w:tcPr>
            <w:tcW w:w="1012" w:type="dxa"/>
            <w:vAlign w:val="center"/>
          </w:tcPr>
          <w:p w14:paraId="758299BE"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Latn-CS"/>
              </w:rPr>
              <w:t>m2</w:t>
            </w:r>
          </w:p>
        </w:tc>
        <w:tc>
          <w:tcPr>
            <w:tcW w:w="1517" w:type="dxa"/>
            <w:vAlign w:val="center"/>
          </w:tcPr>
          <w:p w14:paraId="2E5110A0"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20,00</w:t>
            </w:r>
          </w:p>
        </w:tc>
      </w:tr>
    </w:tbl>
    <w:p w14:paraId="2822AC78" w14:textId="10001687" w:rsidR="00382987" w:rsidRDefault="00382987" w:rsidP="00382987">
      <w:pPr>
        <w:widowControl w:val="0"/>
        <w:autoSpaceDE w:val="0"/>
        <w:autoSpaceDN w:val="0"/>
        <w:adjustRightInd w:val="0"/>
        <w:spacing w:before="0"/>
        <w:jc w:val="left"/>
        <w:rPr>
          <w:rFonts w:cs="Arial"/>
          <w:b/>
          <w:sz w:val="20"/>
          <w:szCs w:val="20"/>
          <w:lang w:val="sr-Cyrl-CS"/>
        </w:rPr>
      </w:pPr>
    </w:p>
    <w:p w14:paraId="6E6D0265" w14:textId="77777777" w:rsidR="00A44037" w:rsidRPr="00382987" w:rsidRDefault="00A44037" w:rsidP="00382987">
      <w:pPr>
        <w:widowControl w:val="0"/>
        <w:autoSpaceDE w:val="0"/>
        <w:autoSpaceDN w:val="0"/>
        <w:adjustRightInd w:val="0"/>
        <w:spacing w:before="0"/>
        <w:jc w:val="left"/>
        <w:rPr>
          <w:rFonts w:cs="Arial"/>
          <w:b/>
          <w:sz w:val="20"/>
          <w:szCs w:val="20"/>
          <w:lang w:val="sr-Cyrl-CS"/>
        </w:rPr>
      </w:pP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667"/>
      </w:tblGrid>
      <w:tr w:rsidR="00A44037" w:rsidRPr="00A44037" w14:paraId="75E7A242" w14:textId="77777777" w:rsidTr="00A44037">
        <w:trPr>
          <w:trHeight w:val="463"/>
          <w:jc w:val="center"/>
        </w:trPr>
        <w:tc>
          <w:tcPr>
            <w:tcW w:w="540" w:type="dxa"/>
            <w:vAlign w:val="center"/>
          </w:tcPr>
          <w:p w14:paraId="553F34E2" w14:textId="77777777"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Р.Б</w:t>
            </w:r>
          </w:p>
        </w:tc>
        <w:tc>
          <w:tcPr>
            <w:tcW w:w="4500" w:type="dxa"/>
            <w:vAlign w:val="center"/>
          </w:tcPr>
          <w:p w14:paraId="74DCB244" w14:textId="77777777" w:rsidR="00A44037" w:rsidRPr="00A44037" w:rsidRDefault="00A44037" w:rsidP="00382987">
            <w:pPr>
              <w:widowControl w:val="0"/>
              <w:autoSpaceDE w:val="0"/>
              <w:autoSpaceDN w:val="0"/>
              <w:adjustRightInd w:val="0"/>
              <w:spacing w:before="0"/>
              <w:jc w:val="center"/>
              <w:rPr>
                <w:rFonts w:cs="Arial"/>
                <w:bCs/>
              </w:rPr>
            </w:pPr>
          </w:p>
          <w:p w14:paraId="51AFD7AF" w14:textId="77777777"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ВРСТА УСЛУГЕ</w:t>
            </w:r>
          </w:p>
        </w:tc>
        <w:tc>
          <w:tcPr>
            <w:tcW w:w="720" w:type="dxa"/>
          </w:tcPr>
          <w:p w14:paraId="61F22D83" w14:textId="77777777" w:rsidR="00A44037" w:rsidRPr="00A44037" w:rsidRDefault="00A44037" w:rsidP="00382987">
            <w:pPr>
              <w:widowControl w:val="0"/>
              <w:autoSpaceDE w:val="0"/>
              <w:autoSpaceDN w:val="0"/>
              <w:adjustRightInd w:val="0"/>
              <w:spacing w:before="0"/>
              <w:jc w:val="center"/>
              <w:rPr>
                <w:rFonts w:cs="Arial"/>
                <w:bCs/>
                <w:lang w:val="sr-Cyrl-CS"/>
              </w:rPr>
            </w:pPr>
          </w:p>
          <w:p w14:paraId="22C8EBBC" w14:textId="3DD81EAE" w:rsidR="00A44037" w:rsidRPr="00A44037" w:rsidRDefault="00A44037" w:rsidP="00382987">
            <w:pPr>
              <w:widowControl w:val="0"/>
              <w:autoSpaceDE w:val="0"/>
              <w:autoSpaceDN w:val="0"/>
              <w:adjustRightInd w:val="0"/>
              <w:spacing w:before="0"/>
              <w:jc w:val="center"/>
              <w:rPr>
                <w:rFonts w:cs="Arial"/>
                <w:b/>
                <w:bCs/>
                <w:lang w:val="sr-Cyrl-CS"/>
              </w:rPr>
            </w:pPr>
            <w:r w:rsidRPr="00A44037">
              <w:rPr>
                <w:rFonts w:cs="Arial"/>
                <w:b/>
                <w:bCs/>
                <w:lang w:val="sr-Cyrl-CS"/>
              </w:rPr>
              <w:t>Ј.М</w:t>
            </w:r>
            <w:r>
              <w:rPr>
                <w:rFonts w:cs="Arial"/>
                <w:b/>
                <w:bCs/>
                <w:lang w:val="sr-Cyrl-CS"/>
              </w:rPr>
              <w:t>.</w:t>
            </w:r>
          </w:p>
        </w:tc>
        <w:tc>
          <w:tcPr>
            <w:tcW w:w="1667" w:type="dxa"/>
            <w:vAlign w:val="center"/>
          </w:tcPr>
          <w:p w14:paraId="1108496A" w14:textId="5A40B58F"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КОЛИЧИНА</w:t>
            </w:r>
          </w:p>
        </w:tc>
      </w:tr>
      <w:tr w:rsidR="00A44037" w:rsidRPr="00A44037" w14:paraId="636CFC39" w14:textId="77777777" w:rsidTr="00A44037">
        <w:trPr>
          <w:trHeight w:val="541"/>
          <w:jc w:val="center"/>
        </w:trPr>
        <w:tc>
          <w:tcPr>
            <w:tcW w:w="540" w:type="dxa"/>
            <w:vMerge w:val="restart"/>
            <w:vAlign w:val="center"/>
          </w:tcPr>
          <w:p w14:paraId="33057F63" w14:textId="77777777" w:rsidR="00A44037" w:rsidRPr="00A44037" w:rsidRDefault="00A44037" w:rsidP="00382987">
            <w:pPr>
              <w:widowControl w:val="0"/>
              <w:autoSpaceDE w:val="0"/>
              <w:autoSpaceDN w:val="0"/>
              <w:adjustRightInd w:val="0"/>
              <w:spacing w:before="0"/>
              <w:jc w:val="center"/>
              <w:rPr>
                <w:rFonts w:cs="Arial"/>
                <w:b/>
                <w:lang w:val="sr-Latn-CS"/>
              </w:rPr>
            </w:pPr>
            <w:r w:rsidRPr="00A44037">
              <w:rPr>
                <w:rFonts w:cs="Arial"/>
                <w:b/>
                <w:lang w:val="sr-Cyrl-CS"/>
              </w:rPr>
              <w:t>1</w:t>
            </w:r>
            <w:r w:rsidRPr="00A44037">
              <w:rPr>
                <w:rFonts w:cs="Arial"/>
                <w:b/>
                <w:lang w:val="sr-Latn-CS"/>
              </w:rPr>
              <w:t>.</w:t>
            </w:r>
          </w:p>
        </w:tc>
        <w:tc>
          <w:tcPr>
            <w:tcW w:w="4500" w:type="dxa"/>
          </w:tcPr>
          <w:p w14:paraId="74F4C29E"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Набавка,транспорт и уградња дрвених врата (само плота) у боји по жељи Наручиоца. Димензије узети пре израде.Оквирне димензије врата су 100</w:t>
            </w:r>
            <w:r w:rsidRPr="00A44037">
              <w:rPr>
                <w:rFonts w:cs="Arial"/>
                <w:lang w:val="sr-Latn-RS"/>
              </w:rPr>
              <w:t>x</w:t>
            </w:r>
            <w:r w:rsidRPr="00A44037">
              <w:rPr>
                <w:rFonts w:cs="Arial"/>
                <w:lang w:val="sr-Cyrl-RS"/>
              </w:rPr>
              <w:t>215</w:t>
            </w:r>
            <w:r w:rsidRPr="00A44037">
              <w:rPr>
                <w:rFonts w:cs="Arial"/>
                <w:lang w:val="sr-Latn-RS"/>
              </w:rPr>
              <w:t xml:space="preserve"> cm.</w:t>
            </w:r>
            <w:r w:rsidRPr="00A44037">
              <w:rPr>
                <w:rFonts w:cs="Arial"/>
                <w:lang w:val="sr-Cyrl-RS"/>
              </w:rPr>
              <w:t>Обрачун по комаду уграђених врата.</w:t>
            </w:r>
          </w:p>
        </w:tc>
        <w:tc>
          <w:tcPr>
            <w:tcW w:w="720" w:type="dxa"/>
            <w:vAlign w:val="center"/>
          </w:tcPr>
          <w:p w14:paraId="6CDB1671" w14:textId="77777777" w:rsidR="00A44037" w:rsidRPr="00A44037" w:rsidRDefault="00A44037" w:rsidP="00A44037">
            <w:pPr>
              <w:widowControl w:val="0"/>
              <w:autoSpaceDE w:val="0"/>
              <w:autoSpaceDN w:val="0"/>
              <w:adjustRightInd w:val="0"/>
              <w:spacing w:before="0"/>
              <w:ind w:right="-1149"/>
              <w:jc w:val="center"/>
              <w:rPr>
                <w:rFonts w:cs="Arial"/>
                <w:lang w:val="sr-Cyrl-CS"/>
              </w:rPr>
            </w:pPr>
          </w:p>
        </w:tc>
        <w:tc>
          <w:tcPr>
            <w:tcW w:w="1667" w:type="dxa"/>
            <w:vAlign w:val="center"/>
          </w:tcPr>
          <w:p w14:paraId="2BF8CE62" w14:textId="77777777" w:rsidR="00A44037" w:rsidRPr="00A44037" w:rsidRDefault="00A44037" w:rsidP="00A44037">
            <w:pPr>
              <w:tabs>
                <w:tab w:val="left" w:pos="454"/>
              </w:tabs>
              <w:spacing w:before="0"/>
              <w:jc w:val="center"/>
              <w:rPr>
                <w:rFonts w:cs="Arial"/>
                <w:noProof/>
                <w:lang w:val="sr-Cyrl-CS" w:eastAsia="en-GB"/>
              </w:rPr>
            </w:pPr>
          </w:p>
        </w:tc>
      </w:tr>
      <w:tr w:rsidR="00A44037" w:rsidRPr="00A44037" w14:paraId="2BA72ABC" w14:textId="77777777" w:rsidTr="00A44037">
        <w:trPr>
          <w:trHeight w:val="284"/>
          <w:jc w:val="center"/>
        </w:trPr>
        <w:tc>
          <w:tcPr>
            <w:tcW w:w="540" w:type="dxa"/>
            <w:vMerge/>
            <w:vAlign w:val="center"/>
          </w:tcPr>
          <w:p w14:paraId="6714F2F1" w14:textId="77777777" w:rsidR="00A44037" w:rsidRPr="00A44037" w:rsidRDefault="00A44037" w:rsidP="00382987">
            <w:pPr>
              <w:widowControl w:val="0"/>
              <w:autoSpaceDE w:val="0"/>
              <w:autoSpaceDN w:val="0"/>
              <w:adjustRightInd w:val="0"/>
              <w:spacing w:before="0"/>
              <w:jc w:val="center"/>
              <w:rPr>
                <w:rFonts w:cs="Arial"/>
                <w:b/>
                <w:lang w:val="sr-Latn-CS"/>
              </w:rPr>
            </w:pPr>
          </w:p>
        </w:tc>
        <w:tc>
          <w:tcPr>
            <w:tcW w:w="4500" w:type="dxa"/>
          </w:tcPr>
          <w:p w14:paraId="29B8F865"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врата</w:t>
            </w:r>
          </w:p>
        </w:tc>
        <w:tc>
          <w:tcPr>
            <w:tcW w:w="720" w:type="dxa"/>
            <w:vAlign w:val="bottom"/>
          </w:tcPr>
          <w:p w14:paraId="381E034C"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ком</w:t>
            </w:r>
          </w:p>
        </w:tc>
        <w:tc>
          <w:tcPr>
            <w:tcW w:w="1667" w:type="dxa"/>
            <w:vAlign w:val="bottom"/>
          </w:tcPr>
          <w:p w14:paraId="727154D2"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3,00</w:t>
            </w:r>
          </w:p>
        </w:tc>
      </w:tr>
      <w:tr w:rsidR="00A44037" w:rsidRPr="00A44037" w14:paraId="25549178" w14:textId="77777777" w:rsidTr="00A44037">
        <w:trPr>
          <w:trHeight w:val="541"/>
          <w:jc w:val="center"/>
        </w:trPr>
        <w:tc>
          <w:tcPr>
            <w:tcW w:w="540" w:type="dxa"/>
            <w:vMerge w:val="restart"/>
            <w:vAlign w:val="center"/>
          </w:tcPr>
          <w:p w14:paraId="471F2FC9" w14:textId="77777777" w:rsidR="00A44037" w:rsidRPr="00A44037" w:rsidRDefault="00A44037" w:rsidP="00382987">
            <w:pPr>
              <w:widowControl w:val="0"/>
              <w:autoSpaceDE w:val="0"/>
              <w:autoSpaceDN w:val="0"/>
              <w:adjustRightInd w:val="0"/>
              <w:spacing w:before="0"/>
              <w:jc w:val="center"/>
              <w:rPr>
                <w:rFonts w:cs="Arial"/>
                <w:b/>
                <w:lang w:val="sr-Latn-CS"/>
              </w:rPr>
            </w:pPr>
            <w:r w:rsidRPr="00A44037">
              <w:rPr>
                <w:rFonts w:cs="Arial"/>
                <w:b/>
                <w:lang w:val="sr-Cyrl-CS"/>
              </w:rPr>
              <w:t>2</w:t>
            </w:r>
            <w:r w:rsidRPr="00A44037">
              <w:rPr>
                <w:rFonts w:cs="Arial"/>
                <w:b/>
                <w:lang w:val="sr-Latn-CS"/>
              </w:rPr>
              <w:t>.</w:t>
            </w:r>
          </w:p>
        </w:tc>
        <w:tc>
          <w:tcPr>
            <w:tcW w:w="4500" w:type="dxa"/>
          </w:tcPr>
          <w:p w14:paraId="1279026C" w14:textId="77777777" w:rsidR="00A44037" w:rsidRPr="00A44037" w:rsidRDefault="00A44037" w:rsidP="00A44037">
            <w:pPr>
              <w:widowControl w:val="0"/>
              <w:autoSpaceDE w:val="0"/>
              <w:autoSpaceDN w:val="0"/>
              <w:adjustRightInd w:val="0"/>
              <w:spacing w:before="0"/>
              <w:jc w:val="center"/>
              <w:rPr>
                <w:rFonts w:cs="Arial"/>
                <w:lang w:val="sr-Latn-RS"/>
              </w:rPr>
            </w:pPr>
            <w:r w:rsidRPr="00A44037">
              <w:rPr>
                <w:rFonts w:cs="Arial"/>
                <w:lang w:val="sr-Cyrl-RS"/>
              </w:rPr>
              <w:t>Набавка материјала,израда,транспорт и  уградња уградног плакара од иверице,са обрадом ивица АБС кант траком, у боји по жељи Наручиоца.Обрачун по комаду.Димензије узети пре израде.Оквирне димензије су :150</w:t>
            </w:r>
            <w:r w:rsidRPr="00A44037">
              <w:rPr>
                <w:rFonts w:cs="Arial"/>
                <w:lang w:val="sr-Latn-RS"/>
              </w:rPr>
              <w:t>x250x60 cm.</w:t>
            </w:r>
          </w:p>
        </w:tc>
        <w:tc>
          <w:tcPr>
            <w:tcW w:w="720" w:type="dxa"/>
            <w:vAlign w:val="center"/>
          </w:tcPr>
          <w:p w14:paraId="475E98E3" w14:textId="77777777" w:rsidR="00A44037" w:rsidRPr="00A44037" w:rsidRDefault="00A44037" w:rsidP="00A44037">
            <w:pPr>
              <w:widowControl w:val="0"/>
              <w:autoSpaceDE w:val="0"/>
              <w:autoSpaceDN w:val="0"/>
              <w:adjustRightInd w:val="0"/>
              <w:spacing w:before="0"/>
              <w:ind w:right="-1149"/>
              <w:jc w:val="center"/>
              <w:rPr>
                <w:rFonts w:cs="Arial"/>
                <w:lang w:val="sr-Cyrl-CS"/>
              </w:rPr>
            </w:pPr>
          </w:p>
        </w:tc>
        <w:tc>
          <w:tcPr>
            <w:tcW w:w="1667" w:type="dxa"/>
            <w:vAlign w:val="center"/>
          </w:tcPr>
          <w:p w14:paraId="131C2A63" w14:textId="77777777" w:rsidR="00A44037" w:rsidRPr="00A44037" w:rsidRDefault="00A44037" w:rsidP="00A44037">
            <w:pPr>
              <w:widowControl w:val="0"/>
              <w:autoSpaceDE w:val="0"/>
              <w:autoSpaceDN w:val="0"/>
              <w:adjustRightInd w:val="0"/>
              <w:spacing w:before="0"/>
              <w:jc w:val="center"/>
              <w:rPr>
                <w:rFonts w:cs="Arial"/>
                <w:lang w:val="sr-Cyrl-CS" w:eastAsia="en-GB"/>
              </w:rPr>
            </w:pPr>
          </w:p>
        </w:tc>
      </w:tr>
      <w:tr w:rsidR="00A44037" w:rsidRPr="00A44037" w14:paraId="57F86291" w14:textId="77777777" w:rsidTr="00A44037">
        <w:trPr>
          <w:trHeight w:val="284"/>
          <w:jc w:val="center"/>
        </w:trPr>
        <w:tc>
          <w:tcPr>
            <w:tcW w:w="540" w:type="dxa"/>
            <w:vMerge/>
            <w:vAlign w:val="center"/>
          </w:tcPr>
          <w:p w14:paraId="385D5D45" w14:textId="77777777" w:rsidR="00A44037" w:rsidRPr="00A44037" w:rsidRDefault="00A44037" w:rsidP="00382987">
            <w:pPr>
              <w:widowControl w:val="0"/>
              <w:autoSpaceDE w:val="0"/>
              <w:autoSpaceDN w:val="0"/>
              <w:adjustRightInd w:val="0"/>
              <w:spacing w:before="0"/>
              <w:jc w:val="center"/>
              <w:rPr>
                <w:rFonts w:cs="Arial"/>
                <w:b/>
                <w:lang w:val="sr-Latn-CS"/>
              </w:rPr>
            </w:pPr>
          </w:p>
        </w:tc>
        <w:tc>
          <w:tcPr>
            <w:tcW w:w="4500" w:type="dxa"/>
          </w:tcPr>
          <w:p w14:paraId="70CFEE24" w14:textId="77777777" w:rsidR="00A44037" w:rsidRPr="00A44037" w:rsidRDefault="00A44037" w:rsidP="00A44037">
            <w:pPr>
              <w:widowControl w:val="0"/>
              <w:autoSpaceDE w:val="0"/>
              <w:autoSpaceDN w:val="0"/>
              <w:adjustRightInd w:val="0"/>
              <w:spacing w:before="0"/>
              <w:ind w:right="-108"/>
              <w:jc w:val="center"/>
              <w:rPr>
                <w:rFonts w:cs="Arial"/>
                <w:noProof/>
                <w:lang w:val="sr-Cyrl-RS"/>
              </w:rPr>
            </w:pPr>
            <w:r w:rsidRPr="00A44037">
              <w:rPr>
                <w:rFonts w:cs="Arial"/>
                <w:noProof/>
                <w:lang w:val="sr-Cyrl-RS"/>
              </w:rPr>
              <w:t>Уградни плакар</w:t>
            </w:r>
          </w:p>
        </w:tc>
        <w:tc>
          <w:tcPr>
            <w:tcW w:w="720" w:type="dxa"/>
            <w:vAlign w:val="center"/>
          </w:tcPr>
          <w:p w14:paraId="73EFBF41"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ком</w:t>
            </w:r>
          </w:p>
        </w:tc>
        <w:tc>
          <w:tcPr>
            <w:tcW w:w="1667" w:type="dxa"/>
            <w:vAlign w:val="center"/>
          </w:tcPr>
          <w:p w14:paraId="4F891B45" w14:textId="77777777" w:rsidR="00A44037" w:rsidRPr="00A44037" w:rsidRDefault="00A44037" w:rsidP="00A44037">
            <w:pPr>
              <w:tabs>
                <w:tab w:val="left" w:pos="454"/>
              </w:tabs>
              <w:spacing w:before="0"/>
              <w:jc w:val="center"/>
              <w:rPr>
                <w:rFonts w:cs="Arial"/>
                <w:noProof/>
                <w:lang w:val="sr-Cyrl-CS" w:eastAsia="en-GB"/>
              </w:rPr>
            </w:pPr>
            <w:r w:rsidRPr="00A44037">
              <w:rPr>
                <w:rFonts w:cs="Arial"/>
                <w:noProof/>
                <w:lang w:val="sr-Cyrl-CS" w:eastAsia="en-GB"/>
              </w:rPr>
              <w:t>1,00</w:t>
            </w:r>
          </w:p>
        </w:tc>
      </w:tr>
    </w:tbl>
    <w:p w14:paraId="5B600144"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p w14:paraId="0D1D69A5"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4375"/>
        <w:gridCol w:w="720"/>
        <w:gridCol w:w="1525"/>
      </w:tblGrid>
      <w:tr w:rsidR="00A44037" w:rsidRPr="00A44037" w14:paraId="0537C8DD" w14:textId="77777777" w:rsidTr="00A44037">
        <w:trPr>
          <w:trHeight w:val="463"/>
          <w:jc w:val="center"/>
        </w:trPr>
        <w:tc>
          <w:tcPr>
            <w:tcW w:w="665" w:type="dxa"/>
            <w:vAlign w:val="center"/>
          </w:tcPr>
          <w:p w14:paraId="3C6A8D8C" w14:textId="21884D78" w:rsidR="00A44037" w:rsidRPr="00A44037" w:rsidRDefault="00A44037" w:rsidP="00382987">
            <w:pPr>
              <w:widowControl w:val="0"/>
              <w:autoSpaceDE w:val="0"/>
              <w:autoSpaceDN w:val="0"/>
              <w:adjustRightInd w:val="0"/>
              <w:spacing w:before="0"/>
              <w:jc w:val="center"/>
              <w:rPr>
                <w:rFonts w:cs="Arial"/>
                <w:b/>
                <w:bCs/>
                <w:lang w:val="sr-Cyrl-RS"/>
              </w:rPr>
            </w:pPr>
            <w:r w:rsidRPr="00A44037">
              <w:rPr>
                <w:rFonts w:cs="Arial"/>
                <w:b/>
                <w:bCs/>
                <w:lang w:val="sr-Latn-CS"/>
              </w:rPr>
              <w:t>Р.Б</w:t>
            </w:r>
            <w:r w:rsidRPr="00A44037">
              <w:rPr>
                <w:rFonts w:cs="Arial"/>
                <w:b/>
                <w:bCs/>
                <w:lang w:val="sr-Cyrl-RS"/>
              </w:rPr>
              <w:t>.</w:t>
            </w:r>
          </w:p>
        </w:tc>
        <w:tc>
          <w:tcPr>
            <w:tcW w:w="4375" w:type="dxa"/>
            <w:vAlign w:val="center"/>
          </w:tcPr>
          <w:p w14:paraId="5EC50CF3" w14:textId="77777777" w:rsidR="00A44037" w:rsidRPr="00A44037" w:rsidRDefault="00A44037" w:rsidP="00382987">
            <w:pPr>
              <w:widowControl w:val="0"/>
              <w:autoSpaceDE w:val="0"/>
              <w:autoSpaceDN w:val="0"/>
              <w:adjustRightInd w:val="0"/>
              <w:spacing w:before="0"/>
              <w:jc w:val="center"/>
              <w:rPr>
                <w:rFonts w:cs="Arial"/>
                <w:bCs/>
                <w:lang w:val="sr-Latn-CS"/>
              </w:rPr>
            </w:pPr>
          </w:p>
          <w:p w14:paraId="488E9EFE" w14:textId="77777777"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ВРСТА УСЛУГЕ</w:t>
            </w:r>
          </w:p>
        </w:tc>
        <w:tc>
          <w:tcPr>
            <w:tcW w:w="720" w:type="dxa"/>
          </w:tcPr>
          <w:p w14:paraId="22765283" w14:textId="77777777" w:rsidR="00A44037" w:rsidRPr="00A44037" w:rsidRDefault="00A44037" w:rsidP="00382987">
            <w:pPr>
              <w:widowControl w:val="0"/>
              <w:autoSpaceDE w:val="0"/>
              <w:autoSpaceDN w:val="0"/>
              <w:adjustRightInd w:val="0"/>
              <w:spacing w:before="0"/>
              <w:jc w:val="center"/>
              <w:rPr>
                <w:rFonts w:cs="Arial"/>
                <w:bCs/>
                <w:lang w:val="sr-Cyrl-CS"/>
              </w:rPr>
            </w:pPr>
          </w:p>
          <w:p w14:paraId="30483612" w14:textId="3373024B" w:rsidR="00A44037" w:rsidRPr="00A44037" w:rsidRDefault="00A44037" w:rsidP="00382987">
            <w:pPr>
              <w:widowControl w:val="0"/>
              <w:autoSpaceDE w:val="0"/>
              <w:autoSpaceDN w:val="0"/>
              <w:adjustRightInd w:val="0"/>
              <w:spacing w:before="0"/>
              <w:jc w:val="center"/>
              <w:rPr>
                <w:rFonts w:cs="Arial"/>
                <w:b/>
                <w:bCs/>
                <w:lang w:val="sr-Cyrl-CS"/>
              </w:rPr>
            </w:pPr>
            <w:r w:rsidRPr="00A44037">
              <w:rPr>
                <w:rFonts w:cs="Arial"/>
                <w:b/>
                <w:bCs/>
                <w:lang w:val="sr-Cyrl-CS"/>
              </w:rPr>
              <w:t>Ј.М.</w:t>
            </w:r>
          </w:p>
        </w:tc>
        <w:tc>
          <w:tcPr>
            <w:tcW w:w="1525" w:type="dxa"/>
            <w:vAlign w:val="center"/>
          </w:tcPr>
          <w:p w14:paraId="5D4F1925" w14:textId="254410D3"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КОЛИЧИНА</w:t>
            </w:r>
          </w:p>
        </w:tc>
      </w:tr>
      <w:tr w:rsidR="00A44037" w:rsidRPr="00A44037" w14:paraId="517D540A" w14:textId="77777777" w:rsidTr="00A44037">
        <w:trPr>
          <w:trHeight w:val="541"/>
          <w:jc w:val="center"/>
        </w:trPr>
        <w:tc>
          <w:tcPr>
            <w:tcW w:w="665" w:type="dxa"/>
            <w:vMerge w:val="restart"/>
            <w:vAlign w:val="center"/>
          </w:tcPr>
          <w:p w14:paraId="334A2BFA" w14:textId="77777777" w:rsidR="00A44037" w:rsidRPr="00A44037" w:rsidRDefault="00A44037" w:rsidP="00382987">
            <w:pPr>
              <w:widowControl w:val="0"/>
              <w:autoSpaceDE w:val="0"/>
              <w:autoSpaceDN w:val="0"/>
              <w:adjustRightInd w:val="0"/>
              <w:spacing w:before="0"/>
              <w:jc w:val="center"/>
              <w:rPr>
                <w:rFonts w:cs="Arial"/>
                <w:b/>
                <w:lang w:val="sr-Latn-CS"/>
              </w:rPr>
            </w:pPr>
            <w:r w:rsidRPr="00A44037">
              <w:rPr>
                <w:rFonts w:cs="Arial"/>
                <w:b/>
                <w:lang w:val="sr-Latn-CS"/>
              </w:rPr>
              <w:t>1.</w:t>
            </w:r>
          </w:p>
        </w:tc>
        <w:tc>
          <w:tcPr>
            <w:tcW w:w="4375" w:type="dxa"/>
          </w:tcPr>
          <w:p w14:paraId="3F85DA74" w14:textId="677CF0D4"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 xml:space="preserve">Набавка,транспорт и монтажа спуштеног гипсаног плафона растерног типа 60x60 </w:t>
            </w:r>
            <w:r w:rsidRPr="00A44037">
              <w:rPr>
                <w:rFonts w:cs="Arial"/>
                <w:lang w:val="sr-Latn-RS"/>
              </w:rPr>
              <w:t>cm</w:t>
            </w:r>
            <w:r w:rsidRPr="00A44037">
              <w:rPr>
                <w:rFonts w:cs="Arial"/>
                <w:lang w:val="sr-Cyrl-RS"/>
              </w:rPr>
              <w:t>,са потконструкцијом, испуном од влагоотпорних гипсаних плоча, видљивим спојницама. У цену су урачунати сви потребни елементи за уградњу, обрада отвора око продора инсталација и употреба лаке скеле.</w:t>
            </w:r>
          </w:p>
          <w:p w14:paraId="0D1A7CAB"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Обрачун по m².</w:t>
            </w:r>
          </w:p>
        </w:tc>
        <w:tc>
          <w:tcPr>
            <w:tcW w:w="720" w:type="dxa"/>
            <w:vAlign w:val="center"/>
          </w:tcPr>
          <w:p w14:paraId="4C2D6E82" w14:textId="77777777" w:rsidR="00A44037" w:rsidRPr="00A44037" w:rsidRDefault="00A44037" w:rsidP="00382987">
            <w:pPr>
              <w:widowControl w:val="0"/>
              <w:autoSpaceDE w:val="0"/>
              <w:autoSpaceDN w:val="0"/>
              <w:adjustRightInd w:val="0"/>
              <w:spacing w:before="0"/>
              <w:ind w:right="-1149"/>
              <w:jc w:val="left"/>
              <w:rPr>
                <w:rFonts w:cs="Arial"/>
                <w:lang w:val="sr-Cyrl-CS"/>
              </w:rPr>
            </w:pPr>
          </w:p>
        </w:tc>
        <w:tc>
          <w:tcPr>
            <w:tcW w:w="1525" w:type="dxa"/>
            <w:vAlign w:val="center"/>
          </w:tcPr>
          <w:p w14:paraId="05F54886" w14:textId="77777777" w:rsidR="00A44037" w:rsidRPr="00A44037" w:rsidRDefault="00A44037" w:rsidP="00382987">
            <w:pPr>
              <w:widowControl w:val="0"/>
              <w:autoSpaceDE w:val="0"/>
              <w:autoSpaceDN w:val="0"/>
              <w:adjustRightInd w:val="0"/>
              <w:spacing w:before="0"/>
              <w:ind w:left="-108" w:right="-108"/>
              <w:jc w:val="center"/>
              <w:rPr>
                <w:rFonts w:cs="Arial"/>
                <w:lang w:val="sr-Cyrl-CS"/>
              </w:rPr>
            </w:pPr>
          </w:p>
        </w:tc>
      </w:tr>
      <w:tr w:rsidR="00A44037" w:rsidRPr="00A44037" w14:paraId="28C6659A" w14:textId="77777777" w:rsidTr="00A44037">
        <w:trPr>
          <w:trHeight w:val="284"/>
          <w:jc w:val="center"/>
        </w:trPr>
        <w:tc>
          <w:tcPr>
            <w:tcW w:w="665" w:type="dxa"/>
            <w:vMerge/>
            <w:vAlign w:val="center"/>
          </w:tcPr>
          <w:p w14:paraId="500DD408" w14:textId="77777777" w:rsidR="00A44037" w:rsidRPr="00A44037" w:rsidRDefault="00A44037" w:rsidP="00382987">
            <w:pPr>
              <w:widowControl w:val="0"/>
              <w:autoSpaceDE w:val="0"/>
              <w:autoSpaceDN w:val="0"/>
              <w:adjustRightInd w:val="0"/>
              <w:spacing w:before="0"/>
              <w:jc w:val="center"/>
              <w:rPr>
                <w:rFonts w:cs="Arial"/>
                <w:b/>
                <w:lang w:val="sr-Latn-CS"/>
              </w:rPr>
            </w:pPr>
          </w:p>
        </w:tc>
        <w:tc>
          <w:tcPr>
            <w:tcW w:w="4375" w:type="dxa"/>
            <w:vAlign w:val="center"/>
          </w:tcPr>
          <w:p w14:paraId="3D8C0CED" w14:textId="77777777" w:rsidR="00A44037" w:rsidRPr="00A44037" w:rsidRDefault="00A44037" w:rsidP="00A44037">
            <w:pPr>
              <w:widowControl w:val="0"/>
              <w:autoSpaceDE w:val="0"/>
              <w:autoSpaceDN w:val="0"/>
              <w:adjustRightInd w:val="0"/>
              <w:spacing w:before="0"/>
              <w:ind w:right="113"/>
              <w:jc w:val="center"/>
              <w:rPr>
                <w:rFonts w:cs="Arial"/>
                <w:noProof/>
                <w:lang w:val="sr-Cyrl-CS"/>
              </w:rPr>
            </w:pPr>
            <w:r w:rsidRPr="00A44037">
              <w:rPr>
                <w:rFonts w:cs="Arial"/>
                <w:noProof/>
                <w:lang w:val="sr-Cyrl-CS"/>
              </w:rPr>
              <w:t>Спуштени плафон</w:t>
            </w:r>
          </w:p>
        </w:tc>
        <w:tc>
          <w:tcPr>
            <w:tcW w:w="720" w:type="dxa"/>
            <w:vAlign w:val="center"/>
          </w:tcPr>
          <w:p w14:paraId="40D8A7A8"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Latn-CS"/>
              </w:rPr>
              <w:t>m2</w:t>
            </w:r>
          </w:p>
        </w:tc>
        <w:tc>
          <w:tcPr>
            <w:tcW w:w="1525" w:type="dxa"/>
            <w:vAlign w:val="center"/>
          </w:tcPr>
          <w:p w14:paraId="52A49D6A"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20,00</w:t>
            </w:r>
          </w:p>
        </w:tc>
      </w:tr>
      <w:tr w:rsidR="00A44037" w:rsidRPr="00A44037" w14:paraId="4EAD01A0" w14:textId="77777777" w:rsidTr="00A44037">
        <w:trPr>
          <w:trHeight w:val="541"/>
          <w:jc w:val="center"/>
        </w:trPr>
        <w:tc>
          <w:tcPr>
            <w:tcW w:w="665" w:type="dxa"/>
            <w:vMerge w:val="restart"/>
            <w:vAlign w:val="center"/>
          </w:tcPr>
          <w:p w14:paraId="5E349305" w14:textId="77777777" w:rsidR="00A44037" w:rsidRPr="00A44037" w:rsidRDefault="00A44037" w:rsidP="00382987">
            <w:pPr>
              <w:widowControl w:val="0"/>
              <w:autoSpaceDE w:val="0"/>
              <w:autoSpaceDN w:val="0"/>
              <w:adjustRightInd w:val="0"/>
              <w:spacing w:before="0"/>
              <w:jc w:val="center"/>
              <w:rPr>
                <w:rFonts w:cs="Arial"/>
                <w:b/>
                <w:lang w:val="sr-Latn-CS"/>
              </w:rPr>
            </w:pPr>
            <w:r w:rsidRPr="00A44037">
              <w:rPr>
                <w:rFonts w:cs="Arial"/>
                <w:b/>
                <w:lang w:val="sr-Latn-CS"/>
              </w:rPr>
              <w:t>2.</w:t>
            </w:r>
          </w:p>
        </w:tc>
        <w:tc>
          <w:tcPr>
            <w:tcW w:w="4375" w:type="dxa"/>
          </w:tcPr>
          <w:p w14:paraId="21F90AFF"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Набавка,транспорт и уградња плоча од гипс картона димензија 60x60</w:t>
            </w:r>
            <w:r w:rsidRPr="00A44037">
              <w:rPr>
                <w:rFonts w:cs="Arial"/>
                <w:lang w:val="sr-Latn-CS"/>
              </w:rPr>
              <w:t xml:space="preserve"> </w:t>
            </w:r>
            <w:r w:rsidRPr="00A44037">
              <w:rPr>
                <w:rFonts w:cs="Arial"/>
                <w:lang w:val="sr-Cyrl-RS"/>
              </w:rPr>
              <w:t>cm за Армстронг плафон.Монтажа се врши  на постојећој конструкцији.</w:t>
            </w:r>
            <w:r w:rsidRPr="00A44037">
              <w:rPr>
                <w:rFonts w:cs="Arial"/>
                <w:lang w:val="sr-Latn-CS"/>
              </w:rPr>
              <w:t xml:space="preserve"> </w:t>
            </w:r>
            <w:r w:rsidRPr="00A44037">
              <w:rPr>
                <w:rFonts w:cs="Arial"/>
                <w:lang w:val="sr-Cyrl-RS"/>
              </w:rPr>
              <w:t xml:space="preserve">Обрачун по </w:t>
            </w:r>
            <w:r w:rsidRPr="00A44037">
              <w:rPr>
                <w:rFonts w:cs="Arial"/>
                <w:lang w:val="sr-Cyrl-RS"/>
              </w:rPr>
              <w:lastRenderedPageBreak/>
              <w:t>m² уграђених плоча.</w:t>
            </w:r>
          </w:p>
        </w:tc>
        <w:tc>
          <w:tcPr>
            <w:tcW w:w="720" w:type="dxa"/>
            <w:vAlign w:val="center"/>
          </w:tcPr>
          <w:p w14:paraId="6A27ACDB" w14:textId="77777777" w:rsidR="00A44037" w:rsidRPr="00A44037" w:rsidRDefault="00A44037" w:rsidP="00A44037">
            <w:pPr>
              <w:widowControl w:val="0"/>
              <w:autoSpaceDE w:val="0"/>
              <w:autoSpaceDN w:val="0"/>
              <w:adjustRightInd w:val="0"/>
              <w:spacing w:before="0"/>
              <w:ind w:right="-1149"/>
              <w:jc w:val="center"/>
              <w:rPr>
                <w:rFonts w:cs="Arial"/>
                <w:lang w:val="sr-Latn-CS"/>
              </w:rPr>
            </w:pPr>
          </w:p>
        </w:tc>
        <w:tc>
          <w:tcPr>
            <w:tcW w:w="1525" w:type="dxa"/>
            <w:vAlign w:val="center"/>
          </w:tcPr>
          <w:p w14:paraId="0F1F2DB2" w14:textId="77777777" w:rsidR="00A44037" w:rsidRPr="00A44037" w:rsidRDefault="00A44037" w:rsidP="00A44037">
            <w:pPr>
              <w:tabs>
                <w:tab w:val="left" w:pos="454"/>
              </w:tabs>
              <w:spacing w:before="0"/>
              <w:jc w:val="center"/>
              <w:rPr>
                <w:rFonts w:cs="Arial"/>
                <w:noProof/>
                <w:lang w:val="sr-Cyrl-CS" w:eastAsia="en-GB"/>
              </w:rPr>
            </w:pPr>
          </w:p>
        </w:tc>
      </w:tr>
      <w:tr w:rsidR="00A44037" w:rsidRPr="00A44037" w14:paraId="4E397A30" w14:textId="77777777" w:rsidTr="00A44037">
        <w:trPr>
          <w:trHeight w:val="284"/>
          <w:jc w:val="center"/>
        </w:trPr>
        <w:tc>
          <w:tcPr>
            <w:tcW w:w="665" w:type="dxa"/>
            <w:vMerge/>
            <w:vAlign w:val="center"/>
          </w:tcPr>
          <w:p w14:paraId="5E242DF7" w14:textId="77777777" w:rsidR="00A44037" w:rsidRPr="00A44037" w:rsidRDefault="00A44037" w:rsidP="00382987">
            <w:pPr>
              <w:widowControl w:val="0"/>
              <w:autoSpaceDE w:val="0"/>
              <w:autoSpaceDN w:val="0"/>
              <w:adjustRightInd w:val="0"/>
              <w:spacing w:before="0"/>
              <w:jc w:val="center"/>
              <w:rPr>
                <w:rFonts w:cs="Arial"/>
                <w:b/>
                <w:lang w:val="sr-Latn-CS"/>
              </w:rPr>
            </w:pPr>
          </w:p>
        </w:tc>
        <w:tc>
          <w:tcPr>
            <w:tcW w:w="4375" w:type="dxa"/>
          </w:tcPr>
          <w:p w14:paraId="2D044A94" w14:textId="77777777" w:rsidR="00A44037" w:rsidRPr="00A44037" w:rsidRDefault="00A44037" w:rsidP="00A44037">
            <w:pPr>
              <w:widowControl w:val="0"/>
              <w:autoSpaceDE w:val="0"/>
              <w:autoSpaceDN w:val="0"/>
              <w:adjustRightInd w:val="0"/>
              <w:spacing w:before="0"/>
              <w:ind w:right="-108"/>
              <w:jc w:val="center"/>
              <w:rPr>
                <w:rFonts w:cs="Arial"/>
                <w:lang w:val="sr-Cyrl-CS"/>
              </w:rPr>
            </w:pPr>
            <w:r w:rsidRPr="00A44037">
              <w:rPr>
                <w:rFonts w:cs="Arial"/>
                <w:lang w:val="sr-Cyrl-CS"/>
              </w:rPr>
              <w:t>Уградња плоча</w:t>
            </w:r>
          </w:p>
        </w:tc>
        <w:tc>
          <w:tcPr>
            <w:tcW w:w="720" w:type="dxa"/>
            <w:vAlign w:val="center"/>
          </w:tcPr>
          <w:p w14:paraId="18ADCE2F"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Latn-CS"/>
              </w:rPr>
              <w:t>m2</w:t>
            </w:r>
          </w:p>
        </w:tc>
        <w:tc>
          <w:tcPr>
            <w:tcW w:w="1525" w:type="dxa"/>
            <w:vAlign w:val="center"/>
          </w:tcPr>
          <w:p w14:paraId="5ECBA050"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200,00</w:t>
            </w:r>
          </w:p>
        </w:tc>
      </w:tr>
    </w:tbl>
    <w:p w14:paraId="5797ECE6"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p w14:paraId="7A68175B"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4369"/>
        <w:gridCol w:w="720"/>
        <w:gridCol w:w="1525"/>
      </w:tblGrid>
      <w:tr w:rsidR="00A44037" w:rsidRPr="00A44037" w14:paraId="22E4751C" w14:textId="77777777" w:rsidTr="00523B1D">
        <w:trPr>
          <w:trHeight w:val="463"/>
          <w:jc w:val="center"/>
        </w:trPr>
        <w:tc>
          <w:tcPr>
            <w:tcW w:w="671" w:type="dxa"/>
            <w:vAlign w:val="center"/>
          </w:tcPr>
          <w:p w14:paraId="0654FC2B" w14:textId="7E90F6C5" w:rsidR="00A44037" w:rsidRPr="00A44037" w:rsidRDefault="00A44037" w:rsidP="00382987">
            <w:pPr>
              <w:widowControl w:val="0"/>
              <w:autoSpaceDE w:val="0"/>
              <w:autoSpaceDN w:val="0"/>
              <w:adjustRightInd w:val="0"/>
              <w:spacing w:before="0"/>
              <w:jc w:val="center"/>
              <w:rPr>
                <w:rFonts w:cs="Arial"/>
                <w:b/>
                <w:bCs/>
                <w:lang w:val="sr-Cyrl-RS"/>
              </w:rPr>
            </w:pPr>
            <w:r w:rsidRPr="00A44037">
              <w:rPr>
                <w:rFonts w:cs="Arial"/>
                <w:b/>
                <w:bCs/>
                <w:lang w:val="sr-Latn-CS"/>
              </w:rPr>
              <w:t>Р.Б</w:t>
            </w:r>
            <w:r>
              <w:rPr>
                <w:rFonts w:cs="Arial"/>
                <w:b/>
                <w:bCs/>
                <w:lang w:val="sr-Cyrl-RS"/>
              </w:rPr>
              <w:t>.</w:t>
            </w:r>
          </w:p>
        </w:tc>
        <w:tc>
          <w:tcPr>
            <w:tcW w:w="4369" w:type="dxa"/>
            <w:vAlign w:val="center"/>
          </w:tcPr>
          <w:p w14:paraId="055AA5B6" w14:textId="77777777" w:rsidR="00A44037" w:rsidRPr="00A44037" w:rsidRDefault="00A44037" w:rsidP="00382987">
            <w:pPr>
              <w:widowControl w:val="0"/>
              <w:autoSpaceDE w:val="0"/>
              <w:autoSpaceDN w:val="0"/>
              <w:adjustRightInd w:val="0"/>
              <w:spacing w:before="0"/>
              <w:jc w:val="center"/>
              <w:rPr>
                <w:rFonts w:cs="Arial"/>
                <w:bCs/>
                <w:lang w:val="sr-Latn-CS"/>
              </w:rPr>
            </w:pPr>
          </w:p>
          <w:p w14:paraId="0193F16A" w14:textId="77777777" w:rsidR="00A44037" w:rsidRPr="00A44037" w:rsidRDefault="00A44037" w:rsidP="00382987">
            <w:pPr>
              <w:widowControl w:val="0"/>
              <w:autoSpaceDE w:val="0"/>
              <w:autoSpaceDN w:val="0"/>
              <w:adjustRightInd w:val="0"/>
              <w:spacing w:before="0"/>
              <w:jc w:val="center"/>
              <w:rPr>
                <w:rFonts w:cs="Arial"/>
                <w:b/>
                <w:bCs/>
                <w:lang w:val="sr-Latn-CS"/>
              </w:rPr>
            </w:pPr>
            <w:r w:rsidRPr="00A44037">
              <w:rPr>
                <w:rFonts w:cs="Arial"/>
                <w:b/>
                <w:bCs/>
                <w:lang w:val="sr-Latn-CS"/>
              </w:rPr>
              <w:t>ВРСТА УСЛУГЕ</w:t>
            </w:r>
          </w:p>
        </w:tc>
        <w:tc>
          <w:tcPr>
            <w:tcW w:w="720" w:type="dxa"/>
          </w:tcPr>
          <w:p w14:paraId="23A12F20" w14:textId="77777777" w:rsidR="00A44037" w:rsidRPr="00A44037" w:rsidRDefault="00A44037" w:rsidP="00382987">
            <w:pPr>
              <w:widowControl w:val="0"/>
              <w:autoSpaceDE w:val="0"/>
              <w:autoSpaceDN w:val="0"/>
              <w:adjustRightInd w:val="0"/>
              <w:spacing w:before="0"/>
              <w:jc w:val="center"/>
              <w:rPr>
                <w:rFonts w:cs="Arial"/>
                <w:bCs/>
                <w:lang w:val="sr-Cyrl-CS"/>
              </w:rPr>
            </w:pPr>
          </w:p>
          <w:p w14:paraId="79999A44" w14:textId="468D201F" w:rsidR="00A44037" w:rsidRPr="00A44037" w:rsidRDefault="00A44037" w:rsidP="00382987">
            <w:pPr>
              <w:widowControl w:val="0"/>
              <w:autoSpaceDE w:val="0"/>
              <w:autoSpaceDN w:val="0"/>
              <w:adjustRightInd w:val="0"/>
              <w:spacing w:before="0"/>
              <w:jc w:val="center"/>
              <w:rPr>
                <w:rFonts w:cs="Arial"/>
                <w:b/>
                <w:bCs/>
                <w:lang w:val="sr-Cyrl-CS"/>
              </w:rPr>
            </w:pPr>
            <w:r w:rsidRPr="00A44037">
              <w:rPr>
                <w:rFonts w:cs="Arial"/>
                <w:b/>
                <w:bCs/>
                <w:lang w:val="sr-Cyrl-CS"/>
              </w:rPr>
              <w:t>Ј.М</w:t>
            </w:r>
            <w:r w:rsidR="00523B1D">
              <w:rPr>
                <w:rFonts w:cs="Arial"/>
                <w:b/>
                <w:bCs/>
                <w:lang w:val="sr-Cyrl-CS"/>
              </w:rPr>
              <w:t>.</w:t>
            </w:r>
          </w:p>
        </w:tc>
        <w:tc>
          <w:tcPr>
            <w:tcW w:w="1525" w:type="dxa"/>
            <w:vAlign w:val="center"/>
          </w:tcPr>
          <w:p w14:paraId="14C01E86" w14:textId="5218197C" w:rsidR="00A44037" w:rsidRPr="00A44037" w:rsidRDefault="00A44037" w:rsidP="00A44037">
            <w:pPr>
              <w:widowControl w:val="0"/>
              <w:autoSpaceDE w:val="0"/>
              <w:autoSpaceDN w:val="0"/>
              <w:adjustRightInd w:val="0"/>
              <w:spacing w:before="0"/>
              <w:rPr>
                <w:rFonts w:cs="Arial"/>
                <w:b/>
                <w:bCs/>
                <w:lang w:val="sr-Latn-CS"/>
              </w:rPr>
            </w:pPr>
            <w:r w:rsidRPr="00A44037">
              <w:rPr>
                <w:rFonts w:cs="Arial"/>
                <w:b/>
                <w:bCs/>
                <w:lang w:val="sr-Latn-CS"/>
              </w:rPr>
              <w:t>КОЛИЧИНА</w:t>
            </w:r>
          </w:p>
        </w:tc>
      </w:tr>
      <w:tr w:rsidR="00382987" w:rsidRPr="00A44037" w14:paraId="4D219ED0" w14:textId="77777777" w:rsidTr="00523B1D">
        <w:trPr>
          <w:trHeight w:val="541"/>
          <w:jc w:val="center"/>
        </w:trPr>
        <w:tc>
          <w:tcPr>
            <w:tcW w:w="7285" w:type="dxa"/>
            <w:gridSpan w:val="4"/>
            <w:vAlign w:val="center"/>
          </w:tcPr>
          <w:p w14:paraId="316D6753" w14:textId="77777777" w:rsidR="00382987" w:rsidRPr="00A44037" w:rsidRDefault="00382987" w:rsidP="00382987">
            <w:pPr>
              <w:widowControl w:val="0"/>
              <w:autoSpaceDE w:val="0"/>
              <w:autoSpaceDN w:val="0"/>
              <w:adjustRightInd w:val="0"/>
              <w:spacing w:before="0"/>
              <w:jc w:val="center"/>
              <w:rPr>
                <w:rFonts w:cs="Arial"/>
                <w:b/>
                <w:bCs/>
                <w:lang w:val="sr-Latn-CS"/>
              </w:rPr>
            </w:pPr>
            <w:r w:rsidRPr="00A44037">
              <w:rPr>
                <w:rFonts w:cs="Arial"/>
                <w:b/>
                <w:lang w:val="sr-Latn-CS"/>
              </w:rPr>
              <w:t>V</w:t>
            </w:r>
            <w:r w:rsidRPr="00A44037">
              <w:rPr>
                <w:rFonts w:cs="Arial"/>
                <w:b/>
                <w:lang w:val="sr-Cyrl-CS"/>
              </w:rPr>
              <w:t xml:space="preserve"> ИЗОЛАТЕРСКИ РАДОВИ</w:t>
            </w:r>
          </w:p>
        </w:tc>
      </w:tr>
      <w:tr w:rsidR="00A44037" w:rsidRPr="00A44037" w14:paraId="556AEE1A" w14:textId="77777777" w:rsidTr="00523B1D">
        <w:trPr>
          <w:trHeight w:val="541"/>
          <w:jc w:val="center"/>
        </w:trPr>
        <w:tc>
          <w:tcPr>
            <w:tcW w:w="671" w:type="dxa"/>
            <w:vMerge w:val="restart"/>
            <w:vAlign w:val="center"/>
          </w:tcPr>
          <w:p w14:paraId="1DD66C3A" w14:textId="77777777" w:rsidR="00A44037" w:rsidRPr="00A44037" w:rsidRDefault="00A44037" w:rsidP="00382987">
            <w:pPr>
              <w:widowControl w:val="0"/>
              <w:autoSpaceDE w:val="0"/>
              <w:autoSpaceDN w:val="0"/>
              <w:adjustRightInd w:val="0"/>
              <w:spacing w:before="0"/>
              <w:jc w:val="center"/>
              <w:rPr>
                <w:rFonts w:cs="Arial"/>
                <w:b/>
                <w:lang w:val="sr-Latn-CS"/>
              </w:rPr>
            </w:pPr>
            <w:r w:rsidRPr="00A44037">
              <w:rPr>
                <w:rFonts w:cs="Arial"/>
                <w:b/>
                <w:lang w:val="sr-Latn-CS"/>
              </w:rPr>
              <w:t>1.</w:t>
            </w:r>
          </w:p>
        </w:tc>
        <w:tc>
          <w:tcPr>
            <w:tcW w:w="4369" w:type="dxa"/>
          </w:tcPr>
          <w:p w14:paraId="4602BEAB" w14:textId="44EC42FC"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Набавка, транспорт и постављање подне хидроизолације у купатилима  на местима туш кабина. Предвиђена је хидроизолација која се наноси размазивањем " у две руке" : прва рука - основни премаз; друга рука - завршни премаз који је истовремено и лепак за плочице (Сика Бонд Т-8, напр.)  Ценом је обухваћено и постављање еластичне мембране уз        зид х= 100 мм (Сика Сеал Типе-С, напр.), која се поставља у фази "прве руке".</w:t>
            </w:r>
          </w:p>
          <w:p w14:paraId="7259788A"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Обрачун по м².</w:t>
            </w:r>
          </w:p>
        </w:tc>
        <w:tc>
          <w:tcPr>
            <w:tcW w:w="720" w:type="dxa"/>
            <w:vAlign w:val="center"/>
          </w:tcPr>
          <w:p w14:paraId="6D723ED7" w14:textId="77777777" w:rsidR="00A44037" w:rsidRPr="00A44037" w:rsidRDefault="00A44037" w:rsidP="00A44037">
            <w:pPr>
              <w:widowControl w:val="0"/>
              <w:autoSpaceDE w:val="0"/>
              <w:autoSpaceDN w:val="0"/>
              <w:adjustRightInd w:val="0"/>
              <w:spacing w:before="0"/>
              <w:ind w:right="-1149"/>
              <w:jc w:val="center"/>
              <w:rPr>
                <w:rFonts w:cs="Arial"/>
                <w:lang w:val="sr-Cyrl-CS"/>
              </w:rPr>
            </w:pPr>
          </w:p>
        </w:tc>
        <w:tc>
          <w:tcPr>
            <w:tcW w:w="1525" w:type="dxa"/>
            <w:vAlign w:val="center"/>
          </w:tcPr>
          <w:p w14:paraId="52E1AFEC" w14:textId="77777777" w:rsidR="00A44037" w:rsidRPr="00A44037" w:rsidRDefault="00A44037" w:rsidP="00A44037">
            <w:pPr>
              <w:widowControl w:val="0"/>
              <w:autoSpaceDE w:val="0"/>
              <w:autoSpaceDN w:val="0"/>
              <w:adjustRightInd w:val="0"/>
              <w:spacing w:before="0"/>
              <w:ind w:left="-108" w:right="-108"/>
              <w:jc w:val="center"/>
              <w:rPr>
                <w:rFonts w:cs="Arial"/>
                <w:lang w:val="sr-Cyrl-CS"/>
              </w:rPr>
            </w:pPr>
          </w:p>
        </w:tc>
      </w:tr>
      <w:tr w:rsidR="00A44037" w:rsidRPr="00A44037" w14:paraId="2C4F6AB3" w14:textId="77777777" w:rsidTr="00523B1D">
        <w:trPr>
          <w:trHeight w:val="284"/>
          <w:jc w:val="center"/>
        </w:trPr>
        <w:tc>
          <w:tcPr>
            <w:tcW w:w="671" w:type="dxa"/>
            <w:vMerge/>
            <w:vAlign w:val="center"/>
          </w:tcPr>
          <w:p w14:paraId="023D3F8E" w14:textId="77777777" w:rsidR="00A44037" w:rsidRPr="00A44037" w:rsidRDefault="00A44037" w:rsidP="00382987">
            <w:pPr>
              <w:widowControl w:val="0"/>
              <w:autoSpaceDE w:val="0"/>
              <w:autoSpaceDN w:val="0"/>
              <w:adjustRightInd w:val="0"/>
              <w:spacing w:before="0"/>
              <w:jc w:val="center"/>
              <w:rPr>
                <w:rFonts w:cs="Arial"/>
                <w:b/>
                <w:lang w:val="sr-Latn-CS"/>
              </w:rPr>
            </w:pPr>
          </w:p>
        </w:tc>
        <w:tc>
          <w:tcPr>
            <w:tcW w:w="4369" w:type="dxa"/>
            <w:vAlign w:val="center"/>
          </w:tcPr>
          <w:p w14:paraId="02BBD17A" w14:textId="77777777" w:rsidR="00A44037" w:rsidRPr="00A44037" w:rsidRDefault="00A44037" w:rsidP="00A44037">
            <w:pPr>
              <w:widowControl w:val="0"/>
              <w:autoSpaceDE w:val="0"/>
              <w:autoSpaceDN w:val="0"/>
              <w:adjustRightInd w:val="0"/>
              <w:spacing w:before="0"/>
              <w:ind w:right="113"/>
              <w:jc w:val="center"/>
              <w:rPr>
                <w:rFonts w:cs="Arial"/>
                <w:noProof/>
                <w:lang w:val="sr-Cyrl-CS"/>
              </w:rPr>
            </w:pPr>
            <w:r w:rsidRPr="00A44037">
              <w:rPr>
                <w:rFonts w:cs="Arial"/>
                <w:noProof/>
                <w:lang w:val="sr-Cyrl-CS"/>
              </w:rPr>
              <w:t>хидроизолација</w:t>
            </w:r>
          </w:p>
        </w:tc>
        <w:tc>
          <w:tcPr>
            <w:tcW w:w="720" w:type="dxa"/>
            <w:vAlign w:val="center"/>
          </w:tcPr>
          <w:p w14:paraId="7A5FF336"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Latn-CS"/>
              </w:rPr>
              <w:t>m2</w:t>
            </w:r>
          </w:p>
        </w:tc>
        <w:tc>
          <w:tcPr>
            <w:tcW w:w="1525" w:type="dxa"/>
            <w:vAlign w:val="center"/>
          </w:tcPr>
          <w:p w14:paraId="4E0250CD" w14:textId="77777777" w:rsidR="00A44037" w:rsidRPr="00A44037" w:rsidRDefault="00A44037" w:rsidP="00A44037">
            <w:pPr>
              <w:widowControl w:val="0"/>
              <w:autoSpaceDE w:val="0"/>
              <w:autoSpaceDN w:val="0"/>
              <w:adjustRightInd w:val="0"/>
              <w:spacing w:before="0"/>
              <w:jc w:val="center"/>
              <w:rPr>
                <w:rFonts w:cs="Arial"/>
                <w:lang w:val="sr-Cyrl-RS"/>
              </w:rPr>
            </w:pPr>
            <w:r w:rsidRPr="00A44037">
              <w:rPr>
                <w:rFonts w:cs="Arial"/>
                <w:lang w:val="sr-Cyrl-RS"/>
              </w:rPr>
              <w:t>25,00</w:t>
            </w:r>
          </w:p>
        </w:tc>
      </w:tr>
    </w:tbl>
    <w:p w14:paraId="7458F35A" w14:textId="77777777" w:rsidR="00382987" w:rsidRPr="00382987" w:rsidRDefault="00382987" w:rsidP="00382987">
      <w:pPr>
        <w:widowControl w:val="0"/>
        <w:autoSpaceDE w:val="0"/>
        <w:autoSpaceDN w:val="0"/>
        <w:adjustRightInd w:val="0"/>
        <w:spacing w:before="0"/>
        <w:jc w:val="left"/>
        <w:rPr>
          <w:rFonts w:cs="Arial"/>
          <w:b/>
          <w:sz w:val="20"/>
          <w:szCs w:val="20"/>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4275"/>
        <w:gridCol w:w="720"/>
        <w:gridCol w:w="1525"/>
      </w:tblGrid>
      <w:tr w:rsidR="00523B1D" w:rsidRPr="00523B1D" w14:paraId="4E520D9B" w14:textId="77777777" w:rsidTr="00523B1D">
        <w:trPr>
          <w:trHeight w:val="463"/>
          <w:jc w:val="center"/>
        </w:trPr>
        <w:tc>
          <w:tcPr>
            <w:tcW w:w="765" w:type="dxa"/>
            <w:vAlign w:val="center"/>
          </w:tcPr>
          <w:p w14:paraId="137CBF41" w14:textId="192D09EF" w:rsidR="00523B1D" w:rsidRPr="00523B1D" w:rsidRDefault="00523B1D" w:rsidP="00382987">
            <w:pPr>
              <w:widowControl w:val="0"/>
              <w:autoSpaceDE w:val="0"/>
              <w:autoSpaceDN w:val="0"/>
              <w:adjustRightInd w:val="0"/>
              <w:spacing w:before="0"/>
              <w:jc w:val="center"/>
              <w:rPr>
                <w:rFonts w:cs="Arial"/>
                <w:b/>
                <w:bCs/>
                <w:lang w:val="sr-Cyrl-RS"/>
              </w:rPr>
            </w:pPr>
            <w:r w:rsidRPr="00523B1D">
              <w:rPr>
                <w:rFonts w:cs="Arial"/>
                <w:b/>
                <w:bCs/>
                <w:lang w:val="sr-Latn-CS"/>
              </w:rPr>
              <w:t>Р.Б</w:t>
            </w:r>
            <w:r>
              <w:rPr>
                <w:rFonts w:cs="Arial"/>
                <w:b/>
                <w:bCs/>
                <w:lang w:val="sr-Cyrl-RS"/>
              </w:rPr>
              <w:t>.</w:t>
            </w:r>
          </w:p>
        </w:tc>
        <w:tc>
          <w:tcPr>
            <w:tcW w:w="4275" w:type="dxa"/>
            <w:vAlign w:val="center"/>
          </w:tcPr>
          <w:p w14:paraId="33C1E852" w14:textId="77777777" w:rsidR="00523B1D" w:rsidRPr="00523B1D" w:rsidRDefault="00523B1D" w:rsidP="00382987">
            <w:pPr>
              <w:widowControl w:val="0"/>
              <w:autoSpaceDE w:val="0"/>
              <w:autoSpaceDN w:val="0"/>
              <w:adjustRightInd w:val="0"/>
              <w:spacing w:before="0"/>
              <w:jc w:val="center"/>
              <w:rPr>
                <w:rFonts w:cs="Arial"/>
                <w:bCs/>
              </w:rPr>
            </w:pPr>
          </w:p>
          <w:p w14:paraId="30FA651C" w14:textId="77777777" w:rsidR="00523B1D" w:rsidRPr="00523B1D" w:rsidRDefault="00523B1D" w:rsidP="00382987">
            <w:pPr>
              <w:widowControl w:val="0"/>
              <w:autoSpaceDE w:val="0"/>
              <w:autoSpaceDN w:val="0"/>
              <w:adjustRightInd w:val="0"/>
              <w:spacing w:before="0"/>
              <w:jc w:val="center"/>
              <w:rPr>
                <w:rFonts w:cs="Arial"/>
                <w:b/>
                <w:bCs/>
                <w:lang w:val="sr-Latn-CS"/>
              </w:rPr>
            </w:pPr>
            <w:r w:rsidRPr="00523B1D">
              <w:rPr>
                <w:rFonts w:cs="Arial"/>
                <w:b/>
                <w:bCs/>
                <w:lang w:val="sr-Latn-CS"/>
              </w:rPr>
              <w:t>ВРСТА УСЛУГЕ</w:t>
            </w:r>
          </w:p>
        </w:tc>
        <w:tc>
          <w:tcPr>
            <w:tcW w:w="720" w:type="dxa"/>
          </w:tcPr>
          <w:p w14:paraId="1105BC6A" w14:textId="77777777" w:rsidR="00523B1D" w:rsidRPr="00523B1D" w:rsidRDefault="00523B1D" w:rsidP="00382987">
            <w:pPr>
              <w:widowControl w:val="0"/>
              <w:autoSpaceDE w:val="0"/>
              <w:autoSpaceDN w:val="0"/>
              <w:adjustRightInd w:val="0"/>
              <w:spacing w:before="0"/>
              <w:jc w:val="center"/>
              <w:rPr>
                <w:rFonts w:cs="Arial"/>
                <w:bCs/>
                <w:lang w:val="sr-Cyrl-CS"/>
              </w:rPr>
            </w:pPr>
          </w:p>
          <w:p w14:paraId="2419EECC" w14:textId="77777777" w:rsidR="00523B1D" w:rsidRPr="00523B1D" w:rsidRDefault="00523B1D" w:rsidP="00382987">
            <w:pPr>
              <w:widowControl w:val="0"/>
              <w:autoSpaceDE w:val="0"/>
              <w:autoSpaceDN w:val="0"/>
              <w:adjustRightInd w:val="0"/>
              <w:spacing w:before="0"/>
              <w:jc w:val="center"/>
              <w:rPr>
                <w:rFonts w:cs="Arial"/>
                <w:b/>
                <w:bCs/>
                <w:lang w:val="sr-Cyrl-CS"/>
              </w:rPr>
            </w:pPr>
            <w:r w:rsidRPr="00523B1D">
              <w:rPr>
                <w:rFonts w:cs="Arial"/>
                <w:b/>
                <w:bCs/>
                <w:lang w:val="sr-Cyrl-CS"/>
              </w:rPr>
              <w:t>Ј.М</w:t>
            </w:r>
          </w:p>
        </w:tc>
        <w:tc>
          <w:tcPr>
            <w:tcW w:w="1525" w:type="dxa"/>
            <w:vAlign w:val="center"/>
          </w:tcPr>
          <w:p w14:paraId="11EADC1B" w14:textId="55775C57" w:rsidR="00523B1D" w:rsidRPr="00523B1D" w:rsidRDefault="00523B1D" w:rsidP="00382987">
            <w:pPr>
              <w:widowControl w:val="0"/>
              <w:autoSpaceDE w:val="0"/>
              <w:autoSpaceDN w:val="0"/>
              <w:adjustRightInd w:val="0"/>
              <w:spacing w:before="0"/>
              <w:jc w:val="center"/>
              <w:rPr>
                <w:rFonts w:cs="Arial"/>
                <w:b/>
                <w:bCs/>
                <w:lang w:val="sr-Latn-CS"/>
              </w:rPr>
            </w:pPr>
            <w:r w:rsidRPr="00523B1D">
              <w:rPr>
                <w:rFonts w:cs="Arial"/>
                <w:b/>
                <w:bCs/>
                <w:lang w:val="sr-Latn-CS"/>
              </w:rPr>
              <w:t>КОЛИЧИНА</w:t>
            </w:r>
          </w:p>
        </w:tc>
      </w:tr>
      <w:tr w:rsidR="00382987" w:rsidRPr="00523B1D" w14:paraId="17059E29" w14:textId="77777777" w:rsidTr="00523B1D">
        <w:trPr>
          <w:trHeight w:val="541"/>
          <w:jc w:val="center"/>
        </w:trPr>
        <w:tc>
          <w:tcPr>
            <w:tcW w:w="7285" w:type="dxa"/>
            <w:gridSpan w:val="4"/>
            <w:vAlign w:val="center"/>
          </w:tcPr>
          <w:p w14:paraId="3CE0CC2D" w14:textId="77777777" w:rsidR="00382987" w:rsidRPr="00523B1D" w:rsidRDefault="00382987" w:rsidP="00382987">
            <w:pPr>
              <w:widowControl w:val="0"/>
              <w:autoSpaceDE w:val="0"/>
              <w:autoSpaceDN w:val="0"/>
              <w:adjustRightInd w:val="0"/>
              <w:spacing w:before="0"/>
              <w:jc w:val="center"/>
              <w:rPr>
                <w:rFonts w:cs="Arial"/>
                <w:b/>
                <w:bCs/>
                <w:lang w:val="sr-Latn-CS"/>
              </w:rPr>
            </w:pPr>
            <w:r w:rsidRPr="00523B1D">
              <w:rPr>
                <w:rFonts w:cs="Arial"/>
                <w:b/>
                <w:lang w:val="sr-Latn-CS"/>
              </w:rPr>
              <w:t>VI</w:t>
            </w:r>
            <w:r w:rsidRPr="00523B1D">
              <w:rPr>
                <w:rFonts w:cs="Arial"/>
                <w:b/>
                <w:lang w:val="sr-Cyrl-CS"/>
              </w:rPr>
              <w:t xml:space="preserve"> КЕРАМИЧАРСКИ РАДОВИ</w:t>
            </w:r>
          </w:p>
        </w:tc>
      </w:tr>
      <w:tr w:rsidR="00523B1D" w:rsidRPr="00523B1D" w14:paraId="14022DF4" w14:textId="77777777" w:rsidTr="00523B1D">
        <w:trPr>
          <w:trHeight w:val="541"/>
          <w:jc w:val="center"/>
        </w:trPr>
        <w:tc>
          <w:tcPr>
            <w:tcW w:w="765" w:type="dxa"/>
            <w:vMerge w:val="restart"/>
            <w:vAlign w:val="center"/>
          </w:tcPr>
          <w:p w14:paraId="4D914D21" w14:textId="77777777" w:rsidR="00523B1D" w:rsidRPr="00523B1D" w:rsidRDefault="00523B1D" w:rsidP="00382987">
            <w:pPr>
              <w:widowControl w:val="0"/>
              <w:autoSpaceDE w:val="0"/>
              <w:autoSpaceDN w:val="0"/>
              <w:adjustRightInd w:val="0"/>
              <w:spacing w:before="0"/>
              <w:jc w:val="center"/>
              <w:rPr>
                <w:rFonts w:cs="Arial"/>
                <w:b/>
                <w:lang w:val="sr-Latn-CS"/>
              </w:rPr>
            </w:pPr>
            <w:r w:rsidRPr="00523B1D">
              <w:rPr>
                <w:rFonts w:cs="Arial"/>
                <w:b/>
                <w:lang w:val="sr-Latn-CS"/>
              </w:rPr>
              <w:t>1.</w:t>
            </w:r>
          </w:p>
        </w:tc>
        <w:tc>
          <w:tcPr>
            <w:tcW w:w="4275" w:type="dxa"/>
          </w:tcPr>
          <w:p w14:paraId="5A48DAB5" w14:textId="77777777" w:rsidR="00523B1D" w:rsidRPr="00523B1D" w:rsidRDefault="00523B1D" w:rsidP="00523B1D">
            <w:pPr>
              <w:widowControl w:val="0"/>
              <w:autoSpaceDE w:val="0"/>
              <w:autoSpaceDN w:val="0"/>
              <w:adjustRightInd w:val="0"/>
              <w:spacing w:before="0"/>
              <w:ind w:right="-108"/>
              <w:jc w:val="center"/>
              <w:rPr>
                <w:rFonts w:cs="Arial"/>
                <w:lang w:val="sr-Cyrl-CS"/>
              </w:rPr>
            </w:pPr>
            <w:r w:rsidRPr="00523B1D">
              <w:rPr>
                <w:rFonts w:cs="Arial"/>
                <w:lang w:val="sr-Cyrl-CS"/>
              </w:rPr>
              <w:t xml:space="preserve">Набавка,транспорт и уградња подних керамичких плочица </w:t>
            </w:r>
            <w:r w:rsidRPr="00523B1D">
              <w:rPr>
                <w:rFonts w:cs="Arial"/>
                <w:lang w:val="sr-Latn-RS"/>
              </w:rPr>
              <w:t xml:space="preserve">I </w:t>
            </w:r>
            <w:r w:rsidRPr="00523B1D">
              <w:rPr>
                <w:rFonts w:cs="Arial"/>
                <w:lang w:val="sr-Cyrl-RS"/>
              </w:rPr>
              <w:t xml:space="preserve">класе.Плочицама се </w:t>
            </w:r>
            <w:r w:rsidRPr="00523B1D">
              <w:rPr>
                <w:rFonts w:cs="Arial"/>
                <w:lang w:val="sr-Cyrl-CS"/>
              </w:rPr>
              <w:t xml:space="preserve"> врши облагање туш кабина.Дезен и боја по избору Наручиоца. Обрачун по m2 уграђених плочица.</w:t>
            </w:r>
          </w:p>
        </w:tc>
        <w:tc>
          <w:tcPr>
            <w:tcW w:w="720" w:type="dxa"/>
            <w:vAlign w:val="center"/>
          </w:tcPr>
          <w:p w14:paraId="37FB24ED" w14:textId="77777777" w:rsidR="00523B1D" w:rsidRPr="00523B1D" w:rsidRDefault="00523B1D" w:rsidP="00523B1D">
            <w:pPr>
              <w:widowControl w:val="0"/>
              <w:autoSpaceDE w:val="0"/>
              <w:autoSpaceDN w:val="0"/>
              <w:adjustRightInd w:val="0"/>
              <w:spacing w:before="0"/>
              <w:ind w:right="-1149"/>
              <w:jc w:val="center"/>
              <w:rPr>
                <w:rFonts w:cs="Arial"/>
                <w:lang w:val="sr-Cyrl-CS"/>
              </w:rPr>
            </w:pPr>
          </w:p>
        </w:tc>
        <w:tc>
          <w:tcPr>
            <w:tcW w:w="1525" w:type="dxa"/>
            <w:vAlign w:val="center"/>
          </w:tcPr>
          <w:p w14:paraId="38C46367" w14:textId="77777777" w:rsidR="00523B1D" w:rsidRPr="00523B1D" w:rsidRDefault="00523B1D" w:rsidP="00523B1D">
            <w:pPr>
              <w:widowControl w:val="0"/>
              <w:autoSpaceDE w:val="0"/>
              <w:autoSpaceDN w:val="0"/>
              <w:adjustRightInd w:val="0"/>
              <w:spacing w:before="0"/>
              <w:ind w:left="-108" w:right="-108"/>
              <w:jc w:val="center"/>
              <w:rPr>
                <w:rFonts w:cs="Arial"/>
                <w:lang w:val="sr-Cyrl-CS"/>
              </w:rPr>
            </w:pPr>
          </w:p>
        </w:tc>
      </w:tr>
      <w:tr w:rsidR="00523B1D" w:rsidRPr="00523B1D" w14:paraId="7B8036DC" w14:textId="77777777" w:rsidTr="00523B1D">
        <w:trPr>
          <w:trHeight w:val="284"/>
          <w:jc w:val="center"/>
        </w:trPr>
        <w:tc>
          <w:tcPr>
            <w:tcW w:w="765" w:type="dxa"/>
            <w:vMerge/>
            <w:vAlign w:val="center"/>
          </w:tcPr>
          <w:p w14:paraId="32A9AE0D" w14:textId="77777777" w:rsidR="00523B1D" w:rsidRPr="00523B1D" w:rsidRDefault="00523B1D" w:rsidP="00382987">
            <w:pPr>
              <w:widowControl w:val="0"/>
              <w:autoSpaceDE w:val="0"/>
              <w:autoSpaceDN w:val="0"/>
              <w:adjustRightInd w:val="0"/>
              <w:spacing w:before="0"/>
              <w:jc w:val="center"/>
              <w:rPr>
                <w:rFonts w:cs="Arial"/>
                <w:b/>
                <w:lang w:val="sr-Latn-CS"/>
              </w:rPr>
            </w:pPr>
          </w:p>
        </w:tc>
        <w:tc>
          <w:tcPr>
            <w:tcW w:w="4275" w:type="dxa"/>
          </w:tcPr>
          <w:p w14:paraId="3286FC58"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Керамичке плочице</w:t>
            </w:r>
          </w:p>
        </w:tc>
        <w:tc>
          <w:tcPr>
            <w:tcW w:w="720" w:type="dxa"/>
            <w:vAlign w:val="center"/>
          </w:tcPr>
          <w:p w14:paraId="7F8B8AB7"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Latn-CS"/>
              </w:rPr>
              <w:t>m2</w:t>
            </w:r>
          </w:p>
        </w:tc>
        <w:tc>
          <w:tcPr>
            <w:tcW w:w="1525" w:type="dxa"/>
            <w:vAlign w:val="center"/>
          </w:tcPr>
          <w:p w14:paraId="27558B03"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25,00</w:t>
            </w:r>
          </w:p>
        </w:tc>
      </w:tr>
    </w:tbl>
    <w:p w14:paraId="71A6554D" w14:textId="77777777" w:rsidR="00382987" w:rsidRPr="00382987" w:rsidRDefault="00382987" w:rsidP="00382987">
      <w:pPr>
        <w:widowControl w:val="0"/>
        <w:autoSpaceDE w:val="0"/>
        <w:autoSpaceDN w:val="0"/>
        <w:adjustRightInd w:val="0"/>
        <w:spacing w:before="0"/>
        <w:jc w:val="left"/>
        <w:rPr>
          <w:rFonts w:cs="Arial"/>
          <w:b/>
          <w:sz w:val="20"/>
          <w:szCs w:val="20"/>
          <w:lang w:val="sr-Latn-CS"/>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4275"/>
        <w:gridCol w:w="720"/>
        <w:gridCol w:w="1525"/>
      </w:tblGrid>
      <w:tr w:rsidR="00523B1D" w:rsidRPr="00382987" w14:paraId="34B3975E" w14:textId="77777777" w:rsidTr="00523B1D">
        <w:trPr>
          <w:trHeight w:val="463"/>
          <w:jc w:val="center"/>
        </w:trPr>
        <w:tc>
          <w:tcPr>
            <w:tcW w:w="765" w:type="dxa"/>
            <w:vAlign w:val="center"/>
          </w:tcPr>
          <w:p w14:paraId="15235274" w14:textId="204CF24D" w:rsidR="00523B1D" w:rsidRPr="00523B1D" w:rsidRDefault="00523B1D" w:rsidP="00523B1D">
            <w:pPr>
              <w:widowControl w:val="0"/>
              <w:autoSpaceDE w:val="0"/>
              <w:autoSpaceDN w:val="0"/>
              <w:adjustRightInd w:val="0"/>
              <w:spacing w:before="0"/>
              <w:jc w:val="center"/>
              <w:rPr>
                <w:rFonts w:cs="Arial"/>
                <w:b/>
                <w:bCs/>
                <w:lang w:val="sr-Cyrl-RS"/>
              </w:rPr>
            </w:pPr>
            <w:r w:rsidRPr="00523B1D">
              <w:rPr>
                <w:rFonts w:cs="Arial"/>
                <w:b/>
                <w:bCs/>
                <w:lang w:val="sr-Latn-CS"/>
              </w:rPr>
              <w:t>Р.Б</w:t>
            </w:r>
            <w:r>
              <w:rPr>
                <w:rFonts w:cs="Arial"/>
                <w:b/>
                <w:bCs/>
                <w:lang w:val="sr-Cyrl-RS"/>
              </w:rPr>
              <w:t>.</w:t>
            </w:r>
          </w:p>
        </w:tc>
        <w:tc>
          <w:tcPr>
            <w:tcW w:w="4275" w:type="dxa"/>
            <w:vAlign w:val="center"/>
          </w:tcPr>
          <w:p w14:paraId="071ED9C7" w14:textId="77777777" w:rsidR="00523B1D" w:rsidRPr="00523B1D" w:rsidRDefault="00523B1D" w:rsidP="00523B1D">
            <w:pPr>
              <w:widowControl w:val="0"/>
              <w:autoSpaceDE w:val="0"/>
              <w:autoSpaceDN w:val="0"/>
              <w:adjustRightInd w:val="0"/>
              <w:spacing w:before="0"/>
              <w:jc w:val="center"/>
              <w:rPr>
                <w:rFonts w:cs="Arial"/>
                <w:bCs/>
                <w:lang w:val="sr-Latn-CS"/>
              </w:rPr>
            </w:pPr>
          </w:p>
          <w:p w14:paraId="45954C28" w14:textId="77777777"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bCs/>
                <w:lang w:val="sr-Latn-CS"/>
              </w:rPr>
              <w:t>ВРСТА УСЛУГЕ</w:t>
            </w:r>
          </w:p>
        </w:tc>
        <w:tc>
          <w:tcPr>
            <w:tcW w:w="720" w:type="dxa"/>
          </w:tcPr>
          <w:p w14:paraId="0B978276" w14:textId="77777777" w:rsidR="00523B1D" w:rsidRPr="00523B1D" w:rsidRDefault="00523B1D" w:rsidP="00523B1D">
            <w:pPr>
              <w:widowControl w:val="0"/>
              <w:autoSpaceDE w:val="0"/>
              <w:autoSpaceDN w:val="0"/>
              <w:adjustRightInd w:val="0"/>
              <w:spacing w:before="0"/>
              <w:jc w:val="center"/>
              <w:rPr>
                <w:rFonts w:cs="Arial"/>
                <w:bCs/>
                <w:lang w:val="sr-Cyrl-CS"/>
              </w:rPr>
            </w:pPr>
          </w:p>
          <w:p w14:paraId="4E7499DF" w14:textId="2BDEBACC" w:rsidR="00523B1D" w:rsidRPr="00523B1D" w:rsidRDefault="00523B1D" w:rsidP="00523B1D">
            <w:pPr>
              <w:widowControl w:val="0"/>
              <w:autoSpaceDE w:val="0"/>
              <w:autoSpaceDN w:val="0"/>
              <w:adjustRightInd w:val="0"/>
              <w:spacing w:before="0"/>
              <w:jc w:val="center"/>
              <w:rPr>
                <w:rFonts w:cs="Arial"/>
                <w:b/>
                <w:bCs/>
                <w:lang w:val="sr-Cyrl-CS"/>
              </w:rPr>
            </w:pPr>
            <w:r w:rsidRPr="00523B1D">
              <w:rPr>
                <w:rFonts w:cs="Arial"/>
                <w:b/>
                <w:bCs/>
                <w:lang w:val="sr-Cyrl-CS"/>
              </w:rPr>
              <w:t>Ј.М</w:t>
            </w:r>
            <w:r>
              <w:rPr>
                <w:rFonts w:cs="Arial"/>
                <w:b/>
                <w:bCs/>
                <w:lang w:val="sr-Cyrl-CS"/>
              </w:rPr>
              <w:t>.</w:t>
            </w:r>
          </w:p>
        </w:tc>
        <w:tc>
          <w:tcPr>
            <w:tcW w:w="1525" w:type="dxa"/>
            <w:vAlign w:val="center"/>
          </w:tcPr>
          <w:p w14:paraId="6A3FD1E8" w14:textId="0A6F82AA"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bCs/>
                <w:lang w:val="sr-Latn-CS"/>
              </w:rPr>
              <w:t>КОЛИЧИНА</w:t>
            </w:r>
          </w:p>
        </w:tc>
      </w:tr>
      <w:tr w:rsidR="00382987" w:rsidRPr="00523B1D" w14:paraId="104907BF" w14:textId="77777777" w:rsidTr="00523B1D">
        <w:trPr>
          <w:trHeight w:val="541"/>
          <w:jc w:val="center"/>
        </w:trPr>
        <w:tc>
          <w:tcPr>
            <w:tcW w:w="7285" w:type="dxa"/>
            <w:gridSpan w:val="4"/>
            <w:vAlign w:val="center"/>
          </w:tcPr>
          <w:p w14:paraId="68C2B28F" w14:textId="77777777" w:rsidR="00382987" w:rsidRPr="00523B1D" w:rsidRDefault="00382987" w:rsidP="00523B1D">
            <w:pPr>
              <w:widowControl w:val="0"/>
              <w:autoSpaceDE w:val="0"/>
              <w:autoSpaceDN w:val="0"/>
              <w:adjustRightInd w:val="0"/>
              <w:spacing w:before="0"/>
              <w:jc w:val="center"/>
              <w:rPr>
                <w:rFonts w:cs="Arial"/>
                <w:b/>
                <w:bCs/>
                <w:lang w:val="sr-Latn-CS"/>
              </w:rPr>
            </w:pPr>
            <w:r w:rsidRPr="00523B1D">
              <w:rPr>
                <w:rFonts w:cs="Arial"/>
                <w:b/>
                <w:lang w:val="sr-Latn-CS"/>
              </w:rPr>
              <w:t>VII МОЛЕРСКО-ФАРБАРСКИ РАДОВИ</w:t>
            </w:r>
          </w:p>
        </w:tc>
      </w:tr>
      <w:tr w:rsidR="00523B1D" w:rsidRPr="00382987" w14:paraId="1F7A52D8" w14:textId="77777777" w:rsidTr="00523B1D">
        <w:trPr>
          <w:trHeight w:val="541"/>
          <w:jc w:val="center"/>
        </w:trPr>
        <w:tc>
          <w:tcPr>
            <w:tcW w:w="765" w:type="dxa"/>
            <w:vMerge w:val="restart"/>
            <w:vAlign w:val="center"/>
          </w:tcPr>
          <w:p w14:paraId="5CBADE29" w14:textId="77777777" w:rsidR="00523B1D" w:rsidRPr="00523B1D" w:rsidRDefault="00523B1D" w:rsidP="00523B1D">
            <w:pPr>
              <w:widowControl w:val="0"/>
              <w:autoSpaceDE w:val="0"/>
              <w:autoSpaceDN w:val="0"/>
              <w:adjustRightInd w:val="0"/>
              <w:spacing w:before="0"/>
              <w:jc w:val="center"/>
              <w:rPr>
                <w:rFonts w:cs="Arial"/>
                <w:b/>
                <w:lang w:val="sr-Latn-CS"/>
              </w:rPr>
            </w:pPr>
            <w:r w:rsidRPr="00523B1D">
              <w:rPr>
                <w:rFonts w:cs="Arial"/>
                <w:b/>
                <w:lang w:val="sr-Latn-CS"/>
              </w:rPr>
              <w:t>1.</w:t>
            </w:r>
          </w:p>
        </w:tc>
        <w:tc>
          <w:tcPr>
            <w:tcW w:w="4275" w:type="dxa"/>
          </w:tcPr>
          <w:p w14:paraId="07E9B872"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Набавка материјала, транспорт и бојење  површина латекс бојом са поправкама и глетовањем површина које су оштећене. Боја по жељи Наручиоца. Ценом обухваћена и употреба лаке скеле.</w:t>
            </w:r>
          </w:p>
          <w:p w14:paraId="2C558FF5"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Обрачун по m2 урађеног.</w:t>
            </w:r>
          </w:p>
        </w:tc>
        <w:tc>
          <w:tcPr>
            <w:tcW w:w="720" w:type="dxa"/>
            <w:vAlign w:val="center"/>
          </w:tcPr>
          <w:p w14:paraId="698079BA" w14:textId="77777777" w:rsidR="00523B1D" w:rsidRPr="00523B1D" w:rsidRDefault="00523B1D" w:rsidP="00523B1D">
            <w:pPr>
              <w:widowControl w:val="0"/>
              <w:autoSpaceDE w:val="0"/>
              <w:autoSpaceDN w:val="0"/>
              <w:adjustRightInd w:val="0"/>
              <w:spacing w:before="0"/>
              <w:ind w:right="-1149"/>
              <w:jc w:val="center"/>
              <w:rPr>
                <w:rFonts w:cs="Arial"/>
                <w:lang w:val="sr-Cyrl-CS"/>
              </w:rPr>
            </w:pPr>
          </w:p>
        </w:tc>
        <w:tc>
          <w:tcPr>
            <w:tcW w:w="1525" w:type="dxa"/>
            <w:vAlign w:val="center"/>
          </w:tcPr>
          <w:p w14:paraId="00CAB89B" w14:textId="77777777" w:rsidR="00523B1D" w:rsidRPr="00523B1D" w:rsidRDefault="00523B1D" w:rsidP="00523B1D">
            <w:pPr>
              <w:widowControl w:val="0"/>
              <w:autoSpaceDE w:val="0"/>
              <w:autoSpaceDN w:val="0"/>
              <w:adjustRightInd w:val="0"/>
              <w:spacing w:before="0"/>
              <w:ind w:left="-108" w:right="-108"/>
              <w:jc w:val="center"/>
              <w:rPr>
                <w:rFonts w:cs="Arial"/>
                <w:lang w:val="sr-Cyrl-CS"/>
              </w:rPr>
            </w:pPr>
          </w:p>
        </w:tc>
      </w:tr>
      <w:tr w:rsidR="00523B1D" w:rsidRPr="00382987" w14:paraId="766F7AD1" w14:textId="77777777" w:rsidTr="00523B1D">
        <w:trPr>
          <w:trHeight w:val="284"/>
          <w:jc w:val="center"/>
        </w:trPr>
        <w:tc>
          <w:tcPr>
            <w:tcW w:w="765" w:type="dxa"/>
            <w:vMerge/>
            <w:vAlign w:val="center"/>
          </w:tcPr>
          <w:p w14:paraId="32C8E78F"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275" w:type="dxa"/>
            <w:vAlign w:val="center"/>
          </w:tcPr>
          <w:p w14:paraId="6068308A" w14:textId="77777777" w:rsidR="00523B1D" w:rsidRPr="00523B1D" w:rsidRDefault="00523B1D" w:rsidP="00523B1D">
            <w:pPr>
              <w:widowControl w:val="0"/>
              <w:autoSpaceDE w:val="0"/>
              <w:autoSpaceDN w:val="0"/>
              <w:adjustRightInd w:val="0"/>
              <w:spacing w:before="0"/>
              <w:ind w:right="113"/>
              <w:jc w:val="center"/>
              <w:rPr>
                <w:rFonts w:cs="Arial"/>
                <w:noProof/>
                <w:lang w:val="sr-Cyrl-CS"/>
              </w:rPr>
            </w:pPr>
            <w:r w:rsidRPr="00523B1D">
              <w:rPr>
                <w:rFonts w:cs="Arial"/>
                <w:noProof/>
                <w:lang w:val="sr-Cyrl-CS"/>
              </w:rPr>
              <w:t>Бојење зидова</w:t>
            </w:r>
          </w:p>
        </w:tc>
        <w:tc>
          <w:tcPr>
            <w:tcW w:w="720" w:type="dxa"/>
            <w:vAlign w:val="center"/>
          </w:tcPr>
          <w:p w14:paraId="181B04F0"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Latn-CS"/>
              </w:rPr>
              <w:t>m2</w:t>
            </w:r>
          </w:p>
        </w:tc>
        <w:tc>
          <w:tcPr>
            <w:tcW w:w="1525" w:type="dxa"/>
            <w:vAlign w:val="center"/>
          </w:tcPr>
          <w:p w14:paraId="5F9926C1"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200,00</w:t>
            </w:r>
          </w:p>
        </w:tc>
      </w:tr>
      <w:tr w:rsidR="00523B1D" w:rsidRPr="00382987" w14:paraId="52BA4E57" w14:textId="77777777" w:rsidTr="00523B1D">
        <w:trPr>
          <w:trHeight w:val="541"/>
          <w:jc w:val="center"/>
        </w:trPr>
        <w:tc>
          <w:tcPr>
            <w:tcW w:w="765" w:type="dxa"/>
            <w:vMerge w:val="restart"/>
            <w:vAlign w:val="center"/>
          </w:tcPr>
          <w:p w14:paraId="2DC79957" w14:textId="77777777" w:rsidR="00523B1D" w:rsidRPr="00523B1D" w:rsidRDefault="00523B1D" w:rsidP="00523B1D">
            <w:pPr>
              <w:widowControl w:val="0"/>
              <w:autoSpaceDE w:val="0"/>
              <w:autoSpaceDN w:val="0"/>
              <w:adjustRightInd w:val="0"/>
              <w:spacing w:before="0"/>
              <w:jc w:val="center"/>
              <w:rPr>
                <w:rFonts w:cs="Arial"/>
                <w:b/>
                <w:lang w:val="sr-Latn-CS"/>
              </w:rPr>
            </w:pPr>
            <w:r w:rsidRPr="00523B1D">
              <w:rPr>
                <w:rFonts w:cs="Arial"/>
                <w:b/>
                <w:lang w:val="sr-Latn-CS"/>
              </w:rPr>
              <w:t>2.</w:t>
            </w:r>
          </w:p>
        </w:tc>
        <w:tc>
          <w:tcPr>
            <w:tcW w:w="4275" w:type="dxa"/>
          </w:tcPr>
          <w:p w14:paraId="5D526A5B"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Набавка материјала, транспорт и бојење  плафона полудисперзијом  са поправкама и глетовањем површина које су оштећене. Боја по жељи Наручиоца. Ценом обухваћена и употреба лаке скеле.</w:t>
            </w:r>
          </w:p>
          <w:p w14:paraId="3DC71766"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Обрачун по m2 урађеног.</w:t>
            </w:r>
          </w:p>
        </w:tc>
        <w:tc>
          <w:tcPr>
            <w:tcW w:w="720" w:type="dxa"/>
            <w:vAlign w:val="center"/>
          </w:tcPr>
          <w:p w14:paraId="19D984F1" w14:textId="77777777" w:rsidR="00523B1D" w:rsidRPr="00523B1D" w:rsidRDefault="00523B1D" w:rsidP="00523B1D">
            <w:pPr>
              <w:widowControl w:val="0"/>
              <w:autoSpaceDE w:val="0"/>
              <w:autoSpaceDN w:val="0"/>
              <w:adjustRightInd w:val="0"/>
              <w:spacing w:before="0"/>
              <w:ind w:right="-1149"/>
              <w:jc w:val="center"/>
              <w:rPr>
                <w:rFonts w:cs="Arial"/>
                <w:lang w:val="sr-Cyrl-CS"/>
              </w:rPr>
            </w:pPr>
          </w:p>
        </w:tc>
        <w:tc>
          <w:tcPr>
            <w:tcW w:w="1525" w:type="dxa"/>
            <w:vAlign w:val="center"/>
          </w:tcPr>
          <w:p w14:paraId="48CDBFB5" w14:textId="77777777" w:rsidR="00523B1D" w:rsidRPr="00523B1D" w:rsidRDefault="00523B1D" w:rsidP="00523B1D">
            <w:pPr>
              <w:widowControl w:val="0"/>
              <w:autoSpaceDE w:val="0"/>
              <w:autoSpaceDN w:val="0"/>
              <w:adjustRightInd w:val="0"/>
              <w:spacing w:before="0"/>
              <w:ind w:left="-108" w:right="-108"/>
              <w:jc w:val="center"/>
              <w:rPr>
                <w:rFonts w:cs="Arial"/>
                <w:lang w:val="sr-Cyrl-CS"/>
              </w:rPr>
            </w:pPr>
          </w:p>
        </w:tc>
      </w:tr>
      <w:tr w:rsidR="00523B1D" w:rsidRPr="00382987" w14:paraId="275A20B5" w14:textId="77777777" w:rsidTr="00523B1D">
        <w:trPr>
          <w:trHeight w:val="284"/>
          <w:jc w:val="center"/>
        </w:trPr>
        <w:tc>
          <w:tcPr>
            <w:tcW w:w="765" w:type="dxa"/>
            <w:vMerge/>
            <w:vAlign w:val="center"/>
          </w:tcPr>
          <w:p w14:paraId="505C3F4A"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275" w:type="dxa"/>
          </w:tcPr>
          <w:p w14:paraId="7DF4D1FF" w14:textId="77777777" w:rsidR="00523B1D" w:rsidRPr="00523B1D" w:rsidRDefault="00523B1D" w:rsidP="00523B1D">
            <w:pPr>
              <w:widowControl w:val="0"/>
              <w:autoSpaceDE w:val="0"/>
              <w:autoSpaceDN w:val="0"/>
              <w:adjustRightInd w:val="0"/>
              <w:spacing w:before="0"/>
              <w:ind w:right="-108"/>
              <w:jc w:val="center"/>
              <w:rPr>
                <w:rFonts w:cs="Arial"/>
                <w:lang w:val="sr-Cyrl-CS"/>
              </w:rPr>
            </w:pPr>
            <w:r w:rsidRPr="00523B1D">
              <w:rPr>
                <w:rFonts w:cs="Arial"/>
                <w:lang w:val="sr-Cyrl-CS"/>
              </w:rPr>
              <w:t>Бојење плафона</w:t>
            </w:r>
          </w:p>
        </w:tc>
        <w:tc>
          <w:tcPr>
            <w:tcW w:w="720" w:type="dxa"/>
            <w:vAlign w:val="center"/>
          </w:tcPr>
          <w:p w14:paraId="342914DB"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Latn-CS"/>
              </w:rPr>
              <w:t>m2</w:t>
            </w:r>
          </w:p>
        </w:tc>
        <w:tc>
          <w:tcPr>
            <w:tcW w:w="1525" w:type="dxa"/>
            <w:vAlign w:val="center"/>
          </w:tcPr>
          <w:p w14:paraId="2711DAB8"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30,00</w:t>
            </w:r>
          </w:p>
        </w:tc>
      </w:tr>
    </w:tbl>
    <w:p w14:paraId="3D500392"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p w14:paraId="41A5BDCC"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tbl>
      <w:tblPr>
        <w:tblW w:w="7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4369"/>
        <w:gridCol w:w="720"/>
        <w:gridCol w:w="1573"/>
      </w:tblGrid>
      <w:tr w:rsidR="00523B1D" w:rsidRPr="00523B1D" w14:paraId="2D045821" w14:textId="77777777" w:rsidTr="00523B1D">
        <w:trPr>
          <w:trHeight w:val="463"/>
          <w:jc w:val="center"/>
        </w:trPr>
        <w:tc>
          <w:tcPr>
            <w:tcW w:w="671" w:type="dxa"/>
            <w:vAlign w:val="center"/>
          </w:tcPr>
          <w:p w14:paraId="0E6F1913" w14:textId="769D0F5C" w:rsidR="00523B1D" w:rsidRPr="00523B1D" w:rsidRDefault="00523B1D" w:rsidP="00523B1D">
            <w:pPr>
              <w:widowControl w:val="0"/>
              <w:autoSpaceDE w:val="0"/>
              <w:autoSpaceDN w:val="0"/>
              <w:adjustRightInd w:val="0"/>
              <w:spacing w:before="0"/>
              <w:jc w:val="center"/>
              <w:rPr>
                <w:rFonts w:cs="Arial"/>
                <w:b/>
                <w:bCs/>
                <w:lang w:val="sr-Cyrl-RS"/>
              </w:rPr>
            </w:pPr>
            <w:r w:rsidRPr="00523B1D">
              <w:rPr>
                <w:rFonts w:cs="Arial"/>
                <w:b/>
                <w:bCs/>
                <w:lang w:val="sr-Latn-CS"/>
              </w:rPr>
              <w:lastRenderedPageBreak/>
              <w:t>Р.Б</w:t>
            </w:r>
            <w:r>
              <w:rPr>
                <w:rFonts w:cs="Arial"/>
                <w:b/>
                <w:bCs/>
                <w:lang w:val="sr-Cyrl-RS"/>
              </w:rPr>
              <w:t>.</w:t>
            </w:r>
          </w:p>
        </w:tc>
        <w:tc>
          <w:tcPr>
            <w:tcW w:w="4369" w:type="dxa"/>
            <w:vAlign w:val="center"/>
          </w:tcPr>
          <w:p w14:paraId="572198D6" w14:textId="77777777" w:rsidR="00523B1D" w:rsidRPr="00523B1D" w:rsidRDefault="00523B1D" w:rsidP="00523B1D">
            <w:pPr>
              <w:widowControl w:val="0"/>
              <w:autoSpaceDE w:val="0"/>
              <w:autoSpaceDN w:val="0"/>
              <w:adjustRightInd w:val="0"/>
              <w:spacing w:before="0"/>
              <w:jc w:val="center"/>
              <w:rPr>
                <w:rFonts w:cs="Arial"/>
                <w:bCs/>
              </w:rPr>
            </w:pPr>
          </w:p>
          <w:p w14:paraId="3EF126A7" w14:textId="77777777"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bCs/>
                <w:lang w:val="sr-Latn-CS"/>
              </w:rPr>
              <w:t>ВРСТА УСЛУГЕ</w:t>
            </w:r>
          </w:p>
        </w:tc>
        <w:tc>
          <w:tcPr>
            <w:tcW w:w="720" w:type="dxa"/>
            <w:vAlign w:val="center"/>
          </w:tcPr>
          <w:p w14:paraId="4464B780" w14:textId="77777777" w:rsidR="00523B1D" w:rsidRPr="00523B1D" w:rsidRDefault="00523B1D" w:rsidP="00523B1D">
            <w:pPr>
              <w:widowControl w:val="0"/>
              <w:autoSpaceDE w:val="0"/>
              <w:autoSpaceDN w:val="0"/>
              <w:adjustRightInd w:val="0"/>
              <w:spacing w:before="0"/>
              <w:jc w:val="center"/>
              <w:rPr>
                <w:rFonts w:cs="Arial"/>
                <w:bCs/>
                <w:lang w:val="sr-Cyrl-CS"/>
              </w:rPr>
            </w:pPr>
          </w:p>
          <w:p w14:paraId="66E07361" w14:textId="77777777" w:rsidR="00523B1D" w:rsidRPr="00523B1D" w:rsidRDefault="00523B1D" w:rsidP="00523B1D">
            <w:pPr>
              <w:widowControl w:val="0"/>
              <w:autoSpaceDE w:val="0"/>
              <w:autoSpaceDN w:val="0"/>
              <w:adjustRightInd w:val="0"/>
              <w:spacing w:before="0"/>
              <w:jc w:val="center"/>
              <w:rPr>
                <w:rFonts w:cs="Arial"/>
                <w:b/>
                <w:bCs/>
                <w:lang w:val="sr-Cyrl-CS"/>
              </w:rPr>
            </w:pPr>
            <w:r w:rsidRPr="00523B1D">
              <w:rPr>
                <w:rFonts w:cs="Arial"/>
                <w:b/>
                <w:bCs/>
                <w:lang w:val="sr-Cyrl-CS"/>
              </w:rPr>
              <w:t>Ј.М</w:t>
            </w:r>
          </w:p>
        </w:tc>
        <w:tc>
          <w:tcPr>
            <w:tcW w:w="1573" w:type="dxa"/>
            <w:vAlign w:val="center"/>
          </w:tcPr>
          <w:p w14:paraId="4BB72DD3" w14:textId="1C605F12"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bCs/>
                <w:lang w:val="sr-Latn-CS"/>
              </w:rPr>
              <w:t>КОЛИЧИНА</w:t>
            </w:r>
          </w:p>
        </w:tc>
      </w:tr>
      <w:tr w:rsidR="00523B1D" w:rsidRPr="00523B1D" w14:paraId="4A65AAD8" w14:textId="77777777" w:rsidTr="00523B1D">
        <w:trPr>
          <w:trHeight w:val="541"/>
          <w:jc w:val="center"/>
        </w:trPr>
        <w:tc>
          <w:tcPr>
            <w:tcW w:w="7333" w:type="dxa"/>
            <w:gridSpan w:val="4"/>
            <w:vAlign w:val="center"/>
          </w:tcPr>
          <w:p w14:paraId="1AB5C57A" w14:textId="77777777"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lang w:val="sr-Latn-RS"/>
              </w:rPr>
              <w:t xml:space="preserve">VIII </w:t>
            </w:r>
            <w:r w:rsidRPr="00523B1D">
              <w:rPr>
                <w:rFonts w:cs="Arial"/>
                <w:b/>
                <w:lang w:val="sr-Cyrl-CS"/>
              </w:rPr>
              <w:t>РАЗНИ РАДОВИ</w:t>
            </w:r>
          </w:p>
        </w:tc>
      </w:tr>
      <w:tr w:rsidR="00523B1D" w:rsidRPr="00523B1D" w14:paraId="7391DC81" w14:textId="77777777" w:rsidTr="00523B1D">
        <w:trPr>
          <w:trHeight w:val="541"/>
          <w:jc w:val="center"/>
        </w:trPr>
        <w:tc>
          <w:tcPr>
            <w:tcW w:w="671" w:type="dxa"/>
            <w:vMerge w:val="restart"/>
            <w:vAlign w:val="center"/>
          </w:tcPr>
          <w:p w14:paraId="3957EBEC" w14:textId="77777777" w:rsidR="00523B1D" w:rsidRPr="00523B1D" w:rsidRDefault="00523B1D" w:rsidP="00523B1D">
            <w:pPr>
              <w:widowControl w:val="0"/>
              <w:autoSpaceDE w:val="0"/>
              <w:autoSpaceDN w:val="0"/>
              <w:adjustRightInd w:val="0"/>
              <w:spacing w:before="0"/>
              <w:jc w:val="center"/>
              <w:rPr>
                <w:rFonts w:cs="Arial"/>
                <w:b/>
                <w:lang w:val="sr-Latn-CS"/>
              </w:rPr>
            </w:pPr>
            <w:r w:rsidRPr="00523B1D">
              <w:rPr>
                <w:rFonts w:cs="Arial"/>
                <w:b/>
                <w:lang w:val="sr-Latn-CS"/>
              </w:rPr>
              <w:t>1.</w:t>
            </w:r>
          </w:p>
        </w:tc>
        <w:tc>
          <w:tcPr>
            <w:tcW w:w="4369" w:type="dxa"/>
            <w:vAlign w:val="center"/>
          </w:tcPr>
          <w:p w14:paraId="7D029333" w14:textId="486E7648" w:rsidR="00523B1D" w:rsidRPr="00523B1D" w:rsidRDefault="006A4C40" w:rsidP="00523B1D">
            <w:pPr>
              <w:widowControl w:val="0"/>
              <w:autoSpaceDE w:val="0"/>
              <w:autoSpaceDN w:val="0"/>
              <w:adjustRightInd w:val="0"/>
              <w:spacing w:before="0"/>
              <w:jc w:val="center"/>
              <w:rPr>
                <w:rFonts w:cs="Arial"/>
                <w:noProof/>
                <w:lang w:val="sr-Cyrl-CS"/>
              </w:rPr>
            </w:pPr>
            <w:r>
              <w:rPr>
                <w:rFonts w:cs="Arial"/>
                <w:noProof/>
                <w:lang w:val="sr-Cyrl-CS"/>
              </w:rPr>
              <w:t>Ангажовање радне снаге по норма часу</w:t>
            </w:r>
            <w:r w:rsidR="00523B1D" w:rsidRPr="00523B1D">
              <w:rPr>
                <w:rFonts w:cs="Arial"/>
                <w:noProof/>
                <w:lang w:val="sr-Cyrl-CS"/>
              </w:rPr>
              <w:t>.</w:t>
            </w:r>
          </w:p>
        </w:tc>
        <w:tc>
          <w:tcPr>
            <w:tcW w:w="720" w:type="dxa"/>
            <w:vAlign w:val="center"/>
          </w:tcPr>
          <w:p w14:paraId="66D5FCE4" w14:textId="77777777" w:rsidR="00523B1D" w:rsidRPr="00523B1D" w:rsidRDefault="00523B1D" w:rsidP="00523B1D">
            <w:pPr>
              <w:widowControl w:val="0"/>
              <w:autoSpaceDE w:val="0"/>
              <w:autoSpaceDN w:val="0"/>
              <w:adjustRightInd w:val="0"/>
              <w:spacing w:before="0"/>
              <w:ind w:right="-1149"/>
              <w:jc w:val="center"/>
              <w:rPr>
                <w:rFonts w:cs="Arial"/>
                <w:lang w:val="sr-Cyrl-CS"/>
              </w:rPr>
            </w:pPr>
          </w:p>
        </w:tc>
        <w:tc>
          <w:tcPr>
            <w:tcW w:w="1573" w:type="dxa"/>
            <w:vAlign w:val="center"/>
          </w:tcPr>
          <w:p w14:paraId="3A53B04A" w14:textId="77777777" w:rsidR="00523B1D" w:rsidRPr="00523B1D" w:rsidRDefault="00523B1D" w:rsidP="00523B1D">
            <w:pPr>
              <w:widowControl w:val="0"/>
              <w:autoSpaceDE w:val="0"/>
              <w:autoSpaceDN w:val="0"/>
              <w:adjustRightInd w:val="0"/>
              <w:spacing w:before="0"/>
              <w:ind w:left="-108" w:right="-108"/>
              <w:jc w:val="center"/>
              <w:rPr>
                <w:rFonts w:cs="Arial"/>
                <w:lang w:val="sr-Cyrl-CS"/>
              </w:rPr>
            </w:pPr>
          </w:p>
        </w:tc>
      </w:tr>
      <w:tr w:rsidR="00523B1D" w:rsidRPr="00523B1D" w14:paraId="24CEED79" w14:textId="77777777" w:rsidTr="00523B1D">
        <w:trPr>
          <w:trHeight w:val="284"/>
          <w:jc w:val="center"/>
        </w:trPr>
        <w:tc>
          <w:tcPr>
            <w:tcW w:w="671" w:type="dxa"/>
            <w:vMerge/>
            <w:vAlign w:val="center"/>
          </w:tcPr>
          <w:p w14:paraId="3DC53D05"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369" w:type="dxa"/>
            <w:vAlign w:val="center"/>
          </w:tcPr>
          <w:p w14:paraId="52C2C1E8" w14:textId="2636BE41" w:rsidR="00523B1D" w:rsidRPr="00523B1D" w:rsidRDefault="006A4C40" w:rsidP="00523B1D">
            <w:pPr>
              <w:widowControl w:val="0"/>
              <w:autoSpaceDE w:val="0"/>
              <w:autoSpaceDN w:val="0"/>
              <w:adjustRightInd w:val="0"/>
              <w:spacing w:before="0"/>
              <w:jc w:val="center"/>
              <w:rPr>
                <w:rFonts w:cs="Arial"/>
                <w:lang w:val="sr-Cyrl-RS"/>
              </w:rPr>
            </w:pPr>
            <w:r w:rsidRPr="006A4C40">
              <w:rPr>
                <w:rFonts w:cs="Arial"/>
                <w:lang w:val="sr-Cyrl-RS"/>
              </w:rPr>
              <w:t>Ангажовање радне снаге по норма часу.</w:t>
            </w:r>
          </w:p>
        </w:tc>
        <w:tc>
          <w:tcPr>
            <w:tcW w:w="720" w:type="dxa"/>
            <w:vAlign w:val="center"/>
          </w:tcPr>
          <w:p w14:paraId="1495BA00"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нч</w:t>
            </w:r>
          </w:p>
        </w:tc>
        <w:tc>
          <w:tcPr>
            <w:tcW w:w="1573" w:type="dxa"/>
            <w:vAlign w:val="center"/>
          </w:tcPr>
          <w:p w14:paraId="4F0D47DF"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200,00</w:t>
            </w:r>
          </w:p>
        </w:tc>
      </w:tr>
      <w:tr w:rsidR="00523B1D" w:rsidRPr="00523B1D" w14:paraId="3EE2B813" w14:textId="77777777" w:rsidTr="00523B1D">
        <w:trPr>
          <w:trHeight w:val="284"/>
          <w:jc w:val="center"/>
        </w:trPr>
        <w:tc>
          <w:tcPr>
            <w:tcW w:w="671" w:type="dxa"/>
            <w:vMerge w:val="restart"/>
            <w:vAlign w:val="center"/>
          </w:tcPr>
          <w:p w14:paraId="3179091C" w14:textId="77777777" w:rsidR="00523B1D" w:rsidRPr="00523B1D" w:rsidRDefault="00523B1D" w:rsidP="00523B1D">
            <w:pPr>
              <w:widowControl w:val="0"/>
              <w:autoSpaceDE w:val="0"/>
              <w:autoSpaceDN w:val="0"/>
              <w:adjustRightInd w:val="0"/>
              <w:spacing w:before="0"/>
              <w:jc w:val="center"/>
              <w:rPr>
                <w:rFonts w:cs="Arial"/>
                <w:b/>
                <w:lang w:val="sr-Cyrl-RS"/>
              </w:rPr>
            </w:pPr>
            <w:r w:rsidRPr="00523B1D">
              <w:rPr>
                <w:rFonts w:cs="Arial"/>
                <w:b/>
                <w:lang w:val="sr-Cyrl-RS"/>
              </w:rPr>
              <w:t>2.</w:t>
            </w:r>
          </w:p>
        </w:tc>
        <w:tc>
          <w:tcPr>
            <w:tcW w:w="4369" w:type="dxa"/>
            <w:vAlign w:val="center"/>
          </w:tcPr>
          <w:p w14:paraId="0B5F3BF6"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Уградња  старих светиљки након монтаже спуштеног плафона. Обрачун по комаду уграђене светиљке.</w:t>
            </w:r>
          </w:p>
        </w:tc>
        <w:tc>
          <w:tcPr>
            <w:tcW w:w="720" w:type="dxa"/>
            <w:vAlign w:val="center"/>
          </w:tcPr>
          <w:p w14:paraId="5F8BF61A" w14:textId="77777777" w:rsidR="00523B1D" w:rsidRPr="00523B1D" w:rsidRDefault="00523B1D" w:rsidP="00523B1D">
            <w:pPr>
              <w:widowControl w:val="0"/>
              <w:autoSpaceDE w:val="0"/>
              <w:autoSpaceDN w:val="0"/>
              <w:adjustRightInd w:val="0"/>
              <w:spacing w:before="0"/>
              <w:jc w:val="center"/>
              <w:rPr>
                <w:rFonts w:cs="Arial"/>
                <w:lang w:val="sr-Cyrl-RS"/>
              </w:rPr>
            </w:pPr>
          </w:p>
        </w:tc>
        <w:tc>
          <w:tcPr>
            <w:tcW w:w="1573" w:type="dxa"/>
            <w:vAlign w:val="center"/>
          </w:tcPr>
          <w:p w14:paraId="176D23F5" w14:textId="77777777" w:rsidR="00523B1D" w:rsidRPr="00523B1D" w:rsidRDefault="00523B1D" w:rsidP="00523B1D">
            <w:pPr>
              <w:widowControl w:val="0"/>
              <w:autoSpaceDE w:val="0"/>
              <w:autoSpaceDN w:val="0"/>
              <w:adjustRightInd w:val="0"/>
              <w:spacing w:before="0"/>
              <w:jc w:val="center"/>
              <w:rPr>
                <w:rFonts w:cs="Arial"/>
                <w:lang w:val="sr-Cyrl-RS"/>
              </w:rPr>
            </w:pPr>
          </w:p>
        </w:tc>
      </w:tr>
      <w:tr w:rsidR="00523B1D" w:rsidRPr="00523B1D" w14:paraId="3E628A53" w14:textId="77777777" w:rsidTr="00523B1D">
        <w:trPr>
          <w:trHeight w:val="284"/>
          <w:jc w:val="center"/>
        </w:trPr>
        <w:tc>
          <w:tcPr>
            <w:tcW w:w="671" w:type="dxa"/>
            <w:vMerge/>
            <w:vAlign w:val="center"/>
          </w:tcPr>
          <w:p w14:paraId="1ABC7624"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369" w:type="dxa"/>
            <w:vAlign w:val="center"/>
          </w:tcPr>
          <w:p w14:paraId="4B0CF042"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уградња</w:t>
            </w:r>
          </w:p>
        </w:tc>
        <w:tc>
          <w:tcPr>
            <w:tcW w:w="720" w:type="dxa"/>
            <w:vAlign w:val="center"/>
          </w:tcPr>
          <w:p w14:paraId="4A6A021F"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ком</w:t>
            </w:r>
          </w:p>
        </w:tc>
        <w:tc>
          <w:tcPr>
            <w:tcW w:w="1573" w:type="dxa"/>
            <w:vAlign w:val="center"/>
          </w:tcPr>
          <w:p w14:paraId="5FE0398C"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36,00</w:t>
            </w:r>
          </w:p>
        </w:tc>
      </w:tr>
    </w:tbl>
    <w:p w14:paraId="6251F013"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4275"/>
        <w:gridCol w:w="720"/>
        <w:gridCol w:w="1525"/>
      </w:tblGrid>
      <w:tr w:rsidR="00523B1D" w:rsidRPr="00523B1D" w14:paraId="579B3D5B" w14:textId="77777777" w:rsidTr="00523B1D">
        <w:trPr>
          <w:trHeight w:val="463"/>
          <w:jc w:val="center"/>
        </w:trPr>
        <w:tc>
          <w:tcPr>
            <w:tcW w:w="765" w:type="dxa"/>
            <w:vAlign w:val="center"/>
          </w:tcPr>
          <w:p w14:paraId="7C7400B6" w14:textId="26D2244A" w:rsidR="00523B1D" w:rsidRPr="00523B1D" w:rsidRDefault="00523B1D" w:rsidP="00523B1D">
            <w:pPr>
              <w:widowControl w:val="0"/>
              <w:autoSpaceDE w:val="0"/>
              <w:autoSpaceDN w:val="0"/>
              <w:adjustRightInd w:val="0"/>
              <w:spacing w:before="0"/>
              <w:jc w:val="center"/>
              <w:rPr>
                <w:rFonts w:cs="Arial"/>
                <w:b/>
                <w:bCs/>
                <w:lang w:val="sr-Cyrl-RS"/>
              </w:rPr>
            </w:pPr>
            <w:r w:rsidRPr="00523B1D">
              <w:rPr>
                <w:rFonts w:cs="Arial"/>
                <w:b/>
                <w:bCs/>
                <w:lang w:val="sr-Latn-CS"/>
              </w:rPr>
              <w:t>Р.Б</w:t>
            </w:r>
            <w:r>
              <w:rPr>
                <w:rFonts w:cs="Arial"/>
                <w:b/>
                <w:bCs/>
                <w:lang w:val="sr-Cyrl-RS"/>
              </w:rPr>
              <w:t>.</w:t>
            </w:r>
          </w:p>
        </w:tc>
        <w:tc>
          <w:tcPr>
            <w:tcW w:w="4275" w:type="dxa"/>
            <w:vAlign w:val="center"/>
          </w:tcPr>
          <w:p w14:paraId="094C30F8" w14:textId="77777777" w:rsidR="00523B1D" w:rsidRPr="00523B1D" w:rsidRDefault="00523B1D" w:rsidP="00523B1D">
            <w:pPr>
              <w:widowControl w:val="0"/>
              <w:autoSpaceDE w:val="0"/>
              <w:autoSpaceDN w:val="0"/>
              <w:adjustRightInd w:val="0"/>
              <w:spacing w:before="0"/>
              <w:jc w:val="center"/>
              <w:rPr>
                <w:rFonts w:cs="Arial"/>
                <w:bCs/>
                <w:lang w:val="sr-Cyrl-RS"/>
              </w:rPr>
            </w:pPr>
          </w:p>
          <w:p w14:paraId="4AFF4E78" w14:textId="77777777"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bCs/>
                <w:lang w:val="sr-Latn-CS"/>
              </w:rPr>
              <w:t>ВРСТА УСЛУГЕ</w:t>
            </w:r>
          </w:p>
        </w:tc>
        <w:tc>
          <w:tcPr>
            <w:tcW w:w="720" w:type="dxa"/>
            <w:vAlign w:val="center"/>
          </w:tcPr>
          <w:p w14:paraId="3F722A29" w14:textId="77777777" w:rsidR="00523B1D" w:rsidRPr="00523B1D" w:rsidRDefault="00523B1D" w:rsidP="00523B1D">
            <w:pPr>
              <w:widowControl w:val="0"/>
              <w:autoSpaceDE w:val="0"/>
              <w:autoSpaceDN w:val="0"/>
              <w:adjustRightInd w:val="0"/>
              <w:spacing w:before="0"/>
              <w:jc w:val="center"/>
              <w:rPr>
                <w:rFonts w:cs="Arial"/>
                <w:bCs/>
                <w:lang w:val="sr-Cyrl-CS"/>
              </w:rPr>
            </w:pPr>
          </w:p>
          <w:p w14:paraId="19C83532" w14:textId="77777777" w:rsidR="00523B1D" w:rsidRPr="00523B1D" w:rsidRDefault="00523B1D" w:rsidP="00523B1D">
            <w:pPr>
              <w:widowControl w:val="0"/>
              <w:autoSpaceDE w:val="0"/>
              <w:autoSpaceDN w:val="0"/>
              <w:adjustRightInd w:val="0"/>
              <w:spacing w:before="0"/>
              <w:jc w:val="center"/>
              <w:rPr>
                <w:rFonts w:cs="Arial"/>
                <w:b/>
                <w:bCs/>
                <w:lang w:val="sr-Cyrl-CS"/>
              </w:rPr>
            </w:pPr>
            <w:r w:rsidRPr="00523B1D">
              <w:rPr>
                <w:rFonts w:cs="Arial"/>
                <w:b/>
                <w:bCs/>
                <w:lang w:val="sr-Cyrl-CS"/>
              </w:rPr>
              <w:t>Ј.М</w:t>
            </w:r>
          </w:p>
        </w:tc>
        <w:tc>
          <w:tcPr>
            <w:tcW w:w="1525" w:type="dxa"/>
            <w:vAlign w:val="center"/>
          </w:tcPr>
          <w:p w14:paraId="30AD91E3" w14:textId="68D087CB"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bCs/>
                <w:lang w:val="sr-Latn-CS"/>
              </w:rPr>
              <w:t>КОЛИЧИНА</w:t>
            </w:r>
          </w:p>
        </w:tc>
      </w:tr>
      <w:tr w:rsidR="00523B1D" w:rsidRPr="00523B1D" w14:paraId="4C2D62B0" w14:textId="77777777" w:rsidTr="00523B1D">
        <w:trPr>
          <w:trHeight w:val="541"/>
          <w:jc w:val="center"/>
        </w:trPr>
        <w:tc>
          <w:tcPr>
            <w:tcW w:w="7285" w:type="dxa"/>
            <w:gridSpan w:val="4"/>
            <w:vAlign w:val="center"/>
          </w:tcPr>
          <w:p w14:paraId="798DB388" w14:textId="77777777" w:rsidR="00523B1D" w:rsidRPr="00523B1D" w:rsidRDefault="00523B1D" w:rsidP="00523B1D">
            <w:pPr>
              <w:widowControl w:val="0"/>
              <w:autoSpaceDE w:val="0"/>
              <w:autoSpaceDN w:val="0"/>
              <w:adjustRightInd w:val="0"/>
              <w:spacing w:before="0"/>
              <w:jc w:val="center"/>
              <w:rPr>
                <w:rFonts w:cs="Arial"/>
                <w:b/>
                <w:bCs/>
                <w:lang w:val="sr-Latn-CS"/>
              </w:rPr>
            </w:pPr>
            <w:r w:rsidRPr="00523B1D">
              <w:rPr>
                <w:rFonts w:cs="Arial"/>
                <w:b/>
                <w:lang w:val="sr-Latn-CS"/>
              </w:rPr>
              <w:t xml:space="preserve">IX </w:t>
            </w:r>
            <w:r w:rsidRPr="00523B1D">
              <w:rPr>
                <w:rFonts w:cs="Arial"/>
                <w:b/>
                <w:lang w:val="sr-Cyrl-CS"/>
              </w:rPr>
              <w:t xml:space="preserve"> КАНАЛИЗАЦИЈА</w:t>
            </w:r>
          </w:p>
        </w:tc>
      </w:tr>
      <w:tr w:rsidR="00523B1D" w:rsidRPr="00523B1D" w14:paraId="646E4481" w14:textId="77777777" w:rsidTr="00523B1D">
        <w:trPr>
          <w:trHeight w:val="541"/>
          <w:jc w:val="center"/>
        </w:trPr>
        <w:tc>
          <w:tcPr>
            <w:tcW w:w="765" w:type="dxa"/>
            <w:vMerge w:val="restart"/>
            <w:vAlign w:val="center"/>
          </w:tcPr>
          <w:p w14:paraId="042FE490" w14:textId="77777777" w:rsidR="00523B1D" w:rsidRPr="00523B1D" w:rsidRDefault="00523B1D" w:rsidP="00523B1D">
            <w:pPr>
              <w:widowControl w:val="0"/>
              <w:autoSpaceDE w:val="0"/>
              <w:autoSpaceDN w:val="0"/>
              <w:adjustRightInd w:val="0"/>
              <w:spacing w:before="0"/>
              <w:jc w:val="center"/>
              <w:rPr>
                <w:rFonts w:cs="Arial"/>
                <w:b/>
                <w:lang w:val="sr-Latn-CS"/>
              </w:rPr>
            </w:pPr>
            <w:r w:rsidRPr="00523B1D">
              <w:rPr>
                <w:rFonts w:cs="Arial"/>
                <w:b/>
                <w:lang w:val="sr-Latn-CS"/>
              </w:rPr>
              <w:t>1.</w:t>
            </w:r>
          </w:p>
        </w:tc>
        <w:tc>
          <w:tcPr>
            <w:tcW w:w="4275" w:type="dxa"/>
            <w:vAlign w:val="center"/>
          </w:tcPr>
          <w:p w14:paraId="3C602DFF"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Cyrl-RS"/>
              </w:rPr>
              <w:t>Набавка,транспорт и монтажа ПВЦ канализационих цеви са потребним фитингом и обујмицама за качење.У цену урачунати и израду потребне скеле.</w:t>
            </w:r>
          </w:p>
          <w:p w14:paraId="50D166A1"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Cyrl-RS"/>
              </w:rPr>
              <w:t xml:space="preserve">Обрачун по </w:t>
            </w:r>
            <w:r w:rsidRPr="00523B1D">
              <w:rPr>
                <w:rFonts w:cs="Arial"/>
                <w:lang w:val="sr-Latn-CS"/>
              </w:rPr>
              <w:t>m</w:t>
            </w:r>
            <w:r w:rsidRPr="00523B1D">
              <w:rPr>
                <w:rFonts w:cs="Arial"/>
                <w:lang w:val="sr-Cyrl-RS"/>
              </w:rPr>
              <w:t xml:space="preserve"> монтиране мреже.</w:t>
            </w:r>
          </w:p>
        </w:tc>
        <w:tc>
          <w:tcPr>
            <w:tcW w:w="720" w:type="dxa"/>
            <w:vAlign w:val="center"/>
          </w:tcPr>
          <w:p w14:paraId="0C5B03E9" w14:textId="77777777" w:rsidR="00523B1D" w:rsidRPr="00523B1D" w:rsidRDefault="00523B1D" w:rsidP="00523B1D">
            <w:pPr>
              <w:widowControl w:val="0"/>
              <w:autoSpaceDE w:val="0"/>
              <w:autoSpaceDN w:val="0"/>
              <w:adjustRightInd w:val="0"/>
              <w:spacing w:before="0"/>
              <w:ind w:right="-1149"/>
              <w:jc w:val="center"/>
              <w:rPr>
                <w:rFonts w:cs="Arial"/>
                <w:lang w:val="sr-Cyrl-CS"/>
              </w:rPr>
            </w:pPr>
          </w:p>
        </w:tc>
        <w:tc>
          <w:tcPr>
            <w:tcW w:w="1525" w:type="dxa"/>
            <w:vAlign w:val="center"/>
          </w:tcPr>
          <w:p w14:paraId="1AB1B7D2" w14:textId="77777777" w:rsidR="00523B1D" w:rsidRPr="00523B1D" w:rsidRDefault="00523B1D" w:rsidP="00523B1D">
            <w:pPr>
              <w:widowControl w:val="0"/>
              <w:autoSpaceDE w:val="0"/>
              <w:autoSpaceDN w:val="0"/>
              <w:adjustRightInd w:val="0"/>
              <w:spacing w:before="0"/>
              <w:ind w:left="-108" w:right="-108"/>
              <w:jc w:val="center"/>
              <w:rPr>
                <w:rFonts w:cs="Arial"/>
                <w:lang w:val="sr-Cyrl-CS"/>
              </w:rPr>
            </w:pPr>
          </w:p>
        </w:tc>
      </w:tr>
      <w:tr w:rsidR="00523B1D" w:rsidRPr="00523B1D" w14:paraId="42581462" w14:textId="77777777" w:rsidTr="00523B1D">
        <w:trPr>
          <w:trHeight w:val="284"/>
          <w:jc w:val="center"/>
        </w:trPr>
        <w:tc>
          <w:tcPr>
            <w:tcW w:w="765" w:type="dxa"/>
            <w:vMerge/>
            <w:vAlign w:val="center"/>
          </w:tcPr>
          <w:p w14:paraId="7546EF4A"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275" w:type="dxa"/>
            <w:vAlign w:val="center"/>
          </w:tcPr>
          <w:p w14:paraId="3D56CF56"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Latn-CS"/>
              </w:rPr>
              <w:t>Ø</w:t>
            </w:r>
            <w:r w:rsidRPr="00523B1D">
              <w:rPr>
                <w:rFonts w:cs="Arial"/>
                <w:color w:val="000000"/>
                <w:lang w:val="sr-Cyrl-RS"/>
              </w:rPr>
              <w:t>50</w:t>
            </w:r>
          </w:p>
        </w:tc>
        <w:tc>
          <w:tcPr>
            <w:tcW w:w="720" w:type="dxa"/>
            <w:vAlign w:val="center"/>
          </w:tcPr>
          <w:p w14:paraId="465CEDFC" w14:textId="77777777" w:rsidR="00523B1D" w:rsidRPr="00523B1D" w:rsidRDefault="00523B1D" w:rsidP="00523B1D">
            <w:pPr>
              <w:widowControl w:val="0"/>
              <w:autoSpaceDE w:val="0"/>
              <w:autoSpaceDN w:val="0"/>
              <w:adjustRightInd w:val="0"/>
              <w:spacing w:before="0"/>
              <w:jc w:val="center"/>
              <w:rPr>
                <w:rFonts w:cs="Arial"/>
              </w:rPr>
            </w:pPr>
            <w:r w:rsidRPr="00523B1D">
              <w:rPr>
                <w:rFonts w:cs="Arial"/>
                <w:lang w:val="sr-Latn-CS"/>
              </w:rPr>
              <w:t>m</w:t>
            </w:r>
          </w:p>
        </w:tc>
        <w:tc>
          <w:tcPr>
            <w:tcW w:w="1525" w:type="dxa"/>
            <w:vAlign w:val="center"/>
          </w:tcPr>
          <w:p w14:paraId="7622AAEB" w14:textId="77777777" w:rsidR="00523B1D" w:rsidRPr="00523B1D" w:rsidRDefault="00523B1D" w:rsidP="00523B1D">
            <w:pPr>
              <w:widowControl w:val="0"/>
              <w:autoSpaceDE w:val="0"/>
              <w:autoSpaceDN w:val="0"/>
              <w:adjustRightInd w:val="0"/>
              <w:spacing w:before="0"/>
              <w:ind w:left="-108" w:right="-108"/>
              <w:jc w:val="center"/>
              <w:rPr>
                <w:rFonts w:cs="Arial"/>
                <w:lang w:val="sr-Cyrl-RS"/>
              </w:rPr>
            </w:pPr>
            <w:r w:rsidRPr="00523B1D">
              <w:rPr>
                <w:rFonts w:cs="Arial"/>
                <w:lang w:val="sr-Cyrl-RS"/>
              </w:rPr>
              <w:t>10,00</w:t>
            </w:r>
          </w:p>
        </w:tc>
      </w:tr>
      <w:tr w:rsidR="00523B1D" w:rsidRPr="00523B1D" w14:paraId="7E74C64C" w14:textId="77777777" w:rsidTr="00523B1D">
        <w:trPr>
          <w:trHeight w:val="284"/>
          <w:jc w:val="center"/>
        </w:trPr>
        <w:tc>
          <w:tcPr>
            <w:tcW w:w="765" w:type="dxa"/>
            <w:vAlign w:val="center"/>
          </w:tcPr>
          <w:p w14:paraId="4812BCF5"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275" w:type="dxa"/>
            <w:vAlign w:val="center"/>
          </w:tcPr>
          <w:p w14:paraId="11E7D62D"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Latn-CS"/>
              </w:rPr>
              <w:t>Ø</w:t>
            </w:r>
            <w:r w:rsidRPr="00523B1D">
              <w:rPr>
                <w:rFonts w:cs="Arial"/>
                <w:color w:val="000000"/>
                <w:lang w:val="sr-Cyrl-RS"/>
              </w:rPr>
              <w:t>75</w:t>
            </w:r>
          </w:p>
        </w:tc>
        <w:tc>
          <w:tcPr>
            <w:tcW w:w="720" w:type="dxa"/>
            <w:vAlign w:val="center"/>
          </w:tcPr>
          <w:p w14:paraId="061047A8" w14:textId="77777777" w:rsidR="00523B1D" w:rsidRPr="00523B1D" w:rsidRDefault="00523B1D" w:rsidP="00523B1D">
            <w:pPr>
              <w:widowControl w:val="0"/>
              <w:autoSpaceDE w:val="0"/>
              <w:autoSpaceDN w:val="0"/>
              <w:adjustRightInd w:val="0"/>
              <w:spacing w:before="0"/>
              <w:jc w:val="center"/>
              <w:rPr>
                <w:rFonts w:cs="Arial"/>
              </w:rPr>
            </w:pPr>
            <w:r w:rsidRPr="00523B1D">
              <w:rPr>
                <w:rFonts w:cs="Arial"/>
                <w:lang w:val="sr-Latn-CS"/>
              </w:rPr>
              <w:t>m</w:t>
            </w:r>
          </w:p>
        </w:tc>
        <w:tc>
          <w:tcPr>
            <w:tcW w:w="1525" w:type="dxa"/>
            <w:vAlign w:val="center"/>
          </w:tcPr>
          <w:p w14:paraId="39999A33" w14:textId="77777777" w:rsidR="00523B1D" w:rsidRPr="00523B1D" w:rsidRDefault="00523B1D" w:rsidP="00523B1D">
            <w:pPr>
              <w:widowControl w:val="0"/>
              <w:autoSpaceDE w:val="0"/>
              <w:autoSpaceDN w:val="0"/>
              <w:adjustRightInd w:val="0"/>
              <w:spacing w:before="0"/>
              <w:ind w:left="-108" w:right="-108"/>
              <w:jc w:val="center"/>
              <w:rPr>
                <w:rFonts w:cs="Arial"/>
                <w:lang w:val="sr-Cyrl-RS"/>
              </w:rPr>
            </w:pPr>
            <w:r w:rsidRPr="00523B1D">
              <w:rPr>
                <w:rFonts w:cs="Arial"/>
                <w:lang w:val="sr-Cyrl-RS"/>
              </w:rPr>
              <w:t>50,00</w:t>
            </w:r>
          </w:p>
        </w:tc>
      </w:tr>
      <w:tr w:rsidR="00523B1D" w:rsidRPr="00523B1D" w14:paraId="4BD5F854" w14:textId="77777777" w:rsidTr="00523B1D">
        <w:trPr>
          <w:trHeight w:val="284"/>
          <w:jc w:val="center"/>
        </w:trPr>
        <w:tc>
          <w:tcPr>
            <w:tcW w:w="765" w:type="dxa"/>
            <w:vAlign w:val="center"/>
          </w:tcPr>
          <w:p w14:paraId="60E84B98"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275" w:type="dxa"/>
            <w:vAlign w:val="center"/>
          </w:tcPr>
          <w:p w14:paraId="4AA8E082"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Latn-CS"/>
              </w:rPr>
              <w:t>Ø</w:t>
            </w:r>
            <w:r w:rsidRPr="00523B1D">
              <w:rPr>
                <w:rFonts w:cs="Arial"/>
                <w:color w:val="000000"/>
                <w:lang w:val="sr-Cyrl-RS"/>
              </w:rPr>
              <w:t>110</w:t>
            </w:r>
          </w:p>
        </w:tc>
        <w:tc>
          <w:tcPr>
            <w:tcW w:w="720" w:type="dxa"/>
            <w:vAlign w:val="center"/>
          </w:tcPr>
          <w:p w14:paraId="4BB9B058" w14:textId="77777777" w:rsidR="00523B1D" w:rsidRPr="00523B1D" w:rsidRDefault="00523B1D" w:rsidP="00523B1D">
            <w:pPr>
              <w:widowControl w:val="0"/>
              <w:autoSpaceDE w:val="0"/>
              <w:autoSpaceDN w:val="0"/>
              <w:adjustRightInd w:val="0"/>
              <w:spacing w:before="0"/>
              <w:jc w:val="center"/>
              <w:rPr>
                <w:rFonts w:cs="Arial"/>
              </w:rPr>
            </w:pPr>
            <w:r w:rsidRPr="00523B1D">
              <w:rPr>
                <w:rFonts w:cs="Arial"/>
                <w:lang w:val="sr-Latn-CS"/>
              </w:rPr>
              <w:t>m</w:t>
            </w:r>
          </w:p>
        </w:tc>
        <w:tc>
          <w:tcPr>
            <w:tcW w:w="1525" w:type="dxa"/>
            <w:vAlign w:val="center"/>
          </w:tcPr>
          <w:p w14:paraId="2DAF06FF" w14:textId="77777777" w:rsidR="00523B1D" w:rsidRPr="00523B1D" w:rsidRDefault="00523B1D" w:rsidP="00523B1D">
            <w:pPr>
              <w:widowControl w:val="0"/>
              <w:autoSpaceDE w:val="0"/>
              <w:autoSpaceDN w:val="0"/>
              <w:adjustRightInd w:val="0"/>
              <w:spacing w:before="0"/>
              <w:ind w:left="-108" w:right="-108"/>
              <w:jc w:val="center"/>
              <w:rPr>
                <w:rFonts w:cs="Arial"/>
                <w:lang w:val="sr-Cyrl-RS"/>
              </w:rPr>
            </w:pPr>
            <w:r w:rsidRPr="00523B1D">
              <w:rPr>
                <w:rFonts w:cs="Arial"/>
                <w:lang w:val="sr-Cyrl-RS"/>
              </w:rPr>
              <w:t>30,00</w:t>
            </w:r>
          </w:p>
        </w:tc>
      </w:tr>
      <w:tr w:rsidR="00523B1D" w:rsidRPr="00523B1D" w14:paraId="6FBC6EF8" w14:textId="77777777" w:rsidTr="00523B1D">
        <w:trPr>
          <w:trHeight w:val="284"/>
          <w:jc w:val="center"/>
        </w:trPr>
        <w:tc>
          <w:tcPr>
            <w:tcW w:w="765" w:type="dxa"/>
            <w:vAlign w:val="center"/>
          </w:tcPr>
          <w:p w14:paraId="6AA49AA3"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275" w:type="dxa"/>
            <w:vAlign w:val="center"/>
          </w:tcPr>
          <w:p w14:paraId="47CD3D2D"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Latn-CS"/>
              </w:rPr>
              <w:t>Ø</w:t>
            </w:r>
            <w:r w:rsidRPr="00523B1D">
              <w:rPr>
                <w:rFonts w:cs="Arial"/>
                <w:color w:val="000000"/>
                <w:lang w:val="sr-Cyrl-RS"/>
              </w:rPr>
              <w:t>160</w:t>
            </w:r>
          </w:p>
        </w:tc>
        <w:tc>
          <w:tcPr>
            <w:tcW w:w="720" w:type="dxa"/>
            <w:vAlign w:val="center"/>
          </w:tcPr>
          <w:p w14:paraId="27B0B8A6" w14:textId="77777777" w:rsidR="00523B1D" w:rsidRPr="00523B1D" w:rsidRDefault="00523B1D" w:rsidP="00523B1D">
            <w:pPr>
              <w:widowControl w:val="0"/>
              <w:autoSpaceDE w:val="0"/>
              <w:autoSpaceDN w:val="0"/>
              <w:adjustRightInd w:val="0"/>
              <w:spacing w:before="0"/>
              <w:jc w:val="center"/>
              <w:rPr>
                <w:rFonts w:cs="Arial"/>
              </w:rPr>
            </w:pPr>
            <w:r w:rsidRPr="00523B1D">
              <w:rPr>
                <w:rFonts w:cs="Arial"/>
                <w:lang w:val="sr-Latn-CS"/>
              </w:rPr>
              <w:t>m</w:t>
            </w:r>
          </w:p>
        </w:tc>
        <w:tc>
          <w:tcPr>
            <w:tcW w:w="1525" w:type="dxa"/>
            <w:vAlign w:val="center"/>
          </w:tcPr>
          <w:p w14:paraId="41A86EDA" w14:textId="77777777" w:rsidR="00523B1D" w:rsidRPr="00523B1D" w:rsidRDefault="00523B1D" w:rsidP="00523B1D">
            <w:pPr>
              <w:widowControl w:val="0"/>
              <w:autoSpaceDE w:val="0"/>
              <w:autoSpaceDN w:val="0"/>
              <w:adjustRightInd w:val="0"/>
              <w:spacing w:before="0"/>
              <w:ind w:left="-108" w:right="-108"/>
              <w:jc w:val="center"/>
              <w:rPr>
                <w:rFonts w:cs="Arial"/>
                <w:lang w:val="sr-Cyrl-RS"/>
              </w:rPr>
            </w:pPr>
            <w:r w:rsidRPr="00523B1D">
              <w:rPr>
                <w:rFonts w:cs="Arial"/>
                <w:lang w:val="sr-Cyrl-RS"/>
              </w:rPr>
              <w:t>50,00</w:t>
            </w:r>
          </w:p>
        </w:tc>
      </w:tr>
      <w:tr w:rsidR="00523B1D" w:rsidRPr="00523B1D" w14:paraId="0DEB78C9" w14:textId="77777777" w:rsidTr="00523B1D">
        <w:trPr>
          <w:trHeight w:val="541"/>
          <w:jc w:val="center"/>
        </w:trPr>
        <w:tc>
          <w:tcPr>
            <w:tcW w:w="765" w:type="dxa"/>
            <w:vMerge w:val="restart"/>
            <w:vAlign w:val="center"/>
          </w:tcPr>
          <w:p w14:paraId="2AFA02DA" w14:textId="77777777" w:rsidR="00523B1D" w:rsidRPr="00523B1D" w:rsidRDefault="00523B1D" w:rsidP="00523B1D">
            <w:pPr>
              <w:widowControl w:val="0"/>
              <w:autoSpaceDE w:val="0"/>
              <w:autoSpaceDN w:val="0"/>
              <w:adjustRightInd w:val="0"/>
              <w:spacing w:before="0"/>
              <w:jc w:val="center"/>
              <w:rPr>
                <w:rFonts w:cs="Arial"/>
                <w:b/>
                <w:lang w:val="sr-Latn-CS"/>
              </w:rPr>
            </w:pPr>
            <w:r w:rsidRPr="00523B1D">
              <w:rPr>
                <w:rFonts w:cs="Arial"/>
                <w:b/>
                <w:lang w:val="sr-Latn-CS"/>
              </w:rPr>
              <w:t>2.</w:t>
            </w:r>
          </w:p>
        </w:tc>
        <w:tc>
          <w:tcPr>
            <w:tcW w:w="4275" w:type="dxa"/>
            <w:vAlign w:val="center"/>
          </w:tcPr>
          <w:p w14:paraId="544C2841"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Cyrl-RS"/>
              </w:rPr>
              <w:t>Набавка,транспорт и монтажа ПЕ хоризонталних сливника Ø75 у туш кабинама.У цену урачунати и набавку и уградњу прохромске решетке за сливнике и сифона .Обрачун по комаду комплет уграђеног сливника.</w:t>
            </w:r>
          </w:p>
        </w:tc>
        <w:tc>
          <w:tcPr>
            <w:tcW w:w="720" w:type="dxa"/>
            <w:vAlign w:val="center"/>
          </w:tcPr>
          <w:p w14:paraId="08B13543" w14:textId="77777777" w:rsidR="00523B1D" w:rsidRPr="00523B1D" w:rsidRDefault="00523B1D" w:rsidP="00523B1D">
            <w:pPr>
              <w:widowControl w:val="0"/>
              <w:autoSpaceDE w:val="0"/>
              <w:autoSpaceDN w:val="0"/>
              <w:adjustRightInd w:val="0"/>
              <w:spacing w:before="0"/>
              <w:ind w:right="-1149"/>
              <w:jc w:val="center"/>
              <w:rPr>
                <w:rFonts w:cs="Arial"/>
                <w:lang w:val="sr-Cyrl-CS"/>
              </w:rPr>
            </w:pPr>
          </w:p>
        </w:tc>
        <w:tc>
          <w:tcPr>
            <w:tcW w:w="1525" w:type="dxa"/>
            <w:vAlign w:val="center"/>
          </w:tcPr>
          <w:p w14:paraId="1154F12F" w14:textId="77777777" w:rsidR="00523B1D" w:rsidRPr="00523B1D" w:rsidRDefault="00523B1D" w:rsidP="00523B1D">
            <w:pPr>
              <w:tabs>
                <w:tab w:val="left" w:pos="454"/>
              </w:tabs>
              <w:spacing w:before="0"/>
              <w:jc w:val="center"/>
              <w:rPr>
                <w:rFonts w:cs="Arial"/>
                <w:noProof/>
                <w:lang w:val="sr-Cyrl-CS" w:eastAsia="en-GB"/>
              </w:rPr>
            </w:pPr>
          </w:p>
        </w:tc>
      </w:tr>
      <w:tr w:rsidR="00523B1D" w:rsidRPr="00523B1D" w14:paraId="0FF0F9E3" w14:textId="77777777" w:rsidTr="00523B1D">
        <w:trPr>
          <w:trHeight w:val="284"/>
          <w:jc w:val="center"/>
        </w:trPr>
        <w:tc>
          <w:tcPr>
            <w:tcW w:w="765" w:type="dxa"/>
            <w:vMerge/>
            <w:vAlign w:val="center"/>
          </w:tcPr>
          <w:p w14:paraId="1D856840" w14:textId="77777777" w:rsidR="00523B1D" w:rsidRPr="00523B1D" w:rsidRDefault="00523B1D" w:rsidP="00523B1D">
            <w:pPr>
              <w:widowControl w:val="0"/>
              <w:autoSpaceDE w:val="0"/>
              <w:autoSpaceDN w:val="0"/>
              <w:adjustRightInd w:val="0"/>
              <w:spacing w:before="0"/>
              <w:jc w:val="center"/>
              <w:rPr>
                <w:rFonts w:cs="Arial"/>
                <w:b/>
                <w:lang w:val="sr-Latn-CS"/>
              </w:rPr>
            </w:pPr>
          </w:p>
        </w:tc>
        <w:tc>
          <w:tcPr>
            <w:tcW w:w="4275" w:type="dxa"/>
            <w:vAlign w:val="center"/>
          </w:tcPr>
          <w:p w14:paraId="21FD1FB1"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сливник</w:t>
            </w:r>
          </w:p>
        </w:tc>
        <w:tc>
          <w:tcPr>
            <w:tcW w:w="720" w:type="dxa"/>
            <w:vAlign w:val="center"/>
          </w:tcPr>
          <w:p w14:paraId="06B584DF" w14:textId="77777777" w:rsidR="00523B1D" w:rsidRPr="00523B1D" w:rsidRDefault="00523B1D" w:rsidP="00523B1D">
            <w:pPr>
              <w:widowControl w:val="0"/>
              <w:autoSpaceDE w:val="0"/>
              <w:autoSpaceDN w:val="0"/>
              <w:adjustRightInd w:val="0"/>
              <w:spacing w:before="0"/>
              <w:jc w:val="center"/>
              <w:rPr>
                <w:rFonts w:cs="Arial"/>
                <w:lang w:val="sr-Cyrl-RS"/>
              </w:rPr>
            </w:pPr>
            <w:r w:rsidRPr="00523B1D">
              <w:rPr>
                <w:rFonts w:cs="Arial"/>
                <w:lang w:val="sr-Cyrl-RS"/>
              </w:rPr>
              <w:t>ком</w:t>
            </w:r>
          </w:p>
        </w:tc>
        <w:tc>
          <w:tcPr>
            <w:tcW w:w="1525" w:type="dxa"/>
            <w:vAlign w:val="center"/>
          </w:tcPr>
          <w:p w14:paraId="7CB721FF" w14:textId="77777777" w:rsidR="00523B1D" w:rsidRPr="00523B1D" w:rsidRDefault="00523B1D" w:rsidP="00523B1D">
            <w:pPr>
              <w:widowControl w:val="0"/>
              <w:autoSpaceDE w:val="0"/>
              <w:autoSpaceDN w:val="0"/>
              <w:adjustRightInd w:val="0"/>
              <w:spacing w:before="0"/>
              <w:jc w:val="center"/>
              <w:rPr>
                <w:rFonts w:cs="Arial"/>
                <w:color w:val="000000"/>
                <w:lang w:val="sr-Cyrl-RS"/>
              </w:rPr>
            </w:pPr>
            <w:r w:rsidRPr="00523B1D">
              <w:rPr>
                <w:rFonts w:cs="Arial"/>
                <w:color w:val="000000"/>
                <w:lang w:val="sr-Cyrl-RS"/>
              </w:rPr>
              <w:t>4,00</w:t>
            </w:r>
          </w:p>
        </w:tc>
      </w:tr>
    </w:tbl>
    <w:p w14:paraId="513C5AA6" w14:textId="1C24942A" w:rsidR="00382987" w:rsidRDefault="00382987" w:rsidP="00382987">
      <w:pPr>
        <w:widowControl w:val="0"/>
        <w:autoSpaceDE w:val="0"/>
        <w:autoSpaceDN w:val="0"/>
        <w:adjustRightInd w:val="0"/>
        <w:spacing w:before="0"/>
        <w:jc w:val="left"/>
        <w:rPr>
          <w:rFonts w:cs="Arial"/>
          <w:b/>
          <w:sz w:val="20"/>
          <w:szCs w:val="20"/>
          <w:lang w:val="sr-Cyrl-RS"/>
        </w:rPr>
      </w:pPr>
    </w:p>
    <w:p w14:paraId="4254DB89" w14:textId="77777777" w:rsidR="006A4C40" w:rsidRPr="00382987" w:rsidRDefault="006A4C40" w:rsidP="00382987">
      <w:pPr>
        <w:widowControl w:val="0"/>
        <w:autoSpaceDE w:val="0"/>
        <w:autoSpaceDN w:val="0"/>
        <w:adjustRightInd w:val="0"/>
        <w:spacing w:before="0"/>
        <w:jc w:val="left"/>
        <w:rPr>
          <w:rFonts w:cs="Arial"/>
          <w:b/>
          <w:sz w:val="20"/>
          <w:szCs w:val="20"/>
          <w:lang w:val="sr-Cyrl-RS"/>
        </w:rPr>
      </w:pPr>
    </w:p>
    <w:p w14:paraId="136E6D58" w14:textId="77777777" w:rsidR="00382987" w:rsidRPr="00382987" w:rsidRDefault="00382987" w:rsidP="00382987">
      <w:pPr>
        <w:widowControl w:val="0"/>
        <w:autoSpaceDE w:val="0"/>
        <w:autoSpaceDN w:val="0"/>
        <w:adjustRightInd w:val="0"/>
        <w:spacing w:before="0"/>
        <w:jc w:val="left"/>
        <w:rPr>
          <w:rFonts w:cs="Arial"/>
          <w:b/>
          <w:sz w:val="20"/>
          <w:szCs w:val="20"/>
          <w:lang w:val="sr-Cyrl-RS"/>
        </w:rPr>
      </w:pPr>
    </w:p>
    <w:tbl>
      <w:tblPr>
        <w:tblW w:w="7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03"/>
        <w:gridCol w:w="2058"/>
      </w:tblGrid>
      <w:tr w:rsidR="00523B1D" w:rsidRPr="00382987" w14:paraId="7752E259" w14:textId="77777777" w:rsidTr="00523B1D">
        <w:trPr>
          <w:trHeight w:val="463"/>
          <w:jc w:val="center"/>
        </w:trPr>
        <w:tc>
          <w:tcPr>
            <w:tcW w:w="540" w:type="dxa"/>
            <w:vAlign w:val="center"/>
          </w:tcPr>
          <w:p w14:paraId="0E65970C" w14:textId="77777777" w:rsidR="00523B1D" w:rsidRPr="00382987" w:rsidRDefault="00523B1D" w:rsidP="00523B1D">
            <w:pPr>
              <w:widowControl w:val="0"/>
              <w:autoSpaceDE w:val="0"/>
              <w:autoSpaceDN w:val="0"/>
              <w:adjustRightInd w:val="0"/>
              <w:spacing w:before="0"/>
              <w:jc w:val="center"/>
              <w:rPr>
                <w:rFonts w:cs="Arial"/>
                <w:b/>
                <w:bCs/>
                <w:sz w:val="18"/>
                <w:szCs w:val="18"/>
                <w:lang w:val="sr-Latn-CS"/>
              </w:rPr>
            </w:pPr>
            <w:r w:rsidRPr="00382987">
              <w:rPr>
                <w:rFonts w:cs="Arial"/>
                <w:b/>
                <w:bCs/>
                <w:sz w:val="18"/>
                <w:szCs w:val="18"/>
                <w:lang w:val="sr-Latn-CS"/>
              </w:rPr>
              <w:t>Р.Б</w:t>
            </w:r>
          </w:p>
        </w:tc>
        <w:tc>
          <w:tcPr>
            <w:tcW w:w="4500" w:type="dxa"/>
            <w:vAlign w:val="center"/>
          </w:tcPr>
          <w:p w14:paraId="6A60652C" w14:textId="77777777" w:rsidR="00523B1D" w:rsidRPr="00382987" w:rsidRDefault="00523B1D" w:rsidP="00523B1D">
            <w:pPr>
              <w:widowControl w:val="0"/>
              <w:autoSpaceDE w:val="0"/>
              <w:autoSpaceDN w:val="0"/>
              <w:adjustRightInd w:val="0"/>
              <w:spacing w:before="0"/>
              <w:jc w:val="center"/>
              <w:rPr>
                <w:rFonts w:cs="Arial"/>
                <w:bCs/>
                <w:sz w:val="18"/>
                <w:szCs w:val="18"/>
              </w:rPr>
            </w:pPr>
          </w:p>
          <w:p w14:paraId="0F164392" w14:textId="77777777" w:rsidR="00523B1D" w:rsidRPr="00382987" w:rsidRDefault="00523B1D" w:rsidP="00523B1D">
            <w:pPr>
              <w:widowControl w:val="0"/>
              <w:autoSpaceDE w:val="0"/>
              <w:autoSpaceDN w:val="0"/>
              <w:adjustRightInd w:val="0"/>
              <w:spacing w:before="0"/>
              <w:jc w:val="center"/>
              <w:rPr>
                <w:rFonts w:cs="Arial"/>
                <w:b/>
                <w:bCs/>
                <w:sz w:val="20"/>
                <w:szCs w:val="20"/>
                <w:lang w:val="sr-Latn-CS"/>
              </w:rPr>
            </w:pPr>
            <w:r w:rsidRPr="00382987">
              <w:rPr>
                <w:rFonts w:cs="Arial"/>
                <w:b/>
                <w:bCs/>
                <w:sz w:val="20"/>
                <w:szCs w:val="20"/>
                <w:lang w:val="sr-Latn-CS"/>
              </w:rPr>
              <w:t>ВРСТА УСЛУГЕ</w:t>
            </w:r>
          </w:p>
        </w:tc>
        <w:tc>
          <w:tcPr>
            <w:tcW w:w="703" w:type="dxa"/>
            <w:vAlign w:val="center"/>
          </w:tcPr>
          <w:p w14:paraId="642AF1CF" w14:textId="77777777" w:rsidR="00523B1D" w:rsidRPr="00382987" w:rsidRDefault="00523B1D" w:rsidP="00523B1D">
            <w:pPr>
              <w:widowControl w:val="0"/>
              <w:autoSpaceDE w:val="0"/>
              <w:autoSpaceDN w:val="0"/>
              <w:adjustRightInd w:val="0"/>
              <w:spacing w:before="0"/>
              <w:jc w:val="center"/>
              <w:rPr>
                <w:rFonts w:cs="Arial"/>
                <w:bCs/>
                <w:sz w:val="18"/>
                <w:szCs w:val="18"/>
                <w:lang w:val="sr-Cyrl-CS"/>
              </w:rPr>
            </w:pPr>
          </w:p>
          <w:p w14:paraId="5E8B6DC3" w14:textId="58FB2002" w:rsidR="00523B1D" w:rsidRPr="00382987" w:rsidRDefault="00523B1D" w:rsidP="00523B1D">
            <w:pPr>
              <w:widowControl w:val="0"/>
              <w:autoSpaceDE w:val="0"/>
              <w:autoSpaceDN w:val="0"/>
              <w:adjustRightInd w:val="0"/>
              <w:spacing w:before="0"/>
              <w:jc w:val="center"/>
              <w:rPr>
                <w:rFonts w:cs="Arial"/>
                <w:b/>
                <w:bCs/>
                <w:sz w:val="20"/>
                <w:szCs w:val="20"/>
                <w:lang w:val="sr-Cyrl-CS"/>
              </w:rPr>
            </w:pPr>
            <w:r w:rsidRPr="00382987">
              <w:rPr>
                <w:rFonts w:cs="Arial"/>
                <w:b/>
                <w:bCs/>
                <w:sz w:val="20"/>
                <w:szCs w:val="20"/>
                <w:lang w:val="sr-Cyrl-CS"/>
              </w:rPr>
              <w:t>Ј.М</w:t>
            </w:r>
            <w:r>
              <w:rPr>
                <w:rFonts w:cs="Arial"/>
                <w:b/>
                <w:bCs/>
                <w:sz w:val="20"/>
                <w:szCs w:val="20"/>
                <w:lang w:val="sr-Cyrl-CS"/>
              </w:rPr>
              <w:t>.</w:t>
            </w:r>
          </w:p>
        </w:tc>
        <w:tc>
          <w:tcPr>
            <w:tcW w:w="2058" w:type="dxa"/>
            <w:vAlign w:val="center"/>
          </w:tcPr>
          <w:p w14:paraId="25FEAA55" w14:textId="60DF07F8" w:rsidR="00523B1D" w:rsidRPr="00382987" w:rsidRDefault="00523B1D" w:rsidP="00523B1D">
            <w:pPr>
              <w:widowControl w:val="0"/>
              <w:autoSpaceDE w:val="0"/>
              <w:autoSpaceDN w:val="0"/>
              <w:adjustRightInd w:val="0"/>
              <w:spacing w:before="0"/>
              <w:jc w:val="center"/>
              <w:rPr>
                <w:rFonts w:cs="Arial"/>
                <w:b/>
                <w:bCs/>
                <w:sz w:val="18"/>
                <w:szCs w:val="18"/>
                <w:lang w:val="sr-Latn-CS"/>
              </w:rPr>
            </w:pPr>
            <w:r w:rsidRPr="00382987">
              <w:rPr>
                <w:rFonts w:cs="Arial"/>
                <w:b/>
                <w:bCs/>
                <w:sz w:val="18"/>
                <w:szCs w:val="18"/>
                <w:lang w:val="sr-Latn-CS"/>
              </w:rPr>
              <w:t>КОЛИЧИНА</w:t>
            </w:r>
          </w:p>
        </w:tc>
      </w:tr>
      <w:tr w:rsidR="00523B1D" w:rsidRPr="00382987" w14:paraId="574DB897" w14:textId="77777777" w:rsidTr="00523B1D">
        <w:trPr>
          <w:trHeight w:val="541"/>
          <w:jc w:val="center"/>
        </w:trPr>
        <w:tc>
          <w:tcPr>
            <w:tcW w:w="7801" w:type="dxa"/>
            <w:gridSpan w:val="4"/>
            <w:vAlign w:val="center"/>
          </w:tcPr>
          <w:p w14:paraId="41C25543" w14:textId="77777777" w:rsidR="00523B1D" w:rsidRPr="00382987" w:rsidRDefault="00523B1D" w:rsidP="00523B1D">
            <w:pPr>
              <w:widowControl w:val="0"/>
              <w:autoSpaceDE w:val="0"/>
              <w:autoSpaceDN w:val="0"/>
              <w:adjustRightInd w:val="0"/>
              <w:spacing w:before="0"/>
              <w:jc w:val="center"/>
              <w:rPr>
                <w:rFonts w:cs="Arial"/>
                <w:b/>
                <w:bCs/>
                <w:lang w:val="sr-Latn-CS"/>
              </w:rPr>
            </w:pPr>
            <w:r w:rsidRPr="00382987">
              <w:rPr>
                <w:rFonts w:cs="Arial"/>
                <w:b/>
                <w:lang w:val="sr-Latn-CS"/>
              </w:rPr>
              <w:t>X</w:t>
            </w:r>
            <w:r w:rsidRPr="00382987">
              <w:rPr>
                <w:rFonts w:cs="Arial"/>
                <w:b/>
                <w:lang w:val="sr-Cyrl-CS"/>
              </w:rPr>
              <w:t xml:space="preserve"> САНИТАРНА</w:t>
            </w:r>
            <w:r w:rsidRPr="00382987">
              <w:rPr>
                <w:rFonts w:cs="Arial"/>
                <w:b/>
                <w:lang w:val="sr-Latn-CS"/>
              </w:rPr>
              <w:t xml:space="preserve"> </w:t>
            </w:r>
            <w:r w:rsidRPr="00382987">
              <w:rPr>
                <w:rFonts w:cs="Arial"/>
                <w:b/>
                <w:lang w:val="sr-Cyrl-CS"/>
              </w:rPr>
              <w:t>ОПРЕМА  И ГАЛАНТЕРИЈА</w:t>
            </w:r>
          </w:p>
        </w:tc>
      </w:tr>
      <w:tr w:rsidR="00523B1D" w:rsidRPr="00382987" w14:paraId="2CF84FB6" w14:textId="77777777" w:rsidTr="00523B1D">
        <w:trPr>
          <w:trHeight w:val="541"/>
          <w:jc w:val="center"/>
        </w:trPr>
        <w:tc>
          <w:tcPr>
            <w:tcW w:w="540" w:type="dxa"/>
            <w:vMerge w:val="restart"/>
            <w:vAlign w:val="center"/>
          </w:tcPr>
          <w:p w14:paraId="5BAF5D1C"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CS"/>
              </w:rPr>
              <w:t>1.</w:t>
            </w:r>
          </w:p>
        </w:tc>
        <w:tc>
          <w:tcPr>
            <w:tcW w:w="4500" w:type="dxa"/>
            <w:vAlign w:val="center"/>
          </w:tcPr>
          <w:p w14:paraId="7193D65B" w14:textId="47540489"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Набавка,транспорт до градилишта и уградња симплон W</w:t>
            </w:r>
            <w:r w:rsidRPr="00382987">
              <w:rPr>
                <w:rFonts w:cs="Arial"/>
                <w:lang w:val="sr-Latn-RS"/>
              </w:rPr>
              <w:t>C</w:t>
            </w:r>
            <w:r w:rsidRPr="00382987">
              <w:rPr>
                <w:rFonts w:cs="Arial"/>
                <w:lang w:val="sr-Cyrl-RS"/>
              </w:rPr>
              <w:t xml:space="preserve"> шоље од фајанса</w:t>
            </w:r>
            <w:r w:rsidRPr="00382987">
              <w:rPr>
                <w:rFonts w:cs="Arial"/>
                <w:lang w:val="sr-Latn-RS"/>
              </w:rPr>
              <w:t xml:space="preserve"> </w:t>
            </w:r>
            <w:r w:rsidRPr="00382987">
              <w:rPr>
                <w:rFonts w:cs="Arial"/>
                <w:lang w:val="sr-Cyrl-RS"/>
              </w:rPr>
              <w:t>у комплету са водокотлићем. Позицијом обухваћени:</w:t>
            </w:r>
          </w:p>
          <w:p w14:paraId="4F93636F" w14:textId="7D3EC7D1"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 W</w:t>
            </w:r>
            <w:r w:rsidRPr="00382987">
              <w:rPr>
                <w:rFonts w:cs="Arial"/>
                <w:lang w:val="sr-Latn-RS"/>
              </w:rPr>
              <w:t>C</w:t>
            </w:r>
            <w:r w:rsidRPr="00382987">
              <w:rPr>
                <w:rFonts w:cs="Arial"/>
                <w:lang w:val="sr-Cyrl-RS"/>
              </w:rPr>
              <w:t xml:space="preserve"> шоља симплон и водокотлић,</w:t>
            </w:r>
          </w:p>
          <w:p w14:paraId="645A7542" w14:textId="38A654A0"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 цев за  повезивање водокотлића,</w:t>
            </w:r>
          </w:p>
          <w:p w14:paraId="7D51604E" w14:textId="60096227"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 седиште са поклопцем од тврде пластике,</w:t>
            </w:r>
          </w:p>
          <w:p w14:paraId="35E88FCA" w14:textId="63075ED0"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 ЕК вентил,</w:t>
            </w:r>
          </w:p>
          <w:p w14:paraId="35E1112C" w14:textId="58348700"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 гумена подлога испод шоље,</w:t>
            </w:r>
          </w:p>
          <w:p w14:paraId="165CA831" w14:textId="19D153F4"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 ПВЦ  флексибилна цев Ø110 за спој шољеса канализацијом,</w:t>
            </w:r>
          </w:p>
          <w:p w14:paraId="7BAD2628" w14:textId="0E8E6487"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 xml:space="preserve">- месингани завртњеви и пластични </w:t>
            </w:r>
            <w:r w:rsidRPr="00382987">
              <w:rPr>
                <w:rFonts w:cs="Arial"/>
                <w:lang w:val="sr-Cyrl-RS"/>
              </w:rPr>
              <w:lastRenderedPageBreak/>
              <w:t>типлови за спој шоље и пода.</w:t>
            </w:r>
          </w:p>
          <w:p w14:paraId="3C9DBBE0" w14:textId="77777777"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Обрачун по комаду комплет уграђене шоље.</w:t>
            </w:r>
          </w:p>
        </w:tc>
        <w:tc>
          <w:tcPr>
            <w:tcW w:w="703" w:type="dxa"/>
            <w:vAlign w:val="center"/>
          </w:tcPr>
          <w:p w14:paraId="0A3D5738" w14:textId="77777777" w:rsidR="00523B1D" w:rsidRPr="00382987" w:rsidRDefault="00523B1D" w:rsidP="00523B1D">
            <w:pPr>
              <w:widowControl w:val="0"/>
              <w:autoSpaceDE w:val="0"/>
              <w:autoSpaceDN w:val="0"/>
              <w:adjustRightInd w:val="0"/>
              <w:spacing w:before="0" w:line="276" w:lineRule="auto"/>
              <w:ind w:right="-1149"/>
              <w:jc w:val="center"/>
              <w:rPr>
                <w:rFonts w:cs="Arial"/>
                <w:lang w:val="sr-Latn-RS"/>
              </w:rPr>
            </w:pPr>
          </w:p>
        </w:tc>
        <w:tc>
          <w:tcPr>
            <w:tcW w:w="2058" w:type="dxa"/>
            <w:vAlign w:val="center"/>
          </w:tcPr>
          <w:p w14:paraId="6E47C6D3" w14:textId="77777777" w:rsidR="00523B1D" w:rsidRPr="00382987" w:rsidRDefault="00523B1D" w:rsidP="00523B1D">
            <w:pPr>
              <w:tabs>
                <w:tab w:val="left" w:pos="454"/>
              </w:tabs>
              <w:spacing w:before="0" w:line="276" w:lineRule="auto"/>
              <w:jc w:val="center"/>
              <w:rPr>
                <w:rFonts w:cs="Arial"/>
                <w:noProof/>
                <w:lang w:val="sr-Cyrl-CS" w:eastAsia="en-GB"/>
              </w:rPr>
            </w:pPr>
          </w:p>
        </w:tc>
      </w:tr>
      <w:tr w:rsidR="00523B1D" w:rsidRPr="00382987" w14:paraId="6FB0039B" w14:textId="77777777" w:rsidTr="00523B1D">
        <w:trPr>
          <w:trHeight w:val="284"/>
          <w:jc w:val="center"/>
        </w:trPr>
        <w:tc>
          <w:tcPr>
            <w:tcW w:w="540" w:type="dxa"/>
            <w:vMerge/>
            <w:vAlign w:val="center"/>
          </w:tcPr>
          <w:p w14:paraId="4D16D38E"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7FBED1A3" w14:textId="77777777"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WC шоље комплет</w:t>
            </w:r>
          </w:p>
        </w:tc>
        <w:tc>
          <w:tcPr>
            <w:tcW w:w="703" w:type="dxa"/>
            <w:vAlign w:val="center"/>
          </w:tcPr>
          <w:p w14:paraId="567D5F5D" w14:textId="77777777" w:rsidR="00523B1D" w:rsidRPr="00382987" w:rsidRDefault="00523B1D" w:rsidP="00523B1D">
            <w:pPr>
              <w:widowControl w:val="0"/>
              <w:autoSpaceDE w:val="0"/>
              <w:autoSpaceDN w:val="0"/>
              <w:adjustRightInd w:val="0"/>
              <w:spacing w:before="0" w:line="276" w:lineRule="auto"/>
              <w:ind w:right="-1149"/>
              <w:jc w:val="left"/>
              <w:rPr>
                <w:rFonts w:cs="Arial"/>
                <w:lang w:val="sr-Cyrl-RS"/>
              </w:rPr>
            </w:pPr>
            <w:r w:rsidRPr="00382987">
              <w:rPr>
                <w:rFonts w:cs="Arial"/>
                <w:lang w:val="sr-Cyrl-RS"/>
              </w:rPr>
              <w:t>ком</w:t>
            </w:r>
          </w:p>
        </w:tc>
        <w:tc>
          <w:tcPr>
            <w:tcW w:w="2058" w:type="dxa"/>
            <w:vAlign w:val="center"/>
          </w:tcPr>
          <w:p w14:paraId="22C04416" w14:textId="77777777" w:rsidR="00523B1D" w:rsidRPr="00382987" w:rsidRDefault="00523B1D" w:rsidP="00523B1D">
            <w:pPr>
              <w:tabs>
                <w:tab w:val="left" w:pos="454"/>
              </w:tabs>
              <w:spacing w:before="0" w:line="276" w:lineRule="auto"/>
              <w:jc w:val="center"/>
              <w:rPr>
                <w:rFonts w:cs="Arial"/>
                <w:noProof/>
                <w:lang w:val="sr-Cyrl-CS" w:eastAsia="en-GB"/>
              </w:rPr>
            </w:pPr>
            <w:r w:rsidRPr="00382987">
              <w:rPr>
                <w:rFonts w:cs="Arial"/>
                <w:noProof/>
                <w:lang w:val="sr-Cyrl-CS" w:eastAsia="en-GB"/>
              </w:rPr>
              <w:t>5,00</w:t>
            </w:r>
          </w:p>
        </w:tc>
      </w:tr>
      <w:tr w:rsidR="00523B1D" w:rsidRPr="00382987" w14:paraId="6BFAC729" w14:textId="77777777" w:rsidTr="00523B1D">
        <w:trPr>
          <w:trHeight w:val="541"/>
          <w:jc w:val="center"/>
        </w:trPr>
        <w:tc>
          <w:tcPr>
            <w:tcW w:w="540" w:type="dxa"/>
            <w:vMerge w:val="restart"/>
            <w:vAlign w:val="center"/>
          </w:tcPr>
          <w:p w14:paraId="4E875542"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CS"/>
              </w:rPr>
              <w:t>2.</w:t>
            </w:r>
          </w:p>
        </w:tc>
        <w:tc>
          <w:tcPr>
            <w:tcW w:w="4500" w:type="dxa"/>
            <w:vAlign w:val="center"/>
          </w:tcPr>
          <w:p w14:paraId="38DE99DF"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Набавка, транспорт транспорт до градилишта и уградња умиваоника са стубом од фајанса димензија 60</w:t>
            </w:r>
            <w:r w:rsidRPr="00382987">
              <w:rPr>
                <w:rFonts w:cs="Arial"/>
                <w:noProof/>
                <w:lang w:val="sr-Latn-RS"/>
              </w:rPr>
              <w:t xml:space="preserve"> cm</w:t>
            </w:r>
            <w:r w:rsidRPr="00382987">
              <w:rPr>
                <w:rFonts w:cs="Arial"/>
                <w:noProof/>
                <w:lang w:val="sr-Cyrl-CS"/>
              </w:rPr>
              <w:t>,велике чврстоће, боје према ентеријеру, са следећом пратећом опремом:</w:t>
            </w:r>
          </w:p>
          <w:p w14:paraId="4EC1D222" w14:textId="77777777" w:rsidR="00523B1D" w:rsidRPr="00382987" w:rsidRDefault="00523B1D" w:rsidP="00523B1D">
            <w:pPr>
              <w:widowControl w:val="0"/>
              <w:autoSpaceDE w:val="0"/>
              <w:autoSpaceDN w:val="0"/>
              <w:adjustRightInd w:val="0"/>
              <w:spacing w:before="0"/>
              <w:ind w:right="-108"/>
              <w:jc w:val="center"/>
              <w:rPr>
                <w:rFonts w:cs="Arial"/>
                <w:noProof/>
                <w:lang w:val="sr-Cyrl-RS"/>
              </w:rPr>
            </w:pPr>
            <w:r w:rsidRPr="00382987">
              <w:rPr>
                <w:rFonts w:cs="Arial"/>
                <w:noProof/>
                <w:lang w:val="sr-Cyrl-CS"/>
              </w:rPr>
              <w:t xml:space="preserve">- </w:t>
            </w:r>
            <w:r w:rsidRPr="00382987">
              <w:rPr>
                <w:rFonts w:cs="Arial"/>
                <w:noProof/>
                <w:lang w:val="sr-Cyrl-RS"/>
              </w:rPr>
              <w:t>флексибилно црево за одвод,</w:t>
            </w:r>
          </w:p>
          <w:p w14:paraId="7CA73F2F"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 два ЕК вентила</w:t>
            </w:r>
          </w:p>
          <w:p w14:paraId="372FF04D"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 једноручна стојећа хромирана батерија за хладну и топлу воду са временским  прекидачем.</w:t>
            </w:r>
          </w:p>
          <w:p w14:paraId="4522881F"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Обрачун се врши по комаду комплет уграђеног умиваоника.</w:t>
            </w:r>
          </w:p>
        </w:tc>
        <w:tc>
          <w:tcPr>
            <w:tcW w:w="703" w:type="dxa"/>
            <w:vAlign w:val="center"/>
          </w:tcPr>
          <w:p w14:paraId="58CCF868" w14:textId="77777777" w:rsidR="00523B1D" w:rsidRPr="00382987" w:rsidRDefault="00523B1D" w:rsidP="00523B1D">
            <w:pPr>
              <w:widowControl w:val="0"/>
              <w:autoSpaceDE w:val="0"/>
              <w:autoSpaceDN w:val="0"/>
              <w:adjustRightInd w:val="0"/>
              <w:spacing w:before="0" w:line="276" w:lineRule="auto"/>
              <w:ind w:right="-1149"/>
              <w:jc w:val="left"/>
              <w:rPr>
                <w:rFonts w:cs="Arial"/>
                <w:sz w:val="20"/>
                <w:szCs w:val="20"/>
                <w:lang w:val="sr-Cyrl-RS"/>
              </w:rPr>
            </w:pPr>
          </w:p>
        </w:tc>
        <w:tc>
          <w:tcPr>
            <w:tcW w:w="2058" w:type="dxa"/>
            <w:vAlign w:val="center"/>
          </w:tcPr>
          <w:p w14:paraId="4A62A43E" w14:textId="77777777" w:rsidR="00523B1D" w:rsidRPr="00382987" w:rsidRDefault="00523B1D" w:rsidP="00523B1D">
            <w:pPr>
              <w:tabs>
                <w:tab w:val="left" w:pos="454"/>
              </w:tabs>
              <w:spacing w:before="0" w:line="276" w:lineRule="auto"/>
              <w:jc w:val="center"/>
              <w:rPr>
                <w:rFonts w:cs="Arial"/>
                <w:noProof/>
                <w:sz w:val="20"/>
                <w:szCs w:val="20"/>
                <w:lang w:val="sr-Cyrl-CS" w:eastAsia="en-GB"/>
              </w:rPr>
            </w:pPr>
          </w:p>
        </w:tc>
      </w:tr>
      <w:tr w:rsidR="00523B1D" w:rsidRPr="00382987" w14:paraId="5C35EB4D" w14:textId="77777777" w:rsidTr="00523B1D">
        <w:trPr>
          <w:trHeight w:val="284"/>
          <w:jc w:val="center"/>
        </w:trPr>
        <w:tc>
          <w:tcPr>
            <w:tcW w:w="540" w:type="dxa"/>
            <w:vMerge/>
            <w:vAlign w:val="center"/>
          </w:tcPr>
          <w:p w14:paraId="0EB75F77"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2BD61D8A"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Умиваоник комплет</w:t>
            </w:r>
          </w:p>
        </w:tc>
        <w:tc>
          <w:tcPr>
            <w:tcW w:w="703" w:type="dxa"/>
            <w:vAlign w:val="center"/>
          </w:tcPr>
          <w:p w14:paraId="503811A5" w14:textId="77777777" w:rsidR="00523B1D" w:rsidRPr="00382987" w:rsidRDefault="00523B1D" w:rsidP="00523B1D">
            <w:pPr>
              <w:widowControl w:val="0"/>
              <w:autoSpaceDE w:val="0"/>
              <w:autoSpaceDN w:val="0"/>
              <w:adjustRightInd w:val="0"/>
              <w:spacing w:before="0" w:line="276" w:lineRule="auto"/>
              <w:ind w:right="-1149"/>
              <w:jc w:val="left"/>
              <w:rPr>
                <w:rFonts w:cs="Arial"/>
                <w:lang w:val="sr-Cyrl-RS"/>
              </w:rPr>
            </w:pPr>
            <w:r w:rsidRPr="00382987">
              <w:rPr>
                <w:rFonts w:cs="Arial"/>
                <w:lang w:val="sr-Cyrl-RS"/>
              </w:rPr>
              <w:t>ком</w:t>
            </w:r>
          </w:p>
        </w:tc>
        <w:tc>
          <w:tcPr>
            <w:tcW w:w="2058" w:type="dxa"/>
            <w:vAlign w:val="center"/>
          </w:tcPr>
          <w:p w14:paraId="1209D0F8" w14:textId="77777777" w:rsidR="00523B1D" w:rsidRPr="00382987" w:rsidRDefault="00523B1D" w:rsidP="00523B1D">
            <w:pPr>
              <w:tabs>
                <w:tab w:val="left" w:pos="454"/>
              </w:tabs>
              <w:spacing w:before="0" w:line="276" w:lineRule="auto"/>
              <w:jc w:val="center"/>
              <w:rPr>
                <w:rFonts w:cs="Arial"/>
                <w:noProof/>
                <w:lang w:val="sr-Cyrl-CS" w:eastAsia="en-GB"/>
              </w:rPr>
            </w:pPr>
            <w:r w:rsidRPr="00382987">
              <w:rPr>
                <w:rFonts w:cs="Arial"/>
                <w:noProof/>
                <w:lang w:val="sr-Cyrl-CS" w:eastAsia="en-GB"/>
              </w:rPr>
              <w:t>10,00</w:t>
            </w:r>
          </w:p>
        </w:tc>
      </w:tr>
      <w:tr w:rsidR="00523B1D" w:rsidRPr="00382987" w14:paraId="7D86217E" w14:textId="77777777" w:rsidTr="00523B1D">
        <w:trPr>
          <w:trHeight w:val="541"/>
          <w:jc w:val="center"/>
        </w:trPr>
        <w:tc>
          <w:tcPr>
            <w:tcW w:w="540" w:type="dxa"/>
            <w:vMerge w:val="restart"/>
            <w:vAlign w:val="center"/>
          </w:tcPr>
          <w:p w14:paraId="1B90E1AF"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CS"/>
              </w:rPr>
              <w:t>3.</w:t>
            </w:r>
          </w:p>
        </w:tc>
        <w:tc>
          <w:tcPr>
            <w:tcW w:w="4500" w:type="dxa"/>
            <w:vAlign w:val="center"/>
          </w:tcPr>
          <w:p w14:paraId="202EC1F4"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Набавака, транспорт до градилишта и уградња зидног писоара од фајанса са скривеним одводом и видљивим доводом. Позицијом обухватити:</w:t>
            </w:r>
          </w:p>
          <w:p w14:paraId="3CD37D24"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 сифон ,</w:t>
            </w:r>
          </w:p>
          <w:p w14:paraId="18749D35"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 ЕК вентил,</w:t>
            </w:r>
          </w:p>
          <w:p w14:paraId="4CBFA689"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-батерија за писоаре (испирач) са временским прекидачем,</w:t>
            </w:r>
          </w:p>
          <w:p w14:paraId="6F64BD05" w14:textId="07B33AF4"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као и све потребне елементе и  радове за правилно постављање.</w:t>
            </w:r>
          </w:p>
          <w:p w14:paraId="06B44E33"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Обрачун по комаду комплетно испорученог писоара.</w:t>
            </w:r>
          </w:p>
        </w:tc>
        <w:tc>
          <w:tcPr>
            <w:tcW w:w="703" w:type="dxa"/>
            <w:vAlign w:val="center"/>
          </w:tcPr>
          <w:p w14:paraId="4E28A4DC" w14:textId="77777777" w:rsidR="00523B1D" w:rsidRPr="00382987" w:rsidRDefault="00523B1D" w:rsidP="00523B1D">
            <w:pPr>
              <w:widowControl w:val="0"/>
              <w:autoSpaceDE w:val="0"/>
              <w:autoSpaceDN w:val="0"/>
              <w:adjustRightInd w:val="0"/>
              <w:spacing w:before="0" w:line="276" w:lineRule="auto"/>
              <w:ind w:right="-1149"/>
              <w:jc w:val="left"/>
              <w:rPr>
                <w:rFonts w:cs="Arial"/>
                <w:lang w:val="sr-Cyrl-RS"/>
              </w:rPr>
            </w:pPr>
          </w:p>
        </w:tc>
        <w:tc>
          <w:tcPr>
            <w:tcW w:w="2058" w:type="dxa"/>
            <w:vAlign w:val="center"/>
          </w:tcPr>
          <w:p w14:paraId="08497DD1" w14:textId="77777777" w:rsidR="00523B1D" w:rsidRPr="00382987" w:rsidRDefault="00523B1D" w:rsidP="00523B1D">
            <w:pPr>
              <w:tabs>
                <w:tab w:val="left" w:pos="454"/>
              </w:tabs>
              <w:spacing w:before="0" w:line="276" w:lineRule="auto"/>
              <w:jc w:val="center"/>
              <w:rPr>
                <w:rFonts w:cs="Arial"/>
                <w:noProof/>
                <w:lang w:val="sr-Cyrl-CS" w:eastAsia="en-GB"/>
              </w:rPr>
            </w:pPr>
          </w:p>
        </w:tc>
      </w:tr>
      <w:tr w:rsidR="00523B1D" w:rsidRPr="00382987" w14:paraId="6680BBC9" w14:textId="77777777" w:rsidTr="00523B1D">
        <w:trPr>
          <w:trHeight w:val="284"/>
          <w:jc w:val="center"/>
        </w:trPr>
        <w:tc>
          <w:tcPr>
            <w:tcW w:w="540" w:type="dxa"/>
            <w:vMerge/>
            <w:vAlign w:val="center"/>
          </w:tcPr>
          <w:p w14:paraId="1DBFE559"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65CE437F" w14:textId="77777777" w:rsidR="00523B1D" w:rsidRPr="00382987" w:rsidRDefault="00523B1D" w:rsidP="00523B1D">
            <w:pPr>
              <w:widowControl w:val="0"/>
              <w:autoSpaceDE w:val="0"/>
              <w:autoSpaceDN w:val="0"/>
              <w:adjustRightInd w:val="0"/>
              <w:spacing w:before="0"/>
              <w:ind w:right="-108"/>
              <w:jc w:val="center"/>
              <w:rPr>
                <w:rFonts w:cs="Arial"/>
                <w:noProof/>
                <w:lang w:val="sr-Cyrl-CS"/>
              </w:rPr>
            </w:pPr>
            <w:r w:rsidRPr="00382987">
              <w:rPr>
                <w:rFonts w:cs="Arial"/>
                <w:noProof/>
                <w:lang w:val="sr-Cyrl-CS"/>
              </w:rPr>
              <w:t>Писоар комплет</w:t>
            </w:r>
          </w:p>
        </w:tc>
        <w:tc>
          <w:tcPr>
            <w:tcW w:w="703" w:type="dxa"/>
            <w:vAlign w:val="center"/>
          </w:tcPr>
          <w:p w14:paraId="350059DF" w14:textId="77777777" w:rsidR="00523B1D" w:rsidRPr="00382987" w:rsidRDefault="00523B1D" w:rsidP="00523B1D">
            <w:pPr>
              <w:widowControl w:val="0"/>
              <w:autoSpaceDE w:val="0"/>
              <w:autoSpaceDN w:val="0"/>
              <w:adjustRightInd w:val="0"/>
              <w:spacing w:before="0" w:line="276" w:lineRule="auto"/>
              <w:ind w:right="-1149"/>
              <w:jc w:val="left"/>
              <w:rPr>
                <w:rFonts w:cs="Arial"/>
                <w:lang w:val="sr-Cyrl-RS"/>
              </w:rPr>
            </w:pPr>
            <w:r w:rsidRPr="00382987">
              <w:rPr>
                <w:rFonts w:cs="Arial"/>
                <w:lang w:val="sr-Cyrl-RS"/>
              </w:rPr>
              <w:t>ком</w:t>
            </w:r>
          </w:p>
        </w:tc>
        <w:tc>
          <w:tcPr>
            <w:tcW w:w="2058" w:type="dxa"/>
            <w:vAlign w:val="center"/>
          </w:tcPr>
          <w:p w14:paraId="698487B7" w14:textId="77777777" w:rsidR="00523B1D" w:rsidRPr="00382987" w:rsidRDefault="00523B1D" w:rsidP="00523B1D">
            <w:pPr>
              <w:tabs>
                <w:tab w:val="left" w:pos="454"/>
              </w:tabs>
              <w:spacing w:before="0" w:line="276" w:lineRule="auto"/>
              <w:jc w:val="center"/>
              <w:rPr>
                <w:rFonts w:cs="Arial"/>
                <w:noProof/>
                <w:lang w:val="sr-Cyrl-CS" w:eastAsia="en-GB"/>
              </w:rPr>
            </w:pPr>
            <w:r w:rsidRPr="00382987">
              <w:rPr>
                <w:rFonts w:cs="Arial"/>
                <w:noProof/>
                <w:lang w:val="sr-Cyrl-CS" w:eastAsia="en-GB"/>
              </w:rPr>
              <w:t>6,00</w:t>
            </w:r>
          </w:p>
        </w:tc>
      </w:tr>
      <w:tr w:rsidR="00523B1D" w:rsidRPr="00382987" w14:paraId="22F62FC4" w14:textId="77777777" w:rsidTr="00523B1D">
        <w:trPr>
          <w:trHeight w:val="541"/>
          <w:jc w:val="center"/>
        </w:trPr>
        <w:tc>
          <w:tcPr>
            <w:tcW w:w="540" w:type="dxa"/>
            <w:vMerge w:val="restart"/>
            <w:vAlign w:val="center"/>
          </w:tcPr>
          <w:p w14:paraId="73B10860"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CS"/>
              </w:rPr>
              <w:t>4.</w:t>
            </w:r>
          </w:p>
        </w:tc>
        <w:tc>
          <w:tcPr>
            <w:tcW w:w="4500" w:type="dxa"/>
            <w:vAlign w:val="center"/>
          </w:tcPr>
          <w:p w14:paraId="699B3C77" w14:textId="77777777" w:rsidR="00523B1D" w:rsidRPr="00382987" w:rsidRDefault="00523B1D" w:rsidP="00523B1D">
            <w:pPr>
              <w:widowControl w:val="0"/>
              <w:autoSpaceDE w:val="0"/>
              <w:autoSpaceDN w:val="0"/>
              <w:adjustRightInd w:val="0"/>
              <w:spacing w:before="0"/>
              <w:jc w:val="center"/>
              <w:rPr>
                <w:rFonts w:cs="Arial"/>
                <w:lang w:val="sr-Cyrl-RS"/>
              </w:rPr>
            </w:pPr>
            <w:r w:rsidRPr="00382987">
              <w:rPr>
                <w:rFonts w:cs="Arial"/>
                <w:lang w:val="sr-Cyrl-RS"/>
              </w:rPr>
              <w:t>Набавка,транспорт до градилишта и уградња зидне туш батерије са туш ручицом,зидним носачем и држачем за сапун.</w:t>
            </w:r>
            <w:r w:rsidRPr="00382987">
              <w:rPr>
                <w:rFonts w:cs="Arial"/>
                <w:noProof/>
                <w:lang w:val="sr-Cyrl-CS"/>
              </w:rPr>
              <w:t xml:space="preserve"> Обрачун по комаду комплетно уграђене батерије.</w:t>
            </w:r>
          </w:p>
        </w:tc>
        <w:tc>
          <w:tcPr>
            <w:tcW w:w="703" w:type="dxa"/>
            <w:vAlign w:val="center"/>
          </w:tcPr>
          <w:p w14:paraId="036B8929" w14:textId="77777777" w:rsidR="00523B1D" w:rsidRPr="00382987" w:rsidRDefault="00523B1D" w:rsidP="00523B1D">
            <w:pPr>
              <w:widowControl w:val="0"/>
              <w:autoSpaceDE w:val="0"/>
              <w:autoSpaceDN w:val="0"/>
              <w:adjustRightInd w:val="0"/>
              <w:spacing w:before="0"/>
              <w:ind w:right="-1149"/>
              <w:jc w:val="left"/>
              <w:rPr>
                <w:rFonts w:cs="Arial"/>
                <w:lang w:val="sr-Cyrl-CS"/>
              </w:rPr>
            </w:pPr>
          </w:p>
        </w:tc>
        <w:tc>
          <w:tcPr>
            <w:tcW w:w="2058" w:type="dxa"/>
            <w:vAlign w:val="center"/>
          </w:tcPr>
          <w:p w14:paraId="4F799AE6"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19C4D3DF" w14:textId="77777777" w:rsidTr="00523B1D">
        <w:trPr>
          <w:trHeight w:val="284"/>
          <w:jc w:val="center"/>
        </w:trPr>
        <w:tc>
          <w:tcPr>
            <w:tcW w:w="540" w:type="dxa"/>
            <w:vMerge/>
            <w:vAlign w:val="center"/>
          </w:tcPr>
          <w:p w14:paraId="59933F14"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00E7CA0C"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Туш батерија</w:t>
            </w:r>
          </w:p>
        </w:tc>
        <w:tc>
          <w:tcPr>
            <w:tcW w:w="703" w:type="dxa"/>
            <w:vAlign w:val="center"/>
          </w:tcPr>
          <w:p w14:paraId="573ED16D" w14:textId="77777777" w:rsidR="00523B1D" w:rsidRPr="00382987" w:rsidRDefault="00523B1D" w:rsidP="00523B1D">
            <w:pPr>
              <w:widowControl w:val="0"/>
              <w:autoSpaceDE w:val="0"/>
              <w:autoSpaceDN w:val="0"/>
              <w:adjustRightInd w:val="0"/>
              <w:spacing w:before="0"/>
              <w:jc w:val="left"/>
              <w:rPr>
                <w:rFonts w:cs="Arial"/>
                <w:lang w:val="sr-Cyrl-RS"/>
              </w:rPr>
            </w:pPr>
            <w:r w:rsidRPr="00382987">
              <w:rPr>
                <w:rFonts w:cs="Arial"/>
                <w:lang w:val="sr-Cyrl-RS"/>
              </w:rPr>
              <w:t>ком</w:t>
            </w:r>
          </w:p>
        </w:tc>
        <w:tc>
          <w:tcPr>
            <w:tcW w:w="2058" w:type="dxa"/>
            <w:vAlign w:val="center"/>
          </w:tcPr>
          <w:p w14:paraId="1FF51CBD" w14:textId="77777777" w:rsidR="00523B1D" w:rsidRPr="00382987" w:rsidRDefault="00523B1D" w:rsidP="00523B1D">
            <w:pPr>
              <w:widowControl w:val="0"/>
              <w:autoSpaceDE w:val="0"/>
              <w:autoSpaceDN w:val="0"/>
              <w:adjustRightInd w:val="0"/>
              <w:spacing w:before="0"/>
              <w:jc w:val="center"/>
              <w:rPr>
                <w:rFonts w:cs="Arial"/>
                <w:lang w:val="sr-Cyrl-RS"/>
              </w:rPr>
            </w:pPr>
            <w:r w:rsidRPr="00382987">
              <w:rPr>
                <w:rFonts w:cs="Arial"/>
                <w:lang w:val="sr-Cyrl-RS"/>
              </w:rPr>
              <w:t>4,00</w:t>
            </w:r>
          </w:p>
        </w:tc>
      </w:tr>
      <w:tr w:rsidR="00523B1D" w:rsidRPr="00382987" w14:paraId="1FD4E90A" w14:textId="77777777" w:rsidTr="00523B1D">
        <w:trPr>
          <w:trHeight w:val="284"/>
          <w:jc w:val="center"/>
        </w:trPr>
        <w:tc>
          <w:tcPr>
            <w:tcW w:w="540" w:type="dxa"/>
            <w:vMerge w:val="restart"/>
            <w:vAlign w:val="center"/>
          </w:tcPr>
          <w:p w14:paraId="2F00E2A3"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CS"/>
              </w:rPr>
              <w:t>5.</w:t>
            </w:r>
          </w:p>
        </w:tc>
        <w:tc>
          <w:tcPr>
            <w:tcW w:w="4500" w:type="dxa"/>
            <w:vAlign w:val="center"/>
          </w:tcPr>
          <w:p w14:paraId="50034BC6" w14:textId="77777777" w:rsidR="00523B1D" w:rsidRPr="00382987" w:rsidRDefault="00523B1D" w:rsidP="00523B1D">
            <w:pPr>
              <w:widowControl w:val="0"/>
              <w:autoSpaceDE w:val="0"/>
              <w:autoSpaceDN w:val="0"/>
              <w:adjustRightInd w:val="0"/>
              <w:spacing w:before="0"/>
              <w:ind w:right="-108"/>
              <w:jc w:val="center"/>
              <w:rPr>
                <w:rFonts w:cs="Arial"/>
                <w:lang w:val="sr-Cyrl-RS"/>
              </w:rPr>
            </w:pPr>
            <w:r w:rsidRPr="00382987">
              <w:rPr>
                <w:rFonts w:cs="Arial"/>
                <w:lang w:val="sr-Cyrl-RS"/>
              </w:rPr>
              <w:t>Набавка,транспорт и уградња керамичке преграде за писоаре.Обрачун по комплетно уграђеној прегради.</w:t>
            </w:r>
          </w:p>
        </w:tc>
        <w:tc>
          <w:tcPr>
            <w:tcW w:w="703" w:type="dxa"/>
            <w:vAlign w:val="center"/>
          </w:tcPr>
          <w:p w14:paraId="297ECC7D" w14:textId="77777777" w:rsidR="00523B1D" w:rsidRPr="00382987" w:rsidRDefault="00523B1D" w:rsidP="00523B1D">
            <w:pPr>
              <w:widowControl w:val="0"/>
              <w:autoSpaceDE w:val="0"/>
              <w:autoSpaceDN w:val="0"/>
              <w:adjustRightInd w:val="0"/>
              <w:spacing w:before="0"/>
              <w:ind w:right="-1149"/>
              <w:jc w:val="left"/>
              <w:rPr>
                <w:rFonts w:cs="Arial"/>
                <w:lang w:val="sr-Cyrl-CS"/>
              </w:rPr>
            </w:pPr>
          </w:p>
        </w:tc>
        <w:tc>
          <w:tcPr>
            <w:tcW w:w="2058" w:type="dxa"/>
            <w:vAlign w:val="center"/>
          </w:tcPr>
          <w:p w14:paraId="00779DEC"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03386E36" w14:textId="77777777" w:rsidTr="00523B1D">
        <w:trPr>
          <w:trHeight w:val="284"/>
          <w:jc w:val="center"/>
        </w:trPr>
        <w:tc>
          <w:tcPr>
            <w:tcW w:w="540" w:type="dxa"/>
            <w:vMerge/>
            <w:vAlign w:val="center"/>
          </w:tcPr>
          <w:p w14:paraId="45FCF2EF"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14008D8C" w14:textId="77777777" w:rsidR="00523B1D" w:rsidRPr="00382987" w:rsidRDefault="00523B1D" w:rsidP="00523B1D">
            <w:pPr>
              <w:widowControl w:val="0"/>
              <w:autoSpaceDE w:val="0"/>
              <w:autoSpaceDN w:val="0"/>
              <w:adjustRightInd w:val="0"/>
              <w:spacing w:before="0"/>
              <w:ind w:right="-108"/>
              <w:jc w:val="center"/>
              <w:rPr>
                <w:rFonts w:cs="Arial"/>
                <w:lang w:val="sr-Cyrl-RS"/>
              </w:rPr>
            </w:pPr>
            <w:r w:rsidRPr="00382987">
              <w:rPr>
                <w:rFonts w:cs="Arial"/>
                <w:lang w:val="sr-Cyrl-RS"/>
              </w:rPr>
              <w:t>Керамичка преграда</w:t>
            </w:r>
          </w:p>
        </w:tc>
        <w:tc>
          <w:tcPr>
            <w:tcW w:w="703" w:type="dxa"/>
            <w:vAlign w:val="center"/>
          </w:tcPr>
          <w:p w14:paraId="7442FBB6" w14:textId="77777777" w:rsidR="00523B1D" w:rsidRPr="00382987" w:rsidRDefault="00523B1D" w:rsidP="00523B1D">
            <w:pPr>
              <w:widowControl w:val="0"/>
              <w:autoSpaceDE w:val="0"/>
              <w:autoSpaceDN w:val="0"/>
              <w:adjustRightInd w:val="0"/>
              <w:spacing w:before="0"/>
              <w:jc w:val="left"/>
              <w:rPr>
                <w:rFonts w:cs="Arial"/>
                <w:lang w:val="sr-Cyrl-RS"/>
              </w:rPr>
            </w:pPr>
            <w:r w:rsidRPr="00382987">
              <w:rPr>
                <w:rFonts w:cs="Arial"/>
                <w:lang w:val="sr-Cyrl-RS"/>
              </w:rPr>
              <w:t>ком</w:t>
            </w:r>
          </w:p>
        </w:tc>
        <w:tc>
          <w:tcPr>
            <w:tcW w:w="2058" w:type="dxa"/>
            <w:vAlign w:val="center"/>
          </w:tcPr>
          <w:p w14:paraId="48BF7CBD" w14:textId="77777777" w:rsidR="00523B1D" w:rsidRPr="00382987" w:rsidRDefault="00523B1D" w:rsidP="00523B1D">
            <w:pPr>
              <w:widowControl w:val="0"/>
              <w:autoSpaceDE w:val="0"/>
              <w:autoSpaceDN w:val="0"/>
              <w:adjustRightInd w:val="0"/>
              <w:spacing w:before="0"/>
              <w:jc w:val="center"/>
              <w:rPr>
                <w:rFonts w:cs="Arial"/>
                <w:lang w:val="sr-Cyrl-RS"/>
              </w:rPr>
            </w:pPr>
            <w:r w:rsidRPr="00382987">
              <w:rPr>
                <w:rFonts w:cs="Arial"/>
                <w:lang w:val="sr-Cyrl-RS"/>
              </w:rPr>
              <w:t>3,00</w:t>
            </w:r>
          </w:p>
        </w:tc>
      </w:tr>
      <w:tr w:rsidR="00523B1D" w:rsidRPr="00382987" w14:paraId="2FCBE428" w14:textId="77777777" w:rsidTr="00523B1D">
        <w:trPr>
          <w:trHeight w:val="284"/>
          <w:jc w:val="center"/>
        </w:trPr>
        <w:tc>
          <w:tcPr>
            <w:tcW w:w="540" w:type="dxa"/>
            <w:vMerge w:val="restart"/>
            <w:vAlign w:val="center"/>
          </w:tcPr>
          <w:p w14:paraId="26E8BE53"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RS"/>
              </w:rPr>
              <w:t>6</w:t>
            </w:r>
            <w:r w:rsidRPr="00382987">
              <w:rPr>
                <w:rFonts w:cs="Arial"/>
                <w:b/>
                <w:sz w:val="18"/>
                <w:szCs w:val="18"/>
                <w:lang w:val="sr-Latn-CS"/>
              </w:rPr>
              <w:t>.</w:t>
            </w:r>
          </w:p>
        </w:tc>
        <w:tc>
          <w:tcPr>
            <w:tcW w:w="4500" w:type="dxa"/>
            <w:vAlign w:val="center"/>
          </w:tcPr>
          <w:p w14:paraId="49DA2C2D"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Набавка,транспорт и уградња купатилског огледала 60</w:t>
            </w:r>
            <w:r w:rsidRPr="00382987">
              <w:rPr>
                <w:rFonts w:cs="Arial"/>
                <w:lang w:val="sr-Latn-RS"/>
              </w:rPr>
              <w:t>x</w:t>
            </w:r>
            <w:r w:rsidRPr="00382987">
              <w:rPr>
                <w:rFonts w:cs="Arial"/>
                <w:lang w:val="sr-Cyrl-RS"/>
              </w:rPr>
              <w:t>70</w:t>
            </w:r>
            <w:r w:rsidRPr="00382987">
              <w:rPr>
                <w:rFonts w:cs="Arial"/>
                <w:lang w:val="sr-Latn-RS"/>
              </w:rPr>
              <w:t>cm</w:t>
            </w:r>
            <w:r w:rsidRPr="00382987">
              <w:rPr>
                <w:rFonts w:cs="Arial"/>
                <w:lang w:val="sr-Cyrl-CS"/>
              </w:rPr>
              <w:t xml:space="preserve"> са расветом .Обрачун по комплет уграђеном огледалу.</w:t>
            </w:r>
          </w:p>
        </w:tc>
        <w:tc>
          <w:tcPr>
            <w:tcW w:w="703" w:type="dxa"/>
            <w:vAlign w:val="center"/>
          </w:tcPr>
          <w:p w14:paraId="51DDA9C4" w14:textId="77777777" w:rsidR="00523B1D" w:rsidRPr="00382987" w:rsidRDefault="00523B1D" w:rsidP="00523B1D">
            <w:pPr>
              <w:widowControl w:val="0"/>
              <w:autoSpaceDE w:val="0"/>
              <w:autoSpaceDN w:val="0"/>
              <w:adjustRightInd w:val="0"/>
              <w:spacing w:before="0"/>
              <w:ind w:right="-1149"/>
              <w:jc w:val="left"/>
              <w:rPr>
                <w:rFonts w:cs="Arial"/>
                <w:lang w:val="sr-Cyrl-CS"/>
              </w:rPr>
            </w:pPr>
          </w:p>
        </w:tc>
        <w:tc>
          <w:tcPr>
            <w:tcW w:w="2058" w:type="dxa"/>
            <w:vAlign w:val="center"/>
          </w:tcPr>
          <w:p w14:paraId="3FC6A1DD"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0FE149AA" w14:textId="77777777" w:rsidTr="00523B1D">
        <w:trPr>
          <w:trHeight w:val="284"/>
          <w:jc w:val="center"/>
        </w:trPr>
        <w:tc>
          <w:tcPr>
            <w:tcW w:w="540" w:type="dxa"/>
            <w:vMerge/>
            <w:vAlign w:val="center"/>
          </w:tcPr>
          <w:p w14:paraId="3BFCAA7F"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6725AD6A" w14:textId="77777777" w:rsidR="00523B1D" w:rsidRPr="00382987" w:rsidRDefault="00523B1D" w:rsidP="00523B1D">
            <w:pPr>
              <w:widowControl w:val="0"/>
              <w:autoSpaceDE w:val="0"/>
              <w:autoSpaceDN w:val="0"/>
              <w:adjustRightInd w:val="0"/>
              <w:spacing w:before="0"/>
              <w:jc w:val="center"/>
              <w:rPr>
                <w:rFonts w:cs="Arial"/>
                <w:lang w:val="sr-Cyrl-RS"/>
              </w:rPr>
            </w:pPr>
            <w:r w:rsidRPr="00382987">
              <w:rPr>
                <w:rFonts w:cs="Arial"/>
                <w:lang w:val="sr-Cyrl-RS"/>
              </w:rPr>
              <w:t>Огледало</w:t>
            </w:r>
          </w:p>
        </w:tc>
        <w:tc>
          <w:tcPr>
            <w:tcW w:w="703" w:type="dxa"/>
            <w:vAlign w:val="center"/>
          </w:tcPr>
          <w:p w14:paraId="2B7AAF33" w14:textId="77777777" w:rsidR="00523B1D" w:rsidRPr="00382987" w:rsidRDefault="00523B1D" w:rsidP="00523B1D">
            <w:pPr>
              <w:widowControl w:val="0"/>
              <w:autoSpaceDE w:val="0"/>
              <w:autoSpaceDN w:val="0"/>
              <w:adjustRightInd w:val="0"/>
              <w:spacing w:before="0"/>
              <w:jc w:val="left"/>
              <w:rPr>
                <w:rFonts w:cs="Arial"/>
                <w:lang w:val="sr-Cyrl-RS"/>
              </w:rPr>
            </w:pPr>
            <w:r w:rsidRPr="00382987">
              <w:rPr>
                <w:rFonts w:cs="Arial"/>
                <w:lang w:val="sr-Cyrl-RS"/>
              </w:rPr>
              <w:t>ком</w:t>
            </w:r>
          </w:p>
        </w:tc>
        <w:tc>
          <w:tcPr>
            <w:tcW w:w="2058" w:type="dxa"/>
            <w:vAlign w:val="center"/>
          </w:tcPr>
          <w:p w14:paraId="1C9FFC64" w14:textId="77777777" w:rsidR="00523B1D" w:rsidRPr="00382987" w:rsidRDefault="00523B1D" w:rsidP="00523B1D">
            <w:pPr>
              <w:widowControl w:val="0"/>
              <w:autoSpaceDE w:val="0"/>
              <w:autoSpaceDN w:val="0"/>
              <w:adjustRightInd w:val="0"/>
              <w:spacing w:before="0"/>
              <w:jc w:val="center"/>
              <w:rPr>
                <w:rFonts w:cs="Arial"/>
                <w:color w:val="000000"/>
                <w:lang w:val="sr-Cyrl-RS"/>
              </w:rPr>
            </w:pPr>
            <w:r w:rsidRPr="00382987">
              <w:rPr>
                <w:rFonts w:cs="Arial"/>
                <w:color w:val="000000"/>
                <w:lang w:val="sr-Cyrl-RS"/>
              </w:rPr>
              <w:t>10,00</w:t>
            </w:r>
          </w:p>
        </w:tc>
      </w:tr>
      <w:tr w:rsidR="00523B1D" w:rsidRPr="00382987" w14:paraId="20915DD2" w14:textId="77777777" w:rsidTr="00523B1D">
        <w:trPr>
          <w:trHeight w:val="284"/>
          <w:jc w:val="center"/>
        </w:trPr>
        <w:tc>
          <w:tcPr>
            <w:tcW w:w="540" w:type="dxa"/>
            <w:vMerge w:val="restart"/>
            <w:vAlign w:val="center"/>
          </w:tcPr>
          <w:p w14:paraId="50D3BF1F"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RS"/>
              </w:rPr>
              <w:t>7</w:t>
            </w:r>
            <w:r w:rsidRPr="00382987">
              <w:rPr>
                <w:rFonts w:cs="Arial"/>
                <w:b/>
                <w:sz w:val="18"/>
                <w:szCs w:val="18"/>
                <w:lang w:val="sr-Latn-CS"/>
              </w:rPr>
              <w:t>.</w:t>
            </w:r>
          </w:p>
        </w:tc>
        <w:tc>
          <w:tcPr>
            <w:tcW w:w="4500" w:type="dxa"/>
            <w:vAlign w:val="center"/>
          </w:tcPr>
          <w:p w14:paraId="6657E339" w14:textId="01E9670E"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Набавка, транспорт до градилишта и уградња комплетног трокадера  који се састоји од :</w:t>
            </w:r>
          </w:p>
          <w:p w14:paraId="54B4EF2D" w14:textId="72233157"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-керамичког трокадера стандардне величине са одводом Ø100 мм,</w:t>
            </w:r>
          </w:p>
          <w:p w14:paraId="3C4879A6" w14:textId="4B28CBB8"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-зидном Т+Х славином и решетком.</w:t>
            </w:r>
          </w:p>
          <w:p w14:paraId="436FA926" w14:textId="77777777"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Обрачун по комаду комплетно испорученог  трокадера.</w:t>
            </w:r>
          </w:p>
        </w:tc>
        <w:tc>
          <w:tcPr>
            <w:tcW w:w="703" w:type="dxa"/>
            <w:vAlign w:val="center"/>
          </w:tcPr>
          <w:p w14:paraId="2DB8FA76" w14:textId="77777777" w:rsidR="00523B1D" w:rsidRPr="00382987" w:rsidRDefault="00523B1D" w:rsidP="00523B1D">
            <w:pPr>
              <w:widowControl w:val="0"/>
              <w:autoSpaceDE w:val="0"/>
              <w:autoSpaceDN w:val="0"/>
              <w:adjustRightInd w:val="0"/>
              <w:spacing w:before="0" w:line="276" w:lineRule="auto"/>
              <w:ind w:right="-1149"/>
              <w:jc w:val="left"/>
              <w:rPr>
                <w:rFonts w:cs="Arial"/>
                <w:lang w:val="sr-Latn-RS"/>
              </w:rPr>
            </w:pPr>
          </w:p>
        </w:tc>
        <w:tc>
          <w:tcPr>
            <w:tcW w:w="2058" w:type="dxa"/>
            <w:vAlign w:val="center"/>
          </w:tcPr>
          <w:p w14:paraId="2C6D4AAC" w14:textId="77777777" w:rsidR="00523B1D" w:rsidRPr="00382987" w:rsidRDefault="00523B1D" w:rsidP="00523B1D">
            <w:pPr>
              <w:tabs>
                <w:tab w:val="left" w:pos="454"/>
              </w:tabs>
              <w:spacing w:before="0" w:line="276" w:lineRule="auto"/>
              <w:jc w:val="center"/>
              <w:rPr>
                <w:rFonts w:cs="Arial"/>
                <w:noProof/>
                <w:lang w:val="sr-Cyrl-CS" w:eastAsia="en-GB"/>
              </w:rPr>
            </w:pPr>
          </w:p>
        </w:tc>
      </w:tr>
      <w:tr w:rsidR="00523B1D" w:rsidRPr="00382987" w14:paraId="224753D7" w14:textId="77777777" w:rsidTr="00523B1D">
        <w:trPr>
          <w:trHeight w:val="284"/>
          <w:jc w:val="center"/>
        </w:trPr>
        <w:tc>
          <w:tcPr>
            <w:tcW w:w="540" w:type="dxa"/>
            <w:vMerge/>
            <w:vAlign w:val="center"/>
          </w:tcPr>
          <w:p w14:paraId="03C90674"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5209365A" w14:textId="77777777" w:rsidR="00523B1D" w:rsidRPr="00382987" w:rsidRDefault="00523B1D" w:rsidP="00523B1D">
            <w:pPr>
              <w:widowControl w:val="0"/>
              <w:autoSpaceDE w:val="0"/>
              <w:autoSpaceDN w:val="0"/>
              <w:adjustRightInd w:val="0"/>
              <w:spacing w:before="0" w:line="276" w:lineRule="auto"/>
              <w:jc w:val="center"/>
              <w:rPr>
                <w:rFonts w:cs="Arial"/>
                <w:lang w:val="sr-Cyrl-RS"/>
              </w:rPr>
            </w:pPr>
            <w:r w:rsidRPr="00382987">
              <w:rPr>
                <w:rFonts w:cs="Arial"/>
                <w:lang w:val="sr-Cyrl-RS"/>
              </w:rPr>
              <w:t>Трокадеро комплет</w:t>
            </w:r>
          </w:p>
        </w:tc>
        <w:tc>
          <w:tcPr>
            <w:tcW w:w="703" w:type="dxa"/>
            <w:vAlign w:val="center"/>
          </w:tcPr>
          <w:p w14:paraId="46770CF6" w14:textId="77777777" w:rsidR="00523B1D" w:rsidRPr="00382987" w:rsidRDefault="00523B1D" w:rsidP="00523B1D">
            <w:pPr>
              <w:widowControl w:val="0"/>
              <w:autoSpaceDE w:val="0"/>
              <w:autoSpaceDN w:val="0"/>
              <w:adjustRightInd w:val="0"/>
              <w:spacing w:before="0" w:line="276" w:lineRule="auto"/>
              <w:ind w:right="-1149"/>
              <w:jc w:val="left"/>
              <w:rPr>
                <w:rFonts w:cs="Arial"/>
                <w:lang w:val="sr-Cyrl-RS"/>
              </w:rPr>
            </w:pPr>
            <w:r w:rsidRPr="00382987">
              <w:rPr>
                <w:rFonts w:cs="Arial"/>
                <w:lang w:val="sr-Cyrl-RS"/>
              </w:rPr>
              <w:t>ком</w:t>
            </w:r>
          </w:p>
        </w:tc>
        <w:tc>
          <w:tcPr>
            <w:tcW w:w="2058" w:type="dxa"/>
            <w:vAlign w:val="center"/>
          </w:tcPr>
          <w:p w14:paraId="60391348" w14:textId="77777777" w:rsidR="00523B1D" w:rsidRPr="00382987" w:rsidRDefault="00523B1D" w:rsidP="00523B1D">
            <w:pPr>
              <w:tabs>
                <w:tab w:val="left" w:pos="454"/>
              </w:tabs>
              <w:spacing w:before="0" w:line="276" w:lineRule="auto"/>
              <w:jc w:val="center"/>
              <w:rPr>
                <w:rFonts w:cs="Arial"/>
                <w:noProof/>
                <w:lang w:val="sr-Cyrl-CS" w:eastAsia="en-GB"/>
              </w:rPr>
            </w:pPr>
            <w:r w:rsidRPr="00382987">
              <w:rPr>
                <w:rFonts w:cs="Arial"/>
                <w:noProof/>
                <w:lang w:val="sr-Cyrl-CS" w:eastAsia="en-GB"/>
              </w:rPr>
              <w:t>1,00</w:t>
            </w:r>
          </w:p>
        </w:tc>
      </w:tr>
      <w:tr w:rsidR="00523B1D" w:rsidRPr="00382987" w14:paraId="72F2D394" w14:textId="77777777" w:rsidTr="00523B1D">
        <w:trPr>
          <w:trHeight w:val="284"/>
          <w:jc w:val="center"/>
        </w:trPr>
        <w:tc>
          <w:tcPr>
            <w:tcW w:w="540" w:type="dxa"/>
            <w:vMerge w:val="restart"/>
            <w:vAlign w:val="center"/>
          </w:tcPr>
          <w:p w14:paraId="25682757"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RS"/>
              </w:rPr>
              <w:t>8</w:t>
            </w:r>
            <w:r w:rsidRPr="00382987">
              <w:rPr>
                <w:rFonts w:cs="Arial"/>
                <w:b/>
                <w:sz w:val="18"/>
                <w:szCs w:val="18"/>
                <w:lang w:val="sr-Latn-CS"/>
              </w:rPr>
              <w:t>.</w:t>
            </w:r>
          </w:p>
        </w:tc>
        <w:tc>
          <w:tcPr>
            <w:tcW w:w="4500" w:type="dxa"/>
            <w:vAlign w:val="center"/>
          </w:tcPr>
          <w:p w14:paraId="27B9EBFB"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 xml:space="preserve">Набавка,транспорт и уградња суспензора </w:t>
            </w:r>
            <w:r w:rsidRPr="00382987">
              <w:rPr>
                <w:rFonts w:cs="Arial"/>
                <w:lang w:val="sr-Cyrl-CS"/>
              </w:rPr>
              <w:lastRenderedPageBreak/>
              <w:t>течног сапуна.Обрачун по комаду</w:t>
            </w:r>
          </w:p>
        </w:tc>
        <w:tc>
          <w:tcPr>
            <w:tcW w:w="703" w:type="dxa"/>
            <w:vAlign w:val="center"/>
          </w:tcPr>
          <w:p w14:paraId="229EB894" w14:textId="77777777" w:rsidR="00523B1D" w:rsidRPr="00382987" w:rsidRDefault="00523B1D" w:rsidP="00523B1D">
            <w:pPr>
              <w:widowControl w:val="0"/>
              <w:autoSpaceDE w:val="0"/>
              <w:autoSpaceDN w:val="0"/>
              <w:adjustRightInd w:val="0"/>
              <w:spacing w:before="0"/>
              <w:ind w:right="-1149"/>
              <w:jc w:val="left"/>
              <w:rPr>
                <w:rFonts w:cs="Arial"/>
                <w:lang w:val="sr-Cyrl-CS"/>
              </w:rPr>
            </w:pPr>
          </w:p>
        </w:tc>
        <w:tc>
          <w:tcPr>
            <w:tcW w:w="2058" w:type="dxa"/>
            <w:vAlign w:val="center"/>
          </w:tcPr>
          <w:p w14:paraId="3E1BC8AD"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37A66B54" w14:textId="77777777" w:rsidTr="00523B1D">
        <w:trPr>
          <w:trHeight w:val="284"/>
          <w:jc w:val="center"/>
        </w:trPr>
        <w:tc>
          <w:tcPr>
            <w:tcW w:w="540" w:type="dxa"/>
            <w:vMerge/>
            <w:vAlign w:val="center"/>
          </w:tcPr>
          <w:p w14:paraId="68ABCA53"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217DD235"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суспензор течног сапуна</w:t>
            </w:r>
          </w:p>
        </w:tc>
        <w:tc>
          <w:tcPr>
            <w:tcW w:w="703" w:type="dxa"/>
            <w:vAlign w:val="center"/>
          </w:tcPr>
          <w:p w14:paraId="72F5FEFC" w14:textId="77777777" w:rsidR="00523B1D" w:rsidRPr="00382987" w:rsidRDefault="00523B1D" w:rsidP="00523B1D">
            <w:pPr>
              <w:widowControl w:val="0"/>
              <w:autoSpaceDE w:val="0"/>
              <w:autoSpaceDN w:val="0"/>
              <w:adjustRightInd w:val="0"/>
              <w:spacing w:before="0"/>
              <w:ind w:right="-1149"/>
              <w:jc w:val="left"/>
              <w:rPr>
                <w:rFonts w:cs="Arial"/>
                <w:lang w:val="sr-Cyrl-CS"/>
              </w:rPr>
            </w:pPr>
            <w:r w:rsidRPr="00382987">
              <w:rPr>
                <w:rFonts w:cs="Arial"/>
                <w:lang w:val="sr-Cyrl-CS"/>
              </w:rPr>
              <w:t>ком</w:t>
            </w:r>
          </w:p>
        </w:tc>
        <w:tc>
          <w:tcPr>
            <w:tcW w:w="2058" w:type="dxa"/>
            <w:vAlign w:val="center"/>
          </w:tcPr>
          <w:p w14:paraId="6244118A" w14:textId="77777777" w:rsidR="00523B1D" w:rsidRPr="00382987" w:rsidRDefault="00523B1D" w:rsidP="00523B1D">
            <w:pPr>
              <w:tabs>
                <w:tab w:val="left" w:pos="454"/>
              </w:tabs>
              <w:spacing w:before="0"/>
              <w:jc w:val="center"/>
              <w:rPr>
                <w:rFonts w:cs="Arial"/>
                <w:noProof/>
                <w:lang w:val="sr-Cyrl-CS" w:eastAsia="en-GB"/>
              </w:rPr>
            </w:pPr>
            <w:r w:rsidRPr="00382987">
              <w:rPr>
                <w:rFonts w:cs="Arial"/>
                <w:noProof/>
                <w:lang w:val="sr-Cyrl-CS" w:eastAsia="en-GB"/>
              </w:rPr>
              <w:t>14,00</w:t>
            </w:r>
          </w:p>
        </w:tc>
      </w:tr>
      <w:tr w:rsidR="00523B1D" w:rsidRPr="00382987" w14:paraId="5A8496B4" w14:textId="77777777" w:rsidTr="00523B1D">
        <w:trPr>
          <w:trHeight w:val="284"/>
          <w:jc w:val="center"/>
        </w:trPr>
        <w:tc>
          <w:tcPr>
            <w:tcW w:w="540" w:type="dxa"/>
            <w:vMerge w:val="restart"/>
            <w:vAlign w:val="center"/>
          </w:tcPr>
          <w:p w14:paraId="06705308" w14:textId="77777777" w:rsidR="00523B1D" w:rsidRPr="00382987" w:rsidRDefault="00523B1D" w:rsidP="00523B1D">
            <w:pPr>
              <w:widowControl w:val="0"/>
              <w:autoSpaceDE w:val="0"/>
              <w:autoSpaceDN w:val="0"/>
              <w:adjustRightInd w:val="0"/>
              <w:spacing w:before="0"/>
              <w:jc w:val="center"/>
              <w:rPr>
                <w:rFonts w:cs="Arial"/>
                <w:b/>
                <w:sz w:val="18"/>
                <w:szCs w:val="18"/>
                <w:lang w:val="sr-Cyrl-RS"/>
              </w:rPr>
            </w:pPr>
            <w:r w:rsidRPr="00382987">
              <w:rPr>
                <w:rFonts w:cs="Arial"/>
                <w:b/>
                <w:sz w:val="18"/>
                <w:szCs w:val="18"/>
                <w:lang w:val="sr-Cyrl-RS"/>
              </w:rPr>
              <w:t>9.</w:t>
            </w:r>
          </w:p>
        </w:tc>
        <w:tc>
          <w:tcPr>
            <w:tcW w:w="4500" w:type="dxa"/>
            <w:vAlign w:val="center"/>
          </w:tcPr>
          <w:p w14:paraId="1E2E0165"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Набавка,транспорт и монтажа хромираног држача ролне тоалет папира са поклопцем.Обрачун по комаду монтираног држача.</w:t>
            </w:r>
          </w:p>
        </w:tc>
        <w:tc>
          <w:tcPr>
            <w:tcW w:w="703" w:type="dxa"/>
            <w:vAlign w:val="center"/>
          </w:tcPr>
          <w:p w14:paraId="65F84EF7" w14:textId="77777777" w:rsidR="00523B1D" w:rsidRPr="00382987" w:rsidRDefault="00523B1D" w:rsidP="00523B1D">
            <w:pPr>
              <w:widowControl w:val="0"/>
              <w:autoSpaceDE w:val="0"/>
              <w:autoSpaceDN w:val="0"/>
              <w:adjustRightInd w:val="0"/>
              <w:spacing w:before="0"/>
              <w:ind w:right="-1149"/>
              <w:jc w:val="left"/>
              <w:rPr>
                <w:rFonts w:cs="Arial"/>
                <w:lang w:val="sr-Cyrl-CS"/>
              </w:rPr>
            </w:pPr>
          </w:p>
        </w:tc>
        <w:tc>
          <w:tcPr>
            <w:tcW w:w="2058" w:type="dxa"/>
            <w:vAlign w:val="center"/>
          </w:tcPr>
          <w:p w14:paraId="01FA3A51"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73BFB1A9" w14:textId="77777777" w:rsidTr="00523B1D">
        <w:trPr>
          <w:trHeight w:val="284"/>
          <w:jc w:val="center"/>
        </w:trPr>
        <w:tc>
          <w:tcPr>
            <w:tcW w:w="540" w:type="dxa"/>
            <w:vMerge/>
            <w:vAlign w:val="center"/>
          </w:tcPr>
          <w:p w14:paraId="2B965667"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417D6D2F"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-држач ролне тоалет папира</w:t>
            </w:r>
          </w:p>
        </w:tc>
        <w:tc>
          <w:tcPr>
            <w:tcW w:w="703" w:type="dxa"/>
            <w:vAlign w:val="center"/>
          </w:tcPr>
          <w:p w14:paraId="03D26DA8" w14:textId="77777777" w:rsidR="00523B1D" w:rsidRPr="00382987" w:rsidRDefault="00523B1D" w:rsidP="00523B1D">
            <w:pPr>
              <w:widowControl w:val="0"/>
              <w:autoSpaceDE w:val="0"/>
              <w:autoSpaceDN w:val="0"/>
              <w:adjustRightInd w:val="0"/>
              <w:spacing w:before="0"/>
              <w:ind w:right="-1149"/>
              <w:jc w:val="left"/>
              <w:rPr>
                <w:rFonts w:cs="Arial"/>
                <w:lang w:val="sr-Cyrl-CS"/>
              </w:rPr>
            </w:pPr>
            <w:r w:rsidRPr="00382987">
              <w:rPr>
                <w:rFonts w:cs="Arial"/>
                <w:lang w:val="sr-Cyrl-CS"/>
              </w:rPr>
              <w:t>ком</w:t>
            </w:r>
          </w:p>
        </w:tc>
        <w:tc>
          <w:tcPr>
            <w:tcW w:w="2058" w:type="dxa"/>
            <w:vAlign w:val="center"/>
          </w:tcPr>
          <w:p w14:paraId="3AC587BE" w14:textId="77777777" w:rsidR="00523B1D" w:rsidRPr="00382987" w:rsidRDefault="00523B1D" w:rsidP="00523B1D">
            <w:pPr>
              <w:tabs>
                <w:tab w:val="left" w:pos="454"/>
              </w:tabs>
              <w:spacing w:before="0"/>
              <w:jc w:val="center"/>
              <w:rPr>
                <w:rFonts w:cs="Arial"/>
                <w:noProof/>
                <w:lang w:val="sr-Cyrl-CS" w:eastAsia="en-GB"/>
              </w:rPr>
            </w:pPr>
            <w:r w:rsidRPr="00382987">
              <w:rPr>
                <w:rFonts w:cs="Arial"/>
                <w:noProof/>
                <w:lang w:val="sr-Cyrl-CS" w:eastAsia="en-GB"/>
              </w:rPr>
              <w:t>5,00</w:t>
            </w:r>
          </w:p>
        </w:tc>
      </w:tr>
      <w:tr w:rsidR="00523B1D" w:rsidRPr="00382987" w14:paraId="4BF1431F" w14:textId="77777777" w:rsidTr="00523B1D">
        <w:trPr>
          <w:trHeight w:val="284"/>
          <w:jc w:val="center"/>
        </w:trPr>
        <w:tc>
          <w:tcPr>
            <w:tcW w:w="540" w:type="dxa"/>
            <w:vMerge w:val="restart"/>
            <w:vAlign w:val="center"/>
          </w:tcPr>
          <w:p w14:paraId="1C0FA7F1"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r w:rsidRPr="00382987">
              <w:rPr>
                <w:rFonts w:cs="Arial"/>
                <w:b/>
                <w:sz w:val="18"/>
                <w:szCs w:val="18"/>
                <w:lang w:val="sr-Latn-CS"/>
              </w:rPr>
              <w:t>1</w:t>
            </w:r>
            <w:r w:rsidRPr="00382987">
              <w:rPr>
                <w:rFonts w:cs="Arial"/>
                <w:b/>
                <w:sz w:val="18"/>
                <w:szCs w:val="18"/>
                <w:lang w:val="sr-Cyrl-RS"/>
              </w:rPr>
              <w:t>0</w:t>
            </w:r>
            <w:r w:rsidRPr="00382987">
              <w:rPr>
                <w:rFonts w:cs="Arial"/>
                <w:b/>
                <w:sz w:val="18"/>
                <w:szCs w:val="18"/>
                <w:lang w:val="sr-Latn-CS"/>
              </w:rPr>
              <w:t>.</w:t>
            </w:r>
          </w:p>
        </w:tc>
        <w:tc>
          <w:tcPr>
            <w:tcW w:w="4500" w:type="dxa"/>
            <w:vAlign w:val="center"/>
          </w:tcPr>
          <w:p w14:paraId="1FAA92A8"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Набавка,транспорт и монтажа држача пешкира.Обрачун по комаду.</w:t>
            </w:r>
          </w:p>
        </w:tc>
        <w:tc>
          <w:tcPr>
            <w:tcW w:w="703" w:type="dxa"/>
            <w:vAlign w:val="center"/>
          </w:tcPr>
          <w:p w14:paraId="6DC90328" w14:textId="77777777" w:rsidR="00523B1D" w:rsidRPr="00382987" w:rsidRDefault="00523B1D" w:rsidP="00523B1D">
            <w:pPr>
              <w:widowControl w:val="0"/>
              <w:autoSpaceDE w:val="0"/>
              <w:autoSpaceDN w:val="0"/>
              <w:adjustRightInd w:val="0"/>
              <w:spacing w:before="0"/>
              <w:ind w:right="-1149"/>
              <w:jc w:val="left"/>
              <w:rPr>
                <w:rFonts w:cs="Arial"/>
                <w:lang w:val="sr-Cyrl-CS"/>
              </w:rPr>
            </w:pPr>
          </w:p>
        </w:tc>
        <w:tc>
          <w:tcPr>
            <w:tcW w:w="2058" w:type="dxa"/>
            <w:vAlign w:val="center"/>
          </w:tcPr>
          <w:p w14:paraId="538B0459"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07DFBB06" w14:textId="77777777" w:rsidTr="00523B1D">
        <w:trPr>
          <w:trHeight w:val="284"/>
          <w:jc w:val="center"/>
        </w:trPr>
        <w:tc>
          <w:tcPr>
            <w:tcW w:w="540" w:type="dxa"/>
            <w:vMerge/>
            <w:vAlign w:val="center"/>
          </w:tcPr>
          <w:p w14:paraId="01A8D3C8"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44D15920" w14:textId="77777777" w:rsidR="00523B1D" w:rsidRPr="00382987" w:rsidRDefault="00523B1D" w:rsidP="00523B1D">
            <w:pPr>
              <w:widowControl w:val="0"/>
              <w:autoSpaceDE w:val="0"/>
              <w:autoSpaceDN w:val="0"/>
              <w:adjustRightInd w:val="0"/>
              <w:spacing w:before="0"/>
              <w:ind w:right="-108"/>
              <w:jc w:val="center"/>
              <w:rPr>
                <w:rFonts w:cs="Arial"/>
                <w:lang w:val="sr-Cyrl-RS"/>
              </w:rPr>
            </w:pPr>
            <w:r w:rsidRPr="00382987">
              <w:rPr>
                <w:rFonts w:cs="Arial"/>
                <w:lang w:val="sr-Cyrl-RS"/>
              </w:rPr>
              <w:t>Држач пешкира</w:t>
            </w:r>
          </w:p>
        </w:tc>
        <w:tc>
          <w:tcPr>
            <w:tcW w:w="703" w:type="dxa"/>
            <w:vAlign w:val="center"/>
          </w:tcPr>
          <w:p w14:paraId="2E5506AE" w14:textId="77777777" w:rsidR="00523B1D" w:rsidRPr="00382987" w:rsidRDefault="00523B1D" w:rsidP="00523B1D">
            <w:pPr>
              <w:widowControl w:val="0"/>
              <w:autoSpaceDE w:val="0"/>
              <w:autoSpaceDN w:val="0"/>
              <w:adjustRightInd w:val="0"/>
              <w:spacing w:before="0"/>
              <w:ind w:right="-1149"/>
              <w:jc w:val="left"/>
              <w:rPr>
                <w:rFonts w:cs="Arial"/>
                <w:lang w:val="sr-Cyrl-RS"/>
              </w:rPr>
            </w:pPr>
            <w:r w:rsidRPr="00382987">
              <w:rPr>
                <w:rFonts w:cs="Arial"/>
                <w:lang w:val="sr-Cyrl-RS"/>
              </w:rPr>
              <w:t>ком</w:t>
            </w:r>
          </w:p>
        </w:tc>
        <w:tc>
          <w:tcPr>
            <w:tcW w:w="2058" w:type="dxa"/>
            <w:vAlign w:val="center"/>
          </w:tcPr>
          <w:p w14:paraId="0EEE0F4A" w14:textId="77777777" w:rsidR="00523B1D" w:rsidRPr="00382987" w:rsidRDefault="00523B1D" w:rsidP="00523B1D">
            <w:pPr>
              <w:tabs>
                <w:tab w:val="left" w:pos="454"/>
              </w:tabs>
              <w:spacing w:before="0"/>
              <w:jc w:val="center"/>
              <w:rPr>
                <w:rFonts w:cs="Arial"/>
                <w:noProof/>
                <w:lang w:val="sr-Cyrl-CS" w:eastAsia="en-GB"/>
              </w:rPr>
            </w:pPr>
            <w:r w:rsidRPr="00382987">
              <w:rPr>
                <w:rFonts w:cs="Arial"/>
                <w:noProof/>
                <w:lang w:val="sr-Cyrl-CS" w:eastAsia="en-GB"/>
              </w:rPr>
              <w:t>4,00</w:t>
            </w:r>
          </w:p>
        </w:tc>
      </w:tr>
      <w:tr w:rsidR="00523B1D" w:rsidRPr="00382987" w14:paraId="50342434" w14:textId="77777777" w:rsidTr="00523B1D">
        <w:trPr>
          <w:trHeight w:val="284"/>
          <w:jc w:val="center"/>
        </w:trPr>
        <w:tc>
          <w:tcPr>
            <w:tcW w:w="540" w:type="dxa"/>
            <w:vMerge w:val="restart"/>
            <w:vAlign w:val="center"/>
          </w:tcPr>
          <w:p w14:paraId="2D168A61" w14:textId="77777777" w:rsidR="00523B1D" w:rsidRPr="00382987" w:rsidRDefault="00523B1D" w:rsidP="00523B1D">
            <w:pPr>
              <w:widowControl w:val="0"/>
              <w:autoSpaceDE w:val="0"/>
              <w:autoSpaceDN w:val="0"/>
              <w:adjustRightInd w:val="0"/>
              <w:spacing w:before="0"/>
              <w:jc w:val="center"/>
              <w:rPr>
                <w:rFonts w:cs="Arial"/>
                <w:b/>
                <w:sz w:val="18"/>
                <w:szCs w:val="18"/>
                <w:lang w:val="sr-Cyrl-RS"/>
              </w:rPr>
            </w:pPr>
            <w:r w:rsidRPr="00382987">
              <w:rPr>
                <w:rFonts w:cs="Arial"/>
                <w:b/>
                <w:sz w:val="18"/>
                <w:szCs w:val="18"/>
                <w:lang w:val="sr-Cyrl-RS"/>
              </w:rPr>
              <w:t>11.</w:t>
            </w:r>
          </w:p>
        </w:tc>
        <w:tc>
          <w:tcPr>
            <w:tcW w:w="4500" w:type="dxa"/>
            <w:vAlign w:val="center"/>
          </w:tcPr>
          <w:p w14:paraId="54C783BA"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 xml:space="preserve">Набавка,транспорт и монтажа </w:t>
            </w:r>
            <w:r w:rsidRPr="00382987">
              <w:rPr>
                <w:rFonts w:cs="Arial"/>
                <w:lang w:val="sr-Latn-CS"/>
              </w:rPr>
              <w:t>четке</w:t>
            </w:r>
            <w:r w:rsidRPr="00382987">
              <w:rPr>
                <w:rFonts w:cs="Arial"/>
                <w:lang w:val="sr-Cyrl-CS"/>
              </w:rPr>
              <w:t xml:space="preserve"> за  WC шољу. Обрачун по комаду.</w:t>
            </w:r>
          </w:p>
        </w:tc>
        <w:tc>
          <w:tcPr>
            <w:tcW w:w="703" w:type="dxa"/>
            <w:vAlign w:val="center"/>
          </w:tcPr>
          <w:p w14:paraId="05156445" w14:textId="77777777" w:rsidR="00523B1D" w:rsidRPr="00382987" w:rsidRDefault="00523B1D" w:rsidP="00523B1D">
            <w:pPr>
              <w:widowControl w:val="0"/>
              <w:autoSpaceDE w:val="0"/>
              <w:autoSpaceDN w:val="0"/>
              <w:adjustRightInd w:val="0"/>
              <w:spacing w:before="0"/>
              <w:ind w:right="-1149"/>
              <w:jc w:val="left"/>
              <w:rPr>
                <w:rFonts w:cs="Arial"/>
                <w:lang w:val="sr-Cyrl-CS"/>
              </w:rPr>
            </w:pPr>
          </w:p>
        </w:tc>
        <w:tc>
          <w:tcPr>
            <w:tcW w:w="2058" w:type="dxa"/>
            <w:vAlign w:val="center"/>
          </w:tcPr>
          <w:p w14:paraId="20B45B8C"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6922A949" w14:textId="77777777" w:rsidTr="00523B1D">
        <w:trPr>
          <w:trHeight w:val="284"/>
          <w:jc w:val="center"/>
        </w:trPr>
        <w:tc>
          <w:tcPr>
            <w:tcW w:w="540" w:type="dxa"/>
            <w:vMerge/>
            <w:vAlign w:val="center"/>
          </w:tcPr>
          <w:p w14:paraId="7B5DC46A"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57451B6E"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-четка за WC шољу</w:t>
            </w:r>
          </w:p>
        </w:tc>
        <w:tc>
          <w:tcPr>
            <w:tcW w:w="703" w:type="dxa"/>
            <w:vAlign w:val="center"/>
          </w:tcPr>
          <w:p w14:paraId="113A2DCB" w14:textId="77777777" w:rsidR="00523B1D" w:rsidRPr="00382987" w:rsidRDefault="00523B1D" w:rsidP="00523B1D">
            <w:pPr>
              <w:widowControl w:val="0"/>
              <w:autoSpaceDE w:val="0"/>
              <w:autoSpaceDN w:val="0"/>
              <w:adjustRightInd w:val="0"/>
              <w:spacing w:before="0"/>
              <w:ind w:right="-1149"/>
              <w:jc w:val="left"/>
              <w:rPr>
                <w:rFonts w:cs="Arial"/>
                <w:lang w:val="sr-Cyrl-CS"/>
              </w:rPr>
            </w:pPr>
            <w:r w:rsidRPr="00382987">
              <w:rPr>
                <w:rFonts w:cs="Arial"/>
                <w:lang w:val="sr-Cyrl-CS"/>
              </w:rPr>
              <w:t>ком</w:t>
            </w:r>
          </w:p>
        </w:tc>
        <w:tc>
          <w:tcPr>
            <w:tcW w:w="2058" w:type="dxa"/>
            <w:vAlign w:val="center"/>
          </w:tcPr>
          <w:p w14:paraId="7FFB8E9F" w14:textId="77777777" w:rsidR="00523B1D" w:rsidRPr="00382987" w:rsidRDefault="00523B1D" w:rsidP="00523B1D">
            <w:pPr>
              <w:tabs>
                <w:tab w:val="left" w:pos="454"/>
              </w:tabs>
              <w:spacing w:before="0"/>
              <w:jc w:val="center"/>
              <w:rPr>
                <w:rFonts w:cs="Arial"/>
                <w:noProof/>
                <w:lang w:val="sr-Cyrl-CS" w:eastAsia="en-GB"/>
              </w:rPr>
            </w:pPr>
            <w:r w:rsidRPr="00382987">
              <w:rPr>
                <w:rFonts w:cs="Arial"/>
                <w:noProof/>
                <w:lang w:val="sr-Cyrl-CS" w:eastAsia="en-GB"/>
              </w:rPr>
              <w:t>5,0</w:t>
            </w:r>
          </w:p>
        </w:tc>
      </w:tr>
      <w:tr w:rsidR="00523B1D" w:rsidRPr="00382987" w14:paraId="61C41424" w14:textId="77777777" w:rsidTr="00523B1D">
        <w:trPr>
          <w:trHeight w:val="284"/>
          <w:jc w:val="center"/>
        </w:trPr>
        <w:tc>
          <w:tcPr>
            <w:tcW w:w="540" w:type="dxa"/>
            <w:vMerge w:val="restart"/>
            <w:vAlign w:val="center"/>
          </w:tcPr>
          <w:p w14:paraId="71C53952" w14:textId="77777777" w:rsidR="00523B1D" w:rsidRPr="00382987" w:rsidRDefault="00523B1D" w:rsidP="00523B1D">
            <w:pPr>
              <w:widowControl w:val="0"/>
              <w:autoSpaceDE w:val="0"/>
              <w:autoSpaceDN w:val="0"/>
              <w:adjustRightInd w:val="0"/>
              <w:spacing w:before="0"/>
              <w:jc w:val="center"/>
              <w:rPr>
                <w:rFonts w:cs="Arial"/>
                <w:b/>
                <w:sz w:val="18"/>
                <w:szCs w:val="18"/>
                <w:lang w:val="sr-Cyrl-RS"/>
              </w:rPr>
            </w:pPr>
            <w:r w:rsidRPr="00382987">
              <w:rPr>
                <w:rFonts w:cs="Arial"/>
                <w:b/>
                <w:sz w:val="18"/>
                <w:szCs w:val="18"/>
                <w:lang w:val="sr-Cyrl-RS"/>
              </w:rPr>
              <w:t>12.</w:t>
            </w:r>
          </w:p>
        </w:tc>
        <w:tc>
          <w:tcPr>
            <w:tcW w:w="4500" w:type="dxa"/>
            <w:vAlign w:val="center"/>
          </w:tcPr>
          <w:p w14:paraId="3634FCE5"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Набавка пластичне канте за отпатке са поклопцем . Обрачун по комаду.</w:t>
            </w:r>
          </w:p>
        </w:tc>
        <w:tc>
          <w:tcPr>
            <w:tcW w:w="703" w:type="dxa"/>
            <w:vAlign w:val="center"/>
          </w:tcPr>
          <w:p w14:paraId="29D6ABA5" w14:textId="77777777" w:rsidR="00523B1D" w:rsidRPr="00382987" w:rsidRDefault="00523B1D" w:rsidP="00523B1D">
            <w:pPr>
              <w:widowControl w:val="0"/>
              <w:autoSpaceDE w:val="0"/>
              <w:autoSpaceDN w:val="0"/>
              <w:adjustRightInd w:val="0"/>
              <w:spacing w:before="0"/>
              <w:ind w:right="-1149"/>
              <w:jc w:val="left"/>
              <w:rPr>
                <w:rFonts w:cs="Arial"/>
                <w:lang w:val="sr-Cyrl-RS"/>
              </w:rPr>
            </w:pPr>
          </w:p>
        </w:tc>
        <w:tc>
          <w:tcPr>
            <w:tcW w:w="2058" w:type="dxa"/>
            <w:vAlign w:val="center"/>
          </w:tcPr>
          <w:p w14:paraId="2B83933D"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5FAA1748" w14:textId="77777777" w:rsidTr="00523B1D">
        <w:trPr>
          <w:trHeight w:val="284"/>
          <w:jc w:val="center"/>
        </w:trPr>
        <w:tc>
          <w:tcPr>
            <w:tcW w:w="540" w:type="dxa"/>
            <w:vMerge/>
            <w:vAlign w:val="center"/>
          </w:tcPr>
          <w:p w14:paraId="3A458DA2"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1957508D" w14:textId="77777777" w:rsidR="00523B1D" w:rsidRPr="00382987" w:rsidRDefault="00523B1D" w:rsidP="00523B1D">
            <w:pPr>
              <w:widowControl w:val="0"/>
              <w:autoSpaceDE w:val="0"/>
              <w:autoSpaceDN w:val="0"/>
              <w:adjustRightInd w:val="0"/>
              <w:spacing w:before="0"/>
              <w:ind w:right="-108"/>
              <w:jc w:val="center"/>
              <w:rPr>
                <w:rFonts w:cs="Arial"/>
                <w:sz w:val="20"/>
                <w:szCs w:val="20"/>
                <w:lang w:val="sr-Latn-RS"/>
              </w:rPr>
            </w:pPr>
            <w:r w:rsidRPr="00382987">
              <w:rPr>
                <w:rFonts w:cs="Arial"/>
                <w:sz w:val="20"/>
                <w:szCs w:val="20"/>
                <w:lang w:val="sr-Cyrl-CS"/>
              </w:rPr>
              <w:t xml:space="preserve">10 </w:t>
            </w:r>
            <w:r w:rsidRPr="00382987">
              <w:rPr>
                <w:rFonts w:cs="Arial"/>
                <w:sz w:val="20"/>
                <w:szCs w:val="20"/>
                <w:lang w:val="sr-Latn-RS"/>
              </w:rPr>
              <w:t>l</w:t>
            </w:r>
          </w:p>
        </w:tc>
        <w:tc>
          <w:tcPr>
            <w:tcW w:w="703" w:type="dxa"/>
            <w:vAlign w:val="center"/>
          </w:tcPr>
          <w:p w14:paraId="45B9FCC0" w14:textId="77777777" w:rsidR="00523B1D" w:rsidRPr="00382987" w:rsidRDefault="00523B1D" w:rsidP="00523B1D">
            <w:pPr>
              <w:widowControl w:val="0"/>
              <w:autoSpaceDE w:val="0"/>
              <w:autoSpaceDN w:val="0"/>
              <w:adjustRightInd w:val="0"/>
              <w:spacing w:before="0"/>
              <w:jc w:val="left"/>
              <w:rPr>
                <w:rFonts w:cs="Arial"/>
                <w:color w:val="000000"/>
              </w:rPr>
            </w:pPr>
            <w:r w:rsidRPr="00382987">
              <w:rPr>
                <w:rFonts w:cs="Arial"/>
                <w:color w:val="000000"/>
              </w:rPr>
              <w:t>ком.</w:t>
            </w:r>
          </w:p>
        </w:tc>
        <w:tc>
          <w:tcPr>
            <w:tcW w:w="2058" w:type="dxa"/>
            <w:vAlign w:val="center"/>
          </w:tcPr>
          <w:p w14:paraId="0B222F30" w14:textId="77777777" w:rsidR="00523B1D" w:rsidRPr="00382987" w:rsidRDefault="00523B1D" w:rsidP="00523B1D">
            <w:pPr>
              <w:widowControl w:val="0"/>
              <w:autoSpaceDE w:val="0"/>
              <w:autoSpaceDN w:val="0"/>
              <w:adjustRightInd w:val="0"/>
              <w:spacing w:before="0"/>
              <w:jc w:val="center"/>
              <w:rPr>
                <w:rFonts w:cs="Arial"/>
              </w:rPr>
            </w:pPr>
            <w:r w:rsidRPr="00382987">
              <w:rPr>
                <w:rFonts w:cs="Arial"/>
                <w:lang w:val="sr-Latn-RS"/>
              </w:rPr>
              <w:t>5</w:t>
            </w:r>
            <w:r w:rsidRPr="00382987">
              <w:rPr>
                <w:rFonts w:cs="Arial"/>
              </w:rPr>
              <w:t>.00</w:t>
            </w:r>
          </w:p>
        </w:tc>
      </w:tr>
      <w:tr w:rsidR="00523B1D" w:rsidRPr="00382987" w14:paraId="09503112" w14:textId="77777777" w:rsidTr="00523B1D">
        <w:trPr>
          <w:trHeight w:val="284"/>
          <w:jc w:val="center"/>
        </w:trPr>
        <w:tc>
          <w:tcPr>
            <w:tcW w:w="540" w:type="dxa"/>
            <w:vMerge/>
            <w:vAlign w:val="center"/>
          </w:tcPr>
          <w:p w14:paraId="1B4C07B1"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4ECFBF4E" w14:textId="77777777" w:rsidR="00523B1D" w:rsidRPr="00382987" w:rsidRDefault="00523B1D" w:rsidP="00523B1D">
            <w:pPr>
              <w:widowControl w:val="0"/>
              <w:autoSpaceDE w:val="0"/>
              <w:autoSpaceDN w:val="0"/>
              <w:adjustRightInd w:val="0"/>
              <w:spacing w:before="0"/>
              <w:ind w:right="-108"/>
              <w:jc w:val="center"/>
              <w:rPr>
                <w:rFonts w:cs="Arial"/>
                <w:sz w:val="20"/>
                <w:szCs w:val="20"/>
                <w:lang w:val="sr-Latn-RS"/>
              </w:rPr>
            </w:pPr>
            <w:r w:rsidRPr="00382987">
              <w:rPr>
                <w:rFonts w:cs="Arial"/>
                <w:sz w:val="20"/>
                <w:szCs w:val="20"/>
                <w:lang w:val="sr-Latn-RS"/>
              </w:rPr>
              <w:t>20 l</w:t>
            </w:r>
          </w:p>
        </w:tc>
        <w:tc>
          <w:tcPr>
            <w:tcW w:w="703" w:type="dxa"/>
            <w:vAlign w:val="center"/>
          </w:tcPr>
          <w:p w14:paraId="12EB0169" w14:textId="77777777" w:rsidR="00523B1D" w:rsidRPr="00382987" w:rsidRDefault="00523B1D" w:rsidP="00523B1D">
            <w:pPr>
              <w:widowControl w:val="0"/>
              <w:autoSpaceDE w:val="0"/>
              <w:autoSpaceDN w:val="0"/>
              <w:adjustRightInd w:val="0"/>
              <w:spacing w:before="0"/>
              <w:jc w:val="left"/>
              <w:rPr>
                <w:rFonts w:cs="Arial"/>
                <w:color w:val="000000"/>
              </w:rPr>
            </w:pPr>
            <w:r w:rsidRPr="00382987">
              <w:rPr>
                <w:rFonts w:cs="Arial"/>
                <w:color w:val="000000"/>
              </w:rPr>
              <w:t>ком.</w:t>
            </w:r>
          </w:p>
        </w:tc>
        <w:tc>
          <w:tcPr>
            <w:tcW w:w="2058" w:type="dxa"/>
            <w:vAlign w:val="center"/>
          </w:tcPr>
          <w:p w14:paraId="5CA1C61A" w14:textId="77777777" w:rsidR="00523B1D" w:rsidRPr="00382987" w:rsidRDefault="00523B1D" w:rsidP="00523B1D">
            <w:pPr>
              <w:widowControl w:val="0"/>
              <w:autoSpaceDE w:val="0"/>
              <w:autoSpaceDN w:val="0"/>
              <w:adjustRightInd w:val="0"/>
              <w:spacing w:before="0"/>
              <w:jc w:val="center"/>
              <w:rPr>
                <w:rFonts w:cs="Arial"/>
              </w:rPr>
            </w:pPr>
            <w:r w:rsidRPr="00382987">
              <w:rPr>
                <w:rFonts w:cs="Arial"/>
                <w:lang w:val="sr-Latn-RS"/>
              </w:rPr>
              <w:t>10</w:t>
            </w:r>
            <w:r w:rsidRPr="00382987">
              <w:rPr>
                <w:rFonts w:cs="Arial"/>
              </w:rPr>
              <w:t>.00</w:t>
            </w:r>
          </w:p>
        </w:tc>
      </w:tr>
      <w:tr w:rsidR="00523B1D" w:rsidRPr="00382987" w14:paraId="452FE584" w14:textId="77777777" w:rsidTr="00523B1D">
        <w:trPr>
          <w:trHeight w:val="284"/>
          <w:jc w:val="center"/>
        </w:trPr>
        <w:tc>
          <w:tcPr>
            <w:tcW w:w="540" w:type="dxa"/>
            <w:vMerge w:val="restart"/>
            <w:vAlign w:val="center"/>
          </w:tcPr>
          <w:p w14:paraId="6BB6E83C" w14:textId="7964E5BC" w:rsidR="00523B1D" w:rsidRPr="00523B1D" w:rsidRDefault="00523B1D" w:rsidP="00523B1D">
            <w:pPr>
              <w:widowControl w:val="0"/>
              <w:autoSpaceDE w:val="0"/>
              <w:autoSpaceDN w:val="0"/>
              <w:adjustRightInd w:val="0"/>
              <w:spacing w:before="0"/>
              <w:jc w:val="center"/>
              <w:rPr>
                <w:rFonts w:cs="Arial"/>
                <w:b/>
                <w:sz w:val="18"/>
                <w:szCs w:val="18"/>
                <w:lang w:val="sr-Cyrl-RS"/>
              </w:rPr>
            </w:pPr>
            <w:r w:rsidRPr="00382987">
              <w:rPr>
                <w:rFonts w:cs="Arial"/>
                <w:b/>
                <w:sz w:val="18"/>
                <w:szCs w:val="18"/>
                <w:lang w:val="sr-Cyrl-RS"/>
              </w:rPr>
              <w:t>13.</w:t>
            </w:r>
          </w:p>
        </w:tc>
        <w:tc>
          <w:tcPr>
            <w:tcW w:w="4500" w:type="dxa"/>
            <w:vAlign w:val="center"/>
          </w:tcPr>
          <w:p w14:paraId="49BC6B58" w14:textId="77777777" w:rsidR="00523B1D" w:rsidRPr="00382987" w:rsidRDefault="00523B1D" w:rsidP="00523B1D">
            <w:pPr>
              <w:widowControl w:val="0"/>
              <w:autoSpaceDE w:val="0"/>
              <w:autoSpaceDN w:val="0"/>
              <w:adjustRightInd w:val="0"/>
              <w:spacing w:before="0"/>
              <w:ind w:right="-108"/>
              <w:jc w:val="center"/>
              <w:rPr>
                <w:rFonts w:cs="Arial"/>
                <w:lang w:val="sr-Cyrl-RS"/>
              </w:rPr>
            </w:pPr>
            <w:r w:rsidRPr="00382987">
              <w:rPr>
                <w:rFonts w:cs="Arial"/>
                <w:lang w:val="sr-Cyrl-RS"/>
              </w:rPr>
              <w:t>Набавка,транспорт и уградња завесе за туш кабину са носачем.Обрачун по комаду.</w:t>
            </w:r>
          </w:p>
        </w:tc>
        <w:tc>
          <w:tcPr>
            <w:tcW w:w="703" w:type="dxa"/>
            <w:vAlign w:val="center"/>
          </w:tcPr>
          <w:p w14:paraId="5C6EE655" w14:textId="77777777" w:rsidR="00523B1D" w:rsidRPr="00382987" w:rsidRDefault="00523B1D" w:rsidP="00523B1D">
            <w:pPr>
              <w:widowControl w:val="0"/>
              <w:autoSpaceDE w:val="0"/>
              <w:autoSpaceDN w:val="0"/>
              <w:adjustRightInd w:val="0"/>
              <w:spacing w:before="0"/>
              <w:ind w:right="-1149"/>
              <w:jc w:val="left"/>
              <w:rPr>
                <w:rFonts w:cs="Arial"/>
                <w:lang w:val="sr-Cyrl-RS"/>
              </w:rPr>
            </w:pPr>
          </w:p>
        </w:tc>
        <w:tc>
          <w:tcPr>
            <w:tcW w:w="2058" w:type="dxa"/>
            <w:vAlign w:val="center"/>
          </w:tcPr>
          <w:p w14:paraId="25874324" w14:textId="77777777" w:rsidR="00523B1D" w:rsidRPr="00382987" w:rsidRDefault="00523B1D" w:rsidP="00523B1D">
            <w:pPr>
              <w:tabs>
                <w:tab w:val="left" w:pos="454"/>
              </w:tabs>
              <w:spacing w:before="0"/>
              <w:jc w:val="center"/>
              <w:rPr>
                <w:rFonts w:cs="Arial"/>
                <w:noProof/>
                <w:lang w:val="sr-Cyrl-CS" w:eastAsia="en-GB"/>
              </w:rPr>
            </w:pPr>
          </w:p>
        </w:tc>
      </w:tr>
      <w:tr w:rsidR="00523B1D" w:rsidRPr="00382987" w14:paraId="7FC4AB1B" w14:textId="77777777" w:rsidTr="00523B1D">
        <w:trPr>
          <w:trHeight w:val="284"/>
          <w:jc w:val="center"/>
        </w:trPr>
        <w:tc>
          <w:tcPr>
            <w:tcW w:w="540" w:type="dxa"/>
            <w:vMerge/>
            <w:vAlign w:val="center"/>
          </w:tcPr>
          <w:p w14:paraId="5984E0E1"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c>
          <w:tcPr>
            <w:tcW w:w="4500" w:type="dxa"/>
            <w:vAlign w:val="center"/>
          </w:tcPr>
          <w:p w14:paraId="59B3EF1A" w14:textId="77777777" w:rsidR="00523B1D" w:rsidRPr="00382987" w:rsidRDefault="00523B1D" w:rsidP="00523B1D">
            <w:pPr>
              <w:widowControl w:val="0"/>
              <w:autoSpaceDE w:val="0"/>
              <w:autoSpaceDN w:val="0"/>
              <w:adjustRightInd w:val="0"/>
              <w:spacing w:before="0"/>
              <w:ind w:right="-108"/>
              <w:jc w:val="center"/>
              <w:rPr>
                <w:rFonts w:cs="Arial"/>
                <w:lang w:val="sr-Cyrl-CS"/>
              </w:rPr>
            </w:pPr>
            <w:r w:rsidRPr="00382987">
              <w:rPr>
                <w:rFonts w:cs="Arial"/>
                <w:lang w:val="sr-Cyrl-CS"/>
              </w:rPr>
              <w:t>Туш завеса</w:t>
            </w:r>
          </w:p>
        </w:tc>
        <w:tc>
          <w:tcPr>
            <w:tcW w:w="703" w:type="dxa"/>
            <w:vAlign w:val="center"/>
          </w:tcPr>
          <w:p w14:paraId="66E8B0B4" w14:textId="77777777" w:rsidR="00523B1D" w:rsidRPr="00382987" w:rsidRDefault="00523B1D" w:rsidP="00523B1D">
            <w:pPr>
              <w:widowControl w:val="0"/>
              <w:autoSpaceDE w:val="0"/>
              <w:autoSpaceDN w:val="0"/>
              <w:adjustRightInd w:val="0"/>
              <w:spacing w:before="0"/>
              <w:jc w:val="left"/>
              <w:rPr>
                <w:rFonts w:cs="Arial"/>
                <w:color w:val="000000"/>
                <w:lang w:val="sr-Cyrl-RS"/>
              </w:rPr>
            </w:pPr>
            <w:r w:rsidRPr="00382987">
              <w:rPr>
                <w:rFonts w:cs="Arial"/>
                <w:color w:val="000000"/>
                <w:lang w:val="sr-Cyrl-RS"/>
              </w:rPr>
              <w:t>ком</w:t>
            </w:r>
          </w:p>
        </w:tc>
        <w:tc>
          <w:tcPr>
            <w:tcW w:w="2058" w:type="dxa"/>
            <w:vAlign w:val="center"/>
          </w:tcPr>
          <w:p w14:paraId="07CFD7B0" w14:textId="77777777" w:rsidR="00523B1D" w:rsidRPr="00382987" w:rsidRDefault="00523B1D" w:rsidP="00523B1D">
            <w:pPr>
              <w:widowControl w:val="0"/>
              <w:autoSpaceDE w:val="0"/>
              <w:autoSpaceDN w:val="0"/>
              <w:adjustRightInd w:val="0"/>
              <w:spacing w:before="0"/>
              <w:jc w:val="center"/>
              <w:rPr>
                <w:rFonts w:cs="Arial"/>
                <w:lang w:val="sr-Cyrl-RS"/>
              </w:rPr>
            </w:pPr>
            <w:r w:rsidRPr="00382987">
              <w:rPr>
                <w:rFonts w:cs="Arial"/>
                <w:lang w:val="sr-Cyrl-RS"/>
              </w:rPr>
              <w:t>4,00</w:t>
            </w:r>
          </w:p>
        </w:tc>
      </w:tr>
      <w:tr w:rsidR="00523B1D" w:rsidRPr="00382987" w14:paraId="1B3BB39B" w14:textId="77777777" w:rsidTr="00523B1D">
        <w:trPr>
          <w:gridAfter w:val="3"/>
          <w:wAfter w:w="7261" w:type="dxa"/>
          <w:trHeight w:val="284"/>
          <w:jc w:val="center"/>
        </w:trPr>
        <w:tc>
          <w:tcPr>
            <w:tcW w:w="540" w:type="dxa"/>
            <w:vMerge/>
            <w:vAlign w:val="center"/>
          </w:tcPr>
          <w:p w14:paraId="36E51A9A" w14:textId="77777777" w:rsidR="00523B1D" w:rsidRPr="00382987" w:rsidRDefault="00523B1D" w:rsidP="00523B1D">
            <w:pPr>
              <w:widowControl w:val="0"/>
              <w:autoSpaceDE w:val="0"/>
              <w:autoSpaceDN w:val="0"/>
              <w:adjustRightInd w:val="0"/>
              <w:spacing w:before="0"/>
              <w:jc w:val="center"/>
              <w:rPr>
                <w:rFonts w:cs="Arial"/>
                <w:b/>
                <w:sz w:val="18"/>
                <w:szCs w:val="18"/>
                <w:lang w:val="sr-Latn-CS"/>
              </w:rPr>
            </w:pPr>
          </w:p>
        </w:tc>
      </w:tr>
    </w:tbl>
    <w:p w14:paraId="44C6CA7A" w14:textId="0CB9481C" w:rsidR="00382987" w:rsidRDefault="00382987" w:rsidP="001D2BD0">
      <w:pPr>
        <w:rPr>
          <w:b/>
          <w:lang w:val="ru-RU" w:eastAsia="ar-SA"/>
        </w:rPr>
      </w:pPr>
    </w:p>
    <w:p w14:paraId="13303BD2" w14:textId="2DF98795" w:rsidR="00DC2350" w:rsidRPr="00ED10EE" w:rsidRDefault="005754A2" w:rsidP="005754A2">
      <w:pPr>
        <w:spacing w:before="0" w:after="120"/>
        <w:rPr>
          <w:b/>
          <w:lang w:val="sr-Cyrl-RS" w:eastAsia="ar-SA"/>
        </w:rPr>
      </w:pPr>
      <w:r w:rsidRPr="00ED10EE">
        <w:rPr>
          <w:b/>
          <w:lang w:val="sr-Cyrl-RS" w:eastAsia="ar-SA"/>
        </w:rPr>
        <w:t>Обавезе Изабраног понуђача:</w:t>
      </w:r>
    </w:p>
    <w:p w14:paraId="061AB7AB" w14:textId="03954856" w:rsidR="00523B1D" w:rsidRPr="00ED10EE" w:rsidRDefault="00523B1D" w:rsidP="00523B1D">
      <w:pPr>
        <w:rPr>
          <w:lang w:val="sr-Cyrl-RS" w:eastAsia="ar-SA"/>
        </w:rPr>
      </w:pPr>
      <w:r w:rsidRPr="00ED10EE">
        <w:rPr>
          <w:lang w:val="sr-Cyrl-RS" w:eastAsia="ar-SA"/>
        </w:rPr>
        <w:t>•</w:t>
      </w:r>
      <w:r w:rsidRPr="00ED10EE">
        <w:rPr>
          <w:lang w:val="sr-Cyrl-RS" w:eastAsia="ar-SA"/>
        </w:rPr>
        <w:tab/>
      </w:r>
      <w:r w:rsidR="00982DD4" w:rsidRPr="00ED10EE">
        <w:rPr>
          <w:lang w:val="sr-Cyrl-RS" w:eastAsia="ar-SA"/>
        </w:rPr>
        <w:t>Изабрани понуђач</w:t>
      </w:r>
      <w:r w:rsidRPr="00ED10EE">
        <w:rPr>
          <w:lang w:val="sr-Cyrl-RS" w:eastAsia="ar-SA"/>
        </w:rPr>
        <w:t xml:space="preserve"> је дужан да достави атесте за све  елеменате који се уграђују и који су наведени у предмеру. Атестна документација мора бити  издата од стране  овлашћеног Института</w:t>
      </w:r>
      <w:r w:rsidR="00982DD4" w:rsidRPr="00ED10EE">
        <w:rPr>
          <w:lang w:val="sr-Cyrl-RS" w:eastAsia="ar-SA"/>
        </w:rPr>
        <w:t xml:space="preserve"> </w:t>
      </w:r>
      <w:r w:rsidRPr="00ED10EE">
        <w:rPr>
          <w:lang w:val="sr-Cyrl-RS" w:eastAsia="ar-SA"/>
        </w:rPr>
        <w:t>(лабораторије).</w:t>
      </w:r>
      <w:r w:rsidR="00982DD4" w:rsidRPr="00ED10EE">
        <w:rPr>
          <w:lang w:val="sr-Cyrl-RS" w:eastAsia="ar-SA"/>
        </w:rPr>
        <w:t xml:space="preserve"> </w:t>
      </w:r>
      <w:r w:rsidRPr="00ED10EE">
        <w:rPr>
          <w:lang w:val="sr-Cyrl-RS" w:eastAsia="ar-SA"/>
        </w:rPr>
        <w:t>Атести од стране сопствених лабараторија произвођача материјала неће се узимати у обзир.</w:t>
      </w:r>
    </w:p>
    <w:p w14:paraId="4A04DA96" w14:textId="37AE44F5" w:rsidR="00523B1D" w:rsidRPr="00ED10EE" w:rsidRDefault="00523B1D" w:rsidP="00523B1D">
      <w:pPr>
        <w:rPr>
          <w:lang w:val="sr-Cyrl-RS" w:eastAsia="ar-SA"/>
        </w:rPr>
      </w:pPr>
      <w:r w:rsidRPr="00ED10EE">
        <w:rPr>
          <w:lang w:val="sr-Cyrl-RS" w:eastAsia="ar-SA"/>
        </w:rPr>
        <w:t>•</w:t>
      </w:r>
      <w:r w:rsidRPr="00ED10EE">
        <w:rPr>
          <w:lang w:val="sr-Cyrl-RS" w:eastAsia="ar-SA"/>
        </w:rPr>
        <w:tab/>
      </w:r>
      <w:r w:rsidR="00982DD4" w:rsidRPr="00ED10EE">
        <w:rPr>
          <w:lang w:val="sr-Cyrl-RS" w:eastAsia="ar-SA"/>
        </w:rPr>
        <w:t>Изабрани понуђач</w:t>
      </w:r>
      <w:r w:rsidRPr="00ED10EE">
        <w:rPr>
          <w:lang w:val="sr-Cyrl-RS" w:eastAsia="ar-SA"/>
        </w:rPr>
        <w:t xml:space="preserve">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14:paraId="37428090" w14:textId="639FAFE9" w:rsidR="00523B1D" w:rsidRPr="00ED10EE" w:rsidRDefault="00523B1D" w:rsidP="00523B1D">
      <w:pPr>
        <w:rPr>
          <w:lang w:val="sr-Cyrl-RS" w:eastAsia="ar-SA"/>
        </w:rPr>
      </w:pPr>
      <w:r w:rsidRPr="00ED10EE">
        <w:rPr>
          <w:lang w:val="sr-Cyrl-RS" w:eastAsia="ar-SA"/>
        </w:rPr>
        <w:t>•</w:t>
      </w:r>
      <w:r w:rsidRPr="00ED10EE">
        <w:rPr>
          <w:lang w:val="sr-Cyrl-RS" w:eastAsia="ar-SA"/>
        </w:rPr>
        <w:tab/>
      </w:r>
      <w:r w:rsidR="00982DD4" w:rsidRPr="00ED10EE">
        <w:rPr>
          <w:lang w:val="sr-Cyrl-RS" w:eastAsia="ar-SA"/>
        </w:rPr>
        <w:t>Изабрани понуђач</w:t>
      </w:r>
      <w:r w:rsidRPr="00ED10EE">
        <w:rPr>
          <w:lang w:val="sr-Cyrl-RS" w:eastAsia="ar-SA"/>
        </w:rPr>
        <w:t xml:space="preserve"> је у обавези да пре почетка радова достави решење директора фирме о именовању одговорних извођача радова,решење директора фирме о именовању шефа градилишта и решење директора фирме о имановању одговорног лица за безбедност на раду.</w:t>
      </w:r>
    </w:p>
    <w:p w14:paraId="0D4AE683" w14:textId="77777777" w:rsidR="00523B1D" w:rsidRPr="00ED10EE" w:rsidRDefault="00523B1D" w:rsidP="00523B1D">
      <w:pPr>
        <w:rPr>
          <w:lang w:val="sr-Cyrl-RS" w:eastAsia="ar-SA"/>
        </w:rPr>
      </w:pPr>
      <w:r w:rsidRPr="00ED10EE">
        <w:rPr>
          <w:lang w:val="sr-Cyrl-RS" w:eastAsia="ar-SA"/>
        </w:rPr>
        <w:t>•</w:t>
      </w:r>
      <w:r w:rsidRPr="00ED10EE">
        <w:rPr>
          <w:lang w:val="sr-Cyrl-RS" w:eastAsia="ar-SA"/>
        </w:rPr>
        <w:tab/>
        <w:t>Позиције у предмеру, које су предвиђене да се обрачунавају и плаћају по Нч, нормира Надзорни орган ТЕНТ-а пре почетка вршења радова.</w:t>
      </w:r>
    </w:p>
    <w:p w14:paraId="0D79ED09" w14:textId="128336EB" w:rsidR="00523B1D" w:rsidRPr="00ED10EE" w:rsidRDefault="00523B1D" w:rsidP="00523B1D">
      <w:pPr>
        <w:rPr>
          <w:lang w:val="sr-Cyrl-RS" w:eastAsia="ar-SA"/>
        </w:rPr>
      </w:pPr>
      <w:r w:rsidRPr="00ED10EE">
        <w:rPr>
          <w:lang w:val="sr-Cyrl-RS" w:eastAsia="ar-SA"/>
        </w:rPr>
        <w:t>•</w:t>
      </w:r>
      <w:r w:rsidRPr="00ED10EE">
        <w:rPr>
          <w:lang w:val="sr-Cyrl-RS" w:eastAsia="ar-SA"/>
        </w:rPr>
        <w:tab/>
        <w:t xml:space="preserve">Радове </w:t>
      </w:r>
      <w:r w:rsidR="00982DD4" w:rsidRPr="00ED10EE">
        <w:rPr>
          <w:lang w:val="sr-Cyrl-RS" w:eastAsia="ar-SA"/>
        </w:rPr>
        <w:t>Изабрани понуђач</w:t>
      </w:r>
      <w:r w:rsidRPr="00ED10EE">
        <w:rPr>
          <w:lang w:val="sr-Cyrl-RS" w:eastAsia="ar-SA"/>
        </w:rPr>
        <w:t xml:space="preserve"> изводи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све хоризонталне и вертикалне  транспорте материјала, људства и опреме и извођење наведених радова.</w:t>
      </w:r>
    </w:p>
    <w:p w14:paraId="198723A6" w14:textId="2000B8FD" w:rsidR="00523B1D" w:rsidRPr="00ED10EE" w:rsidRDefault="00523B1D" w:rsidP="00523B1D">
      <w:pPr>
        <w:rPr>
          <w:lang w:val="sr-Cyrl-RS" w:eastAsia="ar-SA"/>
        </w:rPr>
      </w:pPr>
      <w:r w:rsidRPr="00ED10EE">
        <w:rPr>
          <w:lang w:val="sr-Cyrl-RS" w:eastAsia="ar-SA"/>
        </w:rPr>
        <w:t>•</w:t>
      </w:r>
      <w:r w:rsidRPr="00ED10EE">
        <w:rPr>
          <w:lang w:val="sr-Cyrl-RS" w:eastAsia="ar-SA"/>
        </w:rPr>
        <w:tab/>
        <w:t xml:space="preserve">Све примедбе које надзорни орган ТЕНТ-а упише у грађевински дневник, а које се односе на квалитет или квантитет урађених радова, </w:t>
      </w:r>
      <w:r w:rsidR="00982DD4" w:rsidRPr="00ED10EE">
        <w:rPr>
          <w:lang w:val="sr-Cyrl-RS" w:eastAsia="ar-SA"/>
        </w:rPr>
        <w:t>Изабрани понуђач</w:t>
      </w:r>
      <w:r w:rsidRPr="00ED10EE">
        <w:rPr>
          <w:lang w:val="sr-Cyrl-RS" w:eastAsia="ar-SA"/>
        </w:rPr>
        <w:t xml:space="preserve"> је дужан да отклони у најкраћем могућем року. </w:t>
      </w:r>
    </w:p>
    <w:p w14:paraId="706F65AD" w14:textId="774E7318" w:rsidR="00523B1D" w:rsidRPr="00ED10EE" w:rsidRDefault="00523B1D" w:rsidP="00523B1D">
      <w:pPr>
        <w:rPr>
          <w:lang w:val="sr-Cyrl-RS" w:eastAsia="ar-SA"/>
        </w:rPr>
      </w:pPr>
      <w:r w:rsidRPr="00ED10EE">
        <w:rPr>
          <w:lang w:val="sr-Cyrl-RS" w:eastAsia="ar-SA"/>
        </w:rPr>
        <w:t>•</w:t>
      </w:r>
      <w:r w:rsidRPr="00ED10EE">
        <w:rPr>
          <w:lang w:val="sr-Cyrl-RS" w:eastAsia="ar-SA"/>
        </w:rPr>
        <w:tab/>
      </w:r>
      <w:r w:rsidR="00982DD4" w:rsidRPr="00ED10EE">
        <w:rPr>
          <w:lang w:val="sr-Cyrl-RS" w:eastAsia="ar-SA"/>
        </w:rPr>
        <w:t>Изабрани понуђач</w:t>
      </w:r>
      <w:r w:rsidRPr="00ED10EE">
        <w:rPr>
          <w:lang w:val="sr-Cyrl-RS" w:eastAsia="ar-SA"/>
        </w:rPr>
        <w:t xml:space="preserve"> је у обавези да поседује сав потребан приручни алат за све врсте радова из предмера,</w:t>
      </w:r>
    </w:p>
    <w:p w14:paraId="7C9C9DE6" w14:textId="7DA032FB" w:rsidR="00523B1D" w:rsidRPr="00ED10EE" w:rsidRDefault="00523B1D" w:rsidP="00523B1D">
      <w:pPr>
        <w:rPr>
          <w:lang w:val="sr-Cyrl-RS" w:eastAsia="ar-SA"/>
        </w:rPr>
      </w:pPr>
      <w:r w:rsidRPr="00ED10EE">
        <w:rPr>
          <w:lang w:val="sr-Cyrl-RS" w:eastAsia="ar-SA"/>
        </w:rPr>
        <w:t>•</w:t>
      </w:r>
      <w:r w:rsidRPr="00ED10EE">
        <w:rPr>
          <w:lang w:val="sr-Cyrl-RS" w:eastAsia="ar-SA"/>
        </w:rPr>
        <w:tab/>
      </w:r>
      <w:r w:rsidR="00982DD4" w:rsidRPr="00ED10EE">
        <w:rPr>
          <w:lang w:val="sr-Cyrl-RS" w:eastAsia="ar-SA"/>
        </w:rPr>
        <w:t>Изабрани понуђач</w:t>
      </w:r>
      <w:r w:rsidRPr="00ED10EE">
        <w:rPr>
          <w:lang w:val="sr-Cyrl-RS" w:eastAsia="ar-SA"/>
        </w:rPr>
        <w:t xml:space="preserve"> је у обавези да обезбеди привремене објекте за ускладиштење материјала, објекте за боравак, смештај и исхрану радника, алата, објекте за техничко особље и др,</w:t>
      </w:r>
    </w:p>
    <w:p w14:paraId="1F626ABB" w14:textId="630523F3" w:rsidR="00523B1D" w:rsidRPr="00ED10EE" w:rsidRDefault="00523B1D" w:rsidP="00523B1D">
      <w:pPr>
        <w:rPr>
          <w:lang w:val="sr-Cyrl-RS" w:eastAsia="ar-SA"/>
        </w:rPr>
      </w:pPr>
      <w:r w:rsidRPr="00ED10EE">
        <w:rPr>
          <w:lang w:val="sr-Cyrl-RS" w:eastAsia="ar-SA"/>
        </w:rPr>
        <w:lastRenderedPageBreak/>
        <w:t>•</w:t>
      </w:r>
      <w:r w:rsidRPr="00ED10EE">
        <w:rPr>
          <w:lang w:val="sr-Cyrl-RS" w:eastAsia="ar-SA"/>
        </w:rPr>
        <w:tab/>
        <w:t xml:space="preserve">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w:t>
      </w:r>
      <w:r w:rsidR="00982DD4" w:rsidRPr="00ED10EE">
        <w:rPr>
          <w:lang w:val="sr-Cyrl-RS" w:eastAsia="ar-SA"/>
        </w:rPr>
        <w:t>Изабрани понуђач</w:t>
      </w:r>
      <w:r w:rsidRPr="00ED10EE">
        <w:rPr>
          <w:lang w:val="sr-Cyrl-RS" w:eastAsia="ar-SA"/>
        </w:rPr>
        <w:t xml:space="preserve"> мора да врши без просипања,</w:t>
      </w:r>
    </w:p>
    <w:p w14:paraId="1DA54A3F" w14:textId="58001457" w:rsidR="00523B1D" w:rsidRPr="00ED10EE" w:rsidRDefault="00523B1D" w:rsidP="00523B1D">
      <w:pPr>
        <w:rPr>
          <w:lang w:val="sr-Cyrl-RS" w:eastAsia="ar-SA"/>
        </w:rPr>
      </w:pPr>
      <w:r w:rsidRPr="00ED10EE">
        <w:rPr>
          <w:lang w:val="sr-Cyrl-RS" w:eastAsia="ar-SA"/>
        </w:rPr>
        <w:t>•</w:t>
      </w:r>
      <w:r w:rsidRPr="00ED10EE">
        <w:rPr>
          <w:lang w:val="sr-Cyrl-RS" w:eastAsia="ar-SA"/>
        </w:rPr>
        <w:tab/>
        <w:t xml:space="preserve">Сва осигурања: за транспорт, несреће, пожар, провалне крађе, обавеза је </w:t>
      </w:r>
      <w:r w:rsidR="00982DD4" w:rsidRPr="00ED10EE">
        <w:rPr>
          <w:lang w:val="sr-Cyrl-RS" w:eastAsia="ar-SA"/>
        </w:rPr>
        <w:t>Изабраног понуђача</w:t>
      </w:r>
      <w:r w:rsidRPr="00ED10EE">
        <w:rPr>
          <w:lang w:val="sr-Cyrl-RS" w:eastAsia="ar-SA"/>
        </w:rPr>
        <w:t xml:space="preserve"> и јемство иде на његов терет,</w:t>
      </w:r>
    </w:p>
    <w:p w14:paraId="691E2335" w14:textId="1412BB60" w:rsidR="00523B1D" w:rsidRPr="00ED10EE" w:rsidRDefault="00523B1D" w:rsidP="00866875">
      <w:pPr>
        <w:spacing w:before="0"/>
        <w:rPr>
          <w:lang w:val="sr-Cyrl-RS" w:eastAsia="ar-SA"/>
        </w:rPr>
      </w:pPr>
      <w:r w:rsidRPr="00ED10EE">
        <w:rPr>
          <w:lang w:val="sr-Cyrl-RS" w:eastAsia="ar-SA"/>
        </w:rPr>
        <w:t>•</w:t>
      </w:r>
      <w:r w:rsidRPr="00ED10EE">
        <w:rPr>
          <w:lang w:val="sr-Cyrl-RS" w:eastAsia="ar-SA"/>
        </w:rPr>
        <w:tab/>
        <w:t xml:space="preserve">Техничку документацију, администрацију и евиденцију на градилишту </w:t>
      </w:r>
      <w:r w:rsidR="00982DD4" w:rsidRPr="00ED10EE">
        <w:rPr>
          <w:lang w:val="sr-Cyrl-RS" w:eastAsia="ar-SA"/>
        </w:rPr>
        <w:t>Изабрани понуђач</w:t>
      </w:r>
      <w:r w:rsidRPr="00ED10EE">
        <w:rPr>
          <w:lang w:val="sr-Cyrl-RS" w:eastAsia="ar-SA"/>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sidR="00982DD4" w:rsidRPr="00ED10EE">
        <w:rPr>
          <w:lang w:val="sr-Cyrl-RS" w:eastAsia="ar-SA"/>
        </w:rPr>
        <w:t xml:space="preserve"> Изабрани понуђач</w:t>
      </w:r>
      <w:r w:rsidRPr="00ED10EE">
        <w:rPr>
          <w:lang w:val="sr-Cyrl-RS" w:eastAsia="ar-SA"/>
        </w:rPr>
        <w:t xml:space="preserve">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w:t>
      </w:r>
      <w:r w:rsidR="00982DD4" w:rsidRPr="00ED10EE">
        <w:rPr>
          <w:lang w:val="sr-Cyrl-RS" w:eastAsia="ar-SA"/>
        </w:rPr>
        <w:t>Изабраног понуђача</w:t>
      </w:r>
      <w:r w:rsidRPr="00ED10EE">
        <w:rPr>
          <w:lang w:val="sr-Cyrl-RS" w:eastAsia="ar-SA"/>
        </w:rPr>
        <w:t xml:space="preserve">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00ED10EE" w:rsidRPr="00ED10EE">
        <w:rPr>
          <w:lang w:val="sr-Cyrl-RS" w:eastAsia="ar-SA"/>
        </w:rPr>
        <w:t xml:space="preserve"> </w:t>
      </w:r>
      <w:r w:rsidRPr="00ED10EE">
        <w:rPr>
          <w:lang w:val="sr-Cyrl-RS" w:eastAsia="ar-SA"/>
        </w:rPr>
        <w:t xml:space="preserve">Руководилац радова </w:t>
      </w:r>
      <w:r w:rsidR="00ED10EE" w:rsidRPr="00ED10EE">
        <w:rPr>
          <w:lang w:val="sr-Cyrl-RS" w:eastAsia="ar-SA"/>
        </w:rPr>
        <w:t>Изабраног понуђача</w:t>
      </w:r>
      <w:r w:rsidRPr="00ED10EE">
        <w:rPr>
          <w:lang w:val="sr-Cyrl-RS" w:eastAsia="ar-SA"/>
        </w:rPr>
        <w:t xml:space="preserve"> и представник Наручиоца заједно врше премере радова, нарочито оне чије је премеравање по завршетку немогуће. </w:t>
      </w:r>
      <w:r w:rsidR="00ED10EE" w:rsidRPr="00ED10EE">
        <w:rPr>
          <w:lang w:val="sr-Cyrl-RS" w:eastAsia="ar-SA"/>
        </w:rPr>
        <w:t>Изабрани понуђач</w:t>
      </w:r>
      <w:r w:rsidRPr="00ED10EE">
        <w:rPr>
          <w:lang w:val="sr-Cyrl-RS" w:eastAsia="ar-SA"/>
        </w:rPr>
        <w:t xml:space="preserve"> води грађевинску књигу под контролом Наручиоца и одговоран је за тачност података,</w:t>
      </w:r>
    </w:p>
    <w:p w14:paraId="44399DAB" w14:textId="5E76106B" w:rsidR="00523B1D" w:rsidRPr="00ED10EE" w:rsidRDefault="00523B1D" w:rsidP="00866875">
      <w:pPr>
        <w:spacing w:before="0"/>
        <w:rPr>
          <w:lang w:val="sr-Cyrl-RS" w:eastAsia="ar-SA"/>
        </w:rPr>
      </w:pPr>
      <w:r w:rsidRPr="00ED10EE">
        <w:rPr>
          <w:lang w:val="sr-Cyrl-RS" w:eastAsia="ar-SA"/>
        </w:rPr>
        <w:t>•</w:t>
      </w:r>
      <w:r w:rsidRPr="00ED10EE">
        <w:rPr>
          <w:lang w:val="sr-Cyrl-RS" w:eastAsia="ar-SA"/>
        </w:rPr>
        <w:tab/>
        <w:t xml:space="preserve">На основу Правилника о безбедности на раду у ТЕНТ д.о.о </w:t>
      </w:r>
      <w:r w:rsidR="00ED10EE" w:rsidRPr="00ED10EE">
        <w:rPr>
          <w:lang w:val="sr-Cyrl-RS" w:eastAsia="ar-SA"/>
        </w:rPr>
        <w:t>Изабрани понуђач</w:t>
      </w:r>
      <w:r w:rsidRPr="00ED10EE">
        <w:rPr>
          <w:lang w:val="sr-Cyrl-RS" w:eastAsia="ar-SA"/>
        </w:rPr>
        <w:t xml:space="preserve"> је дужан да именује одговорно лице за безбедност на раду који ће бити на располагању у свако време током редовног времена </w:t>
      </w:r>
      <w:r w:rsidR="00ED10EE" w:rsidRPr="00ED10EE">
        <w:rPr>
          <w:lang w:val="sr-Cyrl-RS" w:eastAsia="ar-SA"/>
        </w:rPr>
        <w:t>Изабраног понуђача</w:t>
      </w:r>
      <w:r w:rsidRPr="00ED10EE">
        <w:rPr>
          <w:lang w:val="sr-Cyrl-RS" w:eastAsia="ar-SA"/>
        </w:rPr>
        <w:t>.</w:t>
      </w:r>
    </w:p>
    <w:p w14:paraId="2DAFA1E0" w14:textId="10300C43" w:rsidR="00982DD4" w:rsidRPr="00523B1D" w:rsidRDefault="00982DD4" w:rsidP="00866875">
      <w:pPr>
        <w:spacing w:before="0"/>
        <w:rPr>
          <w:lang w:val="sr-Cyrl-RS" w:eastAsia="ar-SA"/>
        </w:rPr>
      </w:pPr>
      <w:r w:rsidRPr="00866875">
        <w:rPr>
          <w:lang w:val="sr-Cyrl-RS" w:eastAsia="ar-SA"/>
        </w:rPr>
        <w:t xml:space="preserve">•         </w:t>
      </w:r>
      <w:r w:rsidR="00FB6C09">
        <w:rPr>
          <w:lang w:val="sr-Cyrl-RS" w:eastAsia="ar-SA"/>
        </w:rPr>
        <w:t>Изабрани понуђач</w:t>
      </w:r>
      <w:r w:rsidRPr="00866875">
        <w:rPr>
          <w:lang w:val="sr-Cyrl-RS" w:eastAsia="ar-SA"/>
        </w:rPr>
        <w:t xml:space="preserve"> је дужан да достави </w:t>
      </w:r>
      <w:r w:rsidR="00FB6C09">
        <w:rPr>
          <w:lang w:val="sr-Cyrl-RS" w:eastAsia="ar-SA"/>
        </w:rPr>
        <w:t>Наручиоцу</w:t>
      </w:r>
      <w:r w:rsidRPr="00866875">
        <w:rPr>
          <w:lang w:val="sr-Cyrl-RS" w:eastAsia="ar-SA"/>
        </w:rPr>
        <w:t xml:space="preserve"> на сагласност детаљан динамички план пре почетка радова.</w:t>
      </w:r>
    </w:p>
    <w:p w14:paraId="55B020B9" w14:textId="13FBF0E6" w:rsidR="005754A2" w:rsidRPr="00467E24" w:rsidRDefault="00467E24" w:rsidP="00180E4F">
      <w:pPr>
        <w:rPr>
          <w:b/>
          <w:lang w:val="sr-Cyrl-CS" w:eastAsia="ar-SA"/>
        </w:rPr>
      </w:pPr>
      <w:r w:rsidRPr="00467E24">
        <w:rPr>
          <w:b/>
          <w:lang w:val="sr-Cyrl-CS" w:eastAsia="ar-SA"/>
        </w:rPr>
        <w:t>Обавезе Наручиоца:</w:t>
      </w:r>
    </w:p>
    <w:p w14:paraId="47D4E855" w14:textId="77777777" w:rsidR="00982DD4" w:rsidRPr="00982DD4" w:rsidRDefault="00982DD4" w:rsidP="00982DD4">
      <w:pPr>
        <w:rPr>
          <w:lang w:val="sr-Cyrl-CS" w:eastAsia="ar-SA"/>
        </w:rPr>
      </w:pPr>
      <w:r w:rsidRPr="00982DD4">
        <w:rPr>
          <w:lang w:val="sr-Cyrl-CS" w:eastAsia="ar-SA"/>
        </w:rPr>
        <w:t>- Да обезбеди привремено коришћење електричне енергије и воде за потребе извршења радова,</w:t>
      </w:r>
    </w:p>
    <w:p w14:paraId="16A72B0B" w14:textId="354DEE8D" w:rsidR="00467E24" w:rsidRDefault="00982DD4" w:rsidP="00467E24">
      <w:pPr>
        <w:rPr>
          <w:lang w:val="sr-Cyrl-CS" w:eastAsia="ar-SA"/>
        </w:rPr>
      </w:pPr>
      <w:r w:rsidRPr="00982DD4">
        <w:rPr>
          <w:lang w:val="sr-Cyrl-CS" w:eastAsia="ar-SA"/>
        </w:rPr>
        <w:t>- Да организује стручно-техничку контр</w:t>
      </w:r>
      <w:r>
        <w:rPr>
          <w:lang w:val="sr-Cyrl-CS" w:eastAsia="ar-SA"/>
        </w:rPr>
        <w:t>олу квалитета обављених радова,</w:t>
      </w:r>
    </w:p>
    <w:p w14:paraId="09C56ED1" w14:textId="77777777" w:rsidR="00982DD4" w:rsidRPr="00467E24" w:rsidRDefault="00982DD4" w:rsidP="00467E24">
      <w:pPr>
        <w:rPr>
          <w:lang w:val="sr-Cyrl-CS" w:eastAsia="ar-SA"/>
        </w:rPr>
      </w:pPr>
    </w:p>
    <w:p w14:paraId="647DCF5B" w14:textId="1EB2E822"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14:paraId="4988BE49" w14:textId="2C412F5A" w:rsidR="004E2552"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w:t>
      </w:r>
      <w:bookmarkStart w:id="18" w:name="_Toc441651542"/>
      <w:bookmarkStart w:id="19" w:name="_Toc442559880"/>
      <w:bookmarkStart w:id="20" w:name="_Toc442793262"/>
      <w:r w:rsidR="004E2552">
        <w:rPr>
          <w:lang w:val="sr-Cyrl-RS" w:eastAsia="ar-SA"/>
        </w:rPr>
        <w:t xml:space="preserve">од </w:t>
      </w:r>
      <w:r w:rsidR="00ED10EE">
        <w:rPr>
          <w:lang w:val="sr-Cyrl-RS" w:eastAsia="ar-SA"/>
        </w:rPr>
        <w:t>60</w:t>
      </w:r>
      <w:r w:rsidR="00FE1D0D">
        <w:rPr>
          <w:lang w:eastAsia="ar-SA"/>
        </w:rPr>
        <w:t xml:space="preserve"> </w:t>
      </w:r>
      <w:r w:rsidR="00AB2305">
        <w:rPr>
          <w:lang w:val="sr-Cyrl-RS" w:eastAsia="ar-SA"/>
        </w:rPr>
        <w:t>дана</w:t>
      </w:r>
      <w:r w:rsidR="004E2552">
        <w:rPr>
          <w:lang w:val="sr-Cyrl-RS" w:eastAsia="ar-SA"/>
        </w:rPr>
        <w:t xml:space="preserve"> од увођења изабраног понуђача у посао кроз грађевински дневник. </w:t>
      </w:r>
      <w:r w:rsidR="00BB5CAC" w:rsidRPr="003435CC">
        <w:rPr>
          <w:lang w:val="sr-Cyrl-RS" w:eastAsia="ar-SA"/>
        </w:rPr>
        <w:t xml:space="preserve">Наручилац ће </w:t>
      </w:r>
      <w:r w:rsidR="00D37C1D" w:rsidRPr="003435CC">
        <w:rPr>
          <w:lang w:val="sr-Cyrl-RS" w:eastAsia="ar-SA"/>
        </w:rPr>
        <w:t>И</w:t>
      </w:r>
      <w:r w:rsidR="00BB5CAC" w:rsidRPr="003435CC">
        <w:rPr>
          <w:lang w:val="sr-Cyrl-RS" w:eastAsia="ar-SA"/>
        </w:rPr>
        <w:t>забраног понуђача увести</w:t>
      </w:r>
      <w:r w:rsidR="00D36D41" w:rsidRPr="003435CC">
        <w:rPr>
          <w:lang w:val="sr-Cyrl-RS" w:eastAsia="ar-SA"/>
        </w:rPr>
        <w:t xml:space="preserve"> у посао</w:t>
      </w:r>
      <w:r w:rsidR="00BB5CAC" w:rsidRPr="003435CC">
        <w:rPr>
          <w:lang w:val="sr-Cyrl-RS" w:eastAsia="ar-SA"/>
        </w:rPr>
        <w:t xml:space="preserve"> у </w:t>
      </w:r>
      <w:r w:rsidR="00D37C1D" w:rsidRPr="003435CC">
        <w:rPr>
          <w:lang w:val="sr-Cyrl-RS" w:eastAsia="ar-SA"/>
        </w:rPr>
        <w:t xml:space="preserve">року од </w:t>
      </w:r>
      <w:r w:rsidR="00A10DB5">
        <w:rPr>
          <w:lang w:val="sr-Cyrl-RS" w:eastAsia="ar-SA"/>
        </w:rPr>
        <w:t>30 дана</w:t>
      </w:r>
      <w:r w:rsidR="00D37C1D" w:rsidRPr="003435CC">
        <w:rPr>
          <w:lang w:val="sr-Cyrl-RS" w:eastAsia="ar-SA"/>
        </w:rPr>
        <w:t xml:space="preserve"> од дана закључења уговора.</w:t>
      </w:r>
      <w:r w:rsidR="00BB5CAC">
        <w:rPr>
          <w:lang w:val="sr-Cyrl-RS" w:eastAsia="ar-SA"/>
        </w:rPr>
        <w:t xml:space="preserve"> </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14:paraId="770E898A" w14:textId="29096221"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 Ушће Обреновац)</w:t>
      </w:r>
      <w:r w:rsidR="00DF18E3" w:rsidRPr="00E71D7E">
        <w:rPr>
          <w:rFonts w:cs="Arial"/>
          <w:lang w:val="sr-Cyrl-RS" w:eastAsia="zh-CN"/>
        </w:rPr>
        <w:t>.</w:t>
      </w:r>
      <w:r w:rsidR="00D37C1D">
        <w:rPr>
          <w:rFonts w:cs="Arial"/>
          <w:lang w:val="sr-Cyrl-RS" w:eastAsia="zh-CN"/>
        </w:rPr>
        <w:t xml:space="preserve"> Радови се изводе на паритету франко ТЕНТ Б.</w:t>
      </w:r>
    </w:p>
    <w:p w14:paraId="4B128206" w14:textId="7195DEC1" w:rsidR="004D0EB5" w:rsidRPr="00D35147" w:rsidRDefault="00180E4F" w:rsidP="00180E4F">
      <w:pPr>
        <w:rPr>
          <w:b/>
          <w:lang w:val="sr-Cyrl-CS" w:eastAsia="ar-SA"/>
        </w:rPr>
      </w:pPr>
      <w:bookmarkStart w:id="21" w:name="_Toc442793263"/>
      <w:r w:rsidRPr="00D35147">
        <w:rPr>
          <w:b/>
          <w:lang w:val="ru-RU" w:eastAsia="ar-SA"/>
        </w:rPr>
        <w:t xml:space="preserve">3.5. </w:t>
      </w:r>
      <w:r w:rsidR="004D0EB5" w:rsidRPr="00D35147">
        <w:rPr>
          <w:b/>
          <w:lang w:val="sr-Cyrl-CS" w:eastAsia="ar-SA"/>
        </w:rPr>
        <w:t>Гарантни рок</w:t>
      </w:r>
      <w:bookmarkEnd w:id="21"/>
    </w:p>
    <w:p w14:paraId="2012FA52" w14:textId="4FAEB58B"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w:t>
      </w:r>
      <w:r w:rsidR="00E30377">
        <w:rPr>
          <w:lang w:eastAsia="ar-SA"/>
        </w:rPr>
        <w:t>24</w:t>
      </w:r>
      <w:r w:rsidR="00CA7F31" w:rsidRPr="00D35147">
        <w:rPr>
          <w:lang w:val="ru-RU" w:eastAsia="ar-SA"/>
        </w:rPr>
        <w:t xml:space="preserve"> месец</w:t>
      </w:r>
      <w:r w:rsidR="00E30377">
        <w:rPr>
          <w:lang w:eastAsia="ar-SA"/>
        </w:rPr>
        <w:t>a</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r w:rsidR="00F1404E">
        <w:rPr>
          <w:lang w:val="sr-Cyrl-RS" w:eastAsia="ar-SA"/>
        </w:rPr>
        <w:t>.</w:t>
      </w:r>
    </w:p>
    <w:p w14:paraId="33C52043" w14:textId="3F05928C" w:rsidR="00532829" w:rsidRDefault="004152F5" w:rsidP="00532829">
      <w:pPr>
        <w:rPr>
          <w:lang w:eastAsia="ar-SA"/>
        </w:rPr>
      </w:pPr>
      <w:r>
        <w:rPr>
          <w:lang w:val="ru-RU" w:eastAsia="ar-SA"/>
        </w:rPr>
        <w:t>Изабрани понуђач</w:t>
      </w:r>
      <w:r w:rsidR="00532829"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532829" w:rsidRPr="00532829">
        <w:rPr>
          <w:lang w:eastAsia="ar-SA"/>
        </w:rPr>
        <w:t>,</w:t>
      </w:r>
      <w:r w:rsidR="00532829" w:rsidRPr="00532829">
        <w:rPr>
          <w:lang w:val="ru-RU" w:eastAsia="ar-SA"/>
        </w:rPr>
        <w:t xml:space="preserve"> који су настали због његовог пропуста и неквалитетног рада</w:t>
      </w:r>
      <w:r w:rsidR="00532829" w:rsidRPr="00532829">
        <w:rPr>
          <w:lang w:eastAsia="ar-SA"/>
        </w:rPr>
        <w:t>.</w:t>
      </w:r>
    </w:p>
    <w:p w14:paraId="53D3CEE3" w14:textId="35D141DC" w:rsidR="00982DD4" w:rsidRPr="00982DD4" w:rsidRDefault="00982DD4" w:rsidP="00532829">
      <w:pPr>
        <w:rPr>
          <w:lang w:val="sr-Cyrl-RS" w:eastAsia="ar-SA"/>
        </w:rPr>
      </w:pPr>
    </w:p>
    <w:p w14:paraId="5264EE82" w14:textId="77777777" w:rsidR="00A53F63" w:rsidRPr="00B53917" w:rsidRDefault="00756A02" w:rsidP="00492065">
      <w:pPr>
        <w:pStyle w:val="Heading10"/>
        <w:numPr>
          <w:ilvl w:val="0"/>
          <w:numId w:val="17"/>
        </w:numPr>
      </w:pPr>
      <w:bookmarkStart w:id="22"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BD2017">
            <w:pPr>
              <w:numPr>
                <w:ilvl w:val="0"/>
                <w:numId w:val="21"/>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BD2017">
            <w:pPr>
              <w:numPr>
                <w:ilvl w:val="0"/>
                <w:numId w:val="21"/>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BD2017">
            <w:pPr>
              <w:numPr>
                <w:ilvl w:val="0"/>
                <w:numId w:val="21"/>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8112A2">
        <w:trPr>
          <w:jc w:val="center"/>
        </w:trPr>
        <w:tc>
          <w:tcPr>
            <w:tcW w:w="729" w:type="dxa"/>
            <w:vAlign w:val="center"/>
          </w:tcPr>
          <w:p w14:paraId="7E720E07" w14:textId="77777777"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14:paraId="701A6BB9" w14:textId="77777777"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40A37B56" w14:textId="77777777"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5ABF7812" w14:textId="5A590E33" w:rsidR="00D52C88" w:rsidRPr="00BB5CAC" w:rsidRDefault="00C40E07" w:rsidP="003579E5">
            <w:pPr>
              <w:pStyle w:val="ListParagraph"/>
              <w:numPr>
                <w:ilvl w:val="0"/>
                <w:numId w:val="30"/>
              </w:numPr>
              <w:autoSpaceDE w:val="0"/>
              <w:autoSpaceDN w:val="0"/>
              <w:adjustRightInd w:val="0"/>
              <w:ind w:left="0" w:firstLine="0"/>
              <w:rPr>
                <w:rFonts w:ascii="Arial" w:hAnsi="Arial" w:cs="Arial"/>
              </w:rPr>
            </w:pPr>
            <w:r w:rsidRPr="00C40E07">
              <w:rPr>
                <w:rFonts w:ascii="Arial" w:eastAsia="Times New Roman" w:hAnsi="Arial" w:cs="Arial"/>
                <w:lang w:val="sr-Latn-CS" w:eastAsia="sr-Latn-CS"/>
              </w:rPr>
              <w:t>је у</w:t>
            </w:r>
            <w:r w:rsidRPr="00C40E07">
              <w:rPr>
                <w:rFonts w:ascii="Arial" w:eastAsia="Times New Roman" w:hAnsi="Arial" w:cs="Arial"/>
                <w:lang w:val="sr-Cyrl-RS" w:eastAsia="sr-Latn-CS"/>
              </w:rPr>
              <w:t xml:space="preserve"> периоду од почетка 201</w:t>
            </w:r>
            <w:r>
              <w:rPr>
                <w:rFonts w:ascii="Arial" w:eastAsia="Times New Roman" w:hAnsi="Arial" w:cs="Arial"/>
                <w:lang w:eastAsia="sr-Latn-CS"/>
              </w:rPr>
              <w:t>4</w:t>
            </w:r>
            <w:r w:rsidRPr="00C40E07">
              <w:rPr>
                <w:rFonts w:ascii="Arial" w:eastAsia="Times New Roman" w:hAnsi="Arial" w:cs="Arial"/>
                <w:lang w:val="sr-Cyrl-RS" w:eastAsia="sr-Latn-CS"/>
              </w:rPr>
              <w:t>. године до</w:t>
            </w:r>
            <w:r w:rsidRPr="00C40E07">
              <w:rPr>
                <w:rFonts w:ascii="Arial" w:eastAsia="Times New Roman" w:hAnsi="Arial" w:cs="Arial"/>
                <w:lang w:val="sr-Latn-CS" w:eastAsia="sr-Latn-CS"/>
              </w:rPr>
              <w:t xml:space="preserve"> </w:t>
            </w:r>
            <w:r w:rsidRPr="00C40E07">
              <w:rPr>
                <w:rFonts w:ascii="Arial" w:eastAsia="Times New Roman" w:hAnsi="Arial" w:cs="Arial"/>
                <w:lang w:val="sr-Cyrl-CS" w:eastAsia="sr-Latn-CS"/>
              </w:rPr>
              <w:t xml:space="preserve">дана објављивања Позива за подношење понуда </w:t>
            </w:r>
            <w:r w:rsidRPr="00C40E07">
              <w:rPr>
                <w:rFonts w:ascii="Arial" w:eastAsia="Times New Roman" w:hAnsi="Arial" w:cs="Arial"/>
                <w:lang w:val="sr-Latn-CS" w:eastAsia="sr-Latn-CS"/>
              </w:rPr>
              <w:t>на Порталу јавних набавки</w:t>
            </w:r>
            <w:r w:rsidR="008377FF" w:rsidRPr="00BB5CAC">
              <w:rPr>
                <w:rFonts w:ascii="Arial" w:hAnsi="Arial" w:cs="Arial"/>
                <w:lang w:val="sr-Latn-CS" w:eastAsia="sr-Latn-CS"/>
              </w:rPr>
              <w:t xml:space="preserve"> </w:t>
            </w:r>
            <w:r w:rsidR="003F08EA" w:rsidRPr="003F08EA">
              <w:rPr>
                <w:rFonts w:ascii="Arial" w:hAnsi="Arial" w:cs="Arial"/>
                <w:lang w:val="sr-Latn-CS" w:eastAsia="sr-Latn-CS"/>
              </w:rPr>
              <w:t>извео</w:t>
            </w:r>
            <w:r w:rsidR="003F08EA" w:rsidRPr="003F08EA">
              <w:rPr>
                <w:rFonts w:ascii="Arial" w:hAnsi="Arial" w:cs="Arial"/>
                <w:lang w:val="sr-Cyrl-RS" w:eastAsia="sr-Latn-CS"/>
              </w:rPr>
              <w:t xml:space="preserve"> грађевинско-занатске радове и радове на инсталацијама водовода и канализације</w:t>
            </w:r>
            <w:r w:rsidR="003F08EA" w:rsidRPr="003F08EA">
              <w:rPr>
                <w:rFonts w:ascii="Arial" w:hAnsi="Arial" w:cs="Arial"/>
                <w:lang w:val="sr-Latn-CS" w:eastAsia="sr-Latn-CS"/>
              </w:rPr>
              <w:t xml:space="preserve"> </w:t>
            </w:r>
            <w:r w:rsidR="003F08EA" w:rsidRPr="003F08EA">
              <w:rPr>
                <w:rFonts w:ascii="Arial" w:hAnsi="Arial" w:cs="Arial"/>
                <w:lang w:val="sr-Cyrl-RS" w:eastAsia="sr-Latn-CS"/>
              </w:rPr>
              <w:t>у санитарним чворовима чија је минимална</w:t>
            </w:r>
            <w:r w:rsidR="00AA3100">
              <w:rPr>
                <w:rFonts w:ascii="Arial" w:hAnsi="Arial" w:cs="Arial"/>
                <w:lang w:eastAsia="sr-Latn-CS"/>
              </w:rPr>
              <w:t xml:space="preserve"> </w:t>
            </w:r>
            <w:r w:rsidR="00AA3100">
              <w:rPr>
                <w:rFonts w:ascii="Arial" w:hAnsi="Arial" w:cs="Arial"/>
                <w:lang w:val="sr-Cyrl-RS" w:eastAsia="sr-Latn-CS"/>
              </w:rPr>
              <w:t>укупна</w:t>
            </w:r>
            <w:r w:rsidR="00AA3100">
              <w:rPr>
                <w:rFonts w:ascii="Arial" w:hAnsi="Arial" w:cs="Arial"/>
                <w:lang w:eastAsia="sr-Latn-CS"/>
              </w:rPr>
              <w:t xml:space="preserve"> </w:t>
            </w:r>
            <w:r w:rsidR="003F08EA" w:rsidRPr="003F08EA">
              <w:rPr>
                <w:rFonts w:ascii="Arial" w:hAnsi="Arial" w:cs="Arial"/>
                <w:lang w:val="sr-Cyrl-RS" w:eastAsia="sr-Latn-CS"/>
              </w:rPr>
              <w:t>квадратура 100</w:t>
            </w:r>
            <w:r w:rsidR="003F08EA">
              <w:rPr>
                <w:rFonts w:ascii="Arial" w:hAnsi="Arial" w:cs="Arial"/>
                <w:lang w:eastAsia="sr-Latn-CS"/>
              </w:rPr>
              <w:t xml:space="preserve"> </w:t>
            </w:r>
            <w:r w:rsidR="003F08EA" w:rsidRPr="003F08EA">
              <w:rPr>
                <w:rFonts w:ascii="Arial" w:hAnsi="Arial" w:cs="Arial"/>
                <w:lang w:val="sr-Cyrl-RS" w:eastAsia="sr-Latn-CS"/>
              </w:rPr>
              <w:t>м²</w:t>
            </w:r>
            <w:r>
              <w:rPr>
                <w:rFonts w:ascii="Arial" w:hAnsi="Arial" w:cs="Arial"/>
                <w:lang w:val="sr-Cyrl-RS"/>
              </w:rPr>
              <w:t xml:space="preserve"> </w:t>
            </w:r>
            <w:r w:rsidRPr="00C40E07">
              <w:rPr>
                <w:rFonts w:ascii="Arial" w:hAnsi="Arial" w:cs="Arial"/>
                <w:lang w:val="sr-Cyrl-RS"/>
              </w:rPr>
              <w:t>у</w:t>
            </w:r>
            <w:r w:rsidRPr="00C40E07">
              <w:rPr>
                <w:rFonts w:ascii="Arial" w:hAnsi="Arial" w:cs="Arial"/>
              </w:rPr>
              <w:t xml:space="preserve"> уговореном року, обиму и квалитету и да у гарантном року</w:t>
            </w:r>
            <w:r w:rsidRPr="00C40E07">
              <w:rPr>
                <w:rFonts w:ascii="Arial" w:hAnsi="Arial" w:cs="Arial"/>
                <w:lang w:val="sr-Cyrl-RS"/>
              </w:rPr>
              <w:t xml:space="preserve"> до издавања референтне потврде </w:t>
            </w:r>
            <w:r w:rsidRPr="00C40E07">
              <w:rPr>
                <w:rFonts w:ascii="Arial" w:hAnsi="Arial" w:cs="Arial"/>
              </w:rPr>
              <w:t xml:space="preserve">није </w:t>
            </w:r>
            <w:r w:rsidRPr="00C40E07">
              <w:rPr>
                <w:rFonts w:ascii="Arial" w:hAnsi="Arial" w:cs="Arial"/>
                <w:lang w:val="sr-Cyrl-RS"/>
              </w:rPr>
              <w:t>прекршио своје обавезе из гарантног рока</w:t>
            </w:r>
          </w:p>
          <w:p w14:paraId="6D68AB5D" w14:textId="77777777"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35EB7158" w14:textId="6A649F8A" w:rsidR="00D52C88" w:rsidRDefault="00F6159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14:paraId="314950E4" w14:textId="77777777" w:rsidR="00BD2017" w:rsidRPr="00BD2017" w:rsidRDefault="00BD201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p>
          <w:p w14:paraId="098B3BE0" w14:textId="77777777" w:rsidR="00354767" w:rsidRPr="00354767" w:rsidRDefault="00354767" w:rsidP="00354767">
            <w:pPr>
              <w:spacing w:before="0" w:line="276" w:lineRule="auto"/>
              <w:rPr>
                <w:rFonts w:eastAsiaTheme="minorEastAsia" w:cs="Arial"/>
                <w:sz w:val="24"/>
                <w:szCs w:val="24"/>
                <w:lang w:val="sr-Cyrl-RS"/>
              </w:rPr>
            </w:pPr>
            <w:r w:rsidRPr="00354767">
              <w:rPr>
                <w:rFonts w:eastAsiaTheme="minorEastAsia" w:cs="Arial"/>
                <w:sz w:val="24"/>
                <w:szCs w:val="24"/>
                <w:lang w:val="sr-Cyrl-RS"/>
              </w:rPr>
              <w:t>Признају се само оне референце (реализовани Уговори) који су предмет јавне набавке.</w:t>
            </w:r>
          </w:p>
          <w:p w14:paraId="486AF2EE" w14:textId="3D84C349" w:rsidR="00F61597" w:rsidRDefault="00354767" w:rsidP="00354767">
            <w:pPr>
              <w:autoSpaceDE w:val="0"/>
              <w:autoSpaceDN w:val="0"/>
              <w:adjustRightInd w:val="0"/>
              <w:spacing w:before="0"/>
              <w:ind w:left="56"/>
              <w:rPr>
                <w:rFonts w:eastAsiaTheme="minorHAnsi" w:cs="Arial"/>
                <w:lang w:val="sr-Cyrl-RS"/>
              </w:rPr>
            </w:pPr>
            <w:r w:rsidRPr="00354767">
              <w:rPr>
                <w:rFonts w:eastAsiaTheme="minorEastAsia" w:cs="Arial"/>
                <w:sz w:val="24"/>
                <w:szCs w:val="24"/>
                <w:lang w:val="sr-Cyrl-R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14:paraId="4748D53B" w14:textId="15F84C51" w:rsidR="008377FF" w:rsidRDefault="008377FF" w:rsidP="00620D6D">
            <w:pPr>
              <w:rPr>
                <w:rFonts w:cs="Arial"/>
                <w:b/>
                <w:u w:val="single"/>
                <w:lang w:val="sr-Latn-CS" w:eastAsia="sr-Latn-CS"/>
              </w:rPr>
            </w:pPr>
            <w:r w:rsidRPr="00F61597">
              <w:rPr>
                <w:rFonts w:cs="Arial"/>
                <w:b/>
                <w:u w:val="single"/>
                <w:lang w:val="sr-Latn-CS" w:eastAsia="sr-Latn-CS"/>
              </w:rPr>
              <w:t>Напомена:</w:t>
            </w:r>
          </w:p>
          <w:p w14:paraId="71946EB4" w14:textId="6C04142B" w:rsidR="004B4D31" w:rsidRPr="004B4D31" w:rsidRDefault="00AA3100" w:rsidP="004B4D31">
            <w:pPr>
              <w:pStyle w:val="ListParagraph"/>
              <w:numPr>
                <w:ilvl w:val="0"/>
                <w:numId w:val="50"/>
              </w:numPr>
              <w:spacing w:before="0" w:after="0"/>
              <w:ind w:left="0" w:firstLine="0"/>
              <w:rPr>
                <w:rFonts w:ascii="Arial" w:hAnsi="Arial" w:cs="Arial"/>
                <w:lang w:val="sr-Latn-CS" w:eastAsia="sr-Latn-CS"/>
              </w:rPr>
            </w:pPr>
            <w:r>
              <w:rPr>
                <w:rFonts w:ascii="Arial" w:hAnsi="Arial" w:cs="Arial"/>
                <w:lang w:val="sr-Cyrl-RS" w:eastAsia="sr-Latn-CS"/>
              </w:rPr>
              <w:t>Н</w:t>
            </w:r>
            <w:r w:rsidR="004B4D31" w:rsidRPr="004B4D31">
              <w:rPr>
                <w:rFonts w:ascii="Arial" w:hAnsi="Arial" w:cs="Arial"/>
                <w:lang w:val="sr-Cyrl-RS" w:eastAsia="sr-Latn-CS"/>
              </w:rPr>
              <w:t>еопходно је да Изабрани понуђач поседује искуство потребно да захтеване р</w:t>
            </w:r>
            <w:r w:rsidR="004B4D31">
              <w:rPr>
                <w:rFonts w:ascii="Arial" w:hAnsi="Arial" w:cs="Arial"/>
                <w:lang w:val="sr-Cyrl-RS" w:eastAsia="sr-Latn-CS"/>
              </w:rPr>
              <w:t>адове обави на квалитетан начин.</w:t>
            </w:r>
            <w:r>
              <w:rPr>
                <w:rFonts w:ascii="Arial" w:hAnsi="Arial" w:cs="Arial"/>
                <w:lang w:val="sr-Cyrl-RS" w:eastAsia="sr-Latn-CS"/>
              </w:rPr>
              <w:t xml:space="preserve"> Укупна квадратура санитарног чвора у гардероби ТЕНТ Б 1 износи</w:t>
            </w:r>
            <w:r w:rsidR="00390A43">
              <w:rPr>
                <w:rFonts w:ascii="Arial" w:hAnsi="Arial" w:cs="Arial"/>
                <w:lang w:val="sr-Cyrl-RS" w:eastAsia="sr-Latn-CS"/>
              </w:rPr>
              <w:t xml:space="preserve"> </w:t>
            </w:r>
            <w:r w:rsidR="00390A43" w:rsidRPr="00390A43">
              <w:rPr>
                <w:rFonts w:ascii="Arial" w:hAnsi="Arial" w:cs="Arial"/>
                <w:lang w:val="sr-Cyrl-RS" w:eastAsia="sr-Latn-CS"/>
              </w:rPr>
              <w:t>100</w:t>
            </w:r>
            <w:r w:rsidR="00390A43" w:rsidRPr="00390A43">
              <w:rPr>
                <w:rFonts w:ascii="Arial" w:hAnsi="Arial" w:cs="Arial"/>
                <w:lang w:eastAsia="sr-Latn-CS"/>
              </w:rPr>
              <w:t xml:space="preserve"> </w:t>
            </w:r>
            <w:r w:rsidR="00390A43" w:rsidRPr="00390A43">
              <w:rPr>
                <w:rFonts w:ascii="Arial" w:hAnsi="Arial" w:cs="Arial"/>
                <w:lang w:val="sr-Cyrl-RS" w:eastAsia="sr-Latn-CS"/>
              </w:rPr>
              <w:t xml:space="preserve">м² </w:t>
            </w:r>
            <w:r w:rsidR="00390A43">
              <w:rPr>
                <w:rFonts w:ascii="Arial" w:hAnsi="Arial" w:cs="Arial"/>
                <w:lang w:val="sr-Cyrl-RS" w:eastAsia="sr-Latn-CS"/>
              </w:rPr>
              <w:t>.</w:t>
            </w:r>
            <w:r>
              <w:rPr>
                <w:rFonts w:ascii="Arial" w:hAnsi="Arial" w:cs="Arial"/>
                <w:lang w:val="sr-Cyrl-RS" w:eastAsia="sr-Latn-CS"/>
              </w:rPr>
              <w:t xml:space="preserve"> </w:t>
            </w:r>
            <w:r>
              <w:rPr>
                <w:rFonts w:ascii="Arial" w:hAnsi="Arial" w:cs="Arial"/>
                <w:lang w:eastAsia="sr-Latn-CS"/>
              </w:rPr>
              <w:t xml:space="preserve"> </w:t>
            </w:r>
          </w:p>
          <w:p w14:paraId="5029023D" w14:textId="77777777" w:rsidR="00DD6EAC" w:rsidRPr="00DD6EAC" w:rsidRDefault="00DD6EAC" w:rsidP="004B4D31">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5047B4C7" w14:textId="14D4C2D6" w:rsidR="005A1EAB" w:rsidRPr="004B4D31" w:rsidRDefault="00DD6EAC" w:rsidP="005A1EAB">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2B30B95E" w14:textId="77777777" w:rsidR="007C1304" w:rsidRDefault="007C1304" w:rsidP="00620D6D">
      <w:pPr>
        <w:spacing w:before="0"/>
        <w:rPr>
          <w:rFonts w:cs="Arial"/>
          <w:lang w:val="sr-Cyrl-RS" w:eastAsia="zh-CN"/>
        </w:rPr>
      </w:pPr>
    </w:p>
    <w:p w14:paraId="4B343B38" w14:textId="663B563E" w:rsidR="00620D6D" w:rsidRPr="006929D8" w:rsidRDefault="00620D6D" w:rsidP="00620D6D">
      <w:pPr>
        <w:spacing w:before="0"/>
        <w:rPr>
          <w:rFonts w:cs="Arial"/>
          <w:lang w:val="sr-Latn-CS" w:eastAsia="zh-CN"/>
        </w:rPr>
      </w:pPr>
      <w:r w:rsidRPr="006929D8">
        <w:rPr>
          <w:rFonts w:cs="Arial"/>
          <w:lang w:val="sr-Latn-CS" w:eastAsia="zh-CN"/>
        </w:rPr>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FE1266">
        <w:rPr>
          <w:rFonts w:cs="Arial"/>
          <w:lang w:val="sr-Cyrl-RS" w:eastAsia="zh-CN"/>
        </w:rPr>
        <w:t>5</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 xml:space="preserve">Закона, што доказује </w:t>
      </w:r>
      <w:r w:rsidRPr="006929D8">
        <w:rPr>
          <w:rFonts w:cs="Arial"/>
          <w:lang w:val="sr-Latn-CS" w:eastAsia="zh-CN"/>
        </w:rPr>
        <w:lastRenderedPageBreak/>
        <w:t>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59DD3BF0" w14:textId="77777777" w:rsidR="008406F7" w:rsidRPr="008406F7" w:rsidRDefault="008406F7" w:rsidP="008406F7">
      <w:pPr>
        <w:pStyle w:val="KDParagraf"/>
        <w:rPr>
          <w:rFonts w:cs="Arial"/>
        </w:rPr>
      </w:pPr>
      <w:r w:rsidRPr="008406F7">
        <w:rPr>
          <w:rFonts w:cs="Arial"/>
          <w:lang w:val="sr-Cyrl-RS"/>
        </w:rPr>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1057A91" w14:textId="42C67C4C" w:rsidR="00873EBD" w:rsidRPr="006929D8" w:rsidRDefault="00873EBD" w:rsidP="001D443D">
      <w:pPr>
        <w:pStyle w:val="KDParagraf"/>
        <w:spacing w:before="0"/>
        <w:rPr>
          <w:rFonts w:cs="Arial"/>
          <w:lang w:val="ru-RU"/>
        </w:rPr>
      </w:pP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706C9C61" w14:textId="57322DA0" w:rsidR="00231BFB" w:rsidRPr="00231BFB" w:rsidRDefault="00231BFB" w:rsidP="00231BFB">
      <w:pPr>
        <w:rPr>
          <w:rFonts w:cs="Arial"/>
          <w:lang w:val="sr-Cyrl-RS"/>
        </w:rPr>
      </w:pPr>
      <w:r w:rsidRPr="00231BFB">
        <w:rPr>
          <w:rFonts w:cs="Arial"/>
          <w:lang w:val="sr-Cyrl-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резервних критеријума не буде могуће извршити рангирање понуда, повољнија понуда биће изабрана путем жреба.</w:t>
      </w:r>
    </w:p>
    <w:p w14:paraId="3FA3C935" w14:textId="7B46DE81" w:rsidR="002D6A02" w:rsidRPr="00231BFB" w:rsidRDefault="00231BFB" w:rsidP="00231BFB">
      <w:pPr>
        <w:rPr>
          <w:rFonts w:cs="Arial"/>
          <w:lang w:val="sr-Cyrl-RS"/>
        </w:rPr>
      </w:pPr>
      <w:r w:rsidRPr="00231BFB">
        <w:rPr>
          <w:rFonts w:cs="Arial"/>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0D748A7A" w14:textId="43CFAA47" w:rsidR="00737F15" w:rsidRDefault="00737F15" w:rsidP="002D6A02">
      <w:pPr>
        <w:rPr>
          <w:rFonts w:eastAsia="TimesNewRomanPSMT" w:cs="Arial"/>
          <w:bCs/>
          <w:color w:val="00B0F0"/>
          <w:lang w:val="sr-Cyrl-RS"/>
        </w:rPr>
      </w:pPr>
    </w:p>
    <w:p w14:paraId="10C43B84" w14:textId="2E98B733" w:rsidR="00866875" w:rsidRDefault="00866875" w:rsidP="002D6A02">
      <w:pPr>
        <w:rPr>
          <w:rFonts w:eastAsia="TimesNewRomanPSMT" w:cs="Arial"/>
          <w:bCs/>
          <w:color w:val="00B0F0"/>
          <w:lang w:val="sr-Cyrl-RS"/>
        </w:rPr>
      </w:pPr>
    </w:p>
    <w:p w14:paraId="33B8F2D9" w14:textId="35BEB30C" w:rsidR="00866875" w:rsidRDefault="00866875" w:rsidP="002D6A02">
      <w:pPr>
        <w:rPr>
          <w:rFonts w:eastAsia="TimesNewRomanPSMT" w:cs="Arial"/>
          <w:bCs/>
          <w:color w:val="00B0F0"/>
          <w:lang w:val="sr-Cyrl-RS"/>
        </w:rPr>
      </w:pPr>
    </w:p>
    <w:p w14:paraId="6FE79F42" w14:textId="26E2160C" w:rsidR="00866875" w:rsidRDefault="00866875" w:rsidP="002D6A02">
      <w:pPr>
        <w:rPr>
          <w:rFonts w:eastAsia="TimesNewRomanPSMT" w:cs="Arial"/>
          <w:bCs/>
          <w:color w:val="00B0F0"/>
          <w:lang w:val="sr-Cyrl-RS"/>
        </w:rPr>
      </w:pPr>
    </w:p>
    <w:p w14:paraId="4A748268" w14:textId="26BE63D1" w:rsidR="00866875" w:rsidRDefault="00866875" w:rsidP="002D6A02">
      <w:pPr>
        <w:rPr>
          <w:rFonts w:eastAsia="TimesNewRomanPSMT" w:cs="Arial"/>
          <w:bCs/>
          <w:color w:val="00B0F0"/>
          <w:lang w:val="sr-Cyrl-RS"/>
        </w:rPr>
      </w:pPr>
    </w:p>
    <w:p w14:paraId="7108108E" w14:textId="591C5127" w:rsidR="00866875" w:rsidRDefault="00866875" w:rsidP="002D6A02">
      <w:pPr>
        <w:rPr>
          <w:rFonts w:eastAsia="TimesNewRomanPSMT" w:cs="Arial"/>
          <w:bCs/>
          <w:color w:val="00B0F0"/>
          <w:lang w:val="sr-Cyrl-RS"/>
        </w:rPr>
      </w:pPr>
    </w:p>
    <w:p w14:paraId="2E622394" w14:textId="668ED377" w:rsidR="00866875" w:rsidRDefault="00866875" w:rsidP="002D6A02">
      <w:pPr>
        <w:rPr>
          <w:rFonts w:eastAsia="TimesNewRomanPSMT" w:cs="Arial"/>
          <w:bCs/>
          <w:color w:val="00B0F0"/>
          <w:lang w:val="sr-Cyrl-RS"/>
        </w:rPr>
      </w:pPr>
    </w:p>
    <w:p w14:paraId="10535792" w14:textId="34EC2D93" w:rsidR="00866875" w:rsidRDefault="00866875" w:rsidP="002D6A02">
      <w:pPr>
        <w:rPr>
          <w:rFonts w:eastAsia="TimesNewRomanPSMT" w:cs="Arial"/>
          <w:bCs/>
          <w:color w:val="00B0F0"/>
          <w:lang w:val="sr-Cyrl-RS"/>
        </w:rPr>
      </w:pPr>
    </w:p>
    <w:p w14:paraId="639D227D" w14:textId="77963BC8" w:rsidR="00866875" w:rsidRDefault="00866875" w:rsidP="002D6A02">
      <w:pPr>
        <w:rPr>
          <w:rFonts w:eastAsia="TimesNewRomanPSMT" w:cs="Arial"/>
          <w:bCs/>
          <w:color w:val="00B0F0"/>
          <w:lang w:val="sr-Cyrl-RS"/>
        </w:rPr>
      </w:pPr>
    </w:p>
    <w:p w14:paraId="59806AEE" w14:textId="5FC75BB1" w:rsidR="00866875" w:rsidRDefault="00866875" w:rsidP="002D6A02">
      <w:pPr>
        <w:rPr>
          <w:rFonts w:eastAsia="TimesNewRomanPSMT" w:cs="Arial"/>
          <w:bCs/>
          <w:color w:val="00B0F0"/>
          <w:lang w:val="sr-Cyrl-RS"/>
        </w:rPr>
      </w:pPr>
    </w:p>
    <w:p w14:paraId="7E157355" w14:textId="33A8E400" w:rsidR="00866875" w:rsidRDefault="00866875" w:rsidP="002D6A02">
      <w:pPr>
        <w:rPr>
          <w:rFonts w:eastAsia="TimesNewRomanPSMT" w:cs="Arial"/>
          <w:bCs/>
          <w:color w:val="00B0F0"/>
          <w:lang w:val="sr-Cyrl-RS"/>
        </w:rPr>
      </w:pPr>
    </w:p>
    <w:p w14:paraId="713FB2A2" w14:textId="3EC0CB50" w:rsidR="00866875" w:rsidRDefault="00866875" w:rsidP="002D6A02">
      <w:pPr>
        <w:rPr>
          <w:rFonts w:eastAsia="TimesNewRomanPSMT" w:cs="Arial"/>
          <w:bCs/>
          <w:color w:val="00B0F0"/>
          <w:lang w:val="sr-Cyrl-RS"/>
        </w:rPr>
      </w:pPr>
    </w:p>
    <w:p w14:paraId="0544A484" w14:textId="63C4FB7F" w:rsidR="00866875" w:rsidRDefault="00866875" w:rsidP="002D6A02">
      <w:pPr>
        <w:rPr>
          <w:rFonts w:eastAsia="TimesNewRomanPSMT" w:cs="Arial"/>
          <w:bCs/>
          <w:color w:val="00B0F0"/>
          <w:lang w:val="sr-Cyrl-RS"/>
        </w:rPr>
      </w:pPr>
    </w:p>
    <w:p w14:paraId="16F11553" w14:textId="3441B2AF" w:rsidR="00866875" w:rsidRDefault="00866875" w:rsidP="002D6A02">
      <w:pPr>
        <w:rPr>
          <w:rFonts w:eastAsia="TimesNewRomanPSMT" w:cs="Arial"/>
          <w:bCs/>
          <w:color w:val="00B0F0"/>
          <w:lang w:val="sr-Cyrl-RS"/>
        </w:rPr>
      </w:pPr>
    </w:p>
    <w:p w14:paraId="5770BF36" w14:textId="3C3B3B54" w:rsidR="00866875" w:rsidRDefault="00866875" w:rsidP="002D6A02">
      <w:pPr>
        <w:rPr>
          <w:rFonts w:eastAsia="TimesNewRomanPSMT" w:cs="Arial"/>
          <w:bCs/>
          <w:color w:val="00B0F0"/>
          <w:lang w:val="sr-Cyrl-RS"/>
        </w:rPr>
      </w:pPr>
    </w:p>
    <w:p w14:paraId="475FE460" w14:textId="35FBE830" w:rsidR="00866875" w:rsidRDefault="00866875" w:rsidP="002D6A02">
      <w:pPr>
        <w:rPr>
          <w:rFonts w:eastAsia="TimesNewRomanPSMT" w:cs="Arial"/>
          <w:bCs/>
          <w:color w:val="00B0F0"/>
          <w:lang w:val="sr-Cyrl-RS"/>
        </w:rPr>
      </w:pPr>
    </w:p>
    <w:p w14:paraId="1309DE33" w14:textId="5C584F07" w:rsidR="00866875" w:rsidRPr="00DC2BDF" w:rsidRDefault="00866875" w:rsidP="002D6A02">
      <w:pPr>
        <w:rPr>
          <w:rFonts w:eastAsia="TimesNewRomanPSMT" w:cs="Arial"/>
          <w:bCs/>
          <w:color w:val="00B0F0"/>
          <w:lang w:val="sr-Cyrl-RS"/>
        </w:rPr>
      </w:pPr>
    </w:p>
    <w:p w14:paraId="4B94AF7D" w14:textId="77777777" w:rsidR="008D2B23" w:rsidRPr="008377FF" w:rsidRDefault="003E7452" w:rsidP="00492065">
      <w:pPr>
        <w:pStyle w:val="KDPodnaslov1"/>
        <w:numPr>
          <w:ilvl w:val="0"/>
          <w:numId w:val="17"/>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39681F06"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F81755">
        <w:rPr>
          <w:rFonts w:cs="Arial"/>
          <w:b/>
          <w:lang w:val="sr-Cyrl-CS"/>
        </w:rPr>
        <w:t>Сређивање санитарног чвора гардеробе на Б1</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F81755">
        <w:rPr>
          <w:rFonts w:cs="Arial"/>
          <w:b/>
          <w:lang w:val="sr-Cyrl-CS"/>
        </w:rPr>
        <w:t>1921/2018 (3000/1185/2018)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8" w:name="_Toc441651579"/>
      <w:bookmarkStart w:id="209" w:name="_Toc442559890"/>
      <w:r w:rsidRPr="008377FF">
        <w:rPr>
          <w:rFonts w:cs="Arial"/>
        </w:rPr>
        <w:lastRenderedPageBreak/>
        <w:t>Обавезна садржина понуде</w:t>
      </w:r>
      <w:bookmarkEnd w:id="208"/>
      <w:bookmarkEnd w:id="209"/>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B863F1">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22D1FD7B" w14:textId="77777777" w:rsidR="00B863F1" w:rsidRPr="00B863F1" w:rsidRDefault="00B863F1" w:rsidP="00B863F1">
      <w:pPr>
        <w:pStyle w:val="KDNabrajanje"/>
        <w:spacing w:before="0"/>
        <w:rPr>
          <w:rFonts w:cs="Arial"/>
        </w:rPr>
      </w:pPr>
      <w:r w:rsidRPr="00B863F1">
        <w:rPr>
          <w:rFonts w:cs="Arial"/>
        </w:rPr>
        <w:t>Средство финансијског обезбеђења за озбиљност понуде (меница)</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CCEC32F" w:rsidR="00A476AD" w:rsidRPr="00D00723" w:rsidRDefault="00D916BE" w:rsidP="006849AC">
      <w:pPr>
        <w:pStyle w:val="KDNabrajanje"/>
        <w:spacing w:before="0"/>
        <w:ind w:left="629" w:hanging="357"/>
        <w:rPr>
          <w:rFonts w:cs="Arial"/>
        </w:rPr>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r w:rsidR="00231BFB">
        <w:rPr>
          <w:rFonts w:cs="Arial"/>
          <w:lang w:val="en-US"/>
        </w:rPr>
        <w:t>)</w:t>
      </w:r>
      <w:r w:rsidRPr="00D00723">
        <w:rPr>
          <w:rFonts w:cs="Arial"/>
        </w:rPr>
        <w:t xml:space="preserve">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5928F5F8"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64610D37" w14:textId="77777777"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CFEF1AA" w14:textId="722C8DA5" w:rsidR="006C4725" w:rsidRPr="006929D8" w:rsidRDefault="006C4725" w:rsidP="008D2B23">
      <w:pPr>
        <w:pStyle w:val="KDParagraf"/>
        <w:spacing w:before="0"/>
        <w:rPr>
          <w:rFonts w:cs="Arial"/>
          <w:lang w:val="sr-Cyrl-CS"/>
        </w:rPr>
      </w:pPr>
    </w:p>
    <w:p w14:paraId="3F3980DF" w14:textId="77777777" w:rsidR="008D2B23" w:rsidRPr="008377FF" w:rsidRDefault="008D2B23" w:rsidP="00492065">
      <w:pPr>
        <w:pStyle w:val="KDPodnaslov2"/>
        <w:numPr>
          <w:ilvl w:val="1"/>
          <w:numId w:val="14"/>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14:paraId="496CC6F7" w14:textId="0BD0CCC2"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F81755">
        <w:rPr>
          <w:rFonts w:cs="Arial"/>
          <w:lang w:val="sr-Cyrl-CS"/>
        </w:rPr>
        <w:t>Сређивање санитарног чвора гардеробе на Б1</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F81755">
        <w:rPr>
          <w:rFonts w:cs="Arial"/>
          <w:lang w:val="sr-Cyrl-CS"/>
        </w:rPr>
        <w:t>1921/2018 (3000/1185/2018)</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5138DC01"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81755">
        <w:rPr>
          <w:rFonts w:cs="Arial"/>
          <w:lang w:val="sr-Cyrl-CS"/>
        </w:rPr>
        <w:t>Сређивање санитарног чвора гардеробе на Б1</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F81755">
        <w:rPr>
          <w:rFonts w:cs="Arial"/>
          <w:lang w:val="sr-Cyrl-CS"/>
        </w:rPr>
        <w:t>1921/2018 (3000/1185/2018)</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w:t>
      </w:r>
      <w:r w:rsidRPr="008377FF">
        <w:rPr>
          <w:rFonts w:cs="Arial"/>
        </w:rPr>
        <w:lastRenderedPageBreak/>
        <w:t>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692FDA60" w14:textId="36AFB301" w:rsidR="008313A9" w:rsidRDefault="00B863F1" w:rsidP="00231BFB">
      <w:pPr>
        <w:spacing w:before="0"/>
        <w:rPr>
          <w:lang w:val="ru-RU" w:eastAsia="ar-SA"/>
        </w:rPr>
      </w:pPr>
      <w:r w:rsidRPr="00B863F1">
        <w:rPr>
          <w:lang w:val="ru-RU" w:eastAsia="ar-SA"/>
        </w:rPr>
        <w:t xml:space="preserve">Радови се изводе у периоду од </w:t>
      </w:r>
      <w:r w:rsidR="00A10DB5">
        <w:rPr>
          <w:lang w:val="ru-RU" w:eastAsia="ar-SA"/>
        </w:rPr>
        <w:t>60</w:t>
      </w:r>
      <w:r w:rsidRPr="00B863F1">
        <w:rPr>
          <w:lang w:val="ru-RU" w:eastAsia="ar-SA"/>
        </w:rPr>
        <w:t xml:space="preserve"> дана од увођења изабраног понуђача у посао кроз грађевински дневник. </w:t>
      </w:r>
      <w:r w:rsidR="00D36D41" w:rsidRPr="00D36D41">
        <w:rPr>
          <w:lang w:val="sr-Cyrl-RS" w:eastAsia="ar-SA"/>
        </w:rPr>
        <w:t xml:space="preserve">Наручилац ће Изабраног понуђача увести у посао у року од </w:t>
      </w:r>
      <w:r w:rsidR="00A10DB5">
        <w:rPr>
          <w:lang w:val="sr-Cyrl-RS" w:eastAsia="ar-SA"/>
        </w:rPr>
        <w:t>30</w:t>
      </w:r>
      <w:r w:rsidR="003435CC">
        <w:rPr>
          <w:lang w:val="sr-Cyrl-RS" w:eastAsia="ar-SA"/>
        </w:rPr>
        <w:t xml:space="preserve"> </w:t>
      </w:r>
      <w:r w:rsidR="00A10DB5">
        <w:rPr>
          <w:lang w:val="sr-Cyrl-RS" w:eastAsia="ar-SA"/>
        </w:rPr>
        <w:t>дана</w:t>
      </w:r>
      <w:r w:rsidR="00D36D41" w:rsidRPr="00D36D41">
        <w:rPr>
          <w:lang w:val="sr-Cyrl-RS" w:eastAsia="ar-SA"/>
        </w:rPr>
        <w:t xml:space="preserve"> од дана закључења уговора. </w:t>
      </w:r>
    </w:p>
    <w:p w14:paraId="4C81B175" w14:textId="77777777" w:rsidR="00231BFB" w:rsidRPr="00231BFB" w:rsidRDefault="00231BFB" w:rsidP="00231BFB">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66492D2C" w14:textId="3F02B81B" w:rsidR="0076316A" w:rsidRPr="0076316A" w:rsidRDefault="00B863F1" w:rsidP="0076316A">
      <w:pPr>
        <w:spacing w:before="0"/>
        <w:rPr>
          <w:lang w:val="ru-RU" w:eastAsia="ar-SA"/>
        </w:rPr>
      </w:pPr>
      <w:r w:rsidRPr="00B863F1">
        <w:rPr>
          <w:lang w:val="ru-RU" w:eastAsia="ar-SA"/>
        </w:rPr>
        <w:t>Место извођења радова је ТЕНТ Б (Термоелектрана Никола Тесла Б Ушће Обреновац). Радови се изводе на паритету франко ТЕНТ Б.</w:t>
      </w:r>
    </w:p>
    <w:p w14:paraId="289708C5" w14:textId="269F9A91" w:rsidR="00AC23FA" w:rsidRDefault="00AC23FA" w:rsidP="008313A9">
      <w:pPr>
        <w:spacing w:before="0"/>
        <w:rPr>
          <w:lang w:val="sr-Cyrl-RS" w:eastAsia="ar-SA"/>
        </w:rPr>
      </w:pPr>
    </w:p>
    <w:p w14:paraId="53F974C2" w14:textId="2E25584D" w:rsidR="00B863F1" w:rsidRDefault="00B863F1" w:rsidP="008313A9">
      <w:pPr>
        <w:spacing w:before="0"/>
        <w:rPr>
          <w:lang w:val="sr-Cyrl-RS" w:eastAsia="ar-SA"/>
        </w:rPr>
      </w:pPr>
    </w:p>
    <w:p w14:paraId="69B951C5" w14:textId="261E032D" w:rsidR="00B863F1" w:rsidRDefault="00B863F1" w:rsidP="008313A9">
      <w:pPr>
        <w:spacing w:before="0"/>
        <w:rPr>
          <w:lang w:val="sr-Cyrl-RS" w:eastAsia="ar-SA"/>
        </w:rPr>
      </w:pPr>
    </w:p>
    <w:p w14:paraId="686C8A05" w14:textId="77777777" w:rsidR="00B863F1" w:rsidRPr="00AC23FA" w:rsidRDefault="00B863F1" w:rsidP="008313A9">
      <w:pPr>
        <w:spacing w:before="0"/>
        <w:rPr>
          <w:lang w:val="sr-Cyrl-RS" w:eastAsia="ar-SA"/>
        </w:rPr>
      </w:pPr>
    </w:p>
    <w:p w14:paraId="686FD6C5" w14:textId="77777777" w:rsidR="00AB74CA" w:rsidRPr="00AB74CA" w:rsidRDefault="00AB74CA" w:rsidP="00492065">
      <w:pPr>
        <w:pStyle w:val="ListParagraph"/>
        <w:numPr>
          <w:ilvl w:val="1"/>
          <w:numId w:val="14"/>
        </w:numPr>
        <w:spacing w:before="0" w:after="0"/>
        <w:rPr>
          <w:rFonts w:ascii="Arial" w:hAnsi="Arial" w:cs="Arial"/>
          <w:b/>
          <w:lang w:val="ru-RU" w:eastAsia="ar-SA"/>
        </w:rPr>
      </w:pPr>
      <w:r w:rsidRPr="00AB74CA">
        <w:rPr>
          <w:rFonts w:ascii="Arial" w:hAnsi="Arial" w:cs="Arial"/>
          <w:b/>
          <w:lang w:val="ru-RU" w:eastAsia="ar-SA"/>
        </w:rPr>
        <w:lastRenderedPageBreak/>
        <w:t>Гарантни рок</w:t>
      </w:r>
    </w:p>
    <w:p w14:paraId="258F43EC" w14:textId="7659007A" w:rsidR="00AB74CA" w:rsidRDefault="00AB74CA" w:rsidP="00AB74CA">
      <w:pPr>
        <w:spacing w:before="0"/>
        <w:rPr>
          <w:lang w:val="ru-RU" w:eastAsia="ar-SA"/>
        </w:rPr>
      </w:pPr>
      <w:r w:rsidRPr="00AB74CA">
        <w:rPr>
          <w:lang w:val="ru-RU" w:eastAsia="ar-SA"/>
        </w:rPr>
        <w:t xml:space="preserve">За изведене радове, гарантни период не може бити краћи од </w:t>
      </w:r>
      <w:r w:rsidR="00A10DB5">
        <w:rPr>
          <w:lang w:val="ru-RU" w:eastAsia="ar-SA"/>
        </w:rPr>
        <w:t>24</w:t>
      </w:r>
      <w:r w:rsidRPr="00AB74CA">
        <w:rPr>
          <w:lang w:val="ru-RU" w:eastAsia="ar-SA"/>
        </w:rPr>
        <w:t xml:space="preserve"> месец</w:t>
      </w:r>
      <w:r w:rsidR="00A10DB5">
        <w:rPr>
          <w:lang w:val="ru-RU" w:eastAsia="ar-SA"/>
        </w:rPr>
        <w:t>а</w:t>
      </w:r>
      <w:r w:rsidRPr="00AB74CA">
        <w:rPr>
          <w:lang w:val="ru-RU" w:eastAsia="ar-SA"/>
        </w:rPr>
        <w:t xml:space="preserve"> од дана када је  извршен квантитативни и квалитативни пријем радова.</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r w:rsidR="00F1404E">
        <w:rPr>
          <w:lang w:val="sr-Cyrl-RS" w:eastAsia="ar-SA"/>
        </w:rPr>
        <w:t>.</w:t>
      </w:r>
    </w:p>
    <w:p w14:paraId="2525524D" w14:textId="34195004" w:rsidR="004152F5" w:rsidRPr="004152F5" w:rsidRDefault="004152F5" w:rsidP="004152F5">
      <w:pPr>
        <w:rPr>
          <w:lang w:eastAsia="ar-SA"/>
        </w:rPr>
      </w:pPr>
      <w:r>
        <w:rPr>
          <w:lang w:val="ru-RU" w:eastAsia="ar-SA"/>
        </w:rPr>
        <w:t>Изабрани понуђач</w:t>
      </w:r>
      <w:r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532829">
        <w:rPr>
          <w:lang w:eastAsia="ar-SA"/>
        </w:rPr>
        <w:t>,</w:t>
      </w:r>
      <w:r w:rsidRPr="00532829">
        <w:rPr>
          <w:lang w:val="ru-RU" w:eastAsia="ar-SA"/>
        </w:rPr>
        <w:t xml:space="preserve"> који су настали због његовог пропуста и неквалитетног рада</w:t>
      </w:r>
      <w:r w:rsidRPr="00532829">
        <w:rPr>
          <w:lang w:eastAsia="ar-SA"/>
        </w:rPr>
        <w:t>.</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6"/>
      <w:bookmarkEnd w:id="227"/>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38DD2592" w14:textId="39CDC5BC"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у року до 45 (четрдесетпет дана) дана од дана пријема</w:t>
      </w:r>
      <w:r w:rsidR="00D10C92">
        <w:rPr>
          <w:rFonts w:eastAsia="Calibri" w:cs="Arial"/>
          <w:lang w:val="sr-Cyrl-RS"/>
        </w:rPr>
        <w:t xml:space="preserve"> исправног</w:t>
      </w:r>
      <w:r w:rsidRPr="004C2500">
        <w:rPr>
          <w:rFonts w:eastAsia="Calibri" w:cs="Arial"/>
        </w:rPr>
        <w:t xml:space="preserve"> </w:t>
      </w:r>
      <w:r w:rsidR="00D10C92">
        <w:rPr>
          <w:rFonts w:eastAsia="Calibri" w:cs="Arial"/>
          <w:lang w:val="sr-Cyrl-RS"/>
        </w:rPr>
        <w:t>рачуна</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 xml:space="preserve">потписаним обрачуном и збирним обрачуном о извршеним радова од стране овлашћених лица Наручиоца и </w:t>
      </w:r>
      <w:r>
        <w:rPr>
          <w:rFonts w:eastAsia="Calibri" w:cs="Arial"/>
          <w:bCs/>
          <w:iCs/>
          <w:lang w:val="sr-Cyrl-RS"/>
        </w:rPr>
        <w:t>Изабраног понуђача</w:t>
      </w:r>
      <w:r w:rsidRPr="004C2500">
        <w:rPr>
          <w:rFonts w:eastAsia="Calibri" w:cs="Arial"/>
          <w:bCs/>
          <w:iCs/>
          <w:lang w:val="sr-Cyrl-RS"/>
        </w:rPr>
        <w:t>.</w:t>
      </w:r>
      <w:r w:rsidRPr="004C2500">
        <w:rPr>
          <w:rFonts w:eastAsia="Calibri" w:cs="Arial"/>
          <w:lang w:val="sr-Cyrl-CS"/>
        </w:rPr>
        <w:t xml:space="preserve"> </w:t>
      </w:r>
    </w:p>
    <w:p w14:paraId="16F72523" w14:textId="77777777" w:rsidR="005E27A2" w:rsidRPr="004C2500" w:rsidRDefault="005E27A2" w:rsidP="005E27A2">
      <w:pPr>
        <w:pStyle w:val="KDParagraf"/>
        <w:spacing w:before="0"/>
        <w:rPr>
          <w:rFonts w:eastAsia="Calibri" w:cs="Arial"/>
          <w:lang w:val="sr-Cyrl-RS"/>
        </w:rPr>
      </w:pPr>
    </w:p>
    <w:p w14:paraId="2258740D" w14:textId="3C6157DB" w:rsidR="005E27A2" w:rsidRPr="004C2500" w:rsidRDefault="00D10C92" w:rsidP="005E27A2">
      <w:pPr>
        <w:pStyle w:val="KDParagraf"/>
        <w:spacing w:before="0"/>
        <w:rPr>
          <w:rFonts w:eastAsia="Calibri" w:cs="Arial"/>
          <w:lang w:val="sr-Cyrl-RS"/>
        </w:rPr>
      </w:pPr>
      <w:r>
        <w:rPr>
          <w:rFonts w:eastAsia="Calibri" w:cs="Arial"/>
          <w:lang w:val="sr-Cyrl-RS"/>
        </w:rPr>
        <w:t>Рачун</w:t>
      </w:r>
      <w:r w:rsidR="005E27A2" w:rsidRPr="004C2500">
        <w:rPr>
          <w:rFonts w:eastAsia="Calibri" w:cs="Arial"/>
          <w:lang w:val="sr-Cyrl-RS"/>
        </w:rPr>
        <w:t xml:space="preserve"> мора да глас</w:t>
      </w:r>
      <w:r>
        <w:rPr>
          <w:rFonts w:eastAsia="Calibri" w:cs="Arial"/>
          <w:lang w:val="sr-Cyrl-RS"/>
        </w:rPr>
        <w:t>и</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w:t>
      </w:r>
      <w:r w:rsidR="008479C0">
        <w:rPr>
          <w:rFonts w:cs="Arial"/>
        </w:rPr>
        <w:t xml:space="preserve">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3668E360" w14:textId="77777777" w:rsidR="005E27A2" w:rsidRPr="004C2500" w:rsidRDefault="005E27A2" w:rsidP="005E27A2">
      <w:pPr>
        <w:pStyle w:val="KDParagraf"/>
        <w:spacing w:before="0"/>
        <w:rPr>
          <w:rFonts w:eastAsia="Calibri" w:cs="Arial"/>
          <w:lang w:val="sr-Cyrl-RS"/>
        </w:rPr>
      </w:pPr>
    </w:p>
    <w:p w14:paraId="70E7ACBE" w14:textId="1B046D93" w:rsidR="005E27A2" w:rsidRPr="004C2500" w:rsidRDefault="00D10C92" w:rsidP="005E27A2">
      <w:pPr>
        <w:pStyle w:val="KDParagraf"/>
        <w:spacing w:before="0"/>
        <w:rPr>
          <w:rFonts w:cs="Arial"/>
          <w:lang w:val="sr-Cyrl-RS"/>
        </w:rPr>
      </w:pPr>
      <w:r>
        <w:rPr>
          <w:rFonts w:cs="Arial"/>
          <w:lang w:val="sr-Cyrl-RS"/>
        </w:rPr>
        <w:t>Рачун</w:t>
      </w:r>
      <w:r w:rsidR="005E27A2" w:rsidRPr="004C2500">
        <w:rPr>
          <w:rFonts w:cs="Arial"/>
          <w:lang w:val="sr-Cyrl-RS"/>
        </w:rPr>
        <w:t xml:space="preserve"> мора бити достављен</w:t>
      </w:r>
      <w:r>
        <w:rPr>
          <w:rFonts w:cs="Arial"/>
          <w:lang w:val="sr-Cyrl-RS"/>
        </w:rPr>
        <w:t xml:space="preserve"> </w:t>
      </w:r>
      <w:r w:rsidR="005E27A2" w:rsidRPr="004C2500">
        <w:rPr>
          <w:rFonts w:cs="Arial"/>
          <w:lang w:val="sr-Cyrl-RS"/>
        </w:rPr>
        <w:t xml:space="preserve">на адресу Корисника: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02DAF12F"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4634ACD" w14:textId="1DC30DFA" w:rsidR="005E27A2" w:rsidRPr="004C2500" w:rsidRDefault="005E27A2" w:rsidP="005E27A2">
      <w:pPr>
        <w:pStyle w:val="KDParagraf"/>
        <w:rPr>
          <w:rFonts w:cs="Arial"/>
          <w:lang w:val="sr-Cyrl-RS"/>
        </w:rPr>
      </w:pPr>
      <w:r w:rsidRPr="004C2500">
        <w:rPr>
          <w:rFonts w:cs="Arial"/>
        </w:rPr>
        <w:t xml:space="preserve">У </w:t>
      </w:r>
      <w:r w:rsidRPr="004C2500">
        <w:rPr>
          <w:rFonts w:cs="Arial"/>
          <w:lang w:val="sr-Cyrl-RS"/>
        </w:rPr>
        <w:t>испостављен</w:t>
      </w:r>
      <w:r w:rsidR="00D10C92">
        <w:rPr>
          <w:rFonts w:cs="Arial"/>
          <w:lang w:val="sr-Cyrl-RS"/>
        </w:rPr>
        <w:t>ом</w:t>
      </w:r>
      <w:r w:rsidRPr="004C2500">
        <w:rPr>
          <w:rFonts w:cs="Arial"/>
          <w:lang w:val="sr-Cyrl-RS"/>
        </w:rPr>
        <w:t xml:space="preserve"> </w:t>
      </w:r>
      <w:r w:rsidR="00D10C92">
        <w:rPr>
          <w:rFonts w:cs="Arial"/>
          <w:lang w:val="sr-Cyrl-RS"/>
        </w:rPr>
        <w:t>рачуну</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704EBAE" w14:textId="040BEB8D" w:rsidR="005E27A2" w:rsidRDefault="00D10C92" w:rsidP="005E27A2">
      <w:pPr>
        <w:pStyle w:val="KDParagraf"/>
        <w:rPr>
          <w:rFonts w:cs="Arial"/>
          <w:lang w:val="sr-Cyrl-CS"/>
        </w:rPr>
      </w:pPr>
      <w:r>
        <w:rPr>
          <w:rFonts w:cs="Arial"/>
          <w:lang w:val="sr-Cyrl-RS"/>
        </w:rPr>
        <w:t>Рачун</w:t>
      </w:r>
      <w:r w:rsidR="005E27A2" w:rsidRPr="004C2500">
        <w:rPr>
          <w:rFonts w:cs="Arial"/>
          <w:lang w:val="sr-Cyrl-CS"/>
        </w:rPr>
        <w:t xml:space="preserve"> се испоставља према количинама из обрачунских листова грађевинске књиге, овереним и потписаним од стране </w:t>
      </w:r>
      <w:r w:rsidR="005E27A2">
        <w:rPr>
          <w:rFonts w:cs="Arial"/>
          <w:lang w:val="sr-Cyrl-RS"/>
        </w:rPr>
        <w:t>Изабраног понуђача</w:t>
      </w:r>
      <w:r w:rsidR="005E27A2" w:rsidRPr="004C2500">
        <w:rPr>
          <w:rFonts w:cs="Arial"/>
          <w:lang w:val="sr-Cyrl-CS"/>
        </w:rPr>
        <w:t xml:space="preserve"> и надзорног органа, у складу са Законом о планирању и изградњи.</w:t>
      </w:r>
    </w:p>
    <w:p w14:paraId="0E529B53" w14:textId="77777777" w:rsidR="005E27A2" w:rsidRPr="004C2500" w:rsidRDefault="005E27A2" w:rsidP="005E27A2">
      <w:pPr>
        <w:pStyle w:val="KDParagraf"/>
        <w:rPr>
          <w:rFonts w:cs="Arial"/>
          <w:lang w:val="sr-Cyrl-CS"/>
        </w:rPr>
      </w:pPr>
    </w:p>
    <w:p w14:paraId="62D2339F" w14:textId="43F6D58E" w:rsidR="005E27A2" w:rsidRPr="004C2500" w:rsidRDefault="005E27A2" w:rsidP="005E27A2">
      <w:pPr>
        <w:pStyle w:val="KDParagraf"/>
        <w:spacing w:before="0"/>
        <w:rPr>
          <w:rFonts w:cs="Arial"/>
          <w:lang w:val="sr-Cyrl-RS"/>
        </w:rPr>
      </w:pPr>
      <w:r w:rsidRPr="004C2500">
        <w:rPr>
          <w:rFonts w:cs="Arial"/>
          <w:lang w:val="sr-Cyrl-CS"/>
        </w:rPr>
        <w:t xml:space="preserve">Уз </w:t>
      </w:r>
      <w:r w:rsidR="00D10C92">
        <w:rPr>
          <w:rFonts w:cs="Arial"/>
          <w:lang w:val="sr-Cyrl-CS"/>
        </w:rPr>
        <w:t>рачун</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w:t>
      </w:r>
      <w:r w:rsidR="00D10C92">
        <w:rPr>
          <w:rFonts w:cs="Arial"/>
          <w:lang w:val="sr-Cyrl-CS"/>
        </w:rPr>
        <w:t>рачун</w:t>
      </w:r>
      <w:r w:rsidRPr="004C2500">
        <w:rPr>
          <w:rFonts w:cs="Arial"/>
          <w:lang w:val="sr-Cyrl-CS"/>
        </w:rPr>
        <w:t>, обострано потписане и оверене</w:t>
      </w:r>
    </w:p>
    <w:p w14:paraId="35134A8E" w14:textId="77777777" w:rsidR="005E27A2" w:rsidRPr="004C2500" w:rsidRDefault="005E27A2" w:rsidP="005E27A2">
      <w:pPr>
        <w:pStyle w:val="KDParagraf"/>
        <w:spacing w:before="0"/>
        <w:rPr>
          <w:rFonts w:cs="Arial"/>
          <w:lang w:val="sr-Cyrl-RS"/>
        </w:rPr>
      </w:pPr>
    </w:p>
    <w:p w14:paraId="402003BA" w14:textId="53262D29" w:rsidR="005E27A2" w:rsidRPr="00765759" w:rsidRDefault="000F5F93" w:rsidP="005E27A2">
      <w:pPr>
        <w:autoSpaceDE w:val="0"/>
        <w:autoSpaceDN w:val="0"/>
        <w:adjustRightInd w:val="0"/>
        <w:spacing w:before="0"/>
        <w:rPr>
          <w:rFonts w:cs="Arial"/>
          <w:lang w:val="sr-Cyrl-RS"/>
        </w:rPr>
      </w:pPr>
      <w:r w:rsidRPr="000F5F93">
        <w:rPr>
          <w:rFonts w:cs="Arial"/>
        </w:rPr>
        <w:t xml:space="preserve">У </w:t>
      </w:r>
      <w:r w:rsidRPr="000F5F93">
        <w:rPr>
          <w:rFonts w:cs="Arial"/>
          <w:lang w:val="sr-Cyrl-RS"/>
        </w:rPr>
        <w:t>испостављен</w:t>
      </w:r>
      <w:r w:rsidR="00D10C92">
        <w:rPr>
          <w:rFonts w:cs="Arial"/>
          <w:lang w:val="sr-Cyrl-RS"/>
        </w:rPr>
        <w:t>о</w:t>
      </w:r>
      <w:r w:rsidRPr="000F5F93">
        <w:rPr>
          <w:rFonts w:cs="Arial"/>
          <w:lang w:val="sr-Cyrl-RS"/>
        </w:rPr>
        <w:t xml:space="preserve">м </w:t>
      </w:r>
      <w:r w:rsidR="00D10C92">
        <w:rPr>
          <w:rFonts w:cs="Arial"/>
          <w:lang w:val="sr-Cyrl-RS"/>
        </w:rPr>
        <w:t>рачуну</w:t>
      </w:r>
      <w:r w:rsidR="005E27A2" w:rsidRPr="004C2500">
        <w:rPr>
          <w:rFonts w:cs="Arial"/>
          <w:lang w:val="sr-Cyrl-RS"/>
        </w:rPr>
        <w:t xml:space="preserve">, изабрани понуђач је дужан да наведе број уговора, број јавне набавке и </w:t>
      </w:r>
      <w:r w:rsidR="005E27A2"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5E27A2"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005E27A2" w:rsidRPr="004C2500">
        <w:rPr>
          <w:rFonts w:cs="Arial"/>
          <w:b/>
          <w:lang w:val="sr-Cyrl-RS"/>
        </w:rPr>
        <w:t xml:space="preserve"> </w:t>
      </w:r>
      <w:r w:rsidR="005E27A2" w:rsidRPr="004C2500">
        <w:rPr>
          <w:rFonts w:cs="Arial"/>
          <w:lang w:val="sr-Cyrl-RS"/>
        </w:rPr>
        <w:t xml:space="preserve">Предмеру радова. </w:t>
      </w:r>
      <w:r w:rsidR="00D10C92">
        <w:rPr>
          <w:rFonts w:cs="Arial"/>
          <w:lang w:val="sr-Cyrl-RS"/>
        </w:rPr>
        <w:t>Рачун</w:t>
      </w:r>
      <w:r w:rsidR="005E27A2" w:rsidRPr="004C2500">
        <w:rPr>
          <w:rFonts w:cs="Arial"/>
          <w:lang w:val="sr-Cyrl-RS"/>
        </w:rPr>
        <w:t xml:space="preserve"> кој</w:t>
      </w:r>
      <w:r w:rsidR="00D10C92">
        <w:rPr>
          <w:rFonts w:cs="Arial"/>
          <w:lang w:val="sr-Cyrl-RS"/>
        </w:rPr>
        <w:t>и</w:t>
      </w:r>
      <w:r w:rsidR="005E27A2" w:rsidRPr="004C2500">
        <w:rPr>
          <w:rFonts w:cs="Arial"/>
          <w:lang w:val="sr-Cyrl-RS"/>
        </w:rPr>
        <w:t xml:space="preserve"> не одговара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sidR="00D10C92">
        <w:rPr>
          <w:rFonts w:cs="Arial"/>
          <w:lang w:val="sr-Cyrl-RS"/>
        </w:rPr>
        <w:t>о</w:t>
      </w:r>
      <w:r>
        <w:rPr>
          <w:rFonts w:cs="Arial"/>
          <w:lang w:val="sr-Cyrl-RS"/>
        </w:rPr>
        <w:t>м</w:t>
      </w:r>
      <w:r w:rsidR="005E27A2" w:rsidRPr="004C2500">
        <w:rPr>
          <w:rFonts w:cs="Arial"/>
          <w:lang w:val="sr-Cyrl-RS"/>
        </w:rPr>
        <w:t xml:space="preserve"> </w:t>
      </w:r>
      <w:r w:rsidR="00D10C92">
        <w:rPr>
          <w:rFonts w:cs="Arial"/>
          <w:lang w:val="sr-Cyrl-RS"/>
        </w:rPr>
        <w:t>рачуну</w:t>
      </w:r>
      <w:r w:rsidR="005E27A2"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0431ED3F" w14:textId="141C4250" w:rsidR="008B7251" w:rsidRPr="006E2059" w:rsidRDefault="008B7251"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0" w:name="_Toc441651593"/>
      <w:bookmarkStart w:id="231" w:name="_Toc442559904"/>
      <w:r w:rsidRPr="000F6F9F">
        <w:rPr>
          <w:rFonts w:cs="Arial"/>
        </w:rPr>
        <w:lastRenderedPageBreak/>
        <w:t>Средства финансијског обезбеђења</w:t>
      </w:r>
      <w:bookmarkEnd w:id="230"/>
      <w:bookmarkEnd w:id="231"/>
    </w:p>
    <w:p w14:paraId="74563F26" w14:textId="77777777"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C17FBB" w14:textId="77777777"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14:paraId="394DE434" w14:textId="77777777"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14:paraId="7C386C5D" w14:textId="77777777"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926707F" w14:textId="77777777" w:rsidR="00B863F1" w:rsidRPr="00B863F1" w:rsidRDefault="00B863F1" w:rsidP="00B863F1">
      <w:pPr>
        <w:tabs>
          <w:tab w:val="left" w:pos="1786"/>
        </w:tabs>
        <w:spacing w:before="0"/>
        <w:ind w:right="-6"/>
        <w:rPr>
          <w:rFonts w:eastAsia="Calibri" w:cs="Arial"/>
          <w:b/>
          <w:u w:val="single"/>
          <w:lang w:val="sr-Cyrl-RS"/>
        </w:rPr>
      </w:pPr>
      <w:r w:rsidRPr="00B863F1">
        <w:rPr>
          <w:rFonts w:eastAsia="Calibri" w:cs="Arial"/>
          <w:b/>
          <w:u w:val="single"/>
        </w:rPr>
        <w:t>У понуди:</w:t>
      </w:r>
      <w:bookmarkStart w:id="232" w:name="_Toc441651595"/>
      <w:bookmarkStart w:id="233" w:name="_Toc442559906"/>
    </w:p>
    <w:p w14:paraId="12B69C52" w14:textId="77777777" w:rsidR="00B863F1" w:rsidRPr="00B863F1" w:rsidRDefault="00B863F1" w:rsidP="00B863F1">
      <w:pPr>
        <w:tabs>
          <w:tab w:val="left" w:pos="1786"/>
        </w:tabs>
        <w:spacing w:before="0"/>
        <w:ind w:right="-6"/>
        <w:rPr>
          <w:rFonts w:eastAsia="Calibri" w:cs="Arial"/>
          <w:b/>
          <w:u w:val="single"/>
          <w:lang w:val="sr-Cyrl-RS"/>
        </w:rPr>
      </w:pPr>
    </w:p>
    <w:p w14:paraId="0297A3A6" w14:textId="77777777" w:rsidR="00B863F1" w:rsidRPr="00B863F1" w:rsidRDefault="00B863F1" w:rsidP="00B863F1">
      <w:pPr>
        <w:tabs>
          <w:tab w:val="left" w:pos="567"/>
          <w:tab w:val="left" w:pos="851"/>
        </w:tabs>
        <w:spacing w:before="0"/>
        <w:outlineLvl w:val="2"/>
        <w:rPr>
          <w:rFonts w:cs="Arial"/>
          <w:b/>
        </w:rPr>
      </w:pPr>
      <w:r w:rsidRPr="00B863F1">
        <w:rPr>
          <w:rFonts w:cs="Arial"/>
          <w:b/>
        </w:rPr>
        <w:t>Меница за озбиљност понуде</w:t>
      </w:r>
      <w:bookmarkEnd w:id="232"/>
      <w:bookmarkEnd w:id="233"/>
    </w:p>
    <w:p w14:paraId="0E6DD114" w14:textId="77777777" w:rsidR="00B863F1" w:rsidRPr="00B863F1" w:rsidRDefault="00B863F1" w:rsidP="00B863F1">
      <w:pPr>
        <w:rPr>
          <w:rFonts w:cs="Arial"/>
        </w:rPr>
      </w:pPr>
      <w:r w:rsidRPr="00B863F1">
        <w:rPr>
          <w:rFonts w:cs="Arial"/>
        </w:rPr>
        <w:t>Понуђач је обавезан да уз понуду Наручиоцу достави:</w:t>
      </w:r>
    </w:p>
    <w:p w14:paraId="25FAA178" w14:textId="77777777" w:rsidR="00B863F1" w:rsidRPr="00B863F1" w:rsidRDefault="00B863F1" w:rsidP="00B863F1">
      <w:pPr>
        <w:rPr>
          <w:rFonts w:cs="Arial"/>
        </w:rPr>
      </w:pPr>
      <w:r w:rsidRPr="00B863F1">
        <w:rPr>
          <w:rFonts w:cs="Arial"/>
        </w:rPr>
        <w:t>бланко сопствену меницу за озбиљност понуде која је</w:t>
      </w:r>
    </w:p>
    <w:p w14:paraId="1B1141BA" w14:textId="77777777" w:rsidR="00B863F1" w:rsidRPr="00B863F1" w:rsidRDefault="00B863F1" w:rsidP="00B863F1">
      <w:pPr>
        <w:numPr>
          <w:ilvl w:val="0"/>
          <w:numId w:val="29"/>
        </w:numPr>
        <w:ind w:left="0" w:firstLine="0"/>
        <w:rPr>
          <w:rFonts w:cs="Arial"/>
        </w:rPr>
      </w:pPr>
      <w:r w:rsidRPr="00B863F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0133AD7" w14:textId="77777777" w:rsidR="00B863F1" w:rsidRPr="00B863F1" w:rsidRDefault="00B863F1" w:rsidP="00B863F1">
      <w:pPr>
        <w:numPr>
          <w:ilvl w:val="0"/>
          <w:numId w:val="29"/>
        </w:numPr>
        <w:ind w:left="0" w:firstLine="0"/>
        <w:rPr>
          <w:rFonts w:cs="Arial"/>
        </w:rPr>
      </w:pPr>
      <w:r w:rsidRPr="00B863F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CC4FB68" w14:textId="77777777" w:rsidR="00B863F1" w:rsidRPr="00B863F1" w:rsidRDefault="00B863F1" w:rsidP="00B863F1">
      <w:pPr>
        <w:numPr>
          <w:ilvl w:val="0"/>
          <w:numId w:val="29"/>
        </w:numPr>
        <w:ind w:left="0" w:firstLine="0"/>
        <w:rPr>
          <w:rFonts w:cs="Arial"/>
        </w:rPr>
      </w:pPr>
      <w:r w:rsidRPr="00B863F1">
        <w:rPr>
          <w:rFonts w:cs="Arial"/>
        </w:rPr>
        <w:t>Менично писмо – овлашћење којим понуђач овлашћује наручиоца да може наплатити меницу  на износ од</w:t>
      </w:r>
      <w:r w:rsidRPr="00B863F1">
        <w:rPr>
          <w:rFonts w:cs="Arial"/>
          <w:lang w:val="sr-Cyrl-RS"/>
        </w:rPr>
        <w:t xml:space="preserve"> минимално 2</w:t>
      </w:r>
      <w:r w:rsidRPr="00B863F1">
        <w:rPr>
          <w:rFonts w:cs="Arial"/>
        </w:rPr>
        <w:t xml:space="preserve">% од вредности понуде (без ПДВ-а) са роком важења минимално </w:t>
      </w:r>
      <w:r w:rsidRPr="00B863F1">
        <w:rPr>
          <w:rFonts w:cs="Arial"/>
          <w:lang w:val="sr-Cyrl-RS"/>
        </w:rPr>
        <w:t xml:space="preserve">30  </w:t>
      </w:r>
      <w:r w:rsidRPr="00B863F1">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2BEDB28E" w14:textId="77777777" w:rsidR="00B863F1" w:rsidRPr="00B863F1" w:rsidRDefault="00B863F1" w:rsidP="00B863F1">
      <w:pPr>
        <w:numPr>
          <w:ilvl w:val="0"/>
          <w:numId w:val="29"/>
        </w:numPr>
        <w:ind w:left="0" w:firstLine="0"/>
        <w:rPr>
          <w:rFonts w:cs="Arial"/>
        </w:rPr>
      </w:pPr>
      <w:r w:rsidRPr="00B863F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8E7B6BE" w14:textId="77777777" w:rsidR="00B863F1" w:rsidRPr="00B863F1" w:rsidRDefault="00B863F1" w:rsidP="00B863F1">
      <w:pPr>
        <w:rPr>
          <w:rFonts w:cs="Arial"/>
        </w:rPr>
      </w:pPr>
      <w:r w:rsidRPr="00B863F1">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C5A89F7" w14:textId="77777777" w:rsidR="00B863F1" w:rsidRPr="00B863F1" w:rsidRDefault="00B863F1" w:rsidP="00B863F1">
      <w:pPr>
        <w:rPr>
          <w:rFonts w:cs="Arial"/>
        </w:rPr>
      </w:pPr>
      <w:r w:rsidRPr="00B863F1">
        <w:rPr>
          <w:rFonts w:cs="Arial"/>
        </w:rPr>
        <w:t>3)  фотокопију ОП обрасца.</w:t>
      </w:r>
    </w:p>
    <w:p w14:paraId="486B94A2" w14:textId="77777777" w:rsidR="00B863F1" w:rsidRPr="00B863F1" w:rsidRDefault="00B863F1" w:rsidP="00B863F1">
      <w:pPr>
        <w:rPr>
          <w:rFonts w:cs="Arial"/>
        </w:rPr>
      </w:pPr>
      <w:r w:rsidRPr="00B863F1">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231E4C4" w14:textId="77777777" w:rsidR="00B863F1" w:rsidRPr="00B863F1" w:rsidRDefault="00B863F1" w:rsidP="00B863F1">
      <w:pPr>
        <w:rPr>
          <w:rFonts w:cs="Arial"/>
        </w:rPr>
      </w:pPr>
      <w:r w:rsidRPr="00B863F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F220BD8" w14:textId="77777777" w:rsidR="00B863F1" w:rsidRPr="00B863F1" w:rsidRDefault="00B863F1" w:rsidP="00B863F1">
      <w:pPr>
        <w:rPr>
          <w:rFonts w:cs="Arial"/>
        </w:rPr>
      </w:pPr>
      <w:r w:rsidRPr="00B863F1">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82D32BD" w14:textId="77777777" w:rsidR="00B863F1" w:rsidRPr="00B863F1" w:rsidRDefault="00B863F1" w:rsidP="00B863F1">
      <w:pPr>
        <w:rPr>
          <w:rFonts w:cs="Arial"/>
        </w:rPr>
      </w:pPr>
      <w:r w:rsidRPr="00B863F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1332EBC7" w14:textId="562470EB" w:rsidR="00B863F1" w:rsidRPr="00B863F1" w:rsidRDefault="00B863F1" w:rsidP="00B863F1">
      <w:pPr>
        <w:rPr>
          <w:rFonts w:cs="Arial"/>
        </w:rPr>
      </w:pPr>
      <w:r w:rsidRPr="00B863F1">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4" w:name="_Toc442559910"/>
      <w:bookmarkStart w:id="235" w:name="_Toc441651599"/>
    </w:p>
    <w:bookmarkEnd w:id="234"/>
    <w:bookmarkEnd w:id="235"/>
    <w:p w14:paraId="238BEDC3" w14:textId="77777777" w:rsidR="00B863F1" w:rsidRPr="00B863F1" w:rsidRDefault="00B863F1" w:rsidP="00B863F1">
      <w:pPr>
        <w:rPr>
          <w:rFonts w:eastAsia="TimesNewRomanPSMT"/>
          <w:b/>
          <w:u w:val="single"/>
          <w:lang w:val="ru-RU"/>
        </w:rPr>
      </w:pPr>
      <w:r w:rsidRPr="00B863F1">
        <w:rPr>
          <w:rFonts w:eastAsia="TimesNewRomanPSMT"/>
          <w:b/>
          <w:u w:val="single"/>
          <w:lang w:val="sr-Latn-RS"/>
        </w:rPr>
        <w:t xml:space="preserve">Понуђач којем буде додељен уговор, обавезан је да достави </w:t>
      </w:r>
      <w:r w:rsidRPr="00B863F1">
        <w:rPr>
          <w:rFonts w:eastAsia="TimesNewRomanPSMT"/>
          <w:b/>
          <w:u w:val="single"/>
          <w:lang w:val="sr-Cyrl-RS"/>
        </w:rPr>
        <w:t>уз потписан уговор</w:t>
      </w:r>
      <w:r w:rsidRPr="00B863F1">
        <w:rPr>
          <w:rFonts w:eastAsia="TimesNewRomanPSMT"/>
          <w:b/>
          <w:u w:val="single"/>
          <w:lang w:val="ru-RU"/>
        </w:rPr>
        <w:t>:</w:t>
      </w:r>
    </w:p>
    <w:p w14:paraId="4A2D1BB8" w14:textId="77777777" w:rsidR="00B863F1" w:rsidRPr="00B863F1" w:rsidRDefault="00B863F1" w:rsidP="00B863F1">
      <w:pPr>
        <w:tabs>
          <w:tab w:val="left" w:pos="567"/>
          <w:tab w:val="left" w:pos="851"/>
        </w:tabs>
        <w:spacing w:before="0"/>
        <w:ind w:left="851" w:hanging="851"/>
        <w:outlineLvl w:val="2"/>
        <w:rPr>
          <w:rFonts w:cs="Arial"/>
          <w:b/>
        </w:rPr>
      </w:pPr>
    </w:p>
    <w:p w14:paraId="3F8D3F6E" w14:textId="77777777" w:rsidR="00B863F1" w:rsidRPr="00B863F1" w:rsidRDefault="00B863F1" w:rsidP="00B863F1">
      <w:pPr>
        <w:tabs>
          <w:tab w:val="left" w:pos="567"/>
          <w:tab w:val="left" w:pos="851"/>
        </w:tabs>
        <w:spacing w:before="0"/>
        <w:ind w:left="851" w:hanging="851"/>
        <w:outlineLvl w:val="2"/>
        <w:rPr>
          <w:rFonts w:cs="Arial"/>
          <w:b/>
        </w:rPr>
      </w:pPr>
      <w:r w:rsidRPr="00B863F1">
        <w:rPr>
          <w:rFonts w:cs="Arial"/>
          <w:b/>
        </w:rPr>
        <w:t>Мениц</w:t>
      </w:r>
      <w:r w:rsidRPr="00B863F1">
        <w:rPr>
          <w:rFonts w:cs="Arial"/>
          <w:b/>
          <w:lang w:val="sr-Cyrl-RS"/>
        </w:rPr>
        <w:t>у</w:t>
      </w:r>
      <w:r w:rsidRPr="00B863F1">
        <w:rPr>
          <w:rFonts w:cs="Arial"/>
          <w:b/>
        </w:rPr>
        <w:t xml:space="preserve"> за добро извршење посла </w:t>
      </w:r>
    </w:p>
    <w:p w14:paraId="28C733C8" w14:textId="0206787D" w:rsidR="00B863F1" w:rsidRPr="00B863F1" w:rsidRDefault="00B32329" w:rsidP="00B863F1">
      <w:pPr>
        <w:rPr>
          <w:rFonts w:cs="Arial"/>
        </w:rPr>
      </w:pPr>
      <w:r>
        <w:rPr>
          <w:rFonts w:cs="Arial"/>
          <w:lang w:val="sr-Cyrl-RS"/>
        </w:rPr>
        <w:t>Изабрани п</w:t>
      </w:r>
      <w:r w:rsidR="00B863F1" w:rsidRPr="00B863F1">
        <w:rPr>
          <w:rFonts w:cs="Arial"/>
        </w:rPr>
        <w:t>онуђач је обавезан да Наручиоцу достави:</w:t>
      </w:r>
    </w:p>
    <w:p w14:paraId="7D1A4ACE" w14:textId="77777777" w:rsidR="00B863F1" w:rsidRPr="00B863F1" w:rsidRDefault="00B863F1" w:rsidP="00B863F1">
      <w:pPr>
        <w:numPr>
          <w:ilvl w:val="0"/>
          <w:numId w:val="29"/>
        </w:numPr>
        <w:ind w:left="0" w:firstLine="0"/>
        <w:rPr>
          <w:rFonts w:cs="Arial"/>
        </w:rPr>
      </w:pPr>
      <w:r w:rsidRPr="00B863F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4B4C827" w14:textId="2FEF6789" w:rsidR="00B863F1" w:rsidRPr="00B863F1" w:rsidRDefault="00B863F1" w:rsidP="00B863F1">
      <w:pPr>
        <w:numPr>
          <w:ilvl w:val="0"/>
          <w:numId w:val="29"/>
        </w:numPr>
        <w:ind w:left="0" w:firstLine="0"/>
        <w:rPr>
          <w:rFonts w:cs="Arial"/>
        </w:rPr>
      </w:pPr>
      <w:r w:rsidRPr="00B863F1">
        <w:rPr>
          <w:rFonts w:cs="Arial"/>
        </w:rPr>
        <w:t xml:space="preserve">Менично писмо – овлашћење којим понуђач овлашћује наручиоца да може наплатити меницу  на износ од </w:t>
      </w:r>
      <w:r w:rsidRPr="00B863F1">
        <w:rPr>
          <w:rFonts w:cs="Arial"/>
          <w:lang w:val="sr-Cyrl-RS"/>
        </w:rPr>
        <w:t>10</w:t>
      </w:r>
      <w:r w:rsidRPr="00B863F1">
        <w:rPr>
          <w:rFonts w:cs="Arial"/>
        </w:rPr>
        <w:t>% од вредности уговора (без ПДВ-а) са роком важења минимално 30 дана</w:t>
      </w:r>
      <w:r w:rsidRPr="00B863F1">
        <w:rPr>
          <w:rFonts w:cs="Arial"/>
          <w:lang w:val="sr-Cyrl-RS"/>
        </w:rPr>
        <w:t xml:space="preserve"> </w:t>
      </w:r>
      <w:r w:rsidRPr="00B863F1">
        <w:rPr>
          <w:rFonts w:cs="Arial"/>
        </w:rPr>
        <w:t xml:space="preserve">дужим од </w:t>
      </w:r>
      <w:r w:rsidRPr="00B863F1">
        <w:rPr>
          <w:rFonts w:cs="Arial"/>
          <w:lang w:val="sr-Cyrl-RS"/>
        </w:rPr>
        <w:t xml:space="preserve">рока </w:t>
      </w:r>
      <w:r w:rsidR="00707376" w:rsidRPr="00707376">
        <w:rPr>
          <w:rFonts w:cs="Arial"/>
          <w:lang w:val="sr-Cyrl-RS"/>
        </w:rPr>
        <w:t>завршетка</w:t>
      </w:r>
      <w:r w:rsidRPr="00B863F1">
        <w:rPr>
          <w:rFonts w:cs="Arial"/>
          <w:lang w:val="sr-Cyrl-RS"/>
        </w:rPr>
        <w:t xml:space="preserve"> радова</w:t>
      </w:r>
      <w:r w:rsidRPr="00B863F1">
        <w:rPr>
          <w:rFonts w:cs="Arial"/>
        </w:rPr>
        <w:t>, с тим да евентуални продужетак</w:t>
      </w:r>
      <w:r w:rsidRPr="00B863F1">
        <w:rPr>
          <w:rFonts w:cs="Arial"/>
          <w:lang w:val="sr-Cyrl-RS"/>
        </w:rPr>
        <w:t xml:space="preserve"> тог</w:t>
      </w:r>
      <w:r w:rsidRPr="00B863F1">
        <w:rPr>
          <w:rFonts w:cs="Arial"/>
        </w:rPr>
        <w:t xml:space="preserve"> рока има за последицу и продужење рока важења менице и меничног овлашћења. </w:t>
      </w:r>
    </w:p>
    <w:p w14:paraId="566F822B" w14:textId="77777777" w:rsidR="00B863F1" w:rsidRPr="00B863F1" w:rsidRDefault="00B863F1" w:rsidP="00B863F1">
      <w:pPr>
        <w:numPr>
          <w:ilvl w:val="0"/>
          <w:numId w:val="29"/>
        </w:numPr>
        <w:ind w:left="0" w:firstLine="0"/>
        <w:rPr>
          <w:rFonts w:cs="Arial"/>
        </w:rPr>
      </w:pPr>
      <w:r w:rsidRPr="00B863F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E18B28" w14:textId="77777777" w:rsidR="00B863F1" w:rsidRPr="00B863F1" w:rsidRDefault="00B863F1" w:rsidP="00B863F1">
      <w:pPr>
        <w:numPr>
          <w:ilvl w:val="0"/>
          <w:numId w:val="29"/>
        </w:numPr>
        <w:ind w:left="0" w:firstLine="0"/>
        <w:rPr>
          <w:rFonts w:cs="Arial"/>
        </w:rPr>
      </w:pPr>
      <w:r w:rsidRPr="00B863F1">
        <w:rPr>
          <w:rFonts w:cs="Arial"/>
        </w:rPr>
        <w:t>фотокопију ОП обрасца.</w:t>
      </w:r>
    </w:p>
    <w:p w14:paraId="7DA447B5" w14:textId="77777777" w:rsidR="00B863F1" w:rsidRPr="00B863F1" w:rsidRDefault="00B863F1" w:rsidP="00B863F1">
      <w:pPr>
        <w:numPr>
          <w:ilvl w:val="0"/>
          <w:numId w:val="29"/>
        </w:numPr>
        <w:ind w:left="0" w:firstLine="0"/>
        <w:rPr>
          <w:rFonts w:cs="Arial"/>
        </w:rPr>
      </w:pPr>
      <w:r w:rsidRPr="00B863F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25FE437" w14:textId="77777777" w:rsidR="00B863F1" w:rsidRPr="00B863F1" w:rsidRDefault="00B863F1" w:rsidP="00B863F1">
      <w:pPr>
        <w:rPr>
          <w:rFonts w:cs="Arial"/>
          <w:lang w:val="sr-Cyrl-RS"/>
        </w:rPr>
      </w:pPr>
      <w:r w:rsidRPr="00B863F1">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77D6762" w14:textId="7333E278" w:rsidR="00A17D47" w:rsidRPr="00AE128F" w:rsidRDefault="00A17D47" w:rsidP="00DA4D60">
      <w:pPr>
        <w:rPr>
          <w:rFonts w:eastAsia="TimesNewRomanPSMT"/>
          <w:lang w:val="sr-Cyrl-C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14:paraId="4BDE9683" w14:textId="41DE4BD9"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8B7251">
        <w:rPr>
          <w:rFonts w:eastAsia="TimesNewRomanPSMT" w:cs="Arial"/>
          <w:bCs/>
          <w:lang w:val="sr-Cyrl-R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14:paraId="3540FC5A" w14:textId="0AE6B70D"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w:t>
      </w:r>
      <w:r w:rsidR="008B7251">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14:paraId="191DDD97" w14:textId="77777777" w:rsidR="003E7452" w:rsidRPr="007E637E" w:rsidRDefault="003E7452" w:rsidP="003E7452">
      <w:pPr>
        <w:suppressAutoHyphens/>
        <w:spacing w:line="100" w:lineRule="atLeast"/>
        <w:jc w:val="center"/>
        <w:rPr>
          <w:rFonts w:cs="Arial"/>
          <w:b/>
          <w:lang w:val="sr-Cyrl-RS"/>
        </w:rPr>
      </w:pPr>
      <w:r w:rsidRPr="007E637E">
        <w:rPr>
          <w:rFonts w:cs="Arial"/>
          <w:b/>
          <w:lang w:val="sr-Cyrl-RS"/>
        </w:rPr>
        <w:t xml:space="preserve">Јавно предузеће „Електропривреда Србије“ Београд, </w:t>
      </w:r>
      <w:r w:rsidR="001E79F3" w:rsidRPr="007E637E">
        <w:rPr>
          <w:rFonts w:cs="Arial"/>
          <w:b/>
          <w:lang w:val="sr-Cyrl-RS"/>
        </w:rPr>
        <w:t xml:space="preserve">Београд, </w:t>
      </w:r>
      <w:r w:rsidRPr="007E637E">
        <w:rPr>
          <w:rFonts w:cs="Arial"/>
          <w:b/>
          <w:lang w:val="sr-Cyrl-RS"/>
        </w:rPr>
        <w:t xml:space="preserve">Огранак ТЕНТ, локација ТЕНТ Б на адреси: </w:t>
      </w:r>
      <w:r w:rsidRPr="007E637E">
        <w:rPr>
          <w:rFonts w:eastAsia="Calibri" w:cs="Arial"/>
          <w:b/>
          <w:bCs/>
          <w:lang w:val="sr-Cyrl-RS"/>
        </w:rPr>
        <w:t>Поштански фах 35, 11500 Обреновац, Ушће</w:t>
      </w:r>
    </w:p>
    <w:p w14:paraId="1DEF0F23" w14:textId="4E12D39F" w:rsidR="007E637E" w:rsidRPr="007E637E" w:rsidRDefault="007E637E" w:rsidP="007E637E">
      <w:pPr>
        <w:tabs>
          <w:tab w:val="left" w:pos="1134"/>
        </w:tabs>
        <w:rPr>
          <w:rFonts w:cs="Arial"/>
          <w:lang w:val="sr-Latn-RS"/>
        </w:rPr>
      </w:pPr>
      <w:r w:rsidRPr="007E637E">
        <w:rPr>
          <w:rFonts w:cs="Arial"/>
          <w:lang w:val="sr-Latn-RS"/>
        </w:rPr>
        <w:t xml:space="preserve">Понуђач којем буде додељен уговор, обавезан је да у року од  10 (десет)  дана  </w:t>
      </w:r>
      <w:r w:rsidRPr="007E637E">
        <w:rPr>
          <w:rFonts w:cs="Arial"/>
          <w:lang w:val="sr-Cyrl-RS"/>
        </w:rPr>
        <w:t>од пријема уговора од стране наручиоца</w:t>
      </w:r>
      <w:r w:rsidRPr="007E637E">
        <w:rPr>
          <w:rFonts w:cs="Arial"/>
          <w:lang w:val="sr-Latn-RS"/>
        </w:rPr>
        <w:t xml:space="preserve"> достави </w:t>
      </w:r>
      <w:r w:rsidRPr="007E637E">
        <w:rPr>
          <w:rFonts w:cs="Arial"/>
          <w:lang w:val="sr-Cyrl-RS"/>
        </w:rPr>
        <w:t>уз потписан уговор меницу</w:t>
      </w:r>
      <w:r w:rsidRPr="007E637E">
        <w:rPr>
          <w:rFonts w:cs="Arial"/>
          <w:lang w:val="sr-Latn-RS"/>
        </w:rPr>
        <w:t xml:space="preserve"> за добро извршење посла.</w:t>
      </w:r>
    </w:p>
    <w:p w14:paraId="375BEAB3" w14:textId="77777777" w:rsidR="00A17D47" w:rsidRDefault="00A17D47" w:rsidP="00A17D47">
      <w:pPr>
        <w:tabs>
          <w:tab w:val="left" w:pos="567"/>
        </w:tabs>
        <w:spacing w:before="0"/>
        <w:outlineLvl w:val="2"/>
        <w:rPr>
          <w:rFonts w:eastAsia="TimesNewRomanPSMT" w:cs="Arial"/>
          <w:bC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14:paraId="78AECB3E" w14:textId="734EBA46"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81755">
        <w:rPr>
          <w:rFonts w:cs="Arial"/>
          <w:color w:val="000000"/>
          <w:lang w:val="ru-RU"/>
        </w:rPr>
        <w:t>1921/2018 (3000/1185/2018)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F135CE3"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8" w:name="_Toc441651603"/>
      <w:bookmarkStart w:id="239" w:name="_Toc442559914"/>
      <w:r w:rsidRPr="008377FF">
        <w:rPr>
          <w:rFonts w:cs="Arial"/>
        </w:rPr>
        <w:lastRenderedPageBreak/>
        <w:t>Трошкови понуде</w:t>
      </w:r>
      <w:bookmarkEnd w:id="238"/>
      <w:bookmarkEnd w:id="239"/>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8377FF">
        <w:rPr>
          <w:rFonts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4AACEAC9"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6B80F50" w14:textId="77777777" w:rsidR="008B7251" w:rsidRPr="008377FF" w:rsidRDefault="008B7251" w:rsidP="008D2B23">
      <w:pPr>
        <w:pStyle w:val="KDParagraf"/>
        <w:spacing w:before="0"/>
        <w:rPr>
          <w:rFonts w:cs="Arial"/>
          <w:lang w:bidi="en-US"/>
        </w:rPr>
      </w:pPr>
    </w:p>
    <w:p w14:paraId="14ACA5E0" w14:textId="77777777" w:rsidR="008D2B23" w:rsidRPr="008377FF" w:rsidRDefault="008D2B23" w:rsidP="00492065">
      <w:pPr>
        <w:pStyle w:val="KDPodnaslov2"/>
        <w:numPr>
          <w:ilvl w:val="1"/>
          <w:numId w:val="14"/>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44ACCCB9"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F81755">
        <w:rPr>
          <w:rFonts w:cs="Arial"/>
          <w:lang w:val="sr-Cyrl-CS"/>
        </w:rPr>
        <w:t>Сређивање санитарног чвора гардеробе на Б1</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F81755">
        <w:rPr>
          <w:rFonts w:cs="Arial"/>
          <w:lang w:val="sr-Cyrl-CS"/>
        </w:rPr>
        <w:t>1921/2018 (3000/1185/2018)</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46C82150"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695BD0">
        <w:rPr>
          <w:rFonts w:cs="Arial"/>
          <w:lang w:val="sr-Cyrl-CS"/>
        </w:rPr>
        <w:t>19212018300011852018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F81755">
        <w:rPr>
          <w:rFonts w:cs="Arial"/>
          <w:lang w:val="sr-Cyrl-CS"/>
        </w:rPr>
        <w:t>1921/2018 (3000/1185/2018)</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187D6B2"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E1B5A11" w14:textId="77777777" w:rsidR="00F81895" w:rsidRPr="00053315" w:rsidRDefault="00F81895"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8" w:name="_Toc441651610"/>
      <w:bookmarkStart w:id="249"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8"/>
      <w:bookmarkEnd w:id="249"/>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02856360" w14:textId="1AF60B5D" w:rsidR="00C85EEA" w:rsidRPr="00C85EEA" w:rsidRDefault="008957D4" w:rsidP="00C85EEA">
      <w:pPr>
        <w:spacing w:before="0"/>
        <w:rPr>
          <w:rFonts w:cs="Arial"/>
        </w:rPr>
      </w:pPr>
      <w:r w:rsidRPr="008957D4">
        <w:rPr>
          <w:rFonts w:cs="Arial"/>
        </w:rPr>
        <w:t>Понуђач којем буде додељен уговор</w:t>
      </w:r>
      <w:r>
        <w:rPr>
          <w:rFonts w:cs="Arial"/>
        </w:rPr>
        <w:t>,</w:t>
      </w:r>
      <w:r w:rsidRPr="008957D4">
        <w:rPr>
          <w:rFonts w:cs="Arial"/>
        </w:rPr>
        <w:t xml:space="preserve"> </w:t>
      </w:r>
      <w:r w:rsidR="00C85EEA" w:rsidRPr="00C85EEA">
        <w:rPr>
          <w:rFonts w:cs="Arial"/>
        </w:rPr>
        <w:t>обавезан је да у року од 10 дана од пријема уговора достави уз потписан уговор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40E2BBC4"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21965876" w14:textId="1D8D2093"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543A5BB9"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EECF961" w14:textId="4A0FDCD7" w:rsidR="00876F86" w:rsidRPr="006929D8" w:rsidRDefault="007D77F3" w:rsidP="00557F01">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427ED34" w14:textId="77777777" w:rsidR="00876F86" w:rsidRPr="006929D8" w:rsidRDefault="00876F86"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4ECF711C" w:rsidR="00876F86" w:rsidRDefault="00876F86" w:rsidP="00465640">
      <w:pPr>
        <w:spacing w:before="0"/>
        <w:jc w:val="center"/>
        <w:rPr>
          <w:rFonts w:cs="Arial"/>
          <w:color w:val="00B0F0"/>
          <w:lang w:val="sr-Cyrl-RS" w:eastAsia="sr-Latn-CS"/>
        </w:rPr>
      </w:pPr>
    </w:p>
    <w:p w14:paraId="07331365" w14:textId="42318D97" w:rsidR="00707090" w:rsidRDefault="00707090" w:rsidP="00465640">
      <w:pPr>
        <w:spacing w:before="0"/>
        <w:jc w:val="center"/>
        <w:rPr>
          <w:rFonts w:cs="Arial"/>
          <w:color w:val="00B0F0"/>
          <w:lang w:val="sr-Cyrl-RS" w:eastAsia="sr-Latn-CS"/>
        </w:rPr>
      </w:pPr>
    </w:p>
    <w:p w14:paraId="0211BFE9" w14:textId="296308E7" w:rsidR="00707090" w:rsidRDefault="00707090" w:rsidP="00465640">
      <w:pPr>
        <w:spacing w:before="0"/>
        <w:jc w:val="center"/>
        <w:rPr>
          <w:rFonts w:cs="Arial"/>
          <w:color w:val="00B0F0"/>
          <w:lang w:val="sr-Cyrl-RS" w:eastAsia="sr-Latn-CS"/>
        </w:rPr>
      </w:pPr>
    </w:p>
    <w:p w14:paraId="57594814" w14:textId="14A5F7FA" w:rsidR="00707090" w:rsidRDefault="00707090" w:rsidP="00465640">
      <w:pPr>
        <w:spacing w:before="0"/>
        <w:jc w:val="center"/>
        <w:rPr>
          <w:rFonts w:cs="Arial"/>
          <w:color w:val="00B0F0"/>
          <w:lang w:val="sr-Cyrl-RS" w:eastAsia="sr-Latn-CS"/>
        </w:rPr>
      </w:pPr>
    </w:p>
    <w:p w14:paraId="3E26E406" w14:textId="1DA587A6" w:rsidR="00707090" w:rsidRDefault="00707090" w:rsidP="00465640">
      <w:pPr>
        <w:spacing w:before="0"/>
        <w:jc w:val="center"/>
        <w:rPr>
          <w:rFonts w:cs="Arial"/>
          <w:color w:val="00B0F0"/>
          <w:lang w:val="sr-Cyrl-RS" w:eastAsia="sr-Latn-CS"/>
        </w:rPr>
      </w:pPr>
    </w:p>
    <w:p w14:paraId="7251AD04" w14:textId="4F2CFC23" w:rsidR="00707090" w:rsidRDefault="00707090" w:rsidP="00465640">
      <w:pPr>
        <w:spacing w:before="0"/>
        <w:jc w:val="center"/>
        <w:rPr>
          <w:rFonts w:cs="Arial"/>
          <w:color w:val="00B0F0"/>
          <w:lang w:val="sr-Cyrl-RS" w:eastAsia="sr-Latn-CS"/>
        </w:rPr>
      </w:pPr>
    </w:p>
    <w:p w14:paraId="0BD19FFD" w14:textId="568085F8" w:rsidR="00707090" w:rsidRDefault="00707090" w:rsidP="00465640">
      <w:pPr>
        <w:spacing w:before="0"/>
        <w:jc w:val="center"/>
        <w:rPr>
          <w:rFonts w:cs="Arial"/>
          <w:color w:val="00B0F0"/>
          <w:lang w:val="sr-Cyrl-RS" w:eastAsia="sr-Latn-CS"/>
        </w:rPr>
      </w:pPr>
    </w:p>
    <w:p w14:paraId="1BA050AA" w14:textId="51CD76C1" w:rsidR="00707090" w:rsidRDefault="00707090" w:rsidP="00465640">
      <w:pPr>
        <w:spacing w:before="0"/>
        <w:jc w:val="center"/>
        <w:rPr>
          <w:rFonts w:cs="Arial"/>
          <w:color w:val="00B0F0"/>
          <w:lang w:val="sr-Cyrl-RS" w:eastAsia="sr-Latn-CS"/>
        </w:rPr>
      </w:pPr>
    </w:p>
    <w:p w14:paraId="5251A91F" w14:textId="2B5512C8" w:rsidR="00707090" w:rsidRDefault="00707090" w:rsidP="00465640">
      <w:pPr>
        <w:spacing w:before="0"/>
        <w:jc w:val="center"/>
        <w:rPr>
          <w:rFonts w:cs="Arial"/>
          <w:color w:val="00B0F0"/>
          <w:lang w:val="sr-Cyrl-RS" w:eastAsia="sr-Latn-CS"/>
        </w:rPr>
      </w:pPr>
    </w:p>
    <w:p w14:paraId="79BE5A9E" w14:textId="1D627F66" w:rsidR="00707090" w:rsidRDefault="00707090" w:rsidP="00465640">
      <w:pPr>
        <w:spacing w:before="0"/>
        <w:jc w:val="center"/>
        <w:rPr>
          <w:rFonts w:cs="Arial"/>
          <w:color w:val="00B0F0"/>
          <w:lang w:val="sr-Cyrl-RS" w:eastAsia="sr-Latn-CS"/>
        </w:rPr>
      </w:pPr>
    </w:p>
    <w:p w14:paraId="66BE24EC" w14:textId="73494037" w:rsidR="00707090" w:rsidRDefault="00707090" w:rsidP="00465640">
      <w:pPr>
        <w:spacing w:before="0"/>
        <w:jc w:val="center"/>
        <w:rPr>
          <w:rFonts w:cs="Arial"/>
          <w:color w:val="00B0F0"/>
          <w:lang w:val="sr-Cyrl-RS" w:eastAsia="sr-Latn-CS"/>
        </w:rPr>
      </w:pPr>
    </w:p>
    <w:p w14:paraId="5C317E1B" w14:textId="78E93383" w:rsidR="00707090" w:rsidRDefault="00707090" w:rsidP="00465640">
      <w:pPr>
        <w:spacing w:before="0"/>
        <w:jc w:val="center"/>
        <w:rPr>
          <w:rFonts w:cs="Arial"/>
          <w:color w:val="00B0F0"/>
          <w:lang w:val="sr-Cyrl-RS" w:eastAsia="sr-Latn-CS"/>
        </w:rPr>
      </w:pPr>
    </w:p>
    <w:p w14:paraId="256A2A5E" w14:textId="6B0ED558" w:rsidR="00707090" w:rsidRDefault="00707090" w:rsidP="00465640">
      <w:pPr>
        <w:spacing w:before="0"/>
        <w:jc w:val="center"/>
        <w:rPr>
          <w:rFonts w:cs="Arial"/>
          <w:color w:val="00B0F0"/>
          <w:lang w:val="sr-Cyrl-RS" w:eastAsia="sr-Latn-CS"/>
        </w:rPr>
      </w:pPr>
    </w:p>
    <w:p w14:paraId="331B70CE" w14:textId="18BC865F" w:rsidR="00707090" w:rsidRDefault="00707090" w:rsidP="00465640">
      <w:pPr>
        <w:spacing w:before="0"/>
        <w:jc w:val="center"/>
        <w:rPr>
          <w:rFonts w:cs="Arial"/>
          <w:color w:val="00B0F0"/>
          <w:lang w:val="sr-Cyrl-RS" w:eastAsia="sr-Latn-CS"/>
        </w:rPr>
      </w:pPr>
    </w:p>
    <w:p w14:paraId="137BACE7" w14:textId="3EF82803" w:rsidR="00707090" w:rsidRDefault="00707090" w:rsidP="00465640">
      <w:pPr>
        <w:spacing w:before="0"/>
        <w:jc w:val="center"/>
        <w:rPr>
          <w:rFonts w:cs="Arial"/>
          <w:color w:val="00B0F0"/>
          <w:lang w:val="sr-Cyrl-RS" w:eastAsia="sr-Latn-CS"/>
        </w:rPr>
      </w:pPr>
    </w:p>
    <w:p w14:paraId="5123D707" w14:textId="6B08BE75" w:rsidR="00707090" w:rsidRDefault="00707090" w:rsidP="00465640">
      <w:pPr>
        <w:spacing w:before="0"/>
        <w:jc w:val="center"/>
        <w:rPr>
          <w:rFonts w:cs="Arial"/>
          <w:color w:val="00B0F0"/>
          <w:lang w:val="sr-Cyrl-RS" w:eastAsia="sr-Latn-CS"/>
        </w:rPr>
      </w:pPr>
    </w:p>
    <w:p w14:paraId="497F6CFD" w14:textId="73C08AEF" w:rsidR="00707090" w:rsidRDefault="00707090" w:rsidP="00465640">
      <w:pPr>
        <w:spacing w:before="0"/>
        <w:jc w:val="center"/>
        <w:rPr>
          <w:rFonts w:cs="Arial"/>
          <w:color w:val="00B0F0"/>
          <w:lang w:val="sr-Cyrl-RS" w:eastAsia="sr-Latn-CS"/>
        </w:rPr>
      </w:pPr>
    </w:p>
    <w:p w14:paraId="3C9EDB80" w14:textId="569A3CCA" w:rsidR="00707090" w:rsidRDefault="00707090" w:rsidP="00465640">
      <w:pPr>
        <w:spacing w:before="0"/>
        <w:jc w:val="center"/>
        <w:rPr>
          <w:rFonts w:cs="Arial"/>
          <w:color w:val="00B0F0"/>
          <w:lang w:val="sr-Cyrl-RS" w:eastAsia="sr-Latn-CS"/>
        </w:rPr>
      </w:pPr>
    </w:p>
    <w:p w14:paraId="761AF9E8" w14:textId="4D2918F0" w:rsidR="00707090" w:rsidRDefault="00707090" w:rsidP="00465640">
      <w:pPr>
        <w:spacing w:before="0"/>
        <w:jc w:val="center"/>
        <w:rPr>
          <w:rFonts w:cs="Arial"/>
          <w:color w:val="00B0F0"/>
          <w:lang w:val="sr-Cyrl-RS" w:eastAsia="sr-Latn-CS"/>
        </w:rPr>
      </w:pPr>
    </w:p>
    <w:p w14:paraId="3CAE9B62" w14:textId="38E17DD6" w:rsidR="00707090" w:rsidRDefault="00707090" w:rsidP="00465640">
      <w:pPr>
        <w:spacing w:before="0"/>
        <w:jc w:val="center"/>
        <w:rPr>
          <w:rFonts w:cs="Arial"/>
          <w:color w:val="00B0F0"/>
          <w:lang w:val="sr-Cyrl-RS" w:eastAsia="sr-Latn-CS"/>
        </w:rPr>
      </w:pPr>
    </w:p>
    <w:p w14:paraId="3DA53DA7" w14:textId="345EFE93" w:rsidR="00707090" w:rsidRDefault="00707090" w:rsidP="00465640">
      <w:pPr>
        <w:spacing w:before="0"/>
        <w:jc w:val="center"/>
        <w:rPr>
          <w:rFonts w:cs="Arial"/>
          <w:color w:val="00B0F0"/>
          <w:lang w:val="sr-Cyrl-RS" w:eastAsia="sr-Latn-CS"/>
        </w:rPr>
      </w:pPr>
    </w:p>
    <w:p w14:paraId="3B592D16" w14:textId="78E7040D" w:rsidR="00707090" w:rsidRDefault="00707090" w:rsidP="00465640">
      <w:pPr>
        <w:spacing w:before="0"/>
        <w:jc w:val="center"/>
        <w:rPr>
          <w:rFonts w:cs="Arial"/>
          <w:color w:val="00B0F0"/>
          <w:lang w:val="sr-Cyrl-RS" w:eastAsia="sr-Latn-CS"/>
        </w:rPr>
      </w:pPr>
    </w:p>
    <w:p w14:paraId="51934E6C" w14:textId="2D503297" w:rsidR="00707090" w:rsidRDefault="00707090" w:rsidP="00465640">
      <w:pPr>
        <w:spacing w:before="0"/>
        <w:jc w:val="center"/>
        <w:rPr>
          <w:rFonts w:cs="Arial"/>
          <w:color w:val="00B0F0"/>
          <w:lang w:val="sr-Cyrl-RS" w:eastAsia="sr-Latn-CS"/>
        </w:rPr>
      </w:pPr>
    </w:p>
    <w:p w14:paraId="78B1A8AA" w14:textId="2306D965" w:rsidR="00707090" w:rsidRDefault="00707090" w:rsidP="00465640">
      <w:pPr>
        <w:spacing w:before="0"/>
        <w:jc w:val="center"/>
        <w:rPr>
          <w:rFonts w:cs="Arial"/>
          <w:color w:val="00B0F0"/>
          <w:lang w:val="sr-Cyrl-RS" w:eastAsia="sr-Latn-CS"/>
        </w:rPr>
      </w:pPr>
    </w:p>
    <w:p w14:paraId="58CEC145" w14:textId="71990FDB" w:rsidR="00707090" w:rsidRDefault="00707090" w:rsidP="00465640">
      <w:pPr>
        <w:spacing w:before="0"/>
        <w:jc w:val="center"/>
        <w:rPr>
          <w:rFonts w:cs="Arial"/>
          <w:color w:val="00B0F0"/>
          <w:lang w:val="sr-Cyrl-RS" w:eastAsia="sr-Latn-CS"/>
        </w:rPr>
      </w:pPr>
    </w:p>
    <w:p w14:paraId="18023E78" w14:textId="05EC7DC2" w:rsidR="00707090" w:rsidRDefault="00707090" w:rsidP="00465640">
      <w:pPr>
        <w:spacing w:before="0"/>
        <w:jc w:val="center"/>
        <w:rPr>
          <w:rFonts w:cs="Arial"/>
          <w:color w:val="00B0F0"/>
          <w:lang w:val="sr-Cyrl-RS" w:eastAsia="sr-Latn-CS"/>
        </w:rPr>
      </w:pPr>
    </w:p>
    <w:p w14:paraId="5CA12FC6" w14:textId="36A0EB32" w:rsidR="00707090" w:rsidRDefault="00707090" w:rsidP="00465640">
      <w:pPr>
        <w:spacing w:before="0"/>
        <w:jc w:val="center"/>
        <w:rPr>
          <w:rFonts w:cs="Arial"/>
          <w:color w:val="00B0F0"/>
          <w:lang w:val="sr-Cyrl-RS" w:eastAsia="sr-Latn-CS"/>
        </w:rPr>
      </w:pPr>
    </w:p>
    <w:p w14:paraId="566BBBB9" w14:textId="7F419A1D" w:rsidR="00707090" w:rsidRDefault="00707090" w:rsidP="00465640">
      <w:pPr>
        <w:spacing w:before="0"/>
        <w:jc w:val="center"/>
        <w:rPr>
          <w:rFonts w:cs="Arial"/>
          <w:color w:val="00B0F0"/>
          <w:lang w:val="sr-Cyrl-RS" w:eastAsia="sr-Latn-CS"/>
        </w:rPr>
      </w:pPr>
    </w:p>
    <w:p w14:paraId="12C234A3" w14:textId="39F64AA9" w:rsidR="00707090" w:rsidRDefault="00707090" w:rsidP="00465640">
      <w:pPr>
        <w:spacing w:before="0"/>
        <w:jc w:val="center"/>
        <w:rPr>
          <w:rFonts w:cs="Arial"/>
          <w:color w:val="00B0F0"/>
          <w:lang w:val="sr-Cyrl-RS" w:eastAsia="sr-Latn-CS"/>
        </w:rPr>
      </w:pPr>
    </w:p>
    <w:p w14:paraId="389B1262" w14:textId="3F711883" w:rsidR="00707090" w:rsidRDefault="00707090" w:rsidP="00465640">
      <w:pPr>
        <w:spacing w:before="0"/>
        <w:jc w:val="center"/>
        <w:rPr>
          <w:rFonts w:cs="Arial"/>
          <w:color w:val="00B0F0"/>
          <w:lang w:val="sr-Cyrl-RS" w:eastAsia="sr-Latn-CS"/>
        </w:rPr>
      </w:pPr>
    </w:p>
    <w:p w14:paraId="70C632FA" w14:textId="5796B6B0" w:rsidR="00707090" w:rsidRDefault="00707090" w:rsidP="00465640">
      <w:pPr>
        <w:spacing w:before="0"/>
        <w:jc w:val="center"/>
        <w:rPr>
          <w:rFonts w:cs="Arial"/>
          <w:color w:val="00B0F0"/>
          <w:lang w:val="sr-Cyrl-RS" w:eastAsia="sr-Latn-CS"/>
        </w:rPr>
      </w:pPr>
    </w:p>
    <w:p w14:paraId="4BEB63EA" w14:textId="4A62FB8E" w:rsidR="00707090" w:rsidRDefault="00707090" w:rsidP="00465640">
      <w:pPr>
        <w:spacing w:before="0"/>
        <w:jc w:val="center"/>
        <w:rPr>
          <w:rFonts w:cs="Arial"/>
          <w:color w:val="00B0F0"/>
          <w:lang w:val="sr-Cyrl-RS" w:eastAsia="sr-Latn-CS"/>
        </w:rPr>
      </w:pPr>
    </w:p>
    <w:p w14:paraId="525944CF" w14:textId="40D58436" w:rsidR="00707090" w:rsidRDefault="00707090" w:rsidP="00465640">
      <w:pPr>
        <w:spacing w:before="0"/>
        <w:jc w:val="center"/>
        <w:rPr>
          <w:rFonts w:cs="Arial"/>
          <w:color w:val="00B0F0"/>
          <w:lang w:val="sr-Cyrl-RS" w:eastAsia="sr-Latn-CS"/>
        </w:rPr>
      </w:pPr>
    </w:p>
    <w:p w14:paraId="5A3DDAAA" w14:textId="53B8D258" w:rsidR="00707090" w:rsidRDefault="00707090" w:rsidP="00465640">
      <w:pPr>
        <w:spacing w:before="0"/>
        <w:jc w:val="center"/>
        <w:rPr>
          <w:rFonts w:cs="Arial"/>
          <w:color w:val="00B0F0"/>
          <w:lang w:val="sr-Cyrl-RS" w:eastAsia="sr-Latn-CS"/>
        </w:rPr>
      </w:pPr>
    </w:p>
    <w:p w14:paraId="746A65F0" w14:textId="4E87DECE" w:rsidR="00707090" w:rsidRDefault="00707090" w:rsidP="00465640">
      <w:pPr>
        <w:spacing w:before="0"/>
        <w:jc w:val="center"/>
        <w:rPr>
          <w:rFonts w:cs="Arial"/>
          <w:color w:val="00B0F0"/>
          <w:lang w:val="sr-Cyrl-RS" w:eastAsia="sr-Latn-CS"/>
        </w:rPr>
      </w:pPr>
    </w:p>
    <w:p w14:paraId="4D7B7228" w14:textId="48B62EE7" w:rsidR="00707090" w:rsidRDefault="00707090" w:rsidP="00465640">
      <w:pPr>
        <w:spacing w:before="0"/>
        <w:jc w:val="center"/>
        <w:rPr>
          <w:rFonts w:cs="Arial"/>
          <w:color w:val="00B0F0"/>
          <w:lang w:val="sr-Cyrl-RS" w:eastAsia="sr-Latn-CS"/>
        </w:rPr>
      </w:pPr>
    </w:p>
    <w:p w14:paraId="10323A93" w14:textId="507171B2" w:rsidR="00707090" w:rsidRDefault="00707090" w:rsidP="00465640">
      <w:pPr>
        <w:spacing w:before="0"/>
        <w:jc w:val="center"/>
        <w:rPr>
          <w:rFonts w:cs="Arial"/>
          <w:color w:val="00B0F0"/>
          <w:lang w:val="sr-Cyrl-RS" w:eastAsia="sr-Latn-CS"/>
        </w:rPr>
      </w:pPr>
    </w:p>
    <w:p w14:paraId="2B23A975" w14:textId="139D6659" w:rsidR="00707090" w:rsidRDefault="00707090" w:rsidP="00465640">
      <w:pPr>
        <w:spacing w:before="0"/>
        <w:jc w:val="center"/>
        <w:rPr>
          <w:rFonts w:cs="Arial"/>
          <w:color w:val="00B0F0"/>
          <w:lang w:val="sr-Cyrl-RS" w:eastAsia="sr-Latn-CS"/>
        </w:rPr>
      </w:pPr>
    </w:p>
    <w:p w14:paraId="186C230D" w14:textId="77777777" w:rsidR="00707090" w:rsidRPr="006929D8" w:rsidRDefault="00707090" w:rsidP="00465640">
      <w:pPr>
        <w:spacing w:before="0"/>
        <w:jc w:val="center"/>
        <w:rPr>
          <w:rFonts w:cs="Arial"/>
          <w:color w:val="00B0F0"/>
          <w:lang w:val="sr-Cyrl-RS" w:eastAsia="sr-Latn-CS"/>
        </w:rPr>
      </w:pPr>
    </w:p>
    <w:p w14:paraId="23E74E45" w14:textId="18893BEF" w:rsidR="00465640" w:rsidRPr="008377FF" w:rsidRDefault="00465640" w:rsidP="00492065">
      <w:pPr>
        <w:pStyle w:val="KDPodnaslov1"/>
        <w:numPr>
          <w:ilvl w:val="0"/>
          <w:numId w:val="14"/>
        </w:numPr>
        <w:spacing w:before="0"/>
        <w:jc w:val="center"/>
        <w:rPr>
          <w:rFonts w:cs="Arial"/>
        </w:rPr>
      </w:pPr>
      <w:r w:rsidRPr="008377FF">
        <w:rPr>
          <w:rFonts w:cs="Arial"/>
        </w:rPr>
        <w:t>ОБРАСЦИ</w:t>
      </w:r>
      <w:r w:rsidR="00575A4E">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77777777" w:rsidR="00053315" w:rsidRDefault="00053315" w:rsidP="00922EDB">
      <w:pPr>
        <w:spacing w:before="0"/>
        <w:rPr>
          <w:rFonts w:cs="Arial"/>
          <w:color w:val="00B0F0"/>
          <w:lang w:eastAsia="sr-Latn-CS"/>
        </w:rPr>
      </w:pPr>
    </w:p>
    <w:p w14:paraId="15FD17A4" w14:textId="77777777" w:rsidR="000476F1" w:rsidRDefault="000476F1" w:rsidP="00343A18">
      <w:pPr>
        <w:pStyle w:val="KDObrazac"/>
        <w:spacing w:before="0"/>
      </w:pPr>
      <w:bookmarkStart w:id="252" w:name="_Toc442559924"/>
    </w:p>
    <w:p w14:paraId="36834BC5" w14:textId="77777777" w:rsidR="000476F1" w:rsidRDefault="000476F1" w:rsidP="00343A18">
      <w:pPr>
        <w:pStyle w:val="KDObrazac"/>
        <w:spacing w:before="0"/>
      </w:pPr>
    </w:p>
    <w:p w14:paraId="5A9C7697" w14:textId="77777777" w:rsidR="000476F1" w:rsidRDefault="000476F1" w:rsidP="00343A18">
      <w:pPr>
        <w:pStyle w:val="KDObrazac"/>
        <w:spacing w:before="0"/>
      </w:pPr>
    </w:p>
    <w:p w14:paraId="6FFECFED" w14:textId="77777777" w:rsidR="000476F1" w:rsidRDefault="000476F1" w:rsidP="00343A18">
      <w:pPr>
        <w:pStyle w:val="KDObrazac"/>
        <w:spacing w:before="0"/>
      </w:pPr>
    </w:p>
    <w:p w14:paraId="4BA5FF36" w14:textId="77777777" w:rsidR="000476F1" w:rsidRDefault="000476F1" w:rsidP="00343A18">
      <w:pPr>
        <w:pStyle w:val="KDObrazac"/>
        <w:spacing w:before="0"/>
      </w:pPr>
    </w:p>
    <w:p w14:paraId="5EFFBBEB" w14:textId="72629975" w:rsidR="00343A18" w:rsidRPr="008377FF" w:rsidRDefault="00343A18" w:rsidP="00343A18">
      <w:pPr>
        <w:pStyle w:val="KDObrazac"/>
        <w:spacing w:before="0"/>
        <w:rPr>
          <w:noProof/>
        </w:rPr>
      </w:pPr>
      <w:r w:rsidRPr="008377FF">
        <w:lastRenderedPageBreak/>
        <w:t xml:space="preserve">ОБРАЗАЦ </w:t>
      </w:r>
      <w:r w:rsidR="001C62E1">
        <w:rPr>
          <w:lang w:val="sr-Cyrl-RS"/>
        </w:rPr>
        <w:t>1</w:t>
      </w:r>
      <w:r w:rsidRPr="008377FF">
        <w:rPr>
          <w:noProof/>
        </w:rPr>
        <w:t>.</w:t>
      </w:r>
      <w:bookmarkEnd w:id="252"/>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2E70AD5B"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F81755">
        <w:rPr>
          <w:rFonts w:cs="Arial"/>
          <w:lang w:val="sr-Cyrl-CS"/>
        </w:rPr>
        <w:t>Сређивање санитарног чвора гардеробе на Б1</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F81755">
        <w:rPr>
          <w:rFonts w:cs="Arial"/>
          <w:lang w:val="sr-Cyrl-CS"/>
        </w:rPr>
        <w:t>1921/2018 (3000/1185/2018)</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189B6A6E" w:rsidR="000E75A0" w:rsidRPr="008377FF" w:rsidRDefault="00F81755" w:rsidP="000F616D">
            <w:pPr>
              <w:spacing w:before="0"/>
              <w:ind w:left="142"/>
              <w:jc w:val="center"/>
              <w:rPr>
                <w:rFonts w:cs="Arial"/>
                <w:b/>
                <w:lang w:val="sr-Cyrl-CS"/>
              </w:rPr>
            </w:pPr>
            <w:r>
              <w:rPr>
                <w:rFonts w:cs="Arial"/>
                <w:lang w:val="sr-Cyrl-CS"/>
              </w:rPr>
              <w:t>Сређивање санитарног чвора гардеробе на Б1</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1921/2018 (3000/1185/2018)</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14:paraId="67291A07" w14:textId="77777777" w:rsidTr="005E27A2">
        <w:trPr>
          <w:trHeight w:val="647"/>
        </w:trPr>
        <w:tc>
          <w:tcPr>
            <w:tcW w:w="5649"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208"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E27A2" w:rsidRPr="006929D8" w14:paraId="6DC0330E" w14:textId="77777777" w:rsidTr="005E27A2">
        <w:tc>
          <w:tcPr>
            <w:tcW w:w="5649" w:type="dxa"/>
            <w:vAlign w:val="center"/>
          </w:tcPr>
          <w:p w14:paraId="4A5144D6" w14:textId="77777777" w:rsidR="005E27A2" w:rsidRPr="005B63A8" w:rsidRDefault="005E27A2" w:rsidP="005E27A2">
            <w:pPr>
              <w:spacing w:before="0"/>
              <w:jc w:val="center"/>
              <w:rPr>
                <w:rFonts w:cs="Arial"/>
                <w:b/>
                <w:bCs/>
                <w:iCs/>
                <w:lang w:val="sr-Cyrl-CS"/>
              </w:rPr>
            </w:pPr>
            <w:r w:rsidRPr="005B63A8">
              <w:rPr>
                <w:rFonts w:cs="Arial"/>
                <w:b/>
                <w:bCs/>
                <w:iCs/>
                <w:lang w:val="sr-Cyrl-CS"/>
              </w:rPr>
              <w:t>РОК И НАЧИН ПЛАЋАЊА:</w:t>
            </w:r>
          </w:p>
          <w:p w14:paraId="412A4694" w14:textId="4A92A3D9" w:rsidR="005E27A2" w:rsidRPr="008377FF" w:rsidRDefault="005E27A2" w:rsidP="00D10C92">
            <w:pPr>
              <w:spacing w:before="0"/>
              <w:jc w:val="center"/>
              <w:rPr>
                <w:rFonts w:cs="Arial"/>
                <w:b/>
                <w:bCs/>
                <w:iCs/>
                <w:lang w:val="sr-Cyrl-CS"/>
              </w:rPr>
            </w:pPr>
            <w:r w:rsidRPr="005B63A8">
              <w:rPr>
                <w:rFonts w:cs="Arial"/>
              </w:rPr>
              <w:t xml:space="preserve">сукцесивно у зависности од извршења уговорених </w:t>
            </w:r>
            <w:r w:rsidRPr="005B63A8">
              <w:rPr>
                <w:rFonts w:cs="Arial"/>
                <w:lang w:val="sr-Cyrl-RS"/>
              </w:rPr>
              <w:t>радова</w:t>
            </w:r>
            <w:r w:rsidRPr="005B63A8">
              <w:rPr>
                <w:rFonts w:cs="Arial"/>
              </w:rPr>
              <w:t xml:space="preserve">, у року до 45 (четрдесетпет дана) дана од дана пријема </w:t>
            </w:r>
            <w:r w:rsidR="00D10C92">
              <w:rPr>
                <w:rFonts w:cs="Arial"/>
                <w:lang w:val="sr-Cyrl-RS"/>
              </w:rPr>
              <w:t>исправног рачуна</w:t>
            </w:r>
            <w:r w:rsidRPr="005B63A8">
              <w:rPr>
                <w:rFonts w:cs="Arial"/>
              </w:rPr>
              <w:t>, са уговореним прилогом-</w:t>
            </w:r>
            <w:r w:rsidRPr="005B63A8">
              <w:rPr>
                <w:rFonts w:cs="Arial"/>
                <w:lang w:val="sr-Cyrl-RS"/>
              </w:rPr>
              <w:t xml:space="preserve"> </w:t>
            </w:r>
            <w:r w:rsidRPr="005B63A8">
              <w:rPr>
                <w:rFonts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208" w:type="dxa"/>
            <w:vAlign w:val="center"/>
          </w:tcPr>
          <w:p w14:paraId="0DE270F6" w14:textId="77777777" w:rsidR="005E27A2" w:rsidRPr="00926FA9" w:rsidRDefault="005E27A2" w:rsidP="005E27A2">
            <w:pPr>
              <w:spacing w:before="0"/>
              <w:jc w:val="center"/>
              <w:rPr>
                <w:rFonts w:cs="Arial"/>
                <w:b/>
                <w:bCs/>
                <w:iCs/>
                <w:lang w:val="sr-Cyrl-CS"/>
              </w:rPr>
            </w:pPr>
          </w:p>
          <w:p w14:paraId="43145500" w14:textId="77777777" w:rsidR="005E27A2" w:rsidRPr="00926FA9" w:rsidRDefault="005E27A2" w:rsidP="005E27A2">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5E27A2" w:rsidRPr="00926FA9" w:rsidRDefault="005E27A2" w:rsidP="005E27A2">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5E27A2">
        <w:tc>
          <w:tcPr>
            <w:tcW w:w="5649"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2907FBF2" w:rsidR="000E75A0" w:rsidRPr="00AB74CA" w:rsidRDefault="008B3832" w:rsidP="003435CC">
            <w:pPr>
              <w:spacing w:before="0"/>
              <w:jc w:val="center"/>
              <w:rPr>
                <w:rFonts w:cs="Arial"/>
                <w:bCs/>
                <w:iCs/>
                <w:color w:val="000000" w:themeColor="text1"/>
                <w:lang w:val="ru-RU"/>
              </w:rPr>
            </w:pPr>
            <w:r w:rsidRPr="008B3832">
              <w:rPr>
                <w:rFonts w:cs="Arial"/>
                <w:bCs/>
                <w:iCs/>
                <w:color w:val="000000" w:themeColor="text1"/>
                <w:lang w:val="ru-RU"/>
              </w:rPr>
              <w:t xml:space="preserve">Радови се изводе </w:t>
            </w:r>
            <w:r w:rsidRPr="008B3832">
              <w:rPr>
                <w:rFonts w:cs="Arial"/>
                <w:bCs/>
                <w:iCs/>
                <w:color w:val="000000" w:themeColor="text1"/>
                <w:lang w:val="sr-Cyrl-RS"/>
              </w:rPr>
              <w:t>у периоду од 60</w:t>
            </w:r>
            <w:r w:rsidRPr="008B3832">
              <w:rPr>
                <w:rFonts w:cs="Arial"/>
                <w:bCs/>
                <w:iCs/>
                <w:color w:val="000000" w:themeColor="text1"/>
              </w:rPr>
              <w:t xml:space="preserve"> </w:t>
            </w:r>
            <w:r w:rsidRPr="008B3832">
              <w:rPr>
                <w:rFonts w:cs="Arial"/>
                <w:bCs/>
                <w:iCs/>
                <w:color w:val="000000" w:themeColor="text1"/>
                <w:lang w:val="sr-Cyrl-RS"/>
              </w:rPr>
              <w:t>дана од увођења изабраног понуђача у посао кроз грађевински дневник. Наручилац ће Изабраног понуђача увести у посао у року од 30 дана од дана закључења уговора</w:t>
            </w:r>
            <w:r w:rsidR="00D36D41" w:rsidRPr="00D36D41">
              <w:rPr>
                <w:rFonts w:cs="Arial"/>
                <w:bCs/>
                <w:iCs/>
                <w:color w:val="000000" w:themeColor="text1"/>
                <w:lang w:val="sr-Cyrl-RS"/>
              </w:rPr>
              <w:t xml:space="preserve">. </w:t>
            </w:r>
            <w:r w:rsidR="00AB74CA" w:rsidRPr="00AB74CA">
              <w:rPr>
                <w:rFonts w:cs="Arial"/>
                <w:bCs/>
                <w:iCs/>
                <w:color w:val="000000" w:themeColor="text1"/>
                <w:lang w:val="sr-Cyrl-RS"/>
              </w:rPr>
              <w:t xml:space="preserve"> </w:t>
            </w:r>
          </w:p>
        </w:tc>
        <w:tc>
          <w:tcPr>
            <w:tcW w:w="4208"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5E27A2">
        <w:tc>
          <w:tcPr>
            <w:tcW w:w="5649" w:type="dxa"/>
            <w:vAlign w:val="center"/>
          </w:tcPr>
          <w:p w14:paraId="5DEBCC44" w14:textId="77777777"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14:paraId="3A08438B" w14:textId="08D15DB4" w:rsidR="000E75A0" w:rsidRPr="00A5309D" w:rsidRDefault="00A5309D" w:rsidP="008B3832">
            <w:pPr>
              <w:jc w:val="center"/>
              <w:rPr>
                <w:rFonts w:cs="Arial"/>
                <w:bCs/>
                <w:iCs/>
                <w:lang w:val="sr-Cyrl-CS"/>
              </w:rPr>
            </w:pPr>
            <w:r w:rsidRPr="00A5309D">
              <w:rPr>
                <w:rFonts w:cs="Arial"/>
                <w:bCs/>
                <w:iCs/>
                <w:lang w:val="sr-Cyrl-CS"/>
              </w:rPr>
              <w:t xml:space="preserve">За изведене радове, гарантни период не може бити краћи од </w:t>
            </w:r>
            <w:r w:rsidR="008B3832">
              <w:rPr>
                <w:rFonts w:cs="Arial"/>
                <w:bCs/>
                <w:iCs/>
                <w:lang w:val="sr-Cyrl-CS"/>
              </w:rPr>
              <w:t>24</w:t>
            </w:r>
            <w:r w:rsidRPr="00A5309D">
              <w:rPr>
                <w:rFonts w:cs="Arial"/>
                <w:bCs/>
                <w:iCs/>
                <w:lang w:val="sr-Cyrl-CS"/>
              </w:rPr>
              <w:t xml:space="preserve"> месец</w:t>
            </w:r>
            <w:r w:rsidR="008B3832">
              <w:rPr>
                <w:rFonts w:cs="Arial"/>
                <w:bCs/>
                <w:iCs/>
                <w:lang w:val="sr-Cyrl-CS"/>
              </w:rPr>
              <w:t>а</w:t>
            </w:r>
            <w:r w:rsidRPr="00A5309D">
              <w:rPr>
                <w:rFonts w:cs="Arial"/>
                <w:bCs/>
                <w:iCs/>
                <w:lang w:val="sr-Cyrl-CS"/>
              </w:rPr>
              <w:t xml:space="preserve"> од дана када је  извршен квантитативни и квалитативни пријем радова.</w:t>
            </w:r>
            <w:r w:rsidR="00F1404E">
              <w:rPr>
                <w:rFonts w:cs="Arial"/>
                <w:bCs/>
                <w:iCs/>
                <w:lang w:val="sr-Cyrl-CS"/>
              </w:rPr>
              <w:t xml:space="preserve"> </w:t>
            </w:r>
          </w:p>
        </w:tc>
        <w:tc>
          <w:tcPr>
            <w:tcW w:w="4208" w:type="dxa"/>
            <w:vAlign w:val="center"/>
          </w:tcPr>
          <w:p w14:paraId="6A13ED95" w14:textId="328F80CA"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w:t>
            </w:r>
            <w:r w:rsidR="008B3832">
              <w:rPr>
                <w:lang w:val="ru-RU" w:eastAsia="ar-SA"/>
              </w:rPr>
              <w:t>а</w:t>
            </w:r>
            <w:r w:rsidR="001C62E1" w:rsidRPr="00926FA9">
              <w:rPr>
                <w:lang w:val="ru-RU" w:eastAsia="ar-SA"/>
              </w:rPr>
              <w:t xml:space="preserve">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5E27A2">
        <w:trPr>
          <w:trHeight w:val="818"/>
        </w:trPr>
        <w:tc>
          <w:tcPr>
            <w:tcW w:w="5649"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1D7A6F73" w:rsidR="000E75A0" w:rsidRPr="00BD2017" w:rsidRDefault="00292DB7" w:rsidP="00292DB7">
            <w:pPr>
              <w:spacing w:before="0"/>
              <w:jc w:val="center"/>
              <w:rPr>
                <w:rFonts w:cs="Arial"/>
                <w:lang w:val="ru-RU" w:eastAsia="zh-CN"/>
              </w:rPr>
            </w:pPr>
            <w:r w:rsidRPr="00292DB7">
              <w:rPr>
                <w:rFonts w:cs="Arial"/>
                <w:lang w:val="ru-RU" w:eastAsia="zh-CN"/>
              </w:rPr>
              <w:t>Место извођења радова је ТЕНТ Б (Термоелектрана Никола Тесла Б Ушће Обреновац). Радови се изводе на паритету франко ТЕНТ Б.</w:t>
            </w:r>
            <w:r w:rsidR="00AC23FA">
              <w:rPr>
                <w:rFonts w:cs="Arial"/>
                <w:lang w:val="sr-Cyrl-RS" w:eastAsia="zh-CN"/>
              </w:rPr>
              <w:t xml:space="preserve"> </w:t>
            </w:r>
          </w:p>
        </w:tc>
        <w:tc>
          <w:tcPr>
            <w:tcW w:w="4208"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5E27A2">
        <w:trPr>
          <w:trHeight w:val="800"/>
        </w:trPr>
        <w:tc>
          <w:tcPr>
            <w:tcW w:w="5649"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208"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5E27A2">
        <w:tc>
          <w:tcPr>
            <w:tcW w:w="9857"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57E8D9BA" w:rsidR="000E75A0" w:rsidRPr="008377FF" w:rsidRDefault="0065796B" w:rsidP="00BA2C2D">
      <w:pPr>
        <w:spacing w:before="0"/>
        <w:rPr>
          <w:rFonts w:eastAsia="TimesNewRomanPSMT" w:cs="Arial"/>
          <w:bCs/>
          <w:lang w:val="sr-Cyrl-CS"/>
        </w:rPr>
      </w:pPr>
      <w:r>
        <w:rPr>
          <w:rFonts w:eastAsia="TimesNewRomanPSMT" w:cs="Arial"/>
          <w:bCs/>
          <w:lang w:val="sr-Cyrl-CS"/>
        </w:rPr>
        <w:t xml:space="preserve">                   </w:t>
      </w:r>
      <w:r w:rsidR="000E75A0" w:rsidRPr="006929D8">
        <w:rPr>
          <w:rFonts w:eastAsia="TimesNewRomanPSMT" w:cs="Arial"/>
          <w:bCs/>
          <w:lang w:val="sr-Cyrl-CS"/>
        </w:rPr>
        <w:t xml:space="preserve">Датум </w:t>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D10C92">
        <w:rPr>
          <w:rFonts w:eastAsia="TimesNewRomanPSMT" w:cs="Arial"/>
          <w:bCs/>
          <w:lang w:val="sr-Cyrl-CS"/>
        </w:rPr>
        <w:t xml:space="preserve"> </w:t>
      </w:r>
      <w:r>
        <w:rPr>
          <w:rFonts w:eastAsia="TimesNewRomanPSMT" w:cs="Arial"/>
          <w:bCs/>
          <w:lang w:val="sr-Cyrl-CS"/>
        </w:rPr>
        <w:t xml:space="preserve"> </w:t>
      </w:r>
      <w:r w:rsidR="000E75A0" w:rsidRPr="006929D8">
        <w:rPr>
          <w:rFonts w:eastAsia="TimesNewRomanPSMT" w:cs="Arial"/>
          <w:bCs/>
          <w:lang w:val="sr-Cyrl-CS"/>
        </w:rPr>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6C4AE2C2" w14:textId="77777777" w:rsidR="0065796B" w:rsidRDefault="0065796B" w:rsidP="000E75A0">
      <w:pPr>
        <w:spacing w:before="0"/>
        <w:rPr>
          <w:rFonts w:cs="Arial"/>
          <w:b/>
          <w:bCs/>
          <w:iCs/>
          <w:u w:val="single"/>
          <w:lang w:val="sr-Cyrl-CS"/>
        </w:rPr>
      </w:pPr>
    </w:p>
    <w:p w14:paraId="7D17310F" w14:textId="77777777" w:rsidR="0065796B" w:rsidRDefault="0065796B" w:rsidP="000E75A0">
      <w:pPr>
        <w:spacing w:before="0"/>
        <w:rPr>
          <w:rFonts w:cs="Arial"/>
          <w:b/>
          <w:bCs/>
          <w:iCs/>
          <w:u w:val="single"/>
          <w:lang w:val="sr-Cyrl-CS"/>
        </w:rPr>
      </w:pPr>
    </w:p>
    <w:p w14:paraId="5EC1D35B" w14:textId="451CCDFD"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3" w:name="_Toc442559925"/>
      <w:r w:rsidRPr="006929D8">
        <w:rPr>
          <w:lang w:val="sr-Cyrl-RS"/>
        </w:rPr>
        <w:lastRenderedPageBreak/>
        <w:t xml:space="preserve">ОБРАЗАЦ </w:t>
      </w:r>
      <w:r w:rsidR="0027192A">
        <w:rPr>
          <w:lang w:val="sr-Cyrl-RS"/>
        </w:rPr>
        <w:t>2</w:t>
      </w:r>
      <w:r w:rsidRPr="006929D8">
        <w:rPr>
          <w:lang w:val="sr-Cyrl-RS"/>
        </w:rPr>
        <w:t>.</w:t>
      </w:r>
      <w:bookmarkEnd w:id="253"/>
    </w:p>
    <w:p w14:paraId="2D2FA19E" w14:textId="3C7629B7" w:rsidR="00292DB7" w:rsidRPr="00C84FA7" w:rsidRDefault="00343A18" w:rsidP="00C84FA7">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5D74DB72" w14:textId="7B7DEE8C" w:rsidR="00C67B89" w:rsidRPr="00292DB7" w:rsidRDefault="00C67B89" w:rsidP="00292DB7">
      <w:pPr>
        <w:spacing w:before="0"/>
        <w:rPr>
          <w:rFonts w:cs="Arial"/>
        </w:rPr>
      </w:pPr>
      <w:r w:rsidRPr="00E47C2E">
        <w:rPr>
          <w:rFonts w:cs="Arial"/>
        </w:rPr>
        <w:t>Табела 1.</w:t>
      </w:r>
    </w:p>
    <w:tbl>
      <w:tblPr>
        <w:tblW w:w="5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412"/>
        <w:gridCol w:w="1134"/>
        <w:gridCol w:w="1346"/>
        <w:gridCol w:w="1217"/>
        <w:gridCol w:w="1062"/>
        <w:gridCol w:w="1363"/>
        <w:gridCol w:w="1248"/>
      </w:tblGrid>
      <w:tr w:rsidR="00590ADA" w:rsidRPr="00E47C2E" w14:paraId="2D188CFC" w14:textId="77777777" w:rsidTr="00EE5302">
        <w:trPr>
          <w:tblHeader/>
        </w:trPr>
        <w:tc>
          <w:tcPr>
            <w:tcW w:w="385" w:type="pct"/>
            <w:shd w:val="clear" w:color="auto" w:fill="C6D9F1" w:themeFill="text2" w:themeFillTint="33"/>
            <w:vAlign w:val="center"/>
          </w:tcPr>
          <w:p w14:paraId="6843034A" w14:textId="77777777" w:rsidR="00590ADA" w:rsidRPr="00E47C2E" w:rsidRDefault="00590ADA" w:rsidP="00836A09">
            <w:pPr>
              <w:spacing w:before="0"/>
              <w:jc w:val="center"/>
              <w:rPr>
                <w:rFonts w:cs="Arial"/>
                <w:bCs/>
                <w:iCs/>
                <w:lang w:val="sr-Cyrl-CS"/>
              </w:rPr>
            </w:pPr>
            <w:r w:rsidRPr="00E47C2E">
              <w:rPr>
                <w:rFonts w:cs="Arial"/>
                <w:bCs/>
                <w:iCs/>
                <w:lang w:val="sr-Cyrl-CS"/>
              </w:rPr>
              <w:t>Рбр</w:t>
            </w:r>
          </w:p>
        </w:tc>
        <w:tc>
          <w:tcPr>
            <w:tcW w:w="1138" w:type="pct"/>
            <w:shd w:val="clear" w:color="auto" w:fill="C6D9F1" w:themeFill="text2" w:themeFillTint="33"/>
            <w:vAlign w:val="center"/>
          </w:tcPr>
          <w:p w14:paraId="6DE21C1A" w14:textId="77777777" w:rsidR="00590ADA" w:rsidRPr="00E47C2E" w:rsidRDefault="00590ADA" w:rsidP="00836A0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535" w:type="pct"/>
            <w:shd w:val="clear" w:color="auto" w:fill="C6D9F1" w:themeFill="text2" w:themeFillTint="33"/>
            <w:vAlign w:val="center"/>
          </w:tcPr>
          <w:p w14:paraId="165CF2B5" w14:textId="77777777" w:rsidR="00590ADA" w:rsidRPr="00E47C2E" w:rsidRDefault="00590ADA" w:rsidP="00836A09">
            <w:pPr>
              <w:spacing w:before="0"/>
              <w:jc w:val="center"/>
              <w:rPr>
                <w:rFonts w:cs="Arial"/>
                <w:b/>
                <w:bCs/>
                <w:iCs/>
                <w:lang w:val="sr-Cyrl-CS"/>
              </w:rPr>
            </w:pPr>
            <w:r w:rsidRPr="00E47C2E">
              <w:rPr>
                <w:rFonts w:cs="Arial"/>
                <w:b/>
                <w:bCs/>
                <w:iCs/>
                <w:lang w:val="sr-Cyrl-CS"/>
              </w:rPr>
              <w:t>Јед.</w:t>
            </w:r>
          </w:p>
          <w:p w14:paraId="06D7B48B" w14:textId="77777777" w:rsidR="00590ADA" w:rsidRPr="00E47C2E" w:rsidRDefault="00590ADA" w:rsidP="00836A09">
            <w:pPr>
              <w:spacing w:before="0"/>
              <w:jc w:val="center"/>
              <w:rPr>
                <w:rFonts w:cs="Arial"/>
                <w:b/>
                <w:bCs/>
                <w:iCs/>
                <w:lang w:val="sr-Cyrl-CS"/>
              </w:rPr>
            </w:pPr>
            <w:r w:rsidRPr="00E47C2E">
              <w:rPr>
                <w:rFonts w:cs="Arial"/>
                <w:b/>
                <w:bCs/>
                <w:iCs/>
                <w:lang w:val="sr-Cyrl-CS"/>
              </w:rPr>
              <w:t>Мере</w:t>
            </w:r>
          </w:p>
        </w:tc>
        <w:tc>
          <w:tcPr>
            <w:tcW w:w="635" w:type="pct"/>
            <w:shd w:val="clear" w:color="auto" w:fill="C6D9F1" w:themeFill="text2" w:themeFillTint="33"/>
            <w:vAlign w:val="center"/>
          </w:tcPr>
          <w:p w14:paraId="1C35E11C" w14:textId="77777777" w:rsidR="00590ADA" w:rsidRPr="00E47C2E" w:rsidRDefault="00590ADA" w:rsidP="00836A09">
            <w:pPr>
              <w:spacing w:before="0"/>
              <w:jc w:val="center"/>
              <w:rPr>
                <w:rFonts w:cs="Arial"/>
                <w:b/>
                <w:bCs/>
                <w:iCs/>
                <w:lang w:val="sr-Cyrl-CS"/>
              </w:rPr>
            </w:pPr>
            <w:r w:rsidRPr="00E47C2E">
              <w:rPr>
                <w:rFonts w:cs="Arial"/>
                <w:b/>
                <w:bCs/>
                <w:iCs/>
                <w:lang w:val="sr-Cyrl-CS"/>
              </w:rPr>
              <w:t>Обим (количина)</w:t>
            </w:r>
          </w:p>
        </w:tc>
        <w:tc>
          <w:tcPr>
            <w:tcW w:w="574" w:type="pct"/>
            <w:shd w:val="clear" w:color="auto" w:fill="C6D9F1" w:themeFill="text2" w:themeFillTint="33"/>
            <w:vAlign w:val="center"/>
          </w:tcPr>
          <w:p w14:paraId="5A09B3E1"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4146AE3B"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без ПДВ</w:t>
            </w:r>
          </w:p>
          <w:p w14:paraId="4F96F210"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01" w:type="pct"/>
            <w:shd w:val="clear" w:color="auto" w:fill="C6D9F1" w:themeFill="text2" w:themeFillTint="33"/>
            <w:vAlign w:val="center"/>
          </w:tcPr>
          <w:p w14:paraId="6CD1277A"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2EE46117"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са ПДВ</w:t>
            </w:r>
          </w:p>
          <w:p w14:paraId="0A6D8D3F"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643" w:type="pct"/>
            <w:shd w:val="clear" w:color="auto" w:fill="C6D9F1" w:themeFill="text2" w:themeFillTint="33"/>
            <w:vAlign w:val="center"/>
          </w:tcPr>
          <w:p w14:paraId="27D04DDB"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без ПДВ</w:t>
            </w:r>
          </w:p>
          <w:p w14:paraId="7D47853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89" w:type="pct"/>
            <w:shd w:val="clear" w:color="auto" w:fill="C6D9F1" w:themeFill="text2" w:themeFillTint="33"/>
            <w:vAlign w:val="center"/>
          </w:tcPr>
          <w:p w14:paraId="3BCEE487"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са ПДВ</w:t>
            </w:r>
          </w:p>
          <w:p w14:paraId="0B21DC9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r>
      <w:tr w:rsidR="00590ADA" w:rsidRPr="00E47C2E" w14:paraId="1D4B936F" w14:textId="77777777" w:rsidTr="00EE5302">
        <w:trPr>
          <w:tblHeader/>
        </w:trPr>
        <w:tc>
          <w:tcPr>
            <w:tcW w:w="385" w:type="pct"/>
            <w:tcBorders>
              <w:bottom w:val="single" w:sz="4" w:space="0" w:color="auto"/>
            </w:tcBorders>
            <w:shd w:val="clear" w:color="auto" w:fill="auto"/>
          </w:tcPr>
          <w:p w14:paraId="21E56A41" w14:textId="77777777" w:rsidR="00590ADA" w:rsidRPr="00E47C2E" w:rsidRDefault="00590ADA" w:rsidP="00836A09">
            <w:pPr>
              <w:spacing w:before="0"/>
              <w:jc w:val="center"/>
              <w:rPr>
                <w:rFonts w:cs="Arial"/>
                <w:b/>
                <w:bCs/>
                <w:iCs/>
                <w:lang w:val="sr-Cyrl-CS"/>
              </w:rPr>
            </w:pPr>
            <w:r w:rsidRPr="00E47C2E">
              <w:rPr>
                <w:rFonts w:cs="Arial"/>
                <w:b/>
                <w:bCs/>
                <w:iCs/>
                <w:lang w:val="sr-Cyrl-CS"/>
              </w:rPr>
              <w:t>(1)</w:t>
            </w:r>
          </w:p>
        </w:tc>
        <w:tc>
          <w:tcPr>
            <w:tcW w:w="1138" w:type="pct"/>
            <w:tcBorders>
              <w:bottom w:val="single" w:sz="4" w:space="0" w:color="auto"/>
            </w:tcBorders>
            <w:shd w:val="clear" w:color="auto" w:fill="auto"/>
          </w:tcPr>
          <w:p w14:paraId="7929F6C2" w14:textId="77777777" w:rsidR="00590ADA" w:rsidRPr="00E47C2E" w:rsidRDefault="00590ADA" w:rsidP="00836A09">
            <w:pPr>
              <w:spacing w:before="0"/>
              <w:jc w:val="center"/>
              <w:rPr>
                <w:rFonts w:cs="Arial"/>
                <w:b/>
                <w:bCs/>
                <w:iCs/>
                <w:lang w:val="sr-Cyrl-CS"/>
              </w:rPr>
            </w:pPr>
            <w:r w:rsidRPr="00E47C2E">
              <w:rPr>
                <w:rFonts w:cs="Arial"/>
                <w:b/>
                <w:bCs/>
                <w:iCs/>
                <w:lang w:val="sr-Cyrl-CS"/>
              </w:rPr>
              <w:t>(2)</w:t>
            </w:r>
          </w:p>
        </w:tc>
        <w:tc>
          <w:tcPr>
            <w:tcW w:w="535" w:type="pct"/>
            <w:tcBorders>
              <w:bottom w:val="single" w:sz="4" w:space="0" w:color="auto"/>
            </w:tcBorders>
            <w:shd w:val="clear" w:color="auto" w:fill="auto"/>
          </w:tcPr>
          <w:p w14:paraId="59EC64B0" w14:textId="77777777" w:rsidR="00590ADA" w:rsidRPr="00E47C2E" w:rsidRDefault="00590ADA" w:rsidP="00836A09">
            <w:pPr>
              <w:spacing w:before="0"/>
              <w:jc w:val="center"/>
              <w:rPr>
                <w:rFonts w:cs="Arial"/>
                <w:b/>
                <w:bCs/>
                <w:iCs/>
                <w:lang w:val="sr-Cyrl-CS"/>
              </w:rPr>
            </w:pPr>
            <w:r w:rsidRPr="00E47C2E">
              <w:rPr>
                <w:rFonts w:cs="Arial"/>
                <w:b/>
                <w:bCs/>
                <w:iCs/>
                <w:lang w:val="sr-Cyrl-CS"/>
              </w:rPr>
              <w:t>(3)</w:t>
            </w:r>
          </w:p>
        </w:tc>
        <w:tc>
          <w:tcPr>
            <w:tcW w:w="635" w:type="pct"/>
            <w:tcBorders>
              <w:bottom w:val="single" w:sz="4" w:space="0" w:color="auto"/>
            </w:tcBorders>
            <w:shd w:val="clear" w:color="auto" w:fill="auto"/>
          </w:tcPr>
          <w:p w14:paraId="5CDFA9A6" w14:textId="77777777" w:rsidR="00590ADA" w:rsidRPr="00E47C2E" w:rsidRDefault="00590ADA" w:rsidP="00836A09">
            <w:pPr>
              <w:spacing w:before="0"/>
              <w:jc w:val="center"/>
              <w:rPr>
                <w:rFonts w:cs="Arial"/>
                <w:b/>
                <w:bCs/>
                <w:iCs/>
                <w:lang w:val="sr-Cyrl-CS"/>
              </w:rPr>
            </w:pPr>
            <w:r w:rsidRPr="00E47C2E">
              <w:rPr>
                <w:rFonts w:cs="Arial"/>
                <w:b/>
                <w:bCs/>
                <w:iCs/>
                <w:lang w:val="sr-Cyrl-CS"/>
              </w:rPr>
              <w:t>(4)</w:t>
            </w:r>
          </w:p>
        </w:tc>
        <w:tc>
          <w:tcPr>
            <w:tcW w:w="574" w:type="pct"/>
            <w:tcBorders>
              <w:bottom w:val="single" w:sz="4" w:space="0" w:color="auto"/>
            </w:tcBorders>
            <w:shd w:val="clear" w:color="auto" w:fill="auto"/>
          </w:tcPr>
          <w:p w14:paraId="0B7C2CDC" w14:textId="77777777" w:rsidR="00590ADA" w:rsidRPr="00E47C2E" w:rsidRDefault="00590ADA" w:rsidP="00836A09">
            <w:pPr>
              <w:spacing w:before="0"/>
              <w:jc w:val="center"/>
              <w:rPr>
                <w:rFonts w:cs="Arial"/>
                <w:b/>
                <w:bCs/>
                <w:iCs/>
                <w:lang w:val="sr-Cyrl-CS"/>
              </w:rPr>
            </w:pPr>
            <w:r w:rsidRPr="00E47C2E">
              <w:rPr>
                <w:rFonts w:cs="Arial"/>
                <w:b/>
                <w:bCs/>
                <w:iCs/>
                <w:lang w:val="sr-Cyrl-CS"/>
              </w:rPr>
              <w:t>(5)</w:t>
            </w:r>
          </w:p>
        </w:tc>
        <w:tc>
          <w:tcPr>
            <w:tcW w:w="501" w:type="pct"/>
            <w:tcBorders>
              <w:bottom w:val="single" w:sz="4" w:space="0" w:color="auto"/>
            </w:tcBorders>
            <w:shd w:val="clear" w:color="auto" w:fill="auto"/>
          </w:tcPr>
          <w:p w14:paraId="35D1A873" w14:textId="77777777" w:rsidR="00590ADA" w:rsidRPr="00E47C2E" w:rsidRDefault="00590ADA" w:rsidP="00836A09">
            <w:pPr>
              <w:spacing w:before="0"/>
              <w:jc w:val="center"/>
              <w:rPr>
                <w:rFonts w:cs="Arial"/>
                <w:b/>
                <w:bCs/>
                <w:iCs/>
                <w:lang w:val="sr-Cyrl-CS"/>
              </w:rPr>
            </w:pPr>
            <w:r w:rsidRPr="00E47C2E">
              <w:rPr>
                <w:rFonts w:cs="Arial"/>
                <w:b/>
                <w:bCs/>
                <w:iCs/>
                <w:lang w:val="sr-Cyrl-CS"/>
              </w:rPr>
              <w:t>(6)</w:t>
            </w:r>
          </w:p>
        </w:tc>
        <w:tc>
          <w:tcPr>
            <w:tcW w:w="643" w:type="pct"/>
            <w:tcBorders>
              <w:bottom w:val="single" w:sz="4" w:space="0" w:color="auto"/>
            </w:tcBorders>
            <w:shd w:val="clear" w:color="auto" w:fill="auto"/>
          </w:tcPr>
          <w:p w14:paraId="473803EA" w14:textId="77777777" w:rsidR="00590ADA" w:rsidRPr="00E47C2E" w:rsidRDefault="00590ADA" w:rsidP="00836A09">
            <w:pPr>
              <w:spacing w:before="0"/>
              <w:jc w:val="center"/>
              <w:rPr>
                <w:rFonts w:cs="Arial"/>
                <w:b/>
                <w:bCs/>
                <w:iCs/>
                <w:lang w:val="sr-Cyrl-CS"/>
              </w:rPr>
            </w:pPr>
            <w:r w:rsidRPr="00E47C2E">
              <w:rPr>
                <w:rFonts w:cs="Arial"/>
                <w:b/>
                <w:bCs/>
                <w:iCs/>
                <w:lang w:val="sr-Cyrl-CS"/>
              </w:rPr>
              <w:t>(7)</w:t>
            </w:r>
          </w:p>
        </w:tc>
        <w:tc>
          <w:tcPr>
            <w:tcW w:w="589" w:type="pct"/>
            <w:tcBorders>
              <w:bottom w:val="single" w:sz="4" w:space="0" w:color="auto"/>
            </w:tcBorders>
            <w:shd w:val="clear" w:color="auto" w:fill="auto"/>
          </w:tcPr>
          <w:p w14:paraId="4AFB146E" w14:textId="77777777" w:rsidR="00590ADA" w:rsidRPr="00E47C2E" w:rsidRDefault="00590ADA" w:rsidP="00836A09">
            <w:pPr>
              <w:spacing w:before="0"/>
              <w:jc w:val="center"/>
              <w:rPr>
                <w:rFonts w:cs="Arial"/>
                <w:b/>
                <w:bCs/>
                <w:iCs/>
                <w:lang w:val="sr-Cyrl-CS"/>
              </w:rPr>
            </w:pPr>
            <w:r w:rsidRPr="00E47C2E">
              <w:rPr>
                <w:rFonts w:cs="Arial"/>
                <w:b/>
                <w:bCs/>
                <w:iCs/>
                <w:lang w:val="sr-Cyrl-CS"/>
              </w:rPr>
              <w:t>(8)</w:t>
            </w:r>
          </w:p>
        </w:tc>
      </w:tr>
      <w:tr w:rsidR="005300D6" w:rsidRPr="00E47C2E" w14:paraId="6E309984" w14:textId="77777777" w:rsidTr="005300D6">
        <w:tc>
          <w:tcPr>
            <w:tcW w:w="5000" w:type="pct"/>
            <w:gridSpan w:val="8"/>
            <w:tcBorders>
              <w:top w:val="single" w:sz="4" w:space="0" w:color="auto"/>
              <w:left w:val="single" w:sz="4" w:space="0" w:color="auto"/>
              <w:bottom w:val="single" w:sz="4" w:space="0" w:color="auto"/>
              <w:right w:val="single" w:sz="4" w:space="0" w:color="auto"/>
            </w:tcBorders>
            <w:vAlign w:val="center"/>
          </w:tcPr>
          <w:p w14:paraId="7B75B869" w14:textId="62B7AF69" w:rsidR="005300D6" w:rsidRPr="00E47C2E" w:rsidRDefault="005300D6" w:rsidP="005300D6">
            <w:pPr>
              <w:spacing w:before="0"/>
              <w:jc w:val="center"/>
              <w:rPr>
                <w:rFonts w:cs="Arial"/>
                <w:b/>
                <w:bCs/>
                <w:iCs/>
                <w:lang w:val="sr-Cyrl-CS"/>
              </w:rPr>
            </w:pPr>
            <w:r>
              <w:rPr>
                <w:b/>
                <w:lang w:val="sr-Latn-CS"/>
              </w:rPr>
              <w:t xml:space="preserve">I </w:t>
            </w:r>
            <w:r w:rsidRPr="008278C8">
              <w:rPr>
                <w:b/>
                <w:lang w:val="sr-Latn-CS"/>
              </w:rPr>
              <w:t>ДЕМОНТАЖЕ И РУШЕЊА</w:t>
            </w:r>
          </w:p>
        </w:tc>
      </w:tr>
      <w:tr w:rsidR="005300D6" w:rsidRPr="00E47C2E" w14:paraId="5D53F476" w14:textId="77777777" w:rsidTr="005300D6">
        <w:tc>
          <w:tcPr>
            <w:tcW w:w="385" w:type="pct"/>
            <w:vMerge w:val="restart"/>
            <w:tcBorders>
              <w:top w:val="single" w:sz="4" w:space="0" w:color="auto"/>
            </w:tcBorders>
            <w:shd w:val="clear" w:color="auto" w:fill="auto"/>
            <w:vAlign w:val="center"/>
          </w:tcPr>
          <w:p w14:paraId="29535328" w14:textId="713C13A3" w:rsidR="005300D6" w:rsidRPr="006D2404" w:rsidRDefault="005300D6" w:rsidP="005300D6">
            <w:pPr>
              <w:spacing w:before="0"/>
              <w:jc w:val="center"/>
              <w:rPr>
                <w:rFonts w:cs="Arial"/>
                <w:b/>
                <w:bCs/>
                <w:iCs/>
              </w:rPr>
            </w:pPr>
            <w:r>
              <w:rPr>
                <w:rFonts w:cs="Arial"/>
                <w:b/>
                <w:bCs/>
                <w:iCs/>
                <w:lang w:val="sr-Cyrl-RS"/>
              </w:rPr>
              <w:t>1.</w:t>
            </w:r>
          </w:p>
        </w:tc>
        <w:tc>
          <w:tcPr>
            <w:tcW w:w="4615" w:type="pct"/>
            <w:gridSpan w:val="7"/>
            <w:tcBorders>
              <w:top w:val="single" w:sz="4" w:space="0" w:color="auto"/>
            </w:tcBorders>
            <w:shd w:val="clear" w:color="auto" w:fill="auto"/>
            <w:vAlign w:val="center"/>
          </w:tcPr>
          <w:p w14:paraId="564CD9FF" w14:textId="42B2AAFA" w:rsidR="005300D6" w:rsidRPr="006D2404" w:rsidRDefault="005300D6" w:rsidP="005300D6">
            <w:pPr>
              <w:spacing w:before="0"/>
              <w:jc w:val="center"/>
              <w:rPr>
                <w:rFonts w:cs="Arial"/>
                <w:b/>
                <w:bCs/>
                <w:iCs/>
              </w:rPr>
            </w:pPr>
            <w:r w:rsidRPr="001E0174">
              <w:rPr>
                <w:rFonts w:cs="Arial"/>
                <w:b/>
                <w:bCs/>
                <w:iCs/>
              </w:rPr>
              <w:t>Демонтажа санитрних уређаја.</w:t>
            </w:r>
            <w:r>
              <w:rPr>
                <w:rFonts w:cs="Arial"/>
                <w:b/>
                <w:bCs/>
                <w:iCs/>
                <w:lang w:val="sr-Cyrl-RS"/>
              </w:rPr>
              <w:t xml:space="preserve"> </w:t>
            </w:r>
            <w:r w:rsidRPr="001E0174">
              <w:rPr>
                <w:rFonts w:cs="Arial"/>
                <w:b/>
                <w:bCs/>
                <w:iCs/>
              </w:rPr>
              <w:t>Демонтиране уређаје одвести на депонију или на место у Кругу ТЕНТ Б, које одреди Надзорни орган.</w:t>
            </w:r>
            <w:r>
              <w:rPr>
                <w:rFonts w:cs="Arial"/>
                <w:b/>
                <w:bCs/>
                <w:iCs/>
                <w:lang w:val="sr-Cyrl-RS"/>
              </w:rPr>
              <w:t xml:space="preserve"> </w:t>
            </w:r>
            <w:r w:rsidRPr="001E0174">
              <w:rPr>
                <w:rFonts w:cs="Arial"/>
                <w:b/>
                <w:bCs/>
                <w:iCs/>
              </w:rPr>
              <w:t>Обрачун по комаду демонтираних уређаја.</w:t>
            </w:r>
          </w:p>
        </w:tc>
      </w:tr>
      <w:tr w:rsidR="005300D6" w:rsidRPr="00E47C2E" w14:paraId="4E1B493C" w14:textId="77777777" w:rsidTr="00EE5302">
        <w:tc>
          <w:tcPr>
            <w:tcW w:w="385" w:type="pct"/>
            <w:vMerge/>
            <w:shd w:val="clear" w:color="auto" w:fill="auto"/>
            <w:vAlign w:val="center"/>
          </w:tcPr>
          <w:p w14:paraId="4BB17B44" w14:textId="10D5B2E1"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72D2B50B" w14:textId="6A1EFC9F" w:rsidR="005300D6" w:rsidRPr="001C6794" w:rsidRDefault="005300D6" w:rsidP="005300D6">
            <w:pPr>
              <w:spacing w:before="0"/>
              <w:jc w:val="center"/>
              <w:rPr>
                <w:rFonts w:cs="Arial"/>
                <w:sz w:val="20"/>
                <w:szCs w:val="20"/>
                <w:lang w:val="sr-Cyrl-RS" w:eastAsia="sr-Latn-CS"/>
              </w:rPr>
            </w:pPr>
            <w:r w:rsidRPr="000D68AD">
              <w:rPr>
                <w:lang w:val="sr-Latn-RS"/>
              </w:rPr>
              <w:t xml:space="preserve">WC </w:t>
            </w:r>
            <w:r w:rsidRPr="000D68AD">
              <w:rPr>
                <w:lang w:val="sr-Cyrl-RS"/>
              </w:rPr>
              <w:t>шоља са арматуром</w:t>
            </w:r>
          </w:p>
        </w:tc>
        <w:tc>
          <w:tcPr>
            <w:tcW w:w="535" w:type="pct"/>
            <w:tcBorders>
              <w:top w:val="single" w:sz="4" w:space="0" w:color="auto"/>
              <w:left w:val="single" w:sz="4" w:space="0" w:color="auto"/>
              <w:bottom w:val="single" w:sz="4" w:space="0" w:color="auto"/>
              <w:right w:val="single" w:sz="4" w:space="0" w:color="auto"/>
            </w:tcBorders>
            <w:vAlign w:val="center"/>
          </w:tcPr>
          <w:p w14:paraId="187862EE" w14:textId="41CE546D" w:rsidR="005300D6" w:rsidRPr="001C6794" w:rsidRDefault="005300D6" w:rsidP="005300D6">
            <w:pPr>
              <w:spacing w:before="0"/>
              <w:jc w:val="center"/>
              <w:rPr>
                <w:rFonts w:cs="Arial"/>
                <w:sz w:val="20"/>
                <w:szCs w:val="20"/>
                <w:lang w:val="sr-Cyrl-RS" w:eastAsia="sr-Latn-CS"/>
              </w:rPr>
            </w:pPr>
            <w:r w:rsidRPr="000D68AD">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center"/>
          </w:tcPr>
          <w:p w14:paraId="5D7808B8" w14:textId="2389AC52" w:rsidR="005300D6" w:rsidRPr="001C6794" w:rsidRDefault="005300D6" w:rsidP="005300D6">
            <w:pPr>
              <w:spacing w:before="0"/>
              <w:jc w:val="center"/>
              <w:rPr>
                <w:rFonts w:cs="Arial"/>
                <w:sz w:val="20"/>
                <w:szCs w:val="20"/>
                <w:lang w:val="sr-Cyrl-RS"/>
              </w:rPr>
            </w:pPr>
            <w:r w:rsidRPr="000D68AD">
              <w:rPr>
                <w:rFonts w:cs="Arial"/>
                <w:noProof/>
                <w:lang w:val="sr-Cyrl-RS"/>
              </w:rPr>
              <w:t>5,00</w:t>
            </w:r>
          </w:p>
        </w:tc>
        <w:tc>
          <w:tcPr>
            <w:tcW w:w="574" w:type="pct"/>
            <w:tcBorders>
              <w:left w:val="single" w:sz="4" w:space="0" w:color="auto"/>
            </w:tcBorders>
            <w:shd w:val="clear" w:color="auto" w:fill="auto"/>
            <w:vAlign w:val="center"/>
          </w:tcPr>
          <w:p w14:paraId="60F366E3"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74BF0FD1"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60CEC0B5"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76C3BC4A" w14:textId="77777777" w:rsidR="005300D6" w:rsidRPr="006D2404" w:rsidRDefault="005300D6" w:rsidP="005300D6">
            <w:pPr>
              <w:spacing w:before="0"/>
              <w:jc w:val="center"/>
              <w:rPr>
                <w:rFonts w:cs="Arial"/>
                <w:b/>
                <w:bCs/>
                <w:iCs/>
              </w:rPr>
            </w:pPr>
          </w:p>
        </w:tc>
      </w:tr>
      <w:tr w:rsidR="005300D6" w:rsidRPr="00E47C2E" w14:paraId="56826A3A" w14:textId="77777777" w:rsidTr="00EE5302">
        <w:tc>
          <w:tcPr>
            <w:tcW w:w="385" w:type="pct"/>
            <w:vMerge/>
            <w:shd w:val="clear" w:color="auto" w:fill="auto"/>
            <w:vAlign w:val="center"/>
          </w:tcPr>
          <w:p w14:paraId="0D3F3B6A"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4DD70AD4" w14:textId="73A48DA4" w:rsidR="005300D6" w:rsidRPr="001C6794" w:rsidRDefault="005300D6" w:rsidP="005300D6">
            <w:pPr>
              <w:spacing w:before="0"/>
              <w:jc w:val="center"/>
              <w:rPr>
                <w:rFonts w:cs="Arial"/>
                <w:sz w:val="20"/>
                <w:szCs w:val="20"/>
                <w:lang w:val="sr-Cyrl-RS" w:eastAsia="sr-Latn-CS"/>
              </w:rPr>
            </w:pPr>
            <w:r w:rsidRPr="000D68AD">
              <w:rPr>
                <w:lang w:val="sr-Cyrl-CS"/>
              </w:rPr>
              <w:t>Умиваоник са арматуром</w:t>
            </w:r>
          </w:p>
        </w:tc>
        <w:tc>
          <w:tcPr>
            <w:tcW w:w="535" w:type="pct"/>
            <w:tcBorders>
              <w:top w:val="single" w:sz="4" w:space="0" w:color="auto"/>
              <w:left w:val="single" w:sz="4" w:space="0" w:color="auto"/>
              <w:bottom w:val="single" w:sz="4" w:space="0" w:color="auto"/>
              <w:right w:val="single" w:sz="4" w:space="0" w:color="auto"/>
            </w:tcBorders>
            <w:vAlign w:val="center"/>
          </w:tcPr>
          <w:p w14:paraId="4DC73F21" w14:textId="0ADAD434" w:rsidR="005300D6" w:rsidRPr="001C6794" w:rsidRDefault="005300D6" w:rsidP="005300D6">
            <w:pPr>
              <w:spacing w:before="0"/>
              <w:jc w:val="center"/>
              <w:rPr>
                <w:rFonts w:cs="Arial"/>
                <w:sz w:val="20"/>
                <w:szCs w:val="20"/>
                <w:lang w:val="sr-Cyrl-RS" w:eastAsia="sr-Latn-CS"/>
              </w:rPr>
            </w:pPr>
            <w:r w:rsidRPr="000D68AD">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center"/>
          </w:tcPr>
          <w:p w14:paraId="6FCDC634" w14:textId="080B79AE" w:rsidR="005300D6" w:rsidRPr="001C6794" w:rsidRDefault="005300D6" w:rsidP="005300D6">
            <w:pPr>
              <w:spacing w:before="0"/>
              <w:jc w:val="center"/>
              <w:rPr>
                <w:rFonts w:cs="Arial"/>
                <w:sz w:val="20"/>
                <w:szCs w:val="20"/>
                <w:lang w:val="sr-Cyrl-RS"/>
              </w:rPr>
            </w:pPr>
            <w:r w:rsidRPr="000D68AD">
              <w:rPr>
                <w:rFonts w:cs="Arial"/>
                <w:noProof/>
                <w:lang w:val="sr-Cyrl-RS"/>
              </w:rPr>
              <w:t>10,00</w:t>
            </w:r>
          </w:p>
        </w:tc>
        <w:tc>
          <w:tcPr>
            <w:tcW w:w="574" w:type="pct"/>
            <w:tcBorders>
              <w:left w:val="single" w:sz="4" w:space="0" w:color="auto"/>
            </w:tcBorders>
            <w:shd w:val="clear" w:color="auto" w:fill="auto"/>
            <w:vAlign w:val="center"/>
          </w:tcPr>
          <w:p w14:paraId="4439A456"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7262635C"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438AC4BF"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3DAAA4D6" w14:textId="77777777" w:rsidR="005300D6" w:rsidRPr="006D2404" w:rsidRDefault="005300D6" w:rsidP="005300D6">
            <w:pPr>
              <w:spacing w:before="0"/>
              <w:jc w:val="center"/>
              <w:rPr>
                <w:rFonts w:cs="Arial"/>
                <w:b/>
                <w:bCs/>
                <w:iCs/>
              </w:rPr>
            </w:pPr>
          </w:p>
        </w:tc>
      </w:tr>
      <w:tr w:rsidR="005300D6" w:rsidRPr="00E47C2E" w14:paraId="01EC7111" w14:textId="77777777" w:rsidTr="00EE5302">
        <w:tc>
          <w:tcPr>
            <w:tcW w:w="385" w:type="pct"/>
            <w:vMerge/>
            <w:shd w:val="clear" w:color="auto" w:fill="auto"/>
            <w:vAlign w:val="center"/>
          </w:tcPr>
          <w:p w14:paraId="6E5FB8E7"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69455A05" w14:textId="3B47B0D3" w:rsidR="005300D6" w:rsidRPr="001C6794" w:rsidRDefault="005300D6" w:rsidP="005300D6">
            <w:pPr>
              <w:spacing w:before="0"/>
              <w:jc w:val="center"/>
              <w:rPr>
                <w:rFonts w:cs="Arial"/>
                <w:sz w:val="20"/>
                <w:szCs w:val="20"/>
                <w:lang w:val="sr-Cyrl-RS" w:eastAsia="sr-Latn-CS"/>
              </w:rPr>
            </w:pPr>
            <w:r w:rsidRPr="000D68AD">
              <w:rPr>
                <w:lang w:val="sr-Cyrl-CS"/>
              </w:rPr>
              <w:t>Уградне туш каде са арматуром</w:t>
            </w:r>
          </w:p>
        </w:tc>
        <w:tc>
          <w:tcPr>
            <w:tcW w:w="535" w:type="pct"/>
            <w:tcBorders>
              <w:top w:val="single" w:sz="4" w:space="0" w:color="auto"/>
              <w:left w:val="single" w:sz="4" w:space="0" w:color="auto"/>
              <w:bottom w:val="single" w:sz="4" w:space="0" w:color="auto"/>
              <w:right w:val="single" w:sz="4" w:space="0" w:color="auto"/>
            </w:tcBorders>
            <w:vAlign w:val="center"/>
          </w:tcPr>
          <w:p w14:paraId="249B656F" w14:textId="4857535D" w:rsidR="005300D6" w:rsidRPr="001C6794" w:rsidRDefault="005300D6" w:rsidP="005300D6">
            <w:pPr>
              <w:spacing w:before="0"/>
              <w:jc w:val="center"/>
              <w:rPr>
                <w:rFonts w:cs="Arial"/>
                <w:sz w:val="20"/>
                <w:szCs w:val="20"/>
                <w:lang w:val="sr-Cyrl-RS" w:eastAsia="sr-Latn-CS"/>
              </w:rPr>
            </w:pPr>
            <w:r w:rsidRPr="000D68AD">
              <w:rPr>
                <w:lang w:val="sr-Cyrl-CS"/>
              </w:rPr>
              <w:t>ком</w:t>
            </w:r>
          </w:p>
        </w:tc>
        <w:tc>
          <w:tcPr>
            <w:tcW w:w="635" w:type="pct"/>
            <w:tcBorders>
              <w:top w:val="single" w:sz="4" w:space="0" w:color="auto"/>
              <w:left w:val="single" w:sz="4" w:space="0" w:color="auto"/>
              <w:bottom w:val="single" w:sz="4" w:space="0" w:color="auto"/>
              <w:right w:val="single" w:sz="4" w:space="0" w:color="auto"/>
            </w:tcBorders>
            <w:vAlign w:val="center"/>
          </w:tcPr>
          <w:p w14:paraId="788F1136" w14:textId="5925DFEA" w:rsidR="005300D6" w:rsidRPr="001C6794" w:rsidRDefault="005300D6" w:rsidP="005300D6">
            <w:pPr>
              <w:spacing w:before="0"/>
              <w:jc w:val="center"/>
              <w:rPr>
                <w:rFonts w:cs="Arial"/>
                <w:sz w:val="20"/>
                <w:szCs w:val="20"/>
                <w:lang w:val="sr-Cyrl-RS"/>
              </w:rPr>
            </w:pPr>
            <w:r w:rsidRPr="000D68AD">
              <w:rPr>
                <w:rFonts w:cs="Arial"/>
                <w:noProof/>
                <w:lang w:val="sr-Cyrl-RS"/>
              </w:rPr>
              <w:t>4,00</w:t>
            </w:r>
          </w:p>
        </w:tc>
        <w:tc>
          <w:tcPr>
            <w:tcW w:w="574" w:type="pct"/>
            <w:tcBorders>
              <w:left w:val="single" w:sz="4" w:space="0" w:color="auto"/>
            </w:tcBorders>
            <w:shd w:val="clear" w:color="auto" w:fill="auto"/>
            <w:vAlign w:val="center"/>
          </w:tcPr>
          <w:p w14:paraId="2394462C"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0A54BBB6"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6FB1F1A8"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1890B13F" w14:textId="77777777" w:rsidR="005300D6" w:rsidRPr="006D2404" w:rsidRDefault="005300D6" w:rsidP="005300D6">
            <w:pPr>
              <w:spacing w:before="0"/>
              <w:jc w:val="center"/>
              <w:rPr>
                <w:rFonts w:cs="Arial"/>
                <w:b/>
                <w:bCs/>
                <w:iCs/>
              </w:rPr>
            </w:pPr>
          </w:p>
        </w:tc>
      </w:tr>
      <w:tr w:rsidR="005300D6" w:rsidRPr="00E47C2E" w14:paraId="615757A6" w14:textId="77777777" w:rsidTr="00EE5302">
        <w:tc>
          <w:tcPr>
            <w:tcW w:w="385" w:type="pct"/>
            <w:vMerge/>
            <w:shd w:val="clear" w:color="auto" w:fill="auto"/>
            <w:vAlign w:val="center"/>
          </w:tcPr>
          <w:p w14:paraId="6AD82E11"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026C2190" w14:textId="1D0BF8A4" w:rsidR="005300D6" w:rsidRPr="001C6794" w:rsidRDefault="005300D6" w:rsidP="005300D6">
            <w:pPr>
              <w:spacing w:before="0"/>
              <w:jc w:val="center"/>
              <w:rPr>
                <w:rFonts w:cs="Arial"/>
                <w:sz w:val="20"/>
                <w:szCs w:val="20"/>
                <w:lang w:val="sr-Cyrl-RS" w:eastAsia="sr-Latn-CS"/>
              </w:rPr>
            </w:pPr>
            <w:r w:rsidRPr="000D68AD">
              <w:rPr>
                <w:lang w:val="sr-Cyrl-CS"/>
              </w:rPr>
              <w:t>Писоари са арматуром</w:t>
            </w:r>
          </w:p>
        </w:tc>
        <w:tc>
          <w:tcPr>
            <w:tcW w:w="535" w:type="pct"/>
            <w:tcBorders>
              <w:top w:val="single" w:sz="4" w:space="0" w:color="auto"/>
              <w:left w:val="single" w:sz="4" w:space="0" w:color="auto"/>
              <w:bottom w:val="single" w:sz="4" w:space="0" w:color="auto"/>
              <w:right w:val="single" w:sz="4" w:space="0" w:color="auto"/>
            </w:tcBorders>
            <w:vAlign w:val="center"/>
          </w:tcPr>
          <w:p w14:paraId="09504DA2" w14:textId="6F4E5CE1" w:rsidR="005300D6" w:rsidRPr="001C6794" w:rsidRDefault="005300D6" w:rsidP="005300D6">
            <w:pPr>
              <w:spacing w:before="0"/>
              <w:jc w:val="center"/>
              <w:rPr>
                <w:rFonts w:cs="Arial"/>
                <w:sz w:val="20"/>
                <w:szCs w:val="20"/>
                <w:lang w:val="sr-Cyrl-RS" w:eastAsia="sr-Latn-CS"/>
              </w:rPr>
            </w:pPr>
            <w:r w:rsidRPr="000D68AD">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center"/>
          </w:tcPr>
          <w:p w14:paraId="68BEFBCB" w14:textId="2C4E1182" w:rsidR="005300D6" w:rsidRPr="001C6794" w:rsidRDefault="005300D6" w:rsidP="005300D6">
            <w:pPr>
              <w:spacing w:before="0"/>
              <w:jc w:val="center"/>
              <w:rPr>
                <w:rFonts w:cs="Arial"/>
                <w:sz w:val="20"/>
                <w:szCs w:val="20"/>
                <w:lang w:val="sr-Cyrl-RS"/>
              </w:rPr>
            </w:pPr>
            <w:r w:rsidRPr="000D68AD">
              <w:rPr>
                <w:rFonts w:cs="Arial"/>
                <w:noProof/>
                <w:lang w:val="sr-Cyrl-RS"/>
              </w:rPr>
              <w:t>6,00</w:t>
            </w:r>
          </w:p>
        </w:tc>
        <w:tc>
          <w:tcPr>
            <w:tcW w:w="574" w:type="pct"/>
            <w:tcBorders>
              <w:left w:val="single" w:sz="4" w:space="0" w:color="auto"/>
            </w:tcBorders>
            <w:shd w:val="clear" w:color="auto" w:fill="auto"/>
            <w:vAlign w:val="center"/>
          </w:tcPr>
          <w:p w14:paraId="01CE9792"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6D9977C1"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33941E67"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545F2690" w14:textId="77777777" w:rsidR="005300D6" w:rsidRPr="006D2404" w:rsidRDefault="005300D6" w:rsidP="005300D6">
            <w:pPr>
              <w:spacing w:before="0"/>
              <w:jc w:val="center"/>
              <w:rPr>
                <w:rFonts w:cs="Arial"/>
                <w:b/>
                <w:bCs/>
                <w:iCs/>
              </w:rPr>
            </w:pPr>
          </w:p>
        </w:tc>
      </w:tr>
      <w:tr w:rsidR="005300D6" w:rsidRPr="00E47C2E" w14:paraId="0E3C82DE" w14:textId="77777777" w:rsidTr="00EE5302">
        <w:tc>
          <w:tcPr>
            <w:tcW w:w="385" w:type="pct"/>
            <w:vMerge/>
            <w:shd w:val="clear" w:color="auto" w:fill="auto"/>
            <w:vAlign w:val="center"/>
          </w:tcPr>
          <w:p w14:paraId="59CF0967"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76A8A196" w14:textId="4A02861D" w:rsidR="005300D6" w:rsidRPr="001C6794" w:rsidRDefault="005300D6" w:rsidP="005300D6">
            <w:pPr>
              <w:spacing w:before="0"/>
              <w:jc w:val="center"/>
              <w:rPr>
                <w:rFonts w:cs="Arial"/>
                <w:sz w:val="20"/>
                <w:szCs w:val="20"/>
                <w:lang w:val="sr-Cyrl-RS" w:eastAsia="sr-Latn-CS"/>
              </w:rPr>
            </w:pPr>
            <w:r w:rsidRPr="000D68AD">
              <w:rPr>
                <w:lang w:val="sr-Cyrl-CS"/>
              </w:rPr>
              <w:t>Керамичке преграде</w:t>
            </w:r>
          </w:p>
        </w:tc>
        <w:tc>
          <w:tcPr>
            <w:tcW w:w="535" w:type="pct"/>
            <w:tcBorders>
              <w:top w:val="single" w:sz="4" w:space="0" w:color="auto"/>
              <w:left w:val="single" w:sz="4" w:space="0" w:color="auto"/>
              <w:bottom w:val="single" w:sz="4" w:space="0" w:color="auto"/>
              <w:right w:val="single" w:sz="4" w:space="0" w:color="auto"/>
            </w:tcBorders>
            <w:vAlign w:val="center"/>
          </w:tcPr>
          <w:p w14:paraId="3E4BEA48" w14:textId="5DDFD0DD" w:rsidR="005300D6" w:rsidRPr="001C6794" w:rsidRDefault="005300D6" w:rsidP="005300D6">
            <w:pPr>
              <w:spacing w:before="0"/>
              <w:jc w:val="center"/>
              <w:rPr>
                <w:rFonts w:cs="Arial"/>
                <w:sz w:val="20"/>
                <w:szCs w:val="20"/>
                <w:lang w:val="sr-Cyrl-RS" w:eastAsia="sr-Latn-CS"/>
              </w:rPr>
            </w:pPr>
            <w:r w:rsidRPr="000D68AD">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center"/>
          </w:tcPr>
          <w:p w14:paraId="0167B07D" w14:textId="6E5C8F51" w:rsidR="005300D6" w:rsidRPr="001C6794" w:rsidRDefault="005300D6" w:rsidP="005300D6">
            <w:pPr>
              <w:spacing w:before="0"/>
              <w:jc w:val="center"/>
              <w:rPr>
                <w:rFonts w:cs="Arial"/>
                <w:sz w:val="20"/>
                <w:szCs w:val="20"/>
                <w:lang w:val="sr-Cyrl-RS"/>
              </w:rPr>
            </w:pPr>
            <w:r w:rsidRPr="000D68AD">
              <w:rPr>
                <w:rFonts w:cs="Arial"/>
                <w:noProof/>
                <w:lang w:val="sr-Cyrl-RS"/>
              </w:rPr>
              <w:t>3,00</w:t>
            </w:r>
          </w:p>
        </w:tc>
        <w:tc>
          <w:tcPr>
            <w:tcW w:w="574" w:type="pct"/>
            <w:tcBorders>
              <w:left w:val="single" w:sz="4" w:space="0" w:color="auto"/>
            </w:tcBorders>
            <w:shd w:val="clear" w:color="auto" w:fill="auto"/>
            <w:vAlign w:val="center"/>
          </w:tcPr>
          <w:p w14:paraId="01EA6735"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18860DC9"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69CB9977"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42CB59B0" w14:textId="77777777" w:rsidR="005300D6" w:rsidRPr="006D2404" w:rsidRDefault="005300D6" w:rsidP="005300D6">
            <w:pPr>
              <w:spacing w:before="0"/>
              <w:jc w:val="center"/>
              <w:rPr>
                <w:rFonts w:cs="Arial"/>
                <w:b/>
                <w:bCs/>
                <w:iCs/>
              </w:rPr>
            </w:pPr>
          </w:p>
        </w:tc>
      </w:tr>
      <w:tr w:rsidR="005300D6" w:rsidRPr="00E47C2E" w14:paraId="11C185A8" w14:textId="77777777" w:rsidTr="005300D6">
        <w:tc>
          <w:tcPr>
            <w:tcW w:w="385" w:type="pct"/>
            <w:vMerge w:val="restart"/>
            <w:shd w:val="clear" w:color="auto" w:fill="auto"/>
            <w:vAlign w:val="center"/>
          </w:tcPr>
          <w:p w14:paraId="3234B18A" w14:textId="2F2586A9" w:rsidR="005300D6" w:rsidRPr="006D2404" w:rsidRDefault="005300D6" w:rsidP="005300D6">
            <w:pPr>
              <w:spacing w:before="0"/>
              <w:jc w:val="center"/>
              <w:rPr>
                <w:rFonts w:cs="Arial"/>
                <w:b/>
                <w:bCs/>
                <w:iCs/>
              </w:rPr>
            </w:pPr>
            <w:r>
              <w:rPr>
                <w:rFonts w:cs="Arial"/>
                <w:b/>
                <w:bCs/>
                <w:iCs/>
                <w:lang w:val="sr-Cyrl-RS"/>
              </w:rPr>
              <w:t>2.</w:t>
            </w:r>
          </w:p>
        </w:tc>
        <w:tc>
          <w:tcPr>
            <w:tcW w:w="4615" w:type="pct"/>
            <w:gridSpan w:val="7"/>
            <w:shd w:val="clear" w:color="auto" w:fill="auto"/>
            <w:vAlign w:val="center"/>
          </w:tcPr>
          <w:p w14:paraId="1A03758E" w14:textId="59FEF017" w:rsidR="005300D6" w:rsidRPr="006D2404" w:rsidRDefault="005300D6" w:rsidP="005300D6">
            <w:pPr>
              <w:spacing w:before="0"/>
              <w:jc w:val="center"/>
              <w:rPr>
                <w:rFonts w:cs="Arial"/>
                <w:b/>
                <w:bCs/>
                <w:iCs/>
              </w:rPr>
            </w:pPr>
            <w:r w:rsidRPr="00D11E58">
              <w:rPr>
                <w:rFonts w:cs="Arial"/>
                <w:b/>
                <w:bCs/>
                <w:iCs/>
              </w:rPr>
              <w:t>Пажљива демонтажа електричних бојлера и њихова поновна монтажа након завршених радова. Обрачун по комаду.</w:t>
            </w:r>
          </w:p>
        </w:tc>
      </w:tr>
      <w:tr w:rsidR="005300D6" w:rsidRPr="00E47C2E" w14:paraId="1ED1E704" w14:textId="77777777" w:rsidTr="00EE5302">
        <w:tc>
          <w:tcPr>
            <w:tcW w:w="385" w:type="pct"/>
            <w:vMerge/>
            <w:shd w:val="clear" w:color="auto" w:fill="auto"/>
            <w:vAlign w:val="center"/>
          </w:tcPr>
          <w:p w14:paraId="346C94D7" w14:textId="37436279"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4496DE56" w14:textId="5828246B" w:rsidR="005300D6" w:rsidRPr="001C6794" w:rsidRDefault="005300D6" w:rsidP="005300D6">
            <w:pPr>
              <w:spacing w:before="0"/>
              <w:jc w:val="center"/>
              <w:rPr>
                <w:rFonts w:cs="Arial"/>
                <w:sz w:val="20"/>
                <w:szCs w:val="20"/>
                <w:lang w:val="sr-Cyrl-RS" w:eastAsia="sr-Latn-CS"/>
              </w:rPr>
            </w:pPr>
            <w:r w:rsidRPr="000D68AD">
              <w:rPr>
                <w:lang w:val="sr-Cyrl-CS"/>
              </w:rPr>
              <w:t>Бојлер 80 л</w:t>
            </w:r>
          </w:p>
        </w:tc>
        <w:tc>
          <w:tcPr>
            <w:tcW w:w="535" w:type="pct"/>
            <w:tcBorders>
              <w:top w:val="single" w:sz="4" w:space="0" w:color="auto"/>
              <w:left w:val="single" w:sz="4" w:space="0" w:color="auto"/>
              <w:bottom w:val="single" w:sz="4" w:space="0" w:color="auto"/>
              <w:right w:val="single" w:sz="4" w:space="0" w:color="auto"/>
            </w:tcBorders>
            <w:vAlign w:val="center"/>
          </w:tcPr>
          <w:p w14:paraId="6ADC6819" w14:textId="1709F4FD" w:rsidR="005300D6" w:rsidRPr="001C6794" w:rsidRDefault="005300D6" w:rsidP="005300D6">
            <w:pPr>
              <w:spacing w:before="0"/>
              <w:jc w:val="center"/>
              <w:rPr>
                <w:rFonts w:cs="Arial"/>
                <w:sz w:val="20"/>
                <w:szCs w:val="20"/>
                <w:lang w:val="sr-Cyrl-RS" w:eastAsia="sr-Latn-CS"/>
              </w:rPr>
            </w:pPr>
            <w:r w:rsidRPr="000D68AD">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bottom"/>
          </w:tcPr>
          <w:p w14:paraId="249285A3" w14:textId="740858C3" w:rsidR="005300D6" w:rsidRPr="001C6794" w:rsidRDefault="005300D6" w:rsidP="005300D6">
            <w:pPr>
              <w:spacing w:before="0"/>
              <w:jc w:val="center"/>
              <w:rPr>
                <w:rFonts w:cs="Arial"/>
                <w:sz w:val="20"/>
                <w:szCs w:val="20"/>
                <w:lang w:val="sr-Cyrl-RS"/>
              </w:rPr>
            </w:pPr>
            <w:r w:rsidRPr="000D68AD">
              <w:rPr>
                <w:lang w:val="sr-Cyrl-RS"/>
              </w:rPr>
              <w:t>8,00</w:t>
            </w:r>
          </w:p>
        </w:tc>
        <w:tc>
          <w:tcPr>
            <w:tcW w:w="574" w:type="pct"/>
            <w:tcBorders>
              <w:left w:val="single" w:sz="4" w:space="0" w:color="auto"/>
            </w:tcBorders>
            <w:shd w:val="clear" w:color="auto" w:fill="auto"/>
            <w:vAlign w:val="center"/>
          </w:tcPr>
          <w:p w14:paraId="241D901D"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1D2E7078"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199D6D75"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477CEE61" w14:textId="77777777" w:rsidR="005300D6" w:rsidRPr="006D2404" w:rsidRDefault="005300D6" w:rsidP="005300D6">
            <w:pPr>
              <w:spacing w:before="0"/>
              <w:jc w:val="center"/>
              <w:rPr>
                <w:rFonts w:cs="Arial"/>
                <w:b/>
                <w:bCs/>
                <w:iCs/>
              </w:rPr>
            </w:pPr>
          </w:p>
        </w:tc>
      </w:tr>
      <w:tr w:rsidR="005300D6" w:rsidRPr="00E47C2E" w14:paraId="1D76316E" w14:textId="77777777" w:rsidTr="00EE5302">
        <w:tc>
          <w:tcPr>
            <w:tcW w:w="385" w:type="pct"/>
            <w:vMerge/>
            <w:shd w:val="clear" w:color="auto" w:fill="auto"/>
            <w:vAlign w:val="center"/>
          </w:tcPr>
          <w:p w14:paraId="67A15073"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32984862" w14:textId="7F421C49" w:rsidR="005300D6" w:rsidRPr="001C6794" w:rsidRDefault="005300D6" w:rsidP="005300D6">
            <w:pPr>
              <w:spacing w:before="0"/>
              <w:jc w:val="center"/>
              <w:rPr>
                <w:rFonts w:cs="Arial"/>
                <w:sz w:val="20"/>
                <w:szCs w:val="20"/>
                <w:lang w:val="sr-Cyrl-RS" w:eastAsia="sr-Latn-CS"/>
              </w:rPr>
            </w:pPr>
            <w:r w:rsidRPr="000D68AD">
              <w:rPr>
                <w:lang w:val="sr-Cyrl-CS"/>
              </w:rPr>
              <w:t>Бојлер 10 л</w:t>
            </w:r>
          </w:p>
        </w:tc>
        <w:tc>
          <w:tcPr>
            <w:tcW w:w="535" w:type="pct"/>
            <w:tcBorders>
              <w:top w:val="single" w:sz="4" w:space="0" w:color="auto"/>
              <w:left w:val="single" w:sz="4" w:space="0" w:color="auto"/>
              <w:bottom w:val="single" w:sz="4" w:space="0" w:color="auto"/>
              <w:right w:val="single" w:sz="4" w:space="0" w:color="auto"/>
            </w:tcBorders>
            <w:vAlign w:val="center"/>
          </w:tcPr>
          <w:p w14:paraId="171DB411" w14:textId="264408A5" w:rsidR="005300D6" w:rsidRPr="001C6794" w:rsidRDefault="005300D6" w:rsidP="005300D6">
            <w:pPr>
              <w:spacing w:before="0"/>
              <w:jc w:val="center"/>
              <w:rPr>
                <w:rFonts w:cs="Arial"/>
                <w:sz w:val="20"/>
                <w:szCs w:val="20"/>
                <w:lang w:val="sr-Cyrl-RS" w:eastAsia="sr-Latn-CS"/>
              </w:rPr>
            </w:pPr>
            <w:r w:rsidRPr="000D68AD">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bottom"/>
          </w:tcPr>
          <w:p w14:paraId="6991A932" w14:textId="1B0C599E" w:rsidR="005300D6" w:rsidRPr="001C6794" w:rsidRDefault="005300D6" w:rsidP="005300D6">
            <w:pPr>
              <w:spacing w:before="0"/>
              <w:jc w:val="center"/>
              <w:rPr>
                <w:rFonts w:cs="Arial"/>
                <w:sz w:val="20"/>
                <w:szCs w:val="20"/>
                <w:lang w:val="sr-Cyrl-RS"/>
              </w:rPr>
            </w:pPr>
            <w:r w:rsidRPr="000D68AD">
              <w:rPr>
                <w:lang w:val="sr-Cyrl-RS"/>
              </w:rPr>
              <w:t>3,00</w:t>
            </w:r>
          </w:p>
        </w:tc>
        <w:tc>
          <w:tcPr>
            <w:tcW w:w="574" w:type="pct"/>
            <w:tcBorders>
              <w:left w:val="single" w:sz="4" w:space="0" w:color="auto"/>
            </w:tcBorders>
            <w:shd w:val="clear" w:color="auto" w:fill="auto"/>
            <w:vAlign w:val="center"/>
          </w:tcPr>
          <w:p w14:paraId="1414C5C6"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7BF3F1E7"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589414DE"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43F15C7E" w14:textId="77777777" w:rsidR="005300D6" w:rsidRPr="006D2404" w:rsidRDefault="005300D6" w:rsidP="005300D6">
            <w:pPr>
              <w:spacing w:before="0"/>
              <w:jc w:val="center"/>
              <w:rPr>
                <w:rFonts w:cs="Arial"/>
                <w:b/>
                <w:bCs/>
                <w:iCs/>
              </w:rPr>
            </w:pPr>
          </w:p>
        </w:tc>
      </w:tr>
      <w:tr w:rsidR="005300D6" w:rsidRPr="00E47C2E" w14:paraId="51884A18" w14:textId="77777777" w:rsidTr="005300D6">
        <w:tc>
          <w:tcPr>
            <w:tcW w:w="385" w:type="pct"/>
            <w:vMerge w:val="restart"/>
            <w:shd w:val="clear" w:color="auto" w:fill="auto"/>
            <w:vAlign w:val="center"/>
          </w:tcPr>
          <w:p w14:paraId="2BCE4C77" w14:textId="786E7607" w:rsidR="005300D6" w:rsidRPr="006D2404" w:rsidRDefault="005300D6" w:rsidP="005300D6">
            <w:pPr>
              <w:spacing w:before="0"/>
              <w:jc w:val="center"/>
              <w:rPr>
                <w:rFonts w:cs="Arial"/>
                <w:b/>
                <w:bCs/>
                <w:iCs/>
              </w:rPr>
            </w:pPr>
            <w:r>
              <w:rPr>
                <w:rFonts w:cs="Arial"/>
                <w:b/>
                <w:bCs/>
                <w:iCs/>
                <w:lang w:val="sr-Cyrl-RS"/>
              </w:rPr>
              <w:t>3.</w:t>
            </w:r>
          </w:p>
        </w:tc>
        <w:tc>
          <w:tcPr>
            <w:tcW w:w="4615" w:type="pct"/>
            <w:gridSpan w:val="7"/>
            <w:shd w:val="clear" w:color="auto" w:fill="auto"/>
            <w:vAlign w:val="center"/>
          </w:tcPr>
          <w:p w14:paraId="1B601EBF" w14:textId="08048C4F" w:rsidR="005300D6" w:rsidRPr="006D2404" w:rsidRDefault="005300D6" w:rsidP="005300D6">
            <w:pPr>
              <w:spacing w:before="0"/>
              <w:jc w:val="center"/>
              <w:rPr>
                <w:rFonts w:cs="Arial"/>
                <w:b/>
                <w:bCs/>
                <w:iCs/>
              </w:rPr>
            </w:pPr>
            <w:r w:rsidRPr="00D11E58">
              <w:rPr>
                <w:rFonts w:cs="Arial"/>
                <w:b/>
                <w:bCs/>
                <w:iCs/>
              </w:rPr>
              <w:t>Демонтажа даске испод умиваоника. Обрачун по комаду демонтиране даске.</w:t>
            </w:r>
          </w:p>
        </w:tc>
      </w:tr>
      <w:tr w:rsidR="005300D6" w:rsidRPr="00E47C2E" w14:paraId="49BF303D" w14:textId="77777777" w:rsidTr="00EE5302">
        <w:tc>
          <w:tcPr>
            <w:tcW w:w="385" w:type="pct"/>
            <w:vMerge/>
            <w:shd w:val="clear" w:color="auto" w:fill="auto"/>
            <w:vAlign w:val="center"/>
          </w:tcPr>
          <w:p w14:paraId="3A328F53" w14:textId="68574E94"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right w:val="single" w:sz="4" w:space="0" w:color="auto"/>
            </w:tcBorders>
          </w:tcPr>
          <w:p w14:paraId="40B1314E" w14:textId="6028A2A7" w:rsidR="005300D6" w:rsidRPr="001C6794" w:rsidRDefault="005300D6" w:rsidP="005300D6">
            <w:pPr>
              <w:spacing w:before="0"/>
              <w:jc w:val="center"/>
              <w:rPr>
                <w:rFonts w:cs="Arial"/>
                <w:sz w:val="20"/>
                <w:szCs w:val="20"/>
                <w:lang w:val="sr-Cyrl-RS" w:eastAsia="sr-Latn-CS"/>
              </w:rPr>
            </w:pPr>
            <w:r w:rsidRPr="000D68AD">
              <w:rPr>
                <w:lang w:val="sr-Cyrl-CS"/>
              </w:rPr>
              <w:t>демонтажа</w:t>
            </w:r>
          </w:p>
        </w:tc>
        <w:tc>
          <w:tcPr>
            <w:tcW w:w="535" w:type="pct"/>
            <w:tcBorders>
              <w:top w:val="single" w:sz="4" w:space="0" w:color="auto"/>
              <w:left w:val="single" w:sz="4" w:space="0" w:color="auto"/>
              <w:bottom w:val="single" w:sz="4" w:space="0" w:color="auto"/>
              <w:right w:val="single" w:sz="4" w:space="0" w:color="auto"/>
            </w:tcBorders>
            <w:vAlign w:val="center"/>
          </w:tcPr>
          <w:p w14:paraId="68BD421E" w14:textId="11F4DC14" w:rsidR="005300D6" w:rsidRPr="001C6794" w:rsidRDefault="005300D6" w:rsidP="005300D6">
            <w:pPr>
              <w:spacing w:before="0"/>
              <w:jc w:val="center"/>
              <w:rPr>
                <w:rFonts w:cs="Arial"/>
                <w:sz w:val="20"/>
                <w:szCs w:val="20"/>
                <w:lang w:val="sr-Cyrl-RS" w:eastAsia="sr-Latn-CS"/>
              </w:rPr>
            </w:pPr>
            <w:r w:rsidRPr="000D68AD">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bottom"/>
          </w:tcPr>
          <w:p w14:paraId="3F9E6F5C" w14:textId="79ABA4F5" w:rsidR="005300D6" w:rsidRPr="001C6794" w:rsidRDefault="005300D6" w:rsidP="005300D6">
            <w:pPr>
              <w:spacing w:before="0"/>
              <w:jc w:val="center"/>
              <w:rPr>
                <w:rFonts w:cs="Arial"/>
                <w:sz w:val="20"/>
                <w:szCs w:val="20"/>
                <w:lang w:val="sr-Cyrl-RS"/>
              </w:rPr>
            </w:pPr>
            <w:r w:rsidRPr="000D68AD">
              <w:rPr>
                <w:lang w:val="sr-Cyrl-RS"/>
              </w:rPr>
              <w:t>3,00</w:t>
            </w:r>
          </w:p>
        </w:tc>
        <w:tc>
          <w:tcPr>
            <w:tcW w:w="574" w:type="pct"/>
            <w:tcBorders>
              <w:left w:val="single" w:sz="4" w:space="0" w:color="auto"/>
            </w:tcBorders>
            <w:shd w:val="clear" w:color="auto" w:fill="auto"/>
            <w:vAlign w:val="center"/>
          </w:tcPr>
          <w:p w14:paraId="3C22FCEE"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254E0E81"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3E8F2EC0"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160144F5" w14:textId="77777777" w:rsidR="005300D6" w:rsidRPr="006D2404" w:rsidRDefault="005300D6" w:rsidP="005300D6">
            <w:pPr>
              <w:spacing w:before="0"/>
              <w:jc w:val="center"/>
              <w:rPr>
                <w:rFonts w:cs="Arial"/>
                <w:b/>
                <w:bCs/>
                <w:iCs/>
              </w:rPr>
            </w:pPr>
          </w:p>
        </w:tc>
      </w:tr>
      <w:tr w:rsidR="005300D6" w:rsidRPr="00E47C2E" w14:paraId="6A35CAE7" w14:textId="77777777" w:rsidTr="005300D6">
        <w:tc>
          <w:tcPr>
            <w:tcW w:w="385" w:type="pct"/>
            <w:vMerge w:val="restart"/>
            <w:shd w:val="clear" w:color="auto" w:fill="auto"/>
            <w:vAlign w:val="center"/>
          </w:tcPr>
          <w:p w14:paraId="70C955DF" w14:textId="069A1EF1" w:rsidR="005300D6" w:rsidRPr="00D11E58" w:rsidRDefault="005300D6" w:rsidP="005300D6">
            <w:pPr>
              <w:spacing w:before="0"/>
              <w:jc w:val="center"/>
              <w:rPr>
                <w:rFonts w:cs="Arial"/>
                <w:b/>
                <w:bCs/>
                <w:iCs/>
                <w:lang w:val="sr-Cyrl-RS"/>
              </w:rPr>
            </w:pPr>
            <w:r>
              <w:rPr>
                <w:rFonts w:cs="Arial"/>
                <w:b/>
                <w:bCs/>
                <w:iCs/>
                <w:lang w:val="sr-Cyrl-RS"/>
              </w:rPr>
              <w:t>4.</w:t>
            </w:r>
          </w:p>
        </w:tc>
        <w:tc>
          <w:tcPr>
            <w:tcW w:w="4615" w:type="pct"/>
            <w:gridSpan w:val="7"/>
            <w:shd w:val="clear" w:color="auto" w:fill="auto"/>
            <w:vAlign w:val="center"/>
          </w:tcPr>
          <w:p w14:paraId="7C0F18C2" w14:textId="64F3ECAD" w:rsidR="005300D6" w:rsidRPr="006D2404" w:rsidRDefault="005300D6" w:rsidP="00C84FA7">
            <w:pPr>
              <w:spacing w:before="0"/>
              <w:jc w:val="center"/>
              <w:rPr>
                <w:rFonts w:cs="Arial"/>
                <w:b/>
                <w:bCs/>
                <w:iCs/>
              </w:rPr>
            </w:pPr>
            <w:r w:rsidRPr="00D11E58">
              <w:rPr>
                <w:rFonts w:cs="Arial"/>
                <w:b/>
                <w:bCs/>
                <w:iCs/>
              </w:rPr>
              <w:t>Демонтажа огледала са расветом и купатилске галантерије.</w:t>
            </w:r>
            <w:r>
              <w:rPr>
                <w:rFonts w:cs="Arial"/>
                <w:b/>
                <w:bCs/>
                <w:iCs/>
                <w:lang w:val="sr-Cyrl-RS"/>
              </w:rPr>
              <w:t xml:space="preserve"> </w:t>
            </w:r>
            <w:r w:rsidRPr="00D11E58">
              <w:rPr>
                <w:rFonts w:cs="Arial"/>
                <w:b/>
                <w:bCs/>
                <w:iCs/>
              </w:rPr>
              <w:t xml:space="preserve">Обрачун </w:t>
            </w:r>
            <w:r w:rsidR="00C84FA7">
              <w:rPr>
                <w:rFonts w:cs="Arial"/>
                <w:b/>
                <w:bCs/>
                <w:iCs/>
                <w:lang w:val="sr-Cyrl-RS"/>
              </w:rPr>
              <w:t>комплет</w:t>
            </w:r>
            <w:r w:rsidRPr="00D11E58">
              <w:rPr>
                <w:rFonts w:cs="Arial"/>
                <w:b/>
                <w:bCs/>
                <w:iCs/>
              </w:rPr>
              <w:t>.</w:t>
            </w:r>
          </w:p>
        </w:tc>
      </w:tr>
      <w:tr w:rsidR="005300D6" w:rsidRPr="00E47C2E" w14:paraId="5AD159B5" w14:textId="77777777" w:rsidTr="00EE5302">
        <w:tc>
          <w:tcPr>
            <w:tcW w:w="385" w:type="pct"/>
            <w:vMerge/>
            <w:shd w:val="clear" w:color="auto" w:fill="auto"/>
            <w:vAlign w:val="center"/>
          </w:tcPr>
          <w:p w14:paraId="01A59666"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tcBorders>
          </w:tcPr>
          <w:p w14:paraId="4887791B" w14:textId="4986EE5F" w:rsidR="005300D6" w:rsidRPr="00C84FA7" w:rsidRDefault="00C84FA7" w:rsidP="005300D6">
            <w:pPr>
              <w:spacing w:before="0"/>
              <w:jc w:val="center"/>
              <w:rPr>
                <w:rFonts w:cs="Arial"/>
                <w:sz w:val="18"/>
                <w:szCs w:val="18"/>
                <w:lang w:val="sr-Cyrl-RS" w:eastAsia="sr-Latn-CS"/>
              </w:rPr>
            </w:pPr>
            <w:r w:rsidRPr="00C84FA7">
              <w:rPr>
                <w:rFonts w:cs="Arial"/>
                <w:sz w:val="18"/>
                <w:szCs w:val="18"/>
                <w:lang w:val="sr-Cyrl-RS" w:eastAsia="sr-Latn-CS"/>
              </w:rPr>
              <w:t>Демонтажа огледала са расветом и купатилске галантерије</w:t>
            </w:r>
          </w:p>
        </w:tc>
        <w:tc>
          <w:tcPr>
            <w:tcW w:w="535" w:type="pct"/>
            <w:tcBorders>
              <w:top w:val="single" w:sz="4" w:space="0" w:color="auto"/>
              <w:bottom w:val="single" w:sz="4" w:space="0" w:color="auto"/>
            </w:tcBorders>
            <w:vAlign w:val="center"/>
          </w:tcPr>
          <w:p w14:paraId="103DE78A" w14:textId="7F481487" w:rsidR="005300D6" w:rsidRPr="00C84FA7" w:rsidRDefault="00C84FA7" w:rsidP="005300D6">
            <w:pPr>
              <w:spacing w:before="0"/>
              <w:jc w:val="center"/>
              <w:rPr>
                <w:rFonts w:cs="Arial"/>
                <w:lang w:val="sr-Cyrl-RS" w:eastAsia="sr-Latn-CS"/>
              </w:rPr>
            </w:pPr>
            <w:r w:rsidRPr="00C84FA7">
              <w:rPr>
                <w:rFonts w:cs="Arial"/>
                <w:lang w:val="sr-Cyrl-RS" w:eastAsia="sr-Latn-CS"/>
              </w:rPr>
              <w:t>комплет</w:t>
            </w:r>
          </w:p>
        </w:tc>
        <w:tc>
          <w:tcPr>
            <w:tcW w:w="635" w:type="pct"/>
            <w:tcBorders>
              <w:top w:val="single" w:sz="4" w:space="0" w:color="auto"/>
              <w:bottom w:val="single" w:sz="4" w:space="0" w:color="auto"/>
            </w:tcBorders>
            <w:vAlign w:val="center"/>
          </w:tcPr>
          <w:p w14:paraId="31E85933" w14:textId="408C1B76" w:rsidR="005300D6" w:rsidRPr="001C6794" w:rsidRDefault="00C84FA7" w:rsidP="005300D6">
            <w:pPr>
              <w:spacing w:before="0"/>
              <w:jc w:val="center"/>
              <w:rPr>
                <w:rFonts w:cs="Arial"/>
                <w:sz w:val="20"/>
                <w:szCs w:val="20"/>
                <w:lang w:val="sr-Cyrl-RS"/>
              </w:rPr>
            </w:pPr>
            <w:r>
              <w:rPr>
                <w:rFonts w:cs="Arial"/>
                <w:sz w:val="20"/>
                <w:szCs w:val="20"/>
                <w:lang w:val="sr-Cyrl-RS"/>
              </w:rPr>
              <w:t>10</w:t>
            </w:r>
          </w:p>
        </w:tc>
        <w:tc>
          <w:tcPr>
            <w:tcW w:w="574" w:type="pct"/>
            <w:tcBorders>
              <w:left w:val="single" w:sz="4" w:space="0" w:color="auto"/>
            </w:tcBorders>
            <w:shd w:val="clear" w:color="auto" w:fill="auto"/>
            <w:vAlign w:val="center"/>
          </w:tcPr>
          <w:p w14:paraId="39B2B89E"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18615CFE"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6A393CB6"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30DAF40D" w14:textId="77777777" w:rsidR="005300D6" w:rsidRPr="006D2404" w:rsidRDefault="005300D6" w:rsidP="005300D6">
            <w:pPr>
              <w:spacing w:before="0"/>
              <w:jc w:val="center"/>
              <w:rPr>
                <w:rFonts w:cs="Arial"/>
                <w:b/>
                <w:bCs/>
                <w:iCs/>
              </w:rPr>
            </w:pPr>
          </w:p>
        </w:tc>
      </w:tr>
      <w:tr w:rsidR="005300D6" w:rsidRPr="00E47C2E" w14:paraId="62E5CAA0" w14:textId="77777777" w:rsidTr="005300D6">
        <w:tc>
          <w:tcPr>
            <w:tcW w:w="385" w:type="pct"/>
            <w:vMerge w:val="restart"/>
            <w:tcBorders>
              <w:right w:val="single" w:sz="4" w:space="0" w:color="auto"/>
            </w:tcBorders>
            <w:shd w:val="clear" w:color="auto" w:fill="auto"/>
            <w:vAlign w:val="center"/>
          </w:tcPr>
          <w:p w14:paraId="56C39B36" w14:textId="41130333" w:rsidR="005300D6" w:rsidRPr="00044E68" w:rsidRDefault="005300D6" w:rsidP="005300D6">
            <w:pPr>
              <w:spacing w:before="0"/>
              <w:jc w:val="center"/>
              <w:rPr>
                <w:rFonts w:cs="Arial"/>
                <w:b/>
                <w:bCs/>
                <w:iCs/>
                <w:lang w:val="sr-Cyrl-RS"/>
              </w:rPr>
            </w:pPr>
            <w:r>
              <w:rPr>
                <w:rFonts w:cs="Arial"/>
                <w:b/>
                <w:bCs/>
                <w:iCs/>
                <w:lang w:val="sr-Cyrl-RS"/>
              </w:rPr>
              <w:t>5.</w:t>
            </w:r>
          </w:p>
        </w:tc>
        <w:tc>
          <w:tcPr>
            <w:tcW w:w="4615" w:type="pct"/>
            <w:gridSpan w:val="7"/>
            <w:tcBorders>
              <w:top w:val="single" w:sz="4" w:space="0" w:color="auto"/>
              <w:bottom w:val="single" w:sz="4" w:space="0" w:color="auto"/>
            </w:tcBorders>
          </w:tcPr>
          <w:p w14:paraId="26248A99" w14:textId="3BC265B8" w:rsidR="005300D6" w:rsidRPr="006D2404" w:rsidRDefault="005300D6" w:rsidP="00C84FA7">
            <w:pPr>
              <w:spacing w:before="0"/>
              <w:jc w:val="center"/>
              <w:rPr>
                <w:rFonts w:cs="Arial"/>
                <w:b/>
                <w:bCs/>
                <w:iCs/>
              </w:rPr>
            </w:pPr>
            <w:r w:rsidRPr="00D11E58">
              <w:rPr>
                <w:rFonts w:cs="Arial"/>
                <w:b/>
                <w:bCs/>
                <w:iCs/>
              </w:rPr>
              <w:t xml:space="preserve">Уклањање постојећих зидних облога од керамичких плочица.        </w:t>
            </w:r>
            <w:r w:rsidR="00C84FA7">
              <w:rPr>
                <w:rFonts w:cs="Arial"/>
                <w:b/>
                <w:bCs/>
                <w:iCs/>
              </w:rPr>
              <w:t xml:space="preserve">                             </w:t>
            </w:r>
            <w:r w:rsidRPr="00D11E58">
              <w:rPr>
                <w:rFonts w:cs="Arial"/>
                <w:b/>
                <w:bCs/>
                <w:iCs/>
              </w:rPr>
              <w:t>Обрачун по m2 .</w:t>
            </w:r>
          </w:p>
        </w:tc>
      </w:tr>
      <w:tr w:rsidR="005300D6" w:rsidRPr="00E47C2E" w14:paraId="73B8B68F" w14:textId="77777777" w:rsidTr="00EE5302">
        <w:tc>
          <w:tcPr>
            <w:tcW w:w="385" w:type="pct"/>
            <w:vMerge/>
            <w:tcBorders>
              <w:right w:val="single" w:sz="4" w:space="0" w:color="auto"/>
            </w:tcBorders>
            <w:shd w:val="clear" w:color="auto" w:fill="auto"/>
            <w:vAlign w:val="center"/>
          </w:tcPr>
          <w:p w14:paraId="6B74F1A5"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006729DA" w14:textId="30050D8E" w:rsidR="005300D6" w:rsidRPr="001C6794" w:rsidRDefault="005300D6" w:rsidP="005300D6">
            <w:pPr>
              <w:spacing w:before="0"/>
              <w:jc w:val="center"/>
              <w:rPr>
                <w:rFonts w:cs="Arial"/>
                <w:sz w:val="20"/>
                <w:szCs w:val="20"/>
                <w:lang w:val="sr-Cyrl-RS" w:eastAsia="sr-Latn-CS"/>
              </w:rPr>
            </w:pPr>
            <w:r>
              <w:rPr>
                <w:lang w:val="sr-Cyrl-CS"/>
              </w:rPr>
              <w:t>рушење</w:t>
            </w:r>
          </w:p>
        </w:tc>
        <w:tc>
          <w:tcPr>
            <w:tcW w:w="535" w:type="pct"/>
            <w:tcBorders>
              <w:top w:val="single" w:sz="4" w:space="0" w:color="auto"/>
              <w:left w:val="single" w:sz="4" w:space="0" w:color="auto"/>
              <w:bottom w:val="single" w:sz="4" w:space="0" w:color="auto"/>
              <w:right w:val="single" w:sz="4" w:space="0" w:color="auto"/>
            </w:tcBorders>
            <w:vAlign w:val="center"/>
          </w:tcPr>
          <w:p w14:paraId="10BD3AAF" w14:textId="4CE5CFC9" w:rsidR="005300D6" w:rsidRPr="001C6794" w:rsidRDefault="005300D6" w:rsidP="005300D6">
            <w:pPr>
              <w:spacing w:before="0"/>
              <w:jc w:val="center"/>
              <w:rPr>
                <w:rFonts w:cs="Arial"/>
                <w:sz w:val="20"/>
                <w:szCs w:val="20"/>
                <w:lang w:val="sr-Cyrl-RS" w:eastAsia="sr-Latn-CS"/>
              </w:rPr>
            </w:pPr>
            <w:r>
              <w:rPr>
                <w:lang w:val="sr-Latn-CS"/>
              </w:rPr>
              <w:t>m</w:t>
            </w:r>
            <w:r w:rsidRPr="00FD337F">
              <w:rPr>
                <w:lang w:val="sr-Latn-CS"/>
              </w:rPr>
              <w:t>2</w:t>
            </w:r>
          </w:p>
        </w:tc>
        <w:tc>
          <w:tcPr>
            <w:tcW w:w="635" w:type="pct"/>
            <w:tcBorders>
              <w:top w:val="single" w:sz="4" w:space="0" w:color="auto"/>
              <w:left w:val="single" w:sz="4" w:space="0" w:color="auto"/>
              <w:bottom w:val="single" w:sz="4" w:space="0" w:color="auto"/>
              <w:right w:val="single" w:sz="4" w:space="0" w:color="auto"/>
            </w:tcBorders>
            <w:vAlign w:val="center"/>
          </w:tcPr>
          <w:p w14:paraId="4680FEAD" w14:textId="27612BA3" w:rsidR="005300D6" w:rsidRPr="001C6794" w:rsidRDefault="005300D6" w:rsidP="005300D6">
            <w:pPr>
              <w:spacing w:before="0"/>
              <w:jc w:val="center"/>
              <w:rPr>
                <w:rFonts w:cs="Arial"/>
                <w:sz w:val="20"/>
                <w:szCs w:val="20"/>
                <w:lang w:val="sr-Cyrl-RS"/>
              </w:rPr>
            </w:pPr>
            <w:r>
              <w:rPr>
                <w:lang w:val="sr-Cyrl-RS"/>
              </w:rPr>
              <w:t>40,00</w:t>
            </w:r>
          </w:p>
        </w:tc>
        <w:tc>
          <w:tcPr>
            <w:tcW w:w="574" w:type="pct"/>
            <w:tcBorders>
              <w:left w:val="single" w:sz="4" w:space="0" w:color="auto"/>
            </w:tcBorders>
            <w:shd w:val="clear" w:color="auto" w:fill="auto"/>
            <w:vAlign w:val="center"/>
          </w:tcPr>
          <w:p w14:paraId="5DB71668"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53E384D9"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5A6C5657"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09393BD3" w14:textId="77777777" w:rsidR="005300D6" w:rsidRPr="006D2404" w:rsidRDefault="005300D6" w:rsidP="005300D6">
            <w:pPr>
              <w:spacing w:before="0"/>
              <w:jc w:val="center"/>
              <w:rPr>
                <w:rFonts w:cs="Arial"/>
                <w:b/>
                <w:bCs/>
                <w:iCs/>
              </w:rPr>
            </w:pPr>
          </w:p>
        </w:tc>
      </w:tr>
      <w:tr w:rsidR="005300D6" w:rsidRPr="00E47C2E" w14:paraId="0DB4D7E4" w14:textId="77777777" w:rsidTr="005300D6">
        <w:tc>
          <w:tcPr>
            <w:tcW w:w="385" w:type="pct"/>
            <w:vMerge w:val="restart"/>
            <w:tcBorders>
              <w:right w:val="single" w:sz="4" w:space="0" w:color="auto"/>
            </w:tcBorders>
            <w:shd w:val="clear" w:color="auto" w:fill="auto"/>
            <w:vAlign w:val="center"/>
          </w:tcPr>
          <w:p w14:paraId="09EE054F" w14:textId="0E79B795" w:rsidR="005300D6" w:rsidRPr="00044E68" w:rsidRDefault="005300D6" w:rsidP="005300D6">
            <w:pPr>
              <w:spacing w:before="0"/>
              <w:jc w:val="center"/>
              <w:rPr>
                <w:rFonts w:cs="Arial"/>
                <w:b/>
                <w:bCs/>
                <w:iCs/>
                <w:lang w:val="sr-Cyrl-RS"/>
              </w:rPr>
            </w:pPr>
            <w:r>
              <w:rPr>
                <w:rFonts w:cs="Arial"/>
                <w:b/>
                <w:bCs/>
                <w:iCs/>
                <w:lang w:val="sr-Cyrl-RS"/>
              </w:rPr>
              <w:t>6.</w:t>
            </w:r>
          </w:p>
        </w:tc>
        <w:tc>
          <w:tcPr>
            <w:tcW w:w="4615" w:type="pct"/>
            <w:gridSpan w:val="7"/>
            <w:tcBorders>
              <w:top w:val="single" w:sz="4" w:space="0" w:color="auto"/>
              <w:bottom w:val="single" w:sz="4" w:space="0" w:color="auto"/>
            </w:tcBorders>
          </w:tcPr>
          <w:p w14:paraId="25962FCF" w14:textId="74C14A34" w:rsidR="005300D6" w:rsidRPr="006D2404" w:rsidRDefault="005300D6" w:rsidP="005300D6">
            <w:pPr>
              <w:tabs>
                <w:tab w:val="left" w:pos="3506"/>
              </w:tabs>
              <w:spacing w:before="0"/>
              <w:jc w:val="center"/>
              <w:rPr>
                <w:rFonts w:cs="Arial"/>
                <w:b/>
                <w:bCs/>
                <w:iCs/>
              </w:rPr>
            </w:pPr>
            <w:r w:rsidRPr="00822DFD">
              <w:rPr>
                <w:rFonts w:cs="Arial"/>
                <w:b/>
                <w:bCs/>
                <w:iCs/>
              </w:rPr>
              <w:t>Рушење - демонтажа постојећег спуштеног плафона од гипс картонских плоча са пажљивом демонтажом светиљки.Демонтиране светиљке одложити на место које одреди Надзорни орган. Обрачун по m2  демонтираног плафона.</w:t>
            </w:r>
          </w:p>
        </w:tc>
      </w:tr>
      <w:tr w:rsidR="005300D6" w:rsidRPr="00E47C2E" w14:paraId="1235CCB0" w14:textId="77777777" w:rsidTr="00EE5302">
        <w:tc>
          <w:tcPr>
            <w:tcW w:w="385" w:type="pct"/>
            <w:vMerge/>
            <w:tcBorders>
              <w:right w:val="single" w:sz="4" w:space="0" w:color="auto"/>
            </w:tcBorders>
            <w:shd w:val="clear" w:color="auto" w:fill="auto"/>
            <w:vAlign w:val="center"/>
          </w:tcPr>
          <w:p w14:paraId="76316FCE"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619B2347" w14:textId="5D9DFB45" w:rsidR="005300D6" w:rsidRPr="001C6794" w:rsidRDefault="005300D6" w:rsidP="005300D6">
            <w:pPr>
              <w:spacing w:before="0"/>
              <w:jc w:val="center"/>
              <w:rPr>
                <w:rFonts w:cs="Arial"/>
                <w:sz w:val="20"/>
                <w:szCs w:val="20"/>
                <w:lang w:val="sr-Cyrl-RS" w:eastAsia="sr-Latn-CS"/>
              </w:rPr>
            </w:pPr>
            <w:r>
              <w:rPr>
                <w:lang w:val="sr-Cyrl-RS"/>
              </w:rPr>
              <w:t>рушење</w:t>
            </w:r>
          </w:p>
        </w:tc>
        <w:tc>
          <w:tcPr>
            <w:tcW w:w="535" w:type="pct"/>
            <w:tcBorders>
              <w:top w:val="single" w:sz="4" w:space="0" w:color="auto"/>
              <w:left w:val="single" w:sz="4" w:space="0" w:color="auto"/>
              <w:bottom w:val="single" w:sz="4" w:space="0" w:color="auto"/>
              <w:right w:val="single" w:sz="4" w:space="0" w:color="auto"/>
            </w:tcBorders>
            <w:vAlign w:val="center"/>
          </w:tcPr>
          <w:p w14:paraId="17A534EF" w14:textId="10BD6AA0" w:rsidR="005300D6" w:rsidRPr="001C6794" w:rsidRDefault="005300D6" w:rsidP="005300D6">
            <w:pPr>
              <w:spacing w:before="0"/>
              <w:jc w:val="center"/>
              <w:rPr>
                <w:rFonts w:cs="Arial"/>
                <w:sz w:val="20"/>
                <w:szCs w:val="20"/>
                <w:lang w:val="sr-Cyrl-RS" w:eastAsia="sr-Latn-CS"/>
              </w:rPr>
            </w:pPr>
            <w:r>
              <w:rPr>
                <w:lang w:val="sr-Latn-CS"/>
              </w:rPr>
              <w:t>m</w:t>
            </w:r>
            <w:r w:rsidRPr="00FD337F">
              <w:rPr>
                <w:lang w:val="sr-Latn-CS"/>
              </w:rPr>
              <w:t>2</w:t>
            </w:r>
          </w:p>
        </w:tc>
        <w:tc>
          <w:tcPr>
            <w:tcW w:w="635" w:type="pct"/>
            <w:tcBorders>
              <w:top w:val="single" w:sz="4" w:space="0" w:color="auto"/>
              <w:left w:val="single" w:sz="4" w:space="0" w:color="auto"/>
              <w:bottom w:val="single" w:sz="4" w:space="0" w:color="auto"/>
              <w:right w:val="single" w:sz="4" w:space="0" w:color="auto"/>
            </w:tcBorders>
            <w:vAlign w:val="center"/>
          </w:tcPr>
          <w:p w14:paraId="37EC7C02" w14:textId="4DB02675" w:rsidR="005300D6" w:rsidRPr="001C6794" w:rsidRDefault="005300D6" w:rsidP="005300D6">
            <w:pPr>
              <w:spacing w:before="0"/>
              <w:jc w:val="center"/>
              <w:rPr>
                <w:rFonts w:cs="Arial"/>
                <w:sz w:val="20"/>
                <w:szCs w:val="20"/>
                <w:lang w:val="sr-Cyrl-RS"/>
              </w:rPr>
            </w:pPr>
            <w:r>
              <w:rPr>
                <w:lang w:val="sr-Cyrl-RS"/>
              </w:rPr>
              <w:t>20,00</w:t>
            </w:r>
          </w:p>
        </w:tc>
        <w:tc>
          <w:tcPr>
            <w:tcW w:w="574" w:type="pct"/>
            <w:tcBorders>
              <w:left w:val="single" w:sz="4" w:space="0" w:color="auto"/>
            </w:tcBorders>
            <w:shd w:val="clear" w:color="auto" w:fill="auto"/>
            <w:vAlign w:val="center"/>
          </w:tcPr>
          <w:p w14:paraId="065E21A3"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643D1393"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1624D26F"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1DA9B29C" w14:textId="77777777" w:rsidR="005300D6" w:rsidRPr="006D2404" w:rsidRDefault="005300D6" w:rsidP="005300D6">
            <w:pPr>
              <w:spacing w:before="0"/>
              <w:jc w:val="center"/>
              <w:rPr>
                <w:rFonts w:cs="Arial"/>
                <w:b/>
                <w:bCs/>
                <w:iCs/>
              </w:rPr>
            </w:pPr>
          </w:p>
        </w:tc>
      </w:tr>
      <w:tr w:rsidR="005300D6" w:rsidRPr="00E47C2E" w14:paraId="3B840E42" w14:textId="77777777" w:rsidTr="005300D6">
        <w:tc>
          <w:tcPr>
            <w:tcW w:w="385" w:type="pct"/>
            <w:vMerge w:val="restart"/>
            <w:tcBorders>
              <w:right w:val="single" w:sz="4" w:space="0" w:color="auto"/>
            </w:tcBorders>
            <w:shd w:val="clear" w:color="auto" w:fill="auto"/>
            <w:vAlign w:val="center"/>
          </w:tcPr>
          <w:p w14:paraId="67780FFE" w14:textId="6F93189F" w:rsidR="005300D6" w:rsidRPr="00044E68" w:rsidRDefault="005300D6" w:rsidP="005300D6">
            <w:pPr>
              <w:spacing w:before="0"/>
              <w:jc w:val="center"/>
              <w:rPr>
                <w:rFonts w:cs="Arial"/>
                <w:b/>
                <w:bCs/>
                <w:iCs/>
                <w:lang w:val="sr-Cyrl-RS"/>
              </w:rPr>
            </w:pPr>
            <w:r>
              <w:rPr>
                <w:rFonts w:cs="Arial"/>
                <w:b/>
                <w:bCs/>
                <w:iCs/>
                <w:lang w:val="sr-Cyrl-RS"/>
              </w:rPr>
              <w:t>7.</w:t>
            </w:r>
          </w:p>
        </w:tc>
        <w:tc>
          <w:tcPr>
            <w:tcW w:w="4615" w:type="pct"/>
            <w:gridSpan w:val="7"/>
            <w:tcBorders>
              <w:top w:val="single" w:sz="4" w:space="0" w:color="auto"/>
              <w:bottom w:val="single" w:sz="4" w:space="0" w:color="auto"/>
            </w:tcBorders>
          </w:tcPr>
          <w:p w14:paraId="57F3B56D" w14:textId="02BEDD10" w:rsidR="005300D6" w:rsidRPr="006D2404" w:rsidRDefault="005300D6" w:rsidP="005300D6">
            <w:pPr>
              <w:spacing w:before="0"/>
              <w:jc w:val="center"/>
              <w:rPr>
                <w:rFonts w:cs="Arial"/>
                <w:b/>
                <w:bCs/>
                <w:iCs/>
              </w:rPr>
            </w:pPr>
            <w:r w:rsidRPr="00D347EB">
              <w:rPr>
                <w:rFonts w:cs="Arial"/>
                <w:b/>
                <w:bCs/>
                <w:iCs/>
              </w:rPr>
              <w:t>Скидање постојећих плоча спуштеног плафона Армстронг са пажљивом демонтажом светиљки.</w:t>
            </w:r>
            <w:r>
              <w:rPr>
                <w:rFonts w:cs="Arial"/>
                <w:b/>
                <w:bCs/>
                <w:iCs/>
                <w:lang w:val="sr-Cyrl-RS"/>
              </w:rPr>
              <w:t xml:space="preserve"> </w:t>
            </w:r>
            <w:r w:rsidRPr="00D347EB">
              <w:rPr>
                <w:rFonts w:cs="Arial"/>
                <w:b/>
                <w:bCs/>
                <w:iCs/>
              </w:rPr>
              <w:t>Демонтиране светиљке одложити на ме</w:t>
            </w:r>
            <w:r>
              <w:rPr>
                <w:rFonts w:cs="Arial"/>
                <w:b/>
                <w:bCs/>
                <w:iCs/>
              </w:rPr>
              <w:t xml:space="preserve">сто које одреди Надзорни орган. </w:t>
            </w:r>
            <w:r w:rsidRPr="00D347EB">
              <w:rPr>
                <w:rFonts w:cs="Arial"/>
                <w:b/>
                <w:bCs/>
                <w:iCs/>
              </w:rPr>
              <w:t>Конструкција плафона се не демонтира.</w:t>
            </w:r>
            <w:r>
              <w:rPr>
                <w:rFonts w:cs="Arial"/>
                <w:b/>
                <w:bCs/>
                <w:iCs/>
                <w:lang w:val="sr-Cyrl-RS"/>
              </w:rPr>
              <w:t xml:space="preserve"> </w:t>
            </w:r>
            <w:r w:rsidRPr="00D347EB">
              <w:rPr>
                <w:rFonts w:cs="Arial"/>
                <w:b/>
                <w:bCs/>
                <w:iCs/>
              </w:rPr>
              <w:t>Обрачун по m2</w:t>
            </w:r>
          </w:p>
        </w:tc>
      </w:tr>
      <w:tr w:rsidR="005300D6" w:rsidRPr="00E47C2E" w14:paraId="36F545F3" w14:textId="77777777" w:rsidTr="00EE5302">
        <w:tc>
          <w:tcPr>
            <w:tcW w:w="385" w:type="pct"/>
            <w:vMerge/>
            <w:tcBorders>
              <w:right w:val="single" w:sz="4" w:space="0" w:color="auto"/>
            </w:tcBorders>
            <w:shd w:val="clear" w:color="auto" w:fill="auto"/>
            <w:vAlign w:val="center"/>
          </w:tcPr>
          <w:p w14:paraId="35E9DD6B"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tcBorders>
          </w:tcPr>
          <w:p w14:paraId="67E02351" w14:textId="54021F55" w:rsidR="005300D6" w:rsidRPr="001C6794" w:rsidRDefault="005300D6" w:rsidP="005300D6">
            <w:pPr>
              <w:spacing w:before="0"/>
              <w:jc w:val="center"/>
              <w:rPr>
                <w:rFonts w:cs="Arial"/>
                <w:sz w:val="20"/>
                <w:szCs w:val="20"/>
                <w:lang w:val="sr-Cyrl-RS" w:eastAsia="sr-Latn-CS"/>
              </w:rPr>
            </w:pPr>
            <w:r w:rsidRPr="00AD1FA2">
              <w:t>Скидање плоча</w:t>
            </w:r>
          </w:p>
        </w:tc>
        <w:tc>
          <w:tcPr>
            <w:tcW w:w="535" w:type="pct"/>
            <w:tcBorders>
              <w:top w:val="single" w:sz="4" w:space="0" w:color="auto"/>
              <w:bottom w:val="single" w:sz="4" w:space="0" w:color="auto"/>
            </w:tcBorders>
          </w:tcPr>
          <w:p w14:paraId="1CB7C547" w14:textId="7078D226" w:rsidR="005300D6" w:rsidRPr="001C6794" w:rsidRDefault="005300D6" w:rsidP="005300D6">
            <w:pPr>
              <w:spacing w:before="0"/>
              <w:jc w:val="center"/>
              <w:rPr>
                <w:rFonts w:cs="Arial"/>
                <w:sz w:val="20"/>
                <w:szCs w:val="20"/>
                <w:lang w:val="sr-Cyrl-RS" w:eastAsia="sr-Latn-CS"/>
              </w:rPr>
            </w:pPr>
            <w:r w:rsidRPr="00AD1FA2">
              <w:t>m2</w:t>
            </w:r>
          </w:p>
        </w:tc>
        <w:tc>
          <w:tcPr>
            <w:tcW w:w="635" w:type="pct"/>
            <w:tcBorders>
              <w:top w:val="single" w:sz="4" w:space="0" w:color="auto"/>
              <w:bottom w:val="single" w:sz="4" w:space="0" w:color="auto"/>
            </w:tcBorders>
          </w:tcPr>
          <w:p w14:paraId="5117E904" w14:textId="6622E693" w:rsidR="005300D6" w:rsidRPr="001C6794" w:rsidRDefault="005300D6" w:rsidP="005300D6">
            <w:pPr>
              <w:spacing w:before="0"/>
              <w:jc w:val="center"/>
              <w:rPr>
                <w:rFonts w:cs="Arial"/>
                <w:sz w:val="20"/>
                <w:szCs w:val="20"/>
                <w:lang w:val="sr-Cyrl-RS"/>
              </w:rPr>
            </w:pPr>
            <w:r w:rsidRPr="00AD1FA2">
              <w:t>200,00</w:t>
            </w:r>
          </w:p>
        </w:tc>
        <w:tc>
          <w:tcPr>
            <w:tcW w:w="574" w:type="pct"/>
            <w:tcBorders>
              <w:left w:val="single" w:sz="4" w:space="0" w:color="auto"/>
            </w:tcBorders>
            <w:shd w:val="clear" w:color="auto" w:fill="auto"/>
            <w:vAlign w:val="center"/>
          </w:tcPr>
          <w:p w14:paraId="1D532F73"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1B4FFEF5"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66F4CEF9"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58B51BB8" w14:textId="77777777" w:rsidR="005300D6" w:rsidRPr="006D2404" w:rsidRDefault="005300D6" w:rsidP="005300D6">
            <w:pPr>
              <w:spacing w:before="0"/>
              <w:jc w:val="center"/>
              <w:rPr>
                <w:rFonts w:cs="Arial"/>
                <w:b/>
                <w:bCs/>
                <w:iCs/>
              </w:rPr>
            </w:pPr>
          </w:p>
        </w:tc>
      </w:tr>
      <w:tr w:rsidR="005300D6" w:rsidRPr="00E47C2E" w14:paraId="48A62C64" w14:textId="77777777" w:rsidTr="005300D6">
        <w:tc>
          <w:tcPr>
            <w:tcW w:w="385" w:type="pct"/>
            <w:vMerge w:val="restart"/>
            <w:tcBorders>
              <w:right w:val="single" w:sz="4" w:space="0" w:color="auto"/>
            </w:tcBorders>
            <w:shd w:val="clear" w:color="auto" w:fill="auto"/>
            <w:vAlign w:val="center"/>
          </w:tcPr>
          <w:p w14:paraId="7DCFE00A" w14:textId="02F835B8" w:rsidR="005300D6" w:rsidRPr="00044E68" w:rsidRDefault="005300D6" w:rsidP="005300D6">
            <w:pPr>
              <w:spacing w:before="0"/>
              <w:jc w:val="center"/>
              <w:rPr>
                <w:rFonts w:cs="Arial"/>
                <w:b/>
                <w:bCs/>
                <w:iCs/>
                <w:lang w:val="sr-Cyrl-RS"/>
              </w:rPr>
            </w:pPr>
            <w:r>
              <w:rPr>
                <w:rFonts w:cs="Arial"/>
                <w:b/>
                <w:bCs/>
                <w:iCs/>
                <w:lang w:val="sr-Cyrl-RS"/>
              </w:rPr>
              <w:t>8.</w:t>
            </w:r>
          </w:p>
        </w:tc>
        <w:tc>
          <w:tcPr>
            <w:tcW w:w="4615" w:type="pct"/>
            <w:gridSpan w:val="7"/>
            <w:tcBorders>
              <w:top w:val="single" w:sz="4" w:space="0" w:color="auto"/>
              <w:bottom w:val="single" w:sz="4" w:space="0" w:color="auto"/>
            </w:tcBorders>
          </w:tcPr>
          <w:p w14:paraId="52D8223C" w14:textId="118D6D83" w:rsidR="005300D6" w:rsidRPr="006D2404" w:rsidRDefault="005300D6" w:rsidP="005300D6">
            <w:pPr>
              <w:spacing w:before="0"/>
              <w:jc w:val="center"/>
              <w:rPr>
                <w:rFonts w:cs="Arial"/>
                <w:b/>
                <w:bCs/>
                <w:iCs/>
              </w:rPr>
            </w:pPr>
            <w:r w:rsidRPr="005300D6">
              <w:rPr>
                <w:rFonts w:cs="Arial"/>
                <w:b/>
                <w:bCs/>
                <w:iCs/>
              </w:rPr>
              <w:t>Пажљива демонтажа плота дрвених врата.</w:t>
            </w:r>
            <w:r>
              <w:rPr>
                <w:rFonts w:cs="Arial"/>
                <w:b/>
                <w:bCs/>
                <w:iCs/>
                <w:lang w:val="sr-Cyrl-RS"/>
              </w:rPr>
              <w:t xml:space="preserve"> </w:t>
            </w:r>
            <w:r w:rsidRPr="005300D6">
              <w:rPr>
                <w:rFonts w:cs="Arial"/>
                <w:b/>
                <w:bCs/>
                <w:iCs/>
              </w:rPr>
              <w:t>Обрачун по комаду демонтираног плота врата.</w:t>
            </w:r>
          </w:p>
        </w:tc>
      </w:tr>
      <w:tr w:rsidR="005300D6" w:rsidRPr="00E47C2E" w14:paraId="00C8ED47" w14:textId="77777777" w:rsidTr="00EE5302">
        <w:tc>
          <w:tcPr>
            <w:tcW w:w="385" w:type="pct"/>
            <w:vMerge/>
            <w:tcBorders>
              <w:right w:val="single" w:sz="4" w:space="0" w:color="auto"/>
            </w:tcBorders>
            <w:shd w:val="clear" w:color="auto" w:fill="auto"/>
            <w:vAlign w:val="center"/>
          </w:tcPr>
          <w:p w14:paraId="32148EFC"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bottom w:val="single" w:sz="4" w:space="0" w:color="auto"/>
            </w:tcBorders>
          </w:tcPr>
          <w:p w14:paraId="59BE2393" w14:textId="2CBDE6C6" w:rsidR="005300D6" w:rsidRPr="001C6794" w:rsidRDefault="005300D6" w:rsidP="005300D6">
            <w:pPr>
              <w:spacing w:before="0"/>
              <w:jc w:val="center"/>
              <w:rPr>
                <w:rFonts w:cs="Arial"/>
                <w:sz w:val="20"/>
                <w:szCs w:val="20"/>
                <w:lang w:val="sr-Cyrl-RS" w:eastAsia="sr-Latn-CS"/>
              </w:rPr>
            </w:pPr>
            <w:r w:rsidRPr="00F9491F">
              <w:t>демонтажа</w:t>
            </w:r>
          </w:p>
        </w:tc>
        <w:tc>
          <w:tcPr>
            <w:tcW w:w="535" w:type="pct"/>
            <w:tcBorders>
              <w:top w:val="single" w:sz="4" w:space="0" w:color="auto"/>
              <w:bottom w:val="single" w:sz="4" w:space="0" w:color="auto"/>
            </w:tcBorders>
          </w:tcPr>
          <w:p w14:paraId="6E67A9EC" w14:textId="0C4B0A1B" w:rsidR="005300D6" w:rsidRPr="001C6794" w:rsidRDefault="005300D6" w:rsidP="005300D6">
            <w:pPr>
              <w:spacing w:before="0"/>
              <w:jc w:val="center"/>
              <w:rPr>
                <w:rFonts w:cs="Arial"/>
                <w:sz w:val="20"/>
                <w:szCs w:val="20"/>
                <w:lang w:val="sr-Cyrl-RS" w:eastAsia="sr-Latn-CS"/>
              </w:rPr>
            </w:pPr>
            <w:r w:rsidRPr="00F9491F">
              <w:t>ком</w:t>
            </w:r>
          </w:p>
        </w:tc>
        <w:tc>
          <w:tcPr>
            <w:tcW w:w="635" w:type="pct"/>
            <w:tcBorders>
              <w:top w:val="single" w:sz="4" w:space="0" w:color="auto"/>
              <w:bottom w:val="single" w:sz="4" w:space="0" w:color="auto"/>
            </w:tcBorders>
          </w:tcPr>
          <w:p w14:paraId="19EEB5AD" w14:textId="35CF6EEC" w:rsidR="005300D6" w:rsidRPr="001C6794" w:rsidRDefault="005300D6" w:rsidP="005300D6">
            <w:pPr>
              <w:spacing w:before="0"/>
              <w:jc w:val="center"/>
              <w:rPr>
                <w:rFonts w:cs="Arial"/>
                <w:sz w:val="20"/>
                <w:szCs w:val="20"/>
                <w:lang w:val="sr-Cyrl-RS"/>
              </w:rPr>
            </w:pPr>
            <w:r w:rsidRPr="00F9491F">
              <w:t>3,00</w:t>
            </w:r>
          </w:p>
        </w:tc>
        <w:tc>
          <w:tcPr>
            <w:tcW w:w="574" w:type="pct"/>
            <w:tcBorders>
              <w:left w:val="single" w:sz="4" w:space="0" w:color="auto"/>
            </w:tcBorders>
            <w:shd w:val="clear" w:color="auto" w:fill="auto"/>
            <w:vAlign w:val="center"/>
          </w:tcPr>
          <w:p w14:paraId="75BC79E6"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5A9D5467"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60BBEA54"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24197C79" w14:textId="77777777" w:rsidR="005300D6" w:rsidRPr="006D2404" w:rsidRDefault="005300D6" w:rsidP="005300D6">
            <w:pPr>
              <w:spacing w:before="0"/>
              <w:jc w:val="center"/>
              <w:rPr>
                <w:rFonts w:cs="Arial"/>
                <w:b/>
                <w:bCs/>
                <w:iCs/>
              </w:rPr>
            </w:pPr>
          </w:p>
        </w:tc>
      </w:tr>
      <w:tr w:rsidR="005300D6" w:rsidRPr="00E47C2E" w14:paraId="7B6B3FC4" w14:textId="77777777" w:rsidTr="005300D6">
        <w:tc>
          <w:tcPr>
            <w:tcW w:w="385" w:type="pct"/>
            <w:vMerge w:val="restart"/>
            <w:tcBorders>
              <w:right w:val="single" w:sz="4" w:space="0" w:color="auto"/>
            </w:tcBorders>
            <w:shd w:val="clear" w:color="auto" w:fill="auto"/>
            <w:vAlign w:val="center"/>
          </w:tcPr>
          <w:p w14:paraId="2E37A938" w14:textId="5E9017CB" w:rsidR="005300D6" w:rsidRPr="00044E68" w:rsidRDefault="005300D6" w:rsidP="005300D6">
            <w:pPr>
              <w:spacing w:before="0"/>
              <w:jc w:val="center"/>
              <w:rPr>
                <w:rFonts w:cs="Arial"/>
                <w:b/>
                <w:bCs/>
                <w:iCs/>
                <w:lang w:val="sr-Cyrl-RS"/>
              </w:rPr>
            </w:pPr>
            <w:r>
              <w:rPr>
                <w:rFonts w:cs="Arial"/>
                <w:b/>
                <w:bCs/>
                <w:iCs/>
                <w:lang w:val="sr-Cyrl-RS"/>
              </w:rPr>
              <w:t>9.</w:t>
            </w:r>
          </w:p>
        </w:tc>
        <w:tc>
          <w:tcPr>
            <w:tcW w:w="4615" w:type="pct"/>
            <w:gridSpan w:val="7"/>
            <w:tcBorders>
              <w:top w:val="single" w:sz="4" w:space="0" w:color="auto"/>
              <w:bottom w:val="single" w:sz="4" w:space="0" w:color="auto"/>
            </w:tcBorders>
          </w:tcPr>
          <w:p w14:paraId="7E36125C" w14:textId="7C4B3816" w:rsidR="005300D6" w:rsidRPr="006D2404" w:rsidRDefault="005300D6" w:rsidP="005300D6">
            <w:pPr>
              <w:tabs>
                <w:tab w:val="left" w:pos="5247"/>
              </w:tabs>
              <w:spacing w:before="0"/>
              <w:jc w:val="center"/>
              <w:rPr>
                <w:rFonts w:cs="Arial"/>
                <w:b/>
                <w:bCs/>
                <w:iCs/>
              </w:rPr>
            </w:pPr>
            <w:r w:rsidRPr="005300D6">
              <w:rPr>
                <w:rFonts w:cs="Arial"/>
                <w:b/>
                <w:bCs/>
                <w:iCs/>
              </w:rPr>
              <w:t>Демонтажа старе канализационе мреже пречника од Ø50 до Ø 110.</w:t>
            </w:r>
            <w:r>
              <w:rPr>
                <w:rFonts w:cs="Arial"/>
                <w:b/>
                <w:bCs/>
                <w:iCs/>
                <w:lang w:val="sr-Cyrl-RS"/>
              </w:rPr>
              <w:t xml:space="preserve"> </w:t>
            </w:r>
            <w:r w:rsidRPr="005300D6">
              <w:rPr>
                <w:rFonts w:cs="Arial"/>
                <w:b/>
                <w:bCs/>
                <w:iCs/>
              </w:rPr>
              <w:t>Обрачун по m' демонтиране мреже.</w:t>
            </w:r>
          </w:p>
        </w:tc>
      </w:tr>
      <w:tr w:rsidR="005300D6" w:rsidRPr="00E47C2E" w14:paraId="7A216819" w14:textId="77777777" w:rsidTr="00EE5302">
        <w:tc>
          <w:tcPr>
            <w:tcW w:w="385" w:type="pct"/>
            <w:vMerge/>
            <w:tcBorders>
              <w:bottom w:val="single" w:sz="4" w:space="0" w:color="auto"/>
              <w:right w:val="single" w:sz="4" w:space="0" w:color="auto"/>
            </w:tcBorders>
            <w:shd w:val="clear" w:color="auto" w:fill="auto"/>
            <w:vAlign w:val="center"/>
          </w:tcPr>
          <w:p w14:paraId="1EBCFD1C"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5346DA69" w14:textId="4E4351CB" w:rsidR="005300D6" w:rsidRPr="001C6794" w:rsidRDefault="005300D6" w:rsidP="005300D6">
            <w:pPr>
              <w:spacing w:before="0"/>
              <w:jc w:val="center"/>
              <w:rPr>
                <w:rFonts w:cs="Arial"/>
                <w:sz w:val="20"/>
                <w:szCs w:val="20"/>
                <w:lang w:val="sr-Cyrl-RS" w:eastAsia="sr-Latn-CS"/>
              </w:rPr>
            </w:pPr>
            <w:r>
              <w:rPr>
                <w:lang w:val="sr-Cyrl-CS"/>
              </w:rPr>
              <w:t>демонтажа</w:t>
            </w:r>
          </w:p>
        </w:tc>
        <w:tc>
          <w:tcPr>
            <w:tcW w:w="535" w:type="pct"/>
            <w:tcBorders>
              <w:top w:val="single" w:sz="4" w:space="0" w:color="auto"/>
              <w:left w:val="single" w:sz="4" w:space="0" w:color="auto"/>
              <w:bottom w:val="single" w:sz="4" w:space="0" w:color="auto"/>
              <w:right w:val="single" w:sz="4" w:space="0" w:color="auto"/>
            </w:tcBorders>
            <w:vAlign w:val="center"/>
          </w:tcPr>
          <w:p w14:paraId="6035D3AC" w14:textId="07A5C22D" w:rsidR="005300D6" w:rsidRPr="001C6794" w:rsidRDefault="005300D6" w:rsidP="005300D6">
            <w:pPr>
              <w:spacing w:before="0"/>
              <w:jc w:val="center"/>
              <w:rPr>
                <w:rFonts w:cs="Arial"/>
                <w:sz w:val="20"/>
                <w:szCs w:val="20"/>
                <w:lang w:val="sr-Cyrl-RS" w:eastAsia="sr-Latn-CS"/>
              </w:rPr>
            </w:pPr>
            <w:r w:rsidRPr="00237913">
              <w:rPr>
                <w:lang w:val="sr-Cyrl-RS"/>
              </w:rPr>
              <w:t>m</w:t>
            </w:r>
            <w:r>
              <w:rPr>
                <w:lang w:val="sr-Cyrl-RS"/>
              </w:rPr>
              <w:t>'</w:t>
            </w:r>
          </w:p>
        </w:tc>
        <w:tc>
          <w:tcPr>
            <w:tcW w:w="635" w:type="pct"/>
            <w:tcBorders>
              <w:top w:val="single" w:sz="4" w:space="0" w:color="auto"/>
              <w:left w:val="single" w:sz="4" w:space="0" w:color="auto"/>
              <w:bottom w:val="single" w:sz="4" w:space="0" w:color="auto"/>
              <w:right w:val="single" w:sz="4" w:space="0" w:color="auto"/>
            </w:tcBorders>
            <w:vAlign w:val="center"/>
          </w:tcPr>
          <w:p w14:paraId="0C064C0C" w14:textId="7D16DB43" w:rsidR="005300D6" w:rsidRPr="001C6794" w:rsidRDefault="005300D6" w:rsidP="005300D6">
            <w:pPr>
              <w:spacing w:before="0"/>
              <w:jc w:val="center"/>
              <w:rPr>
                <w:rFonts w:cs="Arial"/>
                <w:sz w:val="20"/>
                <w:szCs w:val="20"/>
                <w:lang w:val="sr-Cyrl-RS"/>
              </w:rPr>
            </w:pPr>
            <w:r>
              <w:rPr>
                <w:lang w:val="sr-Cyrl-RS"/>
              </w:rPr>
              <w:t>80,00</w:t>
            </w:r>
          </w:p>
        </w:tc>
        <w:tc>
          <w:tcPr>
            <w:tcW w:w="574" w:type="pct"/>
            <w:tcBorders>
              <w:left w:val="single" w:sz="4" w:space="0" w:color="auto"/>
              <w:bottom w:val="single" w:sz="4" w:space="0" w:color="auto"/>
            </w:tcBorders>
            <w:shd w:val="clear" w:color="auto" w:fill="auto"/>
            <w:vAlign w:val="center"/>
          </w:tcPr>
          <w:p w14:paraId="68A024AD" w14:textId="77777777" w:rsidR="005300D6" w:rsidRPr="006D2404" w:rsidRDefault="005300D6" w:rsidP="005300D6">
            <w:pPr>
              <w:spacing w:before="0"/>
              <w:jc w:val="center"/>
              <w:rPr>
                <w:rFonts w:cs="Arial"/>
                <w:b/>
                <w:bCs/>
                <w:iCs/>
              </w:rPr>
            </w:pPr>
          </w:p>
        </w:tc>
        <w:tc>
          <w:tcPr>
            <w:tcW w:w="501" w:type="pct"/>
            <w:tcBorders>
              <w:bottom w:val="single" w:sz="4" w:space="0" w:color="auto"/>
            </w:tcBorders>
            <w:shd w:val="clear" w:color="auto" w:fill="auto"/>
            <w:vAlign w:val="center"/>
          </w:tcPr>
          <w:p w14:paraId="62ABE327" w14:textId="77777777" w:rsidR="005300D6" w:rsidRPr="006D2404" w:rsidRDefault="005300D6" w:rsidP="005300D6">
            <w:pPr>
              <w:spacing w:before="0"/>
              <w:jc w:val="center"/>
              <w:rPr>
                <w:rFonts w:cs="Arial"/>
                <w:b/>
                <w:bCs/>
                <w:iCs/>
              </w:rPr>
            </w:pPr>
          </w:p>
        </w:tc>
        <w:tc>
          <w:tcPr>
            <w:tcW w:w="643" w:type="pct"/>
            <w:tcBorders>
              <w:bottom w:val="single" w:sz="4" w:space="0" w:color="auto"/>
            </w:tcBorders>
            <w:shd w:val="clear" w:color="auto" w:fill="auto"/>
            <w:vAlign w:val="center"/>
          </w:tcPr>
          <w:p w14:paraId="773634FE" w14:textId="77777777" w:rsidR="005300D6" w:rsidRPr="006D2404" w:rsidRDefault="005300D6" w:rsidP="005300D6">
            <w:pPr>
              <w:spacing w:before="0"/>
              <w:jc w:val="center"/>
              <w:rPr>
                <w:rFonts w:cs="Arial"/>
                <w:b/>
                <w:bCs/>
                <w:iCs/>
              </w:rPr>
            </w:pPr>
          </w:p>
        </w:tc>
        <w:tc>
          <w:tcPr>
            <w:tcW w:w="589" w:type="pct"/>
            <w:tcBorders>
              <w:bottom w:val="single" w:sz="4" w:space="0" w:color="auto"/>
            </w:tcBorders>
            <w:shd w:val="clear" w:color="auto" w:fill="auto"/>
            <w:vAlign w:val="center"/>
          </w:tcPr>
          <w:p w14:paraId="759BEEB4" w14:textId="77777777" w:rsidR="005300D6" w:rsidRPr="006D2404" w:rsidRDefault="005300D6" w:rsidP="005300D6">
            <w:pPr>
              <w:spacing w:before="0"/>
              <w:jc w:val="center"/>
              <w:rPr>
                <w:rFonts w:cs="Arial"/>
                <w:b/>
                <w:bCs/>
                <w:iCs/>
              </w:rPr>
            </w:pPr>
          </w:p>
        </w:tc>
      </w:tr>
      <w:tr w:rsidR="005300D6" w:rsidRPr="00E47C2E" w14:paraId="0D7174EE" w14:textId="77777777" w:rsidTr="005300D6">
        <w:tc>
          <w:tcPr>
            <w:tcW w:w="5000" w:type="pct"/>
            <w:gridSpan w:val="8"/>
            <w:tcBorders>
              <w:top w:val="single" w:sz="4" w:space="0" w:color="auto"/>
              <w:left w:val="single" w:sz="4" w:space="0" w:color="auto"/>
              <w:bottom w:val="single" w:sz="4" w:space="0" w:color="auto"/>
              <w:right w:val="single" w:sz="4" w:space="0" w:color="auto"/>
            </w:tcBorders>
            <w:vAlign w:val="center"/>
          </w:tcPr>
          <w:p w14:paraId="4E5AD385" w14:textId="6AC6D81D" w:rsidR="005300D6" w:rsidRPr="006D2404" w:rsidRDefault="005300D6" w:rsidP="005300D6">
            <w:pPr>
              <w:spacing w:before="0"/>
              <w:jc w:val="center"/>
              <w:rPr>
                <w:rFonts w:cs="Arial"/>
                <w:b/>
                <w:bCs/>
                <w:iCs/>
              </w:rPr>
            </w:pPr>
            <w:r w:rsidRPr="00165872">
              <w:rPr>
                <w:b/>
                <w:lang w:val="sr-Latn-CS"/>
              </w:rPr>
              <w:t>I</w:t>
            </w:r>
            <w:r>
              <w:rPr>
                <w:b/>
                <w:lang w:val="sr-Latn-CS"/>
              </w:rPr>
              <w:t>I</w:t>
            </w:r>
            <w:r>
              <w:rPr>
                <w:b/>
                <w:lang w:val="sr-Cyrl-CS"/>
              </w:rPr>
              <w:t xml:space="preserve"> ЗИДАРСКИ РАДОВИ</w:t>
            </w:r>
          </w:p>
        </w:tc>
      </w:tr>
      <w:tr w:rsidR="005300D6" w:rsidRPr="00E47C2E" w14:paraId="2B6BDC4A" w14:textId="77777777" w:rsidTr="005300D6">
        <w:tc>
          <w:tcPr>
            <w:tcW w:w="385" w:type="pct"/>
            <w:vMerge w:val="restart"/>
            <w:tcBorders>
              <w:top w:val="single" w:sz="4" w:space="0" w:color="auto"/>
              <w:right w:val="single" w:sz="4" w:space="0" w:color="auto"/>
            </w:tcBorders>
            <w:shd w:val="clear" w:color="auto" w:fill="auto"/>
            <w:vAlign w:val="center"/>
          </w:tcPr>
          <w:p w14:paraId="3960EAFC" w14:textId="080908BA" w:rsidR="005300D6" w:rsidRPr="00044E68" w:rsidRDefault="005300D6" w:rsidP="005300D6">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bottom w:val="single" w:sz="4" w:space="0" w:color="auto"/>
            </w:tcBorders>
          </w:tcPr>
          <w:p w14:paraId="693EDB31" w14:textId="5ADD9D9C" w:rsidR="005300D6" w:rsidRPr="006D2404" w:rsidRDefault="005300D6" w:rsidP="005300D6">
            <w:pPr>
              <w:spacing w:before="0"/>
              <w:jc w:val="center"/>
              <w:rPr>
                <w:rFonts w:cs="Arial"/>
                <w:b/>
                <w:bCs/>
                <w:iCs/>
              </w:rPr>
            </w:pPr>
            <w:r w:rsidRPr="005300D6">
              <w:rPr>
                <w:rFonts w:cs="Arial"/>
                <w:b/>
                <w:bCs/>
                <w:iCs/>
              </w:rPr>
              <w:t>Зидање зида за формирање туш каде d=7,0cm од гaс-бeтoнскх (сипoрeкс) блoкoва у прoдужнoм мaлтeру 1:2:6 У цену урачунати и набавку материјала и транспорт до градилишта.</w:t>
            </w:r>
            <w:r>
              <w:rPr>
                <w:rFonts w:cs="Arial"/>
                <w:b/>
                <w:bCs/>
                <w:iCs/>
                <w:lang w:val="sr-Cyrl-RS"/>
              </w:rPr>
              <w:t xml:space="preserve"> </w:t>
            </w:r>
            <w:r w:rsidRPr="005300D6">
              <w:rPr>
                <w:rFonts w:cs="Arial"/>
                <w:b/>
                <w:bCs/>
                <w:iCs/>
              </w:rPr>
              <w:t>Oбрaчун пo m2 урађеног зида .</w:t>
            </w:r>
          </w:p>
        </w:tc>
      </w:tr>
      <w:tr w:rsidR="005300D6" w:rsidRPr="00E47C2E" w14:paraId="143C790A" w14:textId="77777777" w:rsidTr="00EE5302">
        <w:tc>
          <w:tcPr>
            <w:tcW w:w="385" w:type="pct"/>
            <w:vMerge/>
            <w:tcBorders>
              <w:bottom w:val="single" w:sz="4" w:space="0" w:color="auto"/>
              <w:right w:val="single" w:sz="4" w:space="0" w:color="auto"/>
            </w:tcBorders>
            <w:shd w:val="clear" w:color="auto" w:fill="auto"/>
            <w:vAlign w:val="center"/>
          </w:tcPr>
          <w:p w14:paraId="1E3E0FE9"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4DF53037" w14:textId="0A5658F4" w:rsidR="005300D6" w:rsidRPr="001C6794" w:rsidRDefault="005300D6" w:rsidP="005300D6">
            <w:pPr>
              <w:spacing w:before="0"/>
              <w:jc w:val="center"/>
              <w:rPr>
                <w:rFonts w:cs="Arial"/>
                <w:sz w:val="20"/>
                <w:szCs w:val="20"/>
                <w:lang w:val="sr-Cyrl-RS" w:eastAsia="sr-Latn-CS"/>
              </w:rPr>
            </w:pPr>
            <w:r w:rsidRPr="0080475C">
              <w:rPr>
                <w:lang w:val="sr-Cyrl-RS"/>
              </w:rPr>
              <w:t>зидање</w:t>
            </w:r>
          </w:p>
        </w:tc>
        <w:tc>
          <w:tcPr>
            <w:tcW w:w="535" w:type="pct"/>
            <w:tcBorders>
              <w:top w:val="single" w:sz="4" w:space="0" w:color="auto"/>
              <w:left w:val="single" w:sz="4" w:space="0" w:color="auto"/>
              <w:bottom w:val="single" w:sz="4" w:space="0" w:color="auto"/>
              <w:right w:val="single" w:sz="4" w:space="0" w:color="auto"/>
            </w:tcBorders>
            <w:vAlign w:val="center"/>
          </w:tcPr>
          <w:p w14:paraId="52478E43" w14:textId="2D9F4B54" w:rsidR="005300D6" w:rsidRPr="001C6794" w:rsidRDefault="005300D6" w:rsidP="005300D6">
            <w:pPr>
              <w:spacing w:before="0"/>
              <w:jc w:val="center"/>
              <w:rPr>
                <w:rFonts w:cs="Arial"/>
                <w:sz w:val="20"/>
                <w:szCs w:val="20"/>
                <w:lang w:val="sr-Cyrl-RS" w:eastAsia="sr-Latn-CS"/>
              </w:rPr>
            </w:pPr>
            <w:r>
              <w:rPr>
                <w:lang w:val="sr-Latn-CS"/>
              </w:rPr>
              <w:t>m</w:t>
            </w:r>
            <w:r w:rsidRPr="00FD337F">
              <w:rPr>
                <w:lang w:val="sr-Latn-CS"/>
              </w:rPr>
              <w:t>2</w:t>
            </w:r>
          </w:p>
        </w:tc>
        <w:tc>
          <w:tcPr>
            <w:tcW w:w="635" w:type="pct"/>
            <w:tcBorders>
              <w:top w:val="single" w:sz="4" w:space="0" w:color="auto"/>
              <w:left w:val="single" w:sz="4" w:space="0" w:color="auto"/>
              <w:bottom w:val="single" w:sz="4" w:space="0" w:color="auto"/>
              <w:right w:val="single" w:sz="4" w:space="0" w:color="auto"/>
            </w:tcBorders>
            <w:vAlign w:val="center"/>
          </w:tcPr>
          <w:p w14:paraId="1E2989D7" w14:textId="5319A251" w:rsidR="005300D6" w:rsidRPr="001C6794" w:rsidRDefault="005300D6" w:rsidP="005300D6">
            <w:pPr>
              <w:spacing w:before="0"/>
              <w:jc w:val="center"/>
              <w:rPr>
                <w:rFonts w:cs="Arial"/>
                <w:sz w:val="20"/>
                <w:szCs w:val="20"/>
                <w:lang w:val="sr-Cyrl-RS"/>
              </w:rPr>
            </w:pPr>
            <w:r>
              <w:rPr>
                <w:lang w:val="sr-Cyrl-RS"/>
              </w:rPr>
              <w:t>20,00</w:t>
            </w:r>
          </w:p>
        </w:tc>
        <w:tc>
          <w:tcPr>
            <w:tcW w:w="574" w:type="pct"/>
            <w:tcBorders>
              <w:left w:val="single" w:sz="4" w:space="0" w:color="auto"/>
              <w:bottom w:val="single" w:sz="4" w:space="0" w:color="auto"/>
            </w:tcBorders>
            <w:shd w:val="clear" w:color="auto" w:fill="auto"/>
            <w:vAlign w:val="center"/>
          </w:tcPr>
          <w:p w14:paraId="3A99CD5B" w14:textId="77777777" w:rsidR="005300D6" w:rsidRPr="006D2404" w:rsidRDefault="005300D6" w:rsidP="005300D6">
            <w:pPr>
              <w:spacing w:before="0"/>
              <w:jc w:val="center"/>
              <w:rPr>
                <w:rFonts w:cs="Arial"/>
                <w:b/>
                <w:bCs/>
                <w:iCs/>
              </w:rPr>
            </w:pPr>
          </w:p>
        </w:tc>
        <w:tc>
          <w:tcPr>
            <w:tcW w:w="501" w:type="pct"/>
            <w:tcBorders>
              <w:bottom w:val="single" w:sz="4" w:space="0" w:color="auto"/>
            </w:tcBorders>
            <w:shd w:val="clear" w:color="auto" w:fill="auto"/>
            <w:vAlign w:val="center"/>
          </w:tcPr>
          <w:p w14:paraId="3967E424" w14:textId="77777777" w:rsidR="005300D6" w:rsidRPr="006D2404" w:rsidRDefault="005300D6" w:rsidP="005300D6">
            <w:pPr>
              <w:spacing w:before="0"/>
              <w:jc w:val="center"/>
              <w:rPr>
                <w:rFonts w:cs="Arial"/>
                <w:b/>
                <w:bCs/>
                <w:iCs/>
              </w:rPr>
            </w:pPr>
          </w:p>
        </w:tc>
        <w:tc>
          <w:tcPr>
            <w:tcW w:w="643" w:type="pct"/>
            <w:tcBorders>
              <w:bottom w:val="single" w:sz="4" w:space="0" w:color="auto"/>
            </w:tcBorders>
            <w:shd w:val="clear" w:color="auto" w:fill="auto"/>
            <w:vAlign w:val="center"/>
          </w:tcPr>
          <w:p w14:paraId="61A808E0" w14:textId="77777777" w:rsidR="005300D6" w:rsidRPr="006D2404" w:rsidRDefault="005300D6" w:rsidP="005300D6">
            <w:pPr>
              <w:spacing w:before="0"/>
              <w:jc w:val="center"/>
              <w:rPr>
                <w:rFonts w:cs="Arial"/>
                <w:b/>
                <w:bCs/>
                <w:iCs/>
              </w:rPr>
            </w:pPr>
          </w:p>
        </w:tc>
        <w:tc>
          <w:tcPr>
            <w:tcW w:w="589" w:type="pct"/>
            <w:tcBorders>
              <w:bottom w:val="single" w:sz="4" w:space="0" w:color="auto"/>
            </w:tcBorders>
            <w:shd w:val="clear" w:color="auto" w:fill="auto"/>
            <w:vAlign w:val="center"/>
          </w:tcPr>
          <w:p w14:paraId="06696460" w14:textId="77777777" w:rsidR="005300D6" w:rsidRPr="006D2404" w:rsidRDefault="005300D6" w:rsidP="005300D6">
            <w:pPr>
              <w:spacing w:before="0"/>
              <w:jc w:val="center"/>
              <w:rPr>
                <w:rFonts w:cs="Arial"/>
                <w:b/>
                <w:bCs/>
                <w:iCs/>
              </w:rPr>
            </w:pPr>
          </w:p>
        </w:tc>
      </w:tr>
      <w:tr w:rsidR="005300D6" w:rsidRPr="00E47C2E" w14:paraId="59B0A540" w14:textId="77777777" w:rsidTr="005300D6">
        <w:tc>
          <w:tcPr>
            <w:tcW w:w="5000" w:type="pct"/>
            <w:gridSpan w:val="8"/>
            <w:tcBorders>
              <w:top w:val="single" w:sz="4" w:space="0" w:color="auto"/>
              <w:left w:val="single" w:sz="4" w:space="0" w:color="auto"/>
              <w:bottom w:val="single" w:sz="4" w:space="0" w:color="auto"/>
              <w:right w:val="single" w:sz="4" w:space="0" w:color="auto"/>
            </w:tcBorders>
            <w:vAlign w:val="center"/>
          </w:tcPr>
          <w:p w14:paraId="67A901A2" w14:textId="143BF907" w:rsidR="005300D6" w:rsidRPr="006D2404" w:rsidRDefault="005300D6" w:rsidP="005300D6">
            <w:pPr>
              <w:spacing w:before="0"/>
              <w:jc w:val="center"/>
              <w:rPr>
                <w:rFonts w:cs="Arial"/>
                <w:b/>
                <w:bCs/>
                <w:iCs/>
              </w:rPr>
            </w:pPr>
            <w:r w:rsidRPr="00AE4A74">
              <w:rPr>
                <w:b/>
                <w:lang w:val="sr-Latn-CS"/>
              </w:rPr>
              <w:t>III</w:t>
            </w:r>
            <w:r w:rsidRPr="00AE4A74">
              <w:rPr>
                <w:b/>
                <w:lang w:val="sr-Cyrl-CS"/>
              </w:rPr>
              <w:t xml:space="preserve"> </w:t>
            </w:r>
            <w:r>
              <w:rPr>
                <w:b/>
                <w:lang w:val="sr-Cyrl-CS"/>
              </w:rPr>
              <w:t xml:space="preserve">СТОЛАРСКИ </w:t>
            </w:r>
            <w:r w:rsidRPr="00AE4A74">
              <w:rPr>
                <w:b/>
                <w:lang w:val="sr-Cyrl-CS"/>
              </w:rPr>
              <w:t>РАДОВИ</w:t>
            </w:r>
          </w:p>
        </w:tc>
      </w:tr>
      <w:tr w:rsidR="005300D6" w:rsidRPr="00E47C2E" w14:paraId="08285DC4" w14:textId="77777777" w:rsidTr="005300D6">
        <w:tc>
          <w:tcPr>
            <w:tcW w:w="385" w:type="pct"/>
            <w:vMerge w:val="restart"/>
            <w:tcBorders>
              <w:top w:val="single" w:sz="4" w:space="0" w:color="auto"/>
              <w:right w:val="single" w:sz="4" w:space="0" w:color="auto"/>
            </w:tcBorders>
            <w:shd w:val="clear" w:color="auto" w:fill="auto"/>
            <w:vAlign w:val="center"/>
          </w:tcPr>
          <w:p w14:paraId="6EED893A" w14:textId="1C061A5C" w:rsidR="005300D6" w:rsidRPr="00044E68" w:rsidRDefault="005300D6" w:rsidP="005300D6">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bottom w:val="single" w:sz="4" w:space="0" w:color="auto"/>
            </w:tcBorders>
          </w:tcPr>
          <w:p w14:paraId="1E7BA2FC" w14:textId="61061F71" w:rsidR="005300D6" w:rsidRPr="006D2404" w:rsidRDefault="005300D6" w:rsidP="005300D6">
            <w:pPr>
              <w:spacing w:before="0"/>
              <w:jc w:val="center"/>
              <w:rPr>
                <w:rFonts w:cs="Arial"/>
                <w:b/>
                <w:bCs/>
                <w:iCs/>
              </w:rPr>
            </w:pPr>
            <w:r w:rsidRPr="005300D6">
              <w:rPr>
                <w:rFonts w:cs="Arial"/>
                <w:b/>
                <w:bCs/>
                <w:iCs/>
              </w:rPr>
              <w:t>Набавка,транспорт и уградња дрвених врата (само плота) у боји по жељи Наручиоца. Димензије узети пре израде.</w:t>
            </w:r>
            <w:r>
              <w:rPr>
                <w:rFonts w:cs="Arial"/>
                <w:b/>
                <w:bCs/>
                <w:iCs/>
                <w:lang w:val="sr-Cyrl-RS"/>
              </w:rPr>
              <w:t xml:space="preserve"> </w:t>
            </w:r>
            <w:r w:rsidRPr="005300D6">
              <w:rPr>
                <w:rFonts w:cs="Arial"/>
                <w:b/>
                <w:bCs/>
                <w:iCs/>
              </w:rPr>
              <w:t>Оквирне димензије врата су 100x215 cm.</w:t>
            </w:r>
            <w:r>
              <w:rPr>
                <w:rFonts w:cs="Arial"/>
                <w:b/>
                <w:bCs/>
                <w:iCs/>
                <w:lang w:val="sr-Cyrl-RS"/>
              </w:rPr>
              <w:t xml:space="preserve"> </w:t>
            </w:r>
            <w:r w:rsidRPr="005300D6">
              <w:rPr>
                <w:rFonts w:cs="Arial"/>
                <w:b/>
                <w:bCs/>
                <w:iCs/>
              </w:rPr>
              <w:t>Обрачун по комаду уграђених врата.</w:t>
            </w:r>
          </w:p>
        </w:tc>
      </w:tr>
      <w:tr w:rsidR="005300D6" w:rsidRPr="00E47C2E" w14:paraId="207085D1" w14:textId="77777777" w:rsidTr="00EE5302">
        <w:tc>
          <w:tcPr>
            <w:tcW w:w="385" w:type="pct"/>
            <w:vMerge/>
            <w:tcBorders>
              <w:right w:val="single" w:sz="4" w:space="0" w:color="auto"/>
            </w:tcBorders>
            <w:shd w:val="clear" w:color="auto" w:fill="auto"/>
            <w:vAlign w:val="center"/>
          </w:tcPr>
          <w:p w14:paraId="545B32B6" w14:textId="77777777" w:rsidR="005300D6" w:rsidRPr="00044E68" w:rsidRDefault="005300D6" w:rsidP="005300D6">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49B55558" w14:textId="201D774B" w:rsidR="005300D6" w:rsidRPr="001C6794" w:rsidRDefault="005300D6" w:rsidP="005300D6">
            <w:pPr>
              <w:spacing w:before="0"/>
              <w:jc w:val="center"/>
              <w:rPr>
                <w:rFonts w:cs="Arial"/>
                <w:sz w:val="20"/>
                <w:szCs w:val="20"/>
                <w:lang w:val="sr-Cyrl-RS" w:eastAsia="sr-Latn-CS"/>
              </w:rPr>
            </w:pPr>
            <w:r>
              <w:rPr>
                <w:lang w:val="sr-Cyrl-RS"/>
              </w:rPr>
              <w:t>врата</w:t>
            </w:r>
          </w:p>
        </w:tc>
        <w:tc>
          <w:tcPr>
            <w:tcW w:w="535" w:type="pct"/>
            <w:tcBorders>
              <w:top w:val="single" w:sz="4" w:space="0" w:color="auto"/>
              <w:left w:val="single" w:sz="4" w:space="0" w:color="auto"/>
              <w:bottom w:val="single" w:sz="4" w:space="0" w:color="auto"/>
              <w:right w:val="single" w:sz="4" w:space="0" w:color="auto"/>
            </w:tcBorders>
            <w:vAlign w:val="bottom"/>
          </w:tcPr>
          <w:p w14:paraId="4C97FA05" w14:textId="257638C3" w:rsidR="005300D6" w:rsidRPr="001C6794" w:rsidRDefault="005300D6" w:rsidP="005300D6">
            <w:pPr>
              <w:spacing w:before="0"/>
              <w:jc w:val="center"/>
              <w:rPr>
                <w:rFonts w:cs="Arial"/>
                <w:sz w:val="20"/>
                <w:szCs w:val="20"/>
                <w:lang w:val="sr-Cyrl-RS" w:eastAsia="sr-Latn-CS"/>
              </w:rPr>
            </w:pPr>
            <w:r>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bottom"/>
          </w:tcPr>
          <w:p w14:paraId="7D5F5E9D" w14:textId="436C5360" w:rsidR="005300D6" w:rsidRPr="001C6794" w:rsidRDefault="005300D6" w:rsidP="005300D6">
            <w:pPr>
              <w:spacing w:before="0"/>
              <w:jc w:val="center"/>
              <w:rPr>
                <w:rFonts w:cs="Arial"/>
                <w:sz w:val="20"/>
                <w:szCs w:val="20"/>
                <w:lang w:val="sr-Cyrl-RS"/>
              </w:rPr>
            </w:pPr>
            <w:r>
              <w:rPr>
                <w:lang w:val="sr-Cyrl-RS"/>
              </w:rPr>
              <w:t>3,00</w:t>
            </w:r>
          </w:p>
        </w:tc>
        <w:tc>
          <w:tcPr>
            <w:tcW w:w="574" w:type="pct"/>
            <w:tcBorders>
              <w:left w:val="single" w:sz="4" w:space="0" w:color="auto"/>
            </w:tcBorders>
            <w:shd w:val="clear" w:color="auto" w:fill="auto"/>
            <w:vAlign w:val="center"/>
          </w:tcPr>
          <w:p w14:paraId="4EBDB435" w14:textId="77777777" w:rsidR="005300D6" w:rsidRPr="006D2404" w:rsidRDefault="005300D6" w:rsidP="005300D6">
            <w:pPr>
              <w:spacing w:before="0"/>
              <w:jc w:val="center"/>
              <w:rPr>
                <w:rFonts w:cs="Arial"/>
                <w:b/>
                <w:bCs/>
                <w:iCs/>
              </w:rPr>
            </w:pPr>
          </w:p>
        </w:tc>
        <w:tc>
          <w:tcPr>
            <w:tcW w:w="501" w:type="pct"/>
            <w:shd w:val="clear" w:color="auto" w:fill="auto"/>
            <w:vAlign w:val="center"/>
          </w:tcPr>
          <w:p w14:paraId="5EB722CE" w14:textId="77777777" w:rsidR="005300D6" w:rsidRPr="006D2404" w:rsidRDefault="005300D6" w:rsidP="005300D6">
            <w:pPr>
              <w:spacing w:before="0"/>
              <w:jc w:val="center"/>
              <w:rPr>
                <w:rFonts w:cs="Arial"/>
                <w:b/>
                <w:bCs/>
                <w:iCs/>
              </w:rPr>
            </w:pPr>
          </w:p>
        </w:tc>
        <w:tc>
          <w:tcPr>
            <w:tcW w:w="643" w:type="pct"/>
            <w:shd w:val="clear" w:color="auto" w:fill="auto"/>
            <w:vAlign w:val="center"/>
          </w:tcPr>
          <w:p w14:paraId="32BF129A" w14:textId="77777777" w:rsidR="005300D6" w:rsidRPr="006D2404" w:rsidRDefault="005300D6" w:rsidP="005300D6">
            <w:pPr>
              <w:spacing w:before="0"/>
              <w:jc w:val="center"/>
              <w:rPr>
                <w:rFonts w:cs="Arial"/>
                <w:b/>
                <w:bCs/>
                <w:iCs/>
              </w:rPr>
            </w:pPr>
          </w:p>
        </w:tc>
        <w:tc>
          <w:tcPr>
            <w:tcW w:w="589" w:type="pct"/>
            <w:shd w:val="clear" w:color="auto" w:fill="auto"/>
            <w:vAlign w:val="center"/>
          </w:tcPr>
          <w:p w14:paraId="673968A6" w14:textId="77777777" w:rsidR="005300D6" w:rsidRPr="006D2404" w:rsidRDefault="005300D6" w:rsidP="005300D6">
            <w:pPr>
              <w:spacing w:before="0"/>
              <w:jc w:val="center"/>
              <w:rPr>
                <w:rFonts w:cs="Arial"/>
                <w:b/>
                <w:bCs/>
                <w:iCs/>
              </w:rPr>
            </w:pPr>
          </w:p>
        </w:tc>
      </w:tr>
      <w:tr w:rsidR="00E970F1" w:rsidRPr="00E47C2E" w14:paraId="1C81809B" w14:textId="77777777" w:rsidTr="00E970F1">
        <w:tc>
          <w:tcPr>
            <w:tcW w:w="385" w:type="pct"/>
            <w:vMerge w:val="restart"/>
            <w:tcBorders>
              <w:right w:val="single" w:sz="4" w:space="0" w:color="auto"/>
            </w:tcBorders>
            <w:shd w:val="clear" w:color="auto" w:fill="auto"/>
            <w:vAlign w:val="center"/>
          </w:tcPr>
          <w:p w14:paraId="793895A9" w14:textId="251AA24E" w:rsidR="00E970F1" w:rsidRPr="00044E68" w:rsidRDefault="00E970F1" w:rsidP="005300D6">
            <w:pPr>
              <w:spacing w:before="0"/>
              <w:jc w:val="center"/>
              <w:rPr>
                <w:rFonts w:cs="Arial"/>
                <w:b/>
                <w:bCs/>
                <w:iCs/>
                <w:lang w:val="sr-Cyrl-RS"/>
              </w:rPr>
            </w:pPr>
            <w:r>
              <w:rPr>
                <w:rFonts w:cs="Arial"/>
                <w:b/>
                <w:bCs/>
                <w:iCs/>
                <w:lang w:val="sr-Cyrl-RS"/>
              </w:rPr>
              <w:t>2.</w:t>
            </w:r>
          </w:p>
        </w:tc>
        <w:tc>
          <w:tcPr>
            <w:tcW w:w="4615" w:type="pct"/>
            <w:gridSpan w:val="7"/>
            <w:tcBorders>
              <w:top w:val="single" w:sz="4" w:space="0" w:color="auto"/>
              <w:bottom w:val="single" w:sz="4" w:space="0" w:color="auto"/>
            </w:tcBorders>
          </w:tcPr>
          <w:p w14:paraId="4682A1AF" w14:textId="7E8500EF" w:rsidR="00E970F1" w:rsidRPr="006D2404" w:rsidRDefault="00E970F1" w:rsidP="005300D6">
            <w:pPr>
              <w:spacing w:before="0"/>
              <w:jc w:val="center"/>
              <w:rPr>
                <w:rFonts w:cs="Arial"/>
                <w:b/>
                <w:bCs/>
                <w:iCs/>
              </w:rPr>
            </w:pPr>
            <w:r w:rsidRPr="00E970F1">
              <w:rPr>
                <w:rFonts w:cs="Arial"/>
                <w:b/>
                <w:bCs/>
                <w:iCs/>
              </w:rPr>
              <w:t>Набавка материјала,</w:t>
            </w:r>
            <w:r>
              <w:rPr>
                <w:rFonts w:cs="Arial"/>
                <w:b/>
                <w:bCs/>
                <w:iCs/>
                <w:lang w:val="sr-Cyrl-RS"/>
              </w:rPr>
              <w:t xml:space="preserve"> </w:t>
            </w:r>
            <w:r w:rsidRPr="00E970F1">
              <w:rPr>
                <w:rFonts w:cs="Arial"/>
                <w:b/>
                <w:bCs/>
                <w:iCs/>
              </w:rPr>
              <w:t>израда,</w:t>
            </w:r>
            <w:r>
              <w:rPr>
                <w:rFonts w:cs="Arial"/>
                <w:b/>
                <w:bCs/>
                <w:iCs/>
                <w:lang w:val="sr-Cyrl-RS"/>
              </w:rPr>
              <w:t xml:space="preserve"> </w:t>
            </w:r>
            <w:r w:rsidRPr="00E970F1">
              <w:rPr>
                <w:rFonts w:cs="Arial"/>
                <w:b/>
                <w:bCs/>
                <w:iCs/>
              </w:rPr>
              <w:t>транспорт и  уградња уградног плакара од иверице,</w:t>
            </w:r>
            <w:r>
              <w:rPr>
                <w:rFonts w:cs="Arial"/>
                <w:b/>
                <w:bCs/>
                <w:iCs/>
                <w:lang w:val="sr-Cyrl-RS"/>
              </w:rPr>
              <w:t xml:space="preserve"> </w:t>
            </w:r>
            <w:r w:rsidRPr="00E970F1">
              <w:rPr>
                <w:rFonts w:cs="Arial"/>
                <w:b/>
                <w:bCs/>
                <w:iCs/>
              </w:rPr>
              <w:t>са обрадом ивица АБС кант траком, у боји по жељи Наручиоца.</w:t>
            </w:r>
            <w:r>
              <w:rPr>
                <w:rFonts w:cs="Arial"/>
                <w:b/>
                <w:bCs/>
                <w:iCs/>
                <w:lang w:val="sr-Cyrl-RS"/>
              </w:rPr>
              <w:t xml:space="preserve"> </w:t>
            </w:r>
            <w:r w:rsidRPr="00E970F1">
              <w:rPr>
                <w:rFonts w:cs="Arial"/>
                <w:b/>
                <w:bCs/>
                <w:iCs/>
              </w:rPr>
              <w:t>Обрачун по комаду.</w:t>
            </w:r>
            <w:r>
              <w:rPr>
                <w:rFonts w:cs="Arial"/>
                <w:b/>
                <w:bCs/>
                <w:iCs/>
                <w:lang w:val="sr-Cyrl-RS"/>
              </w:rPr>
              <w:t xml:space="preserve"> </w:t>
            </w:r>
            <w:r w:rsidRPr="00E970F1">
              <w:rPr>
                <w:rFonts w:cs="Arial"/>
                <w:b/>
                <w:bCs/>
                <w:iCs/>
              </w:rPr>
              <w:t>Димензије узети пре израде.</w:t>
            </w:r>
            <w:r>
              <w:rPr>
                <w:rFonts w:cs="Arial"/>
                <w:b/>
                <w:bCs/>
                <w:iCs/>
                <w:lang w:val="sr-Cyrl-RS"/>
              </w:rPr>
              <w:t xml:space="preserve"> </w:t>
            </w:r>
            <w:r w:rsidRPr="00E970F1">
              <w:rPr>
                <w:rFonts w:cs="Arial"/>
                <w:b/>
                <w:bCs/>
                <w:iCs/>
              </w:rPr>
              <w:t>Оквирне димензије су :150x250x60 cm.</w:t>
            </w:r>
          </w:p>
        </w:tc>
      </w:tr>
      <w:tr w:rsidR="00E970F1" w:rsidRPr="00E47C2E" w14:paraId="13AFE8E5" w14:textId="77777777" w:rsidTr="00EE5302">
        <w:tc>
          <w:tcPr>
            <w:tcW w:w="385" w:type="pct"/>
            <w:vMerge/>
            <w:tcBorders>
              <w:right w:val="single" w:sz="4" w:space="0" w:color="auto"/>
            </w:tcBorders>
            <w:shd w:val="clear" w:color="auto" w:fill="auto"/>
            <w:vAlign w:val="center"/>
          </w:tcPr>
          <w:p w14:paraId="3D09C061" w14:textId="77777777" w:rsidR="00E970F1" w:rsidRPr="00044E68" w:rsidRDefault="00E970F1" w:rsidP="00E970F1">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3A262061" w14:textId="594051EC" w:rsidR="00E970F1" w:rsidRPr="001C6794" w:rsidRDefault="00E970F1" w:rsidP="00E970F1">
            <w:pPr>
              <w:spacing w:before="0"/>
              <w:jc w:val="center"/>
              <w:rPr>
                <w:rFonts w:cs="Arial"/>
                <w:sz w:val="20"/>
                <w:szCs w:val="20"/>
                <w:lang w:val="sr-Cyrl-RS" w:eastAsia="sr-Latn-CS"/>
              </w:rPr>
            </w:pPr>
            <w:r w:rsidRPr="00C87C67">
              <w:rPr>
                <w:noProof/>
                <w:lang w:val="sr-Cyrl-RS"/>
              </w:rPr>
              <w:t>Уградни плакар</w:t>
            </w:r>
          </w:p>
        </w:tc>
        <w:tc>
          <w:tcPr>
            <w:tcW w:w="535" w:type="pct"/>
            <w:tcBorders>
              <w:top w:val="single" w:sz="4" w:space="0" w:color="auto"/>
              <w:left w:val="single" w:sz="4" w:space="0" w:color="auto"/>
              <w:bottom w:val="single" w:sz="4" w:space="0" w:color="auto"/>
              <w:right w:val="single" w:sz="4" w:space="0" w:color="auto"/>
            </w:tcBorders>
            <w:vAlign w:val="center"/>
          </w:tcPr>
          <w:p w14:paraId="63B50C97" w14:textId="1393A0D4" w:rsidR="00E970F1" w:rsidRPr="001C6794" w:rsidRDefault="00E970F1" w:rsidP="00E970F1">
            <w:pPr>
              <w:spacing w:before="0"/>
              <w:jc w:val="center"/>
              <w:rPr>
                <w:rFonts w:cs="Arial"/>
                <w:sz w:val="20"/>
                <w:szCs w:val="20"/>
                <w:lang w:val="sr-Cyrl-RS" w:eastAsia="sr-Latn-CS"/>
              </w:rPr>
            </w:pPr>
            <w:r>
              <w:rPr>
                <w:lang w:val="sr-Cyrl-RS"/>
              </w:rPr>
              <w:t>ком</w:t>
            </w:r>
          </w:p>
        </w:tc>
        <w:tc>
          <w:tcPr>
            <w:tcW w:w="635" w:type="pct"/>
            <w:tcBorders>
              <w:top w:val="single" w:sz="4" w:space="0" w:color="auto"/>
              <w:left w:val="single" w:sz="4" w:space="0" w:color="auto"/>
              <w:bottom w:val="single" w:sz="4" w:space="0" w:color="auto"/>
              <w:right w:val="single" w:sz="4" w:space="0" w:color="auto"/>
            </w:tcBorders>
            <w:vAlign w:val="center"/>
          </w:tcPr>
          <w:p w14:paraId="33B0F784" w14:textId="218DB38B" w:rsidR="00E970F1" w:rsidRPr="001C6794" w:rsidRDefault="00E970F1" w:rsidP="00E970F1">
            <w:pPr>
              <w:spacing w:before="0"/>
              <w:jc w:val="center"/>
              <w:rPr>
                <w:rFonts w:cs="Arial"/>
                <w:sz w:val="20"/>
                <w:szCs w:val="20"/>
                <w:lang w:val="sr-Cyrl-RS"/>
              </w:rPr>
            </w:pPr>
            <w:r>
              <w:rPr>
                <w:rFonts w:cs="Arial"/>
                <w:noProof/>
                <w:lang w:val="sr-Cyrl-CS"/>
              </w:rPr>
              <w:t>1,00</w:t>
            </w:r>
          </w:p>
        </w:tc>
        <w:tc>
          <w:tcPr>
            <w:tcW w:w="574" w:type="pct"/>
            <w:tcBorders>
              <w:left w:val="single" w:sz="4" w:space="0" w:color="auto"/>
            </w:tcBorders>
            <w:shd w:val="clear" w:color="auto" w:fill="auto"/>
            <w:vAlign w:val="center"/>
          </w:tcPr>
          <w:p w14:paraId="271443B1" w14:textId="77777777" w:rsidR="00E970F1" w:rsidRPr="006D2404" w:rsidRDefault="00E970F1" w:rsidP="00E970F1">
            <w:pPr>
              <w:spacing w:before="0"/>
              <w:jc w:val="center"/>
              <w:rPr>
                <w:rFonts w:cs="Arial"/>
                <w:b/>
                <w:bCs/>
                <w:iCs/>
              </w:rPr>
            </w:pPr>
          </w:p>
        </w:tc>
        <w:tc>
          <w:tcPr>
            <w:tcW w:w="501" w:type="pct"/>
            <w:shd w:val="clear" w:color="auto" w:fill="auto"/>
            <w:vAlign w:val="center"/>
          </w:tcPr>
          <w:p w14:paraId="4F75B4BE" w14:textId="77777777" w:rsidR="00E970F1" w:rsidRPr="006D2404" w:rsidRDefault="00E970F1" w:rsidP="00E970F1">
            <w:pPr>
              <w:spacing w:before="0"/>
              <w:jc w:val="center"/>
              <w:rPr>
                <w:rFonts w:cs="Arial"/>
                <w:b/>
                <w:bCs/>
                <w:iCs/>
              </w:rPr>
            </w:pPr>
          </w:p>
        </w:tc>
        <w:tc>
          <w:tcPr>
            <w:tcW w:w="643" w:type="pct"/>
            <w:shd w:val="clear" w:color="auto" w:fill="auto"/>
            <w:vAlign w:val="center"/>
          </w:tcPr>
          <w:p w14:paraId="71A3B5E3" w14:textId="77777777" w:rsidR="00E970F1" w:rsidRPr="006D2404" w:rsidRDefault="00E970F1" w:rsidP="00E970F1">
            <w:pPr>
              <w:spacing w:before="0"/>
              <w:jc w:val="center"/>
              <w:rPr>
                <w:rFonts w:cs="Arial"/>
                <w:b/>
                <w:bCs/>
                <w:iCs/>
              </w:rPr>
            </w:pPr>
          </w:p>
        </w:tc>
        <w:tc>
          <w:tcPr>
            <w:tcW w:w="589" w:type="pct"/>
            <w:shd w:val="clear" w:color="auto" w:fill="auto"/>
            <w:vAlign w:val="center"/>
          </w:tcPr>
          <w:p w14:paraId="3085AFA4" w14:textId="77777777" w:rsidR="00E970F1" w:rsidRPr="006D2404" w:rsidRDefault="00E970F1" w:rsidP="00E970F1">
            <w:pPr>
              <w:spacing w:before="0"/>
              <w:jc w:val="center"/>
              <w:rPr>
                <w:rFonts w:cs="Arial"/>
                <w:b/>
                <w:bCs/>
                <w:iCs/>
              </w:rPr>
            </w:pPr>
          </w:p>
        </w:tc>
      </w:tr>
      <w:tr w:rsidR="00E970F1" w:rsidRPr="00E47C2E" w14:paraId="13950D49" w14:textId="77777777" w:rsidTr="00E970F1">
        <w:tc>
          <w:tcPr>
            <w:tcW w:w="5000" w:type="pct"/>
            <w:gridSpan w:val="8"/>
            <w:shd w:val="clear" w:color="auto" w:fill="auto"/>
            <w:vAlign w:val="center"/>
          </w:tcPr>
          <w:p w14:paraId="7FEF1F69" w14:textId="472D4FF1" w:rsidR="00E970F1" w:rsidRPr="006D2404" w:rsidRDefault="00E970F1" w:rsidP="005300D6">
            <w:pPr>
              <w:spacing w:before="0"/>
              <w:jc w:val="center"/>
              <w:rPr>
                <w:rFonts w:cs="Arial"/>
                <w:b/>
                <w:bCs/>
                <w:iCs/>
              </w:rPr>
            </w:pPr>
            <w:r w:rsidRPr="00E970F1">
              <w:rPr>
                <w:rFonts w:cs="Arial"/>
                <w:b/>
                <w:bCs/>
                <w:iCs/>
              </w:rPr>
              <w:t>IV СУВОМОНТАЖНИ   РАДОВИ</w:t>
            </w:r>
          </w:p>
        </w:tc>
      </w:tr>
      <w:tr w:rsidR="00E970F1" w:rsidRPr="00E47C2E" w14:paraId="093EA434" w14:textId="77777777" w:rsidTr="00E970F1">
        <w:tc>
          <w:tcPr>
            <w:tcW w:w="385" w:type="pct"/>
            <w:vMerge w:val="restart"/>
            <w:tcBorders>
              <w:right w:val="single" w:sz="4" w:space="0" w:color="auto"/>
            </w:tcBorders>
            <w:shd w:val="clear" w:color="auto" w:fill="auto"/>
            <w:vAlign w:val="center"/>
          </w:tcPr>
          <w:p w14:paraId="21C665FB" w14:textId="054CF1CA" w:rsidR="00E970F1" w:rsidRPr="00044E68" w:rsidRDefault="00E970F1" w:rsidP="005300D6">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bottom w:val="single" w:sz="4" w:space="0" w:color="auto"/>
            </w:tcBorders>
          </w:tcPr>
          <w:p w14:paraId="27D44FE1" w14:textId="77777777" w:rsidR="00E970F1" w:rsidRPr="00E970F1" w:rsidRDefault="00E970F1" w:rsidP="00E970F1">
            <w:pPr>
              <w:spacing w:before="0"/>
              <w:jc w:val="center"/>
              <w:rPr>
                <w:rFonts w:cs="Arial"/>
                <w:b/>
                <w:bCs/>
                <w:iCs/>
              </w:rPr>
            </w:pPr>
            <w:r w:rsidRPr="00E970F1">
              <w:rPr>
                <w:rFonts w:cs="Arial"/>
                <w:b/>
                <w:bCs/>
                <w:iCs/>
              </w:rPr>
              <w:t xml:space="preserve">Набавка,транспорт и монтажа спуштеног гипсаног плафона растерног типа 60x60 cm,са потконструкцијом, испуном од влагоотпорних гипсаних плоча, видљивим спојницама. У цену су урачунати сви потребни елементи за уградњу, обрада отвора око продора инсталација и употреба лаке скеле.                                         </w:t>
            </w:r>
          </w:p>
          <w:p w14:paraId="43756208" w14:textId="170939DE" w:rsidR="00E970F1" w:rsidRPr="006D2404" w:rsidRDefault="00E970F1" w:rsidP="00E970F1">
            <w:pPr>
              <w:spacing w:before="0"/>
              <w:jc w:val="center"/>
              <w:rPr>
                <w:rFonts w:cs="Arial"/>
                <w:b/>
                <w:bCs/>
                <w:iCs/>
              </w:rPr>
            </w:pPr>
            <w:r w:rsidRPr="00E970F1">
              <w:rPr>
                <w:rFonts w:cs="Arial"/>
                <w:b/>
                <w:bCs/>
                <w:iCs/>
              </w:rPr>
              <w:t>Обрачун по m².</w:t>
            </w:r>
          </w:p>
        </w:tc>
      </w:tr>
      <w:tr w:rsidR="00E970F1" w:rsidRPr="00E47C2E" w14:paraId="01041932" w14:textId="77777777" w:rsidTr="00EE5302">
        <w:tc>
          <w:tcPr>
            <w:tcW w:w="385" w:type="pct"/>
            <w:vMerge/>
            <w:tcBorders>
              <w:right w:val="single" w:sz="4" w:space="0" w:color="auto"/>
            </w:tcBorders>
            <w:shd w:val="clear" w:color="auto" w:fill="auto"/>
            <w:vAlign w:val="center"/>
          </w:tcPr>
          <w:p w14:paraId="1FD2ECE9" w14:textId="77777777" w:rsidR="00E970F1" w:rsidRPr="00044E68" w:rsidRDefault="00E970F1" w:rsidP="00E970F1">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79D7776B" w14:textId="50F97816" w:rsidR="00E970F1" w:rsidRPr="001C6794" w:rsidRDefault="00E970F1" w:rsidP="00E970F1">
            <w:pPr>
              <w:spacing w:before="0"/>
              <w:jc w:val="center"/>
              <w:rPr>
                <w:rFonts w:cs="Arial"/>
                <w:sz w:val="20"/>
                <w:szCs w:val="20"/>
                <w:lang w:val="sr-Cyrl-RS" w:eastAsia="sr-Latn-CS"/>
              </w:rPr>
            </w:pPr>
            <w:r w:rsidRPr="00133CDF">
              <w:t>Спуштени плафон</w:t>
            </w:r>
          </w:p>
        </w:tc>
        <w:tc>
          <w:tcPr>
            <w:tcW w:w="535" w:type="pct"/>
            <w:tcBorders>
              <w:top w:val="single" w:sz="4" w:space="0" w:color="auto"/>
              <w:left w:val="single" w:sz="4" w:space="0" w:color="auto"/>
              <w:bottom w:val="single" w:sz="4" w:space="0" w:color="auto"/>
              <w:right w:val="single" w:sz="4" w:space="0" w:color="auto"/>
            </w:tcBorders>
          </w:tcPr>
          <w:p w14:paraId="5A0D2D5E" w14:textId="0D80BFEF" w:rsidR="00E970F1" w:rsidRPr="001C6794" w:rsidRDefault="00E970F1" w:rsidP="00E970F1">
            <w:pPr>
              <w:spacing w:before="0"/>
              <w:jc w:val="center"/>
              <w:rPr>
                <w:rFonts w:cs="Arial"/>
                <w:sz w:val="20"/>
                <w:szCs w:val="20"/>
                <w:lang w:val="sr-Cyrl-RS" w:eastAsia="sr-Latn-CS"/>
              </w:rPr>
            </w:pPr>
            <w:r w:rsidRPr="00133CDF">
              <w:t>m2</w:t>
            </w:r>
          </w:p>
        </w:tc>
        <w:tc>
          <w:tcPr>
            <w:tcW w:w="635" w:type="pct"/>
            <w:tcBorders>
              <w:top w:val="single" w:sz="4" w:space="0" w:color="auto"/>
              <w:left w:val="single" w:sz="4" w:space="0" w:color="auto"/>
              <w:bottom w:val="single" w:sz="4" w:space="0" w:color="auto"/>
              <w:right w:val="single" w:sz="4" w:space="0" w:color="auto"/>
            </w:tcBorders>
          </w:tcPr>
          <w:p w14:paraId="469265C3" w14:textId="1F4FE26F" w:rsidR="00E970F1" w:rsidRPr="001C6794" w:rsidRDefault="00E970F1" w:rsidP="00E970F1">
            <w:pPr>
              <w:spacing w:before="0"/>
              <w:jc w:val="center"/>
              <w:rPr>
                <w:rFonts w:cs="Arial"/>
                <w:sz w:val="20"/>
                <w:szCs w:val="20"/>
                <w:lang w:val="sr-Cyrl-RS"/>
              </w:rPr>
            </w:pPr>
            <w:r w:rsidRPr="00133CDF">
              <w:t>20,00</w:t>
            </w:r>
          </w:p>
        </w:tc>
        <w:tc>
          <w:tcPr>
            <w:tcW w:w="574" w:type="pct"/>
            <w:tcBorders>
              <w:left w:val="single" w:sz="4" w:space="0" w:color="auto"/>
            </w:tcBorders>
            <w:shd w:val="clear" w:color="auto" w:fill="auto"/>
            <w:vAlign w:val="center"/>
          </w:tcPr>
          <w:p w14:paraId="7956B1EB" w14:textId="77777777" w:rsidR="00E970F1" w:rsidRPr="006D2404" w:rsidRDefault="00E970F1" w:rsidP="00E970F1">
            <w:pPr>
              <w:spacing w:before="0"/>
              <w:jc w:val="center"/>
              <w:rPr>
                <w:rFonts w:cs="Arial"/>
                <w:b/>
                <w:bCs/>
                <w:iCs/>
              </w:rPr>
            </w:pPr>
          </w:p>
        </w:tc>
        <w:tc>
          <w:tcPr>
            <w:tcW w:w="501" w:type="pct"/>
            <w:shd w:val="clear" w:color="auto" w:fill="auto"/>
            <w:vAlign w:val="center"/>
          </w:tcPr>
          <w:p w14:paraId="0DF47A89" w14:textId="77777777" w:rsidR="00E970F1" w:rsidRPr="006D2404" w:rsidRDefault="00E970F1" w:rsidP="00E970F1">
            <w:pPr>
              <w:spacing w:before="0"/>
              <w:jc w:val="center"/>
              <w:rPr>
                <w:rFonts w:cs="Arial"/>
                <w:b/>
                <w:bCs/>
                <w:iCs/>
              </w:rPr>
            </w:pPr>
          </w:p>
        </w:tc>
        <w:tc>
          <w:tcPr>
            <w:tcW w:w="643" w:type="pct"/>
            <w:shd w:val="clear" w:color="auto" w:fill="auto"/>
            <w:vAlign w:val="center"/>
          </w:tcPr>
          <w:p w14:paraId="770D9E7A" w14:textId="77777777" w:rsidR="00E970F1" w:rsidRPr="006D2404" w:rsidRDefault="00E970F1" w:rsidP="00E970F1">
            <w:pPr>
              <w:spacing w:before="0"/>
              <w:jc w:val="center"/>
              <w:rPr>
                <w:rFonts w:cs="Arial"/>
                <w:b/>
                <w:bCs/>
                <w:iCs/>
              </w:rPr>
            </w:pPr>
          </w:p>
        </w:tc>
        <w:tc>
          <w:tcPr>
            <w:tcW w:w="589" w:type="pct"/>
            <w:shd w:val="clear" w:color="auto" w:fill="auto"/>
            <w:vAlign w:val="center"/>
          </w:tcPr>
          <w:p w14:paraId="60859DD0" w14:textId="77777777" w:rsidR="00E970F1" w:rsidRPr="006D2404" w:rsidRDefault="00E970F1" w:rsidP="00E970F1">
            <w:pPr>
              <w:spacing w:before="0"/>
              <w:jc w:val="center"/>
              <w:rPr>
                <w:rFonts w:cs="Arial"/>
                <w:b/>
                <w:bCs/>
                <w:iCs/>
              </w:rPr>
            </w:pPr>
          </w:p>
        </w:tc>
      </w:tr>
      <w:tr w:rsidR="00E970F1" w:rsidRPr="00E47C2E" w14:paraId="173D28BB" w14:textId="77777777" w:rsidTr="00E970F1">
        <w:tc>
          <w:tcPr>
            <w:tcW w:w="385" w:type="pct"/>
            <w:vMerge w:val="restart"/>
            <w:tcBorders>
              <w:right w:val="single" w:sz="4" w:space="0" w:color="auto"/>
            </w:tcBorders>
            <w:shd w:val="clear" w:color="auto" w:fill="auto"/>
            <w:vAlign w:val="center"/>
          </w:tcPr>
          <w:p w14:paraId="1CF096C3" w14:textId="21741159" w:rsidR="00E970F1" w:rsidRPr="00044E68" w:rsidRDefault="00E970F1" w:rsidP="005300D6">
            <w:pPr>
              <w:spacing w:before="0"/>
              <w:jc w:val="center"/>
              <w:rPr>
                <w:rFonts w:cs="Arial"/>
                <w:b/>
                <w:bCs/>
                <w:iCs/>
                <w:lang w:val="sr-Cyrl-RS"/>
              </w:rPr>
            </w:pPr>
            <w:r>
              <w:rPr>
                <w:rFonts w:cs="Arial"/>
                <w:b/>
                <w:bCs/>
                <w:iCs/>
                <w:lang w:val="sr-Cyrl-RS"/>
              </w:rPr>
              <w:t>2.</w:t>
            </w:r>
          </w:p>
        </w:tc>
        <w:tc>
          <w:tcPr>
            <w:tcW w:w="4615" w:type="pct"/>
            <w:gridSpan w:val="7"/>
            <w:tcBorders>
              <w:top w:val="single" w:sz="4" w:space="0" w:color="auto"/>
              <w:bottom w:val="single" w:sz="4" w:space="0" w:color="auto"/>
            </w:tcBorders>
          </w:tcPr>
          <w:p w14:paraId="6A3891C5" w14:textId="564333BD" w:rsidR="00E970F1" w:rsidRPr="006D2404" w:rsidRDefault="00E970F1" w:rsidP="005300D6">
            <w:pPr>
              <w:spacing w:before="0"/>
              <w:jc w:val="center"/>
              <w:rPr>
                <w:rFonts w:cs="Arial"/>
                <w:b/>
                <w:bCs/>
                <w:iCs/>
              </w:rPr>
            </w:pPr>
            <w:r w:rsidRPr="00E970F1">
              <w:rPr>
                <w:rFonts w:cs="Arial"/>
                <w:b/>
                <w:bCs/>
                <w:iCs/>
              </w:rPr>
              <w:t>Набавка,транспорт и уградња плоча од гипс картона димензија 60x60 cm за Армстронг плафон.</w:t>
            </w:r>
            <w:r>
              <w:rPr>
                <w:rFonts w:cs="Arial"/>
                <w:b/>
                <w:bCs/>
                <w:iCs/>
                <w:lang w:val="sr-Cyrl-RS"/>
              </w:rPr>
              <w:t xml:space="preserve"> </w:t>
            </w:r>
            <w:r w:rsidRPr="00E970F1">
              <w:rPr>
                <w:rFonts w:cs="Arial"/>
                <w:b/>
                <w:bCs/>
                <w:iCs/>
              </w:rPr>
              <w:t>Монтажа се врши  на постојећој конструкцији. Обрачун по m² уграђених плоча.</w:t>
            </w:r>
          </w:p>
        </w:tc>
      </w:tr>
      <w:tr w:rsidR="00E970F1" w:rsidRPr="00E47C2E" w14:paraId="4CE40C55" w14:textId="77777777" w:rsidTr="00EE5302">
        <w:tc>
          <w:tcPr>
            <w:tcW w:w="385" w:type="pct"/>
            <w:vMerge/>
            <w:tcBorders>
              <w:right w:val="single" w:sz="4" w:space="0" w:color="auto"/>
            </w:tcBorders>
            <w:shd w:val="clear" w:color="auto" w:fill="auto"/>
            <w:vAlign w:val="center"/>
          </w:tcPr>
          <w:p w14:paraId="1E492A63" w14:textId="77777777" w:rsidR="00E970F1" w:rsidRPr="00044E68" w:rsidRDefault="00E970F1" w:rsidP="00E970F1">
            <w:pPr>
              <w:spacing w:before="0"/>
              <w:jc w:val="center"/>
              <w:rPr>
                <w:rFonts w:cs="Arial"/>
                <w:b/>
                <w:bCs/>
                <w:iCs/>
                <w:lang w:val="sr-Cyrl-RS"/>
              </w:rPr>
            </w:pPr>
          </w:p>
        </w:tc>
        <w:tc>
          <w:tcPr>
            <w:tcW w:w="1138" w:type="pct"/>
            <w:tcBorders>
              <w:top w:val="single" w:sz="4" w:space="0" w:color="auto"/>
              <w:left w:val="single" w:sz="4" w:space="0" w:color="auto"/>
              <w:bottom w:val="single" w:sz="4" w:space="0" w:color="auto"/>
              <w:right w:val="single" w:sz="4" w:space="0" w:color="auto"/>
            </w:tcBorders>
          </w:tcPr>
          <w:p w14:paraId="77EBC9A4" w14:textId="0D09AF74" w:rsidR="00E970F1" w:rsidRPr="001C6794" w:rsidRDefault="00E970F1" w:rsidP="00E970F1">
            <w:pPr>
              <w:spacing w:before="0"/>
              <w:jc w:val="center"/>
              <w:rPr>
                <w:rFonts w:cs="Arial"/>
                <w:sz w:val="20"/>
                <w:szCs w:val="20"/>
                <w:lang w:val="sr-Cyrl-RS" w:eastAsia="sr-Latn-CS"/>
              </w:rPr>
            </w:pPr>
            <w:r w:rsidRPr="003626B4">
              <w:rPr>
                <w:lang w:val="sr-Cyrl-CS"/>
              </w:rPr>
              <w:t>Уградња плоча</w:t>
            </w:r>
          </w:p>
        </w:tc>
        <w:tc>
          <w:tcPr>
            <w:tcW w:w="535" w:type="pct"/>
            <w:tcBorders>
              <w:top w:val="single" w:sz="4" w:space="0" w:color="auto"/>
              <w:left w:val="single" w:sz="4" w:space="0" w:color="auto"/>
              <w:bottom w:val="single" w:sz="4" w:space="0" w:color="auto"/>
              <w:right w:val="single" w:sz="4" w:space="0" w:color="auto"/>
            </w:tcBorders>
            <w:vAlign w:val="center"/>
          </w:tcPr>
          <w:p w14:paraId="2BA382D4" w14:textId="479CA7CB" w:rsidR="00E970F1" w:rsidRPr="001C6794" w:rsidRDefault="00E970F1" w:rsidP="00E970F1">
            <w:pPr>
              <w:spacing w:before="0"/>
              <w:jc w:val="center"/>
              <w:rPr>
                <w:rFonts w:cs="Arial"/>
                <w:sz w:val="20"/>
                <w:szCs w:val="20"/>
                <w:lang w:val="sr-Cyrl-RS" w:eastAsia="sr-Latn-CS"/>
              </w:rPr>
            </w:pPr>
            <w:r>
              <w:rPr>
                <w:lang w:val="sr-Latn-CS"/>
              </w:rPr>
              <w:t>m</w:t>
            </w:r>
            <w:r w:rsidRPr="00FD337F">
              <w:rPr>
                <w:lang w:val="sr-Latn-CS"/>
              </w:rPr>
              <w:t>2</w:t>
            </w:r>
          </w:p>
        </w:tc>
        <w:tc>
          <w:tcPr>
            <w:tcW w:w="635" w:type="pct"/>
            <w:tcBorders>
              <w:top w:val="single" w:sz="4" w:space="0" w:color="auto"/>
              <w:left w:val="single" w:sz="4" w:space="0" w:color="auto"/>
              <w:bottom w:val="single" w:sz="4" w:space="0" w:color="auto"/>
              <w:right w:val="single" w:sz="4" w:space="0" w:color="auto"/>
            </w:tcBorders>
            <w:vAlign w:val="center"/>
          </w:tcPr>
          <w:p w14:paraId="3ADEC85F" w14:textId="5FDDE87E" w:rsidR="00E970F1" w:rsidRPr="001C6794" w:rsidRDefault="00E970F1" w:rsidP="00E970F1">
            <w:pPr>
              <w:spacing w:before="0"/>
              <w:jc w:val="center"/>
              <w:rPr>
                <w:rFonts w:cs="Arial"/>
                <w:sz w:val="20"/>
                <w:szCs w:val="20"/>
                <w:lang w:val="sr-Cyrl-RS"/>
              </w:rPr>
            </w:pPr>
            <w:r>
              <w:rPr>
                <w:lang w:val="sr-Cyrl-RS"/>
              </w:rPr>
              <w:t>200,00</w:t>
            </w:r>
          </w:p>
        </w:tc>
        <w:tc>
          <w:tcPr>
            <w:tcW w:w="574" w:type="pct"/>
            <w:tcBorders>
              <w:left w:val="single" w:sz="4" w:space="0" w:color="auto"/>
            </w:tcBorders>
            <w:shd w:val="clear" w:color="auto" w:fill="auto"/>
            <w:vAlign w:val="center"/>
          </w:tcPr>
          <w:p w14:paraId="0FB9B7AF" w14:textId="77777777" w:rsidR="00E970F1" w:rsidRPr="006D2404" w:rsidRDefault="00E970F1" w:rsidP="00E970F1">
            <w:pPr>
              <w:spacing w:before="0"/>
              <w:jc w:val="center"/>
              <w:rPr>
                <w:rFonts w:cs="Arial"/>
                <w:b/>
                <w:bCs/>
                <w:iCs/>
              </w:rPr>
            </w:pPr>
          </w:p>
        </w:tc>
        <w:tc>
          <w:tcPr>
            <w:tcW w:w="501" w:type="pct"/>
            <w:shd w:val="clear" w:color="auto" w:fill="auto"/>
            <w:vAlign w:val="center"/>
          </w:tcPr>
          <w:p w14:paraId="62C87FE0" w14:textId="77777777" w:rsidR="00E970F1" w:rsidRPr="006D2404" w:rsidRDefault="00E970F1" w:rsidP="00E970F1">
            <w:pPr>
              <w:spacing w:before="0"/>
              <w:jc w:val="center"/>
              <w:rPr>
                <w:rFonts w:cs="Arial"/>
                <w:b/>
                <w:bCs/>
                <w:iCs/>
              </w:rPr>
            </w:pPr>
          </w:p>
        </w:tc>
        <w:tc>
          <w:tcPr>
            <w:tcW w:w="643" w:type="pct"/>
            <w:shd w:val="clear" w:color="auto" w:fill="auto"/>
            <w:vAlign w:val="center"/>
          </w:tcPr>
          <w:p w14:paraId="40DEA345" w14:textId="77777777" w:rsidR="00E970F1" w:rsidRPr="006D2404" w:rsidRDefault="00E970F1" w:rsidP="00E970F1">
            <w:pPr>
              <w:spacing w:before="0"/>
              <w:jc w:val="center"/>
              <w:rPr>
                <w:rFonts w:cs="Arial"/>
                <w:b/>
                <w:bCs/>
                <w:iCs/>
              </w:rPr>
            </w:pPr>
          </w:p>
        </w:tc>
        <w:tc>
          <w:tcPr>
            <w:tcW w:w="589" w:type="pct"/>
            <w:shd w:val="clear" w:color="auto" w:fill="auto"/>
            <w:vAlign w:val="center"/>
          </w:tcPr>
          <w:p w14:paraId="382A6150" w14:textId="77777777" w:rsidR="00E970F1" w:rsidRPr="006D2404" w:rsidRDefault="00E970F1" w:rsidP="00E970F1">
            <w:pPr>
              <w:spacing w:before="0"/>
              <w:jc w:val="center"/>
              <w:rPr>
                <w:rFonts w:cs="Arial"/>
                <w:b/>
                <w:bCs/>
                <w:iCs/>
              </w:rPr>
            </w:pPr>
          </w:p>
        </w:tc>
      </w:tr>
      <w:tr w:rsidR="00E970F1" w:rsidRPr="00E47C2E" w14:paraId="154C7E16" w14:textId="77777777" w:rsidTr="00E970F1">
        <w:tc>
          <w:tcPr>
            <w:tcW w:w="5000" w:type="pct"/>
            <w:gridSpan w:val="8"/>
            <w:shd w:val="clear" w:color="auto" w:fill="auto"/>
            <w:vAlign w:val="center"/>
          </w:tcPr>
          <w:p w14:paraId="1927574A" w14:textId="2DE98B78" w:rsidR="00E970F1" w:rsidRPr="006D2404" w:rsidRDefault="00E970F1" w:rsidP="005300D6">
            <w:pPr>
              <w:spacing w:before="0"/>
              <w:jc w:val="center"/>
              <w:rPr>
                <w:rFonts w:cs="Arial"/>
                <w:b/>
                <w:bCs/>
                <w:iCs/>
              </w:rPr>
            </w:pPr>
            <w:r w:rsidRPr="00E970F1">
              <w:rPr>
                <w:rFonts w:cs="Arial"/>
                <w:b/>
                <w:bCs/>
                <w:iCs/>
              </w:rPr>
              <w:t>V ИЗОЛАТЕРСКИ РАДОВИ</w:t>
            </w:r>
          </w:p>
        </w:tc>
      </w:tr>
      <w:tr w:rsidR="00E970F1" w:rsidRPr="00E47C2E" w14:paraId="732EBFAD" w14:textId="77777777" w:rsidTr="00E970F1">
        <w:tc>
          <w:tcPr>
            <w:tcW w:w="385" w:type="pct"/>
            <w:vMerge w:val="restart"/>
            <w:tcBorders>
              <w:right w:val="single" w:sz="4" w:space="0" w:color="auto"/>
            </w:tcBorders>
            <w:shd w:val="clear" w:color="auto" w:fill="auto"/>
            <w:vAlign w:val="center"/>
          </w:tcPr>
          <w:p w14:paraId="6119FDAF" w14:textId="36C9A0A7" w:rsidR="00E970F1" w:rsidRPr="00044E68" w:rsidRDefault="00E970F1" w:rsidP="00E970F1">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left w:val="single" w:sz="4" w:space="0" w:color="auto"/>
              <w:right w:val="single" w:sz="4" w:space="0" w:color="auto"/>
            </w:tcBorders>
          </w:tcPr>
          <w:p w14:paraId="10D5BFE0" w14:textId="31204E8E" w:rsidR="00E970F1" w:rsidRPr="00E970F1" w:rsidRDefault="00E970F1" w:rsidP="00E970F1">
            <w:pPr>
              <w:jc w:val="center"/>
              <w:rPr>
                <w:b/>
                <w:lang w:val="sr-Cyrl-RS"/>
              </w:rPr>
            </w:pPr>
            <w:r w:rsidRPr="00E970F1">
              <w:rPr>
                <w:b/>
                <w:lang w:val="sr-Cyrl-RS"/>
              </w:rPr>
              <w:t>Набавка, транспорт и постављање подне хидроизолације у купатилима  на местима туш кабина. Предвиђена је хидроизолација која се наноси размазивањем " у две руке" : прва рука - основни премаз; друга рука - завршни премаз који је истовремено и лепак за плочице (Сика Бонд Т-8, напр.)  Ценом је обухваћено и постављање еластичне мембране уз зид х= 100 мм (Сика Сеал Типе-С, напр.), која се постав</w:t>
            </w:r>
            <w:r>
              <w:rPr>
                <w:b/>
                <w:lang w:val="sr-Cyrl-RS"/>
              </w:rPr>
              <w:t xml:space="preserve">ља у фази "прве руке". </w:t>
            </w:r>
            <w:r w:rsidRPr="00E970F1">
              <w:rPr>
                <w:b/>
                <w:lang w:val="sr-Cyrl-RS"/>
              </w:rPr>
              <w:t>Обрачун по м².</w:t>
            </w:r>
          </w:p>
        </w:tc>
      </w:tr>
      <w:tr w:rsidR="00E970F1" w:rsidRPr="00E47C2E" w14:paraId="552E2371" w14:textId="77777777" w:rsidTr="00EE5302">
        <w:tc>
          <w:tcPr>
            <w:tcW w:w="385" w:type="pct"/>
            <w:vMerge/>
            <w:tcBorders>
              <w:right w:val="single" w:sz="4" w:space="0" w:color="auto"/>
            </w:tcBorders>
            <w:shd w:val="clear" w:color="auto" w:fill="auto"/>
            <w:vAlign w:val="center"/>
          </w:tcPr>
          <w:p w14:paraId="40D8A204" w14:textId="77777777" w:rsidR="00E970F1" w:rsidRPr="00044E68" w:rsidRDefault="00E970F1" w:rsidP="00E970F1">
            <w:pPr>
              <w:spacing w:before="0"/>
              <w:jc w:val="center"/>
              <w:rPr>
                <w:rFonts w:cs="Arial"/>
                <w:b/>
                <w:bCs/>
                <w:iCs/>
                <w:lang w:val="sr-Cyrl-RS"/>
              </w:rPr>
            </w:pPr>
          </w:p>
        </w:tc>
        <w:tc>
          <w:tcPr>
            <w:tcW w:w="1138" w:type="pct"/>
            <w:tcBorders>
              <w:top w:val="single" w:sz="4" w:space="0" w:color="auto"/>
              <w:bottom w:val="single" w:sz="4" w:space="0" w:color="auto"/>
            </w:tcBorders>
          </w:tcPr>
          <w:p w14:paraId="51CC3FA8" w14:textId="48A086C7" w:rsidR="00E970F1" w:rsidRPr="001C6794" w:rsidRDefault="00E970F1" w:rsidP="00E970F1">
            <w:pPr>
              <w:spacing w:before="0"/>
              <w:jc w:val="center"/>
              <w:rPr>
                <w:rFonts w:cs="Arial"/>
                <w:sz w:val="20"/>
                <w:szCs w:val="20"/>
                <w:lang w:val="sr-Cyrl-RS" w:eastAsia="sr-Latn-CS"/>
              </w:rPr>
            </w:pPr>
            <w:r w:rsidRPr="00BF021A">
              <w:t>хидроизолација</w:t>
            </w:r>
          </w:p>
        </w:tc>
        <w:tc>
          <w:tcPr>
            <w:tcW w:w="535" w:type="pct"/>
            <w:tcBorders>
              <w:top w:val="single" w:sz="4" w:space="0" w:color="auto"/>
              <w:bottom w:val="single" w:sz="4" w:space="0" w:color="auto"/>
            </w:tcBorders>
          </w:tcPr>
          <w:p w14:paraId="23B2DF75" w14:textId="515F4959" w:rsidR="00E970F1" w:rsidRPr="001C6794" w:rsidRDefault="00E970F1" w:rsidP="00E970F1">
            <w:pPr>
              <w:spacing w:before="0"/>
              <w:jc w:val="center"/>
              <w:rPr>
                <w:rFonts w:cs="Arial"/>
                <w:sz w:val="20"/>
                <w:szCs w:val="20"/>
                <w:lang w:val="sr-Cyrl-RS" w:eastAsia="sr-Latn-CS"/>
              </w:rPr>
            </w:pPr>
            <w:r w:rsidRPr="00BF021A">
              <w:t>m2</w:t>
            </w:r>
          </w:p>
        </w:tc>
        <w:tc>
          <w:tcPr>
            <w:tcW w:w="635" w:type="pct"/>
            <w:tcBorders>
              <w:top w:val="single" w:sz="4" w:space="0" w:color="auto"/>
              <w:bottom w:val="single" w:sz="4" w:space="0" w:color="auto"/>
            </w:tcBorders>
          </w:tcPr>
          <w:p w14:paraId="203353AA" w14:textId="4F8DB8FE" w:rsidR="00E970F1" w:rsidRPr="001C6794" w:rsidRDefault="00E970F1" w:rsidP="00E970F1">
            <w:pPr>
              <w:spacing w:before="0"/>
              <w:jc w:val="center"/>
              <w:rPr>
                <w:rFonts w:cs="Arial"/>
                <w:sz w:val="20"/>
                <w:szCs w:val="20"/>
                <w:lang w:val="sr-Cyrl-RS"/>
              </w:rPr>
            </w:pPr>
            <w:r w:rsidRPr="00BF021A">
              <w:t>25,00</w:t>
            </w:r>
          </w:p>
        </w:tc>
        <w:tc>
          <w:tcPr>
            <w:tcW w:w="574" w:type="pct"/>
            <w:tcBorders>
              <w:left w:val="single" w:sz="4" w:space="0" w:color="auto"/>
            </w:tcBorders>
            <w:shd w:val="clear" w:color="auto" w:fill="auto"/>
            <w:vAlign w:val="center"/>
          </w:tcPr>
          <w:p w14:paraId="6C1D5129" w14:textId="77777777" w:rsidR="00E970F1" w:rsidRPr="006D2404" w:rsidRDefault="00E970F1" w:rsidP="00E970F1">
            <w:pPr>
              <w:spacing w:before="0"/>
              <w:jc w:val="center"/>
              <w:rPr>
                <w:rFonts w:cs="Arial"/>
                <w:b/>
                <w:bCs/>
                <w:iCs/>
              </w:rPr>
            </w:pPr>
          </w:p>
        </w:tc>
        <w:tc>
          <w:tcPr>
            <w:tcW w:w="501" w:type="pct"/>
            <w:shd w:val="clear" w:color="auto" w:fill="auto"/>
            <w:vAlign w:val="center"/>
          </w:tcPr>
          <w:p w14:paraId="3BBF78C6" w14:textId="77777777" w:rsidR="00E970F1" w:rsidRPr="006D2404" w:rsidRDefault="00E970F1" w:rsidP="00E970F1">
            <w:pPr>
              <w:spacing w:before="0"/>
              <w:jc w:val="center"/>
              <w:rPr>
                <w:rFonts w:cs="Arial"/>
                <w:b/>
                <w:bCs/>
                <w:iCs/>
              </w:rPr>
            </w:pPr>
          </w:p>
        </w:tc>
        <w:tc>
          <w:tcPr>
            <w:tcW w:w="643" w:type="pct"/>
            <w:shd w:val="clear" w:color="auto" w:fill="auto"/>
            <w:vAlign w:val="center"/>
          </w:tcPr>
          <w:p w14:paraId="3B89068B" w14:textId="77777777" w:rsidR="00E970F1" w:rsidRPr="006D2404" w:rsidRDefault="00E970F1" w:rsidP="00E970F1">
            <w:pPr>
              <w:spacing w:before="0"/>
              <w:jc w:val="center"/>
              <w:rPr>
                <w:rFonts w:cs="Arial"/>
                <w:b/>
                <w:bCs/>
                <w:iCs/>
              </w:rPr>
            </w:pPr>
          </w:p>
        </w:tc>
        <w:tc>
          <w:tcPr>
            <w:tcW w:w="589" w:type="pct"/>
            <w:shd w:val="clear" w:color="auto" w:fill="auto"/>
            <w:vAlign w:val="center"/>
          </w:tcPr>
          <w:p w14:paraId="12CCC855" w14:textId="77777777" w:rsidR="00E970F1" w:rsidRPr="006D2404" w:rsidRDefault="00E970F1" w:rsidP="00E970F1">
            <w:pPr>
              <w:spacing w:before="0"/>
              <w:jc w:val="center"/>
              <w:rPr>
                <w:rFonts w:cs="Arial"/>
                <w:b/>
                <w:bCs/>
                <w:iCs/>
              </w:rPr>
            </w:pPr>
          </w:p>
        </w:tc>
      </w:tr>
      <w:tr w:rsidR="00E970F1" w:rsidRPr="00E47C2E" w14:paraId="79D6A286" w14:textId="77777777" w:rsidTr="00E970F1">
        <w:tc>
          <w:tcPr>
            <w:tcW w:w="5000" w:type="pct"/>
            <w:gridSpan w:val="8"/>
            <w:shd w:val="clear" w:color="auto" w:fill="auto"/>
            <w:vAlign w:val="center"/>
          </w:tcPr>
          <w:p w14:paraId="6302B495" w14:textId="5E4CEA50" w:rsidR="00E970F1" w:rsidRPr="006D2404" w:rsidRDefault="00E970F1" w:rsidP="00E970F1">
            <w:pPr>
              <w:spacing w:before="0"/>
              <w:jc w:val="center"/>
              <w:rPr>
                <w:rFonts w:cs="Arial"/>
                <w:b/>
                <w:bCs/>
                <w:iCs/>
              </w:rPr>
            </w:pPr>
            <w:r w:rsidRPr="00E970F1">
              <w:rPr>
                <w:rFonts w:cs="Arial"/>
                <w:b/>
                <w:bCs/>
                <w:iCs/>
              </w:rPr>
              <w:t>VI КЕРАМИЧАРСКИ РАДОВИ</w:t>
            </w:r>
          </w:p>
        </w:tc>
      </w:tr>
      <w:tr w:rsidR="00E970F1" w:rsidRPr="00E47C2E" w14:paraId="79B03786" w14:textId="77777777" w:rsidTr="00E970F1">
        <w:tc>
          <w:tcPr>
            <w:tcW w:w="385" w:type="pct"/>
            <w:vMerge w:val="restart"/>
            <w:tcBorders>
              <w:right w:val="single" w:sz="4" w:space="0" w:color="auto"/>
            </w:tcBorders>
            <w:shd w:val="clear" w:color="auto" w:fill="auto"/>
            <w:vAlign w:val="center"/>
          </w:tcPr>
          <w:p w14:paraId="41091336" w14:textId="4D646AFF" w:rsidR="00E970F1" w:rsidRPr="00044E68" w:rsidRDefault="00E970F1" w:rsidP="00E970F1">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bottom w:val="single" w:sz="4" w:space="0" w:color="auto"/>
            </w:tcBorders>
          </w:tcPr>
          <w:p w14:paraId="32E7979D" w14:textId="3D00717B" w:rsidR="00E970F1" w:rsidRPr="006D2404" w:rsidRDefault="00E970F1" w:rsidP="00E970F1">
            <w:pPr>
              <w:spacing w:before="0"/>
              <w:jc w:val="center"/>
              <w:rPr>
                <w:rFonts w:cs="Arial"/>
                <w:b/>
                <w:bCs/>
                <w:iCs/>
              </w:rPr>
            </w:pPr>
            <w:r w:rsidRPr="00E970F1">
              <w:rPr>
                <w:rFonts w:cs="Arial"/>
                <w:b/>
                <w:bCs/>
                <w:iCs/>
              </w:rPr>
              <w:t>Набавка,транспорт и уградња подних керамичких плочица I класе.</w:t>
            </w:r>
            <w:r>
              <w:rPr>
                <w:rFonts w:cs="Arial"/>
                <w:b/>
                <w:bCs/>
                <w:iCs/>
                <w:lang w:val="sr-Cyrl-RS"/>
              </w:rPr>
              <w:t xml:space="preserve"> </w:t>
            </w:r>
            <w:r w:rsidRPr="00E970F1">
              <w:rPr>
                <w:rFonts w:cs="Arial"/>
                <w:b/>
                <w:bCs/>
                <w:iCs/>
              </w:rPr>
              <w:t>Плочицама се  врши облагање туш кабина.</w:t>
            </w:r>
            <w:r>
              <w:rPr>
                <w:rFonts w:cs="Arial"/>
                <w:b/>
                <w:bCs/>
                <w:iCs/>
                <w:lang w:val="sr-Cyrl-RS"/>
              </w:rPr>
              <w:t xml:space="preserve"> </w:t>
            </w:r>
            <w:r w:rsidRPr="00E970F1">
              <w:rPr>
                <w:rFonts w:cs="Arial"/>
                <w:b/>
                <w:bCs/>
                <w:iCs/>
              </w:rPr>
              <w:t>Дезен и боја по избору Наручиоца. Обрачун по m2 уграђених плочица.</w:t>
            </w:r>
          </w:p>
        </w:tc>
      </w:tr>
      <w:tr w:rsidR="00E970F1" w:rsidRPr="00E47C2E" w14:paraId="1FFF0433" w14:textId="77777777" w:rsidTr="00EE5302">
        <w:tc>
          <w:tcPr>
            <w:tcW w:w="385" w:type="pct"/>
            <w:vMerge/>
            <w:tcBorders>
              <w:right w:val="single" w:sz="4" w:space="0" w:color="auto"/>
            </w:tcBorders>
            <w:shd w:val="clear" w:color="auto" w:fill="auto"/>
            <w:vAlign w:val="center"/>
          </w:tcPr>
          <w:p w14:paraId="02FE176A" w14:textId="77777777" w:rsidR="00E970F1" w:rsidRPr="00044E68" w:rsidRDefault="00E970F1" w:rsidP="00E970F1">
            <w:pPr>
              <w:spacing w:before="0"/>
              <w:jc w:val="center"/>
              <w:rPr>
                <w:rFonts w:cs="Arial"/>
                <w:b/>
                <w:bCs/>
                <w:iCs/>
                <w:lang w:val="sr-Cyrl-RS"/>
              </w:rPr>
            </w:pPr>
          </w:p>
        </w:tc>
        <w:tc>
          <w:tcPr>
            <w:tcW w:w="1138" w:type="pct"/>
            <w:tcBorders>
              <w:top w:val="single" w:sz="4" w:space="0" w:color="auto"/>
              <w:bottom w:val="single" w:sz="4" w:space="0" w:color="auto"/>
            </w:tcBorders>
          </w:tcPr>
          <w:p w14:paraId="68D4E092" w14:textId="014AD2CA" w:rsidR="00E970F1" w:rsidRPr="001C6794" w:rsidRDefault="00E970F1" w:rsidP="00E970F1">
            <w:pPr>
              <w:spacing w:before="0"/>
              <w:jc w:val="center"/>
              <w:rPr>
                <w:rFonts w:cs="Arial"/>
                <w:sz w:val="20"/>
                <w:szCs w:val="20"/>
                <w:lang w:val="sr-Cyrl-RS" w:eastAsia="sr-Latn-CS"/>
              </w:rPr>
            </w:pPr>
            <w:r w:rsidRPr="00726D9E">
              <w:t>Керамичке плочице</w:t>
            </w:r>
          </w:p>
        </w:tc>
        <w:tc>
          <w:tcPr>
            <w:tcW w:w="535" w:type="pct"/>
            <w:tcBorders>
              <w:top w:val="single" w:sz="4" w:space="0" w:color="auto"/>
              <w:bottom w:val="single" w:sz="4" w:space="0" w:color="auto"/>
            </w:tcBorders>
          </w:tcPr>
          <w:p w14:paraId="49B8418B" w14:textId="2E8548A1" w:rsidR="00E970F1" w:rsidRPr="001C6794" w:rsidRDefault="00E970F1" w:rsidP="00E970F1">
            <w:pPr>
              <w:spacing w:before="0"/>
              <w:jc w:val="center"/>
              <w:rPr>
                <w:rFonts w:cs="Arial"/>
                <w:sz w:val="20"/>
                <w:szCs w:val="20"/>
                <w:lang w:val="sr-Cyrl-RS" w:eastAsia="sr-Latn-CS"/>
              </w:rPr>
            </w:pPr>
            <w:r w:rsidRPr="00726D9E">
              <w:t>m2</w:t>
            </w:r>
          </w:p>
        </w:tc>
        <w:tc>
          <w:tcPr>
            <w:tcW w:w="635" w:type="pct"/>
            <w:tcBorders>
              <w:top w:val="single" w:sz="4" w:space="0" w:color="auto"/>
              <w:bottom w:val="single" w:sz="4" w:space="0" w:color="auto"/>
            </w:tcBorders>
          </w:tcPr>
          <w:p w14:paraId="3CB74FAE" w14:textId="4A4019A3" w:rsidR="00E970F1" w:rsidRPr="001C6794" w:rsidRDefault="00E970F1" w:rsidP="00E970F1">
            <w:pPr>
              <w:spacing w:before="0"/>
              <w:jc w:val="center"/>
              <w:rPr>
                <w:rFonts w:cs="Arial"/>
                <w:sz w:val="20"/>
                <w:szCs w:val="20"/>
                <w:lang w:val="sr-Cyrl-RS"/>
              </w:rPr>
            </w:pPr>
            <w:r w:rsidRPr="00726D9E">
              <w:t>25,00</w:t>
            </w:r>
          </w:p>
        </w:tc>
        <w:tc>
          <w:tcPr>
            <w:tcW w:w="574" w:type="pct"/>
            <w:tcBorders>
              <w:left w:val="single" w:sz="4" w:space="0" w:color="auto"/>
            </w:tcBorders>
            <w:shd w:val="clear" w:color="auto" w:fill="auto"/>
            <w:vAlign w:val="center"/>
          </w:tcPr>
          <w:p w14:paraId="5F78AC69" w14:textId="77777777" w:rsidR="00E970F1" w:rsidRPr="006D2404" w:rsidRDefault="00E970F1" w:rsidP="00E970F1">
            <w:pPr>
              <w:spacing w:before="0"/>
              <w:jc w:val="center"/>
              <w:rPr>
                <w:rFonts w:cs="Arial"/>
                <w:b/>
                <w:bCs/>
                <w:iCs/>
              </w:rPr>
            </w:pPr>
          </w:p>
        </w:tc>
        <w:tc>
          <w:tcPr>
            <w:tcW w:w="501" w:type="pct"/>
            <w:shd w:val="clear" w:color="auto" w:fill="auto"/>
            <w:vAlign w:val="center"/>
          </w:tcPr>
          <w:p w14:paraId="337B2F0F" w14:textId="77777777" w:rsidR="00E970F1" w:rsidRPr="006D2404" w:rsidRDefault="00E970F1" w:rsidP="00E970F1">
            <w:pPr>
              <w:spacing w:before="0"/>
              <w:jc w:val="center"/>
              <w:rPr>
                <w:rFonts w:cs="Arial"/>
                <w:b/>
                <w:bCs/>
                <w:iCs/>
              </w:rPr>
            </w:pPr>
          </w:p>
        </w:tc>
        <w:tc>
          <w:tcPr>
            <w:tcW w:w="643" w:type="pct"/>
            <w:shd w:val="clear" w:color="auto" w:fill="auto"/>
            <w:vAlign w:val="center"/>
          </w:tcPr>
          <w:p w14:paraId="17C9100B" w14:textId="77777777" w:rsidR="00E970F1" w:rsidRPr="006D2404" w:rsidRDefault="00E970F1" w:rsidP="00E970F1">
            <w:pPr>
              <w:spacing w:before="0"/>
              <w:jc w:val="center"/>
              <w:rPr>
                <w:rFonts w:cs="Arial"/>
                <w:b/>
                <w:bCs/>
                <w:iCs/>
              </w:rPr>
            </w:pPr>
          </w:p>
        </w:tc>
        <w:tc>
          <w:tcPr>
            <w:tcW w:w="589" w:type="pct"/>
            <w:shd w:val="clear" w:color="auto" w:fill="auto"/>
            <w:vAlign w:val="center"/>
          </w:tcPr>
          <w:p w14:paraId="17793550" w14:textId="77777777" w:rsidR="00E970F1" w:rsidRPr="006D2404" w:rsidRDefault="00E970F1" w:rsidP="00E970F1">
            <w:pPr>
              <w:spacing w:before="0"/>
              <w:jc w:val="center"/>
              <w:rPr>
                <w:rFonts w:cs="Arial"/>
                <w:b/>
                <w:bCs/>
                <w:iCs/>
              </w:rPr>
            </w:pPr>
          </w:p>
        </w:tc>
      </w:tr>
      <w:tr w:rsidR="00EE5302" w:rsidRPr="00E47C2E" w14:paraId="055C5BF7" w14:textId="77777777" w:rsidTr="00EE5302">
        <w:tc>
          <w:tcPr>
            <w:tcW w:w="5000" w:type="pct"/>
            <w:gridSpan w:val="8"/>
            <w:shd w:val="clear" w:color="auto" w:fill="auto"/>
            <w:vAlign w:val="center"/>
          </w:tcPr>
          <w:p w14:paraId="1BAADFE7" w14:textId="118DB474" w:rsidR="00EE5302" w:rsidRPr="006D2404" w:rsidRDefault="00EE5302" w:rsidP="00E970F1">
            <w:pPr>
              <w:spacing w:before="0"/>
              <w:jc w:val="center"/>
              <w:rPr>
                <w:rFonts w:cs="Arial"/>
                <w:b/>
                <w:bCs/>
                <w:iCs/>
              </w:rPr>
            </w:pPr>
            <w:r w:rsidRPr="00EE5302">
              <w:rPr>
                <w:rFonts w:cs="Arial"/>
                <w:b/>
                <w:bCs/>
                <w:iCs/>
              </w:rPr>
              <w:t>VII МОЛЕРСКО-ФАРБАРСКИ РАДОВИ</w:t>
            </w:r>
          </w:p>
        </w:tc>
      </w:tr>
      <w:tr w:rsidR="00EE5302" w:rsidRPr="00E47C2E" w14:paraId="6965F4F8" w14:textId="77777777" w:rsidTr="00EE5302">
        <w:tc>
          <w:tcPr>
            <w:tcW w:w="385" w:type="pct"/>
            <w:vMerge w:val="restart"/>
            <w:tcBorders>
              <w:right w:val="single" w:sz="4" w:space="0" w:color="auto"/>
            </w:tcBorders>
            <w:shd w:val="clear" w:color="auto" w:fill="auto"/>
            <w:vAlign w:val="center"/>
          </w:tcPr>
          <w:p w14:paraId="3B38CEEA" w14:textId="5899E1DC" w:rsidR="00EE5302" w:rsidRPr="00044E68" w:rsidRDefault="00EE5302" w:rsidP="00E970F1">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bottom w:val="single" w:sz="4" w:space="0" w:color="auto"/>
            </w:tcBorders>
          </w:tcPr>
          <w:p w14:paraId="450B9BD4" w14:textId="3C8A767B" w:rsidR="00EE5302" w:rsidRPr="006D2404" w:rsidRDefault="00EE5302" w:rsidP="00EE5302">
            <w:pPr>
              <w:spacing w:before="0"/>
              <w:jc w:val="center"/>
              <w:rPr>
                <w:rFonts w:cs="Arial"/>
                <w:b/>
                <w:bCs/>
                <w:iCs/>
              </w:rPr>
            </w:pPr>
            <w:r w:rsidRPr="00EE5302">
              <w:rPr>
                <w:rFonts w:cs="Arial"/>
                <w:b/>
                <w:bCs/>
                <w:iCs/>
              </w:rPr>
              <w:t>Набавка материјала, транспорт и бојење  површина латекс бојом са поправкама и глетовањем површина које су оштећене. Боја по жељи Наручиоца. Ценом обухваћена и употреба лаке скеле.</w:t>
            </w:r>
            <w:r>
              <w:rPr>
                <w:rFonts w:cs="Arial"/>
                <w:b/>
                <w:bCs/>
                <w:iCs/>
                <w:lang w:val="sr-Cyrl-RS"/>
              </w:rPr>
              <w:t xml:space="preserve"> </w:t>
            </w:r>
            <w:r w:rsidRPr="00EE5302">
              <w:rPr>
                <w:rFonts w:cs="Arial"/>
                <w:b/>
                <w:bCs/>
                <w:iCs/>
              </w:rPr>
              <w:t>Обрачун по m2 урађеног.</w:t>
            </w:r>
          </w:p>
        </w:tc>
      </w:tr>
      <w:tr w:rsidR="00EE5302" w:rsidRPr="00E47C2E" w14:paraId="44837939" w14:textId="77777777" w:rsidTr="00EE5302">
        <w:tc>
          <w:tcPr>
            <w:tcW w:w="385" w:type="pct"/>
            <w:vMerge/>
            <w:tcBorders>
              <w:right w:val="single" w:sz="4" w:space="0" w:color="auto"/>
            </w:tcBorders>
            <w:shd w:val="clear" w:color="auto" w:fill="auto"/>
            <w:vAlign w:val="center"/>
          </w:tcPr>
          <w:p w14:paraId="6DB545EA"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5E482222" w14:textId="476A4A47" w:rsidR="00EE5302" w:rsidRPr="001C6794" w:rsidRDefault="00EE5302" w:rsidP="00EE5302">
            <w:pPr>
              <w:spacing w:before="0"/>
              <w:jc w:val="center"/>
              <w:rPr>
                <w:rFonts w:cs="Arial"/>
                <w:sz w:val="20"/>
                <w:szCs w:val="20"/>
                <w:lang w:val="sr-Cyrl-RS" w:eastAsia="sr-Latn-CS"/>
              </w:rPr>
            </w:pPr>
            <w:r w:rsidRPr="00DF42AF">
              <w:t>Бојење зидова</w:t>
            </w:r>
          </w:p>
        </w:tc>
        <w:tc>
          <w:tcPr>
            <w:tcW w:w="535" w:type="pct"/>
            <w:tcBorders>
              <w:top w:val="single" w:sz="4" w:space="0" w:color="auto"/>
              <w:bottom w:val="single" w:sz="4" w:space="0" w:color="auto"/>
            </w:tcBorders>
          </w:tcPr>
          <w:p w14:paraId="10526392" w14:textId="53B0645A" w:rsidR="00EE5302" w:rsidRPr="001C6794" w:rsidRDefault="00EE5302" w:rsidP="00EE5302">
            <w:pPr>
              <w:spacing w:before="0"/>
              <w:jc w:val="center"/>
              <w:rPr>
                <w:rFonts w:cs="Arial"/>
                <w:sz w:val="20"/>
                <w:szCs w:val="20"/>
                <w:lang w:val="sr-Cyrl-RS" w:eastAsia="sr-Latn-CS"/>
              </w:rPr>
            </w:pPr>
            <w:r w:rsidRPr="00DF42AF">
              <w:t>m2</w:t>
            </w:r>
          </w:p>
        </w:tc>
        <w:tc>
          <w:tcPr>
            <w:tcW w:w="635" w:type="pct"/>
            <w:tcBorders>
              <w:top w:val="single" w:sz="4" w:space="0" w:color="auto"/>
              <w:bottom w:val="single" w:sz="4" w:space="0" w:color="auto"/>
            </w:tcBorders>
          </w:tcPr>
          <w:p w14:paraId="43C29D1F" w14:textId="3106B361" w:rsidR="00EE5302" w:rsidRPr="001C6794" w:rsidRDefault="00EE5302" w:rsidP="00EE5302">
            <w:pPr>
              <w:spacing w:before="0"/>
              <w:jc w:val="center"/>
              <w:rPr>
                <w:rFonts w:cs="Arial"/>
                <w:sz w:val="20"/>
                <w:szCs w:val="20"/>
                <w:lang w:val="sr-Cyrl-RS"/>
              </w:rPr>
            </w:pPr>
            <w:r w:rsidRPr="00DF42AF">
              <w:t>200,00</w:t>
            </w:r>
          </w:p>
        </w:tc>
        <w:tc>
          <w:tcPr>
            <w:tcW w:w="574" w:type="pct"/>
            <w:tcBorders>
              <w:left w:val="single" w:sz="4" w:space="0" w:color="auto"/>
            </w:tcBorders>
            <w:shd w:val="clear" w:color="auto" w:fill="auto"/>
            <w:vAlign w:val="center"/>
          </w:tcPr>
          <w:p w14:paraId="1C129A3C"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10B3BFD3"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5AD2B4D4"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6070052D" w14:textId="77777777" w:rsidR="00EE5302" w:rsidRPr="006D2404" w:rsidRDefault="00EE5302" w:rsidP="00EE5302">
            <w:pPr>
              <w:spacing w:before="0"/>
              <w:jc w:val="center"/>
              <w:rPr>
                <w:rFonts w:cs="Arial"/>
                <w:b/>
                <w:bCs/>
                <w:iCs/>
              </w:rPr>
            </w:pPr>
          </w:p>
        </w:tc>
      </w:tr>
      <w:tr w:rsidR="00EE5302" w:rsidRPr="00E47C2E" w14:paraId="7201E3F6" w14:textId="77777777" w:rsidTr="00EE5302">
        <w:tc>
          <w:tcPr>
            <w:tcW w:w="385" w:type="pct"/>
            <w:vMerge w:val="restart"/>
            <w:tcBorders>
              <w:right w:val="single" w:sz="4" w:space="0" w:color="auto"/>
            </w:tcBorders>
            <w:shd w:val="clear" w:color="auto" w:fill="auto"/>
            <w:vAlign w:val="center"/>
          </w:tcPr>
          <w:p w14:paraId="68DD2AE7" w14:textId="0E41AA45" w:rsidR="00EE5302" w:rsidRPr="00044E68" w:rsidRDefault="00EE5302" w:rsidP="00E970F1">
            <w:pPr>
              <w:spacing w:before="0"/>
              <w:jc w:val="center"/>
              <w:rPr>
                <w:rFonts w:cs="Arial"/>
                <w:b/>
                <w:bCs/>
                <w:iCs/>
                <w:lang w:val="sr-Cyrl-RS"/>
              </w:rPr>
            </w:pPr>
            <w:r>
              <w:rPr>
                <w:rFonts w:cs="Arial"/>
                <w:b/>
                <w:bCs/>
                <w:iCs/>
                <w:lang w:val="sr-Cyrl-RS"/>
              </w:rPr>
              <w:t>2.</w:t>
            </w:r>
          </w:p>
        </w:tc>
        <w:tc>
          <w:tcPr>
            <w:tcW w:w="4615" w:type="pct"/>
            <w:gridSpan w:val="7"/>
            <w:tcBorders>
              <w:top w:val="single" w:sz="4" w:space="0" w:color="auto"/>
              <w:bottom w:val="single" w:sz="4" w:space="0" w:color="auto"/>
            </w:tcBorders>
          </w:tcPr>
          <w:p w14:paraId="2A469D00" w14:textId="5EF60B07" w:rsidR="00EE5302" w:rsidRPr="006D2404" w:rsidRDefault="00EE5302" w:rsidP="00EE5302">
            <w:pPr>
              <w:spacing w:before="0"/>
              <w:jc w:val="center"/>
              <w:rPr>
                <w:rFonts w:cs="Arial"/>
                <w:b/>
                <w:bCs/>
                <w:iCs/>
              </w:rPr>
            </w:pPr>
            <w:r w:rsidRPr="00EE5302">
              <w:rPr>
                <w:rFonts w:cs="Arial"/>
                <w:b/>
                <w:bCs/>
                <w:iCs/>
              </w:rPr>
              <w:t>Набавка материјала, транспорт и бојење  плафона полудисперзијом  са поправкама и глетовањем површина које су оштећене. Боја по жељи Наручиоца. Ценом обухваћена и употреба лаке скеле.</w:t>
            </w:r>
            <w:r>
              <w:rPr>
                <w:rFonts w:cs="Arial"/>
                <w:b/>
                <w:bCs/>
                <w:iCs/>
                <w:lang w:val="sr-Cyrl-RS"/>
              </w:rPr>
              <w:t xml:space="preserve"> </w:t>
            </w:r>
            <w:r w:rsidRPr="00EE5302">
              <w:rPr>
                <w:rFonts w:cs="Arial"/>
                <w:b/>
                <w:bCs/>
                <w:iCs/>
              </w:rPr>
              <w:t>Обрачун по m2 урађеног.</w:t>
            </w:r>
          </w:p>
        </w:tc>
      </w:tr>
      <w:tr w:rsidR="00EE5302" w:rsidRPr="00E47C2E" w14:paraId="77C3F7C7" w14:textId="77777777" w:rsidTr="00EE5302">
        <w:tc>
          <w:tcPr>
            <w:tcW w:w="385" w:type="pct"/>
            <w:vMerge/>
            <w:tcBorders>
              <w:right w:val="single" w:sz="4" w:space="0" w:color="auto"/>
            </w:tcBorders>
            <w:shd w:val="clear" w:color="auto" w:fill="auto"/>
            <w:vAlign w:val="center"/>
          </w:tcPr>
          <w:p w14:paraId="4F9A25A1"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67A273CB" w14:textId="0D4DD3E3" w:rsidR="00EE5302" w:rsidRPr="001C6794" w:rsidRDefault="00EE5302" w:rsidP="00EE5302">
            <w:pPr>
              <w:spacing w:before="0"/>
              <w:jc w:val="center"/>
              <w:rPr>
                <w:rFonts w:cs="Arial"/>
                <w:sz w:val="20"/>
                <w:szCs w:val="20"/>
                <w:lang w:val="sr-Cyrl-RS" w:eastAsia="sr-Latn-CS"/>
              </w:rPr>
            </w:pPr>
            <w:r w:rsidRPr="005A0B42">
              <w:t>Бојење плафона</w:t>
            </w:r>
          </w:p>
        </w:tc>
        <w:tc>
          <w:tcPr>
            <w:tcW w:w="535" w:type="pct"/>
            <w:tcBorders>
              <w:top w:val="single" w:sz="4" w:space="0" w:color="auto"/>
              <w:bottom w:val="single" w:sz="4" w:space="0" w:color="auto"/>
            </w:tcBorders>
          </w:tcPr>
          <w:p w14:paraId="5E411892" w14:textId="7DC670B2" w:rsidR="00EE5302" w:rsidRPr="001C6794" w:rsidRDefault="00EE5302" w:rsidP="00EE5302">
            <w:pPr>
              <w:spacing w:before="0"/>
              <w:jc w:val="center"/>
              <w:rPr>
                <w:rFonts w:cs="Arial"/>
                <w:sz w:val="20"/>
                <w:szCs w:val="20"/>
                <w:lang w:val="sr-Cyrl-RS" w:eastAsia="sr-Latn-CS"/>
              </w:rPr>
            </w:pPr>
            <w:r w:rsidRPr="005A0B42">
              <w:t>m2</w:t>
            </w:r>
          </w:p>
        </w:tc>
        <w:tc>
          <w:tcPr>
            <w:tcW w:w="635" w:type="pct"/>
            <w:tcBorders>
              <w:top w:val="single" w:sz="4" w:space="0" w:color="auto"/>
              <w:bottom w:val="single" w:sz="4" w:space="0" w:color="auto"/>
            </w:tcBorders>
          </w:tcPr>
          <w:p w14:paraId="0258937A" w14:textId="40DE5693" w:rsidR="00EE5302" w:rsidRPr="001C6794" w:rsidRDefault="00EE5302" w:rsidP="00EE5302">
            <w:pPr>
              <w:spacing w:before="0"/>
              <w:jc w:val="center"/>
              <w:rPr>
                <w:rFonts w:cs="Arial"/>
                <w:sz w:val="20"/>
                <w:szCs w:val="20"/>
                <w:lang w:val="sr-Cyrl-RS"/>
              </w:rPr>
            </w:pPr>
            <w:r w:rsidRPr="005A0B42">
              <w:t>30,00</w:t>
            </w:r>
          </w:p>
        </w:tc>
        <w:tc>
          <w:tcPr>
            <w:tcW w:w="574" w:type="pct"/>
            <w:tcBorders>
              <w:left w:val="single" w:sz="4" w:space="0" w:color="auto"/>
            </w:tcBorders>
            <w:shd w:val="clear" w:color="auto" w:fill="auto"/>
            <w:vAlign w:val="center"/>
          </w:tcPr>
          <w:p w14:paraId="1B1E5B28"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769BCAF9"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51C6A133"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4C230D59" w14:textId="77777777" w:rsidR="00EE5302" w:rsidRPr="006D2404" w:rsidRDefault="00EE5302" w:rsidP="00EE5302">
            <w:pPr>
              <w:spacing w:before="0"/>
              <w:jc w:val="center"/>
              <w:rPr>
                <w:rFonts w:cs="Arial"/>
                <w:b/>
                <w:bCs/>
                <w:iCs/>
              </w:rPr>
            </w:pPr>
          </w:p>
        </w:tc>
      </w:tr>
      <w:tr w:rsidR="00EE5302" w:rsidRPr="00E47C2E" w14:paraId="1438CA7B" w14:textId="77777777" w:rsidTr="00EE5302">
        <w:tc>
          <w:tcPr>
            <w:tcW w:w="5000" w:type="pct"/>
            <w:gridSpan w:val="8"/>
            <w:shd w:val="clear" w:color="auto" w:fill="auto"/>
            <w:vAlign w:val="center"/>
          </w:tcPr>
          <w:p w14:paraId="13A74CC5" w14:textId="3648253D" w:rsidR="00EE5302" w:rsidRPr="006D2404" w:rsidRDefault="00EE5302" w:rsidP="00E970F1">
            <w:pPr>
              <w:spacing w:before="0"/>
              <w:jc w:val="center"/>
              <w:rPr>
                <w:rFonts w:cs="Arial"/>
                <w:b/>
                <w:bCs/>
                <w:iCs/>
              </w:rPr>
            </w:pPr>
            <w:r w:rsidRPr="00EE5302">
              <w:rPr>
                <w:rFonts w:cs="Arial"/>
                <w:b/>
                <w:bCs/>
                <w:iCs/>
              </w:rPr>
              <w:t>VIII РАЗНИ РАДОВИ</w:t>
            </w:r>
          </w:p>
        </w:tc>
      </w:tr>
      <w:tr w:rsidR="00EE5302" w:rsidRPr="00E47C2E" w14:paraId="2B66150C" w14:textId="77777777" w:rsidTr="00EE5302">
        <w:tc>
          <w:tcPr>
            <w:tcW w:w="385" w:type="pct"/>
            <w:vMerge w:val="restart"/>
            <w:tcBorders>
              <w:right w:val="single" w:sz="4" w:space="0" w:color="auto"/>
            </w:tcBorders>
            <w:shd w:val="clear" w:color="auto" w:fill="auto"/>
            <w:vAlign w:val="center"/>
          </w:tcPr>
          <w:p w14:paraId="7DC92CFC" w14:textId="62B053AC" w:rsidR="00EE5302" w:rsidRPr="00044E68" w:rsidRDefault="00EE5302" w:rsidP="00E970F1">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bottom w:val="single" w:sz="4" w:space="0" w:color="auto"/>
            </w:tcBorders>
          </w:tcPr>
          <w:p w14:paraId="43839E8B" w14:textId="3FDB9238" w:rsidR="00EE5302" w:rsidRPr="006D2404" w:rsidRDefault="00CE0B2C" w:rsidP="00E970F1">
            <w:pPr>
              <w:spacing w:before="0"/>
              <w:jc w:val="center"/>
              <w:rPr>
                <w:rFonts w:cs="Arial"/>
                <w:b/>
                <w:bCs/>
                <w:iCs/>
              </w:rPr>
            </w:pPr>
            <w:r w:rsidRPr="00CE0B2C">
              <w:rPr>
                <w:rFonts w:cs="Arial"/>
                <w:b/>
                <w:bCs/>
                <w:iCs/>
              </w:rPr>
              <w:t>Ангажовање радне снаге по норма часу</w:t>
            </w:r>
          </w:p>
        </w:tc>
      </w:tr>
      <w:tr w:rsidR="00EE5302" w:rsidRPr="00E47C2E" w14:paraId="3C4F085A" w14:textId="77777777" w:rsidTr="00EE5302">
        <w:tc>
          <w:tcPr>
            <w:tcW w:w="385" w:type="pct"/>
            <w:vMerge/>
            <w:tcBorders>
              <w:right w:val="single" w:sz="4" w:space="0" w:color="auto"/>
            </w:tcBorders>
            <w:shd w:val="clear" w:color="auto" w:fill="auto"/>
            <w:vAlign w:val="center"/>
          </w:tcPr>
          <w:p w14:paraId="036C353A"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vAlign w:val="center"/>
          </w:tcPr>
          <w:p w14:paraId="6942A8FE" w14:textId="14248BD2" w:rsidR="00EE5302" w:rsidRPr="001C6794" w:rsidRDefault="00CE0B2C" w:rsidP="00EE5302">
            <w:pPr>
              <w:spacing w:before="0"/>
              <w:jc w:val="center"/>
              <w:rPr>
                <w:rFonts w:cs="Arial"/>
                <w:sz w:val="20"/>
                <w:szCs w:val="20"/>
                <w:lang w:val="sr-Cyrl-RS" w:eastAsia="sr-Latn-CS"/>
              </w:rPr>
            </w:pPr>
            <w:r w:rsidRPr="00CE0B2C">
              <w:t>Ангажовање радне снаге по норма часу</w:t>
            </w:r>
          </w:p>
        </w:tc>
        <w:tc>
          <w:tcPr>
            <w:tcW w:w="535" w:type="pct"/>
            <w:tcBorders>
              <w:top w:val="single" w:sz="4" w:space="0" w:color="auto"/>
              <w:bottom w:val="single" w:sz="4" w:space="0" w:color="auto"/>
            </w:tcBorders>
            <w:vAlign w:val="center"/>
          </w:tcPr>
          <w:p w14:paraId="3D59F795" w14:textId="0E95DB2C" w:rsidR="00EE5302" w:rsidRPr="001C6794" w:rsidRDefault="00EE5302" w:rsidP="00EE5302">
            <w:pPr>
              <w:spacing w:before="0"/>
              <w:jc w:val="center"/>
              <w:rPr>
                <w:rFonts w:cs="Arial"/>
                <w:sz w:val="20"/>
                <w:szCs w:val="20"/>
                <w:lang w:val="sr-Cyrl-RS" w:eastAsia="sr-Latn-CS"/>
              </w:rPr>
            </w:pPr>
            <w:r w:rsidRPr="002A6B63">
              <w:t>нч</w:t>
            </w:r>
          </w:p>
        </w:tc>
        <w:tc>
          <w:tcPr>
            <w:tcW w:w="635" w:type="pct"/>
            <w:tcBorders>
              <w:top w:val="single" w:sz="4" w:space="0" w:color="auto"/>
              <w:bottom w:val="single" w:sz="4" w:space="0" w:color="auto"/>
            </w:tcBorders>
            <w:vAlign w:val="center"/>
          </w:tcPr>
          <w:p w14:paraId="3F7BEAC4" w14:textId="2605E687" w:rsidR="00EE5302" w:rsidRPr="001C6794" w:rsidRDefault="00EE5302" w:rsidP="00EE5302">
            <w:pPr>
              <w:spacing w:before="0"/>
              <w:jc w:val="center"/>
              <w:rPr>
                <w:rFonts w:cs="Arial"/>
                <w:sz w:val="20"/>
                <w:szCs w:val="20"/>
                <w:lang w:val="sr-Cyrl-RS"/>
              </w:rPr>
            </w:pPr>
            <w:r w:rsidRPr="002A6B63">
              <w:t>200,00</w:t>
            </w:r>
          </w:p>
        </w:tc>
        <w:tc>
          <w:tcPr>
            <w:tcW w:w="574" w:type="pct"/>
            <w:tcBorders>
              <w:left w:val="single" w:sz="4" w:space="0" w:color="auto"/>
            </w:tcBorders>
            <w:shd w:val="clear" w:color="auto" w:fill="auto"/>
            <w:vAlign w:val="center"/>
          </w:tcPr>
          <w:p w14:paraId="0FEA40AA"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28BF7CF8"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552A0D4F"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494D7A06" w14:textId="77777777" w:rsidR="00EE5302" w:rsidRPr="006D2404" w:rsidRDefault="00EE5302" w:rsidP="00EE5302">
            <w:pPr>
              <w:spacing w:before="0"/>
              <w:jc w:val="center"/>
              <w:rPr>
                <w:rFonts w:cs="Arial"/>
                <w:b/>
                <w:bCs/>
                <w:iCs/>
              </w:rPr>
            </w:pPr>
          </w:p>
        </w:tc>
      </w:tr>
      <w:tr w:rsidR="00EE5302" w:rsidRPr="00E47C2E" w14:paraId="47D537C1" w14:textId="77777777" w:rsidTr="00EE5302">
        <w:tc>
          <w:tcPr>
            <w:tcW w:w="385" w:type="pct"/>
            <w:vMerge w:val="restart"/>
            <w:tcBorders>
              <w:right w:val="single" w:sz="4" w:space="0" w:color="auto"/>
            </w:tcBorders>
            <w:shd w:val="clear" w:color="auto" w:fill="auto"/>
            <w:vAlign w:val="center"/>
          </w:tcPr>
          <w:p w14:paraId="0BFD7319" w14:textId="58DF9C73" w:rsidR="00EE5302" w:rsidRPr="00044E68" w:rsidRDefault="00EE5302" w:rsidP="00E970F1">
            <w:pPr>
              <w:spacing w:before="0"/>
              <w:jc w:val="center"/>
              <w:rPr>
                <w:rFonts w:cs="Arial"/>
                <w:b/>
                <w:bCs/>
                <w:iCs/>
                <w:lang w:val="sr-Cyrl-RS"/>
              </w:rPr>
            </w:pPr>
            <w:r>
              <w:rPr>
                <w:rFonts w:cs="Arial"/>
                <w:b/>
                <w:bCs/>
                <w:iCs/>
                <w:lang w:val="sr-Cyrl-RS"/>
              </w:rPr>
              <w:t>2.</w:t>
            </w:r>
          </w:p>
        </w:tc>
        <w:tc>
          <w:tcPr>
            <w:tcW w:w="4615" w:type="pct"/>
            <w:gridSpan w:val="7"/>
            <w:tcBorders>
              <w:top w:val="single" w:sz="4" w:space="0" w:color="auto"/>
              <w:bottom w:val="single" w:sz="4" w:space="0" w:color="auto"/>
            </w:tcBorders>
          </w:tcPr>
          <w:p w14:paraId="40062C10" w14:textId="4091CACC" w:rsidR="00EE5302" w:rsidRPr="006D2404" w:rsidRDefault="00EE5302" w:rsidP="00E970F1">
            <w:pPr>
              <w:spacing w:before="0"/>
              <w:jc w:val="center"/>
              <w:rPr>
                <w:rFonts w:cs="Arial"/>
                <w:b/>
                <w:bCs/>
                <w:iCs/>
              </w:rPr>
            </w:pPr>
            <w:r w:rsidRPr="00EE5302">
              <w:rPr>
                <w:rFonts w:cs="Arial"/>
                <w:b/>
                <w:bCs/>
                <w:iCs/>
              </w:rPr>
              <w:t>Уградња  старих светиљки након монтаже спуштеног плафона. Обрачун по комаду уграђене светиљке.</w:t>
            </w:r>
          </w:p>
        </w:tc>
      </w:tr>
      <w:tr w:rsidR="00EE5302" w:rsidRPr="00E47C2E" w14:paraId="2CF81AA2" w14:textId="77777777" w:rsidTr="00EE5302">
        <w:tc>
          <w:tcPr>
            <w:tcW w:w="385" w:type="pct"/>
            <w:vMerge/>
            <w:tcBorders>
              <w:right w:val="single" w:sz="4" w:space="0" w:color="auto"/>
            </w:tcBorders>
            <w:shd w:val="clear" w:color="auto" w:fill="auto"/>
            <w:vAlign w:val="center"/>
          </w:tcPr>
          <w:p w14:paraId="2C230B4A"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5774F351" w14:textId="508D36FB" w:rsidR="00EE5302" w:rsidRPr="001C6794" w:rsidRDefault="00EE5302" w:rsidP="00EE5302">
            <w:pPr>
              <w:spacing w:before="0"/>
              <w:jc w:val="center"/>
              <w:rPr>
                <w:rFonts w:cs="Arial"/>
                <w:sz w:val="20"/>
                <w:szCs w:val="20"/>
                <w:lang w:val="sr-Cyrl-RS" w:eastAsia="sr-Latn-CS"/>
              </w:rPr>
            </w:pPr>
            <w:r w:rsidRPr="00B5333F">
              <w:t>уградња</w:t>
            </w:r>
          </w:p>
        </w:tc>
        <w:tc>
          <w:tcPr>
            <w:tcW w:w="535" w:type="pct"/>
            <w:tcBorders>
              <w:top w:val="single" w:sz="4" w:space="0" w:color="auto"/>
              <w:bottom w:val="single" w:sz="4" w:space="0" w:color="auto"/>
            </w:tcBorders>
          </w:tcPr>
          <w:p w14:paraId="3CA757AC" w14:textId="54831087" w:rsidR="00EE5302" w:rsidRPr="001C6794" w:rsidRDefault="00EE5302" w:rsidP="00EE5302">
            <w:pPr>
              <w:spacing w:before="0"/>
              <w:jc w:val="center"/>
              <w:rPr>
                <w:rFonts w:cs="Arial"/>
                <w:sz w:val="20"/>
                <w:szCs w:val="20"/>
                <w:lang w:val="sr-Cyrl-RS" w:eastAsia="sr-Latn-CS"/>
              </w:rPr>
            </w:pPr>
            <w:r w:rsidRPr="00B5333F">
              <w:t>ком</w:t>
            </w:r>
          </w:p>
        </w:tc>
        <w:tc>
          <w:tcPr>
            <w:tcW w:w="635" w:type="pct"/>
            <w:tcBorders>
              <w:top w:val="single" w:sz="4" w:space="0" w:color="auto"/>
              <w:bottom w:val="single" w:sz="4" w:space="0" w:color="auto"/>
            </w:tcBorders>
          </w:tcPr>
          <w:p w14:paraId="7ADB34E0" w14:textId="431DE09C" w:rsidR="00EE5302" w:rsidRPr="001C6794" w:rsidRDefault="00EE5302" w:rsidP="00EE5302">
            <w:pPr>
              <w:spacing w:before="0"/>
              <w:jc w:val="center"/>
              <w:rPr>
                <w:rFonts w:cs="Arial"/>
                <w:sz w:val="20"/>
                <w:szCs w:val="20"/>
                <w:lang w:val="sr-Cyrl-RS"/>
              </w:rPr>
            </w:pPr>
            <w:r w:rsidRPr="00B5333F">
              <w:t>36,00</w:t>
            </w:r>
          </w:p>
        </w:tc>
        <w:tc>
          <w:tcPr>
            <w:tcW w:w="574" w:type="pct"/>
            <w:tcBorders>
              <w:left w:val="single" w:sz="4" w:space="0" w:color="auto"/>
            </w:tcBorders>
            <w:shd w:val="clear" w:color="auto" w:fill="auto"/>
            <w:vAlign w:val="center"/>
          </w:tcPr>
          <w:p w14:paraId="46887BF2"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7D07D571"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30944AC9"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4405C8E0" w14:textId="77777777" w:rsidR="00EE5302" w:rsidRPr="006D2404" w:rsidRDefault="00EE5302" w:rsidP="00EE5302">
            <w:pPr>
              <w:spacing w:before="0"/>
              <w:jc w:val="center"/>
              <w:rPr>
                <w:rFonts w:cs="Arial"/>
                <w:b/>
                <w:bCs/>
                <w:iCs/>
              </w:rPr>
            </w:pPr>
          </w:p>
        </w:tc>
      </w:tr>
      <w:tr w:rsidR="00EE5302" w:rsidRPr="00E47C2E" w14:paraId="2CCF79C3" w14:textId="77777777" w:rsidTr="00EE5302">
        <w:tc>
          <w:tcPr>
            <w:tcW w:w="5000" w:type="pct"/>
            <w:gridSpan w:val="8"/>
            <w:shd w:val="clear" w:color="auto" w:fill="auto"/>
            <w:vAlign w:val="center"/>
          </w:tcPr>
          <w:p w14:paraId="67A48000" w14:textId="0BDEEF6F" w:rsidR="00EE5302" w:rsidRPr="006D2404" w:rsidRDefault="00EE5302" w:rsidP="00E970F1">
            <w:pPr>
              <w:spacing w:before="0"/>
              <w:jc w:val="center"/>
              <w:rPr>
                <w:rFonts w:cs="Arial"/>
                <w:b/>
                <w:bCs/>
                <w:iCs/>
              </w:rPr>
            </w:pPr>
            <w:r w:rsidRPr="00EE5302">
              <w:rPr>
                <w:rFonts w:cs="Arial"/>
                <w:b/>
                <w:bCs/>
                <w:iCs/>
              </w:rPr>
              <w:t>IX  КАНАЛИЗАЦИЈА</w:t>
            </w:r>
          </w:p>
        </w:tc>
      </w:tr>
      <w:tr w:rsidR="00EE5302" w:rsidRPr="00E47C2E" w14:paraId="6C6E37C2" w14:textId="77777777" w:rsidTr="00EE5302">
        <w:tc>
          <w:tcPr>
            <w:tcW w:w="385" w:type="pct"/>
            <w:vMerge w:val="restart"/>
            <w:tcBorders>
              <w:right w:val="single" w:sz="4" w:space="0" w:color="auto"/>
            </w:tcBorders>
            <w:shd w:val="clear" w:color="auto" w:fill="auto"/>
            <w:vAlign w:val="center"/>
          </w:tcPr>
          <w:p w14:paraId="001939C1" w14:textId="53312C45" w:rsidR="00EE5302" w:rsidRPr="00044E68" w:rsidRDefault="00EE5302" w:rsidP="00E970F1">
            <w:pPr>
              <w:spacing w:before="0"/>
              <w:jc w:val="center"/>
              <w:rPr>
                <w:rFonts w:cs="Arial"/>
                <w:b/>
                <w:bCs/>
                <w:iCs/>
                <w:lang w:val="sr-Cyrl-RS"/>
              </w:rPr>
            </w:pPr>
            <w:r>
              <w:rPr>
                <w:rFonts w:cs="Arial"/>
                <w:b/>
                <w:bCs/>
                <w:iCs/>
                <w:lang w:val="sr-Cyrl-RS"/>
              </w:rPr>
              <w:t>1.</w:t>
            </w:r>
          </w:p>
        </w:tc>
        <w:tc>
          <w:tcPr>
            <w:tcW w:w="4615" w:type="pct"/>
            <w:gridSpan w:val="7"/>
            <w:tcBorders>
              <w:top w:val="single" w:sz="4" w:space="0" w:color="auto"/>
              <w:bottom w:val="single" w:sz="4" w:space="0" w:color="auto"/>
            </w:tcBorders>
          </w:tcPr>
          <w:p w14:paraId="22997E11" w14:textId="4507C18E" w:rsidR="00EE5302" w:rsidRPr="00EE5302" w:rsidRDefault="00EE5302" w:rsidP="00EE5302">
            <w:pPr>
              <w:spacing w:before="0"/>
              <w:jc w:val="center"/>
              <w:rPr>
                <w:rFonts w:cs="Arial"/>
                <w:b/>
                <w:bCs/>
                <w:iCs/>
              </w:rPr>
            </w:pPr>
            <w:r w:rsidRPr="00EE5302">
              <w:rPr>
                <w:rFonts w:cs="Arial"/>
                <w:b/>
                <w:bCs/>
                <w:iCs/>
              </w:rPr>
              <w:t>Набавка,транспорт и монтажа ПВЦ канализационих цеви са потребним фитингом и обујмицама за качење.</w:t>
            </w:r>
            <w:r>
              <w:rPr>
                <w:rFonts w:cs="Arial"/>
                <w:b/>
                <w:bCs/>
                <w:iCs/>
                <w:lang w:val="sr-Cyrl-RS"/>
              </w:rPr>
              <w:t xml:space="preserve"> </w:t>
            </w:r>
            <w:r w:rsidRPr="00EE5302">
              <w:rPr>
                <w:rFonts w:cs="Arial"/>
                <w:b/>
                <w:bCs/>
                <w:iCs/>
              </w:rPr>
              <w:t>У цену урачунати и израду потребне скеле.</w:t>
            </w:r>
          </w:p>
          <w:p w14:paraId="0829DEF7" w14:textId="77777777" w:rsidR="00EE5302" w:rsidRDefault="00EE5302" w:rsidP="00EE5302">
            <w:pPr>
              <w:spacing w:before="0"/>
              <w:jc w:val="center"/>
              <w:rPr>
                <w:rFonts w:cs="Arial"/>
                <w:b/>
                <w:bCs/>
                <w:iCs/>
              </w:rPr>
            </w:pPr>
            <w:r w:rsidRPr="00EE5302">
              <w:rPr>
                <w:rFonts w:cs="Arial"/>
                <w:b/>
                <w:bCs/>
                <w:iCs/>
              </w:rPr>
              <w:t>Обрачун по m монтиране мреже.</w:t>
            </w:r>
          </w:p>
          <w:p w14:paraId="620B7401" w14:textId="31A7A9CD" w:rsidR="00CE0B2C" w:rsidRPr="006D2404" w:rsidRDefault="00CE0B2C" w:rsidP="00EE5302">
            <w:pPr>
              <w:spacing w:before="0"/>
              <w:jc w:val="center"/>
              <w:rPr>
                <w:rFonts w:cs="Arial"/>
                <w:b/>
                <w:bCs/>
                <w:iCs/>
              </w:rPr>
            </w:pPr>
          </w:p>
        </w:tc>
      </w:tr>
      <w:tr w:rsidR="00EE5302" w:rsidRPr="00E47C2E" w14:paraId="1C7637BB" w14:textId="77777777" w:rsidTr="00EE5302">
        <w:tc>
          <w:tcPr>
            <w:tcW w:w="385" w:type="pct"/>
            <w:vMerge/>
            <w:tcBorders>
              <w:right w:val="single" w:sz="4" w:space="0" w:color="auto"/>
            </w:tcBorders>
            <w:shd w:val="clear" w:color="auto" w:fill="auto"/>
            <w:vAlign w:val="center"/>
          </w:tcPr>
          <w:p w14:paraId="7EB280EF"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21094903" w14:textId="5ABB0E3D" w:rsidR="00EE5302" w:rsidRPr="001C6794" w:rsidRDefault="00EE5302" w:rsidP="00EE5302">
            <w:pPr>
              <w:spacing w:before="0"/>
              <w:jc w:val="center"/>
              <w:rPr>
                <w:rFonts w:cs="Arial"/>
                <w:sz w:val="20"/>
                <w:szCs w:val="20"/>
                <w:lang w:val="sr-Cyrl-RS" w:eastAsia="sr-Latn-CS"/>
              </w:rPr>
            </w:pPr>
            <w:r w:rsidRPr="008C3F05">
              <w:t>Ø50</w:t>
            </w:r>
          </w:p>
        </w:tc>
        <w:tc>
          <w:tcPr>
            <w:tcW w:w="535" w:type="pct"/>
            <w:tcBorders>
              <w:top w:val="single" w:sz="4" w:space="0" w:color="auto"/>
              <w:bottom w:val="single" w:sz="4" w:space="0" w:color="auto"/>
            </w:tcBorders>
          </w:tcPr>
          <w:p w14:paraId="7C42B90D" w14:textId="551E2B3A" w:rsidR="00EE5302" w:rsidRPr="001C6794" w:rsidRDefault="00EE5302" w:rsidP="00EE5302">
            <w:pPr>
              <w:spacing w:before="0"/>
              <w:jc w:val="center"/>
              <w:rPr>
                <w:rFonts w:cs="Arial"/>
                <w:sz w:val="20"/>
                <w:szCs w:val="20"/>
                <w:lang w:val="sr-Cyrl-RS" w:eastAsia="sr-Latn-CS"/>
              </w:rPr>
            </w:pPr>
            <w:r w:rsidRPr="008C3F05">
              <w:t>m</w:t>
            </w:r>
          </w:p>
        </w:tc>
        <w:tc>
          <w:tcPr>
            <w:tcW w:w="635" w:type="pct"/>
            <w:tcBorders>
              <w:top w:val="single" w:sz="4" w:space="0" w:color="auto"/>
              <w:bottom w:val="single" w:sz="4" w:space="0" w:color="auto"/>
            </w:tcBorders>
          </w:tcPr>
          <w:p w14:paraId="26C21412" w14:textId="016D4497" w:rsidR="00EE5302" w:rsidRPr="001C6794" w:rsidRDefault="00EE5302" w:rsidP="00EE5302">
            <w:pPr>
              <w:spacing w:before="0"/>
              <w:jc w:val="center"/>
              <w:rPr>
                <w:rFonts w:cs="Arial"/>
                <w:sz w:val="20"/>
                <w:szCs w:val="20"/>
                <w:lang w:val="sr-Cyrl-RS"/>
              </w:rPr>
            </w:pPr>
            <w:r w:rsidRPr="008C3F05">
              <w:t>10,00</w:t>
            </w:r>
          </w:p>
        </w:tc>
        <w:tc>
          <w:tcPr>
            <w:tcW w:w="574" w:type="pct"/>
            <w:tcBorders>
              <w:left w:val="single" w:sz="4" w:space="0" w:color="auto"/>
            </w:tcBorders>
            <w:shd w:val="clear" w:color="auto" w:fill="auto"/>
            <w:vAlign w:val="center"/>
          </w:tcPr>
          <w:p w14:paraId="7E88C330"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5FB501AB"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3E0DF96D"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3926B18D" w14:textId="77777777" w:rsidR="00EE5302" w:rsidRPr="006D2404" w:rsidRDefault="00EE5302" w:rsidP="00EE5302">
            <w:pPr>
              <w:spacing w:before="0"/>
              <w:jc w:val="center"/>
              <w:rPr>
                <w:rFonts w:cs="Arial"/>
                <w:b/>
                <w:bCs/>
                <w:iCs/>
              </w:rPr>
            </w:pPr>
          </w:p>
        </w:tc>
      </w:tr>
      <w:tr w:rsidR="00EE5302" w:rsidRPr="00E47C2E" w14:paraId="5D6D5401" w14:textId="77777777" w:rsidTr="00EE5302">
        <w:tc>
          <w:tcPr>
            <w:tcW w:w="385" w:type="pct"/>
            <w:vMerge/>
            <w:tcBorders>
              <w:right w:val="single" w:sz="4" w:space="0" w:color="auto"/>
            </w:tcBorders>
            <w:shd w:val="clear" w:color="auto" w:fill="auto"/>
            <w:vAlign w:val="center"/>
          </w:tcPr>
          <w:p w14:paraId="5A13417A"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2FC3D171" w14:textId="57ECF346" w:rsidR="00EE5302" w:rsidRPr="001C6794" w:rsidRDefault="00EE5302" w:rsidP="00EE5302">
            <w:pPr>
              <w:spacing w:before="0"/>
              <w:jc w:val="center"/>
              <w:rPr>
                <w:rFonts w:cs="Arial"/>
                <w:sz w:val="20"/>
                <w:szCs w:val="20"/>
                <w:lang w:val="sr-Cyrl-RS" w:eastAsia="sr-Latn-CS"/>
              </w:rPr>
            </w:pPr>
            <w:r w:rsidRPr="008C3F05">
              <w:t>Ø75</w:t>
            </w:r>
          </w:p>
        </w:tc>
        <w:tc>
          <w:tcPr>
            <w:tcW w:w="535" w:type="pct"/>
            <w:tcBorders>
              <w:top w:val="single" w:sz="4" w:space="0" w:color="auto"/>
              <w:bottom w:val="single" w:sz="4" w:space="0" w:color="auto"/>
            </w:tcBorders>
          </w:tcPr>
          <w:p w14:paraId="0646BA04" w14:textId="383DBAE5" w:rsidR="00EE5302" w:rsidRPr="001C6794" w:rsidRDefault="00EE5302" w:rsidP="00EE5302">
            <w:pPr>
              <w:spacing w:before="0"/>
              <w:jc w:val="center"/>
              <w:rPr>
                <w:rFonts w:cs="Arial"/>
                <w:sz w:val="20"/>
                <w:szCs w:val="20"/>
                <w:lang w:val="sr-Cyrl-RS" w:eastAsia="sr-Latn-CS"/>
              </w:rPr>
            </w:pPr>
            <w:r w:rsidRPr="008C3F05">
              <w:t>m</w:t>
            </w:r>
          </w:p>
        </w:tc>
        <w:tc>
          <w:tcPr>
            <w:tcW w:w="635" w:type="pct"/>
            <w:tcBorders>
              <w:top w:val="single" w:sz="4" w:space="0" w:color="auto"/>
              <w:bottom w:val="single" w:sz="4" w:space="0" w:color="auto"/>
            </w:tcBorders>
          </w:tcPr>
          <w:p w14:paraId="625AD663" w14:textId="3337A8CD" w:rsidR="00EE5302" w:rsidRPr="001C6794" w:rsidRDefault="00EE5302" w:rsidP="00EE5302">
            <w:pPr>
              <w:spacing w:before="0"/>
              <w:jc w:val="center"/>
              <w:rPr>
                <w:rFonts w:cs="Arial"/>
                <w:sz w:val="20"/>
                <w:szCs w:val="20"/>
                <w:lang w:val="sr-Cyrl-RS"/>
              </w:rPr>
            </w:pPr>
            <w:r w:rsidRPr="008C3F05">
              <w:t>50,00</w:t>
            </w:r>
          </w:p>
        </w:tc>
        <w:tc>
          <w:tcPr>
            <w:tcW w:w="574" w:type="pct"/>
            <w:tcBorders>
              <w:left w:val="single" w:sz="4" w:space="0" w:color="auto"/>
            </w:tcBorders>
            <w:shd w:val="clear" w:color="auto" w:fill="auto"/>
            <w:vAlign w:val="center"/>
          </w:tcPr>
          <w:p w14:paraId="51DF70E0"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03FA2436"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2E4BCF22"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2D5628F0" w14:textId="77777777" w:rsidR="00EE5302" w:rsidRPr="006D2404" w:rsidRDefault="00EE5302" w:rsidP="00EE5302">
            <w:pPr>
              <w:spacing w:before="0"/>
              <w:jc w:val="center"/>
              <w:rPr>
                <w:rFonts w:cs="Arial"/>
                <w:b/>
                <w:bCs/>
                <w:iCs/>
              </w:rPr>
            </w:pPr>
          </w:p>
        </w:tc>
      </w:tr>
      <w:tr w:rsidR="00EE5302" w:rsidRPr="00E47C2E" w14:paraId="32219E51" w14:textId="77777777" w:rsidTr="00EE5302">
        <w:tc>
          <w:tcPr>
            <w:tcW w:w="385" w:type="pct"/>
            <w:vMerge/>
            <w:tcBorders>
              <w:right w:val="single" w:sz="4" w:space="0" w:color="auto"/>
            </w:tcBorders>
            <w:shd w:val="clear" w:color="auto" w:fill="auto"/>
            <w:vAlign w:val="center"/>
          </w:tcPr>
          <w:p w14:paraId="6471796F"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704C7881" w14:textId="7953907E" w:rsidR="00EE5302" w:rsidRPr="001C6794" w:rsidRDefault="00EE5302" w:rsidP="00EE5302">
            <w:pPr>
              <w:spacing w:before="0"/>
              <w:jc w:val="center"/>
              <w:rPr>
                <w:rFonts w:cs="Arial"/>
                <w:sz w:val="20"/>
                <w:szCs w:val="20"/>
                <w:lang w:val="sr-Cyrl-RS" w:eastAsia="sr-Latn-CS"/>
              </w:rPr>
            </w:pPr>
            <w:r w:rsidRPr="008C3F05">
              <w:t>Ø110</w:t>
            </w:r>
          </w:p>
        </w:tc>
        <w:tc>
          <w:tcPr>
            <w:tcW w:w="535" w:type="pct"/>
            <w:tcBorders>
              <w:top w:val="single" w:sz="4" w:space="0" w:color="auto"/>
              <w:bottom w:val="single" w:sz="4" w:space="0" w:color="auto"/>
            </w:tcBorders>
          </w:tcPr>
          <w:p w14:paraId="40B7DD42" w14:textId="15DB31AE" w:rsidR="00EE5302" w:rsidRPr="001C6794" w:rsidRDefault="00EE5302" w:rsidP="00EE5302">
            <w:pPr>
              <w:spacing w:before="0"/>
              <w:jc w:val="center"/>
              <w:rPr>
                <w:rFonts w:cs="Arial"/>
                <w:sz w:val="20"/>
                <w:szCs w:val="20"/>
                <w:lang w:val="sr-Cyrl-RS" w:eastAsia="sr-Latn-CS"/>
              </w:rPr>
            </w:pPr>
            <w:r w:rsidRPr="008C3F05">
              <w:t>m</w:t>
            </w:r>
          </w:p>
        </w:tc>
        <w:tc>
          <w:tcPr>
            <w:tcW w:w="635" w:type="pct"/>
            <w:tcBorders>
              <w:top w:val="single" w:sz="4" w:space="0" w:color="auto"/>
              <w:bottom w:val="single" w:sz="4" w:space="0" w:color="auto"/>
            </w:tcBorders>
          </w:tcPr>
          <w:p w14:paraId="68AFF222" w14:textId="150D9616" w:rsidR="00EE5302" w:rsidRPr="001C6794" w:rsidRDefault="00EE5302" w:rsidP="00EE5302">
            <w:pPr>
              <w:spacing w:before="0"/>
              <w:jc w:val="center"/>
              <w:rPr>
                <w:rFonts w:cs="Arial"/>
                <w:sz w:val="20"/>
                <w:szCs w:val="20"/>
                <w:lang w:val="sr-Cyrl-RS"/>
              </w:rPr>
            </w:pPr>
            <w:r w:rsidRPr="008C3F05">
              <w:t>30,00</w:t>
            </w:r>
          </w:p>
        </w:tc>
        <w:tc>
          <w:tcPr>
            <w:tcW w:w="574" w:type="pct"/>
            <w:tcBorders>
              <w:left w:val="single" w:sz="4" w:space="0" w:color="auto"/>
            </w:tcBorders>
            <w:shd w:val="clear" w:color="auto" w:fill="auto"/>
            <w:vAlign w:val="center"/>
          </w:tcPr>
          <w:p w14:paraId="40E8F54B"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44170A26"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42ED2DB8"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1FFFC47C" w14:textId="77777777" w:rsidR="00EE5302" w:rsidRPr="006D2404" w:rsidRDefault="00EE5302" w:rsidP="00EE5302">
            <w:pPr>
              <w:spacing w:before="0"/>
              <w:jc w:val="center"/>
              <w:rPr>
                <w:rFonts w:cs="Arial"/>
                <w:b/>
                <w:bCs/>
                <w:iCs/>
              </w:rPr>
            </w:pPr>
          </w:p>
        </w:tc>
      </w:tr>
      <w:tr w:rsidR="00EE5302" w:rsidRPr="00E47C2E" w14:paraId="03B484D2" w14:textId="77777777" w:rsidTr="00EE5302">
        <w:tc>
          <w:tcPr>
            <w:tcW w:w="385" w:type="pct"/>
            <w:vMerge/>
            <w:tcBorders>
              <w:right w:val="single" w:sz="4" w:space="0" w:color="auto"/>
            </w:tcBorders>
            <w:shd w:val="clear" w:color="auto" w:fill="auto"/>
            <w:vAlign w:val="center"/>
          </w:tcPr>
          <w:p w14:paraId="2A8F659C"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5A39E1FE" w14:textId="45439479" w:rsidR="00EE5302" w:rsidRPr="001C6794" w:rsidRDefault="00EE5302" w:rsidP="00EE5302">
            <w:pPr>
              <w:spacing w:before="0"/>
              <w:jc w:val="center"/>
              <w:rPr>
                <w:rFonts w:cs="Arial"/>
                <w:sz w:val="20"/>
                <w:szCs w:val="20"/>
                <w:lang w:val="sr-Cyrl-RS" w:eastAsia="sr-Latn-CS"/>
              </w:rPr>
            </w:pPr>
            <w:r w:rsidRPr="008C3F05">
              <w:t>Ø160</w:t>
            </w:r>
          </w:p>
        </w:tc>
        <w:tc>
          <w:tcPr>
            <w:tcW w:w="535" w:type="pct"/>
            <w:tcBorders>
              <w:top w:val="single" w:sz="4" w:space="0" w:color="auto"/>
              <w:bottom w:val="single" w:sz="4" w:space="0" w:color="auto"/>
            </w:tcBorders>
          </w:tcPr>
          <w:p w14:paraId="799FC2AF" w14:textId="4CA3AE90" w:rsidR="00EE5302" w:rsidRPr="001C6794" w:rsidRDefault="00EE5302" w:rsidP="00EE5302">
            <w:pPr>
              <w:spacing w:before="0"/>
              <w:jc w:val="center"/>
              <w:rPr>
                <w:rFonts w:cs="Arial"/>
                <w:sz w:val="20"/>
                <w:szCs w:val="20"/>
                <w:lang w:val="sr-Cyrl-RS" w:eastAsia="sr-Latn-CS"/>
              </w:rPr>
            </w:pPr>
            <w:r w:rsidRPr="008C3F05">
              <w:t>m</w:t>
            </w:r>
          </w:p>
        </w:tc>
        <w:tc>
          <w:tcPr>
            <w:tcW w:w="635" w:type="pct"/>
            <w:tcBorders>
              <w:top w:val="single" w:sz="4" w:space="0" w:color="auto"/>
              <w:bottom w:val="single" w:sz="4" w:space="0" w:color="auto"/>
            </w:tcBorders>
          </w:tcPr>
          <w:p w14:paraId="00FCA59F" w14:textId="3E6CA487" w:rsidR="00EE5302" w:rsidRPr="001C6794" w:rsidRDefault="00EE5302" w:rsidP="00EE5302">
            <w:pPr>
              <w:spacing w:before="0"/>
              <w:jc w:val="center"/>
              <w:rPr>
                <w:rFonts w:cs="Arial"/>
                <w:sz w:val="20"/>
                <w:szCs w:val="20"/>
                <w:lang w:val="sr-Cyrl-RS"/>
              </w:rPr>
            </w:pPr>
            <w:r w:rsidRPr="008C3F05">
              <w:t>50,00</w:t>
            </w:r>
          </w:p>
        </w:tc>
        <w:tc>
          <w:tcPr>
            <w:tcW w:w="574" w:type="pct"/>
            <w:tcBorders>
              <w:left w:val="single" w:sz="4" w:space="0" w:color="auto"/>
            </w:tcBorders>
            <w:shd w:val="clear" w:color="auto" w:fill="auto"/>
            <w:vAlign w:val="center"/>
          </w:tcPr>
          <w:p w14:paraId="776A638E"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477A3187"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35CADF7C"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42EC70E9" w14:textId="77777777" w:rsidR="00EE5302" w:rsidRPr="006D2404" w:rsidRDefault="00EE5302" w:rsidP="00EE5302">
            <w:pPr>
              <w:spacing w:before="0"/>
              <w:jc w:val="center"/>
              <w:rPr>
                <w:rFonts w:cs="Arial"/>
                <w:b/>
                <w:bCs/>
                <w:iCs/>
              </w:rPr>
            </w:pPr>
          </w:p>
        </w:tc>
      </w:tr>
      <w:tr w:rsidR="00EE5302" w:rsidRPr="00E47C2E" w14:paraId="6FD63608" w14:textId="77777777" w:rsidTr="00EE5302">
        <w:tc>
          <w:tcPr>
            <w:tcW w:w="385" w:type="pct"/>
            <w:vMerge w:val="restart"/>
            <w:tcBorders>
              <w:right w:val="single" w:sz="4" w:space="0" w:color="auto"/>
            </w:tcBorders>
            <w:shd w:val="clear" w:color="auto" w:fill="auto"/>
            <w:vAlign w:val="center"/>
          </w:tcPr>
          <w:p w14:paraId="2F9A33D9" w14:textId="305CE9A7" w:rsidR="00EE5302" w:rsidRPr="00044E68" w:rsidRDefault="00EE5302" w:rsidP="00E970F1">
            <w:pPr>
              <w:spacing w:before="0"/>
              <w:jc w:val="center"/>
              <w:rPr>
                <w:rFonts w:cs="Arial"/>
                <w:b/>
                <w:bCs/>
                <w:iCs/>
                <w:lang w:val="sr-Cyrl-RS"/>
              </w:rPr>
            </w:pPr>
            <w:r>
              <w:rPr>
                <w:rFonts w:cs="Arial"/>
                <w:b/>
                <w:bCs/>
                <w:iCs/>
                <w:lang w:val="sr-Cyrl-RS"/>
              </w:rPr>
              <w:t>2.</w:t>
            </w:r>
          </w:p>
        </w:tc>
        <w:tc>
          <w:tcPr>
            <w:tcW w:w="4615" w:type="pct"/>
            <w:gridSpan w:val="7"/>
            <w:tcBorders>
              <w:top w:val="single" w:sz="4" w:space="0" w:color="auto"/>
              <w:bottom w:val="single" w:sz="4" w:space="0" w:color="auto"/>
            </w:tcBorders>
          </w:tcPr>
          <w:p w14:paraId="7969EDD6" w14:textId="2077685D" w:rsidR="00EE5302" w:rsidRPr="006D2404" w:rsidRDefault="00EE5302" w:rsidP="00EE5302">
            <w:pPr>
              <w:spacing w:before="0"/>
              <w:jc w:val="center"/>
              <w:rPr>
                <w:rFonts w:cs="Arial"/>
                <w:b/>
                <w:bCs/>
                <w:iCs/>
              </w:rPr>
            </w:pPr>
            <w:r w:rsidRPr="00EE5302">
              <w:rPr>
                <w:rFonts w:cs="Arial"/>
                <w:b/>
                <w:bCs/>
                <w:iCs/>
              </w:rPr>
              <w:t>Набавка,</w:t>
            </w:r>
            <w:r>
              <w:rPr>
                <w:rFonts w:cs="Arial"/>
                <w:b/>
                <w:bCs/>
                <w:iCs/>
                <w:lang w:val="sr-Cyrl-RS"/>
              </w:rPr>
              <w:t xml:space="preserve"> </w:t>
            </w:r>
            <w:r w:rsidRPr="00EE5302">
              <w:rPr>
                <w:rFonts w:cs="Arial"/>
                <w:b/>
                <w:bCs/>
                <w:iCs/>
              </w:rPr>
              <w:t>транспорт и монтажа ПЕ хоризонталних сливника Ø75 у туш кабинама.</w:t>
            </w:r>
            <w:r>
              <w:rPr>
                <w:rFonts w:cs="Arial"/>
                <w:b/>
                <w:bCs/>
                <w:iCs/>
                <w:lang w:val="sr-Cyrl-RS"/>
              </w:rPr>
              <w:t xml:space="preserve"> </w:t>
            </w:r>
            <w:r w:rsidRPr="00EE5302">
              <w:rPr>
                <w:rFonts w:cs="Arial"/>
                <w:b/>
                <w:bCs/>
                <w:iCs/>
              </w:rPr>
              <w:t>У цену урачунати и набавку и уградњу прохромске решетке за сливнике и сифона.</w:t>
            </w:r>
            <w:r>
              <w:rPr>
                <w:rFonts w:cs="Arial"/>
                <w:b/>
                <w:bCs/>
                <w:iCs/>
                <w:lang w:val="sr-Cyrl-RS"/>
              </w:rPr>
              <w:t xml:space="preserve"> </w:t>
            </w:r>
            <w:r w:rsidRPr="00EE5302">
              <w:rPr>
                <w:rFonts w:cs="Arial"/>
                <w:b/>
                <w:bCs/>
                <w:iCs/>
              </w:rPr>
              <w:t>Обрачун по комаду комплет уграђеног сливника.</w:t>
            </w:r>
          </w:p>
        </w:tc>
      </w:tr>
      <w:tr w:rsidR="00EE5302" w:rsidRPr="00E47C2E" w14:paraId="4FDC9A20" w14:textId="77777777" w:rsidTr="00EE5302">
        <w:tc>
          <w:tcPr>
            <w:tcW w:w="385" w:type="pct"/>
            <w:vMerge/>
            <w:tcBorders>
              <w:right w:val="single" w:sz="4" w:space="0" w:color="auto"/>
            </w:tcBorders>
            <w:shd w:val="clear" w:color="auto" w:fill="auto"/>
            <w:vAlign w:val="center"/>
          </w:tcPr>
          <w:p w14:paraId="1A579673" w14:textId="77777777" w:rsidR="00EE5302" w:rsidRPr="00044E68" w:rsidRDefault="00EE5302" w:rsidP="00EE5302">
            <w:pPr>
              <w:spacing w:before="0"/>
              <w:jc w:val="center"/>
              <w:rPr>
                <w:rFonts w:cs="Arial"/>
                <w:b/>
                <w:bCs/>
                <w:iCs/>
                <w:lang w:val="sr-Cyrl-RS"/>
              </w:rPr>
            </w:pPr>
          </w:p>
        </w:tc>
        <w:tc>
          <w:tcPr>
            <w:tcW w:w="1138" w:type="pct"/>
            <w:tcBorders>
              <w:top w:val="single" w:sz="4" w:space="0" w:color="auto"/>
              <w:bottom w:val="single" w:sz="4" w:space="0" w:color="auto"/>
            </w:tcBorders>
          </w:tcPr>
          <w:p w14:paraId="2D336DDB" w14:textId="02D0132D" w:rsidR="00EE5302" w:rsidRPr="001C6794" w:rsidRDefault="00EE5302" w:rsidP="00EE5302">
            <w:pPr>
              <w:spacing w:before="0"/>
              <w:jc w:val="center"/>
              <w:rPr>
                <w:rFonts w:cs="Arial"/>
                <w:sz w:val="20"/>
                <w:szCs w:val="20"/>
                <w:lang w:val="sr-Cyrl-RS" w:eastAsia="sr-Latn-CS"/>
              </w:rPr>
            </w:pPr>
            <w:r w:rsidRPr="00573B8C">
              <w:t>сливник</w:t>
            </w:r>
          </w:p>
        </w:tc>
        <w:tc>
          <w:tcPr>
            <w:tcW w:w="535" w:type="pct"/>
            <w:tcBorders>
              <w:top w:val="single" w:sz="4" w:space="0" w:color="auto"/>
              <w:bottom w:val="single" w:sz="4" w:space="0" w:color="auto"/>
            </w:tcBorders>
          </w:tcPr>
          <w:p w14:paraId="290A2741" w14:textId="037C4532" w:rsidR="00EE5302" w:rsidRPr="001C6794" w:rsidRDefault="00EE5302" w:rsidP="00EE5302">
            <w:pPr>
              <w:spacing w:before="0"/>
              <w:jc w:val="center"/>
              <w:rPr>
                <w:rFonts w:cs="Arial"/>
                <w:sz w:val="20"/>
                <w:szCs w:val="20"/>
                <w:lang w:val="sr-Cyrl-RS" w:eastAsia="sr-Latn-CS"/>
              </w:rPr>
            </w:pPr>
            <w:r w:rsidRPr="00573B8C">
              <w:t>ком</w:t>
            </w:r>
          </w:p>
        </w:tc>
        <w:tc>
          <w:tcPr>
            <w:tcW w:w="635" w:type="pct"/>
            <w:tcBorders>
              <w:top w:val="single" w:sz="4" w:space="0" w:color="auto"/>
              <w:bottom w:val="single" w:sz="4" w:space="0" w:color="auto"/>
            </w:tcBorders>
          </w:tcPr>
          <w:p w14:paraId="0590A10A" w14:textId="51774A36" w:rsidR="00EE5302" w:rsidRPr="001C6794" w:rsidRDefault="00EE5302" w:rsidP="00EE5302">
            <w:pPr>
              <w:spacing w:before="0"/>
              <w:jc w:val="center"/>
              <w:rPr>
                <w:rFonts w:cs="Arial"/>
                <w:sz w:val="20"/>
                <w:szCs w:val="20"/>
                <w:lang w:val="sr-Cyrl-RS"/>
              </w:rPr>
            </w:pPr>
            <w:r w:rsidRPr="00573B8C">
              <w:t>4,00</w:t>
            </w:r>
          </w:p>
        </w:tc>
        <w:tc>
          <w:tcPr>
            <w:tcW w:w="574" w:type="pct"/>
            <w:tcBorders>
              <w:left w:val="single" w:sz="4" w:space="0" w:color="auto"/>
            </w:tcBorders>
            <w:shd w:val="clear" w:color="auto" w:fill="auto"/>
            <w:vAlign w:val="center"/>
          </w:tcPr>
          <w:p w14:paraId="187EA77F"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4DEC62B7"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0093ED70"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460884D4" w14:textId="77777777" w:rsidR="00EE5302" w:rsidRPr="006D2404" w:rsidRDefault="00EE5302" w:rsidP="00EE5302">
            <w:pPr>
              <w:spacing w:before="0"/>
              <w:jc w:val="center"/>
              <w:rPr>
                <w:rFonts w:cs="Arial"/>
                <w:b/>
                <w:bCs/>
                <w:iCs/>
              </w:rPr>
            </w:pPr>
          </w:p>
        </w:tc>
      </w:tr>
      <w:tr w:rsidR="00EE5302" w:rsidRPr="00E47C2E" w14:paraId="4C6AD39D" w14:textId="77777777" w:rsidTr="00EE5302">
        <w:tc>
          <w:tcPr>
            <w:tcW w:w="5000" w:type="pct"/>
            <w:gridSpan w:val="8"/>
            <w:shd w:val="clear" w:color="auto" w:fill="auto"/>
            <w:vAlign w:val="center"/>
          </w:tcPr>
          <w:p w14:paraId="4582F7D7" w14:textId="4424A41C" w:rsidR="00EE5302" w:rsidRPr="006D2404" w:rsidRDefault="00EE5302" w:rsidP="00E970F1">
            <w:pPr>
              <w:spacing w:before="0"/>
              <w:jc w:val="center"/>
              <w:rPr>
                <w:rFonts w:cs="Arial"/>
                <w:b/>
                <w:bCs/>
                <w:iCs/>
              </w:rPr>
            </w:pPr>
            <w:r w:rsidRPr="00EE5302">
              <w:rPr>
                <w:rFonts w:cs="Arial"/>
                <w:b/>
                <w:bCs/>
                <w:iCs/>
              </w:rPr>
              <w:t>X САНИТАРНА ОПРЕМА  И ГАЛАНТЕРИЈА</w:t>
            </w:r>
          </w:p>
        </w:tc>
      </w:tr>
      <w:tr w:rsidR="00EE5302" w:rsidRPr="00E47C2E" w14:paraId="655FC643" w14:textId="77777777" w:rsidTr="00660BCF">
        <w:tc>
          <w:tcPr>
            <w:tcW w:w="385" w:type="pct"/>
            <w:tcBorders>
              <w:right w:val="single" w:sz="4" w:space="0" w:color="auto"/>
            </w:tcBorders>
            <w:shd w:val="clear" w:color="auto" w:fill="auto"/>
            <w:vAlign w:val="center"/>
          </w:tcPr>
          <w:p w14:paraId="25167FC5" w14:textId="6BEB5E78" w:rsidR="00EE5302" w:rsidRPr="00044E68" w:rsidRDefault="00EE5302" w:rsidP="00EE5302">
            <w:pPr>
              <w:spacing w:before="0"/>
              <w:jc w:val="center"/>
              <w:rPr>
                <w:rFonts w:cs="Arial"/>
                <w:b/>
                <w:bCs/>
                <w:iCs/>
                <w:lang w:val="sr-Cyrl-RS"/>
              </w:rPr>
            </w:pPr>
            <w:r>
              <w:rPr>
                <w:rFonts w:cs="Arial"/>
                <w:b/>
                <w:bCs/>
                <w:iCs/>
                <w:lang w:val="sr-Cyrl-RS"/>
              </w:rPr>
              <w:t>1.</w:t>
            </w:r>
          </w:p>
        </w:tc>
        <w:tc>
          <w:tcPr>
            <w:tcW w:w="1138" w:type="pct"/>
            <w:tcBorders>
              <w:top w:val="single" w:sz="4" w:space="0" w:color="auto"/>
              <w:bottom w:val="single" w:sz="4" w:space="0" w:color="auto"/>
            </w:tcBorders>
          </w:tcPr>
          <w:p w14:paraId="6B305EAA" w14:textId="53A14904" w:rsidR="00EE5302" w:rsidRPr="00EE5302" w:rsidRDefault="00EE5302" w:rsidP="00EE5302">
            <w:pPr>
              <w:spacing w:before="0"/>
              <w:jc w:val="center"/>
              <w:rPr>
                <w:rFonts w:cs="Arial"/>
                <w:sz w:val="20"/>
                <w:szCs w:val="20"/>
                <w:lang w:val="sr-Cyrl-RS" w:eastAsia="sr-Latn-CS"/>
              </w:rPr>
            </w:pPr>
            <w:r w:rsidRPr="004F4CE8">
              <w:t>WC шоље комплет</w:t>
            </w:r>
            <w:r>
              <w:rPr>
                <w:lang w:val="sr-Cyrl-RS"/>
              </w:rPr>
              <w:t xml:space="preserve"> према техничкој спецификацији</w:t>
            </w:r>
            <w:r w:rsidR="00660BCF">
              <w:rPr>
                <w:lang w:val="sr-Cyrl-RS"/>
              </w:rPr>
              <w:t>-Предмеру</w:t>
            </w:r>
          </w:p>
        </w:tc>
        <w:tc>
          <w:tcPr>
            <w:tcW w:w="535" w:type="pct"/>
            <w:tcBorders>
              <w:top w:val="single" w:sz="4" w:space="0" w:color="auto"/>
              <w:bottom w:val="single" w:sz="4" w:space="0" w:color="auto"/>
            </w:tcBorders>
            <w:vAlign w:val="center"/>
          </w:tcPr>
          <w:p w14:paraId="39AC7F24" w14:textId="0814F41A" w:rsidR="00EE5302" w:rsidRPr="00660BCF" w:rsidRDefault="00660BCF" w:rsidP="00660BCF">
            <w:pPr>
              <w:spacing w:before="0"/>
              <w:jc w:val="center"/>
              <w:rPr>
                <w:rFonts w:cs="Arial"/>
                <w:lang w:val="sr-Cyrl-RS" w:eastAsia="sr-Latn-CS"/>
              </w:rPr>
            </w:pPr>
            <w:r w:rsidRPr="00660BCF">
              <w:rPr>
                <w:rFonts w:cs="Arial"/>
                <w:lang w:val="sr-Cyrl-RS" w:eastAsia="sr-Latn-CS"/>
              </w:rPr>
              <w:t>ком</w:t>
            </w:r>
          </w:p>
        </w:tc>
        <w:tc>
          <w:tcPr>
            <w:tcW w:w="635" w:type="pct"/>
            <w:tcBorders>
              <w:top w:val="single" w:sz="4" w:space="0" w:color="auto"/>
              <w:bottom w:val="single" w:sz="4" w:space="0" w:color="auto"/>
            </w:tcBorders>
            <w:vAlign w:val="center"/>
          </w:tcPr>
          <w:p w14:paraId="29966AC3" w14:textId="685C8194" w:rsidR="00EE5302" w:rsidRPr="001C6794" w:rsidRDefault="00EE5302" w:rsidP="00660BCF">
            <w:pPr>
              <w:spacing w:before="0"/>
              <w:jc w:val="center"/>
              <w:rPr>
                <w:rFonts w:cs="Arial"/>
                <w:sz w:val="20"/>
                <w:szCs w:val="20"/>
                <w:lang w:val="sr-Cyrl-RS"/>
              </w:rPr>
            </w:pPr>
            <w:r w:rsidRPr="004F4CE8">
              <w:t>5,00</w:t>
            </w:r>
          </w:p>
        </w:tc>
        <w:tc>
          <w:tcPr>
            <w:tcW w:w="574" w:type="pct"/>
            <w:tcBorders>
              <w:left w:val="single" w:sz="4" w:space="0" w:color="auto"/>
            </w:tcBorders>
            <w:shd w:val="clear" w:color="auto" w:fill="auto"/>
            <w:vAlign w:val="center"/>
          </w:tcPr>
          <w:p w14:paraId="0A8A76C9"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7CFBBC7B"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607AB51D"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5E83123E" w14:textId="77777777" w:rsidR="00EE5302" w:rsidRPr="006D2404" w:rsidRDefault="00EE5302" w:rsidP="00EE5302">
            <w:pPr>
              <w:spacing w:before="0"/>
              <w:jc w:val="center"/>
              <w:rPr>
                <w:rFonts w:cs="Arial"/>
                <w:b/>
                <w:bCs/>
                <w:iCs/>
              </w:rPr>
            </w:pPr>
          </w:p>
        </w:tc>
      </w:tr>
      <w:tr w:rsidR="00EE5302" w:rsidRPr="00E47C2E" w14:paraId="6DF21B65" w14:textId="77777777" w:rsidTr="00660BCF">
        <w:tc>
          <w:tcPr>
            <w:tcW w:w="385" w:type="pct"/>
            <w:tcBorders>
              <w:right w:val="single" w:sz="4" w:space="0" w:color="auto"/>
            </w:tcBorders>
            <w:shd w:val="clear" w:color="auto" w:fill="auto"/>
            <w:vAlign w:val="center"/>
          </w:tcPr>
          <w:p w14:paraId="31C305C1" w14:textId="21E8E4F8" w:rsidR="00EE5302" w:rsidRPr="00044E68" w:rsidRDefault="00EE5302" w:rsidP="00EE5302">
            <w:pPr>
              <w:spacing w:before="0"/>
              <w:jc w:val="center"/>
              <w:rPr>
                <w:rFonts w:cs="Arial"/>
                <w:b/>
                <w:bCs/>
                <w:iCs/>
                <w:lang w:val="sr-Cyrl-RS"/>
              </w:rPr>
            </w:pPr>
            <w:r>
              <w:rPr>
                <w:rFonts w:cs="Arial"/>
                <w:b/>
                <w:bCs/>
                <w:iCs/>
                <w:lang w:val="sr-Cyrl-RS"/>
              </w:rPr>
              <w:t>2.</w:t>
            </w:r>
          </w:p>
        </w:tc>
        <w:tc>
          <w:tcPr>
            <w:tcW w:w="1138" w:type="pct"/>
            <w:tcBorders>
              <w:top w:val="single" w:sz="4" w:space="0" w:color="auto"/>
              <w:bottom w:val="single" w:sz="4" w:space="0" w:color="auto"/>
            </w:tcBorders>
          </w:tcPr>
          <w:p w14:paraId="21C080ED" w14:textId="2EF44704" w:rsidR="00EE5302" w:rsidRPr="00EE5302" w:rsidRDefault="00EE5302" w:rsidP="00EE5302">
            <w:pPr>
              <w:spacing w:before="0"/>
              <w:jc w:val="center"/>
              <w:rPr>
                <w:rFonts w:cs="Arial"/>
                <w:sz w:val="20"/>
                <w:szCs w:val="20"/>
                <w:lang w:val="sr-Cyrl-RS" w:eastAsia="sr-Latn-CS"/>
              </w:rPr>
            </w:pPr>
            <w:r w:rsidRPr="00DC027B">
              <w:t>Умиваоник комплет</w:t>
            </w:r>
            <w:r>
              <w:t xml:space="preserve"> </w:t>
            </w:r>
            <w:r w:rsidRPr="00EE5302">
              <w:t>према техничкој спецификацији</w:t>
            </w:r>
            <w:r w:rsidR="00660BCF" w:rsidRPr="00660BCF">
              <w:rPr>
                <w:lang w:val="sr-Cyrl-RS"/>
              </w:rPr>
              <w:t>-Предмеру</w:t>
            </w:r>
            <w:r>
              <w:rPr>
                <w:lang w:val="sr-Cyrl-RS"/>
              </w:rPr>
              <w:t xml:space="preserve"> </w:t>
            </w:r>
          </w:p>
        </w:tc>
        <w:tc>
          <w:tcPr>
            <w:tcW w:w="535" w:type="pct"/>
            <w:tcBorders>
              <w:top w:val="single" w:sz="4" w:space="0" w:color="auto"/>
              <w:bottom w:val="single" w:sz="4" w:space="0" w:color="auto"/>
            </w:tcBorders>
            <w:vAlign w:val="center"/>
          </w:tcPr>
          <w:p w14:paraId="711EC655" w14:textId="575494C5" w:rsidR="00EE5302" w:rsidRPr="00660BCF" w:rsidRDefault="00660BCF" w:rsidP="00660BCF">
            <w:pPr>
              <w:spacing w:before="0"/>
              <w:jc w:val="center"/>
              <w:rPr>
                <w:rFonts w:cs="Arial"/>
                <w:lang w:val="sr-Cyrl-RS" w:eastAsia="sr-Latn-CS"/>
              </w:rPr>
            </w:pPr>
            <w:r w:rsidRPr="00660BCF">
              <w:rPr>
                <w:rFonts w:cs="Arial"/>
                <w:lang w:val="sr-Cyrl-RS" w:eastAsia="sr-Latn-CS"/>
              </w:rPr>
              <w:t>ком</w:t>
            </w:r>
          </w:p>
        </w:tc>
        <w:tc>
          <w:tcPr>
            <w:tcW w:w="635" w:type="pct"/>
            <w:tcBorders>
              <w:top w:val="single" w:sz="4" w:space="0" w:color="auto"/>
              <w:bottom w:val="single" w:sz="4" w:space="0" w:color="auto"/>
            </w:tcBorders>
            <w:vAlign w:val="center"/>
          </w:tcPr>
          <w:p w14:paraId="44AB9A99" w14:textId="6C18B375" w:rsidR="00EE5302" w:rsidRPr="001C6794" w:rsidRDefault="00EE5302" w:rsidP="00660BCF">
            <w:pPr>
              <w:spacing w:before="0"/>
              <w:jc w:val="center"/>
              <w:rPr>
                <w:rFonts w:cs="Arial"/>
                <w:sz w:val="20"/>
                <w:szCs w:val="20"/>
                <w:lang w:val="sr-Cyrl-RS"/>
              </w:rPr>
            </w:pPr>
            <w:r w:rsidRPr="00DC027B">
              <w:t>10,00</w:t>
            </w:r>
          </w:p>
        </w:tc>
        <w:tc>
          <w:tcPr>
            <w:tcW w:w="574" w:type="pct"/>
            <w:tcBorders>
              <w:left w:val="single" w:sz="4" w:space="0" w:color="auto"/>
            </w:tcBorders>
            <w:shd w:val="clear" w:color="auto" w:fill="auto"/>
            <w:vAlign w:val="center"/>
          </w:tcPr>
          <w:p w14:paraId="0656B2D5"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47174149"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6230784A"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7883A8DD" w14:textId="77777777" w:rsidR="00EE5302" w:rsidRPr="006D2404" w:rsidRDefault="00EE5302" w:rsidP="00EE5302">
            <w:pPr>
              <w:spacing w:before="0"/>
              <w:jc w:val="center"/>
              <w:rPr>
                <w:rFonts w:cs="Arial"/>
                <w:b/>
                <w:bCs/>
                <w:iCs/>
              </w:rPr>
            </w:pPr>
          </w:p>
        </w:tc>
      </w:tr>
      <w:tr w:rsidR="00EE5302" w:rsidRPr="00E47C2E" w14:paraId="44C9017A" w14:textId="77777777" w:rsidTr="00660BCF">
        <w:tc>
          <w:tcPr>
            <w:tcW w:w="385" w:type="pct"/>
            <w:tcBorders>
              <w:right w:val="single" w:sz="4" w:space="0" w:color="auto"/>
            </w:tcBorders>
            <w:shd w:val="clear" w:color="auto" w:fill="auto"/>
            <w:vAlign w:val="center"/>
          </w:tcPr>
          <w:p w14:paraId="1FD77616" w14:textId="28826AF9" w:rsidR="00EE5302" w:rsidRDefault="00660BCF" w:rsidP="00EE5302">
            <w:pPr>
              <w:spacing w:before="0"/>
              <w:jc w:val="center"/>
              <w:rPr>
                <w:rFonts w:cs="Arial"/>
                <w:b/>
                <w:bCs/>
                <w:iCs/>
                <w:lang w:val="sr-Cyrl-RS"/>
              </w:rPr>
            </w:pPr>
            <w:r>
              <w:rPr>
                <w:rFonts w:cs="Arial"/>
                <w:b/>
                <w:bCs/>
                <w:iCs/>
                <w:lang w:val="sr-Cyrl-RS"/>
              </w:rPr>
              <w:t>3.</w:t>
            </w:r>
          </w:p>
        </w:tc>
        <w:tc>
          <w:tcPr>
            <w:tcW w:w="1138" w:type="pct"/>
            <w:tcBorders>
              <w:top w:val="single" w:sz="4" w:space="0" w:color="auto"/>
              <w:bottom w:val="single" w:sz="4" w:space="0" w:color="auto"/>
            </w:tcBorders>
          </w:tcPr>
          <w:p w14:paraId="27D9FAD7" w14:textId="16BC6AA3" w:rsidR="00EE5302" w:rsidRPr="00660BCF" w:rsidRDefault="00660BCF" w:rsidP="00EE5302">
            <w:pPr>
              <w:spacing w:before="0"/>
              <w:jc w:val="center"/>
              <w:rPr>
                <w:lang w:val="sr-Cyrl-RS"/>
              </w:rPr>
            </w:pPr>
            <w:r w:rsidRPr="00660BCF">
              <w:t>Писоар комплет</w:t>
            </w:r>
            <w:r>
              <w:rPr>
                <w:lang w:val="sr-Cyrl-RS"/>
              </w:rPr>
              <w:t xml:space="preserve"> према техничкој спецификацији</w:t>
            </w:r>
            <w:r w:rsidRPr="00660BCF">
              <w:rPr>
                <w:lang w:val="sr-Cyrl-RS"/>
              </w:rPr>
              <w:t>-Предмеру</w:t>
            </w:r>
          </w:p>
        </w:tc>
        <w:tc>
          <w:tcPr>
            <w:tcW w:w="535" w:type="pct"/>
            <w:tcBorders>
              <w:top w:val="single" w:sz="4" w:space="0" w:color="auto"/>
              <w:bottom w:val="single" w:sz="4" w:space="0" w:color="auto"/>
            </w:tcBorders>
            <w:vAlign w:val="center"/>
          </w:tcPr>
          <w:p w14:paraId="7078E391" w14:textId="5A9C3164" w:rsidR="00EE5302" w:rsidRPr="00660BCF" w:rsidRDefault="00660BCF" w:rsidP="00660BCF">
            <w:pPr>
              <w:spacing w:before="0"/>
              <w:jc w:val="center"/>
              <w:rPr>
                <w:lang w:val="sr-Cyrl-RS"/>
              </w:rPr>
            </w:pPr>
            <w:r w:rsidRPr="00660BCF">
              <w:rPr>
                <w:lang w:val="sr-Cyrl-RS"/>
              </w:rPr>
              <w:t>ком</w:t>
            </w:r>
          </w:p>
        </w:tc>
        <w:tc>
          <w:tcPr>
            <w:tcW w:w="635" w:type="pct"/>
            <w:tcBorders>
              <w:top w:val="single" w:sz="4" w:space="0" w:color="auto"/>
              <w:bottom w:val="single" w:sz="4" w:space="0" w:color="auto"/>
            </w:tcBorders>
            <w:vAlign w:val="center"/>
          </w:tcPr>
          <w:p w14:paraId="68BF2D3B" w14:textId="30348247" w:rsidR="00EE5302" w:rsidRPr="00660BCF" w:rsidRDefault="00660BCF" w:rsidP="00660BCF">
            <w:pPr>
              <w:spacing w:before="0"/>
              <w:jc w:val="center"/>
              <w:rPr>
                <w:lang w:val="sr-Cyrl-RS"/>
              </w:rPr>
            </w:pPr>
            <w:r>
              <w:rPr>
                <w:lang w:val="sr-Cyrl-RS"/>
              </w:rPr>
              <w:t>6,00</w:t>
            </w:r>
          </w:p>
        </w:tc>
        <w:tc>
          <w:tcPr>
            <w:tcW w:w="574" w:type="pct"/>
            <w:tcBorders>
              <w:left w:val="single" w:sz="4" w:space="0" w:color="auto"/>
            </w:tcBorders>
            <w:shd w:val="clear" w:color="auto" w:fill="auto"/>
            <w:vAlign w:val="center"/>
          </w:tcPr>
          <w:p w14:paraId="09371E82" w14:textId="77777777" w:rsidR="00EE5302" w:rsidRPr="006D2404" w:rsidRDefault="00EE5302" w:rsidP="00EE5302">
            <w:pPr>
              <w:spacing w:before="0"/>
              <w:jc w:val="center"/>
              <w:rPr>
                <w:rFonts w:cs="Arial"/>
                <w:b/>
                <w:bCs/>
                <w:iCs/>
              </w:rPr>
            </w:pPr>
          </w:p>
        </w:tc>
        <w:tc>
          <w:tcPr>
            <w:tcW w:w="501" w:type="pct"/>
            <w:shd w:val="clear" w:color="auto" w:fill="auto"/>
            <w:vAlign w:val="center"/>
          </w:tcPr>
          <w:p w14:paraId="229A0E30" w14:textId="77777777" w:rsidR="00EE5302" w:rsidRPr="006D2404" w:rsidRDefault="00EE5302" w:rsidP="00EE5302">
            <w:pPr>
              <w:spacing w:before="0"/>
              <w:jc w:val="center"/>
              <w:rPr>
                <w:rFonts w:cs="Arial"/>
                <w:b/>
                <w:bCs/>
                <w:iCs/>
              </w:rPr>
            </w:pPr>
          </w:p>
        </w:tc>
        <w:tc>
          <w:tcPr>
            <w:tcW w:w="643" w:type="pct"/>
            <w:shd w:val="clear" w:color="auto" w:fill="auto"/>
            <w:vAlign w:val="center"/>
          </w:tcPr>
          <w:p w14:paraId="0B1EFA51" w14:textId="77777777" w:rsidR="00EE5302" w:rsidRPr="006D2404" w:rsidRDefault="00EE5302" w:rsidP="00EE5302">
            <w:pPr>
              <w:spacing w:before="0"/>
              <w:jc w:val="center"/>
              <w:rPr>
                <w:rFonts w:cs="Arial"/>
                <w:b/>
                <w:bCs/>
                <w:iCs/>
              </w:rPr>
            </w:pPr>
          </w:p>
        </w:tc>
        <w:tc>
          <w:tcPr>
            <w:tcW w:w="589" w:type="pct"/>
            <w:shd w:val="clear" w:color="auto" w:fill="auto"/>
            <w:vAlign w:val="center"/>
          </w:tcPr>
          <w:p w14:paraId="3E75B5B7" w14:textId="77777777" w:rsidR="00EE5302" w:rsidRPr="006D2404" w:rsidRDefault="00EE5302" w:rsidP="00EE5302">
            <w:pPr>
              <w:spacing w:before="0"/>
              <w:jc w:val="center"/>
              <w:rPr>
                <w:rFonts w:cs="Arial"/>
                <w:b/>
                <w:bCs/>
                <w:iCs/>
              </w:rPr>
            </w:pPr>
          </w:p>
        </w:tc>
      </w:tr>
      <w:tr w:rsidR="00660BCF" w:rsidRPr="00E47C2E" w14:paraId="262D7254" w14:textId="77777777" w:rsidTr="00660BCF">
        <w:tc>
          <w:tcPr>
            <w:tcW w:w="385" w:type="pct"/>
            <w:tcBorders>
              <w:right w:val="single" w:sz="4" w:space="0" w:color="auto"/>
            </w:tcBorders>
            <w:shd w:val="clear" w:color="auto" w:fill="auto"/>
            <w:vAlign w:val="center"/>
          </w:tcPr>
          <w:p w14:paraId="1CF86889" w14:textId="2877261C" w:rsidR="00660BCF" w:rsidRDefault="00660BCF" w:rsidP="00660BCF">
            <w:pPr>
              <w:spacing w:before="0"/>
              <w:jc w:val="center"/>
              <w:rPr>
                <w:rFonts w:cs="Arial"/>
                <w:b/>
                <w:bCs/>
                <w:iCs/>
                <w:lang w:val="sr-Cyrl-RS"/>
              </w:rPr>
            </w:pPr>
            <w:r>
              <w:rPr>
                <w:rFonts w:cs="Arial"/>
                <w:b/>
                <w:bCs/>
                <w:iCs/>
                <w:lang w:val="sr-Cyrl-RS"/>
              </w:rPr>
              <w:t>4.</w:t>
            </w:r>
          </w:p>
        </w:tc>
        <w:tc>
          <w:tcPr>
            <w:tcW w:w="1138" w:type="pct"/>
            <w:tcBorders>
              <w:top w:val="single" w:sz="4" w:space="0" w:color="auto"/>
              <w:bottom w:val="single" w:sz="4" w:space="0" w:color="auto"/>
            </w:tcBorders>
          </w:tcPr>
          <w:p w14:paraId="00CF0007" w14:textId="4F3C243E" w:rsidR="00660BCF" w:rsidRPr="00660BCF" w:rsidRDefault="00660BCF" w:rsidP="00660BCF">
            <w:pPr>
              <w:spacing w:before="0"/>
              <w:jc w:val="center"/>
              <w:rPr>
                <w:lang w:val="sr-Cyrl-RS"/>
              </w:rPr>
            </w:pPr>
            <w:r w:rsidRPr="0027712F">
              <w:t>Туш батерија</w:t>
            </w:r>
            <w:r>
              <w:rPr>
                <w:lang w:val="sr-Cyrl-RS"/>
              </w:rPr>
              <w:t xml:space="preserve"> </w:t>
            </w:r>
            <w:r w:rsidRPr="00660BCF">
              <w:rPr>
                <w:lang w:val="sr-Cyrl-RS"/>
              </w:rPr>
              <w:t>према техничкој спецификацији-Предмеру</w:t>
            </w:r>
          </w:p>
        </w:tc>
        <w:tc>
          <w:tcPr>
            <w:tcW w:w="535" w:type="pct"/>
            <w:tcBorders>
              <w:top w:val="single" w:sz="4" w:space="0" w:color="auto"/>
              <w:bottom w:val="single" w:sz="4" w:space="0" w:color="auto"/>
            </w:tcBorders>
            <w:vAlign w:val="center"/>
          </w:tcPr>
          <w:p w14:paraId="2040BF1F" w14:textId="627249B4" w:rsidR="00660BCF" w:rsidRPr="00660BCF" w:rsidRDefault="00660BCF" w:rsidP="00660BCF">
            <w:pPr>
              <w:spacing w:before="0"/>
              <w:jc w:val="center"/>
              <w:rPr>
                <w:lang w:val="sr-Cyrl-RS"/>
              </w:rPr>
            </w:pPr>
            <w:r w:rsidRPr="00660BCF">
              <w:rPr>
                <w:lang w:val="sr-Cyrl-RS"/>
              </w:rPr>
              <w:t>к</w:t>
            </w:r>
            <w:r w:rsidRPr="00660BCF">
              <w:t>ом</w:t>
            </w:r>
          </w:p>
        </w:tc>
        <w:tc>
          <w:tcPr>
            <w:tcW w:w="635" w:type="pct"/>
            <w:tcBorders>
              <w:top w:val="single" w:sz="4" w:space="0" w:color="auto"/>
              <w:bottom w:val="single" w:sz="4" w:space="0" w:color="auto"/>
            </w:tcBorders>
            <w:vAlign w:val="center"/>
          </w:tcPr>
          <w:p w14:paraId="6EF0D30A" w14:textId="424E4E55" w:rsidR="00660BCF" w:rsidRPr="00DC027B" w:rsidRDefault="00660BCF" w:rsidP="00660BCF">
            <w:pPr>
              <w:spacing w:before="0"/>
              <w:jc w:val="center"/>
            </w:pPr>
            <w:r w:rsidRPr="0027712F">
              <w:t>4,00</w:t>
            </w:r>
          </w:p>
        </w:tc>
        <w:tc>
          <w:tcPr>
            <w:tcW w:w="574" w:type="pct"/>
            <w:tcBorders>
              <w:left w:val="single" w:sz="4" w:space="0" w:color="auto"/>
            </w:tcBorders>
            <w:shd w:val="clear" w:color="auto" w:fill="auto"/>
            <w:vAlign w:val="center"/>
          </w:tcPr>
          <w:p w14:paraId="27DD169D"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67B95D86"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4D45CB60"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0997F8B8" w14:textId="77777777" w:rsidR="00660BCF" w:rsidRPr="006D2404" w:rsidRDefault="00660BCF" w:rsidP="00660BCF">
            <w:pPr>
              <w:spacing w:before="0"/>
              <w:jc w:val="center"/>
              <w:rPr>
                <w:rFonts w:cs="Arial"/>
                <w:b/>
                <w:bCs/>
                <w:iCs/>
              </w:rPr>
            </w:pPr>
          </w:p>
        </w:tc>
      </w:tr>
      <w:tr w:rsidR="00660BCF" w:rsidRPr="00E47C2E" w14:paraId="352A36B4" w14:textId="77777777" w:rsidTr="00660BCF">
        <w:tc>
          <w:tcPr>
            <w:tcW w:w="385" w:type="pct"/>
            <w:tcBorders>
              <w:right w:val="single" w:sz="4" w:space="0" w:color="auto"/>
            </w:tcBorders>
            <w:shd w:val="clear" w:color="auto" w:fill="auto"/>
            <w:vAlign w:val="center"/>
          </w:tcPr>
          <w:p w14:paraId="5A29DE2B" w14:textId="42D63D97" w:rsidR="00660BCF" w:rsidRPr="00044E68" w:rsidRDefault="00660BCF" w:rsidP="00660BCF">
            <w:pPr>
              <w:spacing w:before="0"/>
              <w:jc w:val="center"/>
              <w:rPr>
                <w:rFonts w:cs="Arial"/>
                <w:b/>
                <w:bCs/>
                <w:iCs/>
                <w:lang w:val="sr-Cyrl-RS"/>
              </w:rPr>
            </w:pPr>
            <w:r>
              <w:rPr>
                <w:rFonts w:cs="Arial"/>
                <w:b/>
                <w:bCs/>
                <w:iCs/>
                <w:lang w:val="sr-Cyrl-RS"/>
              </w:rPr>
              <w:t>5.</w:t>
            </w:r>
          </w:p>
        </w:tc>
        <w:tc>
          <w:tcPr>
            <w:tcW w:w="1138" w:type="pct"/>
            <w:tcBorders>
              <w:top w:val="single" w:sz="4" w:space="0" w:color="auto"/>
              <w:bottom w:val="single" w:sz="4" w:space="0" w:color="auto"/>
            </w:tcBorders>
          </w:tcPr>
          <w:p w14:paraId="133CEFE4" w14:textId="2DD11A39" w:rsidR="00660BCF" w:rsidRPr="00660BCF" w:rsidRDefault="00660BCF" w:rsidP="00660BCF">
            <w:pPr>
              <w:spacing w:before="0"/>
              <w:jc w:val="center"/>
              <w:rPr>
                <w:rFonts w:cs="Arial"/>
                <w:sz w:val="20"/>
                <w:szCs w:val="20"/>
                <w:lang w:val="sr-Cyrl-RS" w:eastAsia="sr-Latn-CS"/>
              </w:rPr>
            </w:pPr>
            <w:r w:rsidRPr="00473041">
              <w:t>Керамичка преграда</w:t>
            </w:r>
            <w:r>
              <w:rPr>
                <w:lang w:val="sr-Cyrl-RS"/>
              </w:rPr>
              <w:t xml:space="preserve"> </w:t>
            </w:r>
            <w:r w:rsidRPr="00660BCF">
              <w:rPr>
                <w:lang w:val="sr-Cyrl-RS"/>
              </w:rPr>
              <w:t>према техничкој спецификацији-Предмеру</w:t>
            </w:r>
          </w:p>
        </w:tc>
        <w:tc>
          <w:tcPr>
            <w:tcW w:w="535" w:type="pct"/>
            <w:tcBorders>
              <w:top w:val="single" w:sz="4" w:space="0" w:color="auto"/>
              <w:bottom w:val="single" w:sz="4" w:space="0" w:color="auto"/>
            </w:tcBorders>
            <w:vAlign w:val="center"/>
          </w:tcPr>
          <w:p w14:paraId="23CBB042" w14:textId="48FA1E1C" w:rsidR="00660BCF" w:rsidRPr="001C6794" w:rsidRDefault="00660BCF" w:rsidP="00660BCF">
            <w:pPr>
              <w:spacing w:before="0"/>
              <w:jc w:val="center"/>
              <w:rPr>
                <w:rFonts w:cs="Arial"/>
                <w:sz w:val="20"/>
                <w:szCs w:val="20"/>
                <w:lang w:val="sr-Cyrl-RS" w:eastAsia="sr-Latn-CS"/>
              </w:rPr>
            </w:pPr>
            <w:r w:rsidRPr="00473041">
              <w:t>ком</w:t>
            </w:r>
          </w:p>
        </w:tc>
        <w:tc>
          <w:tcPr>
            <w:tcW w:w="635" w:type="pct"/>
            <w:tcBorders>
              <w:top w:val="single" w:sz="4" w:space="0" w:color="auto"/>
              <w:bottom w:val="single" w:sz="4" w:space="0" w:color="auto"/>
            </w:tcBorders>
            <w:vAlign w:val="center"/>
          </w:tcPr>
          <w:p w14:paraId="583590D1" w14:textId="3E61E2CD" w:rsidR="00660BCF" w:rsidRPr="001C6794" w:rsidRDefault="00660BCF" w:rsidP="00660BCF">
            <w:pPr>
              <w:spacing w:before="0"/>
              <w:jc w:val="center"/>
              <w:rPr>
                <w:rFonts w:cs="Arial"/>
                <w:sz w:val="20"/>
                <w:szCs w:val="20"/>
                <w:lang w:val="sr-Cyrl-RS"/>
              </w:rPr>
            </w:pPr>
            <w:r w:rsidRPr="00473041">
              <w:t>3,00</w:t>
            </w:r>
          </w:p>
        </w:tc>
        <w:tc>
          <w:tcPr>
            <w:tcW w:w="574" w:type="pct"/>
            <w:tcBorders>
              <w:left w:val="single" w:sz="4" w:space="0" w:color="auto"/>
            </w:tcBorders>
            <w:shd w:val="clear" w:color="auto" w:fill="auto"/>
            <w:vAlign w:val="center"/>
          </w:tcPr>
          <w:p w14:paraId="1A018EA6"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48CA3F49"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11EAAA37"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7290B986" w14:textId="77777777" w:rsidR="00660BCF" w:rsidRPr="006D2404" w:rsidRDefault="00660BCF" w:rsidP="00660BCF">
            <w:pPr>
              <w:spacing w:before="0"/>
              <w:jc w:val="center"/>
              <w:rPr>
                <w:rFonts w:cs="Arial"/>
                <w:b/>
                <w:bCs/>
                <w:iCs/>
              </w:rPr>
            </w:pPr>
          </w:p>
        </w:tc>
      </w:tr>
      <w:tr w:rsidR="00660BCF" w:rsidRPr="00E47C2E" w14:paraId="2A7DD5D2" w14:textId="77777777" w:rsidTr="00660BCF">
        <w:tc>
          <w:tcPr>
            <w:tcW w:w="385" w:type="pct"/>
            <w:tcBorders>
              <w:right w:val="single" w:sz="4" w:space="0" w:color="auto"/>
            </w:tcBorders>
            <w:shd w:val="clear" w:color="auto" w:fill="auto"/>
            <w:vAlign w:val="center"/>
          </w:tcPr>
          <w:p w14:paraId="12CEB553" w14:textId="2BDC9775" w:rsidR="00660BCF" w:rsidRPr="00044E68" w:rsidRDefault="00660BCF" w:rsidP="00660BCF">
            <w:pPr>
              <w:spacing w:before="0"/>
              <w:jc w:val="center"/>
              <w:rPr>
                <w:rFonts w:cs="Arial"/>
                <w:b/>
                <w:bCs/>
                <w:iCs/>
                <w:lang w:val="sr-Cyrl-RS"/>
              </w:rPr>
            </w:pPr>
            <w:r>
              <w:rPr>
                <w:rFonts w:cs="Arial"/>
                <w:b/>
                <w:bCs/>
                <w:iCs/>
                <w:lang w:val="sr-Cyrl-RS"/>
              </w:rPr>
              <w:t>6.</w:t>
            </w:r>
          </w:p>
        </w:tc>
        <w:tc>
          <w:tcPr>
            <w:tcW w:w="1138" w:type="pct"/>
            <w:tcBorders>
              <w:top w:val="single" w:sz="4" w:space="0" w:color="auto"/>
              <w:bottom w:val="single" w:sz="4" w:space="0" w:color="auto"/>
            </w:tcBorders>
          </w:tcPr>
          <w:p w14:paraId="1F0EE980" w14:textId="16E04134" w:rsidR="00660BCF" w:rsidRPr="00660BCF" w:rsidRDefault="00660BCF" w:rsidP="00660BCF">
            <w:pPr>
              <w:spacing w:before="0"/>
              <w:jc w:val="center"/>
              <w:rPr>
                <w:rFonts w:cs="Arial"/>
                <w:sz w:val="20"/>
                <w:szCs w:val="20"/>
                <w:lang w:val="sr-Cyrl-RS" w:eastAsia="sr-Latn-CS"/>
              </w:rPr>
            </w:pPr>
            <w:r w:rsidRPr="00E012C6">
              <w:t>Огледало</w:t>
            </w:r>
            <w:r>
              <w:rPr>
                <w:lang w:val="sr-Cyrl-RS"/>
              </w:rPr>
              <w:t xml:space="preserve"> </w:t>
            </w:r>
            <w:r w:rsidRPr="00660BCF">
              <w:t>према техничкој спецификацији</w:t>
            </w:r>
            <w:r w:rsidRPr="00660BCF">
              <w:rPr>
                <w:lang w:val="sr-Cyrl-RS"/>
              </w:rPr>
              <w:t>-Предмеру</w:t>
            </w:r>
          </w:p>
        </w:tc>
        <w:tc>
          <w:tcPr>
            <w:tcW w:w="535" w:type="pct"/>
            <w:tcBorders>
              <w:top w:val="single" w:sz="4" w:space="0" w:color="auto"/>
              <w:bottom w:val="single" w:sz="4" w:space="0" w:color="auto"/>
            </w:tcBorders>
            <w:vAlign w:val="center"/>
          </w:tcPr>
          <w:p w14:paraId="1A209DC2" w14:textId="7F846A54" w:rsidR="00660BCF" w:rsidRPr="001C6794" w:rsidRDefault="00660BCF" w:rsidP="00660BCF">
            <w:pPr>
              <w:spacing w:before="0"/>
              <w:jc w:val="center"/>
              <w:rPr>
                <w:rFonts w:cs="Arial"/>
                <w:sz w:val="20"/>
                <w:szCs w:val="20"/>
                <w:lang w:val="sr-Cyrl-RS" w:eastAsia="sr-Latn-CS"/>
              </w:rPr>
            </w:pPr>
            <w:r w:rsidRPr="00E012C6">
              <w:t>ком</w:t>
            </w:r>
          </w:p>
        </w:tc>
        <w:tc>
          <w:tcPr>
            <w:tcW w:w="635" w:type="pct"/>
            <w:tcBorders>
              <w:top w:val="single" w:sz="4" w:space="0" w:color="auto"/>
              <w:bottom w:val="single" w:sz="4" w:space="0" w:color="auto"/>
            </w:tcBorders>
            <w:vAlign w:val="center"/>
          </w:tcPr>
          <w:p w14:paraId="7050CF2D" w14:textId="15F0134A" w:rsidR="00660BCF" w:rsidRPr="001C6794" w:rsidRDefault="00660BCF" w:rsidP="00660BCF">
            <w:pPr>
              <w:spacing w:before="0"/>
              <w:jc w:val="center"/>
              <w:rPr>
                <w:rFonts w:cs="Arial"/>
                <w:sz w:val="20"/>
                <w:szCs w:val="20"/>
                <w:lang w:val="sr-Cyrl-RS"/>
              </w:rPr>
            </w:pPr>
            <w:r w:rsidRPr="00E012C6">
              <w:t>10,00</w:t>
            </w:r>
          </w:p>
        </w:tc>
        <w:tc>
          <w:tcPr>
            <w:tcW w:w="574" w:type="pct"/>
            <w:tcBorders>
              <w:left w:val="single" w:sz="4" w:space="0" w:color="auto"/>
            </w:tcBorders>
            <w:shd w:val="clear" w:color="auto" w:fill="auto"/>
            <w:vAlign w:val="center"/>
          </w:tcPr>
          <w:p w14:paraId="6728D7EC"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24F06C33"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3673B6D8"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103A5FE7" w14:textId="77777777" w:rsidR="00660BCF" w:rsidRPr="006D2404" w:rsidRDefault="00660BCF" w:rsidP="00660BCF">
            <w:pPr>
              <w:spacing w:before="0"/>
              <w:jc w:val="center"/>
              <w:rPr>
                <w:rFonts w:cs="Arial"/>
                <w:b/>
                <w:bCs/>
                <w:iCs/>
              </w:rPr>
            </w:pPr>
          </w:p>
        </w:tc>
      </w:tr>
      <w:tr w:rsidR="00660BCF" w:rsidRPr="00E47C2E" w14:paraId="028E24EB" w14:textId="77777777" w:rsidTr="00660BCF">
        <w:tc>
          <w:tcPr>
            <w:tcW w:w="385" w:type="pct"/>
            <w:tcBorders>
              <w:right w:val="single" w:sz="4" w:space="0" w:color="auto"/>
            </w:tcBorders>
            <w:shd w:val="clear" w:color="auto" w:fill="auto"/>
            <w:vAlign w:val="center"/>
          </w:tcPr>
          <w:p w14:paraId="5FAD1468" w14:textId="04CFB568" w:rsidR="00660BCF" w:rsidRPr="00044E68" w:rsidRDefault="00660BCF" w:rsidP="00660BCF">
            <w:pPr>
              <w:spacing w:before="0"/>
              <w:jc w:val="center"/>
              <w:rPr>
                <w:rFonts w:cs="Arial"/>
                <w:b/>
                <w:bCs/>
                <w:iCs/>
                <w:lang w:val="sr-Cyrl-RS"/>
              </w:rPr>
            </w:pPr>
            <w:r>
              <w:rPr>
                <w:rFonts w:cs="Arial"/>
                <w:b/>
                <w:bCs/>
                <w:iCs/>
                <w:lang w:val="sr-Cyrl-RS"/>
              </w:rPr>
              <w:t>7.</w:t>
            </w:r>
          </w:p>
        </w:tc>
        <w:tc>
          <w:tcPr>
            <w:tcW w:w="1138" w:type="pct"/>
            <w:tcBorders>
              <w:top w:val="single" w:sz="4" w:space="0" w:color="auto"/>
              <w:bottom w:val="single" w:sz="4" w:space="0" w:color="auto"/>
            </w:tcBorders>
          </w:tcPr>
          <w:p w14:paraId="0DF4B499" w14:textId="28938D1C" w:rsidR="00660BCF" w:rsidRPr="00660BCF" w:rsidRDefault="00660BCF" w:rsidP="00660BCF">
            <w:pPr>
              <w:spacing w:before="0"/>
              <w:jc w:val="center"/>
              <w:rPr>
                <w:rFonts w:cs="Arial"/>
                <w:sz w:val="20"/>
                <w:szCs w:val="20"/>
                <w:lang w:val="sr-Cyrl-RS" w:eastAsia="sr-Latn-CS"/>
              </w:rPr>
            </w:pPr>
            <w:r w:rsidRPr="004407AA">
              <w:t>Трокадеро комплет</w:t>
            </w:r>
            <w:r>
              <w:rPr>
                <w:lang w:val="sr-Cyrl-RS"/>
              </w:rPr>
              <w:t xml:space="preserve"> </w:t>
            </w:r>
            <w:r w:rsidRPr="00660BCF">
              <w:t>према техничкој спецификацији</w:t>
            </w:r>
            <w:r w:rsidRPr="00660BCF">
              <w:rPr>
                <w:lang w:val="sr-Cyrl-RS"/>
              </w:rPr>
              <w:t>-Предмеру</w:t>
            </w:r>
          </w:p>
        </w:tc>
        <w:tc>
          <w:tcPr>
            <w:tcW w:w="535" w:type="pct"/>
            <w:tcBorders>
              <w:top w:val="single" w:sz="4" w:space="0" w:color="auto"/>
              <w:bottom w:val="single" w:sz="4" w:space="0" w:color="auto"/>
            </w:tcBorders>
            <w:vAlign w:val="center"/>
          </w:tcPr>
          <w:p w14:paraId="7FC10AC0" w14:textId="451FABB2" w:rsidR="00660BCF" w:rsidRPr="001C6794" w:rsidRDefault="00660BCF" w:rsidP="00660BCF">
            <w:pPr>
              <w:spacing w:before="0"/>
              <w:jc w:val="center"/>
              <w:rPr>
                <w:rFonts w:cs="Arial"/>
                <w:sz w:val="20"/>
                <w:szCs w:val="20"/>
                <w:lang w:val="sr-Cyrl-RS" w:eastAsia="sr-Latn-CS"/>
              </w:rPr>
            </w:pPr>
            <w:r w:rsidRPr="004407AA">
              <w:t>ком</w:t>
            </w:r>
          </w:p>
        </w:tc>
        <w:tc>
          <w:tcPr>
            <w:tcW w:w="635" w:type="pct"/>
            <w:tcBorders>
              <w:top w:val="single" w:sz="4" w:space="0" w:color="auto"/>
              <w:bottom w:val="single" w:sz="4" w:space="0" w:color="auto"/>
            </w:tcBorders>
            <w:vAlign w:val="center"/>
          </w:tcPr>
          <w:p w14:paraId="2BC6584B" w14:textId="6B0A9517" w:rsidR="00660BCF" w:rsidRPr="001C6794" w:rsidRDefault="00660BCF" w:rsidP="00660BCF">
            <w:pPr>
              <w:spacing w:before="0"/>
              <w:jc w:val="center"/>
              <w:rPr>
                <w:rFonts w:cs="Arial"/>
                <w:sz w:val="20"/>
                <w:szCs w:val="20"/>
                <w:lang w:val="sr-Cyrl-RS"/>
              </w:rPr>
            </w:pPr>
            <w:r w:rsidRPr="004407AA">
              <w:t>1,00</w:t>
            </w:r>
          </w:p>
        </w:tc>
        <w:tc>
          <w:tcPr>
            <w:tcW w:w="574" w:type="pct"/>
            <w:tcBorders>
              <w:left w:val="single" w:sz="4" w:space="0" w:color="auto"/>
            </w:tcBorders>
            <w:shd w:val="clear" w:color="auto" w:fill="auto"/>
            <w:vAlign w:val="center"/>
          </w:tcPr>
          <w:p w14:paraId="7336087D"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7AF09C0B"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7B9F3CEA"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26F0E501" w14:textId="77777777" w:rsidR="00660BCF" w:rsidRPr="006D2404" w:rsidRDefault="00660BCF" w:rsidP="00660BCF">
            <w:pPr>
              <w:spacing w:before="0"/>
              <w:jc w:val="center"/>
              <w:rPr>
                <w:rFonts w:cs="Arial"/>
                <w:b/>
                <w:bCs/>
                <w:iCs/>
              </w:rPr>
            </w:pPr>
          </w:p>
        </w:tc>
      </w:tr>
      <w:tr w:rsidR="00660BCF" w:rsidRPr="00E47C2E" w14:paraId="71AB3D6C" w14:textId="77777777" w:rsidTr="00660BCF">
        <w:tc>
          <w:tcPr>
            <w:tcW w:w="385" w:type="pct"/>
            <w:tcBorders>
              <w:right w:val="single" w:sz="4" w:space="0" w:color="auto"/>
            </w:tcBorders>
            <w:shd w:val="clear" w:color="auto" w:fill="auto"/>
            <w:vAlign w:val="center"/>
          </w:tcPr>
          <w:p w14:paraId="724E5695" w14:textId="40EB89F3" w:rsidR="00660BCF" w:rsidRPr="00044E68" w:rsidRDefault="00660BCF" w:rsidP="00660BCF">
            <w:pPr>
              <w:spacing w:before="0"/>
              <w:jc w:val="center"/>
              <w:rPr>
                <w:rFonts w:cs="Arial"/>
                <w:b/>
                <w:bCs/>
                <w:iCs/>
                <w:lang w:val="sr-Cyrl-RS"/>
              </w:rPr>
            </w:pPr>
            <w:r>
              <w:rPr>
                <w:rFonts w:cs="Arial"/>
                <w:b/>
                <w:bCs/>
                <w:iCs/>
                <w:lang w:val="sr-Cyrl-RS"/>
              </w:rPr>
              <w:t>8.</w:t>
            </w:r>
          </w:p>
        </w:tc>
        <w:tc>
          <w:tcPr>
            <w:tcW w:w="1138" w:type="pct"/>
            <w:tcBorders>
              <w:top w:val="single" w:sz="4" w:space="0" w:color="auto"/>
              <w:bottom w:val="single" w:sz="4" w:space="0" w:color="auto"/>
            </w:tcBorders>
          </w:tcPr>
          <w:p w14:paraId="425C84FF" w14:textId="7C96E83D" w:rsidR="00660BCF" w:rsidRPr="00660BCF" w:rsidRDefault="00660BCF" w:rsidP="00660BCF">
            <w:pPr>
              <w:spacing w:before="0"/>
              <w:jc w:val="center"/>
              <w:rPr>
                <w:rFonts w:cs="Arial"/>
                <w:sz w:val="20"/>
                <w:szCs w:val="20"/>
                <w:lang w:val="sr-Cyrl-RS" w:eastAsia="sr-Latn-CS"/>
              </w:rPr>
            </w:pPr>
            <w:r w:rsidRPr="004A3DE4">
              <w:t>суспензор течног сапуна</w:t>
            </w:r>
            <w:r>
              <w:rPr>
                <w:lang w:val="sr-Cyrl-RS"/>
              </w:rPr>
              <w:t xml:space="preserve"> </w:t>
            </w:r>
            <w:r w:rsidRPr="00660BCF">
              <w:t>према техничкој спецификацији</w:t>
            </w:r>
            <w:r w:rsidRPr="00660BCF">
              <w:rPr>
                <w:lang w:val="sr-Cyrl-RS"/>
              </w:rPr>
              <w:t>-Предмеру</w:t>
            </w:r>
          </w:p>
        </w:tc>
        <w:tc>
          <w:tcPr>
            <w:tcW w:w="535" w:type="pct"/>
            <w:tcBorders>
              <w:top w:val="single" w:sz="4" w:space="0" w:color="auto"/>
              <w:bottom w:val="single" w:sz="4" w:space="0" w:color="auto"/>
            </w:tcBorders>
            <w:vAlign w:val="center"/>
          </w:tcPr>
          <w:p w14:paraId="7266EFA5" w14:textId="61D3ACAF" w:rsidR="00660BCF" w:rsidRPr="001C6794" w:rsidRDefault="00660BCF" w:rsidP="00660BCF">
            <w:pPr>
              <w:spacing w:before="0"/>
              <w:jc w:val="center"/>
              <w:rPr>
                <w:rFonts w:cs="Arial"/>
                <w:sz w:val="20"/>
                <w:szCs w:val="20"/>
                <w:lang w:val="sr-Cyrl-RS" w:eastAsia="sr-Latn-CS"/>
              </w:rPr>
            </w:pPr>
            <w:r w:rsidRPr="004A3DE4">
              <w:t>ком</w:t>
            </w:r>
          </w:p>
        </w:tc>
        <w:tc>
          <w:tcPr>
            <w:tcW w:w="635" w:type="pct"/>
            <w:tcBorders>
              <w:top w:val="single" w:sz="4" w:space="0" w:color="auto"/>
              <w:bottom w:val="single" w:sz="4" w:space="0" w:color="auto"/>
            </w:tcBorders>
            <w:vAlign w:val="center"/>
          </w:tcPr>
          <w:p w14:paraId="720471F1" w14:textId="10949F87" w:rsidR="00660BCF" w:rsidRPr="001C6794" w:rsidRDefault="00660BCF" w:rsidP="00660BCF">
            <w:pPr>
              <w:spacing w:before="0"/>
              <w:jc w:val="center"/>
              <w:rPr>
                <w:rFonts w:cs="Arial"/>
                <w:sz w:val="20"/>
                <w:szCs w:val="20"/>
                <w:lang w:val="sr-Cyrl-RS"/>
              </w:rPr>
            </w:pPr>
            <w:r w:rsidRPr="004A3DE4">
              <w:t>14,00</w:t>
            </w:r>
          </w:p>
        </w:tc>
        <w:tc>
          <w:tcPr>
            <w:tcW w:w="574" w:type="pct"/>
            <w:tcBorders>
              <w:left w:val="single" w:sz="4" w:space="0" w:color="auto"/>
            </w:tcBorders>
            <w:shd w:val="clear" w:color="auto" w:fill="auto"/>
            <w:vAlign w:val="center"/>
          </w:tcPr>
          <w:p w14:paraId="2F94250F"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615E89B0"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02D50B98"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422A73DA" w14:textId="77777777" w:rsidR="00660BCF" w:rsidRPr="006D2404" w:rsidRDefault="00660BCF" w:rsidP="00660BCF">
            <w:pPr>
              <w:spacing w:before="0"/>
              <w:jc w:val="center"/>
              <w:rPr>
                <w:rFonts w:cs="Arial"/>
                <w:b/>
                <w:bCs/>
                <w:iCs/>
              </w:rPr>
            </w:pPr>
          </w:p>
        </w:tc>
      </w:tr>
      <w:tr w:rsidR="00660BCF" w:rsidRPr="00E47C2E" w14:paraId="63CC84E2" w14:textId="77777777" w:rsidTr="00660BCF">
        <w:tc>
          <w:tcPr>
            <w:tcW w:w="385" w:type="pct"/>
            <w:tcBorders>
              <w:right w:val="single" w:sz="4" w:space="0" w:color="auto"/>
            </w:tcBorders>
            <w:shd w:val="clear" w:color="auto" w:fill="auto"/>
            <w:vAlign w:val="center"/>
          </w:tcPr>
          <w:p w14:paraId="4E513FB4" w14:textId="7EB90FD7" w:rsidR="00660BCF" w:rsidRPr="00044E68" w:rsidRDefault="00660BCF" w:rsidP="00660BCF">
            <w:pPr>
              <w:spacing w:before="0"/>
              <w:jc w:val="center"/>
              <w:rPr>
                <w:rFonts w:cs="Arial"/>
                <w:b/>
                <w:bCs/>
                <w:iCs/>
                <w:lang w:val="sr-Cyrl-RS"/>
              </w:rPr>
            </w:pPr>
            <w:r>
              <w:rPr>
                <w:rFonts w:cs="Arial"/>
                <w:b/>
                <w:bCs/>
                <w:iCs/>
                <w:lang w:val="sr-Cyrl-RS"/>
              </w:rPr>
              <w:t>9.</w:t>
            </w:r>
          </w:p>
        </w:tc>
        <w:tc>
          <w:tcPr>
            <w:tcW w:w="1138" w:type="pct"/>
            <w:tcBorders>
              <w:top w:val="single" w:sz="4" w:space="0" w:color="auto"/>
              <w:bottom w:val="single" w:sz="4" w:space="0" w:color="auto"/>
            </w:tcBorders>
          </w:tcPr>
          <w:p w14:paraId="1E05CB23" w14:textId="6B90B824" w:rsidR="00660BCF" w:rsidRPr="00660BCF" w:rsidRDefault="00660BCF" w:rsidP="00660BCF">
            <w:pPr>
              <w:spacing w:before="0"/>
              <w:jc w:val="center"/>
              <w:rPr>
                <w:rFonts w:cs="Arial"/>
                <w:sz w:val="20"/>
                <w:szCs w:val="20"/>
                <w:lang w:val="sr-Cyrl-RS" w:eastAsia="sr-Latn-CS"/>
              </w:rPr>
            </w:pPr>
            <w:r w:rsidRPr="00164E04">
              <w:t>држач ролне тоалет папира</w:t>
            </w:r>
            <w:r w:rsidRPr="00660BCF">
              <w:t xml:space="preserve"> према техничкој спецификацији</w:t>
            </w:r>
            <w:r w:rsidRPr="00660BCF">
              <w:rPr>
                <w:lang w:val="sr-Cyrl-RS"/>
              </w:rPr>
              <w:t>-Предмеру</w:t>
            </w:r>
            <w:r>
              <w:rPr>
                <w:lang w:val="sr-Cyrl-RS"/>
              </w:rPr>
              <w:t xml:space="preserve"> </w:t>
            </w:r>
          </w:p>
        </w:tc>
        <w:tc>
          <w:tcPr>
            <w:tcW w:w="535" w:type="pct"/>
            <w:tcBorders>
              <w:top w:val="single" w:sz="4" w:space="0" w:color="auto"/>
              <w:bottom w:val="single" w:sz="4" w:space="0" w:color="auto"/>
            </w:tcBorders>
            <w:vAlign w:val="center"/>
          </w:tcPr>
          <w:p w14:paraId="5F4EC306" w14:textId="67567EE5" w:rsidR="00660BCF" w:rsidRPr="001C6794" w:rsidRDefault="00660BCF" w:rsidP="00660BCF">
            <w:pPr>
              <w:spacing w:before="0"/>
              <w:jc w:val="center"/>
              <w:rPr>
                <w:rFonts w:cs="Arial"/>
                <w:sz w:val="20"/>
                <w:szCs w:val="20"/>
                <w:lang w:val="sr-Cyrl-RS" w:eastAsia="sr-Latn-CS"/>
              </w:rPr>
            </w:pPr>
            <w:r w:rsidRPr="00164E04">
              <w:t>ком</w:t>
            </w:r>
          </w:p>
        </w:tc>
        <w:tc>
          <w:tcPr>
            <w:tcW w:w="635" w:type="pct"/>
            <w:tcBorders>
              <w:top w:val="single" w:sz="4" w:space="0" w:color="auto"/>
              <w:bottom w:val="single" w:sz="4" w:space="0" w:color="auto"/>
            </w:tcBorders>
            <w:vAlign w:val="center"/>
          </w:tcPr>
          <w:p w14:paraId="6B9C97B1" w14:textId="7C4F0F5F" w:rsidR="00660BCF" w:rsidRPr="001C6794" w:rsidRDefault="00660BCF" w:rsidP="00660BCF">
            <w:pPr>
              <w:spacing w:before="0"/>
              <w:jc w:val="center"/>
              <w:rPr>
                <w:rFonts w:cs="Arial"/>
                <w:sz w:val="20"/>
                <w:szCs w:val="20"/>
                <w:lang w:val="sr-Cyrl-RS"/>
              </w:rPr>
            </w:pPr>
            <w:r w:rsidRPr="00164E04">
              <w:t>5,00</w:t>
            </w:r>
          </w:p>
        </w:tc>
        <w:tc>
          <w:tcPr>
            <w:tcW w:w="574" w:type="pct"/>
            <w:tcBorders>
              <w:left w:val="single" w:sz="4" w:space="0" w:color="auto"/>
            </w:tcBorders>
            <w:shd w:val="clear" w:color="auto" w:fill="auto"/>
            <w:vAlign w:val="center"/>
          </w:tcPr>
          <w:p w14:paraId="71744B52"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157A89E5"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1908C879"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00FF78DE" w14:textId="77777777" w:rsidR="00660BCF" w:rsidRPr="006D2404" w:rsidRDefault="00660BCF" w:rsidP="00660BCF">
            <w:pPr>
              <w:spacing w:before="0"/>
              <w:jc w:val="center"/>
              <w:rPr>
                <w:rFonts w:cs="Arial"/>
                <w:b/>
                <w:bCs/>
                <w:iCs/>
              </w:rPr>
            </w:pPr>
          </w:p>
        </w:tc>
      </w:tr>
      <w:tr w:rsidR="00660BCF" w:rsidRPr="00E47C2E" w14:paraId="6E3DB651" w14:textId="77777777" w:rsidTr="00660BCF">
        <w:tc>
          <w:tcPr>
            <w:tcW w:w="385" w:type="pct"/>
            <w:tcBorders>
              <w:right w:val="single" w:sz="4" w:space="0" w:color="auto"/>
            </w:tcBorders>
            <w:shd w:val="clear" w:color="auto" w:fill="auto"/>
            <w:vAlign w:val="center"/>
          </w:tcPr>
          <w:p w14:paraId="59A8632C" w14:textId="6A8BB310" w:rsidR="00660BCF" w:rsidRPr="00044E68" w:rsidRDefault="00660BCF" w:rsidP="00660BCF">
            <w:pPr>
              <w:spacing w:before="0"/>
              <w:jc w:val="center"/>
              <w:rPr>
                <w:rFonts w:cs="Arial"/>
                <w:b/>
                <w:bCs/>
                <w:iCs/>
                <w:lang w:val="sr-Cyrl-RS"/>
              </w:rPr>
            </w:pPr>
            <w:r>
              <w:rPr>
                <w:rFonts w:cs="Arial"/>
                <w:b/>
                <w:bCs/>
                <w:iCs/>
                <w:lang w:val="sr-Cyrl-RS"/>
              </w:rPr>
              <w:t>10.</w:t>
            </w:r>
          </w:p>
        </w:tc>
        <w:tc>
          <w:tcPr>
            <w:tcW w:w="1138" w:type="pct"/>
            <w:tcBorders>
              <w:top w:val="single" w:sz="4" w:space="0" w:color="auto"/>
              <w:bottom w:val="single" w:sz="4" w:space="0" w:color="auto"/>
            </w:tcBorders>
          </w:tcPr>
          <w:p w14:paraId="2BF184FF" w14:textId="7A9F4920" w:rsidR="00660BCF" w:rsidRPr="00660BCF" w:rsidRDefault="00660BCF" w:rsidP="00660BCF">
            <w:pPr>
              <w:spacing w:before="0"/>
              <w:jc w:val="center"/>
              <w:rPr>
                <w:rFonts w:cs="Arial"/>
                <w:sz w:val="20"/>
                <w:szCs w:val="20"/>
                <w:lang w:val="sr-Cyrl-RS" w:eastAsia="sr-Latn-CS"/>
              </w:rPr>
            </w:pPr>
            <w:r w:rsidRPr="001A7C5A">
              <w:t>Држач пешкира</w:t>
            </w:r>
            <w:r w:rsidRPr="00660BCF">
              <w:t xml:space="preserve"> према техничкој спецификацији</w:t>
            </w:r>
            <w:r w:rsidRPr="00660BCF">
              <w:rPr>
                <w:lang w:val="sr-Cyrl-RS"/>
              </w:rPr>
              <w:t>-Предмеру</w:t>
            </w:r>
            <w:r>
              <w:rPr>
                <w:lang w:val="sr-Cyrl-RS"/>
              </w:rPr>
              <w:t xml:space="preserve"> </w:t>
            </w:r>
          </w:p>
        </w:tc>
        <w:tc>
          <w:tcPr>
            <w:tcW w:w="535" w:type="pct"/>
            <w:tcBorders>
              <w:top w:val="single" w:sz="4" w:space="0" w:color="auto"/>
              <w:bottom w:val="single" w:sz="4" w:space="0" w:color="auto"/>
            </w:tcBorders>
            <w:vAlign w:val="center"/>
          </w:tcPr>
          <w:p w14:paraId="6B8807B2" w14:textId="14C9B3A9" w:rsidR="00660BCF" w:rsidRPr="001C6794" w:rsidRDefault="00660BCF" w:rsidP="00660BCF">
            <w:pPr>
              <w:spacing w:before="0"/>
              <w:jc w:val="center"/>
              <w:rPr>
                <w:rFonts w:cs="Arial"/>
                <w:sz w:val="20"/>
                <w:szCs w:val="20"/>
                <w:lang w:val="sr-Cyrl-RS" w:eastAsia="sr-Latn-CS"/>
              </w:rPr>
            </w:pPr>
            <w:r w:rsidRPr="001A7C5A">
              <w:t>ком</w:t>
            </w:r>
          </w:p>
        </w:tc>
        <w:tc>
          <w:tcPr>
            <w:tcW w:w="635" w:type="pct"/>
            <w:tcBorders>
              <w:top w:val="single" w:sz="4" w:space="0" w:color="auto"/>
              <w:bottom w:val="single" w:sz="4" w:space="0" w:color="auto"/>
            </w:tcBorders>
            <w:vAlign w:val="center"/>
          </w:tcPr>
          <w:p w14:paraId="5C9C286E" w14:textId="18FE081A" w:rsidR="00660BCF" w:rsidRPr="001C6794" w:rsidRDefault="00660BCF" w:rsidP="00660BCF">
            <w:pPr>
              <w:spacing w:before="0"/>
              <w:jc w:val="center"/>
              <w:rPr>
                <w:rFonts w:cs="Arial"/>
                <w:sz w:val="20"/>
                <w:szCs w:val="20"/>
                <w:lang w:val="sr-Cyrl-RS"/>
              </w:rPr>
            </w:pPr>
            <w:r w:rsidRPr="001A7C5A">
              <w:t>4,00</w:t>
            </w:r>
          </w:p>
        </w:tc>
        <w:tc>
          <w:tcPr>
            <w:tcW w:w="574" w:type="pct"/>
            <w:tcBorders>
              <w:left w:val="single" w:sz="4" w:space="0" w:color="auto"/>
            </w:tcBorders>
            <w:shd w:val="clear" w:color="auto" w:fill="auto"/>
            <w:vAlign w:val="center"/>
          </w:tcPr>
          <w:p w14:paraId="6DC7EC09"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29B6FA93"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6BB7A30E"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7EF73F20" w14:textId="77777777" w:rsidR="00660BCF" w:rsidRPr="006D2404" w:rsidRDefault="00660BCF" w:rsidP="00660BCF">
            <w:pPr>
              <w:spacing w:before="0"/>
              <w:jc w:val="center"/>
              <w:rPr>
                <w:rFonts w:cs="Arial"/>
                <w:b/>
                <w:bCs/>
                <w:iCs/>
              </w:rPr>
            </w:pPr>
          </w:p>
        </w:tc>
      </w:tr>
      <w:tr w:rsidR="00660BCF" w:rsidRPr="00E47C2E" w14:paraId="166BDDEA" w14:textId="77777777" w:rsidTr="00660BCF">
        <w:tc>
          <w:tcPr>
            <w:tcW w:w="385" w:type="pct"/>
            <w:tcBorders>
              <w:right w:val="single" w:sz="4" w:space="0" w:color="auto"/>
            </w:tcBorders>
            <w:shd w:val="clear" w:color="auto" w:fill="auto"/>
            <w:vAlign w:val="center"/>
          </w:tcPr>
          <w:p w14:paraId="1C9B742A" w14:textId="09A4533F" w:rsidR="00660BCF" w:rsidRPr="00044E68" w:rsidRDefault="00660BCF" w:rsidP="00660BCF">
            <w:pPr>
              <w:spacing w:before="0"/>
              <w:jc w:val="center"/>
              <w:rPr>
                <w:rFonts w:cs="Arial"/>
                <w:b/>
                <w:bCs/>
                <w:iCs/>
                <w:lang w:val="sr-Cyrl-RS"/>
              </w:rPr>
            </w:pPr>
            <w:r>
              <w:rPr>
                <w:rFonts w:cs="Arial"/>
                <w:b/>
                <w:bCs/>
                <w:iCs/>
                <w:lang w:val="sr-Cyrl-RS"/>
              </w:rPr>
              <w:t>11.</w:t>
            </w:r>
          </w:p>
        </w:tc>
        <w:tc>
          <w:tcPr>
            <w:tcW w:w="1138" w:type="pct"/>
            <w:tcBorders>
              <w:top w:val="single" w:sz="4" w:space="0" w:color="auto"/>
              <w:bottom w:val="single" w:sz="4" w:space="0" w:color="auto"/>
            </w:tcBorders>
          </w:tcPr>
          <w:p w14:paraId="12C4323F" w14:textId="5DE6A502" w:rsidR="00660BCF" w:rsidRPr="00660BCF" w:rsidRDefault="00660BCF" w:rsidP="00660BCF">
            <w:pPr>
              <w:spacing w:before="0"/>
              <w:jc w:val="center"/>
              <w:rPr>
                <w:rFonts w:cs="Arial"/>
                <w:sz w:val="20"/>
                <w:szCs w:val="20"/>
                <w:lang w:val="sr-Cyrl-RS" w:eastAsia="sr-Latn-CS"/>
              </w:rPr>
            </w:pPr>
            <w:r w:rsidRPr="0017110E">
              <w:t>четка за WC шољу</w:t>
            </w:r>
            <w:r w:rsidRPr="00660BCF">
              <w:t xml:space="preserve"> према техничкој </w:t>
            </w:r>
            <w:r w:rsidRPr="00660BCF">
              <w:lastRenderedPageBreak/>
              <w:t>спецификацији</w:t>
            </w:r>
            <w:r w:rsidRPr="00660BCF">
              <w:rPr>
                <w:lang w:val="sr-Cyrl-RS"/>
              </w:rPr>
              <w:t>-Предмеру</w:t>
            </w:r>
            <w:r>
              <w:rPr>
                <w:lang w:val="sr-Cyrl-RS"/>
              </w:rPr>
              <w:t xml:space="preserve"> </w:t>
            </w:r>
          </w:p>
        </w:tc>
        <w:tc>
          <w:tcPr>
            <w:tcW w:w="535" w:type="pct"/>
            <w:tcBorders>
              <w:top w:val="single" w:sz="4" w:space="0" w:color="auto"/>
              <w:bottom w:val="single" w:sz="4" w:space="0" w:color="auto"/>
            </w:tcBorders>
            <w:vAlign w:val="center"/>
          </w:tcPr>
          <w:p w14:paraId="0BC85D34" w14:textId="696285FC" w:rsidR="00660BCF" w:rsidRPr="001C6794" w:rsidRDefault="00660BCF" w:rsidP="00660BCF">
            <w:pPr>
              <w:spacing w:before="0"/>
              <w:jc w:val="center"/>
              <w:rPr>
                <w:rFonts w:cs="Arial"/>
                <w:sz w:val="20"/>
                <w:szCs w:val="20"/>
                <w:lang w:val="sr-Cyrl-RS" w:eastAsia="sr-Latn-CS"/>
              </w:rPr>
            </w:pPr>
            <w:r w:rsidRPr="0017110E">
              <w:lastRenderedPageBreak/>
              <w:t>ком</w:t>
            </w:r>
          </w:p>
        </w:tc>
        <w:tc>
          <w:tcPr>
            <w:tcW w:w="635" w:type="pct"/>
            <w:tcBorders>
              <w:top w:val="single" w:sz="4" w:space="0" w:color="auto"/>
              <w:bottom w:val="single" w:sz="4" w:space="0" w:color="auto"/>
            </w:tcBorders>
            <w:vAlign w:val="center"/>
          </w:tcPr>
          <w:p w14:paraId="20AC3DDA" w14:textId="03BAFFD9" w:rsidR="00660BCF" w:rsidRPr="001C6794" w:rsidRDefault="00660BCF" w:rsidP="00660BCF">
            <w:pPr>
              <w:spacing w:before="0"/>
              <w:jc w:val="center"/>
              <w:rPr>
                <w:rFonts w:cs="Arial"/>
                <w:sz w:val="20"/>
                <w:szCs w:val="20"/>
                <w:lang w:val="sr-Cyrl-RS"/>
              </w:rPr>
            </w:pPr>
            <w:r w:rsidRPr="0017110E">
              <w:t>5,0</w:t>
            </w:r>
          </w:p>
        </w:tc>
        <w:tc>
          <w:tcPr>
            <w:tcW w:w="574" w:type="pct"/>
            <w:tcBorders>
              <w:left w:val="single" w:sz="4" w:space="0" w:color="auto"/>
            </w:tcBorders>
            <w:shd w:val="clear" w:color="auto" w:fill="auto"/>
            <w:vAlign w:val="center"/>
          </w:tcPr>
          <w:p w14:paraId="0ACDA340"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0DFC7391"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28EA46B0"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3EA68C94" w14:textId="77777777" w:rsidR="00660BCF" w:rsidRPr="006D2404" w:rsidRDefault="00660BCF" w:rsidP="00660BCF">
            <w:pPr>
              <w:spacing w:before="0"/>
              <w:jc w:val="center"/>
              <w:rPr>
                <w:rFonts w:cs="Arial"/>
                <w:b/>
                <w:bCs/>
                <w:iCs/>
              </w:rPr>
            </w:pPr>
          </w:p>
        </w:tc>
      </w:tr>
      <w:tr w:rsidR="00660BCF" w:rsidRPr="00E47C2E" w14:paraId="1656CF10" w14:textId="77777777" w:rsidTr="00660BCF">
        <w:tc>
          <w:tcPr>
            <w:tcW w:w="5000" w:type="pct"/>
            <w:gridSpan w:val="8"/>
            <w:shd w:val="clear" w:color="auto" w:fill="auto"/>
            <w:vAlign w:val="center"/>
          </w:tcPr>
          <w:p w14:paraId="3FB82456" w14:textId="1A46420F" w:rsidR="00660BCF" w:rsidRPr="006D2404" w:rsidRDefault="00660BCF" w:rsidP="00660BCF">
            <w:pPr>
              <w:spacing w:before="0"/>
              <w:jc w:val="center"/>
              <w:rPr>
                <w:rFonts w:cs="Arial"/>
                <w:b/>
                <w:bCs/>
                <w:iCs/>
              </w:rPr>
            </w:pPr>
            <w:r w:rsidRPr="00660BCF">
              <w:rPr>
                <w:rFonts w:cs="Arial"/>
                <w:b/>
                <w:bCs/>
                <w:iCs/>
              </w:rPr>
              <w:t>Набавка пластичне канте за отпатке са поклопцем . Обрачун по комаду.</w:t>
            </w:r>
          </w:p>
        </w:tc>
      </w:tr>
      <w:tr w:rsidR="00660BCF" w:rsidRPr="00E47C2E" w14:paraId="19E14832" w14:textId="77777777" w:rsidTr="00660BCF">
        <w:tc>
          <w:tcPr>
            <w:tcW w:w="385" w:type="pct"/>
            <w:vMerge w:val="restart"/>
            <w:tcBorders>
              <w:right w:val="single" w:sz="4" w:space="0" w:color="auto"/>
            </w:tcBorders>
            <w:shd w:val="clear" w:color="auto" w:fill="auto"/>
            <w:vAlign w:val="center"/>
          </w:tcPr>
          <w:p w14:paraId="76E7F54F" w14:textId="0297E5C5" w:rsidR="00660BCF" w:rsidRPr="00044E68" w:rsidRDefault="00660BCF" w:rsidP="00660BCF">
            <w:pPr>
              <w:spacing w:before="0"/>
              <w:jc w:val="center"/>
              <w:rPr>
                <w:rFonts w:cs="Arial"/>
                <w:b/>
                <w:bCs/>
                <w:iCs/>
                <w:lang w:val="sr-Cyrl-RS"/>
              </w:rPr>
            </w:pPr>
            <w:r>
              <w:rPr>
                <w:rFonts w:cs="Arial"/>
                <w:b/>
                <w:bCs/>
                <w:iCs/>
                <w:lang w:val="sr-Cyrl-RS"/>
              </w:rPr>
              <w:t>12.</w:t>
            </w:r>
          </w:p>
        </w:tc>
        <w:tc>
          <w:tcPr>
            <w:tcW w:w="1138" w:type="pct"/>
            <w:tcBorders>
              <w:top w:val="single" w:sz="4" w:space="0" w:color="auto"/>
              <w:bottom w:val="single" w:sz="4" w:space="0" w:color="auto"/>
            </w:tcBorders>
          </w:tcPr>
          <w:p w14:paraId="3BBACD7D" w14:textId="1576F933" w:rsidR="00660BCF" w:rsidRPr="00660BCF" w:rsidRDefault="00660BCF" w:rsidP="00660BCF">
            <w:pPr>
              <w:spacing w:before="0"/>
              <w:jc w:val="center"/>
              <w:rPr>
                <w:rFonts w:cs="Arial"/>
                <w:sz w:val="20"/>
                <w:szCs w:val="20"/>
                <w:lang w:val="sr-Cyrl-RS" w:eastAsia="sr-Latn-CS"/>
              </w:rPr>
            </w:pPr>
            <w:r w:rsidRPr="005C52DC">
              <w:t>10 l</w:t>
            </w:r>
            <w:r>
              <w:rPr>
                <w:lang w:val="sr-Cyrl-RS"/>
              </w:rPr>
              <w:t xml:space="preserve"> </w:t>
            </w:r>
          </w:p>
        </w:tc>
        <w:tc>
          <w:tcPr>
            <w:tcW w:w="535" w:type="pct"/>
            <w:tcBorders>
              <w:top w:val="single" w:sz="4" w:space="0" w:color="auto"/>
              <w:bottom w:val="single" w:sz="4" w:space="0" w:color="auto"/>
            </w:tcBorders>
            <w:vAlign w:val="center"/>
          </w:tcPr>
          <w:p w14:paraId="0869FC92" w14:textId="42FC59DC" w:rsidR="00660BCF" w:rsidRPr="001C6794" w:rsidRDefault="00660BCF" w:rsidP="00660BCF">
            <w:pPr>
              <w:spacing w:before="0"/>
              <w:jc w:val="center"/>
              <w:rPr>
                <w:rFonts w:cs="Arial"/>
                <w:sz w:val="20"/>
                <w:szCs w:val="20"/>
                <w:lang w:val="sr-Cyrl-RS" w:eastAsia="sr-Latn-CS"/>
              </w:rPr>
            </w:pPr>
            <w:r w:rsidRPr="005C52DC">
              <w:t>ком</w:t>
            </w:r>
          </w:p>
        </w:tc>
        <w:tc>
          <w:tcPr>
            <w:tcW w:w="635" w:type="pct"/>
            <w:tcBorders>
              <w:top w:val="single" w:sz="4" w:space="0" w:color="auto"/>
              <w:bottom w:val="single" w:sz="4" w:space="0" w:color="auto"/>
            </w:tcBorders>
            <w:vAlign w:val="center"/>
          </w:tcPr>
          <w:p w14:paraId="650B1D71" w14:textId="6EBB53B0" w:rsidR="00660BCF" w:rsidRPr="001C6794" w:rsidRDefault="00660BCF" w:rsidP="00660BCF">
            <w:pPr>
              <w:spacing w:before="0"/>
              <w:jc w:val="center"/>
              <w:rPr>
                <w:rFonts w:cs="Arial"/>
                <w:sz w:val="20"/>
                <w:szCs w:val="20"/>
                <w:lang w:val="sr-Cyrl-RS"/>
              </w:rPr>
            </w:pPr>
            <w:r w:rsidRPr="005C52DC">
              <w:t>5.00</w:t>
            </w:r>
          </w:p>
        </w:tc>
        <w:tc>
          <w:tcPr>
            <w:tcW w:w="574" w:type="pct"/>
            <w:tcBorders>
              <w:left w:val="single" w:sz="4" w:space="0" w:color="auto"/>
            </w:tcBorders>
            <w:shd w:val="clear" w:color="auto" w:fill="auto"/>
            <w:vAlign w:val="center"/>
          </w:tcPr>
          <w:p w14:paraId="76755EED"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0FC79300"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765F25DD"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3B3C7856" w14:textId="77777777" w:rsidR="00660BCF" w:rsidRPr="006D2404" w:rsidRDefault="00660BCF" w:rsidP="00660BCF">
            <w:pPr>
              <w:spacing w:before="0"/>
              <w:jc w:val="center"/>
              <w:rPr>
                <w:rFonts w:cs="Arial"/>
                <w:b/>
                <w:bCs/>
                <w:iCs/>
              </w:rPr>
            </w:pPr>
          </w:p>
        </w:tc>
      </w:tr>
      <w:tr w:rsidR="00660BCF" w:rsidRPr="00E47C2E" w14:paraId="59B7CD63" w14:textId="77777777" w:rsidTr="00660BCF">
        <w:tc>
          <w:tcPr>
            <w:tcW w:w="385" w:type="pct"/>
            <w:vMerge/>
            <w:tcBorders>
              <w:right w:val="single" w:sz="4" w:space="0" w:color="auto"/>
            </w:tcBorders>
            <w:shd w:val="clear" w:color="auto" w:fill="auto"/>
            <w:vAlign w:val="center"/>
          </w:tcPr>
          <w:p w14:paraId="6E48F8BB" w14:textId="77777777" w:rsidR="00660BCF" w:rsidRDefault="00660BCF" w:rsidP="00660BCF">
            <w:pPr>
              <w:spacing w:before="0"/>
              <w:jc w:val="center"/>
              <w:rPr>
                <w:rFonts w:cs="Arial"/>
                <w:b/>
                <w:bCs/>
                <w:iCs/>
                <w:lang w:val="sr-Cyrl-RS"/>
              </w:rPr>
            </w:pPr>
          </w:p>
        </w:tc>
        <w:tc>
          <w:tcPr>
            <w:tcW w:w="1138" w:type="pct"/>
            <w:tcBorders>
              <w:top w:val="single" w:sz="4" w:space="0" w:color="auto"/>
              <w:bottom w:val="single" w:sz="4" w:space="0" w:color="auto"/>
            </w:tcBorders>
          </w:tcPr>
          <w:p w14:paraId="007B1D64" w14:textId="23868C63" w:rsidR="00660BCF" w:rsidRPr="00660BCF" w:rsidRDefault="00660BCF" w:rsidP="00660BCF">
            <w:pPr>
              <w:spacing w:before="0"/>
              <w:jc w:val="center"/>
              <w:rPr>
                <w:rFonts w:cs="Arial"/>
                <w:sz w:val="20"/>
                <w:szCs w:val="20"/>
                <w:lang w:val="sr-Cyrl-RS" w:eastAsia="sr-Latn-CS"/>
              </w:rPr>
            </w:pPr>
            <w:r w:rsidRPr="005C52DC">
              <w:t>20 l</w:t>
            </w:r>
          </w:p>
        </w:tc>
        <w:tc>
          <w:tcPr>
            <w:tcW w:w="535" w:type="pct"/>
            <w:tcBorders>
              <w:top w:val="single" w:sz="4" w:space="0" w:color="auto"/>
              <w:bottom w:val="single" w:sz="4" w:space="0" w:color="auto"/>
            </w:tcBorders>
            <w:vAlign w:val="center"/>
          </w:tcPr>
          <w:p w14:paraId="0E2337C2" w14:textId="0ADC3223" w:rsidR="00660BCF" w:rsidRPr="001C6794" w:rsidRDefault="00660BCF" w:rsidP="00660BCF">
            <w:pPr>
              <w:spacing w:before="0"/>
              <w:jc w:val="center"/>
              <w:rPr>
                <w:rFonts w:cs="Arial"/>
                <w:sz w:val="20"/>
                <w:szCs w:val="20"/>
                <w:lang w:val="sr-Cyrl-RS" w:eastAsia="sr-Latn-CS"/>
              </w:rPr>
            </w:pPr>
            <w:r w:rsidRPr="005C52DC">
              <w:t>ком</w:t>
            </w:r>
          </w:p>
        </w:tc>
        <w:tc>
          <w:tcPr>
            <w:tcW w:w="635" w:type="pct"/>
            <w:tcBorders>
              <w:top w:val="single" w:sz="4" w:space="0" w:color="auto"/>
              <w:bottom w:val="single" w:sz="4" w:space="0" w:color="auto"/>
            </w:tcBorders>
            <w:vAlign w:val="center"/>
          </w:tcPr>
          <w:p w14:paraId="781ECA51" w14:textId="3B5A105B" w:rsidR="00660BCF" w:rsidRPr="001C6794" w:rsidRDefault="00660BCF" w:rsidP="00660BCF">
            <w:pPr>
              <w:spacing w:before="0"/>
              <w:jc w:val="center"/>
              <w:rPr>
                <w:rFonts w:cs="Arial"/>
                <w:sz w:val="20"/>
                <w:szCs w:val="20"/>
                <w:lang w:val="sr-Cyrl-RS"/>
              </w:rPr>
            </w:pPr>
            <w:r w:rsidRPr="005C52DC">
              <w:t>10.00</w:t>
            </w:r>
          </w:p>
        </w:tc>
        <w:tc>
          <w:tcPr>
            <w:tcW w:w="574" w:type="pct"/>
            <w:tcBorders>
              <w:left w:val="single" w:sz="4" w:space="0" w:color="auto"/>
            </w:tcBorders>
            <w:shd w:val="clear" w:color="auto" w:fill="auto"/>
            <w:vAlign w:val="center"/>
          </w:tcPr>
          <w:p w14:paraId="50447DA6"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6E95210B"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6A2197BB"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25C6E123" w14:textId="77777777" w:rsidR="00660BCF" w:rsidRPr="006D2404" w:rsidRDefault="00660BCF" w:rsidP="00660BCF">
            <w:pPr>
              <w:spacing w:before="0"/>
              <w:jc w:val="center"/>
              <w:rPr>
                <w:rFonts w:cs="Arial"/>
                <w:b/>
                <w:bCs/>
                <w:iCs/>
              </w:rPr>
            </w:pPr>
          </w:p>
        </w:tc>
      </w:tr>
      <w:tr w:rsidR="00660BCF" w:rsidRPr="00E47C2E" w14:paraId="77E34C6A" w14:textId="77777777" w:rsidTr="00660BCF">
        <w:tc>
          <w:tcPr>
            <w:tcW w:w="385" w:type="pct"/>
            <w:tcBorders>
              <w:right w:val="single" w:sz="4" w:space="0" w:color="auto"/>
            </w:tcBorders>
            <w:shd w:val="clear" w:color="auto" w:fill="auto"/>
            <w:vAlign w:val="center"/>
          </w:tcPr>
          <w:p w14:paraId="4D125771" w14:textId="6856CE9D" w:rsidR="00660BCF" w:rsidRDefault="00660BCF" w:rsidP="00660BCF">
            <w:pPr>
              <w:spacing w:before="0"/>
              <w:jc w:val="center"/>
              <w:rPr>
                <w:rFonts w:cs="Arial"/>
                <w:b/>
                <w:bCs/>
                <w:iCs/>
                <w:lang w:val="sr-Cyrl-RS"/>
              </w:rPr>
            </w:pPr>
            <w:r>
              <w:rPr>
                <w:rFonts w:cs="Arial"/>
                <w:b/>
                <w:bCs/>
                <w:iCs/>
                <w:lang w:val="sr-Cyrl-RS"/>
              </w:rPr>
              <w:t>13.</w:t>
            </w:r>
          </w:p>
        </w:tc>
        <w:tc>
          <w:tcPr>
            <w:tcW w:w="1138" w:type="pct"/>
            <w:tcBorders>
              <w:top w:val="single" w:sz="4" w:space="0" w:color="auto"/>
            </w:tcBorders>
          </w:tcPr>
          <w:p w14:paraId="53B16E61" w14:textId="6718F7B6" w:rsidR="00660BCF" w:rsidRPr="00660BCF" w:rsidRDefault="00660BCF" w:rsidP="00660BCF">
            <w:pPr>
              <w:spacing w:before="0"/>
              <w:jc w:val="center"/>
              <w:rPr>
                <w:rFonts w:cs="Arial"/>
                <w:sz w:val="20"/>
                <w:szCs w:val="20"/>
                <w:lang w:val="sr-Cyrl-RS" w:eastAsia="sr-Latn-CS"/>
              </w:rPr>
            </w:pPr>
            <w:r w:rsidRPr="00DF392C">
              <w:t>Туш завеса</w:t>
            </w:r>
            <w:r>
              <w:rPr>
                <w:lang w:val="sr-Cyrl-RS"/>
              </w:rPr>
              <w:t xml:space="preserve"> </w:t>
            </w:r>
            <w:r w:rsidRPr="00660BCF">
              <w:t>према техничкој спецификацији</w:t>
            </w:r>
            <w:r w:rsidRPr="00660BCF">
              <w:rPr>
                <w:lang w:val="sr-Cyrl-RS"/>
              </w:rPr>
              <w:t>-Предмеру</w:t>
            </w:r>
          </w:p>
        </w:tc>
        <w:tc>
          <w:tcPr>
            <w:tcW w:w="535" w:type="pct"/>
            <w:tcBorders>
              <w:top w:val="single" w:sz="4" w:space="0" w:color="auto"/>
            </w:tcBorders>
            <w:vAlign w:val="center"/>
          </w:tcPr>
          <w:p w14:paraId="58E46165" w14:textId="0495CBCB" w:rsidR="00660BCF" w:rsidRPr="001C6794" w:rsidRDefault="00660BCF" w:rsidP="00660BCF">
            <w:pPr>
              <w:spacing w:before="0"/>
              <w:jc w:val="center"/>
              <w:rPr>
                <w:rFonts w:cs="Arial"/>
                <w:sz w:val="20"/>
                <w:szCs w:val="20"/>
                <w:lang w:val="sr-Cyrl-RS" w:eastAsia="sr-Latn-CS"/>
              </w:rPr>
            </w:pPr>
            <w:r w:rsidRPr="00DF392C">
              <w:t>ком</w:t>
            </w:r>
          </w:p>
        </w:tc>
        <w:tc>
          <w:tcPr>
            <w:tcW w:w="635" w:type="pct"/>
            <w:tcBorders>
              <w:top w:val="single" w:sz="4" w:space="0" w:color="auto"/>
            </w:tcBorders>
            <w:vAlign w:val="center"/>
          </w:tcPr>
          <w:p w14:paraId="4C793795" w14:textId="01B7E9FB" w:rsidR="00660BCF" w:rsidRPr="001C6794" w:rsidRDefault="00660BCF" w:rsidP="00660BCF">
            <w:pPr>
              <w:spacing w:before="0"/>
              <w:jc w:val="center"/>
              <w:rPr>
                <w:rFonts w:cs="Arial"/>
                <w:sz w:val="20"/>
                <w:szCs w:val="20"/>
                <w:lang w:val="sr-Cyrl-RS"/>
              </w:rPr>
            </w:pPr>
            <w:r w:rsidRPr="00DF392C">
              <w:t>4,00</w:t>
            </w:r>
          </w:p>
        </w:tc>
        <w:tc>
          <w:tcPr>
            <w:tcW w:w="574" w:type="pct"/>
            <w:tcBorders>
              <w:left w:val="single" w:sz="4" w:space="0" w:color="auto"/>
            </w:tcBorders>
            <w:shd w:val="clear" w:color="auto" w:fill="auto"/>
            <w:vAlign w:val="center"/>
          </w:tcPr>
          <w:p w14:paraId="61562B70" w14:textId="77777777" w:rsidR="00660BCF" w:rsidRPr="006D2404" w:rsidRDefault="00660BCF" w:rsidP="00660BCF">
            <w:pPr>
              <w:spacing w:before="0"/>
              <w:jc w:val="center"/>
              <w:rPr>
                <w:rFonts w:cs="Arial"/>
                <w:b/>
                <w:bCs/>
                <w:iCs/>
              </w:rPr>
            </w:pPr>
          </w:p>
        </w:tc>
        <w:tc>
          <w:tcPr>
            <w:tcW w:w="501" w:type="pct"/>
            <w:shd w:val="clear" w:color="auto" w:fill="auto"/>
            <w:vAlign w:val="center"/>
          </w:tcPr>
          <w:p w14:paraId="41CD5F80" w14:textId="77777777" w:rsidR="00660BCF" w:rsidRPr="006D2404" w:rsidRDefault="00660BCF" w:rsidP="00660BCF">
            <w:pPr>
              <w:spacing w:before="0"/>
              <w:jc w:val="center"/>
              <w:rPr>
                <w:rFonts w:cs="Arial"/>
                <w:b/>
                <w:bCs/>
                <w:iCs/>
              </w:rPr>
            </w:pPr>
          </w:p>
        </w:tc>
        <w:tc>
          <w:tcPr>
            <w:tcW w:w="643" w:type="pct"/>
            <w:shd w:val="clear" w:color="auto" w:fill="auto"/>
            <w:vAlign w:val="center"/>
          </w:tcPr>
          <w:p w14:paraId="7ED575FB" w14:textId="77777777" w:rsidR="00660BCF" w:rsidRPr="006D2404" w:rsidRDefault="00660BCF" w:rsidP="00660BCF">
            <w:pPr>
              <w:spacing w:before="0"/>
              <w:jc w:val="center"/>
              <w:rPr>
                <w:rFonts w:cs="Arial"/>
                <w:b/>
                <w:bCs/>
                <w:iCs/>
              </w:rPr>
            </w:pPr>
          </w:p>
        </w:tc>
        <w:tc>
          <w:tcPr>
            <w:tcW w:w="589" w:type="pct"/>
            <w:shd w:val="clear" w:color="auto" w:fill="auto"/>
            <w:vAlign w:val="center"/>
          </w:tcPr>
          <w:p w14:paraId="5E1C1F22" w14:textId="77777777" w:rsidR="00660BCF" w:rsidRPr="006D2404" w:rsidRDefault="00660BCF" w:rsidP="00660BCF">
            <w:pPr>
              <w:spacing w:before="0"/>
              <w:jc w:val="center"/>
              <w:rPr>
                <w:rFonts w:cs="Arial"/>
                <w:b/>
                <w:bCs/>
                <w:iCs/>
              </w:rPr>
            </w:pPr>
          </w:p>
        </w:tc>
      </w:tr>
    </w:tbl>
    <w:p w14:paraId="7175E622" w14:textId="77777777" w:rsidR="00590ADA" w:rsidRDefault="00590ADA" w:rsidP="00590ADA">
      <w:pPr>
        <w:widowControl w:val="0"/>
        <w:spacing w:before="0"/>
        <w:rPr>
          <w:rFonts w:eastAsia="Arial Unicode MS" w:cs="Arial"/>
          <w:lang w:val="sr-Cyrl-RS"/>
        </w:rPr>
      </w:pPr>
    </w:p>
    <w:p w14:paraId="7D1709CB" w14:textId="589F1305" w:rsidR="00836A09" w:rsidRPr="00C43221" w:rsidRDefault="00836A09" w:rsidP="00836A09">
      <w:pPr>
        <w:widowControl w:val="0"/>
        <w:spacing w:before="0"/>
        <w:rPr>
          <w:rFonts w:eastAsia="Arial Unicode MS" w:cs="Arial"/>
          <w:b/>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6A09" w:rsidRPr="00E47C2E" w14:paraId="7A9BC190" w14:textId="77777777" w:rsidTr="00836A09">
        <w:trPr>
          <w:trHeight w:val="418"/>
        </w:trPr>
        <w:tc>
          <w:tcPr>
            <w:tcW w:w="568" w:type="dxa"/>
            <w:vAlign w:val="center"/>
          </w:tcPr>
          <w:p w14:paraId="77DFA5DB" w14:textId="77777777" w:rsidR="00836A09" w:rsidRPr="00E47C2E" w:rsidRDefault="00836A09" w:rsidP="00836A09">
            <w:pPr>
              <w:spacing w:before="0"/>
              <w:jc w:val="center"/>
              <w:rPr>
                <w:rFonts w:cs="Arial"/>
                <w:b/>
                <w:lang w:val="sr-Latn-CS"/>
              </w:rPr>
            </w:pPr>
            <w:r w:rsidRPr="00E47C2E">
              <w:rPr>
                <w:rFonts w:cs="Arial"/>
                <w:b/>
              </w:rPr>
              <w:t>I</w:t>
            </w:r>
          </w:p>
        </w:tc>
        <w:tc>
          <w:tcPr>
            <w:tcW w:w="6740" w:type="dxa"/>
            <w:vAlign w:val="center"/>
          </w:tcPr>
          <w:p w14:paraId="59EABF2A" w14:textId="77777777" w:rsidR="00836A09" w:rsidRPr="00C0729A" w:rsidRDefault="00836A09" w:rsidP="00836A0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1DB48ACC" w14:textId="77777777" w:rsidR="00836A09" w:rsidRPr="00E47C2E" w:rsidRDefault="00836A09" w:rsidP="00836A0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w:t>
            </w:r>
          </w:p>
        </w:tc>
        <w:tc>
          <w:tcPr>
            <w:tcW w:w="2610" w:type="dxa"/>
          </w:tcPr>
          <w:p w14:paraId="323D7419" w14:textId="77777777" w:rsidR="00836A09" w:rsidRPr="00E47C2E" w:rsidRDefault="00836A09" w:rsidP="00836A09">
            <w:pPr>
              <w:spacing w:before="0"/>
              <w:rPr>
                <w:rFonts w:cs="Arial"/>
                <w:color w:val="FF0000"/>
              </w:rPr>
            </w:pPr>
          </w:p>
        </w:tc>
      </w:tr>
      <w:tr w:rsidR="00836A09" w:rsidRPr="00E47C2E" w14:paraId="30F0A840" w14:textId="77777777" w:rsidTr="00836A09">
        <w:trPr>
          <w:trHeight w:val="610"/>
        </w:trPr>
        <w:tc>
          <w:tcPr>
            <w:tcW w:w="568" w:type="dxa"/>
            <w:tcBorders>
              <w:bottom w:val="single" w:sz="4" w:space="0" w:color="auto"/>
            </w:tcBorders>
            <w:vAlign w:val="center"/>
          </w:tcPr>
          <w:p w14:paraId="445DB363" w14:textId="77777777" w:rsidR="00836A09" w:rsidRPr="00E47C2E" w:rsidRDefault="00836A09" w:rsidP="00836A0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9B7C364" w14:textId="77777777" w:rsidR="00836A09" w:rsidRPr="00C0729A" w:rsidRDefault="00836A09" w:rsidP="00836A0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79CFB8C7" w14:textId="77777777" w:rsidR="00836A09" w:rsidRPr="00E47C2E" w:rsidRDefault="00836A09" w:rsidP="00836A09">
            <w:pPr>
              <w:spacing w:before="0"/>
              <w:rPr>
                <w:rFonts w:cs="Arial"/>
                <w:color w:val="FF0000"/>
              </w:rPr>
            </w:pPr>
          </w:p>
        </w:tc>
      </w:tr>
      <w:tr w:rsidR="00836A09" w:rsidRPr="00E47C2E" w14:paraId="155610C2" w14:textId="77777777" w:rsidTr="00836A09">
        <w:trPr>
          <w:trHeight w:val="562"/>
        </w:trPr>
        <w:tc>
          <w:tcPr>
            <w:tcW w:w="568" w:type="dxa"/>
            <w:tcBorders>
              <w:bottom w:val="single" w:sz="4" w:space="0" w:color="auto"/>
            </w:tcBorders>
            <w:vAlign w:val="center"/>
          </w:tcPr>
          <w:p w14:paraId="1B735FC4" w14:textId="77777777" w:rsidR="00836A09" w:rsidRPr="00E47C2E" w:rsidRDefault="00836A09" w:rsidP="00836A0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342DA4BE" w14:textId="77777777" w:rsidR="00836A09" w:rsidRPr="00E47C2E" w:rsidRDefault="00836A09" w:rsidP="00836A09">
            <w:pPr>
              <w:spacing w:before="0"/>
              <w:jc w:val="center"/>
              <w:rPr>
                <w:rFonts w:cs="Arial"/>
                <w:b/>
              </w:rPr>
            </w:pPr>
            <w:r w:rsidRPr="00E47C2E">
              <w:rPr>
                <w:rFonts w:cs="Arial"/>
                <w:b/>
              </w:rPr>
              <w:t>УКУПНО ПОНУЂЕНА ЦЕНА  са ПДВ</w:t>
            </w:r>
          </w:p>
          <w:p w14:paraId="5615CBE3" w14:textId="77777777" w:rsidR="00836A09" w:rsidRPr="00C0729A" w:rsidRDefault="00836A09" w:rsidP="00836A0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1D3BAC84" w14:textId="77777777" w:rsidR="00836A09" w:rsidRPr="00E47C2E" w:rsidRDefault="00836A09" w:rsidP="00836A09">
            <w:pPr>
              <w:spacing w:before="0"/>
              <w:rPr>
                <w:rFonts w:cs="Arial"/>
                <w:color w:val="FF0000"/>
              </w:rPr>
            </w:pPr>
          </w:p>
        </w:tc>
      </w:tr>
    </w:tbl>
    <w:p w14:paraId="21CD9CEC" w14:textId="77777777" w:rsidR="00836A09" w:rsidRDefault="00836A09" w:rsidP="00836A09">
      <w:pPr>
        <w:widowControl w:val="0"/>
        <w:spacing w:before="0"/>
        <w:rPr>
          <w:rFonts w:eastAsia="Arial Unicode MS" w:cs="Arial"/>
          <w:lang w:val="sr-Cyrl-RS"/>
        </w:rPr>
      </w:pPr>
    </w:p>
    <w:p w14:paraId="6809D748" w14:textId="77777777" w:rsidR="00836A09" w:rsidRDefault="00836A09" w:rsidP="00836A09">
      <w:pPr>
        <w:widowControl w:val="0"/>
        <w:spacing w:before="0"/>
        <w:rPr>
          <w:rFonts w:eastAsia="Arial Unicode MS" w:cs="Arial"/>
          <w:lang w:val="sr-Cyrl-RS"/>
        </w:rPr>
      </w:pPr>
    </w:p>
    <w:p w14:paraId="5C94E548" w14:textId="77777777" w:rsidR="00836A09" w:rsidRPr="00106186" w:rsidRDefault="00836A09" w:rsidP="00836A09">
      <w:pPr>
        <w:widowControl w:val="0"/>
        <w:spacing w:before="0"/>
        <w:rPr>
          <w:rFonts w:eastAsia="Arial Unicode MS" w:cs="Arial"/>
          <w:lang w:val="sr-Cyrl-RS"/>
        </w:rPr>
      </w:pPr>
    </w:p>
    <w:p w14:paraId="572CEC39" w14:textId="77777777" w:rsidR="00836A09" w:rsidRPr="00166DF2" w:rsidRDefault="00836A09" w:rsidP="00836A09">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36A09" w14:paraId="110ABB84" w14:textId="77777777" w:rsidTr="00836A09">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16F2437" w14:textId="77777777" w:rsidR="00836A09" w:rsidRPr="00C0729A" w:rsidRDefault="00836A09" w:rsidP="00836A09">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4FCD4632" w14:textId="77777777" w:rsidR="00836A09" w:rsidRPr="00C0729A" w:rsidRDefault="00836A09" w:rsidP="00836A09">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836A09" w14:paraId="187494DC" w14:textId="77777777" w:rsidTr="00836A0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87824"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CB5D7F8"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72B053C"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836A09" w14:paraId="5F6D775B" w14:textId="77777777" w:rsidTr="00836A0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F6907"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1ED18B7" w14:textId="77777777" w:rsidR="00836A09" w:rsidRPr="00C0729A" w:rsidRDefault="00836A09" w:rsidP="00836A09">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FDA2941"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0588C89C" w14:textId="77777777" w:rsidR="00836A09" w:rsidRPr="00363E8B" w:rsidRDefault="00836A09" w:rsidP="00836A0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36A09" w:rsidRPr="00E47C2E" w14:paraId="6CCB96C1" w14:textId="77777777" w:rsidTr="00836A09">
        <w:trPr>
          <w:jc w:val="center"/>
        </w:trPr>
        <w:tc>
          <w:tcPr>
            <w:tcW w:w="3882" w:type="dxa"/>
          </w:tcPr>
          <w:p w14:paraId="6B84C762" w14:textId="77777777" w:rsidR="00836A09" w:rsidRPr="00E47C2E" w:rsidRDefault="00836A09" w:rsidP="00836A09">
            <w:pPr>
              <w:spacing w:before="0"/>
              <w:jc w:val="center"/>
              <w:rPr>
                <w:rFonts w:cs="Arial"/>
              </w:rPr>
            </w:pPr>
            <w:r w:rsidRPr="00E47C2E">
              <w:rPr>
                <w:rFonts w:cs="Arial"/>
              </w:rPr>
              <w:t>Датум:</w:t>
            </w:r>
          </w:p>
        </w:tc>
        <w:tc>
          <w:tcPr>
            <w:tcW w:w="2127" w:type="dxa"/>
          </w:tcPr>
          <w:p w14:paraId="5FE1FC13" w14:textId="77777777" w:rsidR="00836A09" w:rsidRPr="00E47C2E" w:rsidRDefault="00836A09" w:rsidP="00836A09">
            <w:pPr>
              <w:spacing w:before="0"/>
              <w:jc w:val="center"/>
              <w:rPr>
                <w:rFonts w:cs="Arial"/>
                <w:lang w:val="ru-RU"/>
              </w:rPr>
            </w:pPr>
          </w:p>
        </w:tc>
        <w:tc>
          <w:tcPr>
            <w:tcW w:w="4022" w:type="dxa"/>
          </w:tcPr>
          <w:p w14:paraId="7B90604E" w14:textId="77777777" w:rsidR="00836A09" w:rsidRPr="00E47C2E" w:rsidRDefault="00836A09" w:rsidP="00836A09">
            <w:pPr>
              <w:spacing w:before="0"/>
              <w:jc w:val="center"/>
              <w:rPr>
                <w:rFonts w:cs="Arial"/>
                <w:lang w:val="sr-Cyrl-CS"/>
              </w:rPr>
            </w:pPr>
            <w:r w:rsidRPr="00E47C2E">
              <w:rPr>
                <w:rFonts w:cs="Arial"/>
                <w:lang w:val="sr-Cyrl-CS"/>
              </w:rPr>
              <w:t>П</w:t>
            </w:r>
            <w:r w:rsidRPr="00E47C2E">
              <w:rPr>
                <w:rFonts w:cs="Arial"/>
              </w:rPr>
              <w:t>онуђач</w:t>
            </w:r>
          </w:p>
        </w:tc>
      </w:tr>
      <w:tr w:rsidR="00836A09" w:rsidRPr="00E47C2E" w14:paraId="3AF1B349" w14:textId="77777777" w:rsidTr="00836A09">
        <w:trPr>
          <w:jc w:val="center"/>
        </w:trPr>
        <w:tc>
          <w:tcPr>
            <w:tcW w:w="3882" w:type="dxa"/>
          </w:tcPr>
          <w:p w14:paraId="59636538" w14:textId="77777777" w:rsidR="00836A09" w:rsidRPr="00E47C2E" w:rsidRDefault="00836A09" w:rsidP="00836A09">
            <w:pPr>
              <w:spacing w:before="0"/>
              <w:jc w:val="center"/>
              <w:rPr>
                <w:rFonts w:cs="Arial"/>
              </w:rPr>
            </w:pPr>
          </w:p>
        </w:tc>
        <w:tc>
          <w:tcPr>
            <w:tcW w:w="2127" w:type="dxa"/>
          </w:tcPr>
          <w:p w14:paraId="552EFFF7" w14:textId="77777777" w:rsidR="00836A09" w:rsidRPr="00E47C2E" w:rsidRDefault="00836A09" w:rsidP="00836A09">
            <w:pPr>
              <w:spacing w:before="0"/>
              <w:jc w:val="center"/>
              <w:rPr>
                <w:rFonts w:cs="Arial"/>
              </w:rPr>
            </w:pPr>
            <w:r w:rsidRPr="00E47C2E">
              <w:rPr>
                <w:rFonts w:cs="Arial"/>
              </w:rPr>
              <w:t>М.П.</w:t>
            </w:r>
          </w:p>
        </w:tc>
        <w:tc>
          <w:tcPr>
            <w:tcW w:w="4022" w:type="dxa"/>
          </w:tcPr>
          <w:p w14:paraId="071E92C8" w14:textId="77777777" w:rsidR="00836A09" w:rsidRPr="00E47C2E" w:rsidRDefault="00836A09" w:rsidP="00836A09">
            <w:pPr>
              <w:spacing w:before="0"/>
              <w:jc w:val="center"/>
              <w:rPr>
                <w:rFonts w:cs="Arial"/>
                <w:lang w:val="ru-RU"/>
              </w:rPr>
            </w:pPr>
          </w:p>
        </w:tc>
      </w:tr>
      <w:tr w:rsidR="00836A09" w:rsidRPr="00E47C2E" w14:paraId="0951B670" w14:textId="77777777" w:rsidTr="00836A09">
        <w:trPr>
          <w:jc w:val="center"/>
        </w:trPr>
        <w:tc>
          <w:tcPr>
            <w:tcW w:w="3882" w:type="dxa"/>
            <w:tcBorders>
              <w:bottom w:val="single" w:sz="4" w:space="0" w:color="auto"/>
            </w:tcBorders>
          </w:tcPr>
          <w:p w14:paraId="6577CCF0" w14:textId="77777777" w:rsidR="00836A09" w:rsidRPr="00E47C2E" w:rsidRDefault="00836A09" w:rsidP="00836A09">
            <w:pPr>
              <w:spacing w:before="0"/>
              <w:jc w:val="center"/>
              <w:rPr>
                <w:rFonts w:cs="Arial"/>
              </w:rPr>
            </w:pPr>
          </w:p>
        </w:tc>
        <w:tc>
          <w:tcPr>
            <w:tcW w:w="2127" w:type="dxa"/>
          </w:tcPr>
          <w:p w14:paraId="3FFDEFB9" w14:textId="77777777" w:rsidR="00836A09" w:rsidRPr="00E47C2E" w:rsidRDefault="00836A09" w:rsidP="00836A09">
            <w:pPr>
              <w:spacing w:before="0"/>
              <w:jc w:val="center"/>
              <w:rPr>
                <w:rFonts w:cs="Arial"/>
                <w:lang w:val="ru-RU"/>
              </w:rPr>
            </w:pPr>
          </w:p>
        </w:tc>
        <w:tc>
          <w:tcPr>
            <w:tcW w:w="4022" w:type="dxa"/>
            <w:tcBorders>
              <w:bottom w:val="single" w:sz="4" w:space="0" w:color="auto"/>
            </w:tcBorders>
          </w:tcPr>
          <w:p w14:paraId="0BE27290" w14:textId="77777777" w:rsidR="00836A09" w:rsidRPr="00E47C2E" w:rsidRDefault="00836A09" w:rsidP="00836A09">
            <w:pPr>
              <w:spacing w:before="0"/>
              <w:jc w:val="center"/>
              <w:rPr>
                <w:rFonts w:cs="Arial"/>
                <w:lang w:val="ru-RU"/>
              </w:rPr>
            </w:pPr>
          </w:p>
        </w:tc>
      </w:tr>
      <w:tr w:rsidR="00836A09" w:rsidRPr="00E47C2E" w14:paraId="43C2E37D" w14:textId="77777777" w:rsidTr="00836A09">
        <w:trPr>
          <w:trHeight w:val="389"/>
          <w:jc w:val="center"/>
        </w:trPr>
        <w:tc>
          <w:tcPr>
            <w:tcW w:w="3882" w:type="dxa"/>
            <w:tcBorders>
              <w:top w:val="single" w:sz="4" w:space="0" w:color="auto"/>
            </w:tcBorders>
          </w:tcPr>
          <w:p w14:paraId="1ED09C0A" w14:textId="77777777" w:rsidR="00836A09" w:rsidRPr="00E47C2E" w:rsidRDefault="00836A09" w:rsidP="00836A09">
            <w:pPr>
              <w:spacing w:before="0"/>
              <w:rPr>
                <w:rFonts w:cs="Arial"/>
              </w:rPr>
            </w:pPr>
          </w:p>
        </w:tc>
        <w:tc>
          <w:tcPr>
            <w:tcW w:w="2127" w:type="dxa"/>
          </w:tcPr>
          <w:p w14:paraId="43FEEBB2" w14:textId="77777777" w:rsidR="00836A09" w:rsidRPr="00E47C2E" w:rsidRDefault="00836A09" w:rsidP="00836A09">
            <w:pPr>
              <w:spacing w:before="0"/>
              <w:jc w:val="center"/>
              <w:rPr>
                <w:rFonts w:cs="Arial"/>
                <w:lang w:val="ru-RU"/>
              </w:rPr>
            </w:pPr>
          </w:p>
        </w:tc>
        <w:tc>
          <w:tcPr>
            <w:tcW w:w="4022" w:type="dxa"/>
            <w:tcBorders>
              <w:top w:val="single" w:sz="4" w:space="0" w:color="auto"/>
            </w:tcBorders>
          </w:tcPr>
          <w:p w14:paraId="25A4F11E" w14:textId="77777777" w:rsidR="00836A09" w:rsidRPr="00E47C2E" w:rsidRDefault="00836A09" w:rsidP="00836A09">
            <w:pPr>
              <w:spacing w:before="0"/>
              <w:jc w:val="center"/>
              <w:rPr>
                <w:rFonts w:cs="Arial"/>
                <w:lang w:val="ru-RU"/>
              </w:rPr>
            </w:pPr>
          </w:p>
        </w:tc>
      </w:tr>
    </w:tbl>
    <w:p w14:paraId="269E1937" w14:textId="77777777" w:rsidR="00836A09" w:rsidRPr="00135D10" w:rsidRDefault="00836A09" w:rsidP="00836A09">
      <w:pPr>
        <w:spacing w:before="0"/>
        <w:rPr>
          <w:rFonts w:cs="Arial"/>
          <w:b/>
          <w:lang w:val="sr-Cyrl-CS"/>
        </w:rPr>
      </w:pPr>
      <w:r w:rsidRPr="00135D10">
        <w:rPr>
          <w:rFonts w:cs="Arial"/>
          <w:b/>
          <w:lang w:val="sr-Cyrl-CS"/>
        </w:rPr>
        <w:t>Напомена:</w:t>
      </w:r>
    </w:p>
    <w:p w14:paraId="1A3A0E8D"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404CFA35"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34B28C7D" w14:textId="5E55289F" w:rsidR="00836A09" w:rsidRDefault="00836A09" w:rsidP="00836A09">
      <w:pPr>
        <w:spacing w:before="0"/>
        <w:rPr>
          <w:rFonts w:cs="Arial"/>
          <w:b/>
          <w:lang w:val="sr-Cyrl-RS"/>
        </w:rPr>
      </w:pPr>
    </w:p>
    <w:p w14:paraId="04044F9B" w14:textId="0380829E" w:rsidR="00AD6F60" w:rsidRDefault="00AD6F60" w:rsidP="00836A09">
      <w:pPr>
        <w:spacing w:before="0"/>
        <w:rPr>
          <w:rFonts w:cs="Arial"/>
          <w:b/>
          <w:lang w:val="sr-Cyrl-RS"/>
        </w:rPr>
      </w:pPr>
    </w:p>
    <w:p w14:paraId="741F8870" w14:textId="5D4B176D" w:rsidR="00AD6F60" w:rsidRDefault="00AD6F60" w:rsidP="00836A09">
      <w:pPr>
        <w:spacing w:before="0"/>
        <w:rPr>
          <w:rFonts w:cs="Arial"/>
          <w:b/>
          <w:lang w:val="sr-Cyrl-RS"/>
        </w:rPr>
      </w:pPr>
    </w:p>
    <w:p w14:paraId="24CE9D3F" w14:textId="2E518B62" w:rsidR="00AD6F60" w:rsidRDefault="00AD6F60" w:rsidP="00836A09">
      <w:pPr>
        <w:spacing w:before="0"/>
        <w:rPr>
          <w:rFonts w:cs="Arial"/>
          <w:b/>
          <w:lang w:val="sr-Cyrl-RS"/>
        </w:rPr>
      </w:pPr>
    </w:p>
    <w:p w14:paraId="095D05F9" w14:textId="26B21074" w:rsidR="00AD6F60" w:rsidRDefault="00AD6F60" w:rsidP="00836A09">
      <w:pPr>
        <w:spacing w:before="0"/>
        <w:rPr>
          <w:rFonts w:cs="Arial"/>
          <w:b/>
          <w:lang w:val="sr-Cyrl-RS"/>
        </w:rPr>
      </w:pPr>
    </w:p>
    <w:p w14:paraId="182E0A1C" w14:textId="4BE2DFC4" w:rsidR="00AD6F60" w:rsidRDefault="00AD6F60" w:rsidP="00836A09">
      <w:pPr>
        <w:spacing w:before="0"/>
        <w:rPr>
          <w:rFonts w:cs="Arial"/>
          <w:b/>
          <w:lang w:val="sr-Cyrl-RS"/>
        </w:rPr>
      </w:pPr>
    </w:p>
    <w:p w14:paraId="59AF3B5E" w14:textId="597B2C6C" w:rsidR="00AD6F60" w:rsidRDefault="00AD6F60" w:rsidP="00836A09">
      <w:pPr>
        <w:spacing w:before="0"/>
        <w:rPr>
          <w:rFonts w:cs="Arial"/>
          <w:b/>
          <w:lang w:val="sr-Cyrl-RS"/>
        </w:rPr>
      </w:pPr>
    </w:p>
    <w:p w14:paraId="65640D17" w14:textId="12B2286B" w:rsidR="00AD6F60" w:rsidRDefault="00AD6F60" w:rsidP="00836A09">
      <w:pPr>
        <w:spacing w:before="0"/>
        <w:rPr>
          <w:rFonts w:cs="Arial"/>
          <w:b/>
          <w:lang w:val="sr-Cyrl-RS"/>
        </w:rPr>
      </w:pPr>
    </w:p>
    <w:p w14:paraId="57C558F3" w14:textId="36F2B3E1" w:rsidR="00AD6F60" w:rsidRDefault="00AD6F60" w:rsidP="00836A09">
      <w:pPr>
        <w:spacing w:before="0"/>
        <w:rPr>
          <w:rFonts w:cs="Arial"/>
          <w:b/>
          <w:lang w:val="sr-Cyrl-RS"/>
        </w:rPr>
      </w:pPr>
    </w:p>
    <w:p w14:paraId="17EB912A" w14:textId="732377A5" w:rsidR="00AD6F60" w:rsidRDefault="00AD6F60" w:rsidP="00836A09">
      <w:pPr>
        <w:spacing w:before="0"/>
        <w:rPr>
          <w:rFonts w:cs="Arial"/>
          <w:b/>
          <w:lang w:val="sr-Cyrl-RS"/>
        </w:rPr>
      </w:pPr>
    </w:p>
    <w:p w14:paraId="32B1F90B" w14:textId="7F542CBD" w:rsidR="00AD6F60" w:rsidRDefault="00AD6F60" w:rsidP="00836A09">
      <w:pPr>
        <w:spacing w:before="0"/>
        <w:rPr>
          <w:rFonts w:cs="Arial"/>
          <w:b/>
          <w:lang w:val="sr-Cyrl-RS"/>
        </w:rPr>
      </w:pPr>
    </w:p>
    <w:p w14:paraId="5B45590D" w14:textId="13C105AA" w:rsidR="00AD6F60" w:rsidRDefault="00AD6F60" w:rsidP="00836A09">
      <w:pPr>
        <w:spacing w:before="0"/>
        <w:rPr>
          <w:rFonts w:cs="Arial"/>
          <w:b/>
          <w:lang w:val="sr-Cyrl-RS"/>
        </w:rPr>
      </w:pPr>
    </w:p>
    <w:p w14:paraId="6F030640" w14:textId="77777777" w:rsidR="00AD6F60" w:rsidRPr="00135D10" w:rsidRDefault="00AD6F60" w:rsidP="00836A09">
      <w:pPr>
        <w:spacing w:before="0"/>
        <w:rPr>
          <w:rFonts w:cs="Arial"/>
          <w:b/>
          <w:lang w:val="sr-Cyrl-RS"/>
        </w:rPr>
      </w:pPr>
    </w:p>
    <w:p w14:paraId="40C46F87" w14:textId="77777777" w:rsidR="00836A09" w:rsidRPr="00135D10" w:rsidRDefault="00836A09" w:rsidP="00836A09">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4AF758E5" w14:textId="77777777" w:rsidR="00836A09" w:rsidRPr="00135D10" w:rsidRDefault="00836A09" w:rsidP="00836A09">
      <w:pPr>
        <w:spacing w:before="0"/>
        <w:rPr>
          <w:rFonts w:cs="Arial"/>
          <w:b/>
        </w:rPr>
      </w:pPr>
    </w:p>
    <w:p w14:paraId="0E1A34A4" w14:textId="77777777" w:rsidR="00836A09" w:rsidRPr="00135D10" w:rsidRDefault="00836A09" w:rsidP="00836A09">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1E623D30"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39D22A76"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4EB3CA68"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6268D3F1" w14:textId="77777777" w:rsidR="00836A09" w:rsidRDefault="00836A09" w:rsidP="00836A09">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559C744A" w14:textId="77777777" w:rsidR="00392AE7" w:rsidRDefault="00392AE7" w:rsidP="00836A09">
      <w:pPr>
        <w:tabs>
          <w:tab w:val="left" w:pos="90"/>
        </w:tabs>
        <w:suppressAutoHyphens/>
        <w:spacing w:before="0"/>
        <w:rPr>
          <w:rFonts w:eastAsia="Calibri" w:cs="Arial"/>
          <w:b/>
          <w:bCs/>
          <w:iCs/>
          <w:lang w:val="sr-Cyrl-RS"/>
        </w:rPr>
      </w:pPr>
    </w:p>
    <w:p w14:paraId="698342EE" w14:textId="77777777" w:rsidR="00836A09" w:rsidRPr="0036607C" w:rsidRDefault="00836A09" w:rsidP="00836A09">
      <w:pPr>
        <w:tabs>
          <w:tab w:val="left" w:pos="992"/>
        </w:tabs>
        <w:spacing w:before="0"/>
        <w:rPr>
          <w:rFonts w:cs="Arial"/>
        </w:rPr>
      </w:pPr>
      <w:r w:rsidRPr="0036607C">
        <w:rPr>
          <w:rFonts w:cs="Arial"/>
        </w:rPr>
        <w:t xml:space="preserve">-у ред бр. I – уписује се укупно понуђена цена за све позиције  без ПДВ (збир колоне бр. </w:t>
      </w:r>
      <w:r w:rsidRPr="0036607C">
        <w:rPr>
          <w:rFonts w:cs="Arial"/>
          <w:lang w:val="sr-Cyrl-RS"/>
        </w:rPr>
        <w:t>7</w:t>
      </w:r>
      <w:r w:rsidRPr="0036607C">
        <w:rPr>
          <w:rFonts w:cs="Arial"/>
        </w:rPr>
        <w:t>)</w:t>
      </w:r>
    </w:p>
    <w:p w14:paraId="6BAB8C4F" w14:textId="77777777" w:rsidR="00836A09" w:rsidRPr="0036607C" w:rsidRDefault="00836A09" w:rsidP="00836A09">
      <w:pPr>
        <w:tabs>
          <w:tab w:val="left" w:pos="992"/>
        </w:tabs>
        <w:spacing w:before="0"/>
        <w:rPr>
          <w:rFonts w:cs="Arial"/>
        </w:rPr>
      </w:pPr>
      <w:r w:rsidRPr="0036607C">
        <w:rPr>
          <w:rFonts w:cs="Arial"/>
        </w:rPr>
        <w:t xml:space="preserve">-у ред бр. II – уписује се укупан износ ПДВ </w:t>
      </w:r>
    </w:p>
    <w:p w14:paraId="2F32A976" w14:textId="77777777" w:rsidR="00836A09" w:rsidRPr="0036607C" w:rsidRDefault="00836A09" w:rsidP="00836A09">
      <w:pPr>
        <w:tabs>
          <w:tab w:val="left" w:pos="992"/>
        </w:tabs>
        <w:spacing w:before="0"/>
        <w:rPr>
          <w:rFonts w:cs="Arial"/>
        </w:rPr>
      </w:pPr>
      <w:r w:rsidRPr="0036607C">
        <w:rPr>
          <w:rFonts w:cs="Arial"/>
        </w:rPr>
        <w:t>-у ред бр. III – уписује се укупно понуђена цена са ПДВ (ред бр. I + ред.бр. II)</w:t>
      </w:r>
    </w:p>
    <w:p w14:paraId="096B50E5" w14:textId="2B9D9589" w:rsidR="00836A09" w:rsidRDefault="00836A09" w:rsidP="00836A09">
      <w:pPr>
        <w:tabs>
          <w:tab w:val="left" w:pos="992"/>
        </w:tabs>
        <w:spacing w:before="0"/>
        <w:rPr>
          <w:rFonts w:cs="Arial"/>
        </w:rPr>
      </w:pPr>
    </w:p>
    <w:p w14:paraId="750B2273" w14:textId="77777777" w:rsidR="00836A09" w:rsidRPr="00135D10" w:rsidRDefault="00836A09" w:rsidP="00836A09">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47359DFF" w14:textId="77777777" w:rsidR="00836A09" w:rsidRPr="00135D10" w:rsidRDefault="00836A09" w:rsidP="00836A09">
      <w:pPr>
        <w:tabs>
          <w:tab w:val="left" w:pos="992"/>
        </w:tabs>
        <w:spacing w:before="0"/>
        <w:rPr>
          <w:rFonts w:cs="Arial"/>
          <w:b/>
          <w:lang w:val="sr-Cyrl-BA"/>
        </w:rPr>
      </w:pPr>
    </w:p>
    <w:p w14:paraId="6EFB222A" w14:textId="77777777" w:rsidR="00836A09" w:rsidRPr="00135D10" w:rsidRDefault="00836A09" w:rsidP="00836A09">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335A9FFE" w14:textId="77777777" w:rsidR="00836A09" w:rsidRPr="00F91855" w:rsidRDefault="00836A09" w:rsidP="00836A09">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36B89B21" w14:textId="77777777" w:rsidR="00836A09" w:rsidRDefault="00836A09" w:rsidP="00836A09">
      <w:pPr>
        <w:spacing w:before="0"/>
        <w:rPr>
          <w:rFonts w:cs="Arial"/>
          <w:lang w:val="sr-Cyrl-RS" w:eastAsia="zh-CN"/>
        </w:rPr>
      </w:pPr>
    </w:p>
    <w:p w14:paraId="2C96CB7D" w14:textId="7F012E4A" w:rsidR="0027192A" w:rsidRDefault="0027192A" w:rsidP="00F81895">
      <w:pPr>
        <w:spacing w:before="0"/>
        <w:jc w:val="left"/>
        <w:rPr>
          <w:rFonts w:eastAsia="TimesNewRomanPS-BoldMT" w:cs="Arial"/>
          <w:lang w:val="sr-Cyrl-RS"/>
        </w:rPr>
      </w:pPr>
    </w:p>
    <w:p w14:paraId="6B59BB1A" w14:textId="0E433A72" w:rsidR="00D347EB" w:rsidRDefault="00D347EB" w:rsidP="00F81895">
      <w:pPr>
        <w:spacing w:before="0"/>
        <w:jc w:val="left"/>
        <w:rPr>
          <w:rFonts w:eastAsia="TimesNewRomanPS-BoldMT" w:cs="Arial"/>
          <w:lang w:val="sr-Cyrl-RS"/>
        </w:rPr>
      </w:pPr>
    </w:p>
    <w:p w14:paraId="4425EC20" w14:textId="3D55AE8D" w:rsidR="00D347EB" w:rsidRDefault="00D347EB" w:rsidP="00F81895">
      <w:pPr>
        <w:spacing w:before="0"/>
        <w:jc w:val="left"/>
        <w:rPr>
          <w:rFonts w:eastAsia="TimesNewRomanPS-BoldMT" w:cs="Arial"/>
          <w:lang w:val="sr-Cyrl-RS"/>
        </w:rPr>
      </w:pPr>
    </w:p>
    <w:p w14:paraId="1B161976" w14:textId="5A61CDEB" w:rsidR="00D347EB" w:rsidRDefault="00D347EB" w:rsidP="00F81895">
      <w:pPr>
        <w:spacing w:before="0"/>
        <w:jc w:val="left"/>
        <w:rPr>
          <w:rFonts w:eastAsia="TimesNewRomanPS-BoldMT" w:cs="Arial"/>
          <w:lang w:val="sr-Cyrl-RS"/>
        </w:rPr>
      </w:pPr>
    </w:p>
    <w:p w14:paraId="75259645" w14:textId="00A2C7B4" w:rsidR="00D347EB" w:rsidRDefault="00D347EB" w:rsidP="00F81895">
      <w:pPr>
        <w:spacing w:before="0"/>
        <w:jc w:val="left"/>
        <w:rPr>
          <w:rFonts w:eastAsia="TimesNewRomanPS-BoldMT" w:cs="Arial"/>
          <w:lang w:val="sr-Cyrl-RS"/>
        </w:rPr>
      </w:pPr>
    </w:p>
    <w:p w14:paraId="7FD3FF0C" w14:textId="467A7BA3" w:rsidR="00D347EB" w:rsidRDefault="00D347EB" w:rsidP="00F81895">
      <w:pPr>
        <w:spacing w:before="0"/>
        <w:jc w:val="left"/>
        <w:rPr>
          <w:rFonts w:eastAsia="TimesNewRomanPS-BoldMT" w:cs="Arial"/>
          <w:lang w:val="sr-Cyrl-RS"/>
        </w:rPr>
      </w:pPr>
    </w:p>
    <w:p w14:paraId="63E5FE98" w14:textId="31DB6CA2" w:rsidR="00D347EB" w:rsidRDefault="00D347EB" w:rsidP="00F81895">
      <w:pPr>
        <w:spacing w:before="0"/>
        <w:jc w:val="left"/>
        <w:rPr>
          <w:rFonts w:eastAsia="TimesNewRomanPS-BoldMT" w:cs="Arial"/>
          <w:lang w:val="sr-Cyrl-RS"/>
        </w:rPr>
      </w:pPr>
    </w:p>
    <w:p w14:paraId="49E3484F" w14:textId="22921044" w:rsidR="00D347EB" w:rsidRDefault="00D347EB" w:rsidP="00F81895">
      <w:pPr>
        <w:spacing w:before="0"/>
        <w:jc w:val="left"/>
        <w:rPr>
          <w:rFonts w:eastAsia="TimesNewRomanPS-BoldMT" w:cs="Arial"/>
          <w:lang w:val="sr-Cyrl-RS"/>
        </w:rPr>
      </w:pPr>
    </w:p>
    <w:p w14:paraId="5886BA8C" w14:textId="177074BE" w:rsidR="00D347EB" w:rsidRDefault="00D347EB" w:rsidP="00F81895">
      <w:pPr>
        <w:spacing w:before="0"/>
        <w:jc w:val="left"/>
        <w:rPr>
          <w:rFonts w:eastAsia="TimesNewRomanPS-BoldMT" w:cs="Arial"/>
          <w:lang w:val="sr-Cyrl-RS"/>
        </w:rPr>
      </w:pPr>
    </w:p>
    <w:p w14:paraId="503B634E" w14:textId="61487B54" w:rsidR="00D347EB" w:rsidRDefault="00D347EB" w:rsidP="00F81895">
      <w:pPr>
        <w:spacing w:before="0"/>
        <w:jc w:val="left"/>
        <w:rPr>
          <w:rFonts w:eastAsia="TimesNewRomanPS-BoldMT" w:cs="Arial"/>
          <w:lang w:val="sr-Cyrl-RS"/>
        </w:rPr>
      </w:pPr>
    </w:p>
    <w:p w14:paraId="34B03B01" w14:textId="3BB499B7" w:rsidR="00D347EB" w:rsidRDefault="00D347EB" w:rsidP="00F81895">
      <w:pPr>
        <w:spacing w:before="0"/>
        <w:jc w:val="left"/>
        <w:rPr>
          <w:rFonts w:eastAsia="TimesNewRomanPS-BoldMT" w:cs="Arial"/>
          <w:lang w:val="sr-Cyrl-RS"/>
        </w:rPr>
      </w:pPr>
    </w:p>
    <w:p w14:paraId="1A79D58D" w14:textId="34F1769C" w:rsidR="00D347EB" w:rsidRDefault="00D347EB" w:rsidP="00F81895">
      <w:pPr>
        <w:spacing w:before="0"/>
        <w:jc w:val="left"/>
        <w:rPr>
          <w:rFonts w:eastAsia="TimesNewRomanPS-BoldMT" w:cs="Arial"/>
          <w:lang w:val="sr-Cyrl-RS"/>
        </w:rPr>
      </w:pPr>
    </w:p>
    <w:p w14:paraId="2E60070E" w14:textId="2CF86AB6" w:rsidR="00AD6F60" w:rsidRDefault="00AD6F60" w:rsidP="00F81895">
      <w:pPr>
        <w:spacing w:before="0"/>
        <w:jc w:val="left"/>
        <w:rPr>
          <w:rFonts w:eastAsia="TimesNewRomanPS-BoldMT" w:cs="Arial"/>
          <w:lang w:val="sr-Cyrl-RS"/>
        </w:rPr>
      </w:pPr>
    </w:p>
    <w:p w14:paraId="51228E8D" w14:textId="68E52947" w:rsidR="00AD6F60" w:rsidRDefault="00AD6F60" w:rsidP="00F81895">
      <w:pPr>
        <w:spacing w:before="0"/>
        <w:jc w:val="left"/>
        <w:rPr>
          <w:rFonts w:eastAsia="TimesNewRomanPS-BoldMT" w:cs="Arial"/>
          <w:lang w:val="sr-Cyrl-RS"/>
        </w:rPr>
      </w:pPr>
    </w:p>
    <w:p w14:paraId="3A6D8447" w14:textId="2E6CBDDA" w:rsidR="00AD6F60" w:rsidRDefault="00AD6F60" w:rsidP="00F81895">
      <w:pPr>
        <w:spacing w:before="0"/>
        <w:jc w:val="left"/>
        <w:rPr>
          <w:rFonts w:eastAsia="TimesNewRomanPS-BoldMT" w:cs="Arial"/>
          <w:lang w:val="sr-Cyrl-RS"/>
        </w:rPr>
      </w:pPr>
    </w:p>
    <w:p w14:paraId="1CBC140A" w14:textId="4AFDE199" w:rsidR="00AD6F60" w:rsidRDefault="00AD6F60" w:rsidP="00F81895">
      <w:pPr>
        <w:spacing w:before="0"/>
        <w:jc w:val="left"/>
        <w:rPr>
          <w:rFonts w:eastAsia="TimesNewRomanPS-BoldMT" w:cs="Arial"/>
          <w:lang w:val="sr-Cyrl-RS"/>
        </w:rPr>
      </w:pPr>
    </w:p>
    <w:p w14:paraId="08C48D1E" w14:textId="16ED5E78" w:rsidR="00AD6F60" w:rsidRDefault="00AD6F60" w:rsidP="00F81895">
      <w:pPr>
        <w:spacing w:before="0"/>
        <w:jc w:val="left"/>
        <w:rPr>
          <w:rFonts w:eastAsia="TimesNewRomanPS-BoldMT" w:cs="Arial"/>
          <w:lang w:val="sr-Cyrl-RS"/>
        </w:rPr>
      </w:pPr>
    </w:p>
    <w:p w14:paraId="2B4DF0CB" w14:textId="154476CC" w:rsidR="00AD6F60" w:rsidRDefault="00AD6F60" w:rsidP="00F81895">
      <w:pPr>
        <w:spacing w:before="0"/>
        <w:jc w:val="left"/>
        <w:rPr>
          <w:rFonts w:eastAsia="TimesNewRomanPS-BoldMT" w:cs="Arial"/>
          <w:lang w:val="sr-Cyrl-RS"/>
        </w:rPr>
      </w:pPr>
    </w:p>
    <w:p w14:paraId="7E8E2FA5" w14:textId="4BF67D9D" w:rsidR="00AD6F60" w:rsidRDefault="00AD6F60" w:rsidP="00F81895">
      <w:pPr>
        <w:spacing w:before="0"/>
        <w:jc w:val="left"/>
        <w:rPr>
          <w:rFonts w:eastAsia="TimesNewRomanPS-BoldMT" w:cs="Arial"/>
          <w:lang w:val="sr-Cyrl-RS"/>
        </w:rPr>
      </w:pPr>
    </w:p>
    <w:p w14:paraId="4A3DC514" w14:textId="17869EE6" w:rsidR="00AD6F60" w:rsidRDefault="00AD6F60" w:rsidP="00F81895">
      <w:pPr>
        <w:spacing w:before="0"/>
        <w:jc w:val="left"/>
        <w:rPr>
          <w:rFonts w:eastAsia="TimesNewRomanPS-BoldMT" w:cs="Arial"/>
          <w:lang w:val="sr-Cyrl-RS"/>
        </w:rPr>
      </w:pPr>
    </w:p>
    <w:p w14:paraId="228A94A1" w14:textId="629CF3D2" w:rsidR="00AD6F60" w:rsidRDefault="00AD6F60" w:rsidP="00F81895">
      <w:pPr>
        <w:spacing w:before="0"/>
        <w:jc w:val="left"/>
        <w:rPr>
          <w:rFonts w:eastAsia="TimesNewRomanPS-BoldMT" w:cs="Arial"/>
          <w:lang w:val="sr-Cyrl-RS"/>
        </w:rPr>
      </w:pPr>
    </w:p>
    <w:p w14:paraId="3A42B23B" w14:textId="322C83CF" w:rsidR="00AD6F60" w:rsidRDefault="00AD6F60" w:rsidP="00F81895">
      <w:pPr>
        <w:spacing w:before="0"/>
        <w:jc w:val="left"/>
        <w:rPr>
          <w:rFonts w:eastAsia="TimesNewRomanPS-BoldMT" w:cs="Arial"/>
          <w:lang w:val="sr-Cyrl-RS"/>
        </w:rPr>
      </w:pPr>
    </w:p>
    <w:p w14:paraId="70C95BD0" w14:textId="0031D69F" w:rsidR="00AD6F60" w:rsidRDefault="00AD6F60" w:rsidP="00F81895">
      <w:pPr>
        <w:spacing w:before="0"/>
        <w:jc w:val="left"/>
        <w:rPr>
          <w:rFonts w:eastAsia="TimesNewRomanPS-BoldMT" w:cs="Arial"/>
          <w:lang w:val="sr-Cyrl-RS"/>
        </w:rPr>
      </w:pPr>
    </w:p>
    <w:p w14:paraId="1303343B" w14:textId="19AADE2C" w:rsidR="00AD6F60" w:rsidRDefault="00AD6F60" w:rsidP="00F81895">
      <w:pPr>
        <w:spacing w:before="0"/>
        <w:jc w:val="left"/>
        <w:rPr>
          <w:rFonts w:eastAsia="TimesNewRomanPS-BoldMT" w:cs="Arial"/>
          <w:lang w:val="sr-Cyrl-RS"/>
        </w:rPr>
      </w:pPr>
    </w:p>
    <w:p w14:paraId="4B1A0757" w14:textId="6AD971CA" w:rsidR="00AD6F60" w:rsidRDefault="00AD6F60" w:rsidP="00F81895">
      <w:pPr>
        <w:spacing w:before="0"/>
        <w:jc w:val="left"/>
        <w:rPr>
          <w:rFonts w:eastAsia="TimesNewRomanPS-BoldMT" w:cs="Arial"/>
          <w:lang w:val="sr-Cyrl-RS"/>
        </w:rPr>
      </w:pPr>
    </w:p>
    <w:p w14:paraId="32EF318B" w14:textId="2BF93FED" w:rsidR="00AD6F60" w:rsidRDefault="00AD6F60" w:rsidP="00F81895">
      <w:pPr>
        <w:spacing w:before="0"/>
        <w:jc w:val="left"/>
        <w:rPr>
          <w:rFonts w:eastAsia="TimesNewRomanPS-BoldMT" w:cs="Arial"/>
          <w:lang w:val="sr-Cyrl-RS"/>
        </w:rPr>
      </w:pPr>
    </w:p>
    <w:p w14:paraId="14162BA9" w14:textId="0AD87F88" w:rsidR="00AD6F60" w:rsidRDefault="00AD6F60" w:rsidP="00F81895">
      <w:pPr>
        <w:spacing w:before="0"/>
        <w:jc w:val="left"/>
        <w:rPr>
          <w:rFonts w:eastAsia="TimesNewRomanPS-BoldMT" w:cs="Arial"/>
          <w:lang w:val="sr-Cyrl-RS"/>
        </w:rPr>
      </w:pPr>
    </w:p>
    <w:p w14:paraId="2EA14BE4" w14:textId="67F9CF0E" w:rsidR="00AD6F60" w:rsidRDefault="00AD6F60" w:rsidP="00F81895">
      <w:pPr>
        <w:spacing w:before="0"/>
        <w:jc w:val="left"/>
        <w:rPr>
          <w:rFonts w:eastAsia="TimesNewRomanPS-BoldMT" w:cs="Arial"/>
          <w:lang w:val="sr-Cyrl-RS"/>
        </w:rPr>
      </w:pPr>
    </w:p>
    <w:p w14:paraId="75892E77" w14:textId="6193985B" w:rsidR="00AD6F60" w:rsidRDefault="00AD6F60" w:rsidP="00F81895">
      <w:pPr>
        <w:spacing w:before="0"/>
        <w:jc w:val="left"/>
        <w:rPr>
          <w:rFonts w:eastAsia="TimesNewRomanPS-BoldMT" w:cs="Arial"/>
          <w:lang w:val="sr-Cyrl-RS"/>
        </w:rPr>
      </w:pPr>
    </w:p>
    <w:p w14:paraId="7648D856" w14:textId="01E5CF5D" w:rsidR="00AD6F60" w:rsidRDefault="00AD6F60" w:rsidP="00F81895">
      <w:pPr>
        <w:spacing w:before="0"/>
        <w:jc w:val="left"/>
        <w:rPr>
          <w:rFonts w:eastAsia="TimesNewRomanPS-BoldMT" w:cs="Arial"/>
          <w:lang w:val="sr-Cyrl-RS"/>
        </w:rPr>
      </w:pPr>
    </w:p>
    <w:p w14:paraId="39B062D6" w14:textId="08A13D82" w:rsidR="00D347EB" w:rsidRPr="0027192A" w:rsidRDefault="00D347EB" w:rsidP="00F81895">
      <w:pPr>
        <w:spacing w:before="0"/>
        <w:jc w:val="left"/>
        <w:rPr>
          <w:rFonts w:eastAsia="TimesNewRomanPS-BoldMT" w:cs="Arial"/>
          <w:lang w:val="sr-Cyrl-RS"/>
        </w:rPr>
      </w:pPr>
    </w:p>
    <w:p w14:paraId="30093CCC" w14:textId="77777777" w:rsidR="00343A18" w:rsidRPr="006929D8" w:rsidRDefault="00343A18" w:rsidP="00343A18">
      <w:pPr>
        <w:pStyle w:val="KDObrazac"/>
        <w:spacing w:before="0"/>
        <w:rPr>
          <w:lang w:val="sr-Cyrl-RS"/>
        </w:rPr>
      </w:pPr>
      <w:bookmarkStart w:id="254" w:name="_Toc442559926"/>
      <w:r w:rsidRPr="006929D8">
        <w:rPr>
          <w:lang w:val="sr-Cyrl-RS"/>
        </w:rPr>
        <w:lastRenderedPageBreak/>
        <w:t xml:space="preserve">ОБРАЗАЦ </w:t>
      </w:r>
      <w:r w:rsidR="0027192A">
        <w:rPr>
          <w:lang w:val="sr-Cyrl-RS"/>
        </w:rPr>
        <w:t>3</w:t>
      </w:r>
      <w:r w:rsidRPr="006929D8">
        <w:rPr>
          <w:lang w:val="sr-Cyrl-RS"/>
        </w:rPr>
        <w:t>.</w:t>
      </w:r>
      <w:bookmarkEnd w:id="254"/>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7557775C"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75154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4FAB3E5E" w:rsidR="00343A18" w:rsidRPr="00A743A1" w:rsidRDefault="00343A18" w:rsidP="00343A18">
      <w:pPr>
        <w:rPr>
          <w:rFonts w:cs="Arial"/>
          <w:b/>
          <w:lang w:val="sr-Cyrl-CS"/>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D71722" w:rsidRPr="00D71722">
        <w:rPr>
          <w:rFonts w:cs="Arial"/>
          <w:lang w:val="ru-RU"/>
        </w:rPr>
        <w:t xml:space="preserve"> </w:t>
      </w:r>
      <w:r w:rsidR="00D10C92" w:rsidRPr="00D10C92">
        <w:rPr>
          <w:rFonts w:cs="Arial"/>
          <w:lang w:val="sr-Cyrl-CS"/>
        </w:rPr>
        <w:t>сређивања санитарног чвора гардеробе на Б1</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F81755">
        <w:rPr>
          <w:rFonts w:cs="Arial"/>
          <w:lang w:val="sr-Cyrl-CS"/>
        </w:rPr>
        <w:t>1921/2018 (3000/1185/2018)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181F3B">
        <w:rPr>
          <w:rFonts w:cs="Arial"/>
          <w:lang w:val="ru-RU"/>
        </w:rPr>
        <w:t xml:space="preserve"> </w:t>
      </w:r>
      <w:r w:rsidRPr="008377FF">
        <w:rPr>
          <w:rFonts w:cs="Arial"/>
          <w:lang w:val="ru-RU"/>
        </w:rPr>
        <w:t xml:space="preserve">Порталу јавних набавки и интернет страници Наручиоца дана </w:t>
      </w:r>
      <w:r w:rsidR="00BD5542">
        <w:rPr>
          <w:rFonts w:cs="Arial"/>
        </w:rPr>
        <w:t>14</w:t>
      </w:r>
      <w:r w:rsidR="0027192A">
        <w:rPr>
          <w:rFonts w:cs="Arial"/>
          <w:lang w:val="ru-RU"/>
        </w:rPr>
        <w:t>.</w:t>
      </w:r>
      <w:r w:rsidR="00BD5542">
        <w:rPr>
          <w:rFonts w:cs="Arial"/>
        </w:rPr>
        <w:t>02</w:t>
      </w:r>
      <w:r w:rsidR="0027192A">
        <w:rPr>
          <w:rFonts w:cs="Arial"/>
          <w:lang w:val="ru-RU"/>
        </w:rPr>
        <w:t>.201</w:t>
      </w:r>
      <w:r w:rsidR="00BD5542">
        <w:rPr>
          <w:rFonts w:cs="Arial"/>
        </w:rPr>
        <w:t>9</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5" w:name="_Toc442559928"/>
      <w:r w:rsidRPr="006929D8">
        <w:rPr>
          <w:lang w:val="ru-RU"/>
        </w:rPr>
        <w:lastRenderedPageBreak/>
        <w:t xml:space="preserve">ОБРАЗАЦ </w:t>
      </w:r>
      <w:r w:rsidR="0027192A">
        <w:rPr>
          <w:lang w:val="sr-Cyrl-RS"/>
        </w:rPr>
        <w:t>4</w:t>
      </w:r>
      <w:r w:rsidRPr="006929D8">
        <w:rPr>
          <w:lang w:val="ru-RU"/>
        </w:rPr>
        <w:t>.</w:t>
      </w:r>
      <w:bookmarkEnd w:id="255"/>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6" w:name="_Toc442559929"/>
      <w:r w:rsidRPr="008377FF">
        <w:rPr>
          <w:b/>
          <w:lang w:val="ru-RU"/>
        </w:rPr>
        <w:t>И З Ј А В У</w:t>
      </w:r>
      <w:bookmarkEnd w:id="256"/>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3CA489B5"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D10C92" w:rsidRPr="00D10C92">
        <w:rPr>
          <w:rFonts w:cs="Arial"/>
          <w:lang w:val="sr-Cyrl-CS"/>
        </w:rPr>
        <w:t>сређивања санитарног чвора гардеробе на Б1</w:t>
      </w:r>
      <w:r w:rsidR="009A629F" w:rsidRPr="009A629F">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F81755">
        <w:rPr>
          <w:rFonts w:cs="Arial"/>
          <w:lang w:val="sr-Cyrl-CS"/>
        </w:rPr>
        <w:t>1921/2018 (3000/1185/2018)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4C43F128" w14:textId="77777777" w:rsidR="0027192A" w:rsidRPr="006929D8" w:rsidRDefault="0027192A">
      <w:pPr>
        <w:spacing w:before="0"/>
        <w:jc w:val="left"/>
        <w:rPr>
          <w:lang w:val="sr-Cyrl-CS"/>
        </w:rPr>
      </w:pPr>
      <w:r w:rsidRPr="006929D8">
        <w:rPr>
          <w:lang w:val="sr-Cyrl-CS"/>
        </w:rPr>
        <w:br w:type="page"/>
      </w:r>
    </w:p>
    <w:p w14:paraId="65877687" w14:textId="77777777" w:rsidR="0042687E" w:rsidRPr="00926FA9" w:rsidRDefault="0042687E" w:rsidP="00343A18">
      <w:pPr>
        <w:rPr>
          <w:rFonts w:cs="Arial"/>
          <w:lang w:val="sr-Cyrl-CS"/>
        </w:rPr>
      </w:pPr>
    </w:p>
    <w:p w14:paraId="18DB0192" w14:textId="77777777" w:rsidR="00343A18" w:rsidRPr="00926FA9" w:rsidRDefault="00343A18" w:rsidP="00343A18">
      <w:pPr>
        <w:pStyle w:val="KDObrazac"/>
        <w:rPr>
          <w:lang w:val="sr-Cyrl-RS"/>
        </w:rPr>
      </w:pPr>
      <w:bookmarkStart w:id="257" w:name="_Toc442559940"/>
      <w:r w:rsidRPr="00926FA9">
        <w:rPr>
          <w:lang w:val="sr-Cyrl-CS"/>
        </w:rPr>
        <w:t xml:space="preserve">ОБРАЗАЦ </w:t>
      </w:r>
      <w:bookmarkEnd w:id="257"/>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3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902"/>
        <w:gridCol w:w="1816"/>
        <w:gridCol w:w="1845"/>
        <w:gridCol w:w="1716"/>
      </w:tblGrid>
      <w:tr w:rsidR="00E316CE" w:rsidRPr="00926FA9" w14:paraId="5863AC11" w14:textId="77777777" w:rsidTr="00E316CE">
        <w:trPr>
          <w:jc w:val="center"/>
        </w:trPr>
        <w:tc>
          <w:tcPr>
            <w:tcW w:w="278" w:type="pct"/>
            <w:shd w:val="clear" w:color="auto" w:fill="auto"/>
          </w:tcPr>
          <w:p w14:paraId="105401E6" w14:textId="77777777" w:rsidR="00E316CE" w:rsidRPr="00926FA9" w:rsidRDefault="00E316CE" w:rsidP="00BC01DC">
            <w:pPr>
              <w:spacing w:before="0"/>
              <w:jc w:val="center"/>
              <w:rPr>
                <w:rFonts w:eastAsia="Calibri" w:cs="Arial"/>
                <w:b/>
                <w:bCs/>
                <w:iCs/>
                <w:lang w:val="sr-Cyrl-CS"/>
              </w:rPr>
            </w:pPr>
          </w:p>
        </w:tc>
        <w:tc>
          <w:tcPr>
            <w:tcW w:w="1234" w:type="pct"/>
            <w:shd w:val="clear" w:color="auto" w:fill="auto"/>
          </w:tcPr>
          <w:p w14:paraId="01D97E98" w14:textId="77777777" w:rsidR="00E316CE" w:rsidRPr="00926FA9" w:rsidRDefault="00E316CE" w:rsidP="00BC01DC">
            <w:pPr>
              <w:spacing w:before="0"/>
              <w:jc w:val="center"/>
              <w:rPr>
                <w:rFonts w:eastAsia="Calibri" w:cs="Arial"/>
                <w:bCs/>
                <w:iCs/>
                <w:lang w:val="sr-Cyrl-CS"/>
              </w:rPr>
            </w:pPr>
          </w:p>
          <w:p w14:paraId="0FDA3CE0" w14:textId="77777777" w:rsidR="00E316CE" w:rsidRPr="00926FA9" w:rsidRDefault="00E316CE" w:rsidP="00CC26CA">
            <w:pPr>
              <w:spacing w:before="0"/>
              <w:jc w:val="center"/>
              <w:rPr>
                <w:rFonts w:eastAsia="Calibri" w:cs="Arial"/>
                <w:bCs/>
                <w:iCs/>
              </w:rPr>
            </w:pPr>
            <w:r w:rsidRPr="00926FA9">
              <w:rPr>
                <w:rFonts w:eastAsia="Calibri" w:cs="Arial"/>
                <w:bCs/>
                <w:iCs/>
              </w:rPr>
              <w:t>Референтни наручилац</w:t>
            </w:r>
          </w:p>
        </w:tc>
        <w:tc>
          <w:tcPr>
            <w:tcW w:w="1178" w:type="pct"/>
            <w:shd w:val="clear" w:color="auto" w:fill="auto"/>
          </w:tcPr>
          <w:p w14:paraId="425E24EF" w14:textId="77777777" w:rsidR="00E316CE" w:rsidRPr="00926FA9" w:rsidRDefault="00E316CE" w:rsidP="00BC01DC">
            <w:pPr>
              <w:spacing w:before="0"/>
              <w:jc w:val="center"/>
              <w:rPr>
                <w:rFonts w:eastAsia="Calibri" w:cs="Arial"/>
                <w:bCs/>
                <w:iCs/>
              </w:rPr>
            </w:pPr>
          </w:p>
          <w:p w14:paraId="30BBC136" w14:textId="77777777" w:rsidR="00E316CE" w:rsidRPr="00926FA9" w:rsidRDefault="00E316CE"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1197" w:type="pct"/>
            <w:shd w:val="clear" w:color="auto" w:fill="auto"/>
          </w:tcPr>
          <w:p w14:paraId="2DF00D09" w14:textId="77777777" w:rsidR="00E316CE" w:rsidRPr="00926FA9" w:rsidRDefault="00E316CE" w:rsidP="00BC01DC">
            <w:pPr>
              <w:spacing w:before="0"/>
              <w:jc w:val="center"/>
              <w:rPr>
                <w:rFonts w:eastAsia="Calibri" w:cs="Arial"/>
                <w:bCs/>
                <w:iCs/>
              </w:rPr>
            </w:pPr>
          </w:p>
          <w:p w14:paraId="6D30D2A1" w14:textId="77777777" w:rsidR="00E316CE" w:rsidRPr="00926FA9" w:rsidRDefault="00E316CE" w:rsidP="00BC01DC">
            <w:pPr>
              <w:spacing w:before="0"/>
              <w:jc w:val="center"/>
              <w:rPr>
                <w:rFonts w:eastAsia="Calibri" w:cs="Arial"/>
                <w:b/>
                <w:bCs/>
                <w:iCs/>
              </w:rPr>
            </w:pPr>
            <w:r w:rsidRPr="00926FA9">
              <w:rPr>
                <w:rFonts w:eastAsia="Calibri" w:cs="Arial"/>
                <w:bCs/>
                <w:iCs/>
              </w:rPr>
              <w:t>Број и датум закључења уговора</w:t>
            </w:r>
          </w:p>
        </w:tc>
        <w:tc>
          <w:tcPr>
            <w:tcW w:w="1114" w:type="pct"/>
            <w:shd w:val="clear" w:color="auto" w:fill="auto"/>
            <w:vAlign w:val="center"/>
          </w:tcPr>
          <w:p w14:paraId="050D6BD2" w14:textId="77777777" w:rsidR="00E316CE" w:rsidRPr="00926FA9" w:rsidRDefault="00E316CE" w:rsidP="00BC01DC">
            <w:pPr>
              <w:spacing w:before="0"/>
              <w:jc w:val="center"/>
              <w:rPr>
                <w:rFonts w:eastAsia="Calibri" w:cs="Arial"/>
                <w:bCs/>
                <w:iCs/>
                <w:lang w:val="sr-Cyrl-CS"/>
              </w:rPr>
            </w:pPr>
          </w:p>
          <w:p w14:paraId="6EEDF82E" w14:textId="77777777" w:rsidR="00E316CE" w:rsidRPr="00926FA9" w:rsidRDefault="00E316CE"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E316CE" w:rsidRPr="00926FA9" w:rsidRDefault="00E316CE" w:rsidP="00BC01DC">
            <w:pPr>
              <w:spacing w:before="0"/>
              <w:jc w:val="center"/>
              <w:rPr>
                <w:rFonts w:eastAsia="Calibri" w:cs="Arial"/>
                <w:b/>
                <w:bCs/>
                <w:iCs/>
              </w:rPr>
            </w:pPr>
          </w:p>
        </w:tc>
      </w:tr>
      <w:tr w:rsidR="00E316CE" w:rsidRPr="00926FA9" w14:paraId="08208FD3" w14:textId="77777777" w:rsidTr="00E316CE">
        <w:trPr>
          <w:jc w:val="center"/>
        </w:trPr>
        <w:tc>
          <w:tcPr>
            <w:tcW w:w="278" w:type="pct"/>
            <w:shd w:val="clear" w:color="auto" w:fill="auto"/>
          </w:tcPr>
          <w:p w14:paraId="02CCDDD3" w14:textId="77777777" w:rsidR="00E316CE" w:rsidRPr="00926FA9" w:rsidRDefault="00E316CE" w:rsidP="00BC01DC">
            <w:pPr>
              <w:spacing w:before="0"/>
              <w:jc w:val="center"/>
              <w:rPr>
                <w:rFonts w:eastAsia="Calibri" w:cs="Arial"/>
                <w:bCs/>
                <w:iCs/>
              </w:rPr>
            </w:pPr>
          </w:p>
          <w:p w14:paraId="0866A360" w14:textId="77777777" w:rsidR="00E316CE" w:rsidRPr="00926FA9" w:rsidRDefault="00E316CE" w:rsidP="00BC01DC">
            <w:pPr>
              <w:spacing w:before="0"/>
              <w:jc w:val="center"/>
              <w:rPr>
                <w:rFonts w:eastAsia="Calibri" w:cs="Arial"/>
                <w:bCs/>
                <w:iCs/>
              </w:rPr>
            </w:pPr>
            <w:r w:rsidRPr="00926FA9">
              <w:rPr>
                <w:rFonts w:eastAsia="Calibri" w:cs="Arial"/>
                <w:bCs/>
                <w:iCs/>
              </w:rPr>
              <w:t>1.</w:t>
            </w:r>
          </w:p>
        </w:tc>
        <w:tc>
          <w:tcPr>
            <w:tcW w:w="1234" w:type="pct"/>
            <w:shd w:val="clear" w:color="auto" w:fill="auto"/>
          </w:tcPr>
          <w:p w14:paraId="6496446F" w14:textId="77777777" w:rsidR="00E316CE" w:rsidRPr="00926FA9" w:rsidRDefault="00E316CE" w:rsidP="00BC01DC">
            <w:pPr>
              <w:spacing w:before="0"/>
              <w:jc w:val="center"/>
              <w:rPr>
                <w:rFonts w:eastAsia="Calibri" w:cs="Arial"/>
                <w:b/>
                <w:bCs/>
                <w:iCs/>
              </w:rPr>
            </w:pPr>
          </w:p>
          <w:p w14:paraId="73CC4DBF" w14:textId="77777777" w:rsidR="00E316CE" w:rsidRPr="00926FA9" w:rsidRDefault="00E316CE" w:rsidP="00BC01DC">
            <w:pPr>
              <w:spacing w:before="0"/>
              <w:jc w:val="center"/>
              <w:rPr>
                <w:rFonts w:eastAsia="Calibri" w:cs="Arial"/>
                <w:b/>
                <w:bCs/>
                <w:iCs/>
              </w:rPr>
            </w:pPr>
          </w:p>
          <w:p w14:paraId="7FCF9DD5" w14:textId="77777777" w:rsidR="00E316CE" w:rsidRPr="00926FA9" w:rsidRDefault="00E316CE" w:rsidP="00BC01DC">
            <w:pPr>
              <w:spacing w:before="0"/>
              <w:jc w:val="center"/>
              <w:rPr>
                <w:rFonts w:eastAsia="Calibri" w:cs="Arial"/>
                <w:b/>
                <w:bCs/>
                <w:iCs/>
              </w:rPr>
            </w:pPr>
          </w:p>
        </w:tc>
        <w:tc>
          <w:tcPr>
            <w:tcW w:w="1178" w:type="pct"/>
            <w:shd w:val="clear" w:color="auto" w:fill="auto"/>
          </w:tcPr>
          <w:p w14:paraId="5AE6E18C" w14:textId="77777777" w:rsidR="00E316CE" w:rsidRPr="00926FA9" w:rsidRDefault="00E316CE" w:rsidP="00BC01DC">
            <w:pPr>
              <w:spacing w:before="0"/>
              <w:jc w:val="center"/>
              <w:rPr>
                <w:rFonts w:eastAsia="Calibri" w:cs="Arial"/>
                <w:b/>
                <w:bCs/>
                <w:iCs/>
              </w:rPr>
            </w:pPr>
          </w:p>
        </w:tc>
        <w:tc>
          <w:tcPr>
            <w:tcW w:w="1197" w:type="pct"/>
            <w:shd w:val="clear" w:color="auto" w:fill="auto"/>
          </w:tcPr>
          <w:p w14:paraId="6667AAB9" w14:textId="77777777" w:rsidR="00E316CE" w:rsidRPr="00926FA9" w:rsidRDefault="00E316CE" w:rsidP="00BC01DC">
            <w:pPr>
              <w:spacing w:before="0"/>
              <w:jc w:val="center"/>
              <w:rPr>
                <w:rFonts w:eastAsia="Calibri" w:cs="Arial"/>
                <w:b/>
                <w:bCs/>
                <w:iCs/>
              </w:rPr>
            </w:pPr>
          </w:p>
        </w:tc>
        <w:tc>
          <w:tcPr>
            <w:tcW w:w="1114" w:type="pct"/>
            <w:shd w:val="clear" w:color="auto" w:fill="auto"/>
          </w:tcPr>
          <w:p w14:paraId="320D6681" w14:textId="77777777" w:rsidR="00E316CE" w:rsidRPr="00926FA9" w:rsidRDefault="00E316CE" w:rsidP="00BC01DC">
            <w:pPr>
              <w:spacing w:before="0"/>
              <w:jc w:val="center"/>
              <w:rPr>
                <w:rFonts w:eastAsia="Calibri" w:cs="Arial"/>
                <w:b/>
                <w:bCs/>
                <w:iCs/>
              </w:rPr>
            </w:pPr>
          </w:p>
        </w:tc>
      </w:tr>
      <w:tr w:rsidR="00E316CE" w:rsidRPr="00926FA9" w14:paraId="6BC37F22" w14:textId="77777777" w:rsidTr="00E316CE">
        <w:trPr>
          <w:jc w:val="center"/>
        </w:trPr>
        <w:tc>
          <w:tcPr>
            <w:tcW w:w="278" w:type="pct"/>
            <w:shd w:val="clear" w:color="auto" w:fill="auto"/>
          </w:tcPr>
          <w:p w14:paraId="643A4414" w14:textId="77777777" w:rsidR="00E316CE" w:rsidRPr="00926FA9" w:rsidRDefault="00E316CE" w:rsidP="00BC01DC">
            <w:pPr>
              <w:spacing w:before="0"/>
              <w:jc w:val="center"/>
              <w:rPr>
                <w:rFonts w:eastAsia="Calibri" w:cs="Arial"/>
                <w:bCs/>
                <w:iCs/>
              </w:rPr>
            </w:pPr>
          </w:p>
          <w:p w14:paraId="2A529679" w14:textId="77777777" w:rsidR="00E316CE" w:rsidRPr="00926FA9" w:rsidRDefault="00E316CE" w:rsidP="00BC01DC">
            <w:pPr>
              <w:spacing w:before="0"/>
              <w:jc w:val="center"/>
              <w:rPr>
                <w:rFonts w:eastAsia="Calibri" w:cs="Arial"/>
                <w:bCs/>
                <w:iCs/>
              </w:rPr>
            </w:pPr>
            <w:r w:rsidRPr="00926FA9">
              <w:rPr>
                <w:rFonts w:eastAsia="Calibri" w:cs="Arial"/>
                <w:bCs/>
                <w:iCs/>
              </w:rPr>
              <w:t>2.</w:t>
            </w:r>
          </w:p>
        </w:tc>
        <w:tc>
          <w:tcPr>
            <w:tcW w:w="1234" w:type="pct"/>
            <w:shd w:val="clear" w:color="auto" w:fill="auto"/>
          </w:tcPr>
          <w:p w14:paraId="3D636651" w14:textId="77777777" w:rsidR="00E316CE" w:rsidRPr="00926FA9" w:rsidRDefault="00E316CE" w:rsidP="00BC01DC">
            <w:pPr>
              <w:spacing w:before="0"/>
              <w:jc w:val="center"/>
              <w:rPr>
                <w:rFonts w:eastAsia="Calibri" w:cs="Arial"/>
                <w:b/>
                <w:bCs/>
                <w:iCs/>
              </w:rPr>
            </w:pPr>
          </w:p>
          <w:p w14:paraId="2958FA68" w14:textId="77777777" w:rsidR="00E316CE" w:rsidRPr="00926FA9" w:rsidRDefault="00E316CE" w:rsidP="00BC01DC">
            <w:pPr>
              <w:spacing w:before="0"/>
              <w:jc w:val="center"/>
              <w:rPr>
                <w:rFonts w:eastAsia="Calibri" w:cs="Arial"/>
                <w:b/>
                <w:bCs/>
                <w:iCs/>
              </w:rPr>
            </w:pPr>
          </w:p>
          <w:p w14:paraId="558B3E79" w14:textId="77777777" w:rsidR="00E316CE" w:rsidRPr="00926FA9" w:rsidRDefault="00E316CE" w:rsidP="00BC01DC">
            <w:pPr>
              <w:spacing w:before="0"/>
              <w:jc w:val="center"/>
              <w:rPr>
                <w:rFonts w:eastAsia="Calibri" w:cs="Arial"/>
                <w:b/>
                <w:bCs/>
                <w:iCs/>
              </w:rPr>
            </w:pPr>
          </w:p>
        </w:tc>
        <w:tc>
          <w:tcPr>
            <w:tcW w:w="1178" w:type="pct"/>
            <w:shd w:val="clear" w:color="auto" w:fill="auto"/>
          </w:tcPr>
          <w:p w14:paraId="59E887DD" w14:textId="77777777" w:rsidR="00E316CE" w:rsidRPr="00926FA9" w:rsidRDefault="00E316CE" w:rsidP="00BC01DC">
            <w:pPr>
              <w:spacing w:before="0"/>
              <w:jc w:val="center"/>
              <w:rPr>
                <w:rFonts w:eastAsia="Calibri" w:cs="Arial"/>
                <w:b/>
                <w:bCs/>
                <w:iCs/>
              </w:rPr>
            </w:pPr>
          </w:p>
        </w:tc>
        <w:tc>
          <w:tcPr>
            <w:tcW w:w="1197" w:type="pct"/>
            <w:shd w:val="clear" w:color="auto" w:fill="auto"/>
          </w:tcPr>
          <w:p w14:paraId="48B1164E" w14:textId="77777777" w:rsidR="00E316CE" w:rsidRPr="00926FA9" w:rsidRDefault="00E316CE" w:rsidP="00BC01DC">
            <w:pPr>
              <w:spacing w:before="0"/>
              <w:jc w:val="center"/>
              <w:rPr>
                <w:rFonts w:eastAsia="Calibri" w:cs="Arial"/>
                <w:b/>
                <w:bCs/>
                <w:iCs/>
              </w:rPr>
            </w:pPr>
          </w:p>
        </w:tc>
        <w:tc>
          <w:tcPr>
            <w:tcW w:w="1114" w:type="pct"/>
            <w:shd w:val="clear" w:color="auto" w:fill="auto"/>
          </w:tcPr>
          <w:p w14:paraId="4CB19330" w14:textId="77777777" w:rsidR="00E316CE" w:rsidRPr="00926FA9" w:rsidRDefault="00E316CE" w:rsidP="00BC01DC">
            <w:pPr>
              <w:spacing w:before="0"/>
              <w:jc w:val="center"/>
              <w:rPr>
                <w:rFonts w:eastAsia="Calibri" w:cs="Arial"/>
                <w:b/>
                <w:bCs/>
                <w:iCs/>
              </w:rPr>
            </w:pPr>
          </w:p>
        </w:tc>
      </w:tr>
      <w:tr w:rsidR="00E316CE" w:rsidRPr="00926FA9" w14:paraId="4F04FBBA" w14:textId="77777777" w:rsidTr="00E316CE">
        <w:trPr>
          <w:jc w:val="center"/>
        </w:trPr>
        <w:tc>
          <w:tcPr>
            <w:tcW w:w="278" w:type="pct"/>
            <w:shd w:val="clear" w:color="auto" w:fill="auto"/>
          </w:tcPr>
          <w:p w14:paraId="45F11A49" w14:textId="77777777" w:rsidR="00E316CE" w:rsidRPr="00926FA9" w:rsidRDefault="00E316CE" w:rsidP="00BC01DC">
            <w:pPr>
              <w:spacing w:before="0"/>
              <w:jc w:val="center"/>
              <w:rPr>
                <w:rFonts w:eastAsia="Calibri" w:cs="Arial"/>
                <w:bCs/>
                <w:iCs/>
              </w:rPr>
            </w:pPr>
          </w:p>
          <w:p w14:paraId="4D8A41C1" w14:textId="77777777" w:rsidR="00E316CE" w:rsidRPr="00926FA9" w:rsidRDefault="00E316CE" w:rsidP="00BC01DC">
            <w:pPr>
              <w:spacing w:before="0"/>
              <w:jc w:val="center"/>
              <w:rPr>
                <w:rFonts w:eastAsia="Calibri" w:cs="Arial"/>
                <w:bCs/>
                <w:iCs/>
              </w:rPr>
            </w:pPr>
            <w:r w:rsidRPr="00926FA9">
              <w:rPr>
                <w:rFonts w:eastAsia="Calibri" w:cs="Arial"/>
                <w:bCs/>
                <w:iCs/>
              </w:rPr>
              <w:t>3.</w:t>
            </w:r>
          </w:p>
        </w:tc>
        <w:tc>
          <w:tcPr>
            <w:tcW w:w="1234" w:type="pct"/>
            <w:shd w:val="clear" w:color="auto" w:fill="auto"/>
          </w:tcPr>
          <w:p w14:paraId="4C095DC8" w14:textId="77777777" w:rsidR="00E316CE" w:rsidRPr="00926FA9" w:rsidRDefault="00E316CE" w:rsidP="00BC01DC">
            <w:pPr>
              <w:spacing w:before="0"/>
              <w:jc w:val="center"/>
              <w:rPr>
                <w:rFonts w:eastAsia="Calibri" w:cs="Arial"/>
                <w:b/>
                <w:bCs/>
                <w:iCs/>
              </w:rPr>
            </w:pPr>
          </w:p>
          <w:p w14:paraId="1E5FA53D" w14:textId="77777777" w:rsidR="00E316CE" w:rsidRPr="00926FA9" w:rsidRDefault="00E316CE" w:rsidP="00BC01DC">
            <w:pPr>
              <w:spacing w:before="0"/>
              <w:jc w:val="center"/>
              <w:rPr>
                <w:rFonts w:eastAsia="Calibri" w:cs="Arial"/>
                <w:b/>
                <w:bCs/>
                <w:iCs/>
              </w:rPr>
            </w:pPr>
          </w:p>
          <w:p w14:paraId="5652D7FF" w14:textId="77777777" w:rsidR="00E316CE" w:rsidRPr="00926FA9" w:rsidRDefault="00E316CE" w:rsidP="00BC01DC">
            <w:pPr>
              <w:spacing w:before="0"/>
              <w:jc w:val="center"/>
              <w:rPr>
                <w:rFonts w:eastAsia="Calibri" w:cs="Arial"/>
                <w:b/>
                <w:bCs/>
                <w:iCs/>
              </w:rPr>
            </w:pPr>
          </w:p>
        </w:tc>
        <w:tc>
          <w:tcPr>
            <w:tcW w:w="1178" w:type="pct"/>
            <w:shd w:val="clear" w:color="auto" w:fill="auto"/>
          </w:tcPr>
          <w:p w14:paraId="43352C60" w14:textId="77777777" w:rsidR="00E316CE" w:rsidRPr="00926FA9" w:rsidRDefault="00E316CE" w:rsidP="00BC01DC">
            <w:pPr>
              <w:spacing w:before="0"/>
              <w:jc w:val="center"/>
              <w:rPr>
                <w:rFonts w:eastAsia="Calibri" w:cs="Arial"/>
                <w:b/>
                <w:bCs/>
                <w:iCs/>
              </w:rPr>
            </w:pPr>
          </w:p>
        </w:tc>
        <w:tc>
          <w:tcPr>
            <w:tcW w:w="1197" w:type="pct"/>
            <w:shd w:val="clear" w:color="auto" w:fill="auto"/>
          </w:tcPr>
          <w:p w14:paraId="69F43770" w14:textId="77777777" w:rsidR="00E316CE" w:rsidRPr="00926FA9" w:rsidRDefault="00E316CE" w:rsidP="00BC01DC">
            <w:pPr>
              <w:spacing w:before="0"/>
              <w:jc w:val="center"/>
              <w:rPr>
                <w:rFonts w:eastAsia="Calibri" w:cs="Arial"/>
                <w:b/>
                <w:bCs/>
                <w:iCs/>
              </w:rPr>
            </w:pPr>
          </w:p>
        </w:tc>
        <w:tc>
          <w:tcPr>
            <w:tcW w:w="1114" w:type="pct"/>
            <w:shd w:val="clear" w:color="auto" w:fill="auto"/>
          </w:tcPr>
          <w:p w14:paraId="58FFB85A" w14:textId="77777777" w:rsidR="00E316CE" w:rsidRPr="00926FA9" w:rsidRDefault="00E316CE" w:rsidP="00BC01DC">
            <w:pPr>
              <w:spacing w:before="0"/>
              <w:jc w:val="center"/>
              <w:rPr>
                <w:rFonts w:eastAsia="Calibri" w:cs="Arial"/>
                <w:b/>
                <w:bCs/>
                <w:iCs/>
              </w:rPr>
            </w:pPr>
          </w:p>
        </w:tc>
      </w:tr>
      <w:tr w:rsidR="00E316CE" w:rsidRPr="00926FA9" w14:paraId="62487749" w14:textId="77777777" w:rsidTr="00E316CE">
        <w:trPr>
          <w:jc w:val="center"/>
        </w:trPr>
        <w:tc>
          <w:tcPr>
            <w:tcW w:w="278" w:type="pct"/>
            <w:shd w:val="clear" w:color="auto" w:fill="auto"/>
          </w:tcPr>
          <w:p w14:paraId="0D39EFD5" w14:textId="77777777" w:rsidR="00E316CE" w:rsidRPr="00926FA9" w:rsidRDefault="00E316CE" w:rsidP="00BC01DC">
            <w:pPr>
              <w:spacing w:before="0"/>
              <w:jc w:val="center"/>
              <w:rPr>
                <w:rFonts w:eastAsia="Calibri" w:cs="Arial"/>
                <w:bCs/>
                <w:iCs/>
              </w:rPr>
            </w:pPr>
          </w:p>
          <w:p w14:paraId="02B26904" w14:textId="77777777" w:rsidR="00E316CE" w:rsidRPr="00926FA9" w:rsidRDefault="00E316CE" w:rsidP="00BC01DC">
            <w:pPr>
              <w:spacing w:before="0"/>
              <w:jc w:val="center"/>
              <w:rPr>
                <w:rFonts w:eastAsia="Calibri" w:cs="Arial"/>
                <w:bCs/>
                <w:iCs/>
              </w:rPr>
            </w:pPr>
            <w:r w:rsidRPr="00926FA9">
              <w:rPr>
                <w:rFonts w:eastAsia="Calibri" w:cs="Arial"/>
                <w:bCs/>
                <w:iCs/>
              </w:rPr>
              <w:t>4.</w:t>
            </w:r>
          </w:p>
        </w:tc>
        <w:tc>
          <w:tcPr>
            <w:tcW w:w="1234" w:type="pct"/>
            <w:shd w:val="clear" w:color="auto" w:fill="auto"/>
          </w:tcPr>
          <w:p w14:paraId="11737F7E" w14:textId="77777777" w:rsidR="00E316CE" w:rsidRPr="00926FA9" w:rsidRDefault="00E316CE" w:rsidP="00BC01DC">
            <w:pPr>
              <w:spacing w:before="0"/>
              <w:jc w:val="center"/>
              <w:rPr>
                <w:rFonts w:eastAsia="Calibri" w:cs="Arial"/>
                <w:b/>
                <w:bCs/>
                <w:iCs/>
              </w:rPr>
            </w:pPr>
          </w:p>
          <w:p w14:paraId="16EED1BB" w14:textId="77777777" w:rsidR="00E316CE" w:rsidRPr="00926FA9" w:rsidRDefault="00E316CE" w:rsidP="00BC01DC">
            <w:pPr>
              <w:spacing w:before="0"/>
              <w:jc w:val="center"/>
              <w:rPr>
                <w:rFonts w:eastAsia="Calibri" w:cs="Arial"/>
                <w:b/>
                <w:bCs/>
                <w:iCs/>
              </w:rPr>
            </w:pPr>
          </w:p>
          <w:p w14:paraId="62F0ABF4" w14:textId="77777777" w:rsidR="00E316CE" w:rsidRPr="00926FA9" w:rsidRDefault="00E316CE" w:rsidP="00BC01DC">
            <w:pPr>
              <w:spacing w:before="0"/>
              <w:jc w:val="center"/>
              <w:rPr>
                <w:rFonts w:eastAsia="Calibri" w:cs="Arial"/>
                <w:b/>
                <w:bCs/>
                <w:iCs/>
              </w:rPr>
            </w:pPr>
          </w:p>
        </w:tc>
        <w:tc>
          <w:tcPr>
            <w:tcW w:w="1178" w:type="pct"/>
            <w:shd w:val="clear" w:color="auto" w:fill="auto"/>
          </w:tcPr>
          <w:p w14:paraId="4601923F" w14:textId="77777777" w:rsidR="00E316CE" w:rsidRPr="00926FA9" w:rsidRDefault="00E316CE" w:rsidP="00BC01DC">
            <w:pPr>
              <w:spacing w:before="0"/>
              <w:jc w:val="center"/>
              <w:rPr>
                <w:rFonts w:eastAsia="Calibri" w:cs="Arial"/>
                <w:b/>
                <w:bCs/>
                <w:iCs/>
              </w:rPr>
            </w:pPr>
          </w:p>
        </w:tc>
        <w:tc>
          <w:tcPr>
            <w:tcW w:w="1197" w:type="pct"/>
            <w:shd w:val="clear" w:color="auto" w:fill="auto"/>
          </w:tcPr>
          <w:p w14:paraId="45545639" w14:textId="77777777" w:rsidR="00E316CE" w:rsidRPr="00926FA9" w:rsidRDefault="00E316CE" w:rsidP="00BC01DC">
            <w:pPr>
              <w:spacing w:before="0"/>
              <w:jc w:val="center"/>
              <w:rPr>
                <w:rFonts w:eastAsia="Calibri" w:cs="Arial"/>
                <w:b/>
                <w:bCs/>
                <w:iCs/>
              </w:rPr>
            </w:pPr>
          </w:p>
        </w:tc>
        <w:tc>
          <w:tcPr>
            <w:tcW w:w="1114" w:type="pct"/>
            <w:shd w:val="clear" w:color="auto" w:fill="auto"/>
          </w:tcPr>
          <w:p w14:paraId="4F7CB2A8" w14:textId="77777777" w:rsidR="00E316CE" w:rsidRPr="00926FA9" w:rsidRDefault="00E316CE" w:rsidP="00BC01DC">
            <w:pPr>
              <w:spacing w:before="0"/>
              <w:jc w:val="center"/>
              <w:rPr>
                <w:rFonts w:eastAsia="Calibri" w:cs="Arial"/>
                <w:b/>
                <w:bCs/>
                <w:iCs/>
              </w:rPr>
            </w:pPr>
          </w:p>
        </w:tc>
      </w:tr>
      <w:tr w:rsidR="00E316CE" w:rsidRPr="00926FA9" w14:paraId="3A740880" w14:textId="77777777" w:rsidTr="00E316CE">
        <w:trPr>
          <w:jc w:val="center"/>
        </w:trPr>
        <w:tc>
          <w:tcPr>
            <w:tcW w:w="278" w:type="pct"/>
            <w:shd w:val="clear" w:color="auto" w:fill="auto"/>
          </w:tcPr>
          <w:p w14:paraId="111523EF" w14:textId="77777777" w:rsidR="00E316CE" w:rsidRPr="00926FA9" w:rsidRDefault="00E316CE" w:rsidP="00BC01DC">
            <w:pPr>
              <w:spacing w:before="0"/>
              <w:jc w:val="center"/>
              <w:rPr>
                <w:rFonts w:eastAsia="Calibri" w:cs="Arial"/>
                <w:bCs/>
                <w:iCs/>
              </w:rPr>
            </w:pPr>
          </w:p>
          <w:p w14:paraId="73103753" w14:textId="77777777" w:rsidR="00E316CE" w:rsidRPr="00926FA9" w:rsidRDefault="00E316CE" w:rsidP="00BC01DC">
            <w:pPr>
              <w:spacing w:before="0"/>
              <w:jc w:val="center"/>
              <w:rPr>
                <w:rFonts w:eastAsia="Calibri" w:cs="Arial"/>
                <w:bCs/>
                <w:iCs/>
              </w:rPr>
            </w:pPr>
            <w:r w:rsidRPr="00926FA9">
              <w:rPr>
                <w:rFonts w:eastAsia="Calibri" w:cs="Arial"/>
                <w:bCs/>
                <w:iCs/>
              </w:rPr>
              <w:t>5.</w:t>
            </w:r>
          </w:p>
        </w:tc>
        <w:tc>
          <w:tcPr>
            <w:tcW w:w="1234" w:type="pct"/>
            <w:shd w:val="clear" w:color="auto" w:fill="auto"/>
          </w:tcPr>
          <w:p w14:paraId="50277180" w14:textId="77777777" w:rsidR="00E316CE" w:rsidRPr="00926FA9" w:rsidRDefault="00E316CE" w:rsidP="00BC01DC">
            <w:pPr>
              <w:spacing w:before="0"/>
              <w:jc w:val="center"/>
              <w:rPr>
                <w:rFonts w:eastAsia="Calibri" w:cs="Arial"/>
                <w:b/>
                <w:bCs/>
                <w:iCs/>
              </w:rPr>
            </w:pPr>
          </w:p>
          <w:p w14:paraId="143A0934" w14:textId="77777777" w:rsidR="00E316CE" w:rsidRPr="00926FA9" w:rsidRDefault="00E316CE" w:rsidP="00BC01DC">
            <w:pPr>
              <w:spacing w:before="0"/>
              <w:jc w:val="center"/>
              <w:rPr>
                <w:rFonts w:eastAsia="Calibri" w:cs="Arial"/>
                <w:b/>
                <w:bCs/>
                <w:iCs/>
              </w:rPr>
            </w:pPr>
          </w:p>
          <w:p w14:paraId="117FD13B" w14:textId="77777777" w:rsidR="00E316CE" w:rsidRPr="00926FA9" w:rsidRDefault="00E316CE" w:rsidP="00BC01DC">
            <w:pPr>
              <w:spacing w:before="0"/>
              <w:jc w:val="center"/>
              <w:rPr>
                <w:rFonts w:eastAsia="Calibri" w:cs="Arial"/>
                <w:b/>
                <w:bCs/>
                <w:iCs/>
              </w:rPr>
            </w:pPr>
          </w:p>
        </w:tc>
        <w:tc>
          <w:tcPr>
            <w:tcW w:w="1178" w:type="pct"/>
            <w:shd w:val="clear" w:color="auto" w:fill="auto"/>
          </w:tcPr>
          <w:p w14:paraId="6F8A86E4" w14:textId="77777777" w:rsidR="00E316CE" w:rsidRPr="00926FA9" w:rsidRDefault="00E316CE" w:rsidP="00BC01DC">
            <w:pPr>
              <w:spacing w:before="0"/>
              <w:jc w:val="center"/>
              <w:rPr>
                <w:rFonts w:eastAsia="Calibri" w:cs="Arial"/>
                <w:b/>
                <w:bCs/>
                <w:iCs/>
              </w:rPr>
            </w:pPr>
          </w:p>
        </w:tc>
        <w:tc>
          <w:tcPr>
            <w:tcW w:w="1197" w:type="pct"/>
            <w:shd w:val="clear" w:color="auto" w:fill="auto"/>
          </w:tcPr>
          <w:p w14:paraId="3065DD74" w14:textId="77777777" w:rsidR="00E316CE" w:rsidRPr="00926FA9" w:rsidRDefault="00E316CE" w:rsidP="00BC01DC">
            <w:pPr>
              <w:spacing w:before="0"/>
              <w:jc w:val="center"/>
              <w:rPr>
                <w:rFonts w:eastAsia="Calibri" w:cs="Arial"/>
                <w:b/>
                <w:bCs/>
                <w:iCs/>
              </w:rPr>
            </w:pPr>
          </w:p>
        </w:tc>
        <w:tc>
          <w:tcPr>
            <w:tcW w:w="1114" w:type="pct"/>
            <w:shd w:val="clear" w:color="auto" w:fill="auto"/>
          </w:tcPr>
          <w:p w14:paraId="4EED7219" w14:textId="77777777" w:rsidR="00E316CE" w:rsidRPr="00926FA9" w:rsidRDefault="00E316CE" w:rsidP="00BC01DC">
            <w:pPr>
              <w:spacing w:before="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8"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8"/>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30ED212B"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7F76C0" w:rsidRPr="007F76C0">
        <w:rPr>
          <w:rFonts w:cs="Arial"/>
          <w:lang w:val="sr-Cyrl-RS" w:eastAsia="sr-Latn-CS"/>
        </w:rPr>
        <w:t>грађевинско-занатске радове и радове на инсталацијама водовода и канализације</w:t>
      </w:r>
      <w:r w:rsidR="007F76C0" w:rsidRPr="007F76C0">
        <w:rPr>
          <w:rFonts w:cs="Arial"/>
          <w:lang w:val="sr-Latn-CS" w:eastAsia="sr-Latn-CS"/>
        </w:rPr>
        <w:t xml:space="preserve"> </w:t>
      </w:r>
      <w:r w:rsidR="007F76C0" w:rsidRPr="007F76C0">
        <w:rPr>
          <w:rFonts w:cs="Arial"/>
          <w:lang w:val="sr-Cyrl-RS" w:eastAsia="sr-Latn-CS"/>
        </w:rPr>
        <w:t xml:space="preserve">у санитарним чворовима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9655" w:type="dxa"/>
        <w:jc w:val="center"/>
        <w:tblLayout w:type="fixed"/>
        <w:tblLook w:val="01E0" w:firstRow="1" w:lastRow="1" w:firstColumn="1" w:lastColumn="1" w:noHBand="0" w:noVBand="0"/>
      </w:tblPr>
      <w:tblGrid>
        <w:gridCol w:w="1055"/>
        <w:gridCol w:w="1622"/>
        <w:gridCol w:w="1276"/>
        <w:gridCol w:w="2851"/>
        <w:gridCol w:w="2851"/>
      </w:tblGrid>
      <w:tr w:rsidR="00FE1266" w:rsidRPr="00E750C9" w14:paraId="1D1F4CCF" w14:textId="181621B9" w:rsidTr="00FE1266">
        <w:trPr>
          <w:trHeight w:val="414"/>
          <w:jc w:val="center"/>
        </w:trPr>
        <w:tc>
          <w:tcPr>
            <w:tcW w:w="1055"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FE1266" w:rsidRPr="00E750C9" w:rsidRDefault="00FE1266"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622"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FE1266" w:rsidRPr="00E750C9" w:rsidRDefault="00FE1266"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7777777" w:rsidR="00FE1266" w:rsidRPr="00E750C9" w:rsidRDefault="00FE1266"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2851"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FE1266" w:rsidRPr="00E750C9" w:rsidRDefault="00FE1266"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c>
          <w:tcPr>
            <w:tcW w:w="2851" w:type="dxa"/>
            <w:tcBorders>
              <w:top w:val="single" w:sz="4" w:space="0" w:color="auto"/>
              <w:left w:val="single" w:sz="2" w:space="0" w:color="auto"/>
              <w:bottom w:val="single" w:sz="2" w:space="0" w:color="auto"/>
              <w:right w:val="single" w:sz="2" w:space="0" w:color="auto"/>
            </w:tcBorders>
            <w:vAlign w:val="center"/>
          </w:tcPr>
          <w:p w14:paraId="2418650A" w14:textId="2372741E" w:rsidR="00FE1266" w:rsidRPr="00FE1266" w:rsidRDefault="00FE1266" w:rsidP="00FE1266">
            <w:pPr>
              <w:tabs>
                <w:tab w:val="left" w:pos="3480"/>
              </w:tabs>
              <w:spacing w:before="0" w:after="200" w:line="276" w:lineRule="auto"/>
              <w:jc w:val="center"/>
              <w:rPr>
                <w:rFonts w:eastAsia="Calibri" w:cs="Arial"/>
                <w:lang w:val="sr-Cyrl-RS"/>
              </w:rPr>
            </w:pPr>
            <w:r>
              <w:rPr>
                <w:rFonts w:eastAsia="Calibri" w:cs="Arial"/>
                <w:lang w:val="sr-Cyrl-RS"/>
              </w:rPr>
              <w:t>Квадратура санитарног чвора на коме су радови изведени у</w:t>
            </w:r>
            <w:r w:rsidRPr="00FE1266">
              <w:rPr>
                <w:rFonts w:cs="Arial"/>
                <w:lang w:val="sr-Cyrl-RS" w:eastAsia="sr-Latn-CS"/>
              </w:rPr>
              <w:t xml:space="preserve"> </w:t>
            </w:r>
            <w:r w:rsidRPr="00FE1266">
              <w:rPr>
                <w:rFonts w:eastAsia="Calibri" w:cs="Arial"/>
                <w:lang w:val="sr-Cyrl-RS"/>
              </w:rPr>
              <w:t>м²</w:t>
            </w:r>
            <w:r>
              <w:rPr>
                <w:rFonts w:eastAsia="Calibri" w:cs="Arial"/>
                <w:lang w:val="sr-Cyrl-RS"/>
              </w:rPr>
              <w:t xml:space="preserve"> </w:t>
            </w:r>
          </w:p>
        </w:tc>
      </w:tr>
      <w:tr w:rsidR="00FE1266" w:rsidRPr="00E750C9" w14:paraId="7803DF24" w14:textId="56E8F843" w:rsidTr="00FE1266">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FE1266" w:rsidRPr="00E750C9" w:rsidRDefault="00FE1266"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FE1266" w:rsidRPr="00E750C9" w:rsidRDefault="00FE1266"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tcPr>
          <w:p w14:paraId="4289150E" w14:textId="77777777" w:rsidR="00FE1266" w:rsidRPr="00E750C9" w:rsidRDefault="00FE1266" w:rsidP="00E750C9">
            <w:pPr>
              <w:tabs>
                <w:tab w:val="left" w:pos="3480"/>
              </w:tabs>
              <w:spacing w:before="0" w:after="200" w:line="276" w:lineRule="auto"/>
              <w:jc w:val="left"/>
              <w:rPr>
                <w:rFonts w:eastAsia="Calibri" w:cs="Arial"/>
              </w:rPr>
            </w:pPr>
          </w:p>
        </w:tc>
      </w:tr>
      <w:tr w:rsidR="00FE1266" w:rsidRPr="00E750C9" w14:paraId="257F66C5" w14:textId="1FF99773" w:rsidTr="00FE1266">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FE1266" w:rsidRPr="00E750C9" w:rsidRDefault="00FE1266"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FE1266" w:rsidRPr="00E750C9" w:rsidRDefault="00FE1266"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tcPr>
          <w:p w14:paraId="4533D6B1" w14:textId="77777777" w:rsidR="00FE1266" w:rsidRPr="00E750C9" w:rsidRDefault="00FE1266" w:rsidP="00E750C9">
            <w:pPr>
              <w:tabs>
                <w:tab w:val="left" w:pos="3480"/>
              </w:tabs>
              <w:spacing w:before="0" w:after="200" w:line="276" w:lineRule="auto"/>
              <w:jc w:val="left"/>
              <w:rPr>
                <w:rFonts w:eastAsia="Calibri" w:cs="Arial"/>
              </w:rPr>
            </w:pPr>
          </w:p>
        </w:tc>
      </w:tr>
      <w:tr w:rsidR="00FE1266" w:rsidRPr="00E750C9" w14:paraId="19B65F28" w14:textId="70C01BD0" w:rsidTr="00FE1266">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FE1266" w:rsidRPr="00E750C9" w:rsidRDefault="00FE1266"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FE1266" w:rsidRPr="00E750C9" w:rsidRDefault="00FE1266"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tcPr>
          <w:p w14:paraId="14F800C3" w14:textId="77777777" w:rsidR="00FE1266" w:rsidRPr="00E750C9" w:rsidRDefault="00FE1266" w:rsidP="00E750C9">
            <w:pPr>
              <w:tabs>
                <w:tab w:val="left" w:pos="3480"/>
              </w:tabs>
              <w:spacing w:before="0" w:after="200" w:line="276" w:lineRule="auto"/>
              <w:jc w:val="left"/>
              <w:rPr>
                <w:rFonts w:eastAsia="Calibri" w:cs="Arial"/>
              </w:rPr>
            </w:pPr>
          </w:p>
        </w:tc>
      </w:tr>
      <w:tr w:rsidR="00FE1266" w:rsidRPr="00E750C9" w14:paraId="3FA73678" w14:textId="0941F89C" w:rsidTr="00FE1266">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FE1266" w:rsidRPr="00E750C9" w:rsidRDefault="00FE1266"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FE1266" w:rsidRPr="00E750C9" w:rsidRDefault="00FE1266"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tcPr>
          <w:p w14:paraId="42EB1BE3" w14:textId="77777777" w:rsidR="00FE1266" w:rsidRPr="00E750C9" w:rsidRDefault="00FE1266" w:rsidP="00E750C9">
            <w:pPr>
              <w:tabs>
                <w:tab w:val="left" w:pos="3480"/>
              </w:tabs>
              <w:spacing w:before="0" w:after="200" w:line="276" w:lineRule="auto"/>
              <w:jc w:val="left"/>
              <w:rPr>
                <w:rFonts w:eastAsia="Calibri" w:cs="Arial"/>
              </w:rPr>
            </w:pPr>
          </w:p>
        </w:tc>
      </w:tr>
      <w:tr w:rsidR="00FE1266" w:rsidRPr="00E750C9" w14:paraId="051D9F7C" w14:textId="5099BB8A" w:rsidTr="00FE1266">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FE1266" w:rsidRPr="00E750C9" w:rsidRDefault="00FE1266"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FE1266" w:rsidRPr="00E750C9" w:rsidRDefault="00FE1266"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tcPr>
          <w:p w14:paraId="34BC8270" w14:textId="77777777" w:rsidR="00FE1266" w:rsidRPr="00E750C9" w:rsidRDefault="00FE1266" w:rsidP="00E750C9">
            <w:pPr>
              <w:tabs>
                <w:tab w:val="left" w:pos="3480"/>
              </w:tabs>
              <w:spacing w:before="0" w:after="200" w:line="276" w:lineRule="auto"/>
              <w:jc w:val="left"/>
              <w:rPr>
                <w:rFonts w:eastAsia="Calibri" w:cs="Arial"/>
              </w:rPr>
            </w:pPr>
          </w:p>
        </w:tc>
      </w:tr>
      <w:tr w:rsidR="00FE1266" w:rsidRPr="00E750C9" w14:paraId="1AC8119A" w14:textId="3EE4CC58" w:rsidTr="00FE1266">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FE1266" w:rsidRPr="00E750C9" w:rsidRDefault="00FE1266"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FE1266" w:rsidRPr="00E750C9" w:rsidRDefault="00FE1266"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FE1266" w:rsidRPr="00E750C9" w:rsidRDefault="00FE1266"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tcPr>
          <w:p w14:paraId="6A8014A6" w14:textId="77777777" w:rsidR="00FE1266" w:rsidRPr="00E750C9" w:rsidRDefault="00FE1266"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0D46F01B" w14:textId="31A2C27F" w:rsidR="00392AE7" w:rsidRDefault="00392AE7" w:rsidP="007F76C0">
      <w:pPr>
        <w:pStyle w:val="KDObrazac"/>
        <w:spacing w:before="0"/>
        <w:jc w:val="both"/>
        <w:rPr>
          <w:rFonts w:cs="Times New Roman"/>
          <w:b w:val="0"/>
          <w:lang w:val="sr-Cyrl-RS"/>
        </w:rPr>
      </w:pPr>
    </w:p>
    <w:p w14:paraId="4C0C4FC3" w14:textId="352CD175" w:rsidR="00E316CE" w:rsidRDefault="00E316CE" w:rsidP="007F76C0">
      <w:pPr>
        <w:pStyle w:val="KDObrazac"/>
        <w:spacing w:before="0"/>
        <w:jc w:val="both"/>
        <w:rPr>
          <w:rFonts w:cs="Times New Roman"/>
          <w:b w:val="0"/>
          <w:lang w:val="sr-Cyrl-RS"/>
        </w:rPr>
      </w:pPr>
    </w:p>
    <w:p w14:paraId="136C4E5F" w14:textId="4071FCF5" w:rsidR="00E316CE" w:rsidRDefault="00E316CE" w:rsidP="007F76C0">
      <w:pPr>
        <w:pStyle w:val="KDObrazac"/>
        <w:spacing w:before="0"/>
        <w:jc w:val="both"/>
        <w:rPr>
          <w:rFonts w:cs="Times New Roman"/>
          <w:b w:val="0"/>
          <w:lang w:val="sr-Cyrl-RS"/>
        </w:rPr>
      </w:pPr>
    </w:p>
    <w:p w14:paraId="70021DF7" w14:textId="7FF368A9" w:rsidR="00E316CE" w:rsidRDefault="00E316CE" w:rsidP="007F76C0">
      <w:pPr>
        <w:pStyle w:val="KDObrazac"/>
        <w:spacing w:before="0"/>
        <w:jc w:val="both"/>
        <w:rPr>
          <w:rFonts w:cs="Times New Roman"/>
          <w:b w:val="0"/>
          <w:lang w:val="sr-Cyrl-RS"/>
        </w:rPr>
      </w:pPr>
    </w:p>
    <w:p w14:paraId="380314DB" w14:textId="77777777" w:rsidR="00E316CE" w:rsidRDefault="00E316CE" w:rsidP="007F76C0">
      <w:pPr>
        <w:pStyle w:val="KDObrazac"/>
        <w:spacing w:before="0"/>
        <w:jc w:val="both"/>
        <w:rPr>
          <w:rFonts w:cs="Times New Roman"/>
          <w:b w:val="0"/>
          <w:lang w:val="sr-Cyrl-RS"/>
        </w:rPr>
      </w:pPr>
    </w:p>
    <w:p w14:paraId="6D6268C8" w14:textId="10F13F88" w:rsidR="007F76C0" w:rsidRDefault="007F76C0" w:rsidP="007F76C0">
      <w:pPr>
        <w:pStyle w:val="KDObrazac"/>
        <w:spacing w:before="0"/>
        <w:jc w:val="both"/>
        <w:rPr>
          <w:lang w:val="sr-Cyrl-RS"/>
        </w:rPr>
      </w:pPr>
    </w:p>
    <w:p w14:paraId="121EEE72" w14:textId="77777777" w:rsidR="00FE1266" w:rsidRDefault="00FE1266" w:rsidP="007F76C0">
      <w:pPr>
        <w:pStyle w:val="KDObrazac"/>
        <w:spacing w:before="0"/>
        <w:jc w:val="both"/>
        <w:rPr>
          <w:lang w:val="sr-Cyrl-RS"/>
        </w:rPr>
      </w:pPr>
    </w:p>
    <w:p w14:paraId="66F8346F" w14:textId="47A7D944" w:rsidR="007E7BB8" w:rsidRPr="00F32BD8" w:rsidRDefault="007E7BB8" w:rsidP="007E7BB8">
      <w:pPr>
        <w:pStyle w:val="KDObrazac"/>
        <w:spacing w:before="0"/>
        <w:rPr>
          <w:lang w:val="sr-Cyrl-RS"/>
        </w:rPr>
      </w:pPr>
      <w:r w:rsidRPr="006929D8">
        <w:rPr>
          <w:lang w:val="sr-Cyrl-RS"/>
        </w:rPr>
        <w:lastRenderedPageBreak/>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7335969A"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F81755">
        <w:rPr>
          <w:rFonts w:cs="Arial"/>
          <w:lang w:val="sr-Cyrl-CS"/>
        </w:rPr>
        <w:t>Сређивање санитарног чвора гардеробе на Б1</w:t>
      </w:r>
      <w:r w:rsidR="00F32BD8" w:rsidRPr="000F6F9F">
        <w:rPr>
          <w:rFonts w:eastAsia="TimesNewRomanPSMT" w:cs="Arial"/>
          <w:bCs/>
          <w:color w:val="000000"/>
          <w:lang w:val="ru-RU"/>
        </w:rPr>
        <w:t xml:space="preserve"> </w:t>
      </w:r>
    </w:p>
    <w:p w14:paraId="45C9B62C" w14:textId="5242208E"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F81755">
        <w:rPr>
          <w:rFonts w:cs="Arial"/>
          <w:lang w:val="sr-Cyrl-CS"/>
        </w:rPr>
        <w:t>1921/2018 (3000/1185/2018)</w:t>
      </w:r>
    </w:p>
    <w:p w14:paraId="665E8ED9" w14:textId="2B9DE3CD"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50615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181F3B" w:rsidRPr="008377FF" w14:paraId="12192344" w14:textId="77777777" w:rsidTr="00BE2EA9">
        <w:trPr>
          <w:trHeight w:val="749"/>
          <w:tblCellSpacing w:w="20" w:type="dxa"/>
        </w:trPr>
        <w:tc>
          <w:tcPr>
            <w:tcW w:w="5323" w:type="dxa"/>
            <w:shd w:val="clear" w:color="auto" w:fill="auto"/>
            <w:vAlign w:val="center"/>
          </w:tcPr>
          <w:p w14:paraId="1C818196" w14:textId="3A36B0BF" w:rsidR="00181F3B" w:rsidRPr="008377FF" w:rsidRDefault="00181F3B" w:rsidP="00181F3B">
            <w:pPr>
              <w:jc w:val="center"/>
              <w:rPr>
                <w:rFonts w:cs="Arial"/>
                <w:color w:val="00B0F0"/>
              </w:rPr>
            </w:pPr>
            <w:r w:rsidRPr="008377FF">
              <w:rPr>
                <w:rFonts w:cs="Arial"/>
              </w:rPr>
              <w:t>Укупни трошкови без ПДВ</w:t>
            </w:r>
          </w:p>
        </w:tc>
        <w:tc>
          <w:tcPr>
            <w:tcW w:w="4260" w:type="dxa"/>
            <w:shd w:val="clear" w:color="auto" w:fill="auto"/>
          </w:tcPr>
          <w:p w14:paraId="2F55227F" w14:textId="77777777" w:rsidR="00181F3B" w:rsidRPr="008377FF" w:rsidRDefault="00181F3B" w:rsidP="00181F3B">
            <w:pPr>
              <w:rPr>
                <w:rFonts w:cs="Arial"/>
              </w:rPr>
            </w:pPr>
          </w:p>
          <w:p w14:paraId="70193528" w14:textId="77777777" w:rsidR="00181F3B" w:rsidRPr="008377FF" w:rsidRDefault="00181F3B" w:rsidP="00181F3B">
            <w:pPr>
              <w:rPr>
                <w:rFonts w:cs="Arial"/>
              </w:rPr>
            </w:pPr>
            <w:r w:rsidRPr="008377FF">
              <w:rPr>
                <w:rFonts w:cs="Arial"/>
              </w:rPr>
              <w:t xml:space="preserve">__________ динара </w:t>
            </w:r>
          </w:p>
        </w:tc>
      </w:tr>
      <w:tr w:rsidR="00181F3B" w:rsidRPr="008377FF" w14:paraId="31A29B2B" w14:textId="77777777" w:rsidTr="00BE2EA9">
        <w:trPr>
          <w:trHeight w:val="307"/>
          <w:tblCellSpacing w:w="20" w:type="dxa"/>
        </w:trPr>
        <w:tc>
          <w:tcPr>
            <w:tcW w:w="5323" w:type="dxa"/>
            <w:shd w:val="clear" w:color="auto" w:fill="auto"/>
            <w:vAlign w:val="center"/>
          </w:tcPr>
          <w:p w14:paraId="696A922F" w14:textId="5F276EB2" w:rsidR="00181F3B" w:rsidRPr="008377FF" w:rsidRDefault="00181F3B" w:rsidP="00181F3B">
            <w:pPr>
              <w:jc w:val="center"/>
              <w:rPr>
                <w:rFonts w:cs="Arial"/>
              </w:rPr>
            </w:pPr>
            <w:r w:rsidRPr="008377FF">
              <w:rPr>
                <w:rFonts w:cs="Arial"/>
              </w:rPr>
              <w:t>ПДВ</w:t>
            </w:r>
          </w:p>
        </w:tc>
        <w:tc>
          <w:tcPr>
            <w:tcW w:w="4260" w:type="dxa"/>
            <w:shd w:val="clear" w:color="auto" w:fill="auto"/>
          </w:tcPr>
          <w:p w14:paraId="387714E7" w14:textId="77777777" w:rsidR="00181F3B" w:rsidRPr="008377FF" w:rsidRDefault="00181F3B" w:rsidP="00181F3B">
            <w:pPr>
              <w:rPr>
                <w:rFonts w:cs="Arial"/>
              </w:rPr>
            </w:pPr>
          </w:p>
          <w:p w14:paraId="4B69B71C" w14:textId="77777777" w:rsidR="00181F3B" w:rsidRPr="008377FF" w:rsidRDefault="00181F3B" w:rsidP="00181F3B">
            <w:pPr>
              <w:rPr>
                <w:rFonts w:cs="Arial"/>
              </w:rPr>
            </w:pPr>
            <w:r w:rsidRPr="008377FF">
              <w:rPr>
                <w:rFonts w:cs="Arial"/>
              </w:rPr>
              <w:t>__________ динара</w:t>
            </w:r>
          </w:p>
        </w:tc>
      </w:tr>
      <w:tr w:rsidR="00181F3B" w:rsidRPr="008377FF" w14:paraId="2B390B7C" w14:textId="77777777" w:rsidTr="00887B4F">
        <w:trPr>
          <w:trHeight w:val="433"/>
          <w:tblCellSpacing w:w="20" w:type="dxa"/>
        </w:trPr>
        <w:tc>
          <w:tcPr>
            <w:tcW w:w="5323" w:type="dxa"/>
            <w:shd w:val="clear" w:color="auto" w:fill="auto"/>
          </w:tcPr>
          <w:p w14:paraId="06CE7E4E" w14:textId="77777777" w:rsidR="00181F3B" w:rsidRPr="008377FF" w:rsidRDefault="00181F3B" w:rsidP="00181F3B">
            <w:pPr>
              <w:jc w:val="center"/>
              <w:rPr>
                <w:rFonts w:cs="Arial"/>
              </w:rPr>
            </w:pPr>
          </w:p>
          <w:p w14:paraId="46278CF9" w14:textId="3AD02F6F" w:rsidR="00181F3B" w:rsidRPr="008377FF" w:rsidRDefault="00181F3B" w:rsidP="00181F3B">
            <w:pPr>
              <w:autoSpaceDE w:val="0"/>
              <w:autoSpaceDN w:val="0"/>
              <w:adjustRightInd w:val="0"/>
              <w:jc w:val="center"/>
              <w:rPr>
                <w:rFonts w:cs="Arial"/>
              </w:rPr>
            </w:pPr>
            <w:r w:rsidRPr="008377FF">
              <w:rPr>
                <w:rFonts w:cs="Arial"/>
              </w:rPr>
              <w:t>Укупни  трошкови са ПДВ</w:t>
            </w:r>
          </w:p>
        </w:tc>
        <w:tc>
          <w:tcPr>
            <w:tcW w:w="4260" w:type="dxa"/>
            <w:shd w:val="clear" w:color="auto" w:fill="auto"/>
          </w:tcPr>
          <w:p w14:paraId="765809D1" w14:textId="77777777" w:rsidR="00181F3B" w:rsidRPr="008377FF" w:rsidRDefault="00181F3B" w:rsidP="00181F3B">
            <w:pPr>
              <w:rPr>
                <w:rFonts w:cs="Arial"/>
              </w:rPr>
            </w:pPr>
          </w:p>
          <w:p w14:paraId="2A7D7D34" w14:textId="77777777" w:rsidR="00181F3B" w:rsidRPr="008377FF" w:rsidRDefault="00181F3B" w:rsidP="00181F3B">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5E07FAFA" w14:textId="073D38E2" w:rsidR="007E7BB8" w:rsidRPr="008377FF" w:rsidRDefault="007E7BB8" w:rsidP="00BE2EA9">
            <w:pPr>
              <w:jc w:val="center"/>
              <w:rPr>
                <w:rFonts w:cs="Arial"/>
              </w:rPr>
            </w:pP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58A68C8E" w14:textId="77777777" w:rsidR="00925E05" w:rsidRPr="007550A1" w:rsidRDefault="00925E05" w:rsidP="008A1B15">
      <w:pPr>
        <w:pStyle w:val="KDObrazac"/>
        <w:spacing w:before="0"/>
        <w:rPr>
          <w:lang w:val="sr-Cyrl-RS"/>
        </w:rPr>
      </w:pPr>
      <w:r w:rsidRPr="006929D8">
        <w:rPr>
          <w:lang w:val="ru-RU"/>
        </w:rPr>
        <w:lastRenderedPageBreak/>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56523B33" w14:textId="77777777" w:rsidR="007550A1" w:rsidRPr="006929D8" w:rsidRDefault="007550A1">
      <w:pPr>
        <w:spacing w:before="0"/>
        <w:jc w:val="left"/>
        <w:rPr>
          <w:lang w:val="sr-Cyrl-CS"/>
        </w:rPr>
      </w:pPr>
      <w:r w:rsidRPr="006929D8">
        <w:rPr>
          <w:lang w:val="sr-Cyrl-CS"/>
        </w:rPr>
        <w:br w:type="page"/>
      </w:r>
    </w:p>
    <w:p w14:paraId="2BB5F490" w14:textId="62E19F13" w:rsidR="00E86308" w:rsidRDefault="00E86308" w:rsidP="00B02E86">
      <w:pPr>
        <w:rPr>
          <w:lang w:val="sr-Cyrl-CS"/>
        </w:rPr>
      </w:pPr>
    </w:p>
    <w:p w14:paraId="1DADBC4C" w14:textId="77777777" w:rsidR="00E86308" w:rsidRPr="00540429" w:rsidRDefault="00E86308" w:rsidP="00E86308">
      <w:pPr>
        <w:spacing w:before="0"/>
        <w:jc w:val="right"/>
        <w:outlineLvl w:val="1"/>
        <w:rPr>
          <w:rFonts w:cs="Arial"/>
          <w:b/>
          <w:lang w:val="sr-Cyrl-RS"/>
        </w:rPr>
      </w:pPr>
      <w:r w:rsidRPr="00540429">
        <w:rPr>
          <w:rFonts w:cs="Arial"/>
          <w:b/>
        </w:rPr>
        <w:t xml:space="preserve">ПРИЛОГ </w:t>
      </w:r>
      <w:r w:rsidRPr="00540429">
        <w:rPr>
          <w:rFonts w:cs="Arial"/>
          <w:b/>
          <w:lang w:val="sr-Cyrl-RS"/>
        </w:rPr>
        <w:t>2</w:t>
      </w:r>
    </w:p>
    <w:p w14:paraId="2D1D68C8" w14:textId="77777777" w:rsidR="00E86308" w:rsidRPr="00540429" w:rsidRDefault="00E86308" w:rsidP="00E86308">
      <w:pPr>
        <w:spacing w:before="0"/>
        <w:jc w:val="right"/>
        <w:outlineLvl w:val="1"/>
        <w:rPr>
          <w:rFonts w:cs="Arial"/>
          <w:b/>
        </w:rPr>
      </w:pPr>
    </w:p>
    <w:p w14:paraId="5C498AD5" w14:textId="77777777" w:rsidR="00E86308" w:rsidRPr="00540429" w:rsidRDefault="00E86308" w:rsidP="00E86308">
      <w:pPr>
        <w:spacing w:before="0"/>
        <w:rPr>
          <w:rFonts w:cs="Arial"/>
          <w:color w:val="00B0F0"/>
          <w:lang w:val="sr-Cyrl-RS"/>
        </w:rPr>
      </w:pPr>
    </w:p>
    <w:p w14:paraId="0C6006D7"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AF32A70" w14:textId="77777777" w:rsidR="00E86308" w:rsidRPr="00540429" w:rsidRDefault="00E86308" w:rsidP="00E86308">
      <w:pPr>
        <w:spacing w:before="0"/>
        <w:rPr>
          <w:rFonts w:cs="Arial"/>
        </w:rPr>
      </w:pPr>
    </w:p>
    <w:p w14:paraId="3DAFFDB4"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23A4B543" w14:textId="77777777" w:rsidR="00E86308" w:rsidRPr="00540429" w:rsidRDefault="00E86308" w:rsidP="00E86308">
      <w:pPr>
        <w:spacing w:before="0"/>
        <w:rPr>
          <w:rFonts w:cs="Arial"/>
        </w:rPr>
      </w:pPr>
      <w:r w:rsidRPr="00540429">
        <w:rPr>
          <w:rFonts w:cs="Arial"/>
        </w:rPr>
        <w:t>(назив и седиште Понуђача)</w:t>
      </w:r>
    </w:p>
    <w:p w14:paraId="00CAA123" w14:textId="77777777" w:rsidR="00E86308" w:rsidRPr="00540429" w:rsidRDefault="00E86308" w:rsidP="00E86308">
      <w:pPr>
        <w:spacing w:before="0"/>
        <w:rPr>
          <w:rFonts w:cs="Arial"/>
        </w:rPr>
      </w:pPr>
      <w:r w:rsidRPr="00540429">
        <w:rPr>
          <w:rFonts w:cs="Arial"/>
        </w:rPr>
        <w:t>МАТИЧНИ БРОЈ ДУЖНИКА (Понуђача): ..................................................................</w:t>
      </w:r>
    </w:p>
    <w:p w14:paraId="78946E5D" w14:textId="77777777" w:rsidR="00E86308" w:rsidRPr="00540429" w:rsidRDefault="00E86308" w:rsidP="00E86308">
      <w:pPr>
        <w:spacing w:before="0"/>
        <w:rPr>
          <w:rFonts w:cs="Arial"/>
        </w:rPr>
      </w:pPr>
      <w:r w:rsidRPr="00540429">
        <w:rPr>
          <w:rFonts w:cs="Arial"/>
        </w:rPr>
        <w:t>ТЕКУЋИ РАЧУН ДУЖНИКА (Понуђача): ...................................................................</w:t>
      </w:r>
    </w:p>
    <w:p w14:paraId="715ADDE5" w14:textId="77777777" w:rsidR="00E86308" w:rsidRPr="00540429" w:rsidRDefault="00E86308" w:rsidP="00E86308">
      <w:pPr>
        <w:spacing w:before="0"/>
        <w:rPr>
          <w:rFonts w:cs="Arial"/>
        </w:rPr>
      </w:pPr>
      <w:r w:rsidRPr="00540429">
        <w:rPr>
          <w:rFonts w:cs="Arial"/>
        </w:rPr>
        <w:t>ПИБ ДУЖНИКА (Понуђача): ........................................................................................</w:t>
      </w:r>
    </w:p>
    <w:p w14:paraId="45FF862A" w14:textId="77777777" w:rsidR="00E86308" w:rsidRPr="00540429" w:rsidRDefault="00E86308" w:rsidP="00E86308">
      <w:pPr>
        <w:spacing w:before="0"/>
        <w:rPr>
          <w:rFonts w:cs="Arial"/>
        </w:rPr>
      </w:pPr>
    </w:p>
    <w:p w14:paraId="76CAC95A" w14:textId="77777777" w:rsidR="00E86308" w:rsidRPr="00540429" w:rsidRDefault="00E86308" w:rsidP="00E86308">
      <w:pPr>
        <w:spacing w:before="0"/>
        <w:rPr>
          <w:rFonts w:cs="Arial"/>
        </w:rPr>
      </w:pPr>
      <w:r w:rsidRPr="00540429">
        <w:rPr>
          <w:rFonts w:cs="Arial"/>
        </w:rPr>
        <w:t>и з д а ј е  д а н а ............................ године</w:t>
      </w:r>
    </w:p>
    <w:p w14:paraId="5C9B8891" w14:textId="77777777" w:rsidR="00E86308" w:rsidRPr="00540429" w:rsidRDefault="00E86308" w:rsidP="00E86308">
      <w:pPr>
        <w:spacing w:before="0"/>
        <w:rPr>
          <w:rFonts w:cs="Arial"/>
        </w:rPr>
      </w:pPr>
    </w:p>
    <w:p w14:paraId="55D2FAB7" w14:textId="77777777" w:rsidR="00E86308" w:rsidRPr="00540429" w:rsidRDefault="00E86308" w:rsidP="00E86308">
      <w:pPr>
        <w:spacing w:before="0"/>
        <w:rPr>
          <w:rFonts w:cs="Arial"/>
        </w:rPr>
      </w:pPr>
    </w:p>
    <w:p w14:paraId="19E928BB"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20CC5724" w14:textId="77777777" w:rsidR="00E86308" w:rsidRPr="00540429" w:rsidRDefault="00E86308" w:rsidP="00E86308">
      <w:pPr>
        <w:spacing w:before="0"/>
        <w:jc w:val="center"/>
        <w:rPr>
          <w:rFonts w:cs="Arial"/>
          <w:b/>
        </w:rPr>
      </w:pPr>
    </w:p>
    <w:p w14:paraId="5A37C550" w14:textId="77777777" w:rsidR="00E86308" w:rsidRPr="00540429" w:rsidRDefault="00E86308" w:rsidP="00E86308">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Pr>
          <w:rFonts w:cs="Arial"/>
          <w:bCs/>
          <w:lang w:val="sr-Cyrl-RS" w:eastAsia="sr-Latn-CS"/>
        </w:rPr>
        <w:t>Балканска бр. 13</w:t>
      </w:r>
      <w:r w:rsidRPr="00540429">
        <w:rPr>
          <w:rFonts w:cs="Arial"/>
          <w:bCs/>
          <w:lang w:val="sr-Latn-RS" w:eastAsia="sr-Latn-CS"/>
        </w:rPr>
        <w:t>,</w:t>
      </w:r>
      <w:r>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2899619C" w14:textId="77777777" w:rsidR="00E86308" w:rsidRPr="00540429" w:rsidRDefault="00E86308" w:rsidP="00E86308">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1F426575" w14:textId="77777777" w:rsidR="00E86308" w:rsidRPr="00540429" w:rsidRDefault="00E86308" w:rsidP="00E86308">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513AED6E" w14:textId="3E084F62" w:rsidR="00E86308" w:rsidRPr="00E86308" w:rsidRDefault="00E86308" w:rsidP="00E86308">
      <w:pPr>
        <w:spacing w:before="0"/>
        <w:rPr>
          <w:rFonts w:cs="Arial"/>
          <w:b/>
          <w:lang w:val="sr-Cyrl-CS"/>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Pr>
          <w:rFonts w:cs="Arial"/>
          <w:lang w:val="sr-Cyrl-RS"/>
        </w:rPr>
        <w:t>радова</w:t>
      </w:r>
      <w:r w:rsidRPr="00540429">
        <w:rPr>
          <w:rFonts w:cs="Arial"/>
          <w:lang w:val="sr-Cyrl-RS"/>
        </w:rPr>
        <w:t>-</w:t>
      </w:r>
      <w:r w:rsidRPr="00540429">
        <w:t xml:space="preserve"> </w:t>
      </w:r>
      <w:r w:rsidR="00F81755">
        <w:rPr>
          <w:rFonts w:cs="Arial"/>
          <w:lang w:val="sr-Cyrl-CS"/>
        </w:rPr>
        <w:t>Сређивање санитарног чвора гардеробе на Б1</w:t>
      </w:r>
      <w:r>
        <w:rPr>
          <w:rFonts w:cs="Arial"/>
          <w:lang w:val="sr-Cyrl-RS"/>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F81755">
        <w:rPr>
          <w:rFonts w:cs="Arial"/>
          <w:lang w:val="sr-Cyrl-RS"/>
        </w:rPr>
        <w:t>1921/2018 (3000/1185/2018)</w:t>
      </w:r>
      <w:r>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14:paraId="5CB36A14" w14:textId="77777777" w:rsidR="00E86308" w:rsidRPr="00540429" w:rsidRDefault="00E86308" w:rsidP="00E86308">
      <w:pPr>
        <w:spacing w:before="0"/>
        <w:rPr>
          <w:rFonts w:cs="Arial"/>
        </w:rPr>
      </w:pPr>
    </w:p>
    <w:p w14:paraId="69F9684A"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2022D5B9" w14:textId="77777777" w:rsidR="00E86308" w:rsidRPr="00540429" w:rsidRDefault="00E86308" w:rsidP="00E86308">
      <w:pPr>
        <w:widowControl w:val="0"/>
        <w:autoSpaceDE w:val="0"/>
        <w:autoSpaceDN w:val="0"/>
        <w:adjustRightInd w:val="0"/>
        <w:spacing w:before="0"/>
        <w:rPr>
          <w:rFonts w:cs="Arial"/>
          <w:lang w:val="sr-Cyrl-CS"/>
        </w:rPr>
      </w:pPr>
    </w:p>
    <w:p w14:paraId="736DD0D4"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56F13ED0" w14:textId="77777777" w:rsidR="00E86308" w:rsidRPr="00540429" w:rsidRDefault="00E86308" w:rsidP="00E86308">
      <w:pPr>
        <w:widowControl w:val="0"/>
        <w:autoSpaceDE w:val="0"/>
        <w:autoSpaceDN w:val="0"/>
        <w:adjustRightInd w:val="0"/>
        <w:spacing w:before="0"/>
        <w:rPr>
          <w:rFonts w:cs="Arial"/>
          <w:lang w:val="sr-Cyrl-CS"/>
        </w:rPr>
      </w:pPr>
    </w:p>
    <w:p w14:paraId="00039DB0"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25C52089" w14:textId="77777777" w:rsidR="00E86308" w:rsidRPr="00540429" w:rsidRDefault="00E86308" w:rsidP="00E86308">
      <w:pPr>
        <w:widowControl w:val="0"/>
        <w:autoSpaceDE w:val="0"/>
        <w:autoSpaceDN w:val="0"/>
        <w:adjustRightInd w:val="0"/>
        <w:spacing w:before="0"/>
        <w:rPr>
          <w:rFonts w:cs="Arial"/>
          <w:lang w:val="sr-Cyrl-CS"/>
        </w:rPr>
      </w:pPr>
    </w:p>
    <w:p w14:paraId="167DF912"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79C8EBE8" w14:textId="77777777" w:rsidR="00E86308" w:rsidRPr="00540429" w:rsidRDefault="00E86308" w:rsidP="00E86308">
      <w:pPr>
        <w:widowControl w:val="0"/>
        <w:autoSpaceDE w:val="0"/>
        <w:autoSpaceDN w:val="0"/>
        <w:adjustRightInd w:val="0"/>
        <w:spacing w:before="0"/>
        <w:rPr>
          <w:rFonts w:cs="Arial"/>
          <w:lang w:val="sr-Cyrl-CS"/>
        </w:rPr>
      </w:pPr>
    </w:p>
    <w:p w14:paraId="2C0F2CF7"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5D3CBD65" w14:textId="77777777" w:rsidR="00E86308" w:rsidRPr="00540429" w:rsidRDefault="00E86308" w:rsidP="00E86308">
      <w:pPr>
        <w:widowControl w:val="0"/>
        <w:autoSpaceDE w:val="0"/>
        <w:autoSpaceDN w:val="0"/>
        <w:adjustRightInd w:val="0"/>
        <w:spacing w:before="0"/>
        <w:rPr>
          <w:rFonts w:cs="Arial"/>
          <w:lang w:val="sr-Cyrl-CS"/>
        </w:rPr>
      </w:pPr>
    </w:p>
    <w:p w14:paraId="7E3AB855"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2DBEA39E" w14:textId="77777777" w:rsidR="00E86308" w:rsidRPr="00540429" w:rsidRDefault="00E86308" w:rsidP="00E86308">
      <w:pPr>
        <w:spacing w:before="0"/>
        <w:rPr>
          <w:rFonts w:cs="Arial"/>
        </w:rPr>
      </w:pPr>
    </w:p>
    <w:p w14:paraId="0597BF4A" w14:textId="77777777" w:rsidR="00E86308" w:rsidRPr="00540429" w:rsidRDefault="00E86308" w:rsidP="00E86308">
      <w:pPr>
        <w:spacing w:before="0"/>
        <w:rPr>
          <w:rFonts w:cs="Arial"/>
        </w:rPr>
      </w:pPr>
      <w:r w:rsidRPr="00540429">
        <w:rPr>
          <w:rFonts w:cs="Arial"/>
        </w:rPr>
        <w:t>Услoви мeничнe oбaвeзe:</w:t>
      </w:r>
    </w:p>
    <w:p w14:paraId="29923A06" w14:textId="77777777" w:rsidR="00E86308" w:rsidRPr="00540429" w:rsidRDefault="00E86308" w:rsidP="00E86308">
      <w:pPr>
        <w:numPr>
          <w:ilvl w:val="0"/>
          <w:numId w:val="4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9C8BE3C" w14:textId="77777777" w:rsidR="00E86308" w:rsidRPr="00540429" w:rsidRDefault="00E86308" w:rsidP="00E86308">
      <w:pPr>
        <w:numPr>
          <w:ilvl w:val="0"/>
          <w:numId w:val="4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536FDA1" w14:textId="77777777" w:rsidR="00E86308" w:rsidRPr="00540429" w:rsidRDefault="00E86308" w:rsidP="00E86308">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1731056" w14:textId="77777777" w:rsidTr="007E2104">
        <w:trPr>
          <w:jc w:val="center"/>
        </w:trPr>
        <w:tc>
          <w:tcPr>
            <w:tcW w:w="3882" w:type="dxa"/>
            <w:hideMark/>
          </w:tcPr>
          <w:p w14:paraId="39ACF0AA"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3A99882B" w14:textId="77777777" w:rsidR="00E86308" w:rsidRPr="00540429" w:rsidRDefault="00E86308" w:rsidP="007E2104">
            <w:pPr>
              <w:spacing w:before="0"/>
              <w:jc w:val="center"/>
              <w:rPr>
                <w:rFonts w:cs="Arial"/>
                <w:lang w:val="ru-RU" w:eastAsia="sr-Latn-CS"/>
              </w:rPr>
            </w:pPr>
          </w:p>
        </w:tc>
        <w:tc>
          <w:tcPr>
            <w:tcW w:w="4022" w:type="dxa"/>
            <w:hideMark/>
          </w:tcPr>
          <w:p w14:paraId="2F09AE5E"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3E2BFB9C" w14:textId="77777777" w:rsidTr="007E2104">
        <w:trPr>
          <w:jc w:val="center"/>
        </w:trPr>
        <w:tc>
          <w:tcPr>
            <w:tcW w:w="3882" w:type="dxa"/>
          </w:tcPr>
          <w:p w14:paraId="564671F5" w14:textId="77777777" w:rsidR="00E86308" w:rsidRPr="00540429" w:rsidRDefault="00E86308" w:rsidP="007E2104">
            <w:pPr>
              <w:spacing w:before="0"/>
              <w:jc w:val="center"/>
              <w:rPr>
                <w:rFonts w:cs="Arial"/>
                <w:lang w:val="sr-Latn-CS" w:eastAsia="sr-Latn-CS"/>
              </w:rPr>
            </w:pPr>
          </w:p>
        </w:tc>
        <w:tc>
          <w:tcPr>
            <w:tcW w:w="2127" w:type="dxa"/>
            <w:hideMark/>
          </w:tcPr>
          <w:p w14:paraId="678E9F1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657B16F1" w14:textId="77777777" w:rsidR="00E86308" w:rsidRPr="00540429" w:rsidRDefault="00E86308" w:rsidP="007E2104">
            <w:pPr>
              <w:spacing w:before="0"/>
              <w:jc w:val="center"/>
              <w:rPr>
                <w:rFonts w:cs="Arial"/>
                <w:lang w:val="ru-RU" w:eastAsia="sr-Latn-CS"/>
              </w:rPr>
            </w:pPr>
          </w:p>
        </w:tc>
      </w:tr>
      <w:tr w:rsidR="00E86308" w:rsidRPr="00540429" w14:paraId="7698B4F6" w14:textId="77777777" w:rsidTr="007E2104">
        <w:trPr>
          <w:jc w:val="center"/>
        </w:trPr>
        <w:tc>
          <w:tcPr>
            <w:tcW w:w="3882" w:type="dxa"/>
            <w:tcBorders>
              <w:top w:val="nil"/>
              <w:left w:val="nil"/>
              <w:bottom w:val="single" w:sz="4" w:space="0" w:color="auto"/>
              <w:right w:val="nil"/>
            </w:tcBorders>
          </w:tcPr>
          <w:p w14:paraId="38606444" w14:textId="77777777" w:rsidR="00E86308" w:rsidRPr="00540429" w:rsidRDefault="00E86308" w:rsidP="007E2104">
            <w:pPr>
              <w:spacing w:before="0"/>
              <w:jc w:val="center"/>
              <w:rPr>
                <w:rFonts w:cs="Arial"/>
                <w:lang w:val="sr-Latn-CS" w:eastAsia="sr-Latn-CS"/>
              </w:rPr>
            </w:pPr>
          </w:p>
        </w:tc>
        <w:tc>
          <w:tcPr>
            <w:tcW w:w="2127" w:type="dxa"/>
          </w:tcPr>
          <w:p w14:paraId="64F36150"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67E92761" w14:textId="77777777" w:rsidR="00E86308" w:rsidRPr="00540429" w:rsidRDefault="00E86308" w:rsidP="007E2104">
            <w:pPr>
              <w:spacing w:before="0"/>
              <w:jc w:val="center"/>
              <w:rPr>
                <w:rFonts w:cs="Arial"/>
                <w:lang w:val="ru-RU" w:eastAsia="sr-Latn-CS"/>
              </w:rPr>
            </w:pPr>
          </w:p>
        </w:tc>
      </w:tr>
      <w:tr w:rsidR="00E86308" w:rsidRPr="00540429" w14:paraId="5EE5636C" w14:textId="77777777" w:rsidTr="007E2104">
        <w:trPr>
          <w:trHeight w:val="389"/>
          <w:jc w:val="center"/>
        </w:trPr>
        <w:tc>
          <w:tcPr>
            <w:tcW w:w="3882" w:type="dxa"/>
            <w:tcBorders>
              <w:top w:val="single" w:sz="4" w:space="0" w:color="auto"/>
              <w:left w:val="nil"/>
              <w:bottom w:val="nil"/>
              <w:right w:val="nil"/>
            </w:tcBorders>
          </w:tcPr>
          <w:p w14:paraId="5B6343D1" w14:textId="77777777" w:rsidR="00E86308" w:rsidRPr="00540429" w:rsidRDefault="00E86308" w:rsidP="007E2104">
            <w:pPr>
              <w:spacing w:before="0"/>
              <w:jc w:val="center"/>
              <w:rPr>
                <w:rFonts w:cs="Arial"/>
                <w:lang w:val="sr-Latn-CS" w:eastAsia="sr-Latn-CS"/>
              </w:rPr>
            </w:pPr>
          </w:p>
        </w:tc>
        <w:tc>
          <w:tcPr>
            <w:tcW w:w="2127" w:type="dxa"/>
          </w:tcPr>
          <w:p w14:paraId="0A2D8BE9" w14:textId="77777777" w:rsidR="00E86308" w:rsidRPr="00540429" w:rsidRDefault="00E86308" w:rsidP="007E2104">
            <w:pPr>
              <w:spacing w:before="0"/>
              <w:jc w:val="center"/>
              <w:rPr>
                <w:rFonts w:cs="Arial"/>
                <w:lang w:val="ru-RU" w:eastAsia="sr-Latn-CS"/>
              </w:rPr>
            </w:pPr>
          </w:p>
        </w:tc>
        <w:tc>
          <w:tcPr>
            <w:tcW w:w="4022" w:type="dxa"/>
            <w:tcBorders>
              <w:top w:val="single" w:sz="4" w:space="0" w:color="auto"/>
              <w:left w:val="nil"/>
              <w:bottom w:val="nil"/>
              <w:right w:val="nil"/>
            </w:tcBorders>
          </w:tcPr>
          <w:p w14:paraId="105D1B1A" w14:textId="77777777" w:rsidR="00E86308" w:rsidRPr="00540429" w:rsidRDefault="00E86308" w:rsidP="007E2104">
            <w:pPr>
              <w:spacing w:before="0"/>
              <w:jc w:val="center"/>
              <w:rPr>
                <w:rFonts w:cs="Arial"/>
                <w:lang w:val="ru-RU" w:eastAsia="sr-Latn-CS"/>
              </w:rPr>
            </w:pPr>
          </w:p>
        </w:tc>
      </w:tr>
    </w:tbl>
    <w:p w14:paraId="2124222B" w14:textId="77777777" w:rsidR="00E86308" w:rsidRPr="00540429" w:rsidRDefault="00E86308" w:rsidP="00E86308">
      <w:pPr>
        <w:spacing w:before="0"/>
        <w:ind w:firstLine="720"/>
        <w:rPr>
          <w:rFonts w:cs="Arial"/>
          <w:lang w:val="ru-RU"/>
        </w:rPr>
      </w:pPr>
    </w:p>
    <w:p w14:paraId="023F8FBC" w14:textId="77777777" w:rsidR="00E86308" w:rsidRPr="00540429" w:rsidRDefault="00E86308" w:rsidP="00E86308">
      <w:pPr>
        <w:spacing w:before="0"/>
        <w:ind w:firstLine="720"/>
        <w:rPr>
          <w:rFonts w:cs="Arial"/>
          <w:lang w:val="ru-RU"/>
        </w:rPr>
      </w:pPr>
    </w:p>
    <w:p w14:paraId="5B79D70B" w14:textId="77777777" w:rsidR="00E86308" w:rsidRPr="00540429" w:rsidRDefault="00E86308" w:rsidP="00E86308">
      <w:pPr>
        <w:spacing w:before="0"/>
        <w:ind w:firstLine="720"/>
        <w:rPr>
          <w:rFonts w:cs="Arial"/>
          <w:lang w:val="ru-RU"/>
        </w:rPr>
      </w:pPr>
      <w:r w:rsidRPr="00540429">
        <w:rPr>
          <w:rFonts w:cs="Arial"/>
          <w:lang w:val="ru-RU"/>
        </w:rPr>
        <w:t>Прилог:</w:t>
      </w:r>
    </w:p>
    <w:p w14:paraId="6C3BA03B"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467EE31B"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DB5D66"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фотокопија ОП обрасца </w:t>
      </w:r>
    </w:p>
    <w:p w14:paraId="569ADCAF"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E10FC1F" w14:textId="77777777" w:rsidR="00E86308" w:rsidRPr="00540429" w:rsidRDefault="00E86308" w:rsidP="00E86308">
      <w:pPr>
        <w:spacing w:before="0"/>
        <w:ind w:left="720"/>
        <w:contextualSpacing/>
        <w:rPr>
          <w:rFonts w:eastAsia="Calibri" w:cs="Arial"/>
        </w:rPr>
      </w:pPr>
    </w:p>
    <w:p w14:paraId="3CA4DCDF" w14:textId="77777777" w:rsidR="00E86308" w:rsidRPr="00540429" w:rsidRDefault="00E86308" w:rsidP="00E86308">
      <w:pPr>
        <w:spacing w:before="0"/>
        <w:ind w:left="720"/>
        <w:contextualSpacing/>
        <w:rPr>
          <w:rFonts w:eastAsia="Calibri" w:cs="Arial"/>
        </w:rPr>
      </w:pPr>
    </w:p>
    <w:p w14:paraId="1BBA25EA" w14:textId="77777777" w:rsidR="00E86308" w:rsidRPr="00540429" w:rsidRDefault="00E86308" w:rsidP="00E86308">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4F4D3FC0" w14:textId="77777777" w:rsidR="00E86308" w:rsidRPr="00540429" w:rsidRDefault="00E86308" w:rsidP="00E86308">
      <w:pPr>
        <w:spacing w:before="0"/>
        <w:ind w:left="720"/>
        <w:contextualSpacing/>
        <w:rPr>
          <w:rFonts w:eastAsia="Calibri" w:cs="Arial"/>
        </w:rPr>
      </w:pPr>
    </w:p>
    <w:p w14:paraId="61937600" w14:textId="77777777" w:rsidR="00E86308" w:rsidRPr="00540429" w:rsidRDefault="00E86308" w:rsidP="00E86308">
      <w:pPr>
        <w:spacing w:before="0"/>
        <w:ind w:left="720"/>
        <w:contextualSpacing/>
        <w:rPr>
          <w:rFonts w:eastAsia="Calibri" w:cs="Arial"/>
          <w:color w:val="00B0F0"/>
        </w:rPr>
      </w:pPr>
    </w:p>
    <w:p w14:paraId="7122C240" w14:textId="77777777" w:rsidR="00E86308" w:rsidRDefault="00E86308" w:rsidP="00E86308">
      <w:pPr>
        <w:spacing w:before="0"/>
        <w:jc w:val="left"/>
        <w:rPr>
          <w:rFonts w:cs="Arial"/>
          <w:color w:val="00B0F0"/>
          <w:lang w:val="sr-Cyrl-RS"/>
        </w:rPr>
      </w:pPr>
      <w:r w:rsidRPr="00540429">
        <w:rPr>
          <w:rFonts w:cs="Arial"/>
          <w:color w:val="00B0F0"/>
          <w:lang w:val="sr-Cyrl-RS"/>
        </w:rPr>
        <w:t xml:space="preserve"> </w:t>
      </w:r>
    </w:p>
    <w:p w14:paraId="5D8312CD" w14:textId="77777777" w:rsidR="00E86308" w:rsidRDefault="00E86308" w:rsidP="00E86308">
      <w:pPr>
        <w:spacing w:before="0"/>
        <w:jc w:val="left"/>
        <w:rPr>
          <w:rFonts w:cs="Arial"/>
          <w:color w:val="00B0F0"/>
          <w:lang w:val="sr-Cyrl-RS"/>
        </w:rPr>
      </w:pPr>
      <w:r>
        <w:rPr>
          <w:rFonts w:cs="Arial"/>
          <w:color w:val="00B0F0"/>
          <w:lang w:val="sr-Cyrl-RS"/>
        </w:rPr>
        <w:br w:type="page"/>
      </w:r>
    </w:p>
    <w:p w14:paraId="08751E90" w14:textId="77777777" w:rsidR="00E86308" w:rsidRPr="00540429" w:rsidRDefault="00E86308" w:rsidP="00E86308">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102236DC" w14:textId="77777777" w:rsidR="00E86308" w:rsidRPr="00540429" w:rsidRDefault="00E86308" w:rsidP="00E86308">
      <w:pPr>
        <w:spacing w:before="0"/>
        <w:jc w:val="right"/>
        <w:rPr>
          <w:rFonts w:cs="Arial"/>
          <w:b/>
          <w:color w:val="00B0F0"/>
        </w:rPr>
      </w:pPr>
    </w:p>
    <w:p w14:paraId="0B9F4069"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776AF3E" w14:textId="77777777" w:rsidR="00E86308" w:rsidRPr="00540429" w:rsidRDefault="00E86308" w:rsidP="00E86308">
      <w:pPr>
        <w:spacing w:before="0"/>
        <w:rPr>
          <w:rFonts w:cs="Arial"/>
        </w:rPr>
      </w:pPr>
    </w:p>
    <w:p w14:paraId="1F2DD915" w14:textId="77777777" w:rsidR="00E86308" w:rsidRPr="00540429" w:rsidRDefault="00E86308" w:rsidP="00E86308">
      <w:pPr>
        <w:spacing w:before="0"/>
        <w:rPr>
          <w:rFonts w:cs="Arial"/>
          <w:b/>
        </w:rPr>
      </w:pPr>
      <w:r w:rsidRPr="00540429">
        <w:rPr>
          <w:rFonts w:cs="Arial"/>
          <w:b/>
        </w:rPr>
        <w:t>(напомена: не доставља се у понуди)</w:t>
      </w:r>
    </w:p>
    <w:p w14:paraId="3CEDC256" w14:textId="77777777" w:rsidR="00E86308" w:rsidRPr="00540429" w:rsidRDefault="00E86308" w:rsidP="00E86308">
      <w:pPr>
        <w:spacing w:before="0"/>
        <w:rPr>
          <w:rFonts w:cs="Arial"/>
        </w:rPr>
      </w:pPr>
    </w:p>
    <w:p w14:paraId="08453091"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6164DD8D" w14:textId="77777777" w:rsidR="00E86308" w:rsidRPr="00540429" w:rsidRDefault="00E86308" w:rsidP="00E86308">
      <w:pPr>
        <w:spacing w:before="0"/>
        <w:rPr>
          <w:rFonts w:cs="Arial"/>
        </w:rPr>
      </w:pPr>
      <w:r w:rsidRPr="00540429">
        <w:rPr>
          <w:rFonts w:cs="Arial"/>
        </w:rPr>
        <w:t>(назив и седиште Понуђача)</w:t>
      </w:r>
    </w:p>
    <w:p w14:paraId="759450DF" w14:textId="77777777" w:rsidR="00E86308" w:rsidRPr="00540429" w:rsidRDefault="00E86308" w:rsidP="00E86308">
      <w:pPr>
        <w:spacing w:before="0"/>
        <w:rPr>
          <w:rFonts w:cs="Arial"/>
        </w:rPr>
      </w:pPr>
      <w:r w:rsidRPr="00540429">
        <w:rPr>
          <w:rFonts w:cs="Arial"/>
        </w:rPr>
        <w:t>МАТИЧНИ БРОЈ ДУЖНИКА (Понуђача): ..................................................................</w:t>
      </w:r>
    </w:p>
    <w:p w14:paraId="55EF755E" w14:textId="77777777" w:rsidR="00E86308" w:rsidRPr="00540429" w:rsidRDefault="00E86308" w:rsidP="00E86308">
      <w:pPr>
        <w:spacing w:before="0"/>
        <w:rPr>
          <w:rFonts w:cs="Arial"/>
        </w:rPr>
      </w:pPr>
      <w:r w:rsidRPr="00540429">
        <w:rPr>
          <w:rFonts w:cs="Arial"/>
        </w:rPr>
        <w:t>ТЕКУЋИ РАЧУН ДУЖНИКА (Понуђача): ...................................................................</w:t>
      </w:r>
    </w:p>
    <w:p w14:paraId="5E7688D0" w14:textId="77777777" w:rsidR="00E86308" w:rsidRPr="00540429" w:rsidRDefault="00E86308" w:rsidP="00E86308">
      <w:pPr>
        <w:spacing w:before="0"/>
        <w:rPr>
          <w:rFonts w:cs="Arial"/>
        </w:rPr>
      </w:pPr>
      <w:r w:rsidRPr="00540429">
        <w:rPr>
          <w:rFonts w:cs="Arial"/>
        </w:rPr>
        <w:t>ПИБ ДУЖНИКА (Понуђача): ........................................................................................</w:t>
      </w:r>
    </w:p>
    <w:p w14:paraId="046B8276" w14:textId="77777777" w:rsidR="00E86308" w:rsidRPr="00540429" w:rsidRDefault="00E86308" w:rsidP="00E86308">
      <w:pPr>
        <w:spacing w:before="0"/>
        <w:rPr>
          <w:rFonts w:cs="Arial"/>
        </w:rPr>
      </w:pPr>
    </w:p>
    <w:p w14:paraId="2B7895C0" w14:textId="77777777" w:rsidR="00E86308" w:rsidRPr="00540429" w:rsidRDefault="00E86308" w:rsidP="00E86308">
      <w:pPr>
        <w:spacing w:before="0"/>
        <w:rPr>
          <w:rFonts w:cs="Arial"/>
        </w:rPr>
      </w:pPr>
      <w:r w:rsidRPr="00540429">
        <w:rPr>
          <w:rFonts w:cs="Arial"/>
        </w:rPr>
        <w:t>и з д а ј е  д а н а ............................ године</w:t>
      </w:r>
    </w:p>
    <w:p w14:paraId="4C15B905" w14:textId="77777777" w:rsidR="00E86308" w:rsidRPr="00540429" w:rsidRDefault="00E86308" w:rsidP="00E86308">
      <w:pPr>
        <w:spacing w:before="0"/>
        <w:rPr>
          <w:rFonts w:cs="Arial"/>
        </w:rPr>
      </w:pPr>
    </w:p>
    <w:p w14:paraId="7867DF96" w14:textId="77777777" w:rsidR="00E86308" w:rsidRPr="00540429" w:rsidRDefault="00E86308" w:rsidP="00E86308">
      <w:pPr>
        <w:spacing w:before="0"/>
        <w:rPr>
          <w:rFonts w:cs="Arial"/>
        </w:rPr>
      </w:pPr>
    </w:p>
    <w:p w14:paraId="43F9777A"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54695212" w14:textId="77777777" w:rsidR="00E86308" w:rsidRPr="00540429" w:rsidRDefault="00E86308" w:rsidP="00E86308">
      <w:pPr>
        <w:spacing w:before="0"/>
        <w:rPr>
          <w:rFonts w:cs="Arial"/>
        </w:rPr>
      </w:pPr>
    </w:p>
    <w:p w14:paraId="677E52B4" w14:textId="77777777" w:rsidR="00E86308" w:rsidRPr="00855E52" w:rsidRDefault="00E86308" w:rsidP="00E86308">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Pr>
          <w:rFonts w:cs="Arial"/>
          <w:bCs/>
          <w:lang w:val="sr-Cyrl-RS" w:eastAsia="sr-Latn-CS"/>
        </w:rPr>
        <w:t>Балканска 13</w:t>
      </w:r>
      <w:r w:rsidRPr="00855E52">
        <w:rPr>
          <w:rFonts w:cs="Arial"/>
          <w:bCs/>
          <w:lang w:val="sr-Latn-RS" w:eastAsia="sr-Latn-CS"/>
        </w:rPr>
        <w:t>,</w:t>
      </w:r>
      <w:r>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7437BF3F" w14:textId="77777777" w:rsidR="00E86308" w:rsidRPr="00540429" w:rsidRDefault="00E86308" w:rsidP="00E86308">
      <w:pPr>
        <w:tabs>
          <w:tab w:val="left" w:pos="1418"/>
        </w:tabs>
        <w:spacing w:before="0"/>
        <w:rPr>
          <w:rFonts w:cs="Arial"/>
        </w:rPr>
      </w:pPr>
      <w:r w:rsidRPr="00540429">
        <w:rPr>
          <w:rFonts w:cs="Arial"/>
        </w:rPr>
        <w:tab/>
      </w:r>
    </w:p>
    <w:p w14:paraId="19B0B765" w14:textId="77777777" w:rsidR="00E86308" w:rsidRPr="00540429" w:rsidRDefault="00E86308" w:rsidP="00E86308">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85990" w14:textId="77777777" w:rsidR="00E86308" w:rsidRPr="00540429" w:rsidRDefault="00E86308" w:rsidP="00E86308">
      <w:pPr>
        <w:spacing w:before="0"/>
        <w:rPr>
          <w:rFonts w:cs="Arial"/>
        </w:rPr>
      </w:pPr>
    </w:p>
    <w:p w14:paraId="4310A1CF" w14:textId="1D828DB7" w:rsidR="00E86308" w:rsidRPr="00540429" w:rsidRDefault="00E86308" w:rsidP="00E86308">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Pr="002D2C00">
        <w:rPr>
          <w:rFonts w:cs="Arial"/>
        </w:rPr>
        <w:t xml:space="preserve">30 (тридесет) дана од </w:t>
      </w:r>
      <w:r w:rsidRPr="002D2C00">
        <w:rPr>
          <w:rFonts w:cs="Arial"/>
          <w:lang w:val="sr-Cyrl-RS"/>
        </w:rPr>
        <w:t xml:space="preserve">рока </w:t>
      </w:r>
      <w:r w:rsidR="004F3044">
        <w:rPr>
          <w:rFonts w:cs="Arial"/>
          <w:lang w:val="sr-Cyrl-RS"/>
        </w:rPr>
        <w:t>завршетка</w:t>
      </w:r>
      <w:r>
        <w:rPr>
          <w:rFonts w:cs="Arial"/>
          <w:lang w:val="sr-Cyrl-RS"/>
        </w:rPr>
        <w:t xml:space="preserve"> радова</w:t>
      </w:r>
      <w:r w:rsidRPr="002D2C00">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701C5A63" w14:textId="77777777" w:rsidR="00E86308" w:rsidRPr="00540429" w:rsidRDefault="00E86308" w:rsidP="00E86308">
      <w:pPr>
        <w:spacing w:before="0"/>
        <w:rPr>
          <w:rFonts w:cs="Arial"/>
        </w:rPr>
      </w:pPr>
    </w:p>
    <w:p w14:paraId="0AC48027" w14:textId="77777777" w:rsidR="00E86308" w:rsidRDefault="00E86308" w:rsidP="00E86308">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14:paraId="2F751922" w14:textId="77777777" w:rsidR="00E86308" w:rsidRDefault="00E86308" w:rsidP="00E86308">
      <w:pPr>
        <w:spacing w:before="0"/>
        <w:rPr>
          <w:rFonts w:cs="Arial"/>
        </w:rPr>
      </w:pPr>
    </w:p>
    <w:p w14:paraId="3A51F356" w14:textId="77777777" w:rsidR="00E86308" w:rsidRPr="00540429" w:rsidRDefault="00E86308" w:rsidP="00E86308">
      <w:pPr>
        <w:spacing w:before="0"/>
        <w:rPr>
          <w:rFonts w:cs="Arial"/>
        </w:rPr>
      </w:pPr>
      <w:r w:rsidRPr="00540429">
        <w:rPr>
          <w:rFonts w:cs="Arial"/>
        </w:rPr>
        <w:t>наплату на терет текућег рачуна Дужника бр.______ код __________________ Банке, а у корист текућег рачуна Повериоца бр. 160-700-13 Banka Intesa.</w:t>
      </w:r>
    </w:p>
    <w:p w14:paraId="74F0F6BE" w14:textId="77777777" w:rsidR="00E86308" w:rsidRPr="00540429" w:rsidRDefault="00E86308" w:rsidP="00E86308">
      <w:pPr>
        <w:spacing w:before="0"/>
        <w:rPr>
          <w:rFonts w:cs="Arial"/>
        </w:rPr>
      </w:pPr>
    </w:p>
    <w:p w14:paraId="5B36C252" w14:textId="77777777" w:rsidR="00E86308" w:rsidRPr="00540429" w:rsidRDefault="00E86308" w:rsidP="00E86308">
      <w:pPr>
        <w:spacing w:before="0"/>
        <w:rPr>
          <w:rFonts w:cs="Arial"/>
        </w:rPr>
      </w:pPr>
      <w:r w:rsidRPr="00540429">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w:t>
      </w:r>
      <w:r w:rsidRPr="00540429">
        <w:rPr>
          <w:rFonts w:cs="Arial"/>
        </w:rPr>
        <w:lastRenderedPageBreak/>
        <w:t>Дужника, оснивања нових правних субјеката од стране Дужника и других промена од значаја за правни промет.</w:t>
      </w:r>
    </w:p>
    <w:p w14:paraId="5EC9A1D3" w14:textId="77777777" w:rsidR="00E86308" w:rsidRPr="00540429" w:rsidRDefault="00E86308" w:rsidP="00E86308">
      <w:pPr>
        <w:spacing w:before="0"/>
        <w:rPr>
          <w:rFonts w:cs="Arial"/>
        </w:rPr>
      </w:pPr>
    </w:p>
    <w:p w14:paraId="7851F3EA" w14:textId="77777777" w:rsidR="00E86308" w:rsidRPr="00540429" w:rsidRDefault="00E86308" w:rsidP="00E86308">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7B075728" w14:textId="77777777" w:rsidR="00E86308" w:rsidRPr="00540429" w:rsidRDefault="00E86308" w:rsidP="00E86308">
      <w:pPr>
        <w:spacing w:before="0"/>
        <w:rPr>
          <w:rFonts w:cs="Arial"/>
        </w:rPr>
      </w:pPr>
    </w:p>
    <w:p w14:paraId="63A7A32C" w14:textId="77777777" w:rsidR="00E86308" w:rsidRPr="00540429" w:rsidRDefault="00E86308" w:rsidP="00E86308">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14:paraId="312BC2C0" w14:textId="77777777" w:rsidR="00E86308" w:rsidRPr="00540429" w:rsidRDefault="00E86308" w:rsidP="00E86308">
      <w:pPr>
        <w:spacing w:before="0"/>
        <w:rPr>
          <w:rFonts w:cs="Arial"/>
        </w:rPr>
      </w:pPr>
    </w:p>
    <w:p w14:paraId="76DB0B93" w14:textId="77777777" w:rsidR="00E86308" w:rsidRPr="00540429" w:rsidRDefault="00E86308" w:rsidP="00E86308">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4C57FFB6" w14:textId="77777777" w:rsidR="00E86308" w:rsidRPr="00540429" w:rsidRDefault="00E86308" w:rsidP="00E86308">
      <w:pPr>
        <w:spacing w:before="0"/>
        <w:rPr>
          <w:rFonts w:cs="Arial"/>
        </w:rPr>
      </w:pPr>
      <w:r w:rsidRPr="00540429">
        <w:rPr>
          <w:rFonts w:cs="Arial"/>
        </w:rPr>
        <w:t xml:space="preserve">Место и датум издавања Овлашћења          </w:t>
      </w:r>
    </w:p>
    <w:p w14:paraId="66F9C5F4" w14:textId="77777777" w:rsidR="00E86308" w:rsidRPr="00540429" w:rsidRDefault="00E86308" w:rsidP="00E86308">
      <w:pPr>
        <w:spacing w:before="0"/>
        <w:rPr>
          <w:rFonts w:cs="Arial"/>
        </w:rPr>
      </w:pPr>
    </w:p>
    <w:p w14:paraId="172BFD81" w14:textId="77777777" w:rsidR="00E86308" w:rsidRPr="00540429" w:rsidRDefault="00E86308" w:rsidP="00E86308">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541D215" w14:textId="77777777" w:rsidTr="007E2104">
        <w:trPr>
          <w:jc w:val="center"/>
        </w:trPr>
        <w:tc>
          <w:tcPr>
            <w:tcW w:w="3882" w:type="dxa"/>
            <w:hideMark/>
          </w:tcPr>
          <w:p w14:paraId="0DA90BDE"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2938FA7F" w14:textId="77777777" w:rsidR="00E86308" w:rsidRPr="00540429" w:rsidRDefault="00E86308" w:rsidP="007E2104">
            <w:pPr>
              <w:spacing w:before="0"/>
              <w:jc w:val="center"/>
              <w:rPr>
                <w:rFonts w:cs="Arial"/>
                <w:lang w:val="ru-RU" w:eastAsia="sr-Latn-CS"/>
              </w:rPr>
            </w:pPr>
          </w:p>
        </w:tc>
        <w:tc>
          <w:tcPr>
            <w:tcW w:w="4022" w:type="dxa"/>
            <w:hideMark/>
          </w:tcPr>
          <w:p w14:paraId="09EEB27B"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0172F153" w14:textId="77777777" w:rsidTr="007E2104">
        <w:trPr>
          <w:jc w:val="center"/>
        </w:trPr>
        <w:tc>
          <w:tcPr>
            <w:tcW w:w="3882" w:type="dxa"/>
          </w:tcPr>
          <w:p w14:paraId="69252859" w14:textId="77777777" w:rsidR="00E86308" w:rsidRPr="00540429" w:rsidRDefault="00E86308" w:rsidP="007E2104">
            <w:pPr>
              <w:spacing w:before="0"/>
              <w:jc w:val="center"/>
              <w:rPr>
                <w:rFonts w:cs="Arial"/>
                <w:lang w:val="sr-Latn-CS" w:eastAsia="sr-Latn-CS"/>
              </w:rPr>
            </w:pPr>
          </w:p>
        </w:tc>
        <w:tc>
          <w:tcPr>
            <w:tcW w:w="2127" w:type="dxa"/>
            <w:hideMark/>
          </w:tcPr>
          <w:p w14:paraId="5189CB6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2E4E006C" w14:textId="77777777" w:rsidR="00E86308" w:rsidRPr="00540429" w:rsidRDefault="00E86308" w:rsidP="007E2104">
            <w:pPr>
              <w:spacing w:before="0"/>
              <w:jc w:val="center"/>
              <w:rPr>
                <w:rFonts w:cs="Arial"/>
                <w:lang w:val="ru-RU" w:eastAsia="sr-Latn-CS"/>
              </w:rPr>
            </w:pPr>
          </w:p>
        </w:tc>
      </w:tr>
      <w:tr w:rsidR="00E86308" w:rsidRPr="00540429" w14:paraId="5853E87F" w14:textId="77777777" w:rsidTr="007E2104">
        <w:trPr>
          <w:jc w:val="center"/>
        </w:trPr>
        <w:tc>
          <w:tcPr>
            <w:tcW w:w="3882" w:type="dxa"/>
            <w:tcBorders>
              <w:top w:val="nil"/>
              <w:left w:val="nil"/>
              <w:bottom w:val="single" w:sz="4" w:space="0" w:color="auto"/>
              <w:right w:val="nil"/>
            </w:tcBorders>
          </w:tcPr>
          <w:p w14:paraId="31A0B892" w14:textId="77777777" w:rsidR="00E86308" w:rsidRPr="00540429" w:rsidRDefault="00E86308" w:rsidP="007E2104">
            <w:pPr>
              <w:spacing w:before="0"/>
              <w:jc w:val="center"/>
              <w:rPr>
                <w:rFonts w:cs="Arial"/>
                <w:lang w:val="sr-Latn-CS" w:eastAsia="sr-Latn-CS"/>
              </w:rPr>
            </w:pPr>
          </w:p>
        </w:tc>
        <w:tc>
          <w:tcPr>
            <w:tcW w:w="2127" w:type="dxa"/>
          </w:tcPr>
          <w:p w14:paraId="7DD59473"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05ACFC33" w14:textId="77777777" w:rsidR="00E86308" w:rsidRPr="00540429" w:rsidRDefault="00E86308" w:rsidP="007E2104">
            <w:pPr>
              <w:spacing w:before="0"/>
              <w:jc w:val="center"/>
              <w:rPr>
                <w:rFonts w:cs="Arial"/>
                <w:lang w:val="ru-RU" w:eastAsia="sr-Latn-CS"/>
              </w:rPr>
            </w:pPr>
          </w:p>
        </w:tc>
      </w:tr>
    </w:tbl>
    <w:p w14:paraId="260B4447" w14:textId="77777777" w:rsidR="00E86308" w:rsidRPr="00540429" w:rsidRDefault="00E86308" w:rsidP="00E86308">
      <w:pPr>
        <w:spacing w:before="0"/>
        <w:rPr>
          <w:rFonts w:cs="Arial"/>
        </w:rPr>
      </w:pPr>
      <w:r w:rsidRPr="00540429">
        <w:rPr>
          <w:rFonts w:cs="Arial"/>
        </w:rPr>
        <w:t xml:space="preserve">                                                                                              Потпис овлашћеног лица</w:t>
      </w:r>
    </w:p>
    <w:p w14:paraId="1947201A" w14:textId="77777777" w:rsidR="00E86308" w:rsidRPr="00540429" w:rsidRDefault="00E86308" w:rsidP="00E86308">
      <w:pPr>
        <w:spacing w:before="0"/>
        <w:rPr>
          <w:rFonts w:cs="Arial"/>
        </w:rPr>
      </w:pPr>
    </w:p>
    <w:p w14:paraId="58A743C9" w14:textId="77777777" w:rsidR="00E86308" w:rsidRPr="00540429" w:rsidRDefault="00E86308" w:rsidP="00E86308">
      <w:pPr>
        <w:spacing w:before="0"/>
        <w:rPr>
          <w:rFonts w:cs="Arial"/>
        </w:rPr>
      </w:pPr>
      <w:r w:rsidRPr="00540429">
        <w:rPr>
          <w:rFonts w:cs="Arial"/>
        </w:rPr>
        <w:t>Прилог:</w:t>
      </w:r>
    </w:p>
    <w:p w14:paraId="23E054A8"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701C7450"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A7259D"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фотокопија ОП обрасца </w:t>
      </w:r>
    </w:p>
    <w:p w14:paraId="3D5AB7F3"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826ED0" w14:textId="3748EB03" w:rsidR="00E86308" w:rsidRDefault="00E86308">
      <w:pPr>
        <w:spacing w:before="0"/>
        <w:jc w:val="left"/>
        <w:rPr>
          <w:rFonts w:cs="Arial"/>
          <w:color w:val="00B0F0"/>
          <w:lang w:val="sr-Cyrl-RS"/>
        </w:rPr>
      </w:pPr>
    </w:p>
    <w:p w14:paraId="036CAD82" w14:textId="1C56E7B6" w:rsidR="00E86308" w:rsidRDefault="00E86308">
      <w:pPr>
        <w:spacing w:before="0"/>
        <w:jc w:val="left"/>
        <w:rPr>
          <w:rFonts w:cs="Arial"/>
          <w:color w:val="00B0F0"/>
          <w:lang w:val="sr-Cyrl-RS"/>
        </w:rPr>
      </w:pPr>
    </w:p>
    <w:p w14:paraId="4D03FD65" w14:textId="0BCA37EF" w:rsidR="00E86308" w:rsidRDefault="00E86308">
      <w:pPr>
        <w:spacing w:before="0"/>
        <w:jc w:val="left"/>
        <w:rPr>
          <w:rFonts w:cs="Arial"/>
          <w:color w:val="00B0F0"/>
          <w:lang w:val="sr-Cyrl-RS"/>
        </w:rPr>
      </w:pPr>
    </w:p>
    <w:p w14:paraId="67D07243" w14:textId="61951E52" w:rsidR="00E86308" w:rsidRDefault="00E86308">
      <w:pPr>
        <w:spacing w:before="0"/>
        <w:jc w:val="left"/>
        <w:rPr>
          <w:rFonts w:cs="Arial"/>
          <w:color w:val="00B0F0"/>
          <w:lang w:val="sr-Cyrl-RS"/>
        </w:rPr>
      </w:pPr>
    </w:p>
    <w:p w14:paraId="30B90E33" w14:textId="73B851A1" w:rsidR="00E86308" w:rsidRDefault="00E86308">
      <w:pPr>
        <w:spacing w:before="0"/>
        <w:jc w:val="left"/>
        <w:rPr>
          <w:rFonts w:cs="Arial"/>
          <w:color w:val="00B0F0"/>
          <w:lang w:val="sr-Cyrl-RS"/>
        </w:rPr>
      </w:pPr>
    </w:p>
    <w:p w14:paraId="01208D52" w14:textId="3FB54D3D" w:rsidR="00E86308" w:rsidRDefault="00E86308">
      <w:pPr>
        <w:spacing w:before="0"/>
        <w:jc w:val="left"/>
        <w:rPr>
          <w:rFonts w:cs="Arial"/>
          <w:color w:val="00B0F0"/>
          <w:lang w:val="sr-Cyrl-RS"/>
        </w:rPr>
      </w:pPr>
    </w:p>
    <w:p w14:paraId="2960ED69" w14:textId="45F439B8" w:rsidR="00E86308" w:rsidRDefault="00E86308">
      <w:pPr>
        <w:spacing w:before="0"/>
        <w:jc w:val="left"/>
        <w:rPr>
          <w:rFonts w:cs="Arial"/>
          <w:color w:val="00B0F0"/>
          <w:lang w:val="sr-Cyrl-RS"/>
        </w:rPr>
      </w:pPr>
    </w:p>
    <w:p w14:paraId="45571924" w14:textId="02B2C26A" w:rsidR="00E86308" w:rsidRDefault="00E86308">
      <w:pPr>
        <w:spacing w:before="0"/>
        <w:jc w:val="left"/>
        <w:rPr>
          <w:rFonts w:cs="Arial"/>
          <w:color w:val="00B0F0"/>
          <w:lang w:val="sr-Cyrl-RS"/>
        </w:rPr>
      </w:pPr>
    </w:p>
    <w:p w14:paraId="1ED90F76" w14:textId="3A74ABD8" w:rsidR="00E86308" w:rsidRDefault="00E86308">
      <w:pPr>
        <w:spacing w:before="0"/>
        <w:jc w:val="left"/>
        <w:rPr>
          <w:rFonts w:cs="Arial"/>
          <w:color w:val="00B0F0"/>
          <w:lang w:val="sr-Cyrl-RS"/>
        </w:rPr>
      </w:pPr>
    </w:p>
    <w:p w14:paraId="28F15D61" w14:textId="193A4AE4" w:rsidR="00E86308" w:rsidRDefault="00E86308">
      <w:pPr>
        <w:spacing w:before="0"/>
        <w:jc w:val="left"/>
        <w:rPr>
          <w:rFonts w:cs="Arial"/>
          <w:color w:val="00B0F0"/>
          <w:lang w:val="sr-Cyrl-RS"/>
        </w:rPr>
      </w:pPr>
    </w:p>
    <w:p w14:paraId="6C57D056" w14:textId="3CEE6057" w:rsidR="00E86308" w:rsidRDefault="00E86308">
      <w:pPr>
        <w:spacing w:before="0"/>
        <w:jc w:val="left"/>
        <w:rPr>
          <w:rFonts w:cs="Arial"/>
          <w:color w:val="00B0F0"/>
          <w:lang w:val="sr-Cyrl-RS"/>
        </w:rPr>
      </w:pPr>
    </w:p>
    <w:p w14:paraId="1FF2B1FD" w14:textId="1D31F11C" w:rsidR="00E86308" w:rsidRDefault="00E86308">
      <w:pPr>
        <w:spacing w:before="0"/>
        <w:jc w:val="left"/>
        <w:rPr>
          <w:rFonts w:cs="Arial"/>
          <w:color w:val="00B0F0"/>
          <w:lang w:val="sr-Cyrl-RS"/>
        </w:rPr>
      </w:pPr>
    </w:p>
    <w:p w14:paraId="1FFB78B8" w14:textId="54FF8767" w:rsidR="00E86308" w:rsidRDefault="00E86308">
      <w:pPr>
        <w:spacing w:before="0"/>
        <w:jc w:val="left"/>
        <w:rPr>
          <w:rFonts w:cs="Arial"/>
          <w:color w:val="00B0F0"/>
          <w:lang w:val="sr-Cyrl-RS"/>
        </w:rPr>
      </w:pPr>
    </w:p>
    <w:p w14:paraId="69FA5D2C" w14:textId="7E9F85F1" w:rsidR="00E86308" w:rsidRDefault="00E86308">
      <w:pPr>
        <w:spacing w:before="0"/>
        <w:jc w:val="left"/>
        <w:rPr>
          <w:rFonts w:cs="Arial"/>
          <w:color w:val="00B0F0"/>
          <w:lang w:val="sr-Cyrl-RS"/>
        </w:rPr>
      </w:pPr>
    </w:p>
    <w:p w14:paraId="48E25DAB" w14:textId="7FC27756" w:rsidR="00E86308" w:rsidRDefault="00E86308">
      <w:pPr>
        <w:spacing w:before="0"/>
        <w:jc w:val="left"/>
        <w:rPr>
          <w:rFonts w:cs="Arial"/>
          <w:color w:val="00B0F0"/>
          <w:lang w:val="sr-Cyrl-RS"/>
        </w:rPr>
      </w:pPr>
    </w:p>
    <w:p w14:paraId="62692590" w14:textId="3F62B208" w:rsidR="00E86308" w:rsidRDefault="00E86308">
      <w:pPr>
        <w:spacing w:before="0"/>
        <w:jc w:val="left"/>
        <w:rPr>
          <w:rFonts w:cs="Arial"/>
          <w:color w:val="00B0F0"/>
          <w:lang w:val="sr-Cyrl-RS"/>
        </w:rPr>
      </w:pPr>
    </w:p>
    <w:p w14:paraId="4854B805" w14:textId="17B9E2EA" w:rsidR="00E86308" w:rsidRDefault="00E86308">
      <w:pPr>
        <w:spacing w:before="0"/>
        <w:jc w:val="left"/>
        <w:rPr>
          <w:rFonts w:cs="Arial"/>
          <w:color w:val="00B0F0"/>
          <w:lang w:val="sr-Cyrl-RS"/>
        </w:rPr>
      </w:pPr>
    </w:p>
    <w:p w14:paraId="5142FC28" w14:textId="38518B1C" w:rsidR="00E86308" w:rsidRDefault="00E86308">
      <w:pPr>
        <w:spacing w:before="0"/>
        <w:jc w:val="left"/>
        <w:rPr>
          <w:rFonts w:cs="Arial"/>
          <w:color w:val="00B0F0"/>
          <w:lang w:val="sr-Cyrl-RS"/>
        </w:rPr>
      </w:pPr>
    </w:p>
    <w:p w14:paraId="2B528BE9" w14:textId="28215DF8" w:rsidR="00E86308" w:rsidRDefault="00E86308">
      <w:pPr>
        <w:spacing w:before="0"/>
        <w:jc w:val="left"/>
        <w:rPr>
          <w:rFonts w:cs="Arial"/>
          <w:color w:val="00B0F0"/>
          <w:lang w:val="sr-Cyrl-RS"/>
        </w:rPr>
      </w:pPr>
    </w:p>
    <w:p w14:paraId="231EB76E" w14:textId="64D4C036" w:rsidR="00E86308" w:rsidRDefault="00E86308">
      <w:pPr>
        <w:spacing w:before="0"/>
        <w:jc w:val="left"/>
        <w:rPr>
          <w:rFonts w:cs="Arial"/>
          <w:color w:val="00B0F0"/>
          <w:lang w:val="sr-Cyrl-RS"/>
        </w:rPr>
      </w:pPr>
    </w:p>
    <w:p w14:paraId="50DED186" w14:textId="14C00EF4" w:rsidR="00E86308" w:rsidRDefault="00E86308">
      <w:pPr>
        <w:spacing w:before="0"/>
        <w:jc w:val="left"/>
        <w:rPr>
          <w:rFonts w:cs="Arial"/>
          <w:color w:val="00B0F0"/>
          <w:lang w:val="sr-Cyrl-RS"/>
        </w:rPr>
      </w:pPr>
    </w:p>
    <w:p w14:paraId="270A5D44" w14:textId="03A4B0C7" w:rsidR="00E86308" w:rsidRDefault="00E86308">
      <w:pPr>
        <w:spacing w:before="0"/>
        <w:jc w:val="left"/>
        <w:rPr>
          <w:rFonts w:cs="Arial"/>
          <w:color w:val="00B0F0"/>
          <w:lang w:val="sr-Cyrl-RS"/>
        </w:rPr>
      </w:pPr>
    </w:p>
    <w:p w14:paraId="601E716C" w14:textId="4C16D060" w:rsidR="00E86308" w:rsidRDefault="00E86308">
      <w:pPr>
        <w:spacing w:before="0"/>
        <w:jc w:val="left"/>
        <w:rPr>
          <w:rFonts w:cs="Arial"/>
          <w:color w:val="00B0F0"/>
          <w:lang w:val="sr-Cyrl-RS"/>
        </w:rPr>
      </w:pPr>
    </w:p>
    <w:p w14:paraId="2244C4B3" w14:textId="4C72E792" w:rsidR="00E86308" w:rsidRDefault="00E86308">
      <w:pPr>
        <w:spacing w:before="0"/>
        <w:jc w:val="left"/>
        <w:rPr>
          <w:rFonts w:cs="Arial"/>
          <w:color w:val="00B0F0"/>
          <w:lang w:val="sr-Cyrl-RS"/>
        </w:rPr>
      </w:pPr>
    </w:p>
    <w:p w14:paraId="6F2AB8AF" w14:textId="620BECC3" w:rsidR="00E86308" w:rsidRDefault="00E86308">
      <w:pPr>
        <w:spacing w:before="0"/>
        <w:jc w:val="left"/>
        <w:rPr>
          <w:rFonts w:cs="Arial"/>
          <w:color w:val="00B0F0"/>
          <w:lang w:val="sr-Cyrl-RS"/>
        </w:rPr>
      </w:pPr>
    </w:p>
    <w:p w14:paraId="7E86E813" w14:textId="23EB3459" w:rsidR="00E86308" w:rsidRDefault="00E86308">
      <w:pPr>
        <w:spacing w:before="0"/>
        <w:jc w:val="left"/>
        <w:rPr>
          <w:rFonts w:cs="Arial"/>
          <w:color w:val="00B0F0"/>
          <w:lang w:val="sr-Cyrl-RS"/>
        </w:rPr>
      </w:pPr>
    </w:p>
    <w:p w14:paraId="1143F2E8" w14:textId="2A8A7136" w:rsidR="00E86308" w:rsidRDefault="00E86308">
      <w:pPr>
        <w:spacing w:before="0"/>
        <w:jc w:val="left"/>
        <w:rPr>
          <w:rFonts w:cs="Arial"/>
          <w:color w:val="00B0F0"/>
          <w:lang w:val="sr-Cyrl-RS"/>
        </w:rPr>
      </w:pPr>
    </w:p>
    <w:p w14:paraId="1C25FCBC" w14:textId="69633CE1" w:rsidR="00E86308" w:rsidRDefault="00E86308">
      <w:pPr>
        <w:spacing w:before="0"/>
        <w:jc w:val="left"/>
        <w:rPr>
          <w:rFonts w:cs="Arial"/>
          <w:color w:val="00B0F0"/>
          <w:lang w:val="sr-Cyrl-RS"/>
        </w:rPr>
      </w:pPr>
    </w:p>
    <w:p w14:paraId="1F236260" w14:textId="77777777" w:rsidR="00E86308" w:rsidRPr="00E86308" w:rsidRDefault="00E86308">
      <w:pPr>
        <w:spacing w:before="0"/>
        <w:jc w:val="left"/>
        <w:rPr>
          <w:rFonts w:cs="Arial"/>
          <w:color w:val="00B0F0"/>
          <w:lang w:val="sr-Cyrl-RS"/>
        </w:rPr>
      </w:pPr>
    </w:p>
    <w:p w14:paraId="7216770A"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59" w:name="_Toc442559948"/>
      <w:r>
        <w:rPr>
          <w:rFonts w:eastAsia="Arial Unicode MS" w:cs="Arial"/>
        </w:rPr>
        <w:t>8.</w:t>
      </w:r>
      <w:r w:rsidR="00343A18" w:rsidRPr="008377FF">
        <w:rPr>
          <w:rFonts w:cs="Arial"/>
        </w:rPr>
        <w:t>МОДЕЛ УГОВОРА</w:t>
      </w:r>
      <w:bookmarkEnd w:id="259"/>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54FD3F56" w14:textId="77777777" w:rsidR="00DB64EA" w:rsidRPr="00E47C2E" w:rsidRDefault="00DB64EA" w:rsidP="00DB64EA">
      <w:pPr>
        <w:pStyle w:val="KDParagraf"/>
        <w:spacing w:before="0"/>
        <w:rPr>
          <w:rFonts w:cs="Arial"/>
          <w:b/>
        </w:rPr>
      </w:pPr>
      <w:r w:rsidRPr="00E47C2E">
        <w:rPr>
          <w:rFonts w:cs="Arial"/>
          <w:b/>
        </w:rPr>
        <w:t>Уговорне стране:</w:t>
      </w:r>
    </w:p>
    <w:p w14:paraId="1273BB95" w14:textId="77777777" w:rsidR="002F343E" w:rsidRPr="008377FF" w:rsidRDefault="002F343E" w:rsidP="00831ED8">
      <w:pPr>
        <w:pStyle w:val="KDPodnaslov1"/>
        <w:spacing w:before="0"/>
        <w:jc w:val="center"/>
        <w:rPr>
          <w:rFonts w:cs="Arial"/>
        </w:rPr>
      </w:pPr>
    </w:p>
    <w:p w14:paraId="7CF007D6" w14:textId="13463CA7" w:rsidR="00873EBD" w:rsidRPr="00CC197A" w:rsidRDefault="00796BD7" w:rsidP="00492065">
      <w:pPr>
        <w:numPr>
          <w:ilvl w:val="0"/>
          <w:numId w:val="15"/>
        </w:numPr>
        <w:ind w:left="0" w:firstLine="0"/>
        <w:rPr>
          <w:rFonts w:eastAsia="Arial Unicode MS"/>
          <w:lang w:val="sr-Latn-CS"/>
        </w:rPr>
      </w:pPr>
      <w:r>
        <w:rPr>
          <w:rFonts w:cs="Arial"/>
        </w:rPr>
        <w:t xml:space="preserve">Јавно предузеће „Електропривреда Србије“ из Београда, </w:t>
      </w:r>
      <w:r>
        <w:rPr>
          <w:rFonts w:cs="Arial"/>
          <w:lang w:val="sr-Cyrl-RS"/>
        </w:rPr>
        <w:t>Балканска 13</w:t>
      </w:r>
      <w:r>
        <w:rPr>
          <w:rFonts w:cs="Arial"/>
        </w:rPr>
        <w:t>,</w:t>
      </w:r>
      <w:r>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w:t>
      </w:r>
      <w:r>
        <w:rPr>
          <w:rFonts w:cs="Arial"/>
        </w:rPr>
        <w:t>/</w:t>
      </w:r>
      <w:r>
        <w:rPr>
          <w:rFonts w:cs="Arial"/>
          <w:lang w:val="sr-Cyrl-RS"/>
        </w:rPr>
        <w:t>1</w:t>
      </w:r>
      <w:r>
        <w:rPr>
          <w:rFonts w:cs="Arial"/>
        </w:rPr>
        <w:t>-1</w:t>
      </w:r>
      <w:r>
        <w:rPr>
          <w:rFonts w:cs="Arial"/>
          <w:lang w:val="sr-Cyrl-RS"/>
        </w:rPr>
        <w:t>7</w:t>
      </w:r>
      <w:r>
        <w:rPr>
          <w:rFonts w:cs="Arial"/>
        </w:rPr>
        <w:t xml:space="preserve"> од </w:t>
      </w:r>
      <w:r>
        <w:rPr>
          <w:rFonts w:cs="Arial"/>
          <w:lang w:val="sr-Cyrl-RS"/>
        </w:rPr>
        <w:t>15</w:t>
      </w:r>
      <w:r>
        <w:rPr>
          <w:rFonts w:cs="Arial"/>
        </w:rPr>
        <w:t>.0</w:t>
      </w:r>
      <w:r>
        <w:rPr>
          <w:rFonts w:cs="Arial"/>
          <w:lang w:val="sr-Cyrl-RS"/>
        </w:rPr>
        <w:t>6</w:t>
      </w:r>
      <w:r>
        <w:rPr>
          <w:rFonts w:cs="Arial"/>
        </w:rPr>
        <w:t>.201</w:t>
      </w:r>
      <w:r>
        <w:rPr>
          <w:rFonts w:cs="Arial"/>
          <w:lang w:val="sr-Cyrl-RS"/>
        </w:rPr>
        <w:t>7</w:t>
      </w:r>
      <w:r>
        <w:rPr>
          <w:rFonts w:cs="Arial"/>
        </w:rPr>
        <w:t>.</w:t>
      </w:r>
      <w:r>
        <w:rPr>
          <w:rFonts w:cs="Arial"/>
          <w:lang w:val="sr-Cyrl-RS"/>
        </w:rPr>
        <w:t xml:space="preserve"> </w:t>
      </w:r>
      <w:r>
        <w:rPr>
          <w:rFonts w:cs="Arial"/>
        </w:rPr>
        <w:t>године, заступа финансијски директор</w:t>
      </w:r>
      <w:r>
        <w:rPr>
          <w:rFonts w:cs="Arial"/>
          <w:lang w:val="sr-Cyrl-RS"/>
        </w:rPr>
        <w:t xml:space="preserve"> Огранка</w:t>
      </w:r>
      <w:r>
        <w:rPr>
          <w:rFonts w:cs="Arial"/>
        </w:rPr>
        <w:t xml:space="preserve"> ТЕНТ </w:t>
      </w:r>
      <w:r>
        <w:rPr>
          <w:rFonts w:cs="Arial"/>
          <w:lang w:val="sr-Cyrl-RS"/>
        </w:rPr>
        <w:t>Жељко Вујиновић</w:t>
      </w:r>
      <w:r w:rsidR="00452640" w:rsidRPr="00452640">
        <w:rPr>
          <w:rFonts w:cs="Arial"/>
        </w:rPr>
        <w:t xml:space="preserve">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BD73344" w14:textId="77777777" w:rsidR="00873EBD" w:rsidRPr="008377FF" w:rsidRDefault="00873EBD" w:rsidP="00492065">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49D67F1C" w14:textId="77777777" w:rsidR="00873EBD" w:rsidRPr="008377FF" w:rsidRDefault="00873EBD" w:rsidP="00873EBD">
      <w:pPr>
        <w:rPr>
          <w:rFonts w:eastAsia="Arial Unicode MS"/>
          <w:lang w:val="sr-Cyrl-CS"/>
        </w:rPr>
      </w:pPr>
    </w:p>
    <w:p w14:paraId="0ECBB0E9" w14:textId="0608849F"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374E996F"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0D9290B6" w14:textId="4F12B04C" w:rsidR="00873EBD" w:rsidRPr="007B4A52" w:rsidRDefault="00873EBD" w:rsidP="007B4A52">
      <w:pPr>
        <w:jc w:val="center"/>
        <w:rPr>
          <w:rFonts w:eastAsia="Arial Unicode MS"/>
          <w:b/>
          <w:lang w:val="sr-Cyrl-CS"/>
        </w:rPr>
      </w:pPr>
      <w:r w:rsidRPr="00DB64EA">
        <w:rPr>
          <w:rFonts w:eastAsia="Arial Unicode MS"/>
          <w:b/>
          <w:lang w:val="sr-Cyrl-CS"/>
        </w:rPr>
        <w:t>УВОДНЕ ОДРЕДБЕ</w:t>
      </w: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4EC9D533"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F81755">
        <w:rPr>
          <w:rFonts w:cs="Arial"/>
          <w:lang w:val="sr-Cyrl-CS"/>
        </w:rPr>
        <w:t>1921/2018 (3000/1185/2018)</w:t>
      </w:r>
      <w:r w:rsidR="0083449D">
        <w:rPr>
          <w:rFonts w:cs="Arial"/>
          <w:lang w:val="sr-Cyrl-CS"/>
        </w:rPr>
        <w:t>-</w:t>
      </w:r>
      <w:r w:rsidRPr="008377FF">
        <w:rPr>
          <w:rFonts w:eastAsia="Arial Unicode MS"/>
          <w:lang w:val="sr-Cyrl-CS"/>
        </w:rPr>
        <w:t xml:space="preserve"> </w:t>
      </w:r>
      <w:r w:rsidR="00F81755">
        <w:rPr>
          <w:rFonts w:cs="Arial"/>
          <w:lang w:val="sr-Cyrl-CS"/>
        </w:rPr>
        <w:t>Сређивање санитарног чвора гардеробе на Б1</w:t>
      </w:r>
      <w:r w:rsidR="0083449D">
        <w:rPr>
          <w:rFonts w:eastAsia="TimesNewRomanPSMT" w:cs="Arial"/>
          <w:bCs/>
          <w:color w:val="000000"/>
          <w:lang w:val="ru-RU"/>
        </w:rPr>
        <w:t>.</w:t>
      </w:r>
    </w:p>
    <w:p w14:paraId="1F01B020" w14:textId="0AC91EC8"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BD5542">
        <w:rPr>
          <w:rFonts w:eastAsia="Arial Unicode MS"/>
        </w:rPr>
        <w:t>14</w:t>
      </w:r>
      <w:r w:rsidR="0083449D">
        <w:rPr>
          <w:rFonts w:eastAsia="Arial Unicode MS"/>
          <w:lang w:val="sr-Cyrl-RS"/>
        </w:rPr>
        <w:t>.</w:t>
      </w:r>
      <w:r w:rsidR="00BD5542">
        <w:rPr>
          <w:rFonts w:eastAsia="Arial Unicode MS"/>
        </w:rPr>
        <w:t>02</w:t>
      </w:r>
      <w:r w:rsidR="0083449D">
        <w:rPr>
          <w:rFonts w:eastAsia="Arial Unicode MS"/>
          <w:lang w:val="sr-Cyrl-RS"/>
        </w:rPr>
        <w:t>.201</w:t>
      </w:r>
      <w:r w:rsidR="00BD5542">
        <w:rPr>
          <w:rFonts w:eastAsia="Arial Unicode MS"/>
        </w:rPr>
        <w:t>9</w:t>
      </w:r>
      <w:r w:rsidR="0083449D">
        <w:rPr>
          <w:rFonts w:eastAsia="Arial Unicode MS"/>
          <w:lang w:val="sr-Cyrl-RS"/>
        </w:rPr>
        <w:t>.</w:t>
      </w:r>
      <w:r w:rsidR="00BD5542">
        <w:rPr>
          <w:rFonts w:eastAsia="Arial Unicode MS"/>
        </w:rPr>
        <w:t xml:space="preserve"> </w:t>
      </w:r>
      <w:bookmarkStart w:id="260" w:name="_GoBack"/>
      <w:bookmarkEnd w:id="260"/>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504E4E1C"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D10C92">
        <w:rPr>
          <w:rFonts w:eastAsia="Arial Unicode MS"/>
          <w:lang w:val="sr-Cyrl-CS"/>
        </w:rPr>
        <w:t>с</w:t>
      </w:r>
      <w:r w:rsidR="00F81755">
        <w:rPr>
          <w:rFonts w:eastAsia="Arial Unicode MS"/>
          <w:lang w:val="sr-Cyrl-CS"/>
        </w:rPr>
        <w:t>ређивање санитарног чвора гардеробе на Б1</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lastRenderedPageBreak/>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1153F3B5"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7C913C9C"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008377AA">
        <w:rPr>
          <w:rFonts w:eastAsia="Arial Unicode MS"/>
          <w:lang w:val="sr-Cyrl-CS"/>
        </w:rPr>
        <w:t xml:space="preserve"> </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1" w:name="_Toc433727381"/>
    </w:p>
    <w:p w14:paraId="7E7E2EDF" w14:textId="1EBD3F30"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01ADDC28" w14:textId="77777777" w:rsidR="005E27A2" w:rsidRPr="004C2500" w:rsidRDefault="005E27A2" w:rsidP="005E27A2">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5E39AF0" w14:textId="6878489D"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D10C92">
        <w:rPr>
          <w:rFonts w:eastAsia="Calibri" w:cs="Arial"/>
          <w:lang w:val="sr-Cyrl-RS"/>
        </w:rPr>
        <w:t>исправног рачуна</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4C2500">
        <w:rPr>
          <w:rFonts w:eastAsia="Calibri" w:cs="Arial"/>
          <w:lang w:val="sr-Cyrl-CS"/>
        </w:rPr>
        <w:t xml:space="preserve"> </w:t>
      </w:r>
    </w:p>
    <w:p w14:paraId="07BBA9B5" w14:textId="77777777" w:rsidR="005E27A2" w:rsidRPr="004C2500" w:rsidRDefault="005E27A2" w:rsidP="005E27A2">
      <w:pPr>
        <w:pStyle w:val="KDParagraf"/>
        <w:spacing w:before="0"/>
        <w:rPr>
          <w:rFonts w:eastAsia="Calibri" w:cs="Arial"/>
          <w:lang w:val="sr-Cyrl-RS"/>
        </w:rPr>
      </w:pPr>
    </w:p>
    <w:p w14:paraId="456A37EC" w14:textId="1AFFE44A" w:rsidR="005E27A2" w:rsidRPr="004C2500" w:rsidRDefault="00D10C92" w:rsidP="005E27A2">
      <w:pPr>
        <w:pStyle w:val="KDParagraf"/>
        <w:spacing w:before="0"/>
        <w:rPr>
          <w:rFonts w:eastAsia="Calibri" w:cs="Arial"/>
          <w:lang w:val="sr-Cyrl-RS"/>
        </w:rPr>
      </w:pPr>
      <w:r>
        <w:rPr>
          <w:rFonts w:eastAsia="Calibri" w:cs="Arial"/>
          <w:lang w:val="sr-Cyrl-RS"/>
        </w:rPr>
        <w:t>Рачун</w:t>
      </w:r>
      <w:r w:rsidR="005E27A2" w:rsidRPr="004C2500">
        <w:rPr>
          <w:rFonts w:eastAsia="Calibri" w:cs="Arial"/>
          <w:lang w:val="sr-Cyrl-RS"/>
        </w:rPr>
        <w:t xml:space="preserve"> мора да глас</w:t>
      </w:r>
      <w:r>
        <w:rPr>
          <w:rFonts w:eastAsia="Calibri" w:cs="Arial"/>
          <w:lang w:val="sr-Cyrl-RS"/>
        </w:rPr>
        <w:t>и</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16F025A4" w14:textId="77777777" w:rsidR="005E27A2" w:rsidRPr="004C2500" w:rsidRDefault="005E27A2" w:rsidP="005E27A2">
      <w:pPr>
        <w:pStyle w:val="KDParagraf"/>
        <w:spacing w:before="0"/>
        <w:rPr>
          <w:rFonts w:eastAsia="Calibri" w:cs="Arial"/>
          <w:lang w:val="sr-Cyrl-RS"/>
        </w:rPr>
      </w:pPr>
    </w:p>
    <w:p w14:paraId="15E0CD69" w14:textId="5C025774" w:rsidR="005E27A2" w:rsidRPr="004C2500" w:rsidRDefault="000B1737" w:rsidP="005E27A2">
      <w:pPr>
        <w:pStyle w:val="KDParagraf"/>
        <w:spacing w:before="0"/>
        <w:rPr>
          <w:rFonts w:cs="Arial"/>
          <w:lang w:val="sr-Cyrl-RS"/>
        </w:rPr>
      </w:pPr>
      <w:r>
        <w:rPr>
          <w:rFonts w:cs="Arial"/>
          <w:lang w:val="sr-Cyrl-RS"/>
        </w:rPr>
        <w:t>Рачун</w:t>
      </w:r>
      <w:r w:rsidR="00BD2AC1" w:rsidRPr="00BD2AC1">
        <w:rPr>
          <w:rFonts w:cs="Arial"/>
          <w:lang w:val="sr-Cyrl-RS"/>
        </w:rPr>
        <w:t xml:space="preserve"> мора бити достављен на адресу Корисника</w:t>
      </w:r>
      <w:r w:rsidR="005E27A2" w:rsidRPr="004C2500">
        <w:rPr>
          <w:rFonts w:cs="Arial"/>
          <w:lang w:val="sr-Cyrl-RS"/>
        </w:rPr>
        <w:t xml:space="preserve">: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6C34FDE6"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7FD48B4" w14:textId="687C79AB" w:rsidR="005E27A2" w:rsidRPr="004C2500" w:rsidRDefault="005E27A2" w:rsidP="005E27A2">
      <w:pPr>
        <w:pStyle w:val="KDParagraf"/>
        <w:spacing w:before="0"/>
        <w:rPr>
          <w:rFonts w:cs="Arial"/>
        </w:rPr>
      </w:pPr>
      <w:r w:rsidRPr="004C2500">
        <w:rPr>
          <w:rFonts w:cs="Arial"/>
        </w:rPr>
        <w:t xml:space="preserve">У </w:t>
      </w:r>
      <w:r w:rsidR="000B1737">
        <w:rPr>
          <w:rFonts w:cs="Arial"/>
          <w:lang w:val="sr-Cyrl-RS"/>
        </w:rPr>
        <w:t>рачуну</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5ADB0DD0" w14:textId="77777777" w:rsidR="005E27A2" w:rsidRPr="004C2500" w:rsidRDefault="005E27A2" w:rsidP="005E27A2">
      <w:pPr>
        <w:pStyle w:val="KDParagraf"/>
        <w:spacing w:before="0"/>
        <w:rPr>
          <w:rFonts w:cs="Arial"/>
        </w:rPr>
      </w:pPr>
    </w:p>
    <w:p w14:paraId="20ADB809" w14:textId="0E6BF532" w:rsidR="005E27A2" w:rsidRPr="004C2500" w:rsidRDefault="000B1737" w:rsidP="005E27A2">
      <w:pPr>
        <w:pStyle w:val="KDParagraf"/>
        <w:spacing w:before="0"/>
        <w:rPr>
          <w:rFonts w:cs="Arial"/>
          <w:lang w:val="sr-Cyrl-CS"/>
        </w:rPr>
      </w:pPr>
      <w:r>
        <w:rPr>
          <w:rFonts w:cs="Arial"/>
          <w:lang w:val="sr-Cyrl-RS"/>
        </w:rPr>
        <w:t>Рачун</w:t>
      </w:r>
      <w:r w:rsidR="00BD2AC1" w:rsidRPr="00BD2AC1">
        <w:rPr>
          <w:rFonts w:cs="Arial"/>
          <w:lang w:val="sr-Cyrl-CS"/>
        </w:rPr>
        <w:t xml:space="preserve"> се испоставља</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sidRPr="004C2500">
        <w:rPr>
          <w:rFonts w:cs="Arial"/>
        </w:rPr>
        <w:t>И</w:t>
      </w:r>
      <w:r w:rsidR="005E27A2" w:rsidRPr="004C2500">
        <w:rPr>
          <w:rFonts w:cs="Arial"/>
          <w:lang w:val="sr-Cyrl-CS"/>
        </w:rPr>
        <w:t>звођача радова и надзорног органа, у складу са Законом о планирању и изградњи.</w:t>
      </w:r>
    </w:p>
    <w:p w14:paraId="4379F215" w14:textId="77777777" w:rsidR="005E27A2" w:rsidRPr="004C2500" w:rsidRDefault="005E27A2" w:rsidP="005E27A2">
      <w:pPr>
        <w:pStyle w:val="KDParagraf"/>
        <w:spacing w:before="0"/>
        <w:rPr>
          <w:rFonts w:cs="Arial"/>
          <w:lang w:val="sr-Cyrl-CS"/>
        </w:rPr>
      </w:pPr>
    </w:p>
    <w:p w14:paraId="3848EE0A" w14:textId="55B33029" w:rsidR="005E27A2" w:rsidRPr="004C2500" w:rsidRDefault="005E27A2" w:rsidP="005E27A2">
      <w:pPr>
        <w:pStyle w:val="KDParagraf"/>
        <w:spacing w:before="0"/>
        <w:rPr>
          <w:rFonts w:cs="Arial"/>
          <w:lang w:val="sr-Cyrl-CS"/>
        </w:rPr>
      </w:pPr>
      <w:r w:rsidRPr="004C2500">
        <w:rPr>
          <w:rFonts w:cs="Arial"/>
          <w:lang w:val="sr-Cyrl-CS"/>
        </w:rPr>
        <w:t xml:space="preserve">Уз </w:t>
      </w:r>
      <w:r w:rsidR="000B1737">
        <w:rPr>
          <w:rFonts w:cs="Arial"/>
          <w:lang w:val="sr-Cyrl-RS"/>
        </w:rPr>
        <w:t>рачун</w:t>
      </w:r>
      <w:r w:rsidRPr="004C2500">
        <w:rPr>
          <w:rFonts w:cs="Arial"/>
          <w:lang w:val="sr-Cyrl-CS"/>
        </w:rPr>
        <w:t xml:space="preserve">,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w:t>
      </w:r>
      <w:r w:rsidRPr="004C2500">
        <w:rPr>
          <w:rFonts w:cs="Arial"/>
          <w:lang w:val="sr-Cyrl-CS"/>
        </w:rPr>
        <w:lastRenderedPageBreak/>
        <w:t xml:space="preserve">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w:t>
      </w:r>
      <w:r>
        <w:rPr>
          <w:rFonts w:cs="Arial"/>
          <w:lang w:val="sr-Cyrl-CS"/>
        </w:rPr>
        <w:t>рачун</w:t>
      </w:r>
      <w:r w:rsidRPr="004C2500">
        <w:rPr>
          <w:rFonts w:cs="Arial"/>
          <w:lang w:val="sr-Cyrl-CS"/>
        </w:rPr>
        <w:t>, обострано потписане и оверене.</w:t>
      </w:r>
    </w:p>
    <w:p w14:paraId="60E0CA60" w14:textId="77777777" w:rsidR="005E27A2" w:rsidRPr="004C2500" w:rsidRDefault="005E27A2" w:rsidP="005E27A2">
      <w:pPr>
        <w:pStyle w:val="KDParagraf"/>
        <w:spacing w:before="0"/>
        <w:rPr>
          <w:rFonts w:cs="Arial"/>
          <w:lang w:val="sr-Cyrl-RS"/>
        </w:rPr>
      </w:pPr>
    </w:p>
    <w:p w14:paraId="2AC0AF6D" w14:textId="50DB9CB0" w:rsidR="005E27A2" w:rsidRPr="004C2500" w:rsidRDefault="005E27A2" w:rsidP="005E27A2">
      <w:pPr>
        <w:autoSpaceDE w:val="0"/>
        <w:autoSpaceDN w:val="0"/>
        <w:adjustRightInd w:val="0"/>
        <w:spacing w:before="0"/>
        <w:rPr>
          <w:rFonts w:cs="Arial"/>
          <w:lang w:val="sr-Cyrl-RS"/>
        </w:rPr>
      </w:pPr>
      <w:r w:rsidRPr="004C2500">
        <w:rPr>
          <w:rFonts w:cs="Arial"/>
          <w:lang w:val="sr-Cyrl-RS"/>
        </w:rPr>
        <w:t xml:space="preserve">У </w:t>
      </w:r>
      <w:r w:rsidR="00BD2AC1" w:rsidRPr="00BD2AC1">
        <w:rPr>
          <w:rFonts w:cs="Arial"/>
          <w:lang w:val="sr-Cyrl-RS"/>
        </w:rPr>
        <w:t>испостављен</w:t>
      </w:r>
      <w:r w:rsidR="000B1737">
        <w:rPr>
          <w:rFonts w:cs="Arial"/>
          <w:lang w:val="sr-Cyrl-RS"/>
        </w:rPr>
        <w:t>о</w:t>
      </w:r>
      <w:r w:rsidR="00BD2AC1" w:rsidRPr="00BD2AC1">
        <w:rPr>
          <w:rFonts w:cs="Arial"/>
          <w:lang w:val="sr-Cyrl-RS"/>
        </w:rPr>
        <w:t xml:space="preserve">м </w:t>
      </w:r>
      <w:r w:rsidR="000B1737">
        <w:rPr>
          <w:rFonts w:cs="Arial"/>
          <w:lang w:val="sr-Cyrl-RS"/>
        </w:rPr>
        <w:t>рачуну</w:t>
      </w:r>
      <w:r w:rsidRPr="004C2500">
        <w:rPr>
          <w:rFonts w:cs="Arial"/>
          <w:lang w:val="sr-Cyrl-RS"/>
        </w:rPr>
        <w:t xml:space="preserve">, извођач радова је дужан да наведе број уговора, број јавне набавке и </w:t>
      </w:r>
      <w:r w:rsidRPr="004C2500">
        <w:rPr>
          <w:rFonts w:eastAsia="Arial Unicode MS"/>
          <w:lang w:val="sr-Cyrl-RS"/>
        </w:rPr>
        <w:t>ознаку делатности прописане Уредбом о класификацији делатности из области грађевинарства. Извођач радова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000B1737">
        <w:rPr>
          <w:rFonts w:cs="Arial"/>
          <w:lang w:val="sr-Cyrl-RS"/>
        </w:rPr>
        <w:t>Рачун</w:t>
      </w:r>
      <w:r w:rsidRPr="004C2500">
        <w:rPr>
          <w:rFonts w:cs="Arial"/>
          <w:lang w:val="sr-Cyrl-RS"/>
        </w:rPr>
        <w:t xml:space="preserve"> кој</w:t>
      </w:r>
      <w:r w:rsidR="000B1737">
        <w:rPr>
          <w:rFonts w:cs="Arial"/>
          <w:lang w:val="sr-Cyrl-RS"/>
        </w:rPr>
        <w:t>и</w:t>
      </w:r>
      <w:r w:rsidRPr="004C2500">
        <w:rPr>
          <w:rFonts w:cs="Arial"/>
          <w:lang w:val="sr-Cyrl-RS"/>
        </w:rPr>
        <w:t xml:space="preserve"> не одговара наведеним тачним називима, ће се сматрати неисправним. Уколико, због коришћења различитих шифрарника и софтверских решења није могуће у </w:t>
      </w:r>
      <w:r w:rsidR="00BD2AC1" w:rsidRPr="00BD2AC1">
        <w:rPr>
          <w:rFonts w:cs="Arial"/>
          <w:lang w:val="sr-Cyrl-RS"/>
        </w:rPr>
        <w:t>испостављен</w:t>
      </w:r>
      <w:r w:rsidR="000B1737">
        <w:rPr>
          <w:rFonts w:cs="Arial"/>
          <w:lang w:val="sr-Cyrl-RS"/>
        </w:rPr>
        <w:t>о</w:t>
      </w:r>
      <w:r w:rsidR="00BD2AC1" w:rsidRPr="00BD2AC1">
        <w:rPr>
          <w:rFonts w:cs="Arial"/>
          <w:lang w:val="sr-Cyrl-RS"/>
        </w:rPr>
        <w:t xml:space="preserve">м </w:t>
      </w:r>
      <w:r w:rsidR="000B1737">
        <w:rPr>
          <w:rFonts w:cs="Arial"/>
          <w:lang w:val="sr-Cyrl-RS"/>
        </w:rPr>
        <w:t>рачуну</w:t>
      </w:r>
      <w:r w:rsidRPr="004C2500">
        <w:rPr>
          <w:rFonts w:cs="Arial"/>
          <w:lang w:val="sr-Cyrl-RS"/>
        </w:rPr>
        <w:t xml:space="preserve"> навести горе наведени тачан назив, извођач радова је обавезан да достави прилог са упоредним прегледом назива из </w:t>
      </w:r>
      <w:r>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3D16A750" w14:textId="77777777" w:rsidR="005E27A2" w:rsidRPr="00AE0805" w:rsidRDefault="005E27A2" w:rsidP="005E27A2">
      <w:pPr>
        <w:rPr>
          <w:rFonts w:eastAsia="Arial Unicode MS"/>
          <w:lang w:val="sr-Cyrl-CS"/>
        </w:rPr>
      </w:pPr>
      <w:r w:rsidRPr="004C2500">
        <w:rPr>
          <w:rFonts w:eastAsia="Arial Unicode MS"/>
          <w:lang w:val="sr-Cyrl-CS"/>
        </w:rPr>
        <w:t>Плаћање ће се вршити у динарима.</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295A6969" w:rsidR="00A56517" w:rsidRPr="00CC7B18" w:rsidRDefault="00A56517" w:rsidP="00A56517">
      <w:pPr>
        <w:spacing w:before="0" w:after="200"/>
        <w:ind w:right="61"/>
        <w:rPr>
          <w:rFonts w:cs="Arial"/>
          <w:noProof/>
          <w:lang w:val="sr-Cyrl-CS"/>
        </w:rPr>
      </w:pPr>
      <w:r w:rsidRPr="00CC7B18">
        <w:rPr>
          <w:rFonts w:cs="Arial"/>
          <w:noProof/>
          <w:lang w:val="sr-Cyrl-CS"/>
        </w:rPr>
        <w:t xml:space="preserve">Обрачун изведених радова извршиће се на основу јединичних цена из </w:t>
      </w:r>
      <w:r w:rsidR="007F325D" w:rsidRPr="00CC7B18">
        <w:rPr>
          <w:rFonts w:cs="Arial"/>
          <w:noProof/>
          <w:lang w:val="sr-Cyrl-CS"/>
        </w:rPr>
        <w:t>Обрасца структуре цене</w:t>
      </w:r>
      <w:r w:rsidRPr="00CC7B18">
        <w:rPr>
          <w:rFonts w:cs="Arial"/>
          <w:noProof/>
          <w:lang w:val="sr-Cyrl-CS"/>
        </w:rPr>
        <w:t xml:space="preserve"> и стварно изведених радова </w:t>
      </w:r>
      <w:r w:rsidR="00F92DB5">
        <w:rPr>
          <w:rFonts w:cs="Arial"/>
          <w:noProof/>
          <w:lang w:val="sr-Cyrl-CS"/>
        </w:rPr>
        <w:t>и</w:t>
      </w:r>
      <w:r w:rsidRPr="00CC7B18">
        <w:rPr>
          <w:rFonts w:cs="Arial"/>
          <w:noProof/>
          <w:lang w:val="sr-Cyrl-CS"/>
        </w:rPr>
        <w:t xml:space="preserve"> уграђеног материјала. </w:t>
      </w:r>
    </w:p>
    <w:p w14:paraId="7758F199" w14:textId="6A0F3238" w:rsidR="00460D75" w:rsidRDefault="00F92DB5" w:rsidP="00C43B56">
      <w:pPr>
        <w:rPr>
          <w:lang w:eastAsia="ar-SA"/>
        </w:rPr>
      </w:pPr>
      <w:r w:rsidRPr="00F92DB5">
        <w:rPr>
          <w:lang w:val="sr-Cyrl-RS" w:eastAsia="ar-SA"/>
        </w:rPr>
        <w:t>Укупан износ</w:t>
      </w:r>
      <w:r w:rsidRPr="00F92DB5">
        <w:rPr>
          <w:lang w:eastAsia="ar-SA"/>
        </w:rPr>
        <w:t xml:space="preserve"> </w:t>
      </w:r>
      <w:r w:rsidRPr="00F92DB5">
        <w:rPr>
          <w:lang w:val="sr-Cyrl-RS" w:eastAsia="ar-SA"/>
        </w:rPr>
        <w:t>не</w:t>
      </w:r>
      <w:r w:rsidRPr="00F92DB5">
        <w:rPr>
          <w:lang w:eastAsia="ar-SA"/>
        </w:rPr>
        <w:t xml:space="preserve"> </w:t>
      </w:r>
      <w:r w:rsidRPr="00F92DB5">
        <w:rPr>
          <w:lang w:val="sr-Cyrl-RS" w:eastAsia="ar-SA"/>
        </w:rPr>
        <w:t>може</w:t>
      </w:r>
      <w:r w:rsidRPr="00F92DB5">
        <w:rPr>
          <w:lang w:eastAsia="ar-SA"/>
        </w:rPr>
        <w:t xml:space="preserve"> </w:t>
      </w:r>
      <w:r w:rsidRPr="00F92DB5">
        <w:rPr>
          <w:lang w:val="sr-Cyrl-RS" w:eastAsia="ar-SA"/>
        </w:rPr>
        <w:t>прећи</w:t>
      </w:r>
      <w:r w:rsidRPr="00F92DB5">
        <w:rPr>
          <w:lang w:eastAsia="ar-SA"/>
        </w:rPr>
        <w:t xml:space="preserve"> </w:t>
      </w:r>
      <w:r w:rsidRPr="00F92DB5">
        <w:rPr>
          <w:lang w:val="sr-Cyrl-RS" w:eastAsia="ar-SA"/>
        </w:rPr>
        <w:t>укупну</w:t>
      </w:r>
      <w:r w:rsidRPr="00F92DB5">
        <w:rPr>
          <w:lang w:eastAsia="ar-SA"/>
        </w:rPr>
        <w:t xml:space="preserve"> </w:t>
      </w:r>
      <w:r w:rsidRPr="00F92DB5">
        <w:rPr>
          <w:lang w:val="sr-Cyrl-RS" w:eastAsia="ar-SA"/>
        </w:rPr>
        <w:t>уговорену вредност</w:t>
      </w:r>
      <w:r w:rsidRPr="00F92DB5">
        <w:rPr>
          <w:lang w:eastAsia="ar-SA"/>
        </w:rPr>
        <w:t>,</w:t>
      </w:r>
      <w:r w:rsidRPr="00F92DB5">
        <w:rPr>
          <w:lang w:val="sr-Cyrl-RS" w:eastAsia="ar-SA"/>
        </w:rPr>
        <w:t xml:space="preserve"> као</w:t>
      </w:r>
      <w:r w:rsidRPr="00F92DB5">
        <w:rPr>
          <w:lang w:eastAsia="ar-SA"/>
        </w:rPr>
        <w:t xml:space="preserve"> </w:t>
      </w:r>
      <w:r w:rsidRPr="00F92DB5">
        <w:rPr>
          <w:lang w:val="sr-Cyrl-RS" w:eastAsia="ar-SA"/>
        </w:rPr>
        <w:t>ни</w:t>
      </w:r>
      <w:r w:rsidRPr="00F92DB5">
        <w:rPr>
          <w:lang w:eastAsia="ar-SA"/>
        </w:rPr>
        <w:t xml:space="preserve"> </w:t>
      </w:r>
      <w:r w:rsidRPr="00F92DB5">
        <w:rPr>
          <w:lang w:val="sr-Cyrl-RS" w:eastAsia="ar-SA"/>
        </w:rPr>
        <w:t>вредност</w:t>
      </w:r>
      <w:r w:rsidRPr="00F92DB5">
        <w:rPr>
          <w:lang w:eastAsia="ar-SA"/>
        </w:rPr>
        <w:t xml:space="preserve"> </w:t>
      </w:r>
      <w:r w:rsidRPr="00F92DB5">
        <w:rPr>
          <w:lang w:val="sr-Cyrl-RS" w:eastAsia="ar-SA"/>
        </w:rPr>
        <w:t>по</w:t>
      </w:r>
      <w:r w:rsidRPr="00F92DB5">
        <w:rPr>
          <w:lang w:eastAsia="ar-SA"/>
        </w:rPr>
        <w:t xml:space="preserve"> </w:t>
      </w:r>
      <w:r w:rsidRPr="00F92DB5">
        <w:rPr>
          <w:lang w:val="sr-Cyrl-RS" w:eastAsia="ar-SA"/>
        </w:rPr>
        <w:t>ставкама</w:t>
      </w:r>
      <w:r w:rsidRPr="00F92DB5">
        <w:rPr>
          <w:lang w:eastAsia="ar-SA"/>
        </w:rPr>
        <w:t xml:space="preserve"> </w:t>
      </w:r>
      <w:r w:rsidRPr="00F92DB5">
        <w:rPr>
          <w:lang w:val="sr-Cyrl-RS" w:eastAsia="ar-SA"/>
        </w:rPr>
        <w:t>из</w:t>
      </w:r>
      <w:r w:rsidRPr="00F92DB5">
        <w:rPr>
          <w:lang w:eastAsia="ar-SA"/>
        </w:rPr>
        <w:t xml:space="preserve"> </w:t>
      </w:r>
      <w:r w:rsidRPr="00F92DB5">
        <w:rPr>
          <w:lang w:val="sr-Cyrl-RS" w:eastAsia="ar-SA"/>
        </w:rPr>
        <w:t>Обрасца структуре цене</w:t>
      </w:r>
      <w:r w:rsidRPr="00F92DB5">
        <w:rPr>
          <w:lang w:eastAsia="ar-SA"/>
        </w:rPr>
        <w:t>.</w:t>
      </w:r>
    </w:p>
    <w:p w14:paraId="64067BE3" w14:textId="77777777" w:rsidR="00FE1266" w:rsidRPr="00FE1266" w:rsidRDefault="00FE1266" w:rsidP="00C43B56">
      <w:pPr>
        <w:rPr>
          <w:lang w:eastAsia="ar-SA"/>
        </w:rPr>
      </w:pPr>
    </w:p>
    <w:p w14:paraId="30C118B7" w14:textId="3016D793" w:rsidR="00C43B56" w:rsidRPr="00C43B56" w:rsidRDefault="00C43B56" w:rsidP="00C43B56">
      <w:pPr>
        <w:rPr>
          <w:rFonts w:eastAsia="Arial Unicode MS"/>
          <w:b/>
        </w:rPr>
      </w:pPr>
      <w:r w:rsidRPr="00C43B56">
        <w:rPr>
          <w:rFonts w:eastAsia="Arial Unicode MS"/>
          <w:b/>
        </w:rPr>
        <w:t xml:space="preserve">СРЕДСТВА ФИНАНСИЈСКОГ ОБЕЗБЕЂЕЊА </w:t>
      </w:r>
    </w:p>
    <w:p w14:paraId="7ADDFD1E" w14:textId="77777777" w:rsidR="00C43B56" w:rsidRPr="00C43B56" w:rsidRDefault="00C43B56" w:rsidP="00C43B56">
      <w:pPr>
        <w:jc w:val="center"/>
        <w:rPr>
          <w:rFonts w:eastAsia="Arial Unicode MS"/>
          <w:b/>
          <w:lang w:val="sr-Cyrl-RS"/>
        </w:rPr>
      </w:pPr>
      <w:r w:rsidRPr="00C43B56">
        <w:rPr>
          <w:rFonts w:eastAsia="Arial Unicode MS"/>
          <w:b/>
        </w:rPr>
        <w:t xml:space="preserve">Члан </w:t>
      </w:r>
      <w:r w:rsidRPr="00C43B56">
        <w:rPr>
          <w:rFonts w:eastAsia="Arial Unicode MS"/>
          <w:b/>
          <w:lang w:val="sr-Cyrl-RS"/>
        </w:rPr>
        <w:t>8</w:t>
      </w:r>
      <w:r w:rsidRPr="00C43B56">
        <w:rPr>
          <w:rFonts w:eastAsia="Arial Unicode MS"/>
          <w:b/>
        </w:rPr>
        <w:t>.</w:t>
      </w:r>
    </w:p>
    <w:p w14:paraId="1D19321A" w14:textId="2B94AFFD" w:rsidR="00B32329" w:rsidRPr="00B32329" w:rsidRDefault="00B32329" w:rsidP="00B32329">
      <w:pPr>
        <w:rPr>
          <w:rFonts w:eastAsia="Arial Unicode MS"/>
        </w:rPr>
      </w:pPr>
      <w:r w:rsidRPr="00B32329">
        <w:rPr>
          <w:rFonts w:eastAsia="Arial Unicode MS"/>
        </w:rPr>
        <w:t>Извођач радова се обавезује да Наручиоцу достави 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 Менично писмо – овлашћење којим понуђач овлашћује наручиоца да може наплатити меницу  на износ од</w:t>
      </w:r>
      <w:r>
        <w:rPr>
          <w:rFonts w:eastAsia="Arial Unicode MS"/>
          <w:lang w:val="sr-Cyrl-RS"/>
        </w:rPr>
        <w:t xml:space="preserve"> 10</w:t>
      </w:r>
      <w:r w:rsidRPr="00B32329">
        <w:rPr>
          <w:rFonts w:eastAsia="Arial Unicode MS"/>
        </w:rPr>
        <w:t>% од вредности уговора (без ПДВ-а) са роком важења минимално 30 (тридесет) дана дужим од</w:t>
      </w:r>
      <w:r w:rsidRPr="00B32329">
        <w:rPr>
          <w:rFonts w:eastAsia="Arial Unicode MS"/>
          <w:lang w:val="sr-Cyrl-CS"/>
        </w:rPr>
        <w:t xml:space="preserve"> уговореног рока завршетка посла</w:t>
      </w:r>
      <w:r w:rsidRPr="00B32329">
        <w:rPr>
          <w:rFonts w:eastAsia="Arial Unicode MS"/>
        </w:rPr>
        <w:t xml:space="preserve">, с тим да евентуални продужетак рока завршетка посла има за последицу и продужење рока важења менице и меничног овлашћења,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фотокопију ОП обрасца,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29F330F" w14:textId="41C029C5" w:rsidR="000B1737" w:rsidRDefault="00B32329" w:rsidP="00873EBD">
      <w:pPr>
        <w:rPr>
          <w:rFonts w:eastAsia="Arial Unicode MS"/>
        </w:rPr>
      </w:pPr>
      <w:r w:rsidRPr="00B32329">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14:paraId="1112D24C" w14:textId="77777777" w:rsidR="00FE1266" w:rsidRDefault="00FE1266" w:rsidP="00873EBD">
      <w:pPr>
        <w:rPr>
          <w:rFonts w:eastAsia="Arial Unicode MS"/>
          <w:b/>
          <w:lang w:val="sr-Cyrl-CS"/>
        </w:rPr>
      </w:pPr>
    </w:p>
    <w:p w14:paraId="44BCD043" w14:textId="75F69DDB"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7A66826B" w14:textId="0D6D9D89" w:rsidR="00C01FFE" w:rsidRPr="00C01FFE" w:rsidRDefault="00C01FFE" w:rsidP="00C01FFE">
      <w:pPr>
        <w:rPr>
          <w:lang w:val="ru-RU" w:eastAsia="ar-SA"/>
        </w:rPr>
      </w:pPr>
      <w:r w:rsidRPr="00C01FFE">
        <w:rPr>
          <w:lang w:val="ru-RU" w:eastAsia="ar-SA"/>
        </w:rPr>
        <w:t xml:space="preserve">Радови се изводе </w:t>
      </w:r>
      <w:r w:rsidRPr="00C01FFE">
        <w:rPr>
          <w:lang w:val="sr-Cyrl-RS" w:eastAsia="ar-SA"/>
        </w:rPr>
        <w:t xml:space="preserve">у периоду од </w:t>
      </w:r>
      <w:r w:rsidR="000B1737">
        <w:rPr>
          <w:lang w:val="sr-Cyrl-RS" w:eastAsia="ar-SA"/>
        </w:rPr>
        <w:t>60</w:t>
      </w:r>
      <w:r w:rsidRPr="00C01FFE">
        <w:rPr>
          <w:lang w:eastAsia="ar-SA"/>
        </w:rPr>
        <w:t xml:space="preserve"> </w:t>
      </w:r>
      <w:r w:rsidRPr="00C01FFE">
        <w:rPr>
          <w:lang w:val="sr-Cyrl-RS" w:eastAsia="ar-SA"/>
        </w:rPr>
        <w:t xml:space="preserve">дана од увођења </w:t>
      </w:r>
      <w:r w:rsidR="00D36D41">
        <w:rPr>
          <w:lang w:val="sr-Cyrl-RS" w:eastAsia="ar-SA"/>
        </w:rPr>
        <w:t>Извођача радова</w:t>
      </w:r>
      <w:r w:rsidRPr="00C01FFE">
        <w:rPr>
          <w:lang w:val="sr-Cyrl-RS" w:eastAsia="ar-SA"/>
        </w:rPr>
        <w:t xml:space="preserve"> у посао кроз грађевински дневник. </w:t>
      </w:r>
      <w:r w:rsidR="00D36D41">
        <w:rPr>
          <w:lang w:val="sr-Cyrl-RS" w:eastAsia="ar-SA"/>
        </w:rPr>
        <w:t>Наручилац</w:t>
      </w:r>
      <w:r w:rsidRPr="00C01FFE">
        <w:rPr>
          <w:lang w:val="sr-Cyrl-RS" w:eastAsia="ar-SA"/>
        </w:rPr>
        <w:t xml:space="preserve"> ће </w:t>
      </w:r>
      <w:r w:rsidR="00D36D41">
        <w:rPr>
          <w:lang w:val="sr-Cyrl-RS" w:eastAsia="ar-SA"/>
        </w:rPr>
        <w:t>Извођача радова</w:t>
      </w:r>
      <w:r w:rsidRPr="00C01FFE">
        <w:rPr>
          <w:lang w:val="sr-Cyrl-RS" w:eastAsia="ar-SA"/>
        </w:rPr>
        <w:t xml:space="preserve"> увести у року од </w:t>
      </w:r>
      <w:r w:rsidR="003435CC">
        <w:rPr>
          <w:lang w:val="sr-Cyrl-RS" w:eastAsia="ar-SA"/>
        </w:rPr>
        <w:t>3</w:t>
      </w:r>
      <w:r w:rsidR="000B1737">
        <w:rPr>
          <w:lang w:val="sr-Cyrl-RS" w:eastAsia="ar-SA"/>
        </w:rPr>
        <w:t>0</w:t>
      </w:r>
      <w:r w:rsidR="003435CC">
        <w:rPr>
          <w:lang w:val="sr-Cyrl-RS" w:eastAsia="ar-SA"/>
        </w:rPr>
        <w:t xml:space="preserve"> </w:t>
      </w:r>
      <w:r w:rsidR="000B1737">
        <w:rPr>
          <w:lang w:val="sr-Cyrl-RS" w:eastAsia="ar-SA"/>
        </w:rPr>
        <w:t>дана</w:t>
      </w:r>
      <w:r w:rsidRPr="00C01FFE">
        <w:rPr>
          <w:lang w:val="sr-Cyrl-RS" w:eastAsia="ar-SA"/>
        </w:rPr>
        <w:t xml:space="preserve"> од дана закључења уговора. </w:t>
      </w:r>
    </w:p>
    <w:p w14:paraId="7383F2FB" w14:textId="63DCAD31" w:rsidR="001479D9" w:rsidRDefault="00D36D41" w:rsidP="00873EBD">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Pr="00C73F05">
        <w:rPr>
          <w:rFonts w:cs="Arial"/>
          <w:lang w:val="sr-Cyrl-CS" w:eastAsia="zh-CN"/>
        </w:rPr>
        <w:t>ТЕНТ Б (</w:t>
      </w:r>
      <w:r w:rsidRPr="00C73F05">
        <w:rPr>
          <w:rFonts w:cs="Arial"/>
          <w:lang w:val="sr-Cyrl-RS" w:eastAsia="zh-CN"/>
        </w:rPr>
        <w:t>Термоелектрана Никола Тесла Б Ушће Обреновац)</w:t>
      </w:r>
      <w:r w:rsidRPr="00E71D7E">
        <w:rPr>
          <w:rFonts w:cs="Arial"/>
          <w:lang w:val="sr-Cyrl-RS" w:eastAsia="zh-CN"/>
        </w:rPr>
        <w:t>.</w:t>
      </w:r>
      <w:r>
        <w:rPr>
          <w:rFonts w:cs="Arial"/>
          <w:lang w:val="sr-Cyrl-RS" w:eastAsia="zh-CN"/>
        </w:rPr>
        <w:t xml:space="preserve"> Радови се изводе на паритету франко ТЕНТ Б.</w:t>
      </w:r>
    </w:p>
    <w:p w14:paraId="23ED114F" w14:textId="30E2BD55" w:rsidR="000B1737" w:rsidRDefault="000B1737" w:rsidP="00873EBD">
      <w:pPr>
        <w:rPr>
          <w:rFonts w:cs="Arial"/>
          <w:lang w:val="sr-Cyrl-RS" w:eastAsia="zh-CN"/>
        </w:rPr>
      </w:pPr>
    </w:p>
    <w:p w14:paraId="058643D8" w14:textId="7493A976" w:rsidR="000B1737" w:rsidRDefault="000B1737" w:rsidP="00873EBD">
      <w:pPr>
        <w:rPr>
          <w:rFonts w:cs="Arial"/>
          <w:lang w:val="sr-Cyrl-RS" w:eastAsia="zh-CN"/>
        </w:rPr>
      </w:pPr>
    </w:p>
    <w:p w14:paraId="5FD90947" w14:textId="77777777" w:rsidR="000B1737" w:rsidRPr="000B1737" w:rsidRDefault="000B1737" w:rsidP="00873EBD">
      <w:pPr>
        <w:rPr>
          <w:rFonts w:cs="Arial"/>
          <w:lang w:val="sr-Cyrl-RS" w:eastAsia="zh-CN"/>
        </w:rPr>
      </w:pPr>
    </w:p>
    <w:p w14:paraId="05E9B88F" w14:textId="7844692E" w:rsidR="00873EBD" w:rsidRPr="006929D8" w:rsidRDefault="00873EBD" w:rsidP="00873EBD">
      <w:pPr>
        <w:rPr>
          <w:rFonts w:eastAsia="Arial Unicode MS"/>
          <w:b/>
          <w:lang w:val="sr-Latn-CS"/>
        </w:rPr>
      </w:pPr>
      <w:r w:rsidRPr="0005016C">
        <w:rPr>
          <w:rFonts w:eastAsia="Arial Unicode MS"/>
          <w:b/>
          <w:lang w:val="sr-Cyrl-CS"/>
        </w:rPr>
        <w:lastRenderedPageBreak/>
        <w:t>ОБАВЕЗЕ ИЗВОЂАЧА</w:t>
      </w:r>
      <w:r w:rsidRPr="006929D8">
        <w:rPr>
          <w:rFonts w:eastAsia="Arial Unicode MS"/>
          <w:b/>
          <w:lang w:val="sr-Latn-CS"/>
        </w:rPr>
        <w:t xml:space="preserve"> РАДОВА</w:t>
      </w:r>
    </w:p>
    <w:p w14:paraId="7259EE8F" w14:textId="619B7D5D" w:rsidR="00873EBD" w:rsidRDefault="00873EBD" w:rsidP="00873EBD">
      <w:pPr>
        <w:jc w:val="center"/>
        <w:rPr>
          <w:rFonts w:eastAsia="Arial Unicode MS"/>
          <w:b/>
          <w:lang w:val="sr-Cyrl-CS"/>
        </w:rPr>
      </w:pPr>
      <w:r w:rsidRPr="0005016C">
        <w:rPr>
          <w:rFonts w:eastAsia="Arial Unicode MS"/>
          <w:b/>
          <w:lang w:val="sr-Cyrl-CS"/>
        </w:rPr>
        <w:t>Члан 10.</w:t>
      </w:r>
    </w:p>
    <w:p w14:paraId="25253CE4" w14:textId="3CDAE627" w:rsidR="003E4A24" w:rsidRDefault="003E4A24" w:rsidP="003E4A24">
      <w:pPr>
        <w:rPr>
          <w:rFonts w:eastAsia="Arial Unicode MS"/>
          <w:b/>
          <w:lang w:val="sr-Cyrl-RS"/>
        </w:rPr>
      </w:pPr>
      <w:r>
        <w:rPr>
          <w:rFonts w:eastAsia="Arial Unicode MS"/>
          <w:b/>
          <w:lang w:val="sr-Cyrl-RS"/>
        </w:rPr>
        <w:t>Обавезе извођача радова су:</w:t>
      </w:r>
    </w:p>
    <w:p w14:paraId="3F7682A0" w14:textId="44412C4F" w:rsidR="00FB6C09" w:rsidRPr="00ED10EE" w:rsidRDefault="00FB6C09" w:rsidP="00FB6C09">
      <w:pPr>
        <w:rPr>
          <w:lang w:val="sr-Cyrl-RS" w:eastAsia="ar-SA"/>
        </w:rPr>
      </w:pPr>
      <w:r>
        <w:rPr>
          <w:lang w:val="sr-Cyrl-RS" w:eastAsia="ar-SA"/>
        </w:rPr>
        <w:t>Извођач радова</w:t>
      </w:r>
      <w:r w:rsidRPr="00ED10EE">
        <w:rPr>
          <w:lang w:val="sr-Cyrl-RS" w:eastAsia="ar-SA"/>
        </w:rPr>
        <w:t xml:space="preserve"> је дужан да достави атесте за све  елеменате који се уграђују и који су наведени у предмеру. Атестна документација мора бити  издата од стране  овлашћеног Института (лабораторије). Атести од стране сопствених лабараторија произвођача материјала неће се узимати у обзир.</w:t>
      </w:r>
    </w:p>
    <w:p w14:paraId="407E0C51" w14:textId="4F52F285" w:rsidR="00FB6C09" w:rsidRPr="00ED10EE" w:rsidRDefault="00FB6C09" w:rsidP="00FB6C09">
      <w:pPr>
        <w:rPr>
          <w:lang w:val="sr-Cyrl-RS" w:eastAsia="ar-SA"/>
        </w:rPr>
      </w:pPr>
      <w:r w:rsidRPr="00ED10EE">
        <w:rPr>
          <w:lang w:val="sr-Cyrl-RS" w:eastAsia="ar-SA"/>
        </w:rPr>
        <w:t>•</w:t>
      </w:r>
      <w:r w:rsidRPr="00ED10EE">
        <w:rPr>
          <w:lang w:val="sr-Cyrl-RS" w:eastAsia="ar-SA"/>
        </w:rPr>
        <w:tab/>
      </w:r>
      <w:r w:rsidRPr="00FB6C09">
        <w:rPr>
          <w:lang w:val="sr-Cyrl-RS" w:eastAsia="ar-SA"/>
        </w:rPr>
        <w:t xml:space="preserve">Извођач радова </w:t>
      </w:r>
      <w:r w:rsidRPr="00ED10EE">
        <w:rPr>
          <w:lang w:val="sr-Cyrl-RS" w:eastAsia="ar-SA"/>
        </w:rPr>
        <w:t>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14:paraId="3EAB513F" w14:textId="6D2C3320" w:rsidR="00FB6C09" w:rsidRPr="00ED10EE" w:rsidRDefault="00FB6C09" w:rsidP="00FB6C09">
      <w:pPr>
        <w:rPr>
          <w:lang w:val="sr-Cyrl-RS" w:eastAsia="ar-SA"/>
        </w:rPr>
      </w:pPr>
      <w:r w:rsidRPr="00ED10EE">
        <w:rPr>
          <w:lang w:val="sr-Cyrl-RS" w:eastAsia="ar-SA"/>
        </w:rPr>
        <w:t>•</w:t>
      </w:r>
      <w:r w:rsidRPr="00ED10EE">
        <w:rPr>
          <w:lang w:val="sr-Cyrl-RS" w:eastAsia="ar-SA"/>
        </w:rPr>
        <w:tab/>
      </w:r>
      <w:r w:rsidRPr="00FB6C09">
        <w:rPr>
          <w:lang w:val="sr-Cyrl-RS" w:eastAsia="ar-SA"/>
        </w:rPr>
        <w:t xml:space="preserve">Извођач радова </w:t>
      </w:r>
      <w:r w:rsidRPr="00ED10EE">
        <w:rPr>
          <w:lang w:val="sr-Cyrl-RS" w:eastAsia="ar-SA"/>
        </w:rPr>
        <w:t>је у обавези да пре почетка радова достави решење директора фирме о именовању одговорних извођача радова,решење директора фирме о именовању шефа градилишта и решење директора фирме о имановању одговорног лица за безбедност на раду.</w:t>
      </w:r>
    </w:p>
    <w:p w14:paraId="4D58C536" w14:textId="77777777" w:rsidR="00FB6C09" w:rsidRPr="00ED10EE" w:rsidRDefault="00FB6C09" w:rsidP="00FB6C09">
      <w:pPr>
        <w:rPr>
          <w:lang w:val="sr-Cyrl-RS" w:eastAsia="ar-SA"/>
        </w:rPr>
      </w:pPr>
      <w:r w:rsidRPr="00ED10EE">
        <w:rPr>
          <w:lang w:val="sr-Cyrl-RS" w:eastAsia="ar-SA"/>
        </w:rPr>
        <w:t>•</w:t>
      </w:r>
      <w:r w:rsidRPr="00ED10EE">
        <w:rPr>
          <w:lang w:val="sr-Cyrl-RS" w:eastAsia="ar-SA"/>
        </w:rPr>
        <w:tab/>
        <w:t>Позиције у предмеру, које су предвиђене да се обрачунавају и плаћају по Нч, нормира Надзорни орган ТЕНТ-а пре почетка вршења радова.</w:t>
      </w:r>
    </w:p>
    <w:p w14:paraId="619294F6" w14:textId="67A9CA22" w:rsidR="00FB6C09" w:rsidRPr="00ED10EE" w:rsidRDefault="00FB6C09" w:rsidP="00FB6C09">
      <w:pPr>
        <w:rPr>
          <w:lang w:val="sr-Cyrl-RS" w:eastAsia="ar-SA"/>
        </w:rPr>
      </w:pPr>
      <w:r w:rsidRPr="00ED10EE">
        <w:rPr>
          <w:lang w:val="sr-Cyrl-RS" w:eastAsia="ar-SA"/>
        </w:rPr>
        <w:t>•</w:t>
      </w:r>
      <w:r w:rsidRPr="00ED10EE">
        <w:rPr>
          <w:lang w:val="sr-Cyrl-RS" w:eastAsia="ar-SA"/>
        </w:rPr>
        <w:tab/>
        <w:t xml:space="preserve">Радове </w:t>
      </w:r>
      <w:r w:rsidRPr="00FB6C09">
        <w:rPr>
          <w:lang w:val="sr-Cyrl-RS" w:eastAsia="ar-SA"/>
        </w:rPr>
        <w:t xml:space="preserve">Извођач радова </w:t>
      </w:r>
      <w:r w:rsidRPr="00ED10EE">
        <w:rPr>
          <w:lang w:val="sr-Cyrl-RS" w:eastAsia="ar-SA"/>
        </w:rPr>
        <w:t>изводи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све хоризонталне и вертикалне  транспорте материјала, људства и опреме и извођење наведених радова.</w:t>
      </w:r>
    </w:p>
    <w:p w14:paraId="4F69943B" w14:textId="27827F31" w:rsidR="00FB6C09" w:rsidRPr="00ED10EE" w:rsidRDefault="00FB6C09" w:rsidP="00FB6C09">
      <w:pPr>
        <w:rPr>
          <w:lang w:val="sr-Cyrl-RS" w:eastAsia="ar-SA"/>
        </w:rPr>
      </w:pPr>
      <w:r w:rsidRPr="00ED10EE">
        <w:rPr>
          <w:lang w:val="sr-Cyrl-RS" w:eastAsia="ar-SA"/>
        </w:rPr>
        <w:t>•</w:t>
      </w:r>
      <w:r w:rsidRPr="00ED10EE">
        <w:rPr>
          <w:lang w:val="sr-Cyrl-RS" w:eastAsia="ar-SA"/>
        </w:rPr>
        <w:tab/>
        <w:t xml:space="preserve">Све примедбе које надзорни орган ТЕНТ-а упише у грађевински дневник, а које се односе на квалитет или квантитет урађених радова, </w:t>
      </w:r>
      <w:r w:rsidRPr="00FB6C09">
        <w:rPr>
          <w:lang w:val="sr-Cyrl-RS" w:eastAsia="ar-SA"/>
        </w:rPr>
        <w:t xml:space="preserve">Извођач радова </w:t>
      </w:r>
      <w:r w:rsidRPr="00ED10EE">
        <w:rPr>
          <w:lang w:val="sr-Cyrl-RS" w:eastAsia="ar-SA"/>
        </w:rPr>
        <w:t xml:space="preserve">је дужан да отклони у најкраћем могућем року. </w:t>
      </w:r>
    </w:p>
    <w:p w14:paraId="206886BC" w14:textId="298E9F41" w:rsidR="00FB6C09" w:rsidRPr="00ED10EE" w:rsidRDefault="00FB6C09" w:rsidP="00FB6C09">
      <w:pPr>
        <w:rPr>
          <w:lang w:val="sr-Cyrl-RS" w:eastAsia="ar-SA"/>
        </w:rPr>
      </w:pPr>
      <w:r w:rsidRPr="00ED10EE">
        <w:rPr>
          <w:lang w:val="sr-Cyrl-RS" w:eastAsia="ar-SA"/>
        </w:rPr>
        <w:t>•</w:t>
      </w:r>
      <w:r w:rsidRPr="00ED10EE">
        <w:rPr>
          <w:lang w:val="sr-Cyrl-RS" w:eastAsia="ar-SA"/>
        </w:rPr>
        <w:tab/>
      </w:r>
      <w:r w:rsidRPr="00FB6C09">
        <w:rPr>
          <w:lang w:val="sr-Cyrl-RS" w:eastAsia="ar-SA"/>
        </w:rPr>
        <w:t xml:space="preserve">Извођач радова </w:t>
      </w:r>
      <w:r w:rsidRPr="00ED10EE">
        <w:rPr>
          <w:lang w:val="sr-Cyrl-RS" w:eastAsia="ar-SA"/>
        </w:rPr>
        <w:t>је у обавези да поседује сав потребан приручни алат за све врсте радова из предмера,</w:t>
      </w:r>
    </w:p>
    <w:p w14:paraId="650591F7" w14:textId="6814A1B6" w:rsidR="00FB6C09" w:rsidRPr="00ED10EE" w:rsidRDefault="00FB6C09" w:rsidP="00FB6C09">
      <w:pPr>
        <w:rPr>
          <w:lang w:val="sr-Cyrl-RS" w:eastAsia="ar-SA"/>
        </w:rPr>
      </w:pPr>
      <w:r w:rsidRPr="00ED10EE">
        <w:rPr>
          <w:lang w:val="sr-Cyrl-RS" w:eastAsia="ar-SA"/>
        </w:rPr>
        <w:t>•</w:t>
      </w:r>
      <w:r w:rsidRPr="00ED10EE">
        <w:rPr>
          <w:lang w:val="sr-Cyrl-RS" w:eastAsia="ar-SA"/>
        </w:rPr>
        <w:tab/>
      </w:r>
      <w:r w:rsidRPr="00FB6C09">
        <w:rPr>
          <w:lang w:val="sr-Cyrl-RS" w:eastAsia="ar-SA"/>
        </w:rPr>
        <w:t xml:space="preserve">Извођач радова </w:t>
      </w:r>
      <w:r w:rsidRPr="00ED10EE">
        <w:rPr>
          <w:lang w:val="sr-Cyrl-RS" w:eastAsia="ar-SA"/>
        </w:rPr>
        <w:t>је у обавези да обезбеди привремене објекте за ускладиштење материјала, објекте за боравак, смештај и исхрану радника, алата, објекте за техничко особље и др,</w:t>
      </w:r>
    </w:p>
    <w:p w14:paraId="21BDAF5D" w14:textId="59C69522" w:rsidR="00FB6C09" w:rsidRPr="00ED10EE" w:rsidRDefault="00FB6C09" w:rsidP="00FB6C09">
      <w:pPr>
        <w:rPr>
          <w:lang w:val="sr-Cyrl-RS" w:eastAsia="ar-SA"/>
        </w:rPr>
      </w:pPr>
      <w:r w:rsidRPr="00ED10EE">
        <w:rPr>
          <w:lang w:val="sr-Cyrl-RS" w:eastAsia="ar-SA"/>
        </w:rPr>
        <w:t>•</w:t>
      </w:r>
      <w:r w:rsidRPr="00ED10EE">
        <w:rPr>
          <w:lang w:val="sr-Cyrl-RS" w:eastAsia="ar-SA"/>
        </w:rPr>
        <w:tab/>
        <w:t xml:space="preserve">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w:t>
      </w:r>
      <w:r w:rsidRPr="00FB6C09">
        <w:rPr>
          <w:lang w:val="sr-Cyrl-RS" w:eastAsia="ar-SA"/>
        </w:rPr>
        <w:t xml:space="preserve">Извођач радова </w:t>
      </w:r>
      <w:r w:rsidRPr="00ED10EE">
        <w:rPr>
          <w:lang w:val="sr-Cyrl-RS" w:eastAsia="ar-SA"/>
        </w:rPr>
        <w:t>мора да врши без просипања,</w:t>
      </w:r>
    </w:p>
    <w:p w14:paraId="04FD3537" w14:textId="111C9B1E" w:rsidR="00FB6C09" w:rsidRPr="00ED10EE" w:rsidRDefault="00FB6C09" w:rsidP="00FB6C09">
      <w:pPr>
        <w:rPr>
          <w:lang w:val="sr-Cyrl-RS" w:eastAsia="ar-SA"/>
        </w:rPr>
      </w:pPr>
      <w:r w:rsidRPr="00ED10EE">
        <w:rPr>
          <w:lang w:val="sr-Cyrl-RS" w:eastAsia="ar-SA"/>
        </w:rPr>
        <w:t>•</w:t>
      </w:r>
      <w:r w:rsidRPr="00ED10EE">
        <w:rPr>
          <w:lang w:val="sr-Cyrl-RS" w:eastAsia="ar-SA"/>
        </w:rPr>
        <w:tab/>
        <w:t xml:space="preserve">Сва осигурања: за транспорт, несреће, пожар, провалне крађе, обавеза је </w:t>
      </w:r>
      <w:r w:rsidRPr="00FB6C09">
        <w:rPr>
          <w:lang w:val="sr-Cyrl-RS" w:eastAsia="ar-SA"/>
        </w:rPr>
        <w:t>Извођач</w:t>
      </w:r>
      <w:r>
        <w:rPr>
          <w:lang w:val="sr-Cyrl-RS" w:eastAsia="ar-SA"/>
        </w:rPr>
        <w:t>а</w:t>
      </w:r>
      <w:r w:rsidRPr="00FB6C09">
        <w:rPr>
          <w:lang w:val="sr-Cyrl-RS" w:eastAsia="ar-SA"/>
        </w:rPr>
        <w:t xml:space="preserve"> радова </w:t>
      </w:r>
      <w:r w:rsidRPr="00ED10EE">
        <w:rPr>
          <w:lang w:val="sr-Cyrl-RS" w:eastAsia="ar-SA"/>
        </w:rPr>
        <w:t>и јемство иде на његов терет,</w:t>
      </w:r>
    </w:p>
    <w:p w14:paraId="00EF3BD4" w14:textId="6A227E18" w:rsidR="00FB6C09" w:rsidRPr="00ED10EE" w:rsidRDefault="00FB6C09" w:rsidP="00FB6C09">
      <w:pPr>
        <w:spacing w:before="0"/>
        <w:rPr>
          <w:lang w:val="sr-Cyrl-RS" w:eastAsia="ar-SA"/>
        </w:rPr>
      </w:pPr>
      <w:r w:rsidRPr="00ED10EE">
        <w:rPr>
          <w:lang w:val="sr-Cyrl-RS" w:eastAsia="ar-SA"/>
        </w:rPr>
        <w:t>•</w:t>
      </w:r>
      <w:r w:rsidRPr="00ED10EE">
        <w:rPr>
          <w:lang w:val="sr-Cyrl-RS" w:eastAsia="ar-SA"/>
        </w:rPr>
        <w:tab/>
        <w:t xml:space="preserve">Техничку документацију, администрацију и евиденцију на градилишту </w:t>
      </w:r>
      <w:r w:rsidRPr="00FB6C09">
        <w:rPr>
          <w:lang w:val="sr-Cyrl-RS" w:eastAsia="ar-SA"/>
        </w:rPr>
        <w:t xml:space="preserve">Извођач радова </w:t>
      </w:r>
      <w:r w:rsidRPr="00ED10EE">
        <w:rPr>
          <w:lang w:val="sr-Cyrl-RS" w:eastAsia="ar-SA"/>
        </w:rPr>
        <w:t xml:space="preserve">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 </w:t>
      </w:r>
      <w:r w:rsidRPr="00FB6C09">
        <w:rPr>
          <w:lang w:val="sr-Cyrl-RS" w:eastAsia="ar-SA"/>
        </w:rPr>
        <w:t xml:space="preserve">Извођач радова </w:t>
      </w:r>
      <w:r w:rsidRPr="00ED10EE">
        <w:rPr>
          <w:lang w:val="sr-Cyrl-RS" w:eastAsia="ar-SA"/>
        </w:rPr>
        <w:t xml:space="preserve">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w:t>
      </w:r>
      <w:r w:rsidRPr="00FB6C09">
        <w:rPr>
          <w:lang w:val="sr-Cyrl-RS" w:eastAsia="ar-SA"/>
        </w:rPr>
        <w:t>Извођач</w:t>
      </w:r>
      <w:r>
        <w:rPr>
          <w:lang w:val="sr-Cyrl-RS" w:eastAsia="ar-SA"/>
        </w:rPr>
        <w:t>а</w:t>
      </w:r>
      <w:r w:rsidRPr="00FB6C09">
        <w:rPr>
          <w:lang w:val="sr-Cyrl-RS" w:eastAsia="ar-SA"/>
        </w:rPr>
        <w:t xml:space="preserve"> радова </w:t>
      </w:r>
      <w:r w:rsidRPr="00ED10EE">
        <w:rPr>
          <w:lang w:val="sr-Cyrl-RS" w:eastAsia="ar-SA"/>
        </w:rPr>
        <w:t xml:space="preserve">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 Руководилац радова </w:t>
      </w:r>
      <w:r w:rsidRPr="00FB6C09">
        <w:rPr>
          <w:lang w:val="sr-Cyrl-RS" w:eastAsia="ar-SA"/>
        </w:rPr>
        <w:t>Извођач</w:t>
      </w:r>
      <w:r>
        <w:rPr>
          <w:lang w:val="sr-Cyrl-RS" w:eastAsia="ar-SA"/>
        </w:rPr>
        <w:t>а</w:t>
      </w:r>
      <w:r w:rsidRPr="00FB6C09">
        <w:rPr>
          <w:lang w:val="sr-Cyrl-RS" w:eastAsia="ar-SA"/>
        </w:rPr>
        <w:t xml:space="preserve"> радова </w:t>
      </w:r>
      <w:r w:rsidRPr="00ED10EE">
        <w:rPr>
          <w:lang w:val="sr-Cyrl-RS" w:eastAsia="ar-SA"/>
        </w:rPr>
        <w:t xml:space="preserve">и представник Наручиоца заједно врше премере радова, нарочито оне чије је премеравање по завршетку немогуће. </w:t>
      </w:r>
      <w:r w:rsidRPr="00FB6C09">
        <w:rPr>
          <w:lang w:val="sr-Cyrl-RS" w:eastAsia="ar-SA"/>
        </w:rPr>
        <w:t xml:space="preserve">Извођач радова </w:t>
      </w:r>
      <w:r w:rsidRPr="00ED10EE">
        <w:rPr>
          <w:lang w:val="sr-Cyrl-RS" w:eastAsia="ar-SA"/>
        </w:rPr>
        <w:t>води грађевинску књигу под контролом Наручиоца и одговоран је за тачност података,</w:t>
      </w:r>
    </w:p>
    <w:p w14:paraId="74D6D402" w14:textId="699C3B19" w:rsidR="00FB6C09" w:rsidRPr="00ED10EE" w:rsidRDefault="00FB6C09" w:rsidP="00FB6C09">
      <w:pPr>
        <w:spacing w:before="0"/>
        <w:rPr>
          <w:lang w:val="sr-Cyrl-RS" w:eastAsia="ar-SA"/>
        </w:rPr>
      </w:pPr>
      <w:r w:rsidRPr="00ED10EE">
        <w:rPr>
          <w:lang w:val="sr-Cyrl-RS" w:eastAsia="ar-SA"/>
        </w:rPr>
        <w:lastRenderedPageBreak/>
        <w:t>•</w:t>
      </w:r>
      <w:r w:rsidRPr="00ED10EE">
        <w:rPr>
          <w:lang w:val="sr-Cyrl-RS" w:eastAsia="ar-SA"/>
        </w:rPr>
        <w:tab/>
        <w:t xml:space="preserve">На основу Правилника о безбедности на раду у ТЕНТ д.о.о </w:t>
      </w:r>
      <w:r w:rsidRPr="00FB6C09">
        <w:rPr>
          <w:lang w:val="sr-Cyrl-RS" w:eastAsia="ar-SA"/>
        </w:rPr>
        <w:t xml:space="preserve">Извођач радова </w:t>
      </w:r>
      <w:r w:rsidRPr="00ED10EE">
        <w:rPr>
          <w:lang w:val="sr-Cyrl-RS" w:eastAsia="ar-SA"/>
        </w:rPr>
        <w:t xml:space="preserve">је дужан да именује одговорно лице за безбедност на раду који ће бити на располагању у свако време током редовног времена </w:t>
      </w:r>
      <w:r w:rsidRPr="00FB6C09">
        <w:rPr>
          <w:lang w:val="sr-Cyrl-RS" w:eastAsia="ar-SA"/>
        </w:rPr>
        <w:t>Извођач</w:t>
      </w:r>
      <w:r>
        <w:rPr>
          <w:lang w:val="sr-Cyrl-RS" w:eastAsia="ar-SA"/>
        </w:rPr>
        <w:t>а</w:t>
      </w:r>
      <w:r w:rsidRPr="00FB6C09">
        <w:rPr>
          <w:lang w:val="sr-Cyrl-RS" w:eastAsia="ar-SA"/>
        </w:rPr>
        <w:t xml:space="preserve"> радова.</w:t>
      </w:r>
    </w:p>
    <w:p w14:paraId="70904012" w14:textId="30F3F057" w:rsidR="00FB6C09" w:rsidRPr="00523B1D" w:rsidRDefault="00FB6C09" w:rsidP="00FB6C09">
      <w:pPr>
        <w:spacing w:before="0"/>
        <w:rPr>
          <w:lang w:val="sr-Cyrl-RS" w:eastAsia="ar-SA"/>
        </w:rPr>
      </w:pPr>
      <w:r w:rsidRPr="00866875">
        <w:rPr>
          <w:lang w:val="sr-Cyrl-RS" w:eastAsia="ar-SA"/>
        </w:rPr>
        <w:t xml:space="preserve">•         Извођач радова је дужан да достави </w:t>
      </w:r>
      <w:r>
        <w:rPr>
          <w:lang w:val="sr-Cyrl-RS" w:eastAsia="ar-SA"/>
        </w:rPr>
        <w:t>Наручиоцу</w:t>
      </w:r>
      <w:r w:rsidRPr="00866875">
        <w:rPr>
          <w:lang w:val="sr-Cyrl-RS" w:eastAsia="ar-SA"/>
        </w:rPr>
        <w:t xml:space="preserve"> на сагласност детаљан динамички план пре почетка радова.</w:t>
      </w:r>
    </w:p>
    <w:p w14:paraId="2EFA522C" w14:textId="77777777" w:rsidR="007E2104" w:rsidRDefault="007E2104" w:rsidP="00854C36">
      <w:pPr>
        <w:spacing w:before="0"/>
        <w:rPr>
          <w:rFonts w:eastAsia="Arial Unicode MS"/>
          <w:highlight w:val="yellow"/>
          <w:lang w:val="sr-Cyrl-CS"/>
        </w:rPr>
      </w:pPr>
    </w:p>
    <w:p w14:paraId="2D1B674D" w14:textId="7827585C" w:rsidR="00390A43" w:rsidRPr="00390A43" w:rsidRDefault="00390A43" w:rsidP="00390A43">
      <w:pPr>
        <w:spacing w:before="0"/>
        <w:rPr>
          <w:rFonts w:eastAsia="Arial Unicode MS"/>
          <w:lang w:val="sr-Cyrl-CS"/>
        </w:rPr>
      </w:pPr>
      <w:r w:rsidRPr="007830D0">
        <w:rPr>
          <w:rFonts w:eastAsia="Arial Unicode MS"/>
          <w:lang w:val="sr-Cyrl-CS"/>
        </w:rPr>
        <w:t xml:space="preserve">Извођач радова је обавезан да има следећи </w:t>
      </w:r>
      <w:r>
        <w:rPr>
          <w:rFonts w:eastAsia="Arial Unicode MS"/>
          <w:lang w:val="sr-Cyrl-CS"/>
        </w:rPr>
        <w:t>технички</w:t>
      </w:r>
      <w:r w:rsidRPr="007830D0">
        <w:rPr>
          <w:rFonts w:eastAsia="Arial Unicode MS"/>
          <w:lang w:val="sr-Cyrl-CS"/>
        </w:rPr>
        <w:t xml:space="preserve"> капацитет непрекидно за све време трајања уговора:</w:t>
      </w:r>
    </w:p>
    <w:p w14:paraId="296BD29F" w14:textId="17D64FCC" w:rsidR="00390A43" w:rsidRDefault="00390A43" w:rsidP="00390A43">
      <w:pPr>
        <w:spacing w:before="0" w:line="276" w:lineRule="auto"/>
        <w:ind w:right="-2"/>
        <w:rPr>
          <w:rFonts w:eastAsiaTheme="minorEastAsia" w:cs="Arial"/>
          <w:lang w:val="sr-Cyrl-RS"/>
        </w:rPr>
      </w:pPr>
      <w:r>
        <w:rPr>
          <w:rFonts w:eastAsiaTheme="minorEastAsia" w:cs="Arial"/>
          <w:lang w:val="sr-Cyrl-RS"/>
        </w:rPr>
        <w:t xml:space="preserve">1)    </w:t>
      </w:r>
      <w:r w:rsidRPr="002315B4">
        <w:rPr>
          <w:rFonts w:eastAsiaTheme="minorEastAsia" w:cs="Arial"/>
          <w:lang w:val="sr-Cyrl-RS"/>
        </w:rPr>
        <w:t>1 возило за транспорт радника и алата</w:t>
      </w:r>
      <w:r>
        <w:rPr>
          <w:rFonts w:eastAsiaTheme="minorEastAsia" w:cs="Arial"/>
        </w:rPr>
        <w:t xml:space="preserve"> </w:t>
      </w:r>
    </w:p>
    <w:p w14:paraId="15F76AB9" w14:textId="6C0AFBB0" w:rsidR="00390A43" w:rsidRPr="00390A43" w:rsidRDefault="00390A43" w:rsidP="00390A43">
      <w:pPr>
        <w:spacing w:before="0" w:line="276" w:lineRule="auto"/>
        <w:ind w:right="-2"/>
        <w:rPr>
          <w:rFonts w:eastAsiaTheme="minorEastAsia" w:cs="Arial"/>
          <w:lang w:val="sr-Cyrl-RS"/>
        </w:rPr>
      </w:pPr>
      <w:r w:rsidRPr="00015E23">
        <w:rPr>
          <w:rFonts w:eastAsiaTheme="minorEastAsia" w:cs="Arial"/>
          <w:lang w:val="sr-Cyrl-RS"/>
        </w:rPr>
        <w:t>2)</w:t>
      </w:r>
      <w:r>
        <w:rPr>
          <w:rFonts w:eastAsiaTheme="minorEastAsia" w:cs="Arial"/>
          <w:lang w:val="sr-Cyrl-RS"/>
        </w:rPr>
        <w:t xml:space="preserve">    </w:t>
      </w:r>
      <w:r w:rsidRPr="002315B4">
        <w:rPr>
          <w:rFonts w:eastAsiaTheme="minorEastAsia" w:cs="Arial"/>
          <w:lang w:val="sr-Cyrl-RS"/>
        </w:rPr>
        <w:t>1 теретно возило за превоз шута на депонију</w:t>
      </w:r>
      <w:r>
        <w:rPr>
          <w:rFonts w:eastAsiaTheme="minorEastAsia" w:cs="Arial"/>
        </w:rPr>
        <w:t xml:space="preserve"> </w:t>
      </w:r>
      <w:r>
        <w:rPr>
          <w:rFonts w:eastAsiaTheme="minorEastAsia" w:cs="Arial"/>
          <w:lang w:val="sr-Cyrl-RS"/>
        </w:rPr>
        <w:t xml:space="preserve"> </w:t>
      </w:r>
    </w:p>
    <w:p w14:paraId="43D8EBE5" w14:textId="77777777" w:rsidR="00390A43" w:rsidRDefault="00390A43" w:rsidP="00854C36">
      <w:pPr>
        <w:spacing w:before="0"/>
        <w:rPr>
          <w:rFonts w:eastAsia="Arial Unicode MS"/>
          <w:lang w:val="sr-Cyrl-CS"/>
        </w:rPr>
      </w:pPr>
    </w:p>
    <w:p w14:paraId="4943EC45" w14:textId="2D62D6D8" w:rsidR="00854C36" w:rsidRPr="007830D0" w:rsidRDefault="00854C36" w:rsidP="00854C36">
      <w:pPr>
        <w:spacing w:before="0"/>
        <w:rPr>
          <w:rFonts w:eastAsia="Arial Unicode MS"/>
          <w:lang w:val="sr-Cyrl-CS"/>
        </w:rPr>
      </w:pPr>
      <w:r w:rsidRPr="007830D0">
        <w:rPr>
          <w:rFonts w:eastAsia="Arial Unicode MS"/>
          <w:lang w:val="sr-Cyrl-CS"/>
        </w:rPr>
        <w:t>Извођач радова је обавезан да има следећи кадровски капацитет непрекидно за све време трајања уговора:</w:t>
      </w:r>
    </w:p>
    <w:p w14:paraId="1CD61B50" w14:textId="494FDE65" w:rsidR="00FB6C09" w:rsidRDefault="00390A43" w:rsidP="00FB6C09">
      <w:pPr>
        <w:rPr>
          <w:rFonts w:cs="Arial"/>
          <w:bCs/>
          <w:lang w:val="ru-RU"/>
        </w:rPr>
      </w:pPr>
      <w:r>
        <w:rPr>
          <w:rFonts w:cs="Arial"/>
          <w:lang w:val="sr-Cyrl-RS"/>
        </w:rPr>
        <w:t xml:space="preserve">1) </w:t>
      </w:r>
      <w:r w:rsidR="00FB6C09">
        <w:rPr>
          <w:rFonts w:cs="Arial"/>
          <w:lang w:val="sr-Cyrl-RS"/>
        </w:rPr>
        <w:t>1</w:t>
      </w:r>
      <w:r w:rsidR="00FB6C09" w:rsidRPr="00A622F9">
        <w:rPr>
          <w:rFonts w:cs="Arial"/>
          <w:lang w:val="sr-Cyrl-CS"/>
        </w:rPr>
        <w:t xml:space="preserve"> </w:t>
      </w:r>
      <w:r w:rsidR="00FB6C09" w:rsidRPr="00A622F9">
        <w:rPr>
          <w:rFonts w:cs="Arial"/>
          <w:bCs/>
          <w:lang w:val="ru-RU"/>
        </w:rPr>
        <w:t>дипломиран</w:t>
      </w:r>
      <w:r w:rsidR="00FB6C09">
        <w:rPr>
          <w:rFonts w:cs="Arial"/>
          <w:bCs/>
          <w:lang w:val="ru-RU"/>
        </w:rPr>
        <w:t>ог</w:t>
      </w:r>
      <w:r w:rsidR="00FB6C09" w:rsidRPr="00A622F9">
        <w:rPr>
          <w:rFonts w:cs="Arial"/>
          <w:bCs/>
          <w:lang w:val="sr-Latn-CS"/>
        </w:rPr>
        <w:t xml:space="preserve"> </w:t>
      </w:r>
      <w:r w:rsidR="00FB6C09" w:rsidRPr="00A622F9">
        <w:rPr>
          <w:rFonts w:cs="Arial"/>
          <w:bCs/>
          <w:lang w:val="ru-RU"/>
        </w:rPr>
        <w:t>инжењера</w:t>
      </w:r>
      <w:r w:rsidR="00FB6C09" w:rsidRPr="00A622F9">
        <w:rPr>
          <w:rFonts w:cs="Arial"/>
          <w:bCs/>
          <w:lang w:val="sr-Latn-CS"/>
        </w:rPr>
        <w:t xml:space="preserve"> </w:t>
      </w:r>
      <w:r w:rsidR="00FB6C09" w:rsidRPr="00A622F9">
        <w:rPr>
          <w:rFonts w:cs="Arial"/>
          <w:bCs/>
          <w:lang w:val="ru-RU"/>
        </w:rPr>
        <w:t>(</w:t>
      </w:r>
      <w:r w:rsidR="00FB6C09" w:rsidRPr="00A622F9">
        <w:rPr>
          <w:rFonts w:cs="Arial"/>
          <w:bCs/>
          <w:lang w:val="sr-Latn-CS"/>
        </w:rPr>
        <w:t xml:space="preserve">VII </w:t>
      </w:r>
      <w:r w:rsidR="00FB6C09" w:rsidRPr="00A622F9">
        <w:rPr>
          <w:rFonts w:cs="Arial"/>
          <w:bCs/>
          <w:lang w:val="ru-RU"/>
        </w:rPr>
        <w:t>степена</w:t>
      </w:r>
      <w:r w:rsidR="00FB6C09" w:rsidRPr="00A622F9">
        <w:rPr>
          <w:rFonts w:cs="Arial"/>
          <w:bCs/>
          <w:lang w:val="sr-Latn-CS"/>
        </w:rPr>
        <w:t xml:space="preserve"> </w:t>
      </w:r>
      <w:r w:rsidR="00FB6C09" w:rsidRPr="00A622F9">
        <w:rPr>
          <w:rFonts w:cs="Arial"/>
          <w:bCs/>
          <w:lang w:val="sr-Cyrl-RS"/>
        </w:rPr>
        <w:t>с</w:t>
      </w:r>
      <w:r w:rsidR="00FB6C09" w:rsidRPr="00A622F9">
        <w:rPr>
          <w:rFonts w:cs="Arial"/>
          <w:bCs/>
          <w:lang w:val="ru-RU"/>
        </w:rPr>
        <w:t>тручне</w:t>
      </w:r>
      <w:r w:rsidR="00FB6C09" w:rsidRPr="00A622F9">
        <w:rPr>
          <w:rFonts w:cs="Arial"/>
          <w:bCs/>
          <w:lang w:val="sr-Latn-CS"/>
        </w:rPr>
        <w:t xml:space="preserve"> </w:t>
      </w:r>
      <w:r w:rsidR="00FB6C09" w:rsidRPr="00A622F9">
        <w:rPr>
          <w:rFonts w:cs="Arial"/>
          <w:bCs/>
          <w:lang w:val="ru-RU"/>
        </w:rPr>
        <w:t>спреме), са лиценцом Одговорног извођача радова</w:t>
      </w:r>
      <w:r w:rsidR="00FB6C09" w:rsidRPr="00A622F9">
        <w:rPr>
          <w:rFonts w:cs="Arial"/>
          <w:bCs/>
          <w:lang w:val="sr-Latn-CS"/>
        </w:rPr>
        <w:t xml:space="preserve"> </w:t>
      </w:r>
      <w:r w:rsidR="00FB6C09" w:rsidRPr="00A622F9">
        <w:rPr>
          <w:rFonts w:cs="Arial"/>
          <w:bCs/>
          <w:lang w:val="ru-RU"/>
        </w:rPr>
        <w:t xml:space="preserve">из групе </w:t>
      </w:r>
      <w:r w:rsidR="00FB6C09" w:rsidRPr="00121D2C">
        <w:rPr>
          <w:rFonts w:cs="Arial"/>
          <w:bCs/>
          <w:lang w:val="ru-RU"/>
        </w:rPr>
        <w:t>400 или 410</w:t>
      </w:r>
      <w:r w:rsidR="00FB6C09" w:rsidRPr="00121D2C">
        <w:rPr>
          <w:rFonts w:cs="Arial"/>
          <w:bCs/>
          <w:lang w:val="sr-Latn-RS"/>
        </w:rPr>
        <w:t xml:space="preserve"> </w:t>
      </w:r>
      <w:r w:rsidR="00FB6C09" w:rsidRPr="00121D2C">
        <w:rPr>
          <w:rFonts w:cs="Arial"/>
          <w:bCs/>
          <w:lang w:val="sr-Cyrl-RS"/>
        </w:rPr>
        <w:t>или 411</w:t>
      </w:r>
      <w:r w:rsidR="00FB6C09" w:rsidRPr="00A622F9">
        <w:rPr>
          <w:rFonts w:cs="Arial"/>
          <w:bCs/>
          <w:lang w:val="ru-RU"/>
        </w:rPr>
        <w:t>,</w:t>
      </w:r>
      <w:r w:rsidR="00FB6C09" w:rsidRPr="00A622F9">
        <w:rPr>
          <w:rFonts w:cs="Arial"/>
          <w:bCs/>
          <w:lang w:val="sr-Cyrl-RS"/>
        </w:rPr>
        <w:t xml:space="preserve"> </w:t>
      </w:r>
      <w:r w:rsidR="00FB6C09" w:rsidRPr="00A622F9">
        <w:rPr>
          <w:rFonts w:cs="Arial"/>
          <w:bCs/>
          <w:lang w:val="ru-RU"/>
        </w:rPr>
        <w:t>издате од Инжењерске коморе Србије.</w:t>
      </w:r>
    </w:p>
    <w:p w14:paraId="5CE29052" w14:textId="77777777" w:rsidR="00FB6C09" w:rsidRPr="00B74DA5" w:rsidRDefault="00FB6C09" w:rsidP="00FB6C09">
      <w:pPr>
        <w:rPr>
          <w:rFonts w:cs="Arial"/>
          <w:bCs/>
        </w:rPr>
      </w:pPr>
      <w:r>
        <w:rPr>
          <w:rFonts w:cs="Arial"/>
          <w:bCs/>
          <w:lang w:val="ru-RU"/>
        </w:rPr>
        <w:t xml:space="preserve">2) </w:t>
      </w:r>
      <w:r w:rsidRPr="00B74DA5">
        <w:rPr>
          <w:rFonts w:cs="Arial"/>
          <w:bCs/>
          <w:lang w:val="sr-Cyrl-CS"/>
        </w:rPr>
        <w:t>1 шефа градилишта,</w:t>
      </w:r>
      <w:r>
        <w:rPr>
          <w:rFonts w:cs="Arial"/>
          <w:bCs/>
          <w:lang w:val="sr-Cyrl-CS"/>
        </w:rPr>
        <w:t xml:space="preserve"> </w:t>
      </w:r>
      <w:r w:rsidRPr="00B74DA5">
        <w:rPr>
          <w:rFonts w:cs="Arial"/>
          <w:bCs/>
          <w:lang w:val="sr-Cyrl-CS"/>
        </w:rPr>
        <w:t>минимум средња стручна спрема-техничар грађевинске или архитектонске струке са положеним стручним испитом.</w:t>
      </w:r>
    </w:p>
    <w:p w14:paraId="7AC785D5" w14:textId="77777777" w:rsidR="00FB6C09" w:rsidRPr="00B74DA5" w:rsidRDefault="00FB6C09" w:rsidP="00FB6C09">
      <w:pPr>
        <w:rPr>
          <w:rFonts w:cs="Arial"/>
          <w:bCs/>
        </w:rPr>
      </w:pPr>
      <w:r>
        <w:rPr>
          <w:rFonts w:cs="Arial"/>
          <w:bCs/>
          <w:lang w:val="sr-Cyrl-RS"/>
        </w:rPr>
        <w:t xml:space="preserve">3) </w:t>
      </w:r>
      <w:r w:rsidRPr="00B74DA5">
        <w:rPr>
          <w:rFonts w:cs="Arial"/>
          <w:bCs/>
        </w:rPr>
        <w:t xml:space="preserve">1 </w:t>
      </w:r>
      <w:r w:rsidRPr="00B74DA5">
        <w:rPr>
          <w:rFonts w:cs="Arial"/>
          <w:bCs/>
          <w:lang w:val="sr-Cyrl-RS"/>
        </w:rPr>
        <w:t>зидара</w:t>
      </w:r>
      <w:r w:rsidRPr="00B74DA5">
        <w:rPr>
          <w:rFonts w:cs="Arial"/>
          <w:bCs/>
        </w:rPr>
        <w:t>,</w:t>
      </w:r>
    </w:p>
    <w:p w14:paraId="536639BC" w14:textId="77777777" w:rsidR="00FB6C09" w:rsidRPr="00B74DA5" w:rsidRDefault="00FB6C09" w:rsidP="00FB6C09">
      <w:pPr>
        <w:rPr>
          <w:rFonts w:cs="Arial"/>
          <w:bCs/>
          <w:lang w:val="sr-Cyrl-CS"/>
        </w:rPr>
      </w:pPr>
      <w:r>
        <w:rPr>
          <w:rFonts w:cs="Arial"/>
          <w:bCs/>
          <w:lang w:val="sr-Cyrl-CS"/>
        </w:rPr>
        <w:t xml:space="preserve">4) </w:t>
      </w:r>
      <w:r w:rsidRPr="00B74DA5">
        <w:rPr>
          <w:rFonts w:cs="Arial"/>
          <w:bCs/>
          <w:lang w:val="sr-Cyrl-CS"/>
        </w:rPr>
        <w:t>1 керамичара,</w:t>
      </w:r>
    </w:p>
    <w:p w14:paraId="13C1B6CB" w14:textId="77777777" w:rsidR="00FB6C09" w:rsidRPr="00B74DA5" w:rsidRDefault="00FB6C09" w:rsidP="00FB6C09">
      <w:pPr>
        <w:rPr>
          <w:rFonts w:cs="Arial"/>
          <w:bCs/>
          <w:lang w:val="sr-Cyrl-CS"/>
        </w:rPr>
      </w:pPr>
      <w:r>
        <w:rPr>
          <w:rFonts w:cs="Arial"/>
          <w:bCs/>
          <w:lang w:val="sr-Cyrl-CS"/>
        </w:rPr>
        <w:t xml:space="preserve">5) </w:t>
      </w:r>
      <w:r w:rsidRPr="00B74DA5">
        <w:rPr>
          <w:rFonts w:cs="Arial"/>
          <w:bCs/>
          <w:lang w:val="sr-Cyrl-CS"/>
        </w:rPr>
        <w:t xml:space="preserve">2 </w:t>
      </w:r>
      <w:r>
        <w:rPr>
          <w:rFonts w:cs="Arial"/>
          <w:bCs/>
          <w:lang w:val="sr-Cyrl-CS"/>
        </w:rPr>
        <w:t>монтера суве градње (гипсара)</w:t>
      </w:r>
    </w:p>
    <w:p w14:paraId="098E46E4" w14:textId="77777777" w:rsidR="00FB6C09" w:rsidRPr="00B74DA5" w:rsidRDefault="00FB6C09" w:rsidP="00FB6C09">
      <w:pPr>
        <w:rPr>
          <w:rFonts w:cs="Arial"/>
          <w:bCs/>
          <w:lang w:val="sr-Cyrl-CS"/>
        </w:rPr>
      </w:pPr>
      <w:r>
        <w:rPr>
          <w:rFonts w:cs="Arial"/>
          <w:bCs/>
          <w:lang w:val="sr-Cyrl-CS"/>
        </w:rPr>
        <w:t xml:space="preserve">6) </w:t>
      </w:r>
      <w:r w:rsidRPr="00B74DA5">
        <w:rPr>
          <w:rFonts w:cs="Arial"/>
          <w:bCs/>
        </w:rPr>
        <w:t>2</w:t>
      </w:r>
      <w:r w:rsidRPr="00B74DA5">
        <w:rPr>
          <w:rFonts w:cs="Arial"/>
          <w:bCs/>
          <w:lang w:val="sr-Cyrl-CS"/>
        </w:rPr>
        <w:t xml:space="preserve"> молеро-фарбара,</w:t>
      </w:r>
    </w:p>
    <w:p w14:paraId="324254B2" w14:textId="77777777" w:rsidR="00FB6C09" w:rsidRPr="00B74DA5" w:rsidRDefault="00FB6C09" w:rsidP="00FB6C09">
      <w:pPr>
        <w:rPr>
          <w:rFonts w:cs="Arial"/>
          <w:bCs/>
          <w:lang w:val="sr-Cyrl-CS"/>
        </w:rPr>
      </w:pPr>
      <w:r>
        <w:rPr>
          <w:rFonts w:cs="Arial"/>
          <w:bCs/>
          <w:lang w:val="sr-Cyrl-CS"/>
        </w:rPr>
        <w:t xml:space="preserve">7) </w:t>
      </w:r>
      <w:r w:rsidRPr="00B74DA5">
        <w:rPr>
          <w:rFonts w:cs="Arial"/>
          <w:bCs/>
          <w:lang w:val="sr-Cyrl-CS"/>
        </w:rPr>
        <w:t>3 водоинсталатера,</w:t>
      </w:r>
    </w:p>
    <w:p w14:paraId="35B80F86" w14:textId="77777777" w:rsidR="00FB6C09" w:rsidRPr="00B74DA5" w:rsidRDefault="00FB6C09" w:rsidP="00FB6C09">
      <w:pPr>
        <w:rPr>
          <w:rFonts w:cs="Arial"/>
          <w:bCs/>
          <w:lang w:val="sr-Cyrl-CS"/>
        </w:rPr>
      </w:pPr>
      <w:r>
        <w:rPr>
          <w:rFonts w:cs="Arial"/>
          <w:bCs/>
          <w:lang w:val="sr-Cyrl-CS"/>
        </w:rPr>
        <w:t xml:space="preserve">8) </w:t>
      </w:r>
      <w:r w:rsidRPr="00B74DA5">
        <w:rPr>
          <w:rFonts w:cs="Arial"/>
          <w:bCs/>
          <w:lang w:val="sr-Cyrl-CS"/>
        </w:rPr>
        <w:t>1 изолатера,</w:t>
      </w:r>
    </w:p>
    <w:p w14:paraId="71385FDE" w14:textId="77777777" w:rsidR="00FB6C09" w:rsidRPr="00B74DA5" w:rsidRDefault="00FB6C09" w:rsidP="00FB6C09">
      <w:pPr>
        <w:rPr>
          <w:rFonts w:cs="Arial"/>
          <w:bCs/>
          <w:lang w:val="sr-Cyrl-CS"/>
        </w:rPr>
      </w:pPr>
      <w:r>
        <w:rPr>
          <w:rFonts w:cs="Arial"/>
          <w:bCs/>
          <w:lang w:val="sr-Cyrl-CS"/>
        </w:rPr>
        <w:t xml:space="preserve">9) </w:t>
      </w:r>
      <w:r w:rsidRPr="00B74DA5">
        <w:rPr>
          <w:rFonts w:cs="Arial"/>
          <w:bCs/>
          <w:lang w:val="sr-Cyrl-CS"/>
        </w:rPr>
        <w:t>1</w:t>
      </w:r>
      <w:r>
        <w:rPr>
          <w:rFonts w:cs="Arial"/>
          <w:bCs/>
          <w:lang w:val="sr-Cyrl-CS"/>
        </w:rPr>
        <w:t xml:space="preserve"> електромонтера</w:t>
      </w:r>
    </w:p>
    <w:p w14:paraId="1AC2BFD6" w14:textId="77777777" w:rsidR="00FB6C09" w:rsidRPr="00A622F9" w:rsidRDefault="00FB6C09" w:rsidP="00FB6C09">
      <w:pPr>
        <w:rPr>
          <w:rFonts w:cs="Arial"/>
          <w:bCs/>
          <w:lang w:val="ru-RU"/>
        </w:rPr>
      </w:pPr>
      <w:r>
        <w:rPr>
          <w:rFonts w:cs="Arial"/>
          <w:bCs/>
          <w:lang w:val="sr-Cyrl-CS"/>
        </w:rPr>
        <w:t>10) 4 помоћна радника</w:t>
      </w:r>
    </w:p>
    <w:p w14:paraId="10999B94" w14:textId="2638D049" w:rsidR="002C2BE1" w:rsidRDefault="000B7F4D" w:rsidP="00FB6C09">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14:paraId="499CD6BA" w14:textId="05E4AABA" w:rsidR="00BF47AA" w:rsidRPr="00BF47AA" w:rsidRDefault="00BF47AA" w:rsidP="00BF47AA">
      <w:pPr>
        <w:rPr>
          <w:rFonts w:eastAsia="Arial Unicode MS"/>
          <w:lang w:val="sr-Cyrl-CS"/>
        </w:rPr>
      </w:pPr>
      <w:r w:rsidRPr="00BF47AA">
        <w:rPr>
          <w:rFonts w:eastAsia="Arial Unicode MS"/>
          <w:lang w:val="sr-Cyrl-CS"/>
        </w:rPr>
        <w:t>Обавезе Извођача радова по потписивању овог Уговора су да:</w:t>
      </w:r>
    </w:p>
    <w:p w14:paraId="6816F7AC" w14:textId="138BC048"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14:paraId="542876E5" w14:textId="77777777"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2F66213C" w14:textId="77777777"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7C15BFCD" w14:textId="77777777" w:rsidR="00873EBD" w:rsidRPr="00D35147" w:rsidRDefault="00C26300" w:rsidP="00C26300">
      <w:pPr>
        <w:spacing w:before="80" w:after="80"/>
        <w:rPr>
          <w:rFonts w:eastAsia="Arial Unicode MS"/>
          <w:lang w:val="sr-Latn-CS"/>
        </w:rPr>
      </w:pPr>
      <w:r w:rsidRPr="00D35147">
        <w:rPr>
          <w:rFonts w:eastAsia="Arial Unicode MS"/>
          <w:lang w:val="sr-Cyrl-RS"/>
        </w:rPr>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14:paraId="696C26D6" w14:textId="42508F7A"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дреди одговорно лице за безбедност и здравље на раду</w:t>
      </w:r>
      <w:r w:rsidR="00976430">
        <w:rPr>
          <w:rFonts w:eastAsia="Arial Unicode MS"/>
          <w:lang w:val="sr-Cyrl-RS"/>
        </w:rPr>
        <w:t xml:space="preserve"> </w:t>
      </w:r>
      <w:r w:rsidR="00976430" w:rsidRPr="00976430">
        <w:rPr>
          <w:rFonts w:eastAsia="Arial Unicode MS"/>
          <w:lang w:val="sr-Latn-CS"/>
        </w:rPr>
        <w:t>и координатора градилишта уз сагласност Наручиоца</w:t>
      </w:r>
      <w:r w:rsidR="00873EBD" w:rsidRPr="00D35147">
        <w:rPr>
          <w:rFonts w:eastAsia="Arial Unicode MS"/>
          <w:lang w:val="sr-Latn-CS"/>
        </w:rPr>
        <w:t xml:space="preserve"> </w:t>
      </w:r>
    </w:p>
    <w:p w14:paraId="751ADA3F" w14:textId="77777777"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2233A26B" w14:textId="77777777"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14:paraId="31EA9C58" w14:textId="77777777"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14:paraId="107C9BA9" w14:textId="77777777"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14:paraId="176C6502" w14:textId="77777777" w:rsidR="00873EBD" w:rsidRPr="00D35147" w:rsidRDefault="00873EBD" w:rsidP="00C26300">
      <w:pPr>
        <w:spacing w:before="80" w:after="80"/>
        <w:rPr>
          <w:rFonts w:eastAsia="Arial Unicode MS"/>
          <w:lang w:val="sr-Latn-CS"/>
        </w:rPr>
      </w:pPr>
      <w:r w:rsidRPr="00D35147">
        <w:rPr>
          <w:rFonts w:eastAsia="Arial Unicode MS"/>
          <w:lang w:val="sr-Latn-CS"/>
        </w:rPr>
        <w:lastRenderedPageBreak/>
        <w:t>Све примедбе које се односе на обим уговорених радова као и квалитет изведених  радова отклони без новчане надокнаде</w:t>
      </w:r>
    </w:p>
    <w:p w14:paraId="346BC390"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14:paraId="253A29E1" w14:textId="61FB29B0"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AF7999">
      <w:pPr>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14:paraId="5D203ADC" w14:textId="77777777" w:rsidR="00942464" w:rsidRPr="00467E24" w:rsidRDefault="00942464" w:rsidP="00942464">
      <w:pPr>
        <w:rPr>
          <w:lang w:val="sr-Cyrl-CS" w:eastAsia="ar-SA"/>
        </w:rPr>
      </w:pPr>
      <w:r w:rsidRPr="00467E24">
        <w:rPr>
          <w:lang w:val="sr-Cyrl-CS" w:eastAsia="ar-SA"/>
        </w:rPr>
        <w:t>- Да обезбеди привремено коришћење електричне енергије и воде за потребе извршења радова,</w:t>
      </w:r>
    </w:p>
    <w:p w14:paraId="77AC793B" w14:textId="77777777" w:rsidR="00942464" w:rsidRPr="00467E24" w:rsidRDefault="00942464" w:rsidP="00942464">
      <w:pPr>
        <w:rPr>
          <w:lang w:val="sr-Cyrl-CS" w:eastAsia="ar-SA"/>
        </w:rPr>
      </w:pPr>
      <w:r w:rsidRPr="00467E24">
        <w:rPr>
          <w:lang w:val="sr-Cyrl-CS" w:eastAsia="ar-SA"/>
        </w:rPr>
        <w:t>- Да организује стручно-техничку контролу квалитета обављених радова.</w:t>
      </w:r>
    </w:p>
    <w:p w14:paraId="15317C2B" w14:textId="66C5D0DC"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0E64DC53" w14:textId="42862703" w:rsidR="00942464" w:rsidRDefault="009365F7" w:rsidP="00873EBD">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127380C0" w14:textId="1935F8C9" w:rsidR="00016146"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w:t>
      </w:r>
      <w:r w:rsidR="00942464">
        <w:rPr>
          <w:rFonts w:eastAsia="Arial Unicode MS"/>
          <w:lang w:val="sr-Cyrl-CS"/>
        </w:rPr>
        <w:t xml:space="preserve"> </w:t>
      </w:r>
      <w:r w:rsidRPr="008377FF">
        <w:rPr>
          <w:rFonts w:eastAsia="Arial Unicode MS"/>
          <w:lang w:val="sr-Cyrl-CS"/>
        </w:rPr>
        <w:t>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2455FE78" w14:textId="3D80D4E1"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2E2386F0" w14:textId="77777777" w:rsidR="00FE1266" w:rsidRDefault="00FE1266" w:rsidP="00873EBD">
      <w:pPr>
        <w:jc w:val="center"/>
        <w:rPr>
          <w:rFonts w:eastAsia="Arial Unicode MS"/>
          <w:b/>
          <w:lang w:val="sr-Cyrl-CS"/>
        </w:rPr>
      </w:pPr>
    </w:p>
    <w:p w14:paraId="0490AAE6" w14:textId="77777777" w:rsidR="00FE1266" w:rsidRDefault="00FE1266" w:rsidP="00873EBD">
      <w:pPr>
        <w:jc w:val="center"/>
        <w:rPr>
          <w:rFonts w:eastAsia="Arial Unicode MS"/>
          <w:b/>
          <w:lang w:val="sr-Cyrl-CS"/>
        </w:rPr>
      </w:pPr>
    </w:p>
    <w:p w14:paraId="47DCAF54" w14:textId="75E2457C" w:rsidR="00873EBD" w:rsidRPr="00D35147" w:rsidRDefault="00873EBD" w:rsidP="00873EBD">
      <w:pPr>
        <w:jc w:val="center"/>
        <w:rPr>
          <w:rFonts w:eastAsia="Arial Unicode MS"/>
          <w:b/>
          <w:lang w:val="sr-Cyrl-CS"/>
        </w:rPr>
      </w:pPr>
      <w:r w:rsidRPr="00D35147">
        <w:rPr>
          <w:rFonts w:eastAsia="Arial Unicode MS"/>
          <w:b/>
          <w:lang w:val="sr-Cyrl-CS"/>
        </w:rPr>
        <w:lastRenderedPageBreak/>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A570831"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0</w:t>
      </w:r>
      <w:r w:rsidRPr="00D35147">
        <w:rPr>
          <w:rFonts w:eastAsia="Arial Unicode MS"/>
          <w:b/>
          <w:lang w:val="sr-Cyrl-CS"/>
        </w:rPr>
        <w:t>.</w:t>
      </w:r>
    </w:p>
    <w:p w14:paraId="52B46FE5" w14:textId="1A8A9E32" w:rsidR="007830D0" w:rsidRPr="00442861"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709985D9" w14:textId="77777777" w:rsidR="00FE1266" w:rsidRDefault="00FE1266" w:rsidP="00873EBD">
      <w:pPr>
        <w:rPr>
          <w:rFonts w:eastAsia="Arial Unicode MS"/>
          <w:b/>
          <w:lang w:val="sr-Cyrl-CS"/>
        </w:rPr>
      </w:pPr>
    </w:p>
    <w:p w14:paraId="1782D667" w14:textId="77777777" w:rsidR="00FE1266" w:rsidRDefault="00FE1266" w:rsidP="00873EBD">
      <w:pPr>
        <w:rPr>
          <w:rFonts w:eastAsia="Arial Unicode MS"/>
          <w:b/>
          <w:lang w:val="sr-Cyrl-CS"/>
        </w:rPr>
      </w:pPr>
    </w:p>
    <w:p w14:paraId="4BAD1B13" w14:textId="243B71A0" w:rsidR="00873EBD" w:rsidRPr="00D35147" w:rsidRDefault="00873EBD" w:rsidP="00873EBD">
      <w:pPr>
        <w:rPr>
          <w:rFonts w:eastAsia="Arial Unicode MS"/>
          <w:b/>
          <w:lang w:val="sr-Cyrl-CS"/>
        </w:rPr>
      </w:pPr>
      <w:r w:rsidRPr="00D35147">
        <w:rPr>
          <w:rFonts w:eastAsia="Arial Unicode MS"/>
          <w:b/>
          <w:lang w:val="sr-Cyrl-CS"/>
        </w:rPr>
        <w:lastRenderedPageBreak/>
        <w:t>ГАРАНТНИ РОК</w:t>
      </w:r>
    </w:p>
    <w:p w14:paraId="4AF47B86" w14:textId="6CBBF50C"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07AF0B76"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442861">
        <w:rPr>
          <w:rFonts w:eastAsia="Arial Unicode MS"/>
          <w:lang w:val="sr-Cyrl-CS"/>
        </w:rPr>
        <w:t>а</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p>
    <w:p w14:paraId="094E2F6D" w14:textId="7BF520CC" w:rsidR="00490610" w:rsidRPr="00490610" w:rsidRDefault="007800BC" w:rsidP="00873EBD">
      <w:pPr>
        <w:rPr>
          <w:rFonts w:eastAsia="Arial Unicode MS"/>
          <w:lang w:val="ru-RU"/>
        </w:rPr>
      </w:pPr>
      <w:r w:rsidRPr="007800BC">
        <w:rPr>
          <w:rFonts w:eastAsia="Arial Unicode MS"/>
          <w:lang w:val="ru-RU"/>
        </w:rPr>
        <w:t xml:space="preserve">Извођач је дужан да се у гарантном периоду, а на писани захтев Наручиоца, у року од </w:t>
      </w:r>
      <w:r w:rsidR="00942464">
        <w:rPr>
          <w:rFonts w:eastAsia="Arial Unicode MS"/>
          <w:lang w:val="ru-RU"/>
        </w:rPr>
        <w:t>2 дана</w:t>
      </w:r>
      <w:r w:rsidRPr="007800BC">
        <w:rPr>
          <w:rFonts w:eastAsia="Arial Unicode MS"/>
          <w:lang w:val="ru-RU"/>
        </w:rPr>
        <w:t xml:space="preserve">, одазове и у најкраћем року отклони о свом трошку све недостатке, који су настали због његовог пропуста и неквалитетног рада. </w:t>
      </w:r>
    </w:p>
    <w:p w14:paraId="121C9CD5" w14:textId="77777777" w:rsidR="00F3554D" w:rsidRPr="00F3554D" w:rsidRDefault="00F3554D" w:rsidP="00F3554D">
      <w:pPr>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F3554D">
      <w:pPr>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544BBE4F" w14:textId="77777777" w:rsidR="00F3554D" w:rsidRPr="00F3554D" w:rsidRDefault="00F3554D" w:rsidP="00F3554D">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78D0CF90" w14:textId="77777777" w:rsidR="00F3554D" w:rsidRPr="00F3554D" w:rsidRDefault="00F3554D" w:rsidP="00F3554D">
      <w:pPr>
        <w:autoSpaceDE w:val="0"/>
        <w:autoSpaceDN w:val="0"/>
        <w:spacing w:before="0"/>
        <w:rPr>
          <w:rFonts w:eastAsia="Calibri" w:cs="Arial"/>
          <w:lang w:val="sr-Cyrl-RS"/>
        </w:rPr>
      </w:pPr>
    </w:p>
    <w:p w14:paraId="7DB7B29B"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14:paraId="0B4BE8B6" w14:textId="77777777" w:rsidR="00F3554D" w:rsidRPr="00F3554D" w:rsidRDefault="00F3554D" w:rsidP="00F3554D">
      <w:pPr>
        <w:autoSpaceDE w:val="0"/>
        <w:autoSpaceDN w:val="0"/>
        <w:spacing w:before="0"/>
        <w:rPr>
          <w:rFonts w:eastAsia="Calibri" w:cs="Arial"/>
          <w:lang w:val="sr-Cyrl-RS"/>
        </w:rPr>
      </w:pPr>
    </w:p>
    <w:p w14:paraId="7A2B4017"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6846B87A" w14:textId="77777777" w:rsidR="00F3554D" w:rsidRPr="00F3554D" w:rsidRDefault="00F3554D" w:rsidP="00F3554D">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7C1FFF8D" w14:textId="77777777" w:rsidR="00F3554D" w:rsidRPr="00F3554D" w:rsidRDefault="00F3554D" w:rsidP="00F3554D">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35F14ED" w14:textId="632FC613" w:rsidR="00942464" w:rsidRPr="007830D0" w:rsidRDefault="00F3554D" w:rsidP="007830D0">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14:paraId="183BAD3D" w14:textId="7155CB24" w:rsidR="00E42782" w:rsidRPr="008377FF" w:rsidRDefault="00E42782" w:rsidP="00E42782">
      <w:pPr>
        <w:jc w:val="center"/>
        <w:rPr>
          <w:rFonts w:eastAsia="Arial Unicode MS"/>
        </w:rPr>
      </w:pPr>
      <w:r w:rsidRPr="0005016C">
        <w:rPr>
          <w:rFonts w:eastAsia="Arial Unicode MS"/>
          <w:b/>
        </w:rPr>
        <w:t>Члан 2</w:t>
      </w:r>
      <w:r>
        <w:rPr>
          <w:rFonts w:eastAsia="Arial Unicode MS"/>
          <w:b/>
          <w:lang w:val="sr-Cyrl-RS"/>
        </w:rPr>
        <w:t>3</w:t>
      </w:r>
      <w:r w:rsidRPr="008377FF">
        <w:rPr>
          <w:rFonts w:eastAsia="Arial Unicode MS"/>
        </w:rPr>
        <w:t>.</w:t>
      </w:r>
    </w:p>
    <w:p w14:paraId="4471BCA0"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5A5E1A31" w14:textId="299DD540"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14:paraId="671FC25C" w14:textId="391D9765" w:rsidR="00E42782" w:rsidRPr="0005016C" w:rsidRDefault="00E42782" w:rsidP="00E42782">
      <w:pPr>
        <w:jc w:val="center"/>
        <w:rPr>
          <w:rFonts w:eastAsia="Arial Unicode MS"/>
          <w:b/>
          <w:lang w:val="ru-RU"/>
        </w:rPr>
      </w:pPr>
      <w:r w:rsidRPr="0005016C">
        <w:rPr>
          <w:rFonts w:eastAsia="Arial Unicode MS"/>
          <w:b/>
          <w:lang w:val="ru-RU"/>
        </w:rPr>
        <w:t>Члан 2</w:t>
      </w:r>
      <w:r>
        <w:rPr>
          <w:rFonts w:eastAsia="Arial Unicode MS"/>
          <w:b/>
          <w:lang w:val="ru-RU"/>
        </w:rPr>
        <w:t>4</w:t>
      </w:r>
      <w:r w:rsidRPr="0005016C">
        <w:rPr>
          <w:rFonts w:eastAsia="Arial Unicode MS"/>
          <w:b/>
          <w:lang w:val="ru-RU"/>
        </w:rPr>
        <w:t>.</w:t>
      </w:r>
    </w:p>
    <w:p w14:paraId="4870273A"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19391B4F" w14:textId="30800847" w:rsidR="00442861" w:rsidRPr="00FE1266" w:rsidRDefault="00E42782"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w:t>
      </w:r>
      <w:r w:rsidRPr="008377FF">
        <w:rPr>
          <w:rFonts w:eastAsia="Arial Unicode MS"/>
          <w:lang w:val="ru-RU"/>
        </w:rPr>
        <w:lastRenderedPageBreak/>
        <w:t>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182C337C" w14:textId="53D12303" w:rsidR="00873EBD" w:rsidRPr="0005016C" w:rsidRDefault="00873EBD" w:rsidP="00873EBD">
      <w:pPr>
        <w:rPr>
          <w:rFonts w:eastAsia="Arial Unicode MS"/>
          <w:b/>
          <w:lang w:val="sr-Cyrl-CS"/>
        </w:rPr>
      </w:pPr>
      <w:r w:rsidRPr="0005016C">
        <w:rPr>
          <w:rFonts w:eastAsia="Arial Unicode MS"/>
          <w:b/>
          <w:lang w:val="sr-Cyrl-CS"/>
        </w:rPr>
        <w:t>ВИША СИЛА</w:t>
      </w:r>
    </w:p>
    <w:p w14:paraId="72BFD943" w14:textId="7D11493A"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5</w:t>
      </w:r>
      <w:r w:rsidRPr="0005016C">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85303C2" w14:textId="4B55813B" w:rsidR="00DF64FD" w:rsidRPr="00D43B3A" w:rsidRDefault="00873EBD" w:rsidP="003E099F">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640A7B7" w14:textId="77777777" w:rsidR="000859DE" w:rsidRPr="0005016C" w:rsidRDefault="000859DE" w:rsidP="000859DE">
      <w:pPr>
        <w:rPr>
          <w:rFonts w:eastAsia="Arial Unicode MS"/>
          <w:b/>
          <w:lang w:val="sr-Cyrl-CS"/>
        </w:rPr>
      </w:pPr>
      <w:r w:rsidRPr="0005016C">
        <w:rPr>
          <w:rFonts w:eastAsia="Arial Unicode MS"/>
          <w:b/>
          <w:lang w:val="sr-Cyrl-CS"/>
        </w:rPr>
        <w:t>ЛИЦЕ ЗАДУЖЕНО ЗА РЕАЛИЗАЦИЈУ РАДОВА</w:t>
      </w:r>
    </w:p>
    <w:p w14:paraId="196EE4F6" w14:textId="790A402F" w:rsidR="000859DE" w:rsidRPr="0005016C" w:rsidRDefault="000859DE" w:rsidP="000859DE">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6</w:t>
      </w:r>
      <w:r w:rsidRPr="0005016C">
        <w:rPr>
          <w:rFonts w:eastAsia="Arial Unicode MS"/>
          <w:b/>
          <w:lang w:val="sr-Cyrl-CS"/>
        </w:rPr>
        <w:t>.</w:t>
      </w:r>
    </w:p>
    <w:p w14:paraId="4E525DCD" w14:textId="77777777" w:rsidR="000859DE" w:rsidRPr="008377FF" w:rsidRDefault="000859DE" w:rsidP="000859DE">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48E5504C" w14:textId="77777777" w:rsidR="000859DE" w:rsidRPr="008377FF" w:rsidRDefault="000859DE" w:rsidP="000859DE">
      <w:pPr>
        <w:rPr>
          <w:rFonts w:eastAsia="Arial Unicode MS"/>
          <w:lang w:val="sr-Cyrl-CS"/>
        </w:rPr>
      </w:pPr>
      <w:r w:rsidRPr="008377FF">
        <w:rPr>
          <w:rFonts w:eastAsia="Arial Unicode MS"/>
          <w:lang w:val="sr-Cyrl-CS"/>
        </w:rPr>
        <w:t>Именовани је дужан да врши следеће послове:</w:t>
      </w:r>
    </w:p>
    <w:p w14:paraId="204650BF"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степена и динамике реализације Уговора;</w:t>
      </w:r>
    </w:p>
    <w:p w14:paraId="449480C2"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датума истека Уговора;</w:t>
      </w:r>
    </w:p>
    <w:p w14:paraId="101C765C"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14:paraId="1245114B" w14:textId="6E331E14" w:rsidR="00942464" w:rsidRDefault="000859DE" w:rsidP="00873EBD">
      <w:pPr>
        <w:rPr>
          <w:rFonts w:eastAsia="Arial Unicode MS"/>
          <w:lang w:val="sr-Cyrl-CS"/>
        </w:rPr>
      </w:pPr>
      <w:r w:rsidRPr="008377FF">
        <w:rPr>
          <w:rFonts w:eastAsia="Arial Unicode MS"/>
          <w:lang w:val="sr-Cyrl-CS"/>
        </w:rPr>
        <w:t>Извођач радова именује  ________________________</w:t>
      </w:r>
    </w:p>
    <w:p w14:paraId="2EE27410" w14:textId="11FE61C5"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408B67B3" w14:textId="7955FE3D"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7</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3D8648F7" w14:textId="218F602E" w:rsidR="005F2C93" w:rsidRPr="00F3554D" w:rsidRDefault="005F2C93" w:rsidP="00F3554D">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2E5CFAFC" w14:textId="0B4D4015" w:rsidR="007F678C" w:rsidRPr="00F3554D" w:rsidRDefault="00873EBD" w:rsidP="007F678C">
      <w:pPr>
        <w:numPr>
          <w:ilvl w:val="0"/>
          <w:numId w:val="1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73830499" w14:textId="0B773F19" w:rsidR="007F678C" w:rsidRPr="00F3554D" w:rsidRDefault="007F678C" w:rsidP="007F678C">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8BC534F" w14:textId="77777777" w:rsidR="00F3554D" w:rsidRPr="00F3554D" w:rsidRDefault="00F3554D" w:rsidP="00F3554D">
      <w:pPr>
        <w:spacing w:before="0"/>
        <w:ind w:left="42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6F245B42" w14:textId="56D62CA0" w:rsidR="00442861" w:rsidRDefault="00873EBD" w:rsidP="00FE1266">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717ADD4C" w14:textId="77777777" w:rsidR="00FE1266" w:rsidRPr="00FE1266" w:rsidRDefault="00FE1266" w:rsidP="00FE1266">
      <w:pPr>
        <w:spacing w:before="0"/>
        <w:rPr>
          <w:rFonts w:eastAsia="Arial Unicode MS"/>
          <w:lang w:val="sr-Cyrl-CS"/>
        </w:rPr>
      </w:pPr>
    </w:p>
    <w:p w14:paraId="3A2346E4" w14:textId="5BCF6CAA"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14:paraId="766375A9" w14:textId="2ECC7A4A"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E42782">
        <w:rPr>
          <w:rFonts w:cs="Arial"/>
          <w:b/>
          <w:lang w:val="sr-Cyrl-RS"/>
        </w:rPr>
        <w:t>8</w:t>
      </w:r>
      <w:r>
        <w:rPr>
          <w:rFonts w:cs="Arial"/>
          <w:b/>
          <w:lang w:val="sr-Cyrl-RS"/>
        </w:rPr>
        <w:t>.</w:t>
      </w:r>
    </w:p>
    <w:p w14:paraId="426F6257" w14:textId="77777777" w:rsidR="00083817" w:rsidRPr="00C86757" w:rsidRDefault="00083817" w:rsidP="0008381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61C6DDC" w14:textId="77777777" w:rsidR="00083817" w:rsidRPr="009D0EAC" w:rsidRDefault="00083817" w:rsidP="00083817">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3031F6F7" w14:textId="04098467" w:rsidR="000859DE" w:rsidRPr="00D43B3A" w:rsidRDefault="008C6013" w:rsidP="00D43B3A">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280ADFDD" w14:textId="73267F6E"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443AE52C" w14:textId="2E48AB8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E42782">
        <w:rPr>
          <w:rFonts w:eastAsia="Arial Unicode MS"/>
          <w:b/>
          <w:lang w:val="sr-Cyrl-RS"/>
        </w:rPr>
        <w:t>9</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E095C51" w14:textId="343A703F" w:rsidR="0004406D" w:rsidRPr="0004406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20F2BFE7"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261B3C5A"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E42782">
        <w:rPr>
          <w:rFonts w:eastAsia="Arial Unicode MS"/>
          <w:b/>
          <w:lang w:val="sr-Cyrl-RS"/>
        </w:rPr>
        <w:t>30</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4156415A"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E42782">
        <w:rPr>
          <w:rFonts w:eastAsia="Arial Unicode MS"/>
          <w:b/>
          <w:lang w:val="sr-Cyrl-RS"/>
        </w:rPr>
        <w:t>31</w:t>
      </w:r>
      <w:r w:rsidRPr="006929D8">
        <w:rPr>
          <w:rFonts w:eastAsia="Arial Unicode MS"/>
          <w:b/>
          <w:lang w:val="sr-Cyrl-RS"/>
        </w:rPr>
        <w:t>.</w:t>
      </w:r>
    </w:p>
    <w:p w14:paraId="4FF2E1DD" w14:textId="0D6EDEAB" w:rsidR="00BF47AA" w:rsidRPr="0004406D" w:rsidRDefault="00873EBD" w:rsidP="0004406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04EEA6A" w14:textId="1D078594"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0859DE">
        <w:rPr>
          <w:rFonts w:eastAsia="Arial Unicode MS"/>
          <w:b/>
          <w:lang w:val="sr-Cyrl-CS"/>
        </w:rPr>
        <w:t>3</w:t>
      </w:r>
      <w:r w:rsidR="00E42782">
        <w:rPr>
          <w:rFonts w:eastAsia="Arial Unicode MS"/>
          <w:b/>
          <w:lang w:val="sr-Cyrl-CS"/>
        </w:rPr>
        <w:t>2</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777777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2321528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66492AB9"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0397B64"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7830D0">
        <w:rPr>
          <w:rFonts w:cs="Arial"/>
          <w:lang w:val="sr-Cyrl-RS"/>
        </w:rPr>
        <w:t>Меница</w:t>
      </w:r>
      <w:r w:rsidR="009365F7">
        <w:rPr>
          <w:rFonts w:cs="Arial"/>
          <w:lang w:val="sr-Cyrl-RS"/>
        </w:rPr>
        <w:t xml:space="preserve"> за добро извршење посла</w:t>
      </w:r>
    </w:p>
    <w:p w14:paraId="5F460959" w14:textId="7FDBEA74" w:rsidR="00D43B3A" w:rsidRDefault="00020E48" w:rsidP="00020E48">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7830D0">
        <w:rPr>
          <w:rFonts w:cs="Arial"/>
          <w:lang w:val="sr-Cyrl-RS"/>
        </w:rPr>
        <w:t xml:space="preserve">7 </w:t>
      </w:r>
      <w:r w:rsidRPr="006929D8">
        <w:rPr>
          <w:rFonts w:cs="Arial"/>
          <w:lang w:val="sr-Cyrl-RS"/>
        </w:rPr>
        <w:t>Споразум о заједничком извршењу услуге</w:t>
      </w:r>
      <w:r w:rsidRPr="00020E48">
        <w:rPr>
          <w:rFonts w:cs="Arial"/>
          <w:lang w:val="sr-Cyrl-RS"/>
        </w:rPr>
        <w:t xml:space="preserve"> (у случају подношења заједничке понуде)</w:t>
      </w:r>
    </w:p>
    <w:p w14:paraId="32BE519D" w14:textId="77777777" w:rsidR="007830D0" w:rsidRDefault="007830D0" w:rsidP="00020E48">
      <w:pPr>
        <w:tabs>
          <w:tab w:val="left" w:pos="567"/>
        </w:tabs>
        <w:spacing w:before="0"/>
        <w:rPr>
          <w:rFonts w:cs="Arial"/>
          <w:lang w:val="sr-Cyrl-RS"/>
        </w:rPr>
      </w:pPr>
    </w:p>
    <w:p w14:paraId="1C7D5E84" w14:textId="54ACDA57" w:rsidR="007830D0" w:rsidRDefault="007830D0" w:rsidP="00020E48">
      <w:pPr>
        <w:tabs>
          <w:tab w:val="left" w:pos="567"/>
        </w:tabs>
        <w:spacing w:before="0"/>
        <w:rPr>
          <w:rFonts w:cs="Arial"/>
          <w:lang w:val="sr-Cyrl-RS"/>
        </w:rPr>
      </w:pPr>
    </w:p>
    <w:p w14:paraId="064130AF" w14:textId="680A6D2B" w:rsidR="00442861" w:rsidRDefault="00442861" w:rsidP="00020E48">
      <w:pPr>
        <w:tabs>
          <w:tab w:val="left" w:pos="567"/>
        </w:tabs>
        <w:spacing w:before="0"/>
        <w:rPr>
          <w:rFonts w:cs="Arial"/>
          <w:lang w:val="sr-Cyrl-RS"/>
        </w:rPr>
      </w:pPr>
    </w:p>
    <w:p w14:paraId="730AEA60" w14:textId="639B8FB3" w:rsidR="00442861" w:rsidRDefault="00442861" w:rsidP="00020E48">
      <w:pPr>
        <w:tabs>
          <w:tab w:val="left" w:pos="567"/>
        </w:tabs>
        <w:spacing w:before="0"/>
        <w:rPr>
          <w:rFonts w:cs="Arial"/>
          <w:lang w:val="sr-Cyrl-RS"/>
        </w:rPr>
      </w:pPr>
    </w:p>
    <w:p w14:paraId="61E4B8F7" w14:textId="7AE68F88" w:rsidR="00442861" w:rsidRDefault="00442861" w:rsidP="00020E48">
      <w:pPr>
        <w:tabs>
          <w:tab w:val="left" w:pos="567"/>
        </w:tabs>
        <w:spacing w:before="0"/>
        <w:rPr>
          <w:rFonts w:cs="Arial"/>
          <w:lang w:val="sr-Cyrl-RS"/>
        </w:rPr>
      </w:pPr>
    </w:p>
    <w:p w14:paraId="7A1D580D" w14:textId="496F8B98" w:rsidR="00442861" w:rsidRDefault="00442861" w:rsidP="00020E48">
      <w:pPr>
        <w:tabs>
          <w:tab w:val="left" w:pos="567"/>
        </w:tabs>
        <w:spacing w:before="0"/>
        <w:rPr>
          <w:rFonts w:cs="Arial"/>
          <w:lang w:val="sr-Cyrl-RS"/>
        </w:rPr>
      </w:pPr>
    </w:p>
    <w:p w14:paraId="574B32A4" w14:textId="517C2D5C" w:rsidR="00442861" w:rsidRDefault="00442861" w:rsidP="00020E48">
      <w:pPr>
        <w:tabs>
          <w:tab w:val="left" w:pos="567"/>
        </w:tabs>
        <w:spacing w:before="0"/>
        <w:rPr>
          <w:rFonts w:cs="Arial"/>
          <w:lang w:val="sr-Cyrl-RS"/>
        </w:rPr>
      </w:pPr>
    </w:p>
    <w:p w14:paraId="23E51297" w14:textId="3AAD32B7" w:rsidR="00442861" w:rsidRDefault="00442861" w:rsidP="00020E48">
      <w:pPr>
        <w:tabs>
          <w:tab w:val="left" w:pos="567"/>
        </w:tabs>
        <w:spacing w:before="0"/>
        <w:rPr>
          <w:rFonts w:cs="Arial"/>
          <w:lang w:val="sr-Cyrl-RS"/>
        </w:rPr>
      </w:pPr>
    </w:p>
    <w:p w14:paraId="217F6109" w14:textId="77777777" w:rsidR="00442861" w:rsidRPr="00020E48" w:rsidRDefault="00442861" w:rsidP="00020E48">
      <w:pPr>
        <w:tabs>
          <w:tab w:val="left" w:pos="567"/>
        </w:tabs>
        <w:spacing w:before="0"/>
        <w:rPr>
          <w:rFonts w:cs="Arial"/>
          <w:lang w:val="sr-Cyrl-RS"/>
        </w:rPr>
      </w:pPr>
    </w:p>
    <w:p w14:paraId="55E303B9" w14:textId="31C650F6" w:rsidR="00873EBD" w:rsidRPr="0005016C" w:rsidRDefault="00AC7EE4" w:rsidP="00873EBD">
      <w:pPr>
        <w:jc w:val="center"/>
        <w:rPr>
          <w:rFonts w:eastAsia="Arial Unicode MS"/>
          <w:b/>
          <w:lang w:val="sr-Cyrl-CS"/>
        </w:rPr>
      </w:pPr>
      <w:r>
        <w:rPr>
          <w:rFonts w:eastAsia="Arial Unicode MS"/>
          <w:b/>
          <w:lang w:val="sr-Cyrl-CS"/>
        </w:rPr>
        <w:lastRenderedPageBreak/>
        <w:t xml:space="preserve">Члан </w:t>
      </w:r>
      <w:r w:rsidR="00F3554D">
        <w:rPr>
          <w:rFonts w:eastAsia="Arial Unicode MS"/>
          <w:b/>
        </w:rPr>
        <w:t>3</w:t>
      </w:r>
      <w:r w:rsidR="00E42782">
        <w:rPr>
          <w:rFonts w:eastAsia="Arial Unicode MS"/>
          <w:b/>
          <w:lang w:val="sr-Cyrl-RS"/>
        </w:rPr>
        <w:t>3</w:t>
      </w:r>
      <w:r w:rsidR="00873EBD" w:rsidRPr="0005016C">
        <w:rPr>
          <w:rFonts w:eastAsia="Arial Unicode MS"/>
          <w:b/>
          <w:lang w:val="sr-Cyrl-CS"/>
        </w:rPr>
        <w:t>.</w:t>
      </w:r>
    </w:p>
    <w:p w14:paraId="44FE2BB5" w14:textId="7740E59E" w:rsidR="00016146"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66B5B2EF" w:rsidR="00873EBD" w:rsidRPr="0005016C" w:rsidRDefault="00873EBD" w:rsidP="00873EBD">
      <w:pPr>
        <w:jc w:val="center"/>
        <w:rPr>
          <w:rFonts w:eastAsia="Arial Unicode MS"/>
          <w:b/>
          <w:lang w:val="sr-Cyrl-CS"/>
        </w:rPr>
      </w:pPr>
      <w:r w:rsidRPr="0005016C">
        <w:rPr>
          <w:rFonts w:eastAsia="Arial Unicode MS"/>
          <w:b/>
          <w:lang w:val="sr-Cyrl-CS"/>
        </w:rPr>
        <w:t>Члан 3</w:t>
      </w:r>
      <w:r w:rsidR="00E42782">
        <w:rPr>
          <w:rFonts w:eastAsia="Arial Unicode MS"/>
          <w:b/>
          <w:lang w:val="sr-Cyrl-CS"/>
        </w:rPr>
        <w:t>4</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558E2720" w14:textId="74AC38B4" w:rsidR="002E00B8" w:rsidRDefault="009365F7" w:rsidP="002E00B8">
      <w:pPr>
        <w:spacing w:before="0"/>
        <w:ind w:left="1134" w:hanging="1134"/>
        <w:jc w:val="left"/>
        <w:rPr>
          <w:rFonts w:cs="Arial"/>
        </w:rPr>
      </w:pPr>
      <w:r>
        <w:rPr>
          <w:rFonts w:cs="Arial"/>
          <w:lang w:val="sr-Cyrl-CS"/>
        </w:rPr>
        <w:t xml:space="preserve"> </w:t>
      </w:r>
      <w:r w:rsidR="002E00B8">
        <w:rPr>
          <w:rFonts w:cs="Arial"/>
          <w:lang w:val="sr-Cyrl-CS"/>
        </w:rPr>
        <w:t xml:space="preserve">    </w:t>
      </w:r>
      <w:r w:rsidR="002E00B8">
        <w:rPr>
          <w:rFonts w:cs="Arial"/>
          <w:lang w:val="sr-Cyrl-RS"/>
        </w:rPr>
        <w:t xml:space="preserve"> </w:t>
      </w:r>
      <w:r w:rsidR="002E00B8">
        <w:rPr>
          <w:rFonts w:cs="Arial"/>
        </w:rPr>
        <w:t>Финансијски директор</w:t>
      </w:r>
      <w:r w:rsidR="002E00B8">
        <w:rPr>
          <w:rFonts w:cs="Arial"/>
          <w:lang w:val="sr-Cyrl-RS"/>
        </w:rPr>
        <w:t xml:space="preserve"> Огранка</w:t>
      </w:r>
      <w:r w:rsidR="002E00B8">
        <w:rPr>
          <w:rFonts w:cs="Arial"/>
        </w:rPr>
        <w:t xml:space="preserve"> ТЕНТ,</w:t>
      </w:r>
      <w:r w:rsidR="002E00B8">
        <w:rPr>
          <w:rFonts w:cs="Arial"/>
          <w:color w:val="00B0F0"/>
        </w:rPr>
        <w:t xml:space="preserve">                 </w:t>
      </w:r>
      <w:r w:rsidR="002E00B8">
        <w:rPr>
          <w:rFonts w:cs="Arial"/>
          <w:color w:val="00B0F0"/>
          <w:lang w:val="sr-Cyrl-RS"/>
        </w:rPr>
        <w:t xml:space="preserve">               </w:t>
      </w:r>
      <w:r w:rsidR="002E00B8">
        <w:rPr>
          <w:rFonts w:cs="Arial"/>
          <w:color w:val="00B0F0"/>
        </w:rPr>
        <w:t xml:space="preserve"> </w:t>
      </w:r>
      <w:r w:rsidR="002E00B8" w:rsidRPr="00F36C24">
        <w:rPr>
          <w:rFonts w:cs="Arial"/>
        </w:rPr>
        <w:t>име и презиме,</w:t>
      </w:r>
      <w:r w:rsidR="002E00B8">
        <w:rPr>
          <w:rFonts w:cs="Arial"/>
          <w:lang w:val="sr-Cyrl-RS"/>
        </w:rPr>
        <w:t xml:space="preserve"> </w:t>
      </w:r>
      <w:r w:rsidR="002E00B8" w:rsidRPr="00F36C24">
        <w:rPr>
          <w:rFonts w:cs="Arial"/>
        </w:rPr>
        <w:t xml:space="preserve">функција   </w:t>
      </w:r>
      <w:r w:rsidR="002E00B8">
        <w:rPr>
          <w:rFonts w:cs="Arial"/>
        </w:rPr>
        <w:t xml:space="preserve">                                         </w:t>
      </w:r>
      <w:r w:rsidR="002E00B8">
        <w:rPr>
          <w:rFonts w:cs="Arial"/>
          <w:lang w:val="sr-Cyrl-RS"/>
        </w:rPr>
        <w:t xml:space="preserve">     Жељко Вујиновић</w:t>
      </w:r>
      <w:r w:rsidR="002E00B8">
        <w:rPr>
          <w:rFonts w:cs="Arial"/>
        </w:rPr>
        <w:t xml:space="preserve"> </w:t>
      </w:r>
    </w:p>
    <w:p w14:paraId="47E05293" w14:textId="029564D1" w:rsidR="00810958" w:rsidRDefault="00810958" w:rsidP="002E00B8">
      <w:pPr>
        <w:spacing w:before="0"/>
        <w:ind w:left="993" w:hanging="567"/>
        <w:jc w:val="left"/>
        <w:rPr>
          <w:rFonts w:cs="Arial"/>
          <w:lang w:val="sr-Cyrl-CS"/>
        </w:rPr>
      </w:pPr>
    </w:p>
    <w:p w14:paraId="38495428" w14:textId="61C5F651" w:rsidR="00D43B3A" w:rsidRDefault="00D43B3A" w:rsidP="002E00B8">
      <w:pPr>
        <w:spacing w:before="0"/>
        <w:ind w:left="993" w:hanging="567"/>
        <w:jc w:val="left"/>
        <w:rPr>
          <w:rFonts w:cs="Arial"/>
          <w:lang w:val="sr-Cyrl-CS"/>
        </w:rPr>
      </w:pPr>
    </w:p>
    <w:p w14:paraId="028771BF" w14:textId="693E2417" w:rsidR="00D43B3A" w:rsidRDefault="00D43B3A" w:rsidP="002E00B8">
      <w:pPr>
        <w:spacing w:before="0"/>
        <w:ind w:left="993" w:hanging="567"/>
        <w:jc w:val="left"/>
        <w:rPr>
          <w:rFonts w:cs="Arial"/>
          <w:lang w:val="sr-Cyrl-CS"/>
        </w:rPr>
      </w:pPr>
    </w:p>
    <w:p w14:paraId="0FFB879C" w14:textId="5ADEF6AC" w:rsidR="00D43B3A" w:rsidRDefault="00D43B3A" w:rsidP="002E00B8">
      <w:pPr>
        <w:spacing w:before="0"/>
        <w:ind w:left="993" w:hanging="567"/>
        <w:jc w:val="left"/>
        <w:rPr>
          <w:rFonts w:cs="Arial"/>
          <w:lang w:val="sr-Cyrl-CS"/>
        </w:rPr>
      </w:pPr>
    </w:p>
    <w:p w14:paraId="36AA1939" w14:textId="4E55B24F" w:rsidR="00D43B3A" w:rsidRDefault="00D43B3A" w:rsidP="002E00B8">
      <w:pPr>
        <w:spacing w:before="0"/>
        <w:ind w:left="993" w:hanging="567"/>
        <w:jc w:val="left"/>
        <w:rPr>
          <w:rFonts w:cs="Arial"/>
          <w:lang w:val="sr-Cyrl-CS"/>
        </w:rPr>
      </w:pPr>
    </w:p>
    <w:p w14:paraId="48A6609B" w14:textId="4E607CC5" w:rsidR="00D43B3A" w:rsidRDefault="00D43B3A" w:rsidP="002E00B8">
      <w:pPr>
        <w:spacing w:before="0"/>
        <w:ind w:left="993" w:hanging="567"/>
        <w:jc w:val="left"/>
        <w:rPr>
          <w:rFonts w:cs="Arial"/>
          <w:lang w:val="sr-Cyrl-CS"/>
        </w:rPr>
      </w:pPr>
    </w:p>
    <w:p w14:paraId="669F6C4D" w14:textId="3ED3A050" w:rsidR="00D43B3A" w:rsidRDefault="00D43B3A" w:rsidP="002E00B8">
      <w:pPr>
        <w:spacing w:before="0"/>
        <w:ind w:left="993" w:hanging="567"/>
        <w:jc w:val="left"/>
        <w:rPr>
          <w:rFonts w:cs="Arial"/>
          <w:lang w:val="sr-Cyrl-CS"/>
        </w:rPr>
      </w:pPr>
    </w:p>
    <w:p w14:paraId="57B9EE82" w14:textId="64CF001D" w:rsidR="00D43B3A" w:rsidRDefault="00D43B3A" w:rsidP="002E00B8">
      <w:pPr>
        <w:spacing w:before="0"/>
        <w:ind w:left="993" w:hanging="567"/>
        <w:jc w:val="left"/>
        <w:rPr>
          <w:rFonts w:cs="Arial"/>
          <w:lang w:val="sr-Cyrl-CS"/>
        </w:rPr>
      </w:pPr>
    </w:p>
    <w:p w14:paraId="74443418" w14:textId="45A409C4" w:rsidR="00D43B3A" w:rsidRDefault="00D43B3A" w:rsidP="002E00B8">
      <w:pPr>
        <w:spacing w:before="0"/>
        <w:ind w:left="993" w:hanging="567"/>
        <w:jc w:val="left"/>
        <w:rPr>
          <w:rFonts w:cs="Arial"/>
          <w:lang w:val="sr-Cyrl-CS"/>
        </w:rPr>
      </w:pPr>
    </w:p>
    <w:p w14:paraId="41177D71" w14:textId="49FE8D57" w:rsidR="00D43B3A" w:rsidRDefault="00D43B3A" w:rsidP="002E00B8">
      <w:pPr>
        <w:spacing w:before="0"/>
        <w:ind w:left="993" w:hanging="567"/>
        <w:jc w:val="left"/>
        <w:rPr>
          <w:rFonts w:cs="Arial"/>
          <w:lang w:val="sr-Cyrl-CS"/>
        </w:rPr>
      </w:pPr>
    </w:p>
    <w:p w14:paraId="45812E34" w14:textId="7957109B" w:rsidR="00D43B3A" w:rsidRDefault="00D43B3A" w:rsidP="002E00B8">
      <w:pPr>
        <w:spacing w:before="0"/>
        <w:ind w:left="993" w:hanging="567"/>
        <w:jc w:val="left"/>
        <w:rPr>
          <w:rFonts w:cs="Arial"/>
          <w:lang w:val="sr-Cyrl-CS"/>
        </w:rPr>
      </w:pPr>
    </w:p>
    <w:p w14:paraId="1C24F04A" w14:textId="6D2C70A0" w:rsidR="00D43B3A" w:rsidRDefault="00D43B3A" w:rsidP="002E00B8">
      <w:pPr>
        <w:spacing w:before="0"/>
        <w:ind w:left="993" w:hanging="567"/>
        <w:jc w:val="left"/>
        <w:rPr>
          <w:rFonts w:cs="Arial"/>
          <w:lang w:val="sr-Cyrl-CS"/>
        </w:rPr>
      </w:pPr>
    </w:p>
    <w:p w14:paraId="5CE99738" w14:textId="459C5AC5" w:rsidR="00D43B3A" w:rsidRDefault="00D43B3A" w:rsidP="002E00B8">
      <w:pPr>
        <w:spacing w:before="0"/>
        <w:ind w:left="993" w:hanging="567"/>
        <w:jc w:val="left"/>
        <w:rPr>
          <w:rFonts w:cs="Arial"/>
          <w:lang w:val="sr-Cyrl-CS"/>
        </w:rPr>
      </w:pPr>
    </w:p>
    <w:p w14:paraId="1A532497" w14:textId="7EED2A4E" w:rsidR="00D43B3A" w:rsidRDefault="00D43B3A" w:rsidP="002E00B8">
      <w:pPr>
        <w:spacing w:before="0"/>
        <w:ind w:left="993" w:hanging="567"/>
        <w:jc w:val="left"/>
        <w:rPr>
          <w:rFonts w:cs="Arial"/>
          <w:lang w:val="sr-Cyrl-CS"/>
        </w:rPr>
      </w:pPr>
    </w:p>
    <w:p w14:paraId="6B7D015F" w14:textId="07271C83" w:rsidR="00D43B3A" w:rsidRDefault="00D43B3A" w:rsidP="002E00B8">
      <w:pPr>
        <w:spacing w:before="0"/>
        <w:ind w:left="993" w:hanging="567"/>
        <w:jc w:val="left"/>
        <w:rPr>
          <w:rFonts w:cs="Arial"/>
          <w:lang w:val="sr-Cyrl-CS"/>
        </w:rPr>
      </w:pPr>
    </w:p>
    <w:p w14:paraId="027D851E" w14:textId="35C30311" w:rsidR="00D43B3A" w:rsidRDefault="00D43B3A" w:rsidP="002E00B8">
      <w:pPr>
        <w:spacing w:before="0"/>
        <w:ind w:left="993" w:hanging="567"/>
        <w:jc w:val="left"/>
        <w:rPr>
          <w:rFonts w:cs="Arial"/>
          <w:lang w:val="sr-Cyrl-CS"/>
        </w:rPr>
      </w:pPr>
    </w:p>
    <w:p w14:paraId="15598389" w14:textId="2995E9CA" w:rsidR="00D43B3A" w:rsidRDefault="00D43B3A" w:rsidP="002E00B8">
      <w:pPr>
        <w:spacing w:before="0"/>
        <w:ind w:left="993" w:hanging="567"/>
        <w:jc w:val="left"/>
        <w:rPr>
          <w:rFonts w:cs="Arial"/>
          <w:lang w:val="sr-Cyrl-CS"/>
        </w:rPr>
      </w:pPr>
    </w:p>
    <w:p w14:paraId="7736AD5E" w14:textId="3D423755" w:rsidR="00D43B3A" w:rsidRDefault="00D43B3A" w:rsidP="002E00B8">
      <w:pPr>
        <w:spacing w:before="0"/>
        <w:ind w:left="993" w:hanging="567"/>
        <w:jc w:val="left"/>
        <w:rPr>
          <w:rFonts w:cs="Arial"/>
          <w:lang w:val="sr-Cyrl-CS"/>
        </w:rPr>
      </w:pPr>
    </w:p>
    <w:p w14:paraId="30517D6A" w14:textId="43B246AF" w:rsidR="00D43B3A" w:rsidRDefault="00D43B3A" w:rsidP="002E00B8">
      <w:pPr>
        <w:spacing w:before="0"/>
        <w:ind w:left="993" w:hanging="567"/>
        <w:jc w:val="left"/>
        <w:rPr>
          <w:rFonts w:cs="Arial"/>
          <w:lang w:val="sr-Cyrl-CS"/>
        </w:rPr>
      </w:pPr>
    </w:p>
    <w:p w14:paraId="294E7EA5" w14:textId="0093E7D9" w:rsidR="00D43B3A" w:rsidRDefault="00D43B3A" w:rsidP="002E00B8">
      <w:pPr>
        <w:spacing w:before="0"/>
        <w:ind w:left="993" w:hanging="567"/>
        <w:jc w:val="left"/>
        <w:rPr>
          <w:rFonts w:cs="Arial"/>
          <w:lang w:val="sr-Cyrl-CS"/>
        </w:rPr>
      </w:pPr>
    </w:p>
    <w:p w14:paraId="45322029" w14:textId="27F03281" w:rsidR="00D43B3A" w:rsidRDefault="00D43B3A" w:rsidP="002E00B8">
      <w:pPr>
        <w:spacing w:before="0"/>
        <w:ind w:left="993" w:hanging="567"/>
        <w:jc w:val="left"/>
        <w:rPr>
          <w:rFonts w:cs="Arial"/>
          <w:lang w:val="sr-Cyrl-CS"/>
        </w:rPr>
      </w:pPr>
    </w:p>
    <w:p w14:paraId="44CE4213" w14:textId="68FB4CFE" w:rsidR="00D43B3A" w:rsidRDefault="00D43B3A" w:rsidP="002E00B8">
      <w:pPr>
        <w:spacing w:before="0"/>
        <w:ind w:left="993" w:hanging="567"/>
        <w:jc w:val="left"/>
        <w:rPr>
          <w:rFonts w:cs="Arial"/>
          <w:lang w:val="sr-Cyrl-CS"/>
        </w:rPr>
      </w:pPr>
    </w:p>
    <w:p w14:paraId="0BC588D0" w14:textId="07B32F1E" w:rsidR="00D43B3A" w:rsidRDefault="00D43B3A" w:rsidP="002E00B8">
      <w:pPr>
        <w:spacing w:before="0"/>
        <w:ind w:left="993" w:hanging="567"/>
        <w:jc w:val="left"/>
        <w:rPr>
          <w:rFonts w:cs="Arial"/>
          <w:lang w:val="sr-Cyrl-CS"/>
        </w:rPr>
      </w:pPr>
    </w:p>
    <w:p w14:paraId="00235111" w14:textId="3D28EC5F" w:rsidR="00D43B3A" w:rsidRDefault="00D43B3A" w:rsidP="002E00B8">
      <w:pPr>
        <w:spacing w:before="0"/>
        <w:ind w:left="993" w:hanging="567"/>
        <w:jc w:val="left"/>
        <w:rPr>
          <w:rFonts w:cs="Arial"/>
          <w:lang w:val="sr-Cyrl-CS"/>
        </w:rPr>
      </w:pPr>
    </w:p>
    <w:p w14:paraId="7C7A9B90" w14:textId="29F68242" w:rsidR="00D43B3A" w:rsidRDefault="00D43B3A" w:rsidP="00083817">
      <w:pPr>
        <w:spacing w:before="0"/>
        <w:jc w:val="left"/>
        <w:rPr>
          <w:rFonts w:cs="Arial"/>
          <w:lang w:val="sr-Cyrl-CS"/>
        </w:rPr>
      </w:pPr>
    </w:p>
    <w:p w14:paraId="70EFF8B6" w14:textId="011C62D1" w:rsidR="007830D0" w:rsidRDefault="007830D0" w:rsidP="00083817">
      <w:pPr>
        <w:spacing w:before="0"/>
        <w:jc w:val="left"/>
        <w:rPr>
          <w:rFonts w:cs="Arial"/>
          <w:lang w:val="sr-Cyrl-CS"/>
        </w:rPr>
      </w:pPr>
    </w:p>
    <w:p w14:paraId="39079271" w14:textId="3F24E766" w:rsidR="007830D0" w:rsidRDefault="007830D0" w:rsidP="00083817">
      <w:pPr>
        <w:spacing w:before="0"/>
        <w:jc w:val="left"/>
        <w:rPr>
          <w:rFonts w:cs="Arial"/>
          <w:lang w:val="sr-Cyrl-CS"/>
        </w:rPr>
      </w:pPr>
    </w:p>
    <w:p w14:paraId="05CE183D" w14:textId="49B5FBBF" w:rsidR="007830D0" w:rsidRDefault="007830D0" w:rsidP="00083817">
      <w:pPr>
        <w:spacing w:before="0"/>
        <w:jc w:val="left"/>
        <w:rPr>
          <w:rFonts w:cs="Arial"/>
          <w:lang w:val="sr-Cyrl-CS"/>
        </w:rPr>
      </w:pPr>
    </w:p>
    <w:p w14:paraId="65879917" w14:textId="3975AE5F" w:rsidR="007830D0" w:rsidRDefault="007830D0" w:rsidP="00083817">
      <w:pPr>
        <w:spacing w:before="0"/>
        <w:jc w:val="left"/>
        <w:rPr>
          <w:rFonts w:cs="Arial"/>
          <w:lang w:val="sr-Cyrl-CS"/>
        </w:rPr>
      </w:pPr>
    </w:p>
    <w:p w14:paraId="72AF3C9D" w14:textId="08B74BD1" w:rsidR="007830D0" w:rsidRDefault="007830D0" w:rsidP="00083817">
      <w:pPr>
        <w:spacing w:before="0"/>
        <w:jc w:val="left"/>
        <w:rPr>
          <w:rFonts w:cs="Arial"/>
          <w:lang w:val="sr-Cyrl-CS"/>
        </w:rPr>
      </w:pPr>
    </w:p>
    <w:p w14:paraId="7AE449CB" w14:textId="0FF64909" w:rsidR="007830D0" w:rsidRDefault="007830D0" w:rsidP="00083817">
      <w:pPr>
        <w:spacing w:before="0"/>
        <w:jc w:val="left"/>
        <w:rPr>
          <w:rFonts w:cs="Arial"/>
          <w:lang w:val="sr-Cyrl-CS"/>
        </w:rPr>
      </w:pPr>
    </w:p>
    <w:p w14:paraId="765C98DC" w14:textId="3E72E95C" w:rsidR="007830D0" w:rsidRDefault="007830D0" w:rsidP="00083817">
      <w:pPr>
        <w:spacing w:before="0"/>
        <w:jc w:val="left"/>
        <w:rPr>
          <w:rFonts w:cs="Arial"/>
          <w:lang w:val="sr-Cyrl-CS"/>
        </w:rPr>
      </w:pPr>
    </w:p>
    <w:p w14:paraId="596F341B" w14:textId="377AA3C6" w:rsidR="007830D0" w:rsidRDefault="007830D0" w:rsidP="00083817">
      <w:pPr>
        <w:spacing w:before="0"/>
        <w:jc w:val="left"/>
        <w:rPr>
          <w:rFonts w:cs="Arial"/>
          <w:lang w:val="sr-Cyrl-CS"/>
        </w:rPr>
      </w:pPr>
    </w:p>
    <w:p w14:paraId="76E9B25A" w14:textId="27C9E363" w:rsidR="007830D0" w:rsidRDefault="007830D0" w:rsidP="00083817">
      <w:pPr>
        <w:spacing w:before="0"/>
        <w:jc w:val="left"/>
        <w:rPr>
          <w:rFonts w:cs="Arial"/>
          <w:lang w:val="sr-Cyrl-CS"/>
        </w:rPr>
      </w:pPr>
    </w:p>
    <w:p w14:paraId="0725181F" w14:textId="7107F0B1" w:rsidR="007830D0" w:rsidRDefault="007830D0" w:rsidP="00083817">
      <w:pPr>
        <w:spacing w:before="0"/>
        <w:jc w:val="left"/>
        <w:rPr>
          <w:rFonts w:cs="Arial"/>
          <w:lang w:val="sr-Cyrl-CS"/>
        </w:rPr>
      </w:pPr>
    </w:p>
    <w:p w14:paraId="58A9995B" w14:textId="77777777" w:rsidR="007830D0" w:rsidRDefault="007830D0" w:rsidP="00083817">
      <w:pPr>
        <w:spacing w:before="0"/>
        <w:jc w:val="left"/>
        <w:rPr>
          <w:rFonts w:cs="Arial"/>
          <w:lang w:val="sr-Cyrl-CS"/>
        </w:rPr>
      </w:pPr>
    </w:p>
    <w:p w14:paraId="7ECFFCFD" w14:textId="77777777" w:rsidR="00810958" w:rsidRPr="00FF7708" w:rsidRDefault="00810958" w:rsidP="00810958">
      <w:pPr>
        <w:spacing w:before="40"/>
        <w:rPr>
          <w:szCs w:val="20"/>
          <w:lang w:val="sr-Cyrl-CS"/>
        </w:rPr>
      </w:pPr>
      <w:r w:rsidRPr="00FF7708">
        <w:rPr>
          <w:noProof/>
          <w:szCs w:val="20"/>
        </w:rPr>
        <w:lastRenderedPageBreak/>
        <w:drawing>
          <wp:inline distT="0" distB="0" distL="0" distR="0" wp14:anchorId="4ECD7A9D" wp14:editId="3BE5AE74">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0C297092" w14:textId="77777777" w:rsidR="00810958" w:rsidRPr="00FF7708" w:rsidRDefault="00810958" w:rsidP="0081095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2CD051DB" w14:textId="77777777" w:rsidR="00810958" w:rsidRPr="00FF7708" w:rsidRDefault="00810958" w:rsidP="00810958">
      <w:pPr>
        <w:spacing w:before="0" w:after="20" w:line="216" w:lineRule="auto"/>
        <w:rPr>
          <w:b/>
          <w:sz w:val="20"/>
          <w:szCs w:val="20"/>
          <w:lang w:val="sr-Cyrl-CS"/>
        </w:rPr>
      </w:pPr>
      <w:r w:rsidRPr="00FF7708">
        <w:rPr>
          <w:b/>
          <w:sz w:val="20"/>
          <w:szCs w:val="20"/>
          <w:lang w:val="sr-Cyrl-CS"/>
        </w:rPr>
        <w:t>Сектор за управљање ризицима</w:t>
      </w:r>
    </w:p>
    <w:p w14:paraId="4EE0F69B" w14:textId="77777777" w:rsidR="00810958" w:rsidRPr="00FF7708" w:rsidRDefault="00810958" w:rsidP="00810958">
      <w:pPr>
        <w:spacing w:before="0" w:after="80" w:line="216" w:lineRule="auto"/>
        <w:ind w:firstLine="567"/>
        <w:jc w:val="center"/>
        <w:rPr>
          <w:b/>
          <w:sz w:val="32"/>
          <w:szCs w:val="32"/>
          <w:lang w:val="ru-RU"/>
        </w:rPr>
      </w:pPr>
    </w:p>
    <w:p w14:paraId="27616D0E"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ПРАВИЛА</w:t>
      </w:r>
    </w:p>
    <w:p w14:paraId="5FA17645"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50431A25" w14:textId="77777777" w:rsidR="00810958" w:rsidRPr="00FF7708" w:rsidRDefault="00810958" w:rsidP="00810958">
      <w:pPr>
        <w:spacing w:before="0" w:after="80" w:line="216" w:lineRule="auto"/>
        <w:ind w:firstLine="567"/>
        <w:rPr>
          <w:szCs w:val="20"/>
          <w:lang w:val="sr-Latn-CS"/>
        </w:rPr>
      </w:pPr>
    </w:p>
    <w:p w14:paraId="394ED88E"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20D694A2" w14:textId="77777777" w:rsidR="00810958" w:rsidRPr="00FF7708" w:rsidRDefault="00810958" w:rsidP="0081095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6310C48B" w14:textId="77777777" w:rsidR="00810958" w:rsidRPr="00FF7708" w:rsidRDefault="00810958" w:rsidP="0081095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15510375" w14:textId="77777777" w:rsidR="00810958" w:rsidRPr="00FF7708" w:rsidRDefault="00810958" w:rsidP="0081095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5FFE55C0" w14:textId="77777777" w:rsidR="00810958" w:rsidRPr="00FF7708" w:rsidRDefault="00810958" w:rsidP="0081095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3B2C941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83950E7" w14:textId="77777777" w:rsidR="00810958" w:rsidRPr="00FF7708" w:rsidRDefault="00810958" w:rsidP="0081095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9E18A02" w14:textId="77777777" w:rsidR="00810958" w:rsidRPr="00FF7708" w:rsidRDefault="00810958" w:rsidP="0081095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2C782B45" w14:textId="77777777" w:rsidR="00810958" w:rsidRPr="00FF7708" w:rsidRDefault="00810958" w:rsidP="00810958">
      <w:pPr>
        <w:spacing w:before="0" w:after="80" w:line="216" w:lineRule="auto"/>
        <w:rPr>
          <w:lang w:val="sr-Cyrl-RS"/>
        </w:rPr>
      </w:pPr>
    </w:p>
    <w:p w14:paraId="1920C6EB" w14:textId="77777777" w:rsidR="00810958" w:rsidRPr="00FF7708" w:rsidRDefault="00810958" w:rsidP="00810958">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97BD87A" w14:textId="77777777" w:rsidR="00810958" w:rsidRPr="00FF7708" w:rsidRDefault="00810958" w:rsidP="00810958">
      <w:pPr>
        <w:spacing w:before="0" w:after="80" w:line="216" w:lineRule="auto"/>
        <w:ind w:firstLine="567"/>
        <w:rPr>
          <w:b/>
          <w:u w:val="single"/>
          <w:lang w:val="sr-Cyrl-RS"/>
        </w:rPr>
      </w:pPr>
    </w:p>
    <w:p w14:paraId="3F2C6F27"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6B0F2CD"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D5F6ED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2B7204"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AC1C383" w14:textId="77777777" w:rsidR="00810958" w:rsidRPr="00FF7708" w:rsidRDefault="00810958" w:rsidP="00810958">
      <w:pPr>
        <w:numPr>
          <w:ilvl w:val="0"/>
          <w:numId w:val="24"/>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76768467" w14:textId="77777777" w:rsidR="00810958" w:rsidRPr="00FF7708" w:rsidRDefault="00810958" w:rsidP="00810958">
      <w:pPr>
        <w:numPr>
          <w:ilvl w:val="0"/>
          <w:numId w:val="24"/>
        </w:numPr>
        <w:spacing w:before="0" w:after="80" w:line="216" w:lineRule="auto"/>
        <w:rPr>
          <w:lang w:val="sr-Cyrl-CS"/>
        </w:rPr>
      </w:pPr>
      <w:r w:rsidRPr="00FF7708">
        <w:rPr>
          <w:lang w:val="ru-RU"/>
        </w:rPr>
        <w:lastRenderedPageBreak/>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3BC26CE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2CD90C7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1DC0520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7617A8BD"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04B13E78"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1EB632F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ECE48D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ACCED1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02AF8F4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24185210" w14:textId="77777777" w:rsidR="00810958" w:rsidRPr="00FF7708" w:rsidRDefault="00810958" w:rsidP="00810958">
      <w:pPr>
        <w:spacing w:before="0" w:after="80" w:line="216" w:lineRule="auto"/>
        <w:ind w:left="720"/>
        <w:rPr>
          <w:lang w:val="sr-Cyrl-RS"/>
        </w:rPr>
      </w:pPr>
    </w:p>
    <w:p w14:paraId="5410FD4A" w14:textId="77777777" w:rsidR="00810958" w:rsidRPr="00FF7708" w:rsidRDefault="00810958" w:rsidP="0081095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AD1E9AF" w14:textId="77777777" w:rsidR="00810958" w:rsidRPr="00FF7708" w:rsidRDefault="00810958" w:rsidP="0081095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51FEA4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30F32ED7" w14:textId="77777777" w:rsidR="00810958" w:rsidRPr="00FF7708" w:rsidRDefault="00810958" w:rsidP="00810958">
      <w:pPr>
        <w:numPr>
          <w:ilvl w:val="0"/>
          <w:numId w:val="24"/>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7C58BF66" w14:textId="77777777" w:rsidR="00810958" w:rsidRPr="00FF7708" w:rsidRDefault="00810958" w:rsidP="00810958">
      <w:pPr>
        <w:numPr>
          <w:ilvl w:val="0"/>
          <w:numId w:val="24"/>
        </w:numPr>
        <w:spacing w:before="0" w:after="80" w:line="216" w:lineRule="auto"/>
        <w:rPr>
          <w:lang w:val="ru-RU"/>
        </w:rPr>
      </w:pPr>
      <w:r w:rsidRPr="00FF770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w:t>
      </w:r>
      <w:r w:rsidRPr="00FF7708">
        <w:rPr>
          <w:lang w:val="ru-RU"/>
        </w:rPr>
        <w:lastRenderedPageBreak/>
        <w:t>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73B3AF5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4F5A0C58"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4C987C4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10E4E11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79B669A"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FBBED7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2186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ABEA193"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0E4957CD" w14:textId="77777777" w:rsidR="00810958" w:rsidRPr="00FF7708" w:rsidRDefault="00810958" w:rsidP="00810958">
      <w:pPr>
        <w:numPr>
          <w:ilvl w:val="0"/>
          <w:numId w:val="24"/>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EBA0D52"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w:t>
      </w:r>
      <w:r w:rsidRPr="00FF7708">
        <w:rPr>
          <w:szCs w:val="20"/>
          <w:lang w:val="sr-Cyrl-CS"/>
        </w:rPr>
        <w:lastRenderedPageBreak/>
        <w:t xml:space="preserve">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29DBEF5"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8B3915F"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4BDCD795" w14:textId="77777777" w:rsidR="00810958" w:rsidRPr="00FF7708" w:rsidRDefault="00810958" w:rsidP="00810958">
      <w:pPr>
        <w:numPr>
          <w:ilvl w:val="0"/>
          <w:numId w:val="24"/>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2474272" w14:textId="77777777" w:rsidR="00810958" w:rsidRPr="00FF7708" w:rsidRDefault="00810958" w:rsidP="00810958">
      <w:pPr>
        <w:numPr>
          <w:ilvl w:val="0"/>
          <w:numId w:val="24"/>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32CD0F05" w14:textId="77777777" w:rsidR="00810958" w:rsidRPr="00FF7708" w:rsidRDefault="00810958" w:rsidP="00810958">
      <w:pPr>
        <w:numPr>
          <w:ilvl w:val="0"/>
          <w:numId w:val="24"/>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7FC5F32D" w14:textId="77777777" w:rsidR="00810958" w:rsidRPr="00FF7708" w:rsidRDefault="00810958" w:rsidP="00810958">
      <w:pPr>
        <w:numPr>
          <w:ilvl w:val="0"/>
          <w:numId w:val="24"/>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680F06AC" w14:textId="77777777" w:rsidR="00810958" w:rsidRPr="00FF7708" w:rsidRDefault="00810958" w:rsidP="00810958">
      <w:pPr>
        <w:numPr>
          <w:ilvl w:val="0"/>
          <w:numId w:val="24"/>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237FE21B" w14:textId="77777777" w:rsidR="00810958" w:rsidRPr="00FF7708" w:rsidRDefault="00810958" w:rsidP="00810958">
      <w:pPr>
        <w:numPr>
          <w:ilvl w:val="0"/>
          <w:numId w:val="24"/>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C11F5AE"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80B062D"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39F8D0D4"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701EBF" w14:textId="77777777" w:rsidR="00810958" w:rsidRPr="00FF7708" w:rsidRDefault="00810958" w:rsidP="00810958">
      <w:pPr>
        <w:numPr>
          <w:ilvl w:val="0"/>
          <w:numId w:val="24"/>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7D585508" w14:textId="77777777" w:rsidR="00810958" w:rsidRPr="00FF7708" w:rsidRDefault="00810958" w:rsidP="00810958">
      <w:pPr>
        <w:numPr>
          <w:ilvl w:val="0"/>
          <w:numId w:val="24"/>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40C317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1762E26F" w14:textId="77777777" w:rsidR="00810958" w:rsidRPr="00FF7708" w:rsidRDefault="00810958" w:rsidP="00810958">
      <w:pPr>
        <w:numPr>
          <w:ilvl w:val="0"/>
          <w:numId w:val="24"/>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7958BE6" w14:textId="77777777" w:rsidR="00810958" w:rsidRPr="00FF7708" w:rsidRDefault="00810958" w:rsidP="00810958">
      <w:pPr>
        <w:numPr>
          <w:ilvl w:val="0"/>
          <w:numId w:val="24"/>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4F24CCA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CBCAD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12310EA5" w14:textId="77777777" w:rsidR="00810958" w:rsidRPr="00FF7708" w:rsidRDefault="00810958" w:rsidP="00810958">
      <w:pPr>
        <w:numPr>
          <w:ilvl w:val="0"/>
          <w:numId w:val="24"/>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7F0B8B6E" w14:textId="77777777" w:rsidR="00810958" w:rsidRPr="00FF7708" w:rsidRDefault="00810958" w:rsidP="00810958">
      <w:pPr>
        <w:numPr>
          <w:ilvl w:val="0"/>
          <w:numId w:val="24"/>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78F103B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5127FD43" w14:textId="77777777" w:rsidR="00810958" w:rsidRPr="00FF7708" w:rsidRDefault="00810958" w:rsidP="00810958">
      <w:pPr>
        <w:numPr>
          <w:ilvl w:val="0"/>
          <w:numId w:val="24"/>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062BCA5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58FDF44C" w14:textId="77777777" w:rsidR="00810958" w:rsidRPr="00FF7708" w:rsidRDefault="00810958" w:rsidP="00810958">
      <w:pPr>
        <w:numPr>
          <w:ilvl w:val="0"/>
          <w:numId w:val="24"/>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2191E426" w14:textId="77777777" w:rsidR="00810958" w:rsidRPr="00FF7708" w:rsidRDefault="00810958" w:rsidP="00810958">
      <w:pPr>
        <w:numPr>
          <w:ilvl w:val="0"/>
          <w:numId w:val="24"/>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EA45CA" w14:textId="77777777" w:rsidR="00810958" w:rsidRPr="00FF7708" w:rsidRDefault="00810958" w:rsidP="00810958">
      <w:pPr>
        <w:numPr>
          <w:ilvl w:val="0"/>
          <w:numId w:val="24"/>
        </w:numPr>
        <w:spacing w:before="0" w:after="80" w:line="216" w:lineRule="auto"/>
        <w:rPr>
          <w:lang w:val="ru-RU"/>
        </w:rPr>
      </w:pPr>
      <w:r w:rsidRPr="00FF7708">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845B3B" w14:textId="77777777" w:rsidR="00810958" w:rsidRPr="00FF7708" w:rsidRDefault="00810958" w:rsidP="00810958">
      <w:pPr>
        <w:numPr>
          <w:ilvl w:val="0"/>
          <w:numId w:val="24"/>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2ACC239" w14:textId="77777777" w:rsidR="00810958" w:rsidRPr="00FF7708" w:rsidRDefault="00810958" w:rsidP="00810958">
      <w:pPr>
        <w:numPr>
          <w:ilvl w:val="0"/>
          <w:numId w:val="24"/>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58A3CBBD" w14:textId="77777777" w:rsidR="00810958" w:rsidRPr="00FF7708" w:rsidRDefault="00810958" w:rsidP="00810958">
      <w:pPr>
        <w:numPr>
          <w:ilvl w:val="0"/>
          <w:numId w:val="24"/>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1ECBF2FF" w14:textId="77777777" w:rsidR="00810958" w:rsidRPr="00FF7708" w:rsidRDefault="00810958" w:rsidP="00810958">
      <w:pPr>
        <w:numPr>
          <w:ilvl w:val="0"/>
          <w:numId w:val="24"/>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1135D23E"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8CF5170"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4742961" w14:textId="77777777" w:rsidR="00810958" w:rsidRPr="00FF7708" w:rsidRDefault="00810958" w:rsidP="00810958">
      <w:pPr>
        <w:spacing w:before="0" w:after="80" w:line="216" w:lineRule="auto"/>
        <w:ind w:left="360"/>
        <w:rPr>
          <w:lang w:val="ru-RU"/>
        </w:rPr>
      </w:pPr>
    </w:p>
    <w:p w14:paraId="1764331A"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7A091D25"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ПО „НОРМА ЧАС“</w:t>
      </w:r>
    </w:p>
    <w:p w14:paraId="4AB01731" w14:textId="77777777" w:rsidR="00810958" w:rsidRPr="00FF7708" w:rsidRDefault="00810958" w:rsidP="00810958">
      <w:pPr>
        <w:spacing w:before="0" w:after="80" w:line="216" w:lineRule="auto"/>
        <w:ind w:firstLine="567"/>
        <w:jc w:val="left"/>
        <w:rPr>
          <w:b/>
          <w:u w:val="single"/>
          <w:lang w:val="sr-Cyrl-CS"/>
        </w:rPr>
      </w:pPr>
    </w:p>
    <w:p w14:paraId="60768B4A" w14:textId="77777777" w:rsidR="00810958" w:rsidRPr="00FF7708" w:rsidRDefault="00810958" w:rsidP="0081095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3ECA8394" w14:textId="77777777" w:rsidR="00810958" w:rsidRPr="00FF7708" w:rsidRDefault="00810958" w:rsidP="00810958">
      <w:pPr>
        <w:autoSpaceDE w:val="0"/>
        <w:autoSpaceDN w:val="0"/>
        <w:adjustRightInd w:val="0"/>
        <w:spacing w:before="0"/>
        <w:jc w:val="left"/>
        <w:rPr>
          <w:rFonts w:ascii="Times New Roman" w:hAnsi="Times New Roman"/>
          <w:sz w:val="24"/>
          <w:szCs w:val="24"/>
        </w:rPr>
      </w:pPr>
    </w:p>
    <w:p w14:paraId="7A269B9B"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62C772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2E3F81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5EB1A442"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FF75543"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E8ECAA6"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37011DF1" w14:textId="77777777" w:rsidR="00810958" w:rsidRPr="00FF7708" w:rsidRDefault="00810958" w:rsidP="00810958">
      <w:pPr>
        <w:numPr>
          <w:ilvl w:val="0"/>
          <w:numId w:val="26"/>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0E68602" w14:textId="77777777" w:rsidR="00810958" w:rsidRPr="00FF7708" w:rsidRDefault="00810958" w:rsidP="00810958">
      <w:pPr>
        <w:numPr>
          <w:ilvl w:val="0"/>
          <w:numId w:val="26"/>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6AFE44C" w14:textId="77777777" w:rsidR="00810958" w:rsidRPr="00FF7708" w:rsidRDefault="00810958" w:rsidP="00810958">
      <w:pPr>
        <w:numPr>
          <w:ilvl w:val="0"/>
          <w:numId w:val="26"/>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4D63531" w14:textId="77777777" w:rsidR="00810958" w:rsidRPr="00FF7708" w:rsidRDefault="00810958" w:rsidP="00810958">
      <w:pPr>
        <w:numPr>
          <w:ilvl w:val="0"/>
          <w:numId w:val="26"/>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8C35CC3" w14:textId="77777777" w:rsidR="00810958" w:rsidRPr="00FF7708" w:rsidRDefault="00810958" w:rsidP="00810958">
      <w:pPr>
        <w:numPr>
          <w:ilvl w:val="0"/>
          <w:numId w:val="26"/>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9CA7503" w14:textId="77777777" w:rsidR="00810958" w:rsidRPr="00FF7708" w:rsidRDefault="00810958" w:rsidP="00810958">
      <w:pPr>
        <w:numPr>
          <w:ilvl w:val="0"/>
          <w:numId w:val="26"/>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6F7DB92" w14:textId="77777777" w:rsidR="00810958" w:rsidRPr="00FF7708" w:rsidRDefault="00810958" w:rsidP="00810958">
      <w:pPr>
        <w:numPr>
          <w:ilvl w:val="0"/>
          <w:numId w:val="26"/>
        </w:numPr>
        <w:spacing w:before="0" w:after="80" w:line="216" w:lineRule="auto"/>
        <w:rPr>
          <w:lang w:val="ru-RU"/>
        </w:rPr>
      </w:pPr>
      <w:r w:rsidRPr="00FF7708">
        <w:rPr>
          <w:lang w:val="ru-RU"/>
        </w:rPr>
        <w:lastRenderedPageBreak/>
        <w:t>Служби БЗР и ЗОП ТЕНТ достави копију извештаја о повреди на раду запосленог који пружа услуге ТЕНТ.</w:t>
      </w:r>
    </w:p>
    <w:p w14:paraId="3DAF1D99" w14:textId="77777777" w:rsidR="00810958" w:rsidRPr="00FF7708" w:rsidRDefault="00810958" w:rsidP="0081095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20F3AD9" w14:textId="77777777" w:rsidR="00810958" w:rsidRPr="00FF7708" w:rsidRDefault="00810958" w:rsidP="0081095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1D513628"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4F974D29"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7A780A50"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A3098E5"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5667084" w14:textId="77777777" w:rsidR="00810958" w:rsidRPr="00FF7708" w:rsidRDefault="00810958" w:rsidP="00810958">
      <w:pPr>
        <w:spacing w:before="360" w:after="360" w:line="216" w:lineRule="auto"/>
        <w:ind w:firstLine="567"/>
        <w:rPr>
          <w:b/>
          <w:u w:val="single"/>
          <w:lang w:val="sr-Cyrl-RS"/>
        </w:rPr>
      </w:pPr>
      <w:r w:rsidRPr="00FF7708">
        <w:rPr>
          <w:b/>
          <w:u w:val="single"/>
          <w:lang w:val="sr-Cyrl-RS"/>
        </w:rPr>
        <w:t>IV НЕПОШТОВАЊЕ ПРАВИЛА</w:t>
      </w:r>
    </w:p>
    <w:p w14:paraId="25F7644D"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1ECFAA7A"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FCBCF4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68DACEA5"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D368E9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1084FD5"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6EB5B38"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1E176011"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1CD3529" w14:textId="77777777" w:rsidR="00810958" w:rsidRPr="00FF7708" w:rsidRDefault="00810958" w:rsidP="0081095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387D1639"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1CA689E" w14:textId="77777777" w:rsidR="00810958" w:rsidRPr="00FF7708" w:rsidRDefault="00810958" w:rsidP="0081095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3D1C530F" w14:textId="77777777" w:rsidR="00810958" w:rsidRPr="00FF7708" w:rsidRDefault="00810958" w:rsidP="0081095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02AB423E"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lastRenderedPageBreak/>
        <w:t>лице за безбедност и здравље у ТЕНТ,</w:t>
      </w:r>
    </w:p>
    <w:p w14:paraId="7F18E530"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91D6A22"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787D895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0309E91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2E3F7976" w14:textId="77777777" w:rsidR="00810958" w:rsidRPr="00FF7708" w:rsidRDefault="00810958" w:rsidP="0081095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54236B8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6DDFF0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4327D5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6A43F35F"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4BDC61EC"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60A56F7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45B285DE"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6CC67AB9"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155F0CB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7A766A9D"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2BE50F75"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0D8ED040" w14:textId="77777777" w:rsidR="00810958" w:rsidRPr="00FF7708" w:rsidRDefault="00810958" w:rsidP="0081095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3AD7EB6F" w14:textId="77777777" w:rsidR="00810958" w:rsidRPr="00FF7708" w:rsidRDefault="00810958" w:rsidP="0081095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086FE66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7E6D88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7E0DAE72"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6DEA51D5"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152537C"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5E59A6AB" w14:textId="77777777" w:rsidR="00810958" w:rsidRPr="00FF7708" w:rsidRDefault="00810958" w:rsidP="00810958">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05BDA2B" w14:textId="77777777" w:rsidR="00810958" w:rsidRDefault="00810958" w:rsidP="00810958">
      <w:pPr>
        <w:spacing w:before="0"/>
        <w:jc w:val="left"/>
        <w:rPr>
          <w:rFonts w:cs="Arial"/>
        </w:rPr>
      </w:pPr>
    </w:p>
    <w:p w14:paraId="1AE87AC3" w14:textId="77777777" w:rsidR="00EC7B0C" w:rsidRDefault="00EC7B0C" w:rsidP="0005016C">
      <w:pPr>
        <w:spacing w:before="0"/>
        <w:rPr>
          <w:rFonts w:cs="Arial"/>
          <w:lang w:val="sr-Cyrl-CS"/>
        </w:rPr>
      </w:pPr>
    </w:p>
    <w:p w14:paraId="00D12B72" w14:textId="2DE20E0E" w:rsidR="00810958" w:rsidRDefault="00810958" w:rsidP="0005016C">
      <w:pPr>
        <w:spacing w:before="0"/>
        <w:rPr>
          <w:rFonts w:cs="Arial"/>
          <w:lang w:val="sr-Cyrl-CS"/>
        </w:rPr>
      </w:pPr>
    </w:p>
    <w:p w14:paraId="5441EA5A" w14:textId="47611215" w:rsidR="00810958" w:rsidRDefault="00810958" w:rsidP="0005016C">
      <w:pPr>
        <w:spacing w:before="0"/>
        <w:rPr>
          <w:rFonts w:cs="Arial"/>
          <w:lang w:val="sr-Cyrl-CS"/>
        </w:rPr>
      </w:pPr>
    </w:p>
    <w:p w14:paraId="71FF7A2E" w14:textId="77777777" w:rsidR="00810958" w:rsidRDefault="00810958" w:rsidP="0005016C">
      <w:pPr>
        <w:spacing w:before="0"/>
        <w:rPr>
          <w:rFonts w:cs="Arial"/>
          <w:lang w:val="sr-Cyrl-CS"/>
        </w:rPr>
      </w:pPr>
    </w:p>
    <w:sectPr w:rsidR="00810958"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C2AFB" w14:textId="77777777" w:rsidR="00F575F9" w:rsidRDefault="00F575F9">
      <w:r>
        <w:separator/>
      </w:r>
    </w:p>
    <w:p w14:paraId="63E9C469" w14:textId="77777777" w:rsidR="00F575F9" w:rsidRDefault="00F575F9"/>
  </w:endnote>
  <w:endnote w:type="continuationSeparator" w:id="0">
    <w:p w14:paraId="79391FF6" w14:textId="77777777" w:rsidR="00F575F9" w:rsidRDefault="00F575F9">
      <w:r>
        <w:continuationSeparator/>
      </w:r>
    </w:p>
    <w:p w14:paraId="1F8C278A" w14:textId="77777777" w:rsidR="00F575F9" w:rsidRDefault="00F575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3FD5" w14:textId="77777777" w:rsidR="00AA3100" w:rsidRDefault="00AA310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AA3100" w:rsidRDefault="00AA3100" w:rsidP="00841BE7">
    <w:pPr>
      <w:pStyle w:val="Footer"/>
      <w:ind w:right="360"/>
    </w:pPr>
  </w:p>
  <w:p w14:paraId="06966ACF" w14:textId="77777777" w:rsidR="00AA3100" w:rsidRDefault="00AA310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5109" w14:textId="2778F72E" w:rsidR="00AA3100" w:rsidRPr="00EC5BB4" w:rsidRDefault="00AA31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5542">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5542">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6CC" w14:textId="41671F52" w:rsidR="00AA3100" w:rsidRPr="00EC5BB4" w:rsidRDefault="00AA31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55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5542">
      <w:rPr>
        <w:rStyle w:val="PageNumber"/>
        <w:rFonts w:cs="Arial"/>
        <w:b/>
        <w:noProof/>
        <w:szCs w:val="24"/>
      </w:rPr>
      <w:t>68</w:t>
    </w:r>
    <w:r w:rsidRPr="00EC5BB4">
      <w:rPr>
        <w:rStyle w:val="PageNumber"/>
        <w:rFonts w:cs="Arial"/>
        <w:b/>
        <w:szCs w:val="24"/>
      </w:rPr>
      <w:fldChar w:fldCharType="end"/>
    </w:r>
  </w:p>
  <w:p w14:paraId="45BB5C3D" w14:textId="77777777" w:rsidR="00AA3100" w:rsidRDefault="00AA3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A903C" w14:textId="77777777" w:rsidR="00F575F9" w:rsidRDefault="00F575F9">
      <w:r>
        <w:separator/>
      </w:r>
    </w:p>
    <w:p w14:paraId="6D2C07DD" w14:textId="77777777" w:rsidR="00F575F9" w:rsidRDefault="00F575F9"/>
  </w:footnote>
  <w:footnote w:type="continuationSeparator" w:id="0">
    <w:p w14:paraId="43C0A15D" w14:textId="77777777" w:rsidR="00F575F9" w:rsidRDefault="00F575F9">
      <w:r>
        <w:continuationSeparator/>
      </w:r>
    </w:p>
    <w:p w14:paraId="4FFB438D" w14:textId="77777777" w:rsidR="00F575F9" w:rsidRDefault="00F575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C2D" w14:textId="77777777" w:rsidR="00AA3100" w:rsidRDefault="00AA3100" w:rsidP="004276AD">
    <w:pPr>
      <w:pStyle w:val="Header"/>
      <w:rPr>
        <w:sz w:val="20"/>
      </w:rPr>
    </w:pPr>
  </w:p>
  <w:p w14:paraId="75437E1C" w14:textId="77777777" w:rsidR="00AA3100" w:rsidRDefault="00AA3100" w:rsidP="003A3C35">
    <w:pPr>
      <w:pStyle w:val="Header"/>
      <w:spacing w:before="0"/>
      <w:rPr>
        <w:szCs w:val="24"/>
        <w:lang w:val="sr-Cyrl-RS"/>
      </w:rPr>
    </w:pPr>
    <w:r w:rsidRPr="00113B84">
      <w:rPr>
        <w:szCs w:val="24"/>
      </w:rPr>
      <w:t xml:space="preserve">ЈП „Електропривреда Србије“ Београд </w:t>
    </w:r>
  </w:p>
  <w:p w14:paraId="3949F5D4" w14:textId="5563941F" w:rsidR="00AA3100" w:rsidRPr="003A3C35" w:rsidRDefault="00AA3100"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1921/2018 (3000/1185/2018)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82A" w14:textId="77777777" w:rsidR="00AA3100" w:rsidRDefault="00AA3100" w:rsidP="004276AD">
    <w:pPr>
      <w:pStyle w:val="Header"/>
    </w:pPr>
  </w:p>
  <w:p w14:paraId="0B087377" w14:textId="77777777" w:rsidR="00AA3100" w:rsidRDefault="00AA3100" w:rsidP="00E15393">
    <w:pPr>
      <w:pStyle w:val="Header"/>
      <w:rPr>
        <w:szCs w:val="24"/>
        <w:lang w:val="sr-Cyrl-RS"/>
      </w:rPr>
    </w:pPr>
    <w:r w:rsidRPr="00113B84">
      <w:rPr>
        <w:szCs w:val="24"/>
      </w:rPr>
      <w:t xml:space="preserve">ЈП „Електропривреда Србије“ Београд </w:t>
    </w:r>
  </w:p>
  <w:p w14:paraId="5E42479D" w14:textId="08429C63" w:rsidR="00AA3100" w:rsidRPr="00210557" w:rsidRDefault="00AA3100"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1921/2018 (3000/1185/2018)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A82A6D"/>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2011581"/>
    <w:multiLevelType w:val="hybridMultilevel"/>
    <w:tmpl w:val="97AE5612"/>
    <w:lvl w:ilvl="0" w:tplc="5358EC6C">
      <w:start w:val="6"/>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7724145"/>
    <w:multiLevelType w:val="hybridMultilevel"/>
    <w:tmpl w:val="88BC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6043CB"/>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231A3E"/>
    <w:multiLevelType w:val="multilevel"/>
    <w:tmpl w:val="E9A292AA"/>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19EA4AE8"/>
    <w:multiLevelType w:val="hybridMultilevel"/>
    <w:tmpl w:val="F112E1EC"/>
    <w:lvl w:ilvl="0" w:tplc="969ED46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217293"/>
    <w:multiLevelType w:val="multilevel"/>
    <w:tmpl w:val="61B01C94"/>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220004DA"/>
    <w:multiLevelType w:val="hybridMultilevel"/>
    <w:tmpl w:val="88BC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2BC42C6"/>
    <w:multiLevelType w:val="hybridMultilevel"/>
    <w:tmpl w:val="F4169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E8D0561"/>
    <w:multiLevelType w:val="hybridMultilevel"/>
    <w:tmpl w:val="B8147662"/>
    <w:lvl w:ilvl="0" w:tplc="1A1CFD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EC712CC"/>
    <w:multiLevelType w:val="hybridMultilevel"/>
    <w:tmpl w:val="F112E1EC"/>
    <w:lvl w:ilvl="0" w:tplc="969ED46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19D5564"/>
    <w:multiLevelType w:val="multilevel"/>
    <w:tmpl w:val="2B00FB06"/>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EC136E"/>
    <w:multiLevelType w:val="hybridMultilevel"/>
    <w:tmpl w:val="030A09D0"/>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4850B99"/>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9DF6E3E"/>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16756D7"/>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5"/>
  </w:num>
  <w:num w:numId="2">
    <w:abstractNumId w:val="73"/>
  </w:num>
  <w:num w:numId="3">
    <w:abstractNumId w:val="96"/>
  </w:num>
  <w:num w:numId="4">
    <w:abstractNumId w:val="59"/>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10"/>
  </w:num>
  <w:num w:numId="8">
    <w:abstractNumId w:val="83"/>
  </w:num>
  <w:num w:numId="9">
    <w:abstractNumId w:val="77"/>
  </w:num>
  <w:num w:numId="10">
    <w:abstractNumId w:val="63"/>
  </w:num>
  <w:num w:numId="11">
    <w:abstractNumId w:val="72"/>
  </w:num>
  <w:num w:numId="12">
    <w:abstractNumId w:val="99"/>
  </w:num>
  <w:num w:numId="13">
    <w:abstractNumId w:val="92"/>
  </w:num>
  <w:num w:numId="14">
    <w:abstractNumId w:val="76"/>
  </w:num>
  <w:num w:numId="15">
    <w:abstractNumId w:val="66"/>
  </w:num>
  <w:num w:numId="16">
    <w:abstractNumId w:val="67"/>
  </w:num>
  <w:num w:numId="17">
    <w:abstractNumId w:val="82"/>
  </w:num>
  <w:num w:numId="18">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2"/>
  </w:num>
  <w:num w:numId="23">
    <w:abstractNumId w:val="57"/>
  </w:num>
  <w:num w:numId="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78"/>
  </w:num>
  <w:num w:numId="29">
    <w:abstractNumId w:val="60"/>
  </w:num>
  <w:num w:numId="30">
    <w:abstractNumId w:val="98"/>
  </w:num>
  <w:num w:numId="31">
    <w:abstractNumId w:val="85"/>
  </w:num>
  <w:num w:numId="32">
    <w:abstractNumId w:val="87"/>
  </w:num>
  <w:num w:numId="33">
    <w:abstractNumId w:val="103"/>
  </w:num>
  <w:num w:numId="34">
    <w:abstractNumId w:val="69"/>
  </w:num>
  <w:num w:numId="35">
    <w:abstractNumId w:val="51"/>
  </w:num>
  <w:num w:numId="36">
    <w:abstractNumId w:val="68"/>
  </w:num>
  <w:num w:numId="37">
    <w:abstractNumId w:val="70"/>
  </w:num>
  <w:num w:numId="38">
    <w:abstractNumId w:val="84"/>
  </w:num>
  <w:num w:numId="39">
    <w:abstractNumId w:val="74"/>
  </w:num>
  <w:num w:numId="40">
    <w:abstractNumId w:val="86"/>
  </w:num>
  <w:num w:numId="41">
    <w:abstractNumId w:val="101"/>
  </w:num>
  <w:num w:numId="42">
    <w:abstractNumId w:val="95"/>
  </w:num>
  <w:num w:numId="43">
    <w:abstractNumId w:val="50"/>
  </w:num>
  <w:num w:numId="44">
    <w:abstractNumId w:val="53"/>
  </w:num>
  <w:num w:numId="45">
    <w:abstractNumId w:val="97"/>
  </w:num>
  <w:num w:numId="46">
    <w:abstractNumId w:val="89"/>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9"/>
  </w:num>
  <w:num w:numId="49">
    <w:abstractNumId w:val="49"/>
  </w:num>
  <w:num w:numId="50">
    <w:abstractNumId w:val="7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42A"/>
    <w:rsid w:val="00001727"/>
    <w:rsid w:val="000024F4"/>
    <w:rsid w:val="00002690"/>
    <w:rsid w:val="000027BD"/>
    <w:rsid w:val="00003023"/>
    <w:rsid w:val="000035F7"/>
    <w:rsid w:val="000042FE"/>
    <w:rsid w:val="0000496D"/>
    <w:rsid w:val="00005800"/>
    <w:rsid w:val="00005C53"/>
    <w:rsid w:val="00005D85"/>
    <w:rsid w:val="00006516"/>
    <w:rsid w:val="00006DA9"/>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23F"/>
    <w:rsid w:val="00015894"/>
    <w:rsid w:val="00015D88"/>
    <w:rsid w:val="00015E23"/>
    <w:rsid w:val="00015E2F"/>
    <w:rsid w:val="00015E7C"/>
    <w:rsid w:val="00015EFC"/>
    <w:rsid w:val="00016146"/>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6D"/>
    <w:rsid w:val="000440B1"/>
    <w:rsid w:val="00044484"/>
    <w:rsid w:val="00044A8E"/>
    <w:rsid w:val="000455D2"/>
    <w:rsid w:val="00045FB6"/>
    <w:rsid w:val="00046BC7"/>
    <w:rsid w:val="00046BE9"/>
    <w:rsid w:val="00046D24"/>
    <w:rsid w:val="00046DA8"/>
    <w:rsid w:val="00046F29"/>
    <w:rsid w:val="00046FA0"/>
    <w:rsid w:val="000476F1"/>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0AA"/>
    <w:rsid w:val="0006783E"/>
    <w:rsid w:val="00070234"/>
    <w:rsid w:val="00070240"/>
    <w:rsid w:val="000706CF"/>
    <w:rsid w:val="000706E1"/>
    <w:rsid w:val="00071074"/>
    <w:rsid w:val="000711DD"/>
    <w:rsid w:val="00071241"/>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3D"/>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817"/>
    <w:rsid w:val="00083E06"/>
    <w:rsid w:val="0008446C"/>
    <w:rsid w:val="00084811"/>
    <w:rsid w:val="00084C7E"/>
    <w:rsid w:val="00085036"/>
    <w:rsid w:val="00085380"/>
    <w:rsid w:val="0008544A"/>
    <w:rsid w:val="00085745"/>
    <w:rsid w:val="00085788"/>
    <w:rsid w:val="000859DE"/>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27E"/>
    <w:rsid w:val="000A070F"/>
    <w:rsid w:val="000A0720"/>
    <w:rsid w:val="000A10E3"/>
    <w:rsid w:val="000A2227"/>
    <w:rsid w:val="000A3715"/>
    <w:rsid w:val="000A388F"/>
    <w:rsid w:val="000A3F5E"/>
    <w:rsid w:val="000A4BF0"/>
    <w:rsid w:val="000A4D7F"/>
    <w:rsid w:val="000A52EE"/>
    <w:rsid w:val="000A591C"/>
    <w:rsid w:val="000A5BAE"/>
    <w:rsid w:val="000A5CC1"/>
    <w:rsid w:val="000A5E2B"/>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73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B05"/>
    <w:rsid w:val="000B5F30"/>
    <w:rsid w:val="000B67DA"/>
    <w:rsid w:val="000B6C6F"/>
    <w:rsid w:val="000B6E4A"/>
    <w:rsid w:val="000B711D"/>
    <w:rsid w:val="000B722D"/>
    <w:rsid w:val="000B78F0"/>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2F5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4D20"/>
    <w:rsid w:val="000F5095"/>
    <w:rsid w:val="000F5222"/>
    <w:rsid w:val="000F53AA"/>
    <w:rsid w:val="000F57ED"/>
    <w:rsid w:val="000F59DB"/>
    <w:rsid w:val="000F5F93"/>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9F6"/>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D2C"/>
    <w:rsid w:val="00121F0A"/>
    <w:rsid w:val="001220FA"/>
    <w:rsid w:val="0012222E"/>
    <w:rsid w:val="001224E7"/>
    <w:rsid w:val="001226DD"/>
    <w:rsid w:val="00122CAF"/>
    <w:rsid w:val="00122D69"/>
    <w:rsid w:val="00122F20"/>
    <w:rsid w:val="001232EA"/>
    <w:rsid w:val="00123567"/>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5A8"/>
    <w:rsid w:val="001329FE"/>
    <w:rsid w:val="00132A42"/>
    <w:rsid w:val="0013335F"/>
    <w:rsid w:val="00133597"/>
    <w:rsid w:val="0013363D"/>
    <w:rsid w:val="00133780"/>
    <w:rsid w:val="0013390A"/>
    <w:rsid w:val="001339A0"/>
    <w:rsid w:val="00133A6E"/>
    <w:rsid w:val="00133C4B"/>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9D9"/>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8BE"/>
    <w:rsid w:val="00154F96"/>
    <w:rsid w:val="00155004"/>
    <w:rsid w:val="001553E5"/>
    <w:rsid w:val="00155607"/>
    <w:rsid w:val="001558D3"/>
    <w:rsid w:val="00155A46"/>
    <w:rsid w:val="001560FE"/>
    <w:rsid w:val="001563C0"/>
    <w:rsid w:val="00156578"/>
    <w:rsid w:val="001567D2"/>
    <w:rsid w:val="00156970"/>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1F3B"/>
    <w:rsid w:val="0018258E"/>
    <w:rsid w:val="00182959"/>
    <w:rsid w:val="00182BA5"/>
    <w:rsid w:val="00182D05"/>
    <w:rsid w:val="00182D3C"/>
    <w:rsid w:val="00182F27"/>
    <w:rsid w:val="001836E4"/>
    <w:rsid w:val="00184258"/>
    <w:rsid w:val="001845A5"/>
    <w:rsid w:val="00184BBB"/>
    <w:rsid w:val="00184C9D"/>
    <w:rsid w:val="0018523E"/>
    <w:rsid w:val="001853E1"/>
    <w:rsid w:val="00185747"/>
    <w:rsid w:val="0018582C"/>
    <w:rsid w:val="0018589B"/>
    <w:rsid w:val="0018612E"/>
    <w:rsid w:val="00186174"/>
    <w:rsid w:val="001861CC"/>
    <w:rsid w:val="0018655D"/>
    <w:rsid w:val="00186926"/>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4190"/>
    <w:rsid w:val="001A41BC"/>
    <w:rsid w:val="001A44F7"/>
    <w:rsid w:val="001A45F7"/>
    <w:rsid w:val="001A45FC"/>
    <w:rsid w:val="001A51EF"/>
    <w:rsid w:val="001A5293"/>
    <w:rsid w:val="001A555D"/>
    <w:rsid w:val="001A56BF"/>
    <w:rsid w:val="001A5707"/>
    <w:rsid w:val="001A58BE"/>
    <w:rsid w:val="001A5971"/>
    <w:rsid w:val="001A5B61"/>
    <w:rsid w:val="001A5F0F"/>
    <w:rsid w:val="001A6457"/>
    <w:rsid w:val="001A706C"/>
    <w:rsid w:val="001A72BF"/>
    <w:rsid w:val="001A73BC"/>
    <w:rsid w:val="001A7C5E"/>
    <w:rsid w:val="001A7FCA"/>
    <w:rsid w:val="001B0314"/>
    <w:rsid w:val="001B0370"/>
    <w:rsid w:val="001B048E"/>
    <w:rsid w:val="001B096F"/>
    <w:rsid w:val="001B0CC3"/>
    <w:rsid w:val="001B0EDD"/>
    <w:rsid w:val="001B1C0A"/>
    <w:rsid w:val="001B1EB4"/>
    <w:rsid w:val="001B218F"/>
    <w:rsid w:val="001B219D"/>
    <w:rsid w:val="001B23AB"/>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794"/>
    <w:rsid w:val="001C6B5D"/>
    <w:rsid w:val="001C7279"/>
    <w:rsid w:val="001C73B1"/>
    <w:rsid w:val="001C74FB"/>
    <w:rsid w:val="001C777A"/>
    <w:rsid w:val="001C7790"/>
    <w:rsid w:val="001C7B29"/>
    <w:rsid w:val="001C7B8E"/>
    <w:rsid w:val="001D04CF"/>
    <w:rsid w:val="001D09B2"/>
    <w:rsid w:val="001D1027"/>
    <w:rsid w:val="001D1509"/>
    <w:rsid w:val="001D1EB2"/>
    <w:rsid w:val="001D2AAF"/>
    <w:rsid w:val="001D2BD0"/>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174"/>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4FD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75"/>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4D"/>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2DD"/>
    <w:rsid w:val="00230D77"/>
    <w:rsid w:val="00230DAD"/>
    <w:rsid w:val="00230DC9"/>
    <w:rsid w:val="002315B4"/>
    <w:rsid w:val="00231BFB"/>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6E9"/>
    <w:rsid w:val="00243C78"/>
    <w:rsid w:val="00244361"/>
    <w:rsid w:val="002444EC"/>
    <w:rsid w:val="0024485F"/>
    <w:rsid w:val="00244A86"/>
    <w:rsid w:val="00244A94"/>
    <w:rsid w:val="00244FF8"/>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038"/>
    <w:rsid w:val="0026340F"/>
    <w:rsid w:val="00263EA9"/>
    <w:rsid w:val="0026400A"/>
    <w:rsid w:val="00264056"/>
    <w:rsid w:val="002644E9"/>
    <w:rsid w:val="00264637"/>
    <w:rsid w:val="00264877"/>
    <w:rsid w:val="00264C85"/>
    <w:rsid w:val="00264CE6"/>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2F6"/>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947"/>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096"/>
    <w:rsid w:val="00292BDB"/>
    <w:rsid w:val="00292C1F"/>
    <w:rsid w:val="00292CA3"/>
    <w:rsid w:val="00292DB7"/>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7B"/>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2BE1"/>
    <w:rsid w:val="002C3141"/>
    <w:rsid w:val="002C3274"/>
    <w:rsid w:val="002C3283"/>
    <w:rsid w:val="002C342F"/>
    <w:rsid w:val="002C34EE"/>
    <w:rsid w:val="002C35E1"/>
    <w:rsid w:val="002C382D"/>
    <w:rsid w:val="002C391E"/>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32C"/>
    <w:rsid w:val="002D452C"/>
    <w:rsid w:val="002D4625"/>
    <w:rsid w:val="002D49C2"/>
    <w:rsid w:val="002D4AD0"/>
    <w:rsid w:val="002D4AFD"/>
    <w:rsid w:val="002D4D6B"/>
    <w:rsid w:val="002D4E90"/>
    <w:rsid w:val="002D4F18"/>
    <w:rsid w:val="002D5217"/>
    <w:rsid w:val="002D5540"/>
    <w:rsid w:val="002D598B"/>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0B8"/>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29"/>
    <w:rsid w:val="002E69ED"/>
    <w:rsid w:val="002E6CD1"/>
    <w:rsid w:val="002E6D79"/>
    <w:rsid w:val="002E75AC"/>
    <w:rsid w:val="002E763A"/>
    <w:rsid w:val="002E7F27"/>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2F710C"/>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76D"/>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CC"/>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67"/>
    <w:rsid w:val="0035477D"/>
    <w:rsid w:val="003549DE"/>
    <w:rsid w:val="00354A32"/>
    <w:rsid w:val="00354D41"/>
    <w:rsid w:val="00354EB5"/>
    <w:rsid w:val="00355385"/>
    <w:rsid w:val="0035563A"/>
    <w:rsid w:val="003559E9"/>
    <w:rsid w:val="00355AF2"/>
    <w:rsid w:val="00355F74"/>
    <w:rsid w:val="00356838"/>
    <w:rsid w:val="00356ACE"/>
    <w:rsid w:val="00356B70"/>
    <w:rsid w:val="00356D65"/>
    <w:rsid w:val="0035720B"/>
    <w:rsid w:val="003579E5"/>
    <w:rsid w:val="00357FBA"/>
    <w:rsid w:val="003602D1"/>
    <w:rsid w:val="0036050C"/>
    <w:rsid w:val="0036054A"/>
    <w:rsid w:val="00360709"/>
    <w:rsid w:val="00360962"/>
    <w:rsid w:val="003613B7"/>
    <w:rsid w:val="00361491"/>
    <w:rsid w:val="003615B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A67"/>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A54"/>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2987"/>
    <w:rsid w:val="00383211"/>
    <w:rsid w:val="0038375A"/>
    <w:rsid w:val="00383C1B"/>
    <w:rsid w:val="003841C5"/>
    <w:rsid w:val="003844CF"/>
    <w:rsid w:val="003849FD"/>
    <w:rsid w:val="00384DD4"/>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0A43"/>
    <w:rsid w:val="003916EB"/>
    <w:rsid w:val="00391789"/>
    <w:rsid w:val="003917AE"/>
    <w:rsid w:val="003918E7"/>
    <w:rsid w:val="00391CCF"/>
    <w:rsid w:val="00391D2E"/>
    <w:rsid w:val="00392978"/>
    <w:rsid w:val="00392AE7"/>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C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D7F95"/>
    <w:rsid w:val="003E00B6"/>
    <w:rsid w:val="003E04A3"/>
    <w:rsid w:val="003E0846"/>
    <w:rsid w:val="003E099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61"/>
    <w:rsid w:val="003E4A24"/>
    <w:rsid w:val="003E4C3C"/>
    <w:rsid w:val="003E512F"/>
    <w:rsid w:val="003E525B"/>
    <w:rsid w:val="003E53AD"/>
    <w:rsid w:val="003E5785"/>
    <w:rsid w:val="003E5851"/>
    <w:rsid w:val="003E58BB"/>
    <w:rsid w:val="003E5E39"/>
    <w:rsid w:val="003E5F63"/>
    <w:rsid w:val="003E5FD3"/>
    <w:rsid w:val="003E6162"/>
    <w:rsid w:val="003E654C"/>
    <w:rsid w:val="003E6573"/>
    <w:rsid w:val="003E667A"/>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8EA"/>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B61"/>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CE"/>
    <w:rsid w:val="00414215"/>
    <w:rsid w:val="004143B5"/>
    <w:rsid w:val="004143E5"/>
    <w:rsid w:val="0041485C"/>
    <w:rsid w:val="00414A97"/>
    <w:rsid w:val="00414ABC"/>
    <w:rsid w:val="00415058"/>
    <w:rsid w:val="004152F5"/>
    <w:rsid w:val="004159F4"/>
    <w:rsid w:val="00415A39"/>
    <w:rsid w:val="00415BD7"/>
    <w:rsid w:val="0041601E"/>
    <w:rsid w:val="00416358"/>
    <w:rsid w:val="0041640B"/>
    <w:rsid w:val="004164A3"/>
    <w:rsid w:val="00416B98"/>
    <w:rsid w:val="00417EBA"/>
    <w:rsid w:val="004206CB"/>
    <w:rsid w:val="00420F5D"/>
    <w:rsid w:val="00421887"/>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BBF"/>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8D6"/>
    <w:rsid w:val="00440A71"/>
    <w:rsid w:val="00440AD5"/>
    <w:rsid w:val="00441026"/>
    <w:rsid w:val="0044114D"/>
    <w:rsid w:val="00441785"/>
    <w:rsid w:val="00441BAB"/>
    <w:rsid w:val="00441E54"/>
    <w:rsid w:val="0044217C"/>
    <w:rsid w:val="004424A0"/>
    <w:rsid w:val="004424DD"/>
    <w:rsid w:val="004425F5"/>
    <w:rsid w:val="00442861"/>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0D75"/>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67E24"/>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34"/>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D31"/>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044"/>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3C"/>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90B"/>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3B1D"/>
    <w:rsid w:val="00523B58"/>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0D6"/>
    <w:rsid w:val="005302BC"/>
    <w:rsid w:val="005309C9"/>
    <w:rsid w:val="00530A5C"/>
    <w:rsid w:val="00530AB7"/>
    <w:rsid w:val="00530BEF"/>
    <w:rsid w:val="0053102B"/>
    <w:rsid w:val="00531165"/>
    <w:rsid w:val="00531ACB"/>
    <w:rsid w:val="00531B86"/>
    <w:rsid w:val="00531CA5"/>
    <w:rsid w:val="00532829"/>
    <w:rsid w:val="005329F0"/>
    <w:rsid w:val="00533083"/>
    <w:rsid w:val="00533284"/>
    <w:rsid w:val="005333DE"/>
    <w:rsid w:val="005337DA"/>
    <w:rsid w:val="005339DD"/>
    <w:rsid w:val="00533A87"/>
    <w:rsid w:val="00533CD9"/>
    <w:rsid w:val="00534390"/>
    <w:rsid w:val="005344F2"/>
    <w:rsid w:val="0053491E"/>
    <w:rsid w:val="00534A62"/>
    <w:rsid w:val="00534C64"/>
    <w:rsid w:val="00534CAD"/>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57F01"/>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76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015"/>
    <w:rsid w:val="0057545E"/>
    <w:rsid w:val="005754A2"/>
    <w:rsid w:val="0057567D"/>
    <w:rsid w:val="00575745"/>
    <w:rsid w:val="005757A9"/>
    <w:rsid w:val="00575A4E"/>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3C69"/>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ADA"/>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EAB"/>
    <w:rsid w:val="005A200F"/>
    <w:rsid w:val="005A2380"/>
    <w:rsid w:val="005A2403"/>
    <w:rsid w:val="005A2831"/>
    <w:rsid w:val="005A2CB6"/>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091"/>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6E7"/>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2"/>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AA6"/>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2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17C04"/>
    <w:rsid w:val="006204E2"/>
    <w:rsid w:val="00620511"/>
    <w:rsid w:val="00620723"/>
    <w:rsid w:val="00620D6D"/>
    <w:rsid w:val="00620E07"/>
    <w:rsid w:val="006213F4"/>
    <w:rsid w:val="00621752"/>
    <w:rsid w:val="00621765"/>
    <w:rsid w:val="006220D5"/>
    <w:rsid w:val="006222FF"/>
    <w:rsid w:val="0062245B"/>
    <w:rsid w:val="006225D2"/>
    <w:rsid w:val="00622A96"/>
    <w:rsid w:val="00622B66"/>
    <w:rsid w:val="00622E65"/>
    <w:rsid w:val="00622EE8"/>
    <w:rsid w:val="006231F4"/>
    <w:rsid w:val="0062361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C15"/>
    <w:rsid w:val="00637DE0"/>
    <w:rsid w:val="006400DC"/>
    <w:rsid w:val="0064032E"/>
    <w:rsid w:val="006407DB"/>
    <w:rsid w:val="006407FE"/>
    <w:rsid w:val="006408E0"/>
    <w:rsid w:val="00640BDC"/>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0A0"/>
    <w:rsid w:val="0065720C"/>
    <w:rsid w:val="00657291"/>
    <w:rsid w:val="006577BC"/>
    <w:rsid w:val="0065796B"/>
    <w:rsid w:val="00660662"/>
    <w:rsid w:val="0066068A"/>
    <w:rsid w:val="00660BCF"/>
    <w:rsid w:val="00660E11"/>
    <w:rsid w:val="00660E4F"/>
    <w:rsid w:val="006618E1"/>
    <w:rsid w:val="006619FB"/>
    <w:rsid w:val="00661A0A"/>
    <w:rsid w:val="00661BB7"/>
    <w:rsid w:val="006625C2"/>
    <w:rsid w:val="00662F41"/>
    <w:rsid w:val="00663D9E"/>
    <w:rsid w:val="00664027"/>
    <w:rsid w:val="006644A4"/>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0218"/>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925"/>
    <w:rsid w:val="00691A6C"/>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BD0"/>
    <w:rsid w:val="0069635B"/>
    <w:rsid w:val="006966EE"/>
    <w:rsid w:val="00696EC6"/>
    <w:rsid w:val="0069705A"/>
    <w:rsid w:val="00697194"/>
    <w:rsid w:val="00697A9B"/>
    <w:rsid w:val="00697EB8"/>
    <w:rsid w:val="006A06B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4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1D4"/>
    <w:rsid w:val="006C62B6"/>
    <w:rsid w:val="006C6392"/>
    <w:rsid w:val="006C6AF1"/>
    <w:rsid w:val="006C6FDF"/>
    <w:rsid w:val="006C7060"/>
    <w:rsid w:val="006C70D3"/>
    <w:rsid w:val="006C769D"/>
    <w:rsid w:val="006D00E6"/>
    <w:rsid w:val="006D01C7"/>
    <w:rsid w:val="006D089A"/>
    <w:rsid w:val="006D0B88"/>
    <w:rsid w:val="006D1969"/>
    <w:rsid w:val="006D1E79"/>
    <w:rsid w:val="006D2017"/>
    <w:rsid w:val="006D2DDB"/>
    <w:rsid w:val="006D2DDD"/>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3D"/>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090"/>
    <w:rsid w:val="00707376"/>
    <w:rsid w:val="00707892"/>
    <w:rsid w:val="007079CB"/>
    <w:rsid w:val="00707C8B"/>
    <w:rsid w:val="00707DD9"/>
    <w:rsid w:val="00707EEC"/>
    <w:rsid w:val="0071011B"/>
    <w:rsid w:val="00710304"/>
    <w:rsid w:val="00710339"/>
    <w:rsid w:val="00710E89"/>
    <w:rsid w:val="0071137E"/>
    <w:rsid w:val="007116C0"/>
    <w:rsid w:val="007116E8"/>
    <w:rsid w:val="00711C39"/>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6D7"/>
    <w:rsid w:val="00715FF1"/>
    <w:rsid w:val="00716152"/>
    <w:rsid w:val="007163D0"/>
    <w:rsid w:val="00716885"/>
    <w:rsid w:val="00716938"/>
    <w:rsid w:val="00717048"/>
    <w:rsid w:val="00717352"/>
    <w:rsid w:val="00717533"/>
    <w:rsid w:val="0071775D"/>
    <w:rsid w:val="0071794E"/>
    <w:rsid w:val="00717AAF"/>
    <w:rsid w:val="00717D4A"/>
    <w:rsid w:val="007201A2"/>
    <w:rsid w:val="00720381"/>
    <w:rsid w:val="00720FAB"/>
    <w:rsid w:val="00720FB7"/>
    <w:rsid w:val="00721732"/>
    <w:rsid w:val="00721793"/>
    <w:rsid w:val="007217B0"/>
    <w:rsid w:val="00721F60"/>
    <w:rsid w:val="00722152"/>
    <w:rsid w:val="007223C9"/>
    <w:rsid w:val="00722659"/>
    <w:rsid w:val="007226DA"/>
    <w:rsid w:val="007228FE"/>
    <w:rsid w:val="00722955"/>
    <w:rsid w:val="0072295D"/>
    <w:rsid w:val="00722ACB"/>
    <w:rsid w:val="00722E3C"/>
    <w:rsid w:val="00723592"/>
    <w:rsid w:val="007237AF"/>
    <w:rsid w:val="00723E3E"/>
    <w:rsid w:val="00723F66"/>
    <w:rsid w:val="00724536"/>
    <w:rsid w:val="0072492C"/>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96"/>
    <w:rsid w:val="00727A2E"/>
    <w:rsid w:val="00727D38"/>
    <w:rsid w:val="00727DFF"/>
    <w:rsid w:val="00727F69"/>
    <w:rsid w:val="00730208"/>
    <w:rsid w:val="00730329"/>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37F15"/>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61"/>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16A"/>
    <w:rsid w:val="00763460"/>
    <w:rsid w:val="00763481"/>
    <w:rsid w:val="007649C8"/>
    <w:rsid w:val="00765629"/>
    <w:rsid w:val="00765759"/>
    <w:rsid w:val="0076599B"/>
    <w:rsid w:val="00765AFA"/>
    <w:rsid w:val="0076685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15"/>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0D0"/>
    <w:rsid w:val="007837BC"/>
    <w:rsid w:val="0078391A"/>
    <w:rsid w:val="00784EED"/>
    <w:rsid w:val="00785033"/>
    <w:rsid w:val="00785302"/>
    <w:rsid w:val="007854CE"/>
    <w:rsid w:val="00785A36"/>
    <w:rsid w:val="0078604C"/>
    <w:rsid w:val="00786594"/>
    <w:rsid w:val="00786746"/>
    <w:rsid w:val="00786775"/>
    <w:rsid w:val="00786904"/>
    <w:rsid w:val="00786A21"/>
    <w:rsid w:val="0078754F"/>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6BD7"/>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712"/>
    <w:rsid w:val="007A4AD3"/>
    <w:rsid w:val="007A4BCE"/>
    <w:rsid w:val="007A5011"/>
    <w:rsid w:val="007A51E1"/>
    <w:rsid w:val="007A5621"/>
    <w:rsid w:val="007A58A0"/>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799"/>
    <w:rsid w:val="007B48BB"/>
    <w:rsid w:val="007B4A52"/>
    <w:rsid w:val="007B4C68"/>
    <w:rsid w:val="007B5554"/>
    <w:rsid w:val="007B5EE0"/>
    <w:rsid w:val="007B6B7C"/>
    <w:rsid w:val="007B6D4F"/>
    <w:rsid w:val="007B6F39"/>
    <w:rsid w:val="007B7529"/>
    <w:rsid w:val="007B78A6"/>
    <w:rsid w:val="007B7BDF"/>
    <w:rsid w:val="007B7F39"/>
    <w:rsid w:val="007C0E7C"/>
    <w:rsid w:val="007C114C"/>
    <w:rsid w:val="007C1277"/>
    <w:rsid w:val="007C1304"/>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D3"/>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A3B"/>
    <w:rsid w:val="007D2C5A"/>
    <w:rsid w:val="007D2C7F"/>
    <w:rsid w:val="007D2D9B"/>
    <w:rsid w:val="007D2F59"/>
    <w:rsid w:val="007D34BE"/>
    <w:rsid w:val="007D4704"/>
    <w:rsid w:val="007D483E"/>
    <w:rsid w:val="007D49AB"/>
    <w:rsid w:val="007D4B1B"/>
    <w:rsid w:val="007D4DC0"/>
    <w:rsid w:val="007D4EDD"/>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04"/>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7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5B3"/>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39D"/>
    <w:rsid w:val="007F6616"/>
    <w:rsid w:val="007F66B8"/>
    <w:rsid w:val="007F678C"/>
    <w:rsid w:val="007F721A"/>
    <w:rsid w:val="007F7431"/>
    <w:rsid w:val="007F76C0"/>
    <w:rsid w:val="007F7D7A"/>
    <w:rsid w:val="0080073F"/>
    <w:rsid w:val="00800967"/>
    <w:rsid w:val="008009C1"/>
    <w:rsid w:val="00800E18"/>
    <w:rsid w:val="00800F5B"/>
    <w:rsid w:val="008011B4"/>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958"/>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DFD"/>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4A5"/>
    <w:rsid w:val="00836A09"/>
    <w:rsid w:val="00836E6D"/>
    <w:rsid w:val="00837753"/>
    <w:rsid w:val="008377AA"/>
    <w:rsid w:val="008377FF"/>
    <w:rsid w:val="0083789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9C0"/>
    <w:rsid w:val="00847ABD"/>
    <w:rsid w:val="00847AE9"/>
    <w:rsid w:val="00847B94"/>
    <w:rsid w:val="00847BAB"/>
    <w:rsid w:val="00847CEA"/>
    <w:rsid w:val="0085045F"/>
    <w:rsid w:val="00850833"/>
    <w:rsid w:val="008508EC"/>
    <w:rsid w:val="0085099D"/>
    <w:rsid w:val="00850C28"/>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75"/>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0E9"/>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4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D4"/>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20B"/>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B4"/>
    <w:rsid w:val="008B35FE"/>
    <w:rsid w:val="008B36B1"/>
    <w:rsid w:val="008B3832"/>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51"/>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3DE8"/>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C9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A97"/>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4CC"/>
    <w:rsid w:val="008E3664"/>
    <w:rsid w:val="008E3DE9"/>
    <w:rsid w:val="008E42BF"/>
    <w:rsid w:val="008E449F"/>
    <w:rsid w:val="008E5142"/>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0A42"/>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4BA"/>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7D0"/>
    <w:rsid w:val="00932CD3"/>
    <w:rsid w:val="00932D2D"/>
    <w:rsid w:val="00932DEC"/>
    <w:rsid w:val="00932FBF"/>
    <w:rsid w:val="009331EB"/>
    <w:rsid w:val="009333C3"/>
    <w:rsid w:val="00933562"/>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464"/>
    <w:rsid w:val="00942550"/>
    <w:rsid w:val="00942559"/>
    <w:rsid w:val="00942B95"/>
    <w:rsid w:val="009435FF"/>
    <w:rsid w:val="009440B1"/>
    <w:rsid w:val="009440CF"/>
    <w:rsid w:val="00944391"/>
    <w:rsid w:val="00944830"/>
    <w:rsid w:val="009449E5"/>
    <w:rsid w:val="00944DED"/>
    <w:rsid w:val="00945D51"/>
    <w:rsid w:val="009464BD"/>
    <w:rsid w:val="009465FA"/>
    <w:rsid w:val="009467EE"/>
    <w:rsid w:val="00946A68"/>
    <w:rsid w:val="00946D7D"/>
    <w:rsid w:val="00946FCB"/>
    <w:rsid w:val="009474F9"/>
    <w:rsid w:val="009475BE"/>
    <w:rsid w:val="00947601"/>
    <w:rsid w:val="00947850"/>
    <w:rsid w:val="00947CC7"/>
    <w:rsid w:val="00950883"/>
    <w:rsid w:val="00950897"/>
    <w:rsid w:val="00950B76"/>
    <w:rsid w:val="00950BA7"/>
    <w:rsid w:val="00950E8D"/>
    <w:rsid w:val="009513DF"/>
    <w:rsid w:val="009514C3"/>
    <w:rsid w:val="00952753"/>
    <w:rsid w:val="00952760"/>
    <w:rsid w:val="00952CFD"/>
    <w:rsid w:val="00952F9E"/>
    <w:rsid w:val="0095421C"/>
    <w:rsid w:val="009542BF"/>
    <w:rsid w:val="009543F4"/>
    <w:rsid w:val="00954467"/>
    <w:rsid w:val="009547A5"/>
    <w:rsid w:val="00955364"/>
    <w:rsid w:val="009558CB"/>
    <w:rsid w:val="00955B08"/>
    <w:rsid w:val="00955EB0"/>
    <w:rsid w:val="00956051"/>
    <w:rsid w:val="009565CC"/>
    <w:rsid w:val="009568DF"/>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430"/>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450"/>
    <w:rsid w:val="00980546"/>
    <w:rsid w:val="0098056A"/>
    <w:rsid w:val="009808EA"/>
    <w:rsid w:val="00981349"/>
    <w:rsid w:val="009818B8"/>
    <w:rsid w:val="00981BB5"/>
    <w:rsid w:val="00981BE0"/>
    <w:rsid w:val="00981DC1"/>
    <w:rsid w:val="00981EFA"/>
    <w:rsid w:val="009821EF"/>
    <w:rsid w:val="00982741"/>
    <w:rsid w:val="00982DD4"/>
    <w:rsid w:val="009832B9"/>
    <w:rsid w:val="009833A8"/>
    <w:rsid w:val="009833C9"/>
    <w:rsid w:val="00983B9D"/>
    <w:rsid w:val="00983C65"/>
    <w:rsid w:val="0098440C"/>
    <w:rsid w:val="00984938"/>
    <w:rsid w:val="0098526A"/>
    <w:rsid w:val="00985529"/>
    <w:rsid w:val="00985669"/>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E7C"/>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680"/>
    <w:rsid w:val="009A48E4"/>
    <w:rsid w:val="009A4F3B"/>
    <w:rsid w:val="009A51AB"/>
    <w:rsid w:val="009A52B6"/>
    <w:rsid w:val="009A5473"/>
    <w:rsid w:val="009A5602"/>
    <w:rsid w:val="009A5649"/>
    <w:rsid w:val="009A5C24"/>
    <w:rsid w:val="009A61F4"/>
    <w:rsid w:val="009A629F"/>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DC"/>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77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A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844"/>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2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CC1"/>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6D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621"/>
    <w:rsid w:val="00A107D3"/>
    <w:rsid w:val="00A10DB5"/>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988"/>
    <w:rsid w:val="00A25D00"/>
    <w:rsid w:val="00A25D78"/>
    <w:rsid w:val="00A26526"/>
    <w:rsid w:val="00A266F8"/>
    <w:rsid w:val="00A27030"/>
    <w:rsid w:val="00A276A1"/>
    <w:rsid w:val="00A308F9"/>
    <w:rsid w:val="00A310F5"/>
    <w:rsid w:val="00A3140C"/>
    <w:rsid w:val="00A315D5"/>
    <w:rsid w:val="00A31602"/>
    <w:rsid w:val="00A316B1"/>
    <w:rsid w:val="00A31C29"/>
    <w:rsid w:val="00A31FAC"/>
    <w:rsid w:val="00A32211"/>
    <w:rsid w:val="00A324E2"/>
    <w:rsid w:val="00A324F4"/>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EEC"/>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037"/>
    <w:rsid w:val="00A444CB"/>
    <w:rsid w:val="00A4489B"/>
    <w:rsid w:val="00A4490C"/>
    <w:rsid w:val="00A44C4E"/>
    <w:rsid w:val="00A44E20"/>
    <w:rsid w:val="00A454CF"/>
    <w:rsid w:val="00A455C7"/>
    <w:rsid w:val="00A457A1"/>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05B"/>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2F9"/>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A1"/>
    <w:rsid w:val="00A74997"/>
    <w:rsid w:val="00A74A1E"/>
    <w:rsid w:val="00A75157"/>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51"/>
    <w:rsid w:val="00A77761"/>
    <w:rsid w:val="00A777CF"/>
    <w:rsid w:val="00A77B63"/>
    <w:rsid w:val="00A77B69"/>
    <w:rsid w:val="00A77E2B"/>
    <w:rsid w:val="00A77E54"/>
    <w:rsid w:val="00A77FAC"/>
    <w:rsid w:val="00A800E6"/>
    <w:rsid w:val="00A8038D"/>
    <w:rsid w:val="00A80511"/>
    <w:rsid w:val="00A80538"/>
    <w:rsid w:val="00A8054F"/>
    <w:rsid w:val="00A80BBA"/>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100"/>
    <w:rsid w:val="00AA34B2"/>
    <w:rsid w:val="00AA3C33"/>
    <w:rsid w:val="00AA3D2F"/>
    <w:rsid w:val="00AA3E74"/>
    <w:rsid w:val="00AA41D1"/>
    <w:rsid w:val="00AA5929"/>
    <w:rsid w:val="00AA6002"/>
    <w:rsid w:val="00AA6407"/>
    <w:rsid w:val="00AA65F6"/>
    <w:rsid w:val="00AA6AAA"/>
    <w:rsid w:val="00AA6D9C"/>
    <w:rsid w:val="00AA6DE0"/>
    <w:rsid w:val="00AA6F40"/>
    <w:rsid w:val="00AA73C5"/>
    <w:rsid w:val="00AA7A21"/>
    <w:rsid w:val="00AA7D33"/>
    <w:rsid w:val="00AA7FF9"/>
    <w:rsid w:val="00AB00B8"/>
    <w:rsid w:val="00AB021F"/>
    <w:rsid w:val="00AB02A1"/>
    <w:rsid w:val="00AB0462"/>
    <w:rsid w:val="00AB0DB9"/>
    <w:rsid w:val="00AB1BF3"/>
    <w:rsid w:val="00AB204B"/>
    <w:rsid w:val="00AB2305"/>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22E"/>
    <w:rsid w:val="00AC3B03"/>
    <w:rsid w:val="00AC41C5"/>
    <w:rsid w:val="00AC4D1D"/>
    <w:rsid w:val="00AC4D6E"/>
    <w:rsid w:val="00AC4E73"/>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60"/>
    <w:rsid w:val="00AD6FB8"/>
    <w:rsid w:val="00AD7293"/>
    <w:rsid w:val="00AD72B0"/>
    <w:rsid w:val="00AD749B"/>
    <w:rsid w:val="00AD7607"/>
    <w:rsid w:val="00AD7E87"/>
    <w:rsid w:val="00AD7F1E"/>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4B7E"/>
    <w:rsid w:val="00AE583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86"/>
    <w:rsid w:val="00B2339A"/>
    <w:rsid w:val="00B23A88"/>
    <w:rsid w:val="00B240B4"/>
    <w:rsid w:val="00B240C2"/>
    <w:rsid w:val="00B240CF"/>
    <w:rsid w:val="00B24BAB"/>
    <w:rsid w:val="00B24E0C"/>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329"/>
    <w:rsid w:val="00B325C6"/>
    <w:rsid w:val="00B33259"/>
    <w:rsid w:val="00B3393B"/>
    <w:rsid w:val="00B339BC"/>
    <w:rsid w:val="00B33F06"/>
    <w:rsid w:val="00B340DF"/>
    <w:rsid w:val="00B3425E"/>
    <w:rsid w:val="00B342AF"/>
    <w:rsid w:val="00B3479B"/>
    <w:rsid w:val="00B34C1D"/>
    <w:rsid w:val="00B34DD5"/>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A77"/>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6D1"/>
    <w:rsid w:val="00B71B46"/>
    <w:rsid w:val="00B72190"/>
    <w:rsid w:val="00B722F4"/>
    <w:rsid w:val="00B72DA0"/>
    <w:rsid w:val="00B72F2E"/>
    <w:rsid w:val="00B73336"/>
    <w:rsid w:val="00B7342A"/>
    <w:rsid w:val="00B73437"/>
    <w:rsid w:val="00B73F08"/>
    <w:rsid w:val="00B743D6"/>
    <w:rsid w:val="00B7442A"/>
    <w:rsid w:val="00B74DA5"/>
    <w:rsid w:val="00B753FE"/>
    <w:rsid w:val="00B75414"/>
    <w:rsid w:val="00B7660A"/>
    <w:rsid w:val="00B76796"/>
    <w:rsid w:val="00B76892"/>
    <w:rsid w:val="00B7694B"/>
    <w:rsid w:val="00B76BF6"/>
    <w:rsid w:val="00B77075"/>
    <w:rsid w:val="00B770A3"/>
    <w:rsid w:val="00B7727E"/>
    <w:rsid w:val="00B77668"/>
    <w:rsid w:val="00B77AE6"/>
    <w:rsid w:val="00B77EBF"/>
    <w:rsid w:val="00B807E6"/>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32"/>
    <w:rsid w:val="00B84B07"/>
    <w:rsid w:val="00B84CA1"/>
    <w:rsid w:val="00B84F41"/>
    <w:rsid w:val="00B85291"/>
    <w:rsid w:val="00B853B6"/>
    <w:rsid w:val="00B85769"/>
    <w:rsid w:val="00B85FDC"/>
    <w:rsid w:val="00B85FFD"/>
    <w:rsid w:val="00B861E8"/>
    <w:rsid w:val="00B863F1"/>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BE5"/>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599"/>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022"/>
    <w:rsid w:val="00BD144F"/>
    <w:rsid w:val="00BD161A"/>
    <w:rsid w:val="00BD18F7"/>
    <w:rsid w:val="00BD1B7B"/>
    <w:rsid w:val="00BD1D78"/>
    <w:rsid w:val="00BD1EF7"/>
    <w:rsid w:val="00BD2017"/>
    <w:rsid w:val="00BD25A3"/>
    <w:rsid w:val="00BD290C"/>
    <w:rsid w:val="00BD2AC1"/>
    <w:rsid w:val="00BD2CA8"/>
    <w:rsid w:val="00BD2EE8"/>
    <w:rsid w:val="00BD3196"/>
    <w:rsid w:val="00BD331D"/>
    <w:rsid w:val="00BD3536"/>
    <w:rsid w:val="00BD3799"/>
    <w:rsid w:val="00BD3DC6"/>
    <w:rsid w:val="00BD427D"/>
    <w:rsid w:val="00BD45CB"/>
    <w:rsid w:val="00BD51C4"/>
    <w:rsid w:val="00BD5542"/>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3A5"/>
    <w:rsid w:val="00BE3753"/>
    <w:rsid w:val="00BE37EC"/>
    <w:rsid w:val="00BE3B16"/>
    <w:rsid w:val="00BE4013"/>
    <w:rsid w:val="00BE4700"/>
    <w:rsid w:val="00BE471D"/>
    <w:rsid w:val="00BE4924"/>
    <w:rsid w:val="00BE4BDA"/>
    <w:rsid w:val="00BE4CEC"/>
    <w:rsid w:val="00BE4FE8"/>
    <w:rsid w:val="00BE562D"/>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10D1"/>
    <w:rsid w:val="00BF277D"/>
    <w:rsid w:val="00BF2E1B"/>
    <w:rsid w:val="00BF2FDF"/>
    <w:rsid w:val="00BF2FE2"/>
    <w:rsid w:val="00BF320A"/>
    <w:rsid w:val="00BF3715"/>
    <w:rsid w:val="00BF3748"/>
    <w:rsid w:val="00BF37FD"/>
    <w:rsid w:val="00BF39C7"/>
    <w:rsid w:val="00BF4204"/>
    <w:rsid w:val="00BF43C7"/>
    <w:rsid w:val="00BF47AA"/>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1FFE"/>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4CC"/>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17"/>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0E07"/>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B56"/>
    <w:rsid w:val="00C43C00"/>
    <w:rsid w:val="00C43C15"/>
    <w:rsid w:val="00C43CFC"/>
    <w:rsid w:val="00C44470"/>
    <w:rsid w:val="00C44910"/>
    <w:rsid w:val="00C4496F"/>
    <w:rsid w:val="00C44CDA"/>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4FA7"/>
    <w:rsid w:val="00C8533F"/>
    <w:rsid w:val="00C85479"/>
    <w:rsid w:val="00C85817"/>
    <w:rsid w:val="00C8595C"/>
    <w:rsid w:val="00C85CF3"/>
    <w:rsid w:val="00C85E66"/>
    <w:rsid w:val="00C85EEA"/>
    <w:rsid w:val="00C8639F"/>
    <w:rsid w:val="00C86927"/>
    <w:rsid w:val="00C86EFD"/>
    <w:rsid w:val="00C87184"/>
    <w:rsid w:val="00C87876"/>
    <w:rsid w:val="00C87E6D"/>
    <w:rsid w:val="00C90867"/>
    <w:rsid w:val="00C90CB9"/>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3D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C7B18"/>
    <w:rsid w:val="00CD0132"/>
    <w:rsid w:val="00CD02CF"/>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0B2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AE"/>
    <w:rsid w:val="00CE5342"/>
    <w:rsid w:val="00CE5447"/>
    <w:rsid w:val="00CE57FC"/>
    <w:rsid w:val="00CE5E29"/>
    <w:rsid w:val="00CE65AE"/>
    <w:rsid w:val="00CE6B89"/>
    <w:rsid w:val="00CE72F7"/>
    <w:rsid w:val="00CE7EBC"/>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46"/>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92"/>
    <w:rsid w:val="00D10CB0"/>
    <w:rsid w:val="00D10CEC"/>
    <w:rsid w:val="00D11273"/>
    <w:rsid w:val="00D11376"/>
    <w:rsid w:val="00D118CE"/>
    <w:rsid w:val="00D11BF7"/>
    <w:rsid w:val="00D11E58"/>
    <w:rsid w:val="00D120B4"/>
    <w:rsid w:val="00D123AD"/>
    <w:rsid w:val="00D12C13"/>
    <w:rsid w:val="00D132E8"/>
    <w:rsid w:val="00D13541"/>
    <w:rsid w:val="00D135CC"/>
    <w:rsid w:val="00D1395F"/>
    <w:rsid w:val="00D14065"/>
    <w:rsid w:val="00D149D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3C"/>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5A0"/>
    <w:rsid w:val="00D3284C"/>
    <w:rsid w:val="00D32883"/>
    <w:rsid w:val="00D328E8"/>
    <w:rsid w:val="00D329DB"/>
    <w:rsid w:val="00D333FA"/>
    <w:rsid w:val="00D34466"/>
    <w:rsid w:val="00D34503"/>
    <w:rsid w:val="00D345A7"/>
    <w:rsid w:val="00D347EB"/>
    <w:rsid w:val="00D35147"/>
    <w:rsid w:val="00D3561D"/>
    <w:rsid w:val="00D35C02"/>
    <w:rsid w:val="00D36996"/>
    <w:rsid w:val="00D36D41"/>
    <w:rsid w:val="00D3701C"/>
    <w:rsid w:val="00D370AF"/>
    <w:rsid w:val="00D370DA"/>
    <w:rsid w:val="00D372C8"/>
    <w:rsid w:val="00D37560"/>
    <w:rsid w:val="00D379CA"/>
    <w:rsid w:val="00D37AD2"/>
    <w:rsid w:val="00D37C1D"/>
    <w:rsid w:val="00D40190"/>
    <w:rsid w:val="00D407B8"/>
    <w:rsid w:val="00D40B31"/>
    <w:rsid w:val="00D40B94"/>
    <w:rsid w:val="00D41C4E"/>
    <w:rsid w:val="00D41FA8"/>
    <w:rsid w:val="00D4241C"/>
    <w:rsid w:val="00D42568"/>
    <w:rsid w:val="00D42776"/>
    <w:rsid w:val="00D428AE"/>
    <w:rsid w:val="00D42B0C"/>
    <w:rsid w:val="00D42B7D"/>
    <w:rsid w:val="00D42BF5"/>
    <w:rsid w:val="00D42D72"/>
    <w:rsid w:val="00D42E7E"/>
    <w:rsid w:val="00D43083"/>
    <w:rsid w:val="00D430C3"/>
    <w:rsid w:val="00D43B3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1AB"/>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E1"/>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1E2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2C2"/>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350"/>
    <w:rsid w:val="00DC24E3"/>
    <w:rsid w:val="00DC26FA"/>
    <w:rsid w:val="00DC28A7"/>
    <w:rsid w:val="00DC2BDF"/>
    <w:rsid w:val="00DC2C18"/>
    <w:rsid w:val="00DC2DCA"/>
    <w:rsid w:val="00DC343E"/>
    <w:rsid w:val="00DC370A"/>
    <w:rsid w:val="00DC3AE1"/>
    <w:rsid w:val="00DC3B25"/>
    <w:rsid w:val="00DC3E06"/>
    <w:rsid w:val="00DC4055"/>
    <w:rsid w:val="00DC4446"/>
    <w:rsid w:val="00DC4468"/>
    <w:rsid w:val="00DC48DE"/>
    <w:rsid w:val="00DC4E52"/>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1FC"/>
    <w:rsid w:val="00DD2573"/>
    <w:rsid w:val="00DD2832"/>
    <w:rsid w:val="00DD2CD6"/>
    <w:rsid w:val="00DD3374"/>
    <w:rsid w:val="00DD37E7"/>
    <w:rsid w:val="00DD3F25"/>
    <w:rsid w:val="00DD3F67"/>
    <w:rsid w:val="00DD4300"/>
    <w:rsid w:val="00DD476E"/>
    <w:rsid w:val="00DD548E"/>
    <w:rsid w:val="00DD55BA"/>
    <w:rsid w:val="00DD56EF"/>
    <w:rsid w:val="00DD5EA7"/>
    <w:rsid w:val="00DD640A"/>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1DC"/>
    <w:rsid w:val="00DE2598"/>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4FD"/>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410"/>
    <w:rsid w:val="00E025AF"/>
    <w:rsid w:val="00E026F9"/>
    <w:rsid w:val="00E0279A"/>
    <w:rsid w:val="00E02C72"/>
    <w:rsid w:val="00E02EF9"/>
    <w:rsid w:val="00E0330C"/>
    <w:rsid w:val="00E0331C"/>
    <w:rsid w:val="00E03359"/>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BCD"/>
    <w:rsid w:val="00E17D1D"/>
    <w:rsid w:val="00E17F8A"/>
    <w:rsid w:val="00E206C6"/>
    <w:rsid w:val="00E2093A"/>
    <w:rsid w:val="00E20A1C"/>
    <w:rsid w:val="00E20A58"/>
    <w:rsid w:val="00E20E42"/>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377"/>
    <w:rsid w:val="00E304C6"/>
    <w:rsid w:val="00E30758"/>
    <w:rsid w:val="00E30960"/>
    <w:rsid w:val="00E30B4B"/>
    <w:rsid w:val="00E30B79"/>
    <w:rsid w:val="00E30CF4"/>
    <w:rsid w:val="00E30F60"/>
    <w:rsid w:val="00E31210"/>
    <w:rsid w:val="00E3155A"/>
    <w:rsid w:val="00E31629"/>
    <w:rsid w:val="00E316CE"/>
    <w:rsid w:val="00E31D64"/>
    <w:rsid w:val="00E31D86"/>
    <w:rsid w:val="00E322A1"/>
    <w:rsid w:val="00E3242E"/>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2"/>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9E4"/>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3D"/>
    <w:rsid w:val="00E638A1"/>
    <w:rsid w:val="00E63951"/>
    <w:rsid w:val="00E63996"/>
    <w:rsid w:val="00E63F7A"/>
    <w:rsid w:val="00E6415A"/>
    <w:rsid w:val="00E6419B"/>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08"/>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0F1"/>
    <w:rsid w:val="00E96334"/>
    <w:rsid w:val="00E96391"/>
    <w:rsid w:val="00E96537"/>
    <w:rsid w:val="00E9690E"/>
    <w:rsid w:val="00E970F1"/>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94D"/>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54C"/>
    <w:rsid w:val="00EC7ACB"/>
    <w:rsid w:val="00EC7B0C"/>
    <w:rsid w:val="00ED0014"/>
    <w:rsid w:val="00ED022F"/>
    <w:rsid w:val="00ED10EE"/>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302"/>
    <w:rsid w:val="00EE5AA0"/>
    <w:rsid w:val="00EE5C00"/>
    <w:rsid w:val="00EE5EC9"/>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4E"/>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3F2A"/>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06D"/>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847"/>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5DDD"/>
    <w:rsid w:val="00F560C3"/>
    <w:rsid w:val="00F56293"/>
    <w:rsid w:val="00F564AC"/>
    <w:rsid w:val="00F564EC"/>
    <w:rsid w:val="00F569FC"/>
    <w:rsid w:val="00F56E80"/>
    <w:rsid w:val="00F56F65"/>
    <w:rsid w:val="00F57151"/>
    <w:rsid w:val="00F57491"/>
    <w:rsid w:val="00F575F9"/>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3D92"/>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755"/>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0"/>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1E4B"/>
    <w:rsid w:val="00F91EF2"/>
    <w:rsid w:val="00F9262E"/>
    <w:rsid w:val="00F928D4"/>
    <w:rsid w:val="00F92AB0"/>
    <w:rsid w:val="00F92AC0"/>
    <w:rsid w:val="00F92DB5"/>
    <w:rsid w:val="00F92E83"/>
    <w:rsid w:val="00F93D07"/>
    <w:rsid w:val="00F93D7B"/>
    <w:rsid w:val="00F93DC8"/>
    <w:rsid w:val="00F946CA"/>
    <w:rsid w:val="00F94D16"/>
    <w:rsid w:val="00F94F42"/>
    <w:rsid w:val="00F95255"/>
    <w:rsid w:val="00F95333"/>
    <w:rsid w:val="00F959E2"/>
    <w:rsid w:val="00F95AEE"/>
    <w:rsid w:val="00F95DDD"/>
    <w:rsid w:val="00F9620D"/>
    <w:rsid w:val="00F9650F"/>
    <w:rsid w:val="00F96608"/>
    <w:rsid w:val="00F96FD4"/>
    <w:rsid w:val="00F97543"/>
    <w:rsid w:val="00F9755E"/>
    <w:rsid w:val="00F9774D"/>
    <w:rsid w:val="00F97B01"/>
    <w:rsid w:val="00FA0088"/>
    <w:rsid w:val="00FA056A"/>
    <w:rsid w:val="00FA0636"/>
    <w:rsid w:val="00FA0902"/>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04"/>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6C09"/>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4E8E"/>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66"/>
    <w:rsid w:val="00FE1780"/>
    <w:rsid w:val="00FE181D"/>
    <w:rsid w:val="00FE1844"/>
    <w:rsid w:val="00FE1B9D"/>
    <w:rsid w:val="00FE1D0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436"/>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 w:type="table" w:customStyle="1" w:styleId="TableGrid17">
    <w:name w:val="Table Grid17"/>
    <w:basedOn w:val="TableNormal"/>
    <w:next w:val="TableGrid"/>
    <w:rsid w:val="00382987"/>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DCB3137-2EB3-47A4-9BFC-D40E1284F8A9}">
  <ds:schemaRefs>
    <ds:schemaRef ds:uri="http://schemas.openxmlformats.org/officeDocument/2006/bibliography"/>
  </ds:schemaRefs>
</ds:datastoreItem>
</file>

<file path=customXml/itemProps100.xml><?xml version="1.0" encoding="utf-8"?>
<ds:datastoreItem xmlns:ds="http://schemas.openxmlformats.org/officeDocument/2006/customXml" ds:itemID="{74EF64F2-A53C-47E2-818D-00BC47E8C161}">
  <ds:schemaRefs>
    <ds:schemaRef ds:uri="http://schemas.openxmlformats.org/officeDocument/2006/bibliography"/>
  </ds:schemaRefs>
</ds:datastoreItem>
</file>

<file path=customXml/itemProps101.xml><?xml version="1.0" encoding="utf-8"?>
<ds:datastoreItem xmlns:ds="http://schemas.openxmlformats.org/officeDocument/2006/customXml" ds:itemID="{0E3CACA8-7937-430A-8D2F-B582B5E84B00}">
  <ds:schemaRefs>
    <ds:schemaRef ds:uri="http://schemas.openxmlformats.org/officeDocument/2006/bibliography"/>
  </ds:schemaRefs>
</ds:datastoreItem>
</file>

<file path=customXml/itemProps102.xml><?xml version="1.0" encoding="utf-8"?>
<ds:datastoreItem xmlns:ds="http://schemas.openxmlformats.org/officeDocument/2006/customXml" ds:itemID="{4E65607E-6DFA-4EAD-9E2B-DEC0B78EEEF8}">
  <ds:schemaRefs>
    <ds:schemaRef ds:uri="http://schemas.openxmlformats.org/officeDocument/2006/bibliography"/>
  </ds:schemaRefs>
</ds:datastoreItem>
</file>

<file path=customXml/itemProps103.xml><?xml version="1.0" encoding="utf-8"?>
<ds:datastoreItem xmlns:ds="http://schemas.openxmlformats.org/officeDocument/2006/customXml" ds:itemID="{EFFA718B-27E6-4059-ADD3-3B124AC7112F}">
  <ds:schemaRefs>
    <ds:schemaRef ds:uri="http://schemas.openxmlformats.org/officeDocument/2006/bibliography"/>
  </ds:schemaRefs>
</ds:datastoreItem>
</file>

<file path=customXml/itemProps104.xml><?xml version="1.0" encoding="utf-8"?>
<ds:datastoreItem xmlns:ds="http://schemas.openxmlformats.org/officeDocument/2006/customXml" ds:itemID="{2ED79293-CB6F-4ABD-9E10-12E31B44A03D}">
  <ds:schemaRefs>
    <ds:schemaRef ds:uri="http://schemas.openxmlformats.org/officeDocument/2006/bibliography"/>
  </ds:schemaRefs>
</ds:datastoreItem>
</file>

<file path=customXml/itemProps105.xml><?xml version="1.0" encoding="utf-8"?>
<ds:datastoreItem xmlns:ds="http://schemas.openxmlformats.org/officeDocument/2006/customXml" ds:itemID="{4B7A7631-D302-4047-81CD-9C3F64DC404B}">
  <ds:schemaRefs>
    <ds:schemaRef ds:uri="http://schemas.openxmlformats.org/officeDocument/2006/bibliography"/>
  </ds:schemaRefs>
</ds:datastoreItem>
</file>

<file path=customXml/itemProps106.xml><?xml version="1.0" encoding="utf-8"?>
<ds:datastoreItem xmlns:ds="http://schemas.openxmlformats.org/officeDocument/2006/customXml" ds:itemID="{ADB94F4D-423A-479C-8E5A-74CEC9DD81A8}">
  <ds:schemaRefs>
    <ds:schemaRef ds:uri="http://schemas.openxmlformats.org/officeDocument/2006/bibliography"/>
  </ds:schemaRefs>
</ds:datastoreItem>
</file>

<file path=customXml/itemProps107.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108.xml><?xml version="1.0" encoding="utf-8"?>
<ds:datastoreItem xmlns:ds="http://schemas.openxmlformats.org/officeDocument/2006/customXml" ds:itemID="{334BA741-F928-4723-A642-6A648881954F}">
  <ds:schemaRefs>
    <ds:schemaRef ds:uri="http://schemas.openxmlformats.org/officeDocument/2006/bibliography"/>
  </ds:schemaRefs>
</ds:datastoreItem>
</file>

<file path=customXml/itemProps109.xml><?xml version="1.0" encoding="utf-8"?>
<ds:datastoreItem xmlns:ds="http://schemas.openxmlformats.org/officeDocument/2006/customXml" ds:itemID="{33F3E51D-C265-4509-8F3D-C130E4BF4E1D}">
  <ds:schemaRefs>
    <ds:schemaRef ds:uri="http://schemas.openxmlformats.org/officeDocument/2006/bibliography"/>
  </ds:schemaRefs>
</ds:datastoreItem>
</file>

<file path=customXml/itemProps11.xml><?xml version="1.0" encoding="utf-8"?>
<ds:datastoreItem xmlns:ds="http://schemas.openxmlformats.org/officeDocument/2006/customXml" ds:itemID="{AFBF7AFD-FBDA-4193-82F2-E8ED151E162B}">
  <ds:schemaRefs>
    <ds:schemaRef ds:uri="http://schemas.openxmlformats.org/officeDocument/2006/bibliography"/>
  </ds:schemaRefs>
</ds:datastoreItem>
</file>

<file path=customXml/itemProps110.xml><?xml version="1.0" encoding="utf-8"?>
<ds:datastoreItem xmlns:ds="http://schemas.openxmlformats.org/officeDocument/2006/customXml" ds:itemID="{E3092FD3-80BF-4C37-B6EE-9CB93D9317EF}">
  <ds:schemaRefs>
    <ds:schemaRef ds:uri="http://schemas.openxmlformats.org/officeDocument/2006/bibliography"/>
  </ds:schemaRefs>
</ds:datastoreItem>
</file>

<file path=customXml/itemProps111.xml><?xml version="1.0" encoding="utf-8"?>
<ds:datastoreItem xmlns:ds="http://schemas.openxmlformats.org/officeDocument/2006/customXml" ds:itemID="{A2CE0A7A-AF18-43DD-BB75-9844BECD30DA}">
  <ds:schemaRefs>
    <ds:schemaRef ds:uri="http://schemas.openxmlformats.org/officeDocument/2006/bibliography"/>
  </ds:schemaRefs>
</ds:datastoreItem>
</file>

<file path=customXml/itemProps112.xml><?xml version="1.0" encoding="utf-8"?>
<ds:datastoreItem xmlns:ds="http://schemas.openxmlformats.org/officeDocument/2006/customXml" ds:itemID="{6A1C5009-2F8F-4749-8853-DDE27290919B}">
  <ds:schemaRefs>
    <ds:schemaRef ds:uri="http://schemas.openxmlformats.org/officeDocument/2006/bibliography"/>
  </ds:schemaRefs>
</ds:datastoreItem>
</file>

<file path=customXml/itemProps113.xml><?xml version="1.0" encoding="utf-8"?>
<ds:datastoreItem xmlns:ds="http://schemas.openxmlformats.org/officeDocument/2006/customXml" ds:itemID="{6F9EE695-30BF-4031-8538-2605E37EE1A2}">
  <ds:schemaRefs>
    <ds:schemaRef ds:uri="http://schemas.openxmlformats.org/officeDocument/2006/bibliography"/>
  </ds:schemaRefs>
</ds:datastoreItem>
</file>

<file path=customXml/itemProps114.xml><?xml version="1.0" encoding="utf-8"?>
<ds:datastoreItem xmlns:ds="http://schemas.openxmlformats.org/officeDocument/2006/customXml" ds:itemID="{74561C3F-1DD5-4E4D-9CBA-5234313044ED}">
  <ds:schemaRefs>
    <ds:schemaRef ds:uri="http://schemas.openxmlformats.org/officeDocument/2006/bibliography"/>
  </ds:schemaRefs>
</ds:datastoreItem>
</file>

<file path=customXml/itemProps115.xml><?xml version="1.0" encoding="utf-8"?>
<ds:datastoreItem xmlns:ds="http://schemas.openxmlformats.org/officeDocument/2006/customXml" ds:itemID="{6F65FA10-1E09-440F-B48A-92060175351C}">
  <ds:schemaRefs>
    <ds:schemaRef ds:uri="http://schemas.openxmlformats.org/officeDocument/2006/bibliography"/>
  </ds:schemaRefs>
</ds:datastoreItem>
</file>

<file path=customXml/itemProps116.xml><?xml version="1.0" encoding="utf-8"?>
<ds:datastoreItem xmlns:ds="http://schemas.openxmlformats.org/officeDocument/2006/customXml" ds:itemID="{73639E9F-6FBC-4BBF-9BB4-87C6C675C688}">
  <ds:schemaRefs>
    <ds:schemaRef ds:uri="http://schemas.openxmlformats.org/officeDocument/2006/bibliography"/>
  </ds:schemaRefs>
</ds:datastoreItem>
</file>

<file path=customXml/itemProps117.xml><?xml version="1.0" encoding="utf-8"?>
<ds:datastoreItem xmlns:ds="http://schemas.openxmlformats.org/officeDocument/2006/customXml" ds:itemID="{8820F864-B1DC-490A-8A30-8D01652D4095}">
  <ds:schemaRefs>
    <ds:schemaRef ds:uri="http://schemas.openxmlformats.org/officeDocument/2006/bibliography"/>
  </ds:schemaRefs>
</ds:datastoreItem>
</file>

<file path=customXml/itemProps118.xml><?xml version="1.0" encoding="utf-8"?>
<ds:datastoreItem xmlns:ds="http://schemas.openxmlformats.org/officeDocument/2006/customXml" ds:itemID="{5297312B-5FCA-4366-8538-E05C506441BC}">
  <ds:schemaRefs>
    <ds:schemaRef ds:uri="http://schemas.openxmlformats.org/officeDocument/2006/bibliography"/>
  </ds:schemaRefs>
</ds:datastoreItem>
</file>

<file path=customXml/itemProps119.xml><?xml version="1.0" encoding="utf-8"?>
<ds:datastoreItem xmlns:ds="http://schemas.openxmlformats.org/officeDocument/2006/customXml" ds:itemID="{EDD02A70-DF0B-42DB-8958-82D779544F34}">
  <ds:schemaRefs>
    <ds:schemaRef ds:uri="http://schemas.openxmlformats.org/officeDocument/2006/bibliography"/>
  </ds:schemaRefs>
</ds:datastoreItem>
</file>

<file path=customXml/itemProps12.xml><?xml version="1.0" encoding="utf-8"?>
<ds:datastoreItem xmlns:ds="http://schemas.openxmlformats.org/officeDocument/2006/customXml" ds:itemID="{87CA4219-5918-49BC-A5E6-CA88D50CEEA7}">
  <ds:schemaRefs>
    <ds:schemaRef ds:uri="http://schemas.openxmlformats.org/officeDocument/2006/bibliography"/>
  </ds:schemaRefs>
</ds:datastoreItem>
</file>

<file path=customXml/itemProps120.xml><?xml version="1.0" encoding="utf-8"?>
<ds:datastoreItem xmlns:ds="http://schemas.openxmlformats.org/officeDocument/2006/customXml" ds:itemID="{6B12D6E9-BB09-4A31-B2F7-3A62E62A34F2}">
  <ds:schemaRefs>
    <ds:schemaRef ds:uri="http://schemas.openxmlformats.org/officeDocument/2006/bibliography"/>
  </ds:schemaRefs>
</ds:datastoreItem>
</file>

<file path=customXml/itemProps121.xml><?xml version="1.0" encoding="utf-8"?>
<ds:datastoreItem xmlns:ds="http://schemas.openxmlformats.org/officeDocument/2006/customXml" ds:itemID="{6FFA14CD-9425-422D-960C-9AA5763C779A}">
  <ds:schemaRefs>
    <ds:schemaRef ds:uri="http://schemas.openxmlformats.org/officeDocument/2006/bibliography"/>
  </ds:schemaRefs>
</ds:datastoreItem>
</file>

<file path=customXml/itemProps122.xml><?xml version="1.0" encoding="utf-8"?>
<ds:datastoreItem xmlns:ds="http://schemas.openxmlformats.org/officeDocument/2006/customXml" ds:itemID="{E836751C-89ED-4BEA-B756-E3369D5BA2EC}">
  <ds:schemaRefs>
    <ds:schemaRef ds:uri="http://schemas.openxmlformats.org/officeDocument/2006/bibliography"/>
  </ds:schemaRefs>
</ds:datastoreItem>
</file>

<file path=customXml/itemProps123.xml><?xml version="1.0" encoding="utf-8"?>
<ds:datastoreItem xmlns:ds="http://schemas.openxmlformats.org/officeDocument/2006/customXml" ds:itemID="{FA76414E-BDE9-4C9A-B46A-2EE1687E392B}">
  <ds:schemaRefs>
    <ds:schemaRef ds:uri="http://schemas.openxmlformats.org/officeDocument/2006/bibliography"/>
  </ds:schemaRefs>
</ds:datastoreItem>
</file>

<file path=customXml/itemProps124.xml><?xml version="1.0" encoding="utf-8"?>
<ds:datastoreItem xmlns:ds="http://schemas.openxmlformats.org/officeDocument/2006/customXml" ds:itemID="{54A5403A-F2CA-43FA-8F74-D5B4162F191D}">
  <ds:schemaRefs>
    <ds:schemaRef ds:uri="http://schemas.openxmlformats.org/officeDocument/2006/bibliography"/>
  </ds:schemaRefs>
</ds:datastoreItem>
</file>

<file path=customXml/itemProps125.xml><?xml version="1.0" encoding="utf-8"?>
<ds:datastoreItem xmlns:ds="http://schemas.openxmlformats.org/officeDocument/2006/customXml" ds:itemID="{7DA95614-359F-462C-A9CF-F4D956776683}">
  <ds:schemaRefs>
    <ds:schemaRef ds:uri="http://schemas.openxmlformats.org/officeDocument/2006/bibliography"/>
  </ds:schemaRefs>
</ds:datastoreItem>
</file>

<file path=customXml/itemProps126.xml><?xml version="1.0" encoding="utf-8"?>
<ds:datastoreItem xmlns:ds="http://schemas.openxmlformats.org/officeDocument/2006/customXml" ds:itemID="{660CCF1F-D870-49D6-A700-3C0BDDB683C3}">
  <ds:schemaRefs>
    <ds:schemaRef ds:uri="http://schemas.openxmlformats.org/officeDocument/2006/bibliography"/>
  </ds:schemaRefs>
</ds:datastoreItem>
</file>

<file path=customXml/itemProps127.xml><?xml version="1.0" encoding="utf-8"?>
<ds:datastoreItem xmlns:ds="http://schemas.openxmlformats.org/officeDocument/2006/customXml" ds:itemID="{8D708AB8-D244-4AC0-AC0C-ECC1608F84E3}">
  <ds:schemaRefs>
    <ds:schemaRef ds:uri="http://schemas.openxmlformats.org/officeDocument/2006/bibliography"/>
  </ds:schemaRefs>
</ds:datastoreItem>
</file>

<file path=customXml/itemProps128.xml><?xml version="1.0" encoding="utf-8"?>
<ds:datastoreItem xmlns:ds="http://schemas.openxmlformats.org/officeDocument/2006/customXml" ds:itemID="{E0A619FC-4E4B-4623-872E-40B4D861939C}">
  <ds:schemaRefs>
    <ds:schemaRef ds:uri="http://schemas.openxmlformats.org/officeDocument/2006/bibliography"/>
  </ds:schemaRefs>
</ds:datastoreItem>
</file>

<file path=customXml/itemProps129.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13.xml><?xml version="1.0" encoding="utf-8"?>
<ds:datastoreItem xmlns:ds="http://schemas.openxmlformats.org/officeDocument/2006/customXml" ds:itemID="{0FA34231-5DAA-4FDE-B4FE-565BAC56763B}">
  <ds:schemaRefs>
    <ds:schemaRef ds:uri="http://schemas.openxmlformats.org/officeDocument/2006/bibliography"/>
  </ds:schemaRefs>
</ds:datastoreItem>
</file>

<file path=customXml/itemProps130.xml><?xml version="1.0" encoding="utf-8"?>
<ds:datastoreItem xmlns:ds="http://schemas.openxmlformats.org/officeDocument/2006/customXml" ds:itemID="{24DEC7BA-3A6F-4754-8683-0D96CEF07EAD}">
  <ds:schemaRefs>
    <ds:schemaRef ds:uri="http://schemas.openxmlformats.org/officeDocument/2006/bibliography"/>
  </ds:schemaRefs>
</ds:datastoreItem>
</file>

<file path=customXml/itemProps131.xml><?xml version="1.0" encoding="utf-8"?>
<ds:datastoreItem xmlns:ds="http://schemas.openxmlformats.org/officeDocument/2006/customXml" ds:itemID="{45B97872-05D5-43CB-87FF-39A55771E5CF}">
  <ds:schemaRefs>
    <ds:schemaRef ds:uri="http://schemas.openxmlformats.org/officeDocument/2006/bibliography"/>
  </ds:schemaRefs>
</ds:datastoreItem>
</file>

<file path=customXml/itemProps132.xml><?xml version="1.0" encoding="utf-8"?>
<ds:datastoreItem xmlns:ds="http://schemas.openxmlformats.org/officeDocument/2006/customXml" ds:itemID="{8E1588A8-6F00-469C-BDD7-C575E0D0A3F5}">
  <ds:schemaRefs>
    <ds:schemaRef ds:uri="http://schemas.openxmlformats.org/officeDocument/2006/bibliography"/>
  </ds:schemaRefs>
</ds:datastoreItem>
</file>

<file path=customXml/itemProps133.xml><?xml version="1.0" encoding="utf-8"?>
<ds:datastoreItem xmlns:ds="http://schemas.openxmlformats.org/officeDocument/2006/customXml" ds:itemID="{CDAA5828-5128-41CC-99FC-95C41EF73EE8}">
  <ds:schemaRefs>
    <ds:schemaRef ds:uri="http://schemas.openxmlformats.org/officeDocument/2006/bibliography"/>
  </ds:schemaRefs>
</ds:datastoreItem>
</file>

<file path=customXml/itemProps134.xml><?xml version="1.0" encoding="utf-8"?>
<ds:datastoreItem xmlns:ds="http://schemas.openxmlformats.org/officeDocument/2006/customXml" ds:itemID="{C83020FE-F6ED-4FE9-B96A-B90A8C7B662E}">
  <ds:schemaRefs>
    <ds:schemaRef ds:uri="http://schemas.openxmlformats.org/officeDocument/2006/bibliography"/>
  </ds:schemaRefs>
</ds:datastoreItem>
</file>

<file path=customXml/itemProps135.xml><?xml version="1.0" encoding="utf-8"?>
<ds:datastoreItem xmlns:ds="http://schemas.openxmlformats.org/officeDocument/2006/customXml" ds:itemID="{DC32F13C-1E49-46D9-A757-ABD4DBDF6923}">
  <ds:schemaRefs>
    <ds:schemaRef ds:uri="http://schemas.openxmlformats.org/officeDocument/2006/bibliography"/>
  </ds:schemaRefs>
</ds:datastoreItem>
</file>

<file path=customXml/itemProps136.xml><?xml version="1.0" encoding="utf-8"?>
<ds:datastoreItem xmlns:ds="http://schemas.openxmlformats.org/officeDocument/2006/customXml" ds:itemID="{E05AB5B5-A486-459C-867B-1DC0B3B2B365}">
  <ds:schemaRefs>
    <ds:schemaRef ds:uri="http://schemas.openxmlformats.org/officeDocument/2006/bibliography"/>
  </ds:schemaRefs>
</ds:datastoreItem>
</file>

<file path=customXml/itemProps137.xml><?xml version="1.0" encoding="utf-8"?>
<ds:datastoreItem xmlns:ds="http://schemas.openxmlformats.org/officeDocument/2006/customXml" ds:itemID="{2E023972-30DE-4246-BD0A-E86611EF041F}">
  <ds:schemaRefs>
    <ds:schemaRef ds:uri="http://schemas.openxmlformats.org/officeDocument/2006/bibliography"/>
  </ds:schemaRefs>
</ds:datastoreItem>
</file>

<file path=customXml/itemProps138.xml><?xml version="1.0" encoding="utf-8"?>
<ds:datastoreItem xmlns:ds="http://schemas.openxmlformats.org/officeDocument/2006/customXml" ds:itemID="{2093E2F2-50C5-4974-9FEC-64F7DCDCABDF}">
  <ds:schemaRefs>
    <ds:schemaRef ds:uri="http://schemas.openxmlformats.org/officeDocument/2006/bibliography"/>
  </ds:schemaRefs>
</ds:datastoreItem>
</file>

<file path=customXml/itemProps139.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14.xml><?xml version="1.0" encoding="utf-8"?>
<ds:datastoreItem xmlns:ds="http://schemas.openxmlformats.org/officeDocument/2006/customXml" ds:itemID="{CDCFCA89-6B8F-40CA-82CA-2F0ED415D24F}">
  <ds:schemaRefs>
    <ds:schemaRef ds:uri="http://schemas.openxmlformats.org/officeDocument/2006/bibliography"/>
  </ds:schemaRefs>
</ds:datastoreItem>
</file>

<file path=customXml/itemProps140.xml><?xml version="1.0" encoding="utf-8"?>
<ds:datastoreItem xmlns:ds="http://schemas.openxmlformats.org/officeDocument/2006/customXml" ds:itemID="{3FB1AE3E-C1BF-44BC-9A34-42819F3BE5FB}">
  <ds:schemaRefs>
    <ds:schemaRef ds:uri="http://schemas.openxmlformats.org/officeDocument/2006/bibliography"/>
  </ds:schemaRefs>
</ds:datastoreItem>
</file>

<file path=customXml/itemProps141.xml><?xml version="1.0" encoding="utf-8"?>
<ds:datastoreItem xmlns:ds="http://schemas.openxmlformats.org/officeDocument/2006/customXml" ds:itemID="{706F611A-E1FA-4844-858B-94124649FBEF}">
  <ds:schemaRefs>
    <ds:schemaRef ds:uri="http://schemas.openxmlformats.org/officeDocument/2006/bibliography"/>
  </ds:schemaRefs>
</ds:datastoreItem>
</file>

<file path=customXml/itemProps142.xml><?xml version="1.0" encoding="utf-8"?>
<ds:datastoreItem xmlns:ds="http://schemas.openxmlformats.org/officeDocument/2006/customXml" ds:itemID="{DFE0D995-52FF-45A7-9740-B26C7C26EB4C}">
  <ds:schemaRefs>
    <ds:schemaRef ds:uri="http://schemas.openxmlformats.org/officeDocument/2006/bibliography"/>
  </ds:schemaRefs>
</ds:datastoreItem>
</file>

<file path=customXml/itemProps143.xml><?xml version="1.0" encoding="utf-8"?>
<ds:datastoreItem xmlns:ds="http://schemas.openxmlformats.org/officeDocument/2006/customXml" ds:itemID="{EB23BFC1-705E-479E-BFE2-87B5F3DE9A8C}">
  <ds:schemaRefs>
    <ds:schemaRef ds:uri="http://schemas.openxmlformats.org/officeDocument/2006/bibliography"/>
  </ds:schemaRefs>
</ds:datastoreItem>
</file>

<file path=customXml/itemProps144.xml><?xml version="1.0" encoding="utf-8"?>
<ds:datastoreItem xmlns:ds="http://schemas.openxmlformats.org/officeDocument/2006/customXml" ds:itemID="{BFDC0927-6B9F-4286-AEEC-D5115B77D327}">
  <ds:schemaRefs>
    <ds:schemaRef ds:uri="http://schemas.openxmlformats.org/officeDocument/2006/bibliography"/>
  </ds:schemaRefs>
</ds:datastoreItem>
</file>

<file path=customXml/itemProps145.xml><?xml version="1.0" encoding="utf-8"?>
<ds:datastoreItem xmlns:ds="http://schemas.openxmlformats.org/officeDocument/2006/customXml" ds:itemID="{1221AB3D-312C-4906-9C51-B966436CCFA3}">
  <ds:schemaRefs>
    <ds:schemaRef ds:uri="http://schemas.openxmlformats.org/officeDocument/2006/bibliography"/>
  </ds:schemaRefs>
</ds:datastoreItem>
</file>

<file path=customXml/itemProps146.xml><?xml version="1.0" encoding="utf-8"?>
<ds:datastoreItem xmlns:ds="http://schemas.openxmlformats.org/officeDocument/2006/customXml" ds:itemID="{B298EE06-A506-43AA-9D51-7FF577C3FAE5}">
  <ds:schemaRefs>
    <ds:schemaRef ds:uri="http://schemas.openxmlformats.org/officeDocument/2006/bibliography"/>
  </ds:schemaRefs>
</ds:datastoreItem>
</file>

<file path=customXml/itemProps147.xml><?xml version="1.0" encoding="utf-8"?>
<ds:datastoreItem xmlns:ds="http://schemas.openxmlformats.org/officeDocument/2006/customXml" ds:itemID="{62EE0206-85E8-48D2-B1A6-AF6200793366}">
  <ds:schemaRefs>
    <ds:schemaRef ds:uri="http://schemas.openxmlformats.org/officeDocument/2006/bibliography"/>
  </ds:schemaRefs>
</ds:datastoreItem>
</file>

<file path=customXml/itemProps148.xml><?xml version="1.0" encoding="utf-8"?>
<ds:datastoreItem xmlns:ds="http://schemas.openxmlformats.org/officeDocument/2006/customXml" ds:itemID="{C0B2DBEB-FB95-449F-97F5-D7E4ACEE5B87}">
  <ds:schemaRefs>
    <ds:schemaRef ds:uri="http://schemas.openxmlformats.org/officeDocument/2006/bibliography"/>
  </ds:schemaRefs>
</ds:datastoreItem>
</file>

<file path=customXml/itemProps149.xml><?xml version="1.0" encoding="utf-8"?>
<ds:datastoreItem xmlns:ds="http://schemas.openxmlformats.org/officeDocument/2006/customXml" ds:itemID="{DC4F7A5E-584A-445A-B505-BE074F8FCFE5}">
  <ds:schemaRefs>
    <ds:schemaRef ds:uri="http://schemas.openxmlformats.org/officeDocument/2006/bibliography"/>
  </ds:schemaRefs>
</ds:datastoreItem>
</file>

<file path=customXml/itemProps15.xml><?xml version="1.0" encoding="utf-8"?>
<ds:datastoreItem xmlns:ds="http://schemas.openxmlformats.org/officeDocument/2006/customXml" ds:itemID="{9C556A8B-1449-4341-B8EA-57A7AB800E17}">
  <ds:schemaRefs>
    <ds:schemaRef ds:uri="http://schemas.openxmlformats.org/officeDocument/2006/bibliography"/>
  </ds:schemaRefs>
</ds:datastoreItem>
</file>

<file path=customXml/itemProps150.xml><?xml version="1.0" encoding="utf-8"?>
<ds:datastoreItem xmlns:ds="http://schemas.openxmlformats.org/officeDocument/2006/customXml" ds:itemID="{26352EA7-F14A-4883-9E3E-C97F78BC2DCF}">
  <ds:schemaRefs>
    <ds:schemaRef ds:uri="http://schemas.openxmlformats.org/officeDocument/2006/bibliography"/>
  </ds:schemaRefs>
</ds:datastoreItem>
</file>

<file path=customXml/itemProps151.xml><?xml version="1.0" encoding="utf-8"?>
<ds:datastoreItem xmlns:ds="http://schemas.openxmlformats.org/officeDocument/2006/customXml" ds:itemID="{5729C8CC-C9AF-4077-8998-0386DDF94D18}">
  <ds:schemaRefs>
    <ds:schemaRef ds:uri="http://schemas.openxmlformats.org/officeDocument/2006/bibliography"/>
  </ds:schemaRefs>
</ds:datastoreItem>
</file>

<file path=customXml/itemProps152.xml><?xml version="1.0" encoding="utf-8"?>
<ds:datastoreItem xmlns:ds="http://schemas.openxmlformats.org/officeDocument/2006/customXml" ds:itemID="{53A75F2B-DCF2-4F14-8CD5-2566C1C597EF}">
  <ds:schemaRefs>
    <ds:schemaRef ds:uri="http://schemas.openxmlformats.org/officeDocument/2006/bibliography"/>
  </ds:schemaRefs>
</ds:datastoreItem>
</file>

<file path=customXml/itemProps153.xml><?xml version="1.0" encoding="utf-8"?>
<ds:datastoreItem xmlns:ds="http://schemas.openxmlformats.org/officeDocument/2006/customXml" ds:itemID="{BB150313-7210-46E7-9989-3BF7E2D05C6B}">
  <ds:schemaRefs>
    <ds:schemaRef ds:uri="http://schemas.openxmlformats.org/officeDocument/2006/bibliography"/>
  </ds:schemaRefs>
</ds:datastoreItem>
</file>

<file path=customXml/itemProps154.xml><?xml version="1.0" encoding="utf-8"?>
<ds:datastoreItem xmlns:ds="http://schemas.openxmlformats.org/officeDocument/2006/customXml" ds:itemID="{85409630-AAF3-470A-A0A1-ACB8037E55D6}">
  <ds:schemaRefs>
    <ds:schemaRef ds:uri="http://schemas.openxmlformats.org/officeDocument/2006/bibliography"/>
  </ds:schemaRefs>
</ds:datastoreItem>
</file>

<file path=customXml/itemProps155.xml><?xml version="1.0" encoding="utf-8"?>
<ds:datastoreItem xmlns:ds="http://schemas.openxmlformats.org/officeDocument/2006/customXml" ds:itemID="{3A18D2EC-0694-49EB-AF28-D8F2ADCC4572}">
  <ds:schemaRefs>
    <ds:schemaRef ds:uri="http://schemas.openxmlformats.org/officeDocument/2006/bibliography"/>
  </ds:schemaRefs>
</ds:datastoreItem>
</file>

<file path=customXml/itemProps156.xml><?xml version="1.0" encoding="utf-8"?>
<ds:datastoreItem xmlns:ds="http://schemas.openxmlformats.org/officeDocument/2006/customXml" ds:itemID="{7FA241F8-3047-4E2A-BCCE-411DA0703749}">
  <ds:schemaRefs>
    <ds:schemaRef ds:uri="http://schemas.openxmlformats.org/officeDocument/2006/bibliography"/>
  </ds:schemaRefs>
</ds:datastoreItem>
</file>

<file path=customXml/itemProps157.xml><?xml version="1.0" encoding="utf-8"?>
<ds:datastoreItem xmlns:ds="http://schemas.openxmlformats.org/officeDocument/2006/customXml" ds:itemID="{B709FCD5-B827-49A7-B396-0521EBA3DA7A}">
  <ds:schemaRefs>
    <ds:schemaRef ds:uri="http://schemas.openxmlformats.org/officeDocument/2006/bibliography"/>
  </ds:schemaRefs>
</ds:datastoreItem>
</file>

<file path=customXml/itemProps16.xml><?xml version="1.0" encoding="utf-8"?>
<ds:datastoreItem xmlns:ds="http://schemas.openxmlformats.org/officeDocument/2006/customXml" ds:itemID="{FDD69ADD-F454-4004-AEC4-4492DA775AE8}">
  <ds:schemaRefs>
    <ds:schemaRef ds:uri="http://schemas.openxmlformats.org/officeDocument/2006/bibliography"/>
  </ds:schemaRefs>
</ds:datastoreItem>
</file>

<file path=customXml/itemProps17.xml><?xml version="1.0" encoding="utf-8"?>
<ds:datastoreItem xmlns:ds="http://schemas.openxmlformats.org/officeDocument/2006/customXml" ds:itemID="{D93B59B0-7246-4E0B-9D16-4A34F77B9694}">
  <ds:schemaRefs>
    <ds:schemaRef ds:uri="http://schemas.openxmlformats.org/officeDocument/2006/bibliography"/>
  </ds:schemaRefs>
</ds:datastoreItem>
</file>

<file path=customXml/itemProps18.xml><?xml version="1.0" encoding="utf-8"?>
<ds:datastoreItem xmlns:ds="http://schemas.openxmlformats.org/officeDocument/2006/customXml" ds:itemID="{BE6904C6-8381-4723-A062-00F0440D9508}">
  <ds:schemaRefs>
    <ds:schemaRef ds:uri="http://schemas.openxmlformats.org/officeDocument/2006/bibliography"/>
  </ds:schemaRefs>
</ds:datastoreItem>
</file>

<file path=customXml/itemProps19.xml><?xml version="1.0" encoding="utf-8"?>
<ds:datastoreItem xmlns:ds="http://schemas.openxmlformats.org/officeDocument/2006/customXml" ds:itemID="{DF7144DB-C300-4550-960B-A779DD4EC066}">
  <ds:schemaRefs>
    <ds:schemaRef ds:uri="http://schemas.openxmlformats.org/officeDocument/2006/bibliography"/>
  </ds:schemaRefs>
</ds:datastoreItem>
</file>

<file path=customXml/itemProps2.xml><?xml version="1.0" encoding="utf-8"?>
<ds:datastoreItem xmlns:ds="http://schemas.openxmlformats.org/officeDocument/2006/customXml" ds:itemID="{F4166266-5FC8-4273-B4F1-9C8F613306C3}">
  <ds:schemaRefs>
    <ds:schemaRef ds:uri="http://schemas.openxmlformats.org/officeDocument/2006/bibliography"/>
  </ds:schemaRefs>
</ds:datastoreItem>
</file>

<file path=customXml/itemProps20.xml><?xml version="1.0" encoding="utf-8"?>
<ds:datastoreItem xmlns:ds="http://schemas.openxmlformats.org/officeDocument/2006/customXml" ds:itemID="{C59EEB7F-6322-4AFA-90CA-1AA97CEA7548}">
  <ds:schemaRefs>
    <ds:schemaRef ds:uri="http://schemas.openxmlformats.org/officeDocument/2006/bibliography"/>
  </ds:schemaRefs>
</ds:datastoreItem>
</file>

<file path=customXml/itemProps21.xml><?xml version="1.0" encoding="utf-8"?>
<ds:datastoreItem xmlns:ds="http://schemas.openxmlformats.org/officeDocument/2006/customXml" ds:itemID="{5DFEBF08-798C-46AB-AD14-DE1153546368}">
  <ds:schemaRefs>
    <ds:schemaRef ds:uri="http://schemas.openxmlformats.org/officeDocument/2006/bibliography"/>
  </ds:schemaRefs>
</ds:datastoreItem>
</file>

<file path=customXml/itemProps22.xml><?xml version="1.0" encoding="utf-8"?>
<ds:datastoreItem xmlns:ds="http://schemas.openxmlformats.org/officeDocument/2006/customXml" ds:itemID="{C55843B8-E842-45D9-B8CB-5EFC579F99A6}">
  <ds:schemaRefs>
    <ds:schemaRef ds:uri="http://schemas.openxmlformats.org/officeDocument/2006/bibliography"/>
  </ds:schemaRefs>
</ds:datastoreItem>
</file>

<file path=customXml/itemProps23.xml><?xml version="1.0" encoding="utf-8"?>
<ds:datastoreItem xmlns:ds="http://schemas.openxmlformats.org/officeDocument/2006/customXml" ds:itemID="{FCA74544-195E-48DE-B068-5BF3F668DDEB}">
  <ds:schemaRefs>
    <ds:schemaRef ds:uri="http://schemas.openxmlformats.org/officeDocument/2006/bibliography"/>
  </ds:schemaRefs>
</ds:datastoreItem>
</file>

<file path=customXml/itemProps24.xml><?xml version="1.0" encoding="utf-8"?>
<ds:datastoreItem xmlns:ds="http://schemas.openxmlformats.org/officeDocument/2006/customXml" ds:itemID="{086912A2-732F-4A08-937B-9E1D7150E7F6}">
  <ds:schemaRefs>
    <ds:schemaRef ds:uri="http://schemas.openxmlformats.org/officeDocument/2006/bibliography"/>
  </ds:schemaRefs>
</ds:datastoreItem>
</file>

<file path=customXml/itemProps25.xml><?xml version="1.0" encoding="utf-8"?>
<ds:datastoreItem xmlns:ds="http://schemas.openxmlformats.org/officeDocument/2006/customXml" ds:itemID="{11527C86-5E81-4D8C-A7D0-7BEBF60684A1}">
  <ds:schemaRefs>
    <ds:schemaRef ds:uri="http://schemas.openxmlformats.org/officeDocument/2006/bibliography"/>
  </ds:schemaRefs>
</ds:datastoreItem>
</file>

<file path=customXml/itemProps26.xml><?xml version="1.0" encoding="utf-8"?>
<ds:datastoreItem xmlns:ds="http://schemas.openxmlformats.org/officeDocument/2006/customXml" ds:itemID="{C7C83085-C404-4E69-8832-52E6C4709888}">
  <ds:schemaRefs>
    <ds:schemaRef ds:uri="http://schemas.openxmlformats.org/officeDocument/2006/bibliography"/>
  </ds:schemaRefs>
</ds:datastoreItem>
</file>

<file path=customXml/itemProps27.xml><?xml version="1.0" encoding="utf-8"?>
<ds:datastoreItem xmlns:ds="http://schemas.openxmlformats.org/officeDocument/2006/customXml" ds:itemID="{5F8166C7-66D9-4AE0-8AFF-CF8483B08D81}">
  <ds:schemaRefs>
    <ds:schemaRef ds:uri="http://schemas.openxmlformats.org/officeDocument/2006/bibliography"/>
  </ds:schemaRefs>
</ds:datastoreItem>
</file>

<file path=customXml/itemProps28.xml><?xml version="1.0" encoding="utf-8"?>
<ds:datastoreItem xmlns:ds="http://schemas.openxmlformats.org/officeDocument/2006/customXml" ds:itemID="{FD732076-8EC0-4766-A067-56DCC062675B}">
  <ds:schemaRefs>
    <ds:schemaRef ds:uri="http://schemas.openxmlformats.org/officeDocument/2006/bibliography"/>
  </ds:schemaRefs>
</ds:datastoreItem>
</file>

<file path=customXml/itemProps29.xml><?xml version="1.0" encoding="utf-8"?>
<ds:datastoreItem xmlns:ds="http://schemas.openxmlformats.org/officeDocument/2006/customXml" ds:itemID="{A71FCF40-C9A6-424D-AB3C-D42C8FA3FD62}">
  <ds:schemaRefs>
    <ds:schemaRef ds:uri="http://schemas.openxmlformats.org/officeDocument/2006/bibliography"/>
  </ds:schemaRefs>
</ds:datastoreItem>
</file>

<file path=customXml/itemProps3.xml><?xml version="1.0" encoding="utf-8"?>
<ds:datastoreItem xmlns:ds="http://schemas.openxmlformats.org/officeDocument/2006/customXml" ds:itemID="{4485862B-9EFA-48AF-B249-CE4EDEB2E02E}">
  <ds:schemaRefs>
    <ds:schemaRef ds:uri="http://schemas.openxmlformats.org/officeDocument/2006/bibliography"/>
  </ds:schemaRefs>
</ds:datastoreItem>
</file>

<file path=customXml/itemProps30.xml><?xml version="1.0" encoding="utf-8"?>
<ds:datastoreItem xmlns:ds="http://schemas.openxmlformats.org/officeDocument/2006/customXml" ds:itemID="{54F7ECEE-654C-4AA4-B382-4EBB6E16F2BE}">
  <ds:schemaRefs>
    <ds:schemaRef ds:uri="http://schemas.openxmlformats.org/officeDocument/2006/bibliography"/>
  </ds:schemaRefs>
</ds:datastoreItem>
</file>

<file path=customXml/itemProps31.xml><?xml version="1.0" encoding="utf-8"?>
<ds:datastoreItem xmlns:ds="http://schemas.openxmlformats.org/officeDocument/2006/customXml" ds:itemID="{5D6C00A5-4721-4757-B1CD-B0D05DFA6483}">
  <ds:schemaRefs>
    <ds:schemaRef ds:uri="http://schemas.openxmlformats.org/officeDocument/2006/bibliography"/>
  </ds:schemaRefs>
</ds:datastoreItem>
</file>

<file path=customXml/itemProps32.xml><?xml version="1.0" encoding="utf-8"?>
<ds:datastoreItem xmlns:ds="http://schemas.openxmlformats.org/officeDocument/2006/customXml" ds:itemID="{E0B5C03C-1DC8-416E-9852-C30D7D8040F8}">
  <ds:schemaRefs>
    <ds:schemaRef ds:uri="http://schemas.openxmlformats.org/officeDocument/2006/bibliography"/>
  </ds:schemaRefs>
</ds:datastoreItem>
</file>

<file path=customXml/itemProps33.xml><?xml version="1.0" encoding="utf-8"?>
<ds:datastoreItem xmlns:ds="http://schemas.openxmlformats.org/officeDocument/2006/customXml" ds:itemID="{79BA2CA9-4BFE-4C54-B546-5536A0F1C92E}">
  <ds:schemaRefs>
    <ds:schemaRef ds:uri="http://schemas.openxmlformats.org/officeDocument/2006/bibliography"/>
  </ds:schemaRefs>
</ds:datastoreItem>
</file>

<file path=customXml/itemProps34.xml><?xml version="1.0" encoding="utf-8"?>
<ds:datastoreItem xmlns:ds="http://schemas.openxmlformats.org/officeDocument/2006/customXml" ds:itemID="{0F976407-D90C-4FA1-B609-22C0627E1C4D}">
  <ds:schemaRefs>
    <ds:schemaRef ds:uri="http://schemas.openxmlformats.org/officeDocument/2006/bibliography"/>
  </ds:schemaRefs>
</ds:datastoreItem>
</file>

<file path=customXml/itemProps35.xml><?xml version="1.0" encoding="utf-8"?>
<ds:datastoreItem xmlns:ds="http://schemas.openxmlformats.org/officeDocument/2006/customXml" ds:itemID="{2A3F8770-1421-4527-814C-A81AC50D94FA}">
  <ds:schemaRefs>
    <ds:schemaRef ds:uri="http://schemas.openxmlformats.org/officeDocument/2006/bibliography"/>
  </ds:schemaRefs>
</ds:datastoreItem>
</file>

<file path=customXml/itemProps36.xml><?xml version="1.0" encoding="utf-8"?>
<ds:datastoreItem xmlns:ds="http://schemas.openxmlformats.org/officeDocument/2006/customXml" ds:itemID="{1BC28554-B21B-4529-9D0C-9E14255EB260}">
  <ds:schemaRefs>
    <ds:schemaRef ds:uri="http://schemas.openxmlformats.org/officeDocument/2006/bibliography"/>
  </ds:schemaRefs>
</ds:datastoreItem>
</file>

<file path=customXml/itemProps37.xml><?xml version="1.0" encoding="utf-8"?>
<ds:datastoreItem xmlns:ds="http://schemas.openxmlformats.org/officeDocument/2006/customXml" ds:itemID="{555D414D-4445-4656-AE2A-B7B1C058E898}">
  <ds:schemaRefs>
    <ds:schemaRef ds:uri="http://schemas.openxmlformats.org/officeDocument/2006/bibliography"/>
  </ds:schemaRefs>
</ds:datastoreItem>
</file>

<file path=customXml/itemProps38.xml><?xml version="1.0" encoding="utf-8"?>
<ds:datastoreItem xmlns:ds="http://schemas.openxmlformats.org/officeDocument/2006/customXml" ds:itemID="{DB70E109-FD13-4F38-8ADC-3C9D98A1DE83}">
  <ds:schemaRefs>
    <ds:schemaRef ds:uri="http://schemas.openxmlformats.org/officeDocument/2006/bibliography"/>
  </ds:schemaRefs>
</ds:datastoreItem>
</file>

<file path=customXml/itemProps39.xml><?xml version="1.0" encoding="utf-8"?>
<ds:datastoreItem xmlns:ds="http://schemas.openxmlformats.org/officeDocument/2006/customXml" ds:itemID="{78B6CE57-CE7B-45C0-9EC4-099B11723540}">
  <ds:schemaRefs>
    <ds:schemaRef ds:uri="http://schemas.openxmlformats.org/officeDocument/2006/bibliography"/>
  </ds:schemaRefs>
</ds:datastoreItem>
</file>

<file path=customXml/itemProps4.xml><?xml version="1.0" encoding="utf-8"?>
<ds:datastoreItem xmlns:ds="http://schemas.openxmlformats.org/officeDocument/2006/customXml" ds:itemID="{02666BC9-E158-4CD5-806A-9C2B063C8A4A}">
  <ds:schemaRefs>
    <ds:schemaRef ds:uri="http://schemas.openxmlformats.org/officeDocument/2006/bibliography"/>
  </ds:schemaRefs>
</ds:datastoreItem>
</file>

<file path=customXml/itemProps40.xml><?xml version="1.0" encoding="utf-8"?>
<ds:datastoreItem xmlns:ds="http://schemas.openxmlformats.org/officeDocument/2006/customXml" ds:itemID="{9C939597-E7C8-4A67-84F0-85DCA8FC31AD}">
  <ds:schemaRefs>
    <ds:schemaRef ds:uri="http://schemas.openxmlformats.org/officeDocument/2006/bibliography"/>
  </ds:schemaRefs>
</ds:datastoreItem>
</file>

<file path=customXml/itemProps41.xml><?xml version="1.0" encoding="utf-8"?>
<ds:datastoreItem xmlns:ds="http://schemas.openxmlformats.org/officeDocument/2006/customXml" ds:itemID="{31F99DEB-D9AA-4BBC-B306-C01C6BB9F6F4}">
  <ds:schemaRefs>
    <ds:schemaRef ds:uri="http://schemas.openxmlformats.org/officeDocument/2006/bibliography"/>
  </ds:schemaRefs>
</ds:datastoreItem>
</file>

<file path=customXml/itemProps42.xml><?xml version="1.0" encoding="utf-8"?>
<ds:datastoreItem xmlns:ds="http://schemas.openxmlformats.org/officeDocument/2006/customXml" ds:itemID="{5FA21F12-8EF2-4F2B-B18A-17C4A89B7C10}">
  <ds:schemaRefs>
    <ds:schemaRef ds:uri="http://schemas.openxmlformats.org/officeDocument/2006/bibliography"/>
  </ds:schemaRefs>
</ds:datastoreItem>
</file>

<file path=customXml/itemProps43.xml><?xml version="1.0" encoding="utf-8"?>
<ds:datastoreItem xmlns:ds="http://schemas.openxmlformats.org/officeDocument/2006/customXml" ds:itemID="{5E01CF89-740F-4BD9-80B2-4588761FA964}">
  <ds:schemaRefs>
    <ds:schemaRef ds:uri="http://schemas.openxmlformats.org/officeDocument/2006/bibliography"/>
  </ds:schemaRefs>
</ds:datastoreItem>
</file>

<file path=customXml/itemProps44.xml><?xml version="1.0" encoding="utf-8"?>
<ds:datastoreItem xmlns:ds="http://schemas.openxmlformats.org/officeDocument/2006/customXml" ds:itemID="{1F299BCA-B0D7-434C-9514-E7ABDEAA3A43}">
  <ds:schemaRefs>
    <ds:schemaRef ds:uri="http://schemas.openxmlformats.org/officeDocument/2006/bibliography"/>
  </ds:schemaRefs>
</ds:datastoreItem>
</file>

<file path=customXml/itemProps45.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46.xml><?xml version="1.0" encoding="utf-8"?>
<ds:datastoreItem xmlns:ds="http://schemas.openxmlformats.org/officeDocument/2006/customXml" ds:itemID="{32BA2179-EA1C-44B4-B0B7-92BA17E924B3}">
  <ds:schemaRefs>
    <ds:schemaRef ds:uri="http://schemas.openxmlformats.org/officeDocument/2006/bibliography"/>
  </ds:schemaRefs>
</ds:datastoreItem>
</file>

<file path=customXml/itemProps47.xml><?xml version="1.0" encoding="utf-8"?>
<ds:datastoreItem xmlns:ds="http://schemas.openxmlformats.org/officeDocument/2006/customXml" ds:itemID="{4955A040-DE52-466F-BA3C-98D2AC6E17DD}">
  <ds:schemaRefs>
    <ds:schemaRef ds:uri="http://schemas.openxmlformats.org/officeDocument/2006/bibliography"/>
  </ds:schemaRefs>
</ds:datastoreItem>
</file>

<file path=customXml/itemProps48.xml><?xml version="1.0" encoding="utf-8"?>
<ds:datastoreItem xmlns:ds="http://schemas.openxmlformats.org/officeDocument/2006/customXml" ds:itemID="{2813C7CD-A5A9-49C5-9551-FAFDB8216DE5}">
  <ds:schemaRefs>
    <ds:schemaRef ds:uri="http://schemas.openxmlformats.org/officeDocument/2006/bibliography"/>
  </ds:schemaRefs>
</ds:datastoreItem>
</file>

<file path=customXml/itemProps49.xml><?xml version="1.0" encoding="utf-8"?>
<ds:datastoreItem xmlns:ds="http://schemas.openxmlformats.org/officeDocument/2006/customXml" ds:itemID="{A0FB4667-33BE-4D71-90C6-387DB50D4C5D}">
  <ds:schemaRefs>
    <ds:schemaRef ds:uri="http://schemas.openxmlformats.org/officeDocument/2006/bibliography"/>
  </ds:schemaRefs>
</ds:datastoreItem>
</file>

<file path=customXml/itemProps5.xml><?xml version="1.0" encoding="utf-8"?>
<ds:datastoreItem xmlns:ds="http://schemas.openxmlformats.org/officeDocument/2006/customXml" ds:itemID="{2E4E7BB4-8BA5-4B5D-B9F1-D27453C31BBB}">
  <ds:schemaRefs>
    <ds:schemaRef ds:uri="http://schemas.openxmlformats.org/officeDocument/2006/bibliography"/>
  </ds:schemaRefs>
</ds:datastoreItem>
</file>

<file path=customXml/itemProps50.xml><?xml version="1.0" encoding="utf-8"?>
<ds:datastoreItem xmlns:ds="http://schemas.openxmlformats.org/officeDocument/2006/customXml" ds:itemID="{16468E15-0808-481F-AA4E-DA4929530DE0}">
  <ds:schemaRefs>
    <ds:schemaRef ds:uri="http://schemas.openxmlformats.org/officeDocument/2006/bibliography"/>
  </ds:schemaRefs>
</ds:datastoreItem>
</file>

<file path=customXml/itemProps51.xml><?xml version="1.0" encoding="utf-8"?>
<ds:datastoreItem xmlns:ds="http://schemas.openxmlformats.org/officeDocument/2006/customXml" ds:itemID="{9323996B-696F-4C82-AC5F-AEEB1D5B0E06}">
  <ds:schemaRefs>
    <ds:schemaRef ds:uri="http://schemas.openxmlformats.org/officeDocument/2006/bibliography"/>
  </ds:schemaRefs>
</ds:datastoreItem>
</file>

<file path=customXml/itemProps52.xml><?xml version="1.0" encoding="utf-8"?>
<ds:datastoreItem xmlns:ds="http://schemas.openxmlformats.org/officeDocument/2006/customXml" ds:itemID="{C161B8EE-DC02-41D8-B600-9FC0BC5B3B29}">
  <ds:schemaRefs>
    <ds:schemaRef ds:uri="http://schemas.openxmlformats.org/officeDocument/2006/bibliography"/>
  </ds:schemaRefs>
</ds:datastoreItem>
</file>

<file path=customXml/itemProps53.xml><?xml version="1.0" encoding="utf-8"?>
<ds:datastoreItem xmlns:ds="http://schemas.openxmlformats.org/officeDocument/2006/customXml" ds:itemID="{3DD20C24-8023-41D5-A4DB-C3E75CFB6B74}">
  <ds:schemaRefs>
    <ds:schemaRef ds:uri="http://schemas.openxmlformats.org/officeDocument/2006/bibliography"/>
  </ds:schemaRefs>
</ds:datastoreItem>
</file>

<file path=customXml/itemProps54.xml><?xml version="1.0" encoding="utf-8"?>
<ds:datastoreItem xmlns:ds="http://schemas.openxmlformats.org/officeDocument/2006/customXml" ds:itemID="{509EB4BD-6C1C-4DE5-A7C1-352553EC7E8D}">
  <ds:schemaRefs>
    <ds:schemaRef ds:uri="http://schemas.openxmlformats.org/officeDocument/2006/bibliography"/>
  </ds:schemaRefs>
</ds:datastoreItem>
</file>

<file path=customXml/itemProps55.xml><?xml version="1.0" encoding="utf-8"?>
<ds:datastoreItem xmlns:ds="http://schemas.openxmlformats.org/officeDocument/2006/customXml" ds:itemID="{16313D2F-F531-41E8-BBB1-235527B4DC44}">
  <ds:schemaRefs>
    <ds:schemaRef ds:uri="http://schemas.openxmlformats.org/officeDocument/2006/bibliography"/>
  </ds:schemaRefs>
</ds:datastoreItem>
</file>

<file path=customXml/itemProps56.xml><?xml version="1.0" encoding="utf-8"?>
<ds:datastoreItem xmlns:ds="http://schemas.openxmlformats.org/officeDocument/2006/customXml" ds:itemID="{B70B0595-AC1E-4628-A205-F79B7ABD0009}">
  <ds:schemaRefs>
    <ds:schemaRef ds:uri="http://schemas.openxmlformats.org/officeDocument/2006/bibliography"/>
  </ds:schemaRefs>
</ds:datastoreItem>
</file>

<file path=customXml/itemProps57.xml><?xml version="1.0" encoding="utf-8"?>
<ds:datastoreItem xmlns:ds="http://schemas.openxmlformats.org/officeDocument/2006/customXml" ds:itemID="{EE562259-54E8-4C04-8F28-09B0D2036894}">
  <ds:schemaRefs>
    <ds:schemaRef ds:uri="http://schemas.openxmlformats.org/officeDocument/2006/bibliography"/>
  </ds:schemaRefs>
</ds:datastoreItem>
</file>

<file path=customXml/itemProps58.xml><?xml version="1.0" encoding="utf-8"?>
<ds:datastoreItem xmlns:ds="http://schemas.openxmlformats.org/officeDocument/2006/customXml" ds:itemID="{404F5D97-BE3F-4BE2-8EA0-6CCEABBCDFEB}">
  <ds:schemaRefs>
    <ds:schemaRef ds:uri="http://schemas.openxmlformats.org/officeDocument/2006/bibliography"/>
  </ds:schemaRefs>
</ds:datastoreItem>
</file>

<file path=customXml/itemProps59.xml><?xml version="1.0" encoding="utf-8"?>
<ds:datastoreItem xmlns:ds="http://schemas.openxmlformats.org/officeDocument/2006/customXml" ds:itemID="{B9080045-9A8C-46FE-BD07-B028255E0A89}">
  <ds:schemaRefs>
    <ds:schemaRef ds:uri="http://schemas.openxmlformats.org/officeDocument/2006/bibliography"/>
  </ds:schemaRefs>
</ds:datastoreItem>
</file>

<file path=customXml/itemProps6.xml><?xml version="1.0" encoding="utf-8"?>
<ds:datastoreItem xmlns:ds="http://schemas.openxmlformats.org/officeDocument/2006/customXml" ds:itemID="{181218D9-E7B7-4477-ADF6-24CC95D24AE6}">
  <ds:schemaRefs>
    <ds:schemaRef ds:uri="http://schemas.openxmlformats.org/officeDocument/2006/bibliography"/>
  </ds:schemaRefs>
</ds:datastoreItem>
</file>

<file path=customXml/itemProps60.xml><?xml version="1.0" encoding="utf-8"?>
<ds:datastoreItem xmlns:ds="http://schemas.openxmlformats.org/officeDocument/2006/customXml" ds:itemID="{545959F7-058E-4871-83E2-CE52F7F07BB7}">
  <ds:schemaRefs>
    <ds:schemaRef ds:uri="http://schemas.openxmlformats.org/officeDocument/2006/bibliography"/>
  </ds:schemaRefs>
</ds:datastoreItem>
</file>

<file path=customXml/itemProps61.xml><?xml version="1.0" encoding="utf-8"?>
<ds:datastoreItem xmlns:ds="http://schemas.openxmlformats.org/officeDocument/2006/customXml" ds:itemID="{56305D02-8B0F-4153-B976-AD44A9F8707F}">
  <ds:schemaRefs>
    <ds:schemaRef ds:uri="http://schemas.openxmlformats.org/officeDocument/2006/bibliography"/>
  </ds:schemaRefs>
</ds:datastoreItem>
</file>

<file path=customXml/itemProps62.xml><?xml version="1.0" encoding="utf-8"?>
<ds:datastoreItem xmlns:ds="http://schemas.openxmlformats.org/officeDocument/2006/customXml" ds:itemID="{2E64C01D-F07B-4148-8158-E659D0EA04EC}">
  <ds:schemaRefs>
    <ds:schemaRef ds:uri="http://schemas.openxmlformats.org/officeDocument/2006/bibliography"/>
  </ds:schemaRefs>
</ds:datastoreItem>
</file>

<file path=customXml/itemProps63.xml><?xml version="1.0" encoding="utf-8"?>
<ds:datastoreItem xmlns:ds="http://schemas.openxmlformats.org/officeDocument/2006/customXml" ds:itemID="{090E51C8-58C8-4A86-9852-C5DB68C096E0}">
  <ds:schemaRefs>
    <ds:schemaRef ds:uri="http://schemas.openxmlformats.org/officeDocument/2006/bibliography"/>
  </ds:schemaRefs>
</ds:datastoreItem>
</file>

<file path=customXml/itemProps64.xml><?xml version="1.0" encoding="utf-8"?>
<ds:datastoreItem xmlns:ds="http://schemas.openxmlformats.org/officeDocument/2006/customXml" ds:itemID="{D82D5DEB-7185-484D-BE58-0305F050DF2B}">
  <ds:schemaRefs>
    <ds:schemaRef ds:uri="http://schemas.openxmlformats.org/officeDocument/2006/bibliography"/>
  </ds:schemaRefs>
</ds:datastoreItem>
</file>

<file path=customXml/itemProps65.xml><?xml version="1.0" encoding="utf-8"?>
<ds:datastoreItem xmlns:ds="http://schemas.openxmlformats.org/officeDocument/2006/customXml" ds:itemID="{EF0CF81A-C606-42DC-9E35-8A1430C1F2B6}">
  <ds:schemaRefs>
    <ds:schemaRef ds:uri="http://schemas.openxmlformats.org/officeDocument/2006/bibliography"/>
  </ds:schemaRefs>
</ds:datastoreItem>
</file>

<file path=customXml/itemProps66.xml><?xml version="1.0" encoding="utf-8"?>
<ds:datastoreItem xmlns:ds="http://schemas.openxmlformats.org/officeDocument/2006/customXml" ds:itemID="{AC65BED4-C91D-4AB0-A90C-890199A978A0}">
  <ds:schemaRefs>
    <ds:schemaRef ds:uri="http://schemas.openxmlformats.org/officeDocument/2006/bibliography"/>
  </ds:schemaRefs>
</ds:datastoreItem>
</file>

<file path=customXml/itemProps67.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68.xml><?xml version="1.0" encoding="utf-8"?>
<ds:datastoreItem xmlns:ds="http://schemas.openxmlformats.org/officeDocument/2006/customXml" ds:itemID="{93E4A452-D797-40D5-B5AC-703DDDF908CC}">
  <ds:schemaRefs>
    <ds:schemaRef ds:uri="http://schemas.openxmlformats.org/officeDocument/2006/bibliography"/>
  </ds:schemaRefs>
</ds:datastoreItem>
</file>

<file path=customXml/itemProps69.xml><?xml version="1.0" encoding="utf-8"?>
<ds:datastoreItem xmlns:ds="http://schemas.openxmlformats.org/officeDocument/2006/customXml" ds:itemID="{D00CFEA5-4152-4286-9174-F4E0F7619EF9}">
  <ds:schemaRefs>
    <ds:schemaRef ds:uri="http://schemas.openxmlformats.org/officeDocument/2006/bibliography"/>
  </ds:schemaRefs>
</ds:datastoreItem>
</file>

<file path=customXml/itemProps7.xml><?xml version="1.0" encoding="utf-8"?>
<ds:datastoreItem xmlns:ds="http://schemas.openxmlformats.org/officeDocument/2006/customXml" ds:itemID="{4DA7456A-6F34-4E39-A233-7F1D8DDBF19B}">
  <ds:schemaRefs>
    <ds:schemaRef ds:uri="http://schemas.openxmlformats.org/officeDocument/2006/bibliography"/>
  </ds:schemaRefs>
</ds:datastoreItem>
</file>

<file path=customXml/itemProps70.xml><?xml version="1.0" encoding="utf-8"?>
<ds:datastoreItem xmlns:ds="http://schemas.openxmlformats.org/officeDocument/2006/customXml" ds:itemID="{73B149B9-7914-4B0B-A228-D86634E07D16}">
  <ds:schemaRefs>
    <ds:schemaRef ds:uri="http://schemas.openxmlformats.org/officeDocument/2006/bibliography"/>
  </ds:schemaRefs>
</ds:datastoreItem>
</file>

<file path=customXml/itemProps71.xml><?xml version="1.0" encoding="utf-8"?>
<ds:datastoreItem xmlns:ds="http://schemas.openxmlformats.org/officeDocument/2006/customXml" ds:itemID="{8DE6D45A-C55B-4B95-A42F-59D998CD0D45}">
  <ds:schemaRefs>
    <ds:schemaRef ds:uri="http://schemas.openxmlformats.org/officeDocument/2006/bibliography"/>
  </ds:schemaRefs>
</ds:datastoreItem>
</file>

<file path=customXml/itemProps72.xml><?xml version="1.0" encoding="utf-8"?>
<ds:datastoreItem xmlns:ds="http://schemas.openxmlformats.org/officeDocument/2006/customXml" ds:itemID="{AACA9668-9A1F-4123-BCE5-E98650F049C3}">
  <ds:schemaRefs>
    <ds:schemaRef ds:uri="http://schemas.openxmlformats.org/officeDocument/2006/bibliography"/>
  </ds:schemaRefs>
</ds:datastoreItem>
</file>

<file path=customXml/itemProps73.xml><?xml version="1.0" encoding="utf-8"?>
<ds:datastoreItem xmlns:ds="http://schemas.openxmlformats.org/officeDocument/2006/customXml" ds:itemID="{35C937C0-8B12-46A8-B6D8-0CD607D4D499}">
  <ds:schemaRefs>
    <ds:schemaRef ds:uri="http://schemas.openxmlformats.org/officeDocument/2006/bibliography"/>
  </ds:schemaRefs>
</ds:datastoreItem>
</file>

<file path=customXml/itemProps74.xml><?xml version="1.0" encoding="utf-8"?>
<ds:datastoreItem xmlns:ds="http://schemas.openxmlformats.org/officeDocument/2006/customXml" ds:itemID="{5C9014F1-5231-469F-B2DD-42C3F0A31D3D}">
  <ds:schemaRefs>
    <ds:schemaRef ds:uri="http://schemas.openxmlformats.org/officeDocument/2006/bibliography"/>
  </ds:schemaRefs>
</ds:datastoreItem>
</file>

<file path=customXml/itemProps75.xml><?xml version="1.0" encoding="utf-8"?>
<ds:datastoreItem xmlns:ds="http://schemas.openxmlformats.org/officeDocument/2006/customXml" ds:itemID="{BDCAA9C8-A4E9-4C73-BFE3-3C53656CE6E2}">
  <ds:schemaRefs>
    <ds:schemaRef ds:uri="http://schemas.openxmlformats.org/officeDocument/2006/bibliography"/>
  </ds:schemaRefs>
</ds:datastoreItem>
</file>

<file path=customXml/itemProps76.xml><?xml version="1.0" encoding="utf-8"?>
<ds:datastoreItem xmlns:ds="http://schemas.openxmlformats.org/officeDocument/2006/customXml" ds:itemID="{6F668E7A-120A-4833-B92F-5D59643B6F08}">
  <ds:schemaRefs>
    <ds:schemaRef ds:uri="http://schemas.openxmlformats.org/officeDocument/2006/bibliography"/>
  </ds:schemaRefs>
</ds:datastoreItem>
</file>

<file path=customXml/itemProps77.xml><?xml version="1.0" encoding="utf-8"?>
<ds:datastoreItem xmlns:ds="http://schemas.openxmlformats.org/officeDocument/2006/customXml" ds:itemID="{E80F53FD-12DC-44CA-B841-8066F90834FE}">
  <ds:schemaRefs>
    <ds:schemaRef ds:uri="http://schemas.openxmlformats.org/officeDocument/2006/bibliography"/>
  </ds:schemaRefs>
</ds:datastoreItem>
</file>

<file path=customXml/itemProps78.xml><?xml version="1.0" encoding="utf-8"?>
<ds:datastoreItem xmlns:ds="http://schemas.openxmlformats.org/officeDocument/2006/customXml" ds:itemID="{8F2490F8-1BD6-4E00-8B91-C7AEACDA87E6}">
  <ds:schemaRefs>
    <ds:schemaRef ds:uri="http://schemas.openxmlformats.org/officeDocument/2006/bibliography"/>
  </ds:schemaRefs>
</ds:datastoreItem>
</file>

<file path=customXml/itemProps79.xml><?xml version="1.0" encoding="utf-8"?>
<ds:datastoreItem xmlns:ds="http://schemas.openxmlformats.org/officeDocument/2006/customXml" ds:itemID="{FD5C1823-3E56-4A88-9344-8A0D10A5052C}">
  <ds:schemaRefs>
    <ds:schemaRef ds:uri="http://schemas.openxmlformats.org/officeDocument/2006/bibliography"/>
  </ds:schemaRefs>
</ds:datastoreItem>
</file>

<file path=customXml/itemProps8.xml><?xml version="1.0" encoding="utf-8"?>
<ds:datastoreItem xmlns:ds="http://schemas.openxmlformats.org/officeDocument/2006/customXml" ds:itemID="{9A09F32A-D519-439D-B9F6-7D890E5BF463}">
  <ds:schemaRefs>
    <ds:schemaRef ds:uri="http://schemas.openxmlformats.org/officeDocument/2006/bibliography"/>
  </ds:schemaRefs>
</ds:datastoreItem>
</file>

<file path=customXml/itemProps80.xml><?xml version="1.0" encoding="utf-8"?>
<ds:datastoreItem xmlns:ds="http://schemas.openxmlformats.org/officeDocument/2006/customXml" ds:itemID="{9A84241F-7CD0-4AA3-8C4A-0DB8F2C65398}">
  <ds:schemaRefs>
    <ds:schemaRef ds:uri="http://schemas.openxmlformats.org/officeDocument/2006/bibliography"/>
  </ds:schemaRefs>
</ds:datastoreItem>
</file>

<file path=customXml/itemProps81.xml><?xml version="1.0" encoding="utf-8"?>
<ds:datastoreItem xmlns:ds="http://schemas.openxmlformats.org/officeDocument/2006/customXml" ds:itemID="{129C8C5A-65C4-44C3-BEC2-A67B10512D75}">
  <ds:schemaRefs>
    <ds:schemaRef ds:uri="http://schemas.openxmlformats.org/officeDocument/2006/bibliography"/>
  </ds:schemaRefs>
</ds:datastoreItem>
</file>

<file path=customXml/itemProps82.xml><?xml version="1.0" encoding="utf-8"?>
<ds:datastoreItem xmlns:ds="http://schemas.openxmlformats.org/officeDocument/2006/customXml" ds:itemID="{9AF81079-E5C6-4964-AB14-E4CADDB927E4}">
  <ds:schemaRefs>
    <ds:schemaRef ds:uri="http://schemas.openxmlformats.org/officeDocument/2006/bibliography"/>
  </ds:schemaRefs>
</ds:datastoreItem>
</file>

<file path=customXml/itemProps83.xml><?xml version="1.0" encoding="utf-8"?>
<ds:datastoreItem xmlns:ds="http://schemas.openxmlformats.org/officeDocument/2006/customXml" ds:itemID="{5A62C04B-3525-49EB-961C-3CBEA40EA574}">
  <ds:schemaRefs>
    <ds:schemaRef ds:uri="http://schemas.openxmlformats.org/officeDocument/2006/bibliography"/>
  </ds:schemaRefs>
</ds:datastoreItem>
</file>

<file path=customXml/itemProps84.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85.xml><?xml version="1.0" encoding="utf-8"?>
<ds:datastoreItem xmlns:ds="http://schemas.openxmlformats.org/officeDocument/2006/customXml" ds:itemID="{591AA016-4188-4269-8A63-420C8096794F}">
  <ds:schemaRefs>
    <ds:schemaRef ds:uri="http://schemas.openxmlformats.org/officeDocument/2006/bibliography"/>
  </ds:schemaRefs>
</ds:datastoreItem>
</file>

<file path=customXml/itemProps86.xml><?xml version="1.0" encoding="utf-8"?>
<ds:datastoreItem xmlns:ds="http://schemas.openxmlformats.org/officeDocument/2006/customXml" ds:itemID="{9DA61E5A-BF47-4349-AF0D-980437B2EC27}">
  <ds:schemaRefs>
    <ds:schemaRef ds:uri="http://schemas.openxmlformats.org/officeDocument/2006/bibliography"/>
  </ds:schemaRefs>
</ds:datastoreItem>
</file>

<file path=customXml/itemProps87.xml><?xml version="1.0" encoding="utf-8"?>
<ds:datastoreItem xmlns:ds="http://schemas.openxmlformats.org/officeDocument/2006/customXml" ds:itemID="{3858CF4F-1BF4-4DA6-A573-4E001B3D206D}">
  <ds:schemaRefs>
    <ds:schemaRef ds:uri="http://schemas.openxmlformats.org/officeDocument/2006/bibliography"/>
  </ds:schemaRefs>
</ds:datastoreItem>
</file>

<file path=customXml/itemProps88.xml><?xml version="1.0" encoding="utf-8"?>
<ds:datastoreItem xmlns:ds="http://schemas.openxmlformats.org/officeDocument/2006/customXml" ds:itemID="{370C801B-E7C5-4D27-888B-1F0323000F86}">
  <ds:schemaRefs>
    <ds:schemaRef ds:uri="http://schemas.openxmlformats.org/officeDocument/2006/bibliography"/>
  </ds:schemaRefs>
</ds:datastoreItem>
</file>

<file path=customXml/itemProps89.xml><?xml version="1.0" encoding="utf-8"?>
<ds:datastoreItem xmlns:ds="http://schemas.openxmlformats.org/officeDocument/2006/customXml" ds:itemID="{F511241A-2355-4437-B6D1-939208DA9F31}">
  <ds:schemaRefs>
    <ds:schemaRef ds:uri="http://schemas.openxmlformats.org/officeDocument/2006/bibliography"/>
  </ds:schemaRefs>
</ds:datastoreItem>
</file>

<file path=customXml/itemProps9.xml><?xml version="1.0" encoding="utf-8"?>
<ds:datastoreItem xmlns:ds="http://schemas.openxmlformats.org/officeDocument/2006/customXml" ds:itemID="{38C0DD2F-EFFA-472F-8DA1-14AFF2494B5C}">
  <ds:schemaRefs>
    <ds:schemaRef ds:uri="http://schemas.openxmlformats.org/officeDocument/2006/bibliography"/>
  </ds:schemaRefs>
</ds:datastoreItem>
</file>

<file path=customXml/itemProps90.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91.xml><?xml version="1.0" encoding="utf-8"?>
<ds:datastoreItem xmlns:ds="http://schemas.openxmlformats.org/officeDocument/2006/customXml" ds:itemID="{D8C331BC-4067-4BEA-B76F-5C276043662F}">
  <ds:schemaRefs>
    <ds:schemaRef ds:uri="http://schemas.openxmlformats.org/officeDocument/2006/bibliography"/>
  </ds:schemaRefs>
</ds:datastoreItem>
</file>

<file path=customXml/itemProps92.xml><?xml version="1.0" encoding="utf-8"?>
<ds:datastoreItem xmlns:ds="http://schemas.openxmlformats.org/officeDocument/2006/customXml" ds:itemID="{77944DBE-8078-4216-B5B9-2EDB7E871B97}">
  <ds:schemaRefs>
    <ds:schemaRef ds:uri="http://schemas.openxmlformats.org/officeDocument/2006/bibliography"/>
  </ds:schemaRefs>
</ds:datastoreItem>
</file>

<file path=customXml/itemProps93.xml><?xml version="1.0" encoding="utf-8"?>
<ds:datastoreItem xmlns:ds="http://schemas.openxmlformats.org/officeDocument/2006/customXml" ds:itemID="{D03BF26A-09BE-44DD-BECE-47F94446FEA9}">
  <ds:schemaRefs>
    <ds:schemaRef ds:uri="http://schemas.openxmlformats.org/officeDocument/2006/bibliography"/>
  </ds:schemaRefs>
</ds:datastoreItem>
</file>

<file path=customXml/itemProps94.xml><?xml version="1.0" encoding="utf-8"?>
<ds:datastoreItem xmlns:ds="http://schemas.openxmlformats.org/officeDocument/2006/customXml" ds:itemID="{9CE75CAD-C3EF-44C4-A93D-194D44F330E3}">
  <ds:schemaRefs>
    <ds:schemaRef ds:uri="http://schemas.openxmlformats.org/officeDocument/2006/bibliography"/>
  </ds:schemaRefs>
</ds:datastoreItem>
</file>

<file path=customXml/itemProps95.xml><?xml version="1.0" encoding="utf-8"?>
<ds:datastoreItem xmlns:ds="http://schemas.openxmlformats.org/officeDocument/2006/customXml" ds:itemID="{FA6C9C40-F23C-408E-BB88-3078C5CEA9C0}">
  <ds:schemaRefs>
    <ds:schemaRef ds:uri="http://schemas.openxmlformats.org/officeDocument/2006/bibliography"/>
  </ds:schemaRefs>
</ds:datastoreItem>
</file>

<file path=customXml/itemProps96.xml><?xml version="1.0" encoding="utf-8"?>
<ds:datastoreItem xmlns:ds="http://schemas.openxmlformats.org/officeDocument/2006/customXml" ds:itemID="{4B508EC5-C153-467E-8520-22E55FD8FE07}">
  <ds:schemaRefs>
    <ds:schemaRef ds:uri="http://schemas.openxmlformats.org/officeDocument/2006/bibliography"/>
  </ds:schemaRefs>
</ds:datastoreItem>
</file>

<file path=customXml/itemProps97.xml><?xml version="1.0" encoding="utf-8"?>
<ds:datastoreItem xmlns:ds="http://schemas.openxmlformats.org/officeDocument/2006/customXml" ds:itemID="{FEB9C9D7-131F-4CA4-ABE9-9D29EE46D105}">
  <ds:schemaRefs>
    <ds:schemaRef ds:uri="http://schemas.openxmlformats.org/officeDocument/2006/bibliography"/>
  </ds:schemaRefs>
</ds:datastoreItem>
</file>

<file path=customXml/itemProps98.xml><?xml version="1.0" encoding="utf-8"?>
<ds:datastoreItem xmlns:ds="http://schemas.openxmlformats.org/officeDocument/2006/customXml" ds:itemID="{6376379E-3088-45C7-B0EC-1369360A43C7}">
  <ds:schemaRefs>
    <ds:schemaRef ds:uri="http://schemas.openxmlformats.org/officeDocument/2006/bibliography"/>
  </ds:schemaRefs>
</ds:datastoreItem>
</file>

<file path=customXml/itemProps99.xml><?xml version="1.0" encoding="utf-8"?>
<ds:datastoreItem xmlns:ds="http://schemas.openxmlformats.org/officeDocument/2006/customXml" ds:itemID="{E6AA143A-D6D2-4DBF-BB96-64337EB9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13803</TotalTime>
  <Pages>68</Pages>
  <Words>23524</Words>
  <Characters>134092</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157302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1101</cp:revision>
  <cp:lastPrinted>2019-02-01T12:47:00Z</cp:lastPrinted>
  <dcterms:created xsi:type="dcterms:W3CDTF">2016-10-03T12:18:00Z</dcterms:created>
  <dcterms:modified xsi:type="dcterms:W3CDTF">2019-02-14T07:47:00Z</dcterms:modified>
</cp:coreProperties>
</file>