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B44CF3" w14:textId="77777777"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14:paraId="22F90270" w14:textId="77777777" w:rsidR="000A393D" w:rsidRPr="00E47C2E" w:rsidRDefault="000A393D" w:rsidP="000A393D">
      <w:pPr>
        <w:jc w:val="center"/>
        <w:rPr>
          <w:rFonts w:cs="Arial"/>
          <w:b/>
        </w:rPr>
      </w:pPr>
      <w:r w:rsidRPr="00E47C2E">
        <w:rPr>
          <w:rFonts w:cs="Arial"/>
          <w:b/>
        </w:rPr>
        <w:t>ОГРАНАК ТЕНТ</w:t>
      </w:r>
    </w:p>
    <w:p w14:paraId="45DF3557" w14:textId="77777777" w:rsidR="000A393D" w:rsidRPr="00E47C2E" w:rsidRDefault="000A393D" w:rsidP="000A393D">
      <w:pPr>
        <w:jc w:val="center"/>
        <w:rPr>
          <w:rFonts w:cs="Arial"/>
          <w:b/>
          <w:color w:val="FF0000"/>
        </w:rPr>
      </w:pPr>
    </w:p>
    <w:p w14:paraId="1F0E1C5B" w14:textId="77777777" w:rsidR="000A393D" w:rsidRPr="00E47C2E" w:rsidRDefault="000A393D" w:rsidP="000A393D">
      <w:pPr>
        <w:jc w:val="center"/>
        <w:rPr>
          <w:rFonts w:cs="Arial"/>
          <w:lang w:val="sr-Latn-CS"/>
        </w:rPr>
      </w:pPr>
      <w:r w:rsidRPr="00E47C2E">
        <w:rPr>
          <w:rFonts w:cs="Arial"/>
          <w:noProof/>
        </w:rPr>
        <w:drawing>
          <wp:inline distT="0" distB="0" distL="0" distR="0" wp14:anchorId="4F4FEA80" wp14:editId="47E400F9">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7B62890D" w14:textId="77777777" w:rsidR="000A393D" w:rsidRPr="00E47C2E" w:rsidRDefault="000A393D" w:rsidP="000A393D">
      <w:pPr>
        <w:jc w:val="center"/>
        <w:rPr>
          <w:rFonts w:cs="Arial"/>
          <w:b/>
          <w:lang w:val="sr-Latn-CS"/>
        </w:rPr>
      </w:pPr>
    </w:p>
    <w:p w14:paraId="0E30A832" w14:textId="77777777"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14:paraId="7BB12C00" w14:textId="77777777"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14:paraId="56F1F1C9" w14:textId="668D1F2A" w:rsidR="000A393D" w:rsidRPr="0062023C" w:rsidRDefault="000A393D" w:rsidP="000A393D">
      <w:pPr>
        <w:jc w:val="center"/>
        <w:rPr>
          <w:rFonts w:cs="Arial"/>
        </w:rPr>
      </w:pPr>
      <w:bookmarkStart w:id="5" w:name="_Toc441215597"/>
      <w:bookmarkStart w:id="6" w:name="_Toc441651536"/>
      <w:bookmarkStart w:id="7" w:name="_Toc442559873"/>
      <w:proofErr w:type="gramStart"/>
      <w:r w:rsidRPr="00E47C2E">
        <w:rPr>
          <w:rFonts w:cs="Arial"/>
        </w:rPr>
        <w:t>за</w:t>
      </w:r>
      <w:proofErr w:type="gramEnd"/>
      <w:r w:rsidRPr="00E47C2E">
        <w:rPr>
          <w:rFonts w:cs="Arial"/>
        </w:rPr>
        <w:t xml:space="preserve"> јавну набавку услуга бр</w:t>
      </w:r>
      <w:bookmarkEnd w:id="5"/>
      <w:bookmarkEnd w:id="6"/>
      <w:bookmarkEnd w:id="7"/>
      <w:r>
        <w:rPr>
          <w:rFonts w:cs="Arial"/>
        </w:rPr>
        <w:t>.</w:t>
      </w:r>
      <w:r w:rsidR="00110016">
        <w:rPr>
          <w:rFonts w:cs="Arial"/>
        </w:rPr>
        <w:t xml:space="preserve"> </w:t>
      </w:r>
      <w:r w:rsidR="006D055F">
        <w:rPr>
          <w:rFonts w:cs="Arial"/>
        </w:rPr>
        <w:t>1750/2018 (3000/1127/2018)</w:t>
      </w:r>
    </w:p>
    <w:p w14:paraId="1AD59A8B" w14:textId="77777777" w:rsidR="000A393D" w:rsidRDefault="000A393D" w:rsidP="000A393D">
      <w:pPr>
        <w:rPr>
          <w:rFonts w:cs="Arial"/>
        </w:rPr>
      </w:pPr>
    </w:p>
    <w:p w14:paraId="0F9676E7" w14:textId="1743F6F0" w:rsidR="00A60721" w:rsidRDefault="000A393D" w:rsidP="00A60721">
      <w:pPr>
        <w:pStyle w:val="Title"/>
        <w:spacing w:before="0"/>
        <w:rPr>
          <w:rFonts w:cs="Arial"/>
          <w:sz w:val="22"/>
          <w:szCs w:val="22"/>
          <w:lang w:val="ru-RU"/>
        </w:rPr>
      </w:pPr>
      <w:r>
        <w:rPr>
          <w:rFonts w:cs="Arial"/>
          <w:sz w:val="22"/>
          <w:szCs w:val="22"/>
        </w:rPr>
        <w:t>Предмет јавне набавке:</w:t>
      </w:r>
      <w:r w:rsidR="006A4D28">
        <w:rPr>
          <w:rFonts w:cs="Arial"/>
          <w:sz w:val="22"/>
          <w:szCs w:val="22"/>
          <w:lang w:val="sr-Cyrl-RS"/>
        </w:rPr>
        <w:t xml:space="preserve"> </w:t>
      </w:r>
      <w:r w:rsidR="006D055F">
        <w:rPr>
          <w:rFonts w:cs="Arial"/>
          <w:sz w:val="22"/>
          <w:szCs w:val="22"/>
          <w:lang w:val="sr-Cyrl-RS"/>
        </w:rPr>
        <w:t>Сервиси дизел агрегата ППЗ ГПО,косог моста, црпне станице - годишњи уговор</w:t>
      </w:r>
    </w:p>
    <w:p w14:paraId="1A5C3C6F" w14:textId="77777777" w:rsidR="00A60721" w:rsidRDefault="00A60721" w:rsidP="00A60721">
      <w:pPr>
        <w:pStyle w:val="Title"/>
        <w:spacing w:before="0"/>
        <w:jc w:val="both"/>
        <w:rPr>
          <w:rFonts w:cs="Arial"/>
          <w:sz w:val="22"/>
          <w:szCs w:val="22"/>
          <w:lang w:val="ru-RU"/>
        </w:rPr>
      </w:pPr>
    </w:p>
    <w:p w14:paraId="5F8730DC" w14:textId="77777777" w:rsidR="00A60721" w:rsidRDefault="00A60721" w:rsidP="00A60721">
      <w:pPr>
        <w:pStyle w:val="Title"/>
        <w:spacing w:before="0"/>
        <w:jc w:val="both"/>
        <w:rPr>
          <w:rFonts w:cs="Arial"/>
          <w:sz w:val="22"/>
          <w:szCs w:val="22"/>
          <w:lang w:val="ru-RU"/>
        </w:rPr>
      </w:pPr>
    </w:p>
    <w:p w14:paraId="606A4D26" w14:textId="77777777" w:rsidR="00EB1E8D" w:rsidRPr="00E47C2E" w:rsidRDefault="00EB1E8D" w:rsidP="00A60721">
      <w:pPr>
        <w:pStyle w:val="Title"/>
        <w:spacing w:before="0"/>
        <w:jc w:val="both"/>
        <w:rPr>
          <w:rFonts w:eastAsia="Arial Unicode MS" w:cs="Arial"/>
          <w:b w:val="0"/>
          <w:kern w:val="2"/>
          <w:lang w:val="ru-RU"/>
        </w:rPr>
      </w:pPr>
      <w:r w:rsidRPr="00E47C2E">
        <w:rPr>
          <w:rFonts w:eastAsia="Arial Unicode MS" w:cs="Arial"/>
          <w:kern w:val="2"/>
          <w:lang w:val="ru-RU"/>
        </w:rPr>
        <w:t>К О М И С И Ј А</w:t>
      </w:r>
    </w:p>
    <w:p w14:paraId="691E93DA" w14:textId="66C436F2"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6D055F">
        <w:rPr>
          <w:rFonts w:eastAsia="Arial Unicode MS" w:cs="Arial"/>
          <w:kern w:val="2"/>
          <w:lang w:val="ru-RU"/>
        </w:rPr>
        <w:t>1750/2018 (3000/1127/2018)</w:t>
      </w:r>
    </w:p>
    <w:p w14:paraId="551B055C" w14:textId="258F469B" w:rsidR="00EB1E8D" w:rsidRPr="00480224" w:rsidRDefault="00EB1E8D" w:rsidP="00EB1E8D">
      <w:pPr>
        <w:rPr>
          <w:rFonts w:eastAsia="Arial Unicode MS" w:cs="Arial"/>
          <w:kern w:val="2"/>
        </w:rPr>
      </w:pPr>
      <w:r w:rsidRPr="00E47C2E">
        <w:rPr>
          <w:rFonts w:eastAsia="Arial Unicode MS" w:cs="Arial"/>
          <w:kern w:val="2"/>
          <w:lang w:val="ru-RU"/>
        </w:rPr>
        <w:t>формирана Решењем бр.</w:t>
      </w:r>
      <w:r>
        <w:rPr>
          <w:rFonts w:eastAsia="Arial Unicode MS" w:cs="Arial"/>
          <w:kern w:val="2"/>
          <w:lang w:val="ru-RU"/>
        </w:rPr>
        <w:t xml:space="preserve"> </w:t>
      </w:r>
      <w:r w:rsidR="00506F3D">
        <w:rPr>
          <w:rFonts w:eastAsia="Arial Unicode MS" w:cs="Arial"/>
          <w:kern w:val="2"/>
        </w:rPr>
        <w:t>5364-E.03.02-</w:t>
      </w:r>
      <w:r w:rsidR="006D055F">
        <w:rPr>
          <w:rFonts w:eastAsia="Arial Unicode MS" w:cs="Arial"/>
          <w:kern w:val="2"/>
        </w:rPr>
        <w:t>539103</w:t>
      </w:r>
      <w:r w:rsidR="00506F3D">
        <w:rPr>
          <w:rFonts w:eastAsia="Arial Unicode MS" w:cs="Arial"/>
          <w:kern w:val="2"/>
        </w:rPr>
        <w:t>/2-2018</w:t>
      </w:r>
      <w:r>
        <w:rPr>
          <w:rFonts w:eastAsia="Arial Unicode MS" w:cs="Arial"/>
          <w:kern w:val="2"/>
          <w:lang w:val="ru-RU"/>
        </w:rPr>
        <w:t xml:space="preserve"> од </w:t>
      </w:r>
      <w:r w:rsidR="006D055F">
        <w:rPr>
          <w:rFonts w:eastAsia="Arial Unicode MS" w:cs="Arial"/>
          <w:kern w:val="2"/>
        </w:rPr>
        <w:t>30</w:t>
      </w:r>
      <w:r w:rsidR="00886163">
        <w:rPr>
          <w:rFonts w:eastAsia="Arial Unicode MS" w:cs="Arial"/>
          <w:kern w:val="2"/>
          <w:lang w:val="ru-RU"/>
        </w:rPr>
        <w:t>.</w:t>
      </w:r>
      <w:r w:rsidR="006D055F">
        <w:rPr>
          <w:rFonts w:eastAsia="Arial Unicode MS" w:cs="Arial"/>
          <w:kern w:val="2"/>
        </w:rPr>
        <w:t>10</w:t>
      </w:r>
      <w:r w:rsidR="00886163">
        <w:rPr>
          <w:rFonts w:eastAsia="Arial Unicode MS" w:cs="Arial"/>
          <w:kern w:val="2"/>
          <w:lang w:val="ru-RU"/>
        </w:rPr>
        <w:t>.</w:t>
      </w:r>
      <w:r w:rsidR="004351BB">
        <w:rPr>
          <w:rFonts w:eastAsia="Arial Unicode MS" w:cs="Arial"/>
          <w:kern w:val="2"/>
          <w:lang w:val="ru-RU"/>
        </w:rPr>
        <w:t>2018</w:t>
      </w:r>
      <w:r>
        <w:rPr>
          <w:rFonts w:eastAsia="Arial Unicode MS" w:cs="Arial"/>
          <w:kern w:val="2"/>
          <w:lang w:val="ru-RU"/>
        </w:rPr>
        <w:t>. године</w:t>
      </w:r>
      <w:r w:rsidR="00480224">
        <w:rPr>
          <w:rFonts w:eastAsia="Arial Unicode MS" w:cs="Arial"/>
          <w:kern w:val="2"/>
        </w:rPr>
        <w:t xml:space="preserve"> </w:t>
      </w:r>
      <w:r w:rsidR="00480224" w:rsidRPr="00480224">
        <w:rPr>
          <w:rFonts w:eastAsia="Arial Unicode MS" w:cs="Arial"/>
          <w:kern w:val="2"/>
          <w:lang w:val="sr-Cyrl-RS"/>
        </w:rPr>
        <w:t xml:space="preserve">и </w:t>
      </w:r>
      <w:r w:rsidR="00480224" w:rsidRPr="00480224">
        <w:rPr>
          <w:rFonts w:eastAsia="Arial Unicode MS" w:cs="Arial"/>
          <w:kern w:val="2"/>
        </w:rPr>
        <w:t>Решењем</w:t>
      </w:r>
      <w:r w:rsidR="00480224" w:rsidRPr="00480224">
        <w:rPr>
          <w:rFonts w:eastAsia="Arial Unicode MS" w:cs="Arial"/>
          <w:kern w:val="2"/>
          <w:lang w:val="sr-Cyrl-RS"/>
        </w:rPr>
        <w:t xml:space="preserve"> о измени решења</w:t>
      </w:r>
      <w:r w:rsidR="00480224" w:rsidRPr="00480224">
        <w:rPr>
          <w:rFonts w:eastAsia="Arial Unicode MS" w:cs="Arial"/>
          <w:kern w:val="2"/>
        </w:rPr>
        <w:t xml:space="preserve"> број </w:t>
      </w:r>
      <w:r w:rsidR="00A368FB">
        <w:rPr>
          <w:rFonts w:eastAsia="Arial Unicode MS" w:cs="Arial"/>
          <w:kern w:val="2"/>
        </w:rPr>
        <w:t>105-E.03.01-85574/1-2019</w:t>
      </w:r>
      <w:r w:rsidR="00480224" w:rsidRPr="00480224">
        <w:rPr>
          <w:rFonts w:eastAsia="Arial Unicode MS" w:cs="Arial"/>
          <w:kern w:val="2"/>
        </w:rPr>
        <w:t xml:space="preserve"> од</w:t>
      </w:r>
      <w:r w:rsidR="00480224" w:rsidRPr="00480224">
        <w:rPr>
          <w:rFonts w:eastAsia="Arial Unicode MS" w:cs="Arial"/>
          <w:kern w:val="2"/>
          <w:lang w:val="sr-Cyrl-RS"/>
        </w:rPr>
        <w:t xml:space="preserve"> </w:t>
      </w:r>
      <w:r w:rsidR="00A368FB">
        <w:rPr>
          <w:rFonts w:eastAsia="Arial Unicode MS" w:cs="Arial"/>
          <w:kern w:val="2"/>
        </w:rPr>
        <w:t>13.02.</w:t>
      </w:r>
      <w:r w:rsidR="00480224" w:rsidRPr="00480224">
        <w:rPr>
          <w:rFonts w:eastAsia="Arial Unicode MS" w:cs="Arial"/>
          <w:kern w:val="2"/>
          <w:lang w:val="sr-Cyrl-RS"/>
        </w:rPr>
        <w:t>2019.</w:t>
      </w:r>
      <w:r w:rsidR="00480224">
        <w:rPr>
          <w:rFonts w:eastAsia="Arial Unicode MS" w:cs="Arial"/>
          <w:kern w:val="2"/>
        </w:rPr>
        <w:t xml:space="preserve"> </w:t>
      </w:r>
      <w:proofErr w:type="gramStart"/>
      <w:r w:rsidR="00480224">
        <w:rPr>
          <w:rFonts w:eastAsia="Arial Unicode MS" w:cs="Arial"/>
          <w:kern w:val="2"/>
        </w:rPr>
        <w:t>године</w:t>
      </w:r>
      <w:proofErr w:type="gramEnd"/>
    </w:p>
    <w:p w14:paraId="08A97B3C" w14:textId="77777777" w:rsidR="00EB1E8D" w:rsidRPr="00E47C2E" w:rsidRDefault="00EB1E8D" w:rsidP="00EB1E8D">
      <w:pPr>
        <w:pStyle w:val="Title"/>
        <w:spacing w:before="0"/>
        <w:rPr>
          <w:rFonts w:cs="Arial"/>
          <w:b w:val="0"/>
          <w:color w:val="FF0000"/>
          <w:sz w:val="22"/>
          <w:szCs w:val="22"/>
        </w:rPr>
      </w:pPr>
    </w:p>
    <w:p w14:paraId="68E953FB" w14:textId="77777777" w:rsidR="007261F4" w:rsidRDefault="00EB1E8D" w:rsidP="00CC4807">
      <w:pPr>
        <w:spacing w:before="0"/>
        <w:jc w:val="left"/>
      </w:pPr>
      <w:r w:rsidRPr="00C86757">
        <w:t xml:space="preserve"> </w:t>
      </w:r>
    </w:p>
    <w:p w14:paraId="5A47C44F" w14:textId="77777777" w:rsidR="00CC4807" w:rsidRDefault="00CC4807" w:rsidP="00CC4807">
      <w:pPr>
        <w:spacing w:before="0"/>
        <w:jc w:val="left"/>
      </w:pPr>
    </w:p>
    <w:p w14:paraId="0E42FBC5" w14:textId="17E5DF28" w:rsidR="00CC4807" w:rsidRDefault="00CC4807" w:rsidP="00CC4807">
      <w:pPr>
        <w:spacing w:before="0"/>
        <w:jc w:val="left"/>
      </w:pPr>
    </w:p>
    <w:p w14:paraId="68AEBDB2" w14:textId="30E27BF3" w:rsidR="00A368FB" w:rsidRDefault="00A368FB" w:rsidP="00CC4807">
      <w:pPr>
        <w:spacing w:before="0"/>
        <w:jc w:val="left"/>
      </w:pPr>
    </w:p>
    <w:p w14:paraId="7BB9DB10" w14:textId="7BB6D778" w:rsidR="00A368FB" w:rsidRDefault="00A368FB" w:rsidP="00CC4807">
      <w:pPr>
        <w:spacing w:before="0"/>
        <w:jc w:val="left"/>
      </w:pPr>
    </w:p>
    <w:p w14:paraId="30751DD7" w14:textId="1FAC70A5" w:rsidR="00A368FB" w:rsidRDefault="00A368FB" w:rsidP="00CC4807">
      <w:pPr>
        <w:spacing w:before="0"/>
        <w:jc w:val="left"/>
      </w:pPr>
    </w:p>
    <w:p w14:paraId="356A2D74" w14:textId="5342918D" w:rsidR="00A368FB" w:rsidRDefault="00A368FB" w:rsidP="00CC4807">
      <w:pPr>
        <w:spacing w:before="0"/>
        <w:jc w:val="left"/>
      </w:pPr>
    </w:p>
    <w:p w14:paraId="3BD6A43E" w14:textId="77777777" w:rsidR="00A368FB" w:rsidRDefault="00A368FB" w:rsidP="00CC4807">
      <w:pPr>
        <w:spacing w:before="0"/>
        <w:jc w:val="left"/>
      </w:pPr>
    </w:p>
    <w:p w14:paraId="3AC16BB7" w14:textId="77777777" w:rsidR="00CC4807" w:rsidRDefault="00CC4807" w:rsidP="00CC4807">
      <w:pPr>
        <w:spacing w:before="0"/>
        <w:jc w:val="left"/>
      </w:pPr>
    </w:p>
    <w:p w14:paraId="294E1955" w14:textId="77777777" w:rsidR="00CC4807" w:rsidRPr="003730AC" w:rsidRDefault="00CC4807" w:rsidP="00CC4807">
      <w:pPr>
        <w:spacing w:before="0"/>
        <w:jc w:val="left"/>
        <w:rPr>
          <w:rFonts w:cs="Arial"/>
          <w:lang w:val="sr-Cyrl-RS"/>
        </w:rPr>
      </w:pPr>
    </w:p>
    <w:p w14:paraId="342EA127" w14:textId="77777777" w:rsidR="007261F4" w:rsidRPr="003730AC" w:rsidRDefault="007261F4" w:rsidP="003730AC">
      <w:pPr>
        <w:pStyle w:val="Subtitle"/>
        <w:spacing w:before="0" w:after="0"/>
        <w:jc w:val="both"/>
        <w:rPr>
          <w:rFonts w:cs="Arial"/>
          <w:i w:val="0"/>
          <w:sz w:val="22"/>
          <w:szCs w:val="22"/>
          <w:lang w:val="sr-Cyrl-RS"/>
        </w:rPr>
      </w:pPr>
    </w:p>
    <w:p w14:paraId="7BE935BF" w14:textId="77777777" w:rsidR="000A393D" w:rsidRPr="002E4AE4" w:rsidRDefault="000A393D" w:rsidP="007261F4">
      <w:pPr>
        <w:spacing w:before="0"/>
        <w:ind w:left="426"/>
        <w:jc w:val="left"/>
        <w:rPr>
          <w:rFonts w:cs="Arial"/>
          <w:b/>
        </w:rPr>
      </w:pPr>
    </w:p>
    <w:p w14:paraId="0522AD38" w14:textId="0BABDB1F" w:rsidR="000A393D" w:rsidRPr="00E47C2E" w:rsidRDefault="000A393D" w:rsidP="000A393D">
      <w:pPr>
        <w:rPr>
          <w:rFonts w:eastAsia="Arial Unicode MS" w:cs="Arial"/>
          <w:b/>
          <w:kern w:val="2"/>
        </w:rPr>
      </w:pPr>
    </w:p>
    <w:p w14:paraId="1E5BE702" w14:textId="77777777" w:rsidR="000A393D" w:rsidRPr="00E47C2E" w:rsidRDefault="000A393D" w:rsidP="007261F4">
      <w:pPr>
        <w:pStyle w:val="BodyText"/>
        <w:spacing w:before="0"/>
        <w:rPr>
          <w:rFonts w:cs="Arial"/>
          <w:sz w:val="22"/>
          <w:szCs w:val="22"/>
          <w:lang w:val="ru-RU"/>
        </w:rPr>
      </w:pPr>
    </w:p>
    <w:p w14:paraId="46B9EAE7" w14:textId="6D14D009"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A368FB">
        <w:rPr>
          <w:rFonts w:eastAsia="Arial Unicode MS" w:cs="Arial"/>
          <w:kern w:val="2"/>
        </w:rPr>
        <w:t>105-E.03.01-87070/2-2019</w:t>
      </w:r>
      <w:r w:rsidRPr="00E47C2E">
        <w:rPr>
          <w:rFonts w:eastAsia="Arial Unicode MS" w:cs="Arial"/>
          <w:kern w:val="2"/>
          <w:lang w:val="ru-RU"/>
        </w:rPr>
        <w:t xml:space="preserve"> од </w:t>
      </w:r>
      <w:r w:rsidR="00A368FB">
        <w:rPr>
          <w:rFonts w:eastAsia="Arial Unicode MS" w:cs="Arial"/>
          <w:kern w:val="2"/>
        </w:rPr>
        <w:t>14.02.</w:t>
      </w:r>
      <w:r w:rsidR="00480224">
        <w:rPr>
          <w:rFonts w:eastAsia="Arial Unicode MS" w:cs="Arial"/>
          <w:kern w:val="2"/>
          <w:lang w:val="ru-RU"/>
        </w:rPr>
        <w:t>2</w:t>
      </w:r>
      <w:r w:rsidRPr="00E47C2E">
        <w:rPr>
          <w:rFonts w:eastAsia="Arial Unicode MS" w:cs="Arial"/>
          <w:kern w:val="2"/>
          <w:lang w:val="ru-RU"/>
        </w:rPr>
        <w:t>01</w:t>
      </w:r>
      <w:r w:rsidR="00480224">
        <w:rPr>
          <w:rFonts w:eastAsia="Arial Unicode MS" w:cs="Arial"/>
          <w:kern w:val="2"/>
          <w:lang w:val="ru-RU"/>
        </w:rPr>
        <w:t>9</w:t>
      </w:r>
      <w:r w:rsidRPr="00E47C2E">
        <w:rPr>
          <w:rFonts w:eastAsia="Arial Unicode MS" w:cs="Arial"/>
          <w:kern w:val="2"/>
          <w:lang w:val="ru-RU"/>
        </w:rPr>
        <w:t>. године)</w:t>
      </w:r>
    </w:p>
    <w:p w14:paraId="65757C14" w14:textId="77777777" w:rsidR="000A393D" w:rsidRPr="00E47C2E" w:rsidRDefault="000A393D" w:rsidP="000A393D">
      <w:pPr>
        <w:spacing w:before="0"/>
        <w:jc w:val="center"/>
        <w:rPr>
          <w:rFonts w:eastAsia="Arial Unicode MS" w:cs="Arial"/>
          <w:kern w:val="2"/>
          <w:lang w:val="ru-RU"/>
        </w:rPr>
      </w:pPr>
    </w:p>
    <w:p w14:paraId="6725F523" w14:textId="77777777" w:rsidR="000A393D" w:rsidRPr="00E47C2E" w:rsidRDefault="000A393D" w:rsidP="000A393D">
      <w:pPr>
        <w:spacing w:before="0"/>
        <w:jc w:val="center"/>
        <w:rPr>
          <w:rFonts w:eastAsia="Arial Unicode MS" w:cs="Arial"/>
          <w:kern w:val="2"/>
          <w:lang w:val="ru-RU"/>
        </w:rPr>
      </w:pPr>
    </w:p>
    <w:p w14:paraId="363A32CE" w14:textId="77777777"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480224">
        <w:rPr>
          <w:rFonts w:cs="Arial"/>
        </w:rPr>
        <w:t>9</w:t>
      </w:r>
      <w:r w:rsidRPr="00E47C2E">
        <w:rPr>
          <w:rFonts w:cs="Arial"/>
          <w:lang w:val="ru-RU"/>
        </w:rPr>
        <w:t>. године</w:t>
      </w:r>
    </w:p>
    <w:p w14:paraId="71BBE2AC" w14:textId="5AB51F75" w:rsidR="000A393D" w:rsidRPr="001C10D4" w:rsidRDefault="000A393D" w:rsidP="000A393D">
      <w:pPr>
        <w:spacing w:before="0"/>
        <w:rPr>
          <w:rFonts w:eastAsia="Arial Unicode MS" w:cs="Arial"/>
          <w:color w:val="000000"/>
          <w:kern w:val="2"/>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00A910CB">
        <w:rPr>
          <w:rFonts w:eastAsia="TimesNewRomanPSMT" w:cs="Arial"/>
          <w:color w:val="000000"/>
          <w:kern w:val="2"/>
          <w:lang w:val="ru-RU"/>
        </w:rPr>
        <w:t xml:space="preserve"> </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BD2340">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356DA5" w:rsidRPr="00356DA5">
        <w:rPr>
          <w:rFonts w:eastAsia="Arial Unicode MS" w:cs="Arial"/>
          <w:color w:val="000000"/>
          <w:kern w:val="2"/>
        </w:rPr>
        <w:t>5364-E.03.02-</w:t>
      </w:r>
      <w:r w:rsidR="006D055F">
        <w:rPr>
          <w:rFonts w:eastAsia="Arial Unicode MS" w:cs="Arial"/>
          <w:color w:val="000000"/>
          <w:kern w:val="2"/>
          <w:lang w:val="sr-Cyrl-RS"/>
        </w:rPr>
        <w:t>539103</w:t>
      </w:r>
      <w:r w:rsidR="00356DA5" w:rsidRPr="00356DA5">
        <w:rPr>
          <w:rFonts w:eastAsia="Arial Unicode MS" w:cs="Arial"/>
          <w:color w:val="000000"/>
          <w:kern w:val="2"/>
        </w:rPr>
        <w:t>/</w:t>
      </w:r>
      <w:r w:rsidR="00356DA5">
        <w:rPr>
          <w:rFonts w:eastAsia="Arial Unicode MS" w:cs="Arial"/>
          <w:color w:val="000000"/>
          <w:kern w:val="2"/>
        </w:rPr>
        <w:t>1</w:t>
      </w:r>
      <w:r w:rsidR="00356DA5" w:rsidRPr="00356DA5">
        <w:rPr>
          <w:rFonts w:eastAsia="Arial Unicode MS" w:cs="Arial"/>
          <w:color w:val="000000"/>
          <w:kern w:val="2"/>
        </w:rPr>
        <w:t>-2018</w:t>
      </w:r>
      <w:r w:rsidR="00A752E4" w:rsidRPr="00A752E4">
        <w:rPr>
          <w:rFonts w:eastAsia="Arial Unicode MS" w:cs="Arial"/>
          <w:color w:val="000000"/>
          <w:kern w:val="2"/>
          <w:lang w:val="ru-RU"/>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6D055F">
        <w:rPr>
          <w:rFonts w:eastAsia="Arial Unicode MS" w:cs="Arial"/>
          <w:color w:val="000000"/>
          <w:kern w:val="2"/>
          <w:lang w:val="sr-Cyrl-RS"/>
        </w:rPr>
        <w:t>30</w:t>
      </w:r>
      <w:r w:rsidR="00CE37DB">
        <w:rPr>
          <w:rFonts w:eastAsia="Arial Unicode MS" w:cs="Arial"/>
          <w:color w:val="000000"/>
          <w:kern w:val="2"/>
        </w:rPr>
        <w:t>.</w:t>
      </w:r>
      <w:r w:rsidR="006D055F">
        <w:rPr>
          <w:rFonts w:eastAsia="Arial Unicode MS" w:cs="Arial"/>
          <w:color w:val="000000"/>
          <w:kern w:val="2"/>
          <w:lang w:val="sr-Cyrl-RS"/>
        </w:rPr>
        <w:t>10</w:t>
      </w:r>
      <w:r w:rsidR="00CE37DB">
        <w:rPr>
          <w:rFonts w:eastAsia="Arial Unicode MS" w:cs="Arial"/>
          <w:color w:val="000000"/>
          <w:kern w:val="2"/>
        </w:rPr>
        <w:t>.</w:t>
      </w:r>
      <w:r w:rsidRPr="00E47C2E">
        <w:rPr>
          <w:rFonts w:eastAsia="Arial Unicode MS" w:cs="Arial"/>
          <w:color w:val="000000"/>
          <w:kern w:val="2"/>
          <w:lang w:val="ru-RU"/>
        </w:rPr>
        <w:t>201</w:t>
      </w:r>
      <w:r w:rsidR="0031749B">
        <w:rPr>
          <w:rFonts w:eastAsia="Arial Unicode MS" w:cs="Arial"/>
          <w:color w:val="000000"/>
          <w:kern w:val="2"/>
          <w:lang w:val="ru-RU"/>
        </w:rPr>
        <w:t>8</w:t>
      </w:r>
      <w:r w:rsidRPr="00E47C2E">
        <w:rPr>
          <w:rFonts w:eastAsia="Arial Unicode MS" w:cs="Arial"/>
          <w:color w:val="000000"/>
          <w:kern w:val="2"/>
          <w:lang w:val="ru-RU"/>
        </w:rPr>
        <w:t>. године</w:t>
      </w:r>
      <w:r w:rsidR="00480224">
        <w:rPr>
          <w:rFonts w:eastAsia="Arial Unicode MS" w:cs="Arial"/>
          <w:color w:val="000000"/>
          <w:kern w:val="2"/>
          <w:lang w:val="ru-RU"/>
        </w:rPr>
        <w:t>,</w:t>
      </w:r>
      <w:r w:rsidRPr="00E47C2E">
        <w:rPr>
          <w:rFonts w:eastAsia="Arial Unicode MS" w:cs="Arial"/>
          <w:color w:val="000000"/>
          <w:kern w:val="2"/>
          <w:lang w:val="ru-RU"/>
        </w:rPr>
        <w:t xml:space="preserve"> Решења о образовању комисије за јавну набавку број </w:t>
      </w:r>
      <w:r w:rsidR="006D055F" w:rsidRPr="006D055F">
        <w:rPr>
          <w:rFonts w:eastAsia="Arial Unicode MS" w:cs="Arial"/>
          <w:color w:val="000000"/>
          <w:kern w:val="2"/>
        </w:rPr>
        <w:t>5364-E.03.02-539103/2-2018</w:t>
      </w:r>
      <w:r w:rsidR="006D055F" w:rsidRPr="006D055F">
        <w:rPr>
          <w:rFonts w:eastAsia="Arial Unicode MS" w:cs="Arial"/>
          <w:color w:val="000000"/>
          <w:kern w:val="2"/>
          <w:lang w:val="ru-RU"/>
        </w:rPr>
        <w:t xml:space="preserve"> од </w:t>
      </w:r>
      <w:r w:rsidR="006D055F" w:rsidRPr="006D055F">
        <w:rPr>
          <w:rFonts w:eastAsia="Arial Unicode MS" w:cs="Arial"/>
          <w:color w:val="000000"/>
          <w:kern w:val="2"/>
        </w:rPr>
        <w:t>30</w:t>
      </w:r>
      <w:r w:rsidR="006D055F" w:rsidRPr="006D055F">
        <w:rPr>
          <w:rFonts w:eastAsia="Arial Unicode MS" w:cs="Arial"/>
          <w:color w:val="000000"/>
          <w:kern w:val="2"/>
          <w:lang w:val="ru-RU"/>
        </w:rPr>
        <w:t>.</w:t>
      </w:r>
      <w:r w:rsidR="006D055F" w:rsidRPr="006D055F">
        <w:rPr>
          <w:rFonts w:eastAsia="Arial Unicode MS" w:cs="Arial"/>
          <w:color w:val="000000"/>
          <w:kern w:val="2"/>
        </w:rPr>
        <w:t>10</w:t>
      </w:r>
      <w:r w:rsidR="006D055F" w:rsidRPr="006D055F">
        <w:rPr>
          <w:rFonts w:eastAsia="Arial Unicode MS" w:cs="Arial"/>
          <w:color w:val="000000"/>
          <w:kern w:val="2"/>
          <w:lang w:val="ru-RU"/>
        </w:rPr>
        <w:t>.2018. године</w:t>
      </w:r>
      <w:r w:rsidR="001C10D4" w:rsidRPr="006D055F">
        <w:rPr>
          <w:rFonts w:eastAsia="Arial Unicode MS" w:cs="Arial"/>
          <w:color w:val="000000"/>
          <w:kern w:val="2"/>
          <w:lang w:val="ru-RU"/>
        </w:rPr>
        <w:t xml:space="preserve"> </w:t>
      </w:r>
      <w:r w:rsidR="001C10D4">
        <w:rPr>
          <w:rFonts w:eastAsia="Arial Unicode MS" w:cs="Arial"/>
          <w:color w:val="000000"/>
          <w:kern w:val="2"/>
          <w:lang w:val="ru-RU"/>
        </w:rPr>
        <w:t xml:space="preserve">и </w:t>
      </w:r>
      <w:r w:rsidR="001C10D4" w:rsidRPr="001C10D4">
        <w:rPr>
          <w:rFonts w:eastAsia="Arial Unicode MS" w:cs="Arial"/>
          <w:color w:val="000000"/>
          <w:kern w:val="2"/>
        </w:rPr>
        <w:t>Решењ</w:t>
      </w:r>
      <w:r w:rsidR="001C10D4">
        <w:rPr>
          <w:rFonts w:eastAsia="Arial Unicode MS" w:cs="Arial"/>
          <w:color w:val="000000"/>
          <w:kern w:val="2"/>
          <w:lang w:val="sr-Cyrl-RS"/>
        </w:rPr>
        <w:t>а</w:t>
      </w:r>
      <w:r w:rsidR="001C10D4" w:rsidRPr="001C10D4">
        <w:rPr>
          <w:rFonts w:eastAsia="Arial Unicode MS" w:cs="Arial"/>
          <w:color w:val="000000"/>
          <w:kern w:val="2"/>
          <w:lang w:val="sr-Cyrl-RS"/>
        </w:rPr>
        <w:t xml:space="preserve"> о измени решења</w:t>
      </w:r>
      <w:r w:rsidR="001C10D4" w:rsidRPr="001C10D4">
        <w:rPr>
          <w:rFonts w:eastAsia="Arial Unicode MS" w:cs="Arial"/>
          <w:color w:val="000000"/>
          <w:kern w:val="2"/>
        </w:rPr>
        <w:t xml:space="preserve"> број </w:t>
      </w:r>
      <w:r w:rsidR="00A368FB" w:rsidRPr="00A368FB">
        <w:rPr>
          <w:rFonts w:eastAsia="Arial Unicode MS" w:cs="Arial"/>
          <w:color w:val="000000"/>
          <w:kern w:val="2"/>
        </w:rPr>
        <w:t>105-E.03.01-85574/1-2019 од</w:t>
      </w:r>
      <w:r w:rsidR="00A368FB" w:rsidRPr="00A368FB">
        <w:rPr>
          <w:rFonts w:eastAsia="Arial Unicode MS" w:cs="Arial"/>
          <w:color w:val="000000"/>
          <w:kern w:val="2"/>
          <w:lang w:val="sr-Cyrl-RS"/>
        </w:rPr>
        <w:t xml:space="preserve"> </w:t>
      </w:r>
      <w:r w:rsidR="00A368FB" w:rsidRPr="00A368FB">
        <w:rPr>
          <w:rFonts w:eastAsia="Arial Unicode MS" w:cs="Arial"/>
          <w:color w:val="000000"/>
          <w:kern w:val="2"/>
        </w:rPr>
        <w:t>13.02.</w:t>
      </w:r>
      <w:r w:rsidR="00A368FB" w:rsidRPr="00A368FB">
        <w:rPr>
          <w:rFonts w:eastAsia="Arial Unicode MS" w:cs="Arial"/>
          <w:color w:val="000000"/>
          <w:kern w:val="2"/>
          <w:lang w:val="sr-Cyrl-RS"/>
        </w:rPr>
        <w:t>2019.</w:t>
      </w:r>
      <w:r w:rsidR="00A368FB" w:rsidRPr="00A368FB">
        <w:rPr>
          <w:rFonts w:eastAsia="Arial Unicode MS" w:cs="Arial"/>
          <w:color w:val="000000"/>
          <w:kern w:val="2"/>
        </w:rPr>
        <w:t xml:space="preserve"> </w:t>
      </w:r>
      <w:proofErr w:type="gramStart"/>
      <w:r w:rsidR="00A368FB" w:rsidRPr="00A368FB">
        <w:rPr>
          <w:rFonts w:eastAsia="Arial Unicode MS" w:cs="Arial"/>
          <w:color w:val="000000"/>
          <w:kern w:val="2"/>
        </w:rPr>
        <w:t>године</w:t>
      </w:r>
      <w:proofErr w:type="gramEnd"/>
      <w:r w:rsidR="001C10D4">
        <w:rPr>
          <w:rFonts w:eastAsia="Arial Unicode MS" w:cs="Arial"/>
          <w:color w:val="000000"/>
          <w:kern w:val="2"/>
          <w:lang w:val="sr-Cyrl-RS"/>
        </w:rPr>
        <w:t xml:space="preserve">, </w:t>
      </w:r>
      <w:r w:rsidRPr="00E47C2E">
        <w:rPr>
          <w:rFonts w:eastAsia="Arial Unicode MS" w:cs="Arial"/>
          <w:color w:val="000000"/>
          <w:kern w:val="2"/>
          <w:lang w:val="ru-RU"/>
        </w:rPr>
        <w:t>припремљена је:</w:t>
      </w:r>
    </w:p>
    <w:p w14:paraId="4FF3D885" w14:textId="77777777" w:rsidR="000A393D" w:rsidRPr="00E47C2E" w:rsidRDefault="000A393D" w:rsidP="000A393D">
      <w:pPr>
        <w:pStyle w:val="BodyText"/>
        <w:spacing w:before="0"/>
        <w:rPr>
          <w:rFonts w:cs="Arial"/>
          <w:b/>
          <w:spacing w:val="80"/>
          <w:sz w:val="22"/>
          <w:szCs w:val="22"/>
          <w:lang w:val="ru-RU"/>
        </w:rPr>
      </w:pPr>
    </w:p>
    <w:p w14:paraId="58C63FDB" w14:textId="77777777" w:rsidR="000A393D" w:rsidRPr="00E47C2E" w:rsidRDefault="000A393D" w:rsidP="000A393D">
      <w:pPr>
        <w:pStyle w:val="BodyText"/>
        <w:spacing w:before="0"/>
        <w:rPr>
          <w:rFonts w:cs="Arial"/>
          <w:b/>
          <w:spacing w:val="80"/>
          <w:sz w:val="22"/>
          <w:szCs w:val="22"/>
          <w:lang w:val="ru-RU"/>
        </w:rPr>
      </w:pPr>
    </w:p>
    <w:p w14:paraId="488C90B8" w14:textId="77777777"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14:paraId="5398CCB7" w14:textId="77777777"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14:paraId="27F27B92" w14:textId="214092FB" w:rsidR="000A393D" w:rsidRPr="009227DA" w:rsidRDefault="000A393D" w:rsidP="000A393D">
      <w:pPr>
        <w:jc w:val="center"/>
        <w:rPr>
          <w:rFonts w:cs="Arial"/>
          <w:b/>
        </w:rPr>
      </w:pPr>
      <w:bookmarkStart w:id="11" w:name="_Toc441215599"/>
      <w:bookmarkStart w:id="12" w:name="_Toc441651538"/>
      <w:bookmarkStart w:id="13" w:name="_Toc442559875"/>
      <w:proofErr w:type="gramStart"/>
      <w:r w:rsidRPr="00E47C2E">
        <w:rPr>
          <w:rFonts w:cs="Arial"/>
          <w:b/>
        </w:rPr>
        <w:t>за</w:t>
      </w:r>
      <w:proofErr w:type="gramEnd"/>
      <w:r w:rsidRPr="00E47C2E">
        <w:rPr>
          <w:rFonts w:cs="Arial"/>
          <w:b/>
        </w:rPr>
        <w:t xml:space="preserve"> јавну набавку услуга бр.</w:t>
      </w:r>
      <w:bookmarkEnd w:id="11"/>
      <w:bookmarkEnd w:id="12"/>
      <w:bookmarkEnd w:id="13"/>
      <w:r w:rsidR="00354876">
        <w:rPr>
          <w:rFonts w:cs="Arial"/>
          <w:b/>
          <w:lang w:val="sr-Cyrl-RS"/>
        </w:rPr>
        <w:t xml:space="preserve"> </w:t>
      </w:r>
      <w:r w:rsidR="006D055F">
        <w:rPr>
          <w:rFonts w:cs="Arial"/>
          <w:b/>
        </w:rPr>
        <w:t>1750/2018 (3000/1127/2018)</w:t>
      </w:r>
    </w:p>
    <w:p w14:paraId="1C7B69E1" w14:textId="77777777" w:rsidR="000A393D" w:rsidRPr="00E47C2E" w:rsidRDefault="000A393D" w:rsidP="000A393D">
      <w:pPr>
        <w:pStyle w:val="BodyText"/>
        <w:spacing w:before="0"/>
        <w:rPr>
          <w:rFonts w:cs="Arial"/>
          <w:color w:val="00B0F0"/>
          <w:sz w:val="22"/>
          <w:szCs w:val="22"/>
          <w:lang w:val="sr-Latn-CS"/>
        </w:rPr>
      </w:pPr>
    </w:p>
    <w:p w14:paraId="4599AE69" w14:textId="77777777" w:rsidR="000A393D" w:rsidRPr="00E47C2E" w:rsidRDefault="000A393D" w:rsidP="000A393D">
      <w:pPr>
        <w:pStyle w:val="BodyText"/>
        <w:spacing w:before="0"/>
        <w:rPr>
          <w:rFonts w:cs="Arial"/>
          <w:color w:val="00B0F0"/>
          <w:sz w:val="22"/>
          <w:szCs w:val="22"/>
          <w:lang w:val="sr-Latn-CS"/>
        </w:rPr>
      </w:pPr>
    </w:p>
    <w:p w14:paraId="33C4CB89" w14:textId="77777777" w:rsidR="000A393D" w:rsidRPr="00E47C2E" w:rsidRDefault="000A393D" w:rsidP="000A393D">
      <w:pPr>
        <w:pStyle w:val="BodyText"/>
        <w:spacing w:before="0"/>
        <w:rPr>
          <w:rFonts w:cs="Arial"/>
          <w:color w:val="00B0F0"/>
          <w:sz w:val="22"/>
          <w:szCs w:val="22"/>
          <w:lang w:val="sr-Latn-CS"/>
        </w:rPr>
      </w:pPr>
    </w:p>
    <w:p w14:paraId="1FC114FF" w14:textId="77777777"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14:paraId="4D4F4664" w14:textId="77777777"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14:paraId="073A12CD" w14:textId="77777777" w:rsidTr="000A393D">
        <w:tc>
          <w:tcPr>
            <w:tcW w:w="564" w:type="dxa"/>
          </w:tcPr>
          <w:p w14:paraId="754C364D" w14:textId="77777777"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14:paraId="07CC2F39" w14:textId="77777777"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14:paraId="3F3C4BF0" w14:textId="77777777"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14:paraId="04CD5612" w14:textId="77777777" w:rsidTr="000A393D">
        <w:tc>
          <w:tcPr>
            <w:tcW w:w="564" w:type="dxa"/>
          </w:tcPr>
          <w:p w14:paraId="59F0096E" w14:textId="77777777"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14:paraId="68A69B53" w14:textId="77777777"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14:paraId="5AA19B3D" w14:textId="77777777"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14:paraId="67F0F758" w14:textId="77777777" w:rsidTr="000A393D">
        <w:tc>
          <w:tcPr>
            <w:tcW w:w="564" w:type="dxa"/>
          </w:tcPr>
          <w:p w14:paraId="546B9B06" w14:textId="77777777"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14:paraId="3F270EA5" w14:textId="77777777"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14:paraId="5869A522" w14:textId="77777777"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14:paraId="7508CEF5" w14:textId="77777777" w:rsidTr="000A393D">
        <w:tc>
          <w:tcPr>
            <w:tcW w:w="564" w:type="dxa"/>
          </w:tcPr>
          <w:p w14:paraId="224DDDB0" w14:textId="77777777"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14:paraId="203E5FF0" w14:textId="77777777"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14:paraId="13F33A1B" w14:textId="53085BF6" w:rsidR="000A393D" w:rsidRPr="00052EC2" w:rsidRDefault="00500CB0" w:rsidP="0020706D">
            <w:pPr>
              <w:tabs>
                <w:tab w:val="left" w:pos="352"/>
                <w:tab w:val="left" w:pos="555"/>
                <w:tab w:val="right" w:leader="dot" w:pos="9446"/>
              </w:tabs>
              <w:spacing w:before="117"/>
              <w:jc w:val="center"/>
              <w:rPr>
                <w:rFonts w:cs="Arial"/>
                <w:lang w:val="sr-Cyrl-RS"/>
              </w:rPr>
            </w:pPr>
            <w:r>
              <w:rPr>
                <w:rFonts w:cs="Arial"/>
                <w:lang w:val="sr-Cyrl-RS"/>
              </w:rPr>
              <w:t>6</w:t>
            </w:r>
          </w:p>
        </w:tc>
      </w:tr>
      <w:tr w:rsidR="000A393D" w:rsidRPr="00E47C2E" w14:paraId="7F2ABFB0" w14:textId="77777777" w:rsidTr="000A393D">
        <w:tc>
          <w:tcPr>
            <w:tcW w:w="564" w:type="dxa"/>
          </w:tcPr>
          <w:p w14:paraId="6DF89333" w14:textId="77777777"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14:paraId="7433F1A7" w14:textId="77777777"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14:paraId="07CA83B1" w14:textId="74A4E861" w:rsidR="000A393D" w:rsidRPr="00500CB0" w:rsidRDefault="00500CB0" w:rsidP="005369E8">
            <w:pPr>
              <w:tabs>
                <w:tab w:val="left" w:pos="352"/>
                <w:tab w:val="left" w:pos="555"/>
                <w:tab w:val="right" w:leader="dot" w:pos="9446"/>
              </w:tabs>
              <w:spacing w:before="117"/>
              <w:jc w:val="center"/>
              <w:rPr>
                <w:rFonts w:cs="Arial"/>
                <w:lang w:val="sr-Cyrl-RS"/>
              </w:rPr>
            </w:pPr>
            <w:r>
              <w:rPr>
                <w:rFonts w:cs="Arial"/>
                <w:lang w:val="sr-Cyrl-RS"/>
              </w:rPr>
              <w:t>11</w:t>
            </w:r>
          </w:p>
        </w:tc>
      </w:tr>
      <w:tr w:rsidR="000A393D" w:rsidRPr="00E47C2E" w14:paraId="45F5D5D0" w14:textId="77777777" w:rsidTr="000A393D">
        <w:tc>
          <w:tcPr>
            <w:tcW w:w="564" w:type="dxa"/>
          </w:tcPr>
          <w:p w14:paraId="2608D174" w14:textId="77777777"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14:paraId="3B581533" w14:textId="77777777"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14:paraId="3D3218FF" w14:textId="7A069CB7" w:rsidR="000A393D" w:rsidRPr="00F9783D" w:rsidRDefault="002A2E41" w:rsidP="00F9783D">
            <w:pPr>
              <w:tabs>
                <w:tab w:val="left" w:pos="352"/>
                <w:tab w:val="left" w:pos="555"/>
                <w:tab w:val="right" w:leader="dot" w:pos="9446"/>
              </w:tabs>
              <w:spacing w:before="117"/>
              <w:jc w:val="center"/>
              <w:rPr>
                <w:rFonts w:cs="Arial"/>
              </w:rPr>
            </w:pPr>
            <w:r>
              <w:rPr>
                <w:rFonts w:cs="Arial"/>
                <w:lang w:val="sr-Cyrl-RS"/>
              </w:rPr>
              <w:t>1</w:t>
            </w:r>
            <w:r w:rsidR="00F9783D">
              <w:rPr>
                <w:rFonts w:cs="Arial"/>
              </w:rPr>
              <w:t>3</w:t>
            </w:r>
          </w:p>
        </w:tc>
      </w:tr>
      <w:tr w:rsidR="000A393D" w:rsidRPr="00E47C2E" w14:paraId="79BBE6FB" w14:textId="77777777" w:rsidTr="000A393D">
        <w:tc>
          <w:tcPr>
            <w:tcW w:w="564" w:type="dxa"/>
          </w:tcPr>
          <w:p w14:paraId="03186AFA" w14:textId="77777777"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14:paraId="5ACCA733" w14:textId="77777777" w:rsidR="000A393D" w:rsidRPr="00104A14" w:rsidRDefault="000A393D" w:rsidP="0097484D">
            <w:pPr>
              <w:tabs>
                <w:tab w:val="left" w:pos="352"/>
                <w:tab w:val="left" w:pos="555"/>
                <w:tab w:val="right" w:leader="dot" w:pos="9446"/>
              </w:tabs>
              <w:spacing w:before="117"/>
              <w:rPr>
                <w:rFonts w:cs="Arial"/>
                <w:lang w:val="sr-Cyrl-RS"/>
              </w:rPr>
            </w:pPr>
            <w:r>
              <w:rPr>
                <w:rFonts w:cs="Arial"/>
              </w:rPr>
              <w:t>Обрасци</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w:t>
            </w:r>
          </w:p>
        </w:tc>
        <w:tc>
          <w:tcPr>
            <w:tcW w:w="810" w:type="dxa"/>
          </w:tcPr>
          <w:p w14:paraId="78373A13" w14:textId="029F4EA6" w:rsidR="000A393D" w:rsidRPr="00F9783D" w:rsidRDefault="00BE15BE" w:rsidP="00F9783D">
            <w:pPr>
              <w:tabs>
                <w:tab w:val="left" w:pos="352"/>
                <w:tab w:val="left" w:pos="555"/>
                <w:tab w:val="right" w:leader="dot" w:pos="9446"/>
              </w:tabs>
              <w:spacing w:before="117"/>
              <w:jc w:val="center"/>
              <w:rPr>
                <w:rFonts w:cs="Arial"/>
              </w:rPr>
            </w:pPr>
            <w:r>
              <w:rPr>
                <w:rFonts w:cs="Arial"/>
                <w:lang w:val="sr-Cyrl-RS"/>
              </w:rPr>
              <w:t>2</w:t>
            </w:r>
            <w:r w:rsidR="00F9783D">
              <w:rPr>
                <w:rFonts w:cs="Arial"/>
              </w:rPr>
              <w:t>8</w:t>
            </w:r>
          </w:p>
        </w:tc>
      </w:tr>
      <w:tr w:rsidR="000A393D" w:rsidRPr="00E47C2E" w14:paraId="18EF4157" w14:textId="77777777" w:rsidTr="00D35353">
        <w:tc>
          <w:tcPr>
            <w:tcW w:w="564" w:type="dxa"/>
          </w:tcPr>
          <w:p w14:paraId="38992398" w14:textId="77777777"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14:paraId="65F75429" w14:textId="77777777"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14:paraId="5C648FD8" w14:textId="5E2851D1" w:rsidR="000A393D" w:rsidRPr="00F9783D" w:rsidRDefault="005743AC" w:rsidP="00F9783D">
            <w:pPr>
              <w:tabs>
                <w:tab w:val="left" w:pos="352"/>
                <w:tab w:val="left" w:pos="555"/>
                <w:tab w:val="right" w:leader="dot" w:pos="9446"/>
              </w:tabs>
              <w:spacing w:before="117"/>
              <w:jc w:val="center"/>
              <w:rPr>
                <w:rFonts w:cs="Arial"/>
              </w:rPr>
            </w:pPr>
            <w:r>
              <w:rPr>
                <w:rFonts w:cs="Arial"/>
                <w:lang w:val="sr-Cyrl-RS"/>
              </w:rPr>
              <w:t>4</w:t>
            </w:r>
            <w:r w:rsidR="00F9783D">
              <w:rPr>
                <w:rFonts w:cs="Arial"/>
              </w:rPr>
              <w:t>9</w:t>
            </w:r>
          </w:p>
        </w:tc>
      </w:tr>
    </w:tbl>
    <w:p w14:paraId="2DAA615A" w14:textId="77777777" w:rsidR="000A393D" w:rsidRPr="00E47C2E" w:rsidRDefault="000A393D" w:rsidP="000A393D">
      <w:pPr>
        <w:pStyle w:val="BodyText"/>
        <w:spacing w:before="0"/>
        <w:rPr>
          <w:rFonts w:cs="Arial"/>
          <w:b/>
          <w:spacing w:val="80"/>
          <w:sz w:val="22"/>
          <w:szCs w:val="22"/>
          <w:highlight w:val="yellow"/>
        </w:rPr>
      </w:pPr>
    </w:p>
    <w:p w14:paraId="7C657CC1" w14:textId="7CD2C3B3" w:rsidR="000A393D" w:rsidRPr="000779B1" w:rsidRDefault="000A393D" w:rsidP="000A393D">
      <w:pPr>
        <w:jc w:val="right"/>
        <w:rPr>
          <w:rFonts w:cs="Arial"/>
          <w:color w:val="548DD4" w:themeColor="text2" w:themeTint="99"/>
        </w:rPr>
      </w:pPr>
      <w:r w:rsidRPr="00891664">
        <w:rPr>
          <w:rFonts w:cs="Arial"/>
          <w:bCs/>
          <w:noProof/>
          <w:lang w:val="sr-Cyrl-CS"/>
        </w:rPr>
        <w:t xml:space="preserve">Укупан број страна документације: </w:t>
      </w:r>
      <w:r w:rsidR="00BE15BE">
        <w:rPr>
          <w:rFonts w:cs="Arial"/>
          <w:bCs/>
          <w:noProof/>
          <w:lang w:val="sr-Cyrl-CS"/>
        </w:rPr>
        <w:t>6</w:t>
      </w:r>
      <w:r w:rsidR="000779B1">
        <w:rPr>
          <w:rFonts w:cs="Arial"/>
          <w:bCs/>
          <w:noProof/>
        </w:rPr>
        <w:t>4</w:t>
      </w:r>
    </w:p>
    <w:p w14:paraId="5C6FE7C1" w14:textId="77777777" w:rsidR="000A393D" w:rsidRPr="00E47C2E" w:rsidRDefault="000A393D" w:rsidP="000A393D">
      <w:pPr>
        <w:pStyle w:val="BodyText"/>
        <w:spacing w:before="0"/>
        <w:rPr>
          <w:rFonts w:cs="Arial"/>
          <w:sz w:val="22"/>
          <w:szCs w:val="22"/>
        </w:rPr>
      </w:pPr>
    </w:p>
    <w:p w14:paraId="4C1AC9D4" w14:textId="77777777"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054"/>
      </w:tblGrid>
      <w:tr w:rsidR="000A393D" w:rsidRPr="00E47C2E" w14:paraId="796FF2C1" w14:textId="77777777" w:rsidTr="000A393D">
        <w:tc>
          <w:tcPr>
            <w:tcW w:w="3032" w:type="dxa"/>
            <w:shd w:val="clear" w:color="auto" w:fill="auto"/>
          </w:tcPr>
          <w:p w14:paraId="3ABDA760" w14:textId="77777777" w:rsidR="000A393D" w:rsidRPr="00E47C2E" w:rsidRDefault="000A393D" w:rsidP="000A393D">
            <w:pPr>
              <w:autoSpaceDE w:val="0"/>
              <w:autoSpaceDN w:val="0"/>
              <w:adjustRightInd w:val="0"/>
              <w:spacing w:before="117"/>
              <w:jc w:val="center"/>
              <w:rPr>
                <w:rFonts w:eastAsia="TimesNewRomanPSMT" w:cs="Arial"/>
                <w:bCs/>
              </w:rPr>
            </w:pPr>
          </w:p>
          <w:p w14:paraId="18CAF428" w14:textId="77777777" w:rsidR="000A393D" w:rsidRPr="00E47C2E" w:rsidRDefault="000A393D" w:rsidP="000A393D">
            <w:pPr>
              <w:autoSpaceDE w:val="0"/>
              <w:autoSpaceDN w:val="0"/>
              <w:adjustRightInd w:val="0"/>
              <w:spacing w:before="117"/>
              <w:jc w:val="center"/>
              <w:rPr>
                <w:rFonts w:eastAsia="TimesNewRomanPSMT" w:cs="Arial"/>
                <w:bCs/>
              </w:rPr>
            </w:pPr>
          </w:p>
          <w:p w14:paraId="3D0553AF"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14:paraId="10684069" w14:textId="77777777"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14:paraId="0A7BBBD6" w14:textId="77777777" w:rsidR="000A393D" w:rsidRPr="00E47C2E" w:rsidRDefault="006061BA" w:rsidP="000A393D">
            <w:pPr>
              <w:suppressAutoHyphens/>
              <w:spacing w:before="117" w:line="100" w:lineRule="atLeast"/>
              <w:jc w:val="center"/>
              <w:rPr>
                <w:rFonts w:cs="Arial"/>
              </w:rPr>
            </w:pPr>
            <w:r>
              <w:rPr>
                <w:rFonts w:cs="Arial"/>
                <w:lang w:val="sr-Cyrl-RS"/>
              </w:rPr>
              <w:t>Балканска 13</w:t>
            </w:r>
            <w:r w:rsidR="000A393D" w:rsidRPr="00E47C2E">
              <w:rPr>
                <w:rFonts w:cs="Arial"/>
              </w:rPr>
              <w:t>, 11000 Београд</w:t>
            </w:r>
          </w:p>
          <w:p w14:paraId="47E1C35A" w14:textId="77777777" w:rsidR="000A393D" w:rsidRPr="00E47C2E" w:rsidRDefault="000A393D" w:rsidP="000A393D">
            <w:pPr>
              <w:suppressAutoHyphens/>
              <w:spacing w:before="117"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14:paraId="3B103FE4" w14:textId="77777777"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14:paraId="4F4F94B2" w14:textId="77777777" w:rsidTr="000A393D">
        <w:tc>
          <w:tcPr>
            <w:tcW w:w="3032" w:type="dxa"/>
            <w:shd w:val="clear" w:color="auto" w:fill="auto"/>
          </w:tcPr>
          <w:p w14:paraId="56C0C9A7"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14:paraId="3D04E91B" w14:textId="77777777" w:rsidR="000A393D" w:rsidRPr="00E47C2E" w:rsidRDefault="00891418"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14:paraId="006F77B2" w14:textId="77777777"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14:paraId="08B03E15" w14:textId="77777777" w:rsidTr="000A393D">
        <w:tc>
          <w:tcPr>
            <w:tcW w:w="3032" w:type="dxa"/>
            <w:shd w:val="clear" w:color="auto" w:fill="auto"/>
          </w:tcPr>
          <w:p w14:paraId="3B0850E0"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14:paraId="49136902"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14:paraId="77C3B791" w14:textId="77777777" w:rsidTr="000A393D">
        <w:trPr>
          <w:trHeight w:val="575"/>
        </w:trPr>
        <w:tc>
          <w:tcPr>
            <w:tcW w:w="3032" w:type="dxa"/>
            <w:shd w:val="clear" w:color="auto" w:fill="auto"/>
          </w:tcPr>
          <w:p w14:paraId="6C4A62A0" w14:textId="77777777" w:rsidR="000A393D" w:rsidRDefault="000A393D" w:rsidP="000A393D">
            <w:pPr>
              <w:autoSpaceDE w:val="0"/>
              <w:autoSpaceDN w:val="0"/>
              <w:adjustRightInd w:val="0"/>
              <w:spacing w:before="117"/>
              <w:jc w:val="center"/>
              <w:rPr>
                <w:rFonts w:eastAsia="TimesNewRomanPSMT" w:cs="Arial"/>
                <w:bCs/>
              </w:rPr>
            </w:pPr>
          </w:p>
          <w:p w14:paraId="7CB67A66"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14:paraId="7F829901" w14:textId="77777777" w:rsidR="000A393D" w:rsidRDefault="000A393D" w:rsidP="000A393D">
            <w:pPr>
              <w:pStyle w:val="Title"/>
              <w:spacing w:before="0"/>
              <w:rPr>
                <w:rFonts w:cs="Arial"/>
                <w:b w:val="0"/>
              </w:rPr>
            </w:pPr>
            <w:bookmarkStart w:id="16" w:name="_Toc442559877"/>
          </w:p>
          <w:p w14:paraId="5034C89A" w14:textId="0BC82042"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6"/>
            <w:r w:rsidR="006D055F">
              <w:rPr>
                <w:rFonts w:cs="Arial"/>
                <w:b w:val="0"/>
                <w:sz w:val="22"/>
                <w:szCs w:val="22"/>
              </w:rPr>
              <w:t>Сервиси дизел агрегата ППЗ ГПО,косог моста, црпне станице - годишњи уговор</w:t>
            </w:r>
          </w:p>
          <w:p w14:paraId="1400A4EC" w14:textId="77777777" w:rsidR="000A393D" w:rsidRPr="00E47C2E" w:rsidRDefault="000A393D" w:rsidP="000A393D">
            <w:pPr>
              <w:spacing w:before="117"/>
              <w:rPr>
                <w:rFonts w:cs="Arial"/>
              </w:rPr>
            </w:pPr>
          </w:p>
        </w:tc>
      </w:tr>
      <w:tr w:rsidR="000A393D" w:rsidRPr="00E47C2E" w14:paraId="38ADE847" w14:textId="77777777" w:rsidTr="000A393D">
        <w:trPr>
          <w:trHeight w:val="995"/>
        </w:trPr>
        <w:tc>
          <w:tcPr>
            <w:tcW w:w="3032" w:type="dxa"/>
            <w:shd w:val="clear" w:color="auto" w:fill="auto"/>
          </w:tcPr>
          <w:p w14:paraId="2A661A9B" w14:textId="77777777" w:rsidR="000A393D" w:rsidRPr="00E47C2E" w:rsidRDefault="000A393D" w:rsidP="000A393D">
            <w:pPr>
              <w:autoSpaceDE w:val="0"/>
              <w:autoSpaceDN w:val="0"/>
              <w:adjustRightInd w:val="0"/>
              <w:spacing w:before="117"/>
              <w:jc w:val="center"/>
              <w:rPr>
                <w:rFonts w:eastAsia="TimesNewRomanPSMT" w:cs="Arial"/>
                <w:bCs/>
              </w:rPr>
            </w:pPr>
          </w:p>
          <w:p w14:paraId="2A177990"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14:paraId="619F4734" w14:textId="77777777"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14:paraId="367B7114" w14:textId="77777777"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14:paraId="76FA8471" w14:textId="77777777" w:rsidTr="000A393D">
        <w:trPr>
          <w:trHeight w:val="594"/>
        </w:trPr>
        <w:tc>
          <w:tcPr>
            <w:tcW w:w="3032" w:type="dxa"/>
            <w:shd w:val="clear" w:color="auto" w:fill="auto"/>
          </w:tcPr>
          <w:p w14:paraId="02B4C7BC"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14:paraId="6C5F25E6"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14:paraId="193DE803" w14:textId="77777777"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14:paraId="325F8DE2" w14:textId="77777777" w:rsidTr="000A393D">
        <w:trPr>
          <w:trHeight w:val="1057"/>
        </w:trPr>
        <w:tc>
          <w:tcPr>
            <w:tcW w:w="3032" w:type="dxa"/>
            <w:shd w:val="clear" w:color="auto" w:fill="auto"/>
          </w:tcPr>
          <w:p w14:paraId="03B7DC97" w14:textId="77777777" w:rsidR="000A393D" w:rsidRPr="00E47C2E" w:rsidRDefault="000A393D" w:rsidP="000A393D">
            <w:pPr>
              <w:autoSpaceDE w:val="0"/>
              <w:autoSpaceDN w:val="0"/>
              <w:adjustRightInd w:val="0"/>
              <w:spacing w:before="117"/>
              <w:jc w:val="center"/>
              <w:rPr>
                <w:rFonts w:eastAsia="TimesNewRomanPSMT" w:cs="Arial"/>
                <w:bCs/>
              </w:rPr>
            </w:pPr>
          </w:p>
          <w:p w14:paraId="3F9631F2" w14:textId="77777777"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14:paraId="0006E763" w14:textId="77777777" w:rsidR="000A393D" w:rsidRPr="00DD07A7" w:rsidRDefault="000A393D" w:rsidP="000A393D">
            <w:pPr>
              <w:spacing w:before="117"/>
              <w:jc w:val="center"/>
              <w:rPr>
                <w:rFonts w:cs="Arial"/>
                <w:color w:val="00B0F0"/>
              </w:rPr>
            </w:pPr>
            <w:r>
              <w:rPr>
                <w:rFonts w:cs="Arial"/>
              </w:rPr>
              <w:t>Срђан Жунић</w:t>
            </w:r>
          </w:p>
          <w:p w14:paraId="23E7659B" w14:textId="77777777"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14:paraId="7F31BE54" w14:textId="77777777" w:rsidR="000A393D" w:rsidRPr="00E47C2E" w:rsidRDefault="000A393D" w:rsidP="000A393D">
            <w:pPr>
              <w:spacing w:before="117"/>
              <w:jc w:val="center"/>
              <w:rPr>
                <w:rFonts w:cs="Arial"/>
              </w:rPr>
            </w:pPr>
          </w:p>
        </w:tc>
      </w:tr>
    </w:tbl>
    <w:p w14:paraId="16D2EA33" w14:textId="77777777" w:rsidR="000A393D" w:rsidRPr="00E47C2E" w:rsidRDefault="000A393D" w:rsidP="00277F8B">
      <w:pPr>
        <w:pStyle w:val="Heading10"/>
        <w:numPr>
          <w:ilvl w:val="0"/>
          <w:numId w:val="12"/>
        </w:numPr>
        <w:jc w:val="both"/>
        <w:rPr>
          <w:rFonts w:cs="Arial"/>
        </w:rPr>
      </w:pPr>
      <w:bookmarkStart w:id="17" w:name="_Toc442559878"/>
      <w:r w:rsidRPr="00E47C2E">
        <w:rPr>
          <w:rFonts w:cs="Arial"/>
        </w:rPr>
        <w:t>ПОДАЦИ О ПРЕДМЕТУ ЈАВНЕ НАБАВКЕ</w:t>
      </w:r>
    </w:p>
    <w:p w14:paraId="346F6ADD" w14:textId="77777777"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14:paraId="31636CF0" w14:textId="2AD7A1D3"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6D055F">
        <w:rPr>
          <w:rFonts w:cs="Arial"/>
          <w:lang w:val="sr-Cyrl-RS" w:eastAsia="zh-CN"/>
        </w:rPr>
        <w:t>Сервиси дизел агрегата ППЗ ГПО</w:t>
      </w:r>
      <w:proofErr w:type="gramStart"/>
      <w:r w:rsidR="006D055F">
        <w:rPr>
          <w:rFonts w:cs="Arial"/>
          <w:lang w:val="sr-Cyrl-RS" w:eastAsia="zh-CN"/>
        </w:rPr>
        <w:t>,косог</w:t>
      </w:r>
      <w:proofErr w:type="gramEnd"/>
      <w:r w:rsidR="006D055F">
        <w:rPr>
          <w:rFonts w:cs="Arial"/>
          <w:lang w:val="sr-Cyrl-RS" w:eastAsia="zh-CN"/>
        </w:rPr>
        <w:t xml:space="preserve"> моста, црпне станице - годишњи уговор</w:t>
      </w:r>
      <w:r>
        <w:rPr>
          <w:rFonts w:cs="Arial"/>
          <w:lang w:eastAsia="zh-CN"/>
        </w:rPr>
        <w:t xml:space="preserve">. </w:t>
      </w:r>
    </w:p>
    <w:p w14:paraId="4E57060F" w14:textId="63E0E301" w:rsidR="00632C1C"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6D055F" w:rsidRPr="006D055F">
        <w:rPr>
          <w:rFonts w:cs="Arial"/>
          <w:lang w:eastAsia="zh-CN"/>
        </w:rPr>
        <w:t xml:space="preserve">Услуге поправке и одржавања уређаја </w:t>
      </w:r>
    </w:p>
    <w:p w14:paraId="7B90433D" w14:textId="1305CE99"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6D055F" w:rsidRPr="006D055F">
        <w:rPr>
          <w:rFonts w:cs="Arial"/>
          <w:lang w:eastAsia="zh-CN"/>
        </w:rPr>
        <w:t>50530000</w:t>
      </w:r>
    </w:p>
    <w:p w14:paraId="68707A89" w14:textId="77777777" w:rsidR="0031749B"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14:paraId="3E19D1E1" w14:textId="77777777" w:rsidR="004B3BC7" w:rsidRDefault="004B3BC7" w:rsidP="000A393D">
      <w:pPr>
        <w:spacing w:before="0"/>
        <w:rPr>
          <w:rFonts w:cs="Arial"/>
          <w:lang w:eastAsia="zh-CN"/>
        </w:rPr>
      </w:pPr>
    </w:p>
    <w:p w14:paraId="7F958518" w14:textId="77777777" w:rsidR="00FB47AE" w:rsidRDefault="000A393D" w:rsidP="00277F8B">
      <w:pPr>
        <w:pStyle w:val="Heading10"/>
        <w:numPr>
          <w:ilvl w:val="0"/>
          <w:numId w:val="12"/>
        </w:numPr>
        <w:jc w:val="both"/>
        <w:rPr>
          <w:rFonts w:cs="Arial"/>
        </w:rPr>
      </w:pPr>
      <w:r w:rsidRPr="00E47C2E">
        <w:rPr>
          <w:rFonts w:cs="Arial"/>
        </w:rPr>
        <w:t>ТЕХНИЧКА</w:t>
      </w:r>
      <w:r w:rsidR="001F12CF">
        <w:rPr>
          <w:rFonts w:cs="Arial"/>
          <w:lang w:val="en-US"/>
        </w:rPr>
        <w:t xml:space="preserve"> </w:t>
      </w:r>
      <w:r w:rsidRPr="00E47C2E">
        <w:rPr>
          <w:rFonts w:cs="Arial"/>
        </w:rPr>
        <w:t>СПЕЦИФИКАЦИЈА</w:t>
      </w:r>
    </w:p>
    <w:p w14:paraId="261FDA30" w14:textId="77777777" w:rsidR="00662AD3" w:rsidRPr="00662AD3" w:rsidRDefault="00662AD3" w:rsidP="00662AD3">
      <w:pPr>
        <w:rPr>
          <w:lang w:val="sr-Cyrl-CS" w:eastAsia="ar-SA"/>
        </w:rPr>
      </w:pPr>
      <w:r w:rsidRPr="00662AD3">
        <w:rPr>
          <w:b/>
          <w:lang w:eastAsia="ar-SA"/>
        </w:rPr>
        <w:t>3.1.</w:t>
      </w:r>
      <w:r w:rsidRPr="00662AD3">
        <w:rPr>
          <w:bCs/>
          <w:lang w:val="sr-Cyrl-RS" w:eastAsia="ar-SA"/>
        </w:rPr>
        <w:t xml:space="preserve"> </w:t>
      </w:r>
      <w:proofErr w:type="gramStart"/>
      <w:r w:rsidRPr="00662AD3">
        <w:rPr>
          <w:lang w:val="sr-Cyrl-CS" w:eastAsia="ar-SA"/>
        </w:rPr>
        <w:t>Т</w:t>
      </w:r>
      <w:r>
        <w:rPr>
          <w:lang w:val="sr-Cyrl-CS" w:eastAsia="ar-SA"/>
        </w:rPr>
        <w:t>ехнички  опис</w:t>
      </w:r>
      <w:proofErr w:type="gramEnd"/>
      <w:r>
        <w:rPr>
          <w:lang w:val="sr-Cyrl-CS" w:eastAsia="ar-SA"/>
        </w:rPr>
        <w:t xml:space="preserve"> захтеваних услуга</w:t>
      </w:r>
    </w:p>
    <w:bookmarkEnd w:id="17"/>
    <w:p w14:paraId="0881F98B" w14:textId="0DC0AB4B" w:rsidR="006D055F" w:rsidRPr="006D055F" w:rsidRDefault="006D055F" w:rsidP="006D055F">
      <w:pPr>
        <w:keepNext/>
        <w:keepLines/>
        <w:spacing w:before="0" w:line="276" w:lineRule="auto"/>
        <w:outlineLvl w:val="1"/>
        <w:rPr>
          <w:rFonts w:cs="Arial"/>
          <w:b/>
          <w:bCs/>
          <w:color w:val="4F81BD"/>
          <w:sz w:val="26"/>
          <w:szCs w:val="26"/>
          <w:lang w:val="sr-Cyrl-RS"/>
        </w:rPr>
      </w:pPr>
      <w:r w:rsidRPr="006D055F">
        <w:rPr>
          <w:rFonts w:cs="Arial"/>
          <w:b/>
          <w:bCs/>
          <w:color w:val="4F81BD"/>
          <w:sz w:val="26"/>
          <w:szCs w:val="26"/>
          <w:lang w:val="sr-Cyrl-RS"/>
        </w:rPr>
        <w:t>Опис</w:t>
      </w:r>
    </w:p>
    <w:p w14:paraId="7D4EF447" w14:textId="77777777" w:rsidR="006D055F" w:rsidRPr="006D055F" w:rsidRDefault="006D055F" w:rsidP="006D055F">
      <w:pPr>
        <w:spacing w:before="0" w:line="276" w:lineRule="auto"/>
        <w:rPr>
          <w:rFonts w:eastAsia="Calibri" w:cs="Arial"/>
          <w:lang w:val="sr-Cyrl-RS"/>
        </w:rPr>
      </w:pPr>
      <w:r w:rsidRPr="006D055F">
        <w:rPr>
          <w:rFonts w:eastAsia="Calibri" w:cs="Arial"/>
          <w:lang w:val="sr-Cyrl-RS"/>
        </w:rPr>
        <w:t>Извршити редовне годишње сервисе дизел агрегата на спољним објектима ТЕНТ Б:</w:t>
      </w:r>
    </w:p>
    <w:p w14:paraId="58FE3D21" w14:textId="77777777" w:rsidR="006D055F" w:rsidRPr="006D055F" w:rsidRDefault="006D055F" w:rsidP="006D055F">
      <w:pPr>
        <w:numPr>
          <w:ilvl w:val="0"/>
          <w:numId w:val="34"/>
        </w:numPr>
        <w:spacing w:before="0" w:line="276" w:lineRule="auto"/>
        <w:contextualSpacing/>
        <w:rPr>
          <w:rFonts w:eastAsia="Calibri" w:cs="Arial"/>
          <w:lang w:val="sr-Cyrl-RS"/>
        </w:rPr>
      </w:pPr>
      <w:r w:rsidRPr="006D055F">
        <w:rPr>
          <w:rFonts w:eastAsia="Calibri" w:cs="Arial"/>
          <w:lang w:val="sr-Cyrl-RS"/>
        </w:rPr>
        <w:t>Дизел агрегат у црпној станици – Торпедо B559ZIA</w:t>
      </w:r>
      <w:r w:rsidRPr="006D055F">
        <w:rPr>
          <w:rFonts w:eastAsia="Calibri" w:cs="Arial"/>
        </w:rPr>
        <w:t xml:space="preserve"> </w:t>
      </w:r>
      <w:r w:rsidRPr="006D055F">
        <w:rPr>
          <w:rFonts w:eastAsia="Calibri" w:cs="Arial"/>
          <w:lang w:val="sr-Cyrl-RS"/>
        </w:rPr>
        <w:t>снаге 224,5</w:t>
      </w:r>
      <w:r w:rsidRPr="006D055F">
        <w:rPr>
          <w:rFonts w:eastAsia="Calibri" w:cs="Arial"/>
        </w:rPr>
        <w:t>kW</w:t>
      </w:r>
      <w:r w:rsidRPr="006D055F">
        <w:rPr>
          <w:rFonts w:eastAsia="Calibri" w:cs="Arial"/>
          <w:lang w:val="sr-Cyrl-RS"/>
        </w:rPr>
        <w:t>;</w:t>
      </w:r>
    </w:p>
    <w:p w14:paraId="2C7C0636" w14:textId="77777777" w:rsidR="006D055F" w:rsidRPr="006D055F" w:rsidRDefault="006D055F" w:rsidP="006D055F">
      <w:pPr>
        <w:numPr>
          <w:ilvl w:val="0"/>
          <w:numId w:val="34"/>
        </w:numPr>
        <w:spacing w:before="0" w:line="276" w:lineRule="auto"/>
        <w:contextualSpacing/>
        <w:rPr>
          <w:rFonts w:eastAsia="Calibri" w:cs="Arial"/>
        </w:rPr>
      </w:pPr>
      <w:r w:rsidRPr="006D055F">
        <w:rPr>
          <w:rFonts w:eastAsia="Calibri" w:cs="Arial"/>
          <w:lang w:val="sr-Cyrl-RS"/>
        </w:rPr>
        <w:t>Дизел агрегат ППЗ изнад 44m Б1 – Deitz F3L 912 OP-3 снаге</w:t>
      </w:r>
      <w:r w:rsidRPr="006D055F">
        <w:rPr>
          <w:rFonts w:eastAsia="Calibri" w:cs="Arial"/>
        </w:rPr>
        <w:t xml:space="preserve"> 32,5kW;</w:t>
      </w:r>
    </w:p>
    <w:p w14:paraId="2D071CAF" w14:textId="77777777" w:rsidR="006D055F" w:rsidRPr="006D055F" w:rsidRDefault="006D055F" w:rsidP="006D055F">
      <w:pPr>
        <w:numPr>
          <w:ilvl w:val="0"/>
          <w:numId w:val="34"/>
        </w:numPr>
        <w:spacing w:before="0" w:line="276" w:lineRule="auto"/>
        <w:contextualSpacing/>
        <w:rPr>
          <w:rFonts w:eastAsia="Calibri" w:cs="Arial"/>
        </w:rPr>
      </w:pPr>
      <w:r w:rsidRPr="006D055F">
        <w:rPr>
          <w:rFonts w:eastAsia="Calibri" w:cs="Arial"/>
          <w:lang w:val="sr-Cyrl-RS"/>
        </w:rPr>
        <w:t>Дизел агрегат ППЗ изнад 44m Б2 – Deitz F3L 912 OP-3 снаге</w:t>
      </w:r>
      <w:r w:rsidRPr="006D055F">
        <w:rPr>
          <w:rFonts w:eastAsia="Calibri" w:cs="Arial"/>
        </w:rPr>
        <w:t xml:space="preserve"> 32,5kW</w:t>
      </w:r>
      <w:r w:rsidRPr="006D055F">
        <w:rPr>
          <w:rFonts w:eastAsia="Calibri" w:cs="Arial"/>
          <w:lang w:val="sr-Cyrl-RS"/>
        </w:rPr>
        <w:t>;</w:t>
      </w:r>
    </w:p>
    <w:p w14:paraId="04E441F7" w14:textId="77777777" w:rsidR="006D055F" w:rsidRPr="006D055F" w:rsidRDefault="006D055F" w:rsidP="006D055F">
      <w:pPr>
        <w:numPr>
          <w:ilvl w:val="0"/>
          <w:numId w:val="34"/>
        </w:numPr>
        <w:spacing w:before="0" w:after="200" w:line="276" w:lineRule="auto"/>
        <w:contextualSpacing/>
        <w:rPr>
          <w:rFonts w:eastAsia="Calibri" w:cs="Arial"/>
        </w:rPr>
      </w:pPr>
      <w:r w:rsidRPr="006D055F">
        <w:rPr>
          <w:rFonts w:eastAsia="Calibri" w:cs="Arial"/>
          <w:lang w:val="sr-Cyrl-RS"/>
        </w:rPr>
        <w:t>Дизел агрегат ППЗ косог моста – IVECO N45MNSF50.10 снаге</w:t>
      </w:r>
      <w:r w:rsidRPr="006D055F">
        <w:rPr>
          <w:rFonts w:eastAsia="Calibri" w:cs="Arial"/>
        </w:rPr>
        <w:t xml:space="preserve"> 81kW</w:t>
      </w:r>
      <w:r w:rsidRPr="006D055F">
        <w:rPr>
          <w:rFonts w:eastAsia="Calibri" w:cs="Arial"/>
          <w:lang w:val="sr-Cyrl-RS"/>
        </w:rPr>
        <w:t>;</w:t>
      </w:r>
    </w:p>
    <w:p w14:paraId="43C352C8" w14:textId="77777777" w:rsidR="006D055F" w:rsidRPr="006D055F" w:rsidRDefault="006D055F" w:rsidP="006D055F">
      <w:pPr>
        <w:numPr>
          <w:ilvl w:val="0"/>
          <w:numId w:val="34"/>
        </w:numPr>
        <w:spacing w:before="0" w:after="200" w:line="276" w:lineRule="auto"/>
        <w:contextualSpacing/>
        <w:rPr>
          <w:rFonts w:eastAsia="Calibri" w:cs="Arial"/>
        </w:rPr>
      </w:pPr>
      <w:r w:rsidRPr="006D055F">
        <w:rPr>
          <w:rFonts w:eastAsia="Calibri" w:cs="Arial"/>
          <w:lang w:val="sr-Cyrl-RS"/>
        </w:rPr>
        <w:t>Дизел агрегат ППЗ силоса пепела и шљаке – DMB 3DM515 снаге</w:t>
      </w:r>
      <w:r w:rsidRPr="006D055F">
        <w:rPr>
          <w:rFonts w:eastAsia="Calibri" w:cs="Arial"/>
        </w:rPr>
        <w:t xml:space="preserve"> 7,5kW</w:t>
      </w:r>
      <w:r w:rsidRPr="006D055F">
        <w:rPr>
          <w:rFonts w:eastAsia="Calibri" w:cs="Arial"/>
          <w:lang w:val="sr-Cyrl-RS"/>
        </w:rPr>
        <w:t>;</w:t>
      </w:r>
    </w:p>
    <w:p w14:paraId="374BA962" w14:textId="77777777" w:rsidR="006D055F" w:rsidRPr="006D055F" w:rsidRDefault="006D055F" w:rsidP="006D055F">
      <w:pPr>
        <w:numPr>
          <w:ilvl w:val="0"/>
          <w:numId w:val="34"/>
        </w:numPr>
        <w:spacing w:before="0" w:after="200" w:line="276" w:lineRule="auto"/>
        <w:contextualSpacing/>
        <w:rPr>
          <w:rFonts w:eastAsia="Calibri" w:cs="Arial"/>
        </w:rPr>
      </w:pPr>
      <w:r w:rsidRPr="006D055F">
        <w:rPr>
          <w:rFonts w:eastAsia="Calibri" w:cs="Arial"/>
          <w:lang w:val="sr-Cyrl-RS"/>
        </w:rPr>
        <w:t xml:space="preserve">Дизел агрегат у ватрогасној станици – Perkins </w:t>
      </w:r>
      <w:r w:rsidRPr="006D055F">
        <w:rPr>
          <w:rFonts w:eastAsia="Calibri" w:cs="Arial"/>
          <w:lang w:val="sr-Latn-RS" w:eastAsia="en-GB"/>
        </w:rPr>
        <w:t>404A-22G1</w:t>
      </w:r>
      <w:r w:rsidRPr="006D055F">
        <w:rPr>
          <w:rFonts w:eastAsia="Calibri" w:cs="Arial"/>
          <w:lang w:val="sr-Cyrl-RS"/>
        </w:rPr>
        <w:t xml:space="preserve"> снаге</w:t>
      </w:r>
      <w:r w:rsidRPr="006D055F">
        <w:rPr>
          <w:rFonts w:eastAsia="Calibri" w:cs="Arial"/>
          <w:lang w:val="sr-Latn-RS" w:eastAsia="en-GB"/>
        </w:rPr>
        <w:t xml:space="preserve"> 20,3kW</w:t>
      </w:r>
      <w:r w:rsidRPr="006D055F">
        <w:rPr>
          <w:rFonts w:eastAsia="Calibri" w:cs="Arial"/>
          <w:lang w:val="sr-Cyrl-RS"/>
        </w:rPr>
        <w:t>;</w:t>
      </w:r>
    </w:p>
    <w:p w14:paraId="6CADEF90" w14:textId="77777777" w:rsidR="006D055F" w:rsidRPr="006D055F" w:rsidRDefault="006D055F" w:rsidP="006D055F">
      <w:pPr>
        <w:numPr>
          <w:ilvl w:val="0"/>
          <w:numId w:val="34"/>
        </w:numPr>
        <w:spacing w:before="0" w:after="200" w:line="276" w:lineRule="auto"/>
        <w:contextualSpacing/>
        <w:rPr>
          <w:rFonts w:eastAsia="Calibri" w:cs="Arial"/>
        </w:rPr>
      </w:pPr>
      <w:r w:rsidRPr="006D055F">
        <w:rPr>
          <w:rFonts w:eastAsia="Calibri" w:cs="Arial"/>
          <w:lang w:val="sr-Cyrl-RS"/>
        </w:rPr>
        <w:t xml:space="preserve">Дизел агрегат транспортног уређаја </w:t>
      </w:r>
      <w:r w:rsidRPr="006D055F">
        <w:rPr>
          <w:rFonts w:eastAsia="Calibri" w:cs="Arial"/>
        </w:rPr>
        <w:t>KAMAG</w:t>
      </w:r>
      <w:r w:rsidRPr="006D055F">
        <w:rPr>
          <w:rFonts w:eastAsia="Calibri" w:cs="Arial"/>
          <w:lang w:val="sr-Cyrl-RS"/>
        </w:rPr>
        <w:t xml:space="preserve"> – Deitz F6L 912 снаге</w:t>
      </w:r>
      <w:r w:rsidRPr="006D055F">
        <w:rPr>
          <w:rFonts w:eastAsia="Calibri" w:cs="Arial"/>
        </w:rPr>
        <w:t xml:space="preserve"> 76kW</w:t>
      </w:r>
      <w:r w:rsidRPr="006D055F">
        <w:rPr>
          <w:rFonts w:eastAsia="Calibri" w:cs="Arial"/>
          <w:lang w:val="sr-Cyrl-RS"/>
        </w:rPr>
        <w:t>.</w:t>
      </w:r>
    </w:p>
    <w:p w14:paraId="67CC54C8" w14:textId="77777777" w:rsidR="006D055F" w:rsidRPr="006D055F" w:rsidRDefault="006D055F" w:rsidP="006D055F">
      <w:pPr>
        <w:spacing w:before="240" w:line="276" w:lineRule="auto"/>
        <w:rPr>
          <w:rFonts w:eastAsia="Calibri" w:cs="Arial"/>
          <w:lang w:val="sr-Cyrl-RS"/>
        </w:rPr>
      </w:pPr>
      <w:r w:rsidRPr="006D055F">
        <w:rPr>
          <w:rFonts w:eastAsia="Calibri" w:cs="Arial"/>
        </w:rPr>
        <w:lastRenderedPageBreak/>
        <w:t xml:space="preserve">Предвиђа се извршење редовних сервиса </w:t>
      </w:r>
      <w:r w:rsidRPr="006D055F">
        <w:rPr>
          <w:rFonts w:eastAsia="Calibri" w:cs="Arial"/>
          <w:lang w:val="sr-Cyrl-RS"/>
        </w:rPr>
        <w:t>дизел агрегата на спољним објектима ТЕНТ Б према препорукама произвођача и хаваријских интервенција у случају непланираних отказа.</w:t>
      </w:r>
    </w:p>
    <w:p w14:paraId="24DD6509" w14:textId="77777777" w:rsidR="006D055F" w:rsidRPr="006D055F" w:rsidRDefault="006D055F" w:rsidP="006D055F">
      <w:pPr>
        <w:keepNext/>
        <w:keepLines/>
        <w:spacing w:before="200" w:line="276" w:lineRule="auto"/>
        <w:outlineLvl w:val="2"/>
        <w:rPr>
          <w:rFonts w:cs="Arial"/>
          <w:b/>
          <w:bCs/>
          <w:color w:val="4F81BD"/>
          <w:lang w:val="sr-Cyrl-RS"/>
        </w:rPr>
      </w:pPr>
      <w:r w:rsidRPr="006D055F">
        <w:rPr>
          <w:rFonts w:cs="Arial"/>
          <w:b/>
          <w:bCs/>
          <w:color w:val="4F81BD"/>
          <w:lang w:val="sr-Cyrl-RS"/>
        </w:rPr>
        <w:t>Сервис дизел агрегат у црпној станици – Торпедо која обухвата:</w:t>
      </w:r>
    </w:p>
    <w:p w14:paraId="5C79BEB8"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Замена пречистача уља;</w:t>
      </w:r>
    </w:p>
    <w:p w14:paraId="45967861"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Замена пречистача горива;</w:t>
      </w:r>
    </w:p>
    <w:p w14:paraId="3894EB6B"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Замена уља у мотору;</w:t>
      </w:r>
    </w:p>
    <w:p w14:paraId="44183AF7"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Замена гумених спојева 14, 40, 45, 60, 70мм;</w:t>
      </w:r>
    </w:p>
    <w:p w14:paraId="709B006D"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Замена оштећених обујмица;</w:t>
      </w:r>
    </w:p>
    <w:p w14:paraId="056C489E"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Замена клинастог ремења;</w:t>
      </w:r>
    </w:p>
    <w:p w14:paraId="262A81FC"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Контрола момента убризгавања;</w:t>
      </w:r>
    </w:p>
    <w:p w14:paraId="47C956F2"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Контрола спојнице пумпе високог притиска;</w:t>
      </w:r>
    </w:p>
    <w:p w14:paraId="121956D0"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Контрола цурења уља, горива;</w:t>
      </w:r>
    </w:p>
    <w:p w14:paraId="71241551"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Контрола притиска ињектора;</w:t>
      </w:r>
    </w:p>
    <w:p w14:paraId="1052C7A1"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Контрола и дотезање флексибилних водова горива;</w:t>
      </w:r>
    </w:p>
    <w:p w14:paraId="52C12110"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Контрола и подешавање зазора на вентилима;</w:t>
      </w:r>
    </w:p>
    <w:p w14:paraId="561E37C8"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Контрола квалитета расхладне течности;</w:t>
      </w:r>
    </w:p>
    <w:p w14:paraId="604ECCBF"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Контрола прегрејача расхладне течности;</w:t>
      </w:r>
    </w:p>
    <w:p w14:paraId="4A11941A"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Контрола нивоа електролита у батеријама;</w:t>
      </w:r>
    </w:p>
    <w:p w14:paraId="1F6B85AF"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Контрола пуњача акумулатора;</w:t>
      </w:r>
    </w:p>
    <w:p w14:paraId="7AF4550D"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Контрола енергетских и побудних спојева генератора;</w:t>
      </w:r>
    </w:p>
    <w:p w14:paraId="0A6FC2B2"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Контрола излазног напона генератора.</w:t>
      </w:r>
    </w:p>
    <w:p w14:paraId="7C8CDA96" w14:textId="05F4C983" w:rsidR="006D055F" w:rsidRPr="006D055F" w:rsidRDefault="006D055F" w:rsidP="006D055F">
      <w:pPr>
        <w:keepNext/>
        <w:keepLines/>
        <w:spacing w:before="200" w:line="276" w:lineRule="auto"/>
        <w:outlineLvl w:val="2"/>
        <w:rPr>
          <w:rFonts w:cs="Arial"/>
          <w:b/>
          <w:bCs/>
          <w:color w:val="4F81BD"/>
          <w:lang w:val="sr-Cyrl-RS"/>
        </w:rPr>
      </w:pPr>
      <w:r w:rsidRPr="006D055F">
        <w:rPr>
          <w:rFonts w:cs="Arial"/>
          <w:b/>
          <w:bCs/>
          <w:color w:val="4F81BD"/>
          <w:lang w:val="sr-Cyrl-RS"/>
        </w:rPr>
        <w:t xml:space="preserve">Сервис дизел агрегата ППЗ (изнад 44m Б1 и Б2 – Deitz, косог моста – </w:t>
      </w:r>
      <w:r w:rsidRPr="006D055F">
        <w:rPr>
          <w:rFonts w:cs="Arial"/>
          <w:b/>
          <w:bCs/>
          <w:color w:val="4F81BD"/>
        </w:rPr>
        <w:t xml:space="preserve">IVECO, </w:t>
      </w:r>
      <w:r w:rsidRPr="006D055F">
        <w:rPr>
          <w:rFonts w:cs="Arial"/>
          <w:b/>
          <w:bCs/>
          <w:color w:val="4F81BD"/>
          <w:lang w:val="sr-Cyrl-RS"/>
        </w:rPr>
        <w:t xml:space="preserve">силоса пепела и шљаке – </w:t>
      </w:r>
      <w:r w:rsidRPr="006D055F">
        <w:rPr>
          <w:rFonts w:cs="Arial"/>
          <w:b/>
          <w:bCs/>
          <w:color w:val="4F81BD"/>
        </w:rPr>
        <w:t>DMB</w:t>
      </w:r>
      <w:r w:rsidRPr="006D055F">
        <w:rPr>
          <w:rFonts w:cs="Arial"/>
          <w:b/>
          <w:bCs/>
          <w:color w:val="4F81BD"/>
          <w:lang w:val="sr-Cyrl-RS"/>
        </w:rPr>
        <w:t>) која обухвата:</w:t>
      </w:r>
    </w:p>
    <w:p w14:paraId="42AAA7F9"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Замену филтера;</w:t>
      </w:r>
    </w:p>
    <w:p w14:paraId="27FAE27C"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Замену уља;</w:t>
      </w:r>
    </w:p>
    <w:p w14:paraId="5ECF7F85"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Замену каишева;</w:t>
      </w:r>
    </w:p>
    <w:p w14:paraId="595BEE4D"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Проверу ињектора;</w:t>
      </w:r>
    </w:p>
    <w:p w14:paraId="36D1E9C6"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Проверу и подешавање вентила;</w:t>
      </w:r>
    </w:p>
    <w:p w14:paraId="2E0216B0"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Контрола вибрација у раду;</w:t>
      </w:r>
    </w:p>
    <w:p w14:paraId="212D3BE6"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Очистити уређај.</w:t>
      </w:r>
    </w:p>
    <w:p w14:paraId="5F5FB7DA" w14:textId="77777777" w:rsidR="006D055F" w:rsidRPr="006D055F" w:rsidRDefault="006D055F" w:rsidP="006D055F">
      <w:pPr>
        <w:keepNext/>
        <w:keepLines/>
        <w:spacing w:before="200" w:line="276" w:lineRule="auto"/>
        <w:outlineLvl w:val="2"/>
        <w:rPr>
          <w:rFonts w:cs="Arial"/>
          <w:b/>
          <w:bCs/>
          <w:color w:val="4F81BD"/>
          <w:lang w:val="sr-Cyrl-RS"/>
        </w:rPr>
      </w:pPr>
      <w:r w:rsidRPr="006D055F">
        <w:rPr>
          <w:rFonts w:cs="Arial"/>
          <w:b/>
          <w:bCs/>
          <w:color w:val="4F81BD"/>
          <w:lang w:val="sr-Cyrl-RS"/>
        </w:rPr>
        <w:t>Сервис дизел агрегата у ватрогасној станици – Perkins који обухвата:</w:t>
      </w:r>
    </w:p>
    <w:p w14:paraId="761D031A"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Контрола цурења/нивоа уља, воде и горива;</w:t>
      </w:r>
    </w:p>
    <w:p w14:paraId="520D05A3"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Замена моторног уља;</w:t>
      </w:r>
    </w:p>
    <w:p w14:paraId="589E2E88"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Замена филтера за уље;</w:t>
      </w:r>
    </w:p>
    <w:p w14:paraId="476BFBF6"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Контрола нивоа и концентрације течности за хлађење;</w:t>
      </w:r>
    </w:p>
    <w:p w14:paraId="14ADDD11"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Замена течности за хлађење;</w:t>
      </w:r>
    </w:p>
    <w:p w14:paraId="6D06A0B3"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Замена филтера течности за хлађење,горива, ваздуха;</w:t>
      </w:r>
    </w:p>
    <w:p w14:paraId="324FF6D4"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Контрола нивоа горива у резервоару;</w:t>
      </w:r>
    </w:p>
    <w:p w14:paraId="40BCE9F9"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Контрола стања резервоара за гориво;</w:t>
      </w:r>
    </w:p>
    <w:p w14:paraId="2A68CFD2"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Испустити талог из главног резервоара за гориво;</w:t>
      </w:r>
    </w:p>
    <w:p w14:paraId="11F98761"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Провера система за проток горива (флексибилна црева, везе, славине)</w:t>
      </w:r>
    </w:p>
    <w:p w14:paraId="2CCB50C8"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Подешавање убризгавача и вентила;</w:t>
      </w:r>
    </w:p>
    <w:p w14:paraId="0EE6D982"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Чишћење хладњака и жалузина;</w:t>
      </w:r>
    </w:p>
    <w:p w14:paraId="49330354"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Провера вентилатора за хлађење (да ли је оштећен и сл.);</w:t>
      </w:r>
    </w:p>
    <w:p w14:paraId="451382B6"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Провера и замена каишника и каиша;</w:t>
      </w:r>
    </w:p>
    <w:p w14:paraId="188A47C0"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lastRenderedPageBreak/>
        <w:t>Провера стања издувног система;</w:t>
      </w:r>
    </w:p>
    <w:p w14:paraId="0BEF5D1B"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Провера затегнутости носећих завртњева и амортизера;</w:t>
      </w:r>
    </w:p>
    <w:p w14:paraId="78D38BCE"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Провера торзионог ублаживача вибрација;</w:t>
      </w:r>
    </w:p>
    <w:p w14:paraId="66A7441C"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Провера стања напуњености и стања електролита  батерија;</w:t>
      </w:r>
    </w:p>
    <w:p w14:paraId="39ECE421"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Провера причвршћења свих проводника подложних померањима;</w:t>
      </w:r>
    </w:p>
    <w:p w14:paraId="4FF8866D"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Провера запрљаности на отворима алтернатора;</w:t>
      </w:r>
    </w:p>
    <w:p w14:paraId="0C49E588"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Провера рада електро аларма и сигурносних уређаја;</w:t>
      </w:r>
    </w:p>
    <w:p w14:paraId="09F75565"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Провера намотаја и електро веза;</w:t>
      </w:r>
    </w:p>
    <w:p w14:paraId="7093C600"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Испитати отпор уземљења одговарајућим инструментом;</w:t>
      </w:r>
    </w:p>
    <w:p w14:paraId="701FE4AF"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Провера излазног напона и учестаности генератора;</w:t>
      </w:r>
    </w:p>
    <w:p w14:paraId="129502FD"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Очистити ротор и статор компримованим ваздухом (ако је могуће);</w:t>
      </w:r>
    </w:p>
    <w:p w14:paraId="79A06FA9"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Очистити управљачки орман са исправљачем;</w:t>
      </w:r>
    </w:p>
    <w:p w14:paraId="1AE898BD"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Визуелни преглед електричне инсталације и веза;</w:t>
      </w:r>
    </w:p>
    <w:p w14:paraId="68384554"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Потврдити положај селекторског прекидача;</w:t>
      </w:r>
    </w:p>
    <w:p w14:paraId="51C889F8"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Извести тест светлећих LED диода;</w:t>
      </w:r>
    </w:p>
    <w:p w14:paraId="1561E2DC"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Провера контролно сигналних елемената;</w:t>
      </w:r>
    </w:p>
    <w:p w14:paraId="6748DDBF"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Контрола вибрација у раду;</w:t>
      </w:r>
    </w:p>
    <w:p w14:paraId="716FE1B1"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Испустити воду из хватача кондензата и таложника;</w:t>
      </w:r>
    </w:p>
    <w:p w14:paraId="6C32466C"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Испустити воду;</w:t>
      </w:r>
    </w:p>
    <w:p w14:paraId="5FC498A4"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Испратити рад мотор-генераторске групе под оптерећењем;</w:t>
      </w:r>
    </w:p>
    <w:p w14:paraId="1420ABB7"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Испитати стање прекидача и осигурача;</w:t>
      </w:r>
    </w:p>
    <w:p w14:paraId="446840AE"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Очистити уређај.</w:t>
      </w:r>
    </w:p>
    <w:p w14:paraId="6E862BB3" w14:textId="77777777" w:rsidR="006D055F" w:rsidRPr="006D055F" w:rsidRDefault="006D055F" w:rsidP="006D055F">
      <w:pPr>
        <w:keepNext/>
        <w:keepLines/>
        <w:spacing w:before="200" w:line="276" w:lineRule="auto"/>
        <w:outlineLvl w:val="2"/>
        <w:rPr>
          <w:rFonts w:cs="Arial"/>
          <w:b/>
          <w:bCs/>
          <w:color w:val="4F81BD"/>
          <w:lang w:val="sr-Cyrl-RS"/>
        </w:rPr>
      </w:pPr>
      <w:r w:rsidRPr="006D055F">
        <w:rPr>
          <w:rFonts w:cs="Arial"/>
          <w:b/>
          <w:bCs/>
          <w:color w:val="4F81BD"/>
          <w:lang w:val="sr-Cyrl-RS"/>
        </w:rPr>
        <w:t>Сервис дизел агрегата транспортног уређаја К</w:t>
      </w:r>
      <w:r w:rsidRPr="006D055F">
        <w:rPr>
          <w:rFonts w:cs="Arial"/>
          <w:b/>
          <w:bCs/>
          <w:color w:val="4F81BD"/>
        </w:rPr>
        <w:t>AMAG - Deitz</w:t>
      </w:r>
      <w:r w:rsidRPr="006D055F">
        <w:rPr>
          <w:rFonts w:cs="Arial"/>
          <w:b/>
          <w:bCs/>
          <w:color w:val="4F81BD"/>
          <w:lang w:val="sr-Cyrl-RS"/>
        </w:rPr>
        <w:t xml:space="preserve"> која обухвата:</w:t>
      </w:r>
    </w:p>
    <w:p w14:paraId="2C475FB9"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Замену филтера;</w:t>
      </w:r>
    </w:p>
    <w:p w14:paraId="4930130C"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Замену уља;</w:t>
      </w:r>
    </w:p>
    <w:p w14:paraId="5457A134"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Замену каишева;</w:t>
      </w:r>
    </w:p>
    <w:p w14:paraId="40D02CAB"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Проверу ињектора;</w:t>
      </w:r>
    </w:p>
    <w:p w14:paraId="0D4E81BA"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Проверу и подешавање вентила;</w:t>
      </w:r>
    </w:p>
    <w:p w14:paraId="17D37BBD"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Контрола вибрација у раду;</w:t>
      </w:r>
    </w:p>
    <w:p w14:paraId="273EB9DC" w14:textId="77777777" w:rsidR="006D055F" w:rsidRPr="006D055F" w:rsidRDefault="006D055F" w:rsidP="006D055F">
      <w:pPr>
        <w:numPr>
          <w:ilvl w:val="0"/>
          <w:numId w:val="34"/>
        </w:numPr>
        <w:spacing w:before="240" w:after="200" w:line="276" w:lineRule="auto"/>
        <w:contextualSpacing/>
        <w:rPr>
          <w:rFonts w:eastAsia="Calibri" w:cs="Arial"/>
          <w:lang w:val="sr-Cyrl-RS"/>
        </w:rPr>
      </w:pPr>
      <w:r w:rsidRPr="006D055F">
        <w:rPr>
          <w:rFonts w:eastAsia="Calibri" w:cs="Arial"/>
          <w:lang w:val="sr-Cyrl-RS"/>
        </w:rPr>
        <w:t>Очистити уређај.</w:t>
      </w:r>
    </w:p>
    <w:p w14:paraId="2C6CE93E" w14:textId="77777777" w:rsidR="006D055F" w:rsidRPr="006D055F" w:rsidRDefault="006D055F" w:rsidP="006D055F">
      <w:pPr>
        <w:keepNext/>
        <w:keepLines/>
        <w:spacing w:before="200" w:line="276" w:lineRule="auto"/>
        <w:outlineLvl w:val="2"/>
        <w:rPr>
          <w:rFonts w:cs="Arial"/>
          <w:b/>
          <w:bCs/>
          <w:color w:val="4F81BD"/>
          <w:lang w:val="sr-Cyrl-RS"/>
        </w:rPr>
      </w:pPr>
      <w:r w:rsidRPr="006D055F">
        <w:rPr>
          <w:rFonts w:cs="Arial"/>
          <w:b/>
          <w:bCs/>
          <w:color w:val="4F81BD"/>
          <w:lang w:val="sr-Cyrl-RS"/>
        </w:rPr>
        <w:t>Ванредни сервиси – хаваријске интервенције</w:t>
      </w:r>
    </w:p>
    <w:p w14:paraId="693CAB77" w14:textId="77777777" w:rsidR="006D055F" w:rsidRPr="006D055F" w:rsidRDefault="006D055F" w:rsidP="006D055F">
      <w:pPr>
        <w:spacing w:before="240" w:line="276" w:lineRule="auto"/>
        <w:rPr>
          <w:rFonts w:eastAsia="Calibri" w:cs="Arial"/>
          <w:lang w:val="sr-Cyrl-RS"/>
        </w:rPr>
      </w:pPr>
      <w:r w:rsidRPr="006D055F">
        <w:rPr>
          <w:rFonts w:eastAsia="Calibri" w:cs="Arial"/>
          <w:lang w:val="sr-Cyrl-RS"/>
        </w:rPr>
        <w:t>У случају потребе за интервентним одржавањем дизел агрегата или уочених неправилности током сервиса, предвиђа се ангажовање сервисера на отклањању узрока отказа.</w:t>
      </w:r>
    </w:p>
    <w:p w14:paraId="578ADA0F" w14:textId="77777777" w:rsidR="006D055F" w:rsidRPr="006D055F" w:rsidRDefault="006D055F" w:rsidP="006D055F">
      <w:pPr>
        <w:keepNext/>
        <w:keepLines/>
        <w:spacing w:before="360" w:line="276" w:lineRule="auto"/>
        <w:outlineLvl w:val="1"/>
        <w:rPr>
          <w:rFonts w:cs="Arial"/>
          <w:b/>
          <w:bCs/>
          <w:color w:val="4F81BD"/>
          <w:lang w:val="sr-Cyrl-RS"/>
        </w:rPr>
      </w:pPr>
      <w:r w:rsidRPr="006D055F">
        <w:rPr>
          <w:rFonts w:cs="Arial"/>
          <w:b/>
          <w:bCs/>
          <w:color w:val="4F81BD"/>
          <w:lang w:val="sr-Cyrl-RS"/>
        </w:rPr>
        <w:t>Цена</w:t>
      </w:r>
    </w:p>
    <w:p w14:paraId="04DC4586" w14:textId="77777777" w:rsidR="006D055F" w:rsidRPr="006D055F" w:rsidRDefault="006D055F" w:rsidP="006D055F">
      <w:pPr>
        <w:spacing w:before="240" w:line="276" w:lineRule="auto"/>
        <w:rPr>
          <w:rFonts w:eastAsia="Calibri" w:cs="Arial"/>
          <w:lang w:val="sr-Cyrl-RS"/>
        </w:rPr>
      </w:pPr>
      <w:r w:rsidRPr="006D055F">
        <w:rPr>
          <w:rFonts w:eastAsia="Calibri" w:cs="Arial"/>
          <w:lang w:val="sr-Cyrl-RS"/>
        </w:rPr>
        <w:t>Цена се формира по следећој формули:</w:t>
      </w:r>
    </w:p>
    <w:p w14:paraId="1163D184" w14:textId="77777777" w:rsidR="006D055F" w:rsidRPr="006D055F" w:rsidRDefault="006D055F" w:rsidP="006D055F">
      <w:pPr>
        <w:spacing w:before="0" w:line="276" w:lineRule="auto"/>
        <w:rPr>
          <w:rFonts w:eastAsia="Calibri" w:cs="Arial"/>
          <w:b/>
          <w:lang w:val="sr-Cyrl-RS"/>
        </w:rPr>
      </w:pPr>
      <w:r w:rsidRPr="006D055F">
        <w:rPr>
          <w:rFonts w:eastAsia="Calibri" w:cs="Arial"/>
          <w:b/>
        </w:rPr>
        <w:t xml:space="preserve">I + II </w:t>
      </w:r>
      <w:r w:rsidRPr="006D055F">
        <w:rPr>
          <w:rFonts w:eastAsia="Calibri" w:cs="Arial"/>
          <w:b/>
          <w:lang w:val="sr-Cyrl-RS"/>
        </w:rPr>
        <w:t>= Укупна понуђена цена</w:t>
      </w:r>
    </w:p>
    <w:p w14:paraId="3D697265" w14:textId="77777777" w:rsidR="006D055F" w:rsidRPr="006D055F" w:rsidRDefault="006D055F" w:rsidP="006D055F">
      <w:pPr>
        <w:spacing w:before="240" w:line="276" w:lineRule="auto"/>
        <w:rPr>
          <w:rFonts w:eastAsia="Calibri" w:cs="Arial"/>
          <w:lang w:val="sr-Cyrl-RS"/>
        </w:rPr>
      </w:pPr>
      <w:r w:rsidRPr="006D055F">
        <w:rPr>
          <w:rFonts w:eastAsia="Calibri" w:cs="Arial"/>
          <w:lang w:val="sr-Cyrl-RS"/>
        </w:rPr>
        <w:t>Где је:</w:t>
      </w:r>
    </w:p>
    <w:p w14:paraId="11566470" w14:textId="77777777" w:rsidR="006D055F" w:rsidRPr="006D055F" w:rsidRDefault="006D055F" w:rsidP="006D055F">
      <w:pPr>
        <w:numPr>
          <w:ilvl w:val="0"/>
          <w:numId w:val="41"/>
        </w:numPr>
        <w:spacing w:before="0" w:after="200" w:line="276" w:lineRule="auto"/>
        <w:contextualSpacing/>
        <w:rPr>
          <w:rFonts w:eastAsia="Calibri" w:cs="Arial"/>
          <w:lang w:val="sr-Cyrl-RS"/>
        </w:rPr>
      </w:pPr>
      <w:r w:rsidRPr="006D055F">
        <w:rPr>
          <w:rFonts w:eastAsia="Calibri" w:cs="Arial"/>
          <w:lang w:val="sr-Cyrl-RS"/>
        </w:rPr>
        <w:t>Укупна цена редовних сервиса у складу са ценовником услуга;</w:t>
      </w:r>
    </w:p>
    <w:p w14:paraId="3A57C4B3" w14:textId="77777777" w:rsidR="006D055F" w:rsidRPr="006D055F" w:rsidRDefault="006D055F" w:rsidP="006D055F">
      <w:pPr>
        <w:numPr>
          <w:ilvl w:val="0"/>
          <w:numId w:val="41"/>
        </w:numPr>
        <w:spacing w:before="240" w:after="200" w:line="276" w:lineRule="auto"/>
        <w:contextualSpacing/>
        <w:rPr>
          <w:rFonts w:eastAsia="Calibri" w:cs="Arial"/>
          <w:lang w:val="sr-Cyrl-RS"/>
        </w:rPr>
      </w:pPr>
      <w:r w:rsidRPr="006D055F">
        <w:rPr>
          <w:rFonts w:eastAsia="Calibri" w:cs="Arial"/>
          <w:lang w:val="sr-Cyrl-RS"/>
        </w:rPr>
        <w:t>Укупна цена ванредних сервиса у складу са ценовником услуга;</w:t>
      </w:r>
    </w:p>
    <w:p w14:paraId="5421E0B7" w14:textId="77777777" w:rsidR="006D055F" w:rsidRPr="006D055F" w:rsidRDefault="006D055F" w:rsidP="006D055F">
      <w:pPr>
        <w:spacing w:before="240" w:line="276" w:lineRule="auto"/>
        <w:rPr>
          <w:rFonts w:eastAsia="Calibri" w:cs="Arial"/>
          <w:lang w:val="sr-Cyrl-RS"/>
        </w:rPr>
      </w:pPr>
      <w:r w:rsidRPr="006D055F">
        <w:rPr>
          <w:rFonts w:eastAsia="Calibri" w:cs="Arial"/>
          <w:b/>
          <w:lang w:val="sr-Cyrl-RS"/>
        </w:rPr>
        <w:t>Напомена:</w:t>
      </w:r>
      <w:r w:rsidRPr="006D055F">
        <w:rPr>
          <w:rFonts w:eastAsia="Calibri" w:cs="Arial"/>
          <w:lang w:val="sr-Cyrl-RS"/>
        </w:rPr>
        <w:t xml:space="preserve"> За потребе давања Понуде и одређивање критеријума за оцењивање, предвиђају се:</w:t>
      </w:r>
    </w:p>
    <w:p w14:paraId="32B6B694" w14:textId="77777777" w:rsidR="006D055F" w:rsidRPr="006D055F" w:rsidRDefault="006D055F" w:rsidP="006D055F">
      <w:pPr>
        <w:numPr>
          <w:ilvl w:val="0"/>
          <w:numId w:val="42"/>
        </w:numPr>
        <w:spacing w:before="0" w:after="200" w:line="276" w:lineRule="auto"/>
        <w:contextualSpacing/>
        <w:rPr>
          <w:rFonts w:eastAsia="Calibri" w:cs="Arial"/>
          <w:lang w:val="sr-Cyrl-RS"/>
        </w:rPr>
      </w:pPr>
      <w:r w:rsidRPr="006D055F">
        <w:rPr>
          <w:rFonts w:eastAsia="Calibri" w:cs="Arial"/>
          <w:lang w:val="sr-Cyrl-RS"/>
        </w:rPr>
        <w:t>Два редовна годишња сервиса дизел агрегата;</w:t>
      </w:r>
    </w:p>
    <w:p w14:paraId="26872D66" w14:textId="52D4F4CD" w:rsidR="006D055F" w:rsidRPr="006D055F" w:rsidRDefault="006D055F" w:rsidP="006D055F">
      <w:pPr>
        <w:numPr>
          <w:ilvl w:val="0"/>
          <w:numId w:val="42"/>
        </w:numPr>
        <w:spacing w:before="240" w:after="200" w:line="276" w:lineRule="auto"/>
        <w:contextualSpacing/>
        <w:rPr>
          <w:rFonts w:eastAsia="Calibri" w:cs="Arial"/>
          <w:lang w:val="sr-Cyrl-RS"/>
        </w:rPr>
      </w:pPr>
      <w:r w:rsidRPr="006D055F">
        <w:rPr>
          <w:rFonts w:eastAsia="Calibri" w:cs="Arial"/>
          <w:lang w:val="sr-Cyrl-RS"/>
        </w:rPr>
        <w:lastRenderedPageBreak/>
        <w:t xml:space="preserve">200 норма часова за </w:t>
      </w:r>
      <w:r w:rsidR="00711985">
        <w:rPr>
          <w:rFonts w:eastAsia="Calibri" w:cs="Arial"/>
          <w:lang w:val="sr-Cyrl-RS"/>
        </w:rPr>
        <w:t>ванредни сервис</w:t>
      </w:r>
      <w:r w:rsidRPr="006D055F">
        <w:rPr>
          <w:rFonts w:eastAsia="Calibri" w:cs="Arial"/>
          <w:lang w:val="sr-Cyrl-RS"/>
        </w:rPr>
        <w:t xml:space="preserve"> на отклањању узрока отказа;</w:t>
      </w:r>
    </w:p>
    <w:p w14:paraId="4641762A" w14:textId="176A5690" w:rsidR="00E92532" w:rsidRPr="00E92532" w:rsidRDefault="00E92532" w:rsidP="00E92532">
      <w:pPr>
        <w:keepNext/>
        <w:keepLines/>
        <w:spacing w:before="360" w:line="276" w:lineRule="auto"/>
        <w:jc w:val="left"/>
        <w:outlineLvl w:val="1"/>
        <w:rPr>
          <w:rFonts w:ascii="Cambria" w:hAnsi="Cambria"/>
          <w:b/>
          <w:bCs/>
          <w:color w:val="4F81BD"/>
          <w:sz w:val="26"/>
          <w:szCs w:val="26"/>
          <w:lang w:val="sr-Cyrl-RS"/>
        </w:rPr>
      </w:pPr>
      <w:r w:rsidRPr="00E92532">
        <w:rPr>
          <w:rFonts w:ascii="Cambria" w:hAnsi="Cambria"/>
          <w:b/>
          <w:bCs/>
          <w:color w:val="4F81BD"/>
          <w:sz w:val="26"/>
          <w:szCs w:val="26"/>
          <w:lang w:val="sr-Cyrl-RS"/>
        </w:rPr>
        <w:t xml:space="preserve">Остале обавезе </w:t>
      </w:r>
      <w:r>
        <w:rPr>
          <w:rFonts w:ascii="Cambria" w:hAnsi="Cambria"/>
          <w:b/>
          <w:bCs/>
          <w:color w:val="4F81BD"/>
          <w:sz w:val="26"/>
          <w:szCs w:val="26"/>
          <w:lang w:val="sr-Cyrl-RS"/>
        </w:rPr>
        <w:t>Изабраног понуђача</w:t>
      </w:r>
    </w:p>
    <w:p w14:paraId="4F79CE17" w14:textId="5157DFCB" w:rsidR="00E92532" w:rsidRPr="00E92532" w:rsidRDefault="00E92532" w:rsidP="00E92532">
      <w:pPr>
        <w:numPr>
          <w:ilvl w:val="0"/>
          <w:numId w:val="43"/>
        </w:numPr>
        <w:spacing w:before="240" w:after="200" w:line="276" w:lineRule="auto"/>
        <w:contextualSpacing/>
        <w:rPr>
          <w:rFonts w:eastAsia="Calibri" w:cs="Arial"/>
          <w:lang w:val="sr-Cyrl-RS"/>
        </w:rPr>
      </w:pPr>
      <w:r>
        <w:rPr>
          <w:rFonts w:eastAsia="Calibri" w:cs="Arial"/>
          <w:lang w:val="sr-Cyrl-RS"/>
        </w:rPr>
        <w:t>Изабрани понуђач</w:t>
      </w:r>
      <w:r w:rsidRPr="00E92532">
        <w:rPr>
          <w:rFonts w:eastAsia="Calibri" w:cs="Arial"/>
          <w:lang w:val="sr-Cyrl-RS"/>
        </w:rPr>
        <w:t xml:space="preserve"> је обавезан да поседује одговарајући алат за обављање сервиса дизел агрегата;</w:t>
      </w:r>
    </w:p>
    <w:p w14:paraId="6E98956A" w14:textId="56472043" w:rsidR="00E92532" w:rsidRPr="00E92532" w:rsidRDefault="00E92532" w:rsidP="00E92532">
      <w:pPr>
        <w:numPr>
          <w:ilvl w:val="0"/>
          <w:numId w:val="43"/>
        </w:numPr>
        <w:spacing w:before="240" w:after="200" w:line="276" w:lineRule="auto"/>
        <w:contextualSpacing/>
        <w:rPr>
          <w:rFonts w:eastAsia="Calibri" w:cs="Arial"/>
          <w:lang w:val="sr-Cyrl-RS"/>
        </w:rPr>
      </w:pPr>
      <w:r>
        <w:rPr>
          <w:rFonts w:eastAsia="Calibri" w:cs="Arial"/>
          <w:lang w:val="sr-Cyrl-RS"/>
        </w:rPr>
        <w:t>Изабрани понуђач</w:t>
      </w:r>
      <w:r w:rsidRPr="00E92532">
        <w:rPr>
          <w:rFonts w:eastAsia="Calibri" w:cs="Arial"/>
          <w:lang w:val="sr-Cyrl-RS"/>
        </w:rPr>
        <w:t xml:space="preserve"> је обавезан да се придржава мера безбедности на раду и против пожарне заштите прописаних правилником Наручиоца.</w:t>
      </w:r>
    </w:p>
    <w:p w14:paraId="5A7CD69F" w14:textId="622CDFF5" w:rsidR="00DB369C" w:rsidRPr="00E47C2E" w:rsidRDefault="00517BFA" w:rsidP="009A4096">
      <w:pPr>
        <w:pStyle w:val="Heading10"/>
        <w:spacing w:before="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14:paraId="0242865B" w14:textId="0C10D877" w:rsidR="00662AD3" w:rsidRPr="00711985" w:rsidRDefault="002446A8" w:rsidP="00662AD3">
      <w:pPr>
        <w:adjustRightInd w:val="0"/>
        <w:spacing w:before="0"/>
        <w:rPr>
          <w:rFonts w:eastAsia="Calibri" w:cs="Arial"/>
          <w:bCs/>
          <w:iCs/>
          <w:lang w:val="sr-Cyrl-RS"/>
        </w:rPr>
      </w:pPr>
      <w:r w:rsidRPr="00711985">
        <w:rPr>
          <w:rFonts w:eastAsia="Calibri" w:cs="Arial"/>
          <w:bCs/>
          <w:iCs/>
          <w:lang w:val="sr-Cyrl-RS"/>
        </w:rPr>
        <w:t xml:space="preserve">Услуге се пружају </w:t>
      </w:r>
      <w:r w:rsidR="00711985" w:rsidRPr="00711985">
        <w:rPr>
          <w:rFonts w:eastAsia="Calibri" w:cs="Arial"/>
          <w:bCs/>
          <w:iCs/>
          <w:lang w:val="sr-Cyrl-RS"/>
        </w:rPr>
        <w:t xml:space="preserve">По позиву Наручиоца за сваки сервис појединачно у периоду од 12 месеци од закључења уговора. За редовне и ванредне сервисе </w:t>
      </w:r>
      <w:r w:rsidR="00FF0378">
        <w:rPr>
          <w:rFonts w:eastAsia="Calibri" w:cs="Arial"/>
          <w:bCs/>
          <w:iCs/>
          <w:lang w:val="sr-Cyrl-RS"/>
        </w:rPr>
        <w:t>Изабрани понуђач</w:t>
      </w:r>
      <w:r w:rsidR="00711985" w:rsidRPr="00711985">
        <w:rPr>
          <w:rFonts w:eastAsia="Calibri" w:cs="Arial"/>
          <w:bCs/>
          <w:iCs/>
          <w:lang w:val="sr-Cyrl-RS"/>
        </w:rPr>
        <w:t xml:space="preserve"> је дужан да се одазове и изврши сервис у року од 72 сата од позива Наручиоца</w:t>
      </w:r>
      <w:r w:rsidR="00662AD3" w:rsidRPr="00711985">
        <w:rPr>
          <w:rFonts w:eastAsia="Calibri" w:cs="Arial"/>
          <w:bCs/>
          <w:iCs/>
          <w:lang w:val="sr-Cyrl-RS"/>
        </w:rPr>
        <w:t xml:space="preserve">. </w:t>
      </w:r>
    </w:p>
    <w:p w14:paraId="4D28F673" w14:textId="77777777" w:rsidR="001B7A57" w:rsidRPr="008B7989" w:rsidRDefault="001B7A57" w:rsidP="009A4096">
      <w:pPr>
        <w:pStyle w:val="ListParagraph"/>
        <w:autoSpaceDE w:val="0"/>
        <w:autoSpaceDN w:val="0"/>
        <w:adjustRightInd w:val="0"/>
        <w:spacing w:before="0" w:after="0" w:line="240" w:lineRule="auto"/>
        <w:ind w:left="0"/>
        <w:contextualSpacing w:val="0"/>
        <w:rPr>
          <w:rFonts w:ascii="Arial" w:hAnsi="Arial" w:cs="Arial"/>
        </w:rPr>
      </w:pPr>
    </w:p>
    <w:p w14:paraId="378365C2" w14:textId="77777777" w:rsidR="00DB369C" w:rsidRPr="00E47C2E" w:rsidRDefault="00781B02" w:rsidP="009A4096">
      <w:pPr>
        <w:pStyle w:val="Heading10"/>
        <w:spacing w:before="0"/>
        <w:rPr>
          <w:rFonts w:cs="Arial"/>
        </w:rPr>
      </w:pPr>
      <w:bookmarkStart w:id="18" w:name="_Toc441651542"/>
      <w:bookmarkStart w:id="19"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услуга</w:t>
      </w:r>
    </w:p>
    <w:p w14:paraId="54FDFB51" w14:textId="14FE4A13" w:rsidR="00E51BE3" w:rsidRPr="00E51BE3" w:rsidRDefault="00811462" w:rsidP="00E51BE3">
      <w:pPr>
        <w:spacing w:before="0"/>
        <w:rPr>
          <w:rFonts w:cs="Arial"/>
          <w:bCs/>
          <w:lang w:val="sr-Cyrl-RS" w:eastAsia="zh-CN"/>
        </w:rPr>
      </w:pPr>
      <w:r w:rsidRPr="00811462">
        <w:rPr>
          <w:rFonts w:cs="Arial"/>
          <w:bCs/>
          <w:lang w:val="sr-Cyrl-RS" w:eastAsia="zh-CN"/>
        </w:rPr>
        <w:t xml:space="preserve">Место пружања услуга </w:t>
      </w:r>
      <w:r w:rsidR="0077316A">
        <w:rPr>
          <w:rFonts w:cs="Arial"/>
          <w:bCs/>
          <w:lang w:val="sr-Cyrl-RS" w:eastAsia="zh-CN"/>
        </w:rPr>
        <w:t>су</w:t>
      </w:r>
      <w:r w:rsidR="006A44EE">
        <w:rPr>
          <w:rFonts w:cs="Arial"/>
          <w:bCs/>
          <w:lang w:val="sr-Cyrl-RS" w:eastAsia="zh-CN"/>
        </w:rPr>
        <w:t xml:space="preserve"> </w:t>
      </w:r>
      <w:r w:rsidR="00E51BE3" w:rsidRPr="002446A8">
        <w:rPr>
          <w:rFonts w:cs="Arial"/>
          <w:bCs/>
          <w:lang w:val="sr-Cyrl-RS" w:eastAsia="zh-CN"/>
        </w:rPr>
        <w:t>ТЕНТ Б</w:t>
      </w:r>
      <w:r w:rsidR="00711985">
        <w:rPr>
          <w:rFonts w:cs="Arial"/>
          <w:bCs/>
          <w:lang w:val="sr-Cyrl-RS" w:eastAsia="zh-CN"/>
        </w:rPr>
        <w:t xml:space="preserve"> и</w:t>
      </w:r>
      <w:r w:rsidR="00711985" w:rsidRPr="00711985">
        <w:rPr>
          <w:rFonts w:cs="Arial"/>
          <w:bCs/>
          <w:lang w:val="sr-Cyrl-RS" w:eastAsia="zh-CN"/>
        </w:rPr>
        <w:t xml:space="preserve"> радионица Изабраног понуђача</w:t>
      </w:r>
      <w:r w:rsidR="00E51BE3" w:rsidRPr="00E51BE3">
        <w:rPr>
          <w:rFonts w:cs="Arial"/>
          <w:bCs/>
          <w:lang w:val="sr-Cyrl-RS" w:eastAsia="zh-CN"/>
        </w:rPr>
        <w:t>.</w:t>
      </w:r>
      <w:r w:rsidR="00711985">
        <w:rPr>
          <w:rFonts w:cs="Arial"/>
          <w:bCs/>
          <w:lang w:val="sr-Cyrl-RS" w:eastAsia="zh-CN"/>
        </w:rPr>
        <w:t xml:space="preserve"> </w:t>
      </w:r>
      <w:r w:rsidR="00711985" w:rsidRPr="00711985">
        <w:rPr>
          <w:rFonts w:cs="Arial"/>
          <w:bCs/>
          <w:lang w:val="sr-Cyrl-CS" w:eastAsia="zh-CN"/>
        </w:rPr>
        <w:t>Услуге се пружају на паритету ф-ко ТЕНТ Б</w:t>
      </w:r>
      <w:r w:rsidR="00711985">
        <w:rPr>
          <w:rFonts w:cs="Arial"/>
          <w:bCs/>
          <w:lang w:val="sr-Cyrl-CS" w:eastAsia="zh-CN"/>
        </w:rPr>
        <w:t>.</w:t>
      </w:r>
    </w:p>
    <w:p w14:paraId="4E48E530" w14:textId="0658E439" w:rsidR="002446A8" w:rsidRPr="002446A8" w:rsidRDefault="002E051A" w:rsidP="009A4096">
      <w:pPr>
        <w:spacing w:before="0"/>
        <w:rPr>
          <w:rFonts w:cs="Arial"/>
          <w:bCs/>
          <w:lang w:val="sr-Cyrl-CS" w:eastAsia="zh-CN"/>
        </w:rPr>
      </w:pPr>
      <w:r w:rsidRPr="00413921">
        <w:rPr>
          <w:rFonts w:cs="Arial"/>
          <w:bCs/>
          <w:lang w:val="sr-Cyrl-RS" w:eastAsia="zh-CN"/>
        </w:rPr>
        <w:t xml:space="preserve"> </w:t>
      </w:r>
      <w:r w:rsidR="00811462" w:rsidRPr="00811462">
        <w:rPr>
          <w:rFonts w:cs="Arial"/>
          <w:bCs/>
          <w:lang w:val="sr-Cyrl-CS" w:eastAsia="zh-CN"/>
        </w:rPr>
        <w:t xml:space="preserve"> </w:t>
      </w:r>
    </w:p>
    <w:p w14:paraId="2D96F49C" w14:textId="77777777"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14:paraId="1332CFAE" w14:textId="77777777" w:rsidR="007C5E91" w:rsidRDefault="008C66FA" w:rsidP="007C5E91">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 xml:space="preserve">потписаног записника о извршеним услугама од стране овлашћених лица </w:t>
      </w:r>
      <w:r w:rsidR="00200CAD">
        <w:rPr>
          <w:rFonts w:cs="Arial"/>
          <w:lang w:val="sr-Cyrl-RS"/>
        </w:rPr>
        <w:t>Наручиоца</w:t>
      </w:r>
      <w:r w:rsidR="00E41C47" w:rsidRPr="00E41C47">
        <w:rPr>
          <w:rFonts w:cs="Arial"/>
          <w:lang w:val="sr-Cyrl-RS"/>
        </w:rPr>
        <w:t xml:space="preserve"> и </w:t>
      </w:r>
      <w:r w:rsidR="00200CAD">
        <w:rPr>
          <w:rFonts w:cs="Arial"/>
          <w:lang w:val="sr-Cyrl-RS"/>
        </w:rPr>
        <w:t>Изабраног понуђача</w:t>
      </w:r>
      <w:r w:rsidR="00685BCE">
        <w:rPr>
          <w:rFonts w:cs="Arial"/>
          <w:lang w:val="sr-Cyrl-RS"/>
        </w:rPr>
        <w:t>.</w:t>
      </w:r>
    </w:p>
    <w:p w14:paraId="5EA14534" w14:textId="589909E2" w:rsidR="00E51BE3" w:rsidRDefault="00E51BE3" w:rsidP="007C5E91">
      <w:pPr>
        <w:spacing w:before="0"/>
        <w:rPr>
          <w:rFonts w:cs="Arial"/>
          <w:lang w:val="sr-Cyrl-RS"/>
        </w:rPr>
      </w:pPr>
    </w:p>
    <w:p w14:paraId="7DDC1995" w14:textId="77777777" w:rsidR="00811462" w:rsidRPr="00F332E4" w:rsidRDefault="00811462" w:rsidP="00811462">
      <w:pPr>
        <w:pStyle w:val="ListParagraph"/>
        <w:autoSpaceDE w:val="0"/>
        <w:autoSpaceDN w:val="0"/>
        <w:adjustRightInd w:val="0"/>
        <w:spacing w:before="0" w:after="0" w:line="240" w:lineRule="auto"/>
        <w:ind w:left="0"/>
        <w:contextualSpacing w:val="0"/>
        <w:rPr>
          <w:rFonts w:ascii="Arial" w:hAnsi="Arial" w:cs="Arial"/>
          <w:b/>
          <w:lang w:val="sr-Cyrl-RS"/>
        </w:rPr>
      </w:pPr>
      <w:r w:rsidRPr="00F332E4">
        <w:rPr>
          <w:rFonts w:ascii="Arial" w:hAnsi="Arial" w:cs="Arial"/>
          <w:b/>
        </w:rPr>
        <w:t>3.</w:t>
      </w:r>
      <w:r>
        <w:rPr>
          <w:rFonts w:ascii="Arial" w:hAnsi="Arial" w:cs="Arial"/>
          <w:b/>
          <w:lang w:val="sr-Cyrl-RS"/>
        </w:rPr>
        <w:t>5</w:t>
      </w:r>
      <w:r w:rsidRPr="00F332E4">
        <w:rPr>
          <w:rFonts w:ascii="Arial" w:hAnsi="Arial" w:cs="Arial"/>
          <w:b/>
        </w:rPr>
        <w:t xml:space="preserve">. </w:t>
      </w:r>
      <w:r w:rsidRPr="00F332E4">
        <w:rPr>
          <w:rFonts w:ascii="Arial" w:hAnsi="Arial" w:cs="Arial"/>
          <w:b/>
          <w:lang w:val="sr-Cyrl-RS"/>
        </w:rPr>
        <w:t>Гарантни рок</w:t>
      </w:r>
    </w:p>
    <w:p w14:paraId="7FCE68E1" w14:textId="2F68F370" w:rsidR="00811462" w:rsidRDefault="00811462" w:rsidP="00811462">
      <w:pPr>
        <w:spacing w:before="0"/>
        <w:rPr>
          <w:rFonts w:cs="Arial"/>
          <w:lang w:val="sr-Cyrl-RS" w:eastAsia="zh-CN"/>
        </w:rPr>
      </w:pPr>
      <w:r>
        <w:rPr>
          <w:rFonts w:cs="Arial"/>
          <w:lang w:val="sr-Cyrl-RS" w:eastAsia="zh-CN"/>
        </w:rPr>
        <w:t xml:space="preserve">Гарантни период не може бити краћи од 12 месеци од извршења </w:t>
      </w:r>
      <w:r w:rsidR="00FF2E78">
        <w:rPr>
          <w:rFonts w:cs="Arial"/>
          <w:lang w:val="sr-Cyrl-RS" w:eastAsia="zh-CN"/>
        </w:rPr>
        <w:t>услуге</w:t>
      </w:r>
      <w:r w:rsidR="00711985">
        <w:rPr>
          <w:rFonts w:cs="Arial"/>
          <w:lang w:val="sr-Cyrl-RS" w:eastAsia="zh-CN"/>
        </w:rPr>
        <w:t xml:space="preserve"> за редовне сервисе</w:t>
      </w:r>
      <w:r>
        <w:rPr>
          <w:rFonts w:cs="Arial"/>
          <w:lang w:val="sr-Cyrl-RS" w:eastAsia="zh-CN"/>
        </w:rPr>
        <w:t>.</w:t>
      </w:r>
    </w:p>
    <w:p w14:paraId="2C9A7467" w14:textId="77777777" w:rsidR="00811462" w:rsidRPr="00811462" w:rsidRDefault="00811462" w:rsidP="00811462">
      <w:pPr>
        <w:spacing w:before="0"/>
        <w:rPr>
          <w:rFonts w:cs="Arial"/>
          <w:lang w:val="sr-Cyrl-RS" w:eastAsia="zh-CN"/>
        </w:rPr>
      </w:pPr>
    </w:p>
    <w:p w14:paraId="3C706637" w14:textId="77777777" w:rsidR="00811462" w:rsidRPr="00F332E4" w:rsidRDefault="00811462" w:rsidP="00811462">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xml:space="preserve">) дана по утврђивању недостатка. </w:t>
      </w:r>
    </w:p>
    <w:p w14:paraId="1B272DF9" w14:textId="77777777" w:rsidR="00200CAD" w:rsidRDefault="00811462" w:rsidP="00685BCE">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sidR="00C40C75">
        <w:rPr>
          <w:rFonts w:cs="Arial"/>
          <w:lang w:val="sr-Cyrl-RS" w:eastAsia="zh-CN"/>
        </w:rPr>
        <w:t>3</w:t>
      </w:r>
      <w:r w:rsidRPr="00F332E4">
        <w:rPr>
          <w:rFonts w:cs="Arial"/>
          <w:lang w:eastAsia="zh-CN"/>
        </w:rPr>
        <w:t xml:space="preserve"> (словима:</w:t>
      </w:r>
      <w:r w:rsidRPr="00F332E4">
        <w:rPr>
          <w:rFonts w:cs="Arial"/>
          <w:lang w:val="sr-Cyrl-RS" w:eastAsia="zh-CN"/>
        </w:rPr>
        <w:t xml:space="preserve"> </w:t>
      </w:r>
      <w:r w:rsidR="00C40C75">
        <w:rPr>
          <w:rFonts w:cs="Arial"/>
          <w:lang w:val="sr-Cyrl-RS" w:eastAsia="zh-CN"/>
        </w:rPr>
        <w:t>три</w:t>
      </w:r>
      <w:r w:rsidRPr="00F332E4">
        <w:rPr>
          <w:rFonts w:cs="Arial"/>
          <w:lang w:eastAsia="zh-CN"/>
        </w:rPr>
        <w:t>) дана од дана пријем рекламације отклони утврђене недостатке о свом трошку.</w:t>
      </w:r>
    </w:p>
    <w:p w14:paraId="279D7961" w14:textId="3B550E9F" w:rsidR="00E92532" w:rsidRDefault="00E92532" w:rsidP="00685BCE">
      <w:pPr>
        <w:spacing w:before="0"/>
        <w:rPr>
          <w:rFonts w:cs="Arial"/>
          <w:lang w:eastAsia="zh-CN"/>
        </w:rPr>
      </w:pPr>
    </w:p>
    <w:p w14:paraId="3E43FAE5" w14:textId="77777777" w:rsidR="00315307" w:rsidRPr="00A321FE" w:rsidRDefault="00756A02" w:rsidP="00315307">
      <w:pPr>
        <w:pStyle w:val="Heading10"/>
        <w:numPr>
          <w:ilvl w:val="0"/>
          <w:numId w:val="12"/>
        </w:numPr>
        <w:jc w:val="both"/>
        <w:rPr>
          <w:rFonts w:cs="Arial"/>
        </w:rPr>
      </w:pPr>
      <w:bookmarkStart w:id="20"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14:paraId="54C4C9EF" w14:textId="77777777" w:rsidTr="007F105E">
        <w:trPr>
          <w:trHeight w:val="524"/>
          <w:jc w:val="center"/>
        </w:trPr>
        <w:tc>
          <w:tcPr>
            <w:tcW w:w="686" w:type="dxa"/>
            <w:vAlign w:val="center"/>
          </w:tcPr>
          <w:p w14:paraId="50FD01E6" w14:textId="77777777" w:rsidR="00175774" w:rsidRPr="00E47C2E" w:rsidRDefault="00175774" w:rsidP="003A4822">
            <w:pPr>
              <w:jc w:val="center"/>
              <w:rPr>
                <w:rFonts w:cs="Arial"/>
                <w:b/>
              </w:rPr>
            </w:pPr>
            <w:r w:rsidRPr="00E47C2E">
              <w:rPr>
                <w:rFonts w:cs="Arial"/>
                <w:b/>
              </w:rPr>
              <w:t>Ред. бр.</w:t>
            </w:r>
          </w:p>
        </w:tc>
        <w:tc>
          <w:tcPr>
            <w:tcW w:w="8559" w:type="dxa"/>
            <w:vAlign w:val="center"/>
          </w:tcPr>
          <w:p w14:paraId="153EC52D" w14:textId="77777777" w:rsidR="00175774" w:rsidRPr="00E47C2E" w:rsidRDefault="00175774" w:rsidP="003A4822">
            <w:pPr>
              <w:ind w:right="-180"/>
              <w:jc w:val="center"/>
              <w:rPr>
                <w:rFonts w:cs="Arial"/>
                <w:b/>
              </w:rPr>
            </w:pPr>
            <w:r w:rsidRPr="00E47C2E">
              <w:rPr>
                <w:rFonts w:cs="Arial"/>
                <w:b/>
              </w:rPr>
              <w:t xml:space="preserve">4.1  ОБАВЕЗНИ УСЛОВИ </w:t>
            </w:r>
          </w:p>
          <w:p w14:paraId="241F030D" w14:textId="77777777"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14:paraId="25E022E5" w14:textId="77777777" w:rsidTr="007F105E">
        <w:trPr>
          <w:jc w:val="center"/>
        </w:trPr>
        <w:tc>
          <w:tcPr>
            <w:tcW w:w="686" w:type="dxa"/>
            <w:vAlign w:val="center"/>
          </w:tcPr>
          <w:p w14:paraId="1C83C937" w14:textId="77777777" w:rsidR="00175774" w:rsidRPr="00E47C2E" w:rsidRDefault="00175774" w:rsidP="003A4822">
            <w:pPr>
              <w:jc w:val="center"/>
              <w:rPr>
                <w:rFonts w:cs="Arial"/>
              </w:rPr>
            </w:pPr>
            <w:r w:rsidRPr="00E47C2E">
              <w:rPr>
                <w:rFonts w:cs="Arial"/>
              </w:rPr>
              <w:t>1.</w:t>
            </w:r>
          </w:p>
        </w:tc>
        <w:tc>
          <w:tcPr>
            <w:tcW w:w="8559" w:type="dxa"/>
            <w:vAlign w:val="center"/>
          </w:tcPr>
          <w:p w14:paraId="06CB1255" w14:textId="77777777" w:rsidR="00E13FFC" w:rsidRPr="00E47C2E" w:rsidRDefault="00E13FFC" w:rsidP="00E13FFC">
            <w:pPr>
              <w:autoSpaceDE w:val="0"/>
              <w:autoSpaceDN w:val="0"/>
              <w:adjustRightInd w:val="0"/>
              <w:rPr>
                <w:rFonts w:cs="Arial"/>
                <w:b/>
                <w:u w:val="single"/>
              </w:rPr>
            </w:pPr>
            <w:r w:rsidRPr="00E47C2E">
              <w:rPr>
                <w:rFonts w:cs="Arial"/>
                <w:b/>
                <w:u w:val="single"/>
              </w:rPr>
              <w:t>Услов:</w:t>
            </w:r>
          </w:p>
          <w:p w14:paraId="378B0811" w14:textId="77777777"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14:paraId="6BC14F10" w14:textId="77777777"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14:paraId="7202FF50" w14:textId="77777777"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78098C7B" w14:textId="77777777"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14:paraId="215F4498" w14:textId="77777777"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14:paraId="5ED74313" w14:textId="77777777"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14:paraId="0335112A" w14:textId="77777777"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lastRenderedPageBreak/>
              <w:t>У случају да понуђач подноси понуду са подизвођачем, овај доказ доставити и за сваког подизвођача</w:t>
            </w:r>
          </w:p>
        </w:tc>
      </w:tr>
      <w:tr w:rsidR="00175774" w:rsidRPr="00E47C2E" w14:paraId="1548A3DB" w14:textId="77777777" w:rsidTr="007F105E">
        <w:trPr>
          <w:trHeight w:val="264"/>
          <w:jc w:val="center"/>
        </w:trPr>
        <w:tc>
          <w:tcPr>
            <w:tcW w:w="686" w:type="dxa"/>
            <w:vAlign w:val="center"/>
          </w:tcPr>
          <w:p w14:paraId="22A76C3C" w14:textId="77777777" w:rsidR="00175774" w:rsidRPr="00E47C2E" w:rsidRDefault="00175774" w:rsidP="003A4822">
            <w:pPr>
              <w:jc w:val="center"/>
              <w:rPr>
                <w:rFonts w:cs="Arial"/>
              </w:rPr>
            </w:pPr>
            <w:r w:rsidRPr="00E47C2E">
              <w:rPr>
                <w:rFonts w:cs="Arial"/>
              </w:rPr>
              <w:lastRenderedPageBreak/>
              <w:t>2.</w:t>
            </w:r>
          </w:p>
        </w:tc>
        <w:tc>
          <w:tcPr>
            <w:tcW w:w="8559" w:type="dxa"/>
            <w:vAlign w:val="center"/>
          </w:tcPr>
          <w:p w14:paraId="0BEFF764" w14:textId="77777777"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14:paraId="0FF276A5" w14:textId="77777777"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63BE5E13" w14:textId="77777777"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14:paraId="192BD958" w14:textId="77777777"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14:paraId="423DC1A9" w14:textId="77777777"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563B4F2E" w14:textId="77777777"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14:paraId="3C5968EF" w14:textId="77777777"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4D1B6EC4" w14:textId="77777777"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14:paraId="30753C28" w14:textId="77777777"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1C91940A" w14:textId="77777777"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14:paraId="17E8FE61" w14:textId="77777777"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14:paraId="6073924C" w14:textId="77777777"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14:paraId="4CC05D41" w14:textId="77777777"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14:paraId="0AC652D2" w14:textId="77777777"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14:paraId="7563EB59" w14:textId="77777777"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lastRenderedPageBreak/>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14:paraId="01776A46" w14:textId="77777777" w:rsidTr="007F105E">
        <w:trPr>
          <w:trHeight w:val="70"/>
          <w:jc w:val="center"/>
        </w:trPr>
        <w:tc>
          <w:tcPr>
            <w:tcW w:w="686" w:type="dxa"/>
            <w:vAlign w:val="center"/>
          </w:tcPr>
          <w:p w14:paraId="1EC2B90A" w14:textId="77777777" w:rsidR="00175774" w:rsidRPr="00E47C2E" w:rsidRDefault="00175774" w:rsidP="003A4822">
            <w:pPr>
              <w:jc w:val="center"/>
              <w:rPr>
                <w:rFonts w:cs="Arial"/>
              </w:rPr>
            </w:pPr>
            <w:r w:rsidRPr="00E47C2E">
              <w:rPr>
                <w:rFonts w:cs="Arial"/>
              </w:rPr>
              <w:lastRenderedPageBreak/>
              <w:t>3.</w:t>
            </w:r>
          </w:p>
        </w:tc>
        <w:tc>
          <w:tcPr>
            <w:tcW w:w="8559" w:type="dxa"/>
            <w:vAlign w:val="center"/>
          </w:tcPr>
          <w:p w14:paraId="2F417C1E" w14:textId="77777777"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14:paraId="7E43494F" w14:textId="77777777"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766067AA" w14:textId="77777777"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6B75CA49" w14:textId="77777777"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14:paraId="20DE3128" w14:textId="77777777"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14:paraId="07108EE5" w14:textId="77777777"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14:paraId="2146A5FC" w14:textId="77777777" w:rsidR="00562AED" w:rsidRPr="00E47C2E" w:rsidRDefault="00562AED" w:rsidP="00562AED">
            <w:pPr>
              <w:ind w:right="122"/>
              <w:rPr>
                <w:rFonts w:cs="Arial"/>
                <w:lang w:val="ru-RU" w:eastAsia="sr-Latn-CS"/>
              </w:rPr>
            </w:pPr>
            <w:r w:rsidRPr="00E47C2E">
              <w:rPr>
                <w:rFonts w:cs="Arial"/>
                <w:lang w:val="ru-RU" w:eastAsia="sr-Latn-CS"/>
              </w:rPr>
              <w:t>Напомена:</w:t>
            </w:r>
          </w:p>
          <w:p w14:paraId="2E5A7044" w14:textId="77777777"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14:paraId="5E91B1A0" w14:textId="77777777"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14:paraId="16582790" w14:textId="77777777"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14:paraId="4EF26A05" w14:textId="77777777"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44DA3030" w14:textId="77777777"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14:paraId="5B3DCD07" w14:textId="77777777" w:rsidTr="007F105E">
        <w:trPr>
          <w:jc w:val="center"/>
        </w:trPr>
        <w:tc>
          <w:tcPr>
            <w:tcW w:w="686" w:type="dxa"/>
            <w:vAlign w:val="center"/>
          </w:tcPr>
          <w:p w14:paraId="5D34A1D2" w14:textId="77777777" w:rsidR="007F105E" w:rsidRDefault="007F105E" w:rsidP="003A4822">
            <w:pPr>
              <w:jc w:val="center"/>
              <w:rPr>
                <w:rFonts w:cs="Arial"/>
              </w:rPr>
            </w:pPr>
          </w:p>
          <w:p w14:paraId="4730DD71" w14:textId="77777777" w:rsidR="00175774" w:rsidRPr="00E47C2E" w:rsidRDefault="00175774" w:rsidP="003A4822">
            <w:pPr>
              <w:jc w:val="center"/>
              <w:rPr>
                <w:rFonts w:cs="Arial"/>
              </w:rPr>
            </w:pPr>
            <w:r w:rsidRPr="00E47C2E">
              <w:rPr>
                <w:rFonts w:cs="Arial"/>
              </w:rPr>
              <w:t xml:space="preserve">4. </w:t>
            </w:r>
          </w:p>
        </w:tc>
        <w:tc>
          <w:tcPr>
            <w:tcW w:w="8559" w:type="dxa"/>
          </w:tcPr>
          <w:p w14:paraId="38AC096C" w14:textId="77777777"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14:paraId="3AF2581D" w14:textId="77777777"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7E2B2F3E" w14:textId="77777777"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59C04E24" w14:textId="77777777"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14:paraId="41829538" w14:textId="77777777" w:rsidR="00562AED" w:rsidRPr="00E47C2E" w:rsidRDefault="00562AED" w:rsidP="00562AED">
            <w:pPr>
              <w:snapToGrid w:val="0"/>
              <w:rPr>
                <w:rFonts w:cs="Arial"/>
                <w:lang w:val="sr-Cyrl-CS" w:eastAsia="sr-Latn-CS"/>
              </w:rPr>
            </w:pPr>
            <w:r w:rsidRPr="00E47C2E">
              <w:rPr>
                <w:rFonts w:cs="Arial"/>
                <w:lang w:val="sr-Latn-CS" w:eastAsia="sr-Latn-CS"/>
              </w:rPr>
              <w:t>Напомена:</w:t>
            </w:r>
          </w:p>
          <w:p w14:paraId="49A34C86" w14:textId="77777777"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14:paraId="18BB9FF3" w14:textId="77777777"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14:paraId="70F3FD00" w14:textId="77777777"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14:paraId="6E495B5A" w14:textId="77777777" w:rsidTr="007F105E">
        <w:trPr>
          <w:jc w:val="center"/>
        </w:trPr>
        <w:tc>
          <w:tcPr>
            <w:tcW w:w="686" w:type="dxa"/>
            <w:vAlign w:val="center"/>
          </w:tcPr>
          <w:p w14:paraId="6CEF7243" w14:textId="77777777" w:rsidR="00175774" w:rsidRPr="00E47C2E" w:rsidRDefault="00175774" w:rsidP="003A4822">
            <w:pPr>
              <w:jc w:val="center"/>
              <w:rPr>
                <w:rFonts w:cs="Arial"/>
                <w:color w:val="00B0F0"/>
              </w:rPr>
            </w:pPr>
          </w:p>
        </w:tc>
        <w:tc>
          <w:tcPr>
            <w:tcW w:w="8559" w:type="dxa"/>
          </w:tcPr>
          <w:p w14:paraId="38FF63AF" w14:textId="77777777"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14:paraId="38A0076B" w14:textId="77777777" w:rsidR="00175774" w:rsidRPr="00C2534F" w:rsidRDefault="00562AED" w:rsidP="00C2534F">
            <w:pPr>
              <w:snapToGrid w:val="0"/>
              <w:jc w:val="center"/>
              <w:rPr>
                <w:rFonts w:cs="Arial"/>
                <w:b/>
                <w:lang w:val="sr-Cyrl-RS" w:eastAsia="sr-Latn-CS"/>
              </w:rPr>
            </w:pPr>
            <w:r w:rsidRPr="00641D9C">
              <w:rPr>
                <w:rFonts w:cs="Arial"/>
                <w:b/>
                <w:lang w:val="sr-Latn-CS" w:eastAsia="sr-Latn-CS"/>
              </w:rPr>
              <w:lastRenderedPageBreak/>
              <w:t>ЗА УЧЕШЋЕ У ПОСТУПКУ ЈАВНЕ НАБАВКЕ ИЗ ЧЛАНА 76. ЗАКОНА</w:t>
            </w:r>
          </w:p>
        </w:tc>
      </w:tr>
      <w:tr w:rsidR="000302CC" w:rsidRPr="00E47C2E" w14:paraId="3718D094" w14:textId="77777777" w:rsidTr="007F105E">
        <w:trPr>
          <w:jc w:val="center"/>
        </w:trPr>
        <w:tc>
          <w:tcPr>
            <w:tcW w:w="686" w:type="dxa"/>
            <w:vAlign w:val="center"/>
          </w:tcPr>
          <w:p w14:paraId="0F42707A" w14:textId="77777777" w:rsidR="000302CC" w:rsidRPr="0046470A" w:rsidRDefault="000302CC" w:rsidP="000302CC">
            <w:pPr>
              <w:jc w:val="center"/>
              <w:rPr>
                <w:rFonts w:cs="Arial"/>
              </w:rPr>
            </w:pPr>
            <w:r w:rsidRPr="0046470A">
              <w:rPr>
                <w:rFonts w:cs="Arial"/>
              </w:rPr>
              <w:lastRenderedPageBreak/>
              <w:t>5.</w:t>
            </w:r>
          </w:p>
        </w:tc>
        <w:tc>
          <w:tcPr>
            <w:tcW w:w="8559" w:type="dxa"/>
          </w:tcPr>
          <w:p w14:paraId="02E1B7A4" w14:textId="77777777" w:rsidR="000302CC" w:rsidRPr="006B3EB8" w:rsidRDefault="000302CC" w:rsidP="000302CC">
            <w:pPr>
              <w:autoSpaceDE w:val="0"/>
              <w:autoSpaceDN w:val="0"/>
              <w:adjustRightInd w:val="0"/>
              <w:rPr>
                <w:rFonts w:cs="Arial"/>
                <w:b/>
                <w:lang w:val="sr-Latn-CS" w:eastAsia="sr-Latn-CS"/>
              </w:rPr>
            </w:pPr>
            <w:r w:rsidRPr="006B3EB8">
              <w:rPr>
                <w:rFonts w:cs="Arial"/>
                <w:b/>
                <w:u w:val="single"/>
                <w:lang w:val="sr-Latn-CS" w:eastAsia="sr-Latn-CS"/>
              </w:rPr>
              <w:t>Услов:</w:t>
            </w:r>
          </w:p>
          <w:p w14:paraId="284EAE59" w14:textId="77777777" w:rsidR="000302CC" w:rsidRPr="005732D3" w:rsidRDefault="000302CC" w:rsidP="000302CC">
            <w:pPr>
              <w:autoSpaceDE w:val="0"/>
              <w:autoSpaceDN w:val="0"/>
              <w:adjustRightInd w:val="0"/>
              <w:rPr>
                <w:rFonts w:cs="Arial"/>
                <w:lang w:val="sr-Latn-CS" w:eastAsia="sr-Latn-CS"/>
              </w:rPr>
            </w:pPr>
            <w:r w:rsidRPr="005732D3">
              <w:rPr>
                <w:rFonts w:cs="Arial"/>
                <w:lang w:val="sr-Latn-CS" w:eastAsia="sr-Latn-CS"/>
              </w:rPr>
              <w:t xml:space="preserve">Пословни капацитет </w:t>
            </w:r>
          </w:p>
          <w:p w14:paraId="6D8366C5" w14:textId="77777777" w:rsidR="000302CC" w:rsidRPr="005732D3" w:rsidRDefault="000302CC" w:rsidP="000302CC">
            <w:pPr>
              <w:autoSpaceDE w:val="0"/>
              <w:autoSpaceDN w:val="0"/>
              <w:adjustRightInd w:val="0"/>
              <w:spacing w:before="0"/>
              <w:rPr>
                <w:rFonts w:cs="Arial"/>
                <w:lang w:val="sr-Latn-CS" w:eastAsia="sr-Latn-CS"/>
              </w:rPr>
            </w:pPr>
            <w:r w:rsidRPr="005732D3">
              <w:rPr>
                <w:rFonts w:cs="Arial"/>
                <w:lang w:val="sr-Latn-CS" w:eastAsia="sr-Latn-CS"/>
              </w:rPr>
              <w:t xml:space="preserve">Понуђач располаже неопходним </w:t>
            </w:r>
            <w:r w:rsidRPr="005732D3">
              <w:rPr>
                <w:rFonts w:cs="Arial"/>
                <w:b/>
                <w:lang w:val="sr-Latn-CS" w:eastAsia="sr-Latn-CS"/>
              </w:rPr>
              <w:t>пословним капацитетом</w:t>
            </w:r>
            <w:r w:rsidRPr="005732D3">
              <w:rPr>
                <w:rFonts w:cs="Arial"/>
                <w:lang w:val="sr-Latn-CS" w:eastAsia="sr-Latn-CS"/>
              </w:rPr>
              <w:t xml:space="preserve"> ако:</w:t>
            </w:r>
          </w:p>
          <w:p w14:paraId="60E808EB" w14:textId="48D8ECC4" w:rsidR="00CF555E" w:rsidRPr="00FF2E78" w:rsidRDefault="000302CC" w:rsidP="00FF2E78">
            <w:pPr>
              <w:pStyle w:val="ListParagraph"/>
              <w:numPr>
                <w:ilvl w:val="0"/>
                <w:numId w:val="32"/>
              </w:numPr>
              <w:autoSpaceDE w:val="0"/>
              <w:autoSpaceDN w:val="0"/>
              <w:adjustRightInd w:val="0"/>
              <w:ind w:left="21" w:hanging="21"/>
              <w:rPr>
                <w:rFonts w:ascii="Arial" w:hAnsi="Arial" w:cs="Arial"/>
              </w:rPr>
            </w:pPr>
            <w:r w:rsidRPr="00521517">
              <w:rPr>
                <w:rFonts w:ascii="Arial" w:hAnsi="Arial" w:cs="Arial"/>
                <w:lang w:val="sr-Latn-CS"/>
              </w:rPr>
              <w:t xml:space="preserve">је у </w:t>
            </w:r>
            <w:r w:rsidRPr="00521517">
              <w:rPr>
                <w:rFonts w:ascii="Arial" w:hAnsi="Arial" w:cs="Arial"/>
                <w:lang w:val="sr-Cyrl-CS"/>
              </w:rPr>
              <w:t>претходн</w:t>
            </w:r>
            <w:r w:rsidR="00FF2E78">
              <w:rPr>
                <w:rFonts w:ascii="Arial" w:hAnsi="Arial" w:cs="Arial"/>
                <w:lang w:val="sr-Cyrl-CS"/>
              </w:rPr>
              <w:t>е</w:t>
            </w:r>
            <w:r w:rsidRPr="00521517">
              <w:rPr>
                <w:rFonts w:ascii="Arial" w:hAnsi="Arial" w:cs="Arial"/>
                <w:lang w:val="sr-Latn-CS"/>
              </w:rPr>
              <w:t xml:space="preserve"> </w:t>
            </w:r>
            <w:r w:rsidR="00FF2E78">
              <w:rPr>
                <w:rFonts w:ascii="Arial" w:hAnsi="Arial" w:cs="Arial"/>
                <w:lang w:val="sr-Cyrl-RS"/>
              </w:rPr>
              <w:t>три</w:t>
            </w:r>
            <w:r w:rsidRPr="00521517">
              <w:rPr>
                <w:rFonts w:ascii="Arial" w:hAnsi="Arial" w:cs="Arial"/>
                <w:lang w:val="sr-Latn-CS"/>
              </w:rPr>
              <w:t xml:space="preserve"> годин</w:t>
            </w:r>
            <w:r w:rsidR="00FF2E78">
              <w:rPr>
                <w:rFonts w:ascii="Arial" w:hAnsi="Arial" w:cs="Arial"/>
                <w:lang w:val="sr-Cyrl-RS"/>
              </w:rPr>
              <w:t>е</w:t>
            </w:r>
            <w:r w:rsidRPr="00521517">
              <w:rPr>
                <w:rFonts w:ascii="Arial" w:hAnsi="Arial" w:cs="Arial"/>
                <w:lang w:val="sr-Latn-CS"/>
              </w:rPr>
              <w:t xml:space="preserve"> </w:t>
            </w:r>
            <w:r w:rsidRPr="00521517">
              <w:rPr>
                <w:rFonts w:ascii="Arial" w:hAnsi="Arial" w:cs="Arial"/>
                <w:lang w:val="sr-Cyrl-CS"/>
              </w:rPr>
              <w:t xml:space="preserve">до дана објављивања Позива за подношење понуда </w:t>
            </w:r>
            <w:r w:rsidRPr="00521517">
              <w:rPr>
                <w:rFonts w:ascii="Arial" w:hAnsi="Arial" w:cs="Arial"/>
                <w:lang w:val="sr-Latn-CS"/>
              </w:rPr>
              <w:t>на Порталу јавних набавки</w:t>
            </w:r>
            <w:r w:rsidRPr="004E2003">
              <w:rPr>
                <w:rFonts w:ascii="Arial" w:hAnsi="Arial" w:cs="Arial"/>
                <w:lang w:val="sr-Cyrl-RS"/>
              </w:rPr>
              <w:t xml:space="preserve"> </w:t>
            </w:r>
            <w:r w:rsidRPr="00443D6F">
              <w:rPr>
                <w:rFonts w:ascii="Arial" w:hAnsi="Arial" w:cs="Arial"/>
                <w:lang w:val="sr-Cyrl-RS"/>
              </w:rPr>
              <w:t xml:space="preserve">извршио </w:t>
            </w:r>
            <w:r w:rsidR="00711985" w:rsidRPr="00711985">
              <w:rPr>
                <w:rFonts w:ascii="Arial" w:hAnsi="Arial" w:cs="Arial"/>
                <w:lang w:val="sr-Cyrl-RS"/>
              </w:rPr>
              <w:t xml:space="preserve">сервис и/или одржавање </w:t>
            </w:r>
            <w:r w:rsidR="00097AF3">
              <w:rPr>
                <w:rFonts w:ascii="Arial" w:hAnsi="Arial" w:cs="Arial"/>
                <w:lang w:val="sr-Cyrl-RS"/>
              </w:rPr>
              <w:t>дизел агрегата</w:t>
            </w:r>
            <w:r w:rsidR="00FF2E78">
              <w:rPr>
                <w:rFonts w:ascii="Arial" w:hAnsi="Arial" w:cs="Arial"/>
                <w:lang w:val="sr-Cyrl-RS"/>
              </w:rPr>
              <w:t>,</w:t>
            </w:r>
            <w:r w:rsidR="002B3E5D">
              <w:rPr>
                <w:rFonts w:ascii="Arial" w:hAnsi="Arial" w:cs="Arial"/>
                <w:lang w:val="sr-Cyrl-RS"/>
              </w:rPr>
              <w:t xml:space="preserve"> </w:t>
            </w:r>
            <w:r w:rsidR="005E15A9" w:rsidRPr="005E15A9">
              <w:rPr>
                <w:rFonts w:ascii="Arial" w:hAnsi="Arial" w:cs="Arial"/>
                <w:lang w:val="sr-Cyrl-RS"/>
              </w:rPr>
              <w:t>у</w:t>
            </w:r>
            <w:r w:rsidR="005E15A9" w:rsidRPr="005E15A9">
              <w:rPr>
                <w:rFonts w:ascii="Arial" w:hAnsi="Arial" w:cs="Arial"/>
              </w:rPr>
              <w:t xml:space="preserve"> уговореном року, обиму и квалитету и да у гарантном року</w:t>
            </w:r>
            <w:r w:rsidR="005E15A9" w:rsidRPr="005E15A9">
              <w:rPr>
                <w:rFonts w:ascii="Arial" w:hAnsi="Arial" w:cs="Arial"/>
                <w:lang w:val="sr-Cyrl-RS"/>
              </w:rPr>
              <w:t xml:space="preserve"> до </w:t>
            </w:r>
            <w:r w:rsidR="005E15A9">
              <w:rPr>
                <w:rFonts w:ascii="Arial" w:hAnsi="Arial" w:cs="Arial"/>
                <w:lang w:val="sr-Cyrl-RS"/>
              </w:rPr>
              <w:t>референтне</w:t>
            </w:r>
            <w:r w:rsidR="005E15A9" w:rsidRPr="005E15A9">
              <w:rPr>
                <w:rFonts w:ascii="Arial" w:hAnsi="Arial" w:cs="Arial"/>
                <w:lang w:val="sr-Cyrl-RS"/>
              </w:rPr>
              <w:t xml:space="preserve"> потврде</w:t>
            </w:r>
            <w:r w:rsidR="005E15A9" w:rsidRPr="005E15A9">
              <w:rPr>
                <w:rFonts w:ascii="Arial" w:hAnsi="Arial" w:cs="Arial"/>
              </w:rPr>
              <w:t xml:space="preserve"> није </w:t>
            </w:r>
            <w:r w:rsidR="005E15A9" w:rsidRPr="005E15A9">
              <w:rPr>
                <w:rFonts w:ascii="Arial" w:hAnsi="Arial" w:cs="Arial"/>
                <w:lang w:val="sr-Cyrl-RS"/>
              </w:rPr>
              <w:t>прекршио своје обавезе из гарантног рока</w:t>
            </w:r>
            <w:r w:rsidRPr="004E2003">
              <w:rPr>
                <w:rFonts w:ascii="Arial" w:hAnsi="Arial" w:cs="Arial"/>
              </w:rPr>
              <w:t>;</w:t>
            </w:r>
            <w:r w:rsidR="001B1056">
              <w:rPr>
                <w:rFonts w:ascii="Arial" w:hAnsi="Arial" w:cs="Arial"/>
              </w:rPr>
              <w:t xml:space="preserve"> </w:t>
            </w:r>
          </w:p>
          <w:p w14:paraId="40AAF863" w14:textId="77777777" w:rsidR="000302CC" w:rsidRDefault="000302CC" w:rsidP="000302CC">
            <w:pPr>
              <w:autoSpaceDE w:val="0"/>
              <w:autoSpaceDN w:val="0"/>
              <w:adjustRightInd w:val="0"/>
              <w:rPr>
                <w:rFonts w:cs="Arial"/>
                <w:b/>
                <w:u w:val="single"/>
                <w:lang w:val="sr-Cyrl-RS" w:eastAsia="sr-Latn-CS"/>
              </w:rPr>
            </w:pPr>
            <w:r w:rsidRPr="006B3EB8">
              <w:rPr>
                <w:rFonts w:cs="Arial"/>
                <w:b/>
                <w:u w:val="single"/>
                <w:lang w:val="sr-Latn-CS" w:eastAsia="sr-Latn-CS"/>
              </w:rPr>
              <w:t>Доказ</w:t>
            </w:r>
            <w:r>
              <w:rPr>
                <w:rFonts w:cs="Arial"/>
                <w:b/>
                <w:u w:val="single"/>
                <w:lang w:val="sr-Cyrl-RS" w:eastAsia="sr-Latn-CS"/>
              </w:rPr>
              <w:t>и</w:t>
            </w:r>
            <w:r w:rsidRPr="006B3EB8">
              <w:rPr>
                <w:rFonts w:cs="Arial"/>
                <w:b/>
                <w:u w:val="single"/>
                <w:lang w:val="sr-Latn-CS" w:eastAsia="sr-Latn-CS"/>
              </w:rPr>
              <w:t>:</w:t>
            </w:r>
          </w:p>
          <w:p w14:paraId="7A07BFB5" w14:textId="77777777" w:rsidR="000302CC" w:rsidRPr="006B3EB8" w:rsidRDefault="000302CC" w:rsidP="000302CC">
            <w:pPr>
              <w:autoSpaceDE w:val="0"/>
              <w:autoSpaceDN w:val="0"/>
              <w:adjustRightInd w:val="0"/>
              <w:rPr>
                <w:rFonts w:cs="Arial"/>
                <w:b/>
                <w:lang w:val="sr-Cyrl-RS" w:eastAsia="sr-Latn-CS"/>
              </w:rPr>
            </w:pPr>
            <w:r w:rsidRPr="006B3EB8">
              <w:rPr>
                <w:rFonts w:cs="Arial"/>
                <w:b/>
                <w:lang w:val="sr-Cyrl-RS" w:eastAsia="sr-Latn-CS"/>
              </w:rPr>
              <w:t xml:space="preserve">1) </w:t>
            </w:r>
            <w:r>
              <w:rPr>
                <w:rFonts w:eastAsia="Calibri" w:cs="Arial"/>
                <w:b/>
                <w:lang w:val="sr-Cyrl-CS" w:eastAsia="hr-HR"/>
              </w:rPr>
              <w:t xml:space="preserve">1.1. </w:t>
            </w:r>
            <w:r w:rsidRPr="006B3EB8">
              <w:rPr>
                <w:rFonts w:eastAsia="Calibri" w:cs="Arial"/>
              </w:rPr>
              <w:t xml:space="preserve">Попуњен, потписан и оверен образац </w:t>
            </w:r>
            <w:r w:rsidRPr="006B3EB8">
              <w:rPr>
                <w:rFonts w:eastAsia="Calibri" w:cs="Arial"/>
                <w:b/>
                <w:u w:val="single"/>
              </w:rPr>
              <w:t xml:space="preserve">Списак </w:t>
            </w:r>
            <w:r w:rsidRPr="006B3EB8">
              <w:rPr>
                <w:rFonts w:eastAsia="Calibri" w:cs="Arial"/>
                <w:b/>
                <w:u w:val="single"/>
                <w:lang w:val="sr-Cyrl-RS"/>
              </w:rPr>
              <w:t>извршених услуга</w:t>
            </w:r>
            <w:r w:rsidRPr="006B3EB8">
              <w:rPr>
                <w:rFonts w:eastAsia="Calibri" w:cs="Arial"/>
                <w:b/>
                <w:u w:val="single"/>
              </w:rPr>
              <w:t>- стручне референце</w:t>
            </w:r>
            <w:r w:rsidRPr="006B3EB8">
              <w:rPr>
                <w:rFonts w:eastAsia="Calibri" w:cs="Arial"/>
              </w:rPr>
              <w:t xml:space="preserve"> (образац бр. </w:t>
            </w:r>
            <w:r>
              <w:rPr>
                <w:rFonts w:eastAsia="Calibri" w:cs="Arial"/>
              </w:rPr>
              <w:t>5</w:t>
            </w:r>
            <w:r w:rsidRPr="006B3EB8">
              <w:rPr>
                <w:rFonts w:eastAsia="Calibri" w:cs="Arial"/>
              </w:rPr>
              <w:t xml:space="preserve">.) </w:t>
            </w:r>
            <w:r w:rsidRPr="006B3EB8">
              <w:rPr>
                <w:rFonts w:eastAsia="Calibri" w:cs="Arial"/>
                <w:b/>
                <w:u w:val="single"/>
              </w:rPr>
              <w:t>и</w:t>
            </w:r>
          </w:p>
          <w:p w14:paraId="3F0AFC77" w14:textId="77777777" w:rsidR="00CF555E" w:rsidRDefault="00CF555E" w:rsidP="000302CC">
            <w:pPr>
              <w:spacing w:before="0"/>
              <w:ind w:right="26"/>
              <w:rPr>
                <w:rFonts w:eastAsia="Calibri" w:cs="Arial"/>
                <w:b/>
                <w:u w:val="single"/>
                <w:lang w:val="sr-Cyrl-RS"/>
              </w:rPr>
            </w:pPr>
          </w:p>
          <w:p w14:paraId="238447F6" w14:textId="77777777" w:rsidR="001B0525" w:rsidRDefault="000302CC" w:rsidP="000302CC">
            <w:pPr>
              <w:spacing w:before="0"/>
              <w:ind w:right="26"/>
              <w:rPr>
                <w:rFonts w:eastAsia="Calibri" w:cs="Arial"/>
              </w:rPr>
            </w:pPr>
            <w:r>
              <w:rPr>
                <w:rFonts w:eastAsia="Calibri" w:cs="Arial"/>
                <w:b/>
                <w:u w:val="single"/>
                <w:lang w:val="sr-Cyrl-RS"/>
              </w:rPr>
              <w:t xml:space="preserve">1.2. </w:t>
            </w:r>
            <w:proofErr w:type="gramStart"/>
            <w:r w:rsidRPr="006B3EB8">
              <w:rPr>
                <w:rFonts w:eastAsia="Calibri" w:cs="Arial"/>
                <w:b/>
                <w:u w:val="single"/>
              </w:rPr>
              <w:t>потврде</w:t>
            </w:r>
            <w:proofErr w:type="gramEnd"/>
            <w:r w:rsidRPr="006B3EB8">
              <w:rPr>
                <w:rFonts w:eastAsia="Calibri" w:cs="Arial"/>
                <w:b/>
                <w:u w:val="single"/>
              </w:rPr>
              <w:t xml:space="preserve"> о референтним набавкама</w:t>
            </w:r>
            <w:r w:rsidRPr="006B3EB8">
              <w:rPr>
                <w:rFonts w:eastAsia="Calibri" w:cs="Arial"/>
                <w:b/>
              </w:rPr>
              <w:t xml:space="preserve">, </w:t>
            </w:r>
            <w:r w:rsidRPr="006B3EB8">
              <w:rPr>
                <w:rFonts w:eastAsia="Calibri" w:cs="Arial"/>
              </w:rPr>
              <w:t xml:space="preserve">које морају бити попуњене, потписане и оверене печатом референтних наручилаца - </w:t>
            </w:r>
            <w:r>
              <w:rPr>
                <w:rFonts w:eastAsia="Calibri" w:cs="Arial"/>
                <w:lang w:val="sr-Cyrl-RS"/>
              </w:rPr>
              <w:t>Корисника</w:t>
            </w:r>
            <w:r w:rsidRPr="006B3EB8">
              <w:rPr>
                <w:rFonts w:eastAsia="Calibri" w:cs="Arial"/>
              </w:rPr>
              <w:t xml:space="preserve"> (образац бр. </w:t>
            </w:r>
            <w:r>
              <w:rPr>
                <w:rFonts w:eastAsia="Calibri" w:cs="Arial"/>
              </w:rPr>
              <w:t>6</w:t>
            </w:r>
            <w:r w:rsidRPr="006B3EB8">
              <w:rPr>
                <w:rFonts w:eastAsia="Calibri" w:cs="Arial"/>
              </w:rPr>
              <w:t>.)</w:t>
            </w:r>
          </w:p>
          <w:p w14:paraId="24C95CF8" w14:textId="77777777" w:rsidR="002E6718" w:rsidRDefault="002E6718" w:rsidP="000302CC">
            <w:pPr>
              <w:spacing w:before="0"/>
              <w:ind w:right="26"/>
              <w:rPr>
                <w:rFonts w:eastAsia="Calibri" w:cs="Arial"/>
              </w:rPr>
            </w:pPr>
          </w:p>
          <w:p w14:paraId="5C005D33" w14:textId="433AD0A1" w:rsidR="003917FA" w:rsidRDefault="000302CC" w:rsidP="00A321FE">
            <w:pPr>
              <w:spacing w:before="0"/>
              <w:ind w:right="26"/>
              <w:rPr>
                <w:rFonts w:cs="Arial"/>
                <w:b/>
                <w:u w:val="single"/>
                <w:lang w:val="sr-Latn-CS" w:eastAsia="sr-Latn-CS"/>
              </w:rPr>
            </w:pPr>
            <w:r>
              <w:rPr>
                <w:rFonts w:eastAsia="Calibri" w:cs="Arial"/>
                <w:lang w:val="sr-Cyrl-RS"/>
              </w:rPr>
              <w:t xml:space="preserve"> </w:t>
            </w:r>
            <w:r w:rsidRPr="006B3EB8">
              <w:rPr>
                <w:rFonts w:cs="Arial"/>
                <w:b/>
                <w:u w:val="single"/>
                <w:lang w:val="sr-Latn-CS" w:eastAsia="sr-Latn-CS"/>
              </w:rPr>
              <w:t>Напомена:</w:t>
            </w:r>
          </w:p>
          <w:p w14:paraId="42629677" w14:textId="33BCF87B" w:rsidR="005D2FF6" w:rsidRPr="005D2FF6" w:rsidRDefault="005D2FF6" w:rsidP="005D2FF6">
            <w:pPr>
              <w:pStyle w:val="ListParagraph"/>
              <w:numPr>
                <w:ilvl w:val="0"/>
                <w:numId w:val="48"/>
              </w:numPr>
              <w:spacing w:before="0"/>
              <w:ind w:left="0" w:right="26" w:firstLine="0"/>
              <w:rPr>
                <w:rFonts w:ascii="Arial" w:hAnsi="Arial" w:cs="Arial"/>
                <w:lang w:val="sr-Latn-CS" w:eastAsia="sr-Latn-CS"/>
              </w:rPr>
            </w:pPr>
            <w:r w:rsidRPr="005D2FF6">
              <w:rPr>
                <w:rFonts w:ascii="Arial" w:hAnsi="Arial" w:cs="Arial"/>
                <w:lang w:val="sr-Latn-CS" w:eastAsia="sr-Latn-CS"/>
              </w:rPr>
              <w:t xml:space="preserve">Пошто је у питању услуга за одржавање дизел агрегата који се користе за напајање електричном енергијом врло битних уређаја у хаварним ситуацијама врло је битно да предметне услуге извршава </w:t>
            </w:r>
            <w:r>
              <w:rPr>
                <w:rFonts w:ascii="Arial" w:hAnsi="Arial" w:cs="Arial"/>
                <w:lang w:val="sr-Cyrl-RS" w:eastAsia="sr-Latn-CS"/>
              </w:rPr>
              <w:t>Изабрани понуђач</w:t>
            </w:r>
            <w:r w:rsidRPr="005D2FF6">
              <w:rPr>
                <w:rFonts w:ascii="Arial" w:hAnsi="Arial" w:cs="Arial"/>
                <w:lang w:val="sr-Latn-CS" w:eastAsia="sr-Latn-CS"/>
              </w:rPr>
              <w:t xml:space="preserve"> кој</w:t>
            </w:r>
            <w:r>
              <w:rPr>
                <w:rFonts w:ascii="Arial" w:hAnsi="Arial" w:cs="Arial"/>
                <w:lang w:val="sr-Cyrl-RS" w:eastAsia="sr-Latn-CS"/>
              </w:rPr>
              <w:t>и</w:t>
            </w:r>
            <w:r w:rsidRPr="005D2FF6">
              <w:rPr>
                <w:rFonts w:ascii="Arial" w:hAnsi="Arial" w:cs="Arial"/>
                <w:lang w:val="sr-Latn-CS" w:eastAsia="sr-Latn-CS"/>
              </w:rPr>
              <w:t xml:space="preserve"> има предходно искуств</w:t>
            </w:r>
            <w:r>
              <w:rPr>
                <w:rFonts w:ascii="Arial" w:hAnsi="Arial" w:cs="Arial"/>
                <w:lang w:val="sr-Cyrl-RS" w:eastAsia="sr-Latn-CS"/>
              </w:rPr>
              <w:t>о</w:t>
            </w:r>
            <w:r w:rsidRPr="005D2FF6">
              <w:rPr>
                <w:rFonts w:ascii="Arial" w:hAnsi="Arial" w:cs="Arial"/>
                <w:lang w:val="sr-Latn-CS" w:eastAsia="sr-Latn-CS"/>
              </w:rPr>
              <w:t xml:space="preserve"> за сличне послове.</w:t>
            </w:r>
          </w:p>
          <w:p w14:paraId="150455D5" w14:textId="735D515A" w:rsidR="000302CC" w:rsidRPr="00AB414C" w:rsidRDefault="000302CC" w:rsidP="00682115">
            <w:pPr>
              <w:pStyle w:val="ListParagraph"/>
              <w:numPr>
                <w:ilvl w:val="0"/>
                <w:numId w:val="33"/>
              </w:numPr>
              <w:snapToGrid w:val="0"/>
              <w:ind w:left="21" w:hanging="21"/>
              <w:rPr>
                <w:rFonts w:ascii="Arial" w:hAnsi="Arial" w:cs="Arial"/>
                <w:color w:val="00B0F0"/>
                <w:lang w:val="sr-Latn-CS" w:eastAsia="sr-Latn-CS"/>
              </w:rPr>
            </w:pPr>
            <w:r w:rsidRPr="00AB414C">
              <w:rPr>
                <w:rFonts w:ascii="Arial" w:hAnsi="Arial" w:cs="Arial"/>
                <w:lang w:val="sr-Latn-CS" w:eastAsia="sr-Latn-CS"/>
              </w:rPr>
              <w:t>У случају да понуду подноси група понуђача,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оног члана групе који испуњава тражен</w:t>
            </w:r>
            <w:r w:rsidRPr="00AB414C">
              <w:rPr>
                <w:rFonts w:ascii="Arial" w:hAnsi="Arial" w:cs="Arial"/>
                <w:lang w:val="sr-Cyrl-RS" w:eastAsia="sr-Latn-CS"/>
              </w:rPr>
              <w:t>е</w:t>
            </w:r>
            <w:r w:rsidRPr="00AB414C">
              <w:rPr>
                <w:rFonts w:ascii="Arial" w:hAnsi="Arial" w:cs="Arial"/>
                <w:lang w:val="sr-Latn-CS" w:eastAsia="sr-Latn-CS"/>
              </w:rPr>
              <w:t xml:space="preserve"> услов</w:t>
            </w:r>
            <w:r w:rsidRPr="00AB414C">
              <w:rPr>
                <w:rFonts w:ascii="Arial" w:hAnsi="Arial" w:cs="Arial"/>
                <w:lang w:val="sr-Cyrl-RS" w:eastAsia="sr-Latn-CS"/>
              </w:rPr>
              <w:t>е</w:t>
            </w:r>
            <w:r w:rsidRPr="00AB414C">
              <w:rPr>
                <w:rFonts w:ascii="Arial" w:hAnsi="Arial" w:cs="Arial"/>
                <w:lang w:val="sr-Latn-CS" w:eastAsia="sr-Latn-CS"/>
              </w:rPr>
              <w:t xml:space="preserve"> (довољно је да 1 члан групе достави </w:t>
            </w:r>
            <w:r w:rsidRPr="00AB414C">
              <w:rPr>
                <w:rFonts w:ascii="Arial" w:hAnsi="Arial" w:cs="Arial"/>
                <w:lang w:val="sr-Cyrl-RS" w:eastAsia="sr-Latn-CS"/>
              </w:rPr>
              <w:t>тражене доказе</w:t>
            </w:r>
            <w:r w:rsidR="00424141">
              <w:rPr>
                <w:rFonts w:ascii="Arial" w:hAnsi="Arial" w:cs="Arial"/>
                <w:lang w:val="sr-Latn-CS" w:eastAsia="sr-Latn-CS"/>
              </w:rPr>
              <w:t>)</w:t>
            </w:r>
            <w:r w:rsidRPr="00AB414C">
              <w:rPr>
                <w:rFonts w:ascii="Arial" w:hAnsi="Arial" w:cs="Arial"/>
                <w:lang w:val="sr-Latn-CS" w:eastAsia="sr-Latn-CS"/>
              </w:rPr>
              <w:t>.</w:t>
            </w:r>
            <w:r w:rsidRPr="00AB414C">
              <w:rPr>
                <w:rFonts w:ascii="Arial" w:hAnsi="Arial" w:cs="Arial"/>
              </w:rPr>
              <w:t xml:space="preserve"> </w:t>
            </w:r>
          </w:p>
          <w:p w14:paraId="625D79DC" w14:textId="77777777" w:rsidR="000302CC" w:rsidRPr="00AB414C" w:rsidRDefault="000302CC" w:rsidP="00682115">
            <w:pPr>
              <w:pStyle w:val="ListParagraph"/>
              <w:numPr>
                <w:ilvl w:val="0"/>
                <w:numId w:val="33"/>
              </w:numPr>
              <w:snapToGrid w:val="0"/>
              <w:ind w:left="21" w:hanging="21"/>
              <w:rPr>
                <w:rFonts w:cs="Arial"/>
                <w:color w:val="00B0F0"/>
                <w:lang w:val="sr-Latn-CS" w:eastAsia="sr-Latn-CS"/>
              </w:rPr>
            </w:pPr>
            <w:r w:rsidRPr="00AB414C">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9209A5" w:rsidRPr="00E47C2E" w14:paraId="1D0CEAC5" w14:textId="77777777" w:rsidTr="007F105E">
        <w:trPr>
          <w:jc w:val="center"/>
        </w:trPr>
        <w:tc>
          <w:tcPr>
            <w:tcW w:w="686" w:type="dxa"/>
            <w:vAlign w:val="center"/>
          </w:tcPr>
          <w:p w14:paraId="5584507B" w14:textId="186B62BD" w:rsidR="009209A5" w:rsidRPr="00711985" w:rsidRDefault="009209A5" w:rsidP="009209A5">
            <w:pPr>
              <w:jc w:val="center"/>
              <w:rPr>
                <w:rFonts w:cs="Arial"/>
                <w:lang w:val="sr-Cyrl-RS"/>
              </w:rPr>
            </w:pPr>
            <w:r>
              <w:rPr>
                <w:rFonts w:cs="Arial"/>
                <w:lang w:val="sr-Cyrl-RS"/>
              </w:rPr>
              <w:t>6.</w:t>
            </w:r>
          </w:p>
        </w:tc>
        <w:tc>
          <w:tcPr>
            <w:tcW w:w="8559" w:type="dxa"/>
          </w:tcPr>
          <w:p w14:paraId="6CF46485" w14:textId="77777777" w:rsidR="009209A5" w:rsidRPr="002664B6" w:rsidRDefault="009209A5" w:rsidP="009209A5">
            <w:pPr>
              <w:snapToGrid w:val="0"/>
              <w:rPr>
                <w:rFonts w:eastAsia="Calibri" w:cs="Arial"/>
                <w:b/>
                <w:lang w:val="sr-Latn-CS" w:eastAsia="sr-Latn-CS"/>
              </w:rPr>
            </w:pPr>
            <w:r w:rsidRPr="002664B6">
              <w:rPr>
                <w:rFonts w:eastAsia="Calibri" w:cs="Arial"/>
                <w:b/>
                <w:lang w:val="sr-Latn-CS" w:eastAsia="sr-Latn-CS"/>
              </w:rPr>
              <w:t>Услов:</w:t>
            </w:r>
          </w:p>
          <w:p w14:paraId="76C1272B" w14:textId="77777777" w:rsidR="009209A5" w:rsidRPr="002729E7" w:rsidRDefault="009209A5" w:rsidP="009209A5">
            <w:pPr>
              <w:snapToGrid w:val="0"/>
              <w:rPr>
                <w:rFonts w:eastAsia="Calibri" w:cs="Arial"/>
                <w:lang w:val="sr-Cyrl-RS" w:eastAsia="sr-Latn-CS"/>
              </w:rPr>
            </w:pPr>
            <w:r w:rsidRPr="00EC74B8">
              <w:rPr>
                <w:rFonts w:eastAsia="Calibri" w:cs="Arial"/>
                <w:lang w:val="sr-Latn-CS" w:eastAsia="sr-Latn-CS"/>
              </w:rPr>
              <w:t>Кадровски капацитет:</w:t>
            </w:r>
          </w:p>
          <w:p w14:paraId="6B088957" w14:textId="77777777" w:rsidR="009209A5" w:rsidRDefault="009209A5" w:rsidP="009209A5">
            <w:pPr>
              <w:snapToGrid w:val="0"/>
              <w:rPr>
                <w:rFonts w:eastAsia="Calibri" w:cs="Arial"/>
                <w:lang w:val="sr-Cyrl-RS" w:eastAsia="sr-Latn-CS"/>
              </w:rPr>
            </w:pPr>
            <w:r w:rsidRPr="00EC74B8">
              <w:rPr>
                <w:rFonts w:eastAsia="Calibri" w:cs="Arial"/>
                <w:lang w:val="sr-Latn-CS" w:eastAsia="sr-Latn-CS"/>
              </w:rPr>
              <w:t>1)</w:t>
            </w:r>
            <w:r w:rsidRPr="00EC74B8">
              <w:rPr>
                <w:rFonts w:eastAsia="Calibri" w:cs="Arial"/>
                <w:lang w:val="sr-Latn-CS" w:eastAsia="sr-Latn-CS"/>
              </w:rPr>
              <w:tab/>
              <w:t>Понуђач располаже довољним кадровским капацитетом ако има у радном односу или ангажовано сходно чл. 197</w:t>
            </w:r>
            <w:r>
              <w:rPr>
                <w:rFonts w:eastAsia="Calibri" w:cs="Arial"/>
                <w:lang w:val="sr-Cyrl-RS" w:eastAsia="sr-Latn-CS"/>
              </w:rPr>
              <w:t>.</w:t>
            </w:r>
            <w:r w:rsidRPr="00EC74B8">
              <w:rPr>
                <w:rFonts w:eastAsia="Calibri" w:cs="Arial"/>
                <w:lang w:val="sr-Latn-CS" w:eastAsia="sr-Latn-CS"/>
              </w:rPr>
              <w:t xml:space="preserve"> до чл. 202. Закона о раду</w:t>
            </w:r>
            <w:r>
              <w:rPr>
                <w:rFonts w:eastAsia="Calibri" w:cs="Arial"/>
                <w:lang w:val="sr-Cyrl-RS" w:eastAsia="sr-Latn-CS"/>
              </w:rPr>
              <w:t>:</w:t>
            </w:r>
          </w:p>
          <w:p w14:paraId="4189BE06" w14:textId="03C1CAA1" w:rsidR="009209A5" w:rsidRPr="00B67D62" w:rsidRDefault="009209A5" w:rsidP="009209A5">
            <w:pPr>
              <w:snapToGrid w:val="0"/>
              <w:rPr>
                <w:rFonts w:cs="Arial"/>
                <w:lang w:val="sr-Cyrl-RS" w:eastAsia="sr-Latn-CS"/>
              </w:rPr>
            </w:pPr>
            <w:r>
              <w:rPr>
                <w:rFonts w:eastAsia="Calibri" w:cs="Arial"/>
                <w:lang w:val="sr-Cyrl-RS" w:eastAsia="sr-Latn-CS"/>
              </w:rPr>
              <w:t xml:space="preserve">1.1 </w:t>
            </w:r>
            <w:r w:rsidR="00497845">
              <w:rPr>
                <w:rFonts w:eastAsia="Calibri" w:cs="Arial"/>
                <w:lang w:val="sr-Cyrl-RS" w:eastAsia="sr-Latn-CS"/>
              </w:rPr>
              <w:t xml:space="preserve"> два </w:t>
            </w:r>
            <w:r w:rsidR="00497845" w:rsidRPr="00497845">
              <w:rPr>
                <w:rFonts w:cs="Arial"/>
                <w:lang w:val="sr-Cyrl-RS" w:eastAsia="sr-Latn-CS"/>
              </w:rPr>
              <w:t>запослена сервисера</w:t>
            </w:r>
            <w:r w:rsidR="00942A95">
              <w:rPr>
                <w:rFonts w:cs="Arial"/>
                <w:lang w:val="sr-Cyrl-RS" w:eastAsia="sr-Latn-CS"/>
              </w:rPr>
              <w:t xml:space="preserve"> </w:t>
            </w:r>
            <w:r w:rsidR="00A61E87">
              <w:rPr>
                <w:rFonts w:cs="Arial"/>
                <w:lang w:val="sr-Cyrl-RS" w:eastAsia="sr-Latn-CS"/>
              </w:rPr>
              <w:t>дизел агрегата</w:t>
            </w:r>
            <w:r w:rsidR="00497845" w:rsidRPr="00497845">
              <w:rPr>
                <w:rFonts w:cs="Arial"/>
                <w:lang w:val="sr-Cyrl-RS" w:eastAsia="sr-Latn-CS"/>
              </w:rPr>
              <w:t xml:space="preserve"> са најмање 5 година радног искуства.</w:t>
            </w:r>
          </w:p>
          <w:p w14:paraId="628DF8C3" w14:textId="77777777" w:rsidR="009209A5" w:rsidRPr="002664B6" w:rsidRDefault="009209A5" w:rsidP="009209A5">
            <w:pPr>
              <w:snapToGrid w:val="0"/>
              <w:rPr>
                <w:rFonts w:eastAsia="Calibri" w:cs="Arial"/>
                <w:b/>
                <w:lang w:val="sr-Latn-CS" w:eastAsia="sr-Latn-CS"/>
              </w:rPr>
            </w:pPr>
            <w:r w:rsidRPr="002664B6">
              <w:rPr>
                <w:rFonts w:eastAsia="Calibri" w:cs="Arial"/>
                <w:b/>
                <w:lang w:val="sr-Latn-CS" w:eastAsia="sr-Latn-CS"/>
              </w:rPr>
              <w:t>Докази:</w:t>
            </w:r>
          </w:p>
          <w:p w14:paraId="7B8D3A1C" w14:textId="77777777" w:rsidR="009209A5" w:rsidRPr="00B23681" w:rsidRDefault="009209A5" w:rsidP="00A61E87">
            <w:pPr>
              <w:pStyle w:val="ListParagraph"/>
              <w:numPr>
                <w:ilvl w:val="0"/>
                <w:numId w:val="45"/>
              </w:numPr>
              <w:snapToGrid w:val="0"/>
              <w:spacing w:before="0" w:after="0"/>
              <w:ind w:left="0" w:firstLine="0"/>
              <w:rPr>
                <w:rFonts w:ascii="Arial" w:hAnsi="Arial" w:cs="Arial"/>
                <w:lang w:val="sr-Cyrl-RS" w:eastAsia="sr-Latn-CS"/>
              </w:rPr>
            </w:pPr>
            <w:r w:rsidRPr="00B23681">
              <w:rPr>
                <w:rFonts w:ascii="Arial" w:hAnsi="Arial" w:cs="Arial"/>
                <w:lang w:val="sr-Latn-CS" w:eastAsia="sr-Latn-CS"/>
              </w:rPr>
              <w:t>М образац пријаве на обавезно социјално осигурање, или уговор о раду, или уговор о ангажовању сходно чл. 197 до чл. 202 Закона о раду</w:t>
            </w:r>
            <w:r w:rsidRPr="00B23681">
              <w:rPr>
                <w:rFonts w:ascii="Arial" w:hAnsi="Arial" w:cs="Arial"/>
                <w:lang w:val="sr-Cyrl-RS" w:eastAsia="sr-Latn-CS"/>
              </w:rPr>
              <w:t xml:space="preserve"> за све тражене раднике</w:t>
            </w:r>
            <w:r>
              <w:rPr>
                <w:rFonts w:ascii="Arial" w:hAnsi="Arial" w:cs="Arial"/>
                <w:lang w:val="sr-Cyrl-RS" w:eastAsia="sr-Latn-CS"/>
              </w:rPr>
              <w:t xml:space="preserve"> </w:t>
            </w:r>
            <w:r w:rsidRPr="00683AC7">
              <w:rPr>
                <w:rFonts w:ascii="Arial" w:hAnsi="Arial" w:cs="Arial"/>
                <w:b/>
                <w:lang w:val="sr-Cyrl-RS" w:eastAsia="sr-Latn-CS"/>
              </w:rPr>
              <w:t>И</w:t>
            </w:r>
          </w:p>
          <w:p w14:paraId="73FB4C3D" w14:textId="590F38CC" w:rsidR="009209A5" w:rsidRPr="000A4BAE" w:rsidRDefault="009209A5" w:rsidP="00A61E87">
            <w:pPr>
              <w:snapToGrid w:val="0"/>
              <w:spacing w:before="0"/>
              <w:rPr>
                <w:rFonts w:cs="Arial"/>
                <w:lang w:eastAsia="sr-Latn-CS"/>
              </w:rPr>
            </w:pPr>
            <w:r>
              <w:rPr>
                <w:rFonts w:eastAsia="Calibri" w:cs="Arial"/>
                <w:lang w:val="sr-Cyrl-RS" w:eastAsia="sr-Latn-CS"/>
              </w:rPr>
              <w:t>1.1.</w:t>
            </w:r>
            <w:r w:rsidR="00497845">
              <w:rPr>
                <w:rFonts w:eastAsia="Calibri" w:cs="Arial"/>
                <w:lang w:val="sr-Cyrl-RS" w:eastAsia="sr-Latn-CS"/>
              </w:rPr>
              <w:t xml:space="preserve"> </w:t>
            </w:r>
            <w:r>
              <w:rPr>
                <w:rFonts w:eastAsia="Calibri" w:cs="Arial"/>
                <w:lang w:val="sr-Cyrl-RS" w:eastAsia="sr-Latn-CS"/>
              </w:rPr>
              <w:t>И</w:t>
            </w:r>
            <w:r w:rsidRPr="000A4BAE">
              <w:rPr>
                <w:rFonts w:eastAsia="Calibri" w:cs="Arial"/>
                <w:lang w:val="sr-Cyrl-RS" w:eastAsia="sr-Latn-CS"/>
              </w:rPr>
              <w:t>зјава одговорног лица понуђача</w:t>
            </w:r>
            <w:r>
              <w:rPr>
                <w:rFonts w:eastAsia="Calibri" w:cs="Arial"/>
                <w:lang w:val="sr-Cyrl-RS" w:eastAsia="sr-Latn-CS"/>
              </w:rPr>
              <w:t xml:space="preserve"> да поседује</w:t>
            </w:r>
            <w:r w:rsidRPr="00B67D62">
              <w:rPr>
                <w:rFonts w:cs="Arial"/>
                <w:lang w:val="sr-Cyrl-RS" w:eastAsia="sr-Latn-CS"/>
              </w:rPr>
              <w:t xml:space="preserve"> </w:t>
            </w:r>
            <w:r w:rsidR="00497845" w:rsidRPr="00497845">
              <w:rPr>
                <w:rFonts w:cs="Arial"/>
                <w:lang w:val="sr-Cyrl-RS" w:eastAsia="sr-Latn-CS"/>
              </w:rPr>
              <w:t>два запослена сервисера</w:t>
            </w:r>
            <w:r w:rsidR="00942A95">
              <w:rPr>
                <w:rFonts w:cs="Arial"/>
                <w:lang w:val="sr-Cyrl-RS" w:eastAsia="sr-Latn-CS"/>
              </w:rPr>
              <w:t xml:space="preserve"> </w:t>
            </w:r>
            <w:r w:rsidR="00097AF3">
              <w:rPr>
                <w:rFonts w:cs="Arial"/>
                <w:lang w:val="sr-Cyrl-RS" w:eastAsia="sr-Latn-CS"/>
              </w:rPr>
              <w:t>дизел агрегата</w:t>
            </w:r>
            <w:r w:rsidR="00497845" w:rsidRPr="00497845">
              <w:rPr>
                <w:rFonts w:cs="Arial"/>
                <w:lang w:val="sr-Cyrl-RS" w:eastAsia="sr-Latn-CS"/>
              </w:rPr>
              <w:t xml:space="preserve"> са најмање 5 година радног искуства </w:t>
            </w:r>
            <w:r>
              <w:rPr>
                <w:rFonts w:cs="Arial"/>
                <w:lang w:val="sr-Cyrl-RS" w:eastAsia="sr-Latn-CS"/>
              </w:rPr>
              <w:t xml:space="preserve">(Образац број 7) </w:t>
            </w:r>
          </w:p>
          <w:p w14:paraId="0AA8BAF9" w14:textId="0872BA90" w:rsidR="009209A5" w:rsidRDefault="009209A5" w:rsidP="009209A5">
            <w:pPr>
              <w:snapToGrid w:val="0"/>
              <w:rPr>
                <w:rFonts w:eastAsia="Calibri" w:cs="Arial"/>
                <w:b/>
                <w:lang w:val="sr-Latn-CS" w:eastAsia="sr-Latn-CS"/>
              </w:rPr>
            </w:pPr>
            <w:r w:rsidRPr="002664B6">
              <w:rPr>
                <w:rFonts w:eastAsia="Calibri" w:cs="Arial"/>
                <w:b/>
                <w:lang w:val="sr-Latn-CS" w:eastAsia="sr-Latn-CS"/>
              </w:rPr>
              <w:t>Напомена:</w:t>
            </w:r>
          </w:p>
          <w:p w14:paraId="346BD0CC" w14:textId="6B63BE17" w:rsidR="005D2FF6" w:rsidRPr="005D2FF6" w:rsidRDefault="005D2FF6" w:rsidP="005D2FF6">
            <w:pPr>
              <w:pStyle w:val="ListParagraph"/>
              <w:numPr>
                <w:ilvl w:val="0"/>
                <w:numId w:val="48"/>
              </w:numPr>
              <w:snapToGrid w:val="0"/>
              <w:ind w:left="0" w:firstLine="0"/>
              <w:rPr>
                <w:rFonts w:ascii="Arial" w:hAnsi="Arial" w:cs="Arial"/>
                <w:lang w:val="sr-Latn-CS" w:eastAsia="sr-Latn-CS"/>
              </w:rPr>
            </w:pPr>
            <w:r w:rsidRPr="005D2FF6">
              <w:rPr>
                <w:rFonts w:ascii="Arial" w:hAnsi="Arial" w:cs="Arial"/>
                <w:lang w:val="sr-Latn-CS" w:eastAsia="sr-Latn-CS"/>
              </w:rPr>
              <w:t>Пошто је у питању услуга за одржавање дизел агрегата који се користе за напајање електричном енергијом врло битних уређаја у хаварним ситуацијама врло је битно да предметне услуге извршавају 2 извршиоца који имају предходно искуство за сличне послове.</w:t>
            </w:r>
          </w:p>
          <w:p w14:paraId="4B3880B5" w14:textId="77777777" w:rsidR="009209A5" w:rsidRPr="00EC74B8" w:rsidRDefault="009209A5" w:rsidP="009209A5">
            <w:pPr>
              <w:pStyle w:val="ListParagraph"/>
              <w:numPr>
                <w:ilvl w:val="0"/>
                <w:numId w:val="44"/>
              </w:numPr>
              <w:snapToGrid w:val="0"/>
              <w:ind w:left="0" w:firstLine="0"/>
              <w:rPr>
                <w:rFonts w:ascii="Arial" w:hAnsi="Arial" w:cs="Arial"/>
                <w:lang w:val="sr-Latn-CS" w:eastAsia="sr-Latn-CS"/>
              </w:rPr>
            </w:pPr>
            <w:r w:rsidRPr="00EC74B8">
              <w:rPr>
                <w:rFonts w:ascii="Arial" w:hAnsi="Arial" w:cs="Arial"/>
                <w:lang w:val="sr-Latn-CS" w:eastAsia="sr-Latn-CS"/>
              </w:rPr>
              <w:lastRenderedPageBreak/>
              <w:t>У случају да понуду подноси група понуђача, доказе доставити за оног члана групе који испуњава тражен</w:t>
            </w:r>
            <w:r>
              <w:rPr>
                <w:rFonts w:ascii="Arial" w:hAnsi="Arial" w:cs="Arial"/>
                <w:lang w:val="sr-Cyrl-RS" w:eastAsia="sr-Latn-CS"/>
              </w:rPr>
              <w:t>е</w:t>
            </w:r>
            <w:r w:rsidRPr="00EC74B8">
              <w:rPr>
                <w:rFonts w:ascii="Arial" w:hAnsi="Arial" w:cs="Arial"/>
                <w:lang w:val="sr-Latn-CS" w:eastAsia="sr-Latn-CS"/>
              </w:rPr>
              <w:t xml:space="preserve"> услов (довољно је да 1 члан групе достави тражене доказе), а уколико више њих заједно испуњавају услов</w:t>
            </w:r>
            <w:r>
              <w:rPr>
                <w:rFonts w:ascii="Arial" w:hAnsi="Arial" w:cs="Arial"/>
                <w:lang w:val="sr-Cyrl-RS" w:eastAsia="sr-Latn-CS"/>
              </w:rPr>
              <w:t>е</w:t>
            </w:r>
            <w:r w:rsidRPr="00EC74B8">
              <w:rPr>
                <w:rFonts w:ascii="Arial" w:hAnsi="Arial" w:cs="Arial"/>
                <w:lang w:val="sr-Latn-CS" w:eastAsia="sr-Latn-CS"/>
              </w:rPr>
              <w:t xml:space="preserve"> ова</w:t>
            </w:r>
            <w:r>
              <w:rPr>
                <w:rFonts w:ascii="Arial" w:hAnsi="Arial" w:cs="Arial"/>
                <w:lang w:val="sr-Cyrl-RS" w:eastAsia="sr-Latn-CS"/>
              </w:rPr>
              <w:t>е</w:t>
            </w:r>
            <w:r w:rsidRPr="00EC74B8">
              <w:rPr>
                <w:rFonts w:ascii="Arial" w:hAnsi="Arial" w:cs="Arial"/>
                <w:lang w:val="sr-Latn-CS" w:eastAsia="sr-Latn-CS"/>
              </w:rPr>
              <w:t xml:space="preserve"> доказе доставити за те чланове.</w:t>
            </w:r>
          </w:p>
          <w:p w14:paraId="50105154" w14:textId="51AE8342" w:rsidR="009209A5" w:rsidRPr="006B3EB8" w:rsidRDefault="009209A5" w:rsidP="009209A5">
            <w:pPr>
              <w:autoSpaceDE w:val="0"/>
              <w:autoSpaceDN w:val="0"/>
              <w:adjustRightInd w:val="0"/>
              <w:rPr>
                <w:rFonts w:cs="Arial"/>
                <w:b/>
                <w:u w:val="single"/>
                <w:lang w:val="sr-Latn-CS" w:eastAsia="sr-Latn-CS"/>
              </w:rPr>
            </w:pPr>
            <w:r w:rsidRPr="00EC74B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14:paraId="5F23DDCB" w14:textId="77777777" w:rsidR="00D64E6C" w:rsidRDefault="00D64E6C" w:rsidP="00BE2596">
      <w:pPr>
        <w:spacing w:before="0"/>
        <w:rPr>
          <w:rFonts w:cs="Arial"/>
          <w:lang w:eastAsia="zh-CN"/>
        </w:rPr>
      </w:pPr>
    </w:p>
    <w:p w14:paraId="27A4E4D6" w14:textId="77777777" w:rsidR="00424141" w:rsidRDefault="00424141" w:rsidP="00BE2596">
      <w:pPr>
        <w:spacing w:before="0"/>
        <w:rPr>
          <w:rFonts w:cs="Arial"/>
          <w:lang w:eastAsia="zh-CN"/>
        </w:rPr>
      </w:pPr>
    </w:p>
    <w:p w14:paraId="7E008EF5" w14:textId="6E4FDF28"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CD7B3E">
        <w:rPr>
          <w:rFonts w:cs="Arial"/>
          <w:lang w:eastAsia="zh-CN"/>
        </w:rPr>
        <w:t>6</w:t>
      </w:r>
      <w:r w:rsidR="00A5564C">
        <w:rPr>
          <w:rFonts w:cs="Arial"/>
          <w:lang w:val="sr-Cyrl-RS" w:eastAsia="zh-CN"/>
        </w:rPr>
        <w:t>.</w:t>
      </w:r>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14:paraId="76794184" w14:textId="77777777" w:rsidR="00BE2596"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14:paraId="24D3502D" w14:textId="77777777" w:rsidR="00CF555E" w:rsidRDefault="00CF555E" w:rsidP="00BE2596">
      <w:pPr>
        <w:rPr>
          <w:rFonts w:cs="Arial"/>
        </w:rPr>
      </w:pPr>
    </w:p>
    <w:p w14:paraId="59B7A57D" w14:textId="77777777"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14:paraId="75548FC3" w14:textId="77777777"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481C267F" w14:textId="77777777"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7AFDBD4F" w14:textId="77777777" w:rsidR="00BE2596" w:rsidRPr="00E47C2E" w:rsidRDefault="00BE2596" w:rsidP="00BE2596">
      <w:pPr>
        <w:spacing w:before="0"/>
        <w:rPr>
          <w:rFonts w:cs="Arial"/>
          <w:lang w:eastAsia="zh-CN"/>
        </w:rPr>
      </w:pPr>
    </w:p>
    <w:p w14:paraId="73548478" w14:textId="77777777"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0C6AEAB4" w14:textId="77777777"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14:paraId="7CBABFA6" w14:textId="77777777"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14:paraId="23572F5A" w14:textId="77777777"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14:paraId="62C066D6" w14:textId="77777777"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14:paraId="0A36031A" w14:textId="77777777"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14:paraId="5521AA60" w14:textId="77777777" w:rsidR="00353CB2" w:rsidRPr="00E47C2E" w:rsidRDefault="00353CB2" w:rsidP="00BE2596">
      <w:pPr>
        <w:spacing w:before="0"/>
        <w:ind w:firstLine="720"/>
      </w:pPr>
    </w:p>
    <w:p w14:paraId="07920BFB" w14:textId="77777777"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14:paraId="08E24D44" w14:textId="77777777" w:rsidR="00BE2596" w:rsidRPr="00E47C2E" w:rsidRDefault="00BE2596" w:rsidP="00BE2596">
      <w:pPr>
        <w:spacing w:before="0"/>
        <w:rPr>
          <w:rFonts w:cs="Arial"/>
          <w:lang w:val="sr-Cyrl-CS" w:eastAsia="zh-CN"/>
        </w:rPr>
      </w:pPr>
    </w:p>
    <w:p w14:paraId="6CBADC34" w14:textId="77777777" w:rsidR="00BE2596" w:rsidRPr="00E47C2E" w:rsidRDefault="00BE2596" w:rsidP="00BE2596">
      <w:pPr>
        <w:spacing w:before="0"/>
        <w:rPr>
          <w:rFonts w:cs="Arial"/>
          <w:lang w:eastAsia="zh-CN"/>
        </w:rPr>
      </w:pPr>
      <w:r w:rsidRPr="00E47C2E">
        <w:rPr>
          <w:rFonts w:cs="Arial"/>
          <w:lang w:val="sr-Cyrl-CS" w:eastAsia="zh-CN"/>
        </w:rPr>
        <w:lastRenderedPageBreak/>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579EA110" w14:textId="77777777" w:rsidR="00BE2596" w:rsidRPr="00E47C2E" w:rsidRDefault="00BE2596" w:rsidP="00BE2596">
      <w:pPr>
        <w:spacing w:before="0"/>
        <w:rPr>
          <w:rFonts w:cs="Arial"/>
          <w:lang w:eastAsia="zh-CN"/>
        </w:rPr>
      </w:pPr>
    </w:p>
    <w:p w14:paraId="7B95CB7C" w14:textId="77777777"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3CAC4ABC" w14:textId="77777777" w:rsidR="00BE2596" w:rsidRPr="00E47C2E" w:rsidRDefault="00BE2596" w:rsidP="00BE2596">
      <w:pPr>
        <w:spacing w:before="0"/>
        <w:rPr>
          <w:rFonts w:cs="Arial"/>
          <w:lang w:eastAsia="zh-CN"/>
        </w:rPr>
      </w:pPr>
    </w:p>
    <w:p w14:paraId="38BBDD59" w14:textId="77777777"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1A276B03" w14:textId="77777777" w:rsidR="00BE2596" w:rsidRPr="00E47C2E" w:rsidRDefault="00BE2596" w:rsidP="00BE2596">
      <w:pPr>
        <w:spacing w:before="0"/>
        <w:rPr>
          <w:rFonts w:cs="Arial"/>
          <w:lang w:eastAsia="zh-CN"/>
        </w:rPr>
      </w:pPr>
    </w:p>
    <w:p w14:paraId="75411719" w14:textId="77777777"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71ABC059" w14:textId="13700B5D" w:rsidR="00F36E1B" w:rsidRPr="002A2E41" w:rsidRDefault="00F36E1B" w:rsidP="00B13CD3">
      <w:pPr>
        <w:spacing w:before="0"/>
        <w:rPr>
          <w:rFonts w:cs="Arial"/>
          <w:lang w:val="sr-Cyrl-RS" w:eastAsia="zh-CN"/>
        </w:rPr>
      </w:pPr>
    </w:p>
    <w:p w14:paraId="64FF078C" w14:textId="77777777" w:rsidR="00303FF8" w:rsidRPr="009A7A49" w:rsidRDefault="008D2B23" w:rsidP="009A7A49">
      <w:pPr>
        <w:pStyle w:val="KDPodnaslov1"/>
        <w:spacing w:before="0"/>
        <w:rPr>
          <w:rFonts w:cs="Arial"/>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0"/>
      <w:bookmarkEnd w:id="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t xml:space="preserve">5. </w:t>
      </w:r>
      <w:r w:rsidR="00322313" w:rsidRPr="00E47C2E">
        <w:rPr>
          <w:rFonts w:cs="Arial"/>
        </w:rPr>
        <w:t>КРИТЕРИЈУМ ЗА ДОДЕЛУ УГОВОРА</w:t>
      </w:r>
      <w:bookmarkEnd w:id="189"/>
    </w:p>
    <w:p w14:paraId="26D17162" w14:textId="77777777" w:rsidR="009A7A49" w:rsidRDefault="009A7A49" w:rsidP="00BE2596">
      <w:pPr>
        <w:pStyle w:val="KDKomentar"/>
        <w:spacing w:before="0"/>
        <w:rPr>
          <w:rFonts w:cs="Arial"/>
          <w:i w:val="0"/>
          <w:color w:val="auto"/>
          <w:sz w:val="22"/>
          <w:szCs w:val="22"/>
          <w:lang w:val="sr-Cyrl-RS"/>
        </w:rPr>
      </w:pPr>
    </w:p>
    <w:p w14:paraId="4BF7892E" w14:textId="77777777"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 xml:space="preserve">„Најнижа </w:t>
      </w:r>
      <w:r w:rsidR="00296245">
        <w:rPr>
          <w:rFonts w:cs="Arial"/>
          <w:b/>
          <w:i w:val="0"/>
          <w:color w:val="auto"/>
          <w:sz w:val="22"/>
          <w:szCs w:val="22"/>
          <w:lang w:val="sr-Cyrl-RS"/>
        </w:rPr>
        <w:t>понуђена</w:t>
      </w:r>
      <w:r w:rsidR="00296245" w:rsidRPr="00014D52">
        <w:rPr>
          <w:rFonts w:cs="Arial"/>
          <w:b/>
          <w:i w:val="0"/>
          <w:color w:val="auto"/>
          <w:sz w:val="22"/>
          <w:szCs w:val="22"/>
        </w:rPr>
        <w:t xml:space="preserve"> цена </w:t>
      </w:r>
      <w:r w:rsidRPr="00014D52">
        <w:rPr>
          <w:rFonts w:cs="Arial"/>
          <w:b/>
          <w:i w:val="0"/>
          <w:color w:val="auto"/>
          <w:sz w:val="22"/>
          <w:szCs w:val="22"/>
        </w:rPr>
        <w:t>“.</w:t>
      </w:r>
    </w:p>
    <w:p w14:paraId="7256759C" w14:textId="77777777"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w:t>
      </w:r>
      <w:r w:rsidR="00F431DC">
        <w:rPr>
          <w:rFonts w:cs="Arial"/>
          <w:b/>
          <w:i w:val="0"/>
          <w:color w:val="auto"/>
          <w:sz w:val="22"/>
          <w:szCs w:val="22"/>
          <w:lang w:val="en-US"/>
        </w:rPr>
        <w:t xml:space="preserve"> </w:t>
      </w:r>
      <w:r w:rsidR="00F431DC">
        <w:rPr>
          <w:rFonts w:cs="Arial"/>
          <w:b/>
          <w:i w:val="0"/>
          <w:color w:val="auto"/>
          <w:sz w:val="22"/>
          <w:szCs w:val="22"/>
          <w:lang w:val="sr-Cyrl-RS"/>
        </w:rPr>
        <w:t>понуђена</w:t>
      </w:r>
      <w:r w:rsidR="007B1443">
        <w:rPr>
          <w:rFonts w:cs="Arial"/>
          <w:b/>
          <w:i w:val="0"/>
          <w:color w:val="auto"/>
          <w:sz w:val="22"/>
          <w:szCs w:val="22"/>
          <w:lang w:val="sr-Cyrl-RS"/>
        </w:rPr>
        <w:t xml:space="preserve"> </w:t>
      </w:r>
      <w:r w:rsidRPr="00014D52">
        <w:rPr>
          <w:rFonts w:cs="Arial"/>
          <w:b/>
          <w:i w:val="0"/>
          <w:color w:val="auto"/>
          <w:sz w:val="22"/>
          <w:szCs w:val="22"/>
        </w:rPr>
        <w:t xml:space="preserve">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14:paraId="79EAE1F2" w14:textId="77777777" w:rsidR="001F03CF" w:rsidRPr="001F03CF" w:rsidRDefault="008002C3" w:rsidP="001F03CF">
      <w:pPr>
        <w:pStyle w:val="KDParagraf"/>
        <w:rPr>
          <w:rFonts w:cs="Arial"/>
        </w:rPr>
      </w:pPr>
      <w:r>
        <w:rPr>
          <w:rFonts w:cs="Arial"/>
          <w:lang w:val="sr-Cyrl-RS"/>
        </w:rPr>
        <w:t xml:space="preserve">У </w:t>
      </w:r>
      <w:r w:rsidRPr="008002C3">
        <w:rPr>
          <w:rFonts w:cs="Arial"/>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00C27975" w:rsidRPr="00C27975">
        <w:rPr>
          <w:rFonts w:cs="Arial"/>
        </w:rPr>
        <w:t>већа</w:t>
      </w:r>
      <w:r w:rsidR="00C27975">
        <w:rPr>
          <w:rFonts w:cs="Arial"/>
          <w:lang w:val="sr-Cyrl-RS"/>
        </w:rPr>
        <w:t xml:space="preserve"> од</w:t>
      </w:r>
      <w:r w:rsidRPr="008002C3">
        <w:rPr>
          <w:rFonts w:cs="Arial"/>
        </w:rPr>
        <w:t xml:space="preserve"> 5 % у односу на најнижу понуђену цену</w:t>
      </w:r>
      <w:r w:rsidRPr="008002C3">
        <w:rPr>
          <w:rFonts w:cs="Arial"/>
          <w:lang w:val="sr-Cyrl-RS"/>
        </w:rPr>
        <w:t xml:space="preserve"> страног</w:t>
      </w:r>
      <w:r w:rsidRPr="008002C3">
        <w:rPr>
          <w:rFonts w:cs="Arial"/>
        </w:rPr>
        <w:t xml:space="preserve"> понуђача</w:t>
      </w:r>
      <w:r w:rsidR="001F03CF" w:rsidRPr="001F03CF">
        <w:rPr>
          <w:rFonts w:cs="Arial"/>
        </w:rPr>
        <w:t>.</w:t>
      </w:r>
    </w:p>
    <w:p w14:paraId="42EAFFEB" w14:textId="77777777" w:rsidR="00BE2596" w:rsidRPr="00014D52" w:rsidRDefault="00BE2596" w:rsidP="00BE2596">
      <w:pPr>
        <w:pStyle w:val="KDParagraf"/>
        <w:spacing w:before="0"/>
        <w:rPr>
          <w:rFonts w:cs="Arial"/>
        </w:rPr>
      </w:pPr>
    </w:p>
    <w:p w14:paraId="4C68AFB7" w14:textId="77777777"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14:paraId="6729D50C" w14:textId="77777777" w:rsidR="00BE2596" w:rsidRPr="00014D52" w:rsidRDefault="00BE2596" w:rsidP="00BE2596">
      <w:pPr>
        <w:pStyle w:val="KDParagraf"/>
        <w:spacing w:before="0"/>
        <w:rPr>
          <w:rFonts w:cs="Arial"/>
          <w:lang w:val="sr-Cyrl-RS"/>
        </w:rPr>
      </w:pPr>
    </w:p>
    <w:p w14:paraId="4ADF17D5" w14:textId="77777777"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6BA2247D" w14:textId="77777777" w:rsidR="00BE2596" w:rsidRPr="00014D52" w:rsidRDefault="00BE2596" w:rsidP="00BE2596">
      <w:pPr>
        <w:pStyle w:val="KDParagraf"/>
        <w:spacing w:before="0"/>
        <w:rPr>
          <w:rFonts w:cs="Arial"/>
        </w:rPr>
      </w:pPr>
    </w:p>
    <w:p w14:paraId="465EAEA5" w14:textId="77777777" w:rsidR="00C76DFB" w:rsidRPr="00D00322"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395EC4B0" w14:textId="16F1A027" w:rsidR="00C76DFB" w:rsidRDefault="00C76DFB" w:rsidP="00621752">
      <w:pPr>
        <w:pStyle w:val="KDParagraf"/>
        <w:spacing w:before="0"/>
        <w:rPr>
          <w:rFonts w:cs="Arial"/>
          <w:color w:val="00B0F0"/>
          <w:lang w:val="sr-Cyrl-RS"/>
        </w:rPr>
      </w:pPr>
    </w:p>
    <w:p w14:paraId="4E99C0D9" w14:textId="053AFFCC" w:rsidR="005D2FF6" w:rsidRDefault="005D2FF6" w:rsidP="00621752">
      <w:pPr>
        <w:pStyle w:val="KDParagraf"/>
        <w:spacing w:before="0"/>
        <w:rPr>
          <w:rFonts w:cs="Arial"/>
          <w:color w:val="00B0F0"/>
          <w:lang w:val="sr-Cyrl-RS"/>
        </w:rPr>
      </w:pPr>
    </w:p>
    <w:p w14:paraId="4373E07E" w14:textId="35560DEE" w:rsidR="005D2FF6" w:rsidRDefault="005D2FF6" w:rsidP="00621752">
      <w:pPr>
        <w:pStyle w:val="KDParagraf"/>
        <w:spacing w:before="0"/>
        <w:rPr>
          <w:rFonts w:cs="Arial"/>
          <w:color w:val="00B0F0"/>
          <w:lang w:val="sr-Cyrl-RS"/>
        </w:rPr>
      </w:pPr>
    </w:p>
    <w:p w14:paraId="416130F0" w14:textId="1D6E5C1F" w:rsidR="005D2FF6" w:rsidRDefault="005D2FF6" w:rsidP="00621752">
      <w:pPr>
        <w:pStyle w:val="KDParagraf"/>
        <w:spacing w:before="0"/>
        <w:rPr>
          <w:rFonts w:cs="Arial"/>
          <w:color w:val="00B0F0"/>
          <w:lang w:val="sr-Cyrl-RS"/>
        </w:rPr>
      </w:pPr>
    </w:p>
    <w:p w14:paraId="2DD0E050" w14:textId="23763E18" w:rsidR="005D2FF6" w:rsidRDefault="005D2FF6" w:rsidP="00621752">
      <w:pPr>
        <w:pStyle w:val="KDParagraf"/>
        <w:spacing w:before="0"/>
        <w:rPr>
          <w:rFonts w:cs="Arial"/>
          <w:color w:val="00B0F0"/>
          <w:lang w:val="sr-Cyrl-RS"/>
        </w:rPr>
      </w:pPr>
    </w:p>
    <w:p w14:paraId="0A38E23C" w14:textId="0E86F7F9" w:rsidR="005D2FF6" w:rsidRDefault="005D2FF6" w:rsidP="00621752">
      <w:pPr>
        <w:pStyle w:val="KDParagraf"/>
        <w:spacing w:before="0"/>
        <w:rPr>
          <w:rFonts w:cs="Arial"/>
          <w:color w:val="00B0F0"/>
          <w:lang w:val="sr-Cyrl-RS"/>
        </w:rPr>
      </w:pPr>
    </w:p>
    <w:p w14:paraId="6AE3B2F1" w14:textId="2A00C274" w:rsidR="005D2FF6" w:rsidRDefault="005D2FF6" w:rsidP="00621752">
      <w:pPr>
        <w:pStyle w:val="KDParagraf"/>
        <w:spacing w:before="0"/>
        <w:rPr>
          <w:rFonts w:cs="Arial"/>
          <w:color w:val="00B0F0"/>
          <w:lang w:val="sr-Cyrl-RS"/>
        </w:rPr>
      </w:pPr>
    </w:p>
    <w:p w14:paraId="7A30B514" w14:textId="42A8BAD4" w:rsidR="005D2FF6" w:rsidRDefault="005D2FF6" w:rsidP="00621752">
      <w:pPr>
        <w:pStyle w:val="KDParagraf"/>
        <w:spacing w:before="0"/>
        <w:rPr>
          <w:rFonts w:cs="Arial"/>
          <w:color w:val="00B0F0"/>
          <w:lang w:val="sr-Cyrl-RS"/>
        </w:rPr>
      </w:pPr>
    </w:p>
    <w:p w14:paraId="5E142311" w14:textId="77777777" w:rsidR="005D2FF6" w:rsidRPr="00C2534F" w:rsidRDefault="005D2FF6" w:rsidP="00621752">
      <w:pPr>
        <w:pStyle w:val="KDParagraf"/>
        <w:spacing w:before="0"/>
        <w:rPr>
          <w:rFonts w:cs="Arial"/>
          <w:color w:val="00B0F0"/>
          <w:lang w:val="sr-Cyrl-RS"/>
        </w:rPr>
      </w:pPr>
    </w:p>
    <w:p w14:paraId="03AC5820" w14:textId="77777777" w:rsidR="00D979F2" w:rsidRPr="009A7A49" w:rsidRDefault="00BE2596" w:rsidP="00BE2596">
      <w:pPr>
        <w:pStyle w:val="KDPodnaslov2"/>
        <w:numPr>
          <w:ilvl w:val="1"/>
          <w:numId w:val="15"/>
        </w:numPr>
        <w:spacing w:before="0"/>
        <w:jc w:val="both"/>
      </w:pPr>
      <w:r w:rsidRPr="00E47C2E">
        <w:rPr>
          <w:rFonts w:eastAsia="TimesNewRomanPSMT" w:cs="Arial"/>
          <w:bCs/>
          <w:iCs/>
          <w:color w:val="000000"/>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14:paraId="05BD8258" w14:textId="77777777" w:rsidR="009A7A49" w:rsidRDefault="009A7A49" w:rsidP="00BE2596">
      <w:pPr>
        <w:spacing w:before="0"/>
        <w:rPr>
          <w:rFonts w:cs="Arial"/>
          <w:lang w:val="sr-Cyrl-RS"/>
        </w:rPr>
      </w:pPr>
    </w:p>
    <w:p w14:paraId="523E1EB8" w14:textId="77777777" w:rsidR="007A1919" w:rsidRPr="008F0BAB" w:rsidRDefault="007A1919" w:rsidP="007A1919">
      <w:pPr>
        <w:spacing w:before="0"/>
        <w:rPr>
          <w:rFonts w:cs="Arial"/>
          <w:bCs/>
          <w:lang w:val="sr-Latn-RS"/>
        </w:rPr>
      </w:pPr>
      <w:r w:rsidRPr="008F0BAB">
        <w:rPr>
          <w:rFonts w:cs="Arial"/>
          <w:bCs/>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8F0BAB">
        <w:rPr>
          <w:rFonts w:cs="Arial"/>
          <w:bCs/>
          <w:lang w:val="sr-Cyrl-RS"/>
        </w:rPr>
        <w:t>дужи гарантни рок</w:t>
      </w:r>
      <w:r w:rsidRPr="008F0BAB">
        <w:rPr>
          <w:rFonts w:cs="Arial"/>
          <w:bCs/>
          <w:lang w:val="sr-Latn-RS"/>
        </w:rPr>
        <w:t>.</w:t>
      </w:r>
      <w:r w:rsidRPr="008F0BAB">
        <w:rPr>
          <w:rFonts w:cs="Arial"/>
          <w:bCs/>
          <w:lang w:val="sr-Cyrl-RS"/>
        </w:rPr>
        <w:t> </w:t>
      </w:r>
      <w:r w:rsidRPr="008F0BAB">
        <w:rPr>
          <w:rFonts w:cs="Arial"/>
          <w:bCs/>
          <w:lang w:val="sr-Latn-RS"/>
        </w:rPr>
        <w:t>Уколико ни после примене резервних критеријума не буде могуће извршити рангирање понуда, повољнија понуда биће изабрана путем жреба.</w:t>
      </w:r>
    </w:p>
    <w:p w14:paraId="342D4DE3" w14:textId="77777777" w:rsidR="007A1919" w:rsidRPr="008F0BAB" w:rsidRDefault="007A1919" w:rsidP="007A1919">
      <w:pPr>
        <w:spacing w:before="0"/>
        <w:rPr>
          <w:rFonts w:cs="Arial"/>
          <w:bCs/>
          <w:lang w:val="sr-Latn-RS"/>
        </w:rPr>
      </w:pPr>
    </w:p>
    <w:p w14:paraId="4911DD86" w14:textId="77777777" w:rsidR="00EA27D1" w:rsidRDefault="007A1919" w:rsidP="002A2E41">
      <w:pPr>
        <w:spacing w:before="0"/>
        <w:rPr>
          <w:rFonts w:cs="Arial"/>
          <w:bCs/>
          <w:lang w:val="sr-Latn-RS"/>
        </w:rPr>
      </w:pPr>
      <w:r w:rsidRPr="008F0BAB">
        <w:rPr>
          <w:rFonts w:cs="Arial"/>
          <w:bCs/>
          <w:lang w:val="sr-Latn-RS"/>
        </w:rPr>
        <w:t>Извлачење путем жреба Наручилац ће извршити јавно, у присуству понуђача који имају исту понуђену цену.</w:t>
      </w:r>
      <w:r>
        <w:rPr>
          <w:rFonts w:cs="Arial"/>
          <w:bCs/>
          <w:lang w:val="sr-Latn-RS"/>
        </w:rPr>
        <w:t xml:space="preserve"> </w:t>
      </w:r>
      <w:r w:rsidRPr="008F0BAB">
        <w:rPr>
          <w:rFonts w:cs="Arial"/>
          <w:bCs/>
          <w:lang w:val="sr-Latn-RS"/>
        </w:rPr>
        <w:t>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14:paraId="4D6C3246" w14:textId="77777777" w:rsidR="00F00A4C" w:rsidRDefault="00F00A4C" w:rsidP="002A2E41">
      <w:pPr>
        <w:spacing w:before="0"/>
        <w:rPr>
          <w:rFonts w:cs="Arial"/>
          <w:bCs/>
          <w:lang w:val="sr-Latn-RS"/>
        </w:rPr>
      </w:pPr>
    </w:p>
    <w:p w14:paraId="4AD1840A" w14:textId="77777777" w:rsidR="00F00A4C" w:rsidRDefault="00F00A4C" w:rsidP="002A2E41">
      <w:pPr>
        <w:spacing w:before="0"/>
        <w:rPr>
          <w:rFonts w:cs="Arial"/>
          <w:bCs/>
          <w:lang w:val="sr-Latn-RS"/>
        </w:rPr>
      </w:pPr>
    </w:p>
    <w:p w14:paraId="3382615C" w14:textId="1EBEE9CF" w:rsidR="009D708F" w:rsidRDefault="009D708F" w:rsidP="002A2E41">
      <w:pPr>
        <w:spacing w:before="0"/>
        <w:rPr>
          <w:rFonts w:cs="Arial"/>
          <w:bCs/>
          <w:lang w:val="sr-Cyrl-RS"/>
        </w:rPr>
      </w:pPr>
    </w:p>
    <w:p w14:paraId="1D1C6399" w14:textId="3C8B9EBF" w:rsidR="005D2FF6" w:rsidRDefault="005D2FF6" w:rsidP="002A2E41">
      <w:pPr>
        <w:spacing w:before="0"/>
        <w:rPr>
          <w:rFonts w:cs="Arial"/>
          <w:bCs/>
          <w:lang w:val="sr-Cyrl-RS"/>
        </w:rPr>
      </w:pPr>
    </w:p>
    <w:p w14:paraId="5355DEDA" w14:textId="192C191C" w:rsidR="005D2FF6" w:rsidRDefault="005D2FF6" w:rsidP="002A2E41">
      <w:pPr>
        <w:spacing w:before="0"/>
        <w:rPr>
          <w:rFonts w:cs="Arial"/>
          <w:bCs/>
          <w:lang w:val="sr-Cyrl-RS"/>
        </w:rPr>
      </w:pPr>
    </w:p>
    <w:p w14:paraId="4BCBFD92" w14:textId="5731A1A7" w:rsidR="005D2FF6" w:rsidRDefault="005D2FF6" w:rsidP="002A2E41">
      <w:pPr>
        <w:spacing w:before="0"/>
        <w:rPr>
          <w:rFonts w:cs="Arial"/>
          <w:bCs/>
          <w:lang w:val="sr-Cyrl-RS"/>
        </w:rPr>
      </w:pPr>
    </w:p>
    <w:p w14:paraId="26135C89" w14:textId="65D74403" w:rsidR="005D2FF6" w:rsidRDefault="005D2FF6" w:rsidP="002A2E41">
      <w:pPr>
        <w:spacing w:before="0"/>
        <w:rPr>
          <w:rFonts w:cs="Arial"/>
          <w:bCs/>
          <w:lang w:val="sr-Cyrl-RS"/>
        </w:rPr>
      </w:pPr>
    </w:p>
    <w:p w14:paraId="0E5910D1" w14:textId="6A52E90B" w:rsidR="005D2FF6" w:rsidRDefault="005D2FF6" w:rsidP="002A2E41">
      <w:pPr>
        <w:spacing w:before="0"/>
        <w:rPr>
          <w:rFonts w:cs="Arial"/>
          <w:bCs/>
          <w:lang w:val="sr-Cyrl-RS"/>
        </w:rPr>
      </w:pPr>
    </w:p>
    <w:p w14:paraId="09C3406A" w14:textId="5B23D3BF" w:rsidR="005D2FF6" w:rsidRDefault="005D2FF6" w:rsidP="002A2E41">
      <w:pPr>
        <w:spacing w:before="0"/>
        <w:rPr>
          <w:rFonts w:cs="Arial"/>
          <w:bCs/>
          <w:lang w:val="sr-Cyrl-RS"/>
        </w:rPr>
      </w:pPr>
    </w:p>
    <w:p w14:paraId="087F2E3E" w14:textId="30B5752F" w:rsidR="005D2FF6" w:rsidRDefault="005D2FF6" w:rsidP="002A2E41">
      <w:pPr>
        <w:spacing w:before="0"/>
        <w:rPr>
          <w:rFonts w:cs="Arial"/>
          <w:bCs/>
          <w:lang w:val="sr-Cyrl-RS"/>
        </w:rPr>
      </w:pPr>
    </w:p>
    <w:p w14:paraId="3C5D4971" w14:textId="2C2646D3" w:rsidR="005D2FF6" w:rsidRDefault="005D2FF6" w:rsidP="002A2E41">
      <w:pPr>
        <w:spacing w:before="0"/>
        <w:rPr>
          <w:rFonts w:cs="Arial"/>
          <w:bCs/>
          <w:lang w:val="sr-Cyrl-RS"/>
        </w:rPr>
      </w:pPr>
    </w:p>
    <w:p w14:paraId="5377C645" w14:textId="68A53ACC" w:rsidR="005D2FF6" w:rsidRDefault="005D2FF6" w:rsidP="002A2E41">
      <w:pPr>
        <w:spacing w:before="0"/>
        <w:rPr>
          <w:rFonts w:cs="Arial"/>
          <w:bCs/>
          <w:lang w:val="sr-Cyrl-RS"/>
        </w:rPr>
      </w:pPr>
    </w:p>
    <w:p w14:paraId="25CD92C8" w14:textId="42F1D322" w:rsidR="005D2FF6" w:rsidRDefault="005D2FF6" w:rsidP="002A2E41">
      <w:pPr>
        <w:spacing w:before="0"/>
        <w:rPr>
          <w:rFonts w:cs="Arial"/>
          <w:bCs/>
          <w:lang w:val="sr-Cyrl-RS"/>
        </w:rPr>
      </w:pPr>
    </w:p>
    <w:p w14:paraId="523D95F8" w14:textId="2D015213" w:rsidR="005D2FF6" w:rsidRDefault="005D2FF6" w:rsidP="002A2E41">
      <w:pPr>
        <w:spacing w:before="0"/>
        <w:rPr>
          <w:rFonts w:cs="Arial"/>
          <w:bCs/>
          <w:lang w:val="sr-Cyrl-RS"/>
        </w:rPr>
      </w:pPr>
    </w:p>
    <w:p w14:paraId="26B66909" w14:textId="7BE6CF3F" w:rsidR="005D2FF6" w:rsidRDefault="005D2FF6" w:rsidP="002A2E41">
      <w:pPr>
        <w:spacing w:before="0"/>
        <w:rPr>
          <w:rFonts w:cs="Arial"/>
          <w:bCs/>
          <w:lang w:val="sr-Cyrl-RS"/>
        </w:rPr>
      </w:pPr>
    </w:p>
    <w:p w14:paraId="60A9A55C" w14:textId="5A570480" w:rsidR="005D2FF6" w:rsidRDefault="005D2FF6" w:rsidP="002A2E41">
      <w:pPr>
        <w:spacing w:before="0"/>
        <w:rPr>
          <w:rFonts w:cs="Arial"/>
          <w:bCs/>
          <w:lang w:val="sr-Cyrl-RS"/>
        </w:rPr>
      </w:pPr>
    </w:p>
    <w:p w14:paraId="57548075" w14:textId="08634A06" w:rsidR="005D2FF6" w:rsidRDefault="005D2FF6" w:rsidP="002A2E41">
      <w:pPr>
        <w:spacing w:before="0"/>
        <w:rPr>
          <w:rFonts w:cs="Arial"/>
          <w:bCs/>
          <w:lang w:val="sr-Cyrl-RS"/>
        </w:rPr>
      </w:pPr>
    </w:p>
    <w:p w14:paraId="641B7E8A" w14:textId="3D4941EE" w:rsidR="005D2FF6" w:rsidRDefault="005D2FF6" w:rsidP="002A2E41">
      <w:pPr>
        <w:spacing w:before="0"/>
        <w:rPr>
          <w:rFonts w:cs="Arial"/>
          <w:bCs/>
          <w:lang w:val="sr-Cyrl-RS"/>
        </w:rPr>
      </w:pPr>
    </w:p>
    <w:p w14:paraId="3E7310E4" w14:textId="179D028F" w:rsidR="005D2FF6" w:rsidRDefault="005D2FF6" w:rsidP="002A2E41">
      <w:pPr>
        <w:spacing w:before="0"/>
        <w:rPr>
          <w:rFonts w:cs="Arial"/>
          <w:bCs/>
          <w:lang w:val="sr-Cyrl-RS"/>
        </w:rPr>
      </w:pPr>
    </w:p>
    <w:p w14:paraId="7D77F772" w14:textId="1D347838" w:rsidR="005D2FF6" w:rsidRDefault="005D2FF6" w:rsidP="002A2E41">
      <w:pPr>
        <w:spacing w:before="0"/>
        <w:rPr>
          <w:rFonts w:cs="Arial"/>
          <w:bCs/>
          <w:lang w:val="sr-Cyrl-RS"/>
        </w:rPr>
      </w:pPr>
    </w:p>
    <w:p w14:paraId="00F4BC69" w14:textId="6C730C8E" w:rsidR="005D2FF6" w:rsidRDefault="005D2FF6" w:rsidP="002A2E41">
      <w:pPr>
        <w:spacing w:before="0"/>
        <w:rPr>
          <w:rFonts w:cs="Arial"/>
          <w:bCs/>
          <w:lang w:val="sr-Cyrl-RS"/>
        </w:rPr>
      </w:pPr>
    </w:p>
    <w:p w14:paraId="14B5866B" w14:textId="2134C679" w:rsidR="005D2FF6" w:rsidRDefault="005D2FF6" w:rsidP="002A2E41">
      <w:pPr>
        <w:spacing w:before="0"/>
        <w:rPr>
          <w:rFonts w:cs="Arial"/>
          <w:bCs/>
          <w:lang w:val="sr-Cyrl-RS"/>
        </w:rPr>
      </w:pPr>
    </w:p>
    <w:p w14:paraId="00AED38C" w14:textId="004A23C6" w:rsidR="005D2FF6" w:rsidRDefault="005D2FF6" w:rsidP="002A2E41">
      <w:pPr>
        <w:spacing w:before="0"/>
        <w:rPr>
          <w:rFonts w:cs="Arial"/>
          <w:bCs/>
          <w:lang w:val="sr-Cyrl-RS"/>
        </w:rPr>
      </w:pPr>
    </w:p>
    <w:p w14:paraId="374B0925" w14:textId="32E6927E" w:rsidR="005D2FF6" w:rsidRDefault="005D2FF6" w:rsidP="002A2E41">
      <w:pPr>
        <w:spacing w:before="0"/>
        <w:rPr>
          <w:rFonts w:cs="Arial"/>
          <w:bCs/>
          <w:lang w:val="sr-Cyrl-RS"/>
        </w:rPr>
      </w:pPr>
    </w:p>
    <w:p w14:paraId="528EAE9C" w14:textId="479FA82B" w:rsidR="005D2FF6" w:rsidRDefault="005D2FF6" w:rsidP="002A2E41">
      <w:pPr>
        <w:spacing w:before="0"/>
        <w:rPr>
          <w:rFonts w:cs="Arial"/>
          <w:bCs/>
          <w:lang w:val="sr-Cyrl-RS"/>
        </w:rPr>
      </w:pPr>
    </w:p>
    <w:p w14:paraId="530342C0" w14:textId="0622168D" w:rsidR="005D2FF6" w:rsidRDefault="005D2FF6" w:rsidP="002A2E41">
      <w:pPr>
        <w:spacing w:before="0"/>
        <w:rPr>
          <w:rFonts w:cs="Arial"/>
          <w:bCs/>
          <w:lang w:val="sr-Cyrl-RS"/>
        </w:rPr>
      </w:pPr>
    </w:p>
    <w:p w14:paraId="64C7DC36" w14:textId="3403B1CC" w:rsidR="005D2FF6" w:rsidRDefault="005D2FF6" w:rsidP="002A2E41">
      <w:pPr>
        <w:spacing w:before="0"/>
        <w:rPr>
          <w:rFonts w:cs="Arial"/>
          <w:bCs/>
          <w:lang w:val="sr-Cyrl-RS"/>
        </w:rPr>
      </w:pPr>
    </w:p>
    <w:p w14:paraId="0CC8A77E" w14:textId="6E412A9D" w:rsidR="005D2FF6" w:rsidRDefault="005D2FF6" w:rsidP="002A2E41">
      <w:pPr>
        <w:spacing w:before="0"/>
        <w:rPr>
          <w:rFonts w:cs="Arial"/>
          <w:bCs/>
          <w:lang w:val="sr-Cyrl-RS"/>
        </w:rPr>
      </w:pPr>
    </w:p>
    <w:p w14:paraId="550CBE4C" w14:textId="0B240DAD" w:rsidR="005D2FF6" w:rsidRDefault="005D2FF6" w:rsidP="002A2E41">
      <w:pPr>
        <w:spacing w:before="0"/>
        <w:rPr>
          <w:rFonts w:cs="Arial"/>
          <w:bCs/>
          <w:lang w:val="sr-Cyrl-RS"/>
        </w:rPr>
      </w:pPr>
    </w:p>
    <w:p w14:paraId="012D52E2" w14:textId="5FF1E4EB" w:rsidR="005D2FF6" w:rsidRDefault="005D2FF6" w:rsidP="002A2E41">
      <w:pPr>
        <w:spacing w:before="0"/>
        <w:rPr>
          <w:rFonts w:cs="Arial"/>
          <w:bCs/>
          <w:lang w:val="sr-Cyrl-RS"/>
        </w:rPr>
      </w:pPr>
    </w:p>
    <w:p w14:paraId="5DE802F5" w14:textId="58984E2B" w:rsidR="005D2FF6" w:rsidRDefault="005D2FF6" w:rsidP="002A2E41">
      <w:pPr>
        <w:spacing w:before="0"/>
        <w:rPr>
          <w:rFonts w:cs="Arial"/>
          <w:bCs/>
          <w:lang w:val="sr-Cyrl-RS"/>
        </w:rPr>
      </w:pPr>
    </w:p>
    <w:p w14:paraId="65FBBB9C" w14:textId="04C64B0C" w:rsidR="005D2FF6" w:rsidRDefault="005D2FF6" w:rsidP="002A2E41">
      <w:pPr>
        <w:spacing w:before="0"/>
        <w:rPr>
          <w:rFonts w:cs="Arial"/>
          <w:bCs/>
          <w:lang w:val="sr-Cyrl-RS"/>
        </w:rPr>
      </w:pPr>
    </w:p>
    <w:p w14:paraId="4639C14F" w14:textId="17EB61B0" w:rsidR="005D2FF6" w:rsidRDefault="005D2FF6" w:rsidP="002A2E41">
      <w:pPr>
        <w:spacing w:before="0"/>
        <w:rPr>
          <w:rFonts w:cs="Arial"/>
          <w:bCs/>
          <w:lang w:val="sr-Cyrl-RS"/>
        </w:rPr>
      </w:pPr>
    </w:p>
    <w:p w14:paraId="3C0F4D6B" w14:textId="561A6D30" w:rsidR="005D2FF6" w:rsidRDefault="005D2FF6" w:rsidP="002A2E41">
      <w:pPr>
        <w:spacing w:before="0"/>
        <w:rPr>
          <w:rFonts w:cs="Arial"/>
          <w:bCs/>
          <w:lang w:val="sr-Cyrl-RS"/>
        </w:rPr>
      </w:pPr>
    </w:p>
    <w:p w14:paraId="348BDE5F" w14:textId="6056F326" w:rsidR="005D2FF6" w:rsidRDefault="005D2FF6" w:rsidP="002A2E41">
      <w:pPr>
        <w:spacing w:before="0"/>
        <w:rPr>
          <w:rFonts w:cs="Arial"/>
          <w:bCs/>
          <w:lang w:val="sr-Cyrl-RS"/>
        </w:rPr>
      </w:pPr>
    </w:p>
    <w:p w14:paraId="02BAF1D1" w14:textId="77777777" w:rsidR="005D2FF6" w:rsidRPr="003061BF" w:rsidRDefault="005D2FF6" w:rsidP="002A2E41">
      <w:pPr>
        <w:spacing w:before="0"/>
        <w:rPr>
          <w:rFonts w:cs="Arial"/>
          <w:bCs/>
          <w:lang w:val="sr-Cyrl-RS"/>
        </w:rPr>
      </w:pPr>
    </w:p>
    <w:p w14:paraId="0D26CD00" w14:textId="77777777" w:rsidR="008D2B23" w:rsidRPr="00E47C2E" w:rsidRDefault="00C2534F" w:rsidP="00C2534F">
      <w:pPr>
        <w:pStyle w:val="KDPodnaslov1"/>
        <w:spacing w:before="0"/>
        <w:ind w:left="36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lang w:val="sr-Cyrl-RS"/>
        </w:rPr>
        <w:lastRenderedPageBreak/>
        <w:t xml:space="preserve">6. </w:t>
      </w:r>
      <w:r w:rsidR="008D2B23" w:rsidRPr="00E47C2E">
        <w:rPr>
          <w:rFonts w:cs="Arial"/>
        </w:rPr>
        <w:t>УПУТСТВО ПОНУЂАЧИМА КАКО ДА САЧИНЕ ПОНУДУ</w:t>
      </w:r>
      <w:bookmarkEnd w:id="201"/>
    </w:p>
    <w:p w14:paraId="249337B8" w14:textId="77777777"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3ECD4298" w14:textId="77777777"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63809643" w14:textId="77777777" w:rsidR="008D2B23" w:rsidRPr="00E47C2E" w:rsidRDefault="008D2B23" w:rsidP="008D2B23">
      <w:pPr>
        <w:pStyle w:val="KDParagraf"/>
        <w:spacing w:before="0"/>
        <w:rPr>
          <w:rFonts w:cs="Arial"/>
        </w:rPr>
      </w:pPr>
    </w:p>
    <w:p w14:paraId="57116866" w14:textId="77777777" w:rsidR="008D2B23" w:rsidRPr="00E47C2E" w:rsidRDefault="008D2B23" w:rsidP="00277F8B">
      <w:pPr>
        <w:pStyle w:val="KDPodnaslov2"/>
        <w:numPr>
          <w:ilvl w:val="1"/>
          <w:numId w:val="16"/>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14:paraId="51DEE5A6" w14:textId="77777777"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14:paraId="6F1CEDEA" w14:textId="77777777" w:rsidR="008E1799" w:rsidRDefault="008E1799" w:rsidP="008D2B23">
      <w:pPr>
        <w:pStyle w:val="KDKomentar"/>
        <w:spacing w:before="0"/>
        <w:rPr>
          <w:rFonts w:cs="Arial"/>
          <w:i w:val="0"/>
          <w:sz w:val="22"/>
          <w:szCs w:val="22"/>
          <w:lang w:val="sr-Cyrl-RS"/>
        </w:rPr>
      </w:pPr>
    </w:p>
    <w:p w14:paraId="43E01754" w14:textId="77777777"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14:paraId="06EBCBF5" w14:textId="77777777" w:rsidR="006556F4" w:rsidRPr="006556F4" w:rsidRDefault="008D2B23" w:rsidP="006556F4">
      <w:pPr>
        <w:pStyle w:val="KDKomentar"/>
        <w:spacing w:before="0"/>
        <w:rPr>
          <w:rFonts w:cs="Arial"/>
          <w:bCs/>
          <w:i w:val="0"/>
          <w:color w:val="auto"/>
          <w:sz w:val="22"/>
          <w:szCs w:val="22"/>
          <w:lang w:val="sr-Cyrl-RS"/>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r w:rsidR="006556F4" w:rsidRPr="006556F4">
        <w:rPr>
          <w:rFonts w:cs="Arial"/>
          <w:bCs/>
          <w:i w:val="0"/>
          <w:color w:val="auto"/>
          <w:sz w:val="22"/>
          <w:szCs w:val="22"/>
          <w:lang w:val="sr-Cyrl-RS"/>
        </w:rPr>
        <w:t xml:space="preserve"> </w:t>
      </w:r>
    </w:p>
    <w:p w14:paraId="1EFC32B3" w14:textId="77777777" w:rsidR="008D2B23" w:rsidRPr="00E47C2E" w:rsidRDefault="008D2B23" w:rsidP="008D2B23">
      <w:pPr>
        <w:pStyle w:val="KDParagraf"/>
        <w:spacing w:before="0"/>
        <w:rPr>
          <w:rFonts w:cs="Arial"/>
          <w:lang w:val="ru-RU" w:eastAsia="sr-Latn-CS"/>
        </w:rPr>
      </w:pPr>
    </w:p>
    <w:p w14:paraId="4C31B573" w14:textId="77777777" w:rsidR="008D2B23" w:rsidRPr="00E47C2E" w:rsidRDefault="008D2B23" w:rsidP="00277F8B">
      <w:pPr>
        <w:pStyle w:val="KDPodnaslov2"/>
        <w:numPr>
          <w:ilvl w:val="1"/>
          <w:numId w:val="16"/>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14:paraId="2A0ACE00" w14:textId="77777777"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14:paraId="7B8DABF0" w14:textId="77777777"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050A2382" w14:textId="77777777"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14:paraId="7100D584" w14:textId="77777777"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480C17FF" w14:textId="649D120B"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 xml:space="preserve">ТЕНТ </w:t>
      </w:r>
      <w:r w:rsidR="00D84347">
        <w:rPr>
          <w:rFonts w:cs="Arial"/>
        </w:rPr>
        <w:t>A</w:t>
      </w:r>
      <w:r w:rsidR="006A4D28" w:rsidRPr="006A4D28">
        <w:rPr>
          <w:rFonts w:cs="Arial"/>
          <w:lang w:val="ru-RU"/>
        </w:rPr>
        <w:t xml:space="preserve">, Поштански фах </w:t>
      </w:r>
      <w:r w:rsidR="00D84347">
        <w:rPr>
          <w:rFonts w:cs="Arial"/>
        </w:rPr>
        <w:t>11</w:t>
      </w:r>
      <w:r w:rsidR="006A4D28" w:rsidRPr="006A4D28">
        <w:rPr>
          <w:rFonts w:cs="Arial"/>
          <w:lang w:val="ru-RU"/>
        </w:rPr>
        <w:t xml:space="preserve">, 11500, Обреновац, </w:t>
      </w:r>
      <w:r w:rsidR="002A4077" w:rsidRPr="00E47C2E">
        <w:rPr>
          <w:rFonts w:cs="Arial"/>
          <w:lang w:val="ru-RU"/>
        </w:rPr>
        <w:t>писарница</w:t>
      </w:r>
      <w:r w:rsidR="006A4D28">
        <w:rPr>
          <w:rFonts w:cs="Arial"/>
          <w:lang w:val="ru-RU"/>
        </w:rPr>
        <w:t xml:space="preserve"> ТЕНТ </w:t>
      </w:r>
      <w:r w:rsidR="00D84347">
        <w:rPr>
          <w:rFonts w:cs="Arial"/>
        </w:rPr>
        <w:t>A</w:t>
      </w:r>
      <w:r w:rsidRPr="00E47C2E">
        <w:rPr>
          <w:rFonts w:cs="Arial"/>
          <w:lang w:val="ru-RU"/>
        </w:rPr>
        <w:t xml:space="preserve"> - са назнаком: „Понуда за јавну набавку </w:t>
      </w:r>
      <w:r w:rsidR="006D055F">
        <w:rPr>
          <w:rFonts w:cs="Arial"/>
          <w:lang w:val="ru-RU"/>
        </w:rPr>
        <w:t>Сервиси дизел агрегата ППЗ ГПО,косог моста, црпне станице - годишњи уговор</w:t>
      </w:r>
      <w:r w:rsidRPr="00E47C2E">
        <w:rPr>
          <w:rFonts w:cs="Arial"/>
          <w:lang w:val="ru-RU"/>
        </w:rPr>
        <w:t xml:space="preserve">- Јавна набавка број </w:t>
      </w:r>
      <w:r w:rsidR="006D055F">
        <w:rPr>
          <w:rFonts w:cs="Arial"/>
          <w:lang w:val="ru-RU"/>
        </w:rPr>
        <w:t>1750/2018 (3000/1127/2018)</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w:t>
      </w:r>
      <w:r w:rsidR="00822616">
        <w:rPr>
          <w:rFonts w:cs="Arial"/>
        </w:rPr>
        <w:t>A</w:t>
      </w:r>
      <w:r w:rsidR="00472668" w:rsidRPr="00472668">
        <w:rPr>
          <w:rFonts w:cs="Arial"/>
          <w:lang w:val="ru-RU"/>
        </w:rPr>
        <w:t xml:space="preserve"> ЗА СРЂАНА ЖУНИЋА </w:t>
      </w:r>
      <w:r w:rsidRPr="00E47C2E">
        <w:rPr>
          <w:rFonts w:cs="Arial"/>
          <w:lang w:val="ru-RU"/>
        </w:rPr>
        <w:t xml:space="preserve">“. </w:t>
      </w:r>
    </w:p>
    <w:p w14:paraId="130172F9" w14:textId="77777777"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39A46C0F" w14:textId="77777777"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14:paraId="73D25EBA" w14:textId="77777777" w:rsidR="00613B13" w:rsidRPr="00E47C2E" w:rsidRDefault="00613B13" w:rsidP="00613B13">
      <w:pPr>
        <w:pStyle w:val="KDParagraf"/>
        <w:spacing w:before="0"/>
        <w:rPr>
          <w:rFonts w:cs="Arial"/>
        </w:rPr>
      </w:pPr>
      <w:proofErr w:type="gramStart"/>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roofErr w:type="gramEnd"/>
    </w:p>
    <w:p w14:paraId="6888F942" w14:textId="77777777" w:rsidR="00613B13" w:rsidRPr="00E47C2E" w:rsidRDefault="00613B13" w:rsidP="00613B13">
      <w:pPr>
        <w:pStyle w:val="KDParagraf"/>
        <w:spacing w:before="0"/>
        <w:rPr>
          <w:rFonts w:cs="Arial"/>
        </w:rPr>
      </w:pPr>
      <w:r w:rsidRPr="00E47C2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69CF4432" w14:textId="77777777" w:rsidR="008931E7" w:rsidRDefault="00613B13" w:rsidP="00740CB6">
      <w:pPr>
        <w:pStyle w:val="KDParagraf"/>
        <w:spacing w:before="0"/>
        <w:rPr>
          <w:rFonts w:cs="Arial"/>
        </w:rPr>
      </w:pPr>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14:paraId="4F782F98" w14:textId="77777777" w:rsidR="00613B13" w:rsidRDefault="00613B13" w:rsidP="00740CB6">
      <w:pPr>
        <w:pStyle w:val="KDParagraf"/>
        <w:spacing w:before="0"/>
        <w:rPr>
          <w:rFonts w:cs="Arial"/>
          <w:lang w:val="sr-Cyrl-RS"/>
        </w:rPr>
      </w:pPr>
      <w:r w:rsidRPr="00E47C2E">
        <w:rPr>
          <w:rFonts w:cs="Arial"/>
        </w:rPr>
        <w:t xml:space="preserve"> </w:t>
      </w:r>
    </w:p>
    <w:p w14:paraId="50C6B69B" w14:textId="77777777" w:rsidR="008D2B23" w:rsidRPr="00E47C2E" w:rsidRDefault="008D2B23" w:rsidP="00277F8B">
      <w:pPr>
        <w:pStyle w:val="KDPodnaslov2"/>
        <w:numPr>
          <w:ilvl w:val="1"/>
          <w:numId w:val="16"/>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14:paraId="725830B9" w14:textId="77777777"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14:paraId="3C520FEF" w14:textId="77777777" w:rsidR="00645F72" w:rsidRPr="00E47C2E" w:rsidRDefault="00645F72" w:rsidP="009D0639">
      <w:pPr>
        <w:pStyle w:val="KDNabrajanje"/>
        <w:spacing w:before="0"/>
        <w:ind w:left="641" w:hanging="357"/>
        <w:rPr>
          <w:rFonts w:cs="Arial"/>
        </w:rPr>
      </w:pPr>
      <w:r w:rsidRPr="00E47C2E">
        <w:rPr>
          <w:rFonts w:cs="Arial"/>
        </w:rPr>
        <w:t xml:space="preserve">Образац понуде </w:t>
      </w:r>
    </w:p>
    <w:p w14:paraId="333A1EDD" w14:textId="77777777" w:rsidR="00645F72" w:rsidRPr="00E47C2E" w:rsidRDefault="00645F72" w:rsidP="009D0639">
      <w:pPr>
        <w:pStyle w:val="KDNabrajanje"/>
        <w:spacing w:before="0"/>
        <w:ind w:left="641" w:hanging="357"/>
        <w:rPr>
          <w:rFonts w:cs="Arial"/>
        </w:rPr>
      </w:pPr>
      <w:r w:rsidRPr="00E47C2E">
        <w:rPr>
          <w:rFonts w:cs="Arial"/>
        </w:rPr>
        <w:t xml:space="preserve">Структура цене </w:t>
      </w:r>
    </w:p>
    <w:p w14:paraId="57BED25C" w14:textId="77777777" w:rsidR="00645F72" w:rsidRPr="00E47C2E" w:rsidRDefault="00645F72" w:rsidP="009D0639">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w:t>
      </w:r>
      <w:r w:rsidR="00566E38">
        <w:rPr>
          <w:rFonts w:cs="Arial"/>
          <w:lang w:val="sr-Cyrl-RS"/>
        </w:rPr>
        <w:t xml:space="preserve"> </w:t>
      </w:r>
      <w:r w:rsidR="0056571E" w:rsidRPr="00E47C2E">
        <w:rPr>
          <w:rFonts w:cs="Arial"/>
        </w:rPr>
        <w:t>88 Закона</w:t>
      </w:r>
    </w:p>
    <w:p w14:paraId="4E98F79A" w14:textId="77777777" w:rsidR="008D2B23" w:rsidRPr="00E47C2E" w:rsidRDefault="008D2B23" w:rsidP="009D0639">
      <w:pPr>
        <w:pStyle w:val="KDNabrajanje"/>
        <w:spacing w:before="0"/>
        <w:ind w:left="641" w:hanging="357"/>
        <w:rPr>
          <w:rFonts w:cs="Arial"/>
        </w:rPr>
      </w:pPr>
      <w:r w:rsidRPr="00E47C2E">
        <w:rPr>
          <w:rFonts w:cs="Arial"/>
        </w:rPr>
        <w:t xml:space="preserve">Изјава о независној понуди </w:t>
      </w:r>
    </w:p>
    <w:p w14:paraId="5D5FA32A" w14:textId="77777777" w:rsidR="00645F72" w:rsidRDefault="00645F72" w:rsidP="009D0639">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14:paraId="39036264" w14:textId="77777777" w:rsidR="00EA6178" w:rsidRPr="00187412" w:rsidRDefault="002A4077" w:rsidP="009D0639">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14:paraId="51E271E4" w14:textId="77777777" w:rsidR="008D2B23" w:rsidRPr="00E47C2E" w:rsidRDefault="008D2B23" w:rsidP="009D0639">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14:paraId="77381051" w14:textId="77777777" w:rsidR="00B366F9" w:rsidRPr="005337B5" w:rsidRDefault="002A4077" w:rsidP="009D0639">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14:paraId="3CD6E11F" w14:textId="77777777" w:rsidR="005337B5" w:rsidRPr="005337B5" w:rsidRDefault="005337B5" w:rsidP="009D0639">
      <w:pPr>
        <w:pStyle w:val="KDNabrajanje"/>
        <w:spacing w:before="0"/>
      </w:pPr>
      <w:r w:rsidRPr="005337B5">
        <w:t>Споразум о заједничком извршењу (уколико понуду подноси група понуђача)</w:t>
      </w:r>
    </w:p>
    <w:p w14:paraId="1A87391B" w14:textId="77777777" w:rsidR="0002668C" w:rsidRPr="009D0639" w:rsidRDefault="0002668C" w:rsidP="009D0639">
      <w:pPr>
        <w:pStyle w:val="KDNabrajanje"/>
        <w:spacing w:before="0"/>
        <w:ind w:left="641" w:hanging="357"/>
      </w:pPr>
      <w:r>
        <w:rPr>
          <w:bCs/>
          <w:lang w:val="sr-Cyrl-RS"/>
        </w:rPr>
        <w:t>меница за озбиљност понуде</w:t>
      </w:r>
    </w:p>
    <w:p w14:paraId="1538872D" w14:textId="52DAA4A2" w:rsidR="009D708F" w:rsidRPr="009D708F" w:rsidRDefault="009D0639" w:rsidP="00552C15">
      <w:pPr>
        <w:pStyle w:val="KDNabrajanje"/>
        <w:spacing w:before="0"/>
        <w:ind w:left="641" w:hanging="357"/>
      </w:pPr>
      <w:r w:rsidRPr="009D0639">
        <w:t>Овлашћење за потписника (ако не потписује заступник)</w:t>
      </w:r>
    </w:p>
    <w:p w14:paraId="1FC763AA" w14:textId="77777777" w:rsidR="00376791" w:rsidRPr="00050042" w:rsidRDefault="00376791" w:rsidP="00376791">
      <w:pPr>
        <w:pStyle w:val="KDNabrajanje"/>
        <w:numPr>
          <w:ilvl w:val="0"/>
          <w:numId w:val="0"/>
        </w:numPr>
        <w:spacing w:before="0"/>
        <w:ind w:left="644"/>
      </w:pPr>
    </w:p>
    <w:p w14:paraId="3F472FFF" w14:textId="77777777"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29092F2B" w14:textId="77777777"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60633CD1" w14:textId="77777777" w:rsidR="001F4DEF" w:rsidRDefault="001F4DEF" w:rsidP="008D2B23">
      <w:pPr>
        <w:pStyle w:val="KDParagraf"/>
        <w:spacing w:before="0"/>
        <w:rPr>
          <w:rFonts w:cs="Arial"/>
          <w:lang w:val="ru-RU"/>
        </w:rPr>
      </w:pPr>
    </w:p>
    <w:p w14:paraId="5A21009B" w14:textId="77777777" w:rsidR="008D2B23" w:rsidRPr="00E47C2E" w:rsidRDefault="003C4E60" w:rsidP="00277F8B">
      <w:pPr>
        <w:pStyle w:val="KDPodnaslov2"/>
        <w:numPr>
          <w:ilvl w:val="1"/>
          <w:numId w:val="16"/>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14:paraId="3F211C9D" w14:textId="77777777"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14:paraId="745398DC" w14:textId="77777777"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461C2A5B" w14:textId="66E6ECB7"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 xml:space="preserve">комерцијалне службе ТЕНТ </w:t>
      </w:r>
      <w:proofErr w:type="gramStart"/>
      <w:r w:rsidR="00D84347">
        <w:rPr>
          <w:rFonts w:cs="Arial"/>
        </w:rPr>
        <w:t>A</w:t>
      </w:r>
      <w:proofErr w:type="gramEnd"/>
      <w:r w:rsidR="00D84347">
        <w:rPr>
          <w:rFonts w:cs="Arial"/>
          <w:lang w:val="ru-RU"/>
        </w:rPr>
        <w:t>, 11500, Обреновац</w:t>
      </w:r>
      <w:r w:rsidR="00187412" w:rsidRPr="00B74363">
        <w:rPr>
          <w:rFonts w:cs="Arial"/>
          <w:lang w:val="ru-RU"/>
        </w:rPr>
        <w:t>.</w:t>
      </w:r>
    </w:p>
    <w:p w14:paraId="4191B768" w14:textId="77777777" w:rsidR="008D2B23" w:rsidRPr="00E47C2E" w:rsidRDefault="008D2B23" w:rsidP="008D2B23">
      <w:pPr>
        <w:pStyle w:val="KDParagraf"/>
        <w:spacing w:before="0"/>
        <w:rPr>
          <w:rFonts w:cs="Arial"/>
        </w:rPr>
      </w:pPr>
      <w:proofErr w:type="gramStart"/>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 xml:space="preserve">и оверено печатом и потписом законског заступника </w:t>
      </w:r>
      <w:r w:rsidRPr="00E47C2E">
        <w:rPr>
          <w:rFonts w:cs="Arial"/>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roofErr w:type="gramEnd"/>
    </w:p>
    <w:p w14:paraId="0E35DC2A" w14:textId="77777777"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14:paraId="434BE065" w14:textId="77777777"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50EC51D1" w14:textId="77777777"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150B9193" w14:textId="77777777" w:rsidR="008D2B23" w:rsidRPr="00E47C2E" w:rsidRDefault="008D2B23" w:rsidP="008D2B23">
      <w:pPr>
        <w:pStyle w:val="KDParagraf"/>
        <w:spacing w:before="0"/>
        <w:rPr>
          <w:rFonts w:cs="Arial"/>
        </w:rPr>
      </w:pPr>
    </w:p>
    <w:p w14:paraId="77DC754A" w14:textId="77777777" w:rsidR="008D2B23" w:rsidRPr="00E47C2E" w:rsidRDefault="008D2B23" w:rsidP="00277F8B">
      <w:pPr>
        <w:pStyle w:val="KDPodnaslov2"/>
        <w:numPr>
          <w:ilvl w:val="1"/>
          <w:numId w:val="16"/>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14:paraId="5F8C7D42" w14:textId="77777777"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14:paraId="2BAE440A" w14:textId="77777777"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14:paraId="5774FF29" w14:textId="77777777"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3E6DA555" w14:textId="77777777"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0F6C74C4" w14:textId="77777777" w:rsidR="008D2B23"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4EC8303C" w14:textId="77777777" w:rsidR="001F4DEF" w:rsidRPr="00E47C2E" w:rsidRDefault="001F4DEF" w:rsidP="008D2B23">
      <w:pPr>
        <w:pStyle w:val="KDParagraf"/>
        <w:spacing w:before="0"/>
        <w:rPr>
          <w:rFonts w:cs="Arial"/>
        </w:rPr>
      </w:pPr>
    </w:p>
    <w:p w14:paraId="70EF4E01" w14:textId="77777777" w:rsidR="008D2B23" w:rsidRPr="00E47C2E" w:rsidRDefault="008D2B23" w:rsidP="00277F8B">
      <w:pPr>
        <w:pStyle w:val="KDPodnaslov2"/>
        <w:numPr>
          <w:ilvl w:val="1"/>
          <w:numId w:val="16"/>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14:paraId="27905EE5" w14:textId="194F374D"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6D055F">
        <w:rPr>
          <w:rFonts w:cs="Arial"/>
          <w:lang w:val="ru-RU"/>
        </w:rPr>
        <w:t>Сервиси дизел агрегата ППЗ ГПО,косог моста, црпне станице - годишњи уговор</w:t>
      </w:r>
      <w:r w:rsidR="00187412" w:rsidRPr="00187412">
        <w:rPr>
          <w:rFonts w:cs="Arial"/>
          <w:lang w:val="ru-RU"/>
        </w:rPr>
        <w:t xml:space="preserve">- Јавна набавка број </w:t>
      </w:r>
      <w:r w:rsidR="006D055F">
        <w:rPr>
          <w:rFonts w:cs="Arial"/>
          <w:lang w:val="ru-RU"/>
        </w:rPr>
        <w:t>1750/2018 (3000/1127/2018)</w:t>
      </w:r>
      <w:r w:rsidR="00187412" w:rsidRPr="00187412">
        <w:rPr>
          <w:rFonts w:cs="Arial"/>
          <w:lang w:val="ru-RU"/>
        </w:rPr>
        <w:t xml:space="preserve">- НЕ ОТВАРАТИ УРУЧИТИ </w:t>
      </w:r>
      <w:r w:rsidR="00472668" w:rsidRPr="00472668">
        <w:rPr>
          <w:rFonts w:cs="Arial"/>
          <w:lang w:val="ru-RU"/>
        </w:rPr>
        <w:t xml:space="preserve">ПИСАРНИЦИ ТЕНТ </w:t>
      </w:r>
      <w:r w:rsidR="001263F2">
        <w:rPr>
          <w:rFonts w:cs="Arial"/>
        </w:rPr>
        <w:t>A</w:t>
      </w:r>
      <w:r w:rsidR="00472668" w:rsidRPr="00472668">
        <w:rPr>
          <w:rFonts w:cs="Arial"/>
          <w:lang w:val="ru-RU"/>
        </w:rPr>
        <w:t xml:space="preserve"> ЗА СРЂАНА ЖУНИЋА </w:t>
      </w:r>
      <w:r w:rsidR="00187412" w:rsidRPr="00187412">
        <w:rPr>
          <w:rFonts w:cs="Arial"/>
          <w:lang w:val="ru-RU"/>
        </w:rPr>
        <w:t>“.</w:t>
      </w:r>
    </w:p>
    <w:p w14:paraId="68954BA2" w14:textId="77777777"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14:paraId="42837AE4" w14:textId="3D9B6ADA"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6D055F">
        <w:rPr>
          <w:rFonts w:cs="Arial"/>
        </w:rPr>
        <w:t>Сервиси дизел агрегата ППЗ ГПО</w:t>
      </w:r>
      <w:proofErr w:type="gramStart"/>
      <w:r w:rsidR="006D055F">
        <w:rPr>
          <w:rFonts w:cs="Arial"/>
        </w:rPr>
        <w:t>,косог</w:t>
      </w:r>
      <w:proofErr w:type="gramEnd"/>
      <w:r w:rsidR="006D055F">
        <w:rPr>
          <w:rFonts w:cs="Arial"/>
        </w:rPr>
        <w:t xml:space="preserve"> моста, црпне станице - годишњи уговор</w:t>
      </w:r>
      <w:r w:rsidR="00187412" w:rsidRPr="00187412">
        <w:rPr>
          <w:rFonts w:cs="Arial"/>
        </w:rPr>
        <w:t xml:space="preserve">- Јавна набавка број </w:t>
      </w:r>
      <w:r w:rsidR="006D055F">
        <w:rPr>
          <w:rFonts w:cs="Arial"/>
        </w:rPr>
        <w:t>1750/2018 (3000/1127/2018)</w:t>
      </w:r>
      <w:r w:rsidR="00187412" w:rsidRPr="00187412">
        <w:rPr>
          <w:rFonts w:cs="Arial"/>
        </w:rPr>
        <w:t>- НЕ ОТВАРАТИ УРУЧИТИ</w:t>
      </w:r>
      <w:r w:rsidR="00472668">
        <w:rPr>
          <w:rFonts w:cs="Arial"/>
          <w:lang w:val="sr-Cyrl-RS"/>
        </w:rPr>
        <w:t xml:space="preserve"> ПИСАРНИЦИ ТЕНТ </w:t>
      </w:r>
      <w:r w:rsidR="001263F2">
        <w:rPr>
          <w:rFonts w:cs="Arial"/>
        </w:rPr>
        <w:t>A</w:t>
      </w:r>
      <w:r w:rsidR="00472668">
        <w:rPr>
          <w:rFonts w:cs="Arial"/>
          <w:lang w:val="sr-Cyrl-RS"/>
        </w:rPr>
        <w:t xml:space="preserve">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14:paraId="490E4C07" w14:textId="77777777"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44878228" w14:textId="77777777" w:rsidR="00050042" w:rsidRPr="00852D81" w:rsidRDefault="00050042" w:rsidP="008D2B23">
      <w:pPr>
        <w:pStyle w:val="KDParagraf"/>
        <w:spacing w:before="0"/>
        <w:rPr>
          <w:rFonts w:cs="Arial"/>
        </w:rPr>
      </w:pPr>
    </w:p>
    <w:p w14:paraId="1D991BAA" w14:textId="77777777" w:rsidR="008D2B23" w:rsidRPr="00E47C2E" w:rsidRDefault="008D2B23" w:rsidP="00277F8B">
      <w:pPr>
        <w:pStyle w:val="KDPodnaslov2"/>
        <w:numPr>
          <w:ilvl w:val="1"/>
          <w:numId w:val="16"/>
        </w:numPr>
        <w:spacing w:before="0"/>
        <w:jc w:val="both"/>
        <w:rPr>
          <w:rFonts w:cs="Arial"/>
        </w:rPr>
      </w:pPr>
      <w:bookmarkStart w:id="214" w:name="_Toc441651583"/>
      <w:bookmarkStart w:id="215" w:name="_Toc442559894"/>
      <w:r w:rsidRPr="00E47C2E">
        <w:rPr>
          <w:rFonts w:cs="Arial"/>
          <w:lang w:val="ru-RU"/>
        </w:rPr>
        <w:t>П</w:t>
      </w:r>
      <w:r w:rsidRPr="00E47C2E">
        <w:rPr>
          <w:rFonts w:cs="Arial"/>
        </w:rPr>
        <w:t>артије</w:t>
      </w:r>
      <w:bookmarkEnd w:id="214"/>
      <w:bookmarkEnd w:id="215"/>
    </w:p>
    <w:p w14:paraId="15C70826" w14:textId="77777777"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14:paraId="0F9066E9" w14:textId="77777777" w:rsidR="00187412" w:rsidRPr="00187412" w:rsidRDefault="00187412" w:rsidP="00187412">
      <w:pPr>
        <w:pStyle w:val="KDParagraf"/>
        <w:spacing w:before="0"/>
        <w:ind w:left="360"/>
        <w:rPr>
          <w:rFonts w:cs="Arial"/>
          <w:lang w:val="sr-Cyrl-RS"/>
        </w:rPr>
      </w:pPr>
    </w:p>
    <w:p w14:paraId="31C8A89A" w14:textId="77777777" w:rsidR="008D2B23" w:rsidRPr="00E47C2E" w:rsidRDefault="008D2B23" w:rsidP="00277F8B">
      <w:pPr>
        <w:pStyle w:val="KDPodnaslov2"/>
        <w:numPr>
          <w:ilvl w:val="1"/>
          <w:numId w:val="16"/>
        </w:numPr>
        <w:spacing w:before="0"/>
        <w:jc w:val="both"/>
        <w:rPr>
          <w:rFonts w:cs="Arial"/>
        </w:rPr>
      </w:pPr>
      <w:bookmarkStart w:id="216" w:name="_Toc441651584"/>
      <w:bookmarkStart w:id="217" w:name="_Toc442559895"/>
      <w:r w:rsidRPr="00E47C2E">
        <w:rPr>
          <w:rFonts w:cs="Arial"/>
        </w:rPr>
        <w:t>Понуда са варијантама</w:t>
      </w:r>
      <w:bookmarkEnd w:id="216"/>
      <w:bookmarkEnd w:id="217"/>
    </w:p>
    <w:p w14:paraId="79F8D902" w14:textId="77777777"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14:paraId="5AAA235A" w14:textId="77777777" w:rsidR="008D2B23" w:rsidRPr="00E47C2E" w:rsidRDefault="008D2B23" w:rsidP="008D2B23">
      <w:pPr>
        <w:tabs>
          <w:tab w:val="num" w:pos="993"/>
        </w:tabs>
        <w:spacing w:before="0"/>
        <w:rPr>
          <w:rFonts w:cs="Arial"/>
          <w:lang w:val="ru-RU"/>
        </w:rPr>
      </w:pPr>
    </w:p>
    <w:p w14:paraId="4C1B16D3" w14:textId="77777777" w:rsidR="008D2B23" w:rsidRPr="00E47C2E" w:rsidRDefault="008D2B23" w:rsidP="00277F8B">
      <w:pPr>
        <w:pStyle w:val="KDPodnaslov2"/>
        <w:numPr>
          <w:ilvl w:val="1"/>
          <w:numId w:val="16"/>
        </w:numPr>
        <w:spacing w:before="0"/>
        <w:jc w:val="both"/>
        <w:rPr>
          <w:rFonts w:cs="Arial"/>
        </w:rPr>
      </w:pPr>
      <w:bookmarkStart w:id="218" w:name="_Toc441651585"/>
      <w:bookmarkStart w:id="219" w:name="_Toc442559896"/>
      <w:r w:rsidRPr="00E47C2E">
        <w:rPr>
          <w:rFonts w:cs="Arial"/>
        </w:rPr>
        <w:t>Подношење понуде са подизвођачима</w:t>
      </w:r>
      <w:bookmarkEnd w:id="218"/>
      <w:bookmarkEnd w:id="219"/>
    </w:p>
    <w:p w14:paraId="46478268" w14:textId="77777777"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40629CE2" w14:textId="77777777"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14:paraId="2229606C" w14:textId="77777777" w:rsidR="00EE070C" w:rsidRPr="00E47C2E" w:rsidRDefault="00EE070C" w:rsidP="00EE070C">
      <w:pPr>
        <w:pStyle w:val="KDParagraf"/>
        <w:spacing w:before="0"/>
        <w:rPr>
          <w:rFonts w:cs="Arial"/>
        </w:rPr>
      </w:pPr>
      <w:r w:rsidRPr="00E47C2E">
        <w:rPr>
          <w:rFonts w:cs="Arial"/>
        </w:rPr>
        <w:lastRenderedPageBreak/>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2864CC4D" w14:textId="77777777"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3DFE813C" w14:textId="77777777" w:rsidR="00187412" w:rsidRDefault="0066644E" w:rsidP="0066644E">
      <w:pPr>
        <w:pStyle w:val="KDParagraf"/>
        <w:spacing w:before="0"/>
        <w:rPr>
          <w:rFonts w:cs="Arial"/>
          <w:color w:val="00B0F0"/>
          <w:lang w:val="sr-Cyrl-RS"/>
        </w:rPr>
      </w:pPr>
      <w:r w:rsidRPr="00E47C2E">
        <w:rPr>
          <w:rFonts w:cs="Arial"/>
        </w:rPr>
        <w:t xml:space="preserve">Обавеза понуђача је да за подизвођача достави доказе о испуњености обавезних услова из члана 75.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наведених у одељку Услови за учешће из члана 75. </w:t>
      </w:r>
      <w:proofErr w:type="gramStart"/>
      <w:r w:rsidRPr="00E47C2E">
        <w:rPr>
          <w:rFonts w:cs="Arial"/>
        </w:rPr>
        <w:t>и</w:t>
      </w:r>
      <w:proofErr w:type="gramEnd"/>
      <w:r w:rsidRPr="00E47C2E">
        <w:rPr>
          <w:rFonts w:cs="Arial"/>
        </w:rPr>
        <w:t xml:space="preserve">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14:paraId="67B0BDC6" w14:textId="77777777"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14:paraId="026D531D" w14:textId="77777777"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14:paraId="371A2E84" w14:textId="77777777"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14:paraId="02775387" w14:textId="77777777" w:rsidR="0066644E" w:rsidRPr="00E47C2E" w:rsidRDefault="0066644E" w:rsidP="0066644E">
      <w:pPr>
        <w:pStyle w:val="KDParagraf"/>
        <w:spacing w:before="0"/>
        <w:rPr>
          <w:rFonts w:cs="Arial"/>
        </w:rPr>
      </w:pPr>
      <w:proofErr w:type="gramStart"/>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w:t>
      </w:r>
      <w:proofErr w:type="gramEnd"/>
      <w:r w:rsidRPr="00E47C2E">
        <w:rPr>
          <w:rFonts w:cs="Arial"/>
        </w:rPr>
        <w:t xml:space="preserve">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14:paraId="36CC16CB" w14:textId="77777777" w:rsidR="008D2B23" w:rsidRPr="00E47C2E" w:rsidRDefault="008D2B23" w:rsidP="008D2B23">
      <w:pPr>
        <w:pStyle w:val="KDParagraf"/>
        <w:spacing w:before="0"/>
        <w:rPr>
          <w:rFonts w:cs="Arial"/>
          <w:color w:val="00B0F0"/>
          <w:lang w:bidi="en-US"/>
        </w:rPr>
      </w:pPr>
    </w:p>
    <w:p w14:paraId="4E933ECB" w14:textId="77777777" w:rsidR="008D2B23" w:rsidRPr="00E47C2E" w:rsidRDefault="008D2B23" w:rsidP="00277F8B">
      <w:pPr>
        <w:pStyle w:val="KDPodnaslov2"/>
        <w:numPr>
          <w:ilvl w:val="1"/>
          <w:numId w:val="16"/>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14:paraId="01DCC273" w14:textId="77777777"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14:paraId="0D1C5AF2" w14:textId="77777777"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14:paraId="13D9ACFE" w14:textId="77777777"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14:paraId="20CE43CA" w14:textId="77777777" w:rsidR="0066644E" w:rsidRPr="009D574D" w:rsidRDefault="0066644E" w:rsidP="0066644E">
      <w:pPr>
        <w:pStyle w:val="KDNabrajanje"/>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14:paraId="240B5777" w14:textId="77777777"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14:paraId="62273F77" w14:textId="77777777" w:rsidR="002200B4" w:rsidRDefault="0066644E" w:rsidP="006A2AAC">
      <w:pPr>
        <w:pStyle w:val="KDNabrajanje"/>
        <w:rPr>
          <w:lang w:bidi="en-US"/>
        </w:rPr>
      </w:pPr>
      <w:r w:rsidRPr="00E47C2E">
        <w:rPr>
          <w:lang w:bidi="en-US"/>
        </w:rPr>
        <w:t>Понуђачи из групе понуђача одговорају неограничено солидарно према наручиоцу.</w:t>
      </w:r>
    </w:p>
    <w:p w14:paraId="16BAA883" w14:textId="77777777" w:rsidR="001F03CF" w:rsidRDefault="001F03CF" w:rsidP="001F03CF">
      <w:pPr>
        <w:pStyle w:val="KDNabrajanje"/>
        <w:numPr>
          <w:ilvl w:val="0"/>
          <w:numId w:val="0"/>
        </w:numPr>
        <w:ind w:left="644"/>
        <w:rPr>
          <w:lang w:bidi="en-US"/>
        </w:rPr>
      </w:pPr>
    </w:p>
    <w:p w14:paraId="11DF7785" w14:textId="77777777"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2"/>
      <w:bookmarkEnd w:id="223"/>
    </w:p>
    <w:p w14:paraId="44F8D932" w14:textId="77777777"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14:paraId="19B12FA1" w14:textId="77777777" w:rsidR="008D2B23" w:rsidRPr="00E47C2E" w:rsidRDefault="008D2B23" w:rsidP="008D2B23">
      <w:pPr>
        <w:pStyle w:val="KDParagraf"/>
        <w:spacing w:before="0"/>
        <w:rPr>
          <w:rFonts w:cs="Arial"/>
        </w:rPr>
      </w:pPr>
      <w:r w:rsidRPr="00E47C2E">
        <w:rPr>
          <w:rFonts w:cs="Arial"/>
        </w:rPr>
        <w:lastRenderedPageBreak/>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14:paraId="3D7CEC82" w14:textId="77777777"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7C8A19D4" w14:textId="77777777"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14:paraId="590DDBB7" w14:textId="77777777"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14:paraId="03B2E582" w14:textId="77777777"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14:paraId="1252ECA5" w14:textId="554F8A9E" w:rsidR="001F4DEF"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14:paraId="6785A1E4" w14:textId="77777777" w:rsidR="00552C15" w:rsidRDefault="00552C15" w:rsidP="0054056C">
      <w:pPr>
        <w:pStyle w:val="KDParagraf"/>
        <w:spacing w:before="0"/>
        <w:rPr>
          <w:rFonts w:cs="Arial"/>
        </w:rPr>
      </w:pPr>
    </w:p>
    <w:p w14:paraId="124D2201" w14:textId="77777777"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14:paraId="341E37D9" w14:textId="5EF3F6E1" w:rsidR="00E74E8A" w:rsidRPr="00F60D33" w:rsidRDefault="00FF0378" w:rsidP="004E0287">
      <w:pPr>
        <w:pStyle w:val="ListParagraph"/>
        <w:autoSpaceDE w:val="0"/>
        <w:autoSpaceDN w:val="0"/>
        <w:adjustRightInd w:val="0"/>
        <w:spacing w:before="0" w:after="0" w:line="240" w:lineRule="auto"/>
        <w:ind w:left="0"/>
        <w:contextualSpacing w:val="0"/>
        <w:rPr>
          <w:rFonts w:ascii="Arial" w:hAnsi="Arial" w:cs="Arial"/>
          <w:lang w:val="sr-Cyrl-RS"/>
        </w:rPr>
      </w:pPr>
      <w:r w:rsidRPr="00FF0378">
        <w:rPr>
          <w:rFonts w:ascii="Arial" w:eastAsia="Times New Roman" w:hAnsi="Arial" w:cs="Arial"/>
          <w:bCs/>
          <w:iCs/>
        </w:rPr>
        <w:t>Услуге се пружају По позиву Наручиоца за сваки сервис појединачно у периоду од 12 месеци од закључења уговора. За редовне и ванредне сервисе Изабрани понуђач је дужан да се одазове и изврши сервис у року од 72 сата од позива Наручиоца.</w:t>
      </w:r>
    </w:p>
    <w:p w14:paraId="065159DD" w14:textId="77777777" w:rsidR="00050042" w:rsidRDefault="00050042" w:rsidP="00C90275">
      <w:pPr>
        <w:pStyle w:val="ListParagraph"/>
        <w:autoSpaceDE w:val="0"/>
        <w:autoSpaceDN w:val="0"/>
        <w:adjustRightInd w:val="0"/>
        <w:spacing w:before="0" w:after="0" w:line="240" w:lineRule="auto"/>
        <w:ind w:left="0"/>
        <w:contextualSpacing w:val="0"/>
        <w:rPr>
          <w:rFonts w:ascii="Arial" w:hAnsi="Arial" w:cs="Arial"/>
          <w:lang w:val="sr-Cyrl-RS"/>
        </w:rPr>
      </w:pPr>
    </w:p>
    <w:p w14:paraId="79F11CD4" w14:textId="77777777"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14:paraId="44D52481" w14:textId="1022E818" w:rsidR="002200B4" w:rsidRDefault="00FF0378" w:rsidP="003A2C0B">
      <w:pPr>
        <w:spacing w:before="0"/>
        <w:rPr>
          <w:rFonts w:cs="Arial"/>
          <w:bCs/>
          <w:lang w:val="sr-Cyrl-RS" w:eastAsia="zh-CN"/>
        </w:rPr>
      </w:pPr>
      <w:r w:rsidRPr="00FF0378">
        <w:rPr>
          <w:rFonts w:cs="Arial"/>
          <w:bCs/>
          <w:lang w:val="sr-Cyrl-RS" w:eastAsia="zh-CN"/>
        </w:rPr>
        <w:t>Место пружања услуга су ТЕНТ Б и радионица Изабраног понуђача. Услуге се пружају на паритету ф-ко ТЕНТ Б.</w:t>
      </w:r>
    </w:p>
    <w:p w14:paraId="262E9E3D" w14:textId="77777777" w:rsidR="00FF0378" w:rsidRDefault="00FF0378" w:rsidP="003A2C0B">
      <w:pPr>
        <w:spacing w:before="0"/>
        <w:rPr>
          <w:rFonts w:cs="Arial"/>
          <w:lang w:val="sr-Cyrl-RS" w:eastAsia="zh-CN"/>
        </w:rPr>
      </w:pPr>
    </w:p>
    <w:p w14:paraId="3FE6427A" w14:textId="77777777" w:rsidR="001F4DEF" w:rsidRPr="00E47C2E" w:rsidRDefault="001F4DEF" w:rsidP="001F4DEF">
      <w:pPr>
        <w:pStyle w:val="Heading10"/>
        <w:numPr>
          <w:ilvl w:val="1"/>
          <w:numId w:val="16"/>
        </w:numPr>
        <w:spacing w:before="0"/>
        <w:rPr>
          <w:rFonts w:cs="Arial"/>
        </w:rPr>
      </w:pPr>
      <w:r w:rsidRPr="00E47C2E">
        <w:rPr>
          <w:rFonts w:cs="Arial"/>
        </w:rPr>
        <w:t>Квалитативни и квантитативни пријем</w:t>
      </w:r>
    </w:p>
    <w:p w14:paraId="7F912572" w14:textId="77777777" w:rsidR="001F4DEF" w:rsidRDefault="001F4DEF" w:rsidP="001F4DEF">
      <w:pPr>
        <w:spacing w:before="0"/>
        <w:rPr>
          <w:rFonts w:cs="Arial"/>
          <w:lang w:val="sr-Cyrl-RS"/>
        </w:rPr>
      </w:pPr>
      <w:r w:rsidRPr="008C66FA">
        <w:rPr>
          <w:rFonts w:cs="Arial"/>
          <w:lang w:val="sr-Cyrl-RS"/>
        </w:rPr>
        <w:t xml:space="preserve">Потврђује се на основу </w:t>
      </w:r>
      <w:r w:rsidRPr="00E41C47">
        <w:rPr>
          <w:rFonts w:cs="Arial"/>
          <w:lang w:val="sr-Cyrl-RS"/>
        </w:rPr>
        <w:t>потписаног записника о извршеним услугама од стране овлашћених лица корисника услуге и пружаоца услуге</w:t>
      </w:r>
      <w:r>
        <w:rPr>
          <w:rFonts w:cs="Arial"/>
          <w:lang w:val="sr-Cyrl-RS"/>
        </w:rPr>
        <w:t>.</w:t>
      </w:r>
    </w:p>
    <w:p w14:paraId="7E569287" w14:textId="77777777" w:rsidR="001F4DEF" w:rsidRDefault="001F4DEF" w:rsidP="001F4DEF">
      <w:pPr>
        <w:spacing w:before="0"/>
        <w:rPr>
          <w:rFonts w:cs="Arial"/>
          <w:lang w:val="sr-Cyrl-RS"/>
        </w:rPr>
      </w:pPr>
    </w:p>
    <w:p w14:paraId="5A4038A8" w14:textId="77777777" w:rsidR="001F4DEF" w:rsidRPr="00F332E4" w:rsidRDefault="001F4DEF" w:rsidP="001F4DEF">
      <w:pPr>
        <w:pStyle w:val="ListParagraph"/>
        <w:numPr>
          <w:ilvl w:val="1"/>
          <w:numId w:val="16"/>
        </w:numPr>
        <w:autoSpaceDE w:val="0"/>
        <w:autoSpaceDN w:val="0"/>
        <w:adjustRightInd w:val="0"/>
        <w:spacing w:before="0" w:after="0" w:line="240" w:lineRule="auto"/>
        <w:contextualSpacing w:val="0"/>
        <w:rPr>
          <w:rFonts w:ascii="Arial" w:hAnsi="Arial" w:cs="Arial"/>
          <w:b/>
          <w:lang w:val="sr-Cyrl-RS"/>
        </w:rPr>
      </w:pPr>
      <w:r w:rsidRPr="00F332E4">
        <w:rPr>
          <w:rFonts w:ascii="Arial" w:hAnsi="Arial" w:cs="Arial"/>
          <w:b/>
          <w:lang w:val="sr-Cyrl-RS"/>
        </w:rPr>
        <w:t>Гарантни рок</w:t>
      </w:r>
    </w:p>
    <w:p w14:paraId="6CCA695C" w14:textId="63A7E5D9" w:rsidR="001F4DEF" w:rsidRDefault="009D708F" w:rsidP="001F4DEF">
      <w:pPr>
        <w:spacing w:before="0"/>
        <w:rPr>
          <w:rFonts w:cs="Arial"/>
          <w:lang w:val="sr-Cyrl-RS" w:eastAsia="zh-CN"/>
        </w:rPr>
      </w:pPr>
      <w:r w:rsidRPr="009D708F">
        <w:rPr>
          <w:rFonts w:cs="Arial"/>
          <w:lang w:val="sr-Cyrl-RS" w:eastAsia="zh-CN"/>
        </w:rPr>
        <w:t>Гарантни период не може бити краћи од 12 месеци од извршења услуге</w:t>
      </w:r>
      <w:r w:rsidR="00FF0378">
        <w:rPr>
          <w:rFonts w:cs="Arial"/>
          <w:lang w:val="sr-Cyrl-RS" w:eastAsia="zh-CN"/>
        </w:rPr>
        <w:t xml:space="preserve"> </w:t>
      </w:r>
      <w:r w:rsidR="00FF0378" w:rsidRPr="00FF0378">
        <w:rPr>
          <w:rFonts w:cs="Arial"/>
          <w:lang w:val="sr-Cyrl-RS" w:eastAsia="zh-CN"/>
        </w:rPr>
        <w:t>за редовне сервисе</w:t>
      </w:r>
      <w:r w:rsidRPr="009D708F">
        <w:rPr>
          <w:rFonts w:cs="Arial"/>
          <w:lang w:val="sr-Cyrl-RS" w:eastAsia="zh-CN"/>
        </w:rPr>
        <w:t>.</w:t>
      </w:r>
    </w:p>
    <w:p w14:paraId="2C38D094" w14:textId="77777777" w:rsidR="001F4DEF" w:rsidRPr="00811462" w:rsidRDefault="001F4DEF" w:rsidP="001F4DEF">
      <w:pPr>
        <w:spacing w:before="0"/>
        <w:rPr>
          <w:rFonts w:cs="Arial"/>
          <w:lang w:val="sr-Cyrl-RS" w:eastAsia="zh-CN"/>
        </w:rPr>
      </w:pPr>
    </w:p>
    <w:p w14:paraId="1AA695CF" w14:textId="77777777" w:rsidR="001F4DEF" w:rsidRPr="00F332E4" w:rsidRDefault="001F4DEF" w:rsidP="001F4DEF">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xml:space="preserve">) дана по утврђивању недостатка. </w:t>
      </w:r>
    </w:p>
    <w:p w14:paraId="03CDEA17" w14:textId="77777777" w:rsidR="001F4DEF" w:rsidRPr="00F332E4" w:rsidRDefault="001F4DEF" w:rsidP="001F4DEF">
      <w:pPr>
        <w:spacing w:before="0"/>
        <w:rPr>
          <w:rFonts w:cs="Arial"/>
          <w:lang w:val="sr-Cyrl-RS" w:eastAsia="zh-CN"/>
        </w:rPr>
      </w:pPr>
    </w:p>
    <w:p w14:paraId="0D9A1733" w14:textId="7D34AE73" w:rsidR="00F54159" w:rsidRDefault="001F4DEF" w:rsidP="00F54159">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sidR="008931E7">
        <w:rPr>
          <w:rFonts w:cs="Arial"/>
          <w:lang w:val="sr-Cyrl-RS" w:eastAsia="zh-CN"/>
        </w:rPr>
        <w:t>3</w:t>
      </w:r>
      <w:r w:rsidRPr="00F332E4">
        <w:rPr>
          <w:rFonts w:cs="Arial"/>
          <w:lang w:eastAsia="zh-CN"/>
        </w:rPr>
        <w:t xml:space="preserve"> (словима:</w:t>
      </w:r>
      <w:r w:rsidRPr="00F332E4">
        <w:rPr>
          <w:rFonts w:cs="Arial"/>
          <w:lang w:val="sr-Cyrl-RS" w:eastAsia="zh-CN"/>
        </w:rPr>
        <w:t xml:space="preserve"> </w:t>
      </w:r>
      <w:r w:rsidR="008931E7">
        <w:rPr>
          <w:rFonts w:cs="Arial"/>
          <w:lang w:val="sr-Cyrl-RS" w:eastAsia="zh-CN"/>
        </w:rPr>
        <w:t>три</w:t>
      </w:r>
      <w:r w:rsidRPr="00F332E4">
        <w:rPr>
          <w:rFonts w:cs="Arial"/>
          <w:lang w:eastAsia="zh-CN"/>
        </w:rPr>
        <w:t>) дана од дана пријем рекламације отклони утврђене недостатке о свом трошку.</w:t>
      </w:r>
      <w:bookmarkStart w:id="224" w:name="_Toc441651588"/>
      <w:bookmarkStart w:id="225" w:name="_Toc442559899"/>
    </w:p>
    <w:p w14:paraId="691573C7" w14:textId="08E655F3" w:rsidR="0017331C" w:rsidRDefault="0017331C" w:rsidP="00F54159">
      <w:pPr>
        <w:spacing w:before="0"/>
        <w:rPr>
          <w:rFonts w:cs="Arial"/>
          <w:lang w:eastAsia="zh-CN"/>
        </w:rPr>
      </w:pPr>
    </w:p>
    <w:p w14:paraId="13214063" w14:textId="77777777" w:rsidR="008D2B23" w:rsidRPr="00E47C2E" w:rsidRDefault="008D2B23" w:rsidP="00082CF5">
      <w:pPr>
        <w:pStyle w:val="KDPodnaslov2"/>
        <w:numPr>
          <w:ilvl w:val="1"/>
          <w:numId w:val="16"/>
        </w:numPr>
        <w:spacing w:before="0"/>
        <w:jc w:val="both"/>
        <w:rPr>
          <w:rFonts w:cs="Arial"/>
        </w:rPr>
      </w:pPr>
      <w:r w:rsidRPr="00E47C2E">
        <w:rPr>
          <w:rFonts w:cs="Arial"/>
        </w:rPr>
        <w:t>Начин и услови плаћања</w:t>
      </w:r>
      <w:bookmarkEnd w:id="224"/>
      <w:bookmarkEnd w:id="225"/>
    </w:p>
    <w:p w14:paraId="7DAFDDD1" w14:textId="77777777"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14:paraId="5EDDA28B" w14:textId="528497C4" w:rsidR="003C406A" w:rsidRPr="00656ACB" w:rsidRDefault="003277E0" w:rsidP="0098327C">
      <w:pPr>
        <w:pStyle w:val="KDParagraf"/>
        <w:rPr>
          <w:rFonts w:eastAsia="Calibri" w:cs="Arial"/>
          <w:lang w:val="sr-Cyrl-RS"/>
        </w:rPr>
      </w:pPr>
      <w:r w:rsidRPr="003277E0">
        <w:rPr>
          <w:rFonts w:eastAsia="Calibri" w:cs="Arial"/>
        </w:rPr>
        <w:t xml:space="preserve">• </w:t>
      </w:r>
      <w:r w:rsidR="00552C15" w:rsidRPr="00552C15">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552C15" w:rsidRPr="00552C15">
        <w:rPr>
          <w:rFonts w:eastAsia="Calibri" w:cs="Arial"/>
          <w:lang w:val="sr-Cyrl-RS"/>
        </w:rPr>
        <w:t xml:space="preserve"> </w:t>
      </w:r>
      <w:r w:rsidR="00552C15" w:rsidRPr="00552C15">
        <w:rPr>
          <w:rFonts w:eastAsia="Calibri" w:cs="Arial"/>
          <w:bCs/>
          <w:iCs/>
          <w:lang w:val="sr-Cyrl-RS"/>
        </w:rPr>
        <w:t>потписаним записником о извршеним услугама од стране овлашћених лица наручиоца и изабраног понуђача</w:t>
      </w:r>
      <w:r w:rsidR="00552C15" w:rsidRPr="00552C15">
        <w:rPr>
          <w:rFonts w:eastAsia="Calibri" w:cs="Arial"/>
          <w:lang w:val="sr-Cyrl-RS"/>
        </w:rPr>
        <w:t>.</w:t>
      </w:r>
      <w:r w:rsidR="0098327C" w:rsidRPr="0098327C">
        <w:rPr>
          <w:rFonts w:eastAsia="Calibri" w:cs="Arial"/>
          <w:lang w:val="sr-Cyrl-RS"/>
        </w:rPr>
        <w:t>.</w:t>
      </w:r>
    </w:p>
    <w:p w14:paraId="77B1A601" w14:textId="77777777"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Јавно предузеће „Електропривреда Србије</w:t>
      </w:r>
      <w:proofErr w:type="gramStart"/>
      <w:r w:rsidRPr="00F466E8">
        <w:rPr>
          <w:rFonts w:cs="Arial"/>
        </w:rPr>
        <w:t>“ Београд</w:t>
      </w:r>
      <w:proofErr w:type="gramEnd"/>
      <w:r w:rsidRPr="00F466E8">
        <w:rPr>
          <w:rFonts w:cs="Arial"/>
        </w:rPr>
        <w:t xml:space="preserve">, </w:t>
      </w:r>
      <w:r w:rsidR="00B0137B">
        <w:rPr>
          <w:rFonts w:cs="Arial"/>
          <w:lang w:val="sr-Cyrl-RS"/>
        </w:rPr>
        <w:t xml:space="preserve">Београд, </w:t>
      </w:r>
      <w:r w:rsidR="006061BA">
        <w:rPr>
          <w:rFonts w:cs="Arial"/>
          <w:lang w:val="sr-Cyrl-RS"/>
        </w:rPr>
        <w:t>Балканска 13</w:t>
      </w:r>
      <w:r w:rsidRPr="00F466E8">
        <w:rPr>
          <w:rFonts w:cs="Arial"/>
        </w:rPr>
        <w:t xml:space="preserve">,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14:paraId="753A69B3" w14:textId="77777777" w:rsidR="00F466E8" w:rsidRDefault="00F466E8" w:rsidP="005A3029">
      <w:pPr>
        <w:pStyle w:val="KDParagraf"/>
        <w:spacing w:before="0"/>
        <w:rPr>
          <w:rFonts w:cs="Arial"/>
          <w:lang w:val="sr-Cyrl-RS"/>
        </w:rPr>
      </w:pPr>
    </w:p>
    <w:p w14:paraId="5CF5E340" w14:textId="2683767F"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Јавно предузеће „Електропривреда Србије</w:t>
      </w:r>
      <w:proofErr w:type="gramStart"/>
      <w:r w:rsidRPr="00E47C2E">
        <w:rPr>
          <w:rFonts w:cs="Arial"/>
        </w:rPr>
        <w:t>“ Београд</w:t>
      </w:r>
      <w:proofErr w:type="gramEnd"/>
      <w:r w:rsidRPr="00E47C2E">
        <w:rPr>
          <w:rFonts w:cs="Arial"/>
        </w:rPr>
        <w:t xml:space="preserve">,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w:t>
      </w:r>
      <w:r w:rsidR="001263F2">
        <w:rPr>
          <w:rFonts w:cs="Arial"/>
        </w:rPr>
        <w:t>A</w:t>
      </w:r>
      <w:r w:rsidR="00F466E8">
        <w:rPr>
          <w:rFonts w:cs="Arial"/>
          <w:lang w:val="sr-Cyrl-RS"/>
        </w:rPr>
        <w:t xml:space="preserve">, Поштански фах </w:t>
      </w:r>
      <w:r w:rsidR="001263F2">
        <w:rPr>
          <w:rFonts w:cs="Arial"/>
        </w:rPr>
        <w:t>11</w:t>
      </w:r>
      <w:r w:rsidR="00F466E8">
        <w:rPr>
          <w:rFonts w:cs="Arial"/>
          <w:lang w:val="sr-Cyrl-RS"/>
        </w:rPr>
        <w:t xml:space="preserve">, </w:t>
      </w:r>
      <w:r w:rsidR="00472668">
        <w:rPr>
          <w:rFonts w:cs="Arial"/>
          <w:lang w:val="sr-Cyrl-RS"/>
        </w:rPr>
        <w:t>1</w:t>
      </w:r>
      <w:r w:rsidR="00F466E8">
        <w:rPr>
          <w:rFonts w:cs="Arial"/>
          <w:lang w:val="sr-Cyrl-RS"/>
        </w:rPr>
        <w:t xml:space="preserve">1500 Обреновац,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14:paraId="601BE564" w14:textId="77777777" w:rsidR="003508B5" w:rsidRPr="00E47C2E" w:rsidRDefault="003508B5" w:rsidP="005A3029">
      <w:pPr>
        <w:pStyle w:val="KDParagraf"/>
        <w:spacing w:before="0"/>
        <w:rPr>
          <w:rFonts w:cs="Arial"/>
          <w:color w:val="FF0000"/>
        </w:rPr>
      </w:pPr>
    </w:p>
    <w:p w14:paraId="293C10AF" w14:textId="77777777"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14:paraId="0058DDDF" w14:textId="77777777" w:rsidR="008D2B23" w:rsidRPr="00E47C2E" w:rsidRDefault="008D2B23" w:rsidP="008D2B23">
      <w:pPr>
        <w:autoSpaceDE w:val="0"/>
        <w:autoSpaceDN w:val="0"/>
        <w:adjustRightInd w:val="0"/>
        <w:spacing w:before="0"/>
        <w:ind w:right="-426"/>
        <w:rPr>
          <w:rFonts w:eastAsia="Calibri" w:cs="Arial"/>
        </w:rPr>
      </w:pPr>
    </w:p>
    <w:p w14:paraId="6C4474BF" w14:textId="77777777" w:rsidR="008D2B23" w:rsidRPr="00E47C2E" w:rsidRDefault="008D2B23" w:rsidP="00082CF5">
      <w:pPr>
        <w:pStyle w:val="KDPodnaslov2"/>
        <w:numPr>
          <w:ilvl w:val="1"/>
          <w:numId w:val="16"/>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14:paraId="193FC132" w14:textId="77777777"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14:paraId="3DE35C21" w14:textId="77777777" w:rsidR="008E363D" w:rsidRDefault="0066644E" w:rsidP="008E363D">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14:paraId="565223F8" w14:textId="77777777" w:rsidR="009714FA" w:rsidRPr="008E363D" w:rsidRDefault="009714FA" w:rsidP="008E363D">
      <w:pPr>
        <w:pStyle w:val="ListParagraph"/>
        <w:spacing w:before="0"/>
        <w:ind w:left="0"/>
        <w:rPr>
          <w:rFonts w:ascii="Arial" w:hAnsi="Arial" w:cs="Arial"/>
          <w:lang w:val="sr-Cyrl-RS"/>
        </w:rPr>
      </w:pPr>
    </w:p>
    <w:p w14:paraId="283AD3F6" w14:textId="77777777" w:rsidR="008E363D" w:rsidRPr="00E74E8A" w:rsidRDefault="008E363D" w:rsidP="00082CF5">
      <w:pPr>
        <w:pStyle w:val="ListParagraph"/>
        <w:keepNext/>
        <w:numPr>
          <w:ilvl w:val="1"/>
          <w:numId w:val="16"/>
        </w:numPr>
        <w:tabs>
          <w:tab w:val="left" w:pos="567"/>
        </w:tabs>
        <w:spacing w:before="0" w:after="0"/>
        <w:outlineLvl w:val="1"/>
        <w:rPr>
          <w:rFonts w:ascii="Arial" w:hAnsi="Arial" w:cs="Arial"/>
          <w:b/>
        </w:rPr>
      </w:pPr>
      <w:bookmarkStart w:id="228" w:name="_Toc442559904"/>
      <w:bookmarkStart w:id="229" w:name="_Toc441651593"/>
      <w:r w:rsidRPr="00E74E8A">
        <w:rPr>
          <w:rFonts w:ascii="Arial" w:hAnsi="Arial" w:cs="Arial"/>
          <w:b/>
        </w:rPr>
        <w:t>Средства финансијског обезбеђења</w:t>
      </w:r>
      <w:bookmarkEnd w:id="228"/>
      <w:bookmarkEnd w:id="229"/>
    </w:p>
    <w:p w14:paraId="73E2494C" w14:textId="77777777"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14:paraId="4B22ED02" w14:textId="77777777" w:rsidR="008E363D" w:rsidRPr="008E363D" w:rsidRDefault="008E363D" w:rsidP="008E363D">
      <w:pPr>
        <w:spacing w:before="0"/>
        <w:rPr>
          <w:rFonts w:cs="Arial"/>
          <w:lang w:val="ru-RU"/>
        </w:rPr>
      </w:pPr>
    </w:p>
    <w:p w14:paraId="15EB3E12" w14:textId="77777777" w:rsid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14:paraId="7CB8F1EE" w14:textId="77777777" w:rsidR="001F4DEF" w:rsidRPr="008E363D" w:rsidRDefault="001F4DEF" w:rsidP="008E363D">
      <w:pPr>
        <w:tabs>
          <w:tab w:val="left" w:pos="1786"/>
        </w:tabs>
        <w:spacing w:before="0"/>
        <w:ind w:right="-6"/>
        <w:rPr>
          <w:rFonts w:eastAsia="Calibri" w:cs="Arial"/>
          <w:b/>
          <w:u w:val="single"/>
          <w:lang w:val="ru-RU"/>
        </w:rPr>
      </w:pPr>
    </w:p>
    <w:p w14:paraId="5E263CE8" w14:textId="77777777" w:rsidR="008E363D" w:rsidRP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0" w:name="_Toc441651595"/>
      <w:bookmarkStart w:id="231" w:name="_Toc442559906"/>
    </w:p>
    <w:p w14:paraId="7BFB7D73" w14:textId="77777777"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0"/>
      <w:bookmarkEnd w:id="231"/>
    </w:p>
    <w:p w14:paraId="7A089790" w14:textId="77777777" w:rsidR="008E363D" w:rsidRPr="008E363D" w:rsidRDefault="008E363D" w:rsidP="008E363D">
      <w:pPr>
        <w:rPr>
          <w:rFonts w:cs="Arial"/>
        </w:rPr>
      </w:pPr>
      <w:r w:rsidRPr="008E363D">
        <w:rPr>
          <w:rFonts w:cs="Arial"/>
        </w:rPr>
        <w:t>Понуђач је обавезан да уз понуду Наручиоцу достави:</w:t>
      </w:r>
    </w:p>
    <w:p w14:paraId="36AB7A01" w14:textId="77777777" w:rsidR="008E363D" w:rsidRPr="001124E6" w:rsidRDefault="008E363D" w:rsidP="001124E6">
      <w:pPr>
        <w:rPr>
          <w:rFonts w:cs="Arial"/>
        </w:rPr>
      </w:pPr>
      <w:proofErr w:type="gramStart"/>
      <w:r w:rsidRPr="001124E6">
        <w:rPr>
          <w:rFonts w:cs="Arial"/>
        </w:rPr>
        <w:t>бланко</w:t>
      </w:r>
      <w:proofErr w:type="gramEnd"/>
      <w:r w:rsidRPr="001124E6">
        <w:rPr>
          <w:rFonts w:cs="Arial"/>
        </w:rPr>
        <w:t xml:space="preserve"> сопствену меницу за озбиљност понуде која је</w:t>
      </w:r>
    </w:p>
    <w:p w14:paraId="6B745A98" w14:textId="77777777" w:rsidR="008E363D" w:rsidRPr="008E363D" w:rsidRDefault="008E363D" w:rsidP="00403DE2">
      <w:pPr>
        <w:numPr>
          <w:ilvl w:val="0"/>
          <w:numId w:val="27"/>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14:paraId="69C45813" w14:textId="77777777" w:rsidR="008E363D" w:rsidRPr="008E363D" w:rsidRDefault="008E363D" w:rsidP="00403DE2">
      <w:pPr>
        <w:numPr>
          <w:ilvl w:val="0"/>
          <w:numId w:val="27"/>
        </w:numPr>
        <w:ind w:left="0" w:firstLine="0"/>
        <w:rPr>
          <w:rFonts w:cs="Arial"/>
        </w:rPr>
      </w:pPr>
      <w:proofErr w:type="gramStart"/>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w:t>
      </w:r>
      <w:proofErr w:type="gramEnd"/>
      <w:r w:rsidRPr="008E363D">
        <w:rPr>
          <w:rFonts w:cs="Arial"/>
        </w:rPr>
        <w:t xml:space="preserve"> </w:t>
      </w:r>
      <w:r w:rsidR="003409C5" w:rsidRPr="008E363D">
        <w:rPr>
          <w:rFonts w:cs="Arial"/>
        </w:rPr>
        <w:t>С</w:t>
      </w:r>
      <w:r w:rsidRPr="008E363D">
        <w:rPr>
          <w:rFonts w:cs="Arial"/>
        </w:rPr>
        <w:t>тав 2. Одлуке).</w:t>
      </w:r>
    </w:p>
    <w:p w14:paraId="2C73CF9C" w14:textId="77777777" w:rsidR="008E363D" w:rsidRPr="008E363D" w:rsidRDefault="008E363D" w:rsidP="00403DE2">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14:paraId="71F04D10" w14:textId="77777777" w:rsidR="008E363D" w:rsidRPr="008E363D" w:rsidRDefault="008E363D" w:rsidP="00403DE2">
      <w:pPr>
        <w:numPr>
          <w:ilvl w:val="0"/>
          <w:numId w:val="27"/>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2AC96443" w14:textId="77777777" w:rsidR="008E363D" w:rsidRPr="008E363D" w:rsidRDefault="008E363D" w:rsidP="008E363D">
      <w:pPr>
        <w:rPr>
          <w:rFonts w:cs="Arial"/>
        </w:rPr>
      </w:pPr>
      <w:r w:rsidRPr="008E363D">
        <w:rPr>
          <w:rFonts w:cs="Arial"/>
        </w:rPr>
        <w:t xml:space="preserve">2)  </w:t>
      </w:r>
      <w:proofErr w:type="gramStart"/>
      <w:r w:rsidRPr="008E363D">
        <w:rPr>
          <w:rFonts w:cs="Arial"/>
        </w:rPr>
        <w:t>фотокопију</w:t>
      </w:r>
      <w:proofErr w:type="gramEnd"/>
      <w:r w:rsidRPr="008E363D">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B182527" w14:textId="77777777" w:rsidR="008E363D" w:rsidRPr="008E363D" w:rsidRDefault="008E363D" w:rsidP="008E363D">
      <w:pPr>
        <w:rPr>
          <w:rFonts w:cs="Arial"/>
        </w:rPr>
      </w:pPr>
      <w:r w:rsidRPr="008E363D">
        <w:rPr>
          <w:rFonts w:cs="Arial"/>
        </w:rPr>
        <w:t xml:space="preserve">3)  </w:t>
      </w:r>
      <w:proofErr w:type="gramStart"/>
      <w:r w:rsidRPr="008E363D">
        <w:rPr>
          <w:rFonts w:cs="Arial"/>
        </w:rPr>
        <w:t>фотокопију</w:t>
      </w:r>
      <w:proofErr w:type="gramEnd"/>
      <w:r w:rsidRPr="008E363D">
        <w:rPr>
          <w:rFonts w:cs="Arial"/>
        </w:rPr>
        <w:t xml:space="preserve"> ОП обрасца.</w:t>
      </w:r>
    </w:p>
    <w:p w14:paraId="3855EF3B" w14:textId="77777777" w:rsidR="008E363D" w:rsidRPr="008E363D" w:rsidRDefault="008E363D" w:rsidP="008E363D">
      <w:pPr>
        <w:rPr>
          <w:rFonts w:cs="Arial"/>
        </w:rPr>
      </w:pPr>
      <w:r w:rsidRPr="008E363D">
        <w:rPr>
          <w:rFonts w:cs="Arial"/>
        </w:rPr>
        <w:lastRenderedPageBreak/>
        <w:t>4) Доказ о регистрацији менице у Регистру меница Народне банке Србије (</w:t>
      </w:r>
      <w:proofErr w:type="gramStart"/>
      <w:r w:rsidRPr="008E363D">
        <w:rPr>
          <w:rFonts w:cs="Arial"/>
        </w:rPr>
        <w:t>фотокопија  Захтева</w:t>
      </w:r>
      <w:proofErr w:type="gramEnd"/>
      <w:r w:rsidRPr="008E363D">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53C78EC3" w14:textId="77777777"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29BCB0FF" w14:textId="77777777"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14:paraId="46DEFE87" w14:textId="77777777"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73D75D5A" w14:textId="77777777" w:rsidR="000302CC" w:rsidRPr="000302CC" w:rsidRDefault="008E363D" w:rsidP="000302CC">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bookmarkStart w:id="232" w:name="_Toc442559910"/>
      <w:bookmarkStart w:id="233" w:name="_Toc441651599"/>
    </w:p>
    <w:bookmarkEnd w:id="232"/>
    <w:bookmarkEnd w:id="233"/>
    <w:p w14:paraId="28253D82" w14:textId="77777777"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14:paraId="37B568C9" w14:textId="77777777" w:rsidR="002969FA" w:rsidRDefault="002969FA" w:rsidP="003C406A">
      <w:pPr>
        <w:tabs>
          <w:tab w:val="left" w:pos="567"/>
          <w:tab w:val="left" w:pos="851"/>
        </w:tabs>
        <w:spacing w:before="0"/>
        <w:ind w:left="851" w:hanging="851"/>
        <w:outlineLvl w:val="2"/>
        <w:rPr>
          <w:rFonts w:cs="Arial"/>
          <w:b/>
        </w:rPr>
      </w:pPr>
    </w:p>
    <w:p w14:paraId="4581C893" w14:textId="77777777"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14:paraId="1EF89C47" w14:textId="77777777" w:rsidR="003C406A" w:rsidRPr="008E363D" w:rsidRDefault="00DB103C" w:rsidP="003C406A">
      <w:pPr>
        <w:rPr>
          <w:rFonts w:cs="Arial"/>
        </w:rPr>
      </w:pPr>
      <w:r>
        <w:rPr>
          <w:rFonts w:cs="Arial"/>
          <w:lang w:val="sr-Cyrl-RS"/>
        </w:rPr>
        <w:t xml:space="preserve">Изабрани </w:t>
      </w:r>
      <w:r w:rsidR="003C406A" w:rsidRPr="008E363D">
        <w:rPr>
          <w:rFonts w:cs="Arial"/>
        </w:rPr>
        <w:t>Понуђач је обавезан да Наручиоцу достави:</w:t>
      </w:r>
    </w:p>
    <w:p w14:paraId="42900059" w14:textId="77777777" w:rsidR="003C406A" w:rsidRPr="008E363D" w:rsidRDefault="003C406A" w:rsidP="003C406A">
      <w:pPr>
        <w:numPr>
          <w:ilvl w:val="0"/>
          <w:numId w:val="2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14:paraId="296A24C9" w14:textId="77777777" w:rsidR="003C406A" w:rsidRPr="008E363D" w:rsidRDefault="003C406A" w:rsidP="003C406A">
      <w:pPr>
        <w:numPr>
          <w:ilvl w:val="0"/>
          <w:numId w:val="27"/>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xml:space="preserve">% од вредности уговора (без ПДВ-а) са роком важења минимално </w:t>
      </w:r>
      <w:r w:rsidR="002D2C00" w:rsidRPr="002D2C00">
        <w:rPr>
          <w:rFonts w:cs="Arial"/>
        </w:rPr>
        <w:t>30 дана</w:t>
      </w:r>
      <w:r w:rsidR="002D2C00" w:rsidRPr="002D2C00">
        <w:rPr>
          <w:rFonts w:cs="Arial"/>
          <w:lang w:val="sr-Cyrl-RS"/>
        </w:rPr>
        <w:t xml:space="preserve"> </w:t>
      </w:r>
      <w:r w:rsidR="002D2C00" w:rsidRPr="002D2C00">
        <w:rPr>
          <w:rFonts w:cs="Arial"/>
        </w:rPr>
        <w:t xml:space="preserve">дужим од </w:t>
      </w:r>
      <w:r w:rsidR="002D2C00" w:rsidRPr="002D2C00">
        <w:rPr>
          <w:rFonts w:cs="Arial"/>
          <w:lang w:val="sr-Cyrl-RS"/>
        </w:rPr>
        <w:t>рока извршења услуге</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14:paraId="6811ED50" w14:textId="77777777" w:rsidR="003C406A" w:rsidRPr="008E363D" w:rsidRDefault="003C406A" w:rsidP="003C406A">
      <w:pPr>
        <w:numPr>
          <w:ilvl w:val="0"/>
          <w:numId w:val="27"/>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12C9FC0B" w14:textId="77777777" w:rsidR="003C406A" w:rsidRPr="008E363D" w:rsidRDefault="003C406A" w:rsidP="003C406A">
      <w:pPr>
        <w:numPr>
          <w:ilvl w:val="0"/>
          <w:numId w:val="27"/>
        </w:numPr>
        <w:ind w:left="0" w:firstLine="0"/>
        <w:rPr>
          <w:rFonts w:cs="Arial"/>
        </w:rPr>
      </w:pPr>
      <w:proofErr w:type="gramStart"/>
      <w:r w:rsidRPr="008E363D">
        <w:rPr>
          <w:rFonts w:cs="Arial"/>
        </w:rPr>
        <w:t>фотокопију</w:t>
      </w:r>
      <w:proofErr w:type="gramEnd"/>
      <w:r w:rsidRPr="008E363D">
        <w:rPr>
          <w:rFonts w:cs="Arial"/>
        </w:rPr>
        <w:t xml:space="preserve"> ОП обрасца.</w:t>
      </w:r>
    </w:p>
    <w:p w14:paraId="69D6EDA3" w14:textId="77777777" w:rsidR="003C406A" w:rsidRPr="008E363D" w:rsidRDefault="003C406A" w:rsidP="003C406A">
      <w:pPr>
        <w:numPr>
          <w:ilvl w:val="0"/>
          <w:numId w:val="27"/>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75677688" w14:textId="77777777" w:rsidR="001F4DEF" w:rsidRDefault="003C406A"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14:paraId="1D3B23F6" w14:textId="77777777" w:rsidR="00FE4ADD" w:rsidRDefault="00FE4ADD" w:rsidP="008E363D">
      <w:pPr>
        <w:tabs>
          <w:tab w:val="left" w:pos="567"/>
          <w:tab w:val="left" w:pos="851"/>
        </w:tabs>
        <w:spacing w:before="0"/>
        <w:ind w:left="851"/>
        <w:outlineLvl w:val="2"/>
        <w:rPr>
          <w:rFonts w:eastAsia="TimesNewRomanPSMT" w:cs="Arial"/>
          <w:b/>
          <w:bCs/>
          <w:iCs/>
        </w:rPr>
      </w:pPr>
    </w:p>
    <w:p w14:paraId="00DF6538" w14:textId="77777777"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14:paraId="153AC873" w14:textId="77777777"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w:t>
      </w:r>
      <w:r w:rsidR="006061BA">
        <w:rPr>
          <w:rFonts w:eastAsia="TimesNewRomanPSMT" w:cs="Arial"/>
          <w:bCs/>
          <w:lang w:val="sr-Cyrl-RS"/>
        </w:rPr>
        <w:t xml:space="preserve"> Балканска 13</w:t>
      </w:r>
      <w:r w:rsidRPr="008E363D">
        <w:rPr>
          <w:rFonts w:eastAsia="TimesNewRomanPSMT" w:cs="Arial"/>
          <w:bCs/>
        </w:rPr>
        <w:t>, 11000 Београд/ Огранак ТЕНТ, Богољуба Урошевића Црног бр.44., 11500 Обреновац</w:t>
      </w:r>
    </w:p>
    <w:p w14:paraId="0B28929D" w14:textId="77777777"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006061BA">
        <w:rPr>
          <w:rFonts w:eastAsia="TimesNewRomanPSMT" w:cs="Arial"/>
          <w:bCs/>
          <w:lang w:val="sr-Cyrl-RS"/>
        </w:rPr>
        <w:t>Балканска 13</w:t>
      </w:r>
      <w:r w:rsidRPr="008E363D">
        <w:rPr>
          <w:rFonts w:eastAsia="TimesNewRomanPSMT" w:cs="Arial"/>
          <w:bCs/>
        </w:rPr>
        <w:t>, 11000 Београд/</w:t>
      </w:r>
      <w:r w:rsidRPr="008E363D">
        <w:rPr>
          <w:rFonts w:cs="Arial"/>
        </w:rPr>
        <w:t xml:space="preserve"> Огранак ТЕНТ, Богољуба Урошевића Црног бр.</w:t>
      </w:r>
      <w:r w:rsidR="0057017E">
        <w:rPr>
          <w:rFonts w:cs="Arial"/>
          <w:lang w:val="sr-Cyrl-RS"/>
        </w:rPr>
        <w:t xml:space="preserve"> </w:t>
      </w:r>
      <w:proofErr w:type="gramStart"/>
      <w:r w:rsidRPr="008E363D">
        <w:rPr>
          <w:rFonts w:cs="Arial"/>
        </w:rPr>
        <w:t>44.,</w:t>
      </w:r>
      <w:proofErr w:type="gramEnd"/>
      <w:r w:rsidRPr="008E363D">
        <w:rPr>
          <w:rFonts w:cs="Arial"/>
        </w:rPr>
        <w:t xml:space="preserve"> 11500 Обреновац </w:t>
      </w:r>
      <w:r w:rsidR="00E6651A" w:rsidRPr="00E6651A">
        <w:rPr>
          <w:rFonts w:cs="Arial"/>
          <w:b/>
          <w:bCs/>
          <w:lang w:val="sr-Latn-RS"/>
        </w:rPr>
        <w:t>доставља се</w:t>
      </w:r>
      <w:r w:rsidR="00E6651A" w:rsidRPr="00E6651A">
        <w:rPr>
          <w:rFonts w:cs="Arial"/>
          <w:b/>
          <w:bCs/>
          <w:lang w:val="sr-Cyrl-RS"/>
        </w:rPr>
        <w:t xml:space="preserve"> уз потписан уговор </w:t>
      </w:r>
      <w:r w:rsidR="00E6651A" w:rsidRPr="00E6651A">
        <w:rPr>
          <w:rFonts w:cs="Arial"/>
          <w:b/>
          <w:bCs/>
          <w:lang w:val="sr-Latn-RS"/>
        </w:rPr>
        <w:t>лично или поштом на адресу:</w:t>
      </w:r>
      <w:r w:rsidRPr="008E363D">
        <w:rPr>
          <w:rFonts w:cs="Arial"/>
          <w:b/>
        </w:rPr>
        <w:t xml:space="preserve"> </w:t>
      </w:r>
    </w:p>
    <w:p w14:paraId="2E8D3DCE" w14:textId="615A1B4E"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lastRenderedPageBreak/>
        <w:t xml:space="preserve">ТЕНТ </w:t>
      </w:r>
      <w:r w:rsidR="001263F2">
        <w:rPr>
          <w:rFonts w:cs="Arial"/>
          <w:b/>
        </w:rPr>
        <w:t>A</w:t>
      </w:r>
      <w:r w:rsidRPr="008E363D">
        <w:rPr>
          <w:rFonts w:cs="Arial"/>
          <w:b/>
          <w:lang w:val="sr-Cyrl-RS"/>
        </w:rPr>
        <w:t>, Поштански фах</w:t>
      </w:r>
      <w:r w:rsidR="001263F2">
        <w:rPr>
          <w:rFonts w:cs="Arial"/>
          <w:b/>
        </w:rPr>
        <w:t xml:space="preserve"> 11,</w:t>
      </w:r>
      <w:r w:rsidRPr="008E363D">
        <w:rPr>
          <w:rFonts w:cs="Arial"/>
          <w:b/>
          <w:lang w:val="sr-Cyrl-RS"/>
        </w:rPr>
        <w:t xml:space="preserve"> 11500 Обреновац</w:t>
      </w:r>
    </w:p>
    <w:p w14:paraId="7B88E2D5" w14:textId="77777777" w:rsidR="008E363D" w:rsidRPr="008E363D" w:rsidRDefault="008E363D" w:rsidP="008E363D">
      <w:pPr>
        <w:tabs>
          <w:tab w:val="left" w:pos="1134"/>
        </w:tabs>
        <w:jc w:val="center"/>
        <w:rPr>
          <w:rFonts w:cs="Arial"/>
          <w:b/>
          <w:lang w:val="sr-Cyrl-RS"/>
        </w:rPr>
      </w:pPr>
      <w:proofErr w:type="gramStart"/>
      <w:r w:rsidRPr="008E363D">
        <w:rPr>
          <w:rFonts w:cs="Arial"/>
        </w:rPr>
        <w:t>са</w:t>
      </w:r>
      <w:proofErr w:type="gramEnd"/>
      <w:r w:rsidRPr="008E363D">
        <w:rPr>
          <w:rFonts w:cs="Arial"/>
        </w:rPr>
        <w:t xml:space="preserve"> назнаком:</w:t>
      </w:r>
      <w:r w:rsidRPr="008E363D">
        <w:rPr>
          <w:rFonts w:cs="Arial"/>
          <w:b/>
        </w:rPr>
        <w:t xml:space="preserve"> Средство финансијског обезбеђења за </w:t>
      </w:r>
    </w:p>
    <w:p w14:paraId="4D730984" w14:textId="6D1D652A"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6D055F">
        <w:rPr>
          <w:rFonts w:cs="Arial"/>
          <w:b/>
          <w:lang w:val="sr-Cyrl-RS"/>
        </w:rPr>
        <w:t>1750/2018 (3000/1127/2018)</w:t>
      </w:r>
    </w:p>
    <w:p w14:paraId="5140E00C" w14:textId="77777777"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14:paraId="40E0170F" w14:textId="77777777" w:rsidR="000302CC" w:rsidRPr="00E6651A" w:rsidRDefault="000302CC" w:rsidP="00E6651A">
      <w:pPr>
        <w:tabs>
          <w:tab w:val="left" w:pos="1134"/>
        </w:tabs>
        <w:rPr>
          <w:rFonts w:cs="Arial"/>
          <w:lang w:val="sr-Latn-RS"/>
        </w:rPr>
      </w:pPr>
    </w:p>
    <w:p w14:paraId="6FE16719" w14:textId="77777777" w:rsidR="0085348E" w:rsidRPr="00E47C2E" w:rsidRDefault="0085348E" w:rsidP="00082CF5">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14:paraId="353D2351" w14:textId="77777777"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0580B05F" w14:textId="77777777"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14:paraId="34FAED1A" w14:textId="77777777"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1966C7F4" w14:textId="77777777"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14:paraId="17119663" w14:textId="77777777"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14:paraId="18C31707" w14:textId="77777777"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0F5730D3" w14:textId="77777777"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1EF8DADB" w14:textId="77777777"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4BF0D2FB" w14:textId="77777777"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14:paraId="70DAD5B3" w14:textId="77777777" w:rsidR="0085348E" w:rsidRPr="00E47C2E" w:rsidRDefault="0085348E" w:rsidP="0085348E">
      <w:pPr>
        <w:autoSpaceDE w:val="0"/>
        <w:autoSpaceDN w:val="0"/>
        <w:adjustRightInd w:val="0"/>
        <w:spacing w:before="0"/>
        <w:rPr>
          <w:rFonts w:eastAsia="TimesNewRomanPSMT" w:cs="Arial"/>
          <w:bCs/>
          <w:color w:val="00B0F0"/>
        </w:rPr>
      </w:pPr>
    </w:p>
    <w:p w14:paraId="16453129" w14:textId="77777777" w:rsidR="0085348E" w:rsidRPr="003277E0" w:rsidRDefault="0085348E" w:rsidP="00082CF5">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14:paraId="777BB28E" w14:textId="77777777"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14:paraId="5F7DE86C" w14:textId="77777777" w:rsidR="0085348E" w:rsidRPr="00E47C2E" w:rsidRDefault="0085348E" w:rsidP="0085348E">
      <w:pPr>
        <w:pStyle w:val="KDParagraf"/>
        <w:spacing w:before="0"/>
        <w:rPr>
          <w:rFonts w:cs="Arial"/>
          <w:lang w:val="ru-RU"/>
        </w:rPr>
      </w:pPr>
    </w:p>
    <w:p w14:paraId="7C4A545E" w14:textId="77777777" w:rsidR="0085348E" w:rsidRPr="00E47C2E" w:rsidRDefault="0085348E" w:rsidP="00082CF5">
      <w:pPr>
        <w:pStyle w:val="KDPodnaslov2"/>
        <w:numPr>
          <w:ilvl w:val="1"/>
          <w:numId w:val="16"/>
        </w:numPr>
        <w:spacing w:before="0"/>
        <w:jc w:val="both"/>
        <w:rPr>
          <w:rFonts w:cs="Arial"/>
        </w:rPr>
      </w:pPr>
      <w:r w:rsidRPr="00E47C2E">
        <w:rPr>
          <w:rFonts w:cs="Arial"/>
        </w:rPr>
        <w:t>Накнада за коришћење патената</w:t>
      </w:r>
    </w:p>
    <w:p w14:paraId="4A9391E2" w14:textId="77777777"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1A506F22" w14:textId="77777777" w:rsidR="008F774C" w:rsidRPr="00E47C2E" w:rsidRDefault="008F774C" w:rsidP="0085348E">
      <w:pPr>
        <w:pStyle w:val="KDParagraf"/>
        <w:spacing w:before="0"/>
        <w:rPr>
          <w:rFonts w:cs="Arial"/>
          <w:lang w:val="ru-RU" w:eastAsia="sr-Latn-CS"/>
        </w:rPr>
      </w:pPr>
    </w:p>
    <w:p w14:paraId="1AC431A3" w14:textId="77777777" w:rsidR="0085348E" w:rsidRPr="00E47C2E" w:rsidRDefault="008F774C" w:rsidP="00082CF5">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14:paraId="73B0FC39" w14:textId="77777777"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67C917E2" w14:textId="77777777" w:rsidR="008D2B23" w:rsidRPr="00E47C2E" w:rsidRDefault="008D2B23" w:rsidP="008D2B23">
      <w:pPr>
        <w:spacing w:before="0"/>
        <w:ind w:left="851"/>
        <w:rPr>
          <w:rFonts w:eastAsia="TimesNewRomanPSMT" w:cs="Arial"/>
          <w:bCs/>
          <w:iCs/>
          <w:color w:val="00B0F0"/>
        </w:rPr>
      </w:pPr>
    </w:p>
    <w:p w14:paraId="28A618A3" w14:textId="77777777" w:rsidR="008D2B23" w:rsidRPr="00E47C2E" w:rsidRDefault="008D2B23" w:rsidP="00082CF5">
      <w:pPr>
        <w:pStyle w:val="KDPodnaslov2"/>
        <w:numPr>
          <w:ilvl w:val="1"/>
          <w:numId w:val="16"/>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14:paraId="070BEF66" w14:textId="7CE6E293"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 xml:space="preserve">при чему може да укаже </w:t>
      </w:r>
      <w:r w:rsidR="00B505E8" w:rsidRPr="00E47C2E">
        <w:rPr>
          <w:rFonts w:cs="Arial"/>
          <w:lang w:val="ru-RU"/>
        </w:rPr>
        <w:lastRenderedPageBreak/>
        <w:t>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6D055F">
        <w:rPr>
          <w:rFonts w:cs="Arial"/>
          <w:lang w:val="ru-RU"/>
        </w:rPr>
        <w:t>1750/2018 (3000/1127/2018)</w:t>
      </w:r>
      <w:r w:rsidR="00937BD2">
        <w:rPr>
          <w:rFonts w:cs="Arial"/>
          <w:lang w:val="ru-RU"/>
        </w:rPr>
        <w:t xml:space="preserve">- </w:t>
      </w:r>
      <w:r w:rsidR="006D055F">
        <w:rPr>
          <w:rFonts w:cs="Arial"/>
          <w:lang w:val="ru-RU"/>
        </w:rPr>
        <w:t>Сервиси дизел агрегата ППЗ ГПО,</w:t>
      </w:r>
      <w:r w:rsidR="00000798">
        <w:rPr>
          <w:rFonts w:cs="Arial"/>
          <w:lang w:val="ru-RU"/>
        </w:rPr>
        <w:t xml:space="preserve"> </w:t>
      </w:r>
      <w:r w:rsidR="006D055F">
        <w:rPr>
          <w:rFonts w:cs="Arial"/>
          <w:lang w:val="ru-RU"/>
        </w:rPr>
        <w:t>косог моста, црпне станице - годишњи уговор</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hyperlink r:id="rId170" w:history="1">
        <w:r w:rsidR="001F4DEF" w:rsidRPr="00BA563D">
          <w:rPr>
            <w:rStyle w:val="Hyperlink"/>
            <w:rFonts w:cs="Arial"/>
          </w:rPr>
          <w:t>srdjan.zunic@eps.rs</w:t>
        </w:r>
      </w:hyperlink>
      <w:r w:rsidRPr="00E47C2E">
        <w:rPr>
          <w:rFonts w:cs="Arial"/>
          <w:lang w:val="ru-RU"/>
        </w:rPr>
        <w:t>,</w:t>
      </w:r>
      <w:r w:rsidR="001F4DEF">
        <w:rPr>
          <w:rFonts w:cs="Arial"/>
          <w:lang w:val="ru-RU"/>
        </w:rPr>
        <w:t xml:space="preserve"> </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6FEBC8C9" w14:textId="77777777"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14:paraId="4382B1B8" w14:textId="77777777"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14:paraId="07E8AC80" w14:textId="77777777"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042E5703" w14:textId="77777777"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00CCBD86" w14:textId="77777777"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498F7055" w14:textId="77777777"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14:paraId="1ED53EA1" w14:textId="77777777"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14:paraId="75D06BF2" w14:textId="77777777"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14:paraId="57CA0B5D" w14:textId="77777777" w:rsidR="008D2B23" w:rsidRPr="00E47C2E" w:rsidRDefault="008D2B23" w:rsidP="008D2B23">
      <w:pPr>
        <w:pStyle w:val="KDMojTekst"/>
        <w:spacing w:before="0"/>
        <w:rPr>
          <w:rFonts w:cs="Arial"/>
          <w:i w:val="0"/>
          <w:color w:val="auto"/>
          <w:sz w:val="22"/>
          <w:szCs w:val="22"/>
        </w:rPr>
      </w:pPr>
    </w:p>
    <w:p w14:paraId="7D22D0B7" w14:textId="77777777" w:rsidR="008D2B23" w:rsidRPr="00E47C2E" w:rsidRDefault="008D2B23" w:rsidP="00082CF5">
      <w:pPr>
        <w:pStyle w:val="KDPodnaslov2"/>
        <w:numPr>
          <w:ilvl w:val="1"/>
          <w:numId w:val="16"/>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14:paraId="3BADE5D5" w14:textId="77777777"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14:paraId="1956DED8" w14:textId="77777777"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34AFBC5E" w14:textId="77777777"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14:paraId="54DA28F4" w14:textId="77777777" w:rsidR="008D2B23" w:rsidRPr="00E47C2E" w:rsidRDefault="008D2B23" w:rsidP="008D2B23">
      <w:pPr>
        <w:pStyle w:val="KDParagraf"/>
        <w:spacing w:before="0"/>
        <w:rPr>
          <w:rFonts w:cs="Arial"/>
        </w:rPr>
      </w:pPr>
    </w:p>
    <w:p w14:paraId="50620B6E" w14:textId="77777777" w:rsidR="00C14152" w:rsidRPr="00E47C2E" w:rsidRDefault="00C14152" w:rsidP="00082CF5">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14:paraId="5C5D5F4A" w14:textId="77777777"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051D7C0B" w14:textId="77777777"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14:paraId="572C6386" w14:textId="77777777"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5CF2E7FD" w14:textId="77777777"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6DBACCB8" w14:textId="77777777" w:rsidR="00743DC0" w:rsidRPr="00861A0D" w:rsidRDefault="00743DC0" w:rsidP="00861A0D">
      <w:pPr>
        <w:pStyle w:val="KDParagraf"/>
        <w:spacing w:before="0"/>
        <w:rPr>
          <w:rFonts w:eastAsia="TimesNewRomanPSMT" w:cs="Arial"/>
          <w:lang w:val="sr-Cyrl-RS"/>
        </w:rPr>
      </w:pPr>
    </w:p>
    <w:p w14:paraId="324C99B1" w14:textId="77777777" w:rsidR="00B20A6C" w:rsidRPr="00E47C2E" w:rsidRDefault="00B20A6C" w:rsidP="00082CF5">
      <w:pPr>
        <w:pStyle w:val="KDPodnaslov2"/>
        <w:numPr>
          <w:ilvl w:val="1"/>
          <w:numId w:val="16"/>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14:paraId="3FB0F60A" w14:textId="77777777"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14:paraId="02DBB634" w14:textId="77777777"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14:paraId="41E990D4" w14:textId="77777777"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14:paraId="3865E7BD" w14:textId="77777777"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14:paraId="38781C85" w14:textId="77777777"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14:paraId="72EAF281" w14:textId="77777777"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14:paraId="3A66370D" w14:textId="77777777"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14:paraId="7E5AAEAF" w14:textId="77777777" w:rsidR="00B20A6C" w:rsidRPr="00E47C2E" w:rsidRDefault="00B20A6C" w:rsidP="007D30EA">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14:paraId="77EC5BEB" w14:textId="77777777" w:rsidR="00B20A6C" w:rsidRPr="00426938" w:rsidRDefault="00B20A6C" w:rsidP="007D30EA">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418F3963" w14:textId="1C6266CE" w:rsidR="00861A0D" w:rsidRPr="007D30EA" w:rsidRDefault="00861A0D" w:rsidP="007D30EA">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14:paraId="2E995DE9" w14:textId="77777777" w:rsidR="001F4DEF" w:rsidRPr="00000798" w:rsidRDefault="001F4DEF" w:rsidP="00000798">
      <w:pPr>
        <w:spacing w:before="0"/>
        <w:rPr>
          <w:rFonts w:eastAsia="TimesNewRomanPSMT" w:cs="Arial"/>
          <w:bCs/>
          <w:iCs/>
          <w:lang w:val="ru-RU"/>
        </w:rPr>
      </w:pPr>
    </w:p>
    <w:p w14:paraId="4CB49068" w14:textId="77777777"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14:paraId="4614BAAD" w14:textId="77777777"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244A50F9" w14:textId="77777777" w:rsidR="008D2B23" w:rsidRPr="00E47C2E" w:rsidRDefault="00C14152" w:rsidP="00082CF5">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14:paraId="521116EE" w14:textId="77777777"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14:paraId="74A98452" w14:textId="77777777" w:rsidR="008D2B23" w:rsidRDefault="00C14152" w:rsidP="008D2B23">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14:paraId="26463228" w14:textId="77777777" w:rsidR="00413671" w:rsidRPr="00E47C2E" w:rsidRDefault="00413671" w:rsidP="008D2B23">
      <w:pPr>
        <w:pStyle w:val="KDParagraf"/>
        <w:spacing w:before="0"/>
        <w:rPr>
          <w:rFonts w:eastAsia="TimesNewRomanPSMT" w:cs="Arial"/>
        </w:rPr>
      </w:pPr>
    </w:p>
    <w:p w14:paraId="6DFEDF74" w14:textId="77777777" w:rsidR="008D2B23" w:rsidRPr="00E47C2E" w:rsidRDefault="008D2B23" w:rsidP="00082CF5">
      <w:pPr>
        <w:pStyle w:val="KDPodnaslov2"/>
        <w:numPr>
          <w:ilvl w:val="1"/>
          <w:numId w:val="16"/>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14:paraId="65CF4473" w14:textId="77777777"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5B81CB6A" w14:textId="77777777"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14:paraId="1D6580F8" w14:textId="77777777" w:rsidR="008D2B23" w:rsidRPr="00E47C2E" w:rsidRDefault="008D2B23" w:rsidP="008D2B23">
      <w:pPr>
        <w:pStyle w:val="KDNabrajanje"/>
        <w:spacing w:before="0"/>
        <w:rPr>
          <w:rFonts w:cs="Arial"/>
        </w:rPr>
      </w:pPr>
      <w:r w:rsidRPr="00E47C2E">
        <w:rPr>
          <w:rFonts w:cs="Arial"/>
        </w:rPr>
        <w:t>учинио повреду конкуренције;</w:t>
      </w:r>
    </w:p>
    <w:p w14:paraId="5A116D4E" w14:textId="77777777"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699B208D" w14:textId="77777777"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14:paraId="7F3CAB8B" w14:textId="77777777"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558DEA08" w14:textId="77777777" w:rsidR="008D2B23" w:rsidRPr="00E47C2E" w:rsidRDefault="008D2B23" w:rsidP="008D2B23">
      <w:pPr>
        <w:pStyle w:val="KDParagraf"/>
        <w:spacing w:before="0"/>
        <w:rPr>
          <w:rFonts w:cs="Arial"/>
        </w:rPr>
      </w:pPr>
      <w:r w:rsidRPr="00E47C2E">
        <w:rPr>
          <w:rFonts w:cs="Arial"/>
        </w:rPr>
        <w:t>Доказ наведеног може бити:</w:t>
      </w:r>
    </w:p>
    <w:p w14:paraId="40581C88" w14:textId="77777777"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14:paraId="0F4B6F44" w14:textId="77777777"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14:paraId="5BF83FB8" w14:textId="77777777"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14:paraId="5DB162A3" w14:textId="77777777"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14:paraId="7921FD86" w14:textId="77777777"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2807F69E" w14:textId="77777777"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548CC578" w14:textId="77777777"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37805DAB" w14:textId="77777777"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52963120" w14:textId="77777777" w:rsidR="008D2B23" w:rsidRPr="00E47C2E" w:rsidRDefault="008D2B23" w:rsidP="008D2B23">
      <w:pPr>
        <w:pStyle w:val="KDParagraf"/>
        <w:spacing w:before="0"/>
        <w:rPr>
          <w:rFonts w:cs="Arial"/>
          <w:lang w:bidi="en-US"/>
        </w:rPr>
      </w:pPr>
      <w:r w:rsidRPr="00E47C2E">
        <w:rPr>
          <w:rFonts w:cs="Arial"/>
          <w:lang w:bidi="en-US"/>
        </w:rPr>
        <w:lastRenderedPageBreak/>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66E787D1" w14:textId="77777777" w:rsidR="008D2B23" w:rsidRPr="00E47C2E" w:rsidRDefault="008D2B23" w:rsidP="008D2B23">
      <w:pPr>
        <w:pStyle w:val="KDParagraf"/>
        <w:spacing w:before="0"/>
        <w:rPr>
          <w:rFonts w:cs="Arial"/>
          <w:lang w:bidi="en-US"/>
        </w:rPr>
      </w:pPr>
    </w:p>
    <w:p w14:paraId="5B524C0B" w14:textId="77777777" w:rsidR="008D2B23" w:rsidRPr="00E47C2E" w:rsidRDefault="008D2B23" w:rsidP="00082CF5">
      <w:pPr>
        <w:pStyle w:val="KDPodnaslov2"/>
        <w:numPr>
          <w:ilvl w:val="1"/>
          <w:numId w:val="16"/>
        </w:numPr>
        <w:spacing w:before="0"/>
        <w:ind w:hanging="810"/>
        <w:jc w:val="both"/>
        <w:rPr>
          <w:rFonts w:cs="Arial"/>
        </w:rPr>
      </w:pPr>
      <w:bookmarkStart w:id="242" w:name="_Toc441651608"/>
      <w:bookmarkStart w:id="243" w:name="_Toc442559919"/>
      <w:r w:rsidRPr="00E47C2E">
        <w:rPr>
          <w:rFonts w:cs="Arial"/>
        </w:rPr>
        <w:t>Увид у документацију</w:t>
      </w:r>
      <w:bookmarkEnd w:id="242"/>
      <w:bookmarkEnd w:id="243"/>
    </w:p>
    <w:p w14:paraId="7F3C2A25" w14:textId="77777777"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4229B9B7" w14:textId="77777777"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55C66716" w14:textId="77777777" w:rsidR="008D2B23" w:rsidRPr="00E47C2E" w:rsidRDefault="008D2B23" w:rsidP="008D2B23">
      <w:pPr>
        <w:pStyle w:val="KDParagraf"/>
        <w:spacing w:before="0"/>
        <w:rPr>
          <w:rFonts w:cs="Arial"/>
          <w:lang w:bidi="en-US"/>
        </w:rPr>
      </w:pPr>
    </w:p>
    <w:p w14:paraId="376DAD61" w14:textId="77777777" w:rsidR="008D2B23" w:rsidRPr="00E47C2E" w:rsidRDefault="008D2B23" w:rsidP="00082CF5">
      <w:pPr>
        <w:pStyle w:val="KDPodnaslov2"/>
        <w:numPr>
          <w:ilvl w:val="1"/>
          <w:numId w:val="16"/>
        </w:numPr>
        <w:spacing w:before="0"/>
        <w:ind w:left="0" w:firstLine="0"/>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14:paraId="05A13BC8" w14:textId="77777777"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14:paraId="157F1D75" w14:textId="77777777" w:rsidR="00643389" w:rsidRPr="00E47C2E" w:rsidRDefault="00643389" w:rsidP="00643389">
      <w:pPr>
        <w:spacing w:before="0"/>
        <w:rPr>
          <w:rFonts w:cs="Arial"/>
        </w:rPr>
      </w:pPr>
    </w:p>
    <w:p w14:paraId="4899D504" w14:textId="77777777"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14:paraId="508DC72E" w14:textId="7493D5FA"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 xml:space="preserve">ТЕНТ </w:t>
      </w:r>
      <w:r w:rsidR="0019125C">
        <w:rPr>
          <w:rFonts w:cs="Arial"/>
          <w:lang w:bidi="en-US"/>
        </w:rPr>
        <w:t>A</w:t>
      </w:r>
      <w:r w:rsidR="00643389" w:rsidRPr="00937BD2">
        <w:rPr>
          <w:rFonts w:cs="Arial"/>
          <w:lang w:bidi="en-US"/>
        </w:rPr>
        <w:t>,</w:t>
      </w:r>
      <w:r w:rsidR="00937BD2" w:rsidRPr="00937BD2">
        <w:rPr>
          <w:rFonts w:cs="Arial"/>
          <w:lang w:val="sr-Cyrl-RS" w:bidi="en-US"/>
        </w:rPr>
        <w:t xml:space="preserve"> Поштански фах </w:t>
      </w:r>
      <w:r w:rsidR="0019125C">
        <w:rPr>
          <w:rFonts w:cs="Arial"/>
          <w:lang w:bidi="en-US"/>
        </w:rPr>
        <w:t>11</w:t>
      </w:r>
      <w:r w:rsidR="00937BD2" w:rsidRPr="00937BD2">
        <w:rPr>
          <w:rFonts w:cs="Arial"/>
          <w:lang w:val="sr-Cyrl-RS" w:bidi="en-US"/>
        </w:rPr>
        <w:t xml:space="preserve">, 11500 Обреновац,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6D055F">
        <w:rPr>
          <w:rFonts w:cs="Arial"/>
          <w:lang w:val="sr-Cyrl-RS"/>
        </w:rPr>
        <w:t>Сервиси дизел агрегата ППЗ ГПО,косог моста, црпне станице - годишњи уговор</w:t>
      </w:r>
      <w:r w:rsidR="00CB604B">
        <w:rPr>
          <w:rFonts w:cs="Arial"/>
          <w:lang w:val="sr-Cyrl-RS"/>
        </w:rPr>
        <w:t xml:space="preserve"> </w:t>
      </w:r>
      <w:r w:rsidRPr="00E47C2E">
        <w:rPr>
          <w:rFonts w:cs="Arial"/>
        </w:rPr>
        <w:t>бр.</w:t>
      </w:r>
      <w:r w:rsidR="00AE66E7">
        <w:rPr>
          <w:rFonts w:cs="Arial"/>
          <w:lang w:val="sr-Cyrl-RS"/>
        </w:rPr>
        <w:t xml:space="preserve"> </w:t>
      </w:r>
      <w:r w:rsidRPr="00E47C2E">
        <w:rPr>
          <w:rFonts w:cs="Arial"/>
        </w:rPr>
        <w:t>ЈН</w:t>
      </w:r>
      <w:r w:rsidR="001F2DE8">
        <w:rPr>
          <w:rFonts w:cs="Arial"/>
          <w:lang w:val="sr-Cyrl-RS"/>
        </w:rPr>
        <w:t xml:space="preserve"> </w:t>
      </w:r>
      <w:r w:rsidR="006D055F">
        <w:rPr>
          <w:rFonts w:cs="Arial"/>
          <w:lang w:val="sr-Cyrl-RS"/>
        </w:rPr>
        <w:t>1750/2018 (3000/1127/2018)</w:t>
      </w:r>
      <w:r w:rsidRPr="00E47C2E">
        <w:rPr>
          <w:rFonts w:cs="Arial"/>
        </w:rPr>
        <w:t>, а копија се истовремено доставља Републичкој комисији.</w:t>
      </w:r>
    </w:p>
    <w:p w14:paraId="6A1F098C" w14:textId="77777777"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hyperlink r:id="rId172" w:history="1">
        <w:r w:rsidR="001F4DEF" w:rsidRPr="00BA563D">
          <w:rPr>
            <w:rStyle w:val="Hyperlink"/>
            <w:rFonts w:cs="Arial"/>
          </w:rPr>
          <w:t>srdjan.zunic@eps.rs</w:t>
        </w:r>
      </w:hyperlink>
      <w:proofErr w:type="gramStart"/>
      <w:r w:rsidR="001F4DEF">
        <w:rPr>
          <w:rFonts w:cs="Arial"/>
          <w:lang w:val="sr-Cyrl-RS"/>
        </w:rPr>
        <w:t xml:space="preserve">, </w:t>
      </w:r>
      <w:r w:rsidRPr="00E47C2E">
        <w:rPr>
          <w:rFonts w:cs="Arial"/>
        </w:rPr>
        <w:t xml:space="preserve"> радним</w:t>
      </w:r>
      <w:proofErr w:type="gramEnd"/>
      <w:r w:rsidRPr="00E47C2E">
        <w:rPr>
          <w:rFonts w:cs="Arial"/>
        </w:rPr>
        <w:t xml:space="preserve">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14:paraId="43BE37E5" w14:textId="77777777"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73732594" w14:textId="77777777"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14:paraId="2375935B" w14:textId="77777777"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14:paraId="70A2D5CF" w14:textId="77777777"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14:paraId="31F1588A" w14:textId="77777777"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14:paraId="12DE872B" w14:textId="77777777"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7DF438B6" w14:textId="77777777"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1D3091E2" w14:textId="77777777" w:rsidR="00643389" w:rsidRPr="00E47C2E" w:rsidRDefault="00643389" w:rsidP="0031435B">
      <w:pPr>
        <w:rPr>
          <w:rFonts w:cs="Arial"/>
        </w:rPr>
      </w:pPr>
    </w:p>
    <w:p w14:paraId="6B595700" w14:textId="77777777"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14:paraId="5D6B9B47" w14:textId="77777777" w:rsidR="0031435B" w:rsidRPr="00E47C2E" w:rsidRDefault="0031435B" w:rsidP="00643389">
      <w:pPr>
        <w:spacing w:before="0"/>
        <w:rPr>
          <w:rFonts w:cs="Arial"/>
        </w:rPr>
      </w:pPr>
      <w:r w:rsidRPr="00E47C2E">
        <w:rPr>
          <w:rFonts w:cs="Arial"/>
        </w:rPr>
        <w:t>Захтев за заштиту права садржи:</w:t>
      </w:r>
    </w:p>
    <w:p w14:paraId="0430CB70" w14:textId="77777777"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14:paraId="5EF93697" w14:textId="77777777"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14:paraId="19B033D2" w14:textId="77777777"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14:paraId="17C0C786" w14:textId="77777777"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14:paraId="59B3170D" w14:textId="77777777"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14:paraId="4688307A" w14:textId="77777777"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14:paraId="71B8A198" w14:textId="77777777"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14:paraId="531C25ED" w14:textId="77777777" w:rsidR="00643389" w:rsidRPr="00E47C2E" w:rsidRDefault="00643389" w:rsidP="00643389">
      <w:pPr>
        <w:spacing w:before="0"/>
        <w:rPr>
          <w:rFonts w:cs="Arial"/>
        </w:rPr>
      </w:pPr>
    </w:p>
    <w:p w14:paraId="79E7C98A" w14:textId="77777777"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14:paraId="4C2BA82C" w14:textId="77777777"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14:paraId="41DF6F55" w14:textId="77777777"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33BEF76E" w14:textId="77777777" w:rsidR="00643389" w:rsidRPr="00E47C2E" w:rsidRDefault="00643389" w:rsidP="00643389">
      <w:pPr>
        <w:spacing w:before="0"/>
        <w:rPr>
          <w:rFonts w:cs="Arial"/>
        </w:rPr>
      </w:pPr>
    </w:p>
    <w:p w14:paraId="402711D9" w14:textId="77777777"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w:t>
      </w:r>
      <w:proofErr w:type="gramStart"/>
      <w:r w:rsidRPr="00E47C2E">
        <w:rPr>
          <w:rFonts w:cs="Arial"/>
          <w:b/>
        </w:rPr>
        <w:t>)-</w:t>
      </w:r>
      <w:proofErr w:type="gramEnd"/>
      <w:r w:rsidRPr="00E47C2E">
        <w:rPr>
          <w:rFonts w:cs="Arial"/>
          <w:b/>
        </w:rPr>
        <w:t xml:space="preserve"> 3) ЗЈН:</w:t>
      </w:r>
    </w:p>
    <w:p w14:paraId="35E49856" w14:textId="22BBAB55"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820E69">
        <w:rPr>
          <w:rFonts w:cs="Arial"/>
          <w:lang w:val="sr-Cyrl-RS"/>
        </w:rPr>
        <w:t>17502018300011272018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proofErr w:type="gramStart"/>
      <w:r w:rsidRPr="00E47C2E">
        <w:rPr>
          <w:rFonts w:cs="Arial"/>
        </w:rPr>
        <w:t xml:space="preserve">, </w:t>
      </w:r>
      <w:r w:rsidR="00C05710">
        <w:rPr>
          <w:rFonts w:cs="Arial"/>
        </w:rPr>
        <w:t xml:space="preserve"> </w:t>
      </w:r>
      <w:r w:rsidRPr="00E47C2E">
        <w:rPr>
          <w:rFonts w:cs="Arial"/>
        </w:rPr>
        <w:t>јн</w:t>
      </w:r>
      <w:proofErr w:type="gramEnd"/>
      <w:r w:rsidRPr="00E47C2E">
        <w:rPr>
          <w:rFonts w:cs="Arial"/>
        </w:rPr>
        <w:t xml:space="preserve">. </w:t>
      </w:r>
      <w:r w:rsidR="003409C5" w:rsidRPr="00E47C2E">
        <w:rPr>
          <w:rFonts w:cs="Arial"/>
        </w:rPr>
        <w:t>Б</w:t>
      </w:r>
      <w:r w:rsidRPr="00E47C2E">
        <w:rPr>
          <w:rFonts w:cs="Arial"/>
        </w:rPr>
        <w:t xml:space="preserve">р. </w:t>
      </w:r>
      <w:r w:rsidR="006D055F">
        <w:rPr>
          <w:rFonts w:cs="Arial"/>
        </w:rPr>
        <w:t>1750/2018 (3000/1127/2018</w:t>
      </w:r>
      <w:proofErr w:type="gramStart"/>
      <w:r w:rsidR="006D055F">
        <w:rPr>
          <w:rFonts w:cs="Arial"/>
        </w:rPr>
        <w:t>)</w:t>
      </w:r>
      <w:r w:rsidR="00C05710">
        <w:rPr>
          <w:rFonts w:cs="Arial"/>
        </w:rPr>
        <w:t>-</w:t>
      </w:r>
      <w:proofErr w:type="gramEnd"/>
      <w:r w:rsidR="00C05710" w:rsidRPr="00C05710">
        <w:t xml:space="preserve"> </w:t>
      </w:r>
      <w:r w:rsidR="006D055F">
        <w:rPr>
          <w:rFonts w:cs="Arial"/>
        </w:rPr>
        <w:t>Сервиси дизел агрегата ППЗ ГПО,косог моста, црпне станице - годишњи уговор</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14:paraId="1DB4E14D" w14:textId="77777777" w:rsidR="00546FF4" w:rsidRDefault="00546FF4" w:rsidP="00377FE7">
      <w:pPr>
        <w:spacing w:before="0"/>
        <w:rPr>
          <w:rFonts w:cs="Arial"/>
          <w:lang w:val="sr-Cyrl-RS"/>
        </w:rPr>
      </w:pPr>
    </w:p>
    <w:p w14:paraId="3F341A71" w14:textId="77777777"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14:paraId="4CE7483A" w14:textId="77777777"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5FCAB77A" w14:textId="77777777"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7EEDBE6D" w14:textId="77777777"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01AF4626" w14:textId="77777777"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14:paraId="3C22DEAC" w14:textId="77777777"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14:paraId="20C52F2D" w14:textId="77777777"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14:paraId="47AF8ECA" w14:textId="77777777"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14:paraId="3505B320" w14:textId="77777777"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36B5A100" w14:textId="77777777" w:rsidR="0031435B" w:rsidRPr="00E47C2E" w:rsidRDefault="0031435B" w:rsidP="0031435B">
      <w:pPr>
        <w:rPr>
          <w:rFonts w:cs="Arial"/>
        </w:rPr>
      </w:pPr>
      <w:r w:rsidRPr="00E47C2E">
        <w:rPr>
          <w:rFonts w:cs="Arial"/>
        </w:rPr>
        <w:t>Чланом 151.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ЗЈН.</w:t>
      </w:r>
    </w:p>
    <w:p w14:paraId="70EE56B0" w14:textId="77777777"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14:paraId="0280880A" w14:textId="77777777"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14:paraId="17EFA2E7" w14:textId="77777777" w:rsidR="0031435B" w:rsidRPr="00E47C2E" w:rsidRDefault="0031435B" w:rsidP="0031435B">
      <w:pPr>
        <w:rPr>
          <w:rFonts w:cs="Arial"/>
        </w:rPr>
      </w:pPr>
      <w:r w:rsidRPr="00E47C2E">
        <w:rPr>
          <w:rFonts w:cs="Arial"/>
        </w:rPr>
        <w:lastRenderedPageBreak/>
        <w:t>1. Потврда о извршеној уплати таксе из члана 156. ЗЈН која садржи следеће елементе:</w:t>
      </w:r>
    </w:p>
    <w:p w14:paraId="5F494565" w14:textId="77777777"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14:paraId="18F81D7E" w14:textId="77777777"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01903089" w14:textId="77777777"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14:paraId="13A2AF5F" w14:textId="77777777"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14:paraId="632E7A72" w14:textId="77777777"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14:paraId="091C4FD5" w14:textId="77777777"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14:paraId="1E2F4319" w14:textId="77777777"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14:paraId="162DC9B6" w14:textId="77777777"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14:paraId="75A0045C" w14:textId="77777777"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14:paraId="16D434EF" w14:textId="77777777"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14:paraId="65FF83DF" w14:textId="77777777"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1672F40E" w14:textId="77777777"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53098218" w14:textId="77777777" w:rsidR="007F274D" w:rsidRDefault="0031435B" w:rsidP="007F274D">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2ED0B7B9" w14:textId="77777777" w:rsidR="0031435B" w:rsidRPr="007F274D" w:rsidRDefault="007F274D" w:rsidP="007F274D">
      <w:pPr>
        <w:rPr>
          <w:rFonts w:cs="Arial"/>
        </w:rPr>
      </w:pPr>
      <w:r w:rsidRPr="007F274D">
        <w:rPr>
          <w:rFonts w:cs="Arial"/>
          <w:lang w:val="sr-Cyrl-RS"/>
        </w:rPr>
        <w:t>4.</w:t>
      </w:r>
      <w:r>
        <w:rPr>
          <w:rFonts w:cs="Arial"/>
        </w:rPr>
        <w:t xml:space="preserve"> </w:t>
      </w:r>
      <w:r w:rsidR="0031435B" w:rsidRPr="007F274D">
        <w:rPr>
          <w:rFonts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1825085B" w14:textId="77777777"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3" w:history="1">
        <w:r w:rsidR="003409C5" w:rsidRPr="00243A93">
          <w:rPr>
            <w:rStyle w:val="Hyperlink"/>
            <w:rFonts w:cs="Arial"/>
          </w:rPr>
          <w:t>http://www.kjn.gov.rs/download/Taksa-popunjeni-nalozi-ci.pdf</w:t>
        </w:r>
      </w:hyperlink>
    </w:p>
    <w:p w14:paraId="5FBE3DDC" w14:textId="77777777" w:rsidR="00C40128" w:rsidRPr="00C40128" w:rsidRDefault="00C40128" w:rsidP="00C40128">
      <w:pPr>
        <w:rPr>
          <w:rFonts w:cs="Arial"/>
          <w:lang w:val="sr-Cyrl-RS"/>
        </w:rPr>
      </w:pPr>
      <w:r w:rsidRPr="00C40128">
        <w:rPr>
          <w:rFonts w:cs="Arial"/>
        </w:rPr>
        <w:t>УПЛАТА ИЗ ИНОСТРАНСТВА</w:t>
      </w:r>
    </w:p>
    <w:p w14:paraId="2058009C" w14:textId="77777777"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6B1C126C" w14:textId="77777777" w:rsidR="00C40128" w:rsidRPr="00C40128" w:rsidRDefault="00C40128" w:rsidP="00C40128">
      <w:pPr>
        <w:rPr>
          <w:rFonts w:cs="Arial"/>
        </w:rPr>
      </w:pPr>
      <w:r w:rsidRPr="00C40128">
        <w:rPr>
          <w:rFonts w:cs="Arial"/>
        </w:rPr>
        <w:t>НАЗИВ И АДРЕСА БАНКЕ:</w:t>
      </w:r>
    </w:p>
    <w:p w14:paraId="2EFBAA74" w14:textId="77777777" w:rsidR="00C40128" w:rsidRPr="00C40128" w:rsidRDefault="00C40128" w:rsidP="00C40128">
      <w:pPr>
        <w:rPr>
          <w:rFonts w:cs="Arial"/>
        </w:rPr>
      </w:pPr>
      <w:r w:rsidRPr="00C40128">
        <w:rPr>
          <w:rFonts w:cs="Arial"/>
        </w:rPr>
        <w:t>Народна банка Србије (НБС)</w:t>
      </w:r>
    </w:p>
    <w:p w14:paraId="07C6E94E" w14:textId="77777777" w:rsidR="00C40128" w:rsidRPr="00C40128" w:rsidRDefault="00C40128" w:rsidP="00C40128">
      <w:pPr>
        <w:rPr>
          <w:rFonts w:cs="Arial"/>
        </w:rPr>
      </w:pPr>
      <w:proofErr w:type="gramStart"/>
      <w:r w:rsidRPr="00C40128">
        <w:rPr>
          <w:rFonts w:cs="Arial"/>
        </w:rPr>
        <w:t>11000</w:t>
      </w:r>
      <w:proofErr w:type="gramEnd"/>
      <w:r w:rsidRPr="00C40128">
        <w:rPr>
          <w:rFonts w:cs="Arial"/>
        </w:rPr>
        <w:t xml:space="preserve"> Београд, ул. Немањина бр. 17</w:t>
      </w:r>
    </w:p>
    <w:p w14:paraId="74F0FB8C" w14:textId="77777777" w:rsidR="00C40128" w:rsidRPr="00C40128" w:rsidRDefault="00C40128" w:rsidP="00C40128">
      <w:pPr>
        <w:rPr>
          <w:rFonts w:cs="Arial"/>
        </w:rPr>
      </w:pPr>
      <w:r w:rsidRPr="00C40128">
        <w:rPr>
          <w:rFonts w:cs="Arial"/>
        </w:rPr>
        <w:t>Србија</w:t>
      </w:r>
    </w:p>
    <w:p w14:paraId="7F16D19C" w14:textId="4DCF5337" w:rsidR="007F274D" w:rsidRDefault="00C40128" w:rsidP="00C40128">
      <w:pPr>
        <w:rPr>
          <w:rFonts w:cs="Arial"/>
          <w:lang w:val="sr-Cyrl-RS"/>
        </w:rPr>
      </w:pPr>
      <w:r w:rsidRPr="00C40128">
        <w:rPr>
          <w:rFonts w:cs="Arial"/>
        </w:rPr>
        <w:lastRenderedPageBreak/>
        <w:t>SWIFT CODE: NBSRRSBGXXX</w:t>
      </w:r>
    </w:p>
    <w:p w14:paraId="297453A5" w14:textId="77777777" w:rsidR="00C40128" w:rsidRPr="00C40128" w:rsidRDefault="00C40128" w:rsidP="00C40128">
      <w:pPr>
        <w:rPr>
          <w:rFonts w:cs="Arial"/>
        </w:rPr>
      </w:pPr>
      <w:r w:rsidRPr="00C40128">
        <w:rPr>
          <w:rFonts w:cs="Arial"/>
        </w:rPr>
        <w:t>НАЗИВ И АДРЕСА ИНСТИТУЦИЈЕ:</w:t>
      </w:r>
    </w:p>
    <w:p w14:paraId="6EB9B216" w14:textId="77777777" w:rsidR="00C40128" w:rsidRPr="00C40128" w:rsidRDefault="00C40128" w:rsidP="00C40128">
      <w:pPr>
        <w:rPr>
          <w:rFonts w:cs="Arial"/>
        </w:rPr>
      </w:pPr>
      <w:r w:rsidRPr="00C40128">
        <w:rPr>
          <w:rFonts w:cs="Arial"/>
        </w:rPr>
        <w:t>Министарство финансија</w:t>
      </w:r>
    </w:p>
    <w:p w14:paraId="64F1EB54" w14:textId="77777777" w:rsidR="00C40128" w:rsidRPr="00C40128" w:rsidRDefault="00C40128" w:rsidP="00C40128">
      <w:pPr>
        <w:rPr>
          <w:rFonts w:cs="Arial"/>
        </w:rPr>
      </w:pPr>
      <w:r w:rsidRPr="00C40128">
        <w:rPr>
          <w:rFonts w:cs="Arial"/>
        </w:rPr>
        <w:t>Управа за трезор</w:t>
      </w:r>
    </w:p>
    <w:p w14:paraId="2FDDE0BD" w14:textId="77777777" w:rsidR="00C40128" w:rsidRPr="00C40128" w:rsidRDefault="00C40128" w:rsidP="00C40128">
      <w:pPr>
        <w:rPr>
          <w:rFonts w:cs="Arial"/>
        </w:rPr>
      </w:pPr>
      <w:proofErr w:type="gramStart"/>
      <w:r w:rsidRPr="00C40128">
        <w:rPr>
          <w:rFonts w:cs="Arial"/>
        </w:rPr>
        <w:t>ул</w:t>
      </w:r>
      <w:proofErr w:type="gramEnd"/>
      <w:r w:rsidRPr="00C40128">
        <w:rPr>
          <w:rFonts w:cs="Arial"/>
        </w:rPr>
        <w:t>. Поп Лукина бр. 7-9</w:t>
      </w:r>
    </w:p>
    <w:p w14:paraId="6E0389B9" w14:textId="77777777" w:rsidR="00C40128" w:rsidRPr="00C40128" w:rsidRDefault="00C40128" w:rsidP="00C40128">
      <w:pPr>
        <w:rPr>
          <w:rFonts w:cs="Arial"/>
        </w:rPr>
      </w:pPr>
      <w:proofErr w:type="gramStart"/>
      <w:r w:rsidRPr="00C40128">
        <w:rPr>
          <w:rFonts w:cs="Arial"/>
        </w:rPr>
        <w:t>11000</w:t>
      </w:r>
      <w:proofErr w:type="gramEnd"/>
      <w:r w:rsidRPr="00C40128">
        <w:rPr>
          <w:rFonts w:cs="Arial"/>
        </w:rPr>
        <w:t xml:space="preserve"> Београд</w:t>
      </w:r>
    </w:p>
    <w:p w14:paraId="18C780F6" w14:textId="77777777" w:rsidR="00C40128" w:rsidRPr="00C40128" w:rsidRDefault="00C40128" w:rsidP="00C40128">
      <w:pPr>
        <w:rPr>
          <w:rFonts w:cs="Arial"/>
          <w:lang w:val="sr-Cyrl-RS"/>
        </w:rPr>
      </w:pPr>
      <w:r w:rsidRPr="00C40128">
        <w:rPr>
          <w:rFonts w:cs="Arial"/>
        </w:rPr>
        <w:t>IBAN: RS 35908500103019323073</w:t>
      </w:r>
    </w:p>
    <w:p w14:paraId="38AB0F7F" w14:textId="77777777"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w:t>
      </w:r>
      <w:proofErr w:type="gramStart"/>
      <w:r w:rsidRPr="00C40128">
        <w:rPr>
          <w:rFonts w:cs="Arial"/>
        </w:rPr>
        <w:t>“ (</w:t>
      </w:r>
      <w:proofErr w:type="gramEnd"/>
      <w:r w:rsidRPr="00C40128">
        <w:rPr>
          <w:rFonts w:cs="Arial"/>
        </w:rPr>
        <w:t>FIELD 70: DETAILS OF PAYMENT):</w:t>
      </w:r>
    </w:p>
    <w:p w14:paraId="157E4279" w14:textId="77777777" w:rsidR="00C40128" w:rsidRPr="00C40128" w:rsidRDefault="00C40128" w:rsidP="00C40128">
      <w:pPr>
        <w:rPr>
          <w:rFonts w:cs="Arial"/>
        </w:rPr>
      </w:pPr>
      <w:r w:rsidRPr="00C40128">
        <w:rPr>
          <w:rFonts w:cs="Arial"/>
        </w:rPr>
        <w:t xml:space="preserve">– </w:t>
      </w:r>
      <w:proofErr w:type="gramStart"/>
      <w:r w:rsidRPr="00C40128">
        <w:rPr>
          <w:rFonts w:cs="Arial"/>
        </w:rPr>
        <w:t>број</w:t>
      </w:r>
      <w:proofErr w:type="gramEnd"/>
      <w:r w:rsidRPr="00C40128">
        <w:rPr>
          <w:rFonts w:cs="Arial"/>
        </w:rPr>
        <w:t xml:space="preserve"> у поступку јавне набавке на које се захтев за заштиту права односи и</w:t>
      </w:r>
    </w:p>
    <w:p w14:paraId="27C8CC70" w14:textId="77777777" w:rsidR="00C40128" w:rsidRPr="00C40128" w:rsidRDefault="00C40128" w:rsidP="00C40128">
      <w:pPr>
        <w:rPr>
          <w:rFonts w:cs="Arial"/>
        </w:rPr>
      </w:pPr>
      <w:proofErr w:type="gramStart"/>
      <w:r w:rsidRPr="00C40128">
        <w:rPr>
          <w:rFonts w:cs="Arial"/>
        </w:rPr>
        <w:t>назив</w:t>
      </w:r>
      <w:proofErr w:type="gramEnd"/>
      <w:r w:rsidRPr="00C40128">
        <w:rPr>
          <w:rFonts w:cs="Arial"/>
        </w:rPr>
        <w:t xml:space="preserve"> наручиоца у поступку јавне набавке.</w:t>
      </w:r>
    </w:p>
    <w:p w14:paraId="5D57AC2B" w14:textId="77777777" w:rsidR="00C40128" w:rsidRPr="00C40128" w:rsidRDefault="00C40128" w:rsidP="00C40128">
      <w:pPr>
        <w:rPr>
          <w:rFonts w:cs="Arial"/>
        </w:rPr>
      </w:pPr>
      <w:r w:rsidRPr="00C40128">
        <w:rPr>
          <w:rFonts w:cs="Arial"/>
        </w:rPr>
        <w:t>У прилогу су инструкције за уплате у валутама: EUR и USD.</w:t>
      </w:r>
    </w:p>
    <w:p w14:paraId="0774D267" w14:textId="77777777"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C40128" w:rsidRPr="00C40128" w14:paraId="6AF9AA8F" w14:textId="77777777"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14:paraId="27B878A9" w14:textId="77777777" w:rsidR="00C40128" w:rsidRPr="00C40128" w:rsidRDefault="00C40128" w:rsidP="00C40128">
            <w:pPr>
              <w:rPr>
                <w:rFonts w:cs="Arial"/>
                <w:lang w:val="sr-Latn-CS"/>
              </w:rPr>
            </w:pPr>
            <w:r w:rsidRPr="00C40128">
              <w:rPr>
                <w:rFonts w:cs="Arial"/>
                <w:lang w:val="sr-Latn-CS"/>
              </w:rPr>
              <w:t>SWIFT MESSAGE MT103 – EUR</w:t>
            </w:r>
          </w:p>
        </w:tc>
      </w:tr>
      <w:tr w:rsidR="00C40128" w:rsidRPr="00C40128" w14:paraId="597F2D54" w14:textId="77777777"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14:paraId="07110E83" w14:textId="77777777"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14:paraId="3466740F" w14:textId="77777777" w:rsidR="00C40128" w:rsidRPr="00C40128" w:rsidRDefault="00C40128" w:rsidP="00C40128">
            <w:pPr>
              <w:rPr>
                <w:rFonts w:cs="Arial"/>
                <w:lang w:val="sr-Latn-CS"/>
              </w:rPr>
            </w:pPr>
            <w:r w:rsidRPr="00C40128">
              <w:rPr>
                <w:rFonts w:cs="Arial"/>
                <w:lang w:val="sr-Latn-CS"/>
              </w:rPr>
              <w:t>VALUE DATE – EUR- AMOUNT</w:t>
            </w:r>
          </w:p>
        </w:tc>
      </w:tr>
      <w:tr w:rsidR="00C40128" w:rsidRPr="00C40128" w14:paraId="3B0A82DB" w14:textId="77777777"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14:paraId="7EFACD19" w14:textId="77777777"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14:paraId="769B3343" w14:textId="77777777" w:rsidR="00C40128" w:rsidRPr="00C40128" w:rsidRDefault="00C40128" w:rsidP="00C40128">
            <w:pPr>
              <w:rPr>
                <w:rFonts w:cs="Arial"/>
                <w:lang w:val="sr-Latn-CS"/>
              </w:rPr>
            </w:pPr>
            <w:r w:rsidRPr="00C40128">
              <w:rPr>
                <w:rFonts w:cs="Arial"/>
                <w:lang w:val="sr-Latn-CS"/>
              </w:rPr>
              <w:t>ORDERING CUSTOMER</w:t>
            </w:r>
          </w:p>
        </w:tc>
      </w:tr>
      <w:tr w:rsidR="00C40128" w:rsidRPr="00C40128" w14:paraId="2080AD77" w14:textId="77777777"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14:paraId="1D4AEC98" w14:textId="77777777"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14:paraId="5E633F4F" w14:textId="77777777" w:rsidR="00C40128" w:rsidRPr="00C40128" w:rsidRDefault="00C40128" w:rsidP="00C40128">
            <w:pPr>
              <w:rPr>
                <w:rFonts w:cs="Arial"/>
                <w:lang w:val="sr-Latn-CS"/>
              </w:rPr>
            </w:pPr>
            <w:r w:rsidRPr="00C40128">
              <w:rPr>
                <w:rFonts w:cs="Arial"/>
                <w:lang w:val="sr-Latn-CS"/>
              </w:rPr>
              <w:t>ORDERING CUSTOMER</w:t>
            </w:r>
          </w:p>
        </w:tc>
      </w:tr>
      <w:tr w:rsidR="00C40128" w:rsidRPr="00C40128" w14:paraId="727A0D62" w14:textId="77777777"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14:paraId="038B7A10" w14:textId="77777777" w:rsidR="00C40128" w:rsidRPr="00C40128" w:rsidRDefault="00C40128" w:rsidP="00C40128">
            <w:pPr>
              <w:rPr>
                <w:rFonts w:cs="Arial"/>
                <w:lang w:val="sr-Latn-CS"/>
              </w:rPr>
            </w:pPr>
            <w:r w:rsidRPr="00C40128">
              <w:rPr>
                <w:rFonts w:cs="Arial"/>
                <w:lang w:val="sr-Latn-CS"/>
              </w:rPr>
              <w:t>FIELD 56A:</w:t>
            </w:r>
          </w:p>
          <w:p w14:paraId="18D66466" w14:textId="77777777"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14:paraId="73D65373" w14:textId="77777777" w:rsidR="00C40128" w:rsidRPr="00C40128" w:rsidRDefault="00C40128" w:rsidP="00C40128">
            <w:pPr>
              <w:rPr>
                <w:rFonts w:cs="Arial"/>
                <w:lang w:val="sr-Latn-CS"/>
              </w:rPr>
            </w:pPr>
            <w:r w:rsidRPr="00C40128">
              <w:rPr>
                <w:rFonts w:cs="Arial"/>
                <w:lang w:val="sr-Latn-CS"/>
              </w:rPr>
              <w:t>DEUTDEFFXXX</w:t>
            </w:r>
          </w:p>
          <w:p w14:paraId="004C5E0A" w14:textId="77777777" w:rsidR="00C40128" w:rsidRPr="00C40128" w:rsidRDefault="00C40128" w:rsidP="00C40128">
            <w:pPr>
              <w:rPr>
                <w:rFonts w:cs="Arial"/>
                <w:lang w:val="sr-Latn-CS"/>
              </w:rPr>
            </w:pPr>
            <w:r w:rsidRPr="00C40128">
              <w:rPr>
                <w:rFonts w:cs="Arial"/>
                <w:lang w:val="sr-Latn-CS"/>
              </w:rPr>
              <w:t>DEUTSCHE BANK AG, F/M</w:t>
            </w:r>
          </w:p>
          <w:p w14:paraId="0CC05178" w14:textId="77777777" w:rsidR="00C40128" w:rsidRPr="00C40128" w:rsidRDefault="00C40128" w:rsidP="00C40128">
            <w:pPr>
              <w:rPr>
                <w:rFonts w:cs="Arial"/>
                <w:lang w:val="sr-Latn-CS"/>
              </w:rPr>
            </w:pPr>
            <w:r w:rsidRPr="00C40128">
              <w:rPr>
                <w:rFonts w:cs="Arial"/>
                <w:lang w:val="sr-Latn-CS"/>
              </w:rPr>
              <w:t>TAUNUSANLAGE 12</w:t>
            </w:r>
          </w:p>
          <w:p w14:paraId="49022609" w14:textId="77777777" w:rsidR="00C40128" w:rsidRPr="00C40128" w:rsidRDefault="00C40128" w:rsidP="00C40128">
            <w:pPr>
              <w:rPr>
                <w:rFonts w:cs="Arial"/>
                <w:lang w:val="sr-Latn-CS"/>
              </w:rPr>
            </w:pPr>
            <w:r w:rsidRPr="00C40128">
              <w:rPr>
                <w:rFonts w:cs="Arial"/>
                <w:lang w:val="sr-Latn-CS"/>
              </w:rPr>
              <w:t>GERMANY</w:t>
            </w:r>
          </w:p>
        </w:tc>
      </w:tr>
      <w:tr w:rsidR="00C40128" w:rsidRPr="00C40128" w14:paraId="52E3472B" w14:textId="77777777"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14:paraId="4F606F9F" w14:textId="77777777" w:rsidR="00C40128" w:rsidRPr="00C40128" w:rsidRDefault="00C40128" w:rsidP="00C40128">
            <w:pPr>
              <w:rPr>
                <w:rFonts w:cs="Arial"/>
                <w:lang w:val="sr-Latn-CS"/>
              </w:rPr>
            </w:pPr>
            <w:r w:rsidRPr="00C40128">
              <w:rPr>
                <w:rFonts w:cs="Arial"/>
                <w:lang w:val="sr-Latn-CS"/>
              </w:rPr>
              <w:t>FIELD 57A:</w:t>
            </w:r>
          </w:p>
          <w:p w14:paraId="41A70CE4" w14:textId="77777777"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14:paraId="40A65068" w14:textId="77777777" w:rsidR="00C40128" w:rsidRPr="00C40128" w:rsidRDefault="00C40128" w:rsidP="00C40128">
            <w:pPr>
              <w:rPr>
                <w:rFonts w:cs="Arial"/>
                <w:lang w:val="sr-Latn-CS"/>
              </w:rPr>
            </w:pPr>
            <w:r w:rsidRPr="00C40128">
              <w:rPr>
                <w:rFonts w:cs="Arial"/>
                <w:lang w:val="sr-Latn-CS"/>
              </w:rPr>
              <w:t>/DE20500700100935930800</w:t>
            </w:r>
          </w:p>
          <w:p w14:paraId="47678DDB" w14:textId="77777777" w:rsidR="00C40128" w:rsidRPr="00C40128" w:rsidRDefault="00C40128" w:rsidP="00C40128">
            <w:pPr>
              <w:rPr>
                <w:rFonts w:cs="Arial"/>
                <w:lang w:val="sr-Latn-CS"/>
              </w:rPr>
            </w:pPr>
            <w:r w:rsidRPr="00C40128">
              <w:rPr>
                <w:rFonts w:cs="Arial"/>
                <w:lang w:val="sr-Latn-CS"/>
              </w:rPr>
              <w:t>NBSRRSBGXXX</w:t>
            </w:r>
          </w:p>
          <w:p w14:paraId="6AB9EFDC" w14:textId="77777777" w:rsidR="00C40128" w:rsidRPr="00C40128" w:rsidRDefault="00C40128" w:rsidP="00C40128">
            <w:pPr>
              <w:rPr>
                <w:rFonts w:cs="Arial"/>
                <w:lang w:val="sr-Latn-CS"/>
              </w:rPr>
            </w:pPr>
            <w:r w:rsidRPr="00C40128">
              <w:rPr>
                <w:rFonts w:cs="Arial"/>
                <w:lang w:val="sr-Latn-CS"/>
              </w:rPr>
              <w:t>NARODNA BANKA SRBIJE (NATIONAL</w:t>
            </w:r>
          </w:p>
          <w:p w14:paraId="7A33BAF0" w14:textId="77777777" w:rsidR="00C40128" w:rsidRPr="00C40128" w:rsidRDefault="00C40128" w:rsidP="00C40128">
            <w:pPr>
              <w:rPr>
                <w:rFonts w:cs="Arial"/>
                <w:lang w:val="sr-Latn-CS"/>
              </w:rPr>
            </w:pPr>
            <w:r w:rsidRPr="00C40128">
              <w:rPr>
                <w:rFonts w:cs="Arial"/>
                <w:lang w:val="sr-Latn-CS"/>
              </w:rPr>
              <w:t>BANK OF SERBIA – NBS BEOGRAD,</w:t>
            </w:r>
          </w:p>
          <w:p w14:paraId="2D97783C" w14:textId="77777777" w:rsidR="00C40128" w:rsidRPr="00C40128" w:rsidRDefault="00C40128" w:rsidP="00C40128">
            <w:pPr>
              <w:rPr>
                <w:rFonts w:cs="Arial"/>
                <w:lang w:val="sr-Latn-CS"/>
              </w:rPr>
            </w:pPr>
            <w:r w:rsidRPr="00C40128">
              <w:rPr>
                <w:rFonts w:cs="Arial"/>
                <w:lang w:val="sr-Latn-CS"/>
              </w:rPr>
              <w:t>NEMANJINA 17</w:t>
            </w:r>
          </w:p>
          <w:p w14:paraId="26EC50C4" w14:textId="77777777" w:rsidR="00C40128" w:rsidRPr="00C40128" w:rsidRDefault="00C40128" w:rsidP="00C40128">
            <w:pPr>
              <w:rPr>
                <w:rFonts w:cs="Arial"/>
                <w:lang w:val="sr-Latn-CS"/>
              </w:rPr>
            </w:pPr>
            <w:r w:rsidRPr="00C40128">
              <w:rPr>
                <w:rFonts w:cs="Arial"/>
                <w:lang w:val="sr-Latn-CS"/>
              </w:rPr>
              <w:t>SERBIA</w:t>
            </w:r>
          </w:p>
        </w:tc>
      </w:tr>
      <w:tr w:rsidR="00C40128" w:rsidRPr="00C40128" w14:paraId="33F62BCE" w14:textId="77777777"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14:paraId="742E1FE6" w14:textId="77777777" w:rsidR="00C40128" w:rsidRPr="00C40128" w:rsidRDefault="00C40128" w:rsidP="00C40128">
            <w:pPr>
              <w:rPr>
                <w:rFonts w:cs="Arial"/>
                <w:lang w:val="sr-Latn-CS"/>
              </w:rPr>
            </w:pPr>
            <w:r w:rsidRPr="00C40128">
              <w:rPr>
                <w:rFonts w:cs="Arial"/>
                <w:lang w:val="sr-Latn-CS"/>
              </w:rPr>
              <w:t>FIELD 59:</w:t>
            </w:r>
          </w:p>
          <w:p w14:paraId="288AAE3F" w14:textId="77777777"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14:paraId="6B4B6BBE" w14:textId="77777777" w:rsidR="00C40128" w:rsidRPr="00C40128" w:rsidRDefault="00C40128" w:rsidP="00C40128">
            <w:pPr>
              <w:rPr>
                <w:rFonts w:cs="Arial"/>
                <w:lang w:val="sr-Latn-CS"/>
              </w:rPr>
            </w:pPr>
            <w:r w:rsidRPr="00C40128">
              <w:rPr>
                <w:rFonts w:cs="Arial"/>
                <w:lang w:val="sr-Latn-CS"/>
              </w:rPr>
              <w:t>/RS35908500103019323073</w:t>
            </w:r>
          </w:p>
          <w:p w14:paraId="47715574" w14:textId="77777777" w:rsidR="00C40128" w:rsidRPr="00C40128" w:rsidRDefault="00C40128" w:rsidP="00C40128">
            <w:pPr>
              <w:rPr>
                <w:rFonts w:cs="Arial"/>
                <w:lang w:val="sr-Latn-CS"/>
              </w:rPr>
            </w:pPr>
            <w:r w:rsidRPr="00C40128">
              <w:rPr>
                <w:rFonts w:cs="Arial"/>
                <w:lang w:val="sr-Latn-CS"/>
              </w:rPr>
              <w:t>MINISTARSTVO FINANSIJA</w:t>
            </w:r>
          </w:p>
          <w:p w14:paraId="61E81FAD" w14:textId="77777777" w:rsidR="00C40128" w:rsidRPr="00C40128" w:rsidRDefault="00C40128" w:rsidP="00C40128">
            <w:pPr>
              <w:rPr>
                <w:rFonts w:cs="Arial"/>
                <w:lang w:val="sr-Latn-CS"/>
              </w:rPr>
            </w:pPr>
            <w:r w:rsidRPr="00C40128">
              <w:rPr>
                <w:rFonts w:cs="Arial"/>
                <w:lang w:val="sr-Latn-CS"/>
              </w:rPr>
              <w:t>UPRAVA ZA TREZOR</w:t>
            </w:r>
          </w:p>
          <w:p w14:paraId="21141634" w14:textId="77777777" w:rsidR="00C40128" w:rsidRPr="00C40128" w:rsidRDefault="00C40128" w:rsidP="00C40128">
            <w:pPr>
              <w:rPr>
                <w:rFonts w:cs="Arial"/>
                <w:lang w:val="sr-Latn-CS"/>
              </w:rPr>
            </w:pPr>
            <w:r w:rsidRPr="00C40128">
              <w:rPr>
                <w:rFonts w:cs="Arial"/>
                <w:lang w:val="sr-Latn-CS"/>
              </w:rPr>
              <w:t>POP LUKINA7-9</w:t>
            </w:r>
          </w:p>
          <w:p w14:paraId="1AA48104" w14:textId="77777777" w:rsidR="00C40128" w:rsidRPr="00C40128" w:rsidRDefault="00C40128" w:rsidP="00C40128">
            <w:pPr>
              <w:rPr>
                <w:rFonts w:cs="Arial"/>
                <w:lang w:val="sr-Latn-CS"/>
              </w:rPr>
            </w:pPr>
            <w:r w:rsidRPr="00C40128">
              <w:rPr>
                <w:rFonts w:cs="Arial"/>
                <w:lang w:val="sr-Latn-CS"/>
              </w:rPr>
              <w:t>BEOGRAD</w:t>
            </w:r>
          </w:p>
        </w:tc>
      </w:tr>
      <w:tr w:rsidR="00C40128" w:rsidRPr="00C40128" w14:paraId="345BD252" w14:textId="77777777"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14:paraId="05FB3DE7" w14:textId="77777777"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14:paraId="12828603" w14:textId="77777777" w:rsidR="00C40128" w:rsidRPr="00C40128" w:rsidRDefault="00C40128" w:rsidP="00C40128">
            <w:pPr>
              <w:rPr>
                <w:rFonts w:cs="Arial"/>
                <w:lang w:val="sr-Latn-CS"/>
              </w:rPr>
            </w:pPr>
            <w:r w:rsidRPr="00C40128">
              <w:rPr>
                <w:rFonts w:cs="Arial"/>
                <w:lang w:val="sr-Latn-CS"/>
              </w:rPr>
              <w:t>DETAILS OF PAYMENT</w:t>
            </w:r>
          </w:p>
        </w:tc>
      </w:tr>
      <w:tr w:rsidR="00C40128" w:rsidRPr="00C40128" w14:paraId="369B445A" w14:textId="77777777" w:rsidTr="00C55DB0">
        <w:trPr>
          <w:trHeight w:val="20"/>
        </w:trPr>
        <w:tc>
          <w:tcPr>
            <w:tcW w:w="4788" w:type="dxa"/>
            <w:tcBorders>
              <w:top w:val="single" w:sz="4" w:space="0" w:color="auto"/>
              <w:left w:val="single" w:sz="4" w:space="0" w:color="auto"/>
              <w:bottom w:val="single" w:sz="4" w:space="0" w:color="auto"/>
              <w:right w:val="single" w:sz="4" w:space="0" w:color="auto"/>
            </w:tcBorders>
          </w:tcPr>
          <w:p w14:paraId="41A0543A" w14:textId="77777777"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14:paraId="3ECC1701" w14:textId="77777777" w:rsidR="00C40128" w:rsidRPr="00C40128" w:rsidRDefault="00C40128" w:rsidP="00C40128">
            <w:pPr>
              <w:rPr>
                <w:rFonts w:cs="Arial"/>
                <w:lang w:val="sr-Latn-CS"/>
              </w:rPr>
            </w:pPr>
          </w:p>
        </w:tc>
      </w:tr>
    </w:tbl>
    <w:p w14:paraId="7D99F301" w14:textId="77777777"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14:paraId="31BB189C" w14:textId="77777777" w:rsidTr="00C55DB0">
        <w:tc>
          <w:tcPr>
            <w:tcW w:w="4786" w:type="dxa"/>
            <w:tcBorders>
              <w:top w:val="single" w:sz="4" w:space="0" w:color="auto"/>
              <w:left w:val="single" w:sz="4" w:space="0" w:color="auto"/>
              <w:bottom w:val="single" w:sz="4" w:space="0" w:color="auto"/>
              <w:right w:val="single" w:sz="4" w:space="0" w:color="auto"/>
            </w:tcBorders>
            <w:hideMark/>
          </w:tcPr>
          <w:p w14:paraId="160C640D" w14:textId="77777777"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14:paraId="746715C5" w14:textId="77777777" w:rsidR="00C40128" w:rsidRPr="00C40128" w:rsidRDefault="00C40128" w:rsidP="00C40128">
            <w:pPr>
              <w:rPr>
                <w:rFonts w:cs="Arial"/>
                <w:lang w:val="sr-Latn-CS"/>
              </w:rPr>
            </w:pPr>
          </w:p>
        </w:tc>
      </w:tr>
      <w:tr w:rsidR="00C40128" w:rsidRPr="00C40128" w14:paraId="22B3830F" w14:textId="77777777" w:rsidTr="00C55DB0">
        <w:tc>
          <w:tcPr>
            <w:tcW w:w="4786" w:type="dxa"/>
            <w:tcBorders>
              <w:top w:val="single" w:sz="4" w:space="0" w:color="auto"/>
              <w:left w:val="single" w:sz="4" w:space="0" w:color="auto"/>
              <w:bottom w:val="single" w:sz="4" w:space="0" w:color="auto"/>
              <w:right w:val="single" w:sz="4" w:space="0" w:color="auto"/>
            </w:tcBorders>
            <w:hideMark/>
          </w:tcPr>
          <w:p w14:paraId="71ABDDD4" w14:textId="77777777"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14:paraId="696A00F4" w14:textId="77777777" w:rsidR="00C40128" w:rsidRPr="00C40128" w:rsidRDefault="00C40128" w:rsidP="00C40128">
            <w:pPr>
              <w:rPr>
                <w:rFonts w:cs="Arial"/>
                <w:lang w:val="sr-Latn-CS"/>
              </w:rPr>
            </w:pPr>
            <w:r w:rsidRPr="00C40128">
              <w:rPr>
                <w:rFonts w:cs="Arial"/>
                <w:lang w:val="sr-Latn-CS"/>
              </w:rPr>
              <w:t>VALUE DATE – USD- AMOUNT</w:t>
            </w:r>
          </w:p>
        </w:tc>
      </w:tr>
      <w:tr w:rsidR="00C40128" w:rsidRPr="00C40128" w14:paraId="70062A82" w14:textId="77777777" w:rsidTr="00C55DB0">
        <w:tc>
          <w:tcPr>
            <w:tcW w:w="4786" w:type="dxa"/>
            <w:tcBorders>
              <w:top w:val="single" w:sz="4" w:space="0" w:color="auto"/>
              <w:left w:val="single" w:sz="4" w:space="0" w:color="auto"/>
              <w:bottom w:val="single" w:sz="4" w:space="0" w:color="auto"/>
              <w:right w:val="single" w:sz="4" w:space="0" w:color="auto"/>
            </w:tcBorders>
            <w:hideMark/>
          </w:tcPr>
          <w:p w14:paraId="5BB797EF" w14:textId="77777777" w:rsidR="00C40128" w:rsidRPr="00C40128" w:rsidRDefault="00C40128" w:rsidP="00C40128">
            <w:pPr>
              <w:rPr>
                <w:rFonts w:cs="Arial"/>
                <w:lang w:val="sr-Latn-CS"/>
              </w:rPr>
            </w:pPr>
            <w:r w:rsidRPr="00C40128">
              <w:rPr>
                <w:rFonts w:cs="Arial"/>
                <w:lang w:val="sr-Latn-CS"/>
              </w:rPr>
              <w:lastRenderedPageBreak/>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14:paraId="2D4CA296" w14:textId="77777777" w:rsidR="00C40128" w:rsidRPr="00C40128" w:rsidRDefault="00C40128" w:rsidP="00C40128">
            <w:pPr>
              <w:rPr>
                <w:rFonts w:cs="Arial"/>
                <w:lang w:val="sr-Latn-CS"/>
              </w:rPr>
            </w:pPr>
            <w:r w:rsidRPr="00C40128">
              <w:rPr>
                <w:rFonts w:cs="Arial"/>
                <w:lang w:val="sr-Latn-CS"/>
              </w:rPr>
              <w:t>ORDERING CUSTOMER</w:t>
            </w:r>
          </w:p>
        </w:tc>
      </w:tr>
      <w:tr w:rsidR="00C40128" w:rsidRPr="00C40128" w14:paraId="5D581C99" w14:textId="77777777" w:rsidTr="00C55DB0">
        <w:tc>
          <w:tcPr>
            <w:tcW w:w="4786" w:type="dxa"/>
            <w:tcBorders>
              <w:top w:val="single" w:sz="4" w:space="0" w:color="auto"/>
              <w:left w:val="single" w:sz="4" w:space="0" w:color="auto"/>
              <w:bottom w:val="single" w:sz="4" w:space="0" w:color="auto"/>
              <w:right w:val="single" w:sz="4" w:space="0" w:color="auto"/>
            </w:tcBorders>
          </w:tcPr>
          <w:p w14:paraId="3799AB26" w14:textId="77777777" w:rsidR="00C40128" w:rsidRPr="00C40128" w:rsidRDefault="00C40128" w:rsidP="00C40128">
            <w:pPr>
              <w:rPr>
                <w:rFonts w:cs="Arial"/>
                <w:lang w:val="sr-Latn-CS"/>
              </w:rPr>
            </w:pPr>
            <w:r w:rsidRPr="00C40128">
              <w:rPr>
                <w:rFonts w:cs="Arial"/>
                <w:lang w:val="sr-Latn-CS"/>
              </w:rPr>
              <w:t>FIELD 56A:</w:t>
            </w:r>
          </w:p>
          <w:p w14:paraId="1D479644" w14:textId="77777777" w:rsidR="00C40128" w:rsidRPr="00C40128" w:rsidRDefault="00C40128" w:rsidP="00C40128">
            <w:pPr>
              <w:rPr>
                <w:rFonts w:cs="Arial"/>
                <w:lang w:val="sr-Latn-CS"/>
              </w:rPr>
            </w:pPr>
            <w:r w:rsidRPr="00C40128">
              <w:rPr>
                <w:rFonts w:cs="Arial"/>
                <w:lang w:val="sr-Latn-CS"/>
              </w:rPr>
              <w:t>(INTERMEDIARY)</w:t>
            </w:r>
          </w:p>
          <w:p w14:paraId="5E5C70CA" w14:textId="77777777"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14:paraId="1B5FD72B" w14:textId="77777777" w:rsidR="00C40128" w:rsidRPr="00C40128" w:rsidRDefault="00C40128" w:rsidP="00C40128">
            <w:pPr>
              <w:rPr>
                <w:rFonts w:cs="Arial"/>
                <w:lang w:val="sr-Latn-CS"/>
              </w:rPr>
            </w:pPr>
            <w:r w:rsidRPr="00C40128">
              <w:rPr>
                <w:rFonts w:cs="Arial"/>
                <w:lang w:val="sr-Latn-CS"/>
              </w:rPr>
              <w:t>BKTRUS33XXX</w:t>
            </w:r>
          </w:p>
          <w:p w14:paraId="46CE41AC" w14:textId="77777777" w:rsidR="00C40128" w:rsidRPr="00C40128" w:rsidRDefault="00C40128" w:rsidP="00C40128">
            <w:pPr>
              <w:rPr>
                <w:rFonts w:cs="Arial"/>
                <w:lang w:val="sr-Latn-CS"/>
              </w:rPr>
            </w:pPr>
            <w:r w:rsidRPr="00C40128">
              <w:rPr>
                <w:rFonts w:cs="Arial"/>
                <w:lang w:val="sr-Latn-CS"/>
              </w:rPr>
              <w:t>DEUTSCHE BANK TRUST COMPANIY</w:t>
            </w:r>
          </w:p>
          <w:p w14:paraId="71BA2E09" w14:textId="77777777" w:rsidR="00C40128" w:rsidRPr="00C40128" w:rsidRDefault="00C40128" w:rsidP="00C40128">
            <w:pPr>
              <w:rPr>
                <w:rFonts w:cs="Arial"/>
                <w:lang w:val="sr-Latn-CS"/>
              </w:rPr>
            </w:pPr>
            <w:r w:rsidRPr="00C40128">
              <w:rPr>
                <w:rFonts w:cs="Arial"/>
                <w:lang w:val="sr-Latn-CS"/>
              </w:rPr>
              <w:t>AMERICAS, NEW YORK</w:t>
            </w:r>
          </w:p>
          <w:p w14:paraId="0E850536" w14:textId="77777777" w:rsidR="00C40128" w:rsidRPr="00C40128" w:rsidRDefault="00C40128" w:rsidP="00C40128">
            <w:pPr>
              <w:rPr>
                <w:rFonts w:cs="Arial"/>
                <w:lang w:val="sr-Latn-CS"/>
              </w:rPr>
            </w:pPr>
            <w:r w:rsidRPr="00C40128">
              <w:rPr>
                <w:rFonts w:cs="Arial"/>
                <w:lang w:val="sr-Latn-CS"/>
              </w:rPr>
              <w:t>60 WALL STREET</w:t>
            </w:r>
          </w:p>
          <w:p w14:paraId="20259880" w14:textId="77777777" w:rsidR="00C40128" w:rsidRPr="00C40128" w:rsidRDefault="00C40128" w:rsidP="00C40128">
            <w:pPr>
              <w:rPr>
                <w:rFonts w:cs="Arial"/>
                <w:lang w:val="sr-Latn-CS"/>
              </w:rPr>
            </w:pPr>
            <w:r w:rsidRPr="00C40128">
              <w:rPr>
                <w:rFonts w:cs="Arial"/>
                <w:lang w:val="sr-Latn-CS"/>
              </w:rPr>
              <w:t>UNITED STATES</w:t>
            </w:r>
          </w:p>
        </w:tc>
      </w:tr>
      <w:tr w:rsidR="00C40128" w:rsidRPr="00C40128" w14:paraId="323206D6" w14:textId="77777777" w:rsidTr="00C55DB0">
        <w:tc>
          <w:tcPr>
            <w:tcW w:w="4786" w:type="dxa"/>
            <w:tcBorders>
              <w:top w:val="single" w:sz="4" w:space="0" w:color="auto"/>
              <w:left w:val="single" w:sz="4" w:space="0" w:color="auto"/>
              <w:bottom w:val="single" w:sz="4" w:space="0" w:color="auto"/>
              <w:right w:val="single" w:sz="4" w:space="0" w:color="auto"/>
            </w:tcBorders>
          </w:tcPr>
          <w:p w14:paraId="184DF8F8" w14:textId="77777777" w:rsidR="00C40128" w:rsidRPr="00C40128" w:rsidRDefault="00C40128" w:rsidP="00C40128">
            <w:pPr>
              <w:rPr>
                <w:rFonts w:cs="Arial"/>
                <w:lang w:val="sr-Latn-CS"/>
              </w:rPr>
            </w:pPr>
            <w:r w:rsidRPr="00C40128">
              <w:rPr>
                <w:rFonts w:cs="Arial"/>
                <w:lang w:val="sr-Latn-CS"/>
              </w:rPr>
              <w:t>FIELD 57A:</w:t>
            </w:r>
          </w:p>
          <w:p w14:paraId="0254FE57" w14:textId="77777777" w:rsidR="00C40128" w:rsidRPr="00C40128" w:rsidRDefault="00C40128" w:rsidP="00C40128">
            <w:pPr>
              <w:rPr>
                <w:rFonts w:cs="Arial"/>
                <w:lang w:val="sr-Latn-CS"/>
              </w:rPr>
            </w:pPr>
            <w:r w:rsidRPr="00C40128">
              <w:rPr>
                <w:rFonts w:cs="Arial"/>
                <w:lang w:val="sr-Latn-CS"/>
              </w:rPr>
              <w:t>(ACC. WITH BANK)</w:t>
            </w:r>
          </w:p>
          <w:p w14:paraId="11AE0495" w14:textId="77777777"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14:paraId="5BF28BB7" w14:textId="77777777" w:rsidR="00C40128" w:rsidRPr="00C40128" w:rsidRDefault="00C40128" w:rsidP="00C40128">
            <w:pPr>
              <w:rPr>
                <w:rFonts w:cs="Arial"/>
                <w:lang w:val="sr-Latn-CS"/>
              </w:rPr>
            </w:pPr>
            <w:r w:rsidRPr="00C40128">
              <w:rPr>
                <w:rFonts w:cs="Arial"/>
                <w:lang w:val="sr-Latn-CS"/>
              </w:rPr>
              <w:t>NBSRRSBGXXX</w:t>
            </w:r>
          </w:p>
          <w:p w14:paraId="02E6D62F" w14:textId="77777777" w:rsidR="00C40128" w:rsidRPr="00C40128" w:rsidRDefault="00C40128" w:rsidP="00C40128">
            <w:pPr>
              <w:rPr>
                <w:rFonts w:cs="Arial"/>
                <w:lang w:val="sr-Latn-CS"/>
              </w:rPr>
            </w:pPr>
            <w:r w:rsidRPr="00C40128">
              <w:rPr>
                <w:rFonts w:cs="Arial"/>
                <w:lang w:val="sr-Latn-CS"/>
              </w:rPr>
              <w:t>NARODNA BANKA SRBIJE (NATIONAL</w:t>
            </w:r>
          </w:p>
          <w:p w14:paraId="6CB36F5C" w14:textId="77777777" w:rsidR="00C40128" w:rsidRPr="00C40128" w:rsidRDefault="00C40128" w:rsidP="00C40128">
            <w:pPr>
              <w:rPr>
                <w:rFonts w:cs="Arial"/>
                <w:lang w:val="sr-Latn-CS"/>
              </w:rPr>
            </w:pPr>
            <w:r w:rsidRPr="00C40128">
              <w:rPr>
                <w:rFonts w:cs="Arial"/>
                <w:lang w:val="sr-Latn-CS"/>
              </w:rPr>
              <w:t>BANK OF SERBIA – NB BEOGRAD,</w:t>
            </w:r>
          </w:p>
          <w:p w14:paraId="3AC415A9" w14:textId="77777777" w:rsidR="00C40128" w:rsidRPr="00C40128" w:rsidRDefault="00C40128" w:rsidP="00C40128">
            <w:pPr>
              <w:rPr>
                <w:rFonts w:cs="Arial"/>
                <w:lang w:val="sr-Latn-CS"/>
              </w:rPr>
            </w:pPr>
            <w:r w:rsidRPr="00C40128">
              <w:rPr>
                <w:rFonts w:cs="Arial"/>
                <w:lang w:val="sr-Latn-CS"/>
              </w:rPr>
              <w:t>NEMANJINA 17</w:t>
            </w:r>
          </w:p>
          <w:p w14:paraId="0F7FBAE8" w14:textId="77777777" w:rsidR="00C40128" w:rsidRPr="00C40128" w:rsidRDefault="00C40128" w:rsidP="00C40128">
            <w:pPr>
              <w:rPr>
                <w:rFonts w:cs="Arial"/>
                <w:lang w:val="sr-Latn-CS"/>
              </w:rPr>
            </w:pPr>
            <w:r w:rsidRPr="00C40128">
              <w:rPr>
                <w:rFonts w:cs="Arial"/>
                <w:lang w:val="sr-Latn-CS"/>
              </w:rPr>
              <w:t>SERBIA</w:t>
            </w:r>
          </w:p>
        </w:tc>
      </w:tr>
      <w:tr w:rsidR="00C40128" w:rsidRPr="00C40128" w14:paraId="155ECED0" w14:textId="77777777" w:rsidTr="00C55DB0">
        <w:tc>
          <w:tcPr>
            <w:tcW w:w="4786" w:type="dxa"/>
            <w:tcBorders>
              <w:top w:val="single" w:sz="4" w:space="0" w:color="auto"/>
              <w:left w:val="single" w:sz="4" w:space="0" w:color="auto"/>
              <w:bottom w:val="single" w:sz="4" w:space="0" w:color="auto"/>
              <w:right w:val="single" w:sz="4" w:space="0" w:color="auto"/>
            </w:tcBorders>
          </w:tcPr>
          <w:p w14:paraId="443D0E31" w14:textId="77777777" w:rsidR="00C40128" w:rsidRPr="00C40128" w:rsidRDefault="00C40128" w:rsidP="00C40128">
            <w:pPr>
              <w:rPr>
                <w:rFonts w:cs="Arial"/>
                <w:lang w:val="sr-Latn-CS"/>
              </w:rPr>
            </w:pPr>
            <w:r w:rsidRPr="00C40128">
              <w:rPr>
                <w:rFonts w:cs="Arial"/>
                <w:lang w:val="sr-Latn-CS"/>
              </w:rPr>
              <w:t>FIELD 59:</w:t>
            </w:r>
          </w:p>
          <w:p w14:paraId="75564E75" w14:textId="77777777" w:rsidR="00C40128" w:rsidRPr="00C40128" w:rsidRDefault="00C40128" w:rsidP="00C40128">
            <w:pPr>
              <w:rPr>
                <w:rFonts w:cs="Arial"/>
                <w:lang w:val="sr-Latn-CS"/>
              </w:rPr>
            </w:pPr>
            <w:r w:rsidRPr="00C40128">
              <w:rPr>
                <w:rFonts w:cs="Arial"/>
                <w:lang w:val="sr-Latn-CS"/>
              </w:rPr>
              <w:t>(BENEFICIARY)</w:t>
            </w:r>
          </w:p>
          <w:p w14:paraId="0B0CC47C" w14:textId="77777777"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14:paraId="03DA84C5" w14:textId="77777777" w:rsidR="00C40128" w:rsidRPr="00C40128" w:rsidRDefault="00C40128" w:rsidP="00C40128">
            <w:pPr>
              <w:rPr>
                <w:rFonts w:cs="Arial"/>
                <w:lang w:val="sr-Latn-CS"/>
              </w:rPr>
            </w:pPr>
            <w:r w:rsidRPr="00C40128">
              <w:rPr>
                <w:rFonts w:cs="Arial"/>
                <w:lang w:val="sr-Latn-CS"/>
              </w:rPr>
              <w:t>/RS35908500103019323073</w:t>
            </w:r>
          </w:p>
          <w:p w14:paraId="7124241F" w14:textId="77777777" w:rsidR="00C40128" w:rsidRPr="00C40128" w:rsidRDefault="00C40128" w:rsidP="00C40128">
            <w:pPr>
              <w:rPr>
                <w:rFonts w:cs="Arial"/>
                <w:lang w:val="sr-Latn-CS"/>
              </w:rPr>
            </w:pPr>
            <w:r w:rsidRPr="00C40128">
              <w:rPr>
                <w:rFonts w:cs="Arial"/>
                <w:lang w:val="sr-Latn-CS"/>
              </w:rPr>
              <w:t>MINISTARSTVO FINANSIJA</w:t>
            </w:r>
          </w:p>
          <w:p w14:paraId="128AC010" w14:textId="77777777" w:rsidR="00C40128" w:rsidRPr="00C40128" w:rsidRDefault="00C40128" w:rsidP="00C40128">
            <w:pPr>
              <w:rPr>
                <w:rFonts w:cs="Arial"/>
                <w:lang w:val="sr-Latn-CS"/>
              </w:rPr>
            </w:pPr>
            <w:r w:rsidRPr="00C40128">
              <w:rPr>
                <w:rFonts w:cs="Arial"/>
                <w:lang w:val="sr-Latn-CS"/>
              </w:rPr>
              <w:t>UPRAVA ZA TREZOR</w:t>
            </w:r>
          </w:p>
          <w:p w14:paraId="6FF6D098" w14:textId="77777777" w:rsidR="00C40128" w:rsidRPr="00C40128" w:rsidRDefault="00C40128" w:rsidP="00C40128">
            <w:pPr>
              <w:rPr>
                <w:rFonts w:cs="Arial"/>
                <w:lang w:val="sr-Latn-CS"/>
              </w:rPr>
            </w:pPr>
            <w:r w:rsidRPr="00C40128">
              <w:rPr>
                <w:rFonts w:cs="Arial"/>
                <w:lang w:val="sr-Latn-CS"/>
              </w:rPr>
              <w:t>POP LUKINA7-9</w:t>
            </w:r>
          </w:p>
          <w:p w14:paraId="6AAD4C8E" w14:textId="77777777" w:rsidR="00C40128" w:rsidRPr="00C40128" w:rsidRDefault="00C40128" w:rsidP="00C40128">
            <w:pPr>
              <w:rPr>
                <w:rFonts w:cs="Arial"/>
                <w:lang w:val="sr-Latn-CS"/>
              </w:rPr>
            </w:pPr>
            <w:r w:rsidRPr="00C40128">
              <w:rPr>
                <w:rFonts w:cs="Arial"/>
                <w:lang w:val="sr-Latn-CS"/>
              </w:rPr>
              <w:t>BEOGRAD</w:t>
            </w:r>
          </w:p>
        </w:tc>
      </w:tr>
      <w:tr w:rsidR="00C40128" w:rsidRPr="00C40128" w14:paraId="7F03C5D8" w14:textId="77777777" w:rsidTr="00C55DB0">
        <w:tc>
          <w:tcPr>
            <w:tcW w:w="4786" w:type="dxa"/>
            <w:tcBorders>
              <w:top w:val="single" w:sz="4" w:space="0" w:color="auto"/>
              <w:left w:val="single" w:sz="4" w:space="0" w:color="auto"/>
              <w:bottom w:val="single" w:sz="4" w:space="0" w:color="auto"/>
              <w:right w:val="single" w:sz="4" w:space="0" w:color="auto"/>
            </w:tcBorders>
            <w:hideMark/>
          </w:tcPr>
          <w:p w14:paraId="7130B243" w14:textId="77777777" w:rsidR="00C40128" w:rsidRPr="00C40128" w:rsidRDefault="00C40128" w:rsidP="00C40128">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14:paraId="7433B716" w14:textId="77777777" w:rsidR="00C40128" w:rsidRPr="00C40128" w:rsidRDefault="00C40128" w:rsidP="00C40128">
            <w:pPr>
              <w:rPr>
                <w:rFonts w:cs="Arial"/>
                <w:lang w:val="sr-Latn-CS"/>
              </w:rPr>
            </w:pPr>
            <w:r w:rsidRPr="00C40128">
              <w:rPr>
                <w:rFonts w:cs="Arial"/>
                <w:lang w:val="sr-Latn-CS"/>
              </w:rPr>
              <w:t>DETAILS OF PAYMENT</w:t>
            </w:r>
          </w:p>
        </w:tc>
      </w:tr>
    </w:tbl>
    <w:p w14:paraId="7E00D5AF" w14:textId="7D11CE5A" w:rsidR="008D2B23" w:rsidRPr="00E47C2E" w:rsidRDefault="008D2B23" w:rsidP="00082CF5">
      <w:pPr>
        <w:pStyle w:val="KDPodnaslov2"/>
        <w:numPr>
          <w:ilvl w:val="1"/>
          <w:numId w:val="16"/>
        </w:numPr>
        <w:spacing w:before="0"/>
        <w:jc w:val="both"/>
        <w:rPr>
          <w:rFonts w:cs="Arial"/>
        </w:rPr>
      </w:pPr>
      <w:bookmarkStart w:id="246" w:name="_Toc441651610"/>
      <w:bookmarkStart w:id="247" w:name="_Toc442559921"/>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14:paraId="0112A1F9" w14:textId="77777777"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14:paraId="42DC89A0" w14:textId="77777777" w:rsidR="003409C5" w:rsidRPr="003409C5" w:rsidRDefault="003409C5" w:rsidP="003409C5">
      <w:pPr>
        <w:spacing w:before="0"/>
        <w:rPr>
          <w:rFonts w:cs="Arial"/>
        </w:rPr>
      </w:pPr>
    </w:p>
    <w:p w14:paraId="2198937F" w14:textId="77777777"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14:paraId="25434C12" w14:textId="77777777" w:rsidR="00820E69" w:rsidRDefault="00820E69" w:rsidP="003409C5">
      <w:pPr>
        <w:spacing w:before="0"/>
        <w:rPr>
          <w:rFonts w:cs="Arial"/>
        </w:rPr>
      </w:pPr>
    </w:p>
    <w:p w14:paraId="755F424E" w14:textId="79254133"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14:paraId="627F9C00" w14:textId="77777777" w:rsidR="003409C5" w:rsidRPr="003409C5" w:rsidRDefault="003409C5" w:rsidP="003409C5">
      <w:pPr>
        <w:spacing w:before="0"/>
        <w:rPr>
          <w:rFonts w:cs="Arial"/>
        </w:rPr>
      </w:pPr>
      <w:r w:rsidRPr="003409C5">
        <w:rPr>
          <w:rFonts w:cs="Arial"/>
        </w:rPr>
        <w:t xml:space="preserve">У том случају Наручилац има право да </w:t>
      </w:r>
      <w:proofErr w:type="gramStart"/>
      <w:r w:rsidRPr="003409C5">
        <w:rPr>
          <w:rFonts w:cs="Arial"/>
        </w:rPr>
        <w:t>изврши  наплату</w:t>
      </w:r>
      <w:proofErr w:type="gramEnd"/>
      <w:r w:rsidRPr="003409C5">
        <w:rPr>
          <w:rFonts w:cs="Arial"/>
        </w:rPr>
        <w:t xml:space="preserve"> бланко сопствене менице  за  озбиљност  понуде. </w:t>
      </w:r>
    </w:p>
    <w:p w14:paraId="54909AF8" w14:textId="77777777" w:rsidR="00B043D1" w:rsidRDefault="003409C5" w:rsidP="003409C5">
      <w:pPr>
        <w:spacing w:before="0"/>
        <w:rPr>
          <w:rFonts w:cs="Arial"/>
          <w:lang w:val="ru-RU"/>
        </w:rPr>
      </w:pPr>
      <w:r w:rsidRPr="003409C5">
        <w:rPr>
          <w:rFonts w:cs="Arial"/>
        </w:rPr>
        <w:t>Уколико у року за подношење понуда пристигне само једна понуда и та понуд</w:t>
      </w:r>
      <w:r w:rsidR="004F3BBC">
        <w:rPr>
          <w:rFonts w:cs="Arial"/>
        </w:rPr>
        <w:t>а буде прихватљива, наручилац 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14:paraId="4A95F64F" w14:textId="77777777" w:rsidR="007C1197" w:rsidRPr="00E47C2E" w:rsidRDefault="007C1197" w:rsidP="007E3AF6">
      <w:pPr>
        <w:spacing w:before="0"/>
        <w:rPr>
          <w:rFonts w:cs="Arial"/>
          <w:lang w:val="ru-RU"/>
        </w:rPr>
      </w:pPr>
    </w:p>
    <w:p w14:paraId="761702D9" w14:textId="77777777" w:rsidR="008C5F7D" w:rsidRPr="00DD1B20" w:rsidRDefault="008D2B23" w:rsidP="00082CF5">
      <w:pPr>
        <w:pStyle w:val="KDPodnaslov2"/>
        <w:numPr>
          <w:ilvl w:val="1"/>
          <w:numId w:val="16"/>
        </w:numPr>
        <w:spacing w:before="0"/>
        <w:jc w:val="both"/>
        <w:rPr>
          <w:rFonts w:cs="Arial"/>
        </w:rPr>
      </w:pPr>
      <w:bookmarkStart w:id="248" w:name="_Toc441651611"/>
      <w:bookmarkStart w:id="249" w:name="_Toc442559922"/>
      <w:r w:rsidRPr="00E47C2E">
        <w:rPr>
          <w:rFonts w:cs="Arial"/>
        </w:rPr>
        <w:t>Измене током трајања уговора</w:t>
      </w:r>
      <w:bookmarkEnd w:id="248"/>
      <w:bookmarkEnd w:id="249"/>
    </w:p>
    <w:p w14:paraId="6BD529FA" w14:textId="77777777"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14:paraId="6BB8526E" w14:textId="77777777"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 xml:space="preserve">Уговорне стране током трајања овог </w:t>
      </w:r>
      <w:proofErr w:type="gramStart"/>
      <w:r w:rsidRPr="003409C5">
        <w:rPr>
          <w:rFonts w:cs="Arial"/>
          <w:color w:val="000000" w:themeColor="text1"/>
          <w:lang w:eastAsia="sr-Latn-CS"/>
        </w:rPr>
        <w:t>Уговора  због</w:t>
      </w:r>
      <w:proofErr w:type="gramEnd"/>
      <w:r w:rsidRPr="003409C5">
        <w:rPr>
          <w:rFonts w:cs="Arial"/>
          <w:color w:val="000000" w:themeColor="text1"/>
          <w:lang w:eastAsia="sr-Latn-CS"/>
        </w:rPr>
        <w:t xml:space="preserve"> промењених околности ближе одређених у члану 115. Закона, могу у писменој форми путем Анекса извршити измене и допуне овог Уговора.</w:t>
      </w:r>
    </w:p>
    <w:p w14:paraId="61BEE786" w14:textId="4768F1BF" w:rsidR="001D117D" w:rsidRDefault="003409C5" w:rsidP="00820E69">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73C4E475" w14:textId="77777777" w:rsidR="009A4987" w:rsidRDefault="009A4987" w:rsidP="00377FE7">
      <w:pPr>
        <w:pStyle w:val="KDPodnaslov1"/>
        <w:spacing w:before="0"/>
        <w:ind w:left="360"/>
        <w:rPr>
          <w:rFonts w:cs="Arial"/>
          <w:lang w:val="sr-Cyrl-RS"/>
        </w:rPr>
      </w:pPr>
    </w:p>
    <w:p w14:paraId="637D421B" w14:textId="77777777" w:rsidR="009A4987" w:rsidRDefault="009A4987" w:rsidP="00377FE7">
      <w:pPr>
        <w:pStyle w:val="KDPodnaslov1"/>
        <w:spacing w:before="0"/>
        <w:ind w:left="360"/>
        <w:rPr>
          <w:rFonts w:cs="Arial"/>
          <w:lang w:val="sr-Cyrl-RS"/>
        </w:rPr>
      </w:pPr>
    </w:p>
    <w:p w14:paraId="575DEB56" w14:textId="77777777" w:rsidR="009A4987" w:rsidRDefault="009A4987" w:rsidP="00377FE7">
      <w:pPr>
        <w:pStyle w:val="KDPodnaslov1"/>
        <w:spacing w:before="0"/>
        <w:ind w:left="360"/>
        <w:rPr>
          <w:rFonts w:cs="Arial"/>
          <w:lang w:val="sr-Cyrl-RS"/>
        </w:rPr>
      </w:pPr>
    </w:p>
    <w:p w14:paraId="491A20CD" w14:textId="77777777" w:rsidR="009A4987" w:rsidRDefault="009A4987" w:rsidP="00377FE7">
      <w:pPr>
        <w:pStyle w:val="KDPodnaslov1"/>
        <w:spacing w:before="0"/>
        <w:ind w:left="360"/>
        <w:rPr>
          <w:rFonts w:cs="Arial"/>
          <w:lang w:val="sr-Cyrl-RS"/>
        </w:rPr>
      </w:pPr>
    </w:p>
    <w:p w14:paraId="0A693B28" w14:textId="77777777" w:rsidR="009A4987" w:rsidRDefault="009A4987" w:rsidP="00377FE7">
      <w:pPr>
        <w:pStyle w:val="KDPodnaslov1"/>
        <w:spacing w:before="0"/>
        <w:ind w:left="360"/>
        <w:rPr>
          <w:rFonts w:cs="Arial"/>
          <w:lang w:val="sr-Cyrl-RS"/>
        </w:rPr>
      </w:pPr>
    </w:p>
    <w:p w14:paraId="020F297A" w14:textId="77777777" w:rsidR="009A4987" w:rsidRDefault="009A4987" w:rsidP="00377FE7">
      <w:pPr>
        <w:pStyle w:val="KDPodnaslov1"/>
        <w:spacing w:before="0"/>
        <w:ind w:left="360"/>
        <w:rPr>
          <w:rFonts w:cs="Arial"/>
          <w:lang w:val="sr-Cyrl-RS"/>
        </w:rPr>
      </w:pPr>
    </w:p>
    <w:p w14:paraId="1AB6ECCA" w14:textId="77777777" w:rsidR="009A4987" w:rsidRDefault="009A4987" w:rsidP="00377FE7">
      <w:pPr>
        <w:pStyle w:val="KDPodnaslov1"/>
        <w:spacing w:before="0"/>
        <w:ind w:left="360"/>
        <w:rPr>
          <w:rFonts w:cs="Arial"/>
          <w:lang w:val="sr-Cyrl-RS"/>
        </w:rPr>
      </w:pPr>
    </w:p>
    <w:p w14:paraId="76A6AF17" w14:textId="77777777" w:rsidR="009A4987" w:rsidRDefault="009A4987" w:rsidP="00377FE7">
      <w:pPr>
        <w:pStyle w:val="KDPodnaslov1"/>
        <w:spacing w:before="0"/>
        <w:ind w:left="360"/>
        <w:rPr>
          <w:rFonts w:cs="Arial"/>
          <w:lang w:val="sr-Cyrl-RS"/>
        </w:rPr>
      </w:pPr>
    </w:p>
    <w:p w14:paraId="7397EE8D" w14:textId="77777777" w:rsidR="009A4987" w:rsidRPr="001D117D" w:rsidRDefault="009A4987" w:rsidP="00377FE7">
      <w:pPr>
        <w:pStyle w:val="KDPodnaslov1"/>
        <w:spacing w:before="0"/>
        <w:ind w:left="360"/>
        <w:rPr>
          <w:rFonts w:cs="Arial"/>
          <w:lang w:val="sr-Cyrl-RS"/>
        </w:rPr>
      </w:pPr>
    </w:p>
    <w:p w14:paraId="26A79853" w14:textId="77777777" w:rsidR="00377FE7" w:rsidRPr="00E47C2E" w:rsidRDefault="00377FE7" w:rsidP="00377FE7">
      <w:pPr>
        <w:pStyle w:val="KDPodnaslov1"/>
        <w:spacing w:before="0"/>
        <w:ind w:left="360"/>
        <w:rPr>
          <w:rFonts w:cs="Arial"/>
        </w:rPr>
      </w:pPr>
    </w:p>
    <w:p w14:paraId="068B80CC" w14:textId="77777777" w:rsidR="00377FE7" w:rsidRPr="00E47C2E" w:rsidRDefault="00377FE7" w:rsidP="00377FE7">
      <w:pPr>
        <w:pStyle w:val="KDPodnaslov1"/>
        <w:spacing w:before="0"/>
        <w:ind w:left="360"/>
        <w:rPr>
          <w:rFonts w:cs="Arial"/>
        </w:rPr>
      </w:pPr>
    </w:p>
    <w:p w14:paraId="30D8C104" w14:textId="77777777" w:rsidR="00377FE7" w:rsidRPr="00E47C2E" w:rsidRDefault="00377FE7" w:rsidP="00377FE7">
      <w:pPr>
        <w:pStyle w:val="KDPodnaslov1"/>
        <w:spacing w:before="0"/>
        <w:ind w:left="360"/>
        <w:rPr>
          <w:rFonts w:cs="Arial"/>
        </w:rPr>
      </w:pPr>
    </w:p>
    <w:p w14:paraId="0671850F" w14:textId="77777777" w:rsidR="00377FE7" w:rsidRPr="00E47C2E" w:rsidRDefault="00377FE7" w:rsidP="00377FE7">
      <w:pPr>
        <w:pStyle w:val="KDPodnaslov1"/>
        <w:spacing w:before="0"/>
        <w:ind w:left="360"/>
        <w:rPr>
          <w:rFonts w:cs="Arial"/>
        </w:rPr>
      </w:pPr>
    </w:p>
    <w:p w14:paraId="4C0A3251" w14:textId="77777777" w:rsidR="00377FE7" w:rsidRPr="00E47C2E" w:rsidRDefault="00377FE7" w:rsidP="00377FE7">
      <w:pPr>
        <w:pStyle w:val="KDPodnaslov1"/>
        <w:spacing w:before="0"/>
        <w:ind w:left="360"/>
        <w:rPr>
          <w:rFonts w:cs="Arial"/>
        </w:rPr>
      </w:pPr>
    </w:p>
    <w:p w14:paraId="3E392B29" w14:textId="77777777" w:rsidR="00377FE7" w:rsidRPr="00E47C2E" w:rsidRDefault="00377FE7" w:rsidP="00377FE7">
      <w:pPr>
        <w:pStyle w:val="KDPodnaslov1"/>
        <w:spacing w:before="0"/>
        <w:ind w:left="360"/>
        <w:rPr>
          <w:rFonts w:cs="Arial"/>
        </w:rPr>
      </w:pPr>
    </w:p>
    <w:p w14:paraId="3239A6A7" w14:textId="77777777" w:rsidR="00377FE7" w:rsidRPr="00E47C2E" w:rsidRDefault="00377FE7" w:rsidP="00377FE7">
      <w:pPr>
        <w:pStyle w:val="KDPodnaslov1"/>
        <w:spacing w:before="0"/>
        <w:ind w:left="360"/>
        <w:rPr>
          <w:rFonts w:cs="Arial"/>
        </w:rPr>
      </w:pPr>
    </w:p>
    <w:p w14:paraId="68BB1794" w14:textId="77777777" w:rsidR="00377FE7" w:rsidRPr="00E47C2E" w:rsidRDefault="00377FE7" w:rsidP="00377FE7">
      <w:pPr>
        <w:pStyle w:val="KDPodnaslov1"/>
        <w:spacing w:before="0"/>
        <w:ind w:left="360"/>
        <w:rPr>
          <w:rFonts w:cs="Arial"/>
        </w:rPr>
      </w:pPr>
    </w:p>
    <w:p w14:paraId="6C846A78" w14:textId="77777777" w:rsidR="00B043D1"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00413671">
        <w:rPr>
          <w:rFonts w:cs="Arial"/>
          <w:lang w:val="sr-Cyrl-RS"/>
        </w:rPr>
        <w:t>,</w:t>
      </w:r>
      <w:r w:rsidR="0016593B">
        <w:rPr>
          <w:rFonts w:cs="Arial"/>
        </w:rPr>
        <w:t xml:space="preserve"> </w:t>
      </w:r>
      <w:r w:rsidRPr="007A780F">
        <w:rPr>
          <w:rFonts w:cs="Arial"/>
          <w:lang w:val="sr-Cyrl-RS"/>
        </w:rPr>
        <w:t>образац трошкова припреме понуде, прилози</w:t>
      </w:r>
    </w:p>
    <w:p w14:paraId="2EF57867" w14:textId="77777777" w:rsidR="007A780F" w:rsidRPr="007A780F" w:rsidRDefault="007A780F" w:rsidP="00B043D1">
      <w:pPr>
        <w:pStyle w:val="KDPodnaslov1"/>
        <w:spacing w:before="0"/>
        <w:jc w:val="center"/>
        <w:rPr>
          <w:rFonts w:cs="Arial"/>
          <w:lang w:val="sr-Cyrl-RS"/>
        </w:rPr>
      </w:pPr>
    </w:p>
    <w:p w14:paraId="1A18D62C" w14:textId="77777777" w:rsidR="00B043D1" w:rsidRPr="00E47C2E" w:rsidRDefault="00B043D1" w:rsidP="00B043D1">
      <w:pPr>
        <w:pStyle w:val="KDPodnaslov1"/>
        <w:spacing w:before="0"/>
        <w:jc w:val="center"/>
        <w:rPr>
          <w:rFonts w:cs="Arial"/>
        </w:rPr>
      </w:pPr>
    </w:p>
    <w:p w14:paraId="45DD05CA" w14:textId="77777777" w:rsidR="00B043D1" w:rsidRPr="00E47C2E" w:rsidRDefault="00B043D1" w:rsidP="00B043D1">
      <w:pPr>
        <w:pStyle w:val="KDPodnaslov1"/>
        <w:spacing w:before="0"/>
        <w:jc w:val="center"/>
        <w:rPr>
          <w:rFonts w:cs="Arial"/>
        </w:rPr>
      </w:pPr>
    </w:p>
    <w:p w14:paraId="4B33EBE0" w14:textId="77777777" w:rsidR="00B043D1" w:rsidRPr="00E47C2E" w:rsidRDefault="00B043D1" w:rsidP="00B043D1">
      <w:pPr>
        <w:pStyle w:val="KDPodnaslov1"/>
        <w:spacing w:before="0"/>
        <w:jc w:val="center"/>
        <w:rPr>
          <w:rFonts w:cs="Arial"/>
        </w:rPr>
      </w:pPr>
    </w:p>
    <w:p w14:paraId="21ECD3E2" w14:textId="77777777" w:rsidR="00B043D1" w:rsidRPr="00E47C2E" w:rsidRDefault="00B043D1" w:rsidP="00B043D1">
      <w:pPr>
        <w:pStyle w:val="KDPodnaslov1"/>
        <w:spacing w:before="0"/>
        <w:jc w:val="center"/>
        <w:rPr>
          <w:rFonts w:cs="Arial"/>
        </w:rPr>
      </w:pPr>
    </w:p>
    <w:p w14:paraId="158940F9" w14:textId="77777777" w:rsidR="00B043D1" w:rsidRPr="00E47C2E" w:rsidRDefault="00B043D1" w:rsidP="00B043D1">
      <w:pPr>
        <w:pStyle w:val="KDPodnaslov1"/>
        <w:spacing w:before="0"/>
        <w:jc w:val="center"/>
        <w:rPr>
          <w:rFonts w:cs="Arial"/>
        </w:rPr>
      </w:pPr>
    </w:p>
    <w:p w14:paraId="4D8E48F4" w14:textId="77777777" w:rsidR="00B043D1" w:rsidRPr="00E47C2E" w:rsidRDefault="00B043D1" w:rsidP="00B043D1">
      <w:pPr>
        <w:pStyle w:val="KDPodnaslov1"/>
        <w:spacing w:before="0"/>
        <w:jc w:val="center"/>
        <w:rPr>
          <w:rFonts w:cs="Arial"/>
        </w:rPr>
      </w:pPr>
    </w:p>
    <w:p w14:paraId="669190D4" w14:textId="77777777" w:rsidR="00B043D1" w:rsidRPr="00E47C2E" w:rsidRDefault="00B043D1" w:rsidP="00B043D1">
      <w:pPr>
        <w:pStyle w:val="KDPodnaslov1"/>
        <w:spacing w:before="0"/>
        <w:jc w:val="center"/>
        <w:rPr>
          <w:rFonts w:cs="Arial"/>
        </w:rPr>
      </w:pPr>
    </w:p>
    <w:p w14:paraId="796E0D33" w14:textId="77777777" w:rsidR="00B043D1" w:rsidRPr="00E47C2E" w:rsidRDefault="00B043D1" w:rsidP="00B043D1">
      <w:pPr>
        <w:pStyle w:val="KDPodnaslov1"/>
        <w:spacing w:before="0"/>
        <w:jc w:val="center"/>
        <w:rPr>
          <w:rFonts w:cs="Arial"/>
        </w:rPr>
      </w:pPr>
    </w:p>
    <w:p w14:paraId="0DFD44DB" w14:textId="77777777" w:rsidR="00B043D1" w:rsidRPr="00E47C2E" w:rsidRDefault="00B043D1" w:rsidP="00B043D1">
      <w:pPr>
        <w:pStyle w:val="KDPodnaslov1"/>
        <w:spacing w:before="0"/>
        <w:jc w:val="center"/>
        <w:rPr>
          <w:rFonts w:cs="Arial"/>
        </w:rPr>
      </w:pPr>
    </w:p>
    <w:p w14:paraId="48474B9E" w14:textId="77777777" w:rsidR="00B043D1" w:rsidRPr="00E47C2E" w:rsidRDefault="00B043D1" w:rsidP="00B043D1">
      <w:pPr>
        <w:pStyle w:val="KDPodnaslov1"/>
        <w:spacing w:before="0"/>
        <w:jc w:val="center"/>
        <w:rPr>
          <w:rFonts w:cs="Arial"/>
        </w:rPr>
      </w:pPr>
    </w:p>
    <w:p w14:paraId="722CBFDE" w14:textId="77777777" w:rsidR="00B043D1" w:rsidRPr="00E47C2E" w:rsidRDefault="00B043D1" w:rsidP="00B043D1">
      <w:pPr>
        <w:pStyle w:val="KDPodnaslov1"/>
        <w:spacing w:before="0"/>
        <w:jc w:val="center"/>
        <w:rPr>
          <w:rFonts w:cs="Arial"/>
        </w:rPr>
      </w:pPr>
    </w:p>
    <w:p w14:paraId="39C98ED3" w14:textId="77777777" w:rsidR="00B043D1" w:rsidRPr="00E47C2E" w:rsidRDefault="00B043D1" w:rsidP="00B043D1">
      <w:pPr>
        <w:pStyle w:val="KDPodnaslov1"/>
        <w:spacing w:before="0"/>
        <w:jc w:val="center"/>
        <w:rPr>
          <w:rFonts w:cs="Arial"/>
        </w:rPr>
      </w:pPr>
    </w:p>
    <w:p w14:paraId="04791324" w14:textId="77777777" w:rsidR="00B043D1" w:rsidRPr="00E47C2E" w:rsidRDefault="00B043D1" w:rsidP="00B043D1">
      <w:pPr>
        <w:pStyle w:val="KDPodnaslov1"/>
        <w:spacing w:before="0"/>
        <w:jc w:val="center"/>
        <w:rPr>
          <w:rFonts w:cs="Arial"/>
        </w:rPr>
      </w:pPr>
    </w:p>
    <w:p w14:paraId="33E0016E" w14:textId="77777777" w:rsidR="00B043D1" w:rsidRPr="00E47C2E" w:rsidRDefault="00B043D1" w:rsidP="00B043D1">
      <w:pPr>
        <w:pStyle w:val="KDPodnaslov1"/>
        <w:spacing w:before="0"/>
        <w:jc w:val="center"/>
        <w:rPr>
          <w:rFonts w:cs="Arial"/>
        </w:rPr>
      </w:pPr>
    </w:p>
    <w:p w14:paraId="33A39907" w14:textId="77777777" w:rsidR="00B043D1" w:rsidRPr="00E47C2E" w:rsidRDefault="00B043D1" w:rsidP="00B043D1">
      <w:pPr>
        <w:pStyle w:val="KDPodnaslov1"/>
        <w:spacing w:before="0"/>
        <w:jc w:val="center"/>
        <w:rPr>
          <w:rFonts w:cs="Arial"/>
        </w:rPr>
      </w:pPr>
    </w:p>
    <w:p w14:paraId="263260A2" w14:textId="77777777" w:rsidR="00B043D1" w:rsidRPr="00E47C2E" w:rsidRDefault="00B043D1" w:rsidP="00B043D1">
      <w:pPr>
        <w:pStyle w:val="KDPodnaslov1"/>
        <w:spacing w:before="0"/>
        <w:jc w:val="center"/>
        <w:rPr>
          <w:rFonts w:cs="Arial"/>
        </w:rPr>
      </w:pPr>
    </w:p>
    <w:p w14:paraId="75B1FE71" w14:textId="77777777" w:rsidR="00B043D1" w:rsidRPr="00E47C2E" w:rsidRDefault="00B043D1" w:rsidP="00B043D1">
      <w:pPr>
        <w:pStyle w:val="KDPodnaslov1"/>
        <w:spacing w:before="0"/>
        <w:jc w:val="center"/>
        <w:rPr>
          <w:rFonts w:cs="Arial"/>
        </w:rPr>
      </w:pPr>
    </w:p>
    <w:p w14:paraId="487B1BDA" w14:textId="77777777" w:rsidR="00B043D1" w:rsidRPr="00E47C2E" w:rsidRDefault="00B043D1" w:rsidP="00B043D1">
      <w:pPr>
        <w:pStyle w:val="KDPodnaslov1"/>
        <w:spacing w:before="0"/>
        <w:jc w:val="center"/>
        <w:rPr>
          <w:rFonts w:cs="Arial"/>
        </w:rPr>
      </w:pPr>
    </w:p>
    <w:p w14:paraId="35E85C21" w14:textId="77777777" w:rsidR="00B043D1" w:rsidRPr="00E47C2E" w:rsidRDefault="00B043D1" w:rsidP="00B043D1">
      <w:pPr>
        <w:pStyle w:val="KDPodnaslov1"/>
        <w:spacing w:before="0"/>
        <w:jc w:val="center"/>
        <w:rPr>
          <w:rFonts w:cs="Arial"/>
        </w:rPr>
      </w:pPr>
    </w:p>
    <w:p w14:paraId="2E2320FA" w14:textId="77777777" w:rsidR="00B043D1" w:rsidRPr="00E47C2E" w:rsidRDefault="00B043D1" w:rsidP="00B043D1">
      <w:pPr>
        <w:pStyle w:val="KDPodnaslov1"/>
        <w:spacing w:before="0"/>
        <w:jc w:val="center"/>
        <w:rPr>
          <w:rFonts w:cs="Arial"/>
        </w:rPr>
      </w:pPr>
    </w:p>
    <w:p w14:paraId="14B4D923" w14:textId="77777777" w:rsidR="00B043D1" w:rsidRPr="00E47C2E" w:rsidRDefault="00B043D1" w:rsidP="00B043D1">
      <w:pPr>
        <w:pStyle w:val="KDPodnaslov1"/>
        <w:spacing w:before="0"/>
        <w:jc w:val="center"/>
        <w:rPr>
          <w:rFonts w:cs="Arial"/>
        </w:rPr>
      </w:pPr>
    </w:p>
    <w:p w14:paraId="78FABDAC" w14:textId="77777777" w:rsidR="00B043D1" w:rsidRPr="00E47C2E" w:rsidRDefault="00B043D1" w:rsidP="00B043D1">
      <w:pPr>
        <w:pStyle w:val="KDPodnaslov1"/>
        <w:spacing w:before="0"/>
        <w:jc w:val="center"/>
        <w:rPr>
          <w:rFonts w:cs="Arial"/>
        </w:rPr>
      </w:pPr>
    </w:p>
    <w:p w14:paraId="464B64E6" w14:textId="77777777" w:rsidR="00B043D1" w:rsidRPr="00E47C2E" w:rsidRDefault="00B043D1" w:rsidP="00B043D1">
      <w:pPr>
        <w:pStyle w:val="KDPodnaslov1"/>
        <w:spacing w:before="0"/>
        <w:jc w:val="center"/>
        <w:rPr>
          <w:rFonts w:cs="Arial"/>
        </w:rPr>
      </w:pPr>
    </w:p>
    <w:p w14:paraId="556A974E" w14:textId="77777777" w:rsidR="00B043D1" w:rsidRPr="00E47C2E" w:rsidRDefault="00B043D1" w:rsidP="00B043D1">
      <w:pPr>
        <w:pStyle w:val="KDPodnaslov1"/>
        <w:spacing w:before="0"/>
        <w:jc w:val="center"/>
        <w:rPr>
          <w:rFonts w:cs="Arial"/>
        </w:rPr>
      </w:pPr>
    </w:p>
    <w:p w14:paraId="753B7DAC" w14:textId="77777777" w:rsidR="00B043D1" w:rsidRPr="00E47C2E" w:rsidRDefault="00B043D1" w:rsidP="00B043D1">
      <w:pPr>
        <w:pStyle w:val="KDPodnaslov1"/>
        <w:spacing w:before="0"/>
        <w:jc w:val="center"/>
        <w:rPr>
          <w:rFonts w:cs="Arial"/>
        </w:rPr>
      </w:pPr>
    </w:p>
    <w:p w14:paraId="065136BC" w14:textId="77777777" w:rsidR="00B043D1" w:rsidRPr="00E47C2E" w:rsidRDefault="00B043D1" w:rsidP="00B043D1">
      <w:pPr>
        <w:pStyle w:val="KDPodnaslov1"/>
        <w:spacing w:before="0"/>
        <w:jc w:val="center"/>
        <w:rPr>
          <w:rFonts w:cs="Arial"/>
        </w:rPr>
      </w:pPr>
    </w:p>
    <w:p w14:paraId="74AD7886" w14:textId="77777777" w:rsidR="00B043D1" w:rsidRPr="00E47C2E" w:rsidRDefault="00B043D1" w:rsidP="00B043D1">
      <w:pPr>
        <w:pStyle w:val="KDPodnaslov1"/>
        <w:spacing w:before="0"/>
        <w:jc w:val="center"/>
        <w:rPr>
          <w:rFonts w:cs="Arial"/>
        </w:rPr>
      </w:pPr>
    </w:p>
    <w:p w14:paraId="3DF5AFA8" w14:textId="77777777" w:rsidR="00B043D1" w:rsidRPr="00E47C2E" w:rsidRDefault="00B043D1" w:rsidP="00B043D1">
      <w:pPr>
        <w:pStyle w:val="KDPodnaslov1"/>
        <w:spacing w:before="0"/>
        <w:jc w:val="center"/>
        <w:rPr>
          <w:rFonts w:cs="Arial"/>
        </w:rPr>
      </w:pPr>
    </w:p>
    <w:p w14:paraId="156086FE" w14:textId="77777777" w:rsidR="00B043D1" w:rsidRPr="00E47C2E" w:rsidRDefault="00B043D1" w:rsidP="00B043D1">
      <w:pPr>
        <w:pStyle w:val="KDPodnaslov1"/>
        <w:spacing w:before="0"/>
        <w:jc w:val="center"/>
        <w:rPr>
          <w:rFonts w:cs="Arial"/>
        </w:rPr>
      </w:pPr>
    </w:p>
    <w:p w14:paraId="33277246" w14:textId="77777777" w:rsidR="00B043D1" w:rsidRPr="00E47C2E" w:rsidRDefault="00B043D1" w:rsidP="00B043D1">
      <w:pPr>
        <w:pStyle w:val="KDPodnaslov1"/>
        <w:spacing w:before="0"/>
        <w:jc w:val="center"/>
        <w:rPr>
          <w:rFonts w:cs="Arial"/>
        </w:rPr>
      </w:pPr>
    </w:p>
    <w:p w14:paraId="0B57C385" w14:textId="77777777" w:rsidR="00B043D1" w:rsidRPr="00E47C2E" w:rsidRDefault="00B043D1" w:rsidP="00B043D1">
      <w:pPr>
        <w:pStyle w:val="KDPodnaslov1"/>
        <w:spacing w:before="0"/>
        <w:jc w:val="center"/>
        <w:rPr>
          <w:rFonts w:cs="Arial"/>
        </w:rPr>
      </w:pPr>
    </w:p>
    <w:p w14:paraId="40F481DC" w14:textId="430A97C0" w:rsidR="00B043D1" w:rsidRDefault="00B043D1" w:rsidP="00B043D1">
      <w:pPr>
        <w:pStyle w:val="KDPodnaslov1"/>
        <w:spacing w:before="0"/>
        <w:jc w:val="center"/>
        <w:rPr>
          <w:rFonts w:cs="Arial"/>
        </w:rPr>
      </w:pPr>
    </w:p>
    <w:p w14:paraId="086C89A7" w14:textId="77777777" w:rsidR="00820E69" w:rsidRPr="00E47C2E" w:rsidRDefault="00820E69" w:rsidP="00B043D1">
      <w:pPr>
        <w:pStyle w:val="KDPodnaslov1"/>
        <w:spacing w:before="0"/>
        <w:jc w:val="center"/>
        <w:rPr>
          <w:rFonts w:cs="Arial"/>
        </w:rPr>
      </w:pPr>
    </w:p>
    <w:p w14:paraId="7F26A5C4" w14:textId="77777777" w:rsidR="00B043D1" w:rsidRDefault="00B043D1" w:rsidP="00B043D1">
      <w:pPr>
        <w:pStyle w:val="KDPodnaslov1"/>
        <w:spacing w:before="0"/>
        <w:jc w:val="center"/>
        <w:rPr>
          <w:rFonts w:cs="Arial"/>
          <w:lang w:val="sr-Cyrl-RS"/>
        </w:rPr>
      </w:pPr>
    </w:p>
    <w:p w14:paraId="08B25009" w14:textId="77777777" w:rsidR="009A4987" w:rsidRPr="009A4987" w:rsidRDefault="009A4987" w:rsidP="00B043D1">
      <w:pPr>
        <w:pStyle w:val="KDPodnaslov1"/>
        <w:spacing w:before="0"/>
        <w:jc w:val="center"/>
        <w:rPr>
          <w:rFonts w:cs="Arial"/>
          <w:lang w:val="sr-Cyrl-RS"/>
        </w:rPr>
      </w:pPr>
    </w:p>
    <w:p w14:paraId="3BB51840" w14:textId="77777777" w:rsidR="00B043D1" w:rsidRPr="00E47C2E" w:rsidRDefault="00B043D1" w:rsidP="00B043D1">
      <w:pPr>
        <w:pStyle w:val="KDObrazac"/>
        <w:spacing w:before="0"/>
        <w:rPr>
          <w:noProof/>
        </w:rPr>
      </w:pPr>
      <w:bookmarkStart w:id="250" w:name="_Toc442559924"/>
      <w:proofErr w:type="gramStart"/>
      <w:r w:rsidRPr="00E47C2E">
        <w:lastRenderedPageBreak/>
        <w:t xml:space="preserve">ОБРАЗАЦ </w:t>
      </w:r>
      <w:r w:rsidR="002F7952">
        <w:rPr>
          <w:lang w:val="sr-Cyrl-RS"/>
        </w:rPr>
        <w:t xml:space="preserve"> </w:t>
      </w:r>
      <w:bookmarkEnd w:id="250"/>
      <w:r w:rsidR="002F7952">
        <w:rPr>
          <w:lang w:val="sr-Cyrl-RS"/>
        </w:rPr>
        <w:t>1</w:t>
      </w:r>
      <w:proofErr w:type="gramEnd"/>
    </w:p>
    <w:p w14:paraId="2D7024D2" w14:textId="77777777" w:rsidR="00B043D1" w:rsidRPr="00E47C2E" w:rsidRDefault="00B043D1" w:rsidP="00343A18">
      <w:pPr>
        <w:spacing w:before="0"/>
        <w:jc w:val="center"/>
        <w:rPr>
          <w:rStyle w:val="BookTitle"/>
          <w:rFonts w:cs="Arial"/>
        </w:rPr>
      </w:pPr>
    </w:p>
    <w:p w14:paraId="42415066" w14:textId="77777777" w:rsidR="00343A18" w:rsidRPr="00E47C2E" w:rsidRDefault="00343A18" w:rsidP="00343A18">
      <w:pPr>
        <w:spacing w:before="0"/>
        <w:jc w:val="center"/>
        <w:rPr>
          <w:rStyle w:val="BookTitle"/>
          <w:rFonts w:cs="Arial"/>
        </w:rPr>
      </w:pPr>
      <w:r w:rsidRPr="00E47C2E">
        <w:rPr>
          <w:rStyle w:val="BookTitle"/>
          <w:rFonts w:cs="Arial"/>
        </w:rPr>
        <w:t>ОБРАЗАЦ ПОНУДЕ</w:t>
      </w:r>
    </w:p>
    <w:p w14:paraId="5EB6372A" w14:textId="77777777" w:rsidR="00343A18" w:rsidRPr="00E47C2E" w:rsidRDefault="00343A18" w:rsidP="00343A18">
      <w:pPr>
        <w:spacing w:before="0"/>
        <w:rPr>
          <w:rStyle w:val="BookTitle"/>
          <w:rFonts w:cs="Arial"/>
        </w:rPr>
      </w:pPr>
    </w:p>
    <w:p w14:paraId="0F6F257F" w14:textId="77777777" w:rsidR="00343A18" w:rsidRPr="00E47C2E" w:rsidRDefault="00343A18" w:rsidP="00343A18">
      <w:pPr>
        <w:spacing w:before="0"/>
        <w:rPr>
          <w:rStyle w:val="BookTitle"/>
          <w:rFonts w:cs="Arial"/>
        </w:rPr>
      </w:pPr>
    </w:p>
    <w:p w14:paraId="35FE2771" w14:textId="1285FF72"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поступак јавне набавке–</w:t>
      </w:r>
      <w:r w:rsidR="006D055F">
        <w:rPr>
          <w:rFonts w:eastAsia="TimesNewRomanPS-BoldMT" w:cs="Arial"/>
          <w:bCs/>
          <w:color w:val="000000" w:themeColor="text1"/>
        </w:rPr>
        <w:t>Сервиси дизел агрегата ППЗ ГПО,косог моста, црпне станице - годишњи уговор</w:t>
      </w:r>
      <w:r w:rsidRPr="00E47C2E">
        <w:rPr>
          <w:rFonts w:eastAsia="TimesNewRomanPS-BoldMT" w:cs="Arial"/>
          <w:bCs/>
          <w:color w:val="000000" w:themeColor="text1"/>
        </w:rPr>
        <w:t xml:space="preserve">ЈН бр. </w:t>
      </w:r>
      <w:proofErr w:type="gramStart"/>
      <w:r w:rsidR="006D055F">
        <w:rPr>
          <w:rFonts w:eastAsia="TimesNewRomanPS-BoldMT" w:cs="Arial"/>
          <w:bCs/>
          <w:color w:val="000000" w:themeColor="text1"/>
        </w:rPr>
        <w:t>1750/2018</w:t>
      </w:r>
      <w:proofErr w:type="gramEnd"/>
      <w:r w:rsidR="006D055F">
        <w:rPr>
          <w:rFonts w:eastAsia="TimesNewRomanPS-BoldMT" w:cs="Arial"/>
          <w:bCs/>
          <w:color w:val="000000" w:themeColor="text1"/>
        </w:rPr>
        <w:t xml:space="preserve"> (3000/1127/2018)</w:t>
      </w:r>
      <w:r w:rsidR="00B74363">
        <w:rPr>
          <w:rFonts w:eastAsia="TimesNewRomanPS-BoldMT" w:cs="Arial"/>
          <w:bCs/>
          <w:color w:val="000000" w:themeColor="text1"/>
        </w:rPr>
        <w:t>.</w:t>
      </w:r>
    </w:p>
    <w:p w14:paraId="723BFDA1" w14:textId="77777777" w:rsidR="00343A18" w:rsidRPr="00E47C2E" w:rsidRDefault="00343A18" w:rsidP="00343A18">
      <w:pPr>
        <w:spacing w:before="0"/>
        <w:rPr>
          <w:rFonts w:eastAsia="TimesNewRomanPS-BoldMT" w:cs="Arial"/>
          <w:bCs/>
          <w:color w:val="00B0F0"/>
        </w:rPr>
      </w:pPr>
    </w:p>
    <w:p w14:paraId="027DF2B1" w14:textId="77777777"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14:paraId="2E949CD0" w14:textId="77777777" w:rsidTr="00532089">
        <w:trPr>
          <w:trHeight w:val="620"/>
        </w:trPr>
        <w:tc>
          <w:tcPr>
            <w:tcW w:w="4621" w:type="dxa"/>
            <w:tcBorders>
              <w:top w:val="single" w:sz="4" w:space="0" w:color="000000"/>
              <w:left w:val="single" w:sz="4" w:space="0" w:color="000000"/>
              <w:bottom w:val="single" w:sz="4" w:space="0" w:color="000000"/>
            </w:tcBorders>
            <w:shd w:val="clear" w:color="auto" w:fill="auto"/>
          </w:tcPr>
          <w:p w14:paraId="34D424AD" w14:textId="77777777"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98FD96A" w14:textId="77777777" w:rsidR="0055619B" w:rsidRPr="00E47C2E" w:rsidRDefault="0055619B" w:rsidP="00BC01DC">
            <w:pPr>
              <w:snapToGrid w:val="0"/>
              <w:spacing w:before="0"/>
              <w:rPr>
                <w:rFonts w:cs="Arial"/>
                <w:b/>
                <w:bCs/>
                <w:iCs/>
              </w:rPr>
            </w:pPr>
          </w:p>
        </w:tc>
      </w:tr>
      <w:tr w:rsidR="00343A18" w:rsidRPr="00E47C2E" w14:paraId="403FDD16" w14:textId="77777777" w:rsidTr="00532089">
        <w:trPr>
          <w:trHeight w:val="620"/>
        </w:trPr>
        <w:tc>
          <w:tcPr>
            <w:tcW w:w="4621" w:type="dxa"/>
            <w:tcBorders>
              <w:top w:val="single" w:sz="4" w:space="0" w:color="000000"/>
              <w:left w:val="single" w:sz="4" w:space="0" w:color="000000"/>
              <w:bottom w:val="single" w:sz="4" w:space="0" w:color="000000"/>
            </w:tcBorders>
            <w:shd w:val="clear" w:color="auto" w:fill="auto"/>
          </w:tcPr>
          <w:p w14:paraId="1650A138" w14:textId="77777777"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E45AA07" w14:textId="77777777" w:rsidR="00343A18" w:rsidRPr="00E47C2E" w:rsidRDefault="00343A18" w:rsidP="00BC01DC">
            <w:pPr>
              <w:snapToGrid w:val="0"/>
              <w:spacing w:before="0"/>
              <w:rPr>
                <w:rFonts w:cs="Arial"/>
                <w:b/>
                <w:bCs/>
                <w:iCs/>
              </w:rPr>
            </w:pPr>
          </w:p>
          <w:p w14:paraId="4198895D" w14:textId="77777777" w:rsidR="00343A18" w:rsidRPr="00E47C2E" w:rsidRDefault="00343A18" w:rsidP="00BC01DC">
            <w:pPr>
              <w:spacing w:before="0"/>
              <w:rPr>
                <w:rFonts w:cs="Arial"/>
                <w:b/>
                <w:bCs/>
                <w:iCs/>
              </w:rPr>
            </w:pPr>
          </w:p>
          <w:p w14:paraId="13DA7ED1" w14:textId="77777777" w:rsidR="00343A18" w:rsidRPr="00E47C2E" w:rsidRDefault="00343A18" w:rsidP="00BC01DC">
            <w:pPr>
              <w:spacing w:before="0"/>
              <w:rPr>
                <w:rFonts w:cs="Arial"/>
                <w:b/>
                <w:bCs/>
                <w:iCs/>
              </w:rPr>
            </w:pPr>
          </w:p>
        </w:tc>
      </w:tr>
      <w:tr w:rsidR="00343A18" w:rsidRPr="00E47C2E" w14:paraId="4558FF2C" w14:textId="77777777" w:rsidTr="00532089">
        <w:trPr>
          <w:trHeight w:val="683"/>
        </w:trPr>
        <w:tc>
          <w:tcPr>
            <w:tcW w:w="4621" w:type="dxa"/>
            <w:tcBorders>
              <w:top w:val="single" w:sz="4" w:space="0" w:color="000000"/>
              <w:left w:val="single" w:sz="4" w:space="0" w:color="000000"/>
              <w:bottom w:val="single" w:sz="4" w:space="0" w:color="000000"/>
            </w:tcBorders>
            <w:shd w:val="clear" w:color="auto" w:fill="auto"/>
          </w:tcPr>
          <w:p w14:paraId="6D116191" w14:textId="77777777"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ED8E9F1" w14:textId="77777777" w:rsidR="00343A18" w:rsidRPr="00E47C2E" w:rsidRDefault="00343A18" w:rsidP="00BC01DC">
            <w:pPr>
              <w:snapToGrid w:val="0"/>
              <w:spacing w:before="0"/>
              <w:rPr>
                <w:rFonts w:cs="Arial"/>
                <w:b/>
                <w:bCs/>
                <w:iCs/>
              </w:rPr>
            </w:pPr>
          </w:p>
          <w:p w14:paraId="72939C89" w14:textId="77777777" w:rsidR="00343A18" w:rsidRPr="00E47C2E" w:rsidRDefault="00343A18" w:rsidP="00BC01DC">
            <w:pPr>
              <w:spacing w:before="0"/>
              <w:rPr>
                <w:rFonts w:cs="Arial"/>
                <w:b/>
                <w:bCs/>
                <w:iCs/>
              </w:rPr>
            </w:pPr>
          </w:p>
          <w:p w14:paraId="23E939BE" w14:textId="77777777" w:rsidR="00343A18" w:rsidRPr="00E47C2E" w:rsidRDefault="00343A18" w:rsidP="00BC01DC">
            <w:pPr>
              <w:spacing w:before="0"/>
              <w:rPr>
                <w:rFonts w:cs="Arial"/>
                <w:b/>
                <w:bCs/>
                <w:iCs/>
              </w:rPr>
            </w:pPr>
          </w:p>
        </w:tc>
      </w:tr>
      <w:tr w:rsidR="00343A18" w:rsidRPr="00E47C2E" w14:paraId="1CE0AFC1" w14:textId="77777777" w:rsidTr="00532089">
        <w:trPr>
          <w:trHeight w:val="647"/>
        </w:trPr>
        <w:tc>
          <w:tcPr>
            <w:tcW w:w="4621" w:type="dxa"/>
            <w:tcBorders>
              <w:top w:val="single" w:sz="4" w:space="0" w:color="000000"/>
              <w:left w:val="single" w:sz="4" w:space="0" w:color="000000"/>
              <w:bottom w:val="single" w:sz="4" w:space="0" w:color="000000"/>
            </w:tcBorders>
            <w:shd w:val="clear" w:color="auto" w:fill="auto"/>
          </w:tcPr>
          <w:p w14:paraId="024209F6" w14:textId="77777777"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A84E714" w14:textId="77777777" w:rsidR="00343A18" w:rsidRPr="00E47C2E" w:rsidRDefault="00343A18" w:rsidP="00BC01DC">
            <w:pPr>
              <w:snapToGrid w:val="0"/>
              <w:spacing w:before="0"/>
              <w:rPr>
                <w:rFonts w:cs="Arial"/>
                <w:b/>
                <w:bCs/>
                <w:iCs/>
              </w:rPr>
            </w:pPr>
          </w:p>
          <w:p w14:paraId="17A1B367" w14:textId="77777777" w:rsidR="00343A18" w:rsidRPr="00E47C2E" w:rsidRDefault="00343A18" w:rsidP="00BC01DC">
            <w:pPr>
              <w:spacing w:before="0"/>
              <w:rPr>
                <w:rFonts w:cs="Arial"/>
                <w:b/>
                <w:bCs/>
                <w:iCs/>
              </w:rPr>
            </w:pPr>
          </w:p>
          <w:p w14:paraId="316C2553" w14:textId="77777777" w:rsidR="00343A18" w:rsidRPr="00E47C2E" w:rsidRDefault="00343A18" w:rsidP="00BC01DC">
            <w:pPr>
              <w:spacing w:before="0"/>
              <w:rPr>
                <w:rFonts w:cs="Arial"/>
                <w:b/>
                <w:bCs/>
                <w:iCs/>
              </w:rPr>
            </w:pPr>
          </w:p>
        </w:tc>
      </w:tr>
      <w:tr w:rsidR="00343A18" w:rsidRPr="00E47C2E" w14:paraId="114A5439" w14:textId="77777777" w:rsidTr="00532089">
        <w:tc>
          <w:tcPr>
            <w:tcW w:w="4621" w:type="dxa"/>
            <w:tcBorders>
              <w:top w:val="single" w:sz="4" w:space="0" w:color="000000"/>
              <w:left w:val="single" w:sz="4" w:space="0" w:color="000000"/>
              <w:bottom w:val="single" w:sz="4" w:space="0" w:color="000000"/>
            </w:tcBorders>
            <w:shd w:val="clear" w:color="auto" w:fill="auto"/>
          </w:tcPr>
          <w:p w14:paraId="72C34757" w14:textId="77777777"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894D8B4" w14:textId="77777777" w:rsidR="00343A18" w:rsidRPr="00E47C2E" w:rsidRDefault="00343A18" w:rsidP="00BC01DC">
            <w:pPr>
              <w:snapToGrid w:val="0"/>
              <w:spacing w:before="0"/>
              <w:rPr>
                <w:rFonts w:cs="Arial"/>
                <w:b/>
                <w:bCs/>
                <w:iCs/>
                <w:lang w:val="ru-RU"/>
              </w:rPr>
            </w:pPr>
          </w:p>
        </w:tc>
      </w:tr>
      <w:tr w:rsidR="00343A18" w:rsidRPr="00E47C2E" w14:paraId="07E1B3C0" w14:textId="77777777" w:rsidTr="00532089">
        <w:trPr>
          <w:trHeight w:val="512"/>
        </w:trPr>
        <w:tc>
          <w:tcPr>
            <w:tcW w:w="4621" w:type="dxa"/>
            <w:tcBorders>
              <w:top w:val="single" w:sz="4" w:space="0" w:color="000000"/>
              <w:left w:val="single" w:sz="4" w:space="0" w:color="000000"/>
              <w:bottom w:val="single" w:sz="4" w:space="0" w:color="000000"/>
            </w:tcBorders>
            <w:shd w:val="clear" w:color="auto" w:fill="auto"/>
          </w:tcPr>
          <w:p w14:paraId="6B8DD896" w14:textId="77777777" w:rsidR="00343A18" w:rsidRPr="00E47C2E" w:rsidRDefault="00343A18" w:rsidP="00BC01DC">
            <w:pPr>
              <w:spacing w:before="0"/>
              <w:rPr>
                <w:rFonts w:cs="Arial"/>
                <w:iCs/>
              </w:rPr>
            </w:pPr>
          </w:p>
          <w:p w14:paraId="3BBAD014" w14:textId="77777777"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8CD642A" w14:textId="77777777" w:rsidR="00343A18" w:rsidRPr="00E47C2E" w:rsidRDefault="00343A18" w:rsidP="00BC01DC">
            <w:pPr>
              <w:snapToGrid w:val="0"/>
              <w:spacing w:before="0"/>
              <w:rPr>
                <w:rFonts w:cs="Arial"/>
                <w:b/>
                <w:bCs/>
                <w:iCs/>
              </w:rPr>
            </w:pPr>
          </w:p>
          <w:p w14:paraId="4A884B04" w14:textId="77777777" w:rsidR="00343A18" w:rsidRPr="00E47C2E" w:rsidRDefault="00343A18" w:rsidP="00BC01DC">
            <w:pPr>
              <w:spacing w:before="0"/>
              <w:rPr>
                <w:rFonts w:cs="Arial"/>
                <w:b/>
                <w:bCs/>
                <w:iCs/>
              </w:rPr>
            </w:pPr>
          </w:p>
          <w:p w14:paraId="69B2B549" w14:textId="77777777" w:rsidR="00343A18" w:rsidRPr="00E47C2E" w:rsidRDefault="00343A18" w:rsidP="00BC01DC">
            <w:pPr>
              <w:spacing w:before="0"/>
              <w:rPr>
                <w:rFonts w:cs="Arial"/>
                <w:b/>
                <w:bCs/>
                <w:iCs/>
              </w:rPr>
            </w:pPr>
          </w:p>
        </w:tc>
      </w:tr>
      <w:tr w:rsidR="00343A18" w:rsidRPr="00E47C2E" w14:paraId="7CAE8CC4" w14:textId="77777777" w:rsidTr="00532089">
        <w:tc>
          <w:tcPr>
            <w:tcW w:w="4621" w:type="dxa"/>
            <w:tcBorders>
              <w:top w:val="single" w:sz="4" w:space="0" w:color="000000"/>
              <w:left w:val="single" w:sz="4" w:space="0" w:color="000000"/>
              <w:bottom w:val="single" w:sz="4" w:space="0" w:color="000000"/>
            </w:tcBorders>
            <w:shd w:val="clear" w:color="auto" w:fill="auto"/>
          </w:tcPr>
          <w:p w14:paraId="78B97462" w14:textId="77777777"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14:paraId="7DB2D72C" w14:textId="77777777"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0F5B1B0" w14:textId="77777777" w:rsidR="00343A18" w:rsidRPr="00E47C2E" w:rsidRDefault="00343A18" w:rsidP="00BC01DC">
            <w:pPr>
              <w:snapToGrid w:val="0"/>
              <w:spacing w:before="0"/>
              <w:rPr>
                <w:rFonts w:cs="Arial"/>
                <w:b/>
                <w:bCs/>
                <w:iCs/>
                <w:lang w:val="ru-RU"/>
              </w:rPr>
            </w:pPr>
          </w:p>
        </w:tc>
      </w:tr>
      <w:tr w:rsidR="00343A18" w:rsidRPr="00E47C2E" w14:paraId="3EBE27E6" w14:textId="77777777" w:rsidTr="00532089">
        <w:trPr>
          <w:trHeight w:val="557"/>
        </w:trPr>
        <w:tc>
          <w:tcPr>
            <w:tcW w:w="4621" w:type="dxa"/>
            <w:tcBorders>
              <w:top w:val="single" w:sz="4" w:space="0" w:color="000000"/>
              <w:left w:val="single" w:sz="4" w:space="0" w:color="000000"/>
              <w:bottom w:val="single" w:sz="4" w:space="0" w:color="000000"/>
            </w:tcBorders>
            <w:shd w:val="clear" w:color="auto" w:fill="auto"/>
          </w:tcPr>
          <w:p w14:paraId="4F5B479E" w14:textId="77777777"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BD76185" w14:textId="77777777" w:rsidR="00343A18" w:rsidRPr="00E47C2E" w:rsidRDefault="00343A18" w:rsidP="00BC01DC">
            <w:pPr>
              <w:snapToGrid w:val="0"/>
              <w:spacing w:before="0"/>
              <w:rPr>
                <w:rFonts w:cs="Arial"/>
                <w:b/>
                <w:bCs/>
                <w:iCs/>
              </w:rPr>
            </w:pPr>
          </w:p>
          <w:p w14:paraId="10C52574" w14:textId="77777777" w:rsidR="00343A18" w:rsidRPr="00E47C2E" w:rsidRDefault="00343A18" w:rsidP="00BC01DC">
            <w:pPr>
              <w:spacing w:before="0"/>
              <w:rPr>
                <w:rFonts w:cs="Arial"/>
                <w:b/>
                <w:bCs/>
                <w:iCs/>
              </w:rPr>
            </w:pPr>
          </w:p>
          <w:p w14:paraId="763A899C" w14:textId="77777777" w:rsidR="00343A18" w:rsidRPr="00E47C2E" w:rsidRDefault="00343A18" w:rsidP="00BC01DC">
            <w:pPr>
              <w:spacing w:before="0"/>
              <w:rPr>
                <w:rFonts w:cs="Arial"/>
                <w:b/>
                <w:bCs/>
                <w:iCs/>
              </w:rPr>
            </w:pPr>
          </w:p>
        </w:tc>
      </w:tr>
      <w:tr w:rsidR="00343A18" w:rsidRPr="00E47C2E" w14:paraId="65804297" w14:textId="77777777" w:rsidTr="00532089">
        <w:trPr>
          <w:trHeight w:val="530"/>
        </w:trPr>
        <w:tc>
          <w:tcPr>
            <w:tcW w:w="4621" w:type="dxa"/>
            <w:tcBorders>
              <w:top w:val="single" w:sz="4" w:space="0" w:color="000000"/>
              <w:left w:val="single" w:sz="4" w:space="0" w:color="000000"/>
              <w:bottom w:val="single" w:sz="4" w:space="0" w:color="000000"/>
            </w:tcBorders>
            <w:shd w:val="clear" w:color="auto" w:fill="auto"/>
          </w:tcPr>
          <w:p w14:paraId="200D70B5" w14:textId="77777777"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EA9948A" w14:textId="77777777" w:rsidR="00343A18" w:rsidRPr="00E47C2E" w:rsidRDefault="00343A18" w:rsidP="00BC01DC">
            <w:pPr>
              <w:snapToGrid w:val="0"/>
              <w:spacing w:before="0"/>
              <w:rPr>
                <w:rFonts w:cs="Arial"/>
                <w:b/>
                <w:bCs/>
                <w:iCs/>
              </w:rPr>
            </w:pPr>
          </w:p>
          <w:p w14:paraId="0AB4423C" w14:textId="77777777" w:rsidR="00343A18" w:rsidRPr="00E47C2E" w:rsidRDefault="00343A18" w:rsidP="00BC01DC">
            <w:pPr>
              <w:spacing w:before="0"/>
              <w:rPr>
                <w:rFonts w:cs="Arial"/>
                <w:b/>
                <w:bCs/>
                <w:iCs/>
              </w:rPr>
            </w:pPr>
          </w:p>
          <w:p w14:paraId="405DB1F1" w14:textId="77777777" w:rsidR="00343A18" w:rsidRPr="00E47C2E" w:rsidRDefault="00343A18" w:rsidP="00BC01DC">
            <w:pPr>
              <w:spacing w:before="0"/>
              <w:rPr>
                <w:rFonts w:cs="Arial"/>
                <w:b/>
                <w:bCs/>
                <w:iCs/>
              </w:rPr>
            </w:pPr>
          </w:p>
        </w:tc>
      </w:tr>
      <w:tr w:rsidR="00343A18" w:rsidRPr="00E47C2E" w14:paraId="1DB66FD5" w14:textId="77777777" w:rsidTr="00532089">
        <w:trPr>
          <w:trHeight w:val="593"/>
        </w:trPr>
        <w:tc>
          <w:tcPr>
            <w:tcW w:w="4621" w:type="dxa"/>
            <w:tcBorders>
              <w:top w:val="single" w:sz="4" w:space="0" w:color="000000"/>
              <w:left w:val="single" w:sz="4" w:space="0" w:color="000000"/>
              <w:bottom w:val="single" w:sz="4" w:space="0" w:color="000000"/>
            </w:tcBorders>
            <w:shd w:val="clear" w:color="auto" w:fill="auto"/>
          </w:tcPr>
          <w:p w14:paraId="0487851C" w14:textId="77777777"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E0A2603" w14:textId="77777777" w:rsidR="00343A18" w:rsidRPr="00E47C2E" w:rsidRDefault="00343A18" w:rsidP="00BC01DC">
            <w:pPr>
              <w:snapToGrid w:val="0"/>
              <w:spacing w:before="0"/>
              <w:rPr>
                <w:rFonts w:cs="Arial"/>
                <w:b/>
                <w:bCs/>
                <w:iCs/>
                <w:lang w:val="ru-RU"/>
              </w:rPr>
            </w:pPr>
          </w:p>
          <w:p w14:paraId="46612CB0" w14:textId="77777777" w:rsidR="00343A18" w:rsidRPr="00E47C2E" w:rsidRDefault="00343A18" w:rsidP="00BC01DC">
            <w:pPr>
              <w:spacing w:before="0"/>
              <w:rPr>
                <w:rFonts w:cs="Arial"/>
                <w:b/>
                <w:bCs/>
                <w:iCs/>
                <w:lang w:val="ru-RU"/>
              </w:rPr>
            </w:pPr>
          </w:p>
          <w:p w14:paraId="18FC2F7C" w14:textId="77777777" w:rsidR="00343A18" w:rsidRPr="00E47C2E" w:rsidRDefault="00343A18" w:rsidP="00BC01DC">
            <w:pPr>
              <w:spacing w:before="0"/>
              <w:rPr>
                <w:rFonts w:cs="Arial"/>
                <w:b/>
                <w:bCs/>
                <w:iCs/>
                <w:lang w:val="ru-RU"/>
              </w:rPr>
            </w:pPr>
          </w:p>
        </w:tc>
      </w:tr>
      <w:tr w:rsidR="00343A18" w:rsidRPr="00E47C2E" w14:paraId="29BCCB94" w14:textId="77777777" w:rsidTr="00532089">
        <w:trPr>
          <w:trHeight w:val="593"/>
        </w:trPr>
        <w:tc>
          <w:tcPr>
            <w:tcW w:w="4621" w:type="dxa"/>
            <w:tcBorders>
              <w:top w:val="single" w:sz="4" w:space="0" w:color="000000"/>
              <w:left w:val="single" w:sz="4" w:space="0" w:color="000000"/>
              <w:bottom w:val="single" w:sz="4" w:space="0" w:color="000000"/>
            </w:tcBorders>
            <w:shd w:val="clear" w:color="auto" w:fill="auto"/>
          </w:tcPr>
          <w:p w14:paraId="7AECF24D" w14:textId="77777777"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F186F74" w14:textId="77777777" w:rsidR="00343A18" w:rsidRPr="00E47C2E" w:rsidRDefault="00343A18" w:rsidP="00BC01DC">
            <w:pPr>
              <w:snapToGrid w:val="0"/>
              <w:spacing w:before="0"/>
              <w:ind w:firstLine="708"/>
              <w:rPr>
                <w:rFonts w:cs="Arial"/>
                <w:b/>
                <w:bCs/>
                <w:iCs/>
                <w:lang w:val="ru-RU"/>
              </w:rPr>
            </w:pPr>
          </w:p>
          <w:p w14:paraId="17789C2B" w14:textId="77777777" w:rsidR="00343A18" w:rsidRPr="00E47C2E" w:rsidRDefault="00343A18" w:rsidP="00BC01DC">
            <w:pPr>
              <w:spacing w:before="0"/>
              <w:ind w:firstLine="708"/>
              <w:rPr>
                <w:rFonts w:cs="Arial"/>
                <w:b/>
                <w:bCs/>
                <w:iCs/>
                <w:lang w:val="ru-RU"/>
              </w:rPr>
            </w:pPr>
          </w:p>
          <w:p w14:paraId="090BEE2C" w14:textId="77777777" w:rsidR="00343A18" w:rsidRPr="00E47C2E" w:rsidRDefault="00343A18" w:rsidP="00BC01DC">
            <w:pPr>
              <w:spacing w:before="0"/>
              <w:ind w:firstLine="708"/>
              <w:rPr>
                <w:rFonts w:cs="Arial"/>
                <w:b/>
                <w:bCs/>
                <w:iCs/>
                <w:lang w:val="ru-RU"/>
              </w:rPr>
            </w:pPr>
          </w:p>
        </w:tc>
      </w:tr>
    </w:tbl>
    <w:p w14:paraId="4ADAAC14" w14:textId="77777777" w:rsidR="00343A18" w:rsidRPr="00E47C2E" w:rsidRDefault="00343A18" w:rsidP="00343A18">
      <w:pPr>
        <w:spacing w:before="0"/>
        <w:rPr>
          <w:rFonts w:cs="Arial"/>
        </w:rPr>
      </w:pPr>
    </w:p>
    <w:p w14:paraId="420867C3" w14:textId="77777777" w:rsidR="00343A18" w:rsidRPr="001F4DEF" w:rsidRDefault="00343A18" w:rsidP="00682115">
      <w:pPr>
        <w:pStyle w:val="ListParagraph"/>
        <w:numPr>
          <w:ilvl w:val="0"/>
          <w:numId w:val="31"/>
        </w:numPr>
        <w:spacing w:before="0"/>
        <w:rPr>
          <w:rFonts w:ascii="Arial" w:eastAsia="TimesNewRomanPSMT" w:hAnsi="Arial" w:cs="Arial"/>
          <w:b/>
          <w:bCs/>
          <w:iCs/>
        </w:rPr>
      </w:pPr>
      <w:r w:rsidRPr="001F4DEF">
        <w:rPr>
          <w:rFonts w:ascii="Arial" w:eastAsia="TimesNewRomanPSMT" w:hAnsi="Arial"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14:paraId="414EFF9E"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7817E47" w14:textId="77777777" w:rsidR="00343A18" w:rsidRPr="00E47C2E" w:rsidRDefault="00343A18" w:rsidP="00BC01DC">
            <w:pPr>
              <w:snapToGrid w:val="0"/>
              <w:spacing w:before="0"/>
              <w:jc w:val="center"/>
              <w:rPr>
                <w:rFonts w:cs="Arial"/>
              </w:rPr>
            </w:pPr>
          </w:p>
          <w:p w14:paraId="1DD64CDA" w14:textId="77777777"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14:paraId="55FF2E57"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EB121A0" w14:textId="77777777" w:rsidR="00343A18" w:rsidRPr="00E47C2E" w:rsidRDefault="00343A18" w:rsidP="00BC01DC">
            <w:pPr>
              <w:snapToGrid w:val="0"/>
              <w:spacing w:before="0"/>
              <w:jc w:val="center"/>
              <w:rPr>
                <w:rFonts w:eastAsia="TimesNewRomanPSMT" w:cs="Arial"/>
                <w:b/>
                <w:bCs/>
              </w:rPr>
            </w:pPr>
          </w:p>
          <w:p w14:paraId="3C63A6B4" w14:textId="77777777"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14:paraId="3EEACD3D"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9A1AF79" w14:textId="77777777" w:rsidR="00343A18" w:rsidRPr="00E47C2E" w:rsidRDefault="00343A18" w:rsidP="00BC01DC">
            <w:pPr>
              <w:snapToGrid w:val="0"/>
              <w:spacing w:before="0"/>
              <w:jc w:val="center"/>
              <w:rPr>
                <w:rFonts w:eastAsia="TimesNewRomanPSMT" w:cs="Arial"/>
                <w:b/>
                <w:bCs/>
              </w:rPr>
            </w:pPr>
          </w:p>
          <w:p w14:paraId="0AD59611" w14:textId="77777777"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14:paraId="50D06670" w14:textId="77777777" w:rsidR="00343A18" w:rsidRPr="00E47C2E" w:rsidRDefault="00343A18" w:rsidP="00343A18">
      <w:pPr>
        <w:spacing w:before="0"/>
        <w:rPr>
          <w:rFonts w:cs="Arial"/>
          <w:b/>
          <w:iCs/>
          <w:lang w:val="ru-RU"/>
        </w:rPr>
      </w:pPr>
    </w:p>
    <w:p w14:paraId="65F6C940" w14:textId="3314FED7" w:rsidR="00B043D1"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47815399" w14:textId="77777777" w:rsidR="000464B7" w:rsidRPr="00E47C2E" w:rsidRDefault="000464B7" w:rsidP="00343A18">
      <w:pPr>
        <w:spacing w:before="0"/>
        <w:rPr>
          <w:rFonts w:cs="Arial"/>
          <w:iCs/>
          <w:lang w:val="ru-RU"/>
        </w:rPr>
      </w:pPr>
    </w:p>
    <w:p w14:paraId="4793920A" w14:textId="77777777" w:rsidR="00343A18" w:rsidRPr="001F4DEF" w:rsidRDefault="00343A18" w:rsidP="00682115">
      <w:pPr>
        <w:pStyle w:val="ListParagraph"/>
        <w:numPr>
          <w:ilvl w:val="0"/>
          <w:numId w:val="31"/>
        </w:numPr>
        <w:spacing w:before="0"/>
        <w:rPr>
          <w:rFonts w:ascii="Arial" w:eastAsia="TimesNewRomanPSMT" w:hAnsi="Arial" w:cs="Arial"/>
          <w:b/>
          <w:bCs/>
        </w:rPr>
      </w:pPr>
      <w:r w:rsidRPr="001F4DEF">
        <w:rPr>
          <w:rFonts w:ascii="Arial" w:eastAsia="TimesNewRomanPSMT" w:hAnsi="Arial"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14:paraId="7C5B3A1A" w14:textId="77777777" w:rsidTr="00532089">
        <w:tc>
          <w:tcPr>
            <w:tcW w:w="465" w:type="dxa"/>
            <w:tcBorders>
              <w:top w:val="single" w:sz="4" w:space="0" w:color="000000"/>
              <w:left w:val="single" w:sz="4" w:space="0" w:color="000000"/>
              <w:bottom w:val="single" w:sz="4" w:space="0" w:color="000000"/>
            </w:tcBorders>
            <w:shd w:val="clear" w:color="auto" w:fill="auto"/>
          </w:tcPr>
          <w:p w14:paraId="035651CB" w14:textId="77777777" w:rsidR="00343A18" w:rsidRPr="00E47C2E" w:rsidRDefault="00343A18" w:rsidP="00BC01DC">
            <w:pPr>
              <w:snapToGrid w:val="0"/>
              <w:spacing w:before="0"/>
              <w:rPr>
                <w:rFonts w:cs="Arial"/>
              </w:rPr>
            </w:pPr>
          </w:p>
          <w:p w14:paraId="218C8927" w14:textId="77777777"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27765DAF" w14:textId="77777777" w:rsidR="00343A18" w:rsidRPr="00E47C2E" w:rsidRDefault="00343A18" w:rsidP="00BC01DC">
            <w:pPr>
              <w:snapToGrid w:val="0"/>
              <w:spacing w:before="0"/>
              <w:rPr>
                <w:rFonts w:eastAsia="TimesNewRomanPSMT" w:cs="Arial"/>
                <w:bCs/>
              </w:rPr>
            </w:pPr>
          </w:p>
          <w:p w14:paraId="02F4C51D" w14:textId="77777777"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33AA867" w14:textId="77777777" w:rsidR="00343A18" w:rsidRPr="00E47C2E" w:rsidRDefault="00343A18" w:rsidP="00BC01DC">
            <w:pPr>
              <w:snapToGrid w:val="0"/>
              <w:spacing w:before="0"/>
              <w:rPr>
                <w:rFonts w:eastAsia="TimesNewRomanPSMT" w:cs="Arial"/>
                <w:b/>
                <w:bCs/>
              </w:rPr>
            </w:pPr>
          </w:p>
        </w:tc>
      </w:tr>
      <w:tr w:rsidR="0055619B" w:rsidRPr="00E47C2E" w14:paraId="31DE47BA" w14:textId="77777777" w:rsidTr="00532089">
        <w:trPr>
          <w:trHeight w:val="557"/>
        </w:trPr>
        <w:tc>
          <w:tcPr>
            <w:tcW w:w="465" w:type="dxa"/>
            <w:tcBorders>
              <w:top w:val="single" w:sz="4" w:space="0" w:color="000000"/>
              <w:left w:val="single" w:sz="4" w:space="0" w:color="000000"/>
              <w:bottom w:val="single" w:sz="4" w:space="0" w:color="000000"/>
            </w:tcBorders>
            <w:shd w:val="clear" w:color="auto" w:fill="auto"/>
          </w:tcPr>
          <w:p w14:paraId="52D1019C" w14:textId="77777777"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7378DEC" w14:textId="77777777"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4C5ED0" w14:textId="77777777" w:rsidR="0055619B" w:rsidRPr="00E47C2E" w:rsidRDefault="0055619B" w:rsidP="00BC01DC">
            <w:pPr>
              <w:snapToGrid w:val="0"/>
              <w:spacing w:before="0"/>
              <w:rPr>
                <w:rFonts w:eastAsia="TimesNewRomanPSMT" w:cs="Arial"/>
                <w:b/>
                <w:bCs/>
              </w:rPr>
            </w:pPr>
          </w:p>
        </w:tc>
      </w:tr>
      <w:tr w:rsidR="00343A18" w:rsidRPr="00E47C2E" w14:paraId="6AEFAFB0" w14:textId="77777777" w:rsidTr="00532089">
        <w:tc>
          <w:tcPr>
            <w:tcW w:w="465" w:type="dxa"/>
            <w:tcBorders>
              <w:top w:val="single" w:sz="4" w:space="0" w:color="000000"/>
              <w:left w:val="single" w:sz="4" w:space="0" w:color="000000"/>
              <w:bottom w:val="single" w:sz="4" w:space="0" w:color="000000"/>
            </w:tcBorders>
            <w:shd w:val="clear" w:color="auto" w:fill="auto"/>
          </w:tcPr>
          <w:p w14:paraId="37726F35" w14:textId="77777777" w:rsidR="00343A18" w:rsidRPr="00E47C2E" w:rsidRDefault="00343A18" w:rsidP="00BC01DC">
            <w:pPr>
              <w:snapToGrid w:val="0"/>
              <w:spacing w:before="0"/>
              <w:rPr>
                <w:rFonts w:eastAsia="TimesNewRomanPSMT" w:cs="Arial"/>
                <w:bCs/>
              </w:rPr>
            </w:pPr>
          </w:p>
          <w:p w14:paraId="3C21066B"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9FFF942" w14:textId="77777777" w:rsidR="00343A18" w:rsidRPr="00E47C2E" w:rsidRDefault="00343A18" w:rsidP="00BC01DC">
            <w:pPr>
              <w:snapToGrid w:val="0"/>
              <w:spacing w:before="0"/>
              <w:rPr>
                <w:rFonts w:eastAsia="TimesNewRomanPSMT" w:cs="Arial"/>
                <w:bCs/>
              </w:rPr>
            </w:pPr>
          </w:p>
          <w:p w14:paraId="4C0A3045"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DEA91FF" w14:textId="77777777" w:rsidR="00343A18" w:rsidRPr="00E47C2E" w:rsidRDefault="00343A18" w:rsidP="00BC01DC">
            <w:pPr>
              <w:snapToGrid w:val="0"/>
              <w:spacing w:before="0"/>
              <w:rPr>
                <w:rFonts w:eastAsia="TimesNewRomanPSMT" w:cs="Arial"/>
                <w:b/>
                <w:bCs/>
              </w:rPr>
            </w:pPr>
          </w:p>
        </w:tc>
      </w:tr>
      <w:tr w:rsidR="00343A18" w:rsidRPr="00E47C2E" w14:paraId="25E93B7B" w14:textId="77777777" w:rsidTr="00532089">
        <w:tc>
          <w:tcPr>
            <w:tcW w:w="465" w:type="dxa"/>
            <w:tcBorders>
              <w:top w:val="single" w:sz="4" w:space="0" w:color="000000"/>
              <w:left w:val="single" w:sz="4" w:space="0" w:color="000000"/>
              <w:bottom w:val="single" w:sz="4" w:space="0" w:color="000000"/>
            </w:tcBorders>
            <w:shd w:val="clear" w:color="auto" w:fill="auto"/>
          </w:tcPr>
          <w:p w14:paraId="0833DACB" w14:textId="77777777" w:rsidR="00343A18" w:rsidRPr="00E47C2E" w:rsidRDefault="00343A18" w:rsidP="00BC01DC">
            <w:pPr>
              <w:snapToGrid w:val="0"/>
              <w:spacing w:before="0"/>
              <w:rPr>
                <w:rFonts w:eastAsia="TimesNewRomanPSMT" w:cs="Arial"/>
                <w:bCs/>
              </w:rPr>
            </w:pPr>
          </w:p>
          <w:p w14:paraId="485D47EE"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D9D596A" w14:textId="77777777" w:rsidR="00343A18" w:rsidRPr="00E47C2E" w:rsidRDefault="00343A18" w:rsidP="00BC01DC">
            <w:pPr>
              <w:snapToGrid w:val="0"/>
              <w:spacing w:before="0"/>
              <w:rPr>
                <w:rFonts w:eastAsia="TimesNewRomanPSMT" w:cs="Arial"/>
                <w:bCs/>
              </w:rPr>
            </w:pPr>
          </w:p>
          <w:p w14:paraId="587C1D2F"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C788092" w14:textId="77777777" w:rsidR="00343A18" w:rsidRPr="00E47C2E" w:rsidRDefault="00343A18" w:rsidP="00BC01DC">
            <w:pPr>
              <w:snapToGrid w:val="0"/>
              <w:spacing w:before="0"/>
              <w:rPr>
                <w:rFonts w:eastAsia="TimesNewRomanPSMT" w:cs="Arial"/>
                <w:b/>
                <w:bCs/>
              </w:rPr>
            </w:pPr>
          </w:p>
        </w:tc>
      </w:tr>
      <w:tr w:rsidR="00343A18" w:rsidRPr="00E47C2E" w14:paraId="1E47E9A9" w14:textId="77777777" w:rsidTr="00532089">
        <w:tc>
          <w:tcPr>
            <w:tcW w:w="465" w:type="dxa"/>
            <w:tcBorders>
              <w:top w:val="single" w:sz="4" w:space="0" w:color="000000"/>
              <w:left w:val="single" w:sz="4" w:space="0" w:color="000000"/>
              <w:bottom w:val="single" w:sz="4" w:space="0" w:color="000000"/>
            </w:tcBorders>
            <w:shd w:val="clear" w:color="auto" w:fill="auto"/>
          </w:tcPr>
          <w:p w14:paraId="7F9B9A5F" w14:textId="77777777" w:rsidR="00343A18" w:rsidRPr="00E47C2E" w:rsidRDefault="00343A18" w:rsidP="00BC01DC">
            <w:pPr>
              <w:snapToGrid w:val="0"/>
              <w:spacing w:before="0"/>
              <w:rPr>
                <w:rFonts w:eastAsia="TimesNewRomanPSMT" w:cs="Arial"/>
                <w:bCs/>
              </w:rPr>
            </w:pPr>
          </w:p>
          <w:p w14:paraId="0F7E33AA"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790ABB0" w14:textId="77777777" w:rsidR="00343A18" w:rsidRPr="00E47C2E" w:rsidRDefault="00343A18" w:rsidP="00BC01DC">
            <w:pPr>
              <w:snapToGrid w:val="0"/>
              <w:spacing w:before="0"/>
              <w:rPr>
                <w:rFonts w:eastAsia="TimesNewRomanPSMT" w:cs="Arial"/>
                <w:bCs/>
              </w:rPr>
            </w:pPr>
          </w:p>
          <w:p w14:paraId="04178237"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EB3473" w14:textId="77777777" w:rsidR="00343A18" w:rsidRPr="00E47C2E" w:rsidRDefault="00343A18" w:rsidP="00BC01DC">
            <w:pPr>
              <w:snapToGrid w:val="0"/>
              <w:spacing w:before="0"/>
              <w:rPr>
                <w:rFonts w:eastAsia="TimesNewRomanPSMT" w:cs="Arial"/>
                <w:b/>
                <w:bCs/>
              </w:rPr>
            </w:pPr>
          </w:p>
        </w:tc>
      </w:tr>
      <w:tr w:rsidR="00343A18" w:rsidRPr="00E47C2E" w14:paraId="4B9C6935" w14:textId="77777777" w:rsidTr="00532089">
        <w:tc>
          <w:tcPr>
            <w:tcW w:w="465" w:type="dxa"/>
            <w:tcBorders>
              <w:top w:val="single" w:sz="4" w:space="0" w:color="000000"/>
              <w:left w:val="single" w:sz="4" w:space="0" w:color="000000"/>
              <w:bottom w:val="single" w:sz="4" w:space="0" w:color="000000"/>
            </w:tcBorders>
            <w:shd w:val="clear" w:color="auto" w:fill="auto"/>
          </w:tcPr>
          <w:p w14:paraId="47DBAF9E"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1ED1537" w14:textId="77777777" w:rsidR="00343A18" w:rsidRPr="00E47C2E" w:rsidRDefault="00343A18" w:rsidP="00BC01DC">
            <w:pPr>
              <w:snapToGrid w:val="0"/>
              <w:spacing w:before="0"/>
              <w:rPr>
                <w:rFonts w:eastAsia="TimesNewRomanPSMT" w:cs="Arial"/>
                <w:bCs/>
              </w:rPr>
            </w:pPr>
          </w:p>
          <w:p w14:paraId="0F53D080"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727919" w14:textId="77777777" w:rsidR="00343A18" w:rsidRPr="00E47C2E" w:rsidRDefault="00343A18" w:rsidP="00BC01DC">
            <w:pPr>
              <w:snapToGrid w:val="0"/>
              <w:spacing w:before="0"/>
              <w:rPr>
                <w:rFonts w:eastAsia="TimesNewRomanPSMT" w:cs="Arial"/>
                <w:b/>
                <w:bCs/>
              </w:rPr>
            </w:pPr>
          </w:p>
        </w:tc>
      </w:tr>
      <w:tr w:rsidR="00343A18" w:rsidRPr="00E47C2E" w14:paraId="24309856" w14:textId="77777777" w:rsidTr="00532089">
        <w:tc>
          <w:tcPr>
            <w:tcW w:w="465" w:type="dxa"/>
            <w:tcBorders>
              <w:top w:val="single" w:sz="4" w:space="0" w:color="000000"/>
              <w:left w:val="single" w:sz="4" w:space="0" w:color="000000"/>
              <w:bottom w:val="single" w:sz="4" w:space="0" w:color="000000"/>
            </w:tcBorders>
            <w:shd w:val="clear" w:color="auto" w:fill="auto"/>
          </w:tcPr>
          <w:p w14:paraId="4A7CE7C7"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4D488BF" w14:textId="77777777" w:rsidR="00343A18" w:rsidRPr="00E47C2E" w:rsidRDefault="00343A18" w:rsidP="00BC01DC">
            <w:pPr>
              <w:snapToGrid w:val="0"/>
              <w:spacing w:before="0"/>
              <w:rPr>
                <w:rFonts w:eastAsia="TimesNewRomanPSMT" w:cs="Arial"/>
                <w:bCs/>
                <w:lang w:val="ru-RU"/>
              </w:rPr>
            </w:pPr>
          </w:p>
          <w:p w14:paraId="588EDDDA"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BE1E58F" w14:textId="77777777" w:rsidR="00343A18" w:rsidRPr="00E47C2E" w:rsidRDefault="00343A18" w:rsidP="00BC01DC">
            <w:pPr>
              <w:snapToGrid w:val="0"/>
              <w:spacing w:before="0"/>
              <w:rPr>
                <w:rFonts w:eastAsia="TimesNewRomanPSMT" w:cs="Arial"/>
                <w:b/>
                <w:bCs/>
                <w:lang w:val="ru-RU"/>
              </w:rPr>
            </w:pPr>
          </w:p>
        </w:tc>
      </w:tr>
      <w:tr w:rsidR="00343A18" w:rsidRPr="00E47C2E" w14:paraId="46F7DB47" w14:textId="77777777" w:rsidTr="00532089">
        <w:tc>
          <w:tcPr>
            <w:tcW w:w="465" w:type="dxa"/>
            <w:tcBorders>
              <w:top w:val="single" w:sz="4" w:space="0" w:color="000000"/>
              <w:left w:val="single" w:sz="4" w:space="0" w:color="000000"/>
              <w:bottom w:val="single" w:sz="4" w:space="0" w:color="000000"/>
            </w:tcBorders>
            <w:shd w:val="clear" w:color="auto" w:fill="auto"/>
          </w:tcPr>
          <w:p w14:paraId="7750D89B" w14:textId="77777777"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392A971" w14:textId="77777777" w:rsidR="00343A18" w:rsidRPr="00E47C2E" w:rsidRDefault="00343A18" w:rsidP="00BC01DC">
            <w:pPr>
              <w:snapToGrid w:val="0"/>
              <w:spacing w:before="0"/>
              <w:rPr>
                <w:rFonts w:eastAsia="TimesNewRomanPSMT" w:cs="Arial"/>
                <w:bCs/>
                <w:lang w:val="ru-RU"/>
              </w:rPr>
            </w:pPr>
          </w:p>
          <w:p w14:paraId="5C7B4D0F"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1481FC8" w14:textId="77777777" w:rsidR="00343A18" w:rsidRPr="00E47C2E" w:rsidRDefault="00343A18" w:rsidP="00BC01DC">
            <w:pPr>
              <w:snapToGrid w:val="0"/>
              <w:spacing w:before="0"/>
              <w:rPr>
                <w:rFonts w:eastAsia="TimesNewRomanPSMT" w:cs="Arial"/>
                <w:b/>
                <w:bCs/>
                <w:lang w:val="ru-RU"/>
              </w:rPr>
            </w:pPr>
          </w:p>
        </w:tc>
      </w:tr>
      <w:tr w:rsidR="00343A18" w:rsidRPr="00E47C2E" w14:paraId="6EA4D117" w14:textId="77777777" w:rsidTr="00532089">
        <w:tc>
          <w:tcPr>
            <w:tcW w:w="465" w:type="dxa"/>
            <w:tcBorders>
              <w:top w:val="single" w:sz="4" w:space="0" w:color="000000"/>
              <w:left w:val="single" w:sz="4" w:space="0" w:color="000000"/>
              <w:bottom w:val="single" w:sz="4" w:space="0" w:color="000000"/>
            </w:tcBorders>
            <w:shd w:val="clear" w:color="auto" w:fill="auto"/>
          </w:tcPr>
          <w:p w14:paraId="2DA3FF4C" w14:textId="77777777" w:rsidR="00343A18" w:rsidRPr="00E47C2E" w:rsidRDefault="00343A18" w:rsidP="00BC01DC">
            <w:pPr>
              <w:snapToGrid w:val="0"/>
              <w:spacing w:before="0"/>
              <w:rPr>
                <w:rFonts w:eastAsia="TimesNewRomanPSMT" w:cs="Arial"/>
                <w:bCs/>
                <w:lang w:val="ru-RU"/>
              </w:rPr>
            </w:pPr>
          </w:p>
          <w:p w14:paraId="0785D703" w14:textId="77777777"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34963DBF" w14:textId="77777777" w:rsidR="00343A18" w:rsidRPr="00E47C2E" w:rsidRDefault="00343A18" w:rsidP="00BC01DC">
            <w:pPr>
              <w:snapToGrid w:val="0"/>
              <w:spacing w:before="0"/>
              <w:rPr>
                <w:rFonts w:eastAsia="TimesNewRomanPSMT" w:cs="Arial"/>
                <w:bCs/>
              </w:rPr>
            </w:pPr>
          </w:p>
          <w:p w14:paraId="02CB8FF3" w14:textId="77777777"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5DFC4C" w14:textId="77777777" w:rsidR="00343A18" w:rsidRPr="00E47C2E" w:rsidRDefault="00343A18" w:rsidP="00BC01DC">
            <w:pPr>
              <w:snapToGrid w:val="0"/>
              <w:spacing w:before="0"/>
              <w:rPr>
                <w:rFonts w:eastAsia="TimesNewRomanPSMT" w:cs="Arial"/>
                <w:b/>
                <w:bCs/>
              </w:rPr>
            </w:pPr>
          </w:p>
        </w:tc>
      </w:tr>
      <w:tr w:rsidR="0055619B" w:rsidRPr="00E47C2E" w14:paraId="78AA725C" w14:textId="77777777" w:rsidTr="00532089">
        <w:trPr>
          <w:trHeight w:val="512"/>
        </w:trPr>
        <w:tc>
          <w:tcPr>
            <w:tcW w:w="465" w:type="dxa"/>
            <w:tcBorders>
              <w:top w:val="single" w:sz="4" w:space="0" w:color="000000"/>
              <w:left w:val="single" w:sz="4" w:space="0" w:color="000000"/>
              <w:bottom w:val="single" w:sz="4" w:space="0" w:color="000000"/>
            </w:tcBorders>
            <w:shd w:val="clear" w:color="auto" w:fill="auto"/>
          </w:tcPr>
          <w:p w14:paraId="43F65C43" w14:textId="77777777"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D3E4863" w14:textId="77777777"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96BD3D5" w14:textId="77777777" w:rsidR="0055619B" w:rsidRPr="00E47C2E" w:rsidRDefault="0055619B" w:rsidP="00BC01DC">
            <w:pPr>
              <w:snapToGrid w:val="0"/>
              <w:spacing w:before="0"/>
              <w:rPr>
                <w:rFonts w:eastAsia="TimesNewRomanPSMT" w:cs="Arial"/>
                <w:b/>
                <w:bCs/>
              </w:rPr>
            </w:pPr>
          </w:p>
        </w:tc>
      </w:tr>
      <w:tr w:rsidR="00343A18" w:rsidRPr="00E47C2E" w14:paraId="3222A662" w14:textId="77777777" w:rsidTr="00532089">
        <w:tc>
          <w:tcPr>
            <w:tcW w:w="465" w:type="dxa"/>
            <w:tcBorders>
              <w:top w:val="single" w:sz="4" w:space="0" w:color="000000"/>
              <w:left w:val="single" w:sz="4" w:space="0" w:color="000000"/>
              <w:bottom w:val="single" w:sz="4" w:space="0" w:color="000000"/>
            </w:tcBorders>
            <w:shd w:val="clear" w:color="auto" w:fill="auto"/>
          </w:tcPr>
          <w:p w14:paraId="3DF22769" w14:textId="77777777" w:rsidR="00343A18" w:rsidRPr="00E47C2E" w:rsidRDefault="00343A18" w:rsidP="00BC01DC">
            <w:pPr>
              <w:snapToGrid w:val="0"/>
              <w:spacing w:before="0"/>
              <w:rPr>
                <w:rFonts w:eastAsia="TimesNewRomanPSMT" w:cs="Arial"/>
                <w:bCs/>
              </w:rPr>
            </w:pPr>
          </w:p>
          <w:p w14:paraId="0DDEC7E1"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6A6C952" w14:textId="77777777" w:rsidR="00343A18" w:rsidRPr="00E47C2E" w:rsidRDefault="00343A18" w:rsidP="00BC01DC">
            <w:pPr>
              <w:snapToGrid w:val="0"/>
              <w:spacing w:before="0"/>
              <w:rPr>
                <w:rFonts w:eastAsia="TimesNewRomanPSMT" w:cs="Arial"/>
                <w:bCs/>
              </w:rPr>
            </w:pPr>
          </w:p>
          <w:p w14:paraId="37862CAD"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16CB32E" w14:textId="77777777" w:rsidR="00343A18" w:rsidRPr="00E47C2E" w:rsidRDefault="00343A18" w:rsidP="00BC01DC">
            <w:pPr>
              <w:snapToGrid w:val="0"/>
              <w:spacing w:before="0"/>
              <w:rPr>
                <w:rFonts w:eastAsia="TimesNewRomanPSMT" w:cs="Arial"/>
                <w:b/>
                <w:bCs/>
              </w:rPr>
            </w:pPr>
          </w:p>
        </w:tc>
      </w:tr>
      <w:tr w:rsidR="00343A18" w:rsidRPr="00E47C2E" w14:paraId="518FF30A" w14:textId="77777777" w:rsidTr="00532089">
        <w:tc>
          <w:tcPr>
            <w:tcW w:w="465" w:type="dxa"/>
            <w:tcBorders>
              <w:top w:val="single" w:sz="4" w:space="0" w:color="000000"/>
              <w:left w:val="single" w:sz="4" w:space="0" w:color="000000"/>
              <w:bottom w:val="single" w:sz="4" w:space="0" w:color="000000"/>
            </w:tcBorders>
            <w:shd w:val="clear" w:color="auto" w:fill="auto"/>
          </w:tcPr>
          <w:p w14:paraId="7655B9B1" w14:textId="77777777" w:rsidR="00343A18" w:rsidRPr="00E47C2E" w:rsidRDefault="00343A18" w:rsidP="00BC01DC">
            <w:pPr>
              <w:snapToGrid w:val="0"/>
              <w:spacing w:before="0"/>
              <w:rPr>
                <w:rFonts w:eastAsia="TimesNewRomanPSMT" w:cs="Arial"/>
                <w:bCs/>
              </w:rPr>
            </w:pPr>
          </w:p>
          <w:p w14:paraId="51C1AF10"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E65EB15" w14:textId="77777777" w:rsidR="00343A18" w:rsidRPr="00E47C2E" w:rsidRDefault="00343A18" w:rsidP="00BC01DC">
            <w:pPr>
              <w:snapToGrid w:val="0"/>
              <w:spacing w:before="0"/>
              <w:rPr>
                <w:rFonts w:eastAsia="TimesNewRomanPSMT" w:cs="Arial"/>
                <w:bCs/>
              </w:rPr>
            </w:pPr>
          </w:p>
          <w:p w14:paraId="76F8382D"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90155A" w14:textId="77777777" w:rsidR="00343A18" w:rsidRPr="00E47C2E" w:rsidRDefault="00343A18" w:rsidP="00BC01DC">
            <w:pPr>
              <w:snapToGrid w:val="0"/>
              <w:spacing w:before="0"/>
              <w:rPr>
                <w:rFonts w:eastAsia="TimesNewRomanPSMT" w:cs="Arial"/>
                <w:b/>
                <w:bCs/>
              </w:rPr>
            </w:pPr>
          </w:p>
        </w:tc>
      </w:tr>
      <w:tr w:rsidR="00343A18" w:rsidRPr="00E47C2E" w14:paraId="09517B5C" w14:textId="77777777" w:rsidTr="00532089">
        <w:tc>
          <w:tcPr>
            <w:tcW w:w="465" w:type="dxa"/>
            <w:tcBorders>
              <w:top w:val="single" w:sz="4" w:space="0" w:color="000000"/>
              <w:left w:val="single" w:sz="4" w:space="0" w:color="000000"/>
              <w:bottom w:val="single" w:sz="4" w:space="0" w:color="000000"/>
            </w:tcBorders>
            <w:shd w:val="clear" w:color="auto" w:fill="auto"/>
          </w:tcPr>
          <w:p w14:paraId="1A6B9C34" w14:textId="77777777" w:rsidR="00343A18" w:rsidRPr="00E47C2E" w:rsidRDefault="00343A18" w:rsidP="00BC01DC">
            <w:pPr>
              <w:snapToGrid w:val="0"/>
              <w:spacing w:before="0"/>
              <w:rPr>
                <w:rFonts w:eastAsia="TimesNewRomanPSMT" w:cs="Arial"/>
                <w:bCs/>
              </w:rPr>
            </w:pPr>
          </w:p>
          <w:p w14:paraId="2D543B00"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3684D1D" w14:textId="77777777" w:rsidR="00343A18" w:rsidRPr="00E47C2E" w:rsidRDefault="00343A18" w:rsidP="00BC01DC">
            <w:pPr>
              <w:snapToGrid w:val="0"/>
              <w:spacing w:before="0"/>
              <w:rPr>
                <w:rFonts w:eastAsia="TimesNewRomanPSMT" w:cs="Arial"/>
                <w:bCs/>
              </w:rPr>
            </w:pPr>
          </w:p>
          <w:p w14:paraId="23630A68"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930C74" w14:textId="77777777" w:rsidR="00343A18" w:rsidRPr="00E47C2E" w:rsidRDefault="00343A18" w:rsidP="00BC01DC">
            <w:pPr>
              <w:snapToGrid w:val="0"/>
              <w:spacing w:before="0"/>
              <w:rPr>
                <w:rFonts w:eastAsia="TimesNewRomanPSMT" w:cs="Arial"/>
                <w:b/>
                <w:bCs/>
              </w:rPr>
            </w:pPr>
          </w:p>
        </w:tc>
      </w:tr>
      <w:tr w:rsidR="00343A18" w:rsidRPr="00E47C2E" w14:paraId="6884261D" w14:textId="77777777" w:rsidTr="00532089">
        <w:tc>
          <w:tcPr>
            <w:tcW w:w="465" w:type="dxa"/>
            <w:tcBorders>
              <w:top w:val="single" w:sz="4" w:space="0" w:color="000000"/>
              <w:left w:val="single" w:sz="4" w:space="0" w:color="000000"/>
              <w:bottom w:val="single" w:sz="4" w:space="0" w:color="000000"/>
            </w:tcBorders>
            <w:shd w:val="clear" w:color="auto" w:fill="auto"/>
          </w:tcPr>
          <w:p w14:paraId="15F63B43"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24C2DB8" w14:textId="77777777" w:rsidR="00343A18" w:rsidRPr="00E47C2E" w:rsidRDefault="00343A18" w:rsidP="00BC01DC">
            <w:pPr>
              <w:snapToGrid w:val="0"/>
              <w:spacing w:before="0"/>
              <w:rPr>
                <w:rFonts w:eastAsia="TimesNewRomanPSMT" w:cs="Arial"/>
                <w:bCs/>
              </w:rPr>
            </w:pPr>
          </w:p>
          <w:p w14:paraId="5F829E0B"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0F600A9" w14:textId="77777777" w:rsidR="00343A18" w:rsidRPr="00E47C2E" w:rsidRDefault="00343A18" w:rsidP="00BC01DC">
            <w:pPr>
              <w:snapToGrid w:val="0"/>
              <w:spacing w:before="0"/>
              <w:rPr>
                <w:rFonts w:eastAsia="TimesNewRomanPSMT" w:cs="Arial"/>
                <w:b/>
                <w:bCs/>
              </w:rPr>
            </w:pPr>
          </w:p>
        </w:tc>
      </w:tr>
      <w:tr w:rsidR="00343A18" w:rsidRPr="00E47C2E" w14:paraId="4DC9F150" w14:textId="77777777" w:rsidTr="00532089">
        <w:tc>
          <w:tcPr>
            <w:tcW w:w="465" w:type="dxa"/>
            <w:tcBorders>
              <w:top w:val="single" w:sz="4" w:space="0" w:color="000000"/>
              <w:left w:val="single" w:sz="4" w:space="0" w:color="000000"/>
              <w:bottom w:val="single" w:sz="4" w:space="0" w:color="000000"/>
            </w:tcBorders>
            <w:shd w:val="clear" w:color="auto" w:fill="auto"/>
          </w:tcPr>
          <w:p w14:paraId="30B714C2"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AA4115E" w14:textId="77777777" w:rsidR="00343A18" w:rsidRPr="00E47C2E" w:rsidRDefault="00343A18" w:rsidP="00BC01DC">
            <w:pPr>
              <w:snapToGrid w:val="0"/>
              <w:spacing w:before="0"/>
              <w:rPr>
                <w:rFonts w:eastAsia="TimesNewRomanPSMT" w:cs="Arial"/>
                <w:bCs/>
                <w:lang w:val="ru-RU"/>
              </w:rPr>
            </w:pPr>
          </w:p>
          <w:p w14:paraId="033B3A83"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4074B5" w14:textId="77777777" w:rsidR="00343A18" w:rsidRPr="00E47C2E" w:rsidRDefault="00343A18" w:rsidP="00BC01DC">
            <w:pPr>
              <w:snapToGrid w:val="0"/>
              <w:spacing w:before="0"/>
              <w:rPr>
                <w:rFonts w:eastAsia="TimesNewRomanPSMT" w:cs="Arial"/>
                <w:b/>
                <w:bCs/>
                <w:lang w:val="ru-RU"/>
              </w:rPr>
            </w:pPr>
          </w:p>
        </w:tc>
      </w:tr>
      <w:tr w:rsidR="00343A18" w:rsidRPr="00E47C2E" w14:paraId="5352CB4C" w14:textId="77777777" w:rsidTr="00532089">
        <w:tc>
          <w:tcPr>
            <w:tcW w:w="465" w:type="dxa"/>
            <w:tcBorders>
              <w:top w:val="single" w:sz="4" w:space="0" w:color="000000"/>
              <w:left w:val="single" w:sz="4" w:space="0" w:color="000000"/>
              <w:bottom w:val="single" w:sz="4" w:space="0" w:color="000000"/>
            </w:tcBorders>
            <w:shd w:val="clear" w:color="auto" w:fill="auto"/>
          </w:tcPr>
          <w:p w14:paraId="573B6553" w14:textId="77777777"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1CAB0423" w14:textId="77777777" w:rsidR="00343A18" w:rsidRPr="00E47C2E" w:rsidRDefault="00343A18" w:rsidP="00BC01DC">
            <w:pPr>
              <w:snapToGrid w:val="0"/>
              <w:spacing w:before="0"/>
              <w:rPr>
                <w:rFonts w:eastAsia="TimesNewRomanPSMT" w:cs="Arial"/>
                <w:bCs/>
                <w:lang w:val="ru-RU"/>
              </w:rPr>
            </w:pPr>
          </w:p>
          <w:p w14:paraId="67CA642A"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A719AF7" w14:textId="77777777" w:rsidR="00343A18" w:rsidRPr="00E47C2E" w:rsidRDefault="00343A18" w:rsidP="00BC01DC">
            <w:pPr>
              <w:snapToGrid w:val="0"/>
              <w:spacing w:before="0"/>
              <w:rPr>
                <w:rFonts w:eastAsia="TimesNewRomanPSMT" w:cs="Arial"/>
                <w:b/>
                <w:bCs/>
                <w:lang w:val="ru-RU"/>
              </w:rPr>
            </w:pPr>
          </w:p>
        </w:tc>
      </w:tr>
    </w:tbl>
    <w:p w14:paraId="2A4E0D16" w14:textId="77777777" w:rsidR="00343A18" w:rsidRPr="00E47C2E" w:rsidRDefault="00343A18" w:rsidP="00343A18">
      <w:pPr>
        <w:spacing w:before="0"/>
        <w:rPr>
          <w:rFonts w:cs="Arial"/>
          <w:b/>
          <w:bCs/>
          <w:iCs/>
          <w:u w:val="single"/>
          <w:lang w:val="ru-RU"/>
        </w:rPr>
      </w:pPr>
    </w:p>
    <w:p w14:paraId="0F58BCBE" w14:textId="77777777" w:rsidR="00343A18" w:rsidRPr="00E47C2E" w:rsidRDefault="00343A18" w:rsidP="00343A18">
      <w:pPr>
        <w:spacing w:before="0"/>
        <w:rPr>
          <w:rFonts w:cs="Arial"/>
          <w:b/>
          <w:bCs/>
          <w:iCs/>
          <w:u w:val="single"/>
          <w:lang w:val="ru-RU"/>
        </w:rPr>
      </w:pPr>
    </w:p>
    <w:p w14:paraId="5A4D7DE5" w14:textId="77777777" w:rsidR="00343A18" w:rsidRPr="00E47C2E" w:rsidRDefault="00343A18" w:rsidP="00343A18">
      <w:pPr>
        <w:spacing w:before="0"/>
        <w:rPr>
          <w:rFonts w:cs="Arial"/>
          <w:iCs/>
          <w:lang w:val="ru-RU"/>
        </w:rPr>
      </w:pPr>
      <w:r w:rsidRPr="00E47C2E">
        <w:rPr>
          <w:rFonts w:cs="Arial"/>
          <w:b/>
          <w:bCs/>
          <w:iCs/>
          <w:u w:val="single"/>
          <w:lang w:val="ru-RU"/>
        </w:rPr>
        <w:t>Напомена:</w:t>
      </w:r>
    </w:p>
    <w:p w14:paraId="69E38EDC" w14:textId="77777777"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59EC7180" w14:textId="77777777" w:rsidR="00343A18" w:rsidRPr="00E47C2E" w:rsidRDefault="00343A18" w:rsidP="00343A18">
      <w:pPr>
        <w:spacing w:before="0"/>
        <w:rPr>
          <w:rFonts w:eastAsia="TimesNewRomanPSMT" w:cs="Arial"/>
          <w:b/>
          <w:bCs/>
          <w:lang w:val="ru-RU"/>
        </w:rPr>
      </w:pPr>
    </w:p>
    <w:p w14:paraId="5ECB24B3" w14:textId="77777777" w:rsidR="00B043D1" w:rsidRPr="00E47C2E" w:rsidRDefault="00B043D1" w:rsidP="00343A18">
      <w:pPr>
        <w:spacing w:before="0"/>
        <w:rPr>
          <w:rFonts w:eastAsia="TimesNewRomanPSMT" w:cs="Arial"/>
          <w:b/>
          <w:bCs/>
          <w:lang w:val="ru-RU"/>
        </w:rPr>
      </w:pPr>
    </w:p>
    <w:p w14:paraId="324BC1C4" w14:textId="77777777" w:rsidR="00B043D1" w:rsidRPr="00E47C2E" w:rsidRDefault="00B043D1" w:rsidP="00343A18">
      <w:pPr>
        <w:spacing w:before="0"/>
        <w:rPr>
          <w:rFonts w:eastAsia="TimesNewRomanPSMT" w:cs="Arial"/>
          <w:b/>
          <w:bCs/>
          <w:lang w:val="ru-RU"/>
        </w:rPr>
      </w:pPr>
    </w:p>
    <w:p w14:paraId="1F5554C5" w14:textId="77777777" w:rsidR="00E47C2E" w:rsidRDefault="00E47C2E" w:rsidP="00343A18">
      <w:pPr>
        <w:spacing w:before="0"/>
        <w:rPr>
          <w:rFonts w:eastAsia="TimesNewRomanPSMT" w:cs="Arial"/>
          <w:b/>
          <w:bCs/>
          <w:lang w:val="ru-RU"/>
        </w:rPr>
      </w:pPr>
    </w:p>
    <w:p w14:paraId="27A1D7DE" w14:textId="77777777" w:rsidR="00AE66E7" w:rsidRDefault="00AE66E7" w:rsidP="00343A18">
      <w:pPr>
        <w:spacing w:before="0"/>
        <w:rPr>
          <w:rFonts w:eastAsia="TimesNewRomanPSMT" w:cs="Arial"/>
          <w:b/>
          <w:bCs/>
          <w:lang w:val="ru-RU"/>
        </w:rPr>
      </w:pPr>
    </w:p>
    <w:p w14:paraId="06E33260" w14:textId="77777777" w:rsidR="00AE66E7" w:rsidRDefault="00AE66E7" w:rsidP="00343A18">
      <w:pPr>
        <w:spacing w:before="0"/>
        <w:rPr>
          <w:rFonts w:eastAsia="TimesNewRomanPSMT" w:cs="Arial"/>
          <w:b/>
          <w:bCs/>
          <w:lang w:val="ru-RU"/>
        </w:rPr>
      </w:pPr>
    </w:p>
    <w:p w14:paraId="55102E5E" w14:textId="77777777" w:rsidR="00490297" w:rsidRPr="00E47C2E" w:rsidRDefault="00490297" w:rsidP="00343A18">
      <w:pPr>
        <w:spacing w:before="0"/>
        <w:rPr>
          <w:rFonts w:eastAsia="TimesNewRomanPSMT" w:cs="Arial"/>
          <w:b/>
          <w:bCs/>
          <w:lang w:val="ru-RU"/>
        </w:rPr>
      </w:pPr>
    </w:p>
    <w:p w14:paraId="5C679CB1" w14:textId="3733F7AD" w:rsidR="0057017E" w:rsidRPr="00E47C2E" w:rsidRDefault="0057017E" w:rsidP="00343A18">
      <w:pPr>
        <w:spacing w:before="0"/>
        <w:rPr>
          <w:rFonts w:eastAsia="TimesNewRomanPSMT" w:cs="Arial"/>
          <w:b/>
          <w:bCs/>
          <w:lang w:val="ru-RU"/>
        </w:rPr>
      </w:pPr>
    </w:p>
    <w:p w14:paraId="0DF3259F" w14:textId="77777777"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14:paraId="39985272" w14:textId="77777777" w:rsidTr="00532089">
        <w:tc>
          <w:tcPr>
            <w:tcW w:w="465" w:type="dxa"/>
            <w:tcBorders>
              <w:top w:val="single" w:sz="4" w:space="0" w:color="000000"/>
              <w:left w:val="single" w:sz="4" w:space="0" w:color="000000"/>
              <w:bottom w:val="single" w:sz="4" w:space="0" w:color="000000"/>
            </w:tcBorders>
            <w:shd w:val="clear" w:color="auto" w:fill="auto"/>
          </w:tcPr>
          <w:p w14:paraId="43F6FDC8" w14:textId="77777777" w:rsidR="00343A18" w:rsidRPr="00E47C2E" w:rsidRDefault="00343A18" w:rsidP="00BC01DC">
            <w:pPr>
              <w:snapToGrid w:val="0"/>
              <w:spacing w:before="0"/>
              <w:rPr>
                <w:rFonts w:cs="Arial"/>
              </w:rPr>
            </w:pPr>
          </w:p>
          <w:p w14:paraId="7572C442" w14:textId="77777777"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4EE019AD" w14:textId="77777777" w:rsidR="00343A18" w:rsidRPr="00E47C2E" w:rsidRDefault="00343A18" w:rsidP="00BC01DC">
            <w:pPr>
              <w:snapToGrid w:val="0"/>
              <w:spacing w:before="0"/>
              <w:rPr>
                <w:rFonts w:eastAsia="TimesNewRomanPSMT" w:cs="Arial"/>
                <w:bCs/>
                <w:lang w:val="ru-RU"/>
              </w:rPr>
            </w:pPr>
          </w:p>
          <w:p w14:paraId="0645EBE0"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76A4AD" w14:textId="77777777" w:rsidR="00343A18" w:rsidRPr="00E47C2E" w:rsidRDefault="00343A18" w:rsidP="00BC01DC">
            <w:pPr>
              <w:snapToGrid w:val="0"/>
              <w:spacing w:before="0"/>
              <w:rPr>
                <w:rFonts w:eastAsia="TimesNewRomanPSMT" w:cs="Arial"/>
                <w:b/>
                <w:bCs/>
                <w:lang w:val="ru-RU"/>
              </w:rPr>
            </w:pPr>
          </w:p>
        </w:tc>
      </w:tr>
      <w:tr w:rsidR="0055619B" w:rsidRPr="00E47C2E" w14:paraId="47169DCC" w14:textId="77777777" w:rsidTr="00532089">
        <w:trPr>
          <w:trHeight w:val="557"/>
        </w:trPr>
        <w:tc>
          <w:tcPr>
            <w:tcW w:w="465" w:type="dxa"/>
            <w:tcBorders>
              <w:top w:val="single" w:sz="4" w:space="0" w:color="000000"/>
              <w:left w:val="single" w:sz="4" w:space="0" w:color="000000"/>
              <w:bottom w:val="single" w:sz="4" w:space="0" w:color="000000"/>
            </w:tcBorders>
            <w:shd w:val="clear" w:color="auto" w:fill="auto"/>
          </w:tcPr>
          <w:p w14:paraId="239FB1D6"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40763117" w14:textId="77777777"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1460ABD" w14:textId="77777777" w:rsidR="0055619B" w:rsidRPr="00E47C2E" w:rsidRDefault="0055619B" w:rsidP="00BC01DC">
            <w:pPr>
              <w:snapToGrid w:val="0"/>
              <w:spacing w:before="0"/>
              <w:rPr>
                <w:rFonts w:eastAsia="TimesNewRomanPSMT" w:cs="Arial"/>
                <w:b/>
                <w:bCs/>
              </w:rPr>
            </w:pPr>
          </w:p>
        </w:tc>
      </w:tr>
      <w:tr w:rsidR="00343A18" w:rsidRPr="00E47C2E" w14:paraId="6AA54E59" w14:textId="77777777" w:rsidTr="00532089">
        <w:tc>
          <w:tcPr>
            <w:tcW w:w="465" w:type="dxa"/>
            <w:tcBorders>
              <w:top w:val="single" w:sz="4" w:space="0" w:color="000000"/>
              <w:left w:val="single" w:sz="4" w:space="0" w:color="000000"/>
              <w:bottom w:val="single" w:sz="4" w:space="0" w:color="000000"/>
            </w:tcBorders>
            <w:shd w:val="clear" w:color="auto" w:fill="auto"/>
          </w:tcPr>
          <w:p w14:paraId="49B06A3C" w14:textId="77777777" w:rsidR="00343A18" w:rsidRPr="00E47C2E" w:rsidRDefault="00343A18" w:rsidP="00BC01DC">
            <w:pPr>
              <w:snapToGrid w:val="0"/>
              <w:spacing w:before="0"/>
              <w:rPr>
                <w:rFonts w:eastAsia="TimesNewRomanPSMT" w:cs="Arial"/>
                <w:bCs/>
                <w:lang w:val="ru-RU"/>
              </w:rPr>
            </w:pPr>
          </w:p>
          <w:p w14:paraId="0FE85272"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EAFA04D" w14:textId="77777777" w:rsidR="00343A18" w:rsidRPr="00E47C2E" w:rsidRDefault="00343A18" w:rsidP="00BC01DC">
            <w:pPr>
              <w:snapToGrid w:val="0"/>
              <w:spacing w:before="0"/>
              <w:rPr>
                <w:rFonts w:eastAsia="TimesNewRomanPSMT" w:cs="Arial"/>
                <w:bCs/>
                <w:lang w:val="ru-RU"/>
              </w:rPr>
            </w:pPr>
          </w:p>
          <w:p w14:paraId="12A58F5B"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794051" w14:textId="77777777" w:rsidR="00343A18" w:rsidRPr="00E47C2E" w:rsidRDefault="00343A18" w:rsidP="00BC01DC">
            <w:pPr>
              <w:snapToGrid w:val="0"/>
              <w:spacing w:before="0"/>
              <w:rPr>
                <w:rFonts w:eastAsia="TimesNewRomanPSMT" w:cs="Arial"/>
                <w:b/>
                <w:bCs/>
              </w:rPr>
            </w:pPr>
          </w:p>
        </w:tc>
      </w:tr>
      <w:tr w:rsidR="00343A18" w:rsidRPr="00E47C2E" w14:paraId="42F2AA02" w14:textId="77777777" w:rsidTr="00532089">
        <w:tc>
          <w:tcPr>
            <w:tcW w:w="465" w:type="dxa"/>
            <w:tcBorders>
              <w:top w:val="single" w:sz="4" w:space="0" w:color="000000"/>
              <w:left w:val="single" w:sz="4" w:space="0" w:color="000000"/>
              <w:bottom w:val="single" w:sz="4" w:space="0" w:color="000000"/>
            </w:tcBorders>
            <w:shd w:val="clear" w:color="auto" w:fill="auto"/>
          </w:tcPr>
          <w:p w14:paraId="62BB8DF6" w14:textId="77777777" w:rsidR="00343A18" w:rsidRPr="00E47C2E" w:rsidRDefault="00343A18" w:rsidP="00BC01DC">
            <w:pPr>
              <w:snapToGrid w:val="0"/>
              <w:spacing w:before="0"/>
              <w:rPr>
                <w:rFonts w:eastAsia="TimesNewRomanPSMT" w:cs="Arial"/>
                <w:bCs/>
              </w:rPr>
            </w:pPr>
          </w:p>
          <w:p w14:paraId="50420A35"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08E660E" w14:textId="77777777" w:rsidR="00343A18" w:rsidRPr="00E47C2E" w:rsidRDefault="00343A18" w:rsidP="00BC01DC">
            <w:pPr>
              <w:snapToGrid w:val="0"/>
              <w:spacing w:before="0"/>
              <w:rPr>
                <w:rFonts w:eastAsia="TimesNewRomanPSMT" w:cs="Arial"/>
                <w:bCs/>
              </w:rPr>
            </w:pPr>
          </w:p>
          <w:p w14:paraId="41EDCF8C"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B400AFE" w14:textId="77777777" w:rsidR="00343A18" w:rsidRPr="00E47C2E" w:rsidRDefault="00343A18" w:rsidP="00BC01DC">
            <w:pPr>
              <w:snapToGrid w:val="0"/>
              <w:spacing w:before="0"/>
              <w:rPr>
                <w:rFonts w:eastAsia="TimesNewRomanPSMT" w:cs="Arial"/>
                <w:b/>
                <w:bCs/>
              </w:rPr>
            </w:pPr>
          </w:p>
        </w:tc>
      </w:tr>
      <w:tr w:rsidR="00343A18" w:rsidRPr="00E47C2E" w14:paraId="72092EBE" w14:textId="77777777" w:rsidTr="00532089">
        <w:tc>
          <w:tcPr>
            <w:tcW w:w="465" w:type="dxa"/>
            <w:tcBorders>
              <w:top w:val="single" w:sz="4" w:space="0" w:color="000000"/>
              <w:left w:val="single" w:sz="4" w:space="0" w:color="000000"/>
              <w:bottom w:val="single" w:sz="4" w:space="0" w:color="000000"/>
            </w:tcBorders>
            <w:shd w:val="clear" w:color="auto" w:fill="auto"/>
          </w:tcPr>
          <w:p w14:paraId="7270F29A" w14:textId="77777777" w:rsidR="00343A18" w:rsidRPr="00E47C2E" w:rsidRDefault="00343A18" w:rsidP="00BC01DC">
            <w:pPr>
              <w:snapToGrid w:val="0"/>
              <w:spacing w:before="0"/>
              <w:rPr>
                <w:rFonts w:eastAsia="TimesNewRomanPSMT" w:cs="Arial"/>
                <w:bCs/>
              </w:rPr>
            </w:pPr>
          </w:p>
          <w:p w14:paraId="72180304"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E38A113" w14:textId="77777777" w:rsidR="00343A18" w:rsidRPr="00E47C2E" w:rsidRDefault="00343A18" w:rsidP="00BC01DC">
            <w:pPr>
              <w:snapToGrid w:val="0"/>
              <w:spacing w:before="0"/>
              <w:rPr>
                <w:rFonts w:eastAsia="TimesNewRomanPSMT" w:cs="Arial"/>
                <w:bCs/>
              </w:rPr>
            </w:pPr>
          </w:p>
          <w:p w14:paraId="7D8809AD"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E81F64" w14:textId="77777777" w:rsidR="00343A18" w:rsidRPr="00E47C2E" w:rsidRDefault="00343A18" w:rsidP="00BC01DC">
            <w:pPr>
              <w:snapToGrid w:val="0"/>
              <w:spacing w:before="0"/>
              <w:rPr>
                <w:rFonts w:eastAsia="TimesNewRomanPSMT" w:cs="Arial"/>
                <w:b/>
                <w:bCs/>
              </w:rPr>
            </w:pPr>
          </w:p>
        </w:tc>
      </w:tr>
      <w:tr w:rsidR="00343A18" w:rsidRPr="00E47C2E" w14:paraId="1E21BB47" w14:textId="77777777" w:rsidTr="00532089">
        <w:tc>
          <w:tcPr>
            <w:tcW w:w="465" w:type="dxa"/>
            <w:tcBorders>
              <w:top w:val="single" w:sz="4" w:space="0" w:color="000000"/>
              <w:left w:val="single" w:sz="4" w:space="0" w:color="000000"/>
              <w:bottom w:val="single" w:sz="4" w:space="0" w:color="000000"/>
            </w:tcBorders>
            <w:shd w:val="clear" w:color="auto" w:fill="auto"/>
          </w:tcPr>
          <w:p w14:paraId="6553330C"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3DA2F4C" w14:textId="77777777" w:rsidR="00343A18" w:rsidRPr="00E47C2E" w:rsidRDefault="00343A18" w:rsidP="00BC01DC">
            <w:pPr>
              <w:snapToGrid w:val="0"/>
              <w:spacing w:before="0"/>
              <w:rPr>
                <w:rFonts w:eastAsia="TimesNewRomanPSMT" w:cs="Arial"/>
                <w:bCs/>
              </w:rPr>
            </w:pPr>
          </w:p>
          <w:p w14:paraId="24554B94"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74145DA" w14:textId="77777777" w:rsidR="00343A18" w:rsidRPr="00E47C2E" w:rsidRDefault="00343A18" w:rsidP="00BC01DC">
            <w:pPr>
              <w:snapToGrid w:val="0"/>
              <w:spacing w:before="0"/>
              <w:rPr>
                <w:rFonts w:eastAsia="TimesNewRomanPSMT" w:cs="Arial"/>
                <w:b/>
                <w:bCs/>
              </w:rPr>
            </w:pPr>
          </w:p>
        </w:tc>
      </w:tr>
      <w:tr w:rsidR="00343A18" w:rsidRPr="00E47C2E" w14:paraId="673E75C7" w14:textId="77777777" w:rsidTr="00532089">
        <w:tc>
          <w:tcPr>
            <w:tcW w:w="465" w:type="dxa"/>
            <w:tcBorders>
              <w:top w:val="single" w:sz="4" w:space="0" w:color="000000"/>
              <w:left w:val="single" w:sz="4" w:space="0" w:color="000000"/>
              <w:bottom w:val="single" w:sz="4" w:space="0" w:color="000000"/>
            </w:tcBorders>
            <w:shd w:val="clear" w:color="auto" w:fill="auto"/>
          </w:tcPr>
          <w:p w14:paraId="0F1A48AB" w14:textId="77777777" w:rsidR="00343A18" w:rsidRPr="00E47C2E" w:rsidRDefault="00343A18" w:rsidP="00BC01DC">
            <w:pPr>
              <w:snapToGrid w:val="0"/>
              <w:spacing w:before="0"/>
              <w:rPr>
                <w:rFonts w:eastAsia="TimesNewRomanPSMT" w:cs="Arial"/>
                <w:bCs/>
              </w:rPr>
            </w:pPr>
          </w:p>
          <w:p w14:paraId="7E629299" w14:textId="77777777"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269EE68D" w14:textId="77777777" w:rsidR="00343A18" w:rsidRPr="00E47C2E" w:rsidRDefault="00343A18" w:rsidP="00BC01DC">
            <w:pPr>
              <w:snapToGrid w:val="0"/>
              <w:spacing w:before="0"/>
              <w:rPr>
                <w:rFonts w:eastAsia="TimesNewRomanPSMT" w:cs="Arial"/>
                <w:bCs/>
                <w:lang w:val="ru-RU"/>
              </w:rPr>
            </w:pPr>
          </w:p>
          <w:p w14:paraId="38FF8983"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E4B3BB5" w14:textId="77777777" w:rsidR="00343A18" w:rsidRPr="00E47C2E" w:rsidRDefault="00343A18" w:rsidP="00BC01DC">
            <w:pPr>
              <w:snapToGrid w:val="0"/>
              <w:spacing w:before="0"/>
              <w:rPr>
                <w:rFonts w:eastAsia="TimesNewRomanPSMT" w:cs="Arial"/>
                <w:b/>
                <w:bCs/>
                <w:lang w:val="ru-RU"/>
              </w:rPr>
            </w:pPr>
          </w:p>
        </w:tc>
      </w:tr>
      <w:tr w:rsidR="0055619B" w:rsidRPr="00E47C2E" w14:paraId="33F0EBBC" w14:textId="77777777" w:rsidTr="00532089">
        <w:trPr>
          <w:trHeight w:val="602"/>
        </w:trPr>
        <w:tc>
          <w:tcPr>
            <w:tcW w:w="465" w:type="dxa"/>
            <w:tcBorders>
              <w:top w:val="single" w:sz="4" w:space="0" w:color="000000"/>
              <w:left w:val="single" w:sz="4" w:space="0" w:color="000000"/>
              <w:bottom w:val="single" w:sz="4" w:space="0" w:color="000000"/>
            </w:tcBorders>
            <w:shd w:val="clear" w:color="auto" w:fill="auto"/>
          </w:tcPr>
          <w:p w14:paraId="62394A21"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4ADDB0F9" w14:textId="77777777"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DB2A42" w14:textId="77777777" w:rsidR="0055619B" w:rsidRPr="00E47C2E" w:rsidRDefault="0055619B" w:rsidP="00BC01DC">
            <w:pPr>
              <w:snapToGrid w:val="0"/>
              <w:spacing w:before="0"/>
              <w:rPr>
                <w:rFonts w:eastAsia="TimesNewRomanPSMT" w:cs="Arial"/>
                <w:b/>
                <w:bCs/>
              </w:rPr>
            </w:pPr>
          </w:p>
        </w:tc>
      </w:tr>
      <w:tr w:rsidR="00343A18" w:rsidRPr="00E47C2E" w14:paraId="2811AA43" w14:textId="77777777" w:rsidTr="00532089">
        <w:tc>
          <w:tcPr>
            <w:tcW w:w="465" w:type="dxa"/>
            <w:tcBorders>
              <w:top w:val="single" w:sz="4" w:space="0" w:color="000000"/>
              <w:left w:val="single" w:sz="4" w:space="0" w:color="000000"/>
              <w:bottom w:val="single" w:sz="4" w:space="0" w:color="000000"/>
            </w:tcBorders>
            <w:shd w:val="clear" w:color="auto" w:fill="auto"/>
          </w:tcPr>
          <w:p w14:paraId="3C906942" w14:textId="77777777" w:rsidR="00343A18" w:rsidRPr="00E47C2E" w:rsidRDefault="00343A18" w:rsidP="00BC01DC">
            <w:pPr>
              <w:snapToGrid w:val="0"/>
              <w:spacing w:before="0"/>
              <w:rPr>
                <w:rFonts w:eastAsia="TimesNewRomanPSMT" w:cs="Arial"/>
                <w:bCs/>
                <w:lang w:val="ru-RU"/>
              </w:rPr>
            </w:pPr>
          </w:p>
          <w:p w14:paraId="0B22DA47"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31C8C57" w14:textId="77777777" w:rsidR="00343A18" w:rsidRPr="00E47C2E" w:rsidRDefault="00343A18" w:rsidP="00BC01DC">
            <w:pPr>
              <w:snapToGrid w:val="0"/>
              <w:spacing w:before="0"/>
              <w:rPr>
                <w:rFonts w:eastAsia="TimesNewRomanPSMT" w:cs="Arial"/>
                <w:bCs/>
                <w:lang w:val="ru-RU"/>
              </w:rPr>
            </w:pPr>
          </w:p>
          <w:p w14:paraId="0940C871"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563A92" w14:textId="77777777" w:rsidR="00343A18" w:rsidRPr="00E47C2E" w:rsidRDefault="00343A18" w:rsidP="00BC01DC">
            <w:pPr>
              <w:snapToGrid w:val="0"/>
              <w:spacing w:before="0"/>
              <w:rPr>
                <w:rFonts w:eastAsia="TimesNewRomanPSMT" w:cs="Arial"/>
                <w:b/>
                <w:bCs/>
              </w:rPr>
            </w:pPr>
          </w:p>
        </w:tc>
      </w:tr>
      <w:tr w:rsidR="00343A18" w:rsidRPr="00E47C2E" w14:paraId="297BF2BB" w14:textId="77777777" w:rsidTr="00532089">
        <w:tc>
          <w:tcPr>
            <w:tcW w:w="465" w:type="dxa"/>
            <w:tcBorders>
              <w:top w:val="single" w:sz="4" w:space="0" w:color="000000"/>
              <w:left w:val="single" w:sz="4" w:space="0" w:color="000000"/>
              <w:bottom w:val="single" w:sz="4" w:space="0" w:color="000000"/>
            </w:tcBorders>
            <w:shd w:val="clear" w:color="auto" w:fill="auto"/>
          </w:tcPr>
          <w:p w14:paraId="48BDA129" w14:textId="77777777" w:rsidR="00343A18" w:rsidRPr="00E47C2E" w:rsidRDefault="00343A18" w:rsidP="00BC01DC">
            <w:pPr>
              <w:snapToGrid w:val="0"/>
              <w:spacing w:before="0"/>
              <w:rPr>
                <w:rFonts w:eastAsia="TimesNewRomanPSMT" w:cs="Arial"/>
                <w:bCs/>
              </w:rPr>
            </w:pPr>
          </w:p>
          <w:p w14:paraId="2DDC6D0D"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C504650" w14:textId="77777777" w:rsidR="00343A18" w:rsidRPr="00E47C2E" w:rsidRDefault="00343A18" w:rsidP="00BC01DC">
            <w:pPr>
              <w:snapToGrid w:val="0"/>
              <w:spacing w:before="0"/>
              <w:rPr>
                <w:rFonts w:eastAsia="TimesNewRomanPSMT" w:cs="Arial"/>
                <w:bCs/>
              </w:rPr>
            </w:pPr>
          </w:p>
          <w:p w14:paraId="2EA66CEA"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1AD1E9B" w14:textId="77777777" w:rsidR="00343A18" w:rsidRPr="00E47C2E" w:rsidRDefault="00343A18" w:rsidP="00BC01DC">
            <w:pPr>
              <w:snapToGrid w:val="0"/>
              <w:spacing w:before="0"/>
              <w:rPr>
                <w:rFonts w:eastAsia="TimesNewRomanPSMT" w:cs="Arial"/>
                <w:b/>
                <w:bCs/>
              </w:rPr>
            </w:pPr>
          </w:p>
        </w:tc>
      </w:tr>
      <w:tr w:rsidR="00343A18" w:rsidRPr="00E47C2E" w14:paraId="18E506AB" w14:textId="77777777" w:rsidTr="00532089">
        <w:tc>
          <w:tcPr>
            <w:tcW w:w="465" w:type="dxa"/>
            <w:tcBorders>
              <w:top w:val="single" w:sz="4" w:space="0" w:color="000000"/>
              <w:left w:val="single" w:sz="4" w:space="0" w:color="000000"/>
              <w:bottom w:val="single" w:sz="4" w:space="0" w:color="000000"/>
            </w:tcBorders>
            <w:shd w:val="clear" w:color="auto" w:fill="auto"/>
          </w:tcPr>
          <w:p w14:paraId="131BC248" w14:textId="77777777" w:rsidR="00343A18" w:rsidRPr="00E47C2E" w:rsidRDefault="00343A18" w:rsidP="00BC01DC">
            <w:pPr>
              <w:snapToGrid w:val="0"/>
              <w:spacing w:before="0"/>
              <w:rPr>
                <w:rFonts w:eastAsia="TimesNewRomanPSMT" w:cs="Arial"/>
                <w:bCs/>
              </w:rPr>
            </w:pPr>
          </w:p>
          <w:p w14:paraId="2AF90F89"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FD5CA45" w14:textId="77777777" w:rsidR="00343A18" w:rsidRPr="00E47C2E" w:rsidRDefault="00343A18" w:rsidP="00BC01DC">
            <w:pPr>
              <w:snapToGrid w:val="0"/>
              <w:spacing w:before="0"/>
              <w:rPr>
                <w:rFonts w:eastAsia="TimesNewRomanPSMT" w:cs="Arial"/>
                <w:bCs/>
              </w:rPr>
            </w:pPr>
          </w:p>
          <w:p w14:paraId="37BD8831"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1E9271" w14:textId="77777777" w:rsidR="00343A18" w:rsidRPr="00E47C2E" w:rsidRDefault="00343A18" w:rsidP="00BC01DC">
            <w:pPr>
              <w:snapToGrid w:val="0"/>
              <w:spacing w:before="0"/>
              <w:rPr>
                <w:rFonts w:eastAsia="TimesNewRomanPSMT" w:cs="Arial"/>
                <w:b/>
                <w:bCs/>
              </w:rPr>
            </w:pPr>
          </w:p>
        </w:tc>
      </w:tr>
      <w:tr w:rsidR="00343A18" w:rsidRPr="00E47C2E" w14:paraId="2852E92C" w14:textId="77777777" w:rsidTr="00532089">
        <w:tc>
          <w:tcPr>
            <w:tcW w:w="465" w:type="dxa"/>
            <w:tcBorders>
              <w:top w:val="single" w:sz="4" w:space="0" w:color="000000"/>
              <w:left w:val="single" w:sz="4" w:space="0" w:color="000000"/>
              <w:bottom w:val="single" w:sz="4" w:space="0" w:color="000000"/>
            </w:tcBorders>
            <w:shd w:val="clear" w:color="auto" w:fill="auto"/>
          </w:tcPr>
          <w:p w14:paraId="253D8D4A"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5620814" w14:textId="77777777" w:rsidR="00343A18" w:rsidRPr="00E47C2E" w:rsidRDefault="00343A18" w:rsidP="00BC01DC">
            <w:pPr>
              <w:snapToGrid w:val="0"/>
              <w:spacing w:before="0"/>
              <w:rPr>
                <w:rFonts w:eastAsia="TimesNewRomanPSMT" w:cs="Arial"/>
                <w:bCs/>
              </w:rPr>
            </w:pPr>
          </w:p>
          <w:p w14:paraId="5CDCC9F2"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3C2B39" w14:textId="77777777" w:rsidR="00343A18" w:rsidRPr="00E47C2E" w:rsidRDefault="00343A18" w:rsidP="00BC01DC">
            <w:pPr>
              <w:snapToGrid w:val="0"/>
              <w:spacing w:before="0"/>
              <w:rPr>
                <w:rFonts w:eastAsia="TimesNewRomanPSMT" w:cs="Arial"/>
                <w:b/>
                <w:bCs/>
              </w:rPr>
            </w:pPr>
          </w:p>
        </w:tc>
      </w:tr>
      <w:tr w:rsidR="00343A18" w:rsidRPr="00E47C2E" w14:paraId="3A06CA6B" w14:textId="77777777" w:rsidTr="00532089">
        <w:tc>
          <w:tcPr>
            <w:tcW w:w="465" w:type="dxa"/>
            <w:tcBorders>
              <w:top w:val="single" w:sz="4" w:space="0" w:color="000000"/>
              <w:left w:val="single" w:sz="4" w:space="0" w:color="000000"/>
              <w:bottom w:val="single" w:sz="4" w:space="0" w:color="000000"/>
            </w:tcBorders>
            <w:shd w:val="clear" w:color="auto" w:fill="auto"/>
          </w:tcPr>
          <w:p w14:paraId="0FC8110F" w14:textId="77777777" w:rsidR="00343A18" w:rsidRPr="00E47C2E" w:rsidRDefault="00343A18" w:rsidP="00BC01DC">
            <w:pPr>
              <w:snapToGrid w:val="0"/>
              <w:spacing w:before="0"/>
              <w:rPr>
                <w:rFonts w:eastAsia="TimesNewRomanPSMT" w:cs="Arial"/>
                <w:bCs/>
              </w:rPr>
            </w:pPr>
          </w:p>
          <w:p w14:paraId="09431849" w14:textId="77777777"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6E0765F5" w14:textId="77777777" w:rsidR="00343A18" w:rsidRPr="00E47C2E" w:rsidRDefault="00343A18" w:rsidP="00BC01DC">
            <w:pPr>
              <w:snapToGrid w:val="0"/>
              <w:spacing w:before="0"/>
              <w:rPr>
                <w:rFonts w:eastAsia="TimesNewRomanPSMT" w:cs="Arial"/>
                <w:bCs/>
                <w:lang w:val="ru-RU"/>
              </w:rPr>
            </w:pPr>
          </w:p>
          <w:p w14:paraId="2CDF661C"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15D0EA0" w14:textId="77777777" w:rsidR="00343A18" w:rsidRPr="00E47C2E" w:rsidRDefault="00343A18" w:rsidP="00BC01DC">
            <w:pPr>
              <w:snapToGrid w:val="0"/>
              <w:spacing w:before="0"/>
              <w:rPr>
                <w:rFonts w:eastAsia="TimesNewRomanPSMT" w:cs="Arial"/>
                <w:b/>
                <w:bCs/>
                <w:lang w:val="ru-RU"/>
              </w:rPr>
            </w:pPr>
          </w:p>
        </w:tc>
      </w:tr>
      <w:tr w:rsidR="0055619B" w:rsidRPr="00E47C2E" w14:paraId="43F98401" w14:textId="77777777" w:rsidTr="00532089">
        <w:trPr>
          <w:trHeight w:val="503"/>
        </w:trPr>
        <w:tc>
          <w:tcPr>
            <w:tcW w:w="465" w:type="dxa"/>
            <w:tcBorders>
              <w:top w:val="single" w:sz="4" w:space="0" w:color="000000"/>
              <w:left w:val="single" w:sz="4" w:space="0" w:color="000000"/>
              <w:bottom w:val="single" w:sz="4" w:space="0" w:color="000000"/>
            </w:tcBorders>
            <w:shd w:val="clear" w:color="auto" w:fill="auto"/>
          </w:tcPr>
          <w:p w14:paraId="319050DA"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087A76D8" w14:textId="77777777"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2DE00F" w14:textId="77777777" w:rsidR="0055619B" w:rsidRPr="00E47C2E" w:rsidRDefault="0055619B" w:rsidP="00BC01DC">
            <w:pPr>
              <w:snapToGrid w:val="0"/>
              <w:spacing w:before="0"/>
              <w:rPr>
                <w:rFonts w:eastAsia="TimesNewRomanPSMT" w:cs="Arial"/>
                <w:b/>
                <w:bCs/>
              </w:rPr>
            </w:pPr>
          </w:p>
        </w:tc>
      </w:tr>
      <w:tr w:rsidR="00343A18" w:rsidRPr="00E47C2E" w14:paraId="2C0BC09A" w14:textId="77777777" w:rsidTr="00532089">
        <w:tc>
          <w:tcPr>
            <w:tcW w:w="465" w:type="dxa"/>
            <w:tcBorders>
              <w:top w:val="single" w:sz="4" w:space="0" w:color="000000"/>
              <w:left w:val="single" w:sz="4" w:space="0" w:color="000000"/>
              <w:bottom w:val="single" w:sz="4" w:space="0" w:color="000000"/>
            </w:tcBorders>
            <w:shd w:val="clear" w:color="auto" w:fill="auto"/>
          </w:tcPr>
          <w:p w14:paraId="5649EB0F" w14:textId="77777777" w:rsidR="00343A18" w:rsidRPr="00E47C2E" w:rsidRDefault="00343A18" w:rsidP="00BC01DC">
            <w:pPr>
              <w:snapToGrid w:val="0"/>
              <w:spacing w:before="0"/>
              <w:rPr>
                <w:rFonts w:eastAsia="TimesNewRomanPSMT" w:cs="Arial"/>
                <w:bCs/>
                <w:lang w:val="ru-RU"/>
              </w:rPr>
            </w:pPr>
          </w:p>
          <w:p w14:paraId="6CCB9056"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86D370A" w14:textId="77777777" w:rsidR="00343A18" w:rsidRPr="00E47C2E" w:rsidRDefault="00343A18" w:rsidP="00BC01DC">
            <w:pPr>
              <w:snapToGrid w:val="0"/>
              <w:spacing w:before="0"/>
              <w:rPr>
                <w:rFonts w:eastAsia="TimesNewRomanPSMT" w:cs="Arial"/>
                <w:bCs/>
                <w:lang w:val="ru-RU"/>
              </w:rPr>
            </w:pPr>
          </w:p>
          <w:p w14:paraId="70E567F3"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D1D601" w14:textId="77777777" w:rsidR="00343A18" w:rsidRPr="00E47C2E" w:rsidRDefault="00343A18" w:rsidP="00BC01DC">
            <w:pPr>
              <w:snapToGrid w:val="0"/>
              <w:spacing w:before="0"/>
              <w:rPr>
                <w:rFonts w:eastAsia="TimesNewRomanPSMT" w:cs="Arial"/>
                <w:b/>
                <w:bCs/>
              </w:rPr>
            </w:pPr>
          </w:p>
        </w:tc>
      </w:tr>
      <w:tr w:rsidR="00343A18" w:rsidRPr="00E47C2E" w14:paraId="2721C024" w14:textId="77777777" w:rsidTr="00532089">
        <w:tc>
          <w:tcPr>
            <w:tcW w:w="465" w:type="dxa"/>
            <w:tcBorders>
              <w:top w:val="single" w:sz="4" w:space="0" w:color="000000"/>
              <w:left w:val="single" w:sz="4" w:space="0" w:color="000000"/>
              <w:bottom w:val="single" w:sz="4" w:space="0" w:color="000000"/>
            </w:tcBorders>
            <w:shd w:val="clear" w:color="auto" w:fill="auto"/>
          </w:tcPr>
          <w:p w14:paraId="59E89E6C" w14:textId="77777777" w:rsidR="00343A18" w:rsidRPr="00E47C2E" w:rsidRDefault="00343A18" w:rsidP="00BC01DC">
            <w:pPr>
              <w:snapToGrid w:val="0"/>
              <w:spacing w:before="0"/>
              <w:rPr>
                <w:rFonts w:eastAsia="TimesNewRomanPSMT" w:cs="Arial"/>
                <w:bCs/>
              </w:rPr>
            </w:pPr>
          </w:p>
          <w:p w14:paraId="4C128434"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D66991A" w14:textId="77777777" w:rsidR="00343A18" w:rsidRPr="00E47C2E" w:rsidRDefault="00343A18" w:rsidP="00BC01DC">
            <w:pPr>
              <w:snapToGrid w:val="0"/>
              <w:spacing w:before="0"/>
              <w:rPr>
                <w:rFonts w:eastAsia="TimesNewRomanPSMT" w:cs="Arial"/>
                <w:bCs/>
              </w:rPr>
            </w:pPr>
          </w:p>
          <w:p w14:paraId="640C6EF5"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C09983A" w14:textId="77777777" w:rsidR="00343A18" w:rsidRPr="00E47C2E" w:rsidRDefault="00343A18" w:rsidP="00BC01DC">
            <w:pPr>
              <w:snapToGrid w:val="0"/>
              <w:spacing w:before="0"/>
              <w:rPr>
                <w:rFonts w:eastAsia="TimesNewRomanPSMT" w:cs="Arial"/>
                <w:b/>
                <w:bCs/>
              </w:rPr>
            </w:pPr>
          </w:p>
        </w:tc>
      </w:tr>
      <w:tr w:rsidR="00343A18" w:rsidRPr="00E47C2E" w14:paraId="11899B4A" w14:textId="77777777" w:rsidTr="00532089">
        <w:tc>
          <w:tcPr>
            <w:tcW w:w="465" w:type="dxa"/>
            <w:tcBorders>
              <w:top w:val="single" w:sz="4" w:space="0" w:color="000000"/>
              <w:left w:val="single" w:sz="4" w:space="0" w:color="000000"/>
              <w:bottom w:val="single" w:sz="4" w:space="0" w:color="000000"/>
            </w:tcBorders>
            <w:shd w:val="clear" w:color="auto" w:fill="auto"/>
          </w:tcPr>
          <w:p w14:paraId="54D4DB1A" w14:textId="77777777" w:rsidR="00343A18" w:rsidRPr="00E47C2E" w:rsidRDefault="00343A18" w:rsidP="00BC01DC">
            <w:pPr>
              <w:snapToGrid w:val="0"/>
              <w:spacing w:before="0"/>
              <w:rPr>
                <w:rFonts w:eastAsia="TimesNewRomanPSMT" w:cs="Arial"/>
                <w:bCs/>
              </w:rPr>
            </w:pPr>
          </w:p>
          <w:p w14:paraId="04E64CDD"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21F7AA7" w14:textId="77777777" w:rsidR="00343A18" w:rsidRPr="00E47C2E" w:rsidRDefault="00343A18" w:rsidP="00BC01DC">
            <w:pPr>
              <w:snapToGrid w:val="0"/>
              <w:spacing w:before="0"/>
              <w:rPr>
                <w:rFonts w:eastAsia="TimesNewRomanPSMT" w:cs="Arial"/>
                <w:bCs/>
              </w:rPr>
            </w:pPr>
          </w:p>
          <w:p w14:paraId="5CB10D44"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56D72D" w14:textId="77777777" w:rsidR="00343A18" w:rsidRPr="00E47C2E" w:rsidRDefault="00343A18" w:rsidP="00BC01DC">
            <w:pPr>
              <w:snapToGrid w:val="0"/>
              <w:spacing w:before="0"/>
              <w:rPr>
                <w:rFonts w:eastAsia="TimesNewRomanPSMT" w:cs="Arial"/>
                <w:b/>
                <w:bCs/>
              </w:rPr>
            </w:pPr>
          </w:p>
        </w:tc>
      </w:tr>
      <w:tr w:rsidR="00343A18" w:rsidRPr="00E47C2E" w14:paraId="7CA39928" w14:textId="77777777" w:rsidTr="00532089">
        <w:tc>
          <w:tcPr>
            <w:tcW w:w="465" w:type="dxa"/>
            <w:tcBorders>
              <w:top w:val="single" w:sz="4" w:space="0" w:color="000000"/>
              <w:left w:val="single" w:sz="4" w:space="0" w:color="000000"/>
              <w:bottom w:val="single" w:sz="4" w:space="0" w:color="000000"/>
            </w:tcBorders>
            <w:shd w:val="clear" w:color="auto" w:fill="auto"/>
          </w:tcPr>
          <w:p w14:paraId="6717135D"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B4EBA70" w14:textId="77777777" w:rsidR="00343A18" w:rsidRPr="00E47C2E" w:rsidRDefault="00343A18" w:rsidP="00BC01DC">
            <w:pPr>
              <w:snapToGrid w:val="0"/>
              <w:spacing w:before="0"/>
              <w:rPr>
                <w:rFonts w:eastAsia="TimesNewRomanPSMT" w:cs="Arial"/>
                <w:bCs/>
              </w:rPr>
            </w:pPr>
          </w:p>
          <w:p w14:paraId="16534ADC"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6B8A41" w14:textId="77777777" w:rsidR="00343A18" w:rsidRPr="00E47C2E" w:rsidRDefault="00343A18" w:rsidP="00BC01DC">
            <w:pPr>
              <w:snapToGrid w:val="0"/>
              <w:spacing w:before="0"/>
              <w:rPr>
                <w:rFonts w:eastAsia="TimesNewRomanPSMT" w:cs="Arial"/>
                <w:b/>
                <w:bCs/>
              </w:rPr>
            </w:pPr>
          </w:p>
        </w:tc>
      </w:tr>
    </w:tbl>
    <w:p w14:paraId="2B37808E" w14:textId="77777777" w:rsidR="00B043D1" w:rsidRPr="00E47C2E" w:rsidRDefault="00B043D1" w:rsidP="00343A18">
      <w:pPr>
        <w:spacing w:before="0"/>
        <w:rPr>
          <w:rFonts w:cs="Arial"/>
          <w:b/>
          <w:bCs/>
          <w:iCs/>
          <w:u w:val="single"/>
        </w:rPr>
      </w:pPr>
    </w:p>
    <w:p w14:paraId="0B4B8628" w14:textId="77777777" w:rsidR="00343A18" w:rsidRPr="00E47C2E" w:rsidRDefault="00343A18" w:rsidP="00343A18">
      <w:pPr>
        <w:spacing w:before="0"/>
        <w:rPr>
          <w:rFonts w:cs="Arial"/>
          <w:iCs/>
          <w:lang w:val="ru-RU"/>
        </w:rPr>
      </w:pPr>
      <w:r w:rsidRPr="00E47C2E">
        <w:rPr>
          <w:rFonts w:cs="Arial"/>
          <w:b/>
          <w:bCs/>
          <w:iCs/>
          <w:u w:val="single"/>
        </w:rPr>
        <w:t>Напомена:</w:t>
      </w:r>
    </w:p>
    <w:p w14:paraId="6B665357" w14:textId="77777777"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4F983441" w14:textId="77777777" w:rsidR="00B043D1" w:rsidRPr="00E47C2E" w:rsidRDefault="00B043D1" w:rsidP="00343A18">
      <w:pPr>
        <w:spacing w:before="0"/>
        <w:rPr>
          <w:rFonts w:cs="Arial"/>
          <w:iCs/>
          <w:lang w:val="ru-RU"/>
        </w:rPr>
      </w:pPr>
    </w:p>
    <w:p w14:paraId="1D198100" w14:textId="77777777" w:rsidR="00B043D1" w:rsidRPr="00E47C2E" w:rsidRDefault="00B043D1" w:rsidP="00343A18">
      <w:pPr>
        <w:spacing w:before="0"/>
        <w:rPr>
          <w:rFonts w:cs="Arial"/>
          <w:iCs/>
          <w:lang w:val="ru-RU"/>
        </w:rPr>
      </w:pPr>
    </w:p>
    <w:p w14:paraId="7676993D" w14:textId="77777777" w:rsidR="00B043D1" w:rsidRDefault="00B043D1" w:rsidP="00343A18">
      <w:pPr>
        <w:spacing w:before="0"/>
        <w:rPr>
          <w:rFonts w:cs="Arial"/>
          <w:iCs/>
          <w:lang w:val="ru-RU"/>
        </w:rPr>
      </w:pPr>
    </w:p>
    <w:p w14:paraId="3EE1BADD" w14:textId="77777777" w:rsidR="00413671" w:rsidRPr="00E47C2E" w:rsidRDefault="00413671" w:rsidP="00343A18">
      <w:pPr>
        <w:spacing w:before="0"/>
        <w:rPr>
          <w:rFonts w:cs="Arial"/>
          <w:iCs/>
          <w:lang w:val="ru-RU"/>
        </w:rPr>
      </w:pPr>
    </w:p>
    <w:p w14:paraId="74CA73F1" w14:textId="77777777" w:rsidR="00B043D1" w:rsidRDefault="00B043D1" w:rsidP="00343A18">
      <w:pPr>
        <w:spacing w:before="0"/>
        <w:rPr>
          <w:rFonts w:cs="Arial"/>
          <w:iCs/>
          <w:lang w:val="ru-RU"/>
        </w:rPr>
      </w:pPr>
    </w:p>
    <w:p w14:paraId="15CEE595" w14:textId="37206801" w:rsidR="00AE66E7" w:rsidRDefault="00AE66E7" w:rsidP="00343A18">
      <w:pPr>
        <w:spacing w:before="0"/>
        <w:rPr>
          <w:rFonts w:cs="Arial"/>
          <w:iCs/>
          <w:lang w:val="ru-RU"/>
        </w:rPr>
      </w:pPr>
    </w:p>
    <w:p w14:paraId="7142B16C" w14:textId="4471A4B8" w:rsidR="00E73225" w:rsidRDefault="00E73225" w:rsidP="00343A18">
      <w:pPr>
        <w:spacing w:before="0"/>
        <w:rPr>
          <w:rFonts w:cs="Arial"/>
          <w:iCs/>
          <w:lang w:val="ru-RU"/>
        </w:rPr>
      </w:pPr>
    </w:p>
    <w:p w14:paraId="7F698465" w14:textId="03B6BDB9" w:rsidR="00E73225" w:rsidRDefault="00E73225" w:rsidP="00343A18">
      <w:pPr>
        <w:spacing w:before="0"/>
        <w:rPr>
          <w:rFonts w:cs="Arial"/>
          <w:iCs/>
          <w:lang w:val="ru-RU"/>
        </w:rPr>
      </w:pPr>
    </w:p>
    <w:p w14:paraId="7DD5C161" w14:textId="77777777"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14:paraId="0C6898BB" w14:textId="77777777"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3"/>
        <w:gridCol w:w="3806"/>
      </w:tblGrid>
      <w:tr w:rsidR="000E75A0" w:rsidRPr="00E47C2E" w14:paraId="75D66EB3" w14:textId="77777777" w:rsidTr="00922EDB">
        <w:trPr>
          <w:trHeight w:val="485"/>
        </w:trPr>
        <w:tc>
          <w:tcPr>
            <w:tcW w:w="5920" w:type="dxa"/>
            <w:shd w:val="clear" w:color="auto" w:fill="C6D9F1" w:themeFill="text2" w:themeFillTint="33"/>
            <w:vAlign w:val="center"/>
          </w:tcPr>
          <w:p w14:paraId="23B80664" w14:textId="77777777"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14:paraId="65D9F69A" w14:textId="77777777" w:rsidR="000E75A0" w:rsidRPr="00E47C2E" w:rsidRDefault="000E75A0" w:rsidP="007A05E5">
            <w:pPr>
              <w:spacing w:before="0"/>
              <w:jc w:val="center"/>
              <w:rPr>
                <w:rFonts w:cs="Arial"/>
                <w:b/>
                <w:bCs/>
                <w:iCs/>
                <w:lang w:val="sr-Cyrl-CS"/>
              </w:rPr>
            </w:pPr>
            <w:r w:rsidRPr="00E47C2E">
              <w:rPr>
                <w:rFonts w:cs="Arial"/>
                <w:b/>
                <w:bCs/>
                <w:iCs/>
                <w:lang w:val="sr-Cyrl-CS"/>
              </w:rPr>
              <w:t>УКУПНА</w:t>
            </w:r>
            <w:r w:rsidR="008516D3">
              <w:rPr>
                <w:rFonts w:cs="Arial"/>
                <w:b/>
                <w:bCs/>
                <w:iCs/>
                <w:lang w:val="sr-Cyrl-CS"/>
              </w:rPr>
              <w:t xml:space="preserve"> </w:t>
            </w:r>
            <w:r w:rsidRPr="00E47C2E">
              <w:rPr>
                <w:rFonts w:cs="Arial"/>
                <w:b/>
                <w:bCs/>
                <w:iCs/>
                <w:lang w:val="sr-Cyrl-CS"/>
              </w:rPr>
              <w:t xml:space="preserve">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92B56" w:rsidRPr="00392B56">
              <w:rPr>
                <w:rFonts w:eastAsia="Arial Unicode MS" w:cs="Arial"/>
                <w:b/>
                <w:bCs/>
                <w:iCs/>
                <w:kern w:val="1"/>
                <w:lang w:val="sr-Cyrl-CS" w:eastAsia="ar-SA"/>
              </w:rPr>
              <w:t>б</w:t>
            </w:r>
            <w:r w:rsidRPr="00E47C2E">
              <w:rPr>
                <w:rFonts w:cs="Arial"/>
                <w:b/>
                <w:bCs/>
                <w:iCs/>
                <w:lang w:val="sr-Cyrl-CS"/>
              </w:rPr>
              <w:t>ез ПДВ-а</w:t>
            </w:r>
            <w:r w:rsidR="000E3F2D">
              <w:rPr>
                <w:rFonts w:cs="Arial"/>
                <w:b/>
                <w:bCs/>
                <w:iCs/>
                <w:lang w:val="sr-Cyrl-CS"/>
              </w:rPr>
              <w:t xml:space="preserve"> </w:t>
            </w:r>
          </w:p>
        </w:tc>
      </w:tr>
      <w:tr w:rsidR="000E75A0" w:rsidRPr="00E47C2E" w14:paraId="2A2B8491" w14:textId="77777777" w:rsidTr="0070472F">
        <w:trPr>
          <w:trHeight w:val="440"/>
        </w:trPr>
        <w:tc>
          <w:tcPr>
            <w:tcW w:w="5920" w:type="dxa"/>
            <w:vAlign w:val="center"/>
          </w:tcPr>
          <w:p w14:paraId="3E61B36D" w14:textId="2ADF7328" w:rsidR="00D46070" w:rsidRDefault="006D055F" w:rsidP="0070472F">
            <w:pPr>
              <w:spacing w:before="0"/>
              <w:jc w:val="center"/>
              <w:rPr>
                <w:rFonts w:cs="Arial"/>
                <w:lang w:val="sr-Cyrl-RS"/>
              </w:rPr>
            </w:pPr>
            <w:r>
              <w:rPr>
                <w:rFonts w:cs="Arial"/>
                <w:lang w:val="sr-Cyrl-RS" w:eastAsia="zh-CN"/>
              </w:rPr>
              <w:t>Сервиси дизел агрегата ППЗ ГПО,косог моста, црпне станице - годишњи уговор</w:t>
            </w:r>
          </w:p>
          <w:p w14:paraId="452D33BD" w14:textId="1993623A" w:rsidR="000E75A0" w:rsidRPr="00D46070" w:rsidRDefault="00D46070" w:rsidP="0070472F">
            <w:pPr>
              <w:spacing w:before="0"/>
              <w:jc w:val="center"/>
              <w:rPr>
                <w:rFonts w:cs="Arial"/>
                <w:b/>
                <w:lang w:val="sr-Cyrl-RS"/>
              </w:rPr>
            </w:pPr>
            <w:r>
              <w:rPr>
                <w:rFonts w:cs="Arial"/>
                <w:lang w:val="sr-Cyrl-RS"/>
              </w:rPr>
              <w:t xml:space="preserve">ЈН бр. </w:t>
            </w:r>
            <w:r w:rsidR="006D055F">
              <w:rPr>
                <w:rFonts w:cs="Arial"/>
                <w:lang w:val="sr-Cyrl-RS"/>
              </w:rPr>
              <w:t>1750/2018 (3000/1127/2018)</w:t>
            </w:r>
          </w:p>
        </w:tc>
        <w:tc>
          <w:tcPr>
            <w:tcW w:w="4394" w:type="dxa"/>
          </w:tcPr>
          <w:p w14:paraId="7226BD03" w14:textId="77777777" w:rsidR="000E75A0" w:rsidRPr="00E47C2E" w:rsidRDefault="000E75A0" w:rsidP="00AF3AF8">
            <w:pPr>
              <w:spacing w:before="0"/>
              <w:jc w:val="center"/>
              <w:rPr>
                <w:rFonts w:cs="Arial"/>
                <w:b/>
                <w:bCs/>
                <w:iCs/>
                <w:lang w:val="sr-Cyrl-CS"/>
              </w:rPr>
            </w:pPr>
          </w:p>
          <w:p w14:paraId="532E16BF" w14:textId="77777777" w:rsidR="000E75A0" w:rsidRPr="00E47C2E" w:rsidRDefault="000E75A0" w:rsidP="00AF3AF8">
            <w:pPr>
              <w:spacing w:before="0"/>
              <w:jc w:val="center"/>
              <w:rPr>
                <w:rFonts w:cs="Arial"/>
                <w:b/>
                <w:bCs/>
                <w:iCs/>
                <w:lang w:val="sr-Cyrl-CS"/>
              </w:rPr>
            </w:pPr>
          </w:p>
        </w:tc>
      </w:tr>
    </w:tbl>
    <w:p w14:paraId="628966B8" w14:textId="77777777"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7"/>
        <w:gridCol w:w="3872"/>
      </w:tblGrid>
      <w:tr w:rsidR="000E75A0" w:rsidRPr="00E47C2E" w14:paraId="1ADEBABC" w14:textId="77777777" w:rsidTr="0052510F">
        <w:trPr>
          <w:trHeight w:val="647"/>
        </w:trPr>
        <w:tc>
          <w:tcPr>
            <w:tcW w:w="5282" w:type="dxa"/>
            <w:shd w:val="clear" w:color="auto" w:fill="C6D9F1" w:themeFill="text2" w:themeFillTint="33"/>
            <w:vAlign w:val="center"/>
          </w:tcPr>
          <w:p w14:paraId="4C369BF3" w14:textId="77777777"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14:paraId="6609A3D3" w14:textId="77777777"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14:paraId="352C9E94" w14:textId="77777777" w:rsidTr="0052510F">
        <w:tc>
          <w:tcPr>
            <w:tcW w:w="5282" w:type="dxa"/>
            <w:vAlign w:val="center"/>
          </w:tcPr>
          <w:p w14:paraId="6DAE730B" w14:textId="77777777"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14:paraId="58806867" w14:textId="3975B226" w:rsidR="000E75A0" w:rsidRPr="00AA18D2" w:rsidRDefault="00552C15" w:rsidP="00D22F4D">
            <w:pPr>
              <w:spacing w:before="0"/>
              <w:jc w:val="center"/>
              <w:rPr>
                <w:rFonts w:cs="Arial"/>
                <w:bCs/>
                <w:iCs/>
                <w:color w:val="000000" w:themeColor="text1"/>
                <w:lang w:val="sr-Cyrl-RS"/>
              </w:rPr>
            </w:pPr>
            <w:r w:rsidRPr="00552C15">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552C15">
              <w:rPr>
                <w:rFonts w:cs="Arial"/>
                <w:bCs/>
                <w:iCs/>
                <w:color w:val="000000" w:themeColor="text1"/>
                <w:lang w:val="sr-Cyrl-RS"/>
              </w:rPr>
              <w:t xml:space="preserve"> потписаним записником о извршеним услугама од стране овлашћених лица наручиоца и изабраног понуђача.</w:t>
            </w:r>
          </w:p>
        </w:tc>
        <w:tc>
          <w:tcPr>
            <w:tcW w:w="3963" w:type="dxa"/>
            <w:vAlign w:val="center"/>
          </w:tcPr>
          <w:p w14:paraId="5132178D" w14:textId="77777777" w:rsidR="000E75A0" w:rsidRPr="00D46070" w:rsidRDefault="000E75A0" w:rsidP="00D46070">
            <w:pPr>
              <w:spacing w:before="0"/>
              <w:jc w:val="center"/>
              <w:rPr>
                <w:rFonts w:cs="Arial"/>
                <w:b/>
                <w:bCs/>
                <w:iCs/>
                <w:lang w:val="sr-Cyrl-CS"/>
              </w:rPr>
            </w:pPr>
          </w:p>
          <w:p w14:paraId="09BE57CA" w14:textId="77777777"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14:paraId="663A9282" w14:textId="77777777"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14:paraId="701372EB" w14:textId="77777777" w:rsidR="000E75A0" w:rsidRPr="00D46070" w:rsidRDefault="000E75A0" w:rsidP="00D46070">
            <w:pPr>
              <w:spacing w:before="0"/>
              <w:jc w:val="center"/>
              <w:rPr>
                <w:rFonts w:cs="Arial"/>
                <w:b/>
                <w:bCs/>
                <w:iCs/>
                <w:lang w:val="sr-Cyrl-CS"/>
              </w:rPr>
            </w:pPr>
          </w:p>
        </w:tc>
      </w:tr>
      <w:tr w:rsidR="000E75A0" w:rsidRPr="00E47C2E" w14:paraId="119786B3" w14:textId="77777777" w:rsidTr="0052510F">
        <w:tc>
          <w:tcPr>
            <w:tcW w:w="5282" w:type="dxa"/>
            <w:vAlign w:val="center"/>
          </w:tcPr>
          <w:p w14:paraId="0BCC5B53" w14:textId="77777777"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14:paraId="39D84489" w14:textId="3F72F103" w:rsidR="000E75A0" w:rsidRPr="00413671" w:rsidRDefault="00FF0378" w:rsidP="00FF0378">
            <w:pPr>
              <w:spacing w:before="0"/>
              <w:jc w:val="center"/>
              <w:rPr>
                <w:rFonts w:cs="Arial"/>
                <w:bCs/>
                <w:iCs/>
                <w:spacing w:val="4"/>
                <w:lang w:val="sr-Cyrl-RS"/>
              </w:rPr>
            </w:pPr>
            <w:r w:rsidRPr="00FF0378">
              <w:rPr>
                <w:rFonts w:cs="Arial"/>
                <w:bCs/>
                <w:iCs/>
                <w:spacing w:val="4"/>
                <w:lang w:val="sr-Cyrl-RS"/>
              </w:rPr>
              <w:t xml:space="preserve">Услуге се пружају По позиву Наручиоца за сваки сервис појединачно у периоду од 12 месеци од закључења уговора. За редовне и ванредне сервисе Изабрани понуђач је дужан да се одазове и изврши сервис у року од 72 сата од позива Наручиоца.  </w:t>
            </w:r>
            <w:r w:rsidR="000464B7" w:rsidRPr="000464B7">
              <w:rPr>
                <w:rFonts w:cs="Arial"/>
                <w:bCs/>
                <w:iCs/>
                <w:spacing w:val="4"/>
                <w:lang w:val="sr-Cyrl-RS"/>
              </w:rPr>
              <w:t xml:space="preserve"> </w:t>
            </w:r>
          </w:p>
        </w:tc>
        <w:tc>
          <w:tcPr>
            <w:tcW w:w="3963" w:type="dxa"/>
            <w:vAlign w:val="center"/>
          </w:tcPr>
          <w:p w14:paraId="38CA1D41" w14:textId="77777777" w:rsidR="000E75A0" w:rsidRPr="00E47C2E" w:rsidRDefault="000E75A0" w:rsidP="00AF3AF8">
            <w:pPr>
              <w:spacing w:before="0"/>
              <w:jc w:val="center"/>
              <w:rPr>
                <w:rFonts w:cs="Arial"/>
                <w:b/>
                <w:bCs/>
                <w:iCs/>
                <w:lang w:val="sr-Cyrl-CS"/>
              </w:rPr>
            </w:pPr>
          </w:p>
          <w:p w14:paraId="3CD10627" w14:textId="77777777"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14:paraId="39E5E135" w14:textId="77777777"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14:paraId="42FD7C54" w14:textId="77777777" w:rsidR="000E75A0" w:rsidRPr="00E47C2E" w:rsidRDefault="000E75A0" w:rsidP="00AF3AF8">
            <w:pPr>
              <w:spacing w:before="0"/>
              <w:jc w:val="center"/>
              <w:rPr>
                <w:rFonts w:cs="Arial"/>
                <w:bCs/>
                <w:iCs/>
                <w:color w:val="00B0F0"/>
              </w:rPr>
            </w:pPr>
          </w:p>
        </w:tc>
      </w:tr>
      <w:tr w:rsidR="000E75A0" w:rsidRPr="00E47C2E" w14:paraId="43A06ADC" w14:textId="77777777" w:rsidTr="001124E6">
        <w:trPr>
          <w:trHeight w:val="720"/>
        </w:trPr>
        <w:tc>
          <w:tcPr>
            <w:tcW w:w="5282" w:type="dxa"/>
            <w:vAlign w:val="center"/>
          </w:tcPr>
          <w:p w14:paraId="7D172EE1" w14:textId="77777777" w:rsidR="000E75A0" w:rsidRDefault="001124E6" w:rsidP="00DF7A33">
            <w:pPr>
              <w:spacing w:before="0"/>
              <w:jc w:val="center"/>
              <w:rPr>
                <w:rFonts w:cs="Arial"/>
                <w:b/>
                <w:bCs/>
                <w:iCs/>
                <w:lang w:val="sr-Cyrl-RS"/>
              </w:rPr>
            </w:pPr>
            <w:r w:rsidRPr="001124E6">
              <w:rPr>
                <w:rFonts w:cs="Arial"/>
                <w:b/>
                <w:bCs/>
                <w:iCs/>
                <w:lang w:val="sr-Cyrl-RS"/>
              </w:rPr>
              <w:t>ГАРАНТНИ ПЕРИОД:</w:t>
            </w:r>
          </w:p>
          <w:p w14:paraId="7D6E743B" w14:textId="036E81C3" w:rsidR="001124E6" w:rsidRPr="000464B7" w:rsidRDefault="000464B7" w:rsidP="000464B7">
            <w:pPr>
              <w:spacing w:before="0"/>
              <w:jc w:val="center"/>
              <w:rPr>
                <w:rFonts w:cs="Arial"/>
                <w:bCs/>
                <w:iCs/>
                <w:lang w:val="sr-Cyrl-RS"/>
              </w:rPr>
            </w:pPr>
            <w:r w:rsidRPr="000464B7">
              <w:rPr>
                <w:rFonts w:cs="Arial"/>
                <w:bCs/>
                <w:iCs/>
                <w:lang w:val="sr-Cyrl-RS"/>
              </w:rPr>
              <w:t xml:space="preserve">Гарантни период не може бити краћи од 12 месеци </w:t>
            </w:r>
            <w:r w:rsidR="00FF0378" w:rsidRPr="00FF0378">
              <w:rPr>
                <w:rFonts w:cs="Arial"/>
                <w:bCs/>
                <w:iCs/>
                <w:lang w:val="sr-Cyrl-RS"/>
              </w:rPr>
              <w:t>од извршења услуге за редовне сервисе</w:t>
            </w:r>
            <w:r w:rsidRPr="000464B7">
              <w:rPr>
                <w:rFonts w:cs="Arial"/>
                <w:bCs/>
                <w:iCs/>
                <w:lang w:val="sr-Cyrl-RS"/>
              </w:rPr>
              <w:t>.</w:t>
            </w:r>
          </w:p>
        </w:tc>
        <w:tc>
          <w:tcPr>
            <w:tcW w:w="3963" w:type="dxa"/>
            <w:vAlign w:val="center"/>
          </w:tcPr>
          <w:p w14:paraId="116DFD70" w14:textId="53769D2E" w:rsidR="000E75A0" w:rsidRPr="001124E6" w:rsidRDefault="001124E6" w:rsidP="00FF0378">
            <w:pPr>
              <w:spacing w:before="0"/>
              <w:jc w:val="center"/>
              <w:rPr>
                <w:rFonts w:cs="Arial"/>
                <w:bCs/>
                <w:iCs/>
                <w:lang w:val="sr-Cyrl-RS"/>
              </w:rPr>
            </w:pPr>
            <w:r>
              <w:rPr>
                <w:rFonts w:cs="Arial"/>
                <w:bCs/>
                <w:iCs/>
                <w:lang w:val="sr-Cyrl-RS"/>
              </w:rPr>
              <w:t>___ месеци</w:t>
            </w:r>
            <w:r w:rsidRPr="001124E6">
              <w:rPr>
                <w:rFonts w:cs="Arial"/>
                <w:bCs/>
                <w:iCs/>
              </w:rPr>
              <w:t xml:space="preserve"> од </w:t>
            </w:r>
            <w:r w:rsidR="00FF0378" w:rsidRPr="00FF0378">
              <w:rPr>
                <w:rFonts w:cs="Arial"/>
                <w:bCs/>
                <w:iCs/>
                <w:lang w:val="sr-Cyrl-RS"/>
              </w:rPr>
              <w:t>извршења услуге за редовне сервисе</w:t>
            </w:r>
          </w:p>
        </w:tc>
      </w:tr>
      <w:tr w:rsidR="000E75A0" w:rsidRPr="00E47C2E" w14:paraId="1C52BBAC" w14:textId="77777777" w:rsidTr="007C1197">
        <w:trPr>
          <w:trHeight w:val="600"/>
        </w:trPr>
        <w:tc>
          <w:tcPr>
            <w:tcW w:w="5282" w:type="dxa"/>
            <w:vAlign w:val="center"/>
          </w:tcPr>
          <w:p w14:paraId="7C304419" w14:textId="77777777"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14:paraId="62B16C8A" w14:textId="6457F819" w:rsidR="0057017E" w:rsidRPr="0057017E" w:rsidRDefault="00FF0378" w:rsidP="00FF0378">
            <w:pPr>
              <w:spacing w:before="0"/>
              <w:jc w:val="center"/>
              <w:rPr>
                <w:rFonts w:eastAsia="TimesNewRomanPSMT" w:cs="Arial"/>
                <w:bCs/>
                <w:color w:val="000000"/>
                <w:lang w:val="sr-Cyrl-RS"/>
              </w:rPr>
            </w:pPr>
            <w:r w:rsidRPr="00FF0378">
              <w:rPr>
                <w:rFonts w:eastAsia="TimesNewRomanPSMT" w:cs="Arial"/>
                <w:bCs/>
                <w:color w:val="000000"/>
                <w:lang w:val="sr-Cyrl-RS"/>
              </w:rPr>
              <w:t>Место пружања услуга су ТЕНТ Б и радионица Изабраног понуђача. Услуге се пружају на паритету ф-ко ТЕНТ Б.</w:t>
            </w:r>
            <w:r w:rsidR="0057017E" w:rsidRPr="0057017E">
              <w:rPr>
                <w:rFonts w:eastAsia="TimesNewRomanPSMT" w:cs="Arial"/>
                <w:bCs/>
                <w:color w:val="000000"/>
                <w:lang w:val="sr-Cyrl-RS"/>
              </w:rPr>
              <w:t xml:space="preserve"> </w:t>
            </w:r>
            <w:r w:rsidR="0057017E" w:rsidRPr="0057017E">
              <w:rPr>
                <w:rFonts w:eastAsia="TimesNewRomanPSMT" w:cs="Arial"/>
                <w:bCs/>
                <w:color w:val="000000"/>
                <w:lang w:val="sr-Cyrl-CS"/>
              </w:rPr>
              <w:t xml:space="preserve">   </w:t>
            </w:r>
          </w:p>
        </w:tc>
        <w:tc>
          <w:tcPr>
            <w:tcW w:w="3963" w:type="dxa"/>
            <w:vAlign w:val="center"/>
          </w:tcPr>
          <w:p w14:paraId="4B9DD4E8" w14:textId="77777777"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14:paraId="00FD9BE8" w14:textId="77777777"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7C1197" w:rsidRPr="00E47C2E" w14:paraId="18F3D795" w14:textId="77777777" w:rsidTr="0052510F">
        <w:trPr>
          <w:trHeight w:val="800"/>
        </w:trPr>
        <w:tc>
          <w:tcPr>
            <w:tcW w:w="5282" w:type="dxa"/>
            <w:vAlign w:val="center"/>
          </w:tcPr>
          <w:p w14:paraId="2CF6654B" w14:textId="77777777" w:rsidR="007C1197" w:rsidRPr="00E47C2E" w:rsidRDefault="007C1197" w:rsidP="007C1197">
            <w:pPr>
              <w:spacing w:before="0"/>
              <w:jc w:val="center"/>
              <w:rPr>
                <w:rFonts w:cs="Arial"/>
                <w:b/>
                <w:bCs/>
                <w:iCs/>
                <w:lang w:val="sr-Cyrl-CS"/>
              </w:rPr>
            </w:pPr>
            <w:r w:rsidRPr="00E47C2E">
              <w:rPr>
                <w:rFonts w:cs="Arial"/>
                <w:b/>
                <w:bCs/>
                <w:iCs/>
                <w:lang w:val="sr-Cyrl-CS"/>
              </w:rPr>
              <w:t>РОК ВАЖЕЊА ПОНУДЕ:</w:t>
            </w:r>
          </w:p>
          <w:p w14:paraId="0398A8E2" w14:textId="77777777" w:rsidR="007C1197" w:rsidRPr="00E47C2E" w:rsidRDefault="007C1197" w:rsidP="007C119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14:paraId="12938B88" w14:textId="77777777" w:rsidR="007C1197" w:rsidRPr="00E47C2E" w:rsidRDefault="007C1197" w:rsidP="007C1197">
            <w:pPr>
              <w:spacing w:before="0"/>
              <w:jc w:val="center"/>
              <w:rPr>
                <w:rFonts w:cs="Arial"/>
                <w:b/>
                <w:bCs/>
                <w:iCs/>
                <w:lang w:val="sr-Cyrl-CS"/>
              </w:rPr>
            </w:pPr>
          </w:p>
          <w:p w14:paraId="415C9CB0" w14:textId="77777777" w:rsidR="007C1197" w:rsidRPr="00E47C2E" w:rsidRDefault="007C1197" w:rsidP="007C1197">
            <w:pPr>
              <w:spacing w:before="0"/>
              <w:jc w:val="center"/>
              <w:rPr>
                <w:rFonts w:cs="Arial"/>
                <w:b/>
                <w:bCs/>
                <w:iCs/>
                <w:lang w:val="sr-Cyrl-CS"/>
              </w:rPr>
            </w:pPr>
            <w:r w:rsidRPr="00E47C2E">
              <w:rPr>
                <w:rFonts w:cs="Arial"/>
                <w:bCs/>
                <w:iCs/>
                <w:lang w:val="sr-Cyrl-CS"/>
              </w:rPr>
              <w:t>_____ дана од дана отварања понуда</w:t>
            </w:r>
          </w:p>
        </w:tc>
      </w:tr>
      <w:tr w:rsidR="007C1197" w:rsidRPr="00E47C2E" w14:paraId="2F500EE8" w14:textId="77777777" w:rsidTr="0052510F">
        <w:tc>
          <w:tcPr>
            <w:tcW w:w="9245" w:type="dxa"/>
            <w:gridSpan w:val="2"/>
          </w:tcPr>
          <w:p w14:paraId="5DA21D6F" w14:textId="77777777" w:rsidR="007C1197" w:rsidRPr="00E47C2E" w:rsidRDefault="007C1197" w:rsidP="007C119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14:paraId="2D589D1E" w14:textId="61430DCB" w:rsidR="00A423DD" w:rsidRDefault="00A423DD" w:rsidP="00E84A95">
      <w:pPr>
        <w:spacing w:before="0"/>
        <w:jc w:val="center"/>
        <w:rPr>
          <w:rFonts w:eastAsia="TimesNewRomanPSMT" w:cs="Arial"/>
          <w:bCs/>
        </w:rPr>
      </w:pPr>
    </w:p>
    <w:p w14:paraId="6475149D" w14:textId="77777777" w:rsidR="00FF0378" w:rsidRDefault="00FF0378" w:rsidP="00E84A95">
      <w:pPr>
        <w:spacing w:before="0"/>
        <w:jc w:val="center"/>
        <w:rPr>
          <w:rFonts w:eastAsia="TimesNewRomanPSMT" w:cs="Arial"/>
          <w:bCs/>
        </w:rPr>
      </w:pPr>
    </w:p>
    <w:p w14:paraId="3B9062A3" w14:textId="77777777" w:rsidR="000E75A0" w:rsidRDefault="000E75A0" w:rsidP="00E84A95">
      <w:pPr>
        <w:spacing w:before="0"/>
        <w:jc w:val="center"/>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E0683E">
        <w:rPr>
          <w:rFonts w:eastAsia="TimesNewRomanPSMT" w:cs="Arial"/>
          <w:bCs/>
        </w:rPr>
        <w:t xml:space="preserve">      </w:t>
      </w:r>
      <w:r w:rsidR="00A44AA6" w:rsidRPr="00E47C2E">
        <w:rPr>
          <w:rFonts w:eastAsia="TimesNewRomanPSMT" w:cs="Arial"/>
          <w:bCs/>
        </w:rPr>
        <w:t xml:space="preserve">    </w:t>
      </w:r>
      <w:r w:rsidRPr="00E47C2E">
        <w:rPr>
          <w:rFonts w:eastAsia="TimesNewRomanPSMT" w:cs="Arial"/>
          <w:bCs/>
        </w:rPr>
        <w:t>Понуђач</w:t>
      </w:r>
    </w:p>
    <w:p w14:paraId="2D24DFC8" w14:textId="77777777" w:rsidR="00E0683E" w:rsidRPr="00E47C2E" w:rsidRDefault="00E0683E" w:rsidP="00E84A95">
      <w:pPr>
        <w:spacing w:before="0"/>
        <w:jc w:val="center"/>
        <w:rPr>
          <w:rFonts w:eastAsia="TimesNewRomanPSMT" w:cs="Arial"/>
          <w:bCs/>
          <w:lang w:val="sr-Cyrl-CS"/>
        </w:rPr>
      </w:pPr>
    </w:p>
    <w:p w14:paraId="7AA9C9F4" w14:textId="77777777"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14:paraId="791A8077" w14:textId="28606E55" w:rsidR="0077316A" w:rsidRDefault="0077316A" w:rsidP="000E75A0">
      <w:pPr>
        <w:spacing w:before="0"/>
        <w:rPr>
          <w:rFonts w:cs="Arial"/>
          <w:b/>
          <w:bCs/>
          <w:iCs/>
          <w:u w:val="single"/>
        </w:rPr>
      </w:pPr>
    </w:p>
    <w:p w14:paraId="16756F33" w14:textId="2155DF84" w:rsidR="00C91E3C" w:rsidRDefault="00C91E3C" w:rsidP="000E75A0">
      <w:pPr>
        <w:spacing w:before="0"/>
        <w:rPr>
          <w:rFonts w:cs="Arial"/>
          <w:b/>
          <w:bCs/>
          <w:iCs/>
          <w:u w:val="single"/>
        </w:rPr>
      </w:pPr>
    </w:p>
    <w:p w14:paraId="766C92F5" w14:textId="10D129D7" w:rsidR="00C91E3C" w:rsidRDefault="00C91E3C" w:rsidP="000E75A0">
      <w:pPr>
        <w:spacing w:before="0"/>
        <w:rPr>
          <w:rFonts w:cs="Arial"/>
          <w:b/>
          <w:bCs/>
          <w:iCs/>
          <w:u w:val="single"/>
        </w:rPr>
      </w:pPr>
    </w:p>
    <w:p w14:paraId="433EDF6B" w14:textId="087AC42E" w:rsidR="00C91E3C" w:rsidRDefault="00C91E3C" w:rsidP="000E75A0">
      <w:pPr>
        <w:spacing w:before="0"/>
        <w:rPr>
          <w:rFonts w:cs="Arial"/>
          <w:b/>
          <w:bCs/>
          <w:iCs/>
          <w:u w:val="single"/>
        </w:rPr>
      </w:pPr>
    </w:p>
    <w:p w14:paraId="68C4DDB8" w14:textId="69EFDBDD" w:rsidR="00C91E3C" w:rsidRDefault="00C91E3C" w:rsidP="000E75A0">
      <w:pPr>
        <w:spacing w:before="0"/>
        <w:rPr>
          <w:rFonts w:cs="Arial"/>
          <w:b/>
          <w:bCs/>
          <w:iCs/>
          <w:u w:val="single"/>
        </w:rPr>
      </w:pPr>
    </w:p>
    <w:p w14:paraId="31D28F4B" w14:textId="3553CB5F" w:rsidR="00FF0378" w:rsidRDefault="00FF0378" w:rsidP="000E75A0">
      <w:pPr>
        <w:spacing w:before="0"/>
        <w:rPr>
          <w:rFonts w:cs="Arial"/>
          <w:b/>
          <w:bCs/>
          <w:iCs/>
          <w:u w:val="single"/>
        </w:rPr>
      </w:pPr>
    </w:p>
    <w:p w14:paraId="6AADCA56" w14:textId="0DC90174" w:rsidR="00FF0378" w:rsidRDefault="00FF0378" w:rsidP="000E75A0">
      <w:pPr>
        <w:spacing w:before="0"/>
        <w:rPr>
          <w:rFonts w:cs="Arial"/>
          <w:b/>
          <w:bCs/>
          <w:iCs/>
          <w:u w:val="single"/>
        </w:rPr>
      </w:pPr>
    </w:p>
    <w:p w14:paraId="7E3F9F9C" w14:textId="4E689B8D" w:rsidR="00C91E3C" w:rsidRDefault="00C91E3C" w:rsidP="000E75A0">
      <w:pPr>
        <w:spacing w:before="0"/>
        <w:rPr>
          <w:rFonts w:cs="Arial"/>
          <w:b/>
          <w:bCs/>
          <w:iCs/>
          <w:sz w:val="20"/>
          <w:szCs w:val="20"/>
          <w:u w:val="single"/>
        </w:rPr>
      </w:pPr>
    </w:p>
    <w:p w14:paraId="5A0E5FDA" w14:textId="77777777" w:rsidR="000E75A0" w:rsidRPr="00413671" w:rsidRDefault="000E75A0" w:rsidP="000E75A0">
      <w:pPr>
        <w:spacing w:before="0"/>
        <w:rPr>
          <w:rFonts w:cs="Arial"/>
          <w:b/>
          <w:bCs/>
          <w:iCs/>
          <w:u w:val="single"/>
        </w:rPr>
      </w:pPr>
      <w:r w:rsidRPr="00413671">
        <w:rPr>
          <w:rFonts w:cs="Arial"/>
          <w:b/>
          <w:bCs/>
          <w:iCs/>
          <w:u w:val="single"/>
        </w:rPr>
        <w:lastRenderedPageBreak/>
        <w:t>Напомене:</w:t>
      </w:r>
    </w:p>
    <w:p w14:paraId="748025B4" w14:textId="77777777" w:rsidR="00BA2C2D" w:rsidRPr="00413671" w:rsidRDefault="00BA2C2D" w:rsidP="00BA2C2D">
      <w:pPr>
        <w:autoSpaceDE w:val="0"/>
        <w:autoSpaceDN w:val="0"/>
        <w:adjustRightInd w:val="0"/>
        <w:rPr>
          <w:rFonts w:eastAsia="TimesNewRomanPS-BoldMT" w:cs="Arial"/>
          <w:bCs/>
          <w:iCs/>
        </w:rPr>
      </w:pPr>
      <w:r w:rsidRPr="00413671">
        <w:rPr>
          <w:rFonts w:eastAsia="TimesNewRomanPS-BoldMT" w:cs="Arial"/>
          <w:bCs/>
          <w:iCs/>
        </w:rPr>
        <w:t>-  Понуђач је обавезан да у обрасцу понуде попуни све комерцијалне услове (сва празна поља).</w:t>
      </w:r>
    </w:p>
    <w:p w14:paraId="73335FBA" w14:textId="567443C2" w:rsidR="00262737" w:rsidRDefault="00BA2C2D" w:rsidP="00E84A95">
      <w:pPr>
        <w:autoSpaceDE w:val="0"/>
        <w:autoSpaceDN w:val="0"/>
        <w:adjustRightInd w:val="0"/>
        <w:rPr>
          <w:rFonts w:eastAsia="TimesNewRomanPS-BoldMT" w:cs="Arial"/>
          <w:bCs/>
          <w:iCs/>
          <w:lang w:val="ru-RU"/>
        </w:rPr>
      </w:pPr>
      <w:r w:rsidRPr="00413671">
        <w:rPr>
          <w:rFonts w:eastAsia="TimesNewRomanPS-BoldMT" w:cs="Arial"/>
          <w:bCs/>
          <w:iCs/>
        </w:rPr>
        <w:t xml:space="preserve">- </w:t>
      </w:r>
      <w:r w:rsidRPr="00413671">
        <w:rPr>
          <w:rFonts w:eastAsia="TimesNewRomanPS-BoldMT" w:cs="Arial"/>
          <w:bCs/>
          <w:iCs/>
          <w:lang w:val="ru-RU"/>
        </w:rPr>
        <w:t>Уколико понуђачи подносе заједничку понуду</w:t>
      </w:r>
      <w:proofErr w:type="gramStart"/>
      <w:r w:rsidRPr="00413671">
        <w:rPr>
          <w:rFonts w:eastAsia="TimesNewRomanPS-BoldMT" w:cs="Arial"/>
          <w:bCs/>
          <w:iCs/>
          <w:lang w:val="ru-RU"/>
        </w:rPr>
        <w:t>,група</w:t>
      </w:r>
      <w:proofErr w:type="gramEnd"/>
      <w:r w:rsidRPr="00413671">
        <w:rPr>
          <w:rFonts w:eastAsia="TimesNewRomanPS-BoldMT" w:cs="Arial"/>
          <w:bCs/>
          <w:iCs/>
          <w:lang w:val="ru-RU"/>
        </w:rPr>
        <w:t xml:space="preserve"> понуђача може да о</w:t>
      </w:r>
      <w:r w:rsidRPr="00413671">
        <w:rPr>
          <w:rFonts w:eastAsia="TimesNewRomanPS-BoldMT" w:cs="Arial"/>
          <w:bCs/>
          <w:iCs/>
        </w:rPr>
        <w:t>власти</w:t>
      </w:r>
      <w:r w:rsidRPr="00413671">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13671">
        <w:rPr>
          <w:rFonts w:eastAsia="TimesNewRomanPS-BoldMT" w:cs="Arial"/>
          <w:bCs/>
          <w:iCs/>
          <w:lang w:val="ru-RU"/>
        </w:rPr>
        <w:t>лагодити већем броју потписника</w:t>
      </w:r>
      <w:bookmarkStart w:id="251" w:name="_Toc442559925"/>
      <w:r w:rsidR="00D73419" w:rsidRPr="00413671">
        <w:rPr>
          <w:rFonts w:eastAsia="TimesNewRomanPS-BoldMT" w:cs="Arial"/>
          <w:bCs/>
          <w:iCs/>
          <w:lang w:val="ru-RU"/>
        </w:rPr>
        <w:t>.</w:t>
      </w:r>
    </w:p>
    <w:p w14:paraId="4558603D" w14:textId="53FE9C24" w:rsidR="0077316A" w:rsidRDefault="0077316A" w:rsidP="00E84A95">
      <w:pPr>
        <w:autoSpaceDE w:val="0"/>
        <w:autoSpaceDN w:val="0"/>
        <w:adjustRightInd w:val="0"/>
        <w:rPr>
          <w:rFonts w:eastAsia="TimesNewRomanPS-BoldMT" w:cs="Arial"/>
          <w:bCs/>
          <w:iCs/>
          <w:lang w:val="ru-RU"/>
        </w:rPr>
      </w:pPr>
    </w:p>
    <w:p w14:paraId="69B8F1BC" w14:textId="792321CD" w:rsidR="0077316A" w:rsidRDefault="0077316A" w:rsidP="00E84A95">
      <w:pPr>
        <w:autoSpaceDE w:val="0"/>
        <w:autoSpaceDN w:val="0"/>
        <w:adjustRightInd w:val="0"/>
        <w:rPr>
          <w:rFonts w:eastAsia="TimesNewRomanPS-BoldMT" w:cs="Arial"/>
          <w:bCs/>
          <w:iCs/>
          <w:lang w:val="ru-RU"/>
        </w:rPr>
      </w:pPr>
    </w:p>
    <w:p w14:paraId="53D4B107" w14:textId="65E0FC58" w:rsidR="0077316A" w:rsidRDefault="0077316A" w:rsidP="00E84A95">
      <w:pPr>
        <w:autoSpaceDE w:val="0"/>
        <w:autoSpaceDN w:val="0"/>
        <w:adjustRightInd w:val="0"/>
        <w:rPr>
          <w:rFonts w:eastAsia="TimesNewRomanPS-BoldMT" w:cs="Arial"/>
          <w:bCs/>
          <w:iCs/>
          <w:lang w:val="ru-RU"/>
        </w:rPr>
      </w:pPr>
    </w:p>
    <w:p w14:paraId="033DB595" w14:textId="25CAFA35" w:rsidR="0077316A" w:rsidRDefault="0077316A" w:rsidP="00E84A95">
      <w:pPr>
        <w:autoSpaceDE w:val="0"/>
        <w:autoSpaceDN w:val="0"/>
        <w:adjustRightInd w:val="0"/>
        <w:rPr>
          <w:rFonts w:eastAsia="TimesNewRomanPS-BoldMT" w:cs="Arial"/>
          <w:bCs/>
          <w:iCs/>
          <w:lang w:val="ru-RU"/>
        </w:rPr>
      </w:pPr>
    </w:p>
    <w:p w14:paraId="76ED8ABC" w14:textId="1DF52BD8" w:rsidR="0077316A" w:rsidRDefault="0077316A" w:rsidP="00E84A95">
      <w:pPr>
        <w:autoSpaceDE w:val="0"/>
        <w:autoSpaceDN w:val="0"/>
        <w:adjustRightInd w:val="0"/>
        <w:rPr>
          <w:rFonts w:eastAsia="TimesNewRomanPS-BoldMT" w:cs="Arial"/>
          <w:bCs/>
          <w:iCs/>
          <w:lang w:val="ru-RU"/>
        </w:rPr>
      </w:pPr>
    </w:p>
    <w:p w14:paraId="619FCBC4" w14:textId="10CCABE6" w:rsidR="0077316A" w:rsidRDefault="0077316A" w:rsidP="00E84A95">
      <w:pPr>
        <w:autoSpaceDE w:val="0"/>
        <w:autoSpaceDN w:val="0"/>
        <w:adjustRightInd w:val="0"/>
        <w:rPr>
          <w:rFonts w:eastAsia="TimesNewRomanPS-BoldMT" w:cs="Arial"/>
          <w:bCs/>
          <w:iCs/>
          <w:lang w:val="ru-RU"/>
        </w:rPr>
      </w:pPr>
    </w:p>
    <w:p w14:paraId="16EB5DBD" w14:textId="25C04743" w:rsidR="0077316A" w:rsidRDefault="0077316A" w:rsidP="00E84A95">
      <w:pPr>
        <w:autoSpaceDE w:val="0"/>
        <w:autoSpaceDN w:val="0"/>
        <w:adjustRightInd w:val="0"/>
        <w:rPr>
          <w:rFonts w:eastAsia="TimesNewRomanPS-BoldMT" w:cs="Arial"/>
          <w:bCs/>
          <w:iCs/>
          <w:lang w:val="ru-RU"/>
        </w:rPr>
      </w:pPr>
    </w:p>
    <w:p w14:paraId="5C7AA74F" w14:textId="79C2D6DB" w:rsidR="0077316A" w:rsidRDefault="0077316A" w:rsidP="00E84A95">
      <w:pPr>
        <w:autoSpaceDE w:val="0"/>
        <w:autoSpaceDN w:val="0"/>
        <w:adjustRightInd w:val="0"/>
        <w:rPr>
          <w:rFonts w:eastAsia="TimesNewRomanPS-BoldMT" w:cs="Arial"/>
          <w:bCs/>
          <w:iCs/>
          <w:lang w:val="ru-RU"/>
        </w:rPr>
      </w:pPr>
    </w:p>
    <w:p w14:paraId="42B99322" w14:textId="2B61C40F" w:rsidR="0077316A" w:rsidRDefault="0077316A" w:rsidP="00E84A95">
      <w:pPr>
        <w:autoSpaceDE w:val="0"/>
        <w:autoSpaceDN w:val="0"/>
        <w:adjustRightInd w:val="0"/>
        <w:rPr>
          <w:rFonts w:eastAsia="TimesNewRomanPS-BoldMT" w:cs="Arial"/>
          <w:bCs/>
          <w:iCs/>
          <w:lang w:val="ru-RU"/>
        </w:rPr>
      </w:pPr>
    </w:p>
    <w:p w14:paraId="60AB3A41" w14:textId="586EC717" w:rsidR="0077316A" w:rsidRDefault="0077316A" w:rsidP="00E84A95">
      <w:pPr>
        <w:autoSpaceDE w:val="0"/>
        <w:autoSpaceDN w:val="0"/>
        <w:adjustRightInd w:val="0"/>
        <w:rPr>
          <w:rFonts w:eastAsia="TimesNewRomanPS-BoldMT" w:cs="Arial"/>
          <w:bCs/>
          <w:iCs/>
          <w:lang w:val="ru-RU"/>
        </w:rPr>
      </w:pPr>
    </w:p>
    <w:p w14:paraId="2CD8B3BE" w14:textId="203BFFBD" w:rsidR="0077316A" w:rsidRDefault="0077316A" w:rsidP="00E84A95">
      <w:pPr>
        <w:autoSpaceDE w:val="0"/>
        <w:autoSpaceDN w:val="0"/>
        <w:adjustRightInd w:val="0"/>
        <w:rPr>
          <w:rFonts w:eastAsia="TimesNewRomanPS-BoldMT" w:cs="Arial"/>
          <w:bCs/>
          <w:iCs/>
          <w:lang w:val="ru-RU"/>
        </w:rPr>
      </w:pPr>
    </w:p>
    <w:p w14:paraId="38CEA997" w14:textId="63FA5564" w:rsidR="0077316A" w:rsidRDefault="0077316A" w:rsidP="00E84A95">
      <w:pPr>
        <w:autoSpaceDE w:val="0"/>
        <w:autoSpaceDN w:val="0"/>
        <w:adjustRightInd w:val="0"/>
        <w:rPr>
          <w:rFonts w:eastAsia="TimesNewRomanPS-BoldMT" w:cs="Arial"/>
          <w:bCs/>
          <w:iCs/>
          <w:lang w:val="ru-RU"/>
        </w:rPr>
      </w:pPr>
    </w:p>
    <w:p w14:paraId="15AAC1CF" w14:textId="72C68684" w:rsidR="0077316A" w:rsidRDefault="0077316A" w:rsidP="00E84A95">
      <w:pPr>
        <w:autoSpaceDE w:val="0"/>
        <w:autoSpaceDN w:val="0"/>
        <w:adjustRightInd w:val="0"/>
        <w:rPr>
          <w:rFonts w:eastAsia="TimesNewRomanPS-BoldMT" w:cs="Arial"/>
          <w:bCs/>
          <w:iCs/>
          <w:lang w:val="ru-RU"/>
        </w:rPr>
      </w:pPr>
    </w:p>
    <w:p w14:paraId="45237B2D" w14:textId="435A4742" w:rsidR="0077316A" w:rsidRDefault="0077316A" w:rsidP="00E84A95">
      <w:pPr>
        <w:autoSpaceDE w:val="0"/>
        <w:autoSpaceDN w:val="0"/>
        <w:adjustRightInd w:val="0"/>
        <w:rPr>
          <w:rFonts w:eastAsia="TimesNewRomanPS-BoldMT" w:cs="Arial"/>
          <w:bCs/>
          <w:iCs/>
          <w:lang w:val="ru-RU"/>
        </w:rPr>
      </w:pPr>
    </w:p>
    <w:p w14:paraId="796C843E" w14:textId="6CEB78CC" w:rsidR="0077316A" w:rsidRDefault="0077316A" w:rsidP="00E84A95">
      <w:pPr>
        <w:autoSpaceDE w:val="0"/>
        <w:autoSpaceDN w:val="0"/>
        <w:adjustRightInd w:val="0"/>
        <w:rPr>
          <w:rFonts w:eastAsia="TimesNewRomanPS-BoldMT" w:cs="Arial"/>
          <w:bCs/>
          <w:iCs/>
          <w:lang w:val="ru-RU"/>
        </w:rPr>
      </w:pPr>
    </w:p>
    <w:p w14:paraId="2086193B" w14:textId="786892A8" w:rsidR="0077316A" w:rsidRDefault="0077316A" w:rsidP="00E84A95">
      <w:pPr>
        <w:autoSpaceDE w:val="0"/>
        <w:autoSpaceDN w:val="0"/>
        <w:adjustRightInd w:val="0"/>
        <w:rPr>
          <w:rFonts w:eastAsia="TimesNewRomanPS-BoldMT" w:cs="Arial"/>
          <w:bCs/>
          <w:iCs/>
          <w:lang w:val="ru-RU"/>
        </w:rPr>
      </w:pPr>
    </w:p>
    <w:p w14:paraId="5ECF2DF1" w14:textId="3ECB2174" w:rsidR="0077316A" w:rsidRDefault="0077316A" w:rsidP="00E84A95">
      <w:pPr>
        <w:autoSpaceDE w:val="0"/>
        <w:autoSpaceDN w:val="0"/>
        <w:adjustRightInd w:val="0"/>
        <w:rPr>
          <w:rFonts w:eastAsia="TimesNewRomanPS-BoldMT" w:cs="Arial"/>
          <w:bCs/>
          <w:iCs/>
          <w:lang w:val="ru-RU"/>
        </w:rPr>
      </w:pPr>
    </w:p>
    <w:p w14:paraId="11CF3157" w14:textId="20FDC5A7" w:rsidR="0077316A" w:rsidRDefault="0077316A" w:rsidP="00E84A95">
      <w:pPr>
        <w:autoSpaceDE w:val="0"/>
        <w:autoSpaceDN w:val="0"/>
        <w:adjustRightInd w:val="0"/>
        <w:rPr>
          <w:rFonts w:eastAsia="TimesNewRomanPS-BoldMT" w:cs="Arial"/>
          <w:bCs/>
          <w:iCs/>
          <w:lang w:val="ru-RU"/>
        </w:rPr>
      </w:pPr>
    </w:p>
    <w:p w14:paraId="42946BE3" w14:textId="0C6B3C5B" w:rsidR="0077316A" w:rsidRDefault="0077316A" w:rsidP="00E84A95">
      <w:pPr>
        <w:autoSpaceDE w:val="0"/>
        <w:autoSpaceDN w:val="0"/>
        <w:adjustRightInd w:val="0"/>
        <w:rPr>
          <w:rFonts w:eastAsia="TimesNewRomanPS-BoldMT" w:cs="Arial"/>
          <w:bCs/>
          <w:iCs/>
          <w:lang w:val="ru-RU"/>
        </w:rPr>
      </w:pPr>
    </w:p>
    <w:p w14:paraId="08F71C9E" w14:textId="5647D1AD" w:rsidR="0077316A" w:rsidRDefault="0077316A" w:rsidP="00E84A95">
      <w:pPr>
        <w:autoSpaceDE w:val="0"/>
        <w:autoSpaceDN w:val="0"/>
        <w:adjustRightInd w:val="0"/>
        <w:rPr>
          <w:rFonts w:eastAsia="TimesNewRomanPS-BoldMT" w:cs="Arial"/>
          <w:bCs/>
          <w:iCs/>
          <w:lang w:val="ru-RU"/>
        </w:rPr>
      </w:pPr>
    </w:p>
    <w:p w14:paraId="1C43BF9A" w14:textId="49801053" w:rsidR="0077316A" w:rsidRDefault="0077316A" w:rsidP="00E84A95">
      <w:pPr>
        <w:autoSpaceDE w:val="0"/>
        <w:autoSpaceDN w:val="0"/>
        <w:adjustRightInd w:val="0"/>
        <w:rPr>
          <w:rFonts w:eastAsia="TimesNewRomanPS-BoldMT" w:cs="Arial"/>
          <w:bCs/>
          <w:iCs/>
          <w:lang w:val="ru-RU"/>
        </w:rPr>
      </w:pPr>
    </w:p>
    <w:p w14:paraId="50FF157F" w14:textId="166D7FDB" w:rsidR="0077316A" w:rsidRDefault="0077316A" w:rsidP="00E84A95">
      <w:pPr>
        <w:autoSpaceDE w:val="0"/>
        <w:autoSpaceDN w:val="0"/>
        <w:adjustRightInd w:val="0"/>
        <w:rPr>
          <w:rFonts w:eastAsia="TimesNewRomanPS-BoldMT" w:cs="Arial"/>
          <w:bCs/>
          <w:iCs/>
          <w:lang w:val="ru-RU"/>
        </w:rPr>
      </w:pPr>
    </w:p>
    <w:p w14:paraId="01CEAF4E" w14:textId="5125D639" w:rsidR="0077316A" w:rsidRDefault="0077316A" w:rsidP="00E84A95">
      <w:pPr>
        <w:autoSpaceDE w:val="0"/>
        <w:autoSpaceDN w:val="0"/>
        <w:adjustRightInd w:val="0"/>
        <w:rPr>
          <w:rFonts w:eastAsia="TimesNewRomanPS-BoldMT" w:cs="Arial"/>
          <w:bCs/>
          <w:iCs/>
          <w:lang w:val="ru-RU"/>
        </w:rPr>
      </w:pPr>
    </w:p>
    <w:p w14:paraId="33982C5D" w14:textId="7CC25068" w:rsidR="0077316A" w:rsidRDefault="0077316A" w:rsidP="00E84A95">
      <w:pPr>
        <w:autoSpaceDE w:val="0"/>
        <w:autoSpaceDN w:val="0"/>
        <w:adjustRightInd w:val="0"/>
        <w:rPr>
          <w:rFonts w:eastAsia="TimesNewRomanPS-BoldMT" w:cs="Arial"/>
          <w:bCs/>
          <w:iCs/>
          <w:lang w:val="ru-RU"/>
        </w:rPr>
      </w:pPr>
    </w:p>
    <w:p w14:paraId="4593AB87" w14:textId="6A63513B" w:rsidR="0077316A" w:rsidRDefault="0077316A" w:rsidP="00E84A95">
      <w:pPr>
        <w:autoSpaceDE w:val="0"/>
        <w:autoSpaceDN w:val="0"/>
        <w:adjustRightInd w:val="0"/>
        <w:rPr>
          <w:rFonts w:eastAsia="TimesNewRomanPS-BoldMT" w:cs="Arial"/>
          <w:bCs/>
          <w:iCs/>
          <w:lang w:val="ru-RU"/>
        </w:rPr>
      </w:pPr>
    </w:p>
    <w:p w14:paraId="7F303A71" w14:textId="5C7EA2DC" w:rsidR="0077316A" w:rsidRDefault="0077316A" w:rsidP="00E84A95">
      <w:pPr>
        <w:autoSpaceDE w:val="0"/>
        <w:autoSpaceDN w:val="0"/>
        <w:adjustRightInd w:val="0"/>
        <w:rPr>
          <w:rFonts w:eastAsia="TimesNewRomanPS-BoldMT" w:cs="Arial"/>
          <w:bCs/>
          <w:iCs/>
          <w:lang w:val="ru-RU"/>
        </w:rPr>
      </w:pPr>
    </w:p>
    <w:p w14:paraId="013AB728" w14:textId="666F96E1" w:rsidR="0077316A" w:rsidRDefault="0077316A" w:rsidP="00E84A95">
      <w:pPr>
        <w:autoSpaceDE w:val="0"/>
        <w:autoSpaceDN w:val="0"/>
        <w:adjustRightInd w:val="0"/>
        <w:rPr>
          <w:rFonts w:eastAsia="TimesNewRomanPS-BoldMT" w:cs="Arial"/>
          <w:bCs/>
          <w:iCs/>
          <w:lang w:val="ru-RU"/>
        </w:rPr>
      </w:pPr>
    </w:p>
    <w:p w14:paraId="61FC181E" w14:textId="7EA41B10" w:rsidR="0077316A" w:rsidRDefault="0077316A" w:rsidP="00E84A95">
      <w:pPr>
        <w:autoSpaceDE w:val="0"/>
        <w:autoSpaceDN w:val="0"/>
        <w:adjustRightInd w:val="0"/>
        <w:rPr>
          <w:rFonts w:eastAsia="TimesNewRomanPS-BoldMT" w:cs="Arial"/>
          <w:bCs/>
          <w:iCs/>
          <w:lang w:val="ru-RU"/>
        </w:rPr>
      </w:pPr>
    </w:p>
    <w:p w14:paraId="78AF3CCE" w14:textId="038A4C24" w:rsidR="0077316A" w:rsidRDefault="0077316A" w:rsidP="00E84A95">
      <w:pPr>
        <w:autoSpaceDE w:val="0"/>
        <w:autoSpaceDN w:val="0"/>
        <w:adjustRightInd w:val="0"/>
        <w:rPr>
          <w:rFonts w:eastAsia="TimesNewRomanPS-BoldMT" w:cs="Arial"/>
          <w:bCs/>
          <w:iCs/>
          <w:lang w:val="ru-RU"/>
        </w:rPr>
      </w:pPr>
    </w:p>
    <w:p w14:paraId="6B97A8DD" w14:textId="2854214B" w:rsidR="0077316A" w:rsidRDefault="0077316A" w:rsidP="00E84A95">
      <w:pPr>
        <w:autoSpaceDE w:val="0"/>
        <w:autoSpaceDN w:val="0"/>
        <w:adjustRightInd w:val="0"/>
        <w:rPr>
          <w:rFonts w:eastAsia="TimesNewRomanPS-BoldMT" w:cs="Arial"/>
          <w:bCs/>
          <w:iCs/>
          <w:lang w:val="ru-RU"/>
        </w:rPr>
      </w:pPr>
    </w:p>
    <w:p w14:paraId="23910488" w14:textId="71BFF78E" w:rsidR="0077316A" w:rsidRDefault="0077316A" w:rsidP="0060287A">
      <w:pPr>
        <w:pStyle w:val="KDObrazac"/>
        <w:spacing w:before="0"/>
        <w:jc w:val="both"/>
        <w:rPr>
          <w:lang w:val="sr-Cyrl-RS"/>
        </w:rPr>
      </w:pPr>
    </w:p>
    <w:p w14:paraId="6C88EC9B" w14:textId="77777777" w:rsidR="00FF0378" w:rsidRDefault="00FF0378" w:rsidP="0060287A">
      <w:pPr>
        <w:pStyle w:val="KDObrazac"/>
        <w:spacing w:before="0"/>
        <w:jc w:val="both"/>
        <w:rPr>
          <w:lang w:val="sr-Cyrl-RS"/>
        </w:rPr>
      </w:pPr>
    </w:p>
    <w:p w14:paraId="48713BE3" w14:textId="77777777" w:rsidR="00343A18" w:rsidRPr="00E47C2E" w:rsidRDefault="00FE4ADD" w:rsidP="00343A18">
      <w:pPr>
        <w:pStyle w:val="KDObrazac"/>
        <w:spacing w:before="0"/>
      </w:pPr>
      <w:r>
        <w:rPr>
          <w:lang w:val="sr-Cyrl-RS"/>
        </w:rPr>
        <w:lastRenderedPageBreak/>
        <w:t>О</w:t>
      </w:r>
      <w:r w:rsidR="00343A18" w:rsidRPr="00E47C2E">
        <w:t xml:space="preserve">БРАЗАЦ </w:t>
      </w:r>
      <w:r w:rsidR="00C0729A">
        <w:rPr>
          <w:lang w:val="sr-Cyrl-RS"/>
        </w:rPr>
        <w:t>2</w:t>
      </w:r>
      <w:r w:rsidR="00343A18" w:rsidRPr="00E47C2E">
        <w:t>.</w:t>
      </w:r>
      <w:bookmarkEnd w:id="251"/>
    </w:p>
    <w:p w14:paraId="3B1356D2" w14:textId="77777777" w:rsidR="00A853B4" w:rsidRPr="00E706F6" w:rsidRDefault="00343A18" w:rsidP="00E706F6">
      <w:pPr>
        <w:spacing w:before="0"/>
        <w:jc w:val="center"/>
        <w:rPr>
          <w:rFonts w:cs="Arial"/>
          <w:b/>
          <w:lang w:val="sr-Cyrl-RS"/>
        </w:rPr>
      </w:pPr>
      <w:r w:rsidRPr="00E47C2E">
        <w:rPr>
          <w:rFonts w:cs="Arial"/>
          <w:b/>
        </w:rPr>
        <w:t>ОБРАЗАЦ СТРУКУТРЕ ЦЕНЕ</w:t>
      </w:r>
    </w:p>
    <w:tbl>
      <w:tblPr>
        <w:tblW w:w="46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1779"/>
        <w:gridCol w:w="1107"/>
        <w:gridCol w:w="829"/>
        <w:gridCol w:w="1077"/>
        <w:gridCol w:w="849"/>
        <w:gridCol w:w="995"/>
        <w:gridCol w:w="1132"/>
      </w:tblGrid>
      <w:tr w:rsidR="00C91E3C" w:rsidRPr="00FF0378" w14:paraId="2D8CE1EE" w14:textId="77777777" w:rsidTr="00F902C7">
        <w:trPr>
          <w:tblHeader/>
          <w:jc w:val="center"/>
        </w:trPr>
        <w:tc>
          <w:tcPr>
            <w:tcW w:w="354" w:type="pct"/>
            <w:shd w:val="clear" w:color="auto" w:fill="C6D9F1" w:themeFill="text2" w:themeFillTint="33"/>
            <w:vAlign w:val="center"/>
          </w:tcPr>
          <w:p w14:paraId="6FF68A95" w14:textId="77777777" w:rsidR="00C91E3C" w:rsidRPr="00FF0378" w:rsidRDefault="00C91E3C" w:rsidP="00187DAD">
            <w:pPr>
              <w:spacing w:before="0"/>
              <w:jc w:val="center"/>
              <w:rPr>
                <w:rFonts w:cs="Arial"/>
                <w:bCs/>
                <w:iCs/>
                <w:lang w:val="sr-Cyrl-CS"/>
              </w:rPr>
            </w:pPr>
            <w:r w:rsidRPr="00FF0378">
              <w:rPr>
                <w:rFonts w:cs="Arial"/>
                <w:bCs/>
                <w:iCs/>
                <w:lang w:val="sr-Cyrl-CS"/>
              </w:rPr>
              <w:t>Рбр</w:t>
            </w:r>
          </w:p>
        </w:tc>
        <w:tc>
          <w:tcPr>
            <w:tcW w:w="1064" w:type="pct"/>
            <w:shd w:val="clear" w:color="auto" w:fill="C6D9F1" w:themeFill="text2" w:themeFillTint="33"/>
            <w:vAlign w:val="center"/>
          </w:tcPr>
          <w:p w14:paraId="602F5D3B" w14:textId="77777777" w:rsidR="00C91E3C" w:rsidRPr="00FF0378" w:rsidRDefault="00C91E3C" w:rsidP="00187DAD">
            <w:pPr>
              <w:spacing w:before="0"/>
              <w:jc w:val="center"/>
              <w:rPr>
                <w:rFonts w:cs="Arial"/>
                <w:b/>
                <w:bCs/>
                <w:iCs/>
                <w:lang w:val="sr-Cyrl-CS"/>
              </w:rPr>
            </w:pPr>
            <w:r w:rsidRPr="00FF0378">
              <w:rPr>
                <w:rFonts w:cs="Arial"/>
                <w:b/>
                <w:bCs/>
                <w:iCs/>
              </w:rPr>
              <w:t>Врста</w:t>
            </w:r>
            <w:r w:rsidRPr="00FF0378">
              <w:rPr>
                <w:rFonts w:cs="Arial"/>
                <w:b/>
                <w:bCs/>
                <w:iCs/>
                <w:lang w:val="sr-Cyrl-CS"/>
              </w:rPr>
              <w:t xml:space="preserve"> услуге</w:t>
            </w:r>
          </w:p>
        </w:tc>
        <w:tc>
          <w:tcPr>
            <w:tcW w:w="662" w:type="pct"/>
            <w:shd w:val="clear" w:color="auto" w:fill="C6D9F1" w:themeFill="text2" w:themeFillTint="33"/>
            <w:vAlign w:val="center"/>
          </w:tcPr>
          <w:p w14:paraId="141877E1" w14:textId="77777777" w:rsidR="00C91E3C" w:rsidRPr="00FF0378" w:rsidRDefault="00C91E3C" w:rsidP="00187DAD">
            <w:pPr>
              <w:spacing w:before="0"/>
              <w:jc w:val="center"/>
              <w:rPr>
                <w:rFonts w:cs="Arial"/>
                <w:b/>
                <w:bCs/>
                <w:iCs/>
                <w:lang w:val="sr-Cyrl-CS"/>
              </w:rPr>
            </w:pPr>
            <w:r w:rsidRPr="00FF0378">
              <w:rPr>
                <w:rFonts w:cs="Arial"/>
                <w:b/>
                <w:bCs/>
                <w:iCs/>
                <w:lang w:val="sr-Cyrl-CS"/>
              </w:rPr>
              <w:t>Јед.</w:t>
            </w:r>
          </w:p>
          <w:p w14:paraId="09BBA53E" w14:textId="77777777" w:rsidR="00C91E3C" w:rsidRPr="00FF0378" w:rsidRDefault="00C91E3C" w:rsidP="00187DAD">
            <w:pPr>
              <w:spacing w:before="0"/>
              <w:jc w:val="center"/>
              <w:rPr>
                <w:rFonts w:cs="Arial"/>
                <w:b/>
                <w:bCs/>
                <w:iCs/>
                <w:lang w:val="sr-Cyrl-CS"/>
              </w:rPr>
            </w:pPr>
            <w:r w:rsidRPr="00FF0378">
              <w:rPr>
                <w:rFonts w:cs="Arial"/>
                <w:b/>
                <w:bCs/>
                <w:iCs/>
                <w:lang w:val="sr-Cyrl-CS"/>
              </w:rPr>
              <w:t>Мере</w:t>
            </w:r>
          </w:p>
        </w:tc>
        <w:tc>
          <w:tcPr>
            <w:tcW w:w="496" w:type="pct"/>
            <w:shd w:val="clear" w:color="auto" w:fill="C6D9F1" w:themeFill="text2" w:themeFillTint="33"/>
            <w:vAlign w:val="center"/>
          </w:tcPr>
          <w:p w14:paraId="7EBEFF54" w14:textId="77777777" w:rsidR="00C91E3C" w:rsidRPr="00FF0378" w:rsidRDefault="00C91E3C" w:rsidP="00187DAD">
            <w:pPr>
              <w:spacing w:before="0"/>
              <w:jc w:val="center"/>
              <w:rPr>
                <w:rFonts w:cs="Arial"/>
                <w:b/>
                <w:bCs/>
                <w:iCs/>
                <w:lang w:val="sr-Cyrl-CS"/>
              </w:rPr>
            </w:pPr>
            <w:r w:rsidRPr="00FF0378">
              <w:rPr>
                <w:rFonts w:cs="Arial"/>
                <w:b/>
                <w:bCs/>
                <w:iCs/>
                <w:lang w:val="sr-Cyrl-CS"/>
              </w:rPr>
              <w:t>Обим (количина)</w:t>
            </w:r>
          </w:p>
        </w:tc>
        <w:tc>
          <w:tcPr>
            <w:tcW w:w="644" w:type="pct"/>
            <w:shd w:val="clear" w:color="auto" w:fill="C6D9F1" w:themeFill="text2" w:themeFillTint="33"/>
            <w:vAlign w:val="center"/>
          </w:tcPr>
          <w:p w14:paraId="0056487C" w14:textId="77777777" w:rsidR="00C91E3C" w:rsidRPr="00FF0378" w:rsidRDefault="00C91E3C" w:rsidP="00187DAD">
            <w:pPr>
              <w:spacing w:before="0"/>
              <w:jc w:val="center"/>
              <w:rPr>
                <w:rFonts w:cs="Arial"/>
                <w:b/>
                <w:bCs/>
                <w:iCs/>
                <w:lang w:val="sr-Cyrl-CS"/>
              </w:rPr>
            </w:pPr>
            <w:r w:rsidRPr="00FF0378">
              <w:rPr>
                <w:rFonts w:cs="Arial"/>
                <w:b/>
                <w:bCs/>
                <w:iCs/>
                <w:lang w:val="sr-Cyrl-CS"/>
              </w:rPr>
              <w:t>Јед.</w:t>
            </w:r>
          </w:p>
          <w:p w14:paraId="0927600B" w14:textId="77777777" w:rsidR="00C91E3C" w:rsidRPr="00FF0378" w:rsidRDefault="00C91E3C" w:rsidP="00187DAD">
            <w:pPr>
              <w:spacing w:before="0"/>
              <w:jc w:val="center"/>
              <w:rPr>
                <w:rFonts w:cs="Arial"/>
                <w:b/>
                <w:bCs/>
                <w:iCs/>
                <w:lang w:val="sr-Cyrl-CS"/>
              </w:rPr>
            </w:pPr>
            <w:r w:rsidRPr="00FF0378">
              <w:rPr>
                <w:rFonts w:cs="Arial"/>
                <w:b/>
                <w:bCs/>
                <w:iCs/>
                <w:lang w:val="sr-Cyrl-CS"/>
              </w:rPr>
              <w:t>Цена без ПДВ</w:t>
            </w:r>
          </w:p>
          <w:p w14:paraId="469C32CE" w14:textId="77777777" w:rsidR="00C91E3C" w:rsidRPr="00FF0378" w:rsidRDefault="00C91E3C" w:rsidP="00187DAD">
            <w:pPr>
              <w:spacing w:before="0"/>
              <w:jc w:val="center"/>
              <w:rPr>
                <w:rFonts w:cs="Arial"/>
                <w:b/>
                <w:bCs/>
                <w:iCs/>
                <w:lang w:val="sr-Cyrl-RS"/>
              </w:rPr>
            </w:pPr>
            <w:r w:rsidRPr="00FF0378">
              <w:rPr>
                <w:rFonts w:cs="Arial"/>
                <w:b/>
                <w:bCs/>
                <w:iCs/>
                <w:lang w:val="sr-Cyrl-CS"/>
              </w:rPr>
              <w:t xml:space="preserve">дин. </w:t>
            </w:r>
          </w:p>
        </w:tc>
        <w:tc>
          <w:tcPr>
            <w:tcW w:w="508" w:type="pct"/>
            <w:shd w:val="clear" w:color="auto" w:fill="C6D9F1" w:themeFill="text2" w:themeFillTint="33"/>
            <w:vAlign w:val="center"/>
          </w:tcPr>
          <w:p w14:paraId="7155E283" w14:textId="77777777" w:rsidR="00C91E3C" w:rsidRPr="00FF0378" w:rsidRDefault="00C91E3C" w:rsidP="00187DAD">
            <w:pPr>
              <w:spacing w:before="0"/>
              <w:jc w:val="center"/>
              <w:rPr>
                <w:rFonts w:cs="Arial"/>
                <w:b/>
                <w:bCs/>
                <w:iCs/>
                <w:lang w:val="sr-Cyrl-CS"/>
              </w:rPr>
            </w:pPr>
            <w:r w:rsidRPr="00FF0378">
              <w:rPr>
                <w:rFonts w:cs="Arial"/>
                <w:b/>
                <w:bCs/>
                <w:iCs/>
                <w:lang w:val="sr-Cyrl-CS"/>
              </w:rPr>
              <w:t>Јед.</w:t>
            </w:r>
          </w:p>
          <w:p w14:paraId="06DFBCC5" w14:textId="77777777" w:rsidR="00C91E3C" w:rsidRPr="00FF0378" w:rsidRDefault="00C91E3C" w:rsidP="00187DAD">
            <w:pPr>
              <w:spacing w:before="0"/>
              <w:jc w:val="center"/>
              <w:rPr>
                <w:rFonts w:cs="Arial"/>
                <w:b/>
                <w:bCs/>
                <w:iCs/>
                <w:lang w:val="sr-Cyrl-CS"/>
              </w:rPr>
            </w:pPr>
            <w:r w:rsidRPr="00FF0378">
              <w:rPr>
                <w:rFonts w:cs="Arial"/>
                <w:b/>
                <w:bCs/>
                <w:iCs/>
                <w:lang w:val="sr-Cyrl-CS"/>
              </w:rPr>
              <w:t>Цена са ПДВ</w:t>
            </w:r>
          </w:p>
          <w:p w14:paraId="50598ABC" w14:textId="77777777" w:rsidR="00C91E3C" w:rsidRPr="00FF0378" w:rsidRDefault="00C91E3C" w:rsidP="00187DAD">
            <w:pPr>
              <w:spacing w:before="0"/>
              <w:jc w:val="center"/>
              <w:rPr>
                <w:rFonts w:cs="Arial"/>
                <w:b/>
                <w:bCs/>
                <w:iCs/>
                <w:lang w:val="sr-Cyrl-RS"/>
              </w:rPr>
            </w:pPr>
            <w:r w:rsidRPr="00FF0378">
              <w:rPr>
                <w:rFonts w:cs="Arial"/>
                <w:b/>
                <w:bCs/>
                <w:iCs/>
                <w:lang w:val="sr-Cyrl-CS"/>
              </w:rPr>
              <w:t xml:space="preserve">дин. </w:t>
            </w:r>
          </w:p>
        </w:tc>
        <w:tc>
          <w:tcPr>
            <w:tcW w:w="595" w:type="pct"/>
            <w:shd w:val="clear" w:color="auto" w:fill="C6D9F1" w:themeFill="text2" w:themeFillTint="33"/>
            <w:vAlign w:val="center"/>
          </w:tcPr>
          <w:p w14:paraId="162C3ED8" w14:textId="77777777" w:rsidR="00C91E3C" w:rsidRPr="00FF0378" w:rsidRDefault="00C91E3C" w:rsidP="00187DAD">
            <w:pPr>
              <w:spacing w:before="0"/>
              <w:jc w:val="center"/>
              <w:rPr>
                <w:rFonts w:cs="Arial"/>
                <w:b/>
                <w:bCs/>
                <w:iCs/>
                <w:lang w:val="sr-Cyrl-CS"/>
              </w:rPr>
            </w:pPr>
            <w:r w:rsidRPr="00FF0378">
              <w:rPr>
                <w:rFonts w:cs="Arial"/>
                <w:b/>
                <w:bCs/>
                <w:iCs/>
                <w:lang w:val="sr-Cyrl-CS"/>
              </w:rPr>
              <w:t>Укупна без ПДВ</w:t>
            </w:r>
          </w:p>
          <w:p w14:paraId="3A739134" w14:textId="77777777" w:rsidR="00C91E3C" w:rsidRPr="00FF0378" w:rsidRDefault="00C91E3C" w:rsidP="00187DAD">
            <w:pPr>
              <w:spacing w:before="0"/>
              <w:jc w:val="center"/>
              <w:rPr>
                <w:rFonts w:cs="Arial"/>
                <w:b/>
                <w:bCs/>
                <w:iCs/>
                <w:lang w:val="sr-Cyrl-RS"/>
              </w:rPr>
            </w:pPr>
            <w:r w:rsidRPr="00FF0378">
              <w:rPr>
                <w:rFonts w:cs="Arial"/>
                <w:b/>
                <w:bCs/>
                <w:iCs/>
                <w:lang w:val="sr-Cyrl-CS"/>
              </w:rPr>
              <w:t xml:space="preserve">дин. </w:t>
            </w:r>
          </w:p>
        </w:tc>
        <w:tc>
          <w:tcPr>
            <w:tcW w:w="677" w:type="pct"/>
            <w:shd w:val="clear" w:color="auto" w:fill="C6D9F1" w:themeFill="text2" w:themeFillTint="33"/>
            <w:vAlign w:val="center"/>
          </w:tcPr>
          <w:p w14:paraId="7E963C39" w14:textId="77777777" w:rsidR="00C91E3C" w:rsidRPr="00FF0378" w:rsidRDefault="00C91E3C" w:rsidP="00187DAD">
            <w:pPr>
              <w:spacing w:before="0"/>
              <w:jc w:val="center"/>
              <w:rPr>
                <w:rFonts w:cs="Arial"/>
                <w:b/>
                <w:bCs/>
                <w:iCs/>
                <w:lang w:val="sr-Cyrl-CS"/>
              </w:rPr>
            </w:pPr>
            <w:r w:rsidRPr="00FF0378">
              <w:rPr>
                <w:rFonts w:cs="Arial"/>
                <w:b/>
                <w:bCs/>
                <w:iCs/>
                <w:lang w:val="sr-Cyrl-CS"/>
              </w:rPr>
              <w:t>Укупна  цена са ПДВ</w:t>
            </w:r>
          </w:p>
          <w:p w14:paraId="649149B8" w14:textId="77777777" w:rsidR="00C91E3C" w:rsidRPr="00FF0378" w:rsidRDefault="00C91E3C" w:rsidP="00187DAD">
            <w:pPr>
              <w:spacing w:before="0"/>
              <w:jc w:val="center"/>
              <w:rPr>
                <w:rFonts w:cs="Arial"/>
                <w:b/>
                <w:bCs/>
                <w:iCs/>
                <w:lang w:val="sr-Cyrl-RS"/>
              </w:rPr>
            </w:pPr>
            <w:r w:rsidRPr="00FF0378">
              <w:rPr>
                <w:rFonts w:cs="Arial"/>
                <w:b/>
                <w:bCs/>
                <w:iCs/>
                <w:lang w:val="sr-Cyrl-CS"/>
              </w:rPr>
              <w:t xml:space="preserve">дин. </w:t>
            </w:r>
          </w:p>
        </w:tc>
      </w:tr>
      <w:tr w:rsidR="00C91E3C" w:rsidRPr="00FF0378" w14:paraId="131C37F9" w14:textId="77777777" w:rsidTr="00F902C7">
        <w:trPr>
          <w:tblHeader/>
          <w:jc w:val="center"/>
        </w:trPr>
        <w:tc>
          <w:tcPr>
            <w:tcW w:w="354" w:type="pct"/>
            <w:shd w:val="clear" w:color="auto" w:fill="auto"/>
          </w:tcPr>
          <w:p w14:paraId="10C43C5C" w14:textId="77777777" w:rsidR="00C91E3C" w:rsidRPr="00FF0378" w:rsidRDefault="00C91E3C" w:rsidP="00187DAD">
            <w:pPr>
              <w:spacing w:before="0"/>
              <w:jc w:val="center"/>
              <w:rPr>
                <w:rFonts w:cs="Arial"/>
                <w:b/>
                <w:bCs/>
                <w:iCs/>
                <w:lang w:val="sr-Cyrl-CS"/>
              </w:rPr>
            </w:pPr>
            <w:r w:rsidRPr="00FF0378">
              <w:rPr>
                <w:rFonts w:cs="Arial"/>
                <w:b/>
                <w:bCs/>
                <w:iCs/>
                <w:lang w:val="sr-Cyrl-CS"/>
              </w:rPr>
              <w:t>(1)</w:t>
            </w:r>
          </w:p>
        </w:tc>
        <w:tc>
          <w:tcPr>
            <w:tcW w:w="1064" w:type="pct"/>
            <w:shd w:val="clear" w:color="auto" w:fill="auto"/>
          </w:tcPr>
          <w:p w14:paraId="534C412E" w14:textId="77777777" w:rsidR="00C91E3C" w:rsidRPr="00FF0378" w:rsidRDefault="00C91E3C" w:rsidP="00187DAD">
            <w:pPr>
              <w:spacing w:before="0"/>
              <w:jc w:val="center"/>
              <w:rPr>
                <w:rFonts w:cs="Arial"/>
                <w:b/>
                <w:bCs/>
                <w:iCs/>
                <w:lang w:val="sr-Cyrl-CS"/>
              </w:rPr>
            </w:pPr>
            <w:r w:rsidRPr="00FF0378">
              <w:rPr>
                <w:rFonts w:cs="Arial"/>
                <w:b/>
                <w:bCs/>
                <w:iCs/>
                <w:lang w:val="sr-Cyrl-CS"/>
              </w:rPr>
              <w:t>(2)</w:t>
            </w:r>
          </w:p>
        </w:tc>
        <w:tc>
          <w:tcPr>
            <w:tcW w:w="662" w:type="pct"/>
            <w:shd w:val="clear" w:color="auto" w:fill="auto"/>
          </w:tcPr>
          <w:p w14:paraId="2F6D5E8C" w14:textId="77777777" w:rsidR="00C91E3C" w:rsidRPr="00FF0378" w:rsidRDefault="00C91E3C" w:rsidP="00187DAD">
            <w:pPr>
              <w:spacing w:before="0"/>
              <w:jc w:val="center"/>
              <w:rPr>
                <w:rFonts w:cs="Arial"/>
                <w:b/>
                <w:bCs/>
                <w:iCs/>
                <w:lang w:val="sr-Cyrl-CS"/>
              </w:rPr>
            </w:pPr>
            <w:r w:rsidRPr="00FF0378">
              <w:rPr>
                <w:rFonts w:cs="Arial"/>
                <w:b/>
                <w:bCs/>
                <w:iCs/>
                <w:lang w:val="sr-Cyrl-CS"/>
              </w:rPr>
              <w:t>(3)</w:t>
            </w:r>
          </w:p>
        </w:tc>
        <w:tc>
          <w:tcPr>
            <w:tcW w:w="496" w:type="pct"/>
            <w:shd w:val="clear" w:color="auto" w:fill="auto"/>
          </w:tcPr>
          <w:p w14:paraId="11D0FCB9" w14:textId="77777777" w:rsidR="00C91E3C" w:rsidRPr="00FF0378" w:rsidRDefault="00C91E3C" w:rsidP="00187DAD">
            <w:pPr>
              <w:spacing w:before="0"/>
              <w:jc w:val="center"/>
              <w:rPr>
                <w:rFonts w:cs="Arial"/>
                <w:b/>
                <w:bCs/>
                <w:iCs/>
                <w:lang w:val="sr-Cyrl-CS"/>
              </w:rPr>
            </w:pPr>
            <w:r w:rsidRPr="00FF0378">
              <w:rPr>
                <w:rFonts w:cs="Arial"/>
                <w:b/>
                <w:bCs/>
                <w:iCs/>
                <w:lang w:val="sr-Cyrl-CS"/>
              </w:rPr>
              <w:t>(4)</w:t>
            </w:r>
          </w:p>
        </w:tc>
        <w:tc>
          <w:tcPr>
            <w:tcW w:w="644" w:type="pct"/>
            <w:shd w:val="clear" w:color="auto" w:fill="auto"/>
          </w:tcPr>
          <w:p w14:paraId="197C1336" w14:textId="77777777" w:rsidR="00C91E3C" w:rsidRPr="00FF0378" w:rsidRDefault="00C91E3C" w:rsidP="00187DAD">
            <w:pPr>
              <w:spacing w:before="0"/>
              <w:jc w:val="center"/>
              <w:rPr>
                <w:rFonts w:cs="Arial"/>
                <w:b/>
                <w:bCs/>
                <w:iCs/>
                <w:lang w:val="sr-Cyrl-CS"/>
              </w:rPr>
            </w:pPr>
            <w:r w:rsidRPr="00FF0378">
              <w:rPr>
                <w:rFonts w:cs="Arial"/>
                <w:b/>
                <w:bCs/>
                <w:iCs/>
                <w:lang w:val="sr-Cyrl-CS"/>
              </w:rPr>
              <w:t>(5)</w:t>
            </w:r>
          </w:p>
        </w:tc>
        <w:tc>
          <w:tcPr>
            <w:tcW w:w="508" w:type="pct"/>
            <w:shd w:val="clear" w:color="auto" w:fill="auto"/>
          </w:tcPr>
          <w:p w14:paraId="47F9B577" w14:textId="77777777" w:rsidR="00C91E3C" w:rsidRPr="00FF0378" w:rsidRDefault="00C91E3C" w:rsidP="00187DAD">
            <w:pPr>
              <w:spacing w:before="0"/>
              <w:jc w:val="center"/>
              <w:rPr>
                <w:rFonts w:cs="Arial"/>
                <w:b/>
                <w:bCs/>
                <w:iCs/>
                <w:lang w:val="sr-Cyrl-CS"/>
              </w:rPr>
            </w:pPr>
            <w:r w:rsidRPr="00FF0378">
              <w:rPr>
                <w:rFonts w:cs="Arial"/>
                <w:b/>
                <w:bCs/>
                <w:iCs/>
                <w:lang w:val="sr-Cyrl-CS"/>
              </w:rPr>
              <w:t>(6)</w:t>
            </w:r>
          </w:p>
        </w:tc>
        <w:tc>
          <w:tcPr>
            <w:tcW w:w="595" w:type="pct"/>
            <w:shd w:val="clear" w:color="auto" w:fill="auto"/>
          </w:tcPr>
          <w:p w14:paraId="51B36E92" w14:textId="77777777" w:rsidR="00C91E3C" w:rsidRPr="00FF0378" w:rsidRDefault="00C91E3C" w:rsidP="00187DAD">
            <w:pPr>
              <w:spacing w:before="0"/>
              <w:jc w:val="center"/>
              <w:rPr>
                <w:rFonts w:cs="Arial"/>
                <w:b/>
                <w:bCs/>
                <w:iCs/>
                <w:lang w:val="sr-Cyrl-CS"/>
              </w:rPr>
            </w:pPr>
            <w:r w:rsidRPr="00FF0378">
              <w:rPr>
                <w:rFonts w:cs="Arial"/>
                <w:b/>
                <w:bCs/>
                <w:iCs/>
                <w:lang w:val="sr-Cyrl-CS"/>
              </w:rPr>
              <w:t>(7)</w:t>
            </w:r>
          </w:p>
        </w:tc>
        <w:tc>
          <w:tcPr>
            <w:tcW w:w="677" w:type="pct"/>
            <w:shd w:val="clear" w:color="auto" w:fill="auto"/>
          </w:tcPr>
          <w:p w14:paraId="6BA5B6CC" w14:textId="77777777" w:rsidR="00C91E3C" w:rsidRPr="00FF0378" w:rsidRDefault="00C91E3C" w:rsidP="00187DAD">
            <w:pPr>
              <w:spacing w:before="0"/>
              <w:jc w:val="center"/>
              <w:rPr>
                <w:rFonts w:cs="Arial"/>
                <w:b/>
                <w:bCs/>
                <w:iCs/>
                <w:lang w:val="sr-Cyrl-CS"/>
              </w:rPr>
            </w:pPr>
            <w:r w:rsidRPr="00FF0378">
              <w:rPr>
                <w:rFonts w:cs="Arial"/>
                <w:b/>
                <w:bCs/>
                <w:iCs/>
                <w:lang w:val="sr-Cyrl-CS"/>
              </w:rPr>
              <w:t>(8)</w:t>
            </w:r>
          </w:p>
        </w:tc>
      </w:tr>
      <w:tr w:rsidR="00FF0378" w:rsidRPr="00FF0378" w14:paraId="52FBB362" w14:textId="77777777" w:rsidTr="00F902C7">
        <w:trPr>
          <w:jc w:val="center"/>
        </w:trPr>
        <w:tc>
          <w:tcPr>
            <w:tcW w:w="354" w:type="pct"/>
            <w:shd w:val="clear" w:color="auto" w:fill="auto"/>
            <w:vAlign w:val="center"/>
          </w:tcPr>
          <w:p w14:paraId="01A541CB" w14:textId="3E7ABBFF" w:rsidR="00FF0378" w:rsidRPr="00FF0378" w:rsidRDefault="00FF0378" w:rsidP="00FF0378">
            <w:pPr>
              <w:spacing w:before="0"/>
              <w:jc w:val="center"/>
              <w:rPr>
                <w:rFonts w:cs="Arial"/>
                <w:b/>
                <w:bCs/>
                <w:iCs/>
                <w:lang w:val="sr-Cyrl-RS"/>
              </w:rPr>
            </w:pPr>
            <w:r w:rsidRPr="00FF0378">
              <w:rPr>
                <w:rFonts w:cs="Arial"/>
                <w:lang w:eastAsia="hr-HR"/>
              </w:rPr>
              <w:t>I</w:t>
            </w:r>
          </w:p>
        </w:tc>
        <w:tc>
          <w:tcPr>
            <w:tcW w:w="1064" w:type="pct"/>
            <w:shd w:val="clear" w:color="auto" w:fill="auto"/>
          </w:tcPr>
          <w:p w14:paraId="3BD9BEB2" w14:textId="058B03AD" w:rsidR="00FF0378" w:rsidRPr="00FF0378" w:rsidRDefault="00FF0378" w:rsidP="00FF0378">
            <w:pPr>
              <w:jc w:val="center"/>
              <w:rPr>
                <w:rFonts w:cs="Arial"/>
                <w:lang w:val="sr-Cyrl-RS" w:eastAsia="hr-HR"/>
              </w:rPr>
            </w:pPr>
            <w:r w:rsidRPr="00FF0378">
              <w:rPr>
                <w:rFonts w:eastAsiaTheme="minorHAnsi" w:cs="Arial"/>
                <w:lang w:val="sr-Cyrl-RS"/>
              </w:rPr>
              <w:t>Сервис и преглед дизел агрегата у склопу годишњег превентивног одржавања ТЕНТ Б</w:t>
            </w:r>
          </w:p>
        </w:tc>
        <w:tc>
          <w:tcPr>
            <w:tcW w:w="662" w:type="pct"/>
            <w:shd w:val="clear" w:color="auto" w:fill="auto"/>
            <w:vAlign w:val="center"/>
          </w:tcPr>
          <w:p w14:paraId="2B75841D" w14:textId="464CA509" w:rsidR="00FF0378" w:rsidRPr="00FF0378" w:rsidRDefault="00FF0378" w:rsidP="00FF0378">
            <w:pPr>
              <w:jc w:val="center"/>
              <w:rPr>
                <w:rFonts w:cs="Arial"/>
                <w:lang w:val="sr-Cyrl-RS" w:eastAsia="hr-HR"/>
              </w:rPr>
            </w:pPr>
            <w:r>
              <w:rPr>
                <w:rFonts w:cs="Arial"/>
                <w:lang w:val="sr-Cyrl-RS" w:eastAsia="hr-HR"/>
              </w:rPr>
              <w:t>/</w:t>
            </w:r>
          </w:p>
        </w:tc>
        <w:tc>
          <w:tcPr>
            <w:tcW w:w="496" w:type="pct"/>
            <w:shd w:val="clear" w:color="auto" w:fill="auto"/>
            <w:vAlign w:val="center"/>
          </w:tcPr>
          <w:p w14:paraId="565A1C7C" w14:textId="6C015F8A" w:rsidR="00FF0378" w:rsidRPr="00FF0378" w:rsidRDefault="00FF0378" w:rsidP="00FF0378">
            <w:pPr>
              <w:jc w:val="center"/>
              <w:rPr>
                <w:rFonts w:cs="Arial"/>
                <w:lang w:val="sr-Cyrl-CS" w:eastAsia="hr-HR"/>
              </w:rPr>
            </w:pPr>
            <w:r w:rsidRPr="00FF0378">
              <w:rPr>
                <w:rFonts w:cs="Arial"/>
                <w:lang w:val="sr-Cyrl-RS" w:eastAsia="hr-HR"/>
              </w:rPr>
              <w:t>/</w:t>
            </w:r>
          </w:p>
        </w:tc>
        <w:tc>
          <w:tcPr>
            <w:tcW w:w="644" w:type="pct"/>
            <w:shd w:val="clear" w:color="auto" w:fill="auto"/>
            <w:vAlign w:val="center"/>
          </w:tcPr>
          <w:p w14:paraId="5A03939E" w14:textId="65DA8A64" w:rsidR="00FF0378" w:rsidRPr="00FF0378" w:rsidRDefault="00FF0378" w:rsidP="00FF0378">
            <w:pPr>
              <w:spacing w:before="0"/>
              <w:jc w:val="center"/>
              <w:rPr>
                <w:rFonts w:cs="Arial"/>
                <w:b/>
                <w:bCs/>
                <w:iCs/>
                <w:lang w:val="sr-Cyrl-RS"/>
              </w:rPr>
            </w:pPr>
            <w:r>
              <w:rPr>
                <w:rFonts w:cs="Arial"/>
                <w:b/>
                <w:bCs/>
                <w:iCs/>
                <w:lang w:val="sr-Cyrl-RS"/>
              </w:rPr>
              <w:t>/</w:t>
            </w:r>
          </w:p>
        </w:tc>
        <w:tc>
          <w:tcPr>
            <w:tcW w:w="508" w:type="pct"/>
            <w:shd w:val="clear" w:color="auto" w:fill="auto"/>
            <w:vAlign w:val="center"/>
          </w:tcPr>
          <w:p w14:paraId="5642F4AE" w14:textId="0DCBB542" w:rsidR="00FF0378" w:rsidRPr="00FF0378" w:rsidRDefault="00FF0378" w:rsidP="00FF0378">
            <w:pPr>
              <w:spacing w:before="0"/>
              <w:jc w:val="center"/>
              <w:rPr>
                <w:rFonts w:cs="Arial"/>
                <w:b/>
                <w:bCs/>
                <w:iCs/>
                <w:lang w:val="sr-Cyrl-RS"/>
              </w:rPr>
            </w:pPr>
            <w:r>
              <w:rPr>
                <w:rFonts w:cs="Arial"/>
                <w:b/>
                <w:bCs/>
                <w:iCs/>
                <w:lang w:val="sr-Cyrl-RS"/>
              </w:rPr>
              <w:t>/</w:t>
            </w:r>
          </w:p>
        </w:tc>
        <w:tc>
          <w:tcPr>
            <w:tcW w:w="595" w:type="pct"/>
            <w:shd w:val="clear" w:color="auto" w:fill="auto"/>
            <w:vAlign w:val="center"/>
          </w:tcPr>
          <w:p w14:paraId="61B1A0B5" w14:textId="46C43C31" w:rsidR="00FF0378" w:rsidRPr="00FF0378" w:rsidRDefault="00FF0378" w:rsidP="00FF0378">
            <w:pPr>
              <w:spacing w:before="0"/>
              <w:jc w:val="center"/>
              <w:rPr>
                <w:rFonts w:cs="Arial"/>
                <w:b/>
                <w:bCs/>
                <w:iCs/>
                <w:lang w:val="sr-Cyrl-RS"/>
              </w:rPr>
            </w:pPr>
            <w:r>
              <w:rPr>
                <w:rFonts w:cs="Arial"/>
                <w:b/>
                <w:bCs/>
                <w:iCs/>
                <w:lang w:val="sr-Cyrl-RS"/>
              </w:rPr>
              <w:t>/</w:t>
            </w:r>
          </w:p>
        </w:tc>
        <w:tc>
          <w:tcPr>
            <w:tcW w:w="677" w:type="pct"/>
            <w:shd w:val="clear" w:color="auto" w:fill="auto"/>
            <w:vAlign w:val="center"/>
          </w:tcPr>
          <w:p w14:paraId="766F365D" w14:textId="4A3E9F9B" w:rsidR="00FF0378" w:rsidRPr="00FF0378" w:rsidRDefault="00FF0378" w:rsidP="00FF0378">
            <w:pPr>
              <w:spacing w:before="0"/>
              <w:jc w:val="center"/>
              <w:rPr>
                <w:rFonts w:cs="Arial"/>
                <w:b/>
                <w:bCs/>
                <w:iCs/>
                <w:lang w:val="sr-Cyrl-RS"/>
              </w:rPr>
            </w:pPr>
            <w:r>
              <w:rPr>
                <w:rFonts w:cs="Arial"/>
                <w:b/>
                <w:bCs/>
                <w:iCs/>
                <w:lang w:val="sr-Cyrl-RS"/>
              </w:rPr>
              <w:t>/</w:t>
            </w:r>
          </w:p>
        </w:tc>
      </w:tr>
      <w:tr w:rsidR="00FF0378" w:rsidRPr="00FF0378" w14:paraId="4FFBF67F" w14:textId="77777777" w:rsidTr="0019125C">
        <w:trPr>
          <w:jc w:val="center"/>
        </w:trPr>
        <w:tc>
          <w:tcPr>
            <w:tcW w:w="354" w:type="pct"/>
            <w:shd w:val="clear" w:color="auto" w:fill="auto"/>
            <w:vAlign w:val="center"/>
          </w:tcPr>
          <w:p w14:paraId="68D34671" w14:textId="6D91320C" w:rsidR="00FF0378" w:rsidRPr="00FF0378" w:rsidRDefault="00E54281" w:rsidP="00FF0378">
            <w:pPr>
              <w:spacing w:before="0"/>
              <w:jc w:val="center"/>
              <w:rPr>
                <w:rFonts w:cs="Arial"/>
                <w:b/>
                <w:bCs/>
                <w:iCs/>
                <w:lang w:val="sr-Cyrl-RS"/>
              </w:rPr>
            </w:pPr>
            <w:r>
              <w:rPr>
                <w:rFonts w:cs="Arial"/>
                <w:b/>
                <w:bCs/>
                <w:iCs/>
                <w:lang w:val="sr-Cyrl-RS"/>
              </w:rPr>
              <w:t>1.</w:t>
            </w:r>
          </w:p>
        </w:tc>
        <w:tc>
          <w:tcPr>
            <w:tcW w:w="1064" w:type="pct"/>
            <w:shd w:val="clear" w:color="auto" w:fill="auto"/>
            <w:vAlign w:val="center"/>
          </w:tcPr>
          <w:p w14:paraId="0C424A13" w14:textId="230813F7" w:rsidR="00FF0378" w:rsidRPr="00FF0378" w:rsidRDefault="00FF0378" w:rsidP="00FF0378">
            <w:pPr>
              <w:jc w:val="center"/>
              <w:rPr>
                <w:rFonts w:cs="Arial"/>
                <w:lang w:val="sr-Cyrl-RS" w:eastAsia="hr-HR"/>
              </w:rPr>
            </w:pPr>
            <w:r w:rsidRPr="00FF0378">
              <w:rPr>
                <w:rFonts w:eastAsiaTheme="minorHAnsi" w:cs="Arial"/>
                <w:lang w:val="sr-Cyrl-RS"/>
              </w:rPr>
              <w:t>Дизел агрегат у црпној станици - Торпедо</w:t>
            </w:r>
          </w:p>
        </w:tc>
        <w:tc>
          <w:tcPr>
            <w:tcW w:w="662" w:type="pct"/>
            <w:shd w:val="clear" w:color="auto" w:fill="auto"/>
            <w:vAlign w:val="center"/>
          </w:tcPr>
          <w:p w14:paraId="66207964" w14:textId="07F2B3B7" w:rsidR="00FF0378" w:rsidRPr="00FF0378" w:rsidRDefault="00FF0378" w:rsidP="00FF0378">
            <w:pPr>
              <w:jc w:val="center"/>
              <w:rPr>
                <w:rFonts w:cs="Arial"/>
                <w:lang w:val="sr-Cyrl-RS" w:eastAsia="hr-HR"/>
              </w:rPr>
            </w:pPr>
            <w:r w:rsidRPr="00FF0378">
              <w:rPr>
                <w:rFonts w:cs="Arial"/>
                <w:lang w:val="sr-Cyrl-RS" w:eastAsia="hr-HR"/>
              </w:rPr>
              <w:t>комплет</w:t>
            </w:r>
          </w:p>
        </w:tc>
        <w:tc>
          <w:tcPr>
            <w:tcW w:w="496" w:type="pct"/>
            <w:shd w:val="clear" w:color="auto" w:fill="auto"/>
            <w:vAlign w:val="center"/>
          </w:tcPr>
          <w:p w14:paraId="06DDDDE7" w14:textId="04E523D0" w:rsidR="00FF0378" w:rsidRPr="00FF0378" w:rsidRDefault="00FF0378" w:rsidP="00FF0378">
            <w:pPr>
              <w:jc w:val="center"/>
              <w:rPr>
                <w:rFonts w:cs="Arial"/>
                <w:lang w:val="sr-Cyrl-CS" w:eastAsia="hr-HR"/>
              </w:rPr>
            </w:pPr>
            <w:r w:rsidRPr="00FF0378">
              <w:rPr>
                <w:rFonts w:cs="Arial"/>
                <w:lang w:val="sr-Cyrl-RS" w:eastAsia="hr-HR"/>
              </w:rPr>
              <w:t>2</w:t>
            </w:r>
          </w:p>
        </w:tc>
        <w:tc>
          <w:tcPr>
            <w:tcW w:w="644" w:type="pct"/>
            <w:shd w:val="clear" w:color="auto" w:fill="auto"/>
            <w:vAlign w:val="center"/>
          </w:tcPr>
          <w:p w14:paraId="0896A1F7" w14:textId="77777777" w:rsidR="00FF0378" w:rsidRPr="00FF0378" w:rsidRDefault="00FF0378" w:rsidP="00FF0378">
            <w:pPr>
              <w:spacing w:before="0"/>
              <w:jc w:val="center"/>
              <w:rPr>
                <w:rFonts w:cs="Arial"/>
                <w:b/>
                <w:bCs/>
                <w:iCs/>
              </w:rPr>
            </w:pPr>
          </w:p>
        </w:tc>
        <w:tc>
          <w:tcPr>
            <w:tcW w:w="508" w:type="pct"/>
            <w:shd w:val="clear" w:color="auto" w:fill="auto"/>
            <w:vAlign w:val="center"/>
          </w:tcPr>
          <w:p w14:paraId="15D0394E" w14:textId="77777777" w:rsidR="00FF0378" w:rsidRPr="00FF0378" w:rsidRDefault="00FF0378" w:rsidP="00FF0378">
            <w:pPr>
              <w:spacing w:before="0"/>
              <w:jc w:val="center"/>
              <w:rPr>
                <w:rFonts w:cs="Arial"/>
                <w:b/>
                <w:bCs/>
                <w:iCs/>
              </w:rPr>
            </w:pPr>
          </w:p>
        </w:tc>
        <w:tc>
          <w:tcPr>
            <w:tcW w:w="595" w:type="pct"/>
            <w:shd w:val="clear" w:color="auto" w:fill="auto"/>
            <w:vAlign w:val="center"/>
          </w:tcPr>
          <w:p w14:paraId="70331E21" w14:textId="77777777" w:rsidR="00FF0378" w:rsidRPr="00FF0378" w:rsidRDefault="00FF0378" w:rsidP="00FF0378">
            <w:pPr>
              <w:spacing w:before="0"/>
              <w:jc w:val="center"/>
              <w:rPr>
                <w:rFonts w:cs="Arial"/>
                <w:b/>
                <w:bCs/>
                <w:iCs/>
              </w:rPr>
            </w:pPr>
          </w:p>
        </w:tc>
        <w:tc>
          <w:tcPr>
            <w:tcW w:w="677" w:type="pct"/>
            <w:shd w:val="clear" w:color="auto" w:fill="auto"/>
            <w:vAlign w:val="center"/>
          </w:tcPr>
          <w:p w14:paraId="7417CC0D" w14:textId="77777777" w:rsidR="00FF0378" w:rsidRPr="00FF0378" w:rsidRDefault="00FF0378" w:rsidP="00FF0378">
            <w:pPr>
              <w:spacing w:before="0"/>
              <w:jc w:val="center"/>
              <w:rPr>
                <w:rFonts w:cs="Arial"/>
                <w:b/>
                <w:bCs/>
                <w:iCs/>
              </w:rPr>
            </w:pPr>
          </w:p>
        </w:tc>
      </w:tr>
      <w:tr w:rsidR="00FF0378" w:rsidRPr="00FF0378" w14:paraId="3F426C98" w14:textId="77777777" w:rsidTr="0019125C">
        <w:trPr>
          <w:jc w:val="center"/>
        </w:trPr>
        <w:tc>
          <w:tcPr>
            <w:tcW w:w="354" w:type="pct"/>
            <w:shd w:val="clear" w:color="auto" w:fill="auto"/>
            <w:vAlign w:val="center"/>
          </w:tcPr>
          <w:p w14:paraId="0E790FAD" w14:textId="05158506" w:rsidR="00FF0378" w:rsidRPr="00FF0378" w:rsidRDefault="00E54281" w:rsidP="00FF0378">
            <w:pPr>
              <w:spacing w:before="0"/>
              <w:jc w:val="center"/>
              <w:rPr>
                <w:rFonts w:cs="Arial"/>
                <w:b/>
                <w:bCs/>
                <w:iCs/>
                <w:lang w:val="sr-Cyrl-RS"/>
              </w:rPr>
            </w:pPr>
            <w:r>
              <w:rPr>
                <w:rFonts w:cs="Arial"/>
                <w:b/>
                <w:bCs/>
                <w:iCs/>
                <w:lang w:val="sr-Cyrl-RS"/>
              </w:rPr>
              <w:t>2.</w:t>
            </w:r>
          </w:p>
        </w:tc>
        <w:tc>
          <w:tcPr>
            <w:tcW w:w="1064" w:type="pct"/>
            <w:shd w:val="clear" w:color="auto" w:fill="auto"/>
            <w:vAlign w:val="center"/>
          </w:tcPr>
          <w:p w14:paraId="555B0B3B" w14:textId="1DC0A4D5" w:rsidR="00FF0378" w:rsidRPr="00FF0378" w:rsidRDefault="00FF0378" w:rsidP="00FF0378">
            <w:pPr>
              <w:jc w:val="center"/>
              <w:rPr>
                <w:rFonts w:cs="Arial"/>
                <w:lang w:val="sr-Cyrl-RS" w:eastAsia="hr-HR"/>
              </w:rPr>
            </w:pPr>
            <w:r w:rsidRPr="00FF0378">
              <w:rPr>
                <w:rFonts w:eastAsiaTheme="minorHAnsi" w:cs="Arial"/>
                <w:lang w:val="sr-Cyrl-RS"/>
              </w:rPr>
              <w:t>Дизел агрегат ППЗ изнад 44m Б1 - Deitz</w:t>
            </w:r>
          </w:p>
        </w:tc>
        <w:tc>
          <w:tcPr>
            <w:tcW w:w="662" w:type="pct"/>
            <w:shd w:val="clear" w:color="auto" w:fill="auto"/>
            <w:vAlign w:val="center"/>
          </w:tcPr>
          <w:p w14:paraId="20CAB6CB" w14:textId="02803DE0" w:rsidR="00FF0378" w:rsidRPr="00FF0378" w:rsidRDefault="00FF0378" w:rsidP="00FF0378">
            <w:pPr>
              <w:jc w:val="center"/>
              <w:rPr>
                <w:rFonts w:cs="Arial"/>
                <w:lang w:val="sr-Cyrl-RS" w:eastAsia="hr-HR"/>
              </w:rPr>
            </w:pPr>
            <w:r w:rsidRPr="00FF0378">
              <w:rPr>
                <w:rFonts w:cs="Arial"/>
                <w:lang w:val="sr-Cyrl-RS" w:eastAsia="hr-HR"/>
              </w:rPr>
              <w:t>комплет</w:t>
            </w:r>
          </w:p>
        </w:tc>
        <w:tc>
          <w:tcPr>
            <w:tcW w:w="496" w:type="pct"/>
            <w:shd w:val="clear" w:color="auto" w:fill="auto"/>
            <w:vAlign w:val="center"/>
          </w:tcPr>
          <w:p w14:paraId="1BD353DA" w14:textId="0CD25A39" w:rsidR="00FF0378" w:rsidRPr="00FF0378" w:rsidRDefault="00FF0378" w:rsidP="00FF0378">
            <w:pPr>
              <w:jc w:val="center"/>
              <w:rPr>
                <w:rFonts w:cs="Arial"/>
                <w:lang w:val="sr-Cyrl-CS" w:eastAsia="hr-HR"/>
              </w:rPr>
            </w:pPr>
            <w:r w:rsidRPr="00FF0378">
              <w:rPr>
                <w:rFonts w:cs="Arial"/>
                <w:lang w:val="sr-Cyrl-RS" w:eastAsia="hr-HR"/>
              </w:rPr>
              <w:t>2</w:t>
            </w:r>
          </w:p>
        </w:tc>
        <w:tc>
          <w:tcPr>
            <w:tcW w:w="644" w:type="pct"/>
            <w:shd w:val="clear" w:color="auto" w:fill="auto"/>
            <w:vAlign w:val="center"/>
          </w:tcPr>
          <w:p w14:paraId="15449E53" w14:textId="77777777" w:rsidR="00FF0378" w:rsidRPr="00FF0378" w:rsidRDefault="00FF0378" w:rsidP="00FF0378">
            <w:pPr>
              <w:spacing w:before="0"/>
              <w:jc w:val="center"/>
              <w:rPr>
                <w:rFonts w:cs="Arial"/>
                <w:b/>
                <w:bCs/>
                <w:iCs/>
              </w:rPr>
            </w:pPr>
          </w:p>
        </w:tc>
        <w:tc>
          <w:tcPr>
            <w:tcW w:w="508" w:type="pct"/>
            <w:shd w:val="clear" w:color="auto" w:fill="auto"/>
            <w:vAlign w:val="center"/>
          </w:tcPr>
          <w:p w14:paraId="047A9E9D" w14:textId="77777777" w:rsidR="00FF0378" w:rsidRPr="00FF0378" w:rsidRDefault="00FF0378" w:rsidP="00FF0378">
            <w:pPr>
              <w:spacing w:before="0"/>
              <w:jc w:val="center"/>
              <w:rPr>
                <w:rFonts w:cs="Arial"/>
                <w:b/>
                <w:bCs/>
                <w:iCs/>
              </w:rPr>
            </w:pPr>
          </w:p>
        </w:tc>
        <w:tc>
          <w:tcPr>
            <w:tcW w:w="595" w:type="pct"/>
            <w:shd w:val="clear" w:color="auto" w:fill="auto"/>
            <w:vAlign w:val="center"/>
          </w:tcPr>
          <w:p w14:paraId="6F2392F2" w14:textId="77777777" w:rsidR="00FF0378" w:rsidRPr="00FF0378" w:rsidRDefault="00FF0378" w:rsidP="00FF0378">
            <w:pPr>
              <w:spacing w:before="0"/>
              <w:jc w:val="center"/>
              <w:rPr>
                <w:rFonts w:cs="Arial"/>
                <w:b/>
                <w:bCs/>
                <w:iCs/>
              </w:rPr>
            </w:pPr>
          </w:p>
        </w:tc>
        <w:tc>
          <w:tcPr>
            <w:tcW w:w="677" w:type="pct"/>
            <w:shd w:val="clear" w:color="auto" w:fill="auto"/>
            <w:vAlign w:val="center"/>
          </w:tcPr>
          <w:p w14:paraId="42C94AAB" w14:textId="77777777" w:rsidR="00FF0378" w:rsidRPr="00FF0378" w:rsidRDefault="00FF0378" w:rsidP="00FF0378">
            <w:pPr>
              <w:spacing w:before="0"/>
              <w:jc w:val="center"/>
              <w:rPr>
                <w:rFonts w:cs="Arial"/>
                <w:b/>
                <w:bCs/>
                <w:iCs/>
              </w:rPr>
            </w:pPr>
          </w:p>
        </w:tc>
      </w:tr>
      <w:tr w:rsidR="00FF0378" w:rsidRPr="00FF0378" w14:paraId="215A0257" w14:textId="77777777" w:rsidTr="0019125C">
        <w:trPr>
          <w:jc w:val="center"/>
        </w:trPr>
        <w:tc>
          <w:tcPr>
            <w:tcW w:w="354" w:type="pct"/>
            <w:shd w:val="clear" w:color="auto" w:fill="auto"/>
            <w:vAlign w:val="center"/>
          </w:tcPr>
          <w:p w14:paraId="59A4A46D" w14:textId="3D7A5ABE" w:rsidR="00FF0378" w:rsidRPr="00FF0378" w:rsidRDefault="003E451C" w:rsidP="00FF0378">
            <w:pPr>
              <w:spacing w:before="0"/>
              <w:jc w:val="center"/>
              <w:rPr>
                <w:rFonts w:cs="Arial"/>
                <w:b/>
                <w:bCs/>
                <w:iCs/>
                <w:lang w:val="sr-Cyrl-RS"/>
              </w:rPr>
            </w:pPr>
            <w:r>
              <w:rPr>
                <w:rFonts w:cs="Arial"/>
                <w:b/>
                <w:bCs/>
                <w:iCs/>
                <w:lang w:val="sr-Cyrl-RS"/>
              </w:rPr>
              <w:t>3</w:t>
            </w:r>
            <w:r w:rsidR="00E54281">
              <w:rPr>
                <w:rFonts w:cs="Arial"/>
                <w:b/>
                <w:bCs/>
                <w:iCs/>
                <w:lang w:val="sr-Cyrl-RS"/>
              </w:rPr>
              <w:t>.</w:t>
            </w:r>
          </w:p>
        </w:tc>
        <w:tc>
          <w:tcPr>
            <w:tcW w:w="1064" w:type="pct"/>
            <w:shd w:val="clear" w:color="auto" w:fill="auto"/>
            <w:vAlign w:val="center"/>
          </w:tcPr>
          <w:p w14:paraId="1C44C4DD" w14:textId="1DBC76AE" w:rsidR="00FF0378" w:rsidRPr="00FF0378" w:rsidRDefault="00FF0378" w:rsidP="00FF0378">
            <w:pPr>
              <w:jc w:val="center"/>
              <w:rPr>
                <w:rFonts w:cs="Arial"/>
                <w:lang w:val="sr-Cyrl-RS" w:eastAsia="hr-HR"/>
              </w:rPr>
            </w:pPr>
            <w:r w:rsidRPr="00FF0378">
              <w:rPr>
                <w:rFonts w:eastAsiaTheme="minorHAnsi" w:cs="Arial"/>
                <w:lang w:val="sr-Cyrl-RS"/>
              </w:rPr>
              <w:t>Дизел агрегат ППЗ изнад 44m Б2 - Deitz</w:t>
            </w:r>
          </w:p>
        </w:tc>
        <w:tc>
          <w:tcPr>
            <w:tcW w:w="662" w:type="pct"/>
            <w:shd w:val="clear" w:color="auto" w:fill="auto"/>
            <w:vAlign w:val="center"/>
          </w:tcPr>
          <w:p w14:paraId="15410EE8" w14:textId="6221B82B" w:rsidR="00FF0378" w:rsidRPr="00FF0378" w:rsidRDefault="00FF0378" w:rsidP="00FF0378">
            <w:pPr>
              <w:jc w:val="center"/>
              <w:rPr>
                <w:rFonts w:cs="Arial"/>
                <w:lang w:val="sr-Cyrl-RS" w:eastAsia="hr-HR"/>
              </w:rPr>
            </w:pPr>
            <w:r w:rsidRPr="00FF0378">
              <w:rPr>
                <w:rFonts w:cs="Arial"/>
                <w:lang w:val="sr-Cyrl-RS" w:eastAsia="hr-HR"/>
              </w:rPr>
              <w:t>комплет</w:t>
            </w:r>
          </w:p>
        </w:tc>
        <w:tc>
          <w:tcPr>
            <w:tcW w:w="496" w:type="pct"/>
            <w:shd w:val="clear" w:color="auto" w:fill="auto"/>
            <w:vAlign w:val="center"/>
          </w:tcPr>
          <w:p w14:paraId="7BE58BBB" w14:textId="42A323FC" w:rsidR="00FF0378" w:rsidRPr="00FF0378" w:rsidRDefault="00FF0378" w:rsidP="00FF0378">
            <w:pPr>
              <w:jc w:val="center"/>
              <w:rPr>
                <w:rFonts w:cs="Arial"/>
                <w:lang w:val="sr-Cyrl-CS" w:eastAsia="hr-HR"/>
              </w:rPr>
            </w:pPr>
            <w:r w:rsidRPr="00FF0378">
              <w:rPr>
                <w:rFonts w:cs="Arial"/>
                <w:lang w:val="sr-Cyrl-RS" w:eastAsia="hr-HR"/>
              </w:rPr>
              <w:t>2</w:t>
            </w:r>
          </w:p>
        </w:tc>
        <w:tc>
          <w:tcPr>
            <w:tcW w:w="644" w:type="pct"/>
            <w:shd w:val="clear" w:color="auto" w:fill="auto"/>
            <w:vAlign w:val="center"/>
          </w:tcPr>
          <w:p w14:paraId="302E80A4" w14:textId="77777777" w:rsidR="00FF0378" w:rsidRPr="00FF0378" w:rsidRDefault="00FF0378" w:rsidP="00FF0378">
            <w:pPr>
              <w:spacing w:before="0"/>
              <w:jc w:val="center"/>
              <w:rPr>
                <w:rFonts w:cs="Arial"/>
                <w:b/>
                <w:bCs/>
                <w:iCs/>
              </w:rPr>
            </w:pPr>
          </w:p>
        </w:tc>
        <w:tc>
          <w:tcPr>
            <w:tcW w:w="508" w:type="pct"/>
            <w:shd w:val="clear" w:color="auto" w:fill="auto"/>
            <w:vAlign w:val="center"/>
          </w:tcPr>
          <w:p w14:paraId="0309E93A" w14:textId="77777777" w:rsidR="00FF0378" w:rsidRPr="00FF0378" w:rsidRDefault="00FF0378" w:rsidP="00FF0378">
            <w:pPr>
              <w:spacing w:before="0"/>
              <w:jc w:val="center"/>
              <w:rPr>
                <w:rFonts w:cs="Arial"/>
                <w:b/>
                <w:bCs/>
                <w:iCs/>
              </w:rPr>
            </w:pPr>
          </w:p>
        </w:tc>
        <w:tc>
          <w:tcPr>
            <w:tcW w:w="595" w:type="pct"/>
            <w:shd w:val="clear" w:color="auto" w:fill="auto"/>
            <w:vAlign w:val="center"/>
          </w:tcPr>
          <w:p w14:paraId="2E44FAC9" w14:textId="77777777" w:rsidR="00FF0378" w:rsidRPr="00FF0378" w:rsidRDefault="00FF0378" w:rsidP="00FF0378">
            <w:pPr>
              <w:spacing w:before="0"/>
              <w:jc w:val="center"/>
              <w:rPr>
                <w:rFonts w:cs="Arial"/>
                <w:b/>
                <w:bCs/>
                <w:iCs/>
              </w:rPr>
            </w:pPr>
          </w:p>
        </w:tc>
        <w:tc>
          <w:tcPr>
            <w:tcW w:w="677" w:type="pct"/>
            <w:shd w:val="clear" w:color="auto" w:fill="auto"/>
            <w:vAlign w:val="center"/>
          </w:tcPr>
          <w:p w14:paraId="2755CB03" w14:textId="77777777" w:rsidR="00FF0378" w:rsidRPr="00FF0378" w:rsidRDefault="00FF0378" w:rsidP="00FF0378">
            <w:pPr>
              <w:spacing w:before="0"/>
              <w:jc w:val="center"/>
              <w:rPr>
                <w:rFonts w:cs="Arial"/>
                <w:b/>
                <w:bCs/>
                <w:iCs/>
              </w:rPr>
            </w:pPr>
          </w:p>
        </w:tc>
      </w:tr>
      <w:tr w:rsidR="00FF0378" w:rsidRPr="00FF0378" w14:paraId="108FAC18" w14:textId="77777777" w:rsidTr="0019125C">
        <w:trPr>
          <w:jc w:val="center"/>
        </w:trPr>
        <w:tc>
          <w:tcPr>
            <w:tcW w:w="354" w:type="pct"/>
            <w:shd w:val="clear" w:color="auto" w:fill="auto"/>
            <w:vAlign w:val="center"/>
          </w:tcPr>
          <w:p w14:paraId="02C48ECE" w14:textId="30C1910C" w:rsidR="00FF0378" w:rsidRPr="00FF0378" w:rsidRDefault="003E451C" w:rsidP="00FF0378">
            <w:pPr>
              <w:spacing w:before="0"/>
              <w:jc w:val="center"/>
              <w:rPr>
                <w:rFonts w:cs="Arial"/>
                <w:b/>
                <w:bCs/>
                <w:iCs/>
                <w:lang w:val="sr-Cyrl-RS"/>
              </w:rPr>
            </w:pPr>
            <w:r>
              <w:rPr>
                <w:rFonts w:cs="Arial"/>
                <w:b/>
                <w:bCs/>
                <w:iCs/>
                <w:lang w:val="sr-Cyrl-RS"/>
              </w:rPr>
              <w:t>4</w:t>
            </w:r>
            <w:r w:rsidR="00E54281">
              <w:rPr>
                <w:rFonts w:cs="Arial"/>
                <w:b/>
                <w:bCs/>
                <w:iCs/>
                <w:lang w:val="sr-Cyrl-RS"/>
              </w:rPr>
              <w:t>.</w:t>
            </w:r>
          </w:p>
        </w:tc>
        <w:tc>
          <w:tcPr>
            <w:tcW w:w="1064" w:type="pct"/>
            <w:shd w:val="clear" w:color="auto" w:fill="auto"/>
            <w:vAlign w:val="center"/>
          </w:tcPr>
          <w:p w14:paraId="49A72A8F" w14:textId="601067C1" w:rsidR="00FF0378" w:rsidRPr="00FF0378" w:rsidRDefault="00FF0378" w:rsidP="00FF0378">
            <w:pPr>
              <w:jc w:val="center"/>
              <w:rPr>
                <w:rFonts w:cs="Arial"/>
                <w:lang w:val="sr-Cyrl-RS" w:eastAsia="hr-HR"/>
              </w:rPr>
            </w:pPr>
            <w:r w:rsidRPr="00FF0378">
              <w:rPr>
                <w:rFonts w:eastAsiaTheme="minorHAnsi" w:cs="Arial"/>
                <w:lang w:val="sr-Cyrl-RS"/>
              </w:rPr>
              <w:t>Дизел агрегат ППЗ косог моста – IVECO</w:t>
            </w:r>
          </w:p>
        </w:tc>
        <w:tc>
          <w:tcPr>
            <w:tcW w:w="662" w:type="pct"/>
            <w:shd w:val="clear" w:color="auto" w:fill="auto"/>
            <w:vAlign w:val="center"/>
          </w:tcPr>
          <w:p w14:paraId="2D1892DC" w14:textId="70694E52" w:rsidR="00FF0378" w:rsidRPr="00FF0378" w:rsidRDefault="00FF0378" w:rsidP="00FF0378">
            <w:pPr>
              <w:jc w:val="center"/>
              <w:rPr>
                <w:rFonts w:cs="Arial"/>
                <w:lang w:val="sr-Cyrl-RS" w:eastAsia="hr-HR"/>
              </w:rPr>
            </w:pPr>
            <w:r w:rsidRPr="00FF0378">
              <w:rPr>
                <w:rFonts w:cs="Arial"/>
                <w:lang w:val="sr-Cyrl-RS" w:eastAsia="hr-HR"/>
              </w:rPr>
              <w:t>комплет</w:t>
            </w:r>
          </w:p>
        </w:tc>
        <w:tc>
          <w:tcPr>
            <w:tcW w:w="496" w:type="pct"/>
            <w:shd w:val="clear" w:color="auto" w:fill="auto"/>
            <w:vAlign w:val="center"/>
          </w:tcPr>
          <w:p w14:paraId="22C6C369" w14:textId="12EE9F9F" w:rsidR="00FF0378" w:rsidRPr="00FF0378" w:rsidRDefault="00FF0378" w:rsidP="00FF0378">
            <w:pPr>
              <w:jc w:val="center"/>
              <w:rPr>
                <w:rFonts w:cs="Arial"/>
                <w:lang w:val="sr-Cyrl-CS" w:eastAsia="hr-HR"/>
              </w:rPr>
            </w:pPr>
            <w:r w:rsidRPr="00FF0378">
              <w:rPr>
                <w:rFonts w:cs="Arial"/>
                <w:lang w:val="sr-Cyrl-RS" w:eastAsia="hr-HR"/>
              </w:rPr>
              <w:t>2</w:t>
            </w:r>
          </w:p>
        </w:tc>
        <w:tc>
          <w:tcPr>
            <w:tcW w:w="644" w:type="pct"/>
            <w:shd w:val="clear" w:color="auto" w:fill="auto"/>
            <w:vAlign w:val="center"/>
          </w:tcPr>
          <w:p w14:paraId="3E43638B" w14:textId="77777777" w:rsidR="00FF0378" w:rsidRPr="00FF0378" w:rsidRDefault="00FF0378" w:rsidP="00FF0378">
            <w:pPr>
              <w:spacing w:before="0"/>
              <w:jc w:val="center"/>
              <w:rPr>
                <w:rFonts w:cs="Arial"/>
                <w:b/>
                <w:bCs/>
                <w:iCs/>
              </w:rPr>
            </w:pPr>
          </w:p>
        </w:tc>
        <w:tc>
          <w:tcPr>
            <w:tcW w:w="508" w:type="pct"/>
            <w:shd w:val="clear" w:color="auto" w:fill="auto"/>
            <w:vAlign w:val="center"/>
          </w:tcPr>
          <w:p w14:paraId="3A4EA184" w14:textId="77777777" w:rsidR="00FF0378" w:rsidRPr="00FF0378" w:rsidRDefault="00FF0378" w:rsidP="00FF0378">
            <w:pPr>
              <w:spacing w:before="0"/>
              <w:jc w:val="center"/>
              <w:rPr>
                <w:rFonts w:cs="Arial"/>
                <w:b/>
                <w:bCs/>
                <w:iCs/>
              </w:rPr>
            </w:pPr>
          </w:p>
        </w:tc>
        <w:tc>
          <w:tcPr>
            <w:tcW w:w="595" w:type="pct"/>
            <w:shd w:val="clear" w:color="auto" w:fill="auto"/>
            <w:vAlign w:val="center"/>
          </w:tcPr>
          <w:p w14:paraId="75970C82" w14:textId="77777777" w:rsidR="00FF0378" w:rsidRPr="00FF0378" w:rsidRDefault="00FF0378" w:rsidP="00FF0378">
            <w:pPr>
              <w:spacing w:before="0"/>
              <w:jc w:val="center"/>
              <w:rPr>
                <w:rFonts w:cs="Arial"/>
                <w:b/>
                <w:bCs/>
                <w:iCs/>
              </w:rPr>
            </w:pPr>
          </w:p>
        </w:tc>
        <w:tc>
          <w:tcPr>
            <w:tcW w:w="677" w:type="pct"/>
            <w:shd w:val="clear" w:color="auto" w:fill="auto"/>
            <w:vAlign w:val="center"/>
          </w:tcPr>
          <w:p w14:paraId="3EC7C2F9" w14:textId="77777777" w:rsidR="00FF0378" w:rsidRPr="00FF0378" w:rsidRDefault="00FF0378" w:rsidP="00FF0378">
            <w:pPr>
              <w:spacing w:before="0"/>
              <w:jc w:val="center"/>
              <w:rPr>
                <w:rFonts w:cs="Arial"/>
                <w:b/>
                <w:bCs/>
                <w:iCs/>
              </w:rPr>
            </w:pPr>
          </w:p>
        </w:tc>
      </w:tr>
      <w:tr w:rsidR="00FF0378" w:rsidRPr="00FF0378" w14:paraId="41944213" w14:textId="77777777" w:rsidTr="0019125C">
        <w:trPr>
          <w:jc w:val="center"/>
        </w:trPr>
        <w:tc>
          <w:tcPr>
            <w:tcW w:w="354" w:type="pct"/>
            <w:shd w:val="clear" w:color="auto" w:fill="auto"/>
            <w:vAlign w:val="center"/>
          </w:tcPr>
          <w:p w14:paraId="1C0D3DB9" w14:textId="0B834E1B" w:rsidR="00FF0378" w:rsidRPr="00FF0378" w:rsidRDefault="003E451C" w:rsidP="00FF0378">
            <w:pPr>
              <w:spacing w:before="0"/>
              <w:jc w:val="center"/>
              <w:rPr>
                <w:rFonts w:cs="Arial"/>
                <w:b/>
                <w:bCs/>
                <w:iCs/>
                <w:lang w:val="sr-Cyrl-RS"/>
              </w:rPr>
            </w:pPr>
            <w:r>
              <w:rPr>
                <w:rFonts w:cs="Arial"/>
                <w:b/>
                <w:bCs/>
                <w:iCs/>
                <w:lang w:val="sr-Cyrl-RS"/>
              </w:rPr>
              <w:t>5</w:t>
            </w:r>
            <w:r w:rsidR="00E54281">
              <w:rPr>
                <w:rFonts w:cs="Arial"/>
                <w:b/>
                <w:bCs/>
                <w:iCs/>
                <w:lang w:val="sr-Cyrl-RS"/>
              </w:rPr>
              <w:t>.</w:t>
            </w:r>
          </w:p>
        </w:tc>
        <w:tc>
          <w:tcPr>
            <w:tcW w:w="1064" w:type="pct"/>
            <w:shd w:val="clear" w:color="auto" w:fill="auto"/>
            <w:vAlign w:val="center"/>
          </w:tcPr>
          <w:p w14:paraId="4305A4F8" w14:textId="0C765F98" w:rsidR="00FF0378" w:rsidRPr="00FF0378" w:rsidRDefault="00FF0378" w:rsidP="00FF0378">
            <w:pPr>
              <w:jc w:val="center"/>
              <w:rPr>
                <w:rFonts w:cs="Arial"/>
                <w:lang w:val="sr-Cyrl-RS" w:eastAsia="hr-HR"/>
              </w:rPr>
            </w:pPr>
            <w:r w:rsidRPr="00FF0378">
              <w:rPr>
                <w:rFonts w:eastAsiaTheme="minorHAnsi" w:cs="Arial"/>
                <w:lang w:val="sr-Cyrl-RS"/>
              </w:rPr>
              <w:t>Дизел агрегат ППЗ силоса пепела и шљаке - DMB</w:t>
            </w:r>
          </w:p>
        </w:tc>
        <w:tc>
          <w:tcPr>
            <w:tcW w:w="662" w:type="pct"/>
            <w:shd w:val="clear" w:color="auto" w:fill="auto"/>
            <w:vAlign w:val="center"/>
          </w:tcPr>
          <w:p w14:paraId="4A9691DD" w14:textId="343E0E54" w:rsidR="00FF0378" w:rsidRPr="00FF0378" w:rsidRDefault="00FF0378" w:rsidP="00FF0378">
            <w:pPr>
              <w:jc w:val="center"/>
              <w:rPr>
                <w:rFonts w:cs="Arial"/>
                <w:lang w:val="sr-Cyrl-RS" w:eastAsia="hr-HR"/>
              </w:rPr>
            </w:pPr>
            <w:r w:rsidRPr="00FF0378">
              <w:rPr>
                <w:rFonts w:cs="Arial"/>
                <w:lang w:val="sr-Cyrl-RS" w:eastAsia="hr-HR"/>
              </w:rPr>
              <w:t>комплет</w:t>
            </w:r>
          </w:p>
        </w:tc>
        <w:tc>
          <w:tcPr>
            <w:tcW w:w="496" w:type="pct"/>
            <w:shd w:val="clear" w:color="auto" w:fill="auto"/>
            <w:vAlign w:val="center"/>
          </w:tcPr>
          <w:p w14:paraId="0D66A7FA" w14:textId="4BB88AA0" w:rsidR="00FF0378" w:rsidRPr="00FF0378" w:rsidRDefault="00FF0378" w:rsidP="00FF0378">
            <w:pPr>
              <w:jc w:val="center"/>
              <w:rPr>
                <w:rFonts w:cs="Arial"/>
                <w:lang w:val="sr-Cyrl-CS" w:eastAsia="hr-HR"/>
              </w:rPr>
            </w:pPr>
            <w:r w:rsidRPr="00FF0378">
              <w:rPr>
                <w:rFonts w:cs="Arial"/>
                <w:lang w:val="sr-Cyrl-RS" w:eastAsia="hr-HR"/>
              </w:rPr>
              <w:t>2</w:t>
            </w:r>
          </w:p>
        </w:tc>
        <w:tc>
          <w:tcPr>
            <w:tcW w:w="644" w:type="pct"/>
            <w:shd w:val="clear" w:color="auto" w:fill="auto"/>
            <w:vAlign w:val="center"/>
          </w:tcPr>
          <w:p w14:paraId="3646C962" w14:textId="77777777" w:rsidR="00FF0378" w:rsidRPr="00FF0378" w:rsidRDefault="00FF0378" w:rsidP="00FF0378">
            <w:pPr>
              <w:spacing w:before="0"/>
              <w:jc w:val="center"/>
              <w:rPr>
                <w:rFonts w:cs="Arial"/>
                <w:b/>
                <w:bCs/>
                <w:iCs/>
              </w:rPr>
            </w:pPr>
          </w:p>
        </w:tc>
        <w:tc>
          <w:tcPr>
            <w:tcW w:w="508" w:type="pct"/>
            <w:shd w:val="clear" w:color="auto" w:fill="auto"/>
            <w:vAlign w:val="center"/>
          </w:tcPr>
          <w:p w14:paraId="54A88AD8" w14:textId="77777777" w:rsidR="00FF0378" w:rsidRPr="00FF0378" w:rsidRDefault="00FF0378" w:rsidP="00FF0378">
            <w:pPr>
              <w:spacing w:before="0"/>
              <w:jc w:val="center"/>
              <w:rPr>
                <w:rFonts w:cs="Arial"/>
                <w:b/>
                <w:bCs/>
                <w:iCs/>
              </w:rPr>
            </w:pPr>
          </w:p>
        </w:tc>
        <w:tc>
          <w:tcPr>
            <w:tcW w:w="595" w:type="pct"/>
            <w:shd w:val="clear" w:color="auto" w:fill="auto"/>
            <w:vAlign w:val="center"/>
          </w:tcPr>
          <w:p w14:paraId="60E35CEE" w14:textId="77777777" w:rsidR="00FF0378" w:rsidRPr="00FF0378" w:rsidRDefault="00FF0378" w:rsidP="00FF0378">
            <w:pPr>
              <w:spacing w:before="0"/>
              <w:jc w:val="center"/>
              <w:rPr>
                <w:rFonts w:cs="Arial"/>
                <w:b/>
                <w:bCs/>
                <w:iCs/>
              </w:rPr>
            </w:pPr>
          </w:p>
        </w:tc>
        <w:tc>
          <w:tcPr>
            <w:tcW w:w="677" w:type="pct"/>
            <w:shd w:val="clear" w:color="auto" w:fill="auto"/>
            <w:vAlign w:val="center"/>
          </w:tcPr>
          <w:p w14:paraId="0D70F5D9" w14:textId="77777777" w:rsidR="00FF0378" w:rsidRPr="00FF0378" w:rsidRDefault="00FF0378" w:rsidP="00FF0378">
            <w:pPr>
              <w:spacing w:before="0"/>
              <w:jc w:val="center"/>
              <w:rPr>
                <w:rFonts w:cs="Arial"/>
                <w:b/>
                <w:bCs/>
                <w:iCs/>
              </w:rPr>
            </w:pPr>
          </w:p>
        </w:tc>
      </w:tr>
      <w:tr w:rsidR="00FF0378" w:rsidRPr="00FF0378" w14:paraId="6CCF7ABF" w14:textId="77777777" w:rsidTr="0019125C">
        <w:trPr>
          <w:jc w:val="center"/>
        </w:trPr>
        <w:tc>
          <w:tcPr>
            <w:tcW w:w="354" w:type="pct"/>
            <w:shd w:val="clear" w:color="auto" w:fill="auto"/>
            <w:vAlign w:val="center"/>
          </w:tcPr>
          <w:p w14:paraId="0B32EA30" w14:textId="2936D220" w:rsidR="00FF0378" w:rsidRPr="00FF0378" w:rsidRDefault="003E451C" w:rsidP="00FF0378">
            <w:pPr>
              <w:spacing w:before="0"/>
              <w:jc w:val="center"/>
              <w:rPr>
                <w:rFonts w:cs="Arial"/>
                <w:b/>
                <w:bCs/>
                <w:iCs/>
                <w:lang w:val="sr-Cyrl-RS"/>
              </w:rPr>
            </w:pPr>
            <w:r>
              <w:rPr>
                <w:rFonts w:cs="Arial"/>
                <w:b/>
                <w:bCs/>
                <w:iCs/>
                <w:lang w:val="sr-Cyrl-RS"/>
              </w:rPr>
              <w:t>6</w:t>
            </w:r>
            <w:r w:rsidR="00E54281">
              <w:rPr>
                <w:rFonts w:cs="Arial"/>
                <w:b/>
                <w:bCs/>
                <w:iCs/>
                <w:lang w:val="sr-Cyrl-RS"/>
              </w:rPr>
              <w:t>.</w:t>
            </w:r>
          </w:p>
        </w:tc>
        <w:tc>
          <w:tcPr>
            <w:tcW w:w="1064" w:type="pct"/>
            <w:shd w:val="clear" w:color="auto" w:fill="auto"/>
            <w:vAlign w:val="center"/>
          </w:tcPr>
          <w:p w14:paraId="3B4ED72E" w14:textId="1779CD18" w:rsidR="00FF0378" w:rsidRPr="00FF0378" w:rsidRDefault="00FF0378" w:rsidP="00FF0378">
            <w:pPr>
              <w:jc w:val="center"/>
              <w:rPr>
                <w:rFonts w:cs="Arial"/>
                <w:lang w:val="sr-Cyrl-RS" w:eastAsia="hr-HR"/>
              </w:rPr>
            </w:pPr>
            <w:r w:rsidRPr="00FF0378">
              <w:rPr>
                <w:rFonts w:eastAsiaTheme="minorHAnsi" w:cs="Arial"/>
                <w:lang w:val="sr-Cyrl-RS"/>
              </w:rPr>
              <w:t>Дизел агрегат у ватрогасној станици – Perkins</w:t>
            </w:r>
          </w:p>
        </w:tc>
        <w:tc>
          <w:tcPr>
            <w:tcW w:w="662" w:type="pct"/>
            <w:shd w:val="clear" w:color="auto" w:fill="auto"/>
            <w:vAlign w:val="center"/>
          </w:tcPr>
          <w:p w14:paraId="5AA1CBD6" w14:textId="36BDCEF0" w:rsidR="00FF0378" w:rsidRPr="00FF0378" w:rsidRDefault="00FF0378" w:rsidP="00FF0378">
            <w:pPr>
              <w:jc w:val="center"/>
              <w:rPr>
                <w:rFonts w:cs="Arial"/>
                <w:lang w:val="sr-Cyrl-RS" w:eastAsia="hr-HR"/>
              </w:rPr>
            </w:pPr>
            <w:r w:rsidRPr="00FF0378">
              <w:rPr>
                <w:rFonts w:cs="Arial"/>
                <w:lang w:val="sr-Cyrl-RS" w:eastAsia="hr-HR"/>
              </w:rPr>
              <w:t>комплет</w:t>
            </w:r>
          </w:p>
        </w:tc>
        <w:tc>
          <w:tcPr>
            <w:tcW w:w="496" w:type="pct"/>
            <w:shd w:val="clear" w:color="auto" w:fill="auto"/>
            <w:vAlign w:val="center"/>
          </w:tcPr>
          <w:p w14:paraId="0C15BF91" w14:textId="2AB8A707" w:rsidR="00FF0378" w:rsidRPr="00FF0378" w:rsidRDefault="00FF0378" w:rsidP="00FF0378">
            <w:pPr>
              <w:jc w:val="center"/>
              <w:rPr>
                <w:rFonts w:cs="Arial"/>
                <w:lang w:val="sr-Cyrl-CS" w:eastAsia="hr-HR"/>
              </w:rPr>
            </w:pPr>
            <w:r w:rsidRPr="00FF0378">
              <w:rPr>
                <w:rFonts w:cs="Arial"/>
                <w:lang w:val="sr-Cyrl-RS" w:eastAsia="hr-HR"/>
              </w:rPr>
              <w:t>2</w:t>
            </w:r>
          </w:p>
        </w:tc>
        <w:tc>
          <w:tcPr>
            <w:tcW w:w="644" w:type="pct"/>
            <w:shd w:val="clear" w:color="auto" w:fill="auto"/>
            <w:vAlign w:val="center"/>
          </w:tcPr>
          <w:p w14:paraId="3962C397" w14:textId="77777777" w:rsidR="00FF0378" w:rsidRPr="00FF0378" w:rsidRDefault="00FF0378" w:rsidP="00FF0378">
            <w:pPr>
              <w:spacing w:before="0"/>
              <w:jc w:val="center"/>
              <w:rPr>
                <w:rFonts w:cs="Arial"/>
                <w:b/>
                <w:bCs/>
                <w:iCs/>
              </w:rPr>
            </w:pPr>
          </w:p>
        </w:tc>
        <w:tc>
          <w:tcPr>
            <w:tcW w:w="508" w:type="pct"/>
            <w:shd w:val="clear" w:color="auto" w:fill="auto"/>
            <w:vAlign w:val="center"/>
          </w:tcPr>
          <w:p w14:paraId="1CF64E40" w14:textId="77777777" w:rsidR="00FF0378" w:rsidRPr="00FF0378" w:rsidRDefault="00FF0378" w:rsidP="00FF0378">
            <w:pPr>
              <w:spacing w:before="0"/>
              <w:jc w:val="center"/>
              <w:rPr>
                <w:rFonts w:cs="Arial"/>
                <w:b/>
                <w:bCs/>
                <w:iCs/>
              </w:rPr>
            </w:pPr>
          </w:p>
        </w:tc>
        <w:tc>
          <w:tcPr>
            <w:tcW w:w="595" w:type="pct"/>
            <w:shd w:val="clear" w:color="auto" w:fill="auto"/>
            <w:vAlign w:val="center"/>
          </w:tcPr>
          <w:p w14:paraId="3024B149" w14:textId="77777777" w:rsidR="00FF0378" w:rsidRPr="00FF0378" w:rsidRDefault="00FF0378" w:rsidP="00FF0378">
            <w:pPr>
              <w:spacing w:before="0"/>
              <w:jc w:val="center"/>
              <w:rPr>
                <w:rFonts w:cs="Arial"/>
                <w:b/>
                <w:bCs/>
                <w:iCs/>
              </w:rPr>
            </w:pPr>
          </w:p>
        </w:tc>
        <w:tc>
          <w:tcPr>
            <w:tcW w:w="677" w:type="pct"/>
            <w:shd w:val="clear" w:color="auto" w:fill="auto"/>
            <w:vAlign w:val="center"/>
          </w:tcPr>
          <w:p w14:paraId="0AB214AA" w14:textId="77777777" w:rsidR="00FF0378" w:rsidRPr="00FF0378" w:rsidRDefault="00FF0378" w:rsidP="00FF0378">
            <w:pPr>
              <w:spacing w:before="0"/>
              <w:jc w:val="center"/>
              <w:rPr>
                <w:rFonts w:cs="Arial"/>
                <w:b/>
                <w:bCs/>
                <w:iCs/>
              </w:rPr>
            </w:pPr>
          </w:p>
        </w:tc>
      </w:tr>
      <w:tr w:rsidR="00FF0378" w:rsidRPr="00FF0378" w14:paraId="3329461F" w14:textId="77777777" w:rsidTr="0019125C">
        <w:trPr>
          <w:jc w:val="center"/>
        </w:trPr>
        <w:tc>
          <w:tcPr>
            <w:tcW w:w="354" w:type="pct"/>
            <w:shd w:val="clear" w:color="auto" w:fill="auto"/>
            <w:vAlign w:val="center"/>
          </w:tcPr>
          <w:p w14:paraId="16054495" w14:textId="0921BD4E" w:rsidR="00FF0378" w:rsidRPr="00FF0378" w:rsidRDefault="003E451C" w:rsidP="00FF0378">
            <w:pPr>
              <w:spacing w:before="0"/>
              <w:jc w:val="center"/>
              <w:rPr>
                <w:rFonts w:cs="Arial"/>
                <w:b/>
                <w:bCs/>
                <w:iCs/>
                <w:lang w:val="sr-Cyrl-RS"/>
              </w:rPr>
            </w:pPr>
            <w:r>
              <w:rPr>
                <w:rFonts w:cs="Arial"/>
                <w:b/>
                <w:bCs/>
                <w:iCs/>
                <w:lang w:val="sr-Cyrl-RS"/>
              </w:rPr>
              <w:t>7</w:t>
            </w:r>
            <w:r w:rsidR="00E54281">
              <w:rPr>
                <w:rFonts w:cs="Arial"/>
                <w:b/>
                <w:bCs/>
                <w:iCs/>
                <w:lang w:val="sr-Cyrl-RS"/>
              </w:rPr>
              <w:t>.</w:t>
            </w:r>
          </w:p>
        </w:tc>
        <w:tc>
          <w:tcPr>
            <w:tcW w:w="1064" w:type="pct"/>
            <w:shd w:val="clear" w:color="auto" w:fill="auto"/>
            <w:vAlign w:val="center"/>
          </w:tcPr>
          <w:p w14:paraId="6324B7B5" w14:textId="7558DC5E" w:rsidR="00FF0378" w:rsidRPr="00FF0378" w:rsidRDefault="00FF0378" w:rsidP="00FF0378">
            <w:pPr>
              <w:jc w:val="center"/>
              <w:rPr>
                <w:rFonts w:cs="Arial"/>
                <w:lang w:val="sr-Cyrl-RS" w:eastAsia="hr-HR"/>
              </w:rPr>
            </w:pPr>
            <w:r w:rsidRPr="00FF0378">
              <w:rPr>
                <w:rFonts w:eastAsiaTheme="minorHAnsi" w:cs="Arial"/>
                <w:lang w:val="sr-Cyrl-RS"/>
              </w:rPr>
              <w:t>Дизел агрегат транспортног уређаја К</w:t>
            </w:r>
            <w:r w:rsidRPr="00FF0378">
              <w:rPr>
                <w:rFonts w:eastAsiaTheme="minorHAnsi" w:cs="Arial"/>
              </w:rPr>
              <w:t>amag</w:t>
            </w:r>
            <w:r w:rsidRPr="00FF0378">
              <w:rPr>
                <w:rFonts w:eastAsiaTheme="minorHAnsi" w:cs="Arial"/>
                <w:lang w:val="sr-Cyrl-RS"/>
              </w:rPr>
              <w:t xml:space="preserve"> - Deitz</w:t>
            </w:r>
          </w:p>
        </w:tc>
        <w:tc>
          <w:tcPr>
            <w:tcW w:w="662" w:type="pct"/>
            <w:shd w:val="clear" w:color="auto" w:fill="auto"/>
            <w:vAlign w:val="center"/>
          </w:tcPr>
          <w:p w14:paraId="12A881B5" w14:textId="6D0AF6BC" w:rsidR="00FF0378" w:rsidRPr="00FF0378" w:rsidRDefault="00FF0378" w:rsidP="00FF0378">
            <w:pPr>
              <w:jc w:val="center"/>
              <w:rPr>
                <w:rFonts w:cs="Arial"/>
                <w:lang w:val="sr-Cyrl-RS" w:eastAsia="hr-HR"/>
              </w:rPr>
            </w:pPr>
            <w:r w:rsidRPr="00FF0378">
              <w:rPr>
                <w:rFonts w:cs="Arial"/>
                <w:lang w:val="sr-Cyrl-RS" w:eastAsia="hr-HR"/>
              </w:rPr>
              <w:t>комплет</w:t>
            </w:r>
          </w:p>
        </w:tc>
        <w:tc>
          <w:tcPr>
            <w:tcW w:w="496" w:type="pct"/>
            <w:shd w:val="clear" w:color="auto" w:fill="auto"/>
            <w:vAlign w:val="center"/>
          </w:tcPr>
          <w:p w14:paraId="6584C642" w14:textId="58A87C69" w:rsidR="00FF0378" w:rsidRPr="00FF0378" w:rsidRDefault="00FF0378" w:rsidP="00FF0378">
            <w:pPr>
              <w:jc w:val="center"/>
              <w:rPr>
                <w:rFonts w:cs="Arial"/>
                <w:lang w:val="sr-Cyrl-CS" w:eastAsia="hr-HR"/>
              </w:rPr>
            </w:pPr>
            <w:r w:rsidRPr="00FF0378">
              <w:rPr>
                <w:rFonts w:cs="Arial"/>
                <w:lang w:val="sr-Cyrl-RS" w:eastAsia="hr-HR"/>
              </w:rPr>
              <w:t>2</w:t>
            </w:r>
          </w:p>
        </w:tc>
        <w:tc>
          <w:tcPr>
            <w:tcW w:w="644" w:type="pct"/>
            <w:shd w:val="clear" w:color="auto" w:fill="auto"/>
            <w:vAlign w:val="center"/>
          </w:tcPr>
          <w:p w14:paraId="31B6B316" w14:textId="77777777" w:rsidR="00FF0378" w:rsidRPr="00FF0378" w:rsidRDefault="00FF0378" w:rsidP="00FF0378">
            <w:pPr>
              <w:spacing w:before="0"/>
              <w:jc w:val="center"/>
              <w:rPr>
                <w:rFonts w:cs="Arial"/>
                <w:b/>
                <w:bCs/>
                <w:iCs/>
              </w:rPr>
            </w:pPr>
          </w:p>
        </w:tc>
        <w:tc>
          <w:tcPr>
            <w:tcW w:w="508" w:type="pct"/>
            <w:shd w:val="clear" w:color="auto" w:fill="auto"/>
            <w:vAlign w:val="center"/>
          </w:tcPr>
          <w:p w14:paraId="4901160E" w14:textId="77777777" w:rsidR="00FF0378" w:rsidRPr="00FF0378" w:rsidRDefault="00FF0378" w:rsidP="00FF0378">
            <w:pPr>
              <w:spacing w:before="0"/>
              <w:jc w:val="center"/>
              <w:rPr>
                <w:rFonts w:cs="Arial"/>
                <w:b/>
                <w:bCs/>
                <w:iCs/>
              </w:rPr>
            </w:pPr>
          </w:p>
        </w:tc>
        <w:tc>
          <w:tcPr>
            <w:tcW w:w="595" w:type="pct"/>
            <w:shd w:val="clear" w:color="auto" w:fill="auto"/>
            <w:vAlign w:val="center"/>
          </w:tcPr>
          <w:p w14:paraId="49B7E05E" w14:textId="77777777" w:rsidR="00FF0378" w:rsidRPr="00FF0378" w:rsidRDefault="00FF0378" w:rsidP="00FF0378">
            <w:pPr>
              <w:spacing w:before="0"/>
              <w:jc w:val="center"/>
              <w:rPr>
                <w:rFonts w:cs="Arial"/>
                <w:b/>
                <w:bCs/>
                <w:iCs/>
              </w:rPr>
            </w:pPr>
          </w:p>
        </w:tc>
        <w:tc>
          <w:tcPr>
            <w:tcW w:w="677" w:type="pct"/>
            <w:shd w:val="clear" w:color="auto" w:fill="auto"/>
            <w:vAlign w:val="center"/>
          </w:tcPr>
          <w:p w14:paraId="2E27425A" w14:textId="77777777" w:rsidR="00FF0378" w:rsidRPr="00FF0378" w:rsidRDefault="00FF0378" w:rsidP="00FF0378">
            <w:pPr>
              <w:spacing w:before="0"/>
              <w:jc w:val="center"/>
              <w:rPr>
                <w:rFonts w:cs="Arial"/>
                <w:b/>
                <w:bCs/>
                <w:iCs/>
              </w:rPr>
            </w:pPr>
          </w:p>
        </w:tc>
      </w:tr>
      <w:tr w:rsidR="00FF0378" w:rsidRPr="00FF0378" w14:paraId="3BB32752" w14:textId="77777777" w:rsidTr="0019125C">
        <w:trPr>
          <w:jc w:val="center"/>
        </w:trPr>
        <w:tc>
          <w:tcPr>
            <w:tcW w:w="354" w:type="pct"/>
            <w:shd w:val="clear" w:color="auto" w:fill="auto"/>
            <w:vAlign w:val="center"/>
          </w:tcPr>
          <w:p w14:paraId="2F1C878E" w14:textId="52B9BA8F" w:rsidR="00FF0378" w:rsidRPr="00FF0378" w:rsidRDefault="00FF0378" w:rsidP="00FF0378">
            <w:pPr>
              <w:spacing w:before="0"/>
              <w:jc w:val="center"/>
              <w:rPr>
                <w:rFonts w:cs="Arial"/>
                <w:b/>
                <w:bCs/>
                <w:iCs/>
                <w:lang w:val="sr-Cyrl-RS"/>
              </w:rPr>
            </w:pPr>
            <w:r w:rsidRPr="00FF0378">
              <w:rPr>
                <w:rFonts w:cs="Arial"/>
                <w:lang w:eastAsia="hr-HR"/>
              </w:rPr>
              <w:t>II</w:t>
            </w:r>
          </w:p>
        </w:tc>
        <w:tc>
          <w:tcPr>
            <w:tcW w:w="1064" w:type="pct"/>
            <w:shd w:val="clear" w:color="auto" w:fill="auto"/>
            <w:vAlign w:val="center"/>
          </w:tcPr>
          <w:p w14:paraId="7489180B" w14:textId="44F4E836" w:rsidR="00FF0378" w:rsidRPr="00FF0378" w:rsidRDefault="00FF0378" w:rsidP="00FF0378">
            <w:pPr>
              <w:jc w:val="center"/>
              <w:rPr>
                <w:rFonts w:cs="Arial"/>
                <w:lang w:val="sr-Cyrl-RS" w:eastAsia="hr-HR"/>
              </w:rPr>
            </w:pPr>
            <w:r>
              <w:rPr>
                <w:rFonts w:eastAsiaTheme="minorHAnsi" w:cs="Arial"/>
                <w:lang w:val="sr-Cyrl-RS"/>
              </w:rPr>
              <w:t>Ванредни сервиси</w:t>
            </w:r>
            <w:r w:rsidRPr="00FF0378">
              <w:rPr>
                <w:rFonts w:eastAsiaTheme="minorHAnsi" w:cs="Arial"/>
                <w:lang w:val="sr-Cyrl-RS"/>
              </w:rPr>
              <w:t xml:space="preserve"> на одржавању дизел агрегата током године</w:t>
            </w:r>
          </w:p>
        </w:tc>
        <w:tc>
          <w:tcPr>
            <w:tcW w:w="662" w:type="pct"/>
            <w:shd w:val="clear" w:color="auto" w:fill="auto"/>
            <w:vAlign w:val="center"/>
          </w:tcPr>
          <w:p w14:paraId="4A6C4672" w14:textId="676773DE" w:rsidR="00FF0378" w:rsidRPr="00FF0378" w:rsidRDefault="00FF0378" w:rsidP="00FF0378">
            <w:pPr>
              <w:jc w:val="center"/>
              <w:rPr>
                <w:rFonts w:cs="Arial"/>
                <w:lang w:val="sr-Cyrl-RS" w:eastAsia="hr-HR"/>
              </w:rPr>
            </w:pPr>
            <w:r w:rsidRPr="00FF0378">
              <w:rPr>
                <w:rFonts w:cs="Arial"/>
                <w:lang w:val="sr-Cyrl-RS" w:eastAsia="hr-HR"/>
              </w:rPr>
              <w:t>НЧ</w:t>
            </w:r>
          </w:p>
        </w:tc>
        <w:tc>
          <w:tcPr>
            <w:tcW w:w="496" w:type="pct"/>
            <w:shd w:val="clear" w:color="auto" w:fill="auto"/>
            <w:vAlign w:val="center"/>
          </w:tcPr>
          <w:p w14:paraId="36D76559" w14:textId="06D50809" w:rsidR="00FF0378" w:rsidRPr="00FF0378" w:rsidRDefault="00FF0378" w:rsidP="00FF0378">
            <w:pPr>
              <w:jc w:val="center"/>
              <w:rPr>
                <w:rFonts w:cs="Arial"/>
                <w:lang w:val="sr-Cyrl-CS" w:eastAsia="hr-HR"/>
              </w:rPr>
            </w:pPr>
            <w:r w:rsidRPr="00FF0378">
              <w:rPr>
                <w:rFonts w:cs="Arial"/>
                <w:lang w:val="sr-Cyrl-RS" w:eastAsia="hr-HR"/>
              </w:rPr>
              <w:t>200</w:t>
            </w:r>
          </w:p>
        </w:tc>
        <w:tc>
          <w:tcPr>
            <w:tcW w:w="644" w:type="pct"/>
            <w:shd w:val="clear" w:color="auto" w:fill="auto"/>
            <w:vAlign w:val="center"/>
          </w:tcPr>
          <w:p w14:paraId="0057CA52" w14:textId="77777777" w:rsidR="00FF0378" w:rsidRPr="00FF0378" w:rsidRDefault="00FF0378" w:rsidP="00FF0378">
            <w:pPr>
              <w:spacing w:before="0"/>
              <w:jc w:val="center"/>
              <w:rPr>
                <w:rFonts w:cs="Arial"/>
                <w:b/>
                <w:bCs/>
                <w:iCs/>
              </w:rPr>
            </w:pPr>
          </w:p>
        </w:tc>
        <w:tc>
          <w:tcPr>
            <w:tcW w:w="508" w:type="pct"/>
            <w:shd w:val="clear" w:color="auto" w:fill="auto"/>
            <w:vAlign w:val="center"/>
          </w:tcPr>
          <w:p w14:paraId="42F96E1A" w14:textId="77777777" w:rsidR="00FF0378" w:rsidRPr="00FF0378" w:rsidRDefault="00FF0378" w:rsidP="00FF0378">
            <w:pPr>
              <w:spacing w:before="0"/>
              <w:jc w:val="center"/>
              <w:rPr>
                <w:rFonts w:cs="Arial"/>
                <w:b/>
                <w:bCs/>
                <w:iCs/>
              </w:rPr>
            </w:pPr>
          </w:p>
        </w:tc>
        <w:tc>
          <w:tcPr>
            <w:tcW w:w="595" w:type="pct"/>
            <w:shd w:val="clear" w:color="auto" w:fill="auto"/>
            <w:vAlign w:val="center"/>
          </w:tcPr>
          <w:p w14:paraId="7601ABC4" w14:textId="77777777" w:rsidR="00FF0378" w:rsidRPr="00FF0378" w:rsidRDefault="00FF0378" w:rsidP="00FF0378">
            <w:pPr>
              <w:spacing w:before="0"/>
              <w:jc w:val="center"/>
              <w:rPr>
                <w:rFonts w:cs="Arial"/>
                <w:b/>
                <w:bCs/>
                <w:iCs/>
              </w:rPr>
            </w:pPr>
          </w:p>
        </w:tc>
        <w:tc>
          <w:tcPr>
            <w:tcW w:w="677" w:type="pct"/>
            <w:shd w:val="clear" w:color="auto" w:fill="auto"/>
            <w:vAlign w:val="center"/>
          </w:tcPr>
          <w:p w14:paraId="39278201" w14:textId="77777777" w:rsidR="00FF0378" w:rsidRPr="00FF0378" w:rsidRDefault="00FF0378" w:rsidP="00FF0378">
            <w:pPr>
              <w:spacing w:before="0"/>
              <w:jc w:val="center"/>
              <w:rPr>
                <w:rFonts w:cs="Arial"/>
                <w:b/>
                <w:bCs/>
                <w:iCs/>
              </w:rPr>
            </w:pPr>
          </w:p>
        </w:tc>
      </w:tr>
    </w:tbl>
    <w:p w14:paraId="0D6FF592" w14:textId="77777777" w:rsidR="00A8450F" w:rsidRDefault="00A8450F" w:rsidP="00A853B4">
      <w:pPr>
        <w:widowControl w:val="0"/>
        <w:spacing w:before="0"/>
        <w:rPr>
          <w:rFonts w:eastAsia="Arial Unicode MS" w:cs="Arial"/>
          <w:lang w:val="sr-Cyrl-RS"/>
        </w:rPr>
      </w:pPr>
    </w:p>
    <w:p w14:paraId="1B2CA062" w14:textId="77777777" w:rsidR="00F10ED4" w:rsidRDefault="00F10ED4" w:rsidP="00A853B4">
      <w:pPr>
        <w:widowControl w:val="0"/>
        <w:spacing w:before="0"/>
        <w:rPr>
          <w:rFonts w:eastAsia="Arial Unicode MS" w:cs="Arial"/>
          <w:lang w:val="sr-Cyrl-RS"/>
        </w:rPr>
      </w:pPr>
    </w:p>
    <w:tbl>
      <w:tblPr>
        <w:tblpPr w:leftFromText="141" w:rightFromText="141" w:vertAnchor="text" w:horzAnchor="margin" w:tblpY="6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A853B4" w:rsidRPr="00E47C2E" w14:paraId="691335A4" w14:textId="77777777" w:rsidTr="00A853B4">
        <w:trPr>
          <w:trHeight w:val="418"/>
        </w:trPr>
        <w:tc>
          <w:tcPr>
            <w:tcW w:w="568" w:type="dxa"/>
            <w:vAlign w:val="center"/>
          </w:tcPr>
          <w:p w14:paraId="1A1187E0" w14:textId="77777777" w:rsidR="00A853B4" w:rsidRPr="00E47C2E" w:rsidRDefault="00A853B4" w:rsidP="00A853B4">
            <w:pPr>
              <w:spacing w:before="0"/>
              <w:jc w:val="center"/>
              <w:rPr>
                <w:rFonts w:cs="Arial"/>
                <w:b/>
                <w:lang w:val="sr-Latn-CS"/>
              </w:rPr>
            </w:pPr>
            <w:r w:rsidRPr="00E47C2E">
              <w:rPr>
                <w:rFonts w:cs="Arial"/>
                <w:b/>
              </w:rPr>
              <w:lastRenderedPageBreak/>
              <w:t>I</w:t>
            </w:r>
          </w:p>
        </w:tc>
        <w:tc>
          <w:tcPr>
            <w:tcW w:w="6740" w:type="dxa"/>
            <w:vAlign w:val="center"/>
          </w:tcPr>
          <w:p w14:paraId="2D965FA9" w14:textId="77777777" w:rsidR="00A853B4" w:rsidRPr="00C0729A" w:rsidRDefault="00A853B4" w:rsidP="00A853B4">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14:paraId="7CE0B493" w14:textId="456F1215" w:rsidR="00A853B4" w:rsidRPr="00E47C2E" w:rsidRDefault="00A853B4" w:rsidP="00C91E3C">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14:paraId="537C77F8" w14:textId="77777777" w:rsidR="00A853B4" w:rsidRPr="00E47C2E" w:rsidRDefault="00A853B4" w:rsidP="00A853B4">
            <w:pPr>
              <w:spacing w:before="0"/>
              <w:rPr>
                <w:rFonts w:cs="Arial"/>
                <w:color w:val="FF0000"/>
              </w:rPr>
            </w:pPr>
          </w:p>
        </w:tc>
      </w:tr>
      <w:tr w:rsidR="00A853B4" w:rsidRPr="00E47C2E" w14:paraId="2ED48711" w14:textId="77777777" w:rsidTr="00A853B4">
        <w:trPr>
          <w:trHeight w:val="610"/>
        </w:trPr>
        <w:tc>
          <w:tcPr>
            <w:tcW w:w="568" w:type="dxa"/>
            <w:tcBorders>
              <w:bottom w:val="single" w:sz="4" w:space="0" w:color="auto"/>
            </w:tcBorders>
            <w:vAlign w:val="center"/>
          </w:tcPr>
          <w:p w14:paraId="20FDB889" w14:textId="77777777" w:rsidR="00A853B4" w:rsidRPr="00E47C2E" w:rsidRDefault="00A853B4" w:rsidP="00A853B4">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14:paraId="409D1F16" w14:textId="77777777" w:rsidR="00A853B4" w:rsidRPr="00C0729A" w:rsidRDefault="00A853B4" w:rsidP="00A853B4">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14:paraId="66BE551F" w14:textId="77777777" w:rsidR="00A853B4" w:rsidRPr="00E47C2E" w:rsidRDefault="00A853B4" w:rsidP="00A853B4">
            <w:pPr>
              <w:spacing w:before="0"/>
              <w:rPr>
                <w:rFonts w:cs="Arial"/>
                <w:color w:val="FF0000"/>
              </w:rPr>
            </w:pPr>
          </w:p>
        </w:tc>
      </w:tr>
      <w:tr w:rsidR="00A853B4" w:rsidRPr="00E47C2E" w14:paraId="29EFEC6D" w14:textId="77777777" w:rsidTr="00A853B4">
        <w:trPr>
          <w:trHeight w:val="562"/>
        </w:trPr>
        <w:tc>
          <w:tcPr>
            <w:tcW w:w="568" w:type="dxa"/>
            <w:tcBorders>
              <w:bottom w:val="single" w:sz="4" w:space="0" w:color="auto"/>
            </w:tcBorders>
            <w:vAlign w:val="center"/>
          </w:tcPr>
          <w:p w14:paraId="2A4E53DF" w14:textId="77777777" w:rsidR="00A853B4" w:rsidRPr="00E47C2E" w:rsidRDefault="00A853B4" w:rsidP="00A853B4">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14:paraId="19F44A6F" w14:textId="77777777" w:rsidR="00A853B4" w:rsidRPr="00E47C2E" w:rsidRDefault="00A853B4" w:rsidP="00A853B4">
            <w:pPr>
              <w:spacing w:before="0"/>
              <w:jc w:val="center"/>
              <w:rPr>
                <w:rFonts w:cs="Arial"/>
                <w:b/>
              </w:rPr>
            </w:pPr>
            <w:r w:rsidRPr="00E47C2E">
              <w:rPr>
                <w:rFonts w:cs="Arial"/>
                <w:b/>
              </w:rPr>
              <w:t>УКУПНО ПОНУЂЕНА ЦЕНА  са ПДВ</w:t>
            </w:r>
          </w:p>
          <w:p w14:paraId="4BD8558C" w14:textId="77777777" w:rsidR="00A853B4" w:rsidRPr="00C0729A" w:rsidRDefault="00A853B4" w:rsidP="00A853B4">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14:paraId="4556B1CD" w14:textId="77777777" w:rsidR="00A853B4" w:rsidRPr="00E47C2E" w:rsidRDefault="00A853B4" w:rsidP="00A853B4">
            <w:pPr>
              <w:spacing w:before="0"/>
              <w:rPr>
                <w:rFonts w:cs="Arial"/>
                <w:color w:val="FF0000"/>
              </w:rPr>
            </w:pPr>
          </w:p>
        </w:tc>
      </w:tr>
    </w:tbl>
    <w:p w14:paraId="744DDB19" w14:textId="77777777" w:rsidR="00E75B6B" w:rsidRDefault="00E75B6B" w:rsidP="00A853B4">
      <w:pPr>
        <w:widowControl w:val="0"/>
        <w:spacing w:before="0"/>
        <w:rPr>
          <w:rFonts w:eastAsia="Arial Unicode MS" w:cs="Arial"/>
        </w:rPr>
      </w:pPr>
    </w:p>
    <w:p w14:paraId="69DB558D" w14:textId="77777777" w:rsidR="00A853B4" w:rsidRPr="00166DF2" w:rsidRDefault="00A853B4" w:rsidP="00A853B4">
      <w:pPr>
        <w:widowControl w:val="0"/>
        <w:spacing w:before="0"/>
        <w:rPr>
          <w:rFonts w:eastAsia="Arial Unicode MS" w:cs="Arial"/>
        </w:rPr>
      </w:pPr>
      <w:r w:rsidRPr="00E47C2E">
        <w:rPr>
          <w:rFonts w:eastAsia="Arial Unicode MS" w:cs="Arial"/>
        </w:rPr>
        <w:t>Табела 2</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853B4" w14:paraId="6EB42EB1" w14:textId="77777777" w:rsidTr="00A853B4">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1E6DEBA6" w14:textId="77777777" w:rsidR="00A853B4" w:rsidRPr="00C0729A" w:rsidRDefault="00A853B4" w:rsidP="00A853B4">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14:paraId="79F60895" w14:textId="77777777" w:rsidR="00A853B4" w:rsidRPr="00C0729A" w:rsidRDefault="00A853B4" w:rsidP="00A853B4">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A853B4" w14:paraId="6E196007" w14:textId="77777777" w:rsidTr="00A853B4">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70322B" w14:textId="77777777" w:rsidR="00A853B4" w:rsidRPr="00C0729A" w:rsidRDefault="00A853B4" w:rsidP="00A853B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18414476" w14:textId="77777777" w:rsidR="00A853B4" w:rsidRPr="00C0729A" w:rsidRDefault="00A853B4" w:rsidP="00A853B4">
            <w:pPr>
              <w:spacing w:before="0"/>
              <w:jc w:val="center"/>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14:paraId="1AEC161F" w14:textId="77777777" w:rsidR="00A853B4" w:rsidRPr="00C0729A" w:rsidRDefault="00A853B4" w:rsidP="00A853B4">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A853B4" w14:paraId="357F4F89" w14:textId="77777777" w:rsidTr="00A853B4">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85D24B" w14:textId="77777777" w:rsidR="00A853B4" w:rsidRPr="00C0729A" w:rsidRDefault="00A853B4" w:rsidP="00A853B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4EE17ADC" w14:textId="77777777" w:rsidR="00A853B4" w:rsidRPr="00C0729A" w:rsidRDefault="00A853B4" w:rsidP="00A853B4">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14:paraId="3B332E2D" w14:textId="77777777" w:rsidR="00A853B4" w:rsidRPr="00C0729A" w:rsidRDefault="00A853B4" w:rsidP="00A853B4">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14:paraId="701B16C7" w14:textId="77777777" w:rsidR="00A853B4" w:rsidRDefault="00A853B4" w:rsidP="00A853B4">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A853B4" w:rsidRPr="00E47C2E" w14:paraId="3BB9B5A6" w14:textId="77777777" w:rsidTr="00A853B4">
        <w:trPr>
          <w:jc w:val="center"/>
        </w:trPr>
        <w:tc>
          <w:tcPr>
            <w:tcW w:w="3882" w:type="dxa"/>
          </w:tcPr>
          <w:p w14:paraId="5A45D298" w14:textId="77777777" w:rsidR="00A853B4" w:rsidRPr="00E47C2E" w:rsidRDefault="00A853B4" w:rsidP="00A853B4">
            <w:pPr>
              <w:spacing w:before="0"/>
              <w:jc w:val="center"/>
              <w:rPr>
                <w:rFonts w:cs="Arial"/>
              </w:rPr>
            </w:pPr>
            <w:r w:rsidRPr="00E47C2E">
              <w:rPr>
                <w:rFonts w:cs="Arial"/>
              </w:rPr>
              <w:t>Датум:</w:t>
            </w:r>
          </w:p>
        </w:tc>
        <w:tc>
          <w:tcPr>
            <w:tcW w:w="2127" w:type="dxa"/>
          </w:tcPr>
          <w:p w14:paraId="43ACE643" w14:textId="77777777" w:rsidR="00A853B4" w:rsidRPr="00E47C2E" w:rsidRDefault="00A853B4" w:rsidP="00A853B4">
            <w:pPr>
              <w:spacing w:before="0"/>
              <w:jc w:val="center"/>
              <w:rPr>
                <w:rFonts w:cs="Arial"/>
                <w:lang w:val="ru-RU"/>
              </w:rPr>
            </w:pPr>
          </w:p>
        </w:tc>
        <w:tc>
          <w:tcPr>
            <w:tcW w:w="4022" w:type="dxa"/>
          </w:tcPr>
          <w:p w14:paraId="5B0A7866" w14:textId="77777777" w:rsidR="00A853B4" w:rsidRPr="00E47C2E" w:rsidRDefault="00A853B4" w:rsidP="00A853B4">
            <w:pPr>
              <w:spacing w:before="0"/>
              <w:jc w:val="center"/>
              <w:rPr>
                <w:rFonts w:cs="Arial"/>
                <w:lang w:val="sr-Cyrl-CS"/>
              </w:rPr>
            </w:pPr>
            <w:r w:rsidRPr="00E47C2E">
              <w:rPr>
                <w:rFonts w:cs="Arial"/>
                <w:lang w:val="sr-Cyrl-CS"/>
              </w:rPr>
              <w:t>П</w:t>
            </w:r>
            <w:r w:rsidRPr="00E47C2E">
              <w:rPr>
                <w:rFonts w:cs="Arial"/>
              </w:rPr>
              <w:t>онуђач</w:t>
            </w:r>
          </w:p>
        </w:tc>
      </w:tr>
      <w:tr w:rsidR="00A853B4" w:rsidRPr="00E47C2E" w14:paraId="144D22D4" w14:textId="77777777" w:rsidTr="00A853B4">
        <w:trPr>
          <w:jc w:val="center"/>
        </w:trPr>
        <w:tc>
          <w:tcPr>
            <w:tcW w:w="3882" w:type="dxa"/>
          </w:tcPr>
          <w:p w14:paraId="5E7A7DEA" w14:textId="77777777" w:rsidR="00A853B4" w:rsidRPr="00E47C2E" w:rsidRDefault="00A853B4" w:rsidP="00A853B4">
            <w:pPr>
              <w:spacing w:before="0"/>
              <w:jc w:val="center"/>
              <w:rPr>
                <w:rFonts w:cs="Arial"/>
              </w:rPr>
            </w:pPr>
          </w:p>
        </w:tc>
        <w:tc>
          <w:tcPr>
            <w:tcW w:w="2127" w:type="dxa"/>
          </w:tcPr>
          <w:p w14:paraId="1C3D6755" w14:textId="77777777" w:rsidR="00A853B4" w:rsidRPr="00E47C2E" w:rsidRDefault="00A853B4" w:rsidP="00A853B4">
            <w:pPr>
              <w:spacing w:before="0"/>
              <w:jc w:val="center"/>
              <w:rPr>
                <w:rFonts w:cs="Arial"/>
              </w:rPr>
            </w:pPr>
            <w:r w:rsidRPr="00E47C2E">
              <w:rPr>
                <w:rFonts w:cs="Arial"/>
              </w:rPr>
              <w:t>М.П.</w:t>
            </w:r>
          </w:p>
        </w:tc>
        <w:tc>
          <w:tcPr>
            <w:tcW w:w="4022" w:type="dxa"/>
          </w:tcPr>
          <w:p w14:paraId="7AB1DBE0" w14:textId="77777777" w:rsidR="00A853B4" w:rsidRPr="00E47C2E" w:rsidRDefault="00A853B4" w:rsidP="00A853B4">
            <w:pPr>
              <w:spacing w:before="0"/>
              <w:jc w:val="center"/>
              <w:rPr>
                <w:rFonts w:cs="Arial"/>
                <w:lang w:val="ru-RU"/>
              </w:rPr>
            </w:pPr>
          </w:p>
        </w:tc>
      </w:tr>
      <w:tr w:rsidR="00A853B4" w:rsidRPr="00E47C2E" w14:paraId="420D00CC" w14:textId="77777777" w:rsidTr="00A853B4">
        <w:trPr>
          <w:jc w:val="center"/>
        </w:trPr>
        <w:tc>
          <w:tcPr>
            <w:tcW w:w="3882" w:type="dxa"/>
            <w:tcBorders>
              <w:bottom w:val="single" w:sz="4" w:space="0" w:color="auto"/>
            </w:tcBorders>
          </w:tcPr>
          <w:p w14:paraId="6E3DDBA1" w14:textId="77777777" w:rsidR="00A853B4" w:rsidRPr="00E47C2E" w:rsidRDefault="00A853B4" w:rsidP="00A853B4">
            <w:pPr>
              <w:spacing w:before="0"/>
              <w:jc w:val="center"/>
              <w:rPr>
                <w:rFonts w:cs="Arial"/>
              </w:rPr>
            </w:pPr>
          </w:p>
        </w:tc>
        <w:tc>
          <w:tcPr>
            <w:tcW w:w="2127" w:type="dxa"/>
          </w:tcPr>
          <w:p w14:paraId="561FADAB" w14:textId="77777777" w:rsidR="00A853B4" w:rsidRPr="00E47C2E" w:rsidRDefault="00A853B4" w:rsidP="00A853B4">
            <w:pPr>
              <w:spacing w:before="0"/>
              <w:jc w:val="center"/>
              <w:rPr>
                <w:rFonts w:cs="Arial"/>
                <w:lang w:val="ru-RU"/>
              </w:rPr>
            </w:pPr>
          </w:p>
        </w:tc>
        <w:tc>
          <w:tcPr>
            <w:tcW w:w="4022" w:type="dxa"/>
            <w:tcBorders>
              <w:bottom w:val="single" w:sz="4" w:space="0" w:color="auto"/>
            </w:tcBorders>
          </w:tcPr>
          <w:p w14:paraId="18564E78" w14:textId="77777777" w:rsidR="00A853B4" w:rsidRPr="00E47C2E" w:rsidRDefault="00A853B4" w:rsidP="00A853B4">
            <w:pPr>
              <w:spacing w:before="0"/>
              <w:jc w:val="center"/>
              <w:rPr>
                <w:rFonts w:cs="Arial"/>
                <w:lang w:val="ru-RU"/>
              </w:rPr>
            </w:pPr>
          </w:p>
        </w:tc>
      </w:tr>
    </w:tbl>
    <w:p w14:paraId="07E47C96" w14:textId="2D09FA32" w:rsidR="00475EDF" w:rsidRDefault="00475EDF" w:rsidP="00A853B4">
      <w:pPr>
        <w:spacing w:before="0"/>
        <w:rPr>
          <w:rFonts w:cs="Arial"/>
          <w:b/>
          <w:lang w:val="sr-Cyrl-CS"/>
        </w:rPr>
      </w:pPr>
    </w:p>
    <w:p w14:paraId="72D015EB" w14:textId="77777777" w:rsidR="00C91E3C" w:rsidRDefault="00C91E3C" w:rsidP="00A853B4">
      <w:pPr>
        <w:spacing w:before="0"/>
        <w:rPr>
          <w:rFonts w:cs="Arial"/>
          <w:b/>
          <w:lang w:val="sr-Cyrl-CS"/>
        </w:rPr>
      </w:pPr>
    </w:p>
    <w:p w14:paraId="638C3E3D" w14:textId="77777777" w:rsidR="00A853B4" w:rsidRPr="00475EDF" w:rsidRDefault="00A853B4" w:rsidP="00A853B4">
      <w:pPr>
        <w:spacing w:before="0"/>
        <w:rPr>
          <w:rFonts w:cs="Arial"/>
          <w:b/>
          <w:lang w:val="sr-Cyrl-CS"/>
        </w:rPr>
      </w:pPr>
      <w:r w:rsidRPr="00475EDF">
        <w:rPr>
          <w:rFonts w:cs="Arial"/>
          <w:b/>
          <w:lang w:val="sr-Cyrl-CS"/>
        </w:rPr>
        <w:t>Напомена:</w:t>
      </w:r>
    </w:p>
    <w:p w14:paraId="163C8966" w14:textId="77777777" w:rsidR="00A853B4" w:rsidRPr="00475EDF" w:rsidRDefault="00A853B4" w:rsidP="00A853B4">
      <w:pPr>
        <w:tabs>
          <w:tab w:val="left" w:pos="1134"/>
        </w:tabs>
        <w:spacing w:before="0"/>
        <w:rPr>
          <w:rFonts w:eastAsia="TimesNewRomanPS-BoldMT" w:cs="Arial"/>
          <w:lang w:val="ru-RU"/>
        </w:rPr>
      </w:pPr>
      <w:r w:rsidRPr="00475EDF">
        <w:rPr>
          <w:rFonts w:eastAsia="TimesNewRomanPS-BoldMT" w:cs="Arial"/>
          <w:lang w:val="ru-RU"/>
        </w:rPr>
        <w:t xml:space="preserve">-Уколико </w:t>
      </w:r>
      <w:r w:rsidRPr="00475EDF">
        <w:rPr>
          <w:rFonts w:eastAsia="TimesNewRomanPS-BoldMT" w:cs="Arial"/>
          <w:lang w:val="sr-Cyrl-CS"/>
        </w:rPr>
        <w:t>група понуђача подноси заједничку понуду овај образац потписује и оверава Носилац посла</w:t>
      </w:r>
      <w:r w:rsidRPr="00475EDF">
        <w:rPr>
          <w:rFonts w:eastAsia="TimesNewRomanPS-BoldMT" w:cs="Arial"/>
          <w:lang w:val="ru-RU"/>
        </w:rPr>
        <w:t>.</w:t>
      </w:r>
    </w:p>
    <w:p w14:paraId="2B6FBC5D" w14:textId="77777777" w:rsidR="00A853B4" w:rsidRPr="00475EDF" w:rsidRDefault="00A853B4" w:rsidP="00A853B4">
      <w:pPr>
        <w:tabs>
          <w:tab w:val="left" w:pos="1134"/>
        </w:tabs>
        <w:spacing w:before="0"/>
        <w:rPr>
          <w:rFonts w:eastAsia="TimesNewRomanPS-BoldMT" w:cs="Arial"/>
          <w:lang w:val="ru-RU"/>
        </w:rPr>
      </w:pPr>
      <w:r w:rsidRPr="00475EDF">
        <w:rPr>
          <w:rFonts w:eastAsia="TimesNewRomanPS-BoldMT" w:cs="Arial"/>
          <w:lang w:val="sr-Cyrl-CS"/>
        </w:rPr>
        <w:t xml:space="preserve">- </w:t>
      </w:r>
      <w:r w:rsidRPr="00475EDF">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14:paraId="05B6FCAF" w14:textId="02C10473" w:rsidR="00C91E3C" w:rsidRDefault="00C91E3C" w:rsidP="00A853B4">
      <w:pPr>
        <w:spacing w:before="0"/>
        <w:rPr>
          <w:rFonts w:cs="Arial"/>
          <w:b/>
          <w:lang w:val="sr-Latn-CS"/>
        </w:rPr>
      </w:pPr>
    </w:p>
    <w:p w14:paraId="7899F900" w14:textId="7CD8014E" w:rsidR="00A853B4" w:rsidRPr="00475EDF" w:rsidRDefault="00A853B4" w:rsidP="00A853B4">
      <w:pPr>
        <w:spacing w:before="0"/>
        <w:rPr>
          <w:rFonts w:cs="Arial"/>
          <w:b/>
          <w:lang w:val="ru-RU"/>
        </w:rPr>
      </w:pPr>
      <w:r w:rsidRPr="00475EDF">
        <w:rPr>
          <w:rFonts w:cs="Arial"/>
          <w:b/>
          <w:lang w:val="sr-Latn-CS"/>
        </w:rPr>
        <w:t>Упутство</w:t>
      </w:r>
      <w:r w:rsidRPr="00475EDF">
        <w:rPr>
          <w:rFonts w:cs="Arial"/>
          <w:b/>
        </w:rPr>
        <w:t xml:space="preserve"> </w:t>
      </w:r>
      <w:r w:rsidRPr="00475EDF">
        <w:rPr>
          <w:rFonts w:cs="Arial"/>
          <w:b/>
          <w:lang w:val="sr-Latn-CS"/>
        </w:rPr>
        <w:t>за попуњавањ</w:t>
      </w:r>
      <w:r w:rsidRPr="00475EDF">
        <w:rPr>
          <w:rFonts w:cs="Arial"/>
          <w:b/>
          <w:lang w:val="ru-RU"/>
        </w:rPr>
        <w:t>е Обрасца структуре цене</w:t>
      </w:r>
    </w:p>
    <w:p w14:paraId="45F25E33" w14:textId="77777777" w:rsidR="00A853B4" w:rsidRPr="00475EDF" w:rsidRDefault="00A853B4" w:rsidP="00A853B4">
      <w:pPr>
        <w:tabs>
          <w:tab w:val="left" w:pos="90"/>
        </w:tabs>
        <w:spacing w:before="0"/>
        <w:contextualSpacing/>
        <w:rPr>
          <w:rFonts w:eastAsia="Calibri" w:cs="Arial"/>
          <w:bCs/>
          <w:iCs/>
        </w:rPr>
      </w:pPr>
      <w:r w:rsidRPr="00475EDF">
        <w:rPr>
          <w:rFonts w:eastAsia="Calibri" w:cs="Arial"/>
          <w:bCs/>
          <w:iCs/>
        </w:rPr>
        <w:t>Понуђач треба да попун</w:t>
      </w:r>
      <w:r w:rsidRPr="00475EDF">
        <w:rPr>
          <w:rFonts w:eastAsia="Calibri" w:cs="Arial"/>
          <w:bCs/>
          <w:iCs/>
          <w:lang w:val="sr-Cyrl-CS"/>
        </w:rPr>
        <w:t>и</w:t>
      </w:r>
      <w:r w:rsidRPr="00475EDF">
        <w:rPr>
          <w:rFonts w:eastAsia="Calibri" w:cs="Arial"/>
          <w:bCs/>
          <w:iCs/>
        </w:rPr>
        <w:t xml:space="preserve"> образац структуре цене </w:t>
      </w:r>
      <w:r w:rsidRPr="00475EDF">
        <w:rPr>
          <w:rFonts w:eastAsia="Calibri" w:cs="Arial"/>
          <w:bCs/>
          <w:iCs/>
          <w:lang w:val="sr-Cyrl-CS"/>
        </w:rPr>
        <w:t>Табела 1. на следећи начин</w:t>
      </w:r>
      <w:r w:rsidRPr="00475EDF">
        <w:rPr>
          <w:rFonts w:eastAsia="Calibri" w:cs="Arial"/>
          <w:bCs/>
          <w:iCs/>
        </w:rPr>
        <w:t>:</w:t>
      </w:r>
    </w:p>
    <w:p w14:paraId="7E14A543" w14:textId="77777777" w:rsidR="00A853B4" w:rsidRPr="00475EDF" w:rsidRDefault="00A853B4" w:rsidP="00A853B4">
      <w:pPr>
        <w:tabs>
          <w:tab w:val="left" w:pos="90"/>
        </w:tabs>
        <w:suppressAutoHyphens/>
        <w:spacing w:before="0"/>
        <w:rPr>
          <w:rFonts w:eastAsia="Calibri" w:cs="Arial"/>
          <w:bCs/>
          <w:iCs/>
        </w:rPr>
      </w:pPr>
      <w:r w:rsidRPr="00475EDF">
        <w:rPr>
          <w:rFonts w:eastAsia="Calibri" w:cs="Arial"/>
          <w:bCs/>
          <w:iCs/>
          <w:lang w:val="sr-Cyrl-CS"/>
        </w:rPr>
        <w:t xml:space="preserve">-у колону 5. </w:t>
      </w:r>
      <w:proofErr w:type="gramStart"/>
      <w:r w:rsidRPr="00475EDF">
        <w:rPr>
          <w:rFonts w:eastAsia="Calibri" w:cs="Arial"/>
          <w:bCs/>
          <w:iCs/>
        </w:rPr>
        <w:t>уписати</w:t>
      </w:r>
      <w:proofErr w:type="gramEnd"/>
      <w:r w:rsidRPr="00475EDF">
        <w:rPr>
          <w:rFonts w:eastAsia="Calibri" w:cs="Arial"/>
          <w:bCs/>
          <w:iCs/>
        </w:rPr>
        <w:t xml:space="preserve"> колико износи јединична цена без ПДВ за извршену услугу;</w:t>
      </w:r>
    </w:p>
    <w:p w14:paraId="7914FA44" w14:textId="77777777" w:rsidR="00A853B4" w:rsidRPr="00475EDF" w:rsidRDefault="00A853B4" w:rsidP="00A853B4">
      <w:pPr>
        <w:tabs>
          <w:tab w:val="left" w:pos="90"/>
        </w:tabs>
        <w:suppressAutoHyphens/>
        <w:spacing w:before="0"/>
        <w:rPr>
          <w:rFonts w:eastAsia="Calibri" w:cs="Arial"/>
          <w:bCs/>
          <w:iCs/>
        </w:rPr>
      </w:pPr>
      <w:r w:rsidRPr="00475EDF">
        <w:rPr>
          <w:rFonts w:eastAsia="Calibri" w:cs="Arial"/>
          <w:bCs/>
          <w:iCs/>
        </w:rPr>
        <w:t xml:space="preserve">-у колону </w:t>
      </w:r>
      <w:r w:rsidRPr="00475EDF">
        <w:rPr>
          <w:rFonts w:eastAsia="Calibri" w:cs="Arial"/>
          <w:bCs/>
          <w:iCs/>
          <w:lang w:val="sr-Cyrl-CS"/>
        </w:rPr>
        <w:t>6</w:t>
      </w:r>
      <w:r w:rsidRPr="00475EDF">
        <w:rPr>
          <w:rFonts w:eastAsia="Calibri" w:cs="Arial"/>
          <w:bCs/>
          <w:iCs/>
        </w:rPr>
        <w:t xml:space="preserve">. </w:t>
      </w:r>
      <w:proofErr w:type="gramStart"/>
      <w:r w:rsidRPr="00475EDF">
        <w:rPr>
          <w:rFonts w:eastAsia="Calibri" w:cs="Arial"/>
          <w:bCs/>
          <w:iCs/>
        </w:rPr>
        <w:t>уписати</w:t>
      </w:r>
      <w:proofErr w:type="gramEnd"/>
      <w:r w:rsidRPr="00475EDF">
        <w:rPr>
          <w:rFonts w:eastAsia="Calibri" w:cs="Arial"/>
          <w:bCs/>
          <w:iCs/>
        </w:rPr>
        <w:t xml:space="preserve"> колико износи јединична цена са ПДВ за извршену услугу;</w:t>
      </w:r>
    </w:p>
    <w:p w14:paraId="34D1F784" w14:textId="77777777" w:rsidR="00A853B4" w:rsidRPr="00475EDF" w:rsidRDefault="00A853B4" w:rsidP="00A853B4">
      <w:pPr>
        <w:tabs>
          <w:tab w:val="left" w:pos="90"/>
        </w:tabs>
        <w:suppressAutoHyphens/>
        <w:spacing w:before="0"/>
        <w:rPr>
          <w:rFonts w:eastAsia="Calibri" w:cs="Arial"/>
          <w:bCs/>
          <w:iCs/>
        </w:rPr>
      </w:pPr>
      <w:r w:rsidRPr="00475EDF">
        <w:rPr>
          <w:rFonts w:eastAsia="Calibri" w:cs="Arial"/>
          <w:bCs/>
          <w:iCs/>
        </w:rPr>
        <w:t xml:space="preserve">-у колону </w:t>
      </w:r>
      <w:r w:rsidRPr="00475EDF">
        <w:rPr>
          <w:rFonts w:eastAsia="Calibri" w:cs="Arial"/>
          <w:bCs/>
          <w:iCs/>
          <w:lang w:val="sr-Cyrl-CS"/>
        </w:rPr>
        <w:t>7</w:t>
      </w:r>
      <w:r w:rsidRPr="00475EDF">
        <w:rPr>
          <w:rFonts w:eastAsia="Calibri" w:cs="Arial"/>
          <w:bCs/>
          <w:iCs/>
        </w:rPr>
        <w:t xml:space="preserve">. </w:t>
      </w:r>
      <w:proofErr w:type="gramStart"/>
      <w:r w:rsidRPr="00475EDF">
        <w:rPr>
          <w:rFonts w:eastAsia="Calibri" w:cs="Arial"/>
          <w:bCs/>
          <w:iCs/>
        </w:rPr>
        <w:t>уписати</w:t>
      </w:r>
      <w:proofErr w:type="gramEnd"/>
      <w:r w:rsidRPr="00475EDF">
        <w:rPr>
          <w:rFonts w:eastAsia="Calibri" w:cs="Arial"/>
          <w:bCs/>
          <w:iCs/>
        </w:rPr>
        <w:t xml:space="preserve"> колико износи укупна цена без ПДВ и то тако што ће помножити јединичну цену без ПДВ (наведену у колони </w:t>
      </w:r>
      <w:r w:rsidRPr="00475EDF">
        <w:rPr>
          <w:rFonts w:eastAsia="Calibri" w:cs="Arial"/>
          <w:bCs/>
          <w:iCs/>
          <w:lang w:val="sr-Cyrl-CS"/>
        </w:rPr>
        <w:t>5</w:t>
      </w:r>
      <w:r w:rsidRPr="00475EDF">
        <w:rPr>
          <w:rFonts w:eastAsia="Calibri" w:cs="Arial"/>
          <w:bCs/>
          <w:iCs/>
        </w:rPr>
        <w:t xml:space="preserve">.) са траженим обимом-количином (која је наведена у колони </w:t>
      </w:r>
      <w:r w:rsidRPr="00475EDF">
        <w:rPr>
          <w:rFonts w:eastAsia="Calibri" w:cs="Arial"/>
          <w:bCs/>
          <w:iCs/>
          <w:lang w:val="sr-Cyrl-CS"/>
        </w:rPr>
        <w:t>4</w:t>
      </w:r>
      <w:r w:rsidRPr="00475EDF">
        <w:rPr>
          <w:rFonts w:eastAsia="Calibri" w:cs="Arial"/>
          <w:bCs/>
          <w:iCs/>
        </w:rPr>
        <w:t xml:space="preserve">.); </w:t>
      </w:r>
    </w:p>
    <w:p w14:paraId="761163AF" w14:textId="77777777" w:rsidR="00A853B4" w:rsidRPr="00475EDF" w:rsidRDefault="00A853B4" w:rsidP="00A853B4">
      <w:pPr>
        <w:tabs>
          <w:tab w:val="left" w:pos="90"/>
        </w:tabs>
        <w:suppressAutoHyphens/>
        <w:spacing w:before="0"/>
        <w:rPr>
          <w:rFonts w:eastAsia="Calibri" w:cs="Arial"/>
          <w:bCs/>
          <w:iCs/>
        </w:rPr>
      </w:pPr>
      <w:r w:rsidRPr="00475EDF">
        <w:rPr>
          <w:rFonts w:eastAsia="Calibri" w:cs="Arial"/>
          <w:bCs/>
          <w:iCs/>
          <w:lang w:val="sr-Cyrl-CS"/>
        </w:rPr>
        <w:t>-у колону 8</w:t>
      </w:r>
      <w:r w:rsidRPr="00475EDF">
        <w:rPr>
          <w:rFonts w:eastAsia="Calibri" w:cs="Arial"/>
          <w:bCs/>
          <w:iCs/>
        </w:rPr>
        <w:t xml:space="preserve">. </w:t>
      </w:r>
      <w:proofErr w:type="gramStart"/>
      <w:r w:rsidRPr="00475EDF">
        <w:rPr>
          <w:rFonts w:eastAsia="Calibri" w:cs="Arial"/>
          <w:bCs/>
          <w:iCs/>
        </w:rPr>
        <w:t>уписати</w:t>
      </w:r>
      <w:proofErr w:type="gramEnd"/>
      <w:r w:rsidRPr="00475EDF">
        <w:rPr>
          <w:rFonts w:eastAsia="Calibri" w:cs="Arial"/>
          <w:bCs/>
          <w:iCs/>
        </w:rPr>
        <w:t xml:space="preserve"> колико износи укупна цена са ПДВ и то тако што ће помножити јединичну цену са ПДВ (наведену у колони </w:t>
      </w:r>
      <w:r w:rsidRPr="00475EDF">
        <w:rPr>
          <w:rFonts w:eastAsia="Calibri" w:cs="Arial"/>
          <w:bCs/>
          <w:iCs/>
          <w:lang w:val="sr-Cyrl-CS"/>
        </w:rPr>
        <w:t>6</w:t>
      </w:r>
      <w:r w:rsidRPr="00475EDF">
        <w:rPr>
          <w:rFonts w:eastAsia="Calibri" w:cs="Arial"/>
          <w:bCs/>
          <w:iCs/>
        </w:rPr>
        <w:t xml:space="preserve">.) са траженим обимом- количином (која је наведена у колони </w:t>
      </w:r>
      <w:r w:rsidRPr="00475EDF">
        <w:rPr>
          <w:rFonts w:eastAsia="Calibri" w:cs="Arial"/>
          <w:bCs/>
          <w:iCs/>
          <w:lang w:val="sr-Cyrl-CS"/>
        </w:rPr>
        <w:t>4</w:t>
      </w:r>
      <w:r w:rsidRPr="00475EDF">
        <w:rPr>
          <w:rFonts w:eastAsia="Calibri" w:cs="Arial"/>
          <w:bCs/>
          <w:iCs/>
        </w:rPr>
        <w:t>.).</w:t>
      </w:r>
    </w:p>
    <w:p w14:paraId="142A1D86" w14:textId="1B0CFA7B" w:rsidR="00A853B4" w:rsidRPr="00475EDF" w:rsidRDefault="00A853B4" w:rsidP="00A853B4">
      <w:pPr>
        <w:tabs>
          <w:tab w:val="left" w:pos="992"/>
        </w:tabs>
        <w:spacing w:before="0"/>
        <w:rPr>
          <w:rFonts w:cs="Arial"/>
        </w:rPr>
      </w:pPr>
      <w:r w:rsidRPr="00475EDF">
        <w:rPr>
          <w:rFonts w:cs="Arial"/>
        </w:rPr>
        <w:t xml:space="preserve">-у ред бр. I – уписује се укупно понуђена цена за све </w:t>
      </w:r>
      <w:proofErr w:type="gramStart"/>
      <w:r w:rsidRPr="00475EDF">
        <w:rPr>
          <w:rFonts w:cs="Arial"/>
        </w:rPr>
        <w:t>позиције  без</w:t>
      </w:r>
      <w:proofErr w:type="gramEnd"/>
      <w:r w:rsidRPr="00475EDF">
        <w:rPr>
          <w:rFonts w:cs="Arial"/>
        </w:rPr>
        <w:t xml:space="preserve"> ПДВ (</w:t>
      </w:r>
      <w:r w:rsidR="00E75B6B" w:rsidRPr="00C91E3C">
        <w:rPr>
          <w:rFonts w:cs="Arial"/>
        </w:rPr>
        <w:t xml:space="preserve">збир колоне бр. </w:t>
      </w:r>
      <w:r w:rsidR="00E75B6B" w:rsidRPr="00C91E3C">
        <w:rPr>
          <w:rFonts w:cs="Arial"/>
          <w:lang w:val="sr-Cyrl-CS"/>
        </w:rPr>
        <w:t>7</w:t>
      </w:r>
      <w:r w:rsidRPr="00E75B6B">
        <w:rPr>
          <w:rFonts w:cs="Arial"/>
        </w:rPr>
        <w:t>)</w:t>
      </w:r>
    </w:p>
    <w:p w14:paraId="2EBB555A" w14:textId="77777777" w:rsidR="00A853B4" w:rsidRPr="00475EDF" w:rsidRDefault="00A853B4" w:rsidP="00A853B4">
      <w:pPr>
        <w:tabs>
          <w:tab w:val="left" w:pos="992"/>
        </w:tabs>
        <w:spacing w:before="0"/>
        <w:rPr>
          <w:rFonts w:cs="Arial"/>
        </w:rPr>
      </w:pPr>
      <w:r w:rsidRPr="00475EDF">
        <w:rPr>
          <w:rFonts w:cs="Arial"/>
        </w:rPr>
        <w:t xml:space="preserve">-у ред бр. II – уписује се укупан износ ПДВ </w:t>
      </w:r>
    </w:p>
    <w:p w14:paraId="63C635F5" w14:textId="77777777" w:rsidR="00A853B4" w:rsidRPr="00475EDF" w:rsidRDefault="00A853B4" w:rsidP="00A8450F">
      <w:pPr>
        <w:tabs>
          <w:tab w:val="left" w:pos="992"/>
        </w:tabs>
        <w:spacing w:before="0"/>
        <w:rPr>
          <w:rFonts w:cs="Arial"/>
        </w:rPr>
      </w:pPr>
      <w:r w:rsidRPr="00475EDF">
        <w:rPr>
          <w:rFonts w:cs="Arial"/>
        </w:rPr>
        <w:t>-у ред бр. III – уписује се укупно понуђена цена са ПДВ (ред бр. I + ред.бр. II)</w:t>
      </w:r>
    </w:p>
    <w:p w14:paraId="4610F728" w14:textId="77777777" w:rsidR="00A8450F" w:rsidRPr="00475EDF" w:rsidRDefault="00A8450F" w:rsidP="00A8450F">
      <w:pPr>
        <w:tabs>
          <w:tab w:val="left" w:pos="992"/>
        </w:tabs>
        <w:spacing w:before="0"/>
        <w:rPr>
          <w:rFonts w:cs="Arial"/>
        </w:rPr>
      </w:pPr>
    </w:p>
    <w:p w14:paraId="13E69CBD" w14:textId="77777777" w:rsidR="00A853B4" w:rsidRPr="00475EDF" w:rsidRDefault="00A853B4" w:rsidP="00A853B4">
      <w:pPr>
        <w:tabs>
          <w:tab w:val="left" w:pos="992"/>
        </w:tabs>
        <w:spacing w:before="0"/>
        <w:rPr>
          <w:rFonts w:cs="Arial"/>
        </w:rPr>
      </w:pPr>
      <w:r w:rsidRPr="00475EDF">
        <w:rPr>
          <w:rFonts w:cs="Arial"/>
        </w:rPr>
        <w:t xml:space="preserve">- </w:t>
      </w:r>
      <w:proofErr w:type="gramStart"/>
      <w:r w:rsidRPr="00475EDF">
        <w:rPr>
          <w:rFonts w:cs="Arial"/>
        </w:rPr>
        <w:t>у</w:t>
      </w:r>
      <w:proofErr w:type="gramEnd"/>
      <w:r w:rsidRPr="00475EDF">
        <w:rPr>
          <w:rFonts w:cs="Arial"/>
        </w:rPr>
        <w:t xml:space="preserve"> Табелу 2. </w:t>
      </w:r>
      <w:proofErr w:type="gramStart"/>
      <w:r w:rsidRPr="00475EDF">
        <w:rPr>
          <w:rFonts w:cs="Arial"/>
        </w:rPr>
        <w:t>уписују</w:t>
      </w:r>
      <w:proofErr w:type="gramEnd"/>
      <w:r w:rsidRPr="00475EDF">
        <w:rPr>
          <w:rFonts w:cs="Arial"/>
        </w:rPr>
        <w:t xml:space="preserve">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14:paraId="1117C505" w14:textId="77777777" w:rsidR="00A853B4" w:rsidRPr="00475EDF" w:rsidRDefault="00A853B4" w:rsidP="00A853B4">
      <w:pPr>
        <w:tabs>
          <w:tab w:val="left" w:pos="992"/>
        </w:tabs>
        <w:spacing w:before="0"/>
        <w:rPr>
          <w:rFonts w:cs="Arial"/>
        </w:rPr>
      </w:pPr>
      <w:r w:rsidRPr="00475EDF">
        <w:rPr>
          <w:rFonts w:cs="Arial"/>
        </w:rPr>
        <w:t>-на место предвиђено за место и датум уписује се место и датум попуњавањаобрасца структуре цене.</w:t>
      </w:r>
    </w:p>
    <w:p w14:paraId="57EE19CC" w14:textId="528C98F0" w:rsidR="00A853B4" w:rsidRDefault="00A853B4" w:rsidP="003C4462">
      <w:pPr>
        <w:tabs>
          <w:tab w:val="left" w:pos="992"/>
        </w:tabs>
        <w:spacing w:before="0"/>
        <w:rPr>
          <w:rFonts w:cs="Arial"/>
        </w:rPr>
      </w:pPr>
      <w:r w:rsidRPr="00475EDF">
        <w:rPr>
          <w:rFonts w:cs="Arial"/>
        </w:rPr>
        <w:t>-</w:t>
      </w:r>
      <w:proofErr w:type="gramStart"/>
      <w:r w:rsidRPr="00475EDF">
        <w:rPr>
          <w:rFonts w:cs="Arial"/>
        </w:rPr>
        <w:t>на  место</w:t>
      </w:r>
      <w:proofErr w:type="gramEnd"/>
      <w:r w:rsidRPr="00475EDF">
        <w:rPr>
          <w:rFonts w:cs="Arial"/>
        </w:rPr>
        <w:t xml:space="preserve"> предвиђено за печат и потпис понуђач печатом оверава и потписује образац структуре цене.</w:t>
      </w:r>
    </w:p>
    <w:p w14:paraId="64C70161" w14:textId="57DA09CB" w:rsidR="002A43E8" w:rsidRDefault="002A43E8" w:rsidP="00FF0378">
      <w:pPr>
        <w:pStyle w:val="KDObrazac"/>
        <w:spacing w:before="0"/>
        <w:jc w:val="both"/>
        <w:rPr>
          <w:b w:val="0"/>
        </w:rPr>
      </w:pPr>
      <w:bookmarkStart w:id="252" w:name="_Toc442559926"/>
    </w:p>
    <w:p w14:paraId="62B6936D" w14:textId="77777777" w:rsidR="00FF0378" w:rsidRDefault="00FF0378" w:rsidP="00FF0378">
      <w:pPr>
        <w:pStyle w:val="KDObrazac"/>
        <w:spacing w:before="0"/>
        <w:jc w:val="both"/>
      </w:pPr>
    </w:p>
    <w:p w14:paraId="418CD342" w14:textId="77777777" w:rsidR="00343A18" w:rsidRPr="00E47C2E" w:rsidRDefault="00343A18" w:rsidP="00343A18">
      <w:pPr>
        <w:pStyle w:val="KDObrazac"/>
        <w:spacing w:before="0"/>
      </w:pPr>
      <w:r w:rsidRPr="00E47C2E">
        <w:lastRenderedPageBreak/>
        <w:t xml:space="preserve">ОБРАЗАЦ </w:t>
      </w:r>
      <w:r w:rsidR="00D12A25">
        <w:rPr>
          <w:lang w:val="sr-Cyrl-RS"/>
        </w:rPr>
        <w:t>3</w:t>
      </w:r>
      <w:r w:rsidRPr="00E47C2E">
        <w:t>.</w:t>
      </w:r>
      <w:bookmarkEnd w:id="252"/>
    </w:p>
    <w:p w14:paraId="52916FD4" w14:textId="77777777" w:rsidR="00343A18" w:rsidRPr="00E47C2E" w:rsidRDefault="00343A18" w:rsidP="00343A18">
      <w:pPr>
        <w:spacing w:before="0"/>
        <w:rPr>
          <w:rFonts w:cs="Arial"/>
          <w:lang w:val="sr-Cyrl-CS"/>
        </w:rPr>
      </w:pPr>
    </w:p>
    <w:p w14:paraId="307C0497" w14:textId="77777777" w:rsidR="007E7BB8" w:rsidRPr="00E47C2E" w:rsidRDefault="007E7BB8" w:rsidP="00343A18">
      <w:pPr>
        <w:spacing w:before="0"/>
        <w:rPr>
          <w:rFonts w:cs="Arial"/>
          <w:lang w:val="sr-Latn-CS"/>
        </w:rPr>
      </w:pPr>
    </w:p>
    <w:p w14:paraId="20C8CFE7" w14:textId="77777777" w:rsidR="00343A18" w:rsidRPr="00E47C2E" w:rsidRDefault="007E7BB8" w:rsidP="007E7BB8">
      <w:pPr>
        <w:tabs>
          <w:tab w:val="left" w:pos="6870"/>
        </w:tabs>
        <w:spacing w:before="0"/>
        <w:rPr>
          <w:rFonts w:cs="Arial"/>
        </w:rPr>
      </w:pPr>
      <w:r w:rsidRPr="00E47C2E">
        <w:rPr>
          <w:rFonts w:cs="Arial"/>
          <w:lang w:val="sr-Latn-CS"/>
        </w:rPr>
        <w:tab/>
      </w:r>
    </w:p>
    <w:p w14:paraId="52DC897D" w14:textId="77777777" w:rsidR="00343A18" w:rsidRPr="00E47C2E" w:rsidRDefault="00343A18" w:rsidP="00343A18">
      <w:pPr>
        <w:ind w:left="-180" w:right="-360" w:firstLine="720"/>
        <w:rPr>
          <w:rFonts w:cs="Arial"/>
          <w:lang w:val="ru-RU"/>
        </w:rPr>
      </w:pPr>
    </w:p>
    <w:p w14:paraId="71935F91" w14:textId="77777777"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14:paraId="3DC631BD" w14:textId="77777777" w:rsidR="00E47C2E" w:rsidRDefault="00E47C2E" w:rsidP="00E47C2E">
      <w:pPr>
        <w:rPr>
          <w:rFonts w:cs="Arial"/>
          <w:lang w:val="ru-RU"/>
        </w:rPr>
      </w:pPr>
    </w:p>
    <w:p w14:paraId="776F076F" w14:textId="77777777" w:rsidR="00343A18" w:rsidRPr="00E47C2E" w:rsidRDefault="00343A18" w:rsidP="00E47C2E">
      <w:pPr>
        <w:ind w:right="-360"/>
        <w:rPr>
          <w:rFonts w:cs="Arial"/>
          <w:lang w:val="ru-RU"/>
        </w:rPr>
      </w:pPr>
    </w:p>
    <w:p w14:paraId="797D1D1D" w14:textId="77777777" w:rsidR="00343A18" w:rsidRPr="00E47C2E" w:rsidRDefault="00343A18" w:rsidP="00343A18">
      <w:pPr>
        <w:jc w:val="center"/>
        <w:rPr>
          <w:rFonts w:cs="Arial"/>
          <w:b/>
          <w:lang w:val="ru-RU"/>
        </w:rPr>
      </w:pPr>
      <w:r w:rsidRPr="00E47C2E">
        <w:rPr>
          <w:rFonts w:cs="Arial"/>
          <w:b/>
          <w:lang w:val="ru-RU"/>
        </w:rPr>
        <w:t>ИЗЈАВУ О НЕЗАВИСНОЈ ПОНУДИ</w:t>
      </w:r>
    </w:p>
    <w:p w14:paraId="4FD2E209" w14:textId="77777777" w:rsidR="00343A18" w:rsidRPr="00E47C2E" w:rsidRDefault="00343A18" w:rsidP="00343A18">
      <w:pPr>
        <w:jc w:val="center"/>
        <w:rPr>
          <w:rFonts w:cs="Arial"/>
          <w:b/>
          <w:lang w:val="ru-RU"/>
        </w:rPr>
      </w:pPr>
    </w:p>
    <w:p w14:paraId="683660E3" w14:textId="77777777" w:rsidR="00343A18" w:rsidRPr="00E47C2E" w:rsidRDefault="00343A18" w:rsidP="00343A18">
      <w:pPr>
        <w:jc w:val="center"/>
        <w:rPr>
          <w:rFonts w:cs="Arial"/>
          <w:b/>
          <w:lang w:val="ru-RU"/>
        </w:rPr>
      </w:pPr>
    </w:p>
    <w:p w14:paraId="092FDAB5" w14:textId="21BF5493"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6D055F">
        <w:rPr>
          <w:rFonts w:cs="Arial"/>
          <w:lang w:val="ru-RU"/>
        </w:rPr>
        <w:t>Сервиси дизел агрегата ППЗ ГПО,косог моста, црпне станице - годишњи уговор</w:t>
      </w:r>
      <w:r w:rsidR="005E15A9">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6D055F">
        <w:rPr>
          <w:rFonts w:cs="Arial"/>
          <w:lang w:val="ru-RU"/>
        </w:rPr>
        <w:t>1750/2018 (3000/1127/2018)</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A368FB">
        <w:rPr>
          <w:rFonts w:cs="Arial"/>
        </w:rPr>
        <w:t>14.02.2019.</w:t>
      </w:r>
      <w:r w:rsidRPr="00E47C2E">
        <w:rPr>
          <w:rFonts w:cs="Arial"/>
          <w:lang w:val="ru-RU"/>
        </w:rPr>
        <w:t xml:space="preserve"> године, поднео независно, без договора са другим понуђачима или заинтересованим лицима.</w:t>
      </w:r>
    </w:p>
    <w:p w14:paraId="0BE5F6FF" w14:textId="77777777"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104152AE" w14:textId="77777777" w:rsidR="00343A18" w:rsidRPr="00E47C2E" w:rsidRDefault="00343A18" w:rsidP="00343A18">
      <w:pPr>
        <w:rPr>
          <w:rFonts w:cs="Arial"/>
          <w:b/>
          <w:lang w:val="ru-RU"/>
        </w:rPr>
      </w:pPr>
    </w:p>
    <w:p w14:paraId="350D9FF9" w14:textId="77777777"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14:paraId="2A4978DC" w14:textId="77777777" w:rsidTr="00BC01DC">
        <w:trPr>
          <w:jc w:val="center"/>
        </w:trPr>
        <w:tc>
          <w:tcPr>
            <w:tcW w:w="3882" w:type="dxa"/>
          </w:tcPr>
          <w:p w14:paraId="66BEE73A" w14:textId="77777777" w:rsidR="00343A18" w:rsidRPr="00E47C2E" w:rsidRDefault="00343A18" w:rsidP="00BC01DC">
            <w:pPr>
              <w:spacing w:before="0"/>
              <w:jc w:val="center"/>
              <w:rPr>
                <w:rFonts w:cs="Arial"/>
              </w:rPr>
            </w:pPr>
            <w:r w:rsidRPr="00E47C2E">
              <w:rPr>
                <w:rFonts w:cs="Arial"/>
              </w:rPr>
              <w:t>Датум:</w:t>
            </w:r>
          </w:p>
        </w:tc>
        <w:tc>
          <w:tcPr>
            <w:tcW w:w="2127" w:type="dxa"/>
          </w:tcPr>
          <w:p w14:paraId="44B978C2" w14:textId="77777777" w:rsidR="00343A18" w:rsidRPr="00E47C2E" w:rsidRDefault="00343A18" w:rsidP="00BC01DC">
            <w:pPr>
              <w:spacing w:before="0"/>
              <w:jc w:val="center"/>
              <w:rPr>
                <w:rFonts w:cs="Arial"/>
                <w:lang w:val="ru-RU"/>
              </w:rPr>
            </w:pPr>
          </w:p>
        </w:tc>
        <w:tc>
          <w:tcPr>
            <w:tcW w:w="4022" w:type="dxa"/>
          </w:tcPr>
          <w:p w14:paraId="1A5A7868" w14:textId="77777777"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14:paraId="1BC9DDAA" w14:textId="77777777" w:rsidR="00343A18" w:rsidRPr="00E47C2E" w:rsidRDefault="00343A18" w:rsidP="00BC01DC">
            <w:pPr>
              <w:spacing w:before="0"/>
              <w:jc w:val="center"/>
              <w:rPr>
                <w:rFonts w:cs="Arial"/>
              </w:rPr>
            </w:pPr>
          </w:p>
        </w:tc>
      </w:tr>
      <w:tr w:rsidR="00343A18" w:rsidRPr="00E47C2E" w14:paraId="225D6B99" w14:textId="77777777" w:rsidTr="00BC01DC">
        <w:trPr>
          <w:jc w:val="center"/>
        </w:trPr>
        <w:tc>
          <w:tcPr>
            <w:tcW w:w="3882" w:type="dxa"/>
          </w:tcPr>
          <w:p w14:paraId="5FAE48F1" w14:textId="77777777" w:rsidR="00343A18" w:rsidRPr="00E47C2E" w:rsidRDefault="00343A18" w:rsidP="00BC01DC">
            <w:pPr>
              <w:spacing w:before="0"/>
              <w:jc w:val="center"/>
              <w:rPr>
                <w:rFonts w:cs="Arial"/>
              </w:rPr>
            </w:pPr>
          </w:p>
        </w:tc>
        <w:tc>
          <w:tcPr>
            <w:tcW w:w="2127" w:type="dxa"/>
          </w:tcPr>
          <w:p w14:paraId="3C312828" w14:textId="77777777" w:rsidR="00343A18" w:rsidRPr="00E47C2E" w:rsidRDefault="00343A18" w:rsidP="00BC01DC">
            <w:pPr>
              <w:spacing w:before="0"/>
              <w:jc w:val="center"/>
              <w:rPr>
                <w:rFonts w:cs="Arial"/>
              </w:rPr>
            </w:pPr>
            <w:r w:rsidRPr="00E47C2E">
              <w:rPr>
                <w:rFonts w:cs="Arial"/>
              </w:rPr>
              <w:t>М.П.</w:t>
            </w:r>
          </w:p>
        </w:tc>
        <w:tc>
          <w:tcPr>
            <w:tcW w:w="4022" w:type="dxa"/>
          </w:tcPr>
          <w:p w14:paraId="44DE61DE" w14:textId="77777777" w:rsidR="00343A18" w:rsidRPr="00E47C2E" w:rsidRDefault="00343A18" w:rsidP="00BC01DC">
            <w:pPr>
              <w:spacing w:before="0"/>
              <w:jc w:val="center"/>
              <w:rPr>
                <w:rFonts w:cs="Arial"/>
                <w:lang w:val="ru-RU"/>
              </w:rPr>
            </w:pPr>
          </w:p>
        </w:tc>
      </w:tr>
      <w:tr w:rsidR="00343A18" w:rsidRPr="00E47C2E" w14:paraId="35902B15" w14:textId="77777777" w:rsidTr="00BC01DC">
        <w:trPr>
          <w:jc w:val="center"/>
        </w:trPr>
        <w:tc>
          <w:tcPr>
            <w:tcW w:w="3882" w:type="dxa"/>
            <w:tcBorders>
              <w:bottom w:val="single" w:sz="4" w:space="0" w:color="auto"/>
            </w:tcBorders>
          </w:tcPr>
          <w:p w14:paraId="74F5A046" w14:textId="77777777" w:rsidR="00343A18" w:rsidRPr="00E47C2E" w:rsidRDefault="00343A18" w:rsidP="00BC01DC">
            <w:pPr>
              <w:spacing w:before="0"/>
              <w:jc w:val="center"/>
              <w:rPr>
                <w:rFonts w:cs="Arial"/>
              </w:rPr>
            </w:pPr>
          </w:p>
        </w:tc>
        <w:tc>
          <w:tcPr>
            <w:tcW w:w="2127" w:type="dxa"/>
          </w:tcPr>
          <w:p w14:paraId="0E129984" w14:textId="77777777" w:rsidR="00343A18" w:rsidRPr="00E47C2E" w:rsidRDefault="00343A18" w:rsidP="00BC01DC">
            <w:pPr>
              <w:spacing w:before="0"/>
              <w:jc w:val="center"/>
              <w:rPr>
                <w:rFonts w:cs="Arial"/>
                <w:lang w:val="ru-RU"/>
              </w:rPr>
            </w:pPr>
          </w:p>
        </w:tc>
        <w:tc>
          <w:tcPr>
            <w:tcW w:w="4022" w:type="dxa"/>
            <w:tcBorders>
              <w:bottom w:val="single" w:sz="4" w:space="0" w:color="auto"/>
            </w:tcBorders>
          </w:tcPr>
          <w:p w14:paraId="7A9808A2" w14:textId="77777777" w:rsidR="00343A18" w:rsidRPr="00E47C2E" w:rsidRDefault="00343A18" w:rsidP="00BC01DC">
            <w:pPr>
              <w:spacing w:before="0"/>
              <w:jc w:val="center"/>
              <w:rPr>
                <w:rFonts w:cs="Arial"/>
                <w:lang w:val="ru-RU"/>
              </w:rPr>
            </w:pPr>
          </w:p>
        </w:tc>
      </w:tr>
      <w:tr w:rsidR="00343A18" w:rsidRPr="00E47C2E" w14:paraId="4C8C7571" w14:textId="77777777" w:rsidTr="00BC01DC">
        <w:trPr>
          <w:trHeight w:val="389"/>
          <w:jc w:val="center"/>
        </w:trPr>
        <w:tc>
          <w:tcPr>
            <w:tcW w:w="3882" w:type="dxa"/>
            <w:tcBorders>
              <w:top w:val="single" w:sz="4" w:space="0" w:color="auto"/>
            </w:tcBorders>
          </w:tcPr>
          <w:p w14:paraId="76D1A4C2" w14:textId="77777777" w:rsidR="00343A18" w:rsidRPr="00E47C2E" w:rsidRDefault="00343A18" w:rsidP="00BC01DC">
            <w:pPr>
              <w:spacing w:before="0"/>
              <w:jc w:val="center"/>
              <w:rPr>
                <w:rFonts w:cs="Arial"/>
              </w:rPr>
            </w:pPr>
          </w:p>
          <w:p w14:paraId="63AAA866" w14:textId="77777777" w:rsidR="00343A18" w:rsidRPr="00E47C2E" w:rsidRDefault="00343A18" w:rsidP="00BC01DC">
            <w:pPr>
              <w:spacing w:before="0"/>
              <w:jc w:val="center"/>
              <w:rPr>
                <w:rFonts w:cs="Arial"/>
              </w:rPr>
            </w:pPr>
          </w:p>
        </w:tc>
        <w:tc>
          <w:tcPr>
            <w:tcW w:w="2127" w:type="dxa"/>
          </w:tcPr>
          <w:p w14:paraId="250B500F" w14:textId="77777777" w:rsidR="00343A18" w:rsidRPr="00E47C2E" w:rsidRDefault="00343A18" w:rsidP="00BC01DC">
            <w:pPr>
              <w:spacing w:before="0"/>
              <w:jc w:val="center"/>
              <w:rPr>
                <w:rFonts w:cs="Arial"/>
                <w:lang w:val="ru-RU"/>
              </w:rPr>
            </w:pPr>
          </w:p>
        </w:tc>
        <w:tc>
          <w:tcPr>
            <w:tcW w:w="4022" w:type="dxa"/>
            <w:tcBorders>
              <w:top w:val="single" w:sz="4" w:space="0" w:color="auto"/>
            </w:tcBorders>
          </w:tcPr>
          <w:p w14:paraId="3E0B24B8" w14:textId="77777777" w:rsidR="00343A18" w:rsidRPr="00E47C2E" w:rsidRDefault="00343A18" w:rsidP="00BC01DC">
            <w:pPr>
              <w:spacing w:before="0"/>
              <w:jc w:val="center"/>
              <w:rPr>
                <w:rFonts w:cs="Arial"/>
                <w:lang w:val="ru-RU"/>
              </w:rPr>
            </w:pPr>
          </w:p>
        </w:tc>
      </w:tr>
    </w:tbl>
    <w:p w14:paraId="43825EA5" w14:textId="77777777" w:rsidR="00343A18" w:rsidRPr="00E47C2E" w:rsidRDefault="00343A18" w:rsidP="00343A18">
      <w:pPr>
        <w:tabs>
          <w:tab w:val="left" w:pos="6028"/>
        </w:tabs>
        <w:autoSpaceDE w:val="0"/>
        <w:autoSpaceDN w:val="0"/>
        <w:adjustRightInd w:val="0"/>
        <w:ind w:left="360"/>
        <w:rPr>
          <w:rFonts w:eastAsia="Calibri" w:cs="Arial"/>
          <w:bCs/>
          <w:iCs/>
        </w:rPr>
      </w:pPr>
    </w:p>
    <w:p w14:paraId="7B75BDAC" w14:textId="77777777" w:rsidR="00343A18" w:rsidRPr="00E47C2E" w:rsidRDefault="00343A18" w:rsidP="00343A18">
      <w:pPr>
        <w:jc w:val="center"/>
        <w:rPr>
          <w:rFonts w:cs="Arial"/>
          <w:b/>
          <w:lang w:val="ru-RU"/>
        </w:rPr>
      </w:pPr>
    </w:p>
    <w:p w14:paraId="6EFA789A" w14:textId="77777777" w:rsidR="00343A18" w:rsidRPr="00E47C2E" w:rsidRDefault="00343A18" w:rsidP="00343A18">
      <w:pPr>
        <w:jc w:val="center"/>
        <w:rPr>
          <w:rFonts w:cs="Arial"/>
          <w:b/>
          <w:lang w:val="ru-RU"/>
        </w:rPr>
      </w:pPr>
    </w:p>
    <w:p w14:paraId="19F1955F" w14:textId="77777777"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14:paraId="63FC26DD" w14:textId="77777777"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14:paraId="5B6BE5D1" w14:textId="77777777" w:rsidR="00343A18" w:rsidRPr="00E47C2E" w:rsidRDefault="00343A18" w:rsidP="00343A18">
      <w:pPr>
        <w:rPr>
          <w:rFonts w:cs="Arial"/>
        </w:rPr>
      </w:pPr>
    </w:p>
    <w:p w14:paraId="555C7497" w14:textId="77777777" w:rsidR="00343A18" w:rsidRPr="00E47C2E" w:rsidRDefault="00343A18" w:rsidP="00343A18">
      <w:pPr>
        <w:rPr>
          <w:rFonts w:cs="Arial"/>
        </w:rPr>
      </w:pPr>
    </w:p>
    <w:p w14:paraId="56F1B3C0" w14:textId="1BB7168B" w:rsidR="00DC6E85" w:rsidRDefault="00DC6E85" w:rsidP="00343A18">
      <w:pPr>
        <w:rPr>
          <w:rFonts w:cs="Arial"/>
          <w:lang w:val="ru-RU"/>
        </w:rPr>
      </w:pPr>
    </w:p>
    <w:p w14:paraId="59E89F72" w14:textId="555DF247" w:rsidR="000942FA" w:rsidRDefault="000942FA" w:rsidP="00343A18">
      <w:pPr>
        <w:rPr>
          <w:rFonts w:cs="Arial"/>
          <w:lang w:val="ru-RU"/>
        </w:rPr>
      </w:pPr>
    </w:p>
    <w:p w14:paraId="445DB295" w14:textId="35CA4C13" w:rsidR="000942FA" w:rsidRPr="00E47C2E" w:rsidRDefault="000942FA" w:rsidP="00343A18">
      <w:pPr>
        <w:rPr>
          <w:rFonts w:cs="Arial"/>
          <w:lang w:val="ru-RU"/>
        </w:rPr>
      </w:pPr>
    </w:p>
    <w:p w14:paraId="1189A000" w14:textId="77777777" w:rsidR="00343A18" w:rsidRPr="00E47C2E" w:rsidRDefault="00343A18" w:rsidP="00343A18">
      <w:pPr>
        <w:pStyle w:val="KDObrazac"/>
        <w:spacing w:before="0"/>
      </w:pPr>
      <w:bookmarkStart w:id="253" w:name="_Toc442559928"/>
      <w:r w:rsidRPr="00E47C2E">
        <w:lastRenderedPageBreak/>
        <w:t>ОБРАЗАЦ</w:t>
      </w:r>
      <w:r w:rsidR="00A743E4">
        <w:rPr>
          <w:lang w:val="sr-Cyrl-RS"/>
        </w:rPr>
        <w:t xml:space="preserve"> 4</w:t>
      </w:r>
      <w:r w:rsidRPr="00E47C2E">
        <w:t>.</w:t>
      </w:r>
      <w:bookmarkEnd w:id="253"/>
    </w:p>
    <w:p w14:paraId="67CBCBE8" w14:textId="77777777" w:rsidR="00343A18" w:rsidRPr="00E47C2E" w:rsidRDefault="00343A18" w:rsidP="00343A18">
      <w:pPr>
        <w:pStyle w:val="KDParagraf"/>
        <w:spacing w:before="0"/>
        <w:rPr>
          <w:rFonts w:cs="Arial"/>
        </w:rPr>
      </w:pPr>
    </w:p>
    <w:p w14:paraId="105A6E0F" w14:textId="77777777" w:rsidR="00343A18" w:rsidRPr="00E47C2E" w:rsidRDefault="00343A18" w:rsidP="00343A18">
      <w:pPr>
        <w:pStyle w:val="KDParagraf"/>
        <w:spacing w:before="0"/>
        <w:rPr>
          <w:rFonts w:cs="Arial"/>
        </w:rPr>
      </w:pPr>
    </w:p>
    <w:p w14:paraId="783CE2B4" w14:textId="77777777" w:rsidR="00343A18" w:rsidRPr="00E47C2E" w:rsidRDefault="00343A18" w:rsidP="00343A18">
      <w:pPr>
        <w:pStyle w:val="Title"/>
        <w:spacing w:before="0"/>
        <w:jc w:val="right"/>
        <w:rPr>
          <w:rFonts w:cs="Arial"/>
          <w:b w:val="0"/>
          <w:caps/>
          <w:sz w:val="22"/>
          <w:szCs w:val="22"/>
        </w:rPr>
      </w:pPr>
    </w:p>
    <w:p w14:paraId="52D20881" w14:textId="77777777"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14:paraId="5E9D131B" w14:textId="77777777" w:rsidR="00343A18" w:rsidRPr="00E47C2E" w:rsidRDefault="00343A18" w:rsidP="00343A18">
      <w:pPr>
        <w:rPr>
          <w:rFonts w:cs="Arial"/>
          <w:lang w:val="ru-RU"/>
        </w:rPr>
      </w:pPr>
    </w:p>
    <w:p w14:paraId="4AF2CF45" w14:textId="77777777" w:rsidR="00343A18" w:rsidRPr="00E47C2E" w:rsidRDefault="00343A18" w:rsidP="00343A18">
      <w:pPr>
        <w:rPr>
          <w:rFonts w:cs="Arial"/>
          <w:lang w:val="ru-RU"/>
        </w:rPr>
      </w:pPr>
    </w:p>
    <w:p w14:paraId="60066973" w14:textId="77777777" w:rsidR="00343A18" w:rsidRPr="00E47C2E" w:rsidRDefault="00343A18" w:rsidP="00343A18">
      <w:pPr>
        <w:rPr>
          <w:rFonts w:cs="Arial"/>
          <w:lang w:val="ru-RU"/>
        </w:rPr>
      </w:pPr>
    </w:p>
    <w:p w14:paraId="71084361" w14:textId="77777777"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14:paraId="650DE1F0" w14:textId="77777777" w:rsidR="00343A18" w:rsidRPr="00E47C2E" w:rsidRDefault="00343A18" w:rsidP="00781B02">
      <w:pPr>
        <w:rPr>
          <w:rFonts w:cs="Arial"/>
        </w:rPr>
      </w:pPr>
    </w:p>
    <w:p w14:paraId="60A19E36" w14:textId="77777777" w:rsidR="00343A18" w:rsidRPr="00E47C2E" w:rsidRDefault="00343A18" w:rsidP="00781B02">
      <w:pPr>
        <w:rPr>
          <w:rFonts w:cs="Arial"/>
        </w:rPr>
      </w:pPr>
    </w:p>
    <w:p w14:paraId="333F5848" w14:textId="362FE06A"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6D055F">
        <w:rPr>
          <w:rFonts w:cs="Arial"/>
          <w:lang w:val="sr-Cyrl-RS"/>
        </w:rPr>
        <w:t>Сервиси дизел агрегата ППЗ ГПО,</w:t>
      </w:r>
      <w:r w:rsidR="00D246DF">
        <w:rPr>
          <w:rFonts w:cs="Arial"/>
          <w:lang w:val="sr-Cyrl-RS"/>
        </w:rPr>
        <w:t xml:space="preserve"> </w:t>
      </w:r>
      <w:r w:rsidR="006D055F">
        <w:rPr>
          <w:rFonts w:cs="Arial"/>
          <w:lang w:val="sr-Cyrl-RS"/>
        </w:rPr>
        <w:t>косог моста, црпне станице - годишњи уговор</w:t>
      </w:r>
      <w:r w:rsidR="005E15A9">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E24AB1">
        <w:rPr>
          <w:rFonts w:cs="Arial"/>
        </w:rPr>
        <w:t xml:space="preserve"> </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6D055F">
        <w:rPr>
          <w:rFonts w:cs="Arial"/>
          <w:lang w:val="ru-RU"/>
        </w:rPr>
        <w:t>1750/2018 (3000/1127/2018)</w:t>
      </w:r>
      <w:r w:rsidR="000942FA">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14:paraId="202A93C1" w14:textId="77777777" w:rsidR="00343A18" w:rsidRPr="00E47C2E" w:rsidRDefault="00343A18" w:rsidP="00343A18">
      <w:pPr>
        <w:rPr>
          <w:rFonts w:cs="Arial"/>
        </w:rPr>
      </w:pPr>
    </w:p>
    <w:p w14:paraId="1C732589" w14:textId="77777777" w:rsidR="00343A18" w:rsidRPr="00E47C2E" w:rsidRDefault="00343A18" w:rsidP="00343A18">
      <w:pPr>
        <w:tabs>
          <w:tab w:val="left" w:pos="6028"/>
        </w:tabs>
        <w:autoSpaceDE w:val="0"/>
        <w:autoSpaceDN w:val="0"/>
        <w:adjustRightInd w:val="0"/>
        <w:ind w:left="360"/>
        <w:rPr>
          <w:rFonts w:eastAsia="Calibri" w:cs="Arial"/>
          <w:bCs/>
          <w:iCs/>
        </w:rPr>
      </w:pPr>
    </w:p>
    <w:p w14:paraId="0873CB1F" w14:textId="77777777" w:rsidR="00343A18" w:rsidRPr="00E47C2E" w:rsidRDefault="00343A18" w:rsidP="00343A18">
      <w:pPr>
        <w:tabs>
          <w:tab w:val="left" w:pos="6028"/>
        </w:tabs>
        <w:autoSpaceDE w:val="0"/>
        <w:autoSpaceDN w:val="0"/>
        <w:adjustRightInd w:val="0"/>
        <w:ind w:left="360"/>
        <w:rPr>
          <w:rFonts w:eastAsia="Calibri" w:cs="Arial"/>
          <w:bCs/>
          <w:iCs/>
        </w:rPr>
      </w:pPr>
    </w:p>
    <w:p w14:paraId="5D440946" w14:textId="77777777"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14:paraId="39565CC8" w14:textId="77777777" w:rsidTr="00BC01DC">
        <w:trPr>
          <w:jc w:val="center"/>
        </w:trPr>
        <w:tc>
          <w:tcPr>
            <w:tcW w:w="3882" w:type="dxa"/>
          </w:tcPr>
          <w:p w14:paraId="1624B84B" w14:textId="77777777" w:rsidR="00343A18" w:rsidRPr="00E47C2E" w:rsidRDefault="00343A18" w:rsidP="00BC01DC">
            <w:pPr>
              <w:spacing w:before="0"/>
              <w:jc w:val="center"/>
              <w:rPr>
                <w:rFonts w:cs="Arial"/>
              </w:rPr>
            </w:pPr>
            <w:r w:rsidRPr="00E47C2E">
              <w:rPr>
                <w:rFonts w:cs="Arial"/>
              </w:rPr>
              <w:t>Датум:</w:t>
            </w:r>
          </w:p>
        </w:tc>
        <w:tc>
          <w:tcPr>
            <w:tcW w:w="2127" w:type="dxa"/>
          </w:tcPr>
          <w:p w14:paraId="19BEE45F" w14:textId="77777777" w:rsidR="00343A18" w:rsidRPr="00E47C2E" w:rsidRDefault="00343A18" w:rsidP="00BC01DC">
            <w:pPr>
              <w:spacing w:before="0"/>
              <w:jc w:val="center"/>
              <w:rPr>
                <w:rFonts w:cs="Arial"/>
                <w:lang w:val="ru-RU"/>
              </w:rPr>
            </w:pPr>
          </w:p>
        </w:tc>
        <w:tc>
          <w:tcPr>
            <w:tcW w:w="4022" w:type="dxa"/>
          </w:tcPr>
          <w:p w14:paraId="4B4BE328" w14:textId="77777777"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14:paraId="4F90EB4E" w14:textId="77777777" w:rsidTr="00BC01DC">
        <w:trPr>
          <w:jc w:val="center"/>
        </w:trPr>
        <w:tc>
          <w:tcPr>
            <w:tcW w:w="3882" w:type="dxa"/>
          </w:tcPr>
          <w:p w14:paraId="41324A09" w14:textId="77777777" w:rsidR="00343A18" w:rsidRPr="00E47C2E" w:rsidRDefault="00343A18" w:rsidP="00BC01DC">
            <w:pPr>
              <w:spacing w:before="0"/>
              <w:jc w:val="center"/>
              <w:rPr>
                <w:rFonts w:cs="Arial"/>
              </w:rPr>
            </w:pPr>
          </w:p>
        </w:tc>
        <w:tc>
          <w:tcPr>
            <w:tcW w:w="2127" w:type="dxa"/>
          </w:tcPr>
          <w:p w14:paraId="414F0BE5" w14:textId="77777777" w:rsidR="00343A18" w:rsidRPr="00E47C2E" w:rsidRDefault="00343A18" w:rsidP="00BC01DC">
            <w:pPr>
              <w:spacing w:before="0"/>
              <w:jc w:val="center"/>
              <w:rPr>
                <w:rFonts w:cs="Arial"/>
              </w:rPr>
            </w:pPr>
            <w:r w:rsidRPr="00E47C2E">
              <w:rPr>
                <w:rFonts w:cs="Arial"/>
              </w:rPr>
              <w:t>М.П.</w:t>
            </w:r>
          </w:p>
        </w:tc>
        <w:tc>
          <w:tcPr>
            <w:tcW w:w="4022" w:type="dxa"/>
          </w:tcPr>
          <w:p w14:paraId="108814C1" w14:textId="77777777" w:rsidR="00343A18" w:rsidRPr="00E47C2E" w:rsidRDefault="00343A18" w:rsidP="00BC01DC">
            <w:pPr>
              <w:spacing w:before="0"/>
              <w:jc w:val="center"/>
              <w:rPr>
                <w:rFonts w:cs="Arial"/>
                <w:lang w:val="ru-RU"/>
              </w:rPr>
            </w:pPr>
          </w:p>
        </w:tc>
      </w:tr>
      <w:tr w:rsidR="00343A18" w:rsidRPr="00E47C2E" w14:paraId="724684FB" w14:textId="77777777" w:rsidTr="00BC01DC">
        <w:trPr>
          <w:jc w:val="center"/>
        </w:trPr>
        <w:tc>
          <w:tcPr>
            <w:tcW w:w="3882" w:type="dxa"/>
            <w:tcBorders>
              <w:bottom w:val="single" w:sz="4" w:space="0" w:color="auto"/>
            </w:tcBorders>
          </w:tcPr>
          <w:p w14:paraId="059FFC36" w14:textId="77777777" w:rsidR="00343A18" w:rsidRPr="00E47C2E" w:rsidRDefault="00343A18" w:rsidP="00BC01DC">
            <w:pPr>
              <w:spacing w:before="0"/>
              <w:jc w:val="center"/>
              <w:rPr>
                <w:rFonts w:cs="Arial"/>
              </w:rPr>
            </w:pPr>
          </w:p>
        </w:tc>
        <w:tc>
          <w:tcPr>
            <w:tcW w:w="2127" w:type="dxa"/>
          </w:tcPr>
          <w:p w14:paraId="659B542B" w14:textId="77777777" w:rsidR="00343A18" w:rsidRPr="00E47C2E" w:rsidRDefault="00343A18" w:rsidP="00BC01DC">
            <w:pPr>
              <w:spacing w:before="0"/>
              <w:jc w:val="center"/>
              <w:rPr>
                <w:rFonts w:cs="Arial"/>
                <w:lang w:val="ru-RU"/>
              </w:rPr>
            </w:pPr>
          </w:p>
        </w:tc>
        <w:tc>
          <w:tcPr>
            <w:tcW w:w="4022" w:type="dxa"/>
            <w:tcBorders>
              <w:bottom w:val="single" w:sz="4" w:space="0" w:color="auto"/>
            </w:tcBorders>
          </w:tcPr>
          <w:p w14:paraId="12F8EA70" w14:textId="77777777" w:rsidR="00343A18" w:rsidRPr="00E47C2E" w:rsidRDefault="00343A18" w:rsidP="00BC01DC">
            <w:pPr>
              <w:spacing w:before="0"/>
              <w:jc w:val="center"/>
              <w:rPr>
                <w:rFonts w:cs="Arial"/>
                <w:lang w:val="ru-RU"/>
              </w:rPr>
            </w:pPr>
          </w:p>
        </w:tc>
      </w:tr>
      <w:tr w:rsidR="00343A18" w:rsidRPr="00E47C2E" w14:paraId="1777B294" w14:textId="77777777" w:rsidTr="00BC01DC">
        <w:trPr>
          <w:trHeight w:val="389"/>
          <w:jc w:val="center"/>
        </w:trPr>
        <w:tc>
          <w:tcPr>
            <w:tcW w:w="3882" w:type="dxa"/>
            <w:tcBorders>
              <w:top w:val="single" w:sz="4" w:space="0" w:color="auto"/>
            </w:tcBorders>
          </w:tcPr>
          <w:p w14:paraId="1668772A" w14:textId="77777777" w:rsidR="00343A18" w:rsidRPr="00E47C2E" w:rsidRDefault="00343A18" w:rsidP="00BC01DC">
            <w:pPr>
              <w:spacing w:before="0"/>
              <w:jc w:val="center"/>
              <w:rPr>
                <w:rFonts w:cs="Arial"/>
              </w:rPr>
            </w:pPr>
          </w:p>
          <w:p w14:paraId="40B041FA" w14:textId="77777777" w:rsidR="00343A18" w:rsidRPr="00E47C2E" w:rsidRDefault="00343A18" w:rsidP="00BC01DC">
            <w:pPr>
              <w:spacing w:before="0"/>
              <w:jc w:val="center"/>
              <w:rPr>
                <w:rFonts w:cs="Arial"/>
              </w:rPr>
            </w:pPr>
          </w:p>
        </w:tc>
        <w:tc>
          <w:tcPr>
            <w:tcW w:w="2127" w:type="dxa"/>
          </w:tcPr>
          <w:p w14:paraId="44DFE4BE" w14:textId="77777777" w:rsidR="00343A18" w:rsidRPr="00E47C2E" w:rsidRDefault="00343A18" w:rsidP="00BC01DC">
            <w:pPr>
              <w:spacing w:before="0"/>
              <w:jc w:val="center"/>
              <w:rPr>
                <w:rFonts w:cs="Arial"/>
                <w:lang w:val="ru-RU"/>
              </w:rPr>
            </w:pPr>
          </w:p>
        </w:tc>
        <w:tc>
          <w:tcPr>
            <w:tcW w:w="4022" w:type="dxa"/>
            <w:tcBorders>
              <w:top w:val="single" w:sz="4" w:space="0" w:color="auto"/>
            </w:tcBorders>
          </w:tcPr>
          <w:p w14:paraId="5C572D74" w14:textId="77777777" w:rsidR="00343A18" w:rsidRPr="00E47C2E" w:rsidRDefault="00343A18" w:rsidP="00BC01DC">
            <w:pPr>
              <w:spacing w:before="0"/>
              <w:jc w:val="center"/>
              <w:rPr>
                <w:rFonts w:cs="Arial"/>
                <w:lang w:val="ru-RU"/>
              </w:rPr>
            </w:pPr>
          </w:p>
        </w:tc>
      </w:tr>
    </w:tbl>
    <w:p w14:paraId="660A9FC5" w14:textId="77777777"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14:paraId="40A037C3" w14:textId="77777777"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14:paraId="5D87FC98" w14:textId="77777777"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14:paraId="44F23B5E" w14:textId="77777777" w:rsidR="000302CC" w:rsidRDefault="000302CC">
      <w:pPr>
        <w:spacing w:before="0"/>
        <w:jc w:val="left"/>
        <w:rPr>
          <w:rFonts w:cs="Arial"/>
        </w:rPr>
      </w:pPr>
      <w:r>
        <w:rPr>
          <w:rFonts w:cs="Arial"/>
        </w:rPr>
        <w:br w:type="page"/>
      </w:r>
    </w:p>
    <w:p w14:paraId="1BDC716C" w14:textId="77777777" w:rsidR="000302CC" w:rsidRPr="00247846" w:rsidRDefault="000302CC" w:rsidP="000302CC">
      <w:pPr>
        <w:pStyle w:val="KDObrazac"/>
        <w:rPr>
          <w:lang w:val="sr-Cyrl-RS"/>
        </w:rPr>
      </w:pPr>
      <w:r w:rsidRPr="00247846">
        <w:lastRenderedPageBreak/>
        <w:t xml:space="preserve">ОБРАЗАЦ </w:t>
      </w:r>
      <w:r>
        <w:rPr>
          <w:lang w:val="sr-Cyrl-RS"/>
        </w:rPr>
        <w:t>5</w:t>
      </w:r>
      <w:r w:rsidRPr="00247846">
        <w:rPr>
          <w:lang w:val="sr-Cyrl-RS"/>
        </w:rPr>
        <w:t>.</w:t>
      </w:r>
    </w:p>
    <w:p w14:paraId="72F801C4" w14:textId="77777777" w:rsidR="000302CC" w:rsidRPr="00247846" w:rsidRDefault="000302CC" w:rsidP="000302CC">
      <w:pPr>
        <w:spacing w:before="0"/>
        <w:rPr>
          <w:rFonts w:cs="Arial"/>
        </w:rPr>
      </w:pPr>
    </w:p>
    <w:p w14:paraId="2F68AB9F" w14:textId="77777777" w:rsidR="000302CC" w:rsidRPr="00247846" w:rsidRDefault="000302CC" w:rsidP="000302CC">
      <w:pPr>
        <w:spacing w:before="0"/>
        <w:jc w:val="center"/>
        <w:rPr>
          <w:rFonts w:cs="Arial"/>
          <w:b/>
        </w:rPr>
      </w:pPr>
    </w:p>
    <w:p w14:paraId="5D8CD07F" w14:textId="77777777" w:rsidR="000302CC" w:rsidRPr="00247846" w:rsidRDefault="000302CC" w:rsidP="000302CC">
      <w:pPr>
        <w:spacing w:before="0"/>
        <w:jc w:val="center"/>
        <w:rPr>
          <w:rFonts w:cs="Arial"/>
          <w:b/>
        </w:rPr>
      </w:pPr>
      <w:r w:rsidRPr="00247846">
        <w:rPr>
          <w:rFonts w:cs="Arial"/>
          <w:b/>
        </w:rPr>
        <w:t>СПИСАК ИЗВРШЕНИХ УСЛУГА– СТРУЧНЕ РЕФЕРЕНЦЕ</w:t>
      </w:r>
    </w:p>
    <w:p w14:paraId="7E277AE4" w14:textId="77777777" w:rsidR="000302CC" w:rsidRPr="00247846" w:rsidRDefault="000302CC" w:rsidP="000302CC">
      <w:pPr>
        <w:rPr>
          <w:rFonts w:cs="Arial"/>
        </w:rPr>
      </w:pPr>
    </w:p>
    <w:tbl>
      <w:tblPr>
        <w:tblW w:w="52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2146"/>
        <w:gridCol w:w="3037"/>
        <w:gridCol w:w="2081"/>
        <w:gridCol w:w="1802"/>
      </w:tblGrid>
      <w:tr w:rsidR="00D82212" w:rsidRPr="00247846" w14:paraId="5C3293B6" w14:textId="77777777" w:rsidTr="00D82212">
        <w:tc>
          <w:tcPr>
            <w:tcW w:w="211" w:type="pct"/>
            <w:shd w:val="clear" w:color="auto" w:fill="auto"/>
          </w:tcPr>
          <w:p w14:paraId="4BA2661A" w14:textId="77777777" w:rsidR="00D82212" w:rsidRPr="00247846" w:rsidRDefault="00D82212" w:rsidP="00777266">
            <w:pPr>
              <w:spacing w:before="0"/>
              <w:jc w:val="center"/>
              <w:rPr>
                <w:rFonts w:eastAsia="Calibri" w:cs="Arial"/>
                <w:b/>
                <w:bCs/>
                <w:iCs/>
              </w:rPr>
            </w:pPr>
          </w:p>
        </w:tc>
        <w:tc>
          <w:tcPr>
            <w:tcW w:w="1134" w:type="pct"/>
            <w:shd w:val="clear" w:color="auto" w:fill="auto"/>
          </w:tcPr>
          <w:p w14:paraId="3033D53A" w14:textId="77777777" w:rsidR="00D82212" w:rsidRPr="00247846" w:rsidRDefault="00D82212" w:rsidP="00777266">
            <w:pPr>
              <w:spacing w:before="0"/>
              <w:jc w:val="center"/>
              <w:rPr>
                <w:rFonts w:eastAsia="Calibri" w:cs="Arial"/>
                <w:bCs/>
                <w:iCs/>
              </w:rPr>
            </w:pPr>
          </w:p>
          <w:p w14:paraId="4F87ED7B" w14:textId="77777777" w:rsidR="00D82212" w:rsidRPr="00247846" w:rsidRDefault="00D82212" w:rsidP="00777266">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1604" w:type="pct"/>
            <w:shd w:val="clear" w:color="auto" w:fill="auto"/>
          </w:tcPr>
          <w:p w14:paraId="2CAE789A" w14:textId="77777777" w:rsidR="00D82212" w:rsidRPr="00247846" w:rsidRDefault="00D82212" w:rsidP="00777266">
            <w:pPr>
              <w:spacing w:before="0"/>
              <w:jc w:val="center"/>
              <w:rPr>
                <w:rFonts w:eastAsia="Calibri" w:cs="Arial"/>
                <w:bCs/>
                <w:iCs/>
              </w:rPr>
            </w:pPr>
          </w:p>
          <w:p w14:paraId="3C557B85" w14:textId="77777777" w:rsidR="00D82212" w:rsidRPr="00247846" w:rsidRDefault="00D82212" w:rsidP="00777266">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1099" w:type="pct"/>
            <w:shd w:val="clear" w:color="auto" w:fill="auto"/>
          </w:tcPr>
          <w:p w14:paraId="36707369" w14:textId="77777777" w:rsidR="00D82212" w:rsidRPr="00247846" w:rsidRDefault="00D82212" w:rsidP="00777266">
            <w:pPr>
              <w:spacing w:before="0"/>
              <w:jc w:val="center"/>
              <w:rPr>
                <w:rFonts w:eastAsia="Calibri" w:cs="Arial"/>
                <w:bCs/>
                <w:iCs/>
              </w:rPr>
            </w:pPr>
          </w:p>
          <w:p w14:paraId="130851AC" w14:textId="77777777" w:rsidR="00D82212" w:rsidRPr="00247846" w:rsidRDefault="00D82212" w:rsidP="00777266">
            <w:pPr>
              <w:spacing w:before="0"/>
              <w:jc w:val="center"/>
              <w:rPr>
                <w:rFonts w:eastAsia="Calibri" w:cs="Arial"/>
                <w:b/>
                <w:bCs/>
                <w:iCs/>
              </w:rPr>
            </w:pPr>
            <w:r w:rsidRPr="00247846">
              <w:rPr>
                <w:rFonts w:eastAsia="Calibri" w:cs="Arial"/>
                <w:bCs/>
                <w:iCs/>
              </w:rPr>
              <w:t>Број и датум закључења уговора</w:t>
            </w:r>
          </w:p>
        </w:tc>
        <w:tc>
          <w:tcPr>
            <w:tcW w:w="952" w:type="pct"/>
            <w:shd w:val="clear" w:color="auto" w:fill="auto"/>
            <w:vAlign w:val="center"/>
          </w:tcPr>
          <w:p w14:paraId="4131F4BF" w14:textId="77777777" w:rsidR="00D82212" w:rsidRPr="00247846" w:rsidRDefault="00D82212" w:rsidP="00777266">
            <w:pPr>
              <w:spacing w:before="0"/>
              <w:jc w:val="center"/>
              <w:rPr>
                <w:rFonts w:eastAsia="Calibri" w:cs="Arial"/>
                <w:bCs/>
                <w:iCs/>
                <w:lang w:val="sr-Cyrl-CS"/>
              </w:rPr>
            </w:pPr>
          </w:p>
          <w:p w14:paraId="3487253E" w14:textId="77777777" w:rsidR="00D82212" w:rsidRPr="00247846" w:rsidRDefault="00D82212" w:rsidP="00777266">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14:paraId="3FAC9DE8" w14:textId="77777777" w:rsidR="00D82212" w:rsidRPr="00247846" w:rsidRDefault="00D82212" w:rsidP="00777266">
            <w:pPr>
              <w:spacing w:before="0"/>
              <w:jc w:val="center"/>
              <w:rPr>
                <w:rFonts w:eastAsia="Calibri" w:cs="Arial"/>
                <w:b/>
                <w:bCs/>
                <w:iCs/>
              </w:rPr>
            </w:pPr>
          </w:p>
        </w:tc>
      </w:tr>
      <w:tr w:rsidR="00D82212" w:rsidRPr="00247846" w14:paraId="6E95C7E2" w14:textId="77777777" w:rsidTr="00D82212">
        <w:tc>
          <w:tcPr>
            <w:tcW w:w="211" w:type="pct"/>
            <w:shd w:val="clear" w:color="auto" w:fill="auto"/>
          </w:tcPr>
          <w:p w14:paraId="1B59A36E" w14:textId="77777777" w:rsidR="00D82212" w:rsidRPr="00247846" w:rsidRDefault="00D82212" w:rsidP="00777266">
            <w:pPr>
              <w:spacing w:before="0"/>
              <w:jc w:val="center"/>
              <w:rPr>
                <w:rFonts w:eastAsia="Calibri" w:cs="Arial"/>
                <w:bCs/>
                <w:iCs/>
              </w:rPr>
            </w:pPr>
          </w:p>
          <w:p w14:paraId="58DF8588" w14:textId="77777777" w:rsidR="00D82212" w:rsidRPr="00247846" w:rsidRDefault="00D82212" w:rsidP="00777266">
            <w:pPr>
              <w:spacing w:before="0"/>
              <w:jc w:val="center"/>
              <w:rPr>
                <w:rFonts w:eastAsia="Calibri" w:cs="Arial"/>
                <w:bCs/>
                <w:iCs/>
              </w:rPr>
            </w:pPr>
            <w:r w:rsidRPr="00247846">
              <w:rPr>
                <w:rFonts w:eastAsia="Calibri" w:cs="Arial"/>
                <w:bCs/>
                <w:iCs/>
              </w:rPr>
              <w:t>1.</w:t>
            </w:r>
          </w:p>
        </w:tc>
        <w:tc>
          <w:tcPr>
            <w:tcW w:w="1134" w:type="pct"/>
            <w:shd w:val="clear" w:color="auto" w:fill="auto"/>
          </w:tcPr>
          <w:p w14:paraId="121292B1" w14:textId="77777777" w:rsidR="00D82212" w:rsidRPr="00247846" w:rsidRDefault="00D82212" w:rsidP="00777266">
            <w:pPr>
              <w:spacing w:before="0"/>
              <w:jc w:val="center"/>
              <w:rPr>
                <w:rFonts w:eastAsia="Calibri" w:cs="Arial"/>
                <w:b/>
                <w:bCs/>
                <w:iCs/>
              </w:rPr>
            </w:pPr>
          </w:p>
          <w:p w14:paraId="6D92536F" w14:textId="77777777" w:rsidR="00D82212" w:rsidRPr="00247846" w:rsidRDefault="00D82212" w:rsidP="00777266">
            <w:pPr>
              <w:spacing w:before="0"/>
              <w:jc w:val="center"/>
              <w:rPr>
                <w:rFonts w:eastAsia="Calibri" w:cs="Arial"/>
                <w:b/>
                <w:bCs/>
                <w:iCs/>
              </w:rPr>
            </w:pPr>
          </w:p>
          <w:p w14:paraId="2197BFF0" w14:textId="77777777" w:rsidR="00D82212" w:rsidRPr="00247846" w:rsidRDefault="00D82212" w:rsidP="00777266">
            <w:pPr>
              <w:spacing w:before="0"/>
              <w:jc w:val="center"/>
              <w:rPr>
                <w:rFonts w:eastAsia="Calibri" w:cs="Arial"/>
                <w:b/>
                <w:bCs/>
                <w:iCs/>
              </w:rPr>
            </w:pPr>
          </w:p>
        </w:tc>
        <w:tc>
          <w:tcPr>
            <w:tcW w:w="1604" w:type="pct"/>
            <w:shd w:val="clear" w:color="auto" w:fill="auto"/>
          </w:tcPr>
          <w:p w14:paraId="55AB2258" w14:textId="77777777" w:rsidR="00D82212" w:rsidRPr="00247846" w:rsidRDefault="00D82212" w:rsidP="00777266">
            <w:pPr>
              <w:spacing w:before="0"/>
              <w:jc w:val="center"/>
              <w:rPr>
                <w:rFonts w:eastAsia="Calibri" w:cs="Arial"/>
                <w:b/>
                <w:bCs/>
                <w:iCs/>
              </w:rPr>
            </w:pPr>
          </w:p>
        </w:tc>
        <w:tc>
          <w:tcPr>
            <w:tcW w:w="1099" w:type="pct"/>
            <w:shd w:val="clear" w:color="auto" w:fill="auto"/>
          </w:tcPr>
          <w:p w14:paraId="215160BD" w14:textId="77777777" w:rsidR="00D82212" w:rsidRPr="00247846" w:rsidRDefault="00D82212" w:rsidP="00777266">
            <w:pPr>
              <w:spacing w:before="0"/>
              <w:jc w:val="center"/>
              <w:rPr>
                <w:rFonts w:eastAsia="Calibri" w:cs="Arial"/>
                <w:b/>
                <w:bCs/>
                <w:iCs/>
              </w:rPr>
            </w:pPr>
          </w:p>
        </w:tc>
        <w:tc>
          <w:tcPr>
            <w:tcW w:w="952" w:type="pct"/>
            <w:shd w:val="clear" w:color="auto" w:fill="auto"/>
          </w:tcPr>
          <w:p w14:paraId="49F8F32C" w14:textId="77777777" w:rsidR="00D82212" w:rsidRPr="00247846" w:rsidRDefault="00D82212" w:rsidP="00777266">
            <w:pPr>
              <w:spacing w:before="0"/>
              <w:jc w:val="center"/>
              <w:rPr>
                <w:rFonts w:eastAsia="Calibri" w:cs="Arial"/>
                <w:b/>
                <w:bCs/>
                <w:iCs/>
              </w:rPr>
            </w:pPr>
          </w:p>
        </w:tc>
      </w:tr>
      <w:tr w:rsidR="00D82212" w:rsidRPr="00247846" w14:paraId="628D5076" w14:textId="77777777" w:rsidTr="00D82212">
        <w:tc>
          <w:tcPr>
            <w:tcW w:w="211" w:type="pct"/>
            <w:shd w:val="clear" w:color="auto" w:fill="auto"/>
          </w:tcPr>
          <w:p w14:paraId="03220E55" w14:textId="77777777" w:rsidR="00D82212" w:rsidRPr="00247846" w:rsidRDefault="00D82212" w:rsidP="00777266">
            <w:pPr>
              <w:spacing w:before="0"/>
              <w:jc w:val="center"/>
              <w:rPr>
                <w:rFonts w:eastAsia="Calibri" w:cs="Arial"/>
                <w:bCs/>
                <w:iCs/>
              </w:rPr>
            </w:pPr>
          </w:p>
          <w:p w14:paraId="4C8C95A4" w14:textId="77777777" w:rsidR="00D82212" w:rsidRPr="00247846" w:rsidRDefault="00D82212" w:rsidP="00777266">
            <w:pPr>
              <w:spacing w:before="0"/>
              <w:jc w:val="center"/>
              <w:rPr>
                <w:rFonts w:eastAsia="Calibri" w:cs="Arial"/>
                <w:bCs/>
                <w:iCs/>
              </w:rPr>
            </w:pPr>
            <w:r w:rsidRPr="00247846">
              <w:rPr>
                <w:rFonts w:eastAsia="Calibri" w:cs="Arial"/>
                <w:bCs/>
                <w:iCs/>
              </w:rPr>
              <w:t>2.</w:t>
            </w:r>
          </w:p>
        </w:tc>
        <w:tc>
          <w:tcPr>
            <w:tcW w:w="1134" w:type="pct"/>
            <w:shd w:val="clear" w:color="auto" w:fill="auto"/>
          </w:tcPr>
          <w:p w14:paraId="4855885A" w14:textId="77777777" w:rsidR="00D82212" w:rsidRPr="00247846" w:rsidRDefault="00D82212" w:rsidP="00777266">
            <w:pPr>
              <w:spacing w:before="0"/>
              <w:jc w:val="center"/>
              <w:rPr>
                <w:rFonts w:eastAsia="Calibri" w:cs="Arial"/>
                <w:b/>
                <w:bCs/>
                <w:iCs/>
              </w:rPr>
            </w:pPr>
          </w:p>
          <w:p w14:paraId="145CB206" w14:textId="77777777" w:rsidR="00D82212" w:rsidRPr="00247846" w:rsidRDefault="00D82212" w:rsidP="00777266">
            <w:pPr>
              <w:spacing w:before="0"/>
              <w:jc w:val="center"/>
              <w:rPr>
                <w:rFonts w:eastAsia="Calibri" w:cs="Arial"/>
                <w:b/>
                <w:bCs/>
                <w:iCs/>
              </w:rPr>
            </w:pPr>
          </w:p>
          <w:p w14:paraId="4326550A" w14:textId="77777777" w:rsidR="00D82212" w:rsidRPr="00247846" w:rsidRDefault="00D82212" w:rsidP="00777266">
            <w:pPr>
              <w:spacing w:before="0"/>
              <w:jc w:val="center"/>
              <w:rPr>
                <w:rFonts w:eastAsia="Calibri" w:cs="Arial"/>
                <w:b/>
                <w:bCs/>
                <w:iCs/>
              </w:rPr>
            </w:pPr>
          </w:p>
        </w:tc>
        <w:tc>
          <w:tcPr>
            <w:tcW w:w="1604" w:type="pct"/>
            <w:shd w:val="clear" w:color="auto" w:fill="auto"/>
          </w:tcPr>
          <w:p w14:paraId="309937B3" w14:textId="77777777" w:rsidR="00D82212" w:rsidRPr="00247846" w:rsidRDefault="00D82212" w:rsidP="00777266">
            <w:pPr>
              <w:spacing w:before="0"/>
              <w:jc w:val="center"/>
              <w:rPr>
                <w:rFonts w:eastAsia="Calibri" w:cs="Arial"/>
                <w:b/>
                <w:bCs/>
                <w:iCs/>
              </w:rPr>
            </w:pPr>
          </w:p>
        </w:tc>
        <w:tc>
          <w:tcPr>
            <w:tcW w:w="1099" w:type="pct"/>
            <w:shd w:val="clear" w:color="auto" w:fill="auto"/>
          </w:tcPr>
          <w:p w14:paraId="00FAAA6B" w14:textId="77777777" w:rsidR="00D82212" w:rsidRPr="00247846" w:rsidRDefault="00D82212" w:rsidP="00777266">
            <w:pPr>
              <w:spacing w:before="0"/>
              <w:jc w:val="center"/>
              <w:rPr>
                <w:rFonts w:eastAsia="Calibri" w:cs="Arial"/>
                <w:b/>
                <w:bCs/>
                <w:iCs/>
              </w:rPr>
            </w:pPr>
          </w:p>
        </w:tc>
        <w:tc>
          <w:tcPr>
            <w:tcW w:w="952" w:type="pct"/>
            <w:shd w:val="clear" w:color="auto" w:fill="auto"/>
          </w:tcPr>
          <w:p w14:paraId="2B687CED" w14:textId="77777777" w:rsidR="00D82212" w:rsidRPr="00247846" w:rsidRDefault="00D82212" w:rsidP="00777266">
            <w:pPr>
              <w:spacing w:before="0"/>
              <w:jc w:val="center"/>
              <w:rPr>
                <w:rFonts w:eastAsia="Calibri" w:cs="Arial"/>
                <w:b/>
                <w:bCs/>
                <w:iCs/>
              </w:rPr>
            </w:pPr>
          </w:p>
        </w:tc>
      </w:tr>
      <w:tr w:rsidR="00D82212" w:rsidRPr="00247846" w14:paraId="4BA1F0E1" w14:textId="77777777" w:rsidTr="00D82212">
        <w:tc>
          <w:tcPr>
            <w:tcW w:w="211" w:type="pct"/>
            <w:shd w:val="clear" w:color="auto" w:fill="auto"/>
          </w:tcPr>
          <w:p w14:paraId="6254A554" w14:textId="77777777" w:rsidR="00D82212" w:rsidRPr="00247846" w:rsidRDefault="00D82212" w:rsidP="00777266">
            <w:pPr>
              <w:spacing w:before="0"/>
              <w:jc w:val="center"/>
              <w:rPr>
                <w:rFonts w:eastAsia="Calibri" w:cs="Arial"/>
                <w:bCs/>
                <w:iCs/>
              </w:rPr>
            </w:pPr>
          </w:p>
          <w:p w14:paraId="64578398" w14:textId="77777777" w:rsidR="00D82212" w:rsidRPr="00247846" w:rsidRDefault="00D82212" w:rsidP="00777266">
            <w:pPr>
              <w:spacing w:before="0"/>
              <w:jc w:val="center"/>
              <w:rPr>
                <w:rFonts w:eastAsia="Calibri" w:cs="Arial"/>
                <w:bCs/>
                <w:iCs/>
              </w:rPr>
            </w:pPr>
            <w:r w:rsidRPr="00247846">
              <w:rPr>
                <w:rFonts w:eastAsia="Calibri" w:cs="Arial"/>
                <w:bCs/>
                <w:iCs/>
              </w:rPr>
              <w:t>3.</w:t>
            </w:r>
          </w:p>
        </w:tc>
        <w:tc>
          <w:tcPr>
            <w:tcW w:w="1134" w:type="pct"/>
            <w:shd w:val="clear" w:color="auto" w:fill="auto"/>
          </w:tcPr>
          <w:p w14:paraId="0C6056A2" w14:textId="77777777" w:rsidR="00D82212" w:rsidRPr="00247846" w:rsidRDefault="00D82212" w:rsidP="00777266">
            <w:pPr>
              <w:spacing w:before="0"/>
              <w:jc w:val="center"/>
              <w:rPr>
                <w:rFonts w:eastAsia="Calibri" w:cs="Arial"/>
                <w:b/>
                <w:bCs/>
                <w:iCs/>
              </w:rPr>
            </w:pPr>
          </w:p>
          <w:p w14:paraId="66E8345B" w14:textId="77777777" w:rsidR="00D82212" w:rsidRPr="00247846" w:rsidRDefault="00D82212" w:rsidP="00777266">
            <w:pPr>
              <w:spacing w:before="0"/>
              <w:jc w:val="center"/>
              <w:rPr>
                <w:rFonts w:eastAsia="Calibri" w:cs="Arial"/>
                <w:b/>
                <w:bCs/>
                <w:iCs/>
              </w:rPr>
            </w:pPr>
          </w:p>
          <w:p w14:paraId="752D670A" w14:textId="77777777" w:rsidR="00D82212" w:rsidRPr="00247846" w:rsidRDefault="00D82212" w:rsidP="00777266">
            <w:pPr>
              <w:spacing w:before="0"/>
              <w:jc w:val="center"/>
              <w:rPr>
                <w:rFonts w:eastAsia="Calibri" w:cs="Arial"/>
                <w:b/>
                <w:bCs/>
                <w:iCs/>
              </w:rPr>
            </w:pPr>
          </w:p>
        </w:tc>
        <w:tc>
          <w:tcPr>
            <w:tcW w:w="1604" w:type="pct"/>
            <w:shd w:val="clear" w:color="auto" w:fill="auto"/>
          </w:tcPr>
          <w:p w14:paraId="69D6DE9F" w14:textId="77777777" w:rsidR="00D82212" w:rsidRPr="00247846" w:rsidRDefault="00D82212" w:rsidP="00777266">
            <w:pPr>
              <w:spacing w:before="0"/>
              <w:jc w:val="center"/>
              <w:rPr>
                <w:rFonts w:eastAsia="Calibri" w:cs="Arial"/>
                <w:b/>
                <w:bCs/>
                <w:iCs/>
              </w:rPr>
            </w:pPr>
          </w:p>
        </w:tc>
        <w:tc>
          <w:tcPr>
            <w:tcW w:w="1099" w:type="pct"/>
            <w:shd w:val="clear" w:color="auto" w:fill="auto"/>
          </w:tcPr>
          <w:p w14:paraId="73275A7E" w14:textId="77777777" w:rsidR="00D82212" w:rsidRPr="00247846" w:rsidRDefault="00D82212" w:rsidP="00777266">
            <w:pPr>
              <w:spacing w:before="0"/>
              <w:jc w:val="center"/>
              <w:rPr>
                <w:rFonts w:eastAsia="Calibri" w:cs="Arial"/>
                <w:b/>
                <w:bCs/>
                <w:iCs/>
              </w:rPr>
            </w:pPr>
          </w:p>
        </w:tc>
        <w:tc>
          <w:tcPr>
            <w:tcW w:w="952" w:type="pct"/>
            <w:shd w:val="clear" w:color="auto" w:fill="auto"/>
          </w:tcPr>
          <w:p w14:paraId="47C780B8" w14:textId="77777777" w:rsidR="00D82212" w:rsidRPr="00247846" w:rsidRDefault="00D82212" w:rsidP="00777266">
            <w:pPr>
              <w:spacing w:before="0"/>
              <w:jc w:val="center"/>
              <w:rPr>
                <w:rFonts w:eastAsia="Calibri" w:cs="Arial"/>
                <w:b/>
                <w:bCs/>
                <w:iCs/>
              </w:rPr>
            </w:pPr>
          </w:p>
        </w:tc>
      </w:tr>
      <w:tr w:rsidR="00D82212" w:rsidRPr="00247846" w14:paraId="2CD9D283" w14:textId="77777777" w:rsidTr="00D82212">
        <w:tc>
          <w:tcPr>
            <w:tcW w:w="211" w:type="pct"/>
            <w:shd w:val="clear" w:color="auto" w:fill="auto"/>
          </w:tcPr>
          <w:p w14:paraId="1EA2C002" w14:textId="77777777" w:rsidR="00D82212" w:rsidRPr="00247846" w:rsidRDefault="00D82212" w:rsidP="00777266">
            <w:pPr>
              <w:spacing w:before="0"/>
              <w:jc w:val="center"/>
              <w:rPr>
                <w:rFonts w:eastAsia="Calibri" w:cs="Arial"/>
                <w:bCs/>
                <w:iCs/>
              </w:rPr>
            </w:pPr>
          </w:p>
          <w:p w14:paraId="64ACBF27" w14:textId="77777777" w:rsidR="00D82212" w:rsidRPr="00247846" w:rsidRDefault="00D82212" w:rsidP="00777266">
            <w:pPr>
              <w:spacing w:before="0"/>
              <w:jc w:val="center"/>
              <w:rPr>
                <w:rFonts w:eastAsia="Calibri" w:cs="Arial"/>
                <w:bCs/>
                <w:iCs/>
              </w:rPr>
            </w:pPr>
            <w:r w:rsidRPr="00247846">
              <w:rPr>
                <w:rFonts w:eastAsia="Calibri" w:cs="Arial"/>
                <w:bCs/>
                <w:iCs/>
              </w:rPr>
              <w:t>4.</w:t>
            </w:r>
          </w:p>
        </w:tc>
        <w:tc>
          <w:tcPr>
            <w:tcW w:w="1134" w:type="pct"/>
            <w:shd w:val="clear" w:color="auto" w:fill="auto"/>
          </w:tcPr>
          <w:p w14:paraId="522E1E5F" w14:textId="77777777" w:rsidR="00D82212" w:rsidRPr="00247846" w:rsidRDefault="00D82212" w:rsidP="00777266">
            <w:pPr>
              <w:spacing w:before="0"/>
              <w:jc w:val="center"/>
              <w:rPr>
                <w:rFonts w:eastAsia="Calibri" w:cs="Arial"/>
                <w:b/>
                <w:bCs/>
                <w:iCs/>
              </w:rPr>
            </w:pPr>
          </w:p>
          <w:p w14:paraId="4E500F3B" w14:textId="77777777" w:rsidR="00D82212" w:rsidRPr="00247846" w:rsidRDefault="00D82212" w:rsidP="00777266">
            <w:pPr>
              <w:spacing w:before="0"/>
              <w:jc w:val="center"/>
              <w:rPr>
                <w:rFonts w:eastAsia="Calibri" w:cs="Arial"/>
                <w:b/>
                <w:bCs/>
                <w:iCs/>
              </w:rPr>
            </w:pPr>
          </w:p>
          <w:p w14:paraId="706539C6" w14:textId="77777777" w:rsidR="00D82212" w:rsidRPr="00247846" w:rsidRDefault="00D82212" w:rsidP="00777266">
            <w:pPr>
              <w:spacing w:before="0"/>
              <w:jc w:val="center"/>
              <w:rPr>
                <w:rFonts w:eastAsia="Calibri" w:cs="Arial"/>
                <w:b/>
                <w:bCs/>
                <w:iCs/>
              </w:rPr>
            </w:pPr>
          </w:p>
        </w:tc>
        <w:tc>
          <w:tcPr>
            <w:tcW w:w="1604" w:type="pct"/>
            <w:shd w:val="clear" w:color="auto" w:fill="auto"/>
          </w:tcPr>
          <w:p w14:paraId="76665DFB" w14:textId="77777777" w:rsidR="00D82212" w:rsidRPr="00247846" w:rsidRDefault="00D82212" w:rsidP="00777266">
            <w:pPr>
              <w:spacing w:before="0"/>
              <w:jc w:val="center"/>
              <w:rPr>
                <w:rFonts w:eastAsia="Calibri" w:cs="Arial"/>
                <w:b/>
                <w:bCs/>
                <w:iCs/>
              </w:rPr>
            </w:pPr>
          </w:p>
        </w:tc>
        <w:tc>
          <w:tcPr>
            <w:tcW w:w="1099" w:type="pct"/>
            <w:shd w:val="clear" w:color="auto" w:fill="auto"/>
          </w:tcPr>
          <w:p w14:paraId="50306C88" w14:textId="77777777" w:rsidR="00D82212" w:rsidRPr="00247846" w:rsidRDefault="00D82212" w:rsidP="00777266">
            <w:pPr>
              <w:spacing w:before="0"/>
              <w:jc w:val="center"/>
              <w:rPr>
                <w:rFonts w:eastAsia="Calibri" w:cs="Arial"/>
                <w:b/>
                <w:bCs/>
                <w:iCs/>
              </w:rPr>
            </w:pPr>
          </w:p>
        </w:tc>
        <w:tc>
          <w:tcPr>
            <w:tcW w:w="952" w:type="pct"/>
            <w:shd w:val="clear" w:color="auto" w:fill="auto"/>
          </w:tcPr>
          <w:p w14:paraId="6CC06B1B" w14:textId="77777777" w:rsidR="00D82212" w:rsidRPr="00247846" w:rsidRDefault="00D82212" w:rsidP="00777266">
            <w:pPr>
              <w:spacing w:before="0"/>
              <w:jc w:val="center"/>
              <w:rPr>
                <w:rFonts w:eastAsia="Calibri" w:cs="Arial"/>
                <w:b/>
                <w:bCs/>
                <w:iCs/>
              </w:rPr>
            </w:pPr>
          </w:p>
        </w:tc>
      </w:tr>
      <w:tr w:rsidR="00D82212" w:rsidRPr="00247846" w14:paraId="675B5A7A" w14:textId="77777777" w:rsidTr="00D82212">
        <w:tc>
          <w:tcPr>
            <w:tcW w:w="211" w:type="pct"/>
            <w:shd w:val="clear" w:color="auto" w:fill="auto"/>
          </w:tcPr>
          <w:p w14:paraId="3B6DAE0D" w14:textId="77777777" w:rsidR="00D82212" w:rsidRPr="00247846" w:rsidRDefault="00D82212" w:rsidP="00777266">
            <w:pPr>
              <w:spacing w:before="0"/>
              <w:jc w:val="center"/>
              <w:rPr>
                <w:rFonts w:eastAsia="Calibri" w:cs="Arial"/>
                <w:bCs/>
                <w:iCs/>
              </w:rPr>
            </w:pPr>
          </w:p>
          <w:p w14:paraId="79BB06FB" w14:textId="77777777" w:rsidR="00D82212" w:rsidRPr="00247846" w:rsidRDefault="00D82212" w:rsidP="00777266">
            <w:pPr>
              <w:spacing w:before="0"/>
              <w:jc w:val="center"/>
              <w:rPr>
                <w:rFonts w:eastAsia="Calibri" w:cs="Arial"/>
                <w:bCs/>
                <w:iCs/>
              </w:rPr>
            </w:pPr>
            <w:r w:rsidRPr="00247846">
              <w:rPr>
                <w:rFonts w:eastAsia="Calibri" w:cs="Arial"/>
                <w:bCs/>
                <w:iCs/>
              </w:rPr>
              <w:t>5.</w:t>
            </w:r>
          </w:p>
        </w:tc>
        <w:tc>
          <w:tcPr>
            <w:tcW w:w="1134" w:type="pct"/>
            <w:shd w:val="clear" w:color="auto" w:fill="auto"/>
          </w:tcPr>
          <w:p w14:paraId="1707B85B" w14:textId="77777777" w:rsidR="00D82212" w:rsidRPr="00247846" w:rsidRDefault="00D82212" w:rsidP="00777266">
            <w:pPr>
              <w:spacing w:before="0"/>
              <w:jc w:val="center"/>
              <w:rPr>
                <w:rFonts w:eastAsia="Calibri" w:cs="Arial"/>
                <w:b/>
                <w:bCs/>
                <w:iCs/>
              </w:rPr>
            </w:pPr>
          </w:p>
          <w:p w14:paraId="1E384790" w14:textId="77777777" w:rsidR="00D82212" w:rsidRPr="00247846" w:rsidRDefault="00D82212" w:rsidP="00777266">
            <w:pPr>
              <w:spacing w:before="0"/>
              <w:jc w:val="center"/>
              <w:rPr>
                <w:rFonts w:eastAsia="Calibri" w:cs="Arial"/>
                <w:b/>
                <w:bCs/>
                <w:iCs/>
              </w:rPr>
            </w:pPr>
          </w:p>
          <w:p w14:paraId="701E243E" w14:textId="77777777" w:rsidR="00D82212" w:rsidRPr="00247846" w:rsidRDefault="00D82212" w:rsidP="00777266">
            <w:pPr>
              <w:spacing w:before="0"/>
              <w:jc w:val="center"/>
              <w:rPr>
                <w:rFonts w:eastAsia="Calibri" w:cs="Arial"/>
                <w:b/>
                <w:bCs/>
                <w:iCs/>
              </w:rPr>
            </w:pPr>
          </w:p>
        </w:tc>
        <w:tc>
          <w:tcPr>
            <w:tcW w:w="1604" w:type="pct"/>
            <w:shd w:val="clear" w:color="auto" w:fill="auto"/>
          </w:tcPr>
          <w:p w14:paraId="4F6162EC" w14:textId="77777777" w:rsidR="00D82212" w:rsidRPr="00247846" w:rsidRDefault="00D82212" w:rsidP="00777266">
            <w:pPr>
              <w:spacing w:before="0"/>
              <w:jc w:val="center"/>
              <w:rPr>
                <w:rFonts w:eastAsia="Calibri" w:cs="Arial"/>
                <w:b/>
                <w:bCs/>
                <w:iCs/>
              </w:rPr>
            </w:pPr>
          </w:p>
        </w:tc>
        <w:tc>
          <w:tcPr>
            <w:tcW w:w="1099" w:type="pct"/>
            <w:shd w:val="clear" w:color="auto" w:fill="auto"/>
          </w:tcPr>
          <w:p w14:paraId="661CD013" w14:textId="77777777" w:rsidR="00D82212" w:rsidRPr="00247846" w:rsidRDefault="00D82212" w:rsidP="00777266">
            <w:pPr>
              <w:spacing w:before="0"/>
              <w:jc w:val="center"/>
              <w:rPr>
                <w:rFonts w:eastAsia="Calibri" w:cs="Arial"/>
                <w:b/>
                <w:bCs/>
                <w:iCs/>
              </w:rPr>
            </w:pPr>
          </w:p>
        </w:tc>
        <w:tc>
          <w:tcPr>
            <w:tcW w:w="952" w:type="pct"/>
            <w:shd w:val="clear" w:color="auto" w:fill="auto"/>
          </w:tcPr>
          <w:p w14:paraId="7A6748A8" w14:textId="77777777" w:rsidR="00D82212" w:rsidRPr="00247846" w:rsidRDefault="00D82212" w:rsidP="00777266">
            <w:pPr>
              <w:spacing w:before="0"/>
              <w:jc w:val="center"/>
              <w:rPr>
                <w:rFonts w:eastAsia="Calibri" w:cs="Arial"/>
                <w:b/>
                <w:bCs/>
                <w:iCs/>
              </w:rPr>
            </w:pPr>
          </w:p>
        </w:tc>
      </w:tr>
    </w:tbl>
    <w:p w14:paraId="36AAE77E" w14:textId="77777777" w:rsidR="000302CC" w:rsidRPr="00247846" w:rsidRDefault="000302CC" w:rsidP="000302CC">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0302CC" w:rsidRPr="00247846" w14:paraId="1CE11060" w14:textId="77777777" w:rsidTr="00777266">
        <w:trPr>
          <w:jc w:val="center"/>
        </w:trPr>
        <w:tc>
          <w:tcPr>
            <w:tcW w:w="3882" w:type="dxa"/>
          </w:tcPr>
          <w:p w14:paraId="557F9933" w14:textId="77777777" w:rsidR="000302CC" w:rsidRPr="00247846" w:rsidRDefault="000302CC" w:rsidP="00777266">
            <w:pPr>
              <w:spacing w:before="0"/>
              <w:jc w:val="center"/>
              <w:rPr>
                <w:rFonts w:cs="Arial"/>
              </w:rPr>
            </w:pPr>
            <w:r w:rsidRPr="00247846">
              <w:rPr>
                <w:rFonts w:cs="Arial"/>
              </w:rPr>
              <w:t>Датум:</w:t>
            </w:r>
          </w:p>
        </w:tc>
        <w:tc>
          <w:tcPr>
            <w:tcW w:w="2127" w:type="dxa"/>
          </w:tcPr>
          <w:p w14:paraId="1B251DDC" w14:textId="77777777" w:rsidR="000302CC" w:rsidRPr="00247846" w:rsidRDefault="000302CC" w:rsidP="00777266">
            <w:pPr>
              <w:spacing w:before="0"/>
              <w:jc w:val="center"/>
              <w:rPr>
                <w:rFonts w:cs="Arial"/>
                <w:lang w:val="ru-RU"/>
              </w:rPr>
            </w:pPr>
          </w:p>
        </w:tc>
        <w:tc>
          <w:tcPr>
            <w:tcW w:w="4022" w:type="dxa"/>
          </w:tcPr>
          <w:p w14:paraId="79F73CB6" w14:textId="77777777" w:rsidR="000302CC" w:rsidRPr="00247846" w:rsidRDefault="000302CC" w:rsidP="00777266">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0302CC" w:rsidRPr="00247846" w14:paraId="3CA9BDB7" w14:textId="77777777" w:rsidTr="00777266">
        <w:trPr>
          <w:jc w:val="center"/>
        </w:trPr>
        <w:tc>
          <w:tcPr>
            <w:tcW w:w="3882" w:type="dxa"/>
          </w:tcPr>
          <w:p w14:paraId="013DE8E7" w14:textId="77777777" w:rsidR="000302CC" w:rsidRPr="00247846" w:rsidRDefault="000302CC" w:rsidP="00777266">
            <w:pPr>
              <w:spacing w:before="0"/>
              <w:jc w:val="center"/>
              <w:rPr>
                <w:rFonts w:cs="Arial"/>
              </w:rPr>
            </w:pPr>
          </w:p>
        </w:tc>
        <w:tc>
          <w:tcPr>
            <w:tcW w:w="2127" w:type="dxa"/>
          </w:tcPr>
          <w:p w14:paraId="3F1C97F8" w14:textId="77777777" w:rsidR="000302CC" w:rsidRPr="00247846" w:rsidRDefault="000302CC" w:rsidP="00777266">
            <w:pPr>
              <w:spacing w:before="0"/>
              <w:jc w:val="center"/>
              <w:rPr>
                <w:rFonts w:cs="Arial"/>
              </w:rPr>
            </w:pPr>
            <w:r w:rsidRPr="00247846">
              <w:rPr>
                <w:rFonts w:cs="Arial"/>
              </w:rPr>
              <w:t>М.П.</w:t>
            </w:r>
          </w:p>
        </w:tc>
        <w:tc>
          <w:tcPr>
            <w:tcW w:w="4022" w:type="dxa"/>
          </w:tcPr>
          <w:p w14:paraId="46FEEBD2" w14:textId="77777777" w:rsidR="000302CC" w:rsidRPr="00247846" w:rsidRDefault="000302CC" w:rsidP="00777266">
            <w:pPr>
              <w:spacing w:before="0"/>
              <w:jc w:val="center"/>
              <w:rPr>
                <w:rFonts w:cs="Arial"/>
                <w:lang w:val="ru-RU"/>
              </w:rPr>
            </w:pPr>
          </w:p>
        </w:tc>
      </w:tr>
      <w:tr w:rsidR="000302CC" w:rsidRPr="00247846" w14:paraId="134F87A2" w14:textId="77777777" w:rsidTr="00777266">
        <w:trPr>
          <w:jc w:val="center"/>
        </w:trPr>
        <w:tc>
          <w:tcPr>
            <w:tcW w:w="3882" w:type="dxa"/>
            <w:tcBorders>
              <w:bottom w:val="single" w:sz="4" w:space="0" w:color="auto"/>
            </w:tcBorders>
          </w:tcPr>
          <w:p w14:paraId="56DFFAEF" w14:textId="77777777" w:rsidR="000302CC" w:rsidRPr="00247846" w:rsidRDefault="000302CC" w:rsidP="00777266">
            <w:pPr>
              <w:spacing w:before="0"/>
              <w:jc w:val="center"/>
              <w:rPr>
                <w:rFonts w:cs="Arial"/>
              </w:rPr>
            </w:pPr>
          </w:p>
        </w:tc>
        <w:tc>
          <w:tcPr>
            <w:tcW w:w="2127" w:type="dxa"/>
          </w:tcPr>
          <w:p w14:paraId="69AA7A6A" w14:textId="77777777" w:rsidR="000302CC" w:rsidRPr="00247846" w:rsidRDefault="000302CC" w:rsidP="00777266">
            <w:pPr>
              <w:spacing w:before="0"/>
              <w:jc w:val="center"/>
              <w:rPr>
                <w:rFonts w:cs="Arial"/>
                <w:lang w:val="ru-RU"/>
              </w:rPr>
            </w:pPr>
          </w:p>
        </w:tc>
        <w:tc>
          <w:tcPr>
            <w:tcW w:w="4022" w:type="dxa"/>
            <w:tcBorders>
              <w:bottom w:val="single" w:sz="4" w:space="0" w:color="auto"/>
            </w:tcBorders>
          </w:tcPr>
          <w:p w14:paraId="4C271B4F" w14:textId="77777777" w:rsidR="000302CC" w:rsidRPr="00247846" w:rsidRDefault="000302CC" w:rsidP="00777266">
            <w:pPr>
              <w:spacing w:before="0"/>
              <w:jc w:val="center"/>
              <w:rPr>
                <w:rFonts w:cs="Arial"/>
                <w:lang w:val="ru-RU"/>
              </w:rPr>
            </w:pPr>
          </w:p>
        </w:tc>
      </w:tr>
      <w:tr w:rsidR="000302CC" w:rsidRPr="00247846" w14:paraId="52A9B015" w14:textId="77777777" w:rsidTr="00777266">
        <w:trPr>
          <w:trHeight w:val="389"/>
          <w:jc w:val="center"/>
        </w:trPr>
        <w:tc>
          <w:tcPr>
            <w:tcW w:w="3882" w:type="dxa"/>
            <w:tcBorders>
              <w:top w:val="single" w:sz="4" w:space="0" w:color="auto"/>
            </w:tcBorders>
          </w:tcPr>
          <w:p w14:paraId="6D1314D6" w14:textId="77777777" w:rsidR="000302CC" w:rsidRPr="00247846" w:rsidRDefault="000302CC" w:rsidP="00777266">
            <w:pPr>
              <w:spacing w:before="0"/>
              <w:jc w:val="center"/>
              <w:rPr>
                <w:rFonts w:cs="Arial"/>
              </w:rPr>
            </w:pPr>
          </w:p>
        </w:tc>
        <w:tc>
          <w:tcPr>
            <w:tcW w:w="2127" w:type="dxa"/>
          </w:tcPr>
          <w:p w14:paraId="10133E6C" w14:textId="77777777" w:rsidR="000302CC" w:rsidRPr="00247846" w:rsidRDefault="000302CC" w:rsidP="00777266">
            <w:pPr>
              <w:spacing w:before="0"/>
              <w:jc w:val="center"/>
              <w:rPr>
                <w:rFonts w:cs="Arial"/>
                <w:lang w:val="ru-RU"/>
              </w:rPr>
            </w:pPr>
          </w:p>
        </w:tc>
        <w:tc>
          <w:tcPr>
            <w:tcW w:w="4022" w:type="dxa"/>
            <w:tcBorders>
              <w:top w:val="single" w:sz="4" w:space="0" w:color="auto"/>
            </w:tcBorders>
          </w:tcPr>
          <w:p w14:paraId="4D4E5F45" w14:textId="77777777" w:rsidR="000302CC" w:rsidRPr="00247846" w:rsidRDefault="000302CC" w:rsidP="00777266">
            <w:pPr>
              <w:spacing w:before="0"/>
              <w:jc w:val="center"/>
              <w:rPr>
                <w:rFonts w:cs="Arial"/>
                <w:lang w:val="ru-RU"/>
              </w:rPr>
            </w:pPr>
          </w:p>
        </w:tc>
      </w:tr>
    </w:tbl>
    <w:p w14:paraId="52D5038C" w14:textId="77777777" w:rsidR="000302CC" w:rsidRPr="00247846" w:rsidRDefault="000302CC" w:rsidP="000302CC">
      <w:pPr>
        <w:rPr>
          <w:rFonts w:eastAsia="Symbol" w:cs="Arial"/>
          <w:b/>
          <w:bCs/>
          <w:kern w:val="28"/>
        </w:rPr>
      </w:pPr>
      <w:r w:rsidRPr="00247846">
        <w:rPr>
          <w:rFonts w:eastAsia="Symbol" w:cs="Arial"/>
          <w:b/>
          <w:bCs/>
          <w:kern w:val="28"/>
        </w:rPr>
        <w:t xml:space="preserve">Напомена: </w:t>
      </w:r>
    </w:p>
    <w:p w14:paraId="50F5FD9B" w14:textId="77777777" w:rsidR="000302CC" w:rsidRPr="00247846" w:rsidRDefault="000302CC" w:rsidP="000302CC">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14:paraId="080F04CB" w14:textId="77777777" w:rsidR="000302CC" w:rsidRPr="00247846" w:rsidRDefault="000302CC" w:rsidP="000302CC">
      <w:pPr>
        <w:rPr>
          <w:rFonts w:cs="Arial"/>
          <w:lang w:val="sr-Cyrl-CS"/>
        </w:rPr>
      </w:pPr>
      <w:bookmarkStart w:id="255" w:name="_Toc442559941"/>
      <w:r w:rsidRPr="00247846">
        <w:rPr>
          <w:rFonts w:cs="Arial"/>
        </w:rPr>
        <w:t>Приликом подношења понуде овај образац копирати у потребном броју примерака.</w:t>
      </w:r>
    </w:p>
    <w:p w14:paraId="43379F49" w14:textId="77777777" w:rsidR="000302CC" w:rsidRPr="00247846" w:rsidRDefault="000302CC" w:rsidP="000302CC">
      <w:pPr>
        <w:rPr>
          <w:rFonts w:cs="Arial"/>
          <w:b/>
          <w:bCs/>
          <w:kern w:val="28"/>
          <w:lang w:val="sr-Cyrl-CS" w:eastAsia="ar-SA"/>
        </w:rPr>
      </w:pPr>
      <w:r w:rsidRPr="00247846">
        <w:rPr>
          <w:rFonts w:eastAsia="TimesNewRomanPS-BoldMT" w:cs="Arial"/>
        </w:rPr>
        <w:t xml:space="preserve">Понуђач који даје нетачне податке у погледу стручних референци, чини прекршај по члану 170. </w:t>
      </w:r>
      <w:proofErr w:type="gramStart"/>
      <w:r w:rsidRPr="00247846">
        <w:rPr>
          <w:rFonts w:eastAsia="TimesNewRomanPS-BoldMT" w:cs="Arial"/>
        </w:rPr>
        <w:t>став</w:t>
      </w:r>
      <w:proofErr w:type="gramEnd"/>
      <w:r w:rsidRPr="00247846">
        <w:rPr>
          <w:rFonts w:eastAsia="TimesNewRomanPS-BoldMT" w:cs="Arial"/>
        </w:rPr>
        <w:t xml:space="preserve"> 1. </w:t>
      </w:r>
      <w:proofErr w:type="gramStart"/>
      <w:r w:rsidRPr="00247846">
        <w:rPr>
          <w:rFonts w:eastAsia="TimesNewRomanPS-BoldMT" w:cs="Arial"/>
        </w:rPr>
        <w:t>тачка</w:t>
      </w:r>
      <w:proofErr w:type="gramEnd"/>
      <w:r w:rsidRPr="00247846">
        <w:rPr>
          <w:rFonts w:eastAsia="TimesNewRomanPS-BoldMT" w:cs="Arial"/>
        </w:rPr>
        <w:t xml:space="preserve"> 3. Закона о јавним набавкама. Давање неистинитих података у понуди је основ за негативну референцу у смислу члана 82. </w:t>
      </w:r>
      <w:proofErr w:type="gramStart"/>
      <w:r w:rsidRPr="00247846">
        <w:rPr>
          <w:rFonts w:eastAsia="TimesNewRomanPS-BoldMT" w:cs="Arial"/>
        </w:rPr>
        <w:t>став</w:t>
      </w:r>
      <w:proofErr w:type="gramEnd"/>
      <w:r w:rsidRPr="00247846">
        <w:rPr>
          <w:rFonts w:eastAsia="TimesNewRomanPS-BoldMT" w:cs="Arial"/>
        </w:rPr>
        <w:t xml:space="preserve"> 1. </w:t>
      </w:r>
      <w:proofErr w:type="gramStart"/>
      <w:r w:rsidRPr="00247846">
        <w:rPr>
          <w:rFonts w:eastAsia="TimesNewRomanPS-BoldMT" w:cs="Arial"/>
        </w:rPr>
        <w:t>тачка</w:t>
      </w:r>
      <w:proofErr w:type="gramEnd"/>
      <w:r w:rsidRPr="00247846">
        <w:rPr>
          <w:rFonts w:eastAsia="TimesNewRomanPS-BoldMT" w:cs="Arial"/>
        </w:rPr>
        <w:t xml:space="preserve"> 3) Закона</w:t>
      </w:r>
    </w:p>
    <w:p w14:paraId="47E68E8F" w14:textId="77777777" w:rsidR="000302CC" w:rsidRPr="00247846" w:rsidRDefault="000302CC" w:rsidP="000302CC">
      <w:pPr>
        <w:rPr>
          <w:rFonts w:cs="Arial"/>
          <w:lang w:val="sr-Cyrl-RS"/>
        </w:rPr>
      </w:pPr>
    </w:p>
    <w:p w14:paraId="72F7D206" w14:textId="77777777" w:rsidR="000302CC" w:rsidRPr="00247846" w:rsidRDefault="000302CC" w:rsidP="000302CC">
      <w:pPr>
        <w:rPr>
          <w:rFonts w:cs="Arial"/>
          <w:lang w:val="sr-Cyrl-RS"/>
        </w:rPr>
      </w:pPr>
    </w:p>
    <w:p w14:paraId="79FE1094" w14:textId="01B9A494" w:rsidR="000302CC" w:rsidRPr="00247846" w:rsidRDefault="00D82212" w:rsidP="000942FA">
      <w:pPr>
        <w:spacing w:before="0"/>
        <w:jc w:val="left"/>
        <w:rPr>
          <w:rFonts w:cs="Arial"/>
          <w:lang w:val="sr-Cyrl-RS"/>
        </w:rPr>
      </w:pPr>
      <w:r>
        <w:rPr>
          <w:rFonts w:cs="Arial"/>
          <w:lang w:val="sr-Cyrl-RS"/>
        </w:rPr>
        <w:br w:type="page"/>
      </w:r>
    </w:p>
    <w:p w14:paraId="22CEFB93" w14:textId="4F81C432" w:rsidR="000302CC" w:rsidRDefault="000302CC" w:rsidP="000302CC">
      <w:pPr>
        <w:jc w:val="right"/>
        <w:outlineLvl w:val="1"/>
        <w:rPr>
          <w:rFonts w:cs="Arial"/>
          <w:b/>
          <w:lang w:val="sr-Cyrl-RS"/>
        </w:rPr>
      </w:pPr>
      <w:r w:rsidRPr="00247846">
        <w:rPr>
          <w:rFonts w:cs="Arial"/>
          <w:b/>
        </w:rPr>
        <w:lastRenderedPageBreak/>
        <w:t xml:space="preserve">ОБРАЗАЦ </w:t>
      </w:r>
      <w:bookmarkEnd w:id="255"/>
      <w:r>
        <w:rPr>
          <w:rFonts w:cs="Arial"/>
          <w:b/>
          <w:lang w:val="sr-Cyrl-RS"/>
        </w:rPr>
        <w:t>6</w:t>
      </w:r>
      <w:r w:rsidRPr="00247846">
        <w:rPr>
          <w:rFonts w:cs="Arial"/>
          <w:b/>
          <w:lang w:val="sr-Cyrl-RS"/>
        </w:rPr>
        <w:t>.</w:t>
      </w:r>
    </w:p>
    <w:p w14:paraId="405093B9" w14:textId="77777777" w:rsidR="000942FA" w:rsidRPr="00247846" w:rsidRDefault="000942FA" w:rsidP="000302CC">
      <w:pPr>
        <w:jc w:val="right"/>
        <w:outlineLvl w:val="1"/>
        <w:rPr>
          <w:rFonts w:cs="Arial"/>
          <w:b/>
          <w:lang w:val="sr-Cyrl-RS"/>
        </w:rPr>
      </w:pPr>
    </w:p>
    <w:p w14:paraId="7995E8FA" w14:textId="77777777" w:rsidR="000302CC" w:rsidRPr="002239E9" w:rsidRDefault="000302CC" w:rsidP="000302CC">
      <w:pPr>
        <w:jc w:val="center"/>
        <w:rPr>
          <w:rFonts w:cs="Arial"/>
          <w:b/>
        </w:rPr>
      </w:pPr>
      <w:r w:rsidRPr="00247846">
        <w:rPr>
          <w:rFonts w:cs="Arial"/>
          <w:b/>
        </w:rPr>
        <w:t>ПОТВРДА О РЕФЕРЕНТНИМ НАБАВКАМА</w:t>
      </w:r>
    </w:p>
    <w:p w14:paraId="0717AFF7" w14:textId="77777777" w:rsidR="000302CC" w:rsidRPr="00247846" w:rsidRDefault="000302CC" w:rsidP="000302CC">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14:paraId="32C654FF" w14:textId="77777777" w:rsidR="000302CC" w:rsidRPr="00247846" w:rsidRDefault="000302CC" w:rsidP="000302CC">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14:paraId="7DB7924D" w14:textId="77777777" w:rsidR="000302CC" w:rsidRPr="00247846" w:rsidRDefault="000302CC" w:rsidP="000302CC">
      <w:pPr>
        <w:tabs>
          <w:tab w:val="left" w:pos="0"/>
          <w:tab w:val="left" w:pos="330"/>
          <w:tab w:val="left" w:pos="540"/>
        </w:tabs>
        <w:spacing w:before="0"/>
        <w:ind w:left="6"/>
        <w:jc w:val="center"/>
        <w:rPr>
          <w:rFonts w:eastAsia="Calibri" w:cs="Arial"/>
        </w:rPr>
      </w:pPr>
      <w:r w:rsidRPr="00247846">
        <w:rPr>
          <w:rFonts w:cs="Arial"/>
          <w:bCs/>
          <w:kern w:val="28"/>
        </w:rPr>
        <w:t>(</w:t>
      </w:r>
      <w:proofErr w:type="gramStart"/>
      <w:r w:rsidRPr="00247846">
        <w:rPr>
          <w:rFonts w:cs="Arial"/>
          <w:bCs/>
          <w:kern w:val="28"/>
        </w:rPr>
        <w:t>назив</w:t>
      </w:r>
      <w:proofErr w:type="gramEnd"/>
      <w:r w:rsidRPr="00247846">
        <w:rPr>
          <w:rFonts w:cs="Arial"/>
          <w:bCs/>
          <w:kern w:val="28"/>
        </w:rPr>
        <w:t xml:space="preserve"> и седиште наручиоца)</w:t>
      </w:r>
    </w:p>
    <w:p w14:paraId="067481BF" w14:textId="77777777" w:rsidR="000302CC" w:rsidRPr="00247846" w:rsidRDefault="000302CC" w:rsidP="000302CC">
      <w:pPr>
        <w:jc w:val="left"/>
        <w:rPr>
          <w:rFonts w:cs="Arial"/>
        </w:rPr>
      </w:pPr>
      <w:r w:rsidRPr="00247846">
        <w:rPr>
          <w:rFonts w:cs="Arial"/>
        </w:rPr>
        <w:t>Лице за контакт:      ___________________________________________________________________</w:t>
      </w:r>
    </w:p>
    <w:p w14:paraId="3EA233E9" w14:textId="77777777" w:rsidR="000302CC" w:rsidRPr="00247846" w:rsidRDefault="000302CC" w:rsidP="000302CC">
      <w:pPr>
        <w:jc w:val="center"/>
        <w:rPr>
          <w:rFonts w:cs="Arial"/>
        </w:rPr>
      </w:pPr>
      <w:r w:rsidRPr="00247846">
        <w:rPr>
          <w:rFonts w:cs="Arial"/>
        </w:rPr>
        <w:t>(</w:t>
      </w:r>
      <w:proofErr w:type="gramStart"/>
      <w:r w:rsidRPr="00247846">
        <w:rPr>
          <w:rFonts w:cs="Arial"/>
        </w:rPr>
        <w:t>име</w:t>
      </w:r>
      <w:proofErr w:type="gramEnd"/>
      <w:r w:rsidRPr="00247846">
        <w:rPr>
          <w:rFonts w:cs="Arial"/>
        </w:rPr>
        <w:t>, презиме,  контакт телефон)</w:t>
      </w:r>
    </w:p>
    <w:p w14:paraId="6FAE3BF9" w14:textId="77777777" w:rsidR="000302CC" w:rsidRPr="00247846" w:rsidRDefault="000302CC" w:rsidP="000302CC">
      <w:pPr>
        <w:jc w:val="left"/>
        <w:rPr>
          <w:rFonts w:cs="Arial"/>
        </w:rPr>
      </w:pPr>
      <w:r w:rsidRPr="00247846">
        <w:rPr>
          <w:rFonts w:cs="Arial"/>
        </w:rPr>
        <w:t>Овим путем потврђујем да је __________________________________________________________________</w:t>
      </w:r>
    </w:p>
    <w:p w14:paraId="0A3FA07E" w14:textId="77777777" w:rsidR="000302CC" w:rsidRPr="00247846" w:rsidRDefault="000302CC" w:rsidP="000302CC">
      <w:pPr>
        <w:jc w:val="center"/>
        <w:rPr>
          <w:rFonts w:cs="Arial"/>
        </w:rPr>
      </w:pPr>
      <w:r w:rsidRPr="00247846">
        <w:rPr>
          <w:rFonts w:cs="Arial"/>
        </w:rPr>
        <w:t>(</w:t>
      </w:r>
      <w:proofErr w:type="gramStart"/>
      <w:r w:rsidRPr="00247846">
        <w:rPr>
          <w:rFonts w:cs="Arial"/>
        </w:rPr>
        <w:t>навести</w:t>
      </w:r>
      <w:proofErr w:type="gramEnd"/>
      <w:r w:rsidRPr="00247846">
        <w:rPr>
          <w:rFonts w:cs="Arial"/>
        </w:rPr>
        <w:t xml:space="preserve"> назив седиште  понуђача)</w:t>
      </w:r>
    </w:p>
    <w:p w14:paraId="45FCBDF1" w14:textId="785A9980" w:rsidR="000302CC" w:rsidRPr="00C65BD0" w:rsidRDefault="000302CC" w:rsidP="000302CC">
      <w:pPr>
        <w:rPr>
          <w:rFonts w:cs="Arial"/>
        </w:rPr>
      </w:pPr>
      <w:proofErr w:type="gramStart"/>
      <w:r>
        <w:rPr>
          <w:rFonts w:cs="Arial"/>
        </w:rPr>
        <w:t>за</w:t>
      </w:r>
      <w:proofErr w:type="gramEnd"/>
      <w:r>
        <w:rPr>
          <w:rFonts w:cs="Arial"/>
        </w:rPr>
        <w:t xml:space="preserve"> наше потребе </w:t>
      </w:r>
      <w:r w:rsidRPr="009103DA">
        <w:rPr>
          <w:rFonts w:cs="Arial"/>
          <w:lang w:val="sr-Cyrl-RS"/>
        </w:rPr>
        <w:t>извршио</w:t>
      </w:r>
      <w:r w:rsidR="00D64E6C">
        <w:rPr>
          <w:rFonts w:cs="Arial"/>
          <w:lang w:val="sr-Cyrl-RS"/>
        </w:rPr>
        <w:t xml:space="preserve"> </w:t>
      </w:r>
      <w:r w:rsidR="00FF0378" w:rsidRPr="00FF0378">
        <w:rPr>
          <w:rFonts w:cs="Arial"/>
          <w:lang w:val="sr-Cyrl-RS"/>
        </w:rPr>
        <w:t xml:space="preserve">сервис и/или одржавање </w:t>
      </w:r>
      <w:r w:rsidR="00097AF3">
        <w:rPr>
          <w:rFonts w:cs="Arial"/>
          <w:lang w:val="sr-Cyrl-RS"/>
        </w:rPr>
        <w:t>дизел агрегата</w:t>
      </w:r>
      <w:r w:rsidRPr="007F274D">
        <w:rPr>
          <w:rFonts w:cs="Arial"/>
          <w:lang w:val="sr-Cyrl-RS"/>
        </w:rPr>
        <w:t xml:space="preserve"> </w:t>
      </w:r>
      <w:r>
        <w:rPr>
          <w:rFonts w:cs="Arial"/>
          <w:lang w:val="sr-Cyrl-RS"/>
        </w:rPr>
        <w:t>у</w:t>
      </w:r>
      <w:r w:rsidRPr="00247846">
        <w:rPr>
          <w:rFonts w:cs="Arial"/>
        </w:rPr>
        <w:t xml:space="preserve"> уговореном року, обиму и квалитету </w:t>
      </w:r>
      <w:r w:rsidRPr="009103DA">
        <w:rPr>
          <w:rFonts w:cs="Arial"/>
        </w:rPr>
        <w:t>и да у гарантном року</w:t>
      </w:r>
      <w:r w:rsidRPr="009103DA">
        <w:rPr>
          <w:rFonts w:cs="Arial"/>
          <w:lang w:val="sr-Cyrl-RS"/>
        </w:rPr>
        <w:t xml:space="preserve"> до издавања ове потврде</w:t>
      </w:r>
      <w:r w:rsidRPr="009103DA">
        <w:rPr>
          <w:rFonts w:cs="Arial"/>
        </w:rPr>
        <w:t xml:space="preserve"> није </w:t>
      </w:r>
      <w:r w:rsidRPr="009103DA">
        <w:rPr>
          <w:rFonts w:cs="Arial"/>
          <w:lang w:val="sr-Cyrl-RS"/>
        </w:rPr>
        <w:t>прекршио своје обавезе из гарантног рока</w:t>
      </w:r>
      <w:r w:rsidRPr="00247846">
        <w:rPr>
          <w:rFonts w:cs="Arial"/>
        </w:rPr>
        <w:t>.</w:t>
      </w:r>
    </w:p>
    <w:tbl>
      <w:tblPr>
        <w:tblpPr w:leftFromText="180" w:rightFromText="180" w:vertAnchor="text" w:horzAnchor="margin" w:tblpXSpec="center" w:tblpY="471"/>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3430"/>
        <w:gridCol w:w="1843"/>
      </w:tblGrid>
      <w:tr w:rsidR="000942FA" w:rsidRPr="00247846" w14:paraId="446BCD6A" w14:textId="77777777" w:rsidTr="000942FA">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0C0F9AEC" w14:textId="77777777" w:rsidR="000942FA" w:rsidRPr="00247846" w:rsidRDefault="000942FA" w:rsidP="00777266">
            <w:pPr>
              <w:jc w:val="center"/>
              <w:rPr>
                <w:rFonts w:eastAsia="Calibri" w:cs="Arial"/>
              </w:rPr>
            </w:pPr>
            <w:r w:rsidRPr="00247846">
              <w:rPr>
                <w:rFonts w:eastAsia="Calibri" w:cs="Arial"/>
                <w:lang w:val="sr-Cyrl-RS"/>
              </w:rPr>
              <w:t xml:space="preserve"> 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3430" w:type="dxa"/>
            <w:tcBorders>
              <w:top w:val="single" w:sz="4" w:space="0" w:color="auto"/>
              <w:left w:val="single" w:sz="4" w:space="0" w:color="auto"/>
              <w:bottom w:val="single" w:sz="4" w:space="0" w:color="auto"/>
              <w:right w:val="single" w:sz="4" w:space="0" w:color="auto"/>
            </w:tcBorders>
            <w:vAlign w:val="center"/>
          </w:tcPr>
          <w:p w14:paraId="4DB71771" w14:textId="77777777" w:rsidR="000942FA" w:rsidRPr="00ED711C" w:rsidRDefault="000942FA" w:rsidP="00777266">
            <w:pPr>
              <w:jc w:val="center"/>
              <w:rPr>
                <w:rFonts w:eastAsia="Calibri" w:cs="Arial"/>
                <w:lang w:val="sr-Cyrl-RS"/>
              </w:rPr>
            </w:pPr>
            <w:r>
              <w:rPr>
                <w:rFonts w:eastAsia="Calibri" w:cs="Arial"/>
                <w:lang w:val="sr-Cyrl-RS"/>
              </w:rPr>
              <w:t>Предмет уговора</w:t>
            </w:r>
          </w:p>
        </w:tc>
        <w:tc>
          <w:tcPr>
            <w:tcW w:w="1843" w:type="dxa"/>
            <w:tcBorders>
              <w:top w:val="single" w:sz="4" w:space="0" w:color="auto"/>
              <w:left w:val="single" w:sz="4" w:space="0" w:color="auto"/>
              <w:bottom w:val="single" w:sz="4" w:space="0" w:color="auto"/>
              <w:right w:val="single" w:sz="4" w:space="0" w:color="auto"/>
            </w:tcBorders>
            <w:vAlign w:val="center"/>
          </w:tcPr>
          <w:p w14:paraId="040B1D60" w14:textId="77777777" w:rsidR="000942FA" w:rsidRPr="00247846" w:rsidRDefault="000942FA" w:rsidP="00777266">
            <w:pPr>
              <w:jc w:val="center"/>
              <w:rPr>
                <w:rFonts w:eastAsia="Calibri" w:cs="Arial"/>
              </w:rPr>
            </w:pPr>
            <w:r w:rsidRPr="00247846">
              <w:rPr>
                <w:rFonts w:eastAsia="Calibri" w:cs="Arial"/>
              </w:rPr>
              <w:t>Датум реализације уговора</w:t>
            </w:r>
          </w:p>
        </w:tc>
      </w:tr>
      <w:tr w:rsidR="000942FA" w:rsidRPr="00247846" w14:paraId="34AA55A5" w14:textId="77777777" w:rsidTr="000942FA">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14:paraId="76B426CF" w14:textId="77777777" w:rsidR="000942FA" w:rsidRPr="00247846" w:rsidRDefault="000942FA" w:rsidP="00777266">
            <w:pPr>
              <w:rPr>
                <w:rFonts w:eastAsia="Calibri" w:cs="Arial"/>
              </w:rPr>
            </w:pPr>
          </w:p>
        </w:tc>
        <w:tc>
          <w:tcPr>
            <w:tcW w:w="3430" w:type="dxa"/>
            <w:tcBorders>
              <w:top w:val="single" w:sz="4" w:space="0" w:color="auto"/>
              <w:left w:val="single" w:sz="4" w:space="0" w:color="auto"/>
              <w:bottom w:val="single" w:sz="4" w:space="0" w:color="auto"/>
              <w:right w:val="single" w:sz="4" w:space="0" w:color="auto"/>
            </w:tcBorders>
          </w:tcPr>
          <w:p w14:paraId="7841C217" w14:textId="77777777" w:rsidR="000942FA" w:rsidRPr="00247846" w:rsidRDefault="000942FA" w:rsidP="00777266">
            <w:pPr>
              <w:rPr>
                <w:rFonts w:eastAsia="Calibri" w:cs="Arial"/>
              </w:rPr>
            </w:pPr>
          </w:p>
        </w:tc>
        <w:tc>
          <w:tcPr>
            <w:tcW w:w="1843" w:type="dxa"/>
            <w:tcBorders>
              <w:top w:val="single" w:sz="4" w:space="0" w:color="auto"/>
              <w:left w:val="single" w:sz="4" w:space="0" w:color="auto"/>
              <w:bottom w:val="single" w:sz="4" w:space="0" w:color="auto"/>
              <w:right w:val="single" w:sz="4" w:space="0" w:color="auto"/>
            </w:tcBorders>
          </w:tcPr>
          <w:p w14:paraId="0DBFE5F8" w14:textId="77777777" w:rsidR="000942FA" w:rsidRPr="00247846" w:rsidRDefault="000942FA" w:rsidP="00777266">
            <w:pPr>
              <w:rPr>
                <w:rFonts w:eastAsia="Calibri" w:cs="Arial"/>
              </w:rPr>
            </w:pPr>
          </w:p>
        </w:tc>
      </w:tr>
      <w:tr w:rsidR="000942FA" w:rsidRPr="00247846" w14:paraId="10E00510" w14:textId="77777777" w:rsidTr="000942FA">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14:paraId="05A46A72" w14:textId="77777777" w:rsidR="000942FA" w:rsidRPr="00247846" w:rsidRDefault="000942FA" w:rsidP="00777266">
            <w:pPr>
              <w:rPr>
                <w:rFonts w:eastAsia="Calibri" w:cs="Arial"/>
              </w:rPr>
            </w:pPr>
          </w:p>
        </w:tc>
        <w:tc>
          <w:tcPr>
            <w:tcW w:w="3430" w:type="dxa"/>
            <w:tcBorders>
              <w:top w:val="single" w:sz="4" w:space="0" w:color="auto"/>
              <w:left w:val="single" w:sz="4" w:space="0" w:color="auto"/>
              <w:bottom w:val="single" w:sz="4" w:space="0" w:color="auto"/>
              <w:right w:val="single" w:sz="4" w:space="0" w:color="auto"/>
            </w:tcBorders>
          </w:tcPr>
          <w:p w14:paraId="0F94402E" w14:textId="77777777" w:rsidR="000942FA" w:rsidRPr="00247846" w:rsidRDefault="000942FA" w:rsidP="00777266">
            <w:pPr>
              <w:rPr>
                <w:rFonts w:eastAsia="Calibri" w:cs="Arial"/>
              </w:rPr>
            </w:pPr>
          </w:p>
        </w:tc>
        <w:tc>
          <w:tcPr>
            <w:tcW w:w="1843" w:type="dxa"/>
            <w:tcBorders>
              <w:top w:val="single" w:sz="4" w:space="0" w:color="auto"/>
              <w:left w:val="single" w:sz="4" w:space="0" w:color="auto"/>
              <w:bottom w:val="single" w:sz="4" w:space="0" w:color="auto"/>
              <w:right w:val="single" w:sz="4" w:space="0" w:color="auto"/>
            </w:tcBorders>
          </w:tcPr>
          <w:p w14:paraId="456ED0FE" w14:textId="77777777" w:rsidR="000942FA" w:rsidRPr="00247846" w:rsidRDefault="000942FA" w:rsidP="00777266">
            <w:pPr>
              <w:rPr>
                <w:rFonts w:eastAsia="Calibri" w:cs="Arial"/>
              </w:rPr>
            </w:pPr>
          </w:p>
        </w:tc>
      </w:tr>
      <w:tr w:rsidR="000942FA" w:rsidRPr="00247846" w14:paraId="51244A9E" w14:textId="77777777" w:rsidTr="000942FA">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14:paraId="7D2EE112" w14:textId="77777777" w:rsidR="000942FA" w:rsidRPr="00247846" w:rsidRDefault="000942FA" w:rsidP="00777266">
            <w:pPr>
              <w:rPr>
                <w:rFonts w:eastAsia="Calibri" w:cs="Arial"/>
              </w:rPr>
            </w:pPr>
          </w:p>
        </w:tc>
        <w:tc>
          <w:tcPr>
            <w:tcW w:w="3430" w:type="dxa"/>
            <w:tcBorders>
              <w:top w:val="single" w:sz="4" w:space="0" w:color="auto"/>
              <w:left w:val="single" w:sz="4" w:space="0" w:color="auto"/>
              <w:bottom w:val="single" w:sz="4" w:space="0" w:color="auto"/>
              <w:right w:val="single" w:sz="4" w:space="0" w:color="auto"/>
            </w:tcBorders>
          </w:tcPr>
          <w:p w14:paraId="0A7D5A77" w14:textId="77777777" w:rsidR="000942FA" w:rsidRPr="00247846" w:rsidRDefault="000942FA" w:rsidP="00777266">
            <w:pPr>
              <w:rPr>
                <w:rFonts w:eastAsia="Calibri" w:cs="Arial"/>
              </w:rPr>
            </w:pPr>
          </w:p>
        </w:tc>
        <w:tc>
          <w:tcPr>
            <w:tcW w:w="1843" w:type="dxa"/>
            <w:tcBorders>
              <w:top w:val="single" w:sz="4" w:space="0" w:color="auto"/>
              <w:left w:val="single" w:sz="4" w:space="0" w:color="auto"/>
              <w:bottom w:val="single" w:sz="4" w:space="0" w:color="auto"/>
              <w:right w:val="single" w:sz="4" w:space="0" w:color="auto"/>
            </w:tcBorders>
          </w:tcPr>
          <w:p w14:paraId="06044281" w14:textId="77777777" w:rsidR="000942FA" w:rsidRPr="00247846" w:rsidRDefault="000942FA" w:rsidP="00777266">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0302CC" w:rsidRPr="00247846" w14:paraId="4A4D0636" w14:textId="77777777" w:rsidTr="00777266">
        <w:trPr>
          <w:jc w:val="center"/>
        </w:trPr>
        <w:tc>
          <w:tcPr>
            <w:tcW w:w="3882" w:type="dxa"/>
          </w:tcPr>
          <w:p w14:paraId="784F5E4B" w14:textId="0DFE8102" w:rsidR="000302CC" w:rsidRDefault="000302CC" w:rsidP="00777266">
            <w:pPr>
              <w:spacing w:before="0"/>
              <w:jc w:val="center"/>
              <w:rPr>
                <w:rFonts w:cs="Arial"/>
              </w:rPr>
            </w:pPr>
            <w:r w:rsidRPr="00247846">
              <w:rPr>
                <w:rFonts w:cs="Arial"/>
              </w:rPr>
              <w:tab/>
            </w:r>
          </w:p>
          <w:p w14:paraId="77A7E8E3" w14:textId="77777777" w:rsidR="00FF0378" w:rsidRPr="00247846" w:rsidRDefault="00FF0378" w:rsidP="00777266">
            <w:pPr>
              <w:spacing w:before="0"/>
              <w:jc w:val="center"/>
              <w:rPr>
                <w:rFonts w:cs="Arial"/>
                <w:lang w:val="sr-Cyrl-RS"/>
              </w:rPr>
            </w:pPr>
          </w:p>
          <w:p w14:paraId="17E16DB7" w14:textId="77777777" w:rsidR="000302CC" w:rsidRPr="00247846" w:rsidRDefault="000302CC" w:rsidP="00777266">
            <w:pPr>
              <w:spacing w:before="0"/>
              <w:jc w:val="center"/>
              <w:rPr>
                <w:rFonts w:cs="Arial"/>
              </w:rPr>
            </w:pPr>
            <w:r w:rsidRPr="00247846">
              <w:rPr>
                <w:rFonts w:cs="Arial"/>
              </w:rPr>
              <w:t>Датум:</w:t>
            </w:r>
          </w:p>
        </w:tc>
        <w:tc>
          <w:tcPr>
            <w:tcW w:w="2127" w:type="dxa"/>
          </w:tcPr>
          <w:p w14:paraId="3E3AD2BB" w14:textId="77777777" w:rsidR="000302CC" w:rsidRPr="00247846" w:rsidRDefault="000302CC" w:rsidP="00777266">
            <w:pPr>
              <w:spacing w:before="0"/>
              <w:jc w:val="center"/>
              <w:rPr>
                <w:rFonts w:cs="Arial"/>
                <w:lang w:val="ru-RU"/>
              </w:rPr>
            </w:pPr>
          </w:p>
        </w:tc>
        <w:tc>
          <w:tcPr>
            <w:tcW w:w="4022" w:type="dxa"/>
          </w:tcPr>
          <w:p w14:paraId="71B3342F" w14:textId="6F067150" w:rsidR="000302CC" w:rsidRDefault="000302CC" w:rsidP="00777266">
            <w:pPr>
              <w:spacing w:before="0"/>
              <w:jc w:val="center"/>
              <w:rPr>
                <w:rFonts w:cs="Arial"/>
                <w:lang w:val="sr-Cyrl-CS"/>
              </w:rPr>
            </w:pPr>
          </w:p>
          <w:p w14:paraId="6535F07D" w14:textId="77777777" w:rsidR="00FF0378" w:rsidRPr="00247846" w:rsidRDefault="00FF0378" w:rsidP="00777266">
            <w:pPr>
              <w:spacing w:before="0"/>
              <w:jc w:val="center"/>
              <w:rPr>
                <w:rFonts w:cs="Arial"/>
                <w:lang w:val="sr-Cyrl-CS"/>
              </w:rPr>
            </w:pPr>
          </w:p>
          <w:p w14:paraId="02E5F0A1" w14:textId="77777777" w:rsidR="000302CC" w:rsidRPr="00247846" w:rsidRDefault="000302CC" w:rsidP="00777266">
            <w:pPr>
              <w:spacing w:before="0"/>
              <w:jc w:val="center"/>
              <w:rPr>
                <w:rFonts w:cs="Arial"/>
                <w:lang w:val="ru-RU"/>
              </w:rPr>
            </w:pPr>
            <w:r w:rsidRPr="00247846">
              <w:rPr>
                <w:rFonts w:cs="Arial"/>
                <w:lang w:val="sr-Cyrl-CS"/>
              </w:rPr>
              <w:t>Наручилац/корисник услуга:</w:t>
            </w:r>
          </w:p>
        </w:tc>
      </w:tr>
      <w:tr w:rsidR="000302CC" w:rsidRPr="00247846" w14:paraId="6D7725DA" w14:textId="77777777" w:rsidTr="00777266">
        <w:trPr>
          <w:jc w:val="center"/>
        </w:trPr>
        <w:tc>
          <w:tcPr>
            <w:tcW w:w="3882" w:type="dxa"/>
          </w:tcPr>
          <w:p w14:paraId="07F42887" w14:textId="77777777" w:rsidR="000302CC" w:rsidRPr="00247846" w:rsidRDefault="000302CC" w:rsidP="00777266">
            <w:pPr>
              <w:spacing w:before="0"/>
              <w:jc w:val="center"/>
              <w:rPr>
                <w:rFonts w:cs="Arial"/>
              </w:rPr>
            </w:pPr>
          </w:p>
        </w:tc>
        <w:tc>
          <w:tcPr>
            <w:tcW w:w="2127" w:type="dxa"/>
          </w:tcPr>
          <w:p w14:paraId="3CC38488" w14:textId="77777777" w:rsidR="000302CC" w:rsidRPr="00247846" w:rsidRDefault="000302CC" w:rsidP="00777266">
            <w:pPr>
              <w:spacing w:before="0"/>
              <w:jc w:val="center"/>
              <w:rPr>
                <w:rFonts w:cs="Arial"/>
              </w:rPr>
            </w:pPr>
            <w:r w:rsidRPr="00247846">
              <w:rPr>
                <w:rFonts w:cs="Arial"/>
              </w:rPr>
              <w:t>М.П.</w:t>
            </w:r>
          </w:p>
        </w:tc>
        <w:tc>
          <w:tcPr>
            <w:tcW w:w="4022" w:type="dxa"/>
          </w:tcPr>
          <w:p w14:paraId="33C025CE" w14:textId="77777777" w:rsidR="000302CC" w:rsidRPr="00247846" w:rsidRDefault="000302CC" w:rsidP="00777266">
            <w:pPr>
              <w:spacing w:before="0"/>
              <w:jc w:val="center"/>
              <w:rPr>
                <w:rFonts w:cs="Arial"/>
                <w:lang w:val="ru-RU"/>
              </w:rPr>
            </w:pPr>
          </w:p>
        </w:tc>
      </w:tr>
      <w:tr w:rsidR="000302CC" w:rsidRPr="00247846" w14:paraId="50BD7202" w14:textId="77777777" w:rsidTr="00777266">
        <w:trPr>
          <w:jc w:val="center"/>
        </w:trPr>
        <w:tc>
          <w:tcPr>
            <w:tcW w:w="3882" w:type="dxa"/>
            <w:tcBorders>
              <w:bottom w:val="single" w:sz="4" w:space="0" w:color="auto"/>
            </w:tcBorders>
          </w:tcPr>
          <w:p w14:paraId="0EF40A1E" w14:textId="77777777" w:rsidR="000302CC" w:rsidRPr="00247846" w:rsidRDefault="000302CC" w:rsidP="00777266">
            <w:pPr>
              <w:spacing w:before="0"/>
              <w:jc w:val="center"/>
              <w:rPr>
                <w:rFonts w:cs="Arial"/>
              </w:rPr>
            </w:pPr>
          </w:p>
        </w:tc>
        <w:tc>
          <w:tcPr>
            <w:tcW w:w="2127" w:type="dxa"/>
          </w:tcPr>
          <w:p w14:paraId="4334E65B" w14:textId="77777777" w:rsidR="000302CC" w:rsidRPr="00247846" w:rsidRDefault="000302CC" w:rsidP="00777266">
            <w:pPr>
              <w:spacing w:before="0"/>
              <w:jc w:val="center"/>
              <w:rPr>
                <w:rFonts w:cs="Arial"/>
                <w:lang w:val="ru-RU"/>
              </w:rPr>
            </w:pPr>
          </w:p>
        </w:tc>
        <w:tc>
          <w:tcPr>
            <w:tcW w:w="4022" w:type="dxa"/>
            <w:tcBorders>
              <w:bottom w:val="single" w:sz="4" w:space="0" w:color="auto"/>
            </w:tcBorders>
          </w:tcPr>
          <w:p w14:paraId="5F761982" w14:textId="77777777" w:rsidR="000302CC" w:rsidRPr="00247846" w:rsidRDefault="000302CC" w:rsidP="00777266">
            <w:pPr>
              <w:spacing w:before="0"/>
              <w:jc w:val="center"/>
              <w:rPr>
                <w:rFonts w:cs="Arial"/>
                <w:lang w:val="ru-RU"/>
              </w:rPr>
            </w:pPr>
          </w:p>
        </w:tc>
      </w:tr>
      <w:tr w:rsidR="000302CC" w:rsidRPr="00247846" w14:paraId="61DDEAB0" w14:textId="77777777" w:rsidTr="00777266">
        <w:trPr>
          <w:trHeight w:val="389"/>
          <w:jc w:val="center"/>
        </w:trPr>
        <w:tc>
          <w:tcPr>
            <w:tcW w:w="3882" w:type="dxa"/>
            <w:tcBorders>
              <w:top w:val="single" w:sz="4" w:space="0" w:color="auto"/>
            </w:tcBorders>
          </w:tcPr>
          <w:p w14:paraId="0ECB9224" w14:textId="77777777" w:rsidR="000302CC" w:rsidRPr="00247846" w:rsidRDefault="000302CC" w:rsidP="00777266">
            <w:pPr>
              <w:spacing w:before="0"/>
              <w:jc w:val="center"/>
              <w:rPr>
                <w:rFonts w:cs="Arial"/>
              </w:rPr>
            </w:pPr>
          </w:p>
        </w:tc>
        <w:tc>
          <w:tcPr>
            <w:tcW w:w="2127" w:type="dxa"/>
          </w:tcPr>
          <w:p w14:paraId="32B239A2" w14:textId="77777777" w:rsidR="000302CC" w:rsidRPr="00247846" w:rsidRDefault="000302CC" w:rsidP="00777266">
            <w:pPr>
              <w:spacing w:before="0"/>
              <w:jc w:val="center"/>
              <w:rPr>
                <w:rFonts w:cs="Arial"/>
                <w:lang w:val="ru-RU"/>
              </w:rPr>
            </w:pPr>
          </w:p>
        </w:tc>
        <w:tc>
          <w:tcPr>
            <w:tcW w:w="4022" w:type="dxa"/>
            <w:tcBorders>
              <w:top w:val="single" w:sz="4" w:space="0" w:color="auto"/>
            </w:tcBorders>
          </w:tcPr>
          <w:p w14:paraId="7A59CB6C" w14:textId="77777777" w:rsidR="000302CC" w:rsidRPr="00247846" w:rsidRDefault="000302CC" w:rsidP="00777266">
            <w:pPr>
              <w:spacing w:before="0"/>
              <w:jc w:val="center"/>
              <w:rPr>
                <w:rFonts w:cs="Arial"/>
                <w:lang w:val="ru-RU"/>
              </w:rPr>
            </w:pPr>
          </w:p>
        </w:tc>
      </w:tr>
    </w:tbl>
    <w:p w14:paraId="198156E7" w14:textId="77777777" w:rsidR="000302CC" w:rsidRPr="00247846" w:rsidRDefault="000302CC" w:rsidP="000302CC">
      <w:pPr>
        <w:rPr>
          <w:rFonts w:cs="Arial"/>
          <w:b/>
        </w:rPr>
      </w:pPr>
      <w:r w:rsidRPr="00247846">
        <w:rPr>
          <w:rFonts w:cs="Arial"/>
          <w:b/>
        </w:rPr>
        <w:t>НАПОМЕНА:</w:t>
      </w:r>
    </w:p>
    <w:p w14:paraId="11EFA427" w14:textId="77777777" w:rsidR="000302CC" w:rsidRPr="00247846" w:rsidRDefault="000302CC" w:rsidP="000302CC">
      <w:pPr>
        <w:rPr>
          <w:rFonts w:cs="Arial"/>
        </w:rPr>
      </w:pPr>
      <w:r w:rsidRPr="00247846">
        <w:rPr>
          <w:rFonts w:cs="Arial"/>
        </w:rPr>
        <w:t>Приликом подношења понуде овај образац копирати у потребном броју примерака.</w:t>
      </w:r>
    </w:p>
    <w:p w14:paraId="3179238B" w14:textId="77777777" w:rsidR="000302CC" w:rsidRPr="00247846" w:rsidRDefault="000302CC" w:rsidP="000302CC">
      <w:pPr>
        <w:spacing w:before="0"/>
        <w:rPr>
          <w:rFonts w:cs="Arial"/>
        </w:rPr>
      </w:pPr>
      <w:r w:rsidRPr="00247846">
        <w:rPr>
          <w:rFonts w:cs="Arial"/>
        </w:rPr>
        <w:t xml:space="preserve">Понуђач који даје нетачне податке у погледу стручних референци, чини прекршај по члану 170. </w:t>
      </w:r>
      <w:proofErr w:type="gramStart"/>
      <w:r w:rsidRPr="00247846">
        <w:rPr>
          <w:rFonts w:cs="Arial"/>
        </w:rPr>
        <w:t>став</w:t>
      </w:r>
      <w:proofErr w:type="gramEnd"/>
      <w:r w:rsidRPr="00247846">
        <w:rPr>
          <w:rFonts w:cs="Arial"/>
        </w:rPr>
        <w:t xml:space="preserve"> 1. </w:t>
      </w:r>
      <w:proofErr w:type="gramStart"/>
      <w:r w:rsidRPr="00247846">
        <w:rPr>
          <w:rFonts w:cs="Arial"/>
        </w:rPr>
        <w:t>тачка</w:t>
      </w:r>
      <w:proofErr w:type="gramEnd"/>
      <w:r w:rsidRPr="00247846">
        <w:rPr>
          <w:rFonts w:cs="Arial"/>
        </w:rPr>
        <w:t xml:space="preserve"> 3. Закона о јавним набавкама. Давање неистинитих података у понуди је основ за негативну референцу у смислу члана 82. </w:t>
      </w:r>
      <w:proofErr w:type="gramStart"/>
      <w:r w:rsidRPr="00247846">
        <w:rPr>
          <w:rFonts w:cs="Arial"/>
        </w:rPr>
        <w:t>став</w:t>
      </w:r>
      <w:proofErr w:type="gramEnd"/>
      <w:r w:rsidRPr="00247846">
        <w:rPr>
          <w:rFonts w:cs="Arial"/>
        </w:rPr>
        <w:t xml:space="preserve"> 1. </w:t>
      </w:r>
      <w:proofErr w:type="gramStart"/>
      <w:r w:rsidRPr="00247846">
        <w:rPr>
          <w:rFonts w:cs="Arial"/>
        </w:rPr>
        <w:t>тачка</w:t>
      </w:r>
      <w:proofErr w:type="gramEnd"/>
      <w:r w:rsidRPr="00247846">
        <w:rPr>
          <w:rFonts w:cs="Arial"/>
        </w:rPr>
        <w:t xml:space="preserve"> 3) Закона</w:t>
      </w:r>
    </w:p>
    <w:p w14:paraId="0F5547E4" w14:textId="77777777" w:rsidR="000302CC" w:rsidRPr="009103DA" w:rsidRDefault="000302CC" w:rsidP="000302CC">
      <w:pPr>
        <w:rPr>
          <w:rFonts w:cs="Arial"/>
        </w:rPr>
      </w:pPr>
      <w:r w:rsidRPr="00247846">
        <w:rPr>
          <w:rFonts w:cs="Arial"/>
        </w:rPr>
        <w:t>.</w:t>
      </w:r>
    </w:p>
    <w:p w14:paraId="55B3B8BD" w14:textId="77777777" w:rsidR="000302CC" w:rsidRDefault="000302CC" w:rsidP="000302CC">
      <w:pPr>
        <w:spacing w:before="0"/>
        <w:jc w:val="center"/>
        <w:rPr>
          <w:rFonts w:cs="Arial"/>
          <w:b/>
        </w:rPr>
      </w:pPr>
    </w:p>
    <w:p w14:paraId="6AC30C5D" w14:textId="77777777" w:rsidR="0046470A" w:rsidRDefault="0046470A" w:rsidP="00C825A2">
      <w:pPr>
        <w:pStyle w:val="KDObrazac"/>
        <w:jc w:val="both"/>
      </w:pPr>
      <w:bookmarkStart w:id="256" w:name="_Toc442559946"/>
    </w:p>
    <w:p w14:paraId="57BE4697" w14:textId="77777777" w:rsidR="000302CC" w:rsidRDefault="000302CC" w:rsidP="00C825A2">
      <w:pPr>
        <w:pStyle w:val="KDObrazac"/>
        <w:jc w:val="both"/>
      </w:pPr>
    </w:p>
    <w:bookmarkEnd w:id="256"/>
    <w:p w14:paraId="16BF2FF2" w14:textId="1B262E7A" w:rsidR="000942FA" w:rsidRDefault="000942FA" w:rsidP="0089574C">
      <w:pPr>
        <w:spacing w:before="0"/>
        <w:rPr>
          <w:rFonts w:cs="Arial"/>
          <w:b/>
        </w:rPr>
      </w:pPr>
    </w:p>
    <w:p w14:paraId="632B38AC" w14:textId="77777777" w:rsidR="009209A5" w:rsidRPr="002E773C" w:rsidRDefault="009209A5" w:rsidP="009209A5">
      <w:pPr>
        <w:jc w:val="right"/>
        <w:outlineLvl w:val="1"/>
        <w:rPr>
          <w:rFonts w:cs="Arial"/>
          <w:b/>
        </w:rPr>
      </w:pPr>
      <w:r w:rsidRPr="002E773C">
        <w:rPr>
          <w:rFonts w:cs="Arial"/>
          <w:b/>
          <w:lang w:val="sr-Cyrl-CS"/>
        </w:rPr>
        <w:lastRenderedPageBreak/>
        <w:t xml:space="preserve">ОБРАЗАЦ </w:t>
      </w:r>
      <w:r>
        <w:rPr>
          <w:rFonts w:cs="Arial"/>
          <w:b/>
        </w:rPr>
        <w:t>7</w:t>
      </w:r>
    </w:p>
    <w:p w14:paraId="0C29FD7F" w14:textId="77777777" w:rsidR="009209A5" w:rsidRPr="002E773C" w:rsidRDefault="009209A5" w:rsidP="009209A5">
      <w:pPr>
        <w:jc w:val="center"/>
        <w:rPr>
          <w:rFonts w:cs="Arial"/>
          <w:lang w:val="sr-Cyrl-CS"/>
        </w:rPr>
      </w:pPr>
      <w:r w:rsidRPr="002E773C">
        <w:rPr>
          <w:rFonts w:cs="Arial"/>
          <w:b/>
          <w:lang w:val="sr-Cyrl-CS"/>
        </w:rPr>
        <w:t>ИЗЈАВА ПОНУЂАЧА – КАДРОВСКИ КАПАЦИТЕТ</w:t>
      </w:r>
    </w:p>
    <w:p w14:paraId="41EEB0E7" w14:textId="77777777" w:rsidR="009209A5" w:rsidRPr="002E773C" w:rsidRDefault="009209A5" w:rsidP="009209A5">
      <w:pPr>
        <w:rPr>
          <w:rFonts w:cs="Arial"/>
          <w:lang w:val="sr-Cyrl-CS"/>
        </w:rPr>
      </w:pPr>
      <w:r w:rsidRPr="002E773C">
        <w:rPr>
          <w:rFonts w:cs="Arial"/>
          <w:lang w:val="sr-Cyrl-CS"/>
        </w:rPr>
        <w:t xml:space="preserve">На основу члана 77. став 4. Закона о јавним набавкама („Службени гланик РС“, бр.124/12, 14/15 и 68/15) </w:t>
      </w:r>
      <w:r w:rsidRPr="002E773C">
        <w:rPr>
          <w:rFonts w:cs="Arial"/>
          <w:noProof/>
          <w:lang w:val="sr-Cyrl-CS"/>
        </w:rPr>
        <w:t xml:space="preserve">Понуђач </w:t>
      </w:r>
      <w:r w:rsidRPr="002E773C">
        <w:rPr>
          <w:rFonts w:cs="Arial"/>
          <w:noProof/>
          <w:lang w:val="sr-Latn-CS"/>
        </w:rPr>
        <w:t xml:space="preserve">даје </w:t>
      </w:r>
      <w:r w:rsidRPr="002E773C">
        <w:rPr>
          <w:rFonts w:cs="Arial"/>
          <w:lang w:val="sr-Cyrl-CS"/>
        </w:rPr>
        <w:t xml:space="preserve">следећу </w:t>
      </w:r>
    </w:p>
    <w:p w14:paraId="7D05577F" w14:textId="77777777" w:rsidR="009209A5" w:rsidRPr="002E773C" w:rsidRDefault="009209A5" w:rsidP="009209A5">
      <w:pPr>
        <w:jc w:val="center"/>
        <w:rPr>
          <w:rFonts w:cs="Arial"/>
          <w:lang w:val="sr-Cyrl-CS"/>
        </w:rPr>
      </w:pPr>
      <w:r w:rsidRPr="002E773C">
        <w:rPr>
          <w:rFonts w:cs="Arial"/>
          <w:lang w:val="sr-Cyrl-CS"/>
        </w:rPr>
        <w:t xml:space="preserve">ИЗЈАВУ О КАДРОВСКОМ КАПАЦИТЕТУ </w:t>
      </w:r>
    </w:p>
    <w:p w14:paraId="50FA8B36" w14:textId="19D7AFD5" w:rsidR="009209A5" w:rsidRPr="002E773C" w:rsidRDefault="009209A5" w:rsidP="009209A5">
      <w:pPr>
        <w:rPr>
          <w:rFonts w:cs="Arial"/>
          <w:b/>
          <w:bCs/>
        </w:rPr>
      </w:pPr>
      <w:r w:rsidRPr="002E773C">
        <w:rPr>
          <w:rFonts w:cs="Arial"/>
          <w:lang w:val="sr-Cyrl-CS"/>
        </w:rPr>
        <w:t xml:space="preserve">Под пуном материјалном и кривичном одговорношћу изјављујем да располажемо кадровским капацитетом захтеваним предметном јавном набавком ЈН </w:t>
      </w:r>
      <w:r w:rsidR="00FF0378" w:rsidRPr="00FF0378">
        <w:rPr>
          <w:rFonts w:cs="Arial"/>
          <w:bCs/>
          <w:lang w:val="sr-Cyrl-RS"/>
        </w:rPr>
        <w:t>Сервиси дизел агрегата ППЗ ГПО,</w:t>
      </w:r>
      <w:r w:rsidR="00E14905">
        <w:rPr>
          <w:rFonts w:cs="Arial"/>
          <w:bCs/>
          <w:lang w:val="sr-Cyrl-RS"/>
        </w:rPr>
        <w:t xml:space="preserve"> </w:t>
      </w:r>
      <w:r w:rsidR="00FF0378" w:rsidRPr="00FF0378">
        <w:rPr>
          <w:rFonts w:cs="Arial"/>
          <w:bCs/>
          <w:lang w:val="sr-Cyrl-RS"/>
        </w:rPr>
        <w:t>косог моста, црпне станице - годишњи уговор</w:t>
      </w:r>
      <w:r w:rsidRPr="002E773C">
        <w:rPr>
          <w:rFonts w:cs="Arial"/>
          <w:b/>
          <w:bCs/>
          <w:lang w:val="sr-Cyrl-RS"/>
        </w:rPr>
        <w:t xml:space="preserve"> </w:t>
      </w:r>
      <w:r w:rsidRPr="002E773C">
        <w:rPr>
          <w:rFonts w:cs="Arial"/>
          <w:lang w:val="ru-RU"/>
        </w:rPr>
        <w:t>ЈН бр.</w:t>
      </w:r>
      <w:r w:rsidRPr="002E773C">
        <w:rPr>
          <w:rFonts w:cs="Arial"/>
          <w:lang w:val="sr-Cyrl-CS"/>
        </w:rPr>
        <w:t xml:space="preserve"> </w:t>
      </w:r>
      <w:r w:rsidR="00FF0378">
        <w:rPr>
          <w:rFonts w:cs="Arial"/>
          <w:lang w:val="ru-RU"/>
        </w:rPr>
        <w:t>1750/2018</w:t>
      </w:r>
      <w:r>
        <w:rPr>
          <w:rFonts w:cs="Arial"/>
          <w:lang w:val="ru-RU"/>
        </w:rPr>
        <w:t xml:space="preserve"> (3000/</w:t>
      </w:r>
      <w:r w:rsidR="00FF0378">
        <w:rPr>
          <w:rFonts w:cs="Arial"/>
          <w:lang w:val="ru-RU"/>
        </w:rPr>
        <w:t>1127</w:t>
      </w:r>
      <w:r>
        <w:rPr>
          <w:rFonts w:cs="Arial"/>
          <w:lang w:val="ru-RU"/>
        </w:rPr>
        <w:t>/2018)</w:t>
      </w:r>
      <w:r w:rsidRPr="002E773C">
        <w:rPr>
          <w:rFonts w:cs="Arial"/>
          <w:noProof/>
          <w:lang w:val="sr-Cyrl-CS"/>
        </w:rPr>
        <w:t>, односно да имамо ангажован</w:t>
      </w:r>
      <w:r>
        <w:rPr>
          <w:rFonts w:cs="Arial"/>
          <w:noProof/>
          <w:lang w:val="sr-Cyrl-CS"/>
        </w:rPr>
        <w:t>о</w:t>
      </w:r>
      <w:r w:rsidRPr="002E773C">
        <w:rPr>
          <w:rFonts w:cs="Arial"/>
          <w:noProof/>
          <w:lang w:val="sr-Cyrl-CS"/>
        </w:rPr>
        <w:t xml:space="preserve"> </w:t>
      </w:r>
      <w:r w:rsidRPr="002E773C">
        <w:rPr>
          <w:rFonts w:cs="Arial"/>
          <w:lang w:val="sr-Cyrl-CS"/>
        </w:rPr>
        <w:t xml:space="preserve">(по основу радног односа или неког другог облика ангажовања ван радног односа, предвиђеног члановима 197-202 Закона о раду) </w:t>
      </w:r>
      <w:r w:rsidR="00942A95" w:rsidRPr="00942A95">
        <w:rPr>
          <w:rFonts w:cs="Arial"/>
          <w:lang w:val="sr-Cyrl-RS"/>
        </w:rPr>
        <w:t xml:space="preserve">два запослена сервисера </w:t>
      </w:r>
      <w:r w:rsidR="00097AF3">
        <w:rPr>
          <w:rFonts w:cs="Arial"/>
          <w:lang w:val="sr-Cyrl-RS"/>
        </w:rPr>
        <w:t>дизела агрегата</w:t>
      </w:r>
      <w:r w:rsidR="00942A95" w:rsidRPr="00942A95">
        <w:rPr>
          <w:rFonts w:cs="Arial"/>
          <w:lang w:val="sr-Cyrl-RS"/>
        </w:rPr>
        <w:t xml:space="preserve"> са најмање 5 година радног искуства</w:t>
      </w:r>
      <w:r w:rsidRPr="002E773C">
        <w:rPr>
          <w:rFonts w:cs="Arial"/>
          <w:lang w:val="sr-Cyrl-CS"/>
        </w:rPr>
        <w:t>,</w:t>
      </w:r>
      <w:r w:rsidRPr="002E773C">
        <w:rPr>
          <w:rFonts w:cs="Arial"/>
          <w:noProof/>
          <w:lang w:val="sr-Cyrl-CS"/>
        </w:rPr>
        <w:t xml:space="preserve"> који ће бити ангажовани ради извршења уговора:</w:t>
      </w:r>
    </w:p>
    <w:p w14:paraId="36BB7BFF" w14:textId="77777777" w:rsidR="009209A5" w:rsidRPr="002E773C" w:rsidRDefault="009209A5" w:rsidP="009209A5">
      <w:pPr>
        <w:rPr>
          <w:rFonts w:cs="Arial"/>
          <w:noProof/>
          <w:lang w:val="sr-Cyrl-CS"/>
        </w:rPr>
      </w:pPr>
    </w:p>
    <w:tbl>
      <w:tblPr>
        <w:tblW w:w="3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2059"/>
        <w:gridCol w:w="1946"/>
        <w:gridCol w:w="1946"/>
      </w:tblGrid>
      <w:tr w:rsidR="009209A5" w:rsidRPr="002E773C" w14:paraId="61833CEA" w14:textId="77777777" w:rsidTr="0019125C">
        <w:trPr>
          <w:trHeight w:val="1459"/>
          <w:tblHeader/>
          <w:jc w:val="center"/>
        </w:trPr>
        <w:tc>
          <w:tcPr>
            <w:tcW w:w="838" w:type="pct"/>
            <w:shd w:val="clear" w:color="auto" w:fill="auto"/>
            <w:vAlign w:val="center"/>
          </w:tcPr>
          <w:p w14:paraId="5190B642" w14:textId="77777777" w:rsidR="009209A5" w:rsidRPr="002E773C" w:rsidRDefault="009209A5" w:rsidP="0019125C">
            <w:pPr>
              <w:tabs>
                <w:tab w:val="left" w:pos="8098"/>
              </w:tabs>
              <w:spacing w:before="0"/>
              <w:ind w:right="-6"/>
              <w:jc w:val="center"/>
              <w:outlineLvl w:val="0"/>
              <w:rPr>
                <w:rFonts w:cs="Arial"/>
                <w:bCs/>
                <w:kern w:val="28"/>
                <w:lang w:val="sr-Cyrl-CS"/>
              </w:rPr>
            </w:pPr>
            <w:r w:rsidRPr="002E773C">
              <w:rPr>
                <w:rFonts w:cs="Arial"/>
                <w:bCs/>
                <w:kern w:val="28"/>
                <w:lang w:val="sr-Cyrl-CS"/>
              </w:rPr>
              <w:t>Рб.</w:t>
            </w:r>
          </w:p>
        </w:tc>
        <w:tc>
          <w:tcPr>
            <w:tcW w:w="1440" w:type="pct"/>
            <w:shd w:val="clear" w:color="auto" w:fill="auto"/>
            <w:vAlign w:val="center"/>
          </w:tcPr>
          <w:p w14:paraId="37ACECE6" w14:textId="77777777" w:rsidR="009209A5" w:rsidRPr="002E773C" w:rsidRDefault="009209A5" w:rsidP="0019125C">
            <w:pPr>
              <w:spacing w:before="0"/>
              <w:jc w:val="center"/>
              <w:rPr>
                <w:rFonts w:eastAsia="Calibri" w:cs="Arial"/>
              </w:rPr>
            </w:pPr>
            <w:r w:rsidRPr="002E773C">
              <w:rPr>
                <w:rFonts w:eastAsia="Calibri" w:cs="Arial"/>
              </w:rPr>
              <w:t>Име и презиме запосленог</w:t>
            </w:r>
          </w:p>
        </w:tc>
        <w:tc>
          <w:tcPr>
            <w:tcW w:w="1361" w:type="pct"/>
            <w:vAlign w:val="center"/>
          </w:tcPr>
          <w:p w14:paraId="0009151E" w14:textId="2A37009B" w:rsidR="009209A5" w:rsidRPr="002E773C" w:rsidRDefault="009209A5" w:rsidP="00097AF3">
            <w:pPr>
              <w:spacing w:before="0"/>
              <w:ind w:left="-108"/>
              <w:jc w:val="center"/>
              <w:rPr>
                <w:rFonts w:eastAsia="Calibri" w:cs="Arial"/>
                <w:lang w:val="sr-Cyrl-RS"/>
              </w:rPr>
            </w:pPr>
            <w:r w:rsidRPr="002E773C">
              <w:rPr>
                <w:rFonts w:eastAsia="Calibri" w:cs="Arial"/>
                <w:lang w:val="sr-Cyrl-RS"/>
              </w:rPr>
              <w:t xml:space="preserve">Године радног стажа на пословима </w:t>
            </w:r>
            <w:r w:rsidR="00942A95">
              <w:rPr>
                <w:rFonts w:eastAsia="Calibri" w:cs="Arial"/>
                <w:lang w:val="sr-Cyrl-RS"/>
              </w:rPr>
              <w:t>сервиса и</w:t>
            </w:r>
            <w:r w:rsidR="00097AF3">
              <w:rPr>
                <w:rFonts w:eastAsia="Calibri" w:cs="Arial"/>
                <w:lang w:val="sr-Cyrl-RS"/>
              </w:rPr>
              <w:t>/или</w:t>
            </w:r>
            <w:r w:rsidR="00942A95">
              <w:rPr>
                <w:rFonts w:eastAsia="Calibri" w:cs="Arial"/>
                <w:lang w:val="sr-Cyrl-RS"/>
              </w:rPr>
              <w:t xml:space="preserve"> одржавања </w:t>
            </w:r>
            <w:r w:rsidR="00097AF3">
              <w:rPr>
                <w:rFonts w:eastAsia="Calibri" w:cs="Arial"/>
                <w:lang w:val="sr-Cyrl-RS"/>
              </w:rPr>
              <w:t>дизел агрегата</w:t>
            </w:r>
          </w:p>
        </w:tc>
        <w:tc>
          <w:tcPr>
            <w:tcW w:w="1361" w:type="pct"/>
            <w:vAlign w:val="center"/>
          </w:tcPr>
          <w:p w14:paraId="777BC00A" w14:textId="77777777" w:rsidR="009209A5" w:rsidRPr="002E773C" w:rsidRDefault="009209A5" w:rsidP="0019125C">
            <w:pPr>
              <w:spacing w:before="0"/>
              <w:ind w:left="-108"/>
              <w:jc w:val="center"/>
              <w:rPr>
                <w:rFonts w:eastAsia="Calibri" w:cs="Arial"/>
                <w:lang w:val="sr-Cyrl-RS"/>
              </w:rPr>
            </w:pPr>
            <w:r w:rsidRPr="002E773C">
              <w:rPr>
                <w:rFonts w:eastAsia="Calibri" w:cs="Arial"/>
                <w:lang w:val="sr-Cyrl-RS"/>
              </w:rPr>
              <w:t>Назив послодавца код кога је радни стаж остварен</w:t>
            </w:r>
          </w:p>
        </w:tc>
      </w:tr>
      <w:tr w:rsidR="009209A5" w:rsidRPr="002E773C" w14:paraId="7FAC48F6" w14:textId="77777777" w:rsidTr="0019125C">
        <w:trPr>
          <w:trHeight w:val="192"/>
          <w:jc w:val="center"/>
        </w:trPr>
        <w:tc>
          <w:tcPr>
            <w:tcW w:w="838" w:type="pct"/>
            <w:shd w:val="clear" w:color="auto" w:fill="auto"/>
            <w:vAlign w:val="center"/>
          </w:tcPr>
          <w:p w14:paraId="02C4B940" w14:textId="77777777" w:rsidR="009209A5" w:rsidRPr="002E773C" w:rsidRDefault="009209A5" w:rsidP="009209A5">
            <w:pPr>
              <w:numPr>
                <w:ilvl w:val="0"/>
                <w:numId w:val="47"/>
              </w:numPr>
              <w:tabs>
                <w:tab w:val="left" w:pos="8098"/>
              </w:tabs>
              <w:spacing w:before="0"/>
              <w:ind w:right="-6"/>
              <w:jc w:val="center"/>
              <w:outlineLvl w:val="0"/>
              <w:rPr>
                <w:rFonts w:cs="Arial"/>
                <w:bCs/>
                <w:kern w:val="28"/>
              </w:rPr>
            </w:pPr>
            <w:bookmarkStart w:id="257" w:name="_Toc442559943"/>
            <w:bookmarkEnd w:id="257"/>
          </w:p>
        </w:tc>
        <w:tc>
          <w:tcPr>
            <w:tcW w:w="1440" w:type="pct"/>
            <w:shd w:val="clear" w:color="auto" w:fill="auto"/>
            <w:vAlign w:val="center"/>
          </w:tcPr>
          <w:p w14:paraId="5003705D" w14:textId="77777777" w:rsidR="009209A5" w:rsidRPr="002E773C" w:rsidRDefault="009209A5" w:rsidP="0019125C">
            <w:pPr>
              <w:tabs>
                <w:tab w:val="left" w:pos="8098"/>
              </w:tabs>
              <w:spacing w:before="0" w:line="480" w:lineRule="auto"/>
              <w:jc w:val="center"/>
              <w:outlineLvl w:val="0"/>
              <w:rPr>
                <w:rFonts w:cs="Arial"/>
                <w:bCs/>
                <w:kern w:val="28"/>
                <w:highlight w:val="yellow"/>
              </w:rPr>
            </w:pPr>
          </w:p>
        </w:tc>
        <w:tc>
          <w:tcPr>
            <w:tcW w:w="1361" w:type="pct"/>
            <w:vAlign w:val="center"/>
          </w:tcPr>
          <w:p w14:paraId="2EFA8EC2" w14:textId="77777777" w:rsidR="009209A5" w:rsidRPr="002E773C" w:rsidRDefault="009209A5" w:rsidP="0019125C">
            <w:pPr>
              <w:tabs>
                <w:tab w:val="left" w:pos="8098"/>
              </w:tabs>
              <w:spacing w:before="0" w:line="480" w:lineRule="auto"/>
              <w:jc w:val="center"/>
              <w:outlineLvl w:val="0"/>
              <w:rPr>
                <w:rFonts w:cs="Arial"/>
                <w:bCs/>
                <w:kern w:val="28"/>
                <w:highlight w:val="yellow"/>
              </w:rPr>
            </w:pPr>
          </w:p>
        </w:tc>
        <w:tc>
          <w:tcPr>
            <w:tcW w:w="1361" w:type="pct"/>
          </w:tcPr>
          <w:p w14:paraId="5D437354" w14:textId="77777777" w:rsidR="009209A5" w:rsidRPr="002E773C" w:rsidRDefault="009209A5" w:rsidP="0019125C">
            <w:pPr>
              <w:tabs>
                <w:tab w:val="left" w:pos="8098"/>
              </w:tabs>
              <w:spacing w:before="0" w:line="480" w:lineRule="auto"/>
              <w:jc w:val="center"/>
              <w:outlineLvl w:val="0"/>
              <w:rPr>
                <w:rFonts w:cs="Arial"/>
                <w:bCs/>
                <w:kern w:val="28"/>
                <w:highlight w:val="yellow"/>
              </w:rPr>
            </w:pPr>
          </w:p>
        </w:tc>
      </w:tr>
      <w:tr w:rsidR="009209A5" w:rsidRPr="002E773C" w14:paraId="3C77C378" w14:textId="77777777" w:rsidTr="0019125C">
        <w:trPr>
          <w:trHeight w:val="192"/>
          <w:jc w:val="center"/>
        </w:trPr>
        <w:tc>
          <w:tcPr>
            <w:tcW w:w="838" w:type="pct"/>
            <w:shd w:val="clear" w:color="auto" w:fill="auto"/>
            <w:vAlign w:val="center"/>
          </w:tcPr>
          <w:p w14:paraId="0F77F158" w14:textId="77777777" w:rsidR="009209A5" w:rsidRPr="002E773C" w:rsidRDefault="009209A5" w:rsidP="009209A5">
            <w:pPr>
              <w:numPr>
                <w:ilvl w:val="0"/>
                <w:numId w:val="47"/>
              </w:numPr>
              <w:tabs>
                <w:tab w:val="left" w:pos="8098"/>
              </w:tabs>
              <w:spacing w:before="0"/>
              <w:ind w:right="-6"/>
              <w:jc w:val="center"/>
              <w:outlineLvl w:val="0"/>
              <w:rPr>
                <w:rFonts w:cs="Arial"/>
                <w:bCs/>
                <w:kern w:val="28"/>
              </w:rPr>
            </w:pPr>
            <w:bookmarkStart w:id="258" w:name="_Toc442559944"/>
            <w:bookmarkEnd w:id="258"/>
          </w:p>
        </w:tc>
        <w:tc>
          <w:tcPr>
            <w:tcW w:w="1440" w:type="pct"/>
            <w:shd w:val="clear" w:color="auto" w:fill="auto"/>
            <w:vAlign w:val="center"/>
          </w:tcPr>
          <w:p w14:paraId="077266B5" w14:textId="77777777" w:rsidR="009209A5" w:rsidRPr="002E773C" w:rsidRDefault="009209A5" w:rsidP="0019125C">
            <w:pPr>
              <w:tabs>
                <w:tab w:val="left" w:pos="8098"/>
              </w:tabs>
              <w:spacing w:before="0" w:line="480" w:lineRule="auto"/>
              <w:jc w:val="center"/>
              <w:outlineLvl w:val="0"/>
              <w:rPr>
                <w:rFonts w:cs="Arial"/>
                <w:bCs/>
                <w:kern w:val="28"/>
                <w:highlight w:val="yellow"/>
              </w:rPr>
            </w:pPr>
          </w:p>
        </w:tc>
        <w:tc>
          <w:tcPr>
            <w:tcW w:w="1361" w:type="pct"/>
            <w:vAlign w:val="center"/>
          </w:tcPr>
          <w:p w14:paraId="4ADAE7E6" w14:textId="77777777" w:rsidR="009209A5" w:rsidRPr="002E773C" w:rsidRDefault="009209A5" w:rsidP="0019125C">
            <w:pPr>
              <w:tabs>
                <w:tab w:val="left" w:pos="8098"/>
              </w:tabs>
              <w:spacing w:before="0" w:line="480" w:lineRule="auto"/>
              <w:jc w:val="center"/>
              <w:outlineLvl w:val="0"/>
              <w:rPr>
                <w:rFonts w:cs="Arial"/>
                <w:bCs/>
                <w:kern w:val="28"/>
                <w:highlight w:val="yellow"/>
              </w:rPr>
            </w:pPr>
          </w:p>
        </w:tc>
        <w:tc>
          <w:tcPr>
            <w:tcW w:w="1361" w:type="pct"/>
          </w:tcPr>
          <w:p w14:paraId="4AFF3A98" w14:textId="77777777" w:rsidR="009209A5" w:rsidRPr="002E773C" w:rsidRDefault="009209A5" w:rsidP="0019125C">
            <w:pPr>
              <w:tabs>
                <w:tab w:val="left" w:pos="8098"/>
              </w:tabs>
              <w:spacing w:before="0" w:line="480" w:lineRule="auto"/>
              <w:jc w:val="center"/>
              <w:outlineLvl w:val="0"/>
              <w:rPr>
                <w:rFonts w:cs="Arial"/>
                <w:bCs/>
                <w:kern w:val="28"/>
                <w:highlight w:val="yellow"/>
              </w:rPr>
            </w:pPr>
          </w:p>
        </w:tc>
      </w:tr>
      <w:tr w:rsidR="009209A5" w:rsidRPr="002E773C" w14:paraId="3258FA67" w14:textId="77777777" w:rsidTr="0019125C">
        <w:trPr>
          <w:trHeight w:val="192"/>
          <w:jc w:val="center"/>
        </w:trPr>
        <w:tc>
          <w:tcPr>
            <w:tcW w:w="838" w:type="pct"/>
            <w:shd w:val="clear" w:color="auto" w:fill="auto"/>
            <w:vAlign w:val="center"/>
          </w:tcPr>
          <w:p w14:paraId="59929BCC" w14:textId="77777777" w:rsidR="009209A5" w:rsidRPr="002E773C" w:rsidRDefault="009209A5" w:rsidP="009209A5">
            <w:pPr>
              <w:numPr>
                <w:ilvl w:val="0"/>
                <w:numId w:val="47"/>
              </w:numPr>
              <w:tabs>
                <w:tab w:val="left" w:pos="8098"/>
              </w:tabs>
              <w:spacing w:before="0"/>
              <w:ind w:right="-6"/>
              <w:jc w:val="center"/>
              <w:outlineLvl w:val="0"/>
              <w:rPr>
                <w:rFonts w:cs="Arial"/>
                <w:bCs/>
                <w:kern w:val="28"/>
              </w:rPr>
            </w:pPr>
            <w:bookmarkStart w:id="259" w:name="_Toc442559945"/>
            <w:bookmarkEnd w:id="259"/>
          </w:p>
        </w:tc>
        <w:tc>
          <w:tcPr>
            <w:tcW w:w="1440" w:type="pct"/>
            <w:shd w:val="clear" w:color="auto" w:fill="auto"/>
            <w:vAlign w:val="center"/>
          </w:tcPr>
          <w:p w14:paraId="686FCCB4" w14:textId="77777777" w:rsidR="009209A5" w:rsidRPr="002E773C" w:rsidRDefault="009209A5" w:rsidP="0019125C">
            <w:pPr>
              <w:tabs>
                <w:tab w:val="left" w:pos="8098"/>
              </w:tabs>
              <w:spacing w:before="0" w:line="480" w:lineRule="auto"/>
              <w:jc w:val="center"/>
              <w:outlineLvl w:val="0"/>
              <w:rPr>
                <w:rFonts w:cs="Arial"/>
                <w:bCs/>
                <w:kern w:val="28"/>
                <w:highlight w:val="yellow"/>
              </w:rPr>
            </w:pPr>
          </w:p>
        </w:tc>
        <w:tc>
          <w:tcPr>
            <w:tcW w:w="1361" w:type="pct"/>
            <w:vAlign w:val="center"/>
          </w:tcPr>
          <w:p w14:paraId="240D0F4D" w14:textId="77777777" w:rsidR="009209A5" w:rsidRPr="002E773C" w:rsidRDefault="009209A5" w:rsidP="0019125C">
            <w:pPr>
              <w:tabs>
                <w:tab w:val="left" w:pos="8098"/>
              </w:tabs>
              <w:spacing w:before="0" w:line="480" w:lineRule="auto"/>
              <w:jc w:val="center"/>
              <w:outlineLvl w:val="0"/>
              <w:rPr>
                <w:rFonts w:cs="Arial"/>
                <w:bCs/>
                <w:kern w:val="28"/>
                <w:highlight w:val="yellow"/>
              </w:rPr>
            </w:pPr>
          </w:p>
        </w:tc>
        <w:tc>
          <w:tcPr>
            <w:tcW w:w="1361" w:type="pct"/>
          </w:tcPr>
          <w:p w14:paraId="2410C4C2" w14:textId="77777777" w:rsidR="009209A5" w:rsidRPr="002E773C" w:rsidRDefault="009209A5" w:rsidP="0019125C">
            <w:pPr>
              <w:tabs>
                <w:tab w:val="left" w:pos="8098"/>
              </w:tabs>
              <w:spacing w:before="0" w:line="480" w:lineRule="auto"/>
              <w:jc w:val="center"/>
              <w:outlineLvl w:val="0"/>
              <w:rPr>
                <w:rFonts w:cs="Arial"/>
                <w:bCs/>
                <w:kern w:val="28"/>
                <w:highlight w:val="yellow"/>
              </w:rPr>
            </w:pPr>
          </w:p>
        </w:tc>
      </w:tr>
      <w:tr w:rsidR="009209A5" w:rsidRPr="002E773C" w14:paraId="5B881D55" w14:textId="77777777" w:rsidTr="0019125C">
        <w:trPr>
          <w:trHeight w:val="192"/>
          <w:jc w:val="center"/>
        </w:trPr>
        <w:tc>
          <w:tcPr>
            <w:tcW w:w="838" w:type="pct"/>
            <w:shd w:val="clear" w:color="auto" w:fill="auto"/>
            <w:vAlign w:val="center"/>
          </w:tcPr>
          <w:p w14:paraId="1A8B168A" w14:textId="77777777" w:rsidR="009209A5" w:rsidRPr="002E773C" w:rsidRDefault="009209A5" w:rsidP="009209A5">
            <w:pPr>
              <w:numPr>
                <w:ilvl w:val="0"/>
                <w:numId w:val="47"/>
              </w:numPr>
              <w:tabs>
                <w:tab w:val="left" w:pos="8098"/>
              </w:tabs>
              <w:spacing w:before="0"/>
              <w:ind w:right="-6"/>
              <w:jc w:val="center"/>
              <w:outlineLvl w:val="0"/>
              <w:rPr>
                <w:rFonts w:cs="Arial"/>
                <w:bCs/>
                <w:kern w:val="28"/>
              </w:rPr>
            </w:pPr>
          </w:p>
        </w:tc>
        <w:tc>
          <w:tcPr>
            <w:tcW w:w="1440" w:type="pct"/>
            <w:shd w:val="clear" w:color="auto" w:fill="auto"/>
            <w:vAlign w:val="center"/>
          </w:tcPr>
          <w:p w14:paraId="64EC6CCB" w14:textId="77777777" w:rsidR="009209A5" w:rsidRPr="002E773C" w:rsidRDefault="009209A5" w:rsidP="0019125C">
            <w:pPr>
              <w:tabs>
                <w:tab w:val="left" w:pos="8098"/>
              </w:tabs>
              <w:spacing w:before="0" w:line="480" w:lineRule="auto"/>
              <w:jc w:val="center"/>
              <w:outlineLvl w:val="0"/>
              <w:rPr>
                <w:rFonts w:cs="Arial"/>
                <w:bCs/>
                <w:kern w:val="28"/>
                <w:highlight w:val="yellow"/>
              </w:rPr>
            </w:pPr>
          </w:p>
        </w:tc>
        <w:tc>
          <w:tcPr>
            <w:tcW w:w="1361" w:type="pct"/>
            <w:vAlign w:val="center"/>
          </w:tcPr>
          <w:p w14:paraId="5D169E95" w14:textId="77777777" w:rsidR="009209A5" w:rsidRPr="002E773C" w:rsidRDefault="009209A5" w:rsidP="0019125C">
            <w:pPr>
              <w:tabs>
                <w:tab w:val="left" w:pos="8098"/>
              </w:tabs>
              <w:spacing w:before="0" w:line="480" w:lineRule="auto"/>
              <w:jc w:val="center"/>
              <w:outlineLvl w:val="0"/>
              <w:rPr>
                <w:rFonts w:cs="Arial"/>
                <w:bCs/>
                <w:kern w:val="28"/>
                <w:highlight w:val="yellow"/>
              </w:rPr>
            </w:pPr>
          </w:p>
        </w:tc>
        <w:tc>
          <w:tcPr>
            <w:tcW w:w="1361" w:type="pct"/>
          </w:tcPr>
          <w:p w14:paraId="47CE971D" w14:textId="77777777" w:rsidR="009209A5" w:rsidRPr="002E773C" w:rsidRDefault="009209A5" w:rsidP="0019125C">
            <w:pPr>
              <w:tabs>
                <w:tab w:val="left" w:pos="8098"/>
              </w:tabs>
              <w:spacing w:before="0" w:line="480" w:lineRule="auto"/>
              <w:jc w:val="center"/>
              <w:outlineLvl w:val="0"/>
              <w:rPr>
                <w:rFonts w:cs="Arial"/>
                <w:bCs/>
                <w:kern w:val="28"/>
                <w:highlight w:val="yellow"/>
              </w:rPr>
            </w:pPr>
          </w:p>
        </w:tc>
      </w:tr>
      <w:tr w:rsidR="009209A5" w:rsidRPr="002E773C" w14:paraId="387881F4" w14:textId="77777777" w:rsidTr="0019125C">
        <w:trPr>
          <w:trHeight w:val="192"/>
          <w:jc w:val="center"/>
        </w:trPr>
        <w:tc>
          <w:tcPr>
            <w:tcW w:w="838" w:type="pct"/>
            <w:shd w:val="clear" w:color="auto" w:fill="auto"/>
            <w:vAlign w:val="center"/>
          </w:tcPr>
          <w:p w14:paraId="0FDA3201" w14:textId="77777777" w:rsidR="009209A5" w:rsidRPr="002E773C" w:rsidRDefault="009209A5" w:rsidP="009209A5">
            <w:pPr>
              <w:numPr>
                <w:ilvl w:val="0"/>
                <w:numId w:val="47"/>
              </w:numPr>
              <w:tabs>
                <w:tab w:val="left" w:pos="8098"/>
              </w:tabs>
              <w:spacing w:before="0"/>
              <w:ind w:right="-6"/>
              <w:jc w:val="center"/>
              <w:outlineLvl w:val="0"/>
              <w:rPr>
                <w:rFonts w:cs="Arial"/>
                <w:bCs/>
                <w:kern w:val="28"/>
              </w:rPr>
            </w:pPr>
          </w:p>
        </w:tc>
        <w:tc>
          <w:tcPr>
            <w:tcW w:w="1440" w:type="pct"/>
            <w:shd w:val="clear" w:color="auto" w:fill="auto"/>
            <w:vAlign w:val="center"/>
          </w:tcPr>
          <w:p w14:paraId="40BD07F6" w14:textId="77777777" w:rsidR="009209A5" w:rsidRPr="002E773C" w:rsidRDefault="009209A5" w:rsidP="0019125C">
            <w:pPr>
              <w:tabs>
                <w:tab w:val="left" w:pos="8098"/>
              </w:tabs>
              <w:spacing w:before="0" w:line="480" w:lineRule="auto"/>
              <w:jc w:val="center"/>
              <w:outlineLvl w:val="0"/>
              <w:rPr>
                <w:rFonts w:cs="Arial"/>
                <w:bCs/>
                <w:kern w:val="28"/>
                <w:highlight w:val="yellow"/>
              </w:rPr>
            </w:pPr>
          </w:p>
        </w:tc>
        <w:tc>
          <w:tcPr>
            <w:tcW w:w="1361" w:type="pct"/>
            <w:vAlign w:val="center"/>
          </w:tcPr>
          <w:p w14:paraId="2EE739AA" w14:textId="77777777" w:rsidR="009209A5" w:rsidRPr="002E773C" w:rsidRDefault="009209A5" w:rsidP="0019125C">
            <w:pPr>
              <w:tabs>
                <w:tab w:val="left" w:pos="8098"/>
              </w:tabs>
              <w:spacing w:before="0" w:line="480" w:lineRule="auto"/>
              <w:jc w:val="center"/>
              <w:outlineLvl w:val="0"/>
              <w:rPr>
                <w:rFonts w:cs="Arial"/>
                <w:bCs/>
                <w:kern w:val="28"/>
                <w:highlight w:val="yellow"/>
              </w:rPr>
            </w:pPr>
          </w:p>
        </w:tc>
        <w:tc>
          <w:tcPr>
            <w:tcW w:w="1361" w:type="pct"/>
          </w:tcPr>
          <w:p w14:paraId="779C0BAA" w14:textId="77777777" w:rsidR="009209A5" w:rsidRPr="002E773C" w:rsidRDefault="009209A5" w:rsidP="0019125C">
            <w:pPr>
              <w:tabs>
                <w:tab w:val="left" w:pos="8098"/>
              </w:tabs>
              <w:spacing w:before="0" w:line="480" w:lineRule="auto"/>
              <w:jc w:val="center"/>
              <w:outlineLvl w:val="0"/>
              <w:rPr>
                <w:rFonts w:cs="Arial"/>
                <w:bCs/>
                <w:kern w:val="28"/>
                <w:highlight w:val="yellow"/>
              </w:rPr>
            </w:pPr>
          </w:p>
        </w:tc>
      </w:tr>
      <w:tr w:rsidR="009209A5" w:rsidRPr="002E773C" w14:paraId="44EF4530" w14:textId="77777777" w:rsidTr="0019125C">
        <w:trPr>
          <w:trHeight w:val="192"/>
          <w:jc w:val="center"/>
        </w:trPr>
        <w:tc>
          <w:tcPr>
            <w:tcW w:w="838" w:type="pct"/>
            <w:shd w:val="clear" w:color="auto" w:fill="auto"/>
            <w:vAlign w:val="center"/>
          </w:tcPr>
          <w:p w14:paraId="021E3799" w14:textId="77777777" w:rsidR="009209A5" w:rsidRPr="002E773C" w:rsidRDefault="009209A5" w:rsidP="009209A5">
            <w:pPr>
              <w:numPr>
                <w:ilvl w:val="0"/>
                <w:numId w:val="47"/>
              </w:numPr>
              <w:tabs>
                <w:tab w:val="left" w:pos="8098"/>
              </w:tabs>
              <w:spacing w:before="0"/>
              <w:ind w:right="-6"/>
              <w:jc w:val="center"/>
              <w:outlineLvl w:val="0"/>
              <w:rPr>
                <w:rFonts w:cs="Arial"/>
                <w:bCs/>
                <w:kern w:val="28"/>
              </w:rPr>
            </w:pPr>
          </w:p>
        </w:tc>
        <w:tc>
          <w:tcPr>
            <w:tcW w:w="1440" w:type="pct"/>
            <w:shd w:val="clear" w:color="auto" w:fill="auto"/>
            <w:vAlign w:val="center"/>
          </w:tcPr>
          <w:p w14:paraId="5C47A6C5" w14:textId="77777777" w:rsidR="009209A5" w:rsidRPr="002E773C" w:rsidRDefault="009209A5" w:rsidP="0019125C">
            <w:pPr>
              <w:tabs>
                <w:tab w:val="left" w:pos="8098"/>
              </w:tabs>
              <w:spacing w:before="0" w:line="480" w:lineRule="auto"/>
              <w:jc w:val="center"/>
              <w:outlineLvl w:val="0"/>
              <w:rPr>
                <w:rFonts w:cs="Arial"/>
                <w:bCs/>
                <w:kern w:val="28"/>
                <w:highlight w:val="yellow"/>
              </w:rPr>
            </w:pPr>
          </w:p>
        </w:tc>
        <w:tc>
          <w:tcPr>
            <w:tcW w:w="1361" w:type="pct"/>
            <w:vAlign w:val="center"/>
          </w:tcPr>
          <w:p w14:paraId="43D5CAA1" w14:textId="77777777" w:rsidR="009209A5" w:rsidRPr="002E773C" w:rsidRDefault="009209A5" w:rsidP="0019125C">
            <w:pPr>
              <w:tabs>
                <w:tab w:val="left" w:pos="8098"/>
              </w:tabs>
              <w:spacing w:before="0" w:line="480" w:lineRule="auto"/>
              <w:jc w:val="center"/>
              <w:outlineLvl w:val="0"/>
              <w:rPr>
                <w:rFonts w:cs="Arial"/>
                <w:bCs/>
                <w:kern w:val="28"/>
                <w:highlight w:val="yellow"/>
              </w:rPr>
            </w:pPr>
          </w:p>
        </w:tc>
        <w:tc>
          <w:tcPr>
            <w:tcW w:w="1361" w:type="pct"/>
          </w:tcPr>
          <w:p w14:paraId="7BCB6504" w14:textId="77777777" w:rsidR="009209A5" w:rsidRPr="002E773C" w:rsidRDefault="009209A5" w:rsidP="0019125C">
            <w:pPr>
              <w:tabs>
                <w:tab w:val="left" w:pos="8098"/>
              </w:tabs>
              <w:spacing w:before="0" w:line="480" w:lineRule="auto"/>
              <w:jc w:val="center"/>
              <w:outlineLvl w:val="0"/>
              <w:rPr>
                <w:rFonts w:cs="Arial"/>
                <w:bCs/>
                <w:kern w:val="28"/>
                <w:highlight w:val="yellow"/>
              </w:rPr>
            </w:pPr>
          </w:p>
        </w:tc>
      </w:tr>
    </w:tbl>
    <w:p w14:paraId="2A3E0A4C" w14:textId="77777777" w:rsidR="009209A5" w:rsidRDefault="009209A5" w:rsidP="009209A5">
      <w:pPr>
        <w:spacing w:before="0"/>
        <w:rPr>
          <w:rFonts w:cs="Arial"/>
          <w:b/>
        </w:rPr>
      </w:pPr>
    </w:p>
    <w:tbl>
      <w:tblPr>
        <w:tblW w:w="10031" w:type="dxa"/>
        <w:jc w:val="center"/>
        <w:tblLayout w:type="fixed"/>
        <w:tblLook w:val="0000" w:firstRow="0" w:lastRow="0" w:firstColumn="0" w:lastColumn="0" w:noHBand="0" w:noVBand="0"/>
      </w:tblPr>
      <w:tblGrid>
        <w:gridCol w:w="3882"/>
        <w:gridCol w:w="2127"/>
        <w:gridCol w:w="4022"/>
      </w:tblGrid>
      <w:tr w:rsidR="009209A5" w:rsidRPr="004A39C8" w14:paraId="38000D1B" w14:textId="77777777" w:rsidTr="0019125C">
        <w:trPr>
          <w:jc w:val="center"/>
        </w:trPr>
        <w:tc>
          <w:tcPr>
            <w:tcW w:w="3882" w:type="dxa"/>
          </w:tcPr>
          <w:p w14:paraId="291DC081" w14:textId="77777777" w:rsidR="009209A5" w:rsidRPr="004A39C8" w:rsidRDefault="009209A5" w:rsidP="0019125C">
            <w:pPr>
              <w:spacing w:before="0"/>
              <w:jc w:val="center"/>
              <w:rPr>
                <w:rFonts w:cs="Arial"/>
              </w:rPr>
            </w:pPr>
            <w:r w:rsidRPr="004A39C8">
              <w:rPr>
                <w:rFonts w:cs="Arial"/>
              </w:rPr>
              <w:t>Датум:</w:t>
            </w:r>
          </w:p>
        </w:tc>
        <w:tc>
          <w:tcPr>
            <w:tcW w:w="2127" w:type="dxa"/>
          </w:tcPr>
          <w:p w14:paraId="756EE5DC" w14:textId="77777777" w:rsidR="009209A5" w:rsidRPr="004A39C8" w:rsidRDefault="009209A5" w:rsidP="0019125C">
            <w:pPr>
              <w:spacing w:before="0"/>
              <w:jc w:val="center"/>
              <w:rPr>
                <w:rFonts w:cs="Arial"/>
                <w:lang w:val="ru-RU"/>
              </w:rPr>
            </w:pPr>
          </w:p>
        </w:tc>
        <w:tc>
          <w:tcPr>
            <w:tcW w:w="4022" w:type="dxa"/>
          </w:tcPr>
          <w:p w14:paraId="3A751053" w14:textId="77777777" w:rsidR="009209A5" w:rsidRPr="004A39C8" w:rsidRDefault="009209A5" w:rsidP="0019125C">
            <w:pPr>
              <w:spacing w:before="0"/>
              <w:jc w:val="center"/>
              <w:rPr>
                <w:rFonts w:cs="Arial"/>
                <w:lang w:val="ru-RU"/>
              </w:rPr>
            </w:pPr>
            <w:r w:rsidRPr="004A39C8">
              <w:rPr>
                <w:rFonts w:cs="Arial"/>
                <w:lang w:val="sr-Cyrl-CS"/>
              </w:rPr>
              <w:t>П</w:t>
            </w:r>
            <w:r w:rsidRPr="004A39C8">
              <w:rPr>
                <w:rFonts w:cs="Arial"/>
              </w:rPr>
              <w:t>онуђач</w:t>
            </w:r>
            <w:r w:rsidRPr="004A39C8">
              <w:rPr>
                <w:rFonts w:cs="Arial"/>
                <w:lang w:val="ru-RU"/>
              </w:rPr>
              <w:t>:</w:t>
            </w:r>
          </w:p>
        </w:tc>
      </w:tr>
      <w:tr w:rsidR="009209A5" w:rsidRPr="004A39C8" w14:paraId="7D90E577" w14:textId="77777777" w:rsidTr="0019125C">
        <w:trPr>
          <w:jc w:val="center"/>
        </w:trPr>
        <w:tc>
          <w:tcPr>
            <w:tcW w:w="3882" w:type="dxa"/>
          </w:tcPr>
          <w:p w14:paraId="75038D30" w14:textId="77777777" w:rsidR="009209A5" w:rsidRPr="004A39C8" w:rsidRDefault="009209A5" w:rsidP="0019125C">
            <w:pPr>
              <w:spacing w:before="0"/>
              <w:jc w:val="center"/>
              <w:rPr>
                <w:rFonts w:cs="Arial"/>
              </w:rPr>
            </w:pPr>
          </w:p>
        </w:tc>
        <w:tc>
          <w:tcPr>
            <w:tcW w:w="2127" w:type="dxa"/>
          </w:tcPr>
          <w:p w14:paraId="244C561D" w14:textId="77777777" w:rsidR="009209A5" w:rsidRPr="004A39C8" w:rsidRDefault="009209A5" w:rsidP="0019125C">
            <w:pPr>
              <w:spacing w:before="0"/>
              <w:jc w:val="center"/>
              <w:rPr>
                <w:rFonts w:cs="Arial"/>
              </w:rPr>
            </w:pPr>
            <w:r w:rsidRPr="004A39C8">
              <w:rPr>
                <w:rFonts w:cs="Arial"/>
              </w:rPr>
              <w:t>М.П.</w:t>
            </w:r>
          </w:p>
        </w:tc>
        <w:tc>
          <w:tcPr>
            <w:tcW w:w="4022" w:type="dxa"/>
          </w:tcPr>
          <w:p w14:paraId="1F904AC3" w14:textId="77777777" w:rsidR="009209A5" w:rsidRPr="004A39C8" w:rsidRDefault="009209A5" w:rsidP="0019125C">
            <w:pPr>
              <w:spacing w:before="0"/>
              <w:jc w:val="center"/>
              <w:rPr>
                <w:rFonts w:cs="Arial"/>
                <w:lang w:val="ru-RU"/>
              </w:rPr>
            </w:pPr>
          </w:p>
        </w:tc>
      </w:tr>
      <w:tr w:rsidR="009209A5" w:rsidRPr="004A39C8" w14:paraId="5F99B4E3" w14:textId="77777777" w:rsidTr="0019125C">
        <w:trPr>
          <w:jc w:val="center"/>
        </w:trPr>
        <w:tc>
          <w:tcPr>
            <w:tcW w:w="3882" w:type="dxa"/>
            <w:tcBorders>
              <w:bottom w:val="single" w:sz="4" w:space="0" w:color="auto"/>
            </w:tcBorders>
          </w:tcPr>
          <w:p w14:paraId="3AC00323" w14:textId="77777777" w:rsidR="009209A5" w:rsidRPr="004A39C8" w:rsidRDefault="009209A5" w:rsidP="0019125C">
            <w:pPr>
              <w:spacing w:before="0"/>
              <w:jc w:val="center"/>
              <w:rPr>
                <w:rFonts w:cs="Arial"/>
              </w:rPr>
            </w:pPr>
          </w:p>
        </w:tc>
        <w:tc>
          <w:tcPr>
            <w:tcW w:w="2127" w:type="dxa"/>
          </w:tcPr>
          <w:p w14:paraId="734527C2" w14:textId="77777777" w:rsidR="009209A5" w:rsidRPr="004A39C8" w:rsidRDefault="009209A5" w:rsidP="0019125C">
            <w:pPr>
              <w:spacing w:before="0"/>
              <w:jc w:val="center"/>
              <w:rPr>
                <w:rFonts w:cs="Arial"/>
                <w:lang w:val="ru-RU"/>
              </w:rPr>
            </w:pPr>
          </w:p>
        </w:tc>
        <w:tc>
          <w:tcPr>
            <w:tcW w:w="4022" w:type="dxa"/>
            <w:tcBorders>
              <w:bottom w:val="single" w:sz="4" w:space="0" w:color="auto"/>
            </w:tcBorders>
          </w:tcPr>
          <w:p w14:paraId="3F1339B5" w14:textId="77777777" w:rsidR="009209A5" w:rsidRPr="004A39C8" w:rsidRDefault="009209A5" w:rsidP="0019125C">
            <w:pPr>
              <w:spacing w:before="0"/>
              <w:jc w:val="center"/>
              <w:rPr>
                <w:rFonts w:cs="Arial"/>
                <w:lang w:val="ru-RU"/>
              </w:rPr>
            </w:pPr>
          </w:p>
        </w:tc>
      </w:tr>
      <w:tr w:rsidR="009209A5" w:rsidRPr="004A39C8" w14:paraId="0DD1ABCA" w14:textId="77777777" w:rsidTr="0019125C">
        <w:trPr>
          <w:trHeight w:val="389"/>
          <w:jc w:val="center"/>
        </w:trPr>
        <w:tc>
          <w:tcPr>
            <w:tcW w:w="3882" w:type="dxa"/>
            <w:tcBorders>
              <w:top w:val="single" w:sz="4" w:space="0" w:color="auto"/>
            </w:tcBorders>
          </w:tcPr>
          <w:p w14:paraId="26BD4407" w14:textId="77777777" w:rsidR="009209A5" w:rsidRPr="004A39C8" w:rsidRDefault="009209A5" w:rsidP="0019125C">
            <w:pPr>
              <w:spacing w:before="0"/>
              <w:jc w:val="center"/>
              <w:rPr>
                <w:rFonts w:cs="Arial"/>
              </w:rPr>
            </w:pPr>
          </w:p>
        </w:tc>
        <w:tc>
          <w:tcPr>
            <w:tcW w:w="2127" w:type="dxa"/>
          </w:tcPr>
          <w:p w14:paraId="45E79909" w14:textId="77777777" w:rsidR="009209A5" w:rsidRPr="004A39C8" w:rsidRDefault="009209A5" w:rsidP="0019125C">
            <w:pPr>
              <w:spacing w:before="0"/>
              <w:jc w:val="center"/>
              <w:rPr>
                <w:rFonts w:cs="Arial"/>
                <w:lang w:val="ru-RU"/>
              </w:rPr>
            </w:pPr>
          </w:p>
        </w:tc>
        <w:tc>
          <w:tcPr>
            <w:tcW w:w="4022" w:type="dxa"/>
            <w:tcBorders>
              <w:top w:val="single" w:sz="4" w:space="0" w:color="auto"/>
            </w:tcBorders>
          </w:tcPr>
          <w:p w14:paraId="60E6B599" w14:textId="77777777" w:rsidR="009209A5" w:rsidRPr="004A39C8" w:rsidRDefault="009209A5" w:rsidP="0019125C">
            <w:pPr>
              <w:spacing w:before="0"/>
              <w:jc w:val="center"/>
              <w:rPr>
                <w:rFonts w:cs="Arial"/>
                <w:lang w:val="ru-RU"/>
              </w:rPr>
            </w:pPr>
          </w:p>
        </w:tc>
      </w:tr>
    </w:tbl>
    <w:p w14:paraId="3FB82BDD" w14:textId="77777777" w:rsidR="009209A5" w:rsidRDefault="009209A5" w:rsidP="009209A5">
      <w:pPr>
        <w:spacing w:before="0"/>
        <w:rPr>
          <w:rFonts w:cs="Arial"/>
          <w:b/>
          <w:lang w:val="sr-Cyrl-CS"/>
        </w:rPr>
      </w:pPr>
    </w:p>
    <w:p w14:paraId="1777A211" w14:textId="77777777" w:rsidR="009209A5" w:rsidRPr="004A39C8" w:rsidRDefault="009209A5" w:rsidP="009209A5">
      <w:pPr>
        <w:spacing w:before="0"/>
        <w:rPr>
          <w:rFonts w:cs="Arial"/>
          <w:b/>
          <w:lang w:val="sr-Cyrl-CS"/>
        </w:rPr>
      </w:pPr>
      <w:r w:rsidRPr="004A39C8">
        <w:rPr>
          <w:rFonts w:cs="Arial"/>
          <w:b/>
          <w:lang w:val="sr-Cyrl-CS"/>
        </w:rPr>
        <w:t>Напомена:</w:t>
      </w:r>
    </w:p>
    <w:p w14:paraId="6391256A" w14:textId="77777777" w:rsidR="009209A5" w:rsidRPr="004A39C8" w:rsidRDefault="009209A5" w:rsidP="009209A5">
      <w:pPr>
        <w:pStyle w:val="KDKomentar"/>
        <w:spacing w:before="0"/>
        <w:rPr>
          <w:rFonts w:cs="Arial"/>
          <w:i w:val="0"/>
          <w:color w:val="auto"/>
          <w:sz w:val="22"/>
          <w:szCs w:val="22"/>
          <w:lang w:val="sr-Cyrl-CS"/>
        </w:rPr>
      </w:pPr>
      <w:r w:rsidRPr="004A39C8">
        <w:rPr>
          <w:rFonts w:eastAsia="TimesNewRomanPS-BoldMT" w:cs="Arial"/>
          <w:i w:val="0"/>
          <w:color w:val="auto"/>
          <w:sz w:val="22"/>
          <w:szCs w:val="22"/>
        </w:rPr>
        <w:t xml:space="preserve">-Уколико </w:t>
      </w:r>
      <w:r w:rsidRPr="004A39C8">
        <w:rPr>
          <w:rFonts w:eastAsia="TimesNewRomanPS-BoldMT" w:cs="Arial"/>
          <w:i w:val="0"/>
          <w:color w:val="auto"/>
          <w:sz w:val="22"/>
          <w:szCs w:val="22"/>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4A39C8">
        <w:rPr>
          <w:rFonts w:cs="Arial"/>
          <w:i w:val="0"/>
          <w:color w:val="auto"/>
          <w:sz w:val="22"/>
          <w:szCs w:val="22"/>
          <w:lang w:val="sr-Cyrl-CS"/>
        </w:rPr>
        <w:t xml:space="preserve">Изјава </w:t>
      </w:r>
      <w:r w:rsidRPr="004A39C8">
        <w:rPr>
          <w:rFonts w:cs="Arial"/>
          <w:i w:val="0"/>
          <w:color w:val="auto"/>
          <w:sz w:val="22"/>
          <w:szCs w:val="22"/>
        </w:rPr>
        <w:t>мора бити попуњена, потписана од стране овлашћеног лица</w:t>
      </w:r>
      <w:r w:rsidRPr="004A39C8">
        <w:rPr>
          <w:rFonts w:cs="Arial"/>
          <w:i w:val="0"/>
          <w:color w:val="auto"/>
          <w:sz w:val="22"/>
          <w:szCs w:val="22"/>
          <w:lang w:val="sr-Cyrl-CS"/>
        </w:rPr>
        <w:t xml:space="preserve"> за заступање</w:t>
      </w:r>
      <w:r w:rsidRPr="004A39C8">
        <w:rPr>
          <w:rFonts w:cs="Arial"/>
          <w:i w:val="0"/>
          <w:color w:val="auto"/>
          <w:sz w:val="22"/>
          <w:szCs w:val="22"/>
        </w:rPr>
        <w:t xml:space="preserve"> понуђача из групе понуђача и оверена печатом.</w:t>
      </w:r>
    </w:p>
    <w:p w14:paraId="52553909" w14:textId="77777777" w:rsidR="009209A5" w:rsidRPr="004A39C8" w:rsidRDefault="009209A5" w:rsidP="009209A5">
      <w:pPr>
        <w:rPr>
          <w:rFonts w:cs="Arial"/>
        </w:rPr>
      </w:pPr>
      <w:r w:rsidRPr="004A39C8">
        <w:rPr>
          <w:rFonts w:cs="Arial"/>
        </w:rPr>
        <w:t>Приликом подношења понуде овај образац копирати у потребном броју примерака.</w:t>
      </w:r>
    </w:p>
    <w:p w14:paraId="4642EBBD" w14:textId="77777777" w:rsidR="009209A5" w:rsidRDefault="009209A5" w:rsidP="007E7BB8">
      <w:pPr>
        <w:spacing w:before="0"/>
        <w:jc w:val="center"/>
        <w:rPr>
          <w:rFonts w:cs="Arial"/>
          <w:b/>
        </w:rPr>
      </w:pPr>
    </w:p>
    <w:p w14:paraId="5C603AA8" w14:textId="77777777" w:rsidR="009209A5" w:rsidRDefault="009209A5" w:rsidP="007E7BB8">
      <w:pPr>
        <w:spacing w:before="0"/>
        <w:jc w:val="center"/>
        <w:rPr>
          <w:rFonts w:cs="Arial"/>
          <w:b/>
        </w:rPr>
      </w:pPr>
    </w:p>
    <w:p w14:paraId="408BF5A5" w14:textId="77777777" w:rsidR="009209A5" w:rsidRDefault="009209A5" w:rsidP="007E7BB8">
      <w:pPr>
        <w:spacing w:before="0"/>
        <w:jc w:val="center"/>
        <w:rPr>
          <w:rFonts w:cs="Arial"/>
          <w:b/>
        </w:rPr>
      </w:pPr>
    </w:p>
    <w:p w14:paraId="2D38609D" w14:textId="77777777" w:rsidR="009209A5" w:rsidRDefault="009209A5" w:rsidP="007E7BB8">
      <w:pPr>
        <w:spacing w:before="0"/>
        <w:jc w:val="center"/>
        <w:rPr>
          <w:rFonts w:cs="Arial"/>
          <w:b/>
        </w:rPr>
      </w:pPr>
    </w:p>
    <w:p w14:paraId="7AA1FFA4" w14:textId="77777777" w:rsidR="009209A5" w:rsidRDefault="009209A5" w:rsidP="007E7BB8">
      <w:pPr>
        <w:spacing w:before="0"/>
        <w:jc w:val="center"/>
        <w:rPr>
          <w:rFonts w:cs="Arial"/>
          <w:b/>
        </w:rPr>
      </w:pPr>
    </w:p>
    <w:p w14:paraId="2D832347" w14:textId="7F6D3B4A" w:rsidR="009209A5" w:rsidRDefault="009209A5" w:rsidP="00942A95">
      <w:pPr>
        <w:spacing w:before="0"/>
        <w:rPr>
          <w:rFonts w:cs="Arial"/>
          <w:b/>
        </w:rPr>
      </w:pPr>
    </w:p>
    <w:p w14:paraId="574D3764" w14:textId="7391B167"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14:paraId="4852D0F1" w14:textId="63681215"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C46C81">
        <w:rPr>
          <w:rFonts w:cs="Arial"/>
        </w:rPr>
        <w:t xml:space="preserve"> </w:t>
      </w:r>
      <w:r w:rsidR="006D055F">
        <w:rPr>
          <w:rFonts w:cs="Arial"/>
        </w:rPr>
        <w:t>Сервиси дизел агрегата ППЗ ГПО,косог моста, црпне станице - годишњи уговор</w:t>
      </w:r>
    </w:p>
    <w:p w14:paraId="2C2690AF" w14:textId="579E431B"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6D055F">
        <w:rPr>
          <w:rFonts w:cs="Arial"/>
        </w:rPr>
        <w:t>1750/2018 (3000/1127/2018)</w:t>
      </w:r>
      <w:r w:rsidR="00C46C81" w:rsidRPr="00C46C81">
        <w:rPr>
          <w:rFonts w:cs="Arial"/>
        </w:rPr>
        <w:t xml:space="preserve"> </w:t>
      </w:r>
    </w:p>
    <w:p w14:paraId="5E8948F6" w14:textId="77777777"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53C0F8D5" w14:textId="77777777"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14:paraId="6E989429" w14:textId="77777777" w:rsidTr="00BE2EA9">
        <w:trPr>
          <w:trHeight w:val="307"/>
          <w:tblCellSpacing w:w="20" w:type="dxa"/>
        </w:trPr>
        <w:tc>
          <w:tcPr>
            <w:tcW w:w="5323" w:type="dxa"/>
            <w:shd w:val="clear" w:color="auto" w:fill="auto"/>
            <w:vAlign w:val="center"/>
          </w:tcPr>
          <w:p w14:paraId="2D16D9B3" w14:textId="77777777"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14:paraId="60AA6518" w14:textId="77777777" w:rsidR="00CD3792" w:rsidRPr="00E47C2E" w:rsidRDefault="00CD3792" w:rsidP="0075399A">
            <w:pPr>
              <w:rPr>
                <w:rFonts w:cs="Arial"/>
              </w:rPr>
            </w:pPr>
          </w:p>
          <w:p w14:paraId="03F524FC" w14:textId="77777777" w:rsidR="00CD3792" w:rsidRPr="00E47C2E" w:rsidRDefault="00CD3792" w:rsidP="0075399A">
            <w:pPr>
              <w:rPr>
                <w:rFonts w:cs="Arial"/>
              </w:rPr>
            </w:pPr>
            <w:r w:rsidRPr="00E47C2E">
              <w:rPr>
                <w:rFonts w:cs="Arial"/>
              </w:rPr>
              <w:t>__________ динара</w:t>
            </w:r>
          </w:p>
        </w:tc>
      </w:tr>
      <w:tr w:rsidR="00CD3792" w:rsidRPr="00E47C2E" w14:paraId="6736BB7B" w14:textId="77777777" w:rsidTr="00BE2EA9">
        <w:trPr>
          <w:trHeight w:val="433"/>
          <w:tblCellSpacing w:w="20" w:type="dxa"/>
        </w:trPr>
        <w:tc>
          <w:tcPr>
            <w:tcW w:w="5323" w:type="dxa"/>
            <w:shd w:val="clear" w:color="auto" w:fill="auto"/>
            <w:vAlign w:val="center"/>
          </w:tcPr>
          <w:p w14:paraId="6E78E712" w14:textId="77777777"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14:paraId="2F45993F" w14:textId="77777777" w:rsidR="00CD3792" w:rsidRPr="00E47C2E" w:rsidRDefault="00CD3792" w:rsidP="0075399A">
            <w:pPr>
              <w:rPr>
                <w:rFonts w:cs="Arial"/>
              </w:rPr>
            </w:pPr>
          </w:p>
          <w:p w14:paraId="1C14DB88" w14:textId="77777777" w:rsidR="00CD3792" w:rsidRPr="00E47C2E" w:rsidRDefault="00CD3792" w:rsidP="0075399A">
            <w:pPr>
              <w:rPr>
                <w:rFonts w:cs="Arial"/>
              </w:rPr>
            </w:pPr>
            <w:r w:rsidRPr="00E47C2E">
              <w:rPr>
                <w:rFonts w:cs="Arial"/>
              </w:rPr>
              <w:t>__________ динара</w:t>
            </w:r>
          </w:p>
        </w:tc>
      </w:tr>
      <w:tr w:rsidR="00CD3792" w:rsidRPr="00E47C2E" w14:paraId="25090971" w14:textId="77777777" w:rsidTr="0075399A">
        <w:trPr>
          <w:trHeight w:val="190"/>
          <w:tblCellSpacing w:w="20" w:type="dxa"/>
        </w:trPr>
        <w:tc>
          <w:tcPr>
            <w:tcW w:w="5323" w:type="dxa"/>
            <w:shd w:val="clear" w:color="auto" w:fill="auto"/>
            <w:vAlign w:val="center"/>
          </w:tcPr>
          <w:p w14:paraId="39C35E09" w14:textId="77777777"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14:paraId="16FB5EE2" w14:textId="77777777" w:rsidR="00CD3792" w:rsidRPr="00E47C2E" w:rsidRDefault="00CD3792" w:rsidP="0075399A">
            <w:pPr>
              <w:rPr>
                <w:rFonts w:cs="Arial"/>
              </w:rPr>
            </w:pPr>
          </w:p>
          <w:p w14:paraId="4473AEE3" w14:textId="77777777" w:rsidR="00CD3792" w:rsidRPr="00E47C2E" w:rsidRDefault="00CD3792" w:rsidP="0075399A">
            <w:pPr>
              <w:rPr>
                <w:rFonts w:cs="Arial"/>
              </w:rPr>
            </w:pPr>
            <w:r w:rsidRPr="00E47C2E">
              <w:rPr>
                <w:rFonts w:cs="Arial"/>
              </w:rPr>
              <w:t>__________ динара</w:t>
            </w:r>
          </w:p>
        </w:tc>
      </w:tr>
      <w:tr w:rsidR="00CD3792" w:rsidRPr="00E47C2E" w14:paraId="6AC523C8" w14:textId="77777777" w:rsidTr="00BE2EA9">
        <w:trPr>
          <w:trHeight w:val="190"/>
          <w:tblCellSpacing w:w="20" w:type="dxa"/>
        </w:trPr>
        <w:tc>
          <w:tcPr>
            <w:tcW w:w="5323" w:type="dxa"/>
            <w:shd w:val="clear" w:color="auto" w:fill="auto"/>
          </w:tcPr>
          <w:p w14:paraId="66BBF8C2" w14:textId="77777777" w:rsidR="00CD3792" w:rsidRPr="00E47C2E" w:rsidRDefault="00CD3792" w:rsidP="0075399A">
            <w:pPr>
              <w:jc w:val="center"/>
              <w:rPr>
                <w:rFonts w:cs="Arial"/>
              </w:rPr>
            </w:pPr>
          </w:p>
          <w:p w14:paraId="544319F8" w14:textId="77777777"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14:paraId="2D4823B9" w14:textId="77777777" w:rsidR="00CD3792" w:rsidRPr="00E47C2E" w:rsidRDefault="00CD3792" w:rsidP="0075399A">
            <w:pPr>
              <w:rPr>
                <w:rFonts w:cs="Arial"/>
              </w:rPr>
            </w:pPr>
          </w:p>
          <w:p w14:paraId="438F47E0" w14:textId="77777777" w:rsidR="00CD3792" w:rsidRPr="00E47C2E" w:rsidRDefault="00CD3792" w:rsidP="0075399A">
            <w:pPr>
              <w:rPr>
                <w:rFonts w:cs="Arial"/>
              </w:rPr>
            </w:pPr>
            <w:r w:rsidRPr="00E47C2E">
              <w:rPr>
                <w:rFonts w:cs="Arial"/>
              </w:rPr>
              <w:t>__________ динара</w:t>
            </w:r>
          </w:p>
        </w:tc>
      </w:tr>
      <w:tr w:rsidR="00CD3792" w:rsidRPr="00E47C2E" w14:paraId="4FF6BDD4" w14:textId="77777777" w:rsidTr="00BE2EA9">
        <w:trPr>
          <w:trHeight w:val="190"/>
          <w:tblCellSpacing w:w="20" w:type="dxa"/>
        </w:trPr>
        <w:tc>
          <w:tcPr>
            <w:tcW w:w="5323" w:type="dxa"/>
            <w:shd w:val="clear" w:color="auto" w:fill="auto"/>
          </w:tcPr>
          <w:p w14:paraId="27FA8D78" w14:textId="77777777" w:rsidR="00CD3792" w:rsidRPr="00E47C2E" w:rsidRDefault="00CD3792" w:rsidP="0075399A">
            <w:pPr>
              <w:jc w:val="center"/>
              <w:rPr>
                <w:rFonts w:cs="Arial"/>
              </w:rPr>
            </w:pPr>
          </w:p>
        </w:tc>
        <w:tc>
          <w:tcPr>
            <w:tcW w:w="4260" w:type="dxa"/>
            <w:shd w:val="clear" w:color="auto" w:fill="auto"/>
          </w:tcPr>
          <w:p w14:paraId="5211F7F4" w14:textId="77777777" w:rsidR="00CD3792" w:rsidRPr="00E47C2E" w:rsidRDefault="00CD3792" w:rsidP="0075399A">
            <w:pPr>
              <w:rPr>
                <w:rFonts w:cs="Arial"/>
              </w:rPr>
            </w:pPr>
          </w:p>
          <w:p w14:paraId="166230CC" w14:textId="77777777" w:rsidR="00CD3792" w:rsidRPr="00E47C2E" w:rsidRDefault="00CD3792" w:rsidP="0075399A">
            <w:pPr>
              <w:rPr>
                <w:rFonts w:cs="Arial"/>
              </w:rPr>
            </w:pPr>
            <w:r w:rsidRPr="00E47C2E">
              <w:rPr>
                <w:rFonts w:cs="Arial"/>
              </w:rPr>
              <w:t>__________ динара</w:t>
            </w:r>
          </w:p>
        </w:tc>
      </w:tr>
    </w:tbl>
    <w:p w14:paraId="47DD3EF0" w14:textId="77777777"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0DC45DA0" w14:textId="77777777"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14:paraId="304D34E3" w14:textId="77777777" w:rsidTr="00BE2EA9">
        <w:trPr>
          <w:jc w:val="center"/>
        </w:trPr>
        <w:tc>
          <w:tcPr>
            <w:tcW w:w="3882" w:type="dxa"/>
          </w:tcPr>
          <w:p w14:paraId="41486DD6" w14:textId="77777777" w:rsidR="007E7BB8" w:rsidRPr="00E47C2E" w:rsidRDefault="007E7BB8" w:rsidP="00BE2EA9">
            <w:pPr>
              <w:spacing w:before="0"/>
              <w:jc w:val="center"/>
              <w:rPr>
                <w:rFonts w:cs="Arial"/>
              </w:rPr>
            </w:pPr>
            <w:r w:rsidRPr="00E47C2E">
              <w:rPr>
                <w:rFonts w:cs="Arial"/>
              </w:rPr>
              <w:t>Датум:</w:t>
            </w:r>
          </w:p>
        </w:tc>
        <w:tc>
          <w:tcPr>
            <w:tcW w:w="2127" w:type="dxa"/>
          </w:tcPr>
          <w:p w14:paraId="12AA72C0" w14:textId="77777777" w:rsidR="007E7BB8" w:rsidRPr="00E47C2E" w:rsidRDefault="007E7BB8" w:rsidP="00BE2EA9">
            <w:pPr>
              <w:spacing w:before="0"/>
              <w:jc w:val="center"/>
              <w:rPr>
                <w:rFonts w:cs="Arial"/>
                <w:lang w:val="ru-RU"/>
              </w:rPr>
            </w:pPr>
          </w:p>
        </w:tc>
        <w:tc>
          <w:tcPr>
            <w:tcW w:w="4022" w:type="dxa"/>
          </w:tcPr>
          <w:p w14:paraId="3000F895" w14:textId="77777777"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14:paraId="3A516609" w14:textId="77777777" w:rsidTr="00BE2EA9">
        <w:trPr>
          <w:jc w:val="center"/>
        </w:trPr>
        <w:tc>
          <w:tcPr>
            <w:tcW w:w="3882" w:type="dxa"/>
          </w:tcPr>
          <w:p w14:paraId="1CF2AA41" w14:textId="77777777" w:rsidR="007E7BB8" w:rsidRPr="00E47C2E" w:rsidRDefault="007E7BB8" w:rsidP="00BE2EA9">
            <w:pPr>
              <w:spacing w:before="0"/>
              <w:jc w:val="center"/>
              <w:rPr>
                <w:rFonts w:cs="Arial"/>
              </w:rPr>
            </w:pPr>
          </w:p>
        </w:tc>
        <w:tc>
          <w:tcPr>
            <w:tcW w:w="2127" w:type="dxa"/>
          </w:tcPr>
          <w:p w14:paraId="247A4586" w14:textId="77777777" w:rsidR="007E7BB8" w:rsidRPr="00E47C2E" w:rsidRDefault="007E7BB8" w:rsidP="00BE2EA9">
            <w:pPr>
              <w:spacing w:before="0"/>
              <w:jc w:val="center"/>
              <w:rPr>
                <w:rFonts w:cs="Arial"/>
              </w:rPr>
            </w:pPr>
            <w:r w:rsidRPr="00E47C2E">
              <w:rPr>
                <w:rFonts w:cs="Arial"/>
              </w:rPr>
              <w:t>М.П.</w:t>
            </w:r>
          </w:p>
        </w:tc>
        <w:tc>
          <w:tcPr>
            <w:tcW w:w="4022" w:type="dxa"/>
          </w:tcPr>
          <w:p w14:paraId="01C9EB38" w14:textId="77777777" w:rsidR="007E7BB8" w:rsidRPr="00E47C2E" w:rsidRDefault="007E7BB8" w:rsidP="00BE2EA9">
            <w:pPr>
              <w:spacing w:before="0"/>
              <w:jc w:val="center"/>
              <w:rPr>
                <w:rFonts w:cs="Arial"/>
                <w:lang w:val="ru-RU"/>
              </w:rPr>
            </w:pPr>
          </w:p>
        </w:tc>
      </w:tr>
      <w:tr w:rsidR="007E7BB8" w:rsidRPr="00E47C2E" w14:paraId="689957EB" w14:textId="77777777" w:rsidTr="00BE2EA9">
        <w:trPr>
          <w:jc w:val="center"/>
        </w:trPr>
        <w:tc>
          <w:tcPr>
            <w:tcW w:w="3882" w:type="dxa"/>
            <w:tcBorders>
              <w:bottom w:val="single" w:sz="4" w:space="0" w:color="auto"/>
            </w:tcBorders>
          </w:tcPr>
          <w:p w14:paraId="5FC444EE" w14:textId="77777777" w:rsidR="007E7BB8" w:rsidRPr="00E47C2E" w:rsidRDefault="007E7BB8" w:rsidP="00BE2EA9">
            <w:pPr>
              <w:spacing w:before="0"/>
              <w:jc w:val="center"/>
              <w:rPr>
                <w:rFonts w:cs="Arial"/>
              </w:rPr>
            </w:pPr>
          </w:p>
        </w:tc>
        <w:tc>
          <w:tcPr>
            <w:tcW w:w="2127" w:type="dxa"/>
          </w:tcPr>
          <w:p w14:paraId="07955141" w14:textId="77777777" w:rsidR="007E7BB8" w:rsidRPr="00E47C2E" w:rsidRDefault="007E7BB8" w:rsidP="00BE2EA9">
            <w:pPr>
              <w:spacing w:before="0"/>
              <w:jc w:val="center"/>
              <w:rPr>
                <w:rFonts w:cs="Arial"/>
                <w:lang w:val="ru-RU"/>
              </w:rPr>
            </w:pPr>
          </w:p>
        </w:tc>
        <w:tc>
          <w:tcPr>
            <w:tcW w:w="4022" w:type="dxa"/>
            <w:tcBorders>
              <w:bottom w:val="single" w:sz="4" w:space="0" w:color="auto"/>
            </w:tcBorders>
          </w:tcPr>
          <w:p w14:paraId="065AE895" w14:textId="77777777" w:rsidR="007E7BB8" w:rsidRPr="00E47C2E" w:rsidRDefault="007E7BB8" w:rsidP="00BE2EA9">
            <w:pPr>
              <w:spacing w:before="0"/>
              <w:jc w:val="center"/>
              <w:rPr>
                <w:rFonts w:cs="Arial"/>
                <w:lang w:val="ru-RU"/>
              </w:rPr>
            </w:pPr>
          </w:p>
        </w:tc>
      </w:tr>
      <w:tr w:rsidR="007E7BB8" w:rsidRPr="00E47C2E" w14:paraId="5D230B33" w14:textId="77777777" w:rsidTr="00BE2EA9">
        <w:trPr>
          <w:trHeight w:val="389"/>
          <w:jc w:val="center"/>
        </w:trPr>
        <w:tc>
          <w:tcPr>
            <w:tcW w:w="3882" w:type="dxa"/>
            <w:tcBorders>
              <w:top w:val="single" w:sz="4" w:space="0" w:color="auto"/>
            </w:tcBorders>
          </w:tcPr>
          <w:p w14:paraId="5DCED0A0" w14:textId="77777777" w:rsidR="007E7BB8" w:rsidRPr="00B95101" w:rsidRDefault="007E7BB8" w:rsidP="00B95101">
            <w:pPr>
              <w:spacing w:before="0"/>
              <w:rPr>
                <w:rFonts w:cs="Arial"/>
                <w:lang w:val="sr-Cyrl-RS"/>
              </w:rPr>
            </w:pPr>
          </w:p>
        </w:tc>
        <w:tc>
          <w:tcPr>
            <w:tcW w:w="2127" w:type="dxa"/>
          </w:tcPr>
          <w:p w14:paraId="6226666F" w14:textId="77777777" w:rsidR="007E7BB8" w:rsidRPr="00E47C2E" w:rsidRDefault="007E7BB8" w:rsidP="00BE2EA9">
            <w:pPr>
              <w:spacing w:before="0"/>
              <w:jc w:val="center"/>
              <w:rPr>
                <w:rFonts w:cs="Arial"/>
                <w:lang w:val="ru-RU"/>
              </w:rPr>
            </w:pPr>
          </w:p>
        </w:tc>
        <w:tc>
          <w:tcPr>
            <w:tcW w:w="4022" w:type="dxa"/>
            <w:tcBorders>
              <w:top w:val="single" w:sz="4" w:space="0" w:color="auto"/>
            </w:tcBorders>
          </w:tcPr>
          <w:p w14:paraId="7634A822" w14:textId="77777777" w:rsidR="007E7BB8" w:rsidRPr="00E47C2E" w:rsidRDefault="007E7BB8" w:rsidP="00BE2EA9">
            <w:pPr>
              <w:spacing w:before="0"/>
              <w:jc w:val="center"/>
              <w:rPr>
                <w:rFonts w:cs="Arial"/>
                <w:lang w:val="ru-RU"/>
              </w:rPr>
            </w:pPr>
          </w:p>
        </w:tc>
      </w:tr>
    </w:tbl>
    <w:p w14:paraId="24717E44" w14:textId="77777777" w:rsidR="007E7BB8" w:rsidRPr="00E47C2E" w:rsidRDefault="007E7BB8" w:rsidP="007E7BB8">
      <w:pPr>
        <w:tabs>
          <w:tab w:val="left" w:pos="0"/>
        </w:tabs>
        <w:spacing w:before="0"/>
        <w:rPr>
          <w:rFonts w:cs="Arial"/>
          <w:b/>
          <w:lang w:val="ru-RU"/>
        </w:rPr>
      </w:pPr>
      <w:r w:rsidRPr="00E47C2E">
        <w:rPr>
          <w:rFonts w:cs="Arial"/>
          <w:b/>
          <w:lang w:val="ru-RU"/>
        </w:rPr>
        <w:t>Напомена:</w:t>
      </w:r>
    </w:p>
    <w:p w14:paraId="3105CF45" w14:textId="77777777"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46ED585E" w14:textId="77777777"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1A63E0DF" w14:textId="77777777"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04B692DF" w14:textId="77777777"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6B2D2FE7" w14:textId="77777777"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14:paraId="3F93A847" w14:textId="77777777" w:rsidR="00932668" w:rsidRPr="00E47C2E" w:rsidRDefault="00932668" w:rsidP="00932668">
      <w:pPr>
        <w:pStyle w:val="NoSpacing"/>
        <w:suppressAutoHyphens w:val="0"/>
        <w:spacing w:before="0"/>
        <w:jc w:val="center"/>
        <w:rPr>
          <w:rFonts w:cs="Arial"/>
          <w:sz w:val="22"/>
          <w:szCs w:val="22"/>
          <w:lang w:val="sr-Latn-CS"/>
        </w:rPr>
      </w:pPr>
    </w:p>
    <w:p w14:paraId="1EAB9345" w14:textId="77777777" w:rsidR="00932668" w:rsidRPr="00E47C2E" w:rsidRDefault="00932668" w:rsidP="00932668">
      <w:pPr>
        <w:pStyle w:val="NoSpacing"/>
        <w:suppressAutoHyphens w:val="0"/>
        <w:spacing w:before="0"/>
        <w:jc w:val="center"/>
        <w:rPr>
          <w:rFonts w:cs="Arial"/>
          <w:sz w:val="22"/>
          <w:szCs w:val="22"/>
          <w:lang w:val="sr-Latn-CS"/>
        </w:rPr>
      </w:pPr>
    </w:p>
    <w:p w14:paraId="373D91FD" w14:textId="77777777"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14:paraId="50165B2B" w14:textId="77777777" w:rsidR="00932668" w:rsidRPr="00E47C2E" w:rsidRDefault="00932668" w:rsidP="00932668">
      <w:pPr>
        <w:pStyle w:val="NoSpacing"/>
        <w:suppressAutoHyphens w:val="0"/>
        <w:spacing w:before="0"/>
        <w:jc w:val="center"/>
        <w:rPr>
          <w:rFonts w:cs="Arial"/>
          <w:b/>
          <w:sz w:val="22"/>
          <w:szCs w:val="22"/>
        </w:rPr>
      </w:pPr>
    </w:p>
    <w:p w14:paraId="04B46CAC" w14:textId="77777777"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14:paraId="6C6411B3"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18B9B31E" w14:textId="77777777"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271934F5" w14:textId="77777777"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14:paraId="0D11512E" w14:textId="77777777" w:rsidR="00932668" w:rsidRPr="00E47C2E" w:rsidRDefault="00932668" w:rsidP="00BE2EA9">
            <w:pPr>
              <w:pStyle w:val="NoSpacing"/>
              <w:rPr>
                <w:rFonts w:cs="Arial"/>
                <w:sz w:val="22"/>
                <w:szCs w:val="22"/>
              </w:rPr>
            </w:pPr>
          </w:p>
        </w:tc>
      </w:tr>
      <w:tr w:rsidR="00932668" w:rsidRPr="00E47C2E" w14:paraId="458A0745"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5607DE83" w14:textId="77777777"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06F02361" w14:textId="77777777" w:rsidR="00932668" w:rsidRPr="00E47C2E" w:rsidRDefault="00932668" w:rsidP="00BE2EA9">
            <w:pPr>
              <w:pStyle w:val="NoSpacing"/>
              <w:rPr>
                <w:rFonts w:cs="Arial"/>
                <w:sz w:val="22"/>
                <w:szCs w:val="22"/>
              </w:rPr>
            </w:pPr>
          </w:p>
        </w:tc>
      </w:tr>
      <w:tr w:rsidR="00932668" w:rsidRPr="00E47C2E" w14:paraId="7A8B6D6D"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5B45C366" w14:textId="77777777"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14:paraId="1E65F806" w14:textId="77777777" w:rsidR="00932668" w:rsidRPr="00E47C2E" w:rsidRDefault="00932668" w:rsidP="00BE2EA9">
            <w:pPr>
              <w:pStyle w:val="NoSpacing"/>
              <w:rPr>
                <w:rFonts w:cs="Arial"/>
                <w:sz w:val="22"/>
                <w:szCs w:val="22"/>
              </w:rPr>
            </w:pPr>
          </w:p>
          <w:p w14:paraId="48E8BB19" w14:textId="77777777" w:rsidR="00932668" w:rsidRPr="00E47C2E" w:rsidRDefault="00932668" w:rsidP="00BE2EA9">
            <w:pPr>
              <w:pStyle w:val="NoSpacing"/>
              <w:rPr>
                <w:rFonts w:cs="Arial"/>
                <w:sz w:val="22"/>
                <w:szCs w:val="22"/>
              </w:rPr>
            </w:pPr>
          </w:p>
          <w:p w14:paraId="235E7B69" w14:textId="77777777"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7AB13000" w14:textId="77777777" w:rsidR="00932668" w:rsidRPr="00E47C2E" w:rsidRDefault="00932668" w:rsidP="00BE2EA9">
            <w:pPr>
              <w:pStyle w:val="NoSpacing"/>
              <w:rPr>
                <w:rFonts w:cs="Arial"/>
                <w:sz w:val="22"/>
                <w:szCs w:val="22"/>
              </w:rPr>
            </w:pPr>
          </w:p>
        </w:tc>
      </w:tr>
      <w:tr w:rsidR="00932668" w:rsidRPr="00E47C2E" w14:paraId="038F68E4"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51F1F17F" w14:textId="77777777" w:rsidR="00932668" w:rsidRPr="00E47C2E" w:rsidRDefault="00932668" w:rsidP="00BE2EA9">
            <w:pPr>
              <w:pStyle w:val="NoSpacing"/>
              <w:rPr>
                <w:rFonts w:cs="Arial"/>
                <w:sz w:val="22"/>
                <w:szCs w:val="22"/>
              </w:rPr>
            </w:pPr>
            <w:r w:rsidRPr="00E47C2E">
              <w:rPr>
                <w:rFonts w:cs="Arial"/>
                <w:sz w:val="22"/>
                <w:szCs w:val="22"/>
              </w:rPr>
              <w:t>3.Друго:</w:t>
            </w:r>
          </w:p>
          <w:p w14:paraId="49CA7B90" w14:textId="77777777" w:rsidR="00932668" w:rsidRPr="00E47C2E" w:rsidRDefault="00932668" w:rsidP="00BE2EA9">
            <w:pPr>
              <w:pStyle w:val="NoSpacing"/>
              <w:rPr>
                <w:rFonts w:cs="Arial"/>
                <w:sz w:val="22"/>
                <w:szCs w:val="22"/>
              </w:rPr>
            </w:pPr>
          </w:p>
          <w:p w14:paraId="77F328C3" w14:textId="77777777" w:rsidR="00932668" w:rsidRPr="00E47C2E" w:rsidRDefault="00932668" w:rsidP="00BE2EA9">
            <w:pPr>
              <w:pStyle w:val="NoSpacing"/>
              <w:rPr>
                <w:rFonts w:cs="Arial"/>
                <w:sz w:val="22"/>
                <w:szCs w:val="22"/>
              </w:rPr>
            </w:pPr>
          </w:p>
          <w:p w14:paraId="466FBECB" w14:textId="77777777" w:rsidR="00932668" w:rsidRPr="00E47C2E" w:rsidRDefault="00932668" w:rsidP="00BE2EA9">
            <w:pPr>
              <w:pStyle w:val="NoSpacing"/>
              <w:rPr>
                <w:rFonts w:cs="Arial"/>
                <w:sz w:val="22"/>
                <w:szCs w:val="22"/>
              </w:rPr>
            </w:pPr>
          </w:p>
          <w:p w14:paraId="47F7589F" w14:textId="77777777" w:rsidR="00932668" w:rsidRPr="00E47C2E" w:rsidRDefault="00932668" w:rsidP="00BE2EA9">
            <w:pPr>
              <w:pStyle w:val="NoSpacing"/>
              <w:rPr>
                <w:rFonts w:cs="Arial"/>
                <w:sz w:val="22"/>
                <w:szCs w:val="22"/>
              </w:rPr>
            </w:pPr>
          </w:p>
          <w:p w14:paraId="770FB4A9" w14:textId="77777777"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30929CA0" w14:textId="77777777" w:rsidR="00932668" w:rsidRPr="00E47C2E" w:rsidRDefault="00932668" w:rsidP="00BE2EA9">
            <w:pPr>
              <w:pStyle w:val="NoSpacing"/>
              <w:rPr>
                <w:rFonts w:cs="Arial"/>
                <w:sz w:val="22"/>
                <w:szCs w:val="22"/>
              </w:rPr>
            </w:pPr>
          </w:p>
        </w:tc>
      </w:tr>
    </w:tbl>
    <w:p w14:paraId="2FB7A03C" w14:textId="77777777" w:rsidR="00932668" w:rsidRPr="00E47C2E" w:rsidRDefault="00932668" w:rsidP="00932668">
      <w:pPr>
        <w:tabs>
          <w:tab w:val="num" w:pos="360"/>
        </w:tabs>
        <w:rPr>
          <w:rFonts w:cs="Arial"/>
          <w:spacing w:val="2"/>
        </w:rPr>
      </w:pPr>
    </w:p>
    <w:p w14:paraId="328AFA7C"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14:paraId="18B834FA"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14:paraId="6DD50AB2" w14:textId="77777777" w:rsidR="00932668" w:rsidRPr="00E47C2E" w:rsidRDefault="00932668" w:rsidP="00932668">
      <w:pPr>
        <w:tabs>
          <w:tab w:val="num" w:pos="360"/>
        </w:tabs>
        <w:rPr>
          <w:rFonts w:cs="Arial"/>
          <w:lang w:val="sr-Cyrl-CS"/>
        </w:rPr>
      </w:pPr>
      <w:r w:rsidRPr="00E47C2E">
        <w:rPr>
          <w:rFonts w:cs="Arial"/>
          <w:lang w:val="sr-Cyrl-CS"/>
        </w:rPr>
        <w:t xml:space="preserve">                                       м.п.</w:t>
      </w:r>
    </w:p>
    <w:p w14:paraId="2108517E"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14:paraId="572B07F1"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14:paraId="28DC9918" w14:textId="77777777" w:rsidR="00932668" w:rsidRPr="00E47C2E" w:rsidRDefault="00932668" w:rsidP="00932668">
      <w:pPr>
        <w:tabs>
          <w:tab w:val="num" w:pos="360"/>
        </w:tabs>
        <w:rPr>
          <w:rFonts w:cs="Arial"/>
          <w:lang w:val="sr-Cyrl-CS"/>
        </w:rPr>
      </w:pPr>
      <w:r w:rsidRPr="00E47C2E">
        <w:rPr>
          <w:rFonts w:cs="Arial"/>
          <w:lang w:val="sr-Cyrl-CS"/>
        </w:rPr>
        <w:t xml:space="preserve">                                       м.п.</w:t>
      </w:r>
    </w:p>
    <w:p w14:paraId="31EA00D1" w14:textId="77777777" w:rsidR="00932668" w:rsidRPr="00E47C2E" w:rsidRDefault="00932668" w:rsidP="00932668">
      <w:pPr>
        <w:spacing w:after="120"/>
        <w:rPr>
          <w:rFonts w:cs="Arial"/>
          <w:spacing w:val="4"/>
        </w:rPr>
      </w:pPr>
      <w:r w:rsidRPr="00E47C2E">
        <w:rPr>
          <w:rFonts w:cs="Arial"/>
          <w:spacing w:val="4"/>
          <w:lang w:val="sr-Cyrl-CS"/>
        </w:rPr>
        <w:t xml:space="preserve">Датум:                                                                                                  </w:t>
      </w:r>
    </w:p>
    <w:p w14:paraId="792E1642" w14:textId="77777777"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14:paraId="7818D4FD" w14:textId="77777777" w:rsidR="00932668" w:rsidRPr="00E47C2E" w:rsidRDefault="00932668" w:rsidP="00781B02">
      <w:pPr>
        <w:rPr>
          <w:rFonts w:cs="Arial"/>
        </w:rPr>
      </w:pPr>
    </w:p>
    <w:p w14:paraId="6BAFE737" w14:textId="77777777" w:rsidR="00B043D1" w:rsidRDefault="00B043D1" w:rsidP="00D979F2">
      <w:pPr>
        <w:spacing w:before="0"/>
        <w:rPr>
          <w:rFonts w:cs="Arial"/>
          <w:lang w:val="sr-Cyrl-RS"/>
        </w:rPr>
      </w:pPr>
    </w:p>
    <w:p w14:paraId="56462C2E" w14:textId="77777777" w:rsidR="00540429" w:rsidRPr="00540429" w:rsidRDefault="00540429" w:rsidP="00D979F2">
      <w:pPr>
        <w:spacing w:before="0"/>
        <w:rPr>
          <w:rFonts w:cs="Arial"/>
          <w:color w:val="00B0F0"/>
          <w:lang w:val="sr-Cyrl-RS"/>
        </w:rPr>
      </w:pPr>
    </w:p>
    <w:p w14:paraId="5D19BCA6" w14:textId="77777777"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14:paraId="3F670146" w14:textId="77777777" w:rsidR="00540429" w:rsidRPr="00540429" w:rsidRDefault="00540429" w:rsidP="00540429">
      <w:pPr>
        <w:spacing w:before="0"/>
        <w:jc w:val="right"/>
        <w:outlineLvl w:val="1"/>
        <w:rPr>
          <w:rFonts w:cs="Arial"/>
          <w:b/>
        </w:rPr>
      </w:pPr>
    </w:p>
    <w:p w14:paraId="6DA8B384" w14:textId="77777777" w:rsidR="00540429" w:rsidRPr="00540429" w:rsidRDefault="00540429" w:rsidP="00540429">
      <w:pPr>
        <w:spacing w:before="0"/>
        <w:rPr>
          <w:rFonts w:cs="Arial"/>
          <w:color w:val="00B0F0"/>
          <w:lang w:val="sr-Cyrl-RS"/>
        </w:rPr>
      </w:pPr>
    </w:p>
    <w:p w14:paraId="7BFBCE07" w14:textId="77777777" w:rsidR="00540429" w:rsidRPr="00540429" w:rsidRDefault="00540429" w:rsidP="00540429">
      <w:pPr>
        <w:spacing w:before="0"/>
        <w:rPr>
          <w:rFonts w:cs="Arial"/>
        </w:rPr>
      </w:pPr>
      <w:r w:rsidRPr="00540429">
        <w:rPr>
          <w:rFonts w:cs="Arial"/>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w:t>
      </w:r>
      <w:proofErr w:type="gramStart"/>
      <w:r w:rsidRPr="00540429">
        <w:rPr>
          <w:rFonts w:cs="Arial"/>
        </w:rPr>
        <w:t>закон</w:t>
      </w:r>
      <w:proofErr w:type="gramEnd"/>
      <w:r w:rsidRPr="00540429">
        <w:rPr>
          <w:rFonts w:cs="Arial"/>
        </w:rPr>
        <w:t xml:space="preserve"> и 31/11) и тачке 1, 2. </w:t>
      </w:r>
      <w:proofErr w:type="gramStart"/>
      <w:r w:rsidRPr="00540429">
        <w:rPr>
          <w:rFonts w:cs="Arial"/>
        </w:rPr>
        <w:t>и</w:t>
      </w:r>
      <w:proofErr w:type="gramEnd"/>
      <w:r w:rsidRPr="00540429">
        <w:rPr>
          <w:rFonts w:cs="Arial"/>
        </w:rPr>
        <w:t xml:space="preserve"> 6. Одлуке о облику садржини и начину коришћења јединствених инструмената платног промета</w:t>
      </w:r>
    </w:p>
    <w:p w14:paraId="061BE526" w14:textId="77777777" w:rsidR="00540429" w:rsidRPr="00540429" w:rsidRDefault="00540429" w:rsidP="00540429">
      <w:pPr>
        <w:spacing w:before="0"/>
        <w:rPr>
          <w:rFonts w:cs="Arial"/>
        </w:rPr>
      </w:pPr>
    </w:p>
    <w:p w14:paraId="773286FE" w14:textId="77777777" w:rsidR="00540429" w:rsidRPr="00540429" w:rsidRDefault="00540429" w:rsidP="00540429">
      <w:pPr>
        <w:spacing w:before="0"/>
        <w:rPr>
          <w:rFonts w:cs="Arial"/>
          <w:lang w:val="ru-RU"/>
        </w:rPr>
      </w:pPr>
      <w:r w:rsidRPr="00540429">
        <w:rPr>
          <w:rFonts w:cs="Arial"/>
        </w:rPr>
        <w:t>ДУЖНИК</w:t>
      </w:r>
      <w:proofErr w:type="gramStart"/>
      <w:r w:rsidRPr="00540429">
        <w:rPr>
          <w:rFonts w:cs="Arial"/>
        </w:rPr>
        <w:t xml:space="preserve">:  </w:t>
      </w:r>
      <w:r w:rsidRPr="00540429">
        <w:rPr>
          <w:rFonts w:cs="Arial"/>
          <w:lang w:val="ru-RU"/>
        </w:rPr>
        <w:t>…………………………………………………………………………........................</w:t>
      </w:r>
      <w:proofErr w:type="gramEnd"/>
    </w:p>
    <w:p w14:paraId="6871B435" w14:textId="77777777" w:rsidR="00540429" w:rsidRPr="00540429" w:rsidRDefault="00540429" w:rsidP="00540429">
      <w:pPr>
        <w:spacing w:before="0"/>
        <w:rPr>
          <w:rFonts w:cs="Arial"/>
        </w:rPr>
      </w:pPr>
      <w:r w:rsidRPr="00540429">
        <w:rPr>
          <w:rFonts w:cs="Arial"/>
        </w:rPr>
        <w:t>(</w:t>
      </w:r>
      <w:proofErr w:type="gramStart"/>
      <w:r w:rsidRPr="00540429">
        <w:rPr>
          <w:rFonts w:cs="Arial"/>
        </w:rPr>
        <w:t>назив</w:t>
      </w:r>
      <w:proofErr w:type="gramEnd"/>
      <w:r w:rsidRPr="00540429">
        <w:rPr>
          <w:rFonts w:cs="Arial"/>
        </w:rPr>
        <w:t xml:space="preserve"> и седиште Понуђача)</w:t>
      </w:r>
    </w:p>
    <w:p w14:paraId="6D1B51DB" w14:textId="77777777" w:rsidR="00540429" w:rsidRPr="00540429" w:rsidRDefault="00540429" w:rsidP="00540429">
      <w:pPr>
        <w:spacing w:before="0"/>
        <w:rPr>
          <w:rFonts w:cs="Arial"/>
        </w:rPr>
      </w:pPr>
      <w:r w:rsidRPr="00540429">
        <w:rPr>
          <w:rFonts w:cs="Arial"/>
        </w:rPr>
        <w:t>МАТИЧНИ БРОЈ ДУЖНИКА (Понуђача): ..................................................................</w:t>
      </w:r>
    </w:p>
    <w:p w14:paraId="4C204162" w14:textId="77777777" w:rsidR="00540429" w:rsidRPr="00540429" w:rsidRDefault="00540429" w:rsidP="00540429">
      <w:pPr>
        <w:spacing w:before="0"/>
        <w:rPr>
          <w:rFonts w:cs="Arial"/>
        </w:rPr>
      </w:pPr>
      <w:r w:rsidRPr="00540429">
        <w:rPr>
          <w:rFonts w:cs="Arial"/>
        </w:rPr>
        <w:t>ТЕКУЋИ РАЧУН ДУЖНИКА (Понуђача): ...................................................................</w:t>
      </w:r>
    </w:p>
    <w:p w14:paraId="0C792C23" w14:textId="77777777" w:rsidR="00540429" w:rsidRPr="00540429" w:rsidRDefault="00540429" w:rsidP="00540429">
      <w:pPr>
        <w:spacing w:before="0"/>
        <w:rPr>
          <w:rFonts w:cs="Arial"/>
        </w:rPr>
      </w:pPr>
      <w:r w:rsidRPr="00540429">
        <w:rPr>
          <w:rFonts w:cs="Arial"/>
        </w:rPr>
        <w:t>ПИБ ДУЖНИКА (Понуђача): ........................................................................................</w:t>
      </w:r>
    </w:p>
    <w:p w14:paraId="1F9F04E5" w14:textId="77777777" w:rsidR="00540429" w:rsidRPr="00540429" w:rsidRDefault="00540429" w:rsidP="00540429">
      <w:pPr>
        <w:spacing w:before="0"/>
        <w:rPr>
          <w:rFonts w:cs="Arial"/>
        </w:rPr>
      </w:pPr>
    </w:p>
    <w:p w14:paraId="328B984A" w14:textId="77777777" w:rsidR="00540429" w:rsidRPr="00540429" w:rsidRDefault="00540429" w:rsidP="00540429">
      <w:pPr>
        <w:spacing w:before="0"/>
        <w:rPr>
          <w:rFonts w:cs="Arial"/>
        </w:rPr>
      </w:pPr>
      <w:proofErr w:type="gramStart"/>
      <w:r w:rsidRPr="00540429">
        <w:rPr>
          <w:rFonts w:cs="Arial"/>
        </w:rPr>
        <w:t>и</w:t>
      </w:r>
      <w:proofErr w:type="gramEnd"/>
      <w:r w:rsidRPr="00540429">
        <w:rPr>
          <w:rFonts w:cs="Arial"/>
        </w:rPr>
        <w:t xml:space="preserve"> з д а ј е  д а н а ............................ године</w:t>
      </w:r>
    </w:p>
    <w:p w14:paraId="305E1338" w14:textId="77777777" w:rsidR="00540429" w:rsidRPr="00540429" w:rsidRDefault="00540429" w:rsidP="00540429">
      <w:pPr>
        <w:spacing w:before="0"/>
        <w:rPr>
          <w:rFonts w:cs="Arial"/>
        </w:rPr>
      </w:pPr>
    </w:p>
    <w:p w14:paraId="241417FF" w14:textId="77777777" w:rsidR="00540429" w:rsidRPr="00540429" w:rsidRDefault="00540429" w:rsidP="00540429">
      <w:pPr>
        <w:spacing w:before="0"/>
        <w:rPr>
          <w:rFonts w:cs="Arial"/>
        </w:rPr>
      </w:pPr>
    </w:p>
    <w:p w14:paraId="31E96482" w14:textId="77777777" w:rsidR="00540429" w:rsidRPr="00540429" w:rsidRDefault="00540429" w:rsidP="00540429">
      <w:pPr>
        <w:spacing w:before="0"/>
        <w:jc w:val="center"/>
        <w:rPr>
          <w:rFonts w:cs="Arial"/>
          <w:b/>
        </w:rPr>
      </w:pPr>
      <w:r w:rsidRPr="00540429">
        <w:rPr>
          <w:rFonts w:cs="Arial"/>
          <w:b/>
        </w:rPr>
        <w:t xml:space="preserve">МЕНИЧНО ПИСМО – ОВЛАШЋЕЊЕ ЗА </w:t>
      </w:r>
      <w:proofErr w:type="gramStart"/>
      <w:r w:rsidRPr="00540429">
        <w:rPr>
          <w:rFonts w:cs="Arial"/>
          <w:b/>
        </w:rPr>
        <w:t>КОРИСНИКА  БЛАНКО</w:t>
      </w:r>
      <w:proofErr w:type="gramEnd"/>
      <w:r w:rsidRPr="00540429">
        <w:rPr>
          <w:rFonts w:cs="Arial"/>
          <w:b/>
        </w:rPr>
        <w:t xml:space="preserve"> СОПСТВЕНЕ МЕНИЦЕ</w:t>
      </w:r>
    </w:p>
    <w:p w14:paraId="61C1A505" w14:textId="77777777" w:rsidR="00540429" w:rsidRPr="00540429" w:rsidRDefault="00540429" w:rsidP="00540429">
      <w:pPr>
        <w:spacing w:before="0"/>
        <w:jc w:val="center"/>
        <w:rPr>
          <w:rFonts w:cs="Arial"/>
          <w:b/>
        </w:rPr>
      </w:pPr>
    </w:p>
    <w:p w14:paraId="5CE489D4" w14:textId="77777777"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w:t>
      </w:r>
      <w:r w:rsidR="00CB7863">
        <w:rPr>
          <w:rFonts w:cs="Arial"/>
          <w:bCs/>
          <w:lang w:val="sr-Cyrl-RS" w:eastAsia="sr-Latn-CS"/>
        </w:rPr>
        <w:t>Балканска бр. 13</w:t>
      </w:r>
      <w:r w:rsidRPr="00540429">
        <w:rPr>
          <w:rFonts w:cs="Arial"/>
          <w:bCs/>
          <w:lang w:val="sr-Latn-RS" w:eastAsia="sr-Latn-CS"/>
        </w:rPr>
        <w:t>,</w:t>
      </w:r>
      <w:r w:rsidR="00CB7863">
        <w:rPr>
          <w:rFonts w:cs="Arial"/>
          <w:bCs/>
          <w:lang w:val="sr-Cyrl-RS" w:eastAsia="sr-Latn-CS"/>
        </w:rPr>
        <w:t xml:space="preserve"> </w:t>
      </w:r>
      <w:r w:rsidRPr="00540429">
        <w:rPr>
          <w:rFonts w:cs="Arial"/>
          <w:bCs/>
          <w:lang w:val="sr-Latn-RS" w:eastAsia="sr-Latn-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14:paraId="46888220" w14:textId="77777777"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14:paraId="7DF4E5FB" w14:textId="77777777"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14:paraId="3727BEA7" w14:textId="1519DA49" w:rsidR="00540429" w:rsidRPr="00540429" w:rsidRDefault="00540429" w:rsidP="00540429">
      <w:pPr>
        <w:spacing w:before="0"/>
        <w:rPr>
          <w:rFonts w:cs="Arial"/>
        </w:rPr>
      </w:pPr>
      <w:proofErr w:type="gramStart"/>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6D055F">
        <w:rPr>
          <w:rFonts w:cs="Arial"/>
        </w:rPr>
        <w:t>Сервиси дизел агрегата ППЗ ГПО,косог моста, црпне станице - годишњи уговор</w:t>
      </w:r>
      <w:r w:rsidR="001C4614">
        <w:rPr>
          <w:rFonts w:cs="Arial"/>
        </w:rPr>
        <w:t xml:space="preserve"> </w:t>
      </w:r>
      <w:r w:rsidRPr="00540429">
        <w:rPr>
          <w:rFonts w:cs="Arial"/>
        </w:rPr>
        <w:t>(</w:t>
      </w:r>
      <w:r w:rsidRPr="00540429">
        <w:rPr>
          <w:rFonts w:cs="Arial"/>
          <w:lang w:val="sr-Cyrl-RS"/>
        </w:rPr>
        <w:t>предмет</w:t>
      </w:r>
      <w:r w:rsidRPr="00540429">
        <w:rPr>
          <w:rFonts w:cs="Arial"/>
        </w:rPr>
        <w:t>)</w:t>
      </w:r>
      <w:r w:rsidRPr="00540429">
        <w:rPr>
          <w:rFonts w:cs="Arial"/>
          <w:lang w:val="sr-Cyrl-RS"/>
        </w:rPr>
        <w:t xml:space="preserve"> </w:t>
      </w:r>
      <w:r w:rsidR="006D055F">
        <w:rPr>
          <w:rFonts w:cs="Arial"/>
          <w:lang w:val="sr-Cyrl-RS"/>
        </w:rPr>
        <w:t>1750/2018 (3000/1127/2018)</w:t>
      </w:r>
      <w:r w:rsidR="0060287A">
        <w:rPr>
          <w:rFonts w:cs="Arial"/>
          <w:lang w:val="sr-Cyrl-RS"/>
        </w:rPr>
        <w:t xml:space="preserve"> </w:t>
      </w:r>
      <w:r w:rsidRPr="00540429">
        <w:rPr>
          <w:rFonts w:cs="Arial"/>
          <w:lang w:val="sr-Cyrl-RS"/>
        </w:rPr>
        <w:t xml:space="preserve">(бројЈН),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roofErr w:type="gramEnd"/>
    </w:p>
    <w:p w14:paraId="0AC9D8E0" w14:textId="77777777" w:rsidR="00540429" w:rsidRPr="00540429" w:rsidRDefault="00540429" w:rsidP="00540429">
      <w:pPr>
        <w:spacing w:before="0"/>
        <w:rPr>
          <w:rFonts w:cs="Arial"/>
        </w:rPr>
      </w:pPr>
    </w:p>
    <w:p w14:paraId="7C91B26F" w14:textId="77777777"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14:paraId="7C773AD7" w14:textId="77777777" w:rsidR="00540429" w:rsidRPr="00540429" w:rsidRDefault="00540429" w:rsidP="00540429">
      <w:pPr>
        <w:widowControl w:val="0"/>
        <w:autoSpaceDE w:val="0"/>
        <w:autoSpaceDN w:val="0"/>
        <w:adjustRightInd w:val="0"/>
        <w:spacing w:before="0"/>
        <w:rPr>
          <w:rFonts w:cs="Arial"/>
          <w:lang w:val="sr-Cyrl-CS"/>
        </w:rPr>
      </w:pPr>
    </w:p>
    <w:p w14:paraId="05194751" w14:textId="77777777"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14:paraId="35D18F9F" w14:textId="77777777" w:rsidR="00540429" w:rsidRPr="00540429" w:rsidRDefault="00540429" w:rsidP="00540429">
      <w:pPr>
        <w:widowControl w:val="0"/>
        <w:autoSpaceDE w:val="0"/>
        <w:autoSpaceDN w:val="0"/>
        <w:adjustRightInd w:val="0"/>
        <w:spacing w:before="0"/>
        <w:rPr>
          <w:rFonts w:cs="Arial"/>
          <w:lang w:val="sr-Cyrl-CS"/>
        </w:rPr>
      </w:pPr>
    </w:p>
    <w:p w14:paraId="437F8C25" w14:textId="77777777"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14:paraId="0F3048ED" w14:textId="77777777" w:rsidR="00540429" w:rsidRPr="00540429" w:rsidRDefault="00540429" w:rsidP="00540429">
      <w:pPr>
        <w:widowControl w:val="0"/>
        <w:autoSpaceDE w:val="0"/>
        <w:autoSpaceDN w:val="0"/>
        <w:adjustRightInd w:val="0"/>
        <w:spacing w:before="0"/>
        <w:rPr>
          <w:rFonts w:cs="Arial"/>
          <w:lang w:val="sr-Cyrl-CS"/>
        </w:rPr>
      </w:pPr>
    </w:p>
    <w:p w14:paraId="4A6A6BA3" w14:textId="77777777"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14:paraId="6FB02740" w14:textId="77777777" w:rsidR="00540429" w:rsidRPr="00540429" w:rsidRDefault="00540429" w:rsidP="00540429">
      <w:pPr>
        <w:widowControl w:val="0"/>
        <w:autoSpaceDE w:val="0"/>
        <w:autoSpaceDN w:val="0"/>
        <w:adjustRightInd w:val="0"/>
        <w:spacing w:before="0"/>
        <w:rPr>
          <w:rFonts w:cs="Arial"/>
          <w:lang w:val="sr-Cyrl-CS"/>
        </w:rPr>
      </w:pPr>
    </w:p>
    <w:p w14:paraId="53DEB6B0" w14:textId="77777777"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14:paraId="22136245" w14:textId="77777777" w:rsidR="00540429" w:rsidRPr="00540429" w:rsidRDefault="00540429" w:rsidP="00540429">
      <w:pPr>
        <w:widowControl w:val="0"/>
        <w:autoSpaceDE w:val="0"/>
        <w:autoSpaceDN w:val="0"/>
        <w:adjustRightInd w:val="0"/>
        <w:spacing w:before="0"/>
        <w:rPr>
          <w:rFonts w:cs="Arial"/>
          <w:lang w:val="sr-Cyrl-CS"/>
        </w:rPr>
      </w:pPr>
    </w:p>
    <w:p w14:paraId="5CADACDC" w14:textId="77777777"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14:paraId="0DCD4BD1" w14:textId="77777777" w:rsidR="00540429" w:rsidRPr="00540429" w:rsidRDefault="00540429" w:rsidP="00540429">
      <w:pPr>
        <w:spacing w:before="0"/>
        <w:rPr>
          <w:rFonts w:cs="Arial"/>
        </w:rPr>
      </w:pPr>
    </w:p>
    <w:p w14:paraId="17E246E0" w14:textId="77777777" w:rsidR="00540429" w:rsidRPr="00540429" w:rsidRDefault="00540429" w:rsidP="00540429">
      <w:pPr>
        <w:spacing w:before="0"/>
        <w:rPr>
          <w:rFonts w:cs="Arial"/>
        </w:rPr>
      </w:pPr>
      <w:r w:rsidRPr="00540429">
        <w:rPr>
          <w:rFonts w:cs="Arial"/>
        </w:rPr>
        <w:t>Услoви мeничнe oбaвeзe:</w:t>
      </w:r>
    </w:p>
    <w:p w14:paraId="5EC5D0D2" w14:textId="77777777" w:rsidR="00540429" w:rsidRPr="00540429" w:rsidRDefault="00540429" w:rsidP="00403DE2">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14:paraId="65E8F323" w14:textId="77777777" w:rsidR="00540429" w:rsidRPr="00540429" w:rsidRDefault="00540429" w:rsidP="00403DE2">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14:paraId="34C4604E" w14:textId="77777777"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14:paraId="0223BD31" w14:textId="77777777" w:rsidTr="00540429">
        <w:trPr>
          <w:jc w:val="center"/>
        </w:trPr>
        <w:tc>
          <w:tcPr>
            <w:tcW w:w="3882" w:type="dxa"/>
            <w:hideMark/>
          </w:tcPr>
          <w:p w14:paraId="6CAF5AF6" w14:textId="77777777"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14:paraId="1E418C46" w14:textId="77777777" w:rsidR="00540429" w:rsidRPr="00540429" w:rsidRDefault="00540429" w:rsidP="00540429">
            <w:pPr>
              <w:spacing w:before="0"/>
              <w:jc w:val="center"/>
              <w:rPr>
                <w:rFonts w:cs="Arial"/>
                <w:lang w:val="ru-RU" w:eastAsia="sr-Latn-CS"/>
              </w:rPr>
            </w:pPr>
          </w:p>
        </w:tc>
        <w:tc>
          <w:tcPr>
            <w:tcW w:w="4022" w:type="dxa"/>
            <w:hideMark/>
          </w:tcPr>
          <w:p w14:paraId="53AF2B7A" w14:textId="77777777"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14:paraId="7802620F" w14:textId="77777777" w:rsidTr="00540429">
        <w:trPr>
          <w:jc w:val="center"/>
        </w:trPr>
        <w:tc>
          <w:tcPr>
            <w:tcW w:w="3882" w:type="dxa"/>
          </w:tcPr>
          <w:p w14:paraId="301DBA6C" w14:textId="77777777" w:rsidR="00540429" w:rsidRPr="00540429" w:rsidRDefault="00540429" w:rsidP="00540429">
            <w:pPr>
              <w:spacing w:before="0"/>
              <w:jc w:val="center"/>
              <w:rPr>
                <w:rFonts w:cs="Arial"/>
                <w:lang w:val="sr-Latn-CS" w:eastAsia="sr-Latn-CS"/>
              </w:rPr>
            </w:pPr>
          </w:p>
        </w:tc>
        <w:tc>
          <w:tcPr>
            <w:tcW w:w="2127" w:type="dxa"/>
            <w:hideMark/>
          </w:tcPr>
          <w:p w14:paraId="7F858EDC" w14:textId="77777777"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14:paraId="41C685A8" w14:textId="77777777" w:rsidR="00540429" w:rsidRPr="00540429" w:rsidRDefault="00540429" w:rsidP="00540429">
            <w:pPr>
              <w:spacing w:before="0"/>
              <w:jc w:val="center"/>
              <w:rPr>
                <w:rFonts w:cs="Arial"/>
                <w:lang w:val="ru-RU" w:eastAsia="sr-Latn-CS"/>
              </w:rPr>
            </w:pPr>
          </w:p>
        </w:tc>
      </w:tr>
      <w:tr w:rsidR="00540429" w:rsidRPr="00540429" w14:paraId="40F802B9" w14:textId="77777777" w:rsidTr="00540429">
        <w:trPr>
          <w:jc w:val="center"/>
        </w:trPr>
        <w:tc>
          <w:tcPr>
            <w:tcW w:w="3882" w:type="dxa"/>
            <w:tcBorders>
              <w:top w:val="nil"/>
              <w:left w:val="nil"/>
              <w:bottom w:val="single" w:sz="4" w:space="0" w:color="auto"/>
              <w:right w:val="nil"/>
            </w:tcBorders>
          </w:tcPr>
          <w:p w14:paraId="0E78C619" w14:textId="77777777" w:rsidR="00540429" w:rsidRPr="00540429" w:rsidRDefault="00540429" w:rsidP="00540429">
            <w:pPr>
              <w:spacing w:before="0"/>
              <w:jc w:val="center"/>
              <w:rPr>
                <w:rFonts w:cs="Arial"/>
                <w:lang w:val="sr-Latn-CS" w:eastAsia="sr-Latn-CS"/>
              </w:rPr>
            </w:pPr>
          </w:p>
        </w:tc>
        <w:tc>
          <w:tcPr>
            <w:tcW w:w="2127" w:type="dxa"/>
          </w:tcPr>
          <w:p w14:paraId="4A546F3E" w14:textId="77777777"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14:paraId="243C8646" w14:textId="77777777" w:rsidR="00540429" w:rsidRPr="00540429" w:rsidRDefault="00540429" w:rsidP="00540429">
            <w:pPr>
              <w:spacing w:before="0"/>
              <w:jc w:val="center"/>
              <w:rPr>
                <w:rFonts w:cs="Arial"/>
                <w:lang w:val="ru-RU" w:eastAsia="sr-Latn-CS"/>
              </w:rPr>
            </w:pPr>
          </w:p>
        </w:tc>
      </w:tr>
      <w:tr w:rsidR="00540429" w:rsidRPr="00540429" w14:paraId="56B2C47C" w14:textId="77777777" w:rsidTr="00540429">
        <w:trPr>
          <w:trHeight w:val="389"/>
          <w:jc w:val="center"/>
        </w:trPr>
        <w:tc>
          <w:tcPr>
            <w:tcW w:w="3882" w:type="dxa"/>
            <w:tcBorders>
              <w:top w:val="single" w:sz="4" w:space="0" w:color="auto"/>
              <w:left w:val="nil"/>
              <w:bottom w:val="nil"/>
              <w:right w:val="nil"/>
            </w:tcBorders>
          </w:tcPr>
          <w:p w14:paraId="058D3E24" w14:textId="77777777" w:rsidR="00540429" w:rsidRPr="00540429" w:rsidRDefault="00540429" w:rsidP="00540429">
            <w:pPr>
              <w:spacing w:before="0"/>
              <w:jc w:val="center"/>
              <w:rPr>
                <w:rFonts w:cs="Arial"/>
                <w:lang w:val="sr-Latn-CS" w:eastAsia="sr-Latn-CS"/>
              </w:rPr>
            </w:pPr>
          </w:p>
        </w:tc>
        <w:tc>
          <w:tcPr>
            <w:tcW w:w="2127" w:type="dxa"/>
          </w:tcPr>
          <w:p w14:paraId="169590C5" w14:textId="77777777"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14:paraId="02DF970F" w14:textId="77777777" w:rsidR="00540429" w:rsidRPr="00540429" w:rsidRDefault="00540429" w:rsidP="00540429">
            <w:pPr>
              <w:spacing w:before="0"/>
              <w:jc w:val="center"/>
              <w:rPr>
                <w:rFonts w:cs="Arial"/>
                <w:lang w:val="ru-RU" w:eastAsia="sr-Latn-CS"/>
              </w:rPr>
            </w:pPr>
          </w:p>
        </w:tc>
      </w:tr>
    </w:tbl>
    <w:p w14:paraId="23289F12" w14:textId="77777777" w:rsidR="00540429" w:rsidRPr="00540429" w:rsidRDefault="00540429" w:rsidP="00540429">
      <w:pPr>
        <w:spacing w:before="0"/>
        <w:ind w:firstLine="720"/>
        <w:rPr>
          <w:rFonts w:cs="Arial"/>
          <w:lang w:val="ru-RU"/>
        </w:rPr>
      </w:pPr>
    </w:p>
    <w:p w14:paraId="686B2DBC" w14:textId="77777777" w:rsidR="00540429" w:rsidRPr="00540429" w:rsidRDefault="00540429" w:rsidP="00540429">
      <w:pPr>
        <w:spacing w:before="0"/>
        <w:ind w:firstLine="720"/>
        <w:rPr>
          <w:rFonts w:cs="Arial"/>
          <w:lang w:val="ru-RU"/>
        </w:rPr>
      </w:pPr>
    </w:p>
    <w:p w14:paraId="72C667FA" w14:textId="77777777" w:rsidR="00540429" w:rsidRPr="00540429" w:rsidRDefault="00540429" w:rsidP="00540429">
      <w:pPr>
        <w:spacing w:before="0"/>
        <w:ind w:firstLine="720"/>
        <w:rPr>
          <w:rFonts w:cs="Arial"/>
          <w:lang w:val="ru-RU"/>
        </w:rPr>
      </w:pPr>
      <w:r w:rsidRPr="00540429">
        <w:rPr>
          <w:rFonts w:cs="Arial"/>
          <w:lang w:val="ru-RU"/>
        </w:rPr>
        <w:t>Прилог:</w:t>
      </w:r>
    </w:p>
    <w:p w14:paraId="408FC420" w14:textId="77777777"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14:paraId="6663E573" w14:textId="77777777" w:rsidR="00540429" w:rsidRPr="00540429" w:rsidRDefault="00540429" w:rsidP="00403DE2">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21666736" w14:textId="77777777"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фотокопија ОП обрасца </w:t>
      </w:r>
    </w:p>
    <w:p w14:paraId="709254D0" w14:textId="77777777"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38CC935E" w14:textId="77777777" w:rsidR="00540429" w:rsidRPr="00540429" w:rsidRDefault="00540429" w:rsidP="00540429">
      <w:pPr>
        <w:spacing w:before="0"/>
        <w:ind w:left="720"/>
        <w:contextualSpacing/>
        <w:rPr>
          <w:rFonts w:eastAsia="Calibri" w:cs="Arial"/>
        </w:rPr>
      </w:pPr>
    </w:p>
    <w:p w14:paraId="1B3E54E4" w14:textId="77777777" w:rsidR="00540429" w:rsidRPr="00540429" w:rsidRDefault="00540429" w:rsidP="00540429">
      <w:pPr>
        <w:spacing w:before="0"/>
        <w:ind w:left="720"/>
        <w:contextualSpacing/>
        <w:rPr>
          <w:rFonts w:eastAsia="Calibri" w:cs="Arial"/>
        </w:rPr>
      </w:pPr>
    </w:p>
    <w:p w14:paraId="414B7D34" w14:textId="77777777"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14:paraId="080F0D95" w14:textId="77777777" w:rsidR="00540429" w:rsidRPr="00540429" w:rsidRDefault="00540429" w:rsidP="00540429">
      <w:pPr>
        <w:spacing w:before="0"/>
        <w:ind w:left="720"/>
        <w:contextualSpacing/>
        <w:rPr>
          <w:rFonts w:eastAsia="Calibri" w:cs="Arial"/>
        </w:rPr>
      </w:pPr>
    </w:p>
    <w:p w14:paraId="4488D0DD" w14:textId="77777777" w:rsidR="00540429" w:rsidRPr="00540429" w:rsidRDefault="00540429" w:rsidP="00540429">
      <w:pPr>
        <w:spacing w:before="0"/>
        <w:ind w:left="720"/>
        <w:contextualSpacing/>
        <w:rPr>
          <w:rFonts w:eastAsia="Calibri" w:cs="Arial"/>
          <w:color w:val="00B0F0"/>
        </w:rPr>
      </w:pPr>
    </w:p>
    <w:p w14:paraId="4FC18FEB" w14:textId="77777777" w:rsidR="003C6621" w:rsidRDefault="00540429" w:rsidP="00540429">
      <w:pPr>
        <w:spacing w:before="0"/>
        <w:jc w:val="left"/>
        <w:rPr>
          <w:rFonts w:cs="Arial"/>
          <w:color w:val="00B0F0"/>
          <w:lang w:val="sr-Cyrl-RS"/>
        </w:rPr>
      </w:pPr>
      <w:r w:rsidRPr="00540429">
        <w:rPr>
          <w:rFonts w:cs="Arial"/>
          <w:color w:val="00B0F0"/>
          <w:lang w:val="sr-Cyrl-RS"/>
        </w:rPr>
        <w:t xml:space="preserve"> </w:t>
      </w:r>
    </w:p>
    <w:p w14:paraId="4FBAF7D9" w14:textId="77777777" w:rsidR="003C6621" w:rsidRDefault="003C6621">
      <w:pPr>
        <w:spacing w:before="0"/>
        <w:jc w:val="left"/>
        <w:rPr>
          <w:rFonts w:cs="Arial"/>
          <w:color w:val="00B0F0"/>
          <w:lang w:val="sr-Cyrl-RS"/>
        </w:rPr>
      </w:pPr>
      <w:r>
        <w:rPr>
          <w:rFonts w:cs="Arial"/>
          <w:color w:val="00B0F0"/>
          <w:lang w:val="sr-Cyrl-RS"/>
        </w:rPr>
        <w:br w:type="page"/>
      </w:r>
    </w:p>
    <w:p w14:paraId="52C312A1" w14:textId="77777777"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14:paraId="20AE7951" w14:textId="77777777" w:rsidR="003C6621" w:rsidRPr="00540429" w:rsidRDefault="003C6621" w:rsidP="003C6621">
      <w:pPr>
        <w:spacing w:before="0"/>
        <w:jc w:val="right"/>
        <w:rPr>
          <w:rFonts w:cs="Arial"/>
          <w:b/>
          <w:color w:val="00B0F0"/>
        </w:rPr>
      </w:pPr>
    </w:p>
    <w:p w14:paraId="6070CF32" w14:textId="77777777" w:rsidR="003C6621" w:rsidRPr="00540429" w:rsidRDefault="003C6621" w:rsidP="003C6621">
      <w:pPr>
        <w:spacing w:before="0"/>
        <w:rPr>
          <w:rFonts w:cs="Arial"/>
        </w:rPr>
      </w:pPr>
      <w:r w:rsidRPr="00540429">
        <w:rPr>
          <w:rFonts w:cs="Arial"/>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w:t>
      </w:r>
      <w:proofErr w:type="gramStart"/>
      <w:r w:rsidRPr="00540429">
        <w:rPr>
          <w:rFonts w:cs="Arial"/>
        </w:rPr>
        <w:t>закон</w:t>
      </w:r>
      <w:proofErr w:type="gramEnd"/>
      <w:r w:rsidRPr="00540429">
        <w:rPr>
          <w:rFonts w:cs="Arial"/>
        </w:rPr>
        <w:t xml:space="preserve"> и 31/11) и тачке 1, 2. </w:t>
      </w:r>
      <w:proofErr w:type="gramStart"/>
      <w:r w:rsidRPr="00540429">
        <w:rPr>
          <w:rFonts w:cs="Arial"/>
        </w:rPr>
        <w:t>и</w:t>
      </w:r>
      <w:proofErr w:type="gramEnd"/>
      <w:r w:rsidRPr="00540429">
        <w:rPr>
          <w:rFonts w:cs="Arial"/>
        </w:rPr>
        <w:t xml:space="preserve"> 6. Одлуке о облику садржини и начину коришћења јединствених инструмената платног промета</w:t>
      </w:r>
    </w:p>
    <w:p w14:paraId="62C9A8E6" w14:textId="77777777" w:rsidR="003C6621" w:rsidRPr="00540429" w:rsidRDefault="003C6621" w:rsidP="003C6621">
      <w:pPr>
        <w:spacing w:before="0"/>
        <w:rPr>
          <w:rFonts w:cs="Arial"/>
        </w:rPr>
      </w:pPr>
    </w:p>
    <w:p w14:paraId="6D61636F" w14:textId="77777777" w:rsidR="003C6621" w:rsidRPr="00540429" w:rsidRDefault="003C6621" w:rsidP="003C6621">
      <w:pPr>
        <w:spacing w:before="0"/>
        <w:rPr>
          <w:rFonts w:cs="Arial"/>
          <w:b/>
        </w:rPr>
      </w:pPr>
      <w:r w:rsidRPr="00540429">
        <w:rPr>
          <w:rFonts w:cs="Arial"/>
          <w:b/>
        </w:rPr>
        <w:t>(</w:t>
      </w:r>
      <w:proofErr w:type="gramStart"/>
      <w:r w:rsidRPr="00540429">
        <w:rPr>
          <w:rFonts w:cs="Arial"/>
          <w:b/>
        </w:rPr>
        <w:t>напомена</w:t>
      </w:r>
      <w:proofErr w:type="gramEnd"/>
      <w:r w:rsidRPr="00540429">
        <w:rPr>
          <w:rFonts w:cs="Arial"/>
          <w:b/>
        </w:rPr>
        <w:t>: не доставља се у понуди)</w:t>
      </w:r>
    </w:p>
    <w:p w14:paraId="4C307808" w14:textId="77777777" w:rsidR="003C6621" w:rsidRPr="00540429" w:rsidRDefault="003C6621" w:rsidP="003C6621">
      <w:pPr>
        <w:spacing w:before="0"/>
        <w:rPr>
          <w:rFonts w:cs="Arial"/>
        </w:rPr>
      </w:pPr>
    </w:p>
    <w:p w14:paraId="7A79BB85" w14:textId="77777777" w:rsidR="003C6621" w:rsidRPr="00540429" w:rsidRDefault="003C6621" w:rsidP="003C6621">
      <w:pPr>
        <w:spacing w:before="0"/>
        <w:rPr>
          <w:rFonts w:cs="Arial"/>
          <w:lang w:val="ru-RU"/>
        </w:rPr>
      </w:pPr>
      <w:r w:rsidRPr="00540429">
        <w:rPr>
          <w:rFonts w:cs="Arial"/>
        </w:rPr>
        <w:t>ДУЖНИК</w:t>
      </w:r>
      <w:proofErr w:type="gramStart"/>
      <w:r w:rsidRPr="00540429">
        <w:rPr>
          <w:rFonts w:cs="Arial"/>
        </w:rPr>
        <w:t xml:space="preserve">:  </w:t>
      </w:r>
      <w:r w:rsidRPr="00540429">
        <w:rPr>
          <w:rFonts w:cs="Arial"/>
          <w:lang w:val="ru-RU"/>
        </w:rPr>
        <w:t>…………………………………………………………………………........................</w:t>
      </w:r>
      <w:proofErr w:type="gramEnd"/>
    </w:p>
    <w:p w14:paraId="2B1BDDBF" w14:textId="77777777" w:rsidR="003C6621" w:rsidRPr="00540429" w:rsidRDefault="003C6621" w:rsidP="003C6621">
      <w:pPr>
        <w:spacing w:before="0"/>
        <w:rPr>
          <w:rFonts w:cs="Arial"/>
        </w:rPr>
      </w:pPr>
      <w:r w:rsidRPr="00540429">
        <w:rPr>
          <w:rFonts w:cs="Arial"/>
        </w:rPr>
        <w:t>(</w:t>
      </w:r>
      <w:proofErr w:type="gramStart"/>
      <w:r w:rsidRPr="00540429">
        <w:rPr>
          <w:rFonts w:cs="Arial"/>
        </w:rPr>
        <w:t>назив</w:t>
      </w:r>
      <w:proofErr w:type="gramEnd"/>
      <w:r w:rsidRPr="00540429">
        <w:rPr>
          <w:rFonts w:cs="Arial"/>
        </w:rPr>
        <w:t xml:space="preserve"> и седиште Понуђача)</w:t>
      </w:r>
    </w:p>
    <w:p w14:paraId="6716A8C0" w14:textId="77777777" w:rsidR="003C6621" w:rsidRPr="00540429" w:rsidRDefault="003C6621" w:rsidP="003C6621">
      <w:pPr>
        <w:spacing w:before="0"/>
        <w:rPr>
          <w:rFonts w:cs="Arial"/>
        </w:rPr>
      </w:pPr>
      <w:r w:rsidRPr="00540429">
        <w:rPr>
          <w:rFonts w:cs="Arial"/>
        </w:rPr>
        <w:t>МАТИЧНИ БРОЈ ДУЖНИКА (Понуђача): ..................................................................</w:t>
      </w:r>
    </w:p>
    <w:p w14:paraId="6B54A8B6" w14:textId="77777777" w:rsidR="003C6621" w:rsidRPr="00540429" w:rsidRDefault="003C6621" w:rsidP="003C6621">
      <w:pPr>
        <w:spacing w:before="0"/>
        <w:rPr>
          <w:rFonts w:cs="Arial"/>
        </w:rPr>
      </w:pPr>
      <w:r w:rsidRPr="00540429">
        <w:rPr>
          <w:rFonts w:cs="Arial"/>
        </w:rPr>
        <w:t>ТЕКУЋИ РАЧУН ДУЖНИКА (Понуђача): ...................................................................</w:t>
      </w:r>
    </w:p>
    <w:p w14:paraId="29D93B97" w14:textId="77777777" w:rsidR="003C6621" w:rsidRPr="00540429" w:rsidRDefault="003C6621" w:rsidP="003C6621">
      <w:pPr>
        <w:spacing w:before="0"/>
        <w:rPr>
          <w:rFonts w:cs="Arial"/>
        </w:rPr>
      </w:pPr>
      <w:r w:rsidRPr="00540429">
        <w:rPr>
          <w:rFonts w:cs="Arial"/>
        </w:rPr>
        <w:t>ПИБ ДУЖНИКА (Понуђача): ........................................................................................</w:t>
      </w:r>
    </w:p>
    <w:p w14:paraId="0DCFD1DF" w14:textId="77777777" w:rsidR="003C6621" w:rsidRPr="00540429" w:rsidRDefault="003C6621" w:rsidP="003C6621">
      <w:pPr>
        <w:spacing w:before="0"/>
        <w:rPr>
          <w:rFonts w:cs="Arial"/>
        </w:rPr>
      </w:pPr>
    </w:p>
    <w:p w14:paraId="78B30C75" w14:textId="77777777" w:rsidR="003C6621" w:rsidRPr="00540429" w:rsidRDefault="003C6621" w:rsidP="003C6621">
      <w:pPr>
        <w:spacing w:before="0"/>
        <w:rPr>
          <w:rFonts w:cs="Arial"/>
        </w:rPr>
      </w:pPr>
      <w:proofErr w:type="gramStart"/>
      <w:r w:rsidRPr="00540429">
        <w:rPr>
          <w:rFonts w:cs="Arial"/>
        </w:rPr>
        <w:t>и</w:t>
      </w:r>
      <w:proofErr w:type="gramEnd"/>
      <w:r w:rsidRPr="00540429">
        <w:rPr>
          <w:rFonts w:cs="Arial"/>
        </w:rPr>
        <w:t xml:space="preserve"> з д а ј е  д а н а ............................ године</w:t>
      </w:r>
    </w:p>
    <w:p w14:paraId="07F1EA68" w14:textId="77777777" w:rsidR="003C6621" w:rsidRPr="00540429" w:rsidRDefault="003C6621" w:rsidP="003C6621">
      <w:pPr>
        <w:spacing w:before="0"/>
        <w:rPr>
          <w:rFonts w:cs="Arial"/>
        </w:rPr>
      </w:pPr>
    </w:p>
    <w:p w14:paraId="66BA3BAB" w14:textId="77777777" w:rsidR="003C6621" w:rsidRPr="00540429" w:rsidRDefault="003C6621" w:rsidP="003C6621">
      <w:pPr>
        <w:spacing w:before="0"/>
        <w:rPr>
          <w:rFonts w:cs="Arial"/>
        </w:rPr>
      </w:pPr>
    </w:p>
    <w:p w14:paraId="11900F8D" w14:textId="77777777" w:rsidR="003C6621" w:rsidRPr="00540429" w:rsidRDefault="003C6621" w:rsidP="003C6621">
      <w:pPr>
        <w:spacing w:before="0"/>
        <w:jc w:val="center"/>
        <w:rPr>
          <w:rFonts w:cs="Arial"/>
          <w:b/>
        </w:rPr>
      </w:pPr>
      <w:r w:rsidRPr="00540429">
        <w:rPr>
          <w:rFonts w:cs="Arial"/>
          <w:b/>
        </w:rPr>
        <w:t xml:space="preserve">МЕНИЧНО ПИСМО – ОВЛАШЋЕЊЕ ЗА </w:t>
      </w:r>
      <w:proofErr w:type="gramStart"/>
      <w:r w:rsidRPr="00540429">
        <w:rPr>
          <w:rFonts w:cs="Arial"/>
          <w:b/>
        </w:rPr>
        <w:t>КОРИСНИКА  БЛАНКО</w:t>
      </w:r>
      <w:proofErr w:type="gramEnd"/>
      <w:r w:rsidRPr="00540429">
        <w:rPr>
          <w:rFonts w:cs="Arial"/>
          <w:b/>
        </w:rPr>
        <w:t xml:space="preserve"> СОПСТВЕНЕ МЕНИЦЕ</w:t>
      </w:r>
    </w:p>
    <w:p w14:paraId="5EB1546F" w14:textId="77777777" w:rsidR="003C6621" w:rsidRPr="00540429" w:rsidRDefault="003C6621" w:rsidP="003C6621">
      <w:pPr>
        <w:spacing w:before="0"/>
        <w:rPr>
          <w:rFonts w:cs="Arial"/>
        </w:rPr>
      </w:pPr>
    </w:p>
    <w:p w14:paraId="540119B6" w14:textId="77777777"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w:t>
      </w:r>
      <w:r w:rsidR="00D501A0">
        <w:rPr>
          <w:rFonts w:cs="Arial"/>
          <w:bCs/>
          <w:lang w:val="sr-Cyrl-RS" w:eastAsia="sr-Latn-CS"/>
        </w:rPr>
        <w:t xml:space="preserve"> </w:t>
      </w:r>
      <w:r w:rsidRPr="00855E52">
        <w:rPr>
          <w:rFonts w:cs="Arial"/>
          <w:bCs/>
          <w:lang w:val="sr-Latn-RS" w:eastAsia="sr-Latn-CS"/>
        </w:rPr>
        <w:t xml:space="preserve">Јавно предузеће „Електроприведа Србије“ Београд, </w:t>
      </w:r>
      <w:r w:rsidR="00CB7863">
        <w:rPr>
          <w:rFonts w:cs="Arial"/>
          <w:bCs/>
          <w:lang w:val="sr-Cyrl-RS" w:eastAsia="sr-Latn-CS"/>
        </w:rPr>
        <w:t>Балканска 13</w:t>
      </w:r>
      <w:r w:rsidRPr="00855E52">
        <w:rPr>
          <w:rFonts w:cs="Arial"/>
          <w:bCs/>
          <w:lang w:val="sr-Latn-RS" w:eastAsia="sr-Latn-CS"/>
        </w:rPr>
        <w:t>,</w:t>
      </w:r>
      <w:r w:rsidR="00CB7863">
        <w:rPr>
          <w:rFonts w:cs="Arial"/>
          <w:bCs/>
          <w:lang w:val="sr-Cyrl-RS" w:eastAsia="sr-Latn-CS"/>
        </w:rPr>
        <w:t xml:space="preserve"> </w:t>
      </w:r>
      <w:r w:rsidRPr="00855E52">
        <w:rPr>
          <w:rFonts w:cs="Arial"/>
          <w:bCs/>
          <w:lang w:val="sr-Latn-RS" w:eastAsia="sr-Latn-C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14:paraId="494450D4" w14:textId="77777777" w:rsidR="003C6621" w:rsidRPr="00540429" w:rsidRDefault="003C6621" w:rsidP="003C6621">
      <w:pPr>
        <w:tabs>
          <w:tab w:val="left" w:pos="1418"/>
        </w:tabs>
        <w:spacing w:before="0"/>
        <w:rPr>
          <w:rFonts w:cs="Arial"/>
        </w:rPr>
      </w:pPr>
      <w:r w:rsidRPr="00540429">
        <w:rPr>
          <w:rFonts w:cs="Arial"/>
        </w:rPr>
        <w:tab/>
      </w:r>
    </w:p>
    <w:p w14:paraId="5CDDBC91" w14:textId="77777777" w:rsidR="003C6621" w:rsidRPr="00540429" w:rsidRDefault="003C6621" w:rsidP="003C6621">
      <w:pPr>
        <w:spacing w:before="0"/>
        <w:rPr>
          <w:rFonts w:cs="Arial"/>
        </w:rPr>
      </w:pPr>
      <w:proofErr w:type="gramStart"/>
      <w:r w:rsidRPr="00540429">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CB7863">
        <w:rPr>
          <w:rFonts w:cs="Arial"/>
          <w:lang w:val="sr-Cyrl-RS"/>
        </w:rPr>
        <w:t>Балканска број 13</w:t>
      </w:r>
      <w:r w:rsidRPr="00540429">
        <w:rPr>
          <w:rFonts w:cs="Arial"/>
        </w:rPr>
        <w:t>,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roofErr w:type="gramEnd"/>
    </w:p>
    <w:p w14:paraId="4197E190" w14:textId="77777777" w:rsidR="003C6621" w:rsidRPr="00540429" w:rsidRDefault="003C6621" w:rsidP="003C6621">
      <w:pPr>
        <w:spacing w:before="0"/>
        <w:rPr>
          <w:rFonts w:cs="Arial"/>
        </w:rPr>
      </w:pPr>
    </w:p>
    <w:p w14:paraId="7AB537D0" w14:textId="77777777"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w:t>
      </w:r>
      <w:proofErr w:type="gramStart"/>
      <w:r w:rsidRPr="00540429">
        <w:rPr>
          <w:rFonts w:cs="Arial"/>
        </w:rPr>
        <w:t>доспећа  утврђеном</w:t>
      </w:r>
      <w:proofErr w:type="gramEnd"/>
      <w:r w:rsidRPr="00540429">
        <w:rPr>
          <w:rFonts w:cs="Arial"/>
        </w:rPr>
        <w:t xml:space="preserve">  Уговором бр. ______________ </w:t>
      </w:r>
      <w:proofErr w:type="gramStart"/>
      <w:r w:rsidRPr="00540429">
        <w:rPr>
          <w:rFonts w:cs="Arial"/>
        </w:rPr>
        <w:t>од</w:t>
      </w:r>
      <w:proofErr w:type="gramEnd"/>
      <w:r w:rsidRPr="00540429">
        <w:rPr>
          <w:rFonts w:cs="Arial"/>
        </w:rPr>
        <w:t xml:space="preserve"> ________________ године (заведен код Корисника-Повериоца)  и бр. _____________ </w:t>
      </w:r>
      <w:proofErr w:type="gramStart"/>
      <w:r w:rsidRPr="00540429">
        <w:rPr>
          <w:rFonts w:cs="Arial"/>
        </w:rPr>
        <w:t>од</w:t>
      </w:r>
      <w:proofErr w:type="gramEnd"/>
      <w:r w:rsidRPr="00540429">
        <w:rPr>
          <w:rFonts w:cs="Arial"/>
        </w:rPr>
        <w:t xml:space="preserve"> _________________ године (заведен код дужника) т.ј. најкасније до истека рока од </w:t>
      </w:r>
      <w:r w:rsidR="002D2C00" w:rsidRPr="002D2C00">
        <w:rPr>
          <w:rFonts w:cs="Arial"/>
        </w:rPr>
        <w:t xml:space="preserve">30 (тридесет) дана од </w:t>
      </w:r>
      <w:r w:rsidR="002D2C00" w:rsidRPr="002D2C00">
        <w:rPr>
          <w:rFonts w:cs="Arial"/>
          <w:lang w:val="sr-Cyrl-RS"/>
        </w:rPr>
        <w:t xml:space="preserve">рока извршења услуге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14:paraId="152B12FD" w14:textId="77777777" w:rsidR="003C6621" w:rsidRPr="00540429" w:rsidRDefault="003C6621" w:rsidP="003C6621">
      <w:pPr>
        <w:spacing w:before="0"/>
        <w:rPr>
          <w:rFonts w:cs="Arial"/>
        </w:rPr>
      </w:pPr>
    </w:p>
    <w:p w14:paraId="30842118" w14:textId="77777777" w:rsidR="00F5238D" w:rsidRDefault="003C6621" w:rsidP="003C6621">
      <w:pPr>
        <w:spacing w:before="0"/>
        <w:rPr>
          <w:rFonts w:cs="Arial"/>
        </w:rPr>
      </w:pPr>
      <w:r w:rsidRPr="00540429">
        <w:rPr>
          <w:rFonts w:cs="Arial"/>
        </w:rPr>
        <w:t>Овлашћујемо Јавно предузеће „Електропривреда Србије</w:t>
      </w:r>
      <w:proofErr w:type="gramStart"/>
      <w:r w:rsidRPr="00540429">
        <w:rPr>
          <w:rFonts w:cs="Arial"/>
        </w:rPr>
        <w:t>“ Београд</w:t>
      </w:r>
      <w:proofErr w:type="gramEnd"/>
      <w:r w:rsidRPr="00540429">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540429">
        <w:rPr>
          <w:rFonts w:cs="Arial"/>
        </w:rPr>
        <w:t>вансудски</w:t>
      </w:r>
      <w:proofErr w:type="gramEnd"/>
      <w:r w:rsidRPr="00540429">
        <w:rPr>
          <w:rFonts w:cs="Arial"/>
        </w:rPr>
        <w:t xml:space="preserve"> ИНИЦИРА наплату - издавањем налога за</w:t>
      </w:r>
    </w:p>
    <w:p w14:paraId="57F65D80" w14:textId="77777777" w:rsidR="00F5238D" w:rsidRDefault="00F5238D" w:rsidP="003C6621">
      <w:pPr>
        <w:spacing w:before="0"/>
        <w:rPr>
          <w:rFonts w:cs="Arial"/>
        </w:rPr>
      </w:pPr>
    </w:p>
    <w:p w14:paraId="216DD1CA" w14:textId="77777777" w:rsidR="003C6621" w:rsidRPr="00540429" w:rsidRDefault="003C6621" w:rsidP="003C6621">
      <w:pPr>
        <w:spacing w:before="0"/>
        <w:rPr>
          <w:rFonts w:cs="Arial"/>
        </w:rPr>
      </w:pPr>
      <w:proofErr w:type="gramStart"/>
      <w:r w:rsidRPr="00540429">
        <w:rPr>
          <w:rFonts w:cs="Arial"/>
        </w:rPr>
        <w:lastRenderedPageBreak/>
        <w:t>наплату</w:t>
      </w:r>
      <w:proofErr w:type="gramEnd"/>
      <w:r w:rsidRPr="00540429">
        <w:rPr>
          <w:rFonts w:cs="Arial"/>
        </w:rPr>
        <w:t xml:space="preserve"> на терет текућег рачуна Дужника бр.______ код __________________ Банке, а у корист текућег рачуна Повериоца бр. </w:t>
      </w:r>
      <w:proofErr w:type="gramStart"/>
      <w:r w:rsidRPr="00540429">
        <w:rPr>
          <w:rFonts w:cs="Arial"/>
        </w:rPr>
        <w:t>160-700-13</w:t>
      </w:r>
      <w:proofErr w:type="gramEnd"/>
      <w:r w:rsidRPr="00540429">
        <w:rPr>
          <w:rFonts w:cs="Arial"/>
        </w:rPr>
        <w:t xml:space="preserve"> Banka Intesa.</w:t>
      </w:r>
    </w:p>
    <w:p w14:paraId="0D160781" w14:textId="77777777" w:rsidR="003C6621" w:rsidRPr="00540429" w:rsidRDefault="003C6621" w:rsidP="003C6621">
      <w:pPr>
        <w:spacing w:before="0"/>
        <w:rPr>
          <w:rFonts w:cs="Arial"/>
        </w:rPr>
      </w:pPr>
    </w:p>
    <w:p w14:paraId="212AA087" w14:textId="77777777"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7B5D2B83" w14:textId="77777777" w:rsidR="003C6621" w:rsidRPr="00540429" w:rsidRDefault="003C6621" w:rsidP="003C6621">
      <w:pPr>
        <w:spacing w:before="0"/>
        <w:rPr>
          <w:rFonts w:cs="Arial"/>
        </w:rPr>
      </w:pPr>
    </w:p>
    <w:p w14:paraId="405B43F0" w14:textId="77777777"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14:paraId="084A3811" w14:textId="77777777" w:rsidR="003C6621" w:rsidRPr="00540429" w:rsidRDefault="003C6621" w:rsidP="003C6621">
      <w:pPr>
        <w:spacing w:before="0"/>
        <w:rPr>
          <w:rFonts w:cs="Arial"/>
        </w:rPr>
      </w:pPr>
    </w:p>
    <w:p w14:paraId="22558A8B" w14:textId="77777777"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w:t>
      </w:r>
      <w:proofErr w:type="gramStart"/>
      <w:r w:rsidRPr="00540429">
        <w:rPr>
          <w:rFonts w:cs="Arial"/>
        </w:rPr>
        <w:t>_(</w:t>
      </w:r>
      <w:proofErr w:type="gramEnd"/>
      <w:r w:rsidRPr="00540429">
        <w:rPr>
          <w:rFonts w:cs="Arial"/>
        </w:rPr>
        <w:t>унети име и презиме овлашћеног лица).</w:t>
      </w:r>
    </w:p>
    <w:p w14:paraId="46B0A9F9" w14:textId="77777777" w:rsidR="003C6621" w:rsidRPr="00540429" w:rsidRDefault="003C6621" w:rsidP="003C6621">
      <w:pPr>
        <w:spacing w:before="0"/>
        <w:rPr>
          <w:rFonts w:cs="Arial"/>
        </w:rPr>
      </w:pPr>
    </w:p>
    <w:p w14:paraId="02758722" w14:textId="77777777"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14:paraId="71CDD660" w14:textId="77777777" w:rsidR="003C6621" w:rsidRPr="00540429" w:rsidRDefault="003C6621" w:rsidP="003C6621">
      <w:pPr>
        <w:spacing w:before="0"/>
        <w:rPr>
          <w:rFonts w:cs="Arial"/>
        </w:rPr>
      </w:pPr>
      <w:r w:rsidRPr="00540429">
        <w:rPr>
          <w:rFonts w:cs="Arial"/>
        </w:rPr>
        <w:t xml:space="preserve">Место и датум издавања Овлашћења          </w:t>
      </w:r>
    </w:p>
    <w:p w14:paraId="00A61578" w14:textId="77777777" w:rsidR="003C6621" w:rsidRPr="00540429" w:rsidRDefault="003C6621" w:rsidP="003C6621">
      <w:pPr>
        <w:spacing w:before="0"/>
        <w:rPr>
          <w:rFonts w:cs="Arial"/>
        </w:rPr>
      </w:pPr>
    </w:p>
    <w:p w14:paraId="7E92590F" w14:textId="77777777"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14:paraId="00FF92D7" w14:textId="77777777" w:rsidTr="0048404E">
        <w:trPr>
          <w:jc w:val="center"/>
        </w:trPr>
        <w:tc>
          <w:tcPr>
            <w:tcW w:w="3882" w:type="dxa"/>
            <w:hideMark/>
          </w:tcPr>
          <w:p w14:paraId="4F6F84B1" w14:textId="77777777"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14:paraId="0442636E" w14:textId="77777777" w:rsidR="003C6621" w:rsidRPr="00540429" w:rsidRDefault="003C6621" w:rsidP="0048404E">
            <w:pPr>
              <w:spacing w:before="0"/>
              <w:jc w:val="center"/>
              <w:rPr>
                <w:rFonts w:cs="Arial"/>
                <w:lang w:val="ru-RU" w:eastAsia="sr-Latn-CS"/>
              </w:rPr>
            </w:pPr>
          </w:p>
        </w:tc>
        <w:tc>
          <w:tcPr>
            <w:tcW w:w="4022" w:type="dxa"/>
            <w:hideMark/>
          </w:tcPr>
          <w:p w14:paraId="01ED205F" w14:textId="77777777"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14:paraId="2BBBDEE6" w14:textId="77777777" w:rsidTr="0048404E">
        <w:trPr>
          <w:jc w:val="center"/>
        </w:trPr>
        <w:tc>
          <w:tcPr>
            <w:tcW w:w="3882" w:type="dxa"/>
          </w:tcPr>
          <w:p w14:paraId="67B0E9AB" w14:textId="77777777" w:rsidR="003C6621" w:rsidRPr="00540429" w:rsidRDefault="003C6621" w:rsidP="0048404E">
            <w:pPr>
              <w:spacing w:before="0"/>
              <w:jc w:val="center"/>
              <w:rPr>
                <w:rFonts w:cs="Arial"/>
                <w:lang w:val="sr-Latn-CS" w:eastAsia="sr-Latn-CS"/>
              </w:rPr>
            </w:pPr>
          </w:p>
        </w:tc>
        <w:tc>
          <w:tcPr>
            <w:tcW w:w="2127" w:type="dxa"/>
            <w:hideMark/>
          </w:tcPr>
          <w:p w14:paraId="0901325D" w14:textId="77777777"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14:paraId="0DF5DA14" w14:textId="77777777" w:rsidR="003C6621" w:rsidRPr="00540429" w:rsidRDefault="003C6621" w:rsidP="0048404E">
            <w:pPr>
              <w:spacing w:before="0"/>
              <w:jc w:val="center"/>
              <w:rPr>
                <w:rFonts w:cs="Arial"/>
                <w:lang w:val="ru-RU" w:eastAsia="sr-Latn-CS"/>
              </w:rPr>
            </w:pPr>
          </w:p>
        </w:tc>
      </w:tr>
      <w:tr w:rsidR="003C6621" w:rsidRPr="00540429" w14:paraId="2F80E109" w14:textId="77777777" w:rsidTr="0048404E">
        <w:trPr>
          <w:jc w:val="center"/>
        </w:trPr>
        <w:tc>
          <w:tcPr>
            <w:tcW w:w="3882" w:type="dxa"/>
            <w:tcBorders>
              <w:top w:val="nil"/>
              <w:left w:val="nil"/>
              <w:bottom w:val="single" w:sz="4" w:space="0" w:color="auto"/>
              <w:right w:val="nil"/>
            </w:tcBorders>
          </w:tcPr>
          <w:p w14:paraId="6162E8C8" w14:textId="77777777" w:rsidR="003C6621" w:rsidRPr="00540429" w:rsidRDefault="003C6621" w:rsidP="0048404E">
            <w:pPr>
              <w:spacing w:before="0"/>
              <w:jc w:val="center"/>
              <w:rPr>
                <w:rFonts w:cs="Arial"/>
                <w:lang w:val="sr-Latn-CS" w:eastAsia="sr-Latn-CS"/>
              </w:rPr>
            </w:pPr>
          </w:p>
        </w:tc>
        <w:tc>
          <w:tcPr>
            <w:tcW w:w="2127" w:type="dxa"/>
          </w:tcPr>
          <w:p w14:paraId="2A892895" w14:textId="77777777"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14:paraId="6AE6B37E" w14:textId="77777777" w:rsidR="003C6621" w:rsidRPr="00540429" w:rsidRDefault="003C6621" w:rsidP="0048404E">
            <w:pPr>
              <w:spacing w:before="0"/>
              <w:jc w:val="center"/>
              <w:rPr>
                <w:rFonts w:cs="Arial"/>
                <w:lang w:val="ru-RU" w:eastAsia="sr-Latn-CS"/>
              </w:rPr>
            </w:pPr>
          </w:p>
        </w:tc>
      </w:tr>
    </w:tbl>
    <w:p w14:paraId="7E45DE46" w14:textId="77777777" w:rsidR="003C6621" w:rsidRPr="00540429" w:rsidRDefault="003C6621" w:rsidP="003C6621">
      <w:pPr>
        <w:spacing w:before="0"/>
        <w:rPr>
          <w:rFonts w:cs="Arial"/>
        </w:rPr>
      </w:pPr>
      <w:r w:rsidRPr="00540429">
        <w:rPr>
          <w:rFonts w:cs="Arial"/>
        </w:rPr>
        <w:t xml:space="preserve">                                                                                              Потпис овлашћеног лица</w:t>
      </w:r>
    </w:p>
    <w:p w14:paraId="596D129F" w14:textId="77777777" w:rsidR="003C6621" w:rsidRPr="00540429" w:rsidRDefault="003C6621" w:rsidP="003C6621">
      <w:pPr>
        <w:spacing w:before="0"/>
        <w:rPr>
          <w:rFonts w:cs="Arial"/>
        </w:rPr>
      </w:pPr>
    </w:p>
    <w:p w14:paraId="48704CE1" w14:textId="77777777" w:rsidR="003C6621" w:rsidRPr="00540429" w:rsidRDefault="003C6621" w:rsidP="003C6621">
      <w:pPr>
        <w:spacing w:before="0"/>
        <w:rPr>
          <w:rFonts w:cs="Arial"/>
        </w:rPr>
      </w:pPr>
      <w:r w:rsidRPr="00540429">
        <w:rPr>
          <w:rFonts w:cs="Arial"/>
        </w:rPr>
        <w:t>Прилог:</w:t>
      </w:r>
    </w:p>
    <w:p w14:paraId="17423BE4" w14:textId="77777777" w:rsidR="003C6621" w:rsidRPr="00540429" w:rsidRDefault="003C6621" w:rsidP="003C6621">
      <w:pPr>
        <w:numPr>
          <w:ilvl w:val="0"/>
          <w:numId w:val="2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14:paraId="63005FBC" w14:textId="77777777" w:rsidR="003C6621" w:rsidRPr="00540429" w:rsidRDefault="003C6621" w:rsidP="003C6621">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20659B32" w14:textId="77777777"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фотокопија ОП обрасца </w:t>
      </w:r>
    </w:p>
    <w:p w14:paraId="74FF9637" w14:textId="77777777"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0C32C002" w14:textId="77777777" w:rsidR="00540429" w:rsidRPr="00540429" w:rsidRDefault="00540429" w:rsidP="00540429">
      <w:pPr>
        <w:spacing w:before="0"/>
        <w:jc w:val="left"/>
        <w:rPr>
          <w:rFonts w:cs="Arial"/>
          <w:color w:val="00B0F0"/>
          <w:lang w:val="sr-Cyrl-RS"/>
        </w:rPr>
      </w:pPr>
      <w:r w:rsidRPr="00540429">
        <w:rPr>
          <w:rFonts w:cs="Arial"/>
          <w:color w:val="00B0F0"/>
          <w:lang w:val="sr-Cyrl-RS"/>
        </w:rPr>
        <w:br w:type="page"/>
      </w:r>
    </w:p>
    <w:p w14:paraId="11FCC24E" w14:textId="77777777" w:rsidR="00DC2FE4" w:rsidRPr="003C6621" w:rsidRDefault="00DC2FE4" w:rsidP="00DC2FE4">
      <w:pPr>
        <w:spacing w:before="0"/>
        <w:rPr>
          <w:rFonts w:cs="Arial"/>
          <w:b/>
          <w:lang w:val="sr-Cyrl-RS"/>
        </w:rPr>
      </w:pPr>
      <w:bookmarkStart w:id="260" w:name="_Toc442559948"/>
      <w:r w:rsidRPr="00DC2FE4">
        <w:rPr>
          <w:rFonts w:cs="Arial"/>
          <w:color w:val="00B0F0"/>
        </w:rPr>
        <w:lastRenderedPageBreak/>
        <w:t xml:space="preserve">                                                            </w:t>
      </w:r>
      <w:r w:rsidRPr="00DC2FE4">
        <w:rPr>
          <w:rFonts w:cs="Arial"/>
          <w:b/>
        </w:rPr>
        <w:t xml:space="preserve">ПРИЛОГ бр. </w:t>
      </w:r>
      <w:r w:rsidR="003C6621">
        <w:rPr>
          <w:rFonts w:cs="Arial"/>
          <w:b/>
          <w:lang w:val="sr-Cyrl-RS"/>
        </w:rPr>
        <w:t>4</w:t>
      </w:r>
    </w:p>
    <w:p w14:paraId="28B6D8F1" w14:textId="77777777" w:rsidR="00DC2FE4" w:rsidRPr="00DC2FE4" w:rsidRDefault="00DC2FE4" w:rsidP="00DC2FE4">
      <w:pPr>
        <w:spacing w:before="0"/>
        <w:rPr>
          <w:rFonts w:cs="Arial"/>
        </w:rPr>
      </w:pPr>
    </w:p>
    <w:p w14:paraId="09AD6EA5" w14:textId="77777777" w:rsidR="00DC2FE4" w:rsidRPr="00DC2FE4" w:rsidRDefault="00DC2FE4" w:rsidP="00DC2FE4">
      <w:pPr>
        <w:spacing w:before="0"/>
        <w:rPr>
          <w:rFonts w:cs="Arial"/>
        </w:rPr>
      </w:pPr>
    </w:p>
    <w:p w14:paraId="5D7A624B" w14:textId="77777777" w:rsidR="00DC2FE4" w:rsidRPr="00DC2FE4" w:rsidRDefault="00DC2FE4" w:rsidP="00DC2FE4">
      <w:pPr>
        <w:spacing w:before="0"/>
        <w:jc w:val="center"/>
        <w:rPr>
          <w:rFonts w:cs="Arial"/>
        </w:rPr>
      </w:pPr>
      <w:r w:rsidRPr="00DC2FE4">
        <w:rPr>
          <w:rFonts w:cs="Arial"/>
        </w:rPr>
        <w:t>ЗАПИСНИК О ПРУЖЕНИМ УСЛУГАМА</w:t>
      </w:r>
    </w:p>
    <w:p w14:paraId="3B19B37C" w14:textId="77777777" w:rsidR="00DC2FE4" w:rsidRPr="00DC2FE4" w:rsidRDefault="00DC2FE4" w:rsidP="00DC2FE4">
      <w:pPr>
        <w:spacing w:before="0"/>
        <w:rPr>
          <w:rFonts w:cs="Arial"/>
          <w:color w:val="00B0F0"/>
        </w:rPr>
      </w:pPr>
    </w:p>
    <w:p w14:paraId="64076686" w14:textId="77777777" w:rsidR="00DC2FE4" w:rsidRPr="00DC2FE4" w:rsidRDefault="00DC2FE4" w:rsidP="00DC2FE4">
      <w:pPr>
        <w:spacing w:before="0"/>
        <w:rPr>
          <w:rFonts w:cs="Arial"/>
          <w:color w:val="00B0F0"/>
        </w:rPr>
      </w:pPr>
    </w:p>
    <w:p w14:paraId="0AF511A7" w14:textId="77777777" w:rsidR="00DC2FE4" w:rsidRPr="00DC2FE4" w:rsidRDefault="00DC2FE4" w:rsidP="00DC2FE4">
      <w:pPr>
        <w:spacing w:before="0"/>
        <w:jc w:val="left"/>
        <w:rPr>
          <w:rFonts w:cs="Arial"/>
        </w:rPr>
      </w:pPr>
      <w:r w:rsidRPr="00DC2FE4">
        <w:rPr>
          <w:rFonts w:cs="Arial"/>
        </w:rPr>
        <w:t>Датум ___________</w:t>
      </w:r>
    </w:p>
    <w:p w14:paraId="76B2E784" w14:textId="77777777" w:rsidR="00DC2FE4" w:rsidRPr="00DC2FE4" w:rsidRDefault="00DC2FE4" w:rsidP="00DC2FE4">
      <w:pPr>
        <w:spacing w:before="0"/>
        <w:rPr>
          <w:rFonts w:cs="Arial"/>
        </w:rPr>
      </w:pPr>
    </w:p>
    <w:p w14:paraId="4868A777" w14:textId="77777777" w:rsidR="00DC2FE4" w:rsidRPr="00DC2FE4" w:rsidRDefault="00DC2FE4" w:rsidP="00DC2FE4">
      <w:pPr>
        <w:spacing w:before="0"/>
        <w:rPr>
          <w:rFonts w:cs="Arial"/>
        </w:rPr>
      </w:pPr>
    </w:p>
    <w:p w14:paraId="71ED6B73" w14:textId="77777777" w:rsidR="00DC2FE4" w:rsidRPr="00DC2FE4" w:rsidRDefault="00DC2FE4" w:rsidP="00DC2FE4">
      <w:pPr>
        <w:spacing w:before="0"/>
        <w:rPr>
          <w:rFonts w:cs="Arial"/>
        </w:rPr>
      </w:pPr>
    </w:p>
    <w:p w14:paraId="3C401835" w14:textId="77777777"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14:paraId="01ED85CB" w14:textId="77777777"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14:paraId="10327CBD" w14:textId="77777777" w:rsidR="00DC2FE4" w:rsidRPr="00DC2FE4" w:rsidRDefault="00DC2FE4" w:rsidP="00DC2FE4">
      <w:pPr>
        <w:spacing w:before="0"/>
        <w:rPr>
          <w:rFonts w:cs="Arial"/>
        </w:rPr>
      </w:pPr>
      <w:r w:rsidRPr="00DC2FE4">
        <w:rPr>
          <w:rFonts w:cs="Arial"/>
        </w:rPr>
        <w:t xml:space="preserve">    (Назив </w:t>
      </w:r>
      <w:proofErr w:type="gramStart"/>
      <w:r w:rsidRPr="00DC2FE4">
        <w:rPr>
          <w:rFonts w:cs="Arial"/>
        </w:rPr>
        <w:t>правног  лица</w:t>
      </w:r>
      <w:proofErr w:type="gramEnd"/>
      <w:r w:rsidRPr="00DC2FE4">
        <w:rPr>
          <w:rFonts w:cs="Arial"/>
        </w:rPr>
        <w:t xml:space="preserve">) </w:t>
      </w:r>
      <w:r w:rsidRPr="00DC2FE4">
        <w:rPr>
          <w:rFonts w:cs="Arial"/>
        </w:rPr>
        <w:tab/>
      </w:r>
      <w:r w:rsidRPr="00DC2FE4">
        <w:rPr>
          <w:rFonts w:cs="Arial"/>
        </w:rPr>
        <w:tab/>
      </w:r>
      <w:r w:rsidRPr="00DC2FE4">
        <w:rPr>
          <w:rFonts w:cs="Arial"/>
        </w:rPr>
        <w:tab/>
        <w:t>(Назив организационог дела ЈП ЕПС)</w:t>
      </w:r>
    </w:p>
    <w:p w14:paraId="7BE816C8" w14:textId="77777777" w:rsidR="00DC2FE4" w:rsidRPr="00DC2FE4" w:rsidRDefault="00DC2FE4" w:rsidP="00DC2FE4">
      <w:pPr>
        <w:spacing w:before="0"/>
        <w:rPr>
          <w:rFonts w:cs="Arial"/>
        </w:rPr>
      </w:pPr>
    </w:p>
    <w:p w14:paraId="11BEE960" w14:textId="77777777" w:rsidR="00DC2FE4" w:rsidRPr="00DC2FE4" w:rsidRDefault="00DC2FE4" w:rsidP="00DC2FE4">
      <w:pPr>
        <w:spacing w:before="0"/>
        <w:rPr>
          <w:rFonts w:cs="Arial"/>
          <w:color w:val="00B0F0"/>
        </w:rPr>
      </w:pPr>
    </w:p>
    <w:p w14:paraId="640BBEF2" w14:textId="77777777"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14:paraId="31A93729" w14:textId="77777777" w:rsidR="00DC2FE4" w:rsidRPr="00DC2FE4" w:rsidRDefault="00DC2FE4" w:rsidP="00DC2FE4">
      <w:pPr>
        <w:spacing w:before="0"/>
        <w:rPr>
          <w:rFonts w:cs="Arial"/>
        </w:rPr>
      </w:pPr>
      <w:r w:rsidRPr="00DC2FE4">
        <w:rPr>
          <w:rFonts w:cs="Arial"/>
        </w:rPr>
        <w:t xml:space="preserve">(Адреса </w:t>
      </w:r>
      <w:proofErr w:type="gramStart"/>
      <w:r w:rsidRPr="00DC2FE4">
        <w:rPr>
          <w:rFonts w:cs="Arial"/>
        </w:rPr>
        <w:t>правног  лица</w:t>
      </w:r>
      <w:proofErr w:type="gramEnd"/>
      <w:r w:rsidRPr="00DC2FE4">
        <w:rPr>
          <w:rFonts w:cs="Arial"/>
        </w:rPr>
        <w:t xml:space="preserve">) </w:t>
      </w:r>
      <w:r w:rsidRPr="00DC2FE4">
        <w:rPr>
          <w:rFonts w:cs="Arial"/>
        </w:rPr>
        <w:tab/>
      </w:r>
      <w:r w:rsidRPr="00DC2FE4">
        <w:rPr>
          <w:rFonts w:cs="Arial"/>
        </w:rPr>
        <w:tab/>
      </w:r>
      <w:r w:rsidRPr="00DC2FE4">
        <w:rPr>
          <w:rFonts w:cs="Arial"/>
        </w:rPr>
        <w:tab/>
        <w:t>(Адреса организационог дела ЈП ЕПС)</w:t>
      </w:r>
    </w:p>
    <w:p w14:paraId="43B5F34A" w14:textId="77777777" w:rsidR="00DC2FE4" w:rsidRPr="00DC2FE4" w:rsidRDefault="00DC2FE4" w:rsidP="00DC2FE4">
      <w:pPr>
        <w:spacing w:before="0"/>
        <w:rPr>
          <w:rFonts w:cs="Arial"/>
        </w:rPr>
      </w:pPr>
    </w:p>
    <w:p w14:paraId="36433E17" w14:textId="77777777" w:rsidR="00DC2FE4" w:rsidRPr="00DC2FE4" w:rsidRDefault="00DC2FE4" w:rsidP="00DC2FE4">
      <w:pPr>
        <w:spacing w:before="0"/>
        <w:rPr>
          <w:rFonts w:cs="Arial"/>
          <w:color w:val="FF0000"/>
        </w:rPr>
      </w:pPr>
    </w:p>
    <w:p w14:paraId="4CB1DAE3" w14:textId="77777777" w:rsidR="00DC2FE4" w:rsidRPr="00DC2FE4" w:rsidRDefault="00DC2FE4" w:rsidP="00DC2FE4">
      <w:pPr>
        <w:spacing w:before="0"/>
        <w:rPr>
          <w:rFonts w:cs="Arial"/>
        </w:rPr>
      </w:pPr>
      <w:r w:rsidRPr="00DC2FE4">
        <w:rPr>
          <w:rFonts w:cs="Arial"/>
        </w:rPr>
        <w:t>Број Уговора/Датум:      __________________________________________</w:t>
      </w:r>
    </w:p>
    <w:p w14:paraId="5E270AD5" w14:textId="77777777" w:rsidR="00DC2FE4" w:rsidRPr="00DC2FE4" w:rsidRDefault="00DC2FE4" w:rsidP="00DC2FE4">
      <w:pPr>
        <w:spacing w:before="0"/>
        <w:rPr>
          <w:rFonts w:cs="Arial"/>
        </w:rPr>
      </w:pPr>
      <w:r w:rsidRPr="00DC2FE4">
        <w:rPr>
          <w:rFonts w:cs="Arial"/>
        </w:rPr>
        <w:t>Број налога за набавку (НЗН):  ________________________</w:t>
      </w:r>
    </w:p>
    <w:p w14:paraId="1AD77B73" w14:textId="77777777"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14:paraId="57A7BE19" w14:textId="77777777" w:rsidR="00DC2FE4" w:rsidRPr="00DC2FE4" w:rsidRDefault="00DC2FE4" w:rsidP="00DC2FE4">
      <w:pPr>
        <w:spacing w:before="0"/>
        <w:rPr>
          <w:rFonts w:cs="Arial"/>
        </w:rPr>
      </w:pPr>
      <w:r w:rsidRPr="00DC2FE4">
        <w:rPr>
          <w:rFonts w:cs="Arial"/>
        </w:rPr>
        <w:t>Објекат: ______________________________________________________</w:t>
      </w:r>
    </w:p>
    <w:p w14:paraId="59349E52" w14:textId="77777777" w:rsidR="00DC2FE4" w:rsidRPr="00DC2FE4" w:rsidRDefault="00DC2FE4" w:rsidP="00DC2FE4">
      <w:pPr>
        <w:spacing w:before="0"/>
        <w:rPr>
          <w:rFonts w:cs="Arial"/>
        </w:rPr>
      </w:pPr>
    </w:p>
    <w:p w14:paraId="52AA9671" w14:textId="77777777" w:rsidR="00DC2FE4" w:rsidRPr="00DC2FE4" w:rsidRDefault="00DC2FE4" w:rsidP="00DC2FE4">
      <w:pPr>
        <w:spacing w:before="0"/>
        <w:rPr>
          <w:rFonts w:cs="Arial"/>
          <w:color w:val="00B0F0"/>
        </w:rPr>
      </w:pPr>
    </w:p>
    <w:p w14:paraId="755A410B" w14:textId="77777777" w:rsidR="00DC2FE4" w:rsidRPr="00DC2FE4" w:rsidRDefault="00DC2FE4" w:rsidP="00DC2FE4">
      <w:pPr>
        <w:spacing w:before="0"/>
        <w:rPr>
          <w:rFonts w:cs="Arial"/>
        </w:rPr>
      </w:pPr>
      <w:r w:rsidRPr="00DC2FE4">
        <w:rPr>
          <w:rFonts w:cs="Arial"/>
        </w:rPr>
        <w:t xml:space="preserve">А) ДЕТАЉНА СПЕЦИФИКАЦИЈА УСЛУГЕ: </w:t>
      </w:r>
    </w:p>
    <w:p w14:paraId="227E3497" w14:textId="77777777" w:rsidR="00DC2FE4" w:rsidRPr="00DC2FE4" w:rsidRDefault="00DC2FE4" w:rsidP="00DC2FE4">
      <w:pPr>
        <w:spacing w:before="0"/>
        <w:rPr>
          <w:rFonts w:cs="Arial"/>
        </w:rPr>
      </w:pPr>
    </w:p>
    <w:p w14:paraId="5EB4466B" w14:textId="77777777"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14:paraId="44FE4E3D" w14:textId="77777777" w:rsidR="00DC2FE4" w:rsidRPr="00DC2FE4" w:rsidRDefault="00DC2FE4" w:rsidP="00DC2FE4">
      <w:pPr>
        <w:spacing w:before="0"/>
        <w:rPr>
          <w:rFonts w:cs="Arial"/>
        </w:rPr>
      </w:pPr>
    </w:p>
    <w:p w14:paraId="6B0C4C0E" w14:textId="77777777"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14:paraId="51CEA361" w14:textId="77777777" w:rsidR="00DC2FE4" w:rsidRPr="00DC2FE4" w:rsidRDefault="00DC2FE4" w:rsidP="00DC2FE4">
      <w:pPr>
        <w:spacing w:before="0"/>
        <w:rPr>
          <w:rFonts w:cs="Arial"/>
        </w:rPr>
      </w:pPr>
      <w:r w:rsidRPr="00DC2FE4">
        <w:rPr>
          <w:rFonts w:cs="Arial"/>
        </w:rPr>
        <w:t>□ ДА</w:t>
      </w:r>
    </w:p>
    <w:p w14:paraId="7F5EA876" w14:textId="77777777" w:rsidR="00DC2FE4" w:rsidRPr="00DC2FE4" w:rsidRDefault="00DC2FE4" w:rsidP="00DC2FE4">
      <w:pPr>
        <w:spacing w:before="0"/>
        <w:rPr>
          <w:rFonts w:cs="Arial"/>
        </w:rPr>
      </w:pPr>
      <w:r w:rsidRPr="00DC2FE4">
        <w:rPr>
          <w:rFonts w:cs="Arial"/>
        </w:rPr>
        <w:t>□ НЕ</w:t>
      </w:r>
    </w:p>
    <w:p w14:paraId="6D71AA1B" w14:textId="77777777" w:rsidR="00DC2FE4" w:rsidRPr="00DC2FE4" w:rsidRDefault="00DC2FE4" w:rsidP="00DC2FE4">
      <w:pPr>
        <w:spacing w:before="0"/>
        <w:rPr>
          <w:rFonts w:cs="Arial"/>
        </w:rPr>
      </w:pPr>
    </w:p>
    <w:p w14:paraId="3C97B5BC" w14:textId="77777777"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14:paraId="2323C4BE" w14:textId="77777777" w:rsidR="00DC2FE4" w:rsidRPr="00DC2FE4" w:rsidRDefault="00DC2FE4" w:rsidP="00DC2FE4">
      <w:pPr>
        <w:spacing w:before="0"/>
        <w:rPr>
          <w:rFonts w:cs="Arial"/>
        </w:rPr>
      </w:pPr>
      <w:r w:rsidRPr="00DC2FE4">
        <w:rPr>
          <w:rFonts w:cs="Arial"/>
        </w:rPr>
        <w:t>□ ДА</w:t>
      </w:r>
    </w:p>
    <w:p w14:paraId="2E3F5F87" w14:textId="77777777" w:rsidR="00DC2FE4" w:rsidRPr="00DC2FE4" w:rsidRDefault="00DC2FE4" w:rsidP="00DC2FE4">
      <w:pPr>
        <w:spacing w:before="0"/>
        <w:rPr>
          <w:rFonts w:cs="Arial"/>
        </w:rPr>
      </w:pPr>
      <w:r w:rsidRPr="00DC2FE4">
        <w:rPr>
          <w:rFonts w:cs="Arial"/>
        </w:rPr>
        <w:t>□ НЕ</w:t>
      </w:r>
    </w:p>
    <w:p w14:paraId="504081DA" w14:textId="77777777" w:rsidR="00DC2FE4" w:rsidRPr="00DC2FE4" w:rsidRDefault="00DC2FE4" w:rsidP="00DC2FE4">
      <w:pPr>
        <w:spacing w:before="0"/>
        <w:rPr>
          <w:rFonts w:cs="Arial"/>
        </w:rPr>
      </w:pPr>
    </w:p>
    <w:p w14:paraId="55C270CB" w14:textId="77777777" w:rsidR="00DC2FE4" w:rsidRPr="00DC2FE4" w:rsidRDefault="00DC2FE4" w:rsidP="00DC2FE4">
      <w:pPr>
        <w:spacing w:before="0"/>
        <w:rPr>
          <w:rFonts w:cs="Arial"/>
        </w:rPr>
      </w:pPr>
      <w:r w:rsidRPr="00DC2FE4">
        <w:rPr>
          <w:rFonts w:cs="Arial"/>
        </w:rPr>
        <w:t>Укупан број позиција из спецификације:                            Број улаза:</w:t>
      </w:r>
    </w:p>
    <w:p w14:paraId="1F6E0B77" w14:textId="77777777" w:rsidR="00DC2FE4" w:rsidRPr="00DC2FE4" w:rsidRDefault="00DC2FE4" w:rsidP="00DC2FE4">
      <w:pPr>
        <w:spacing w:before="0"/>
        <w:rPr>
          <w:rFonts w:cs="Arial"/>
        </w:rPr>
      </w:pPr>
      <w:r w:rsidRPr="00DC2FE4">
        <w:rPr>
          <w:rFonts w:cs="Arial"/>
        </w:rPr>
        <w:t>___________________________________________________________________</w:t>
      </w:r>
    </w:p>
    <w:p w14:paraId="5BBAA766" w14:textId="77777777" w:rsidR="00DC2FE4" w:rsidRPr="00DC2FE4" w:rsidRDefault="00DC2FE4" w:rsidP="00DC2FE4">
      <w:pPr>
        <w:spacing w:before="0"/>
        <w:rPr>
          <w:rFonts w:cs="Arial"/>
        </w:rPr>
      </w:pPr>
    </w:p>
    <w:p w14:paraId="22B4E5B9" w14:textId="77777777"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14:paraId="10DDB2BE" w14:textId="77777777" w:rsidR="00DC2FE4" w:rsidRPr="00DC2FE4" w:rsidRDefault="00DC2FE4" w:rsidP="00DC2FE4">
      <w:pPr>
        <w:spacing w:before="0"/>
        <w:rPr>
          <w:rFonts w:cs="Arial"/>
          <w:color w:val="00B0F0"/>
        </w:rPr>
      </w:pPr>
    </w:p>
    <w:p w14:paraId="241ECFE8" w14:textId="77777777"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14:paraId="4D1AC98D" w14:textId="77777777" w:rsidR="00DC2FE4" w:rsidRPr="00DC2FE4" w:rsidRDefault="00DC2FE4" w:rsidP="00DC2FE4">
      <w:pPr>
        <w:spacing w:before="0"/>
        <w:rPr>
          <w:rFonts w:cs="Arial"/>
          <w:color w:val="00B0F0"/>
        </w:rPr>
      </w:pPr>
    </w:p>
    <w:p w14:paraId="17B31100" w14:textId="77777777" w:rsidR="00DC2FE4" w:rsidRPr="00DC2FE4" w:rsidRDefault="00DC2FE4" w:rsidP="00DC2FE4">
      <w:pPr>
        <w:spacing w:before="0"/>
        <w:rPr>
          <w:rFonts w:cs="Arial"/>
          <w:color w:val="00B0F0"/>
        </w:rPr>
      </w:pPr>
    </w:p>
    <w:p w14:paraId="4B9FDA42" w14:textId="77777777" w:rsidR="00DC2FE4" w:rsidRPr="00DC2FE4" w:rsidRDefault="00DC2FE4" w:rsidP="00DC2FE4">
      <w:pPr>
        <w:spacing w:before="0"/>
        <w:rPr>
          <w:rFonts w:cs="Arial"/>
          <w:color w:val="00B0F0"/>
        </w:rPr>
      </w:pPr>
    </w:p>
    <w:p w14:paraId="4E84E4BA" w14:textId="77777777" w:rsidR="00DC2FE4" w:rsidRPr="00DC2FE4" w:rsidRDefault="00DC2FE4" w:rsidP="00DC2FE4">
      <w:pPr>
        <w:spacing w:before="0"/>
        <w:rPr>
          <w:rFonts w:cs="Arial"/>
        </w:rPr>
      </w:pPr>
      <w:r w:rsidRPr="00DC2FE4">
        <w:rPr>
          <w:rFonts w:cs="Arial"/>
        </w:rPr>
        <w:lastRenderedPageBreak/>
        <w:t xml:space="preserve">Б) Да су </w:t>
      </w:r>
      <w:proofErr w:type="gramStart"/>
      <w:r w:rsidRPr="00DC2FE4">
        <w:rPr>
          <w:rFonts w:cs="Arial"/>
        </w:rPr>
        <w:t>услуга(</w:t>
      </w:r>
      <w:proofErr w:type="gramEnd"/>
      <w:r w:rsidRPr="00DC2FE4">
        <w:rPr>
          <w:rFonts w:cs="Arial"/>
        </w:rPr>
        <w:t>е) извршени у обиму, квалитету, уговореном року и сагласно уговору потврђују:</w:t>
      </w:r>
    </w:p>
    <w:p w14:paraId="5B4789BD" w14:textId="77777777" w:rsidR="00DC2FE4" w:rsidRPr="00DC2FE4" w:rsidRDefault="00DC2FE4" w:rsidP="00DC2FE4">
      <w:pPr>
        <w:spacing w:before="0"/>
        <w:rPr>
          <w:rFonts w:cs="Arial"/>
          <w:color w:val="00B0F0"/>
        </w:rPr>
      </w:pPr>
    </w:p>
    <w:p w14:paraId="627BED27" w14:textId="77777777"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14:paraId="4745D4AC" w14:textId="77777777" w:rsidR="00DC2FE4" w:rsidRPr="00DC2FE4" w:rsidRDefault="00DC2FE4" w:rsidP="00DC2FE4">
      <w:pPr>
        <w:spacing w:before="0"/>
        <w:jc w:val="center"/>
        <w:rPr>
          <w:rFonts w:cs="Arial"/>
          <w:color w:val="00B0F0"/>
        </w:rPr>
      </w:pPr>
    </w:p>
    <w:p w14:paraId="5CFCACB7" w14:textId="77777777"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14:paraId="647AC756" w14:textId="77777777"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14:paraId="553E2CCC" w14:textId="77777777" w:rsidR="00DC2FE4" w:rsidRPr="00DC2FE4" w:rsidRDefault="00DC2FE4" w:rsidP="00DC2FE4">
      <w:pPr>
        <w:jc w:val="center"/>
        <w:rPr>
          <w:rFonts w:cs="Arial"/>
          <w:lang w:val="ru-RU"/>
        </w:rPr>
      </w:pPr>
    </w:p>
    <w:p w14:paraId="4D495FEE" w14:textId="77777777" w:rsidR="00DC2FE4" w:rsidRPr="00DC2FE4" w:rsidRDefault="00DC2FE4" w:rsidP="00DC2FE4">
      <w:pPr>
        <w:spacing w:before="0"/>
        <w:jc w:val="center"/>
        <w:rPr>
          <w:rFonts w:cs="Arial"/>
        </w:rPr>
      </w:pPr>
    </w:p>
    <w:p w14:paraId="12F214CA" w14:textId="77777777" w:rsidR="00DC2FE4" w:rsidRPr="00DC2FE4" w:rsidRDefault="00DC2FE4" w:rsidP="00DC2FE4">
      <w:pPr>
        <w:spacing w:before="0"/>
        <w:jc w:val="center"/>
        <w:rPr>
          <w:rFonts w:cs="Arial"/>
        </w:rPr>
      </w:pPr>
    </w:p>
    <w:p w14:paraId="6C144F5D" w14:textId="77777777"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14:paraId="623595A6" w14:textId="77777777"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14:paraId="3CBAECAD" w14:textId="77777777" w:rsidR="00DC2FE4" w:rsidRPr="00DC2FE4" w:rsidRDefault="00DC2FE4" w:rsidP="00DC2FE4">
      <w:pPr>
        <w:spacing w:before="0"/>
        <w:rPr>
          <w:rFonts w:cs="Arial"/>
        </w:rPr>
      </w:pPr>
    </w:p>
    <w:p w14:paraId="6A168DD9" w14:textId="77777777" w:rsidR="00DC2FE4" w:rsidRPr="00DC2FE4" w:rsidRDefault="00DC2FE4" w:rsidP="00DC2FE4">
      <w:pPr>
        <w:spacing w:before="0"/>
        <w:rPr>
          <w:rFonts w:cs="Arial"/>
        </w:rPr>
      </w:pPr>
    </w:p>
    <w:p w14:paraId="7E4CB856" w14:textId="77777777"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14:paraId="6048BAC5" w14:textId="77777777" w:rsidR="00DC2FE4" w:rsidRPr="00DC2FE4" w:rsidRDefault="00DC2FE4" w:rsidP="00DC2FE4">
      <w:pPr>
        <w:spacing w:before="0"/>
        <w:rPr>
          <w:rFonts w:cs="Arial"/>
        </w:rPr>
      </w:pPr>
    </w:p>
    <w:p w14:paraId="6131F766" w14:textId="77777777" w:rsidR="00DC2FE4" w:rsidRPr="00DC2FE4" w:rsidRDefault="00DC2FE4" w:rsidP="00DC2FE4">
      <w:pPr>
        <w:spacing w:before="0"/>
        <w:rPr>
          <w:rFonts w:cs="Arial"/>
        </w:rPr>
      </w:pPr>
      <w:r w:rsidRPr="00DC2FE4">
        <w:rPr>
          <w:rFonts w:cs="Arial"/>
        </w:rPr>
        <w:t>*Појашњења:</w:t>
      </w:r>
    </w:p>
    <w:p w14:paraId="54ECEA1B" w14:textId="77777777"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1FDDF6C9" w14:textId="77777777"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14:paraId="215142DB" w14:textId="77777777" w:rsidR="00DC2FE4" w:rsidRPr="00DC2FE4" w:rsidRDefault="00DC2FE4" w:rsidP="00DC2FE4">
      <w:pPr>
        <w:spacing w:before="0"/>
        <w:rPr>
          <w:rFonts w:cs="Arial"/>
          <w:color w:val="FF0000"/>
        </w:rPr>
      </w:pPr>
    </w:p>
    <w:p w14:paraId="457E8A20" w14:textId="77777777" w:rsidR="00FC1473" w:rsidRDefault="00FC1473">
      <w:pPr>
        <w:spacing w:before="0"/>
        <w:jc w:val="left"/>
        <w:rPr>
          <w:rFonts w:eastAsia="Arial Unicode MS" w:cs="Arial"/>
          <w:b/>
          <w:lang w:val="sr-Cyrl-RS"/>
        </w:rPr>
      </w:pPr>
    </w:p>
    <w:p w14:paraId="2285BACE" w14:textId="77777777" w:rsidR="00B16DCF" w:rsidRPr="003A40A4" w:rsidRDefault="00FC1473" w:rsidP="003A40A4">
      <w:pPr>
        <w:spacing w:before="0"/>
        <w:jc w:val="left"/>
        <w:rPr>
          <w:rFonts w:eastAsia="Arial Unicode MS" w:cs="Arial"/>
          <w:b/>
          <w:lang w:val="sr-Cyrl-RS"/>
        </w:rPr>
      </w:pPr>
      <w:r>
        <w:rPr>
          <w:rFonts w:eastAsia="Arial Unicode MS" w:cs="Arial"/>
          <w:b/>
          <w:lang w:val="sr-Cyrl-RS"/>
        </w:rPr>
        <w:br w:type="page"/>
      </w:r>
    </w:p>
    <w:p w14:paraId="7F5C27C1" w14:textId="77777777"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14:paraId="0D6E1CCA" w14:textId="77777777" w:rsidR="007C646E" w:rsidRPr="00E47C2E" w:rsidRDefault="007C646E" w:rsidP="007C646E">
      <w:pPr>
        <w:pStyle w:val="KDPodnaslov1"/>
        <w:spacing w:before="0"/>
        <w:ind w:left="360"/>
        <w:jc w:val="both"/>
        <w:rPr>
          <w:rFonts w:eastAsia="Arial Unicode MS" w:cs="Arial"/>
        </w:rPr>
      </w:pPr>
    </w:p>
    <w:bookmarkEnd w:id="260"/>
    <w:p w14:paraId="545326A8" w14:textId="77777777"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14FEDA7E" w14:textId="77777777" w:rsidR="00343A18" w:rsidRPr="00E47C2E" w:rsidRDefault="00343A18" w:rsidP="00343A18">
      <w:pPr>
        <w:pStyle w:val="KDParagraf"/>
        <w:spacing w:before="0"/>
        <w:rPr>
          <w:rFonts w:cs="Arial"/>
          <w:color w:val="000000"/>
        </w:rPr>
      </w:pPr>
    </w:p>
    <w:p w14:paraId="1010D6FD" w14:textId="77777777" w:rsidR="00EE793E" w:rsidRPr="00E47C2E" w:rsidRDefault="00EE793E" w:rsidP="00EE793E">
      <w:pPr>
        <w:pStyle w:val="KDParagraf"/>
        <w:spacing w:before="0"/>
        <w:rPr>
          <w:rFonts w:cs="Arial"/>
          <w:b/>
        </w:rPr>
      </w:pPr>
      <w:r w:rsidRPr="00E47C2E">
        <w:rPr>
          <w:rFonts w:cs="Arial"/>
          <w:b/>
        </w:rPr>
        <w:t>Уговорне стране:</w:t>
      </w:r>
    </w:p>
    <w:p w14:paraId="711458C3" w14:textId="77777777" w:rsidR="00EE793E" w:rsidRPr="00E47C2E" w:rsidRDefault="00EE793E" w:rsidP="00EE793E">
      <w:pPr>
        <w:pStyle w:val="KDParagraf"/>
        <w:spacing w:before="0"/>
        <w:rPr>
          <w:rFonts w:cs="Arial"/>
          <w:b/>
        </w:rPr>
      </w:pPr>
    </w:p>
    <w:p w14:paraId="349E1B2A" w14:textId="77777777" w:rsidR="00EE793E" w:rsidRPr="00E47C2E" w:rsidRDefault="00EE793E" w:rsidP="00EE793E">
      <w:pPr>
        <w:pStyle w:val="KDParagraf"/>
        <w:spacing w:before="0"/>
        <w:rPr>
          <w:rFonts w:cs="Arial"/>
          <w:b/>
        </w:rPr>
      </w:pPr>
    </w:p>
    <w:p w14:paraId="3084EA82" w14:textId="77777777"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14:paraId="7625454E" w14:textId="77777777" w:rsidR="00EE793E" w:rsidRPr="00E47C2E" w:rsidRDefault="00EE793E" w:rsidP="00EE793E">
      <w:pPr>
        <w:pStyle w:val="KDParagraf"/>
        <w:spacing w:before="0"/>
        <w:rPr>
          <w:rFonts w:cs="Arial"/>
        </w:rPr>
      </w:pPr>
    </w:p>
    <w:p w14:paraId="0EE0B780" w14:textId="77777777" w:rsidR="00EE793E" w:rsidRPr="00A21CF6"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w:t>
      </w:r>
      <w:r w:rsidR="004A7FE6">
        <w:rPr>
          <w:rFonts w:cs="Arial"/>
          <w:lang w:val="sr-Cyrl-RS"/>
        </w:rPr>
        <w:t>Балканска бр. 13</w:t>
      </w:r>
      <w:r>
        <w:rPr>
          <w:rFonts w:cs="Arial"/>
        </w:rPr>
        <w:t>,</w:t>
      </w:r>
      <w:r w:rsidR="004A7FE6">
        <w:rPr>
          <w:rFonts w:cs="Arial"/>
          <w:lang w:val="sr-Cyrl-RS"/>
        </w:rPr>
        <w:t xml:space="preserve"> </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proofErr w:type="gramStart"/>
      <w:r>
        <w:rPr>
          <w:rFonts w:cs="Arial"/>
        </w:rPr>
        <w:t>године</w:t>
      </w:r>
      <w:proofErr w:type="gramEnd"/>
      <w:r>
        <w:rPr>
          <w:rFonts w:cs="Arial"/>
        </w:rPr>
        <w:t>,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14:paraId="5DEC6E35" w14:textId="77777777" w:rsidR="00EE793E" w:rsidRPr="00E47C2E" w:rsidRDefault="00EE793E" w:rsidP="00EE793E">
      <w:pPr>
        <w:pStyle w:val="KDParagraf"/>
        <w:spacing w:before="0"/>
        <w:rPr>
          <w:rFonts w:cs="Arial"/>
        </w:rPr>
      </w:pPr>
    </w:p>
    <w:p w14:paraId="524CD6BF" w14:textId="77777777" w:rsidR="00EE793E" w:rsidRPr="00E47C2E" w:rsidRDefault="00EE793E" w:rsidP="00EE793E">
      <w:pPr>
        <w:pStyle w:val="KDParagraf"/>
        <w:spacing w:before="0"/>
        <w:rPr>
          <w:rFonts w:cs="Arial"/>
        </w:rPr>
      </w:pPr>
      <w:proofErr w:type="gramStart"/>
      <w:r w:rsidRPr="00E47C2E">
        <w:rPr>
          <w:rFonts w:cs="Arial"/>
        </w:rPr>
        <w:t>и</w:t>
      </w:r>
      <w:proofErr w:type="gramEnd"/>
    </w:p>
    <w:p w14:paraId="68D74203" w14:textId="77777777" w:rsidR="00EE793E" w:rsidRPr="00E47C2E" w:rsidRDefault="00EE793E" w:rsidP="00EE793E">
      <w:pPr>
        <w:pStyle w:val="KDParagraf"/>
        <w:spacing w:before="0"/>
        <w:rPr>
          <w:rFonts w:cs="Arial"/>
        </w:rPr>
      </w:pPr>
    </w:p>
    <w:p w14:paraId="250C6B1F" w14:textId="77777777"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14:paraId="68764BAB" w14:textId="77777777" w:rsidR="00EE793E" w:rsidRPr="00E47C2E" w:rsidRDefault="00EE793E" w:rsidP="00EE793E">
      <w:pPr>
        <w:pStyle w:val="KDParagraf"/>
        <w:spacing w:before="0"/>
        <w:rPr>
          <w:rFonts w:cs="Arial"/>
        </w:rPr>
      </w:pPr>
    </w:p>
    <w:p w14:paraId="1D41BCEF" w14:textId="77777777"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w:t>
      </w:r>
      <w:proofErr w:type="gramStart"/>
      <w:r w:rsidRPr="00A21CF6">
        <w:rPr>
          <w:rFonts w:ascii="Arial" w:hAnsi="Arial" w:cs="Arial"/>
        </w:rPr>
        <w:t>из</w:t>
      </w:r>
      <w:proofErr w:type="gramEnd"/>
      <w:r w:rsidRPr="00A21CF6">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14:paraId="7DF9E02E" w14:textId="77777777" w:rsidR="00B16DCF" w:rsidRPr="00A21CF6" w:rsidRDefault="00B16DCF" w:rsidP="00B16DCF">
      <w:pPr>
        <w:spacing w:before="0"/>
        <w:ind w:left="360"/>
        <w:rPr>
          <w:rFonts w:cs="Arial"/>
        </w:rPr>
      </w:pPr>
    </w:p>
    <w:p w14:paraId="761A5039" w14:textId="77777777" w:rsidR="00B16DCF" w:rsidRPr="00A21CF6" w:rsidRDefault="00B16DCF" w:rsidP="00B16DCF">
      <w:pPr>
        <w:spacing w:before="0"/>
        <w:rPr>
          <w:rFonts w:eastAsia="Calibri" w:cs="Arial"/>
          <w:lang w:val="sr-Cyrl-BA"/>
        </w:rPr>
      </w:pPr>
      <w:r w:rsidRPr="00A21CF6">
        <w:rPr>
          <w:rFonts w:eastAsia="Calibri" w:cs="Arial"/>
        </w:rPr>
        <w:t>2а</w:t>
      </w:r>
      <w:proofErr w:type="gramStart"/>
      <w:r w:rsidRPr="00A21CF6">
        <w:rPr>
          <w:rFonts w:eastAsia="Calibri" w:cs="Arial"/>
        </w:rPr>
        <w:t>)_</w:t>
      </w:r>
      <w:proofErr w:type="gramEnd"/>
      <w:r w:rsidRPr="00A21CF6">
        <w:rPr>
          <w:rFonts w:eastAsia="Calibri" w:cs="Arial"/>
        </w:rPr>
        <w:t>_______________________________________из</w:t>
      </w:r>
      <w:r w:rsidRPr="00A21CF6">
        <w:rPr>
          <w:rFonts w:eastAsia="Calibri" w:cs="Arial"/>
        </w:rPr>
        <w:tab/>
        <w:t>_____________, улица</w:t>
      </w:r>
    </w:p>
    <w:p w14:paraId="6A84A34D" w14:textId="77777777" w:rsidR="00F84689" w:rsidRPr="00A21CF6" w:rsidRDefault="00B16DCF" w:rsidP="00F84689">
      <w:pPr>
        <w:pStyle w:val="KDParagraf"/>
        <w:spacing w:before="0"/>
        <w:rPr>
          <w:rFonts w:cs="Arial"/>
        </w:rPr>
      </w:pPr>
      <w:r w:rsidRPr="00A21CF6">
        <w:rPr>
          <w:rFonts w:eastAsia="Calibri" w:cs="Arial"/>
        </w:rPr>
        <w:t xml:space="preserve"> ___________________ </w:t>
      </w:r>
      <w:proofErr w:type="gramStart"/>
      <w:r w:rsidRPr="00A21CF6">
        <w:rPr>
          <w:rFonts w:eastAsia="Calibri" w:cs="Arial"/>
        </w:rPr>
        <w:t>бр</w:t>
      </w:r>
      <w:proofErr w:type="gramEnd"/>
      <w:r w:rsidRPr="00A21CF6">
        <w:rPr>
          <w:rFonts w:eastAsia="Calibri" w:cs="Arial"/>
        </w:rPr>
        <w:t xml:space="preserve">. ___, ПИБ: _____________, матични број _____________, </w:t>
      </w:r>
      <w:r w:rsidRPr="00A21CF6">
        <w:rPr>
          <w:rFonts w:cs="Arial"/>
        </w:rPr>
        <w:t>текући рачун ____________</w:t>
      </w:r>
      <w:proofErr w:type="gramStart"/>
      <w:r w:rsidRPr="00A21CF6">
        <w:rPr>
          <w:rFonts w:cs="Arial"/>
        </w:rPr>
        <w:t>,банка</w:t>
      </w:r>
      <w:proofErr w:type="gramEnd"/>
      <w:r w:rsidRPr="00A21CF6">
        <w:rPr>
          <w:rFonts w:cs="Arial"/>
        </w:rPr>
        <w:t xml:space="preserve">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14:paraId="7D799FE7" w14:textId="77777777" w:rsidR="00B16DCF" w:rsidRPr="00A21CF6" w:rsidRDefault="00B16DCF" w:rsidP="00B16DCF">
      <w:pPr>
        <w:spacing w:before="0"/>
        <w:rPr>
          <w:rFonts w:eastAsia="Calibri" w:cs="Arial"/>
        </w:rPr>
      </w:pPr>
    </w:p>
    <w:p w14:paraId="3DF86671" w14:textId="77777777" w:rsidR="00B16DCF" w:rsidRPr="00A21CF6" w:rsidRDefault="00B16DCF" w:rsidP="00B16DCF">
      <w:pPr>
        <w:spacing w:before="0"/>
        <w:rPr>
          <w:rFonts w:eastAsia="Calibri" w:cs="Arial"/>
          <w:lang w:val="sr-Cyrl-BA"/>
        </w:rPr>
      </w:pPr>
      <w:r w:rsidRPr="00A21CF6">
        <w:rPr>
          <w:rFonts w:eastAsia="Calibri" w:cs="Arial"/>
        </w:rPr>
        <w:t>2б</w:t>
      </w:r>
      <w:proofErr w:type="gramStart"/>
      <w:r w:rsidRPr="00A21CF6">
        <w:rPr>
          <w:rFonts w:eastAsia="Calibri" w:cs="Arial"/>
        </w:rPr>
        <w:t>)_</w:t>
      </w:r>
      <w:proofErr w:type="gramEnd"/>
      <w:r w:rsidRPr="00A21CF6">
        <w:rPr>
          <w:rFonts w:eastAsia="Calibri" w:cs="Arial"/>
        </w:rPr>
        <w:t>______________________________________из</w:t>
      </w:r>
      <w:r w:rsidRPr="00A21CF6">
        <w:rPr>
          <w:rFonts w:eastAsia="Calibri" w:cs="Arial"/>
        </w:rPr>
        <w:tab/>
        <w:t>_____________, улица</w:t>
      </w:r>
    </w:p>
    <w:p w14:paraId="7D7ECAE6" w14:textId="77777777" w:rsidR="00B16DCF" w:rsidRPr="00A21CF6" w:rsidRDefault="00B16DCF" w:rsidP="00B16DCF">
      <w:pPr>
        <w:spacing w:before="0"/>
        <w:rPr>
          <w:rFonts w:eastAsia="Calibri" w:cs="Arial"/>
        </w:rPr>
      </w:pPr>
      <w:r w:rsidRPr="00A21CF6">
        <w:rPr>
          <w:rFonts w:eastAsia="Calibri" w:cs="Arial"/>
        </w:rPr>
        <w:t xml:space="preserve"> ___________________ </w:t>
      </w:r>
      <w:proofErr w:type="gramStart"/>
      <w:r w:rsidRPr="00A21CF6">
        <w:rPr>
          <w:rFonts w:eastAsia="Calibri" w:cs="Arial"/>
        </w:rPr>
        <w:t>бр</w:t>
      </w:r>
      <w:proofErr w:type="gramEnd"/>
      <w:r w:rsidRPr="00A21CF6">
        <w:rPr>
          <w:rFonts w:eastAsia="Calibri" w:cs="Arial"/>
        </w:rPr>
        <w:t xml:space="preserve">. ___, ПИБ: _____________, матични број _____________, </w:t>
      </w:r>
    </w:p>
    <w:p w14:paraId="043ACF32" w14:textId="77777777" w:rsidR="00B16DCF" w:rsidRPr="00A21CF6" w:rsidRDefault="00B16DCF" w:rsidP="00B16DCF">
      <w:pPr>
        <w:spacing w:before="0"/>
        <w:rPr>
          <w:rFonts w:eastAsia="Calibri" w:cs="Arial"/>
        </w:rPr>
      </w:pPr>
      <w:proofErr w:type="gramStart"/>
      <w:r w:rsidRPr="00A21CF6">
        <w:rPr>
          <w:rFonts w:cs="Arial"/>
        </w:rPr>
        <w:t>текући</w:t>
      </w:r>
      <w:proofErr w:type="gramEnd"/>
      <w:r w:rsidRPr="00A21CF6">
        <w:rPr>
          <w:rFonts w:cs="Arial"/>
        </w:rPr>
        <w:t xml:space="preserve"> рачун ____________,банка ______________ ,</w:t>
      </w:r>
      <w:r w:rsidRPr="00A21CF6">
        <w:rPr>
          <w:rFonts w:eastAsia="Calibri" w:cs="Arial"/>
        </w:rPr>
        <w:t>кога  заступа _______________________, (члан групе понуђача или подизвођач),</w:t>
      </w:r>
    </w:p>
    <w:p w14:paraId="5F2B6B88" w14:textId="77777777" w:rsidR="00EE793E" w:rsidRPr="00A21CF6" w:rsidRDefault="00EE793E" w:rsidP="00B16DCF">
      <w:pPr>
        <w:spacing w:before="0"/>
        <w:rPr>
          <w:rFonts w:eastAsia="Calibri" w:cs="Arial"/>
        </w:rPr>
      </w:pPr>
      <w:r w:rsidRPr="00A21CF6">
        <w:rPr>
          <w:rFonts w:cs="Arial"/>
        </w:rPr>
        <w:t xml:space="preserve"> (</w:t>
      </w:r>
      <w:proofErr w:type="gramStart"/>
      <w:r w:rsidRPr="00A21CF6">
        <w:rPr>
          <w:rFonts w:cs="Arial"/>
        </w:rPr>
        <w:t>у</w:t>
      </w:r>
      <w:proofErr w:type="gramEnd"/>
      <w:r w:rsidRPr="00A21CF6">
        <w:rPr>
          <w:rFonts w:cs="Arial"/>
        </w:rPr>
        <w:t xml:space="preserve"> даљем тексту: Пружалац услуге) </w:t>
      </w:r>
    </w:p>
    <w:p w14:paraId="1FC92D5B" w14:textId="77777777" w:rsidR="00EE793E" w:rsidRPr="00A21CF6" w:rsidRDefault="00EE793E" w:rsidP="00EE793E">
      <w:pPr>
        <w:pStyle w:val="KDParagraf"/>
        <w:spacing w:before="0"/>
        <w:rPr>
          <w:rFonts w:cs="Arial"/>
        </w:rPr>
      </w:pPr>
    </w:p>
    <w:p w14:paraId="03DDB396" w14:textId="77777777" w:rsidR="00EE793E" w:rsidRPr="00A21CF6" w:rsidRDefault="00EE793E" w:rsidP="00EE793E">
      <w:pPr>
        <w:pStyle w:val="KDParagraf"/>
        <w:spacing w:before="0"/>
        <w:rPr>
          <w:rFonts w:cs="Arial"/>
        </w:rPr>
      </w:pPr>
    </w:p>
    <w:p w14:paraId="6B3F2575" w14:textId="77777777" w:rsidR="00343A18" w:rsidRPr="00A21CF6" w:rsidRDefault="00EE793E" w:rsidP="00EE793E">
      <w:pPr>
        <w:pStyle w:val="KDParagraf"/>
        <w:spacing w:before="0"/>
        <w:rPr>
          <w:rFonts w:cs="Arial"/>
        </w:rPr>
      </w:pPr>
      <w:proofErr w:type="gramStart"/>
      <w:r w:rsidRPr="00A21CF6">
        <w:rPr>
          <w:rFonts w:cs="Arial"/>
        </w:rPr>
        <w:t>закључиле</w:t>
      </w:r>
      <w:proofErr w:type="gramEnd"/>
      <w:r w:rsidRPr="00A21CF6">
        <w:rPr>
          <w:rFonts w:cs="Arial"/>
        </w:rPr>
        <w:t xml:space="preserve">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14:paraId="708CDA89" w14:textId="77777777" w:rsidR="00D920E5" w:rsidRPr="00A21CF6" w:rsidRDefault="00D920E5" w:rsidP="00EE793E">
      <w:pPr>
        <w:pStyle w:val="KDParagraf"/>
        <w:spacing w:before="0"/>
        <w:rPr>
          <w:rFonts w:cs="Arial"/>
        </w:rPr>
      </w:pPr>
    </w:p>
    <w:p w14:paraId="66A89C4C" w14:textId="77777777" w:rsidR="00EE793E" w:rsidRDefault="00EE793E" w:rsidP="00EE793E">
      <w:pPr>
        <w:pStyle w:val="KDParagraf"/>
        <w:spacing w:before="0"/>
        <w:rPr>
          <w:rFonts w:cs="Arial"/>
          <w:lang w:val="sr-Cyrl-RS"/>
        </w:rPr>
      </w:pPr>
    </w:p>
    <w:p w14:paraId="6D810A6A" w14:textId="77777777" w:rsidR="00A21CF6" w:rsidRDefault="00A21CF6" w:rsidP="00EE793E">
      <w:pPr>
        <w:pStyle w:val="KDParagraf"/>
        <w:spacing w:before="0"/>
        <w:rPr>
          <w:rFonts w:cs="Arial"/>
          <w:lang w:val="sr-Cyrl-RS"/>
        </w:rPr>
      </w:pPr>
    </w:p>
    <w:p w14:paraId="0A79798D" w14:textId="77777777" w:rsidR="00A21CF6" w:rsidRDefault="00A21CF6" w:rsidP="00EE793E">
      <w:pPr>
        <w:pStyle w:val="KDParagraf"/>
        <w:spacing w:before="0"/>
        <w:rPr>
          <w:rFonts w:cs="Arial"/>
          <w:lang w:val="sr-Cyrl-RS"/>
        </w:rPr>
      </w:pPr>
    </w:p>
    <w:p w14:paraId="7138BF35" w14:textId="77777777" w:rsidR="00A21CF6" w:rsidRDefault="00A21CF6" w:rsidP="00EE793E">
      <w:pPr>
        <w:pStyle w:val="KDParagraf"/>
        <w:spacing w:before="0"/>
        <w:rPr>
          <w:rFonts w:cs="Arial"/>
          <w:lang w:val="sr-Cyrl-RS"/>
        </w:rPr>
      </w:pPr>
    </w:p>
    <w:p w14:paraId="290C3BCE" w14:textId="77777777" w:rsidR="00A21CF6" w:rsidRDefault="00A21CF6" w:rsidP="00EE793E">
      <w:pPr>
        <w:pStyle w:val="KDParagraf"/>
        <w:spacing w:before="0"/>
        <w:rPr>
          <w:rFonts w:cs="Arial"/>
          <w:lang w:val="sr-Cyrl-RS"/>
        </w:rPr>
      </w:pPr>
    </w:p>
    <w:p w14:paraId="555F28DF" w14:textId="77777777" w:rsidR="00A21CF6" w:rsidRDefault="00A21CF6" w:rsidP="00EE793E">
      <w:pPr>
        <w:pStyle w:val="KDParagraf"/>
        <w:spacing w:before="0"/>
        <w:rPr>
          <w:rFonts w:cs="Arial"/>
          <w:lang w:val="sr-Cyrl-RS"/>
        </w:rPr>
      </w:pPr>
    </w:p>
    <w:p w14:paraId="3EAFE773" w14:textId="77777777" w:rsidR="00E84CE3" w:rsidRDefault="00E84CE3" w:rsidP="00EE793E">
      <w:pPr>
        <w:pStyle w:val="KDParagraf"/>
        <w:spacing w:before="0"/>
        <w:rPr>
          <w:rFonts w:cs="Arial"/>
          <w:lang w:val="sr-Cyrl-RS"/>
        </w:rPr>
      </w:pPr>
    </w:p>
    <w:p w14:paraId="7D4F0AF4" w14:textId="77777777" w:rsidR="00A21CF6" w:rsidRDefault="00A21CF6" w:rsidP="00EE793E">
      <w:pPr>
        <w:pStyle w:val="KDParagraf"/>
        <w:spacing w:before="0"/>
        <w:rPr>
          <w:rFonts w:cs="Arial"/>
          <w:lang w:val="sr-Cyrl-RS"/>
        </w:rPr>
      </w:pPr>
    </w:p>
    <w:p w14:paraId="5C642D39" w14:textId="77777777" w:rsidR="00A21CF6" w:rsidRDefault="00A21CF6" w:rsidP="00EE793E">
      <w:pPr>
        <w:pStyle w:val="KDParagraf"/>
        <w:spacing w:before="0"/>
        <w:rPr>
          <w:rFonts w:cs="Arial"/>
          <w:lang w:val="sr-Cyrl-RS"/>
        </w:rPr>
      </w:pPr>
    </w:p>
    <w:p w14:paraId="0A27C3D8" w14:textId="77777777" w:rsidR="00A21CF6" w:rsidRDefault="00A21CF6" w:rsidP="00EE793E">
      <w:pPr>
        <w:pStyle w:val="KDParagraf"/>
        <w:spacing w:before="0"/>
        <w:rPr>
          <w:rFonts w:cs="Arial"/>
          <w:lang w:val="sr-Cyrl-RS"/>
        </w:rPr>
      </w:pPr>
    </w:p>
    <w:p w14:paraId="3290EAAB" w14:textId="77777777" w:rsidR="003A40A4" w:rsidRDefault="003A40A4" w:rsidP="00EE793E">
      <w:pPr>
        <w:pStyle w:val="KDParagraf"/>
        <w:spacing w:before="0"/>
        <w:rPr>
          <w:rFonts w:cs="Arial"/>
          <w:lang w:val="sr-Cyrl-RS"/>
        </w:rPr>
      </w:pPr>
    </w:p>
    <w:p w14:paraId="7C877A9C" w14:textId="77777777" w:rsidR="008C66FF" w:rsidRDefault="008C66FF" w:rsidP="00EE793E">
      <w:pPr>
        <w:pStyle w:val="KDParagraf"/>
        <w:spacing w:before="0"/>
        <w:rPr>
          <w:rFonts w:cs="Arial"/>
          <w:lang w:val="sr-Cyrl-RS"/>
        </w:rPr>
      </w:pPr>
    </w:p>
    <w:p w14:paraId="7477A05D" w14:textId="77777777" w:rsidR="00693ADB" w:rsidRPr="0099755B" w:rsidRDefault="00693ADB" w:rsidP="00EE793E">
      <w:pPr>
        <w:pStyle w:val="KDParagraf"/>
        <w:spacing w:before="0"/>
        <w:rPr>
          <w:rFonts w:cs="Arial"/>
          <w:lang w:val="sr-Cyrl-RS"/>
        </w:rPr>
      </w:pPr>
    </w:p>
    <w:p w14:paraId="2C500CFE" w14:textId="77777777"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14:paraId="160F33D5" w14:textId="77777777" w:rsidR="00EE793E" w:rsidRPr="00A64FFB" w:rsidRDefault="00EE793E" w:rsidP="00EE793E">
      <w:pPr>
        <w:pStyle w:val="KDParagraf"/>
        <w:spacing w:before="0"/>
        <w:rPr>
          <w:rFonts w:cs="Arial"/>
          <w:lang w:val="sr-Cyrl-RS"/>
        </w:rPr>
      </w:pPr>
    </w:p>
    <w:p w14:paraId="604437C3" w14:textId="77777777" w:rsidR="00EE793E" w:rsidRPr="00A64FFB" w:rsidRDefault="00EE793E" w:rsidP="00A64FFB">
      <w:pPr>
        <w:pStyle w:val="KDParagraf"/>
        <w:spacing w:before="0"/>
        <w:jc w:val="center"/>
        <w:rPr>
          <w:rFonts w:cs="Arial"/>
          <w:b/>
          <w:lang w:val="sr-Cyrl-RS"/>
        </w:rPr>
      </w:pPr>
      <w:r w:rsidRPr="000350BD">
        <w:rPr>
          <w:rFonts w:cs="Arial"/>
          <w:b/>
        </w:rPr>
        <w:t>УВОДНЕ ОДРЕДБЕ</w:t>
      </w:r>
    </w:p>
    <w:p w14:paraId="341C1553" w14:textId="77777777" w:rsidR="00B16DCF" w:rsidRDefault="00B16DCF" w:rsidP="00B16DCF">
      <w:pPr>
        <w:pStyle w:val="KDParagraf"/>
        <w:spacing w:before="0"/>
        <w:rPr>
          <w:rFonts w:cs="Arial"/>
        </w:rPr>
      </w:pPr>
      <w:r>
        <w:rPr>
          <w:rFonts w:cs="Arial"/>
        </w:rPr>
        <w:t>Уговорне стране констатују:</w:t>
      </w:r>
    </w:p>
    <w:p w14:paraId="346AD0B1" w14:textId="4433528C" w:rsidR="00B16DCF" w:rsidRPr="00B16DCF" w:rsidRDefault="00B16DCF" w:rsidP="00D22F4D">
      <w:pPr>
        <w:pStyle w:val="KDParagraf"/>
        <w:numPr>
          <w:ilvl w:val="0"/>
          <w:numId w:val="30"/>
        </w:numPr>
        <w:spacing w:before="0"/>
        <w:ind w:left="142" w:firstLine="218"/>
        <w:rPr>
          <w:rFonts w:cs="Arial"/>
        </w:rPr>
      </w:pPr>
      <w:proofErr w:type="gramStart"/>
      <w:r w:rsidRPr="00B16DCF">
        <w:rPr>
          <w:rFonts w:cs="Arial"/>
        </w:rPr>
        <w:t>да</w:t>
      </w:r>
      <w:proofErr w:type="gramEnd"/>
      <w:r w:rsidRPr="00B16DCF">
        <w:rPr>
          <w:rFonts w:cs="Arial"/>
        </w:rPr>
        <w:t xml:space="preserve">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за јавну набавку услуге</w:t>
      </w:r>
      <w:r w:rsidR="000F22FB">
        <w:rPr>
          <w:rFonts w:cs="Arial"/>
          <w:lang w:val="sr-Cyrl-RS"/>
        </w:rPr>
        <w:t>:</w:t>
      </w:r>
      <w:r w:rsidR="00A21CF6">
        <w:rPr>
          <w:rFonts w:cs="Arial"/>
          <w:lang w:val="sr-Cyrl-RS"/>
        </w:rPr>
        <w:t xml:space="preserve"> </w:t>
      </w:r>
      <w:r w:rsidR="006D055F">
        <w:rPr>
          <w:rFonts w:cs="Arial"/>
          <w:lang w:val="sr-Cyrl-RS"/>
        </w:rPr>
        <w:t>Сервиси дизел агрегата ППЗ ГПО</w:t>
      </w:r>
      <w:proofErr w:type="gramStart"/>
      <w:r w:rsidR="006D055F">
        <w:rPr>
          <w:rFonts w:cs="Arial"/>
          <w:lang w:val="sr-Cyrl-RS"/>
        </w:rPr>
        <w:t>,косог</w:t>
      </w:r>
      <w:proofErr w:type="gramEnd"/>
      <w:r w:rsidR="006D055F">
        <w:rPr>
          <w:rFonts w:cs="Arial"/>
          <w:lang w:val="sr-Cyrl-RS"/>
        </w:rPr>
        <w:t xml:space="preserve"> моста, црпне станице - годишњи уговор</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6D055F">
        <w:rPr>
          <w:rFonts w:cs="Arial"/>
          <w:lang w:val="sr-Cyrl-RS"/>
        </w:rPr>
        <w:t>1750/2018 (3000/1127/2018)</w:t>
      </w:r>
      <w:r w:rsidR="00A21CF6">
        <w:rPr>
          <w:rFonts w:cs="Arial"/>
          <w:lang w:val="sr-Cyrl-RS"/>
        </w:rPr>
        <w:t>.</w:t>
      </w:r>
    </w:p>
    <w:p w14:paraId="00D4F158" w14:textId="6177B2CB"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A368FB">
        <w:rPr>
          <w:rFonts w:cs="Arial"/>
          <w:lang w:val="en-US"/>
        </w:rPr>
        <w:t>14.02.</w:t>
      </w:r>
      <w:bookmarkStart w:id="261" w:name="_GoBack"/>
      <w:bookmarkEnd w:id="261"/>
      <w:r w:rsidR="00D22F4D">
        <w:rPr>
          <w:rFonts w:cs="Arial"/>
          <w:lang w:val="sr-Cyrl-RS"/>
        </w:rPr>
        <w:t>2019.</w:t>
      </w:r>
      <w:r w:rsidR="00C42EB9">
        <w:rPr>
          <w:rFonts w:cs="Arial"/>
          <w:lang w:val="sr-Cyrl-RS"/>
        </w:rPr>
        <w:t xml:space="preserve"> </w:t>
      </w:r>
      <w:r w:rsidRPr="00B16DCF">
        <w:rPr>
          <w:rFonts w:cs="Arial"/>
        </w:rPr>
        <w:t>године, као и на интернет страници  Корисника услуге</w:t>
      </w:r>
      <w:r w:rsidR="00B16DCF" w:rsidRPr="00A21CF6">
        <w:rPr>
          <w:rFonts w:cs="Arial"/>
        </w:rPr>
        <w:t>.</w:t>
      </w:r>
    </w:p>
    <w:p w14:paraId="043B64AF" w14:textId="1A37C545"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6D055F">
        <w:rPr>
          <w:rFonts w:cs="Arial"/>
          <w:lang w:val="sr-Cyrl-RS"/>
        </w:rPr>
        <w:t>1750/2018 (3000/1127/2018)</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4C2133">
        <w:rPr>
          <w:rFonts w:cs="Arial"/>
          <w:lang w:val="sr-Cyrl-RS"/>
        </w:rPr>
        <w:t>_</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14:paraId="75924B63" w14:textId="77777777" w:rsidR="00EE793E" w:rsidRDefault="00EE793E" w:rsidP="00403DE2">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14:paraId="08631B0C" w14:textId="77777777" w:rsidR="000350BD" w:rsidRPr="000350BD" w:rsidRDefault="000350BD" w:rsidP="00EE793E">
      <w:pPr>
        <w:pStyle w:val="KDParagraf"/>
        <w:spacing w:before="0"/>
        <w:rPr>
          <w:rFonts w:cs="Arial"/>
        </w:rPr>
      </w:pPr>
    </w:p>
    <w:p w14:paraId="5D115C2C" w14:textId="77777777" w:rsidR="00EE793E" w:rsidRPr="00E47C2E" w:rsidRDefault="00EE793E" w:rsidP="000350BD">
      <w:pPr>
        <w:pStyle w:val="KDParagraf"/>
        <w:spacing w:before="0"/>
        <w:jc w:val="left"/>
        <w:rPr>
          <w:rFonts w:cs="Arial"/>
          <w:b/>
        </w:rPr>
      </w:pPr>
      <w:r w:rsidRPr="00E47C2E">
        <w:rPr>
          <w:rFonts w:cs="Arial"/>
          <w:b/>
        </w:rPr>
        <w:t>ПРЕДМЕТ УГОВОРА</w:t>
      </w:r>
    </w:p>
    <w:p w14:paraId="7E09E264" w14:textId="77777777"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14:paraId="5C3F116F" w14:textId="43EF30DC" w:rsidR="00EE793E" w:rsidRPr="00672E25" w:rsidRDefault="00EE793E" w:rsidP="00EE793E">
      <w:pPr>
        <w:pStyle w:val="KDParagraf"/>
        <w:spacing w:before="0"/>
        <w:rPr>
          <w:rFonts w:cs="Arial"/>
          <w:lang w:val="sr-Cyrl-RS"/>
        </w:rPr>
      </w:pPr>
      <w:proofErr w:type="gramStart"/>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w:t>
      </w:r>
      <w:r w:rsidR="008B15EF">
        <w:rPr>
          <w:rFonts w:cs="Arial"/>
          <w:lang w:val="sr-Cyrl-RS"/>
        </w:rPr>
        <w:t xml:space="preserve"> </w:t>
      </w:r>
      <w:r w:rsidR="00942A95">
        <w:rPr>
          <w:rFonts w:cs="Arial"/>
          <w:lang w:val="sr-Cyrl-RS"/>
        </w:rPr>
        <w:t>с</w:t>
      </w:r>
      <w:r w:rsidR="00942A95" w:rsidRPr="00942A95">
        <w:rPr>
          <w:rFonts w:cs="Arial"/>
          <w:lang w:val="sr-Cyrl-RS"/>
        </w:rPr>
        <w:t>ервис</w:t>
      </w:r>
      <w:r w:rsidR="00942A95">
        <w:rPr>
          <w:rFonts w:cs="Arial"/>
          <w:lang w:val="sr-Cyrl-RS"/>
        </w:rPr>
        <w:t>а</w:t>
      </w:r>
      <w:r w:rsidR="00942A95" w:rsidRPr="00942A95">
        <w:rPr>
          <w:rFonts w:cs="Arial"/>
          <w:lang w:val="sr-Cyrl-RS"/>
        </w:rPr>
        <w:t xml:space="preserve"> дизел агрегата ППЗ ГПО,</w:t>
      </w:r>
      <w:r w:rsidR="00942A95">
        <w:rPr>
          <w:rFonts w:cs="Arial"/>
          <w:lang w:val="sr-Cyrl-RS"/>
        </w:rPr>
        <w:t xml:space="preserve"> </w:t>
      </w:r>
      <w:r w:rsidR="00942A95" w:rsidRPr="00942A95">
        <w:rPr>
          <w:rFonts w:cs="Arial"/>
          <w:lang w:val="sr-Cyrl-RS"/>
        </w:rPr>
        <w:t>косог моста, црпне станице</w:t>
      </w:r>
      <w:r w:rsidR="00942A95" w:rsidRPr="00942A95">
        <w:rPr>
          <w:rFonts w:cs="Arial"/>
        </w:rPr>
        <w:t xml:space="preserve"> </w:t>
      </w:r>
      <w:r w:rsidR="00EA172E" w:rsidRPr="00EA172E">
        <w:rPr>
          <w:rFonts w:cs="Arial"/>
        </w:rPr>
        <w:t>у складу са одребама овог уговора</w:t>
      </w:r>
      <w:r w:rsidR="004C2133">
        <w:rPr>
          <w:rFonts w:cs="Arial"/>
          <w:lang w:val="sr-Cyrl-RS"/>
        </w:rPr>
        <w:t>,</w:t>
      </w:r>
      <w:r w:rsidR="00EA172E" w:rsidRPr="00EA172E">
        <w:rPr>
          <w:rFonts w:cs="Arial"/>
        </w:rPr>
        <w:t xml:space="preserve">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4C2133">
        <w:rPr>
          <w:rFonts w:cs="Arial"/>
          <w:lang w:val="sr-Cyrl-RS"/>
        </w:rPr>
        <w:t xml:space="preserve"> Обрасцем структуре цене и техничком спецификцијом </w:t>
      </w:r>
      <w:r w:rsidR="00EA172E" w:rsidRPr="00EA172E">
        <w:rPr>
          <w:rFonts w:cs="Arial"/>
        </w:rPr>
        <w:t>кој</w:t>
      </w:r>
      <w:r w:rsidR="004C2133">
        <w:rPr>
          <w:rFonts w:cs="Arial"/>
          <w:lang w:val="sr-Cyrl-RS"/>
        </w:rPr>
        <w:t>и</w:t>
      </w:r>
      <w:r w:rsidR="00EA172E" w:rsidRPr="00EA172E">
        <w:rPr>
          <w:rFonts w:cs="Arial"/>
        </w:rPr>
        <w:t xml:space="preserve"> </w:t>
      </w:r>
      <w:r w:rsidR="004C2133">
        <w:rPr>
          <w:rFonts w:cs="Arial"/>
          <w:lang w:val="sr-Cyrl-RS"/>
        </w:rPr>
        <w:t>су</w:t>
      </w:r>
      <w:r w:rsidR="00EA172E" w:rsidRPr="00EA172E">
        <w:rPr>
          <w:rFonts w:cs="Arial"/>
        </w:rPr>
        <w:t xml:space="preserve"> саставни део и налаз</w:t>
      </w:r>
      <w:r w:rsidR="004C2133">
        <w:rPr>
          <w:rFonts w:cs="Arial"/>
          <w:lang w:val="sr-Cyrl-RS"/>
        </w:rPr>
        <w:t>е</w:t>
      </w:r>
      <w:r w:rsidR="00EA172E" w:rsidRPr="00EA172E">
        <w:rPr>
          <w:rFonts w:cs="Arial"/>
        </w:rPr>
        <w:t xml:space="preserve">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proofErr w:type="gramEnd"/>
      <w:r w:rsidRPr="00E47C2E">
        <w:rPr>
          <w:rFonts w:cs="Arial"/>
        </w:rPr>
        <w:t xml:space="preserve"> </w:t>
      </w:r>
    </w:p>
    <w:p w14:paraId="7A8CB9F2" w14:textId="77777777" w:rsidR="00B22EB9" w:rsidRDefault="00B22EB9" w:rsidP="00EE793E">
      <w:pPr>
        <w:pStyle w:val="KDParagraf"/>
        <w:spacing w:before="0"/>
        <w:rPr>
          <w:rFonts w:cs="Arial"/>
          <w:lang w:val="sr-Cyrl-RS"/>
        </w:rPr>
      </w:pPr>
    </w:p>
    <w:p w14:paraId="03C664F7" w14:textId="77777777" w:rsidR="00EE793E" w:rsidRDefault="00B22EB9" w:rsidP="00EE793E">
      <w:pPr>
        <w:pStyle w:val="KDParagraf"/>
        <w:spacing w:before="0"/>
        <w:rPr>
          <w:rFonts w:cs="Arial"/>
        </w:rPr>
      </w:pPr>
      <w:r w:rsidRPr="00B22EB9">
        <w:rPr>
          <w:rFonts w:cs="Arial"/>
          <w:lang w:val="sr-Cyrl-RS"/>
        </w:rPr>
        <w:t>Корисник услуге</w:t>
      </w:r>
      <w:r>
        <w:rPr>
          <w:rFonts w:cs="Arial"/>
          <w:lang w:val="sr-Cyrl-RS"/>
        </w:rPr>
        <w:t xml:space="preserve"> </w:t>
      </w:r>
      <w:r w:rsidRPr="00B22EB9">
        <w:rPr>
          <w:rFonts w:cs="Arial"/>
          <w:lang w:val="sr-Cyrl-RS"/>
        </w:rPr>
        <w:t>се обавезује да плати уговорену вредност за извршене услуге</w:t>
      </w:r>
      <w:r>
        <w:rPr>
          <w:rFonts w:cs="Arial"/>
          <w:lang w:val="sr-Cyrl-RS"/>
        </w:rPr>
        <w:t xml:space="preserve"> </w:t>
      </w:r>
      <w:r w:rsidRPr="00B22EB9">
        <w:rPr>
          <w:rFonts w:cs="Arial"/>
          <w:lang w:val="sr-Cyrl-RS"/>
        </w:rPr>
        <w:t>Пружаоцу услуге</w:t>
      </w:r>
      <w:r>
        <w:rPr>
          <w:rFonts w:cs="Arial"/>
          <w:lang w:val="sr-Cyrl-RS"/>
        </w:rPr>
        <w:t>.</w:t>
      </w:r>
    </w:p>
    <w:p w14:paraId="6D1C0882" w14:textId="77777777" w:rsidR="00B22EB9" w:rsidRPr="00E47C2E" w:rsidRDefault="00B22EB9" w:rsidP="00EE793E">
      <w:pPr>
        <w:pStyle w:val="KDParagraf"/>
        <w:spacing w:before="0"/>
        <w:rPr>
          <w:rFonts w:cs="Arial"/>
        </w:rPr>
      </w:pPr>
    </w:p>
    <w:p w14:paraId="677F4694" w14:textId="77777777" w:rsidR="00EE793E" w:rsidRPr="00E47C2E" w:rsidRDefault="00EE793E" w:rsidP="000350BD">
      <w:pPr>
        <w:pStyle w:val="KDParagraf"/>
        <w:spacing w:before="0"/>
        <w:jc w:val="left"/>
        <w:rPr>
          <w:rFonts w:cs="Arial"/>
          <w:b/>
        </w:rPr>
      </w:pPr>
      <w:r w:rsidRPr="00E47C2E">
        <w:rPr>
          <w:rFonts w:cs="Arial"/>
          <w:b/>
        </w:rPr>
        <w:t>ЦЕНА</w:t>
      </w:r>
    </w:p>
    <w:p w14:paraId="18C39693" w14:textId="77777777"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14:paraId="22745414" w14:textId="77777777" w:rsidR="00EE793E" w:rsidRPr="00290226" w:rsidRDefault="00EE793E" w:rsidP="00B22EB9">
      <w:pPr>
        <w:pStyle w:val="KDParagraf"/>
        <w:spacing w:before="0"/>
        <w:rPr>
          <w:rFonts w:cs="Arial"/>
          <w:lang w:val="sr-Cyrl-RS"/>
        </w:rPr>
      </w:pPr>
      <w:r w:rsidRPr="00E47C2E">
        <w:rPr>
          <w:rFonts w:cs="Arial"/>
        </w:rPr>
        <w:t xml:space="preserve"> Цена</w:t>
      </w:r>
      <w:r w:rsidR="00524CC1">
        <w:rPr>
          <w:rFonts w:cs="Arial"/>
          <w:lang w:val="sr-Cyrl-RS"/>
        </w:rPr>
        <w:t xml:space="preserve"> за обим услуге</w:t>
      </w:r>
      <w:r w:rsidRPr="00E47C2E">
        <w:rPr>
          <w:rFonts w:cs="Arial"/>
        </w:rPr>
        <w:t xml:space="preserve"> Услуге из члана 1. </w:t>
      </w:r>
      <w:proofErr w:type="gramStart"/>
      <w:r w:rsidRPr="00E47C2E">
        <w:rPr>
          <w:rFonts w:cs="Arial"/>
        </w:rPr>
        <w:t>овог</w:t>
      </w:r>
      <w:proofErr w:type="gramEnd"/>
      <w:r w:rsidRPr="00E47C2E">
        <w:rPr>
          <w:rFonts w:cs="Arial"/>
        </w:rPr>
        <w:t xml:space="preserve">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r w:rsidR="00290226">
        <w:rPr>
          <w:rFonts w:cs="Arial"/>
          <w:lang w:val="sr-Cyrl-RS"/>
        </w:rPr>
        <w:t xml:space="preserve"> </w:t>
      </w:r>
    </w:p>
    <w:p w14:paraId="63CA5277" w14:textId="77777777" w:rsidR="00A64FFB" w:rsidRPr="00E47C2E" w:rsidRDefault="00A64FFB" w:rsidP="00B22EB9">
      <w:pPr>
        <w:pStyle w:val="KDParagraf"/>
        <w:spacing w:before="0"/>
        <w:rPr>
          <w:rFonts w:cs="Arial"/>
        </w:rPr>
      </w:pPr>
    </w:p>
    <w:p w14:paraId="63CA78D8" w14:textId="77777777" w:rsidR="00EE793E" w:rsidRPr="00E47C2E" w:rsidRDefault="00EE793E" w:rsidP="00B22EB9">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14:paraId="0FA8B859" w14:textId="2C007C5F" w:rsidR="004A7FE6" w:rsidRDefault="004A7FE6" w:rsidP="00B22EB9">
      <w:pPr>
        <w:pStyle w:val="KDParagraf"/>
        <w:spacing w:before="0"/>
        <w:rPr>
          <w:rFonts w:cs="Arial"/>
          <w:lang w:val="sr-Cyrl-RS"/>
        </w:rPr>
      </w:pPr>
    </w:p>
    <w:p w14:paraId="4B9045DA" w14:textId="77777777" w:rsidR="00E22481" w:rsidRDefault="00E22481" w:rsidP="00E22481">
      <w:pPr>
        <w:pStyle w:val="KDParagraf"/>
        <w:rPr>
          <w:rFonts w:cs="Arial"/>
          <w:lang w:val="sr-Cyrl-RS"/>
        </w:rPr>
      </w:pPr>
      <w:r w:rsidRPr="003D0A15">
        <w:rPr>
          <w:rFonts w:cs="Arial"/>
          <w:lang w:val="sr-Cyrl-RS"/>
        </w:rPr>
        <w:t xml:space="preserve">Обрачун извршених услуга по овом уговору вршиће се на основу јединичних цена из обрасца структуре цене и </w:t>
      </w:r>
      <w:r w:rsidRPr="003D0A15">
        <w:rPr>
          <w:rFonts w:cs="Arial"/>
        </w:rPr>
        <w:t>и стварно извршене услуге</w:t>
      </w:r>
      <w:r w:rsidRPr="003D0A15">
        <w:rPr>
          <w:rFonts w:cs="Arial"/>
          <w:lang w:val="sr-Cyrl-RS"/>
        </w:rPr>
        <w:t>.</w:t>
      </w:r>
    </w:p>
    <w:p w14:paraId="78D4A29F" w14:textId="77777777" w:rsidR="00E22481" w:rsidRDefault="00E22481" w:rsidP="00E22481">
      <w:pPr>
        <w:spacing w:before="0"/>
        <w:jc w:val="left"/>
        <w:rPr>
          <w:rFonts w:ascii="Calibri" w:eastAsia="Calibri" w:hAnsi="Calibri"/>
        </w:rPr>
      </w:pPr>
    </w:p>
    <w:p w14:paraId="106F9338" w14:textId="77777777" w:rsidR="00E22481" w:rsidRPr="00635472" w:rsidRDefault="00E22481" w:rsidP="00E22481">
      <w:pPr>
        <w:spacing w:before="0"/>
        <w:rPr>
          <w:rFonts w:eastAsia="Calibri" w:cs="Arial"/>
        </w:rPr>
      </w:pPr>
      <w:r w:rsidRPr="00635472">
        <w:rPr>
          <w:rFonts w:eastAsia="Calibri" w:cs="Arial"/>
          <w:lang w:val="sr-Cyrl-RS"/>
        </w:rPr>
        <w:t>Укупан износ</w:t>
      </w:r>
      <w:r w:rsidRPr="00635472">
        <w:rPr>
          <w:rFonts w:eastAsia="Calibri" w:cs="Arial"/>
        </w:rPr>
        <w:t xml:space="preserve"> </w:t>
      </w:r>
      <w:r w:rsidRPr="00635472">
        <w:rPr>
          <w:rFonts w:eastAsia="Calibri" w:cs="Arial"/>
          <w:lang w:val="sr-Cyrl-RS"/>
        </w:rPr>
        <w:t>не</w:t>
      </w:r>
      <w:r w:rsidRPr="00635472">
        <w:rPr>
          <w:rFonts w:eastAsia="Calibri" w:cs="Arial"/>
        </w:rPr>
        <w:t xml:space="preserve"> </w:t>
      </w:r>
      <w:r w:rsidRPr="00635472">
        <w:rPr>
          <w:rFonts w:eastAsia="Calibri" w:cs="Arial"/>
          <w:lang w:val="sr-Cyrl-RS"/>
        </w:rPr>
        <w:t>може</w:t>
      </w:r>
      <w:r w:rsidRPr="00635472">
        <w:rPr>
          <w:rFonts w:eastAsia="Calibri" w:cs="Arial"/>
        </w:rPr>
        <w:t xml:space="preserve"> </w:t>
      </w:r>
      <w:r w:rsidRPr="00635472">
        <w:rPr>
          <w:rFonts w:eastAsia="Calibri" w:cs="Arial"/>
          <w:lang w:val="sr-Cyrl-RS"/>
        </w:rPr>
        <w:t>прећи</w:t>
      </w:r>
      <w:r w:rsidRPr="00635472">
        <w:rPr>
          <w:rFonts w:eastAsia="Calibri" w:cs="Arial"/>
        </w:rPr>
        <w:t xml:space="preserve"> </w:t>
      </w:r>
      <w:r w:rsidRPr="00635472">
        <w:rPr>
          <w:rFonts w:eastAsia="Calibri" w:cs="Arial"/>
          <w:lang w:val="sr-Cyrl-RS"/>
        </w:rPr>
        <w:t>укупну</w:t>
      </w:r>
      <w:r w:rsidRPr="00635472">
        <w:rPr>
          <w:rFonts w:eastAsia="Calibri" w:cs="Arial"/>
        </w:rPr>
        <w:t xml:space="preserve"> </w:t>
      </w:r>
      <w:r w:rsidRPr="00635472">
        <w:rPr>
          <w:rFonts w:eastAsia="Calibri" w:cs="Arial"/>
          <w:lang w:val="sr-Cyrl-RS"/>
        </w:rPr>
        <w:t>уговорену вредност</w:t>
      </w:r>
      <w:r w:rsidRPr="00635472">
        <w:rPr>
          <w:rFonts w:eastAsia="Calibri" w:cs="Arial"/>
        </w:rPr>
        <w:t xml:space="preserve">, </w:t>
      </w:r>
      <w:r w:rsidRPr="00635472">
        <w:rPr>
          <w:rFonts w:eastAsia="Calibri" w:cs="Arial"/>
          <w:lang w:val="sr-Cyrl-RS"/>
        </w:rPr>
        <w:t>као</w:t>
      </w:r>
      <w:r w:rsidRPr="00635472">
        <w:rPr>
          <w:rFonts w:eastAsia="Calibri" w:cs="Arial"/>
        </w:rPr>
        <w:t xml:space="preserve"> </w:t>
      </w:r>
      <w:r w:rsidRPr="00635472">
        <w:rPr>
          <w:rFonts w:eastAsia="Calibri" w:cs="Arial"/>
          <w:lang w:val="sr-Cyrl-RS"/>
        </w:rPr>
        <w:t>ни</w:t>
      </w:r>
      <w:r w:rsidRPr="00635472">
        <w:rPr>
          <w:rFonts w:eastAsia="Calibri" w:cs="Arial"/>
        </w:rPr>
        <w:t xml:space="preserve"> </w:t>
      </w:r>
      <w:r w:rsidRPr="00635472">
        <w:rPr>
          <w:rFonts w:eastAsia="Calibri" w:cs="Arial"/>
          <w:lang w:val="sr-Cyrl-RS"/>
        </w:rPr>
        <w:t>вредност</w:t>
      </w:r>
      <w:r w:rsidRPr="00635472">
        <w:rPr>
          <w:rFonts w:eastAsia="Calibri" w:cs="Arial"/>
        </w:rPr>
        <w:t xml:space="preserve"> </w:t>
      </w:r>
      <w:r w:rsidRPr="00635472">
        <w:rPr>
          <w:rFonts w:eastAsia="Calibri" w:cs="Arial"/>
          <w:lang w:val="sr-Cyrl-RS"/>
        </w:rPr>
        <w:t>по</w:t>
      </w:r>
      <w:r w:rsidRPr="00635472">
        <w:rPr>
          <w:rFonts w:eastAsia="Calibri" w:cs="Arial"/>
        </w:rPr>
        <w:t xml:space="preserve"> </w:t>
      </w:r>
      <w:r w:rsidRPr="00635472">
        <w:rPr>
          <w:rFonts w:eastAsia="Calibri" w:cs="Arial"/>
          <w:lang w:val="sr-Cyrl-RS"/>
        </w:rPr>
        <w:t>ставкама</w:t>
      </w:r>
      <w:r w:rsidRPr="00635472">
        <w:rPr>
          <w:rFonts w:eastAsia="Calibri" w:cs="Arial"/>
        </w:rPr>
        <w:t xml:space="preserve"> </w:t>
      </w:r>
      <w:r w:rsidRPr="00635472">
        <w:rPr>
          <w:rFonts w:eastAsia="Calibri" w:cs="Arial"/>
          <w:lang w:val="sr-Cyrl-RS"/>
        </w:rPr>
        <w:t>из</w:t>
      </w:r>
      <w:r w:rsidRPr="00635472">
        <w:rPr>
          <w:rFonts w:eastAsia="Calibri" w:cs="Arial"/>
        </w:rPr>
        <w:t xml:space="preserve"> </w:t>
      </w:r>
      <w:r w:rsidRPr="00635472">
        <w:rPr>
          <w:rFonts w:eastAsia="Calibri" w:cs="Arial"/>
          <w:lang w:val="sr-Cyrl-RS"/>
        </w:rPr>
        <w:t>структуре</w:t>
      </w:r>
      <w:r w:rsidRPr="00635472">
        <w:rPr>
          <w:rFonts w:eastAsia="Calibri" w:cs="Arial"/>
        </w:rPr>
        <w:t xml:space="preserve"> </w:t>
      </w:r>
      <w:r w:rsidRPr="00635472">
        <w:rPr>
          <w:rFonts w:eastAsia="Calibri" w:cs="Arial"/>
          <w:lang w:val="sr-Cyrl-RS"/>
        </w:rPr>
        <w:t>цене</w:t>
      </w:r>
      <w:r w:rsidRPr="00635472">
        <w:rPr>
          <w:rFonts w:eastAsia="Calibri" w:cs="Arial"/>
        </w:rPr>
        <w:t>.</w:t>
      </w:r>
    </w:p>
    <w:p w14:paraId="5AF05423" w14:textId="18B87017" w:rsidR="00E22481" w:rsidRDefault="00E22481" w:rsidP="00B22EB9">
      <w:pPr>
        <w:pStyle w:val="KDParagraf"/>
        <w:spacing w:before="0"/>
        <w:rPr>
          <w:rFonts w:cs="Arial"/>
          <w:lang w:val="sr-Cyrl-RS"/>
        </w:rPr>
      </w:pPr>
    </w:p>
    <w:p w14:paraId="56B4DE49" w14:textId="77777777" w:rsidR="00EE793E" w:rsidRPr="00E47C2E" w:rsidRDefault="00EE793E" w:rsidP="00B22EB9">
      <w:pPr>
        <w:pStyle w:val="KDParagraf"/>
        <w:spacing w:before="0"/>
        <w:rPr>
          <w:rFonts w:cs="Arial"/>
        </w:rPr>
      </w:pPr>
      <w:r w:rsidRPr="00E47C2E">
        <w:rPr>
          <w:rFonts w:cs="Arial"/>
        </w:rPr>
        <w:t>У цену су урачунати сви трошкови везани за реализацију Услуге.</w:t>
      </w:r>
    </w:p>
    <w:p w14:paraId="73C079F2" w14:textId="77777777" w:rsidR="00803382" w:rsidRDefault="00803382" w:rsidP="00B22EB9">
      <w:pPr>
        <w:pStyle w:val="KDParagraf"/>
        <w:spacing w:before="0"/>
        <w:rPr>
          <w:rFonts w:cs="Arial"/>
          <w:lang w:val="sr-Cyrl-RS"/>
        </w:rPr>
      </w:pPr>
    </w:p>
    <w:p w14:paraId="3A133A8A" w14:textId="77777777" w:rsidR="00EE793E" w:rsidRPr="00E47C2E" w:rsidRDefault="00EE793E" w:rsidP="00B22EB9">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14:paraId="0EB9A344" w14:textId="77777777" w:rsidR="004A7FE6" w:rsidRDefault="004A7FE6" w:rsidP="00EE793E">
      <w:pPr>
        <w:pStyle w:val="KDParagraf"/>
        <w:spacing w:before="0"/>
        <w:rPr>
          <w:rFonts w:cs="Arial"/>
          <w:b/>
        </w:rPr>
      </w:pPr>
    </w:p>
    <w:p w14:paraId="02B92719" w14:textId="77777777" w:rsidR="00EE793E" w:rsidRPr="00E47C2E" w:rsidRDefault="00EE793E" w:rsidP="00EE793E">
      <w:pPr>
        <w:pStyle w:val="KDParagraf"/>
        <w:spacing w:before="0"/>
        <w:rPr>
          <w:rFonts w:cs="Arial"/>
          <w:b/>
        </w:rPr>
      </w:pPr>
      <w:r w:rsidRPr="00E47C2E">
        <w:rPr>
          <w:rFonts w:cs="Arial"/>
          <w:b/>
        </w:rPr>
        <w:t>НАЧИН ПЛАЋАЊА</w:t>
      </w:r>
    </w:p>
    <w:p w14:paraId="141D90D3" w14:textId="77777777"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14:paraId="4D499E9C" w14:textId="77777777"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proofErr w:type="gramStart"/>
      <w:r w:rsidRPr="00E47C2E">
        <w:rPr>
          <w:rFonts w:cs="Arial"/>
        </w:rPr>
        <w:t>дознаком ,</w:t>
      </w:r>
      <w:proofErr w:type="gramEnd"/>
      <w:r w:rsidRPr="00E47C2E">
        <w:rPr>
          <w:rFonts w:cs="Arial"/>
        </w:rPr>
        <w:t xml:space="preserve"> на следећи начин:</w:t>
      </w:r>
    </w:p>
    <w:p w14:paraId="3E9D9EF7" w14:textId="20F5FC2A" w:rsidR="00552C15" w:rsidRPr="00552C15" w:rsidRDefault="00552C15" w:rsidP="00552C15">
      <w:pPr>
        <w:pStyle w:val="ListParagraph"/>
        <w:numPr>
          <w:ilvl w:val="0"/>
          <w:numId w:val="22"/>
        </w:numPr>
        <w:ind w:left="0" w:firstLine="0"/>
        <w:rPr>
          <w:rFonts w:ascii="Arial" w:hAnsi="Arial" w:cs="Arial"/>
        </w:rPr>
      </w:pPr>
      <w:proofErr w:type="gramStart"/>
      <w:r w:rsidRPr="00552C15">
        <w:rPr>
          <w:rFonts w:ascii="Arial" w:hAnsi="Arial" w:cs="Arial"/>
        </w:rPr>
        <w:lastRenderedPageBreak/>
        <w:t>сукцесивно</w:t>
      </w:r>
      <w:proofErr w:type="gramEnd"/>
      <w:r w:rsidRPr="00552C15">
        <w:rPr>
          <w:rFonts w:ascii="Arial" w:hAnsi="Arial" w:cs="Arial"/>
        </w:rPr>
        <w:t xml:space="preserve"> у зависности од извршења уговорених услуга, у року до 45 (четрдесетпет дана) дана од дана пријема исправног рачуна, са уговореним прилозима (потписаним записником о извршеним услугама од стране овлашћених лица корисника услуге и пружаоца услуге).</w:t>
      </w:r>
    </w:p>
    <w:p w14:paraId="417B3D38" w14:textId="77777777" w:rsidR="00E84CE3" w:rsidRPr="00E84CE3" w:rsidRDefault="00E84CE3" w:rsidP="00E84CE3">
      <w:pPr>
        <w:pStyle w:val="KDParagraf"/>
        <w:spacing w:before="0"/>
        <w:rPr>
          <w:rFonts w:eastAsia="Calibri" w:cs="Arial"/>
          <w:color w:val="00B0F0"/>
        </w:rPr>
      </w:pPr>
      <w:r w:rsidRPr="00E84CE3">
        <w:rPr>
          <w:rFonts w:eastAsia="Calibri" w:cs="Arial"/>
        </w:rPr>
        <w:t>Рачун мора да гласи на:</w:t>
      </w:r>
      <w:r w:rsidRPr="00E84CE3">
        <w:rPr>
          <w:rFonts w:eastAsia="Calibri" w:cs="Arial"/>
          <w:color w:val="00B0F0"/>
        </w:rPr>
        <w:t xml:space="preserve"> </w:t>
      </w:r>
      <w:r w:rsidRPr="00E84CE3">
        <w:rPr>
          <w:rFonts w:cs="Arial"/>
        </w:rPr>
        <w:t>Јавно предузеће „Електропривреда Србије</w:t>
      </w:r>
      <w:proofErr w:type="gramStart"/>
      <w:r w:rsidRPr="00E84CE3">
        <w:rPr>
          <w:rFonts w:cs="Arial"/>
        </w:rPr>
        <w:t>“ Београд</w:t>
      </w:r>
      <w:proofErr w:type="gramEnd"/>
      <w:r w:rsidRPr="00E84CE3">
        <w:rPr>
          <w:rFonts w:cs="Arial"/>
        </w:rPr>
        <w:t>,</w:t>
      </w:r>
      <w:r w:rsidR="00DC2FE4">
        <w:rPr>
          <w:rFonts w:cs="Arial"/>
          <w:lang w:val="sr-Cyrl-RS"/>
        </w:rPr>
        <w:t xml:space="preserve"> Београд,</w:t>
      </w:r>
      <w:r w:rsidRPr="00E84CE3">
        <w:rPr>
          <w:rFonts w:cs="Arial"/>
        </w:rPr>
        <w:t xml:space="preserve"> </w:t>
      </w:r>
      <w:r w:rsidR="004A7FE6">
        <w:rPr>
          <w:rFonts w:cs="Arial"/>
          <w:lang w:val="sr-Cyrl-RS"/>
        </w:rPr>
        <w:t>Балканска 13</w:t>
      </w:r>
      <w:r w:rsidRPr="00E84CE3">
        <w:rPr>
          <w:rFonts w:cs="Arial"/>
        </w:rPr>
        <w:t xml:space="preserve">,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14:paraId="2FE87126" w14:textId="77777777" w:rsidR="00DC4C36" w:rsidRDefault="00DC4C36" w:rsidP="00DC4C36">
      <w:pPr>
        <w:pStyle w:val="KDParagraf"/>
        <w:spacing w:before="0"/>
        <w:ind w:left="1650"/>
        <w:rPr>
          <w:rFonts w:cs="Arial"/>
          <w:color w:val="00B0F0"/>
          <w:lang w:val="sr-Cyrl-RS"/>
        </w:rPr>
      </w:pPr>
    </w:p>
    <w:p w14:paraId="0349968D" w14:textId="3A73B754"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w:t>
      </w:r>
      <w:r w:rsidR="00326EA5">
        <w:rPr>
          <w:rFonts w:cs="Arial"/>
        </w:rPr>
        <w:t>A</w:t>
      </w:r>
      <w:r>
        <w:rPr>
          <w:rFonts w:cs="Arial"/>
          <w:lang w:val="sr-Cyrl-RS"/>
        </w:rPr>
        <w:t xml:space="preserve">, Поштански фах </w:t>
      </w:r>
      <w:r w:rsidR="00326EA5">
        <w:rPr>
          <w:rFonts w:cs="Arial"/>
        </w:rPr>
        <w:t>11</w:t>
      </w:r>
      <w:r>
        <w:rPr>
          <w:rFonts w:cs="Arial"/>
          <w:lang w:val="sr-Cyrl-RS"/>
        </w:rPr>
        <w:t>, 1500 Обреновац</w:t>
      </w:r>
      <w:r w:rsidR="00326EA5">
        <w:rPr>
          <w:rFonts w:cs="Arial"/>
        </w:rPr>
        <w:t>,</w:t>
      </w:r>
      <w:r>
        <w:rPr>
          <w:rFonts w:cs="Arial"/>
          <w:lang w:val="sr-Cyrl-RS"/>
        </w:rPr>
        <w:t xml:space="preserve"> </w:t>
      </w:r>
      <w:r w:rsidRPr="00E47C2E">
        <w:rPr>
          <w:rFonts w:cs="Arial"/>
        </w:rPr>
        <w:t>са обавезним прилозима</w:t>
      </w:r>
      <w:r>
        <w:rPr>
          <w:rFonts w:cs="Arial"/>
          <w:lang w:val="sr-Cyrl-RS"/>
        </w:rPr>
        <w:t xml:space="preserve">- </w:t>
      </w:r>
      <w:r w:rsidR="00C854EF" w:rsidRPr="00C854EF">
        <w:rPr>
          <w:rFonts w:cs="Arial"/>
          <w:bCs/>
          <w:iCs/>
          <w:lang w:val="sr-Cyrl-RS"/>
        </w:rPr>
        <w:t>потписаним обрачуном и збирним обрачуном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14:paraId="3921473C" w14:textId="77777777" w:rsidR="00672E25" w:rsidRDefault="00672E25" w:rsidP="00DC4C36">
      <w:pPr>
        <w:pStyle w:val="KDParagraf"/>
        <w:spacing w:before="0"/>
        <w:ind w:left="1650"/>
        <w:rPr>
          <w:rFonts w:cs="Arial"/>
          <w:color w:val="00B0F0"/>
          <w:lang w:val="sr-Cyrl-RS"/>
        </w:rPr>
      </w:pPr>
    </w:p>
    <w:p w14:paraId="4CB6A27D" w14:textId="77777777"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116180">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 xml:space="preserve">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116180">
        <w:rPr>
          <w:rFonts w:cs="Arial"/>
          <w:lang w:val="sr-Cyrl-RS"/>
        </w:rPr>
        <w:t>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14:paraId="15847027" w14:textId="77777777"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14:paraId="14CF3A5F" w14:textId="77777777"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14:paraId="6CFF1CCF" w14:textId="7082DC6F"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w:t>
      </w:r>
      <w:r w:rsidR="00326EA5">
        <w:rPr>
          <w:rFonts w:cs="Arial"/>
        </w:rPr>
        <w:t>A</w:t>
      </w:r>
      <w:r w:rsidR="00BB58C1">
        <w:rPr>
          <w:rFonts w:cs="Arial"/>
          <w:lang w:val="sr-Cyrl-RS"/>
        </w:rPr>
        <w:t xml:space="preserve"> </w:t>
      </w:r>
      <w:r w:rsidR="000350BD">
        <w:rPr>
          <w:rFonts w:cs="Arial"/>
        </w:rPr>
        <w:t>на адреси:</w:t>
      </w:r>
      <w:r w:rsidR="00E84CE3">
        <w:rPr>
          <w:rFonts w:cs="Arial"/>
          <w:lang w:val="sr-Cyrl-RS"/>
        </w:rPr>
        <w:t xml:space="preserve"> По</w:t>
      </w:r>
      <w:r w:rsidR="00326EA5">
        <w:rPr>
          <w:rFonts w:cs="Arial"/>
          <w:lang w:val="sr-Cyrl-RS"/>
        </w:rPr>
        <w:t xml:space="preserve">штански фах </w:t>
      </w:r>
      <w:r w:rsidR="00326EA5">
        <w:rPr>
          <w:rFonts w:cs="Arial"/>
        </w:rPr>
        <w:t>11</w:t>
      </w:r>
      <w:r w:rsidR="00326EA5">
        <w:rPr>
          <w:rFonts w:cs="Arial"/>
          <w:lang w:val="sr-Cyrl-RS"/>
        </w:rPr>
        <w:t>, 11500 Обреновац</w:t>
      </w:r>
      <w:r w:rsidR="00E84CE3">
        <w:rPr>
          <w:rFonts w:cs="Arial"/>
          <w:lang w:val="sr-Cyrl-RS"/>
        </w:rPr>
        <w:t>.</w:t>
      </w:r>
    </w:p>
    <w:p w14:paraId="12012A49" w14:textId="77777777" w:rsidR="00EE793E" w:rsidRPr="00E47C2E" w:rsidRDefault="00BB58C1" w:rsidP="00E84CE3">
      <w:pPr>
        <w:pStyle w:val="KDParagraf"/>
        <w:spacing w:before="0"/>
        <w:rPr>
          <w:rFonts w:cs="Arial"/>
        </w:rPr>
      </w:pPr>
      <w:r>
        <w:rPr>
          <w:rFonts w:cs="Arial"/>
        </w:rPr>
        <w:tab/>
      </w:r>
    </w:p>
    <w:p w14:paraId="51BFFA60" w14:textId="77777777"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14:paraId="4CF51622" w14:textId="77777777"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14:paraId="715EE759" w14:textId="77777777" w:rsidR="00897842" w:rsidRPr="002E051A"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14:paraId="7B279AAC" w14:textId="18D07D41" w:rsidR="0060287A" w:rsidRDefault="0060287A" w:rsidP="00A85E64">
      <w:pPr>
        <w:pStyle w:val="KDParagraf"/>
        <w:rPr>
          <w:rFonts w:cs="Arial"/>
          <w:b/>
          <w:lang w:val="sr-Cyrl-RS"/>
        </w:rPr>
      </w:pPr>
    </w:p>
    <w:p w14:paraId="3965B564" w14:textId="77777777" w:rsidR="00EE793E" w:rsidRPr="00E47C2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14:paraId="0DEC8F61" w14:textId="4DD4D3AC" w:rsidR="00EE793E" w:rsidRPr="00374C94" w:rsidRDefault="00EE793E" w:rsidP="00586A59">
      <w:pPr>
        <w:pStyle w:val="KDParagraf"/>
        <w:spacing w:before="0"/>
        <w:jc w:val="center"/>
        <w:rPr>
          <w:rFonts w:cs="Arial"/>
          <w:lang w:val="sr-Cyrl-RS"/>
        </w:rPr>
      </w:pPr>
      <w:r w:rsidRPr="00E47C2E">
        <w:rPr>
          <w:rFonts w:cs="Arial"/>
          <w:b/>
        </w:rPr>
        <w:t xml:space="preserve">Члан </w:t>
      </w:r>
      <w:r w:rsidR="00E73225">
        <w:rPr>
          <w:rFonts w:cs="Arial"/>
          <w:b/>
          <w:lang w:val="sr-Cyrl-RS"/>
        </w:rPr>
        <w:t>5</w:t>
      </w:r>
      <w:r w:rsidR="00374C94">
        <w:rPr>
          <w:rFonts w:cs="Arial"/>
          <w:b/>
          <w:lang w:val="sr-Cyrl-RS"/>
        </w:rPr>
        <w:t>.</w:t>
      </w:r>
    </w:p>
    <w:p w14:paraId="47452BBE" w14:textId="6A7F18BA" w:rsidR="00374C94" w:rsidRPr="00AA4A82" w:rsidRDefault="00AA4A82" w:rsidP="00AA4A82">
      <w:pPr>
        <w:rPr>
          <w:rFonts w:eastAsia="Calibri" w:cs="Arial"/>
          <w:bCs/>
          <w:iCs/>
          <w:lang w:val="sr-Cyrl-RS"/>
        </w:rPr>
      </w:pPr>
      <w:r w:rsidRPr="00AA4A82">
        <w:rPr>
          <w:rFonts w:eastAsia="Calibri" w:cs="Arial"/>
          <w:bCs/>
          <w:iCs/>
        </w:rPr>
        <w:t xml:space="preserve">Услуге се пружају </w:t>
      </w:r>
      <w:r>
        <w:rPr>
          <w:rFonts w:eastAsia="Calibri" w:cs="Arial"/>
          <w:bCs/>
          <w:iCs/>
          <w:lang w:val="sr-Cyrl-RS"/>
        </w:rPr>
        <w:t>п</w:t>
      </w:r>
      <w:r w:rsidRPr="00AA4A82">
        <w:rPr>
          <w:rFonts w:eastAsia="Calibri" w:cs="Arial"/>
          <w:bCs/>
          <w:iCs/>
        </w:rPr>
        <w:t xml:space="preserve">о позиву </w:t>
      </w:r>
      <w:r>
        <w:rPr>
          <w:rFonts w:eastAsia="Calibri" w:cs="Arial"/>
          <w:bCs/>
          <w:iCs/>
          <w:lang w:val="sr-Cyrl-RS"/>
        </w:rPr>
        <w:t>Корисника услуге</w:t>
      </w:r>
      <w:r w:rsidRPr="00AA4A82">
        <w:rPr>
          <w:rFonts w:eastAsia="Calibri" w:cs="Arial"/>
          <w:bCs/>
          <w:iCs/>
        </w:rPr>
        <w:t xml:space="preserve"> за сваки сервис појединачно у периоду од 12 месеци од закључења уговора. За редовне и ванредне сервисе </w:t>
      </w:r>
      <w:r>
        <w:rPr>
          <w:rFonts w:eastAsia="Calibri" w:cs="Arial"/>
          <w:bCs/>
          <w:iCs/>
          <w:lang w:val="sr-Cyrl-RS"/>
        </w:rPr>
        <w:t>Пружалац услуге</w:t>
      </w:r>
      <w:r w:rsidRPr="00AA4A82">
        <w:rPr>
          <w:rFonts w:eastAsia="Calibri" w:cs="Arial"/>
          <w:bCs/>
          <w:iCs/>
        </w:rPr>
        <w:t xml:space="preserve"> је дужан да се одазове и изврши сервис у року од 72 сата од позива Наручиоца.</w:t>
      </w:r>
    </w:p>
    <w:p w14:paraId="43ABF802" w14:textId="7CF0ED7D" w:rsidR="002E051A" w:rsidRPr="002E051A" w:rsidRDefault="00AA4A82" w:rsidP="002E051A">
      <w:pPr>
        <w:pStyle w:val="KDParagraf"/>
        <w:rPr>
          <w:rFonts w:eastAsia="Calibri" w:cs="Arial"/>
          <w:bCs/>
          <w:lang w:val="sr-Cyrl-RS"/>
        </w:rPr>
      </w:pPr>
      <w:r w:rsidRPr="00AA4A82">
        <w:rPr>
          <w:rFonts w:eastAsia="Calibri" w:cs="Arial"/>
          <w:bCs/>
          <w:lang w:val="sr-Cyrl-RS"/>
        </w:rPr>
        <w:t xml:space="preserve">Место пружања услуга су ТЕНТ Б и радионица </w:t>
      </w:r>
      <w:r>
        <w:rPr>
          <w:rFonts w:eastAsia="Calibri" w:cs="Arial"/>
          <w:bCs/>
          <w:lang w:val="sr-Cyrl-RS"/>
        </w:rPr>
        <w:t>Пружаоца услуге</w:t>
      </w:r>
      <w:r w:rsidRPr="00AA4A82">
        <w:rPr>
          <w:rFonts w:eastAsia="Calibri" w:cs="Arial"/>
          <w:bCs/>
          <w:lang w:val="sr-Cyrl-RS"/>
        </w:rPr>
        <w:t xml:space="preserve">. </w:t>
      </w:r>
      <w:r w:rsidRPr="00AA4A82">
        <w:rPr>
          <w:rFonts w:eastAsia="Calibri" w:cs="Arial"/>
          <w:bCs/>
          <w:lang w:val="sr-Cyrl-CS"/>
        </w:rPr>
        <w:t>Услуге се пружају на паритету ф-ко ТЕНТ Б.</w:t>
      </w:r>
      <w:r w:rsidR="003545BA" w:rsidRPr="003545BA">
        <w:rPr>
          <w:rFonts w:eastAsia="Calibri" w:cs="Arial"/>
          <w:bCs/>
          <w:lang w:val="sr-Cyrl-RS"/>
        </w:rPr>
        <w:t xml:space="preserve"> </w:t>
      </w:r>
      <w:r w:rsidR="003545BA" w:rsidRPr="003545BA">
        <w:rPr>
          <w:rFonts w:eastAsia="Calibri" w:cs="Arial"/>
          <w:bCs/>
          <w:lang w:val="sr-Cyrl-CS"/>
        </w:rPr>
        <w:t xml:space="preserve"> </w:t>
      </w:r>
      <w:r w:rsidR="009C118F" w:rsidRPr="009C118F">
        <w:rPr>
          <w:rFonts w:eastAsia="Calibri" w:cs="Arial"/>
          <w:bCs/>
          <w:lang w:val="sr-Cyrl-RS"/>
        </w:rPr>
        <w:t xml:space="preserve"> </w:t>
      </w:r>
      <w:r w:rsidR="009C118F" w:rsidRPr="009C118F">
        <w:rPr>
          <w:rFonts w:eastAsia="Calibri" w:cs="Arial"/>
          <w:bCs/>
          <w:lang w:val="sr-Cyrl-CS"/>
        </w:rPr>
        <w:t xml:space="preserve">  </w:t>
      </w:r>
      <w:r w:rsidR="003545BA">
        <w:rPr>
          <w:rFonts w:eastAsia="Calibri" w:cs="Arial"/>
          <w:bCs/>
          <w:lang w:val="sr-Cyrl-RS"/>
        </w:rPr>
        <w:t xml:space="preserve">       </w:t>
      </w:r>
    </w:p>
    <w:p w14:paraId="3756325A" w14:textId="5887C84E" w:rsidR="00C40AF3" w:rsidRDefault="00C40AF3" w:rsidP="00EE793E">
      <w:pPr>
        <w:pStyle w:val="KDParagraf"/>
        <w:spacing w:before="0"/>
        <w:rPr>
          <w:rFonts w:cs="Arial"/>
          <w:b/>
        </w:rPr>
      </w:pPr>
    </w:p>
    <w:p w14:paraId="6C1C4953" w14:textId="339B0BD3" w:rsidR="00E22481" w:rsidRDefault="00E22481" w:rsidP="00EE793E">
      <w:pPr>
        <w:pStyle w:val="KDParagraf"/>
        <w:spacing w:before="0"/>
        <w:rPr>
          <w:rFonts w:cs="Arial"/>
          <w:b/>
          <w:lang w:val="sr-Cyrl-RS"/>
        </w:rPr>
      </w:pPr>
      <w:r>
        <w:rPr>
          <w:rFonts w:cs="Arial"/>
          <w:b/>
          <w:lang w:val="sr-Cyrl-RS"/>
        </w:rPr>
        <w:t>ОБАВЕЗА ПРУЖАОЦА УСЛУГЕ</w:t>
      </w:r>
    </w:p>
    <w:p w14:paraId="12D6EB95" w14:textId="77777777" w:rsidR="00E22481" w:rsidRPr="00D905D9" w:rsidRDefault="00E22481" w:rsidP="00E22481">
      <w:pPr>
        <w:pStyle w:val="KDParagraf"/>
        <w:spacing w:before="0"/>
        <w:jc w:val="center"/>
        <w:rPr>
          <w:rFonts w:cs="Arial"/>
          <w:lang w:val="sr-Cyrl-RS"/>
        </w:rPr>
      </w:pPr>
      <w:r w:rsidRPr="00876EF2">
        <w:rPr>
          <w:rFonts w:cs="Arial"/>
          <w:b/>
        </w:rPr>
        <w:t xml:space="preserve">Члан </w:t>
      </w:r>
      <w:r>
        <w:rPr>
          <w:rFonts w:cs="Arial"/>
          <w:b/>
          <w:lang w:val="sr-Cyrl-RS"/>
        </w:rPr>
        <w:t>6</w:t>
      </w:r>
      <w:r w:rsidRPr="00876EF2">
        <w:rPr>
          <w:rFonts w:cs="Arial"/>
        </w:rPr>
        <w:t>.</w:t>
      </w:r>
    </w:p>
    <w:p w14:paraId="272BCEEA" w14:textId="48BD784A" w:rsidR="00E22481" w:rsidRPr="00E92532" w:rsidRDefault="00E22481" w:rsidP="00E22481">
      <w:pPr>
        <w:spacing w:before="240" w:after="200" w:line="276" w:lineRule="auto"/>
        <w:contextualSpacing/>
        <w:rPr>
          <w:rFonts w:eastAsia="Calibri" w:cs="Arial"/>
          <w:lang w:val="sr-Cyrl-RS"/>
        </w:rPr>
      </w:pPr>
      <w:r>
        <w:rPr>
          <w:rFonts w:eastAsia="Calibri" w:cs="Arial"/>
          <w:lang w:val="sr-Cyrl-RS"/>
        </w:rPr>
        <w:t>Пружалац услуге</w:t>
      </w:r>
      <w:r w:rsidRPr="00E92532">
        <w:rPr>
          <w:rFonts w:eastAsia="Calibri" w:cs="Arial"/>
          <w:lang w:val="sr-Cyrl-RS"/>
        </w:rPr>
        <w:t xml:space="preserve"> је обавезан да поседује одговарајући алат за обављање сервиса дизел агрегата;</w:t>
      </w:r>
    </w:p>
    <w:p w14:paraId="1BE5ACD0" w14:textId="09A9A579" w:rsidR="00E22481" w:rsidRPr="00E22481" w:rsidRDefault="00E22481" w:rsidP="00E22481">
      <w:pPr>
        <w:spacing w:before="240" w:after="200" w:line="276" w:lineRule="auto"/>
        <w:contextualSpacing/>
        <w:rPr>
          <w:rFonts w:eastAsia="Calibri" w:cs="Arial"/>
          <w:lang w:val="sr-Cyrl-RS"/>
        </w:rPr>
      </w:pPr>
      <w:r>
        <w:rPr>
          <w:rFonts w:eastAsia="Calibri" w:cs="Arial"/>
          <w:lang w:val="sr-Cyrl-RS"/>
        </w:rPr>
        <w:t>Пружалац услуге</w:t>
      </w:r>
      <w:r w:rsidRPr="00E92532">
        <w:rPr>
          <w:rFonts w:eastAsia="Calibri" w:cs="Arial"/>
          <w:lang w:val="sr-Cyrl-RS"/>
        </w:rPr>
        <w:t xml:space="preserve"> је обавезан да се придржава мера безбедности на раду и против пожарне заштите прописаних правилником </w:t>
      </w:r>
      <w:r>
        <w:rPr>
          <w:rFonts w:eastAsia="Calibri" w:cs="Arial"/>
          <w:lang w:val="sr-Cyrl-RS"/>
        </w:rPr>
        <w:t>Корисника услуге</w:t>
      </w:r>
      <w:r w:rsidRPr="00E92532">
        <w:rPr>
          <w:rFonts w:eastAsia="Calibri" w:cs="Arial"/>
          <w:lang w:val="sr-Cyrl-RS"/>
        </w:rPr>
        <w:t>.</w:t>
      </w:r>
    </w:p>
    <w:p w14:paraId="00D6876F" w14:textId="77777777" w:rsidR="00EE793E" w:rsidRPr="00876EF2" w:rsidRDefault="00EE793E" w:rsidP="00EE793E">
      <w:pPr>
        <w:pStyle w:val="KDParagraf"/>
        <w:spacing w:before="0"/>
        <w:rPr>
          <w:rFonts w:cs="Arial"/>
          <w:b/>
        </w:rPr>
      </w:pPr>
      <w:r w:rsidRPr="00876EF2">
        <w:rPr>
          <w:rFonts w:cs="Arial"/>
          <w:b/>
        </w:rPr>
        <w:lastRenderedPageBreak/>
        <w:t xml:space="preserve">СРЕДСТВА ФИНАНСИЈСКОГ ОБЕЗБЕЂЕЊА </w:t>
      </w:r>
    </w:p>
    <w:p w14:paraId="41164D8B" w14:textId="0A0D835B" w:rsidR="00130493" w:rsidRPr="00D905D9" w:rsidRDefault="00EE793E" w:rsidP="00D905D9">
      <w:pPr>
        <w:pStyle w:val="KDParagraf"/>
        <w:spacing w:before="0"/>
        <w:jc w:val="center"/>
        <w:rPr>
          <w:rFonts w:cs="Arial"/>
          <w:lang w:val="sr-Cyrl-RS"/>
        </w:rPr>
      </w:pPr>
      <w:r w:rsidRPr="00876EF2">
        <w:rPr>
          <w:rFonts w:cs="Arial"/>
          <w:b/>
        </w:rPr>
        <w:t xml:space="preserve">Члан </w:t>
      </w:r>
      <w:r w:rsidR="00E22481">
        <w:rPr>
          <w:rFonts w:cs="Arial"/>
          <w:b/>
          <w:lang w:val="sr-Cyrl-RS"/>
        </w:rPr>
        <w:t>7</w:t>
      </w:r>
      <w:r w:rsidRPr="00876EF2">
        <w:rPr>
          <w:rFonts w:cs="Arial"/>
        </w:rPr>
        <w:t>.</w:t>
      </w:r>
    </w:p>
    <w:p w14:paraId="0FA9AB63" w14:textId="77777777" w:rsidR="00701624" w:rsidRPr="00876EF2" w:rsidRDefault="00701624" w:rsidP="00701624">
      <w:pPr>
        <w:tabs>
          <w:tab w:val="left" w:pos="567"/>
        </w:tabs>
        <w:spacing w:before="0"/>
      </w:pPr>
      <w:proofErr w:type="gramStart"/>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w:t>
      </w:r>
      <w:r w:rsidR="002D2C00" w:rsidRPr="002D2C00">
        <w:t xml:space="preserve">30 (тридесет) дана од </w:t>
      </w:r>
      <w:r w:rsidR="002D2C00" w:rsidRPr="002D2C00">
        <w:rPr>
          <w:lang w:val="sr-Cyrl-RS"/>
        </w:rPr>
        <w:t>рока извршења услуге</w:t>
      </w:r>
      <w:r w:rsidRPr="002D2C00">
        <w:t>,</w:t>
      </w:r>
      <w:r w:rsidRPr="00557543">
        <w:t xml:space="preserve">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w:t>
      </w:r>
      <w:proofErr w:type="gramEnd"/>
      <w:r w:rsidRPr="00876EF2">
        <w:t xml:space="preserve"> </w:t>
      </w:r>
      <w:proofErr w:type="gramStart"/>
      <w:r w:rsidRPr="00876EF2">
        <w:t>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w:t>
      </w:r>
      <w:proofErr w:type="gramEnd"/>
      <w:r w:rsidRPr="00876EF2">
        <w:t xml:space="preserve"> </w:t>
      </w:r>
    </w:p>
    <w:p w14:paraId="7B20A464" w14:textId="77777777" w:rsidR="00701624" w:rsidRPr="00876EF2" w:rsidRDefault="00701624" w:rsidP="00701624">
      <w:pPr>
        <w:tabs>
          <w:tab w:val="left" w:pos="567"/>
        </w:tabs>
        <w:spacing w:before="0"/>
      </w:pPr>
    </w:p>
    <w:p w14:paraId="2E4F8FB5" w14:textId="77777777" w:rsidR="00701624" w:rsidRPr="00BD700B"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w:t>
      </w:r>
      <w:proofErr w:type="gramStart"/>
      <w:r w:rsidRPr="00876EF2">
        <w:t>овог</w:t>
      </w:r>
      <w:proofErr w:type="gramEnd"/>
      <w:r w:rsidRPr="00876EF2">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14:paraId="3D48E480" w14:textId="77777777" w:rsidR="00BD700B" w:rsidRDefault="00BD700B" w:rsidP="00EE793E">
      <w:pPr>
        <w:pStyle w:val="KDParagraf"/>
        <w:spacing w:before="0"/>
        <w:rPr>
          <w:rFonts w:cs="Arial"/>
          <w:b/>
        </w:rPr>
      </w:pPr>
    </w:p>
    <w:p w14:paraId="3072E2DC" w14:textId="77777777"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14:paraId="4275DC07" w14:textId="1CD10CE7" w:rsidR="00EE793E" w:rsidRPr="00876EF2" w:rsidRDefault="00EE793E" w:rsidP="00586A59">
      <w:pPr>
        <w:pStyle w:val="KDParagraf"/>
        <w:spacing w:before="0"/>
        <w:jc w:val="center"/>
        <w:rPr>
          <w:rFonts w:cs="Arial"/>
          <w:lang w:val="sr-Cyrl-RS"/>
        </w:rPr>
      </w:pPr>
      <w:r w:rsidRPr="00E47C2E">
        <w:rPr>
          <w:rFonts w:cs="Arial"/>
          <w:b/>
        </w:rPr>
        <w:t xml:space="preserve">Члан </w:t>
      </w:r>
      <w:r w:rsidR="00E22481">
        <w:rPr>
          <w:rFonts w:cs="Arial"/>
          <w:b/>
          <w:lang w:val="sr-Cyrl-RS"/>
        </w:rPr>
        <w:t>8</w:t>
      </w:r>
      <w:r w:rsidR="00876EF2">
        <w:rPr>
          <w:rFonts w:cs="Arial"/>
          <w:b/>
          <w:lang w:val="sr-Cyrl-RS"/>
        </w:rPr>
        <w:t>.</w:t>
      </w:r>
    </w:p>
    <w:p w14:paraId="3E86C4AC" w14:textId="77777777" w:rsidR="00897842" w:rsidRDefault="00EE793E" w:rsidP="00374C94">
      <w:pPr>
        <w:pStyle w:val="KDParagraf"/>
        <w:spacing w:before="0"/>
        <w:rPr>
          <w:rFonts w:cs="Arial"/>
        </w:rPr>
      </w:pPr>
      <w:r w:rsidRPr="00E47C2E">
        <w:rPr>
          <w:rFonts w:cs="Arial"/>
        </w:rPr>
        <w:t>Извршиоци су ангажована лица од стране Пружаоца услуге.</w:t>
      </w:r>
    </w:p>
    <w:p w14:paraId="5333C2F0" w14:textId="77777777" w:rsidR="00374C94" w:rsidRPr="00374C94" w:rsidRDefault="00374C94" w:rsidP="00374C94">
      <w:pPr>
        <w:pStyle w:val="KDParagraf"/>
        <w:spacing w:before="0"/>
        <w:rPr>
          <w:rFonts w:cs="Arial"/>
        </w:rPr>
      </w:pPr>
    </w:p>
    <w:p w14:paraId="03CA63D5" w14:textId="05917DF8" w:rsidR="00EE793E" w:rsidRPr="00E47C2E" w:rsidRDefault="00EE793E" w:rsidP="00586A59">
      <w:pPr>
        <w:pStyle w:val="KDParagraf"/>
        <w:spacing w:before="0"/>
        <w:jc w:val="center"/>
        <w:rPr>
          <w:rFonts w:cs="Arial"/>
        </w:rPr>
      </w:pPr>
      <w:r w:rsidRPr="00E47C2E">
        <w:rPr>
          <w:rFonts w:cs="Arial"/>
          <w:b/>
        </w:rPr>
        <w:t xml:space="preserve">Члан </w:t>
      </w:r>
      <w:r w:rsidR="00E22481">
        <w:rPr>
          <w:rFonts w:cs="Arial"/>
          <w:b/>
          <w:lang w:val="sr-Cyrl-RS"/>
        </w:rPr>
        <w:t>9</w:t>
      </w:r>
      <w:r w:rsidR="00A85E64">
        <w:rPr>
          <w:rFonts w:cs="Arial"/>
          <w:b/>
          <w:lang w:val="sr-Cyrl-RS"/>
        </w:rPr>
        <w:t>.</w:t>
      </w:r>
    </w:p>
    <w:p w14:paraId="06649269" w14:textId="77777777"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14:paraId="5B518A2E" w14:textId="77777777" w:rsidR="00EE793E" w:rsidRPr="00876EF2" w:rsidRDefault="00EE793E" w:rsidP="00EE793E">
      <w:pPr>
        <w:pStyle w:val="KDParagraf"/>
        <w:spacing w:before="0"/>
        <w:rPr>
          <w:rFonts w:cs="Arial"/>
        </w:rPr>
      </w:pPr>
      <w:proofErr w:type="gramStart"/>
      <w:r w:rsidRPr="00876EF2">
        <w:rPr>
          <w:rFonts w:cs="Arial"/>
        </w:rPr>
        <w:t>техничким</w:t>
      </w:r>
      <w:proofErr w:type="gramEnd"/>
      <w:r w:rsidRPr="00876EF2">
        <w:rPr>
          <w:rFonts w:cs="Arial"/>
        </w:rPr>
        <w:t xml:space="preserve"> подацима и обавештењима, до којих дођу у вези са реализацијом овог Уговора и да их користе искључиво за обављање те Услугe. </w:t>
      </w:r>
    </w:p>
    <w:p w14:paraId="622EDDDA" w14:textId="77777777" w:rsidR="00701624" w:rsidRPr="00D73419" w:rsidRDefault="00EE793E" w:rsidP="00D73419">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14:paraId="3B01D78D" w14:textId="77777777" w:rsidR="00701624" w:rsidRDefault="00701624" w:rsidP="00586A59">
      <w:pPr>
        <w:pStyle w:val="KDParagraf"/>
        <w:spacing w:before="0"/>
        <w:jc w:val="center"/>
        <w:rPr>
          <w:rFonts w:cs="Arial"/>
          <w:b/>
        </w:rPr>
      </w:pPr>
    </w:p>
    <w:p w14:paraId="50B71084" w14:textId="158DE4A8" w:rsidR="00EE793E" w:rsidRPr="00876EF2" w:rsidRDefault="00EE793E" w:rsidP="00586A59">
      <w:pPr>
        <w:pStyle w:val="KDParagraf"/>
        <w:spacing w:before="0"/>
        <w:jc w:val="center"/>
        <w:rPr>
          <w:rFonts w:cs="Arial"/>
        </w:rPr>
      </w:pPr>
      <w:r w:rsidRPr="00876EF2">
        <w:rPr>
          <w:rFonts w:cs="Arial"/>
          <w:b/>
        </w:rPr>
        <w:t xml:space="preserve">Члан </w:t>
      </w:r>
      <w:r w:rsidR="00E22481">
        <w:rPr>
          <w:rFonts w:cs="Arial"/>
          <w:b/>
          <w:lang w:val="sr-Cyrl-RS"/>
        </w:rPr>
        <w:t>10</w:t>
      </w:r>
      <w:r w:rsidRPr="00876EF2">
        <w:rPr>
          <w:rFonts w:cs="Arial"/>
        </w:rPr>
        <w:t>.</w:t>
      </w:r>
    </w:p>
    <w:p w14:paraId="1A017F0F" w14:textId="77777777"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14:paraId="46741387" w14:textId="77777777" w:rsidR="00D73419" w:rsidRPr="00714553"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876EF2">
        <w:rPr>
          <w:rFonts w:cs="Arial"/>
        </w:rPr>
        <w:t>лицима .</w:t>
      </w:r>
      <w:proofErr w:type="gramEnd"/>
      <w:r w:rsidRPr="00876EF2">
        <w:rPr>
          <w:rFonts w:cs="Arial"/>
        </w:rPr>
        <w:t xml:space="preserve"> </w:t>
      </w:r>
    </w:p>
    <w:p w14:paraId="6E1DFAE8" w14:textId="77777777" w:rsidR="009C118F" w:rsidRDefault="009C118F" w:rsidP="00EE793E">
      <w:pPr>
        <w:pStyle w:val="KDParagraf"/>
        <w:spacing w:before="0"/>
        <w:rPr>
          <w:rFonts w:cs="Arial"/>
          <w:b/>
        </w:rPr>
      </w:pPr>
    </w:p>
    <w:p w14:paraId="0F2F8075" w14:textId="77777777"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14:paraId="2C5FCAD1" w14:textId="65BE342B" w:rsidR="00EE793E" w:rsidRPr="00E47C2E" w:rsidRDefault="00EE793E" w:rsidP="00586A59">
      <w:pPr>
        <w:pStyle w:val="KDParagraf"/>
        <w:spacing w:before="0"/>
        <w:jc w:val="center"/>
        <w:rPr>
          <w:rFonts w:cs="Arial"/>
        </w:rPr>
      </w:pPr>
      <w:r w:rsidRPr="00E47C2E">
        <w:rPr>
          <w:rFonts w:cs="Arial"/>
          <w:b/>
        </w:rPr>
        <w:t>Члан 1</w:t>
      </w:r>
      <w:r w:rsidR="00E22481">
        <w:rPr>
          <w:rFonts w:cs="Arial"/>
          <w:b/>
          <w:lang w:val="sr-Cyrl-RS"/>
        </w:rPr>
        <w:t>1</w:t>
      </w:r>
      <w:r w:rsidR="009C118F">
        <w:rPr>
          <w:rFonts w:cs="Arial"/>
          <w:b/>
          <w:lang w:val="sr-Cyrl-RS"/>
        </w:rPr>
        <w:t>.</w:t>
      </w:r>
    </w:p>
    <w:p w14:paraId="71F4843F" w14:textId="77777777" w:rsidR="00C86757" w:rsidRPr="00C86757" w:rsidRDefault="00C86757" w:rsidP="00C8675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14:paraId="4C825A4D" w14:textId="77777777" w:rsidR="00557543" w:rsidRPr="009D0EAC" w:rsidRDefault="00C86757" w:rsidP="009D0EAC">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14:paraId="3FCF07BA" w14:textId="77777777" w:rsidR="003E0D03" w:rsidRPr="003E0D03" w:rsidRDefault="003E0D03" w:rsidP="003E0D03">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14:paraId="74BA64AE" w14:textId="77777777" w:rsidR="00DF064E" w:rsidRDefault="00DF064E" w:rsidP="00586A59">
      <w:pPr>
        <w:pStyle w:val="KDParagraf"/>
        <w:spacing w:before="0"/>
        <w:jc w:val="center"/>
        <w:rPr>
          <w:rFonts w:cs="Arial"/>
          <w:b/>
        </w:rPr>
      </w:pPr>
    </w:p>
    <w:p w14:paraId="0468368D" w14:textId="7DED48D7" w:rsidR="00EE793E" w:rsidRPr="00E47C2E" w:rsidRDefault="00EE793E" w:rsidP="00586A59">
      <w:pPr>
        <w:pStyle w:val="KDParagraf"/>
        <w:spacing w:before="0"/>
        <w:jc w:val="center"/>
        <w:rPr>
          <w:rFonts w:cs="Arial"/>
        </w:rPr>
      </w:pPr>
      <w:r w:rsidRPr="00E47C2E">
        <w:rPr>
          <w:rFonts w:cs="Arial"/>
          <w:b/>
        </w:rPr>
        <w:lastRenderedPageBreak/>
        <w:t xml:space="preserve">Члан </w:t>
      </w:r>
      <w:r w:rsidR="00A32AA7">
        <w:rPr>
          <w:rFonts w:cs="Arial"/>
          <w:b/>
          <w:lang w:val="sr-Cyrl-RS"/>
        </w:rPr>
        <w:t>1</w:t>
      </w:r>
      <w:r w:rsidR="00E22481">
        <w:rPr>
          <w:rFonts w:cs="Arial"/>
          <w:b/>
          <w:lang w:val="sr-Cyrl-RS"/>
        </w:rPr>
        <w:t>2</w:t>
      </w:r>
      <w:r w:rsidRPr="00E47C2E">
        <w:rPr>
          <w:rFonts w:cs="Arial"/>
        </w:rPr>
        <w:t>.</w:t>
      </w:r>
    </w:p>
    <w:p w14:paraId="2D0179BE" w14:textId="77777777" w:rsidR="002F2095" w:rsidRPr="002F2095" w:rsidRDefault="002F2095" w:rsidP="002F2095">
      <w:pPr>
        <w:pStyle w:val="KDParagraf"/>
        <w:rPr>
          <w:rFonts w:cs="Arial"/>
        </w:rPr>
      </w:pPr>
      <w:r w:rsidRPr="002F2095">
        <w:rPr>
          <w:rFonts w:cs="Arial"/>
          <w:bCs/>
          <w:lang w:val="sr-Cyrl-RS"/>
        </w:rPr>
        <w:t>Уговор</w:t>
      </w:r>
      <w:r w:rsidRPr="002F2095">
        <w:rPr>
          <w:rFonts w:cs="Arial"/>
          <w:bCs/>
          <w:lang w:val="sr-Latn-RS"/>
        </w:rPr>
        <w:t xml:space="preserve"> </w:t>
      </w:r>
      <w:r w:rsidRPr="002F2095">
        <w:rPr>
          <w:rFonts w:cs="Arial"/>
          <w:bCs/>
          <w:lang w:val="sr-Cyrl-RS"/>
        </w:rPr>
        <w:t>се</w:t>
      </w:r>
      <w:r w:rsidRPr="002F2095">
        <w:rPr>
          <w:rFonts w:cs="Arial"/>
          <w:bCs/>
          <w:lang w:val="sr-Latn-RS"/>
        </w:rPr>
        <w:t xml:space="preserve"> </w:t>
      </w:r>
      <w:r w:rsidRPr="002F2095">
        <w:rPr>
          <w:rFonts w:cs="Arial"/>
          <w:bCs/>
          <w:lang w:val="sr-Cyrl-RS"/>
        </w:rPr>
        <w:t>закључује</w:t>
      </w:r>
      <w:r w:rsidRPr="002F2095">
        <w:rPr>
          <w:rFonts w:cs="Arial"/>
          <w:bCs/>
          <w:lang w:val="sr-Latn-RS"/>
        </w:rPr>
        <w:t xml:space="preserve"> </w:t>
      </w:r>
      <w:r w:rsidRPr="002F2095">
        <w:rPr>
          <w:rFonts w:cs="Arial"/>
          <w:bCs/>
          <w:lang w:val="sr-Cyrl-RS"/>
        </w:rPr>
        <w:t>до</w:t>
      </w:r>
      <w:r w:rsidRPr="002F2095">
        <w:rPr>
          <w:rFonts w:cs="Arial"/>
          <w:bCs/>
          <w:lang w:val="sr-Latn-RS"/>
        </w:rPr>
        <w:t xml:space="preserve"> </w:t>
      </w:r>
      <w:r w:rsidRPr="002F2095">
        <w:rPr>
          <w:rFonts w:cs="Arial"/>
          <w:bCs/>
          <w:lang w:val="sr-Cyrl-RS"/>
        </w:rPr>
        <w:t>испуњења</w:t>
      </w:r>
      <w:r w:rsidRPr="002F2095">
        <w:rPr>
          <w:rFonts w:cs="Arial"/>
          <w:bCs/>
          <w:lang w:val="sr-Latn-RS"/>
        </w:rPr>
        <w:t xml:space="preserve"> </w:t>
      </w:r>
      <w:r w:rsidRPr="002F2095">
        <w:rPr>
          <w:rFonts w:cs="Arial"/>
          <w:bCs/>
          <w:lang w:val="sr-Cyrl-RS"/>
        </w:rPr>
        <w:t>свих уговорних</w:t>
      </w:r>
      <w:r w:rsidRPr="002F2095">
        <w:rPr>
          <w:rFonts w:cs="Arial"/>
          <w:bCs/>
          <w:lang w:val="sr-Latn-RS"/>
        </w:rPr>
        <w:t xml:space="preserve"> </w:t>
      </w:r>
      <w:r w:rsidRPr="002F2095">
        <w:rPr>
          <w:rFonts w:cs="Arial"/>
          <w:bCs/>
          <w:lang w:val="sr-Cyrl-RS"/>
        </w:rPr>
        <w:t>обавеза</w:t>
      </w:r>
      <w:r w:rsidRPr="002F2095">
        <w:rPr>
          <w:rFonts w:cs="Arial"/>
        </w:rPr>
        <w:t xml:space="preserve">. </w:t>
      </w:r>
    </w:p>
    <w:p w14:paraId="4E0DA423" w14:textId="339F1C46" w:rsidR="009C118F" w:rsidRPr="00DF064E" w:rsidRDefault="00EE793E" w:rsidP="00DF064E">
      <w:pPr>
        <w:pStyle w:val="KDParagraf"/>
        <w:spacing w:before="0"/>
        <w:rPr>
          <w:rFonts w:cs="Arial"/>
        </w:rPr>
      </w:pPr>
      <w:r w:rsidRPr="00A32AA7">
        <w:rPr>
          <w:rFonts w:cs="Arial"/>
        </w:rPr>
        <w:t xml:space="preserve"> </w:t>
      </w:r>
    </w:p>
    <w:p w14:paraId="7C5EC427" w14:textId="0B53B761"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E22481">
        <w:rPr>
          <w:rFonts w:cs="Arial"/>
          <w:b/>
          <w:lang w:val="sr-Cyrl-RS"/>
        </w:rPr>
        <w:t>3</w:t>
      </w:r>
      <w:r w:rsidRPr="00E47C2E">
        <w:rPr>
          <w:rFonts w:cs="Arial"/>
        </w:rPr>
        <w:t>.</w:t>
      </w:r>
    </w:p>
    <w:p w14:paraId="5A980C85" w14:textId="77777777"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14:paraId="16252A01" w14:textId="77777777"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14:paraId="2AC91A1E" w14:textId="77777777" w:rsidR="00340CD7" w:rsidRPr="002E051A"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14:paraId="7FFBBBC0" w14:textId="77777777" w:rsidR="00A85E64" w:rsidRDefault="00A85E64" w:rsidP="00EE793E">
      <w:pPr>
        <w:pStyle w:val="KDParagraf"/>
        <w:spacing w:before="0"/>
        <w:rPr>
          <w:rFonts w:cs="Arial"/>
          <w:b/>
        </w:rPr>
      </w:pPr>
    </w:p>
    <w:p w14:paraId="775EA032" w14:textId="77777777"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14:paraId="04348A4A" w14:textId="0BF20EA4"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E22481">
        <w:rPr>
          <w:rFonts w:cs="Arial"/>
          <w:b/>
          <w:lang w:val="sr-Cyrl-RS"/>
        </w:rPr>
        <w:t>4</w:t>
      </w:r>
      <w:r w:rsidR="00897842">
        <w:rPr>
          <w:rFonts w:cs="Arial"/>
          <w:b/>
          <w:lang w:val="sr-Cyrl-RS"/>
        </w:rPr>
        <w:t>.</w:t>
      </w:r>
    </w:p>
    <w:p w14:paraId="6EA9F08D" w14:textId="77777777" w:rsidR="009C118F" w:rsidRDefault="00433F9B" w:rsidP="00433F9B">
      <w:pPr>
        <w:pStyle w:val="KDParagraf"/>
        <w:spacing w:before="0"/>
        <w:rPr>
          <w:rFonts w:cs="Arial"/>
        </w:rPr>
      </w:pPr>
      <w:r w:rsidRPr="00433F9B">
        <w:rPr>
          <w:rFonts w:cs="Arial"/>
        </w:rPr>
        <w:t xml:space="preserve">Овлашћени представници за праћење реализације Услуге из члана 1. </w:t>
      </w:r>
      <w:proofErr w:type="gramStart"/>
      <w:r w:rsidRPr="00433F9B">
        <w:rPr>
          <w:rFonts w:cs="Arial"/>
        </w:rPr>
        <w:t>овог</w:t>
      </w:r>
      <w:proofErr w:type="gramEnd"/>
      <w:r w:rsidRPr="00433F9B">
        <w:rPr>
          <w:rFonts w:cs="Arial"/>
        </w:rPr>
        <w:t xml:space="preserve"> Уговора су: </w:t>
      </w:r>
    </w:p>
    <w:p w14:paraId="087E4FDB" w14:textId="77777777" w:rsidR="009C118F" w:rsidRDefault="009C118F" w:rsidP="00433F9B">
      <w:pPr>
        <w:pStyle w:val="KDParagraf"/>
        <w:spacing w:before="0"/>
        <w:rPr>
          <w:rFonts w:cs="Arial"/>
        </w:rPr>
      </w:pPr>
    </w:p>
    <w:p w14:paraId="70CA3722" w14:textId="77777777" w:rsidR="00433F9B" w:rsidRPr="00433F9B" w:rsidRDefault="00433F9B" w:rsidP="00433F9B">
      <w:pPr>
        <w:pStyle w:val="KDParagraf"/>
        <w:spacing w:before="0"/>
        <w:rPr>
          <w:rFonts w:cs="Arial"/>
        </w:rPr>
      </w:pPr>
      <w:r w:rsidRPr="00433F9B">
        <w:rPr>
          <w:rFonts w:cs="Arial"/>
        </w:rPr>
        <w:t xml:space="preserve">- </w:t>
      </w:r>
      <w:proofErr w:type="gramStart"/>
      <w:r w:rsidRPr="00433F9B">
        <w:rPr>
          <w:rFonts w:cs="Arial"/>
        </w:rPr>
        <w:t>за</w:t>
      </w:r>
      <w:proofErr w:type="gramEnd"/>
      <w:r w:rsidRPr="00433F9B">
        <w:rPr>
          <w:rFonts w:cs="Arial"/>
        </w:rPr>
        <w:t xml:space="preserve"> Корисника услуге:</w:t>
      </w:r>
      <w:r>
        <w:rPr>
          <w:rFonts w:cs="Arial"/>
          <w:lang w:val="sr-Cyrl-RS"/>
        </w:rPr>
        <w:t xml:space="preserve"> </w:t>
      </w:r>
      <w:r w:rsidR="00575FBE">
        <w:rPr>
          <w:rFonts w:cs="Arial"/>
          <w:lang w:val="sr-Cyrl-RS"/>
        </w:rPr>
        <w:t xml:space="preserve">          ________________________________</w:t>
      </w:r>
    </w:p>
    <w:p w14:paraId="18B2047F" w14:textId="77777777" w:rsidR="009C118F" w:rsidRDefault="009C118F" w:rsidP="00433F9B">
      <w:pPr>
        <w:pStyle w:val="KDParagraf"/>
        <w:spacing w:before="0"/>
        <w:rPr>
          <w:rFonts w:cs="Arial"/>
        </w:rPr>
      </w:pPr>
    </w:p>
    <w:p w14:paraId="00633A68" w14:textId="77777777" w:rsidR="00433F9B" w:rsidRPr="00433F9B" w:rsidRDefault="00433F9B" w:rsidP="00433F9B">
      <w:pPr>
        <w:pStyle w:val="KDParagraf"/>
        <w:spacing w:before="0"/>
        <w:rPr>
          <w:rFonts w:cs="Arial"/>
        </w:rPr>
      </w:pPr>
      <w:r w:rsidRPr="00433F9B">
        <w:rPr>
          <w:rFonts w:cs="Arial"/>
        </w:rPr>
        <w:t xml:space="preserve">- </w:t>
      </w:r>
      <w:proofErr w:type="gramStart"/>
      <w:r w:rsidRPr="00433F9B">
        <w:rPr>
          <w:rFonts w:cs="Arial"/>
        </w:rPr>
        <w:t>за</w:t>
      </w:r>
      <w:proofErr w:type="gramEnd"/>
      <w:r w:rsidRPr="00433F9B">
        <w:rPr>
          <w:rFonts w:cs="Arial"/>
        </w:rPr>
        <w:t xml:space="preserve"> Пружаоца услуге:            ________________________________</w:t>
      </w:r>
    </w:p>
    <w:p w14:paraId="79C45915" w14:textId="77777777" w:rsidR="005C69C2" w:rsidRPr="00D64556" w:rsidRDefault="005C69C2" w:rsidP="00EE793E">
      <w:pPr>
        <w:pStyle w:val="KDParagraf"/>
        <w:spacing w:before="0"/>
        <w:rPr>
          <w:rFonts w:cs="Arial"/>
        </w:rPr>
      </w:pPr>
    </w:p>
    <w:p w14:paraId="7C9A6866" w14:textId="77777777"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14:paraId="4AA3FD53" w14:textId="77777777"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14:paraId="103A4521" w14:textId="77777777" w:rsidR="00EE793E" w:rsidRPr="00E47C2E" w:rsidRDefault="00EE793E" w:rsidP="00D73419">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14:paraId="267AACA6" w14:textId="77777777" w:rsidR="00EE793E" w:rsidRDefault="00EE793E" w:rsidP="00EE793E">
      <w:pPr>
        <w:pStyle w:val="KDParagraf"/>
        <w:spacing w:before="0"/>
        <w:rPr>
          <w:rFonts w:cs="Arial"/>
          <w:lang w:val="sr-Cyrl-RS"/>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14:paraId="4B3E35D8" w14:textId="77777777"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14:paraId="2CA47BA2" w14:textId="77777777" w:rsidR="00897842" w:rsidRDefault="00897842" w:rsidP="00EE793E">
      <w:pPr>
        <w:pStyle w:val="KDParagraf"/>
        <w:spacing w:before="0"/>
        <w:rPr>
          <w:rFonts w:cs="Arial"/>
          <w:b/>
        </w:rPr>
      </w:pPr>
    </w:p>
    <w:p w14:paraId="3D27B95D" w14:textId="77777777"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14:paraId="37FEF183" w14:textId="09F517CB"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E22481">
        <w:rPr>
          <w:rFonts w:cs="Arial"/>
          <w:b/>
          <w:lang w:val="sr-Cyrl-RS"/>
        </w:rPr>
        <w:t>5</w:t>
      </w:r>
      <w:r w:rsidRPr="00E47C2E">
        <w:rPr>
          <w:rFonts w:cs="Arial"/>
        </w:rPr>
        <w:t>.</w:t>
      </w:r>
    </w:p>
    <w:p w14:paraId="4A84086E" w14:textId="77777777" w:rsidR="00A1451C" w:rsidRPr="00A32AA7" w:rsidRDefault="00A1451C" w:rsidP="00A1451C">
      <w:pPr>
        <w:tabs>
          <w:tab w:val="left" w:pos="567"/>
        </w:tabs>
        <w:spacing w:before="0"/>
        <w:rPr>
          <w:rFonts w:cs="Arial"/>
        </w:rPr>
      </w:pPr>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r w:rsidRPr="00A32AA7">
        <w:rPr>
          <w:rFonts w:cs="Arial"/>
        </w:rPr>
        <w:t xml:space="preserve"> </w:t>
      </w:r>
    </w:p>
    <w:p w14:paraId="464435A2" w14:textId="77777777"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Pr>
          <w:rFonts w:cs="Arial"/>
          <w:lang w:val="sr-Cyrl-RS"/>
        </w:rPr>
        <w:t>3</w:t>
      </w:r>
      <w:r w:rsidRPr="00A32AA7">
        <w:rPr>
          <w:rFonts w:cs="Arial"/>
        </w:rPr>
        <w:t xml:space="preserve"> дана по утврђивању недостатка.</w:t>
      </w:r>
    </w:p>
    <w:p w14:paraId="41CA613E" w14:textId="77777777" w:rsidR="00821928" w:rsidRPr="007B1C4F" w:rsidRDefault="00A1451C" w:rsidP="00A1451C">
      <w:pPr>
        <w:rPr>
          <w:rFonts w:cs="Arial"/>
          <w:lang w:val="sr-Cyrl-RS"/>
        </w:rPr>
      </w:pPr>
      <w:r w:rsidRPr="00A32AA7">
        <w:rPr>
          <w:rFonts w:cs="Arial"/>
        </w:rPr>
        <w:t xml:space="preserve">Пружалац </w:t>
      </w:r>
      <w:proofErr w:type="gramStart"/>
      <w:r w:rsidRPr="00A32AA7">
        <w:rPr>
          <w:rFonts w:cs="Arial"/>
        </w:rPr>
        <w:t>услуге  се</w:t>
      </w:r>
      <w:proofErr w:type="gramEnd"/>
      <w:r w:rsidRPr="00A32AA7">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374C94">
        <w:rPr>
          <w:rFonts w:cs="Arial"/>
          <w:lang w:val="sr-Cyrl-RS"/>
        </w:rPr>
        <w:t>3</w:t>
      </w:r>
      <w:r w:rsidRPr="00A32AA7">
        <w:rPr>
          <w:rFonts w:cs="Arial"/>
        </w:rPr>
        <w:t xml:space="preserve"> (словима: </w:t>
      </w:r>
      <w:r w:rsidR="00374C94">
        <w:rPr>
          <w:rFonts w:cs="Arial"/>
          <w:lang w:val="sr-Cyrl-RS"/>
        </w:rPr>
        <w:t>три</w:t>
      </w:r>
      <w:r w:rsidRPr="00A32AA7">
        <w:rPr>
          <w:rFonts w:cs="Arial"/>
        </w:rPr>
        <w:t>)</w:t>
      </w:r>
      <w:r w:rsidRPr="00A32AA7">
        <w:rPr>
          <w:rFonts w:cs="Arial"/>
          <w:lang w:val="sr-Cyrl-RS"/>
        </w:rPr>
        <w:t xml:space="preserve"> дана</w:t>
      </w:r>
      <w:r w:rsidRPr="00A32AA7">
        <w:rPr>
          <w:rFonts w:cs="Arial"/>
        </w:rPr>
        <w:t xml:space="preserve"> од момента пријема рекламације</w:t>
      </w:r>
      <w:r w:rsidR="003972CC">
        <w:rPr>
          <w:rFonts w:cs="Arial"/>
          <w:lang w:val="sr-Cyrl-RS"/>
        </w:rPr>
        <w:t xml:space="preserve"> о свом трошку</w:t>
      </w:r>
      <w:r w:rsidRPr="00A32AA7">
        <w:rPr>
          <w:rFonts w:cs="Arial"/>
        </w:rPr>
        <w:t>.</w:t>
      </w:r>
      <w:r w:rsidR="003972CC">
        <w:rPr>
          <w:rFonts w:cs="Arial"/>
          <w:lang w:val="sr-Cyrl-RS"/>
        </w:rPr>
        <w:t xml:space="preserve"> </w:t>
      </w:r>
      <w:r w:rsidR="00DF4B6E">
        <w:rPr>
          <w:lang w:eastAsia="ar-SA"/>
        </w:rPr>
        <w:t xml:space="preserve"> </w:t>
      </w:r>
    </w:p>
    <w:p w14:paraId="0C0155C1" w14:textId="77777777" w:rsidR="00374C94" w:rsidRDefault="00374C94" w:rsidP="00EE793E">
      <w:pPr>
        <w:pStyle w:val="KDParagraf"/>
        <w:spacing w:before="0"/>
        <w:rPr>
          <w:rFonts w:cs="Arial"/>
          <w:b/>
        </w:rPr>
      </w:pPr>
    </w:p>
    <w:p w14:paraId="2A437281" w14:textId="77777777" w:rsidR="00EE793E" w:rsidRPr="00AE5DB6" w:rsidRDefault="00EE793E" w:rsidP="00EE793E">
      <w:pPr>
        <w:pStyle w:val="KDParagraf"/>
        <w:spacing w:before="0"/>
        <w:rPr>
          <w:rFonts w:cs="Arial"/>
          <w:b/>
        </w:rPr>
      </w:pPr>
      <w:r w:rsidRPr="00AE5DB6">
        <w:rPr>
          <w:rFonts w:cs="Arial"/>
          <w:b/>
        </w:rPr>
        <w:t xml:space="preserve">ГАРАНТНИ РОК </w:t>
      </w:r>
    </w:p>
    <w:p w14:paraId="788C8AD6" w14:textId="330203B8"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E22481">
        <w:rPr>
          <w:rFonts w:cs="Arial"/>
          <w:b/>
          <w:lang w:val="sr-Cyrl-RS"/>
        </w:rPr>
        <w:t>6</w:t>
      </w:r>
      <w:r w:rsidR="009C118F">
        <w:rPr>
          <w:rFonts w:cs="Arial"/>
          <w:b/>
          <w:lang w:val="sr-Cyrl-RS"/>
        </w:rPr>
        <w:t>.</w:t>
      </w:r>
    </w:p>
    <w:p w14:paraId="42B73AFD" w14:textId="2E4DE94A" w:rsidR="00701624" w:rsidRPr="00D73419" w:rsidRDefault="00D73419" w:rsidP="00701624">
      <w:pPr>
        <w:pStyle w:val="KDParagraf"/>
        <w:spacing w:before="0"/>
        <w:rPr>
          <w:rFonts w:cs="Arial"/>
          <w:lang w:val="sr-Cyrl-RS"/>
        </w:rPr>
      </w:pPr>
      <w:r>
        <w:rPr>
          <w:rFonts w:cs="Arial"/>
          <w:lang w:val="sr-Cyrl-RS"/>
        </w:rPr>
        <w:t xml:space="preserve">Гарантни рок износи ________ </w:t>
      </w:r>
      <w:r w:rsidR="00DF064E" w:rsidRPr="00DF064E">
        <w:rPr>
          <w:rFonts w:cs="Arial"/>
          <w:bCs/>
          <w:iCs/>
          <w:lang w:val="sr-Cyrl-RS"/>
        </w:rPr>
        <w:t>месеци</w:t>
      </w:r>
      <w:r w:rsidR="00DF064E" w:rsidRPr="00DF064E">
        <w:rPr>
          <w:rFonts w:cs="Arial"/>
          <w:bCs/>
          <w:iCs/>
        </w:rPr>
        <w:t xml:space="preserve"> </w:t>
      </w:r>
      <w:r w:rsidR="00E22481" w:rsidRPr="00E22481">
        <w:rPr>
          <w:rFonts w:cs="Arial"/>
          <w:bCs/>
          <w:iCs/>
        </w:rPr>
        <w:t xml:space="preserve">од </w:t>
      </w:r>
      <w:r w:rsidR="00E22481" w:rsidRPr="00E22481">
        <w:rPr>
          <w:rFonts w:cs="Arial"/>
          <w:bCs/>
          <w:iCs/>
          <w:lang w:val="sr-Cyrl-RS"/>
        </w:rPr>
        <w:t>извршења услуге за редовне сервисе</w:t>
      </w:r>
      <w:r>
        <w:rPr>
          <w:rFonts w:cs="Arial"/>
          <w:lang w:val="sr-Cyrl-RS"/>
        </w:rPr>
        <w:t>.</w:t>
      </w:r>
    </w:p>
    <w:p w14:paraId="0A5ED082" w14:textId="77777777" w:rsidR="00821928" w:rsidRPr="00CC5A35" w:rsidRDefault="00821928" w:rsidP="00821928">
      <w:pPr>
        <w:spacing w:before="0"/>
        <w:rPr>
          <w:rFonts w:cs="Arial"/>
          <w:lang w:val="sr-Cyrl-RS" w:eastAsia="zh-CN"/>
        </w:rPr>
      </w:pPr>
    </w:p>
    <w:p w14:paraId="7271C179" w14:textId="77777777" w:rsidR="00821928" w:rsidRPr="00CC5A35" w:rsidRDefault="00821928" w:rsidP="00821928">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C5A35">
        <w:rPr>
          <w:rFonts w:cs="Arial"/>
          <w:lang w:val="sr-Cyrl-RS" w:eastAsia="zh-CN"/>
        </w:rPr>
        <w:t>3</w:t>
      </w:r>
      <w:r w:rsidRPr="00CC5A35">
        <w:rPr>
          <w:rFonts w:cs="Arial"/>
          <w:lang w:eastAsia="zh-CN"/>
        </w:rPr>
        <w:t xml:space="preserve"> (словима:</w:t>
      </w:r>
      <w:r w:rsidRPr="00CC5A35">
        <w:rPr>
          <w:rFonts w:cs="Arial"/>
          <w:lang w:val="sr-Cyrl-RS" w:eastAsia="zh-CN"/>
        </w:rPr>
        <w:t xml:space="preserve"> три</w:t>
      </w:r>
      <w:r w:rsidRPr="00CC5A35">
        <w:rPr>
          <w:rFonts w:cs="Arial"/>
          <w:lang w:eastAsia="zh-CN"/>
        </w:rPr>
        <w:t xml:space="preserve">) дана по утврђивању недостатка. </w:t>
      </w:r>
    </w:p>
    <w:p w14:paraId="11182C48" w14:textId="77777777" w:rsidR="00821928" w:rsidRPr="00CC5A35" w:rsidRDefault="00821928" w:rsidP="00821928">
      <w:pPr>
        <w:spacing w:before="0"/>
        <w:rPr>
          <w:rFonts w:cs="Arial"/>
          <w:lang w:eastAsia="zh-CN"/>
        </w:rPr>
      </w:pPr>
    </w:p>
    <w:p w14:paraId="180584E9" w14:textId="5210EE3F" w:rsidR="009C118F" w:rsidRPr="004435B1" w:rsidRDefault="00821928" w:rsidP="004435B1">
      <w:pPr>
        <w:spacing w:before="0"/>
        <w:rPr>
          <w:rFonts w:cs="Arial"/>
          <w:lang w:eastAsia="zh-CN"/>
        </w:rPr>
      </w:pPr>
      <w:r w:rsidRPr="00CC5A35">
        <w:rPr>
          <w:rFonts w:cs="Arial"/>
          <w:lang w:eastAsia="zh-CN"/>
        </w:rPr>
        <w:t xml:space="preserve">Пружалац услуге се обавезује да најкасније у року од </w:t>
      </w:r>
      <w:r w:rsidR="008931E7">
        <w:rPr>
          <w:rFonts w:cs="Arial"/>
          <w:lang w:val="sr-Cyrl-RS" w:eastAsia="zh-CN"/>
        </w:rPr>
        <w:t xml:space="preserve">3 </w:t>
      </w:r>
      <w:r w:rsidRPr="00CC5A35">
        <w:rPr>
          <w:rFonts w:cs="Arial"/>
          <w:lang w:eastAsia="zh-CN"/>
        </w:rPr>
        <w:t>(словима:</w:t>
      </w:r>
      <w:r w:rsidRPr="00CC5A35">
        <w:rPr>
          <w:rFonts w:cs="Arial"/>
          <w:lang w:val="sr-Cyrl-RS" w:eastAsia="zh-CN"/>
        </w:rPr>
        <w:t xml:space="preserve"> </w:t>
      </w:r>
      <w:r w:rsidR="008931E7">
        <w:rPr>
          <w:rFonts w:cs="Arial"/>
          <w:lang w:val="sr-Cyrl-RS" w:eastAsia="zh-CN"/>
        </w:rPr>
        <w:t>три</w:t>
      </w:r>
      <w:r w:rsidRPr="00CC5A35">
        <w:rPr>
          <w:rFonts w:cs="Arial"/>
          <w:lang w:eastAsia="zh-CN"/>
        </w:rPr>
        <w:t>) дана од дана пријема рекламације отклони утврђене недостатке о свом трошку.</w:t>
      </w:r>
    </w:p>
    <w:p w14:paraId="737EC9DC" w14:textId="1DB3F489" w:rsidR="00AA4A82" w:rsidRDefault="00AA4A82" w:rsidP="00EE793E">
      <w:pPr>
        <w:pStyle w:val="KDParagraf"/>
        <w:spacing w:before="0"/>
        <w:rPr>
          <w:rFonts w:cs="Arial"/>
          <w:b/>
        </w:rPr>
      </w:pPr>
    </w:p>
    <w:p w14:paraId="1BB8EFBB" w14:textId="5E6BC807" w:rsidR="00AA4A82" w:rsidRDefault="00AA4A82" w:rsidP="00EE793E">
      <w:pPr>
        <w:pStyle w:val="KDParagraf"/>
        <w:spacing w:before="0"/>
        <w:rPr>
          <w:rFonts w:cs="Arial"/>
          <w:b/>
        </w:rPr>
      </w:pPr>
    </w:p>
    <w:p w14:paraId="67E58BAF" w14:textId="3789BB21" w:rsidR="00AA4A82" w:rsidRDefault="00AA4A82" w:rsidP="00EE793E">
      <w:pPr>
        <w:pStyle w:val="KDParagraf"/>
        <w:spacing w:before="0"/>
        <w:rPr>
          <w:rFonts w:cs="Arial"/>
          <w:b/>
        </w:rPr>
      </w:pPr>
    </w:p>
    <w:p w14:paraId="39DCB4DF" w14:textId="77777777" w:rsidR="00AA4A82" w:rsidRDefault="00AA4A82" w:rsidP="00EE793E">
      <w:pPr>
        <w:pStyle w:val="KDParagraf"/>
        <w:spacing w:before="0"/>
        <w:rPr>
          <w:rFonts w:cs="Arial"/>
          <w:b/>
        </w:rPr>
      </w:pPr>
    </w:p>
    <w:p w14:paraId="26C89F3C" w14:textId="12EB99FA" w:rsidR="00EE793E" w:rsidRPr="00E47C2E" w:rsidRDefault="00EE793E" w:rsidP="00EE793E">
      <w:pPr>
        <w:pStyle w:val="KDParagraf"/>
        <w:spacing w:before="0"/>
        <w:rPr>
          <w:rFonts w:cs="Arial"/>
          <w:b/>
        </w:rPr>
      </w:pPr>
      <w:r w:rsidRPr="00E47C2E">
        <w:rPr>
          <w:rFonts w:cs="Arial"/>
          <w:b/>
        </w:rPr>
        <w:lastRenderedPageBreak/>
        <w:t>ВИША СИЛА</w:t>
      </w:r>
    </w:p>
    <w:p w14:paraId="79918A4C" w14:textId="0C307900"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4435B1">
        <w:rPr>
          <w:rFonts w:cs="Arial"/>
          <w:b/>
          <w:lang w:val="sr-Cyrl-RS"/>
        </w:rPr>
        <w:t>7</w:t>
      </w:r>
      <w:r w:rsidRPr="00E47C2E">
        <w:rPr>
          <w:rFonts w:cs="Arial"/>
        </w:rPr>
        <w:t>.</w:t>
      </w:r>
    </w:p>
    <w:p w14:paraId="5F738D14" w14:textId="77777777" w:rsidR="00EE793E" w:rsidRPr="00A32AA7" w:rsidRDefault="00EE793E" w:rsidP="00EE793E">
      <w:pPr>
        <w:pStyle w:val="KDParagraf"/>
        <w:spacing w:before="0"/>
        <w:rPr>
          <w:rFonts w:cs="Arial"/>
        </w:rPr>
      </w:pPr>
      <w:proofErr w:type="gramStart"/>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roofErr w:type="gramEnd"/>
    </w:p>
    <w:p w14:paraId="6EF821B0" w14:textId="77777777"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14:paraId="40314C95" w14:textId="77777777"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3E53BC7B" w14:textId="77777777"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14:paraId="2D72980C" w14:textId="77777777" w:rsidR="004A7FE6" w:rsidRDefault="004A7FE6" w:rsidP="00EE793E">
      <w:pPr>
        <w:pStyle w:val="KDParagraf"/>
        <w:spacing w:before="0"/>
        <w:rPr>
          <w:rFonts w:cs="Arial"/>
          <w:b/>
        </w:rPr>
      </w:pPr>
    </w:p>
    <w:p w14:paraId="203FC447" w14:textId="77777777" w:rsidR="00EE793E" w:rsidRPr="00E47C2E" w:rsidRDefault="00EE793E" w:rsidP="00EE793E">
      <w:pPr>
        <w:pStyle w:val="KDParagraf"/>
        <w:spacing w:before="0"/>
        <w:rPr>
          <w:rFonts w:cs="Arial"/>
          <w:b/>
        </w:rPr>
      </w:pPr>
      <w:r w:rsidRPr="00E47C2E">
        <w:rPr>
          <w:rFonts w:cs="Arial"/>
          <w:b/>
        </w:rPr>
        <w:t>НАКНАДА ШТЕТЕ</w:t>
      </w:r>
    </w:p>
    <w:p w14:paraId="495988F2" w14:textId="4824F473"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4435B1">
        <w:rPr>
          <w:rFonts w:cs="Arial"/>
          <w:b/>
          <w:lang w:val="sr-Cyrl-RS"/>
        </w:rPr>
        <w:t>8</w:t>
      </w:r>
      <w:r w:rsidRPr="00E47C2E">
        <w:rPr>
          <w:rFonts w:cs="Arial"/>
        </w:rPr>
        <w:t>.</w:t>
      </w:r>
    </w:p>
    <w:p w14:paraId="0AE78BC0" w14:textId="77777777"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6FE90470" w14:textId="77777777" w:rsidR="00EE793E" w:rsidRPr="00E47C2E" w:rsidRDefault="00EE793E" w:rsidP="00EE793E">
      <w:pPr>
        <w:pStyle w:val="KDParagraf"/>
        <w:spacing w:before="0"/>
        <w:rPr>
          <w:rFonts w:cs="Arial"/>
        </w:rPr>
      </w:pPr>
      <w:proofErr w:type="gramStart"/>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roofErr w:type="gramEnd"/>
    </w:p>
    <w:p w14:paraId="595C25A9" w14:textId="77777777" w:rsidR="00EE793E" w:rsidRPr="00E47C2E" w:rsidRDefault="00EE793E" w:rsidP="00EE793E">
      <w:pPr>
        <w:pStyle w:val="KDParagraf"/>
        <w:spacing w:before="0"/>
        <w:rPr>
          <w:rFonts w:cs="Arial"/>
        </w:rPr>
      </w:pPr>
      <w:proofErr w:type="gramStart"/>
      <w:r w:rsidRPr="00E47C2E">
        <w:rPr>
          <w:rFonts w:cs="Arial"/>
        </w:rPr>
        <w:t>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w:t>
      </w:r>
      <w:proofErr w:type="gramEnd"/>
      <w:r w:rsidRPr="00E47C2E">
        <w:rPr>
          <w:rFonts w:cs="Arial"/>
        </w:rPr>
        <w:t xml:space="preserve"> </w:t>
      </w:r>
    </w:p>
    <w:p w14:paraId="3F1DB0AB" w14:textId="77777777"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14:paraId="710F55A7" w14:textId="77777777" w:rsidR="00033EAE" w:rsidRPr="00AE5DB6" w:rsidRDefault="00033EAE" w:rsidP="00EE793E">
      <w:pPr>
        <w:pStyle w:val="KDParagraf"/>
        <w:spacing w:before="0"/>
        <w:rPr>
          <w:rFonts w:cs="Arial"/>
          <w:lang w:val="sr-Cyrl-RS"/>
        </w:rPr>
      </w:pPr>
    </w:p>
    <w:p w14:paraId="7455D715" w14:textId="77777777"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14:paraId="1C2944BB" w14:textId="1E318A20" w:rsidR="00E262F0" w:rsidRPr="00E262F0" w:rsidRDefault="00EE793E" w:rsidP="00E262F0">
      <w:pPr>
        <w:pStyle w:val="KDParagraf"/>
        <w:spacing w:before="0"/>
        <w:jc w:val="center"/>
        <w:rPr>
          <w:rFonts w:cs="Arial"/>
          <w:lang w:val="sr-Cyrl-RS"/>
        </w:rPr>
      </w:pPr>
      <w:r w:rsidRPr="00E47C2E">
        <w:rPr>
          <w:rFonts w:cs="Arial"/>
          <w:b/>
        </w:rPr>
        <w:t xml:space="preserve">Члан </w:t>
      </w:r>
      <w:r w:rsidR="009C118F">
        <w:rPr>
          <w:rFonts w:cs="Arial"/>
          <w:b/>
          <w:lang w:val="sr-Cyrl-RS"/>
        </w:rPr>
        <w:t>1</w:t>
      </w:r>
      <w:r w:rsidR="004435B1">
        <w:rPr>
          <w:rFonts w:cs="Arial"/>
          <w:b/>
          <w:lang w:val="sr-Cyrl-RS"/>
        </w:rPr>
        <w:t>9</w:t>
      </w:r>
      <w:r w:rsidRPr="00E47C2E">
        <w:rPr>
          <w:rFonts w:cs="Arial"/>
        </w:rPr>
        <w:t>.</w:t>
      </w:r>
    </w:p>
    <w:p w14:paraId="763E7666" w14:textId="02E9C4D1" w:rsidR="004B4283" w:rsidRPr="004B4283" w:rsidRDefault="004B4283" w:rsidP="004B4283">
      <w:pPr>
        <w:tabs>
          <w:tab w:val="left" w:pos="567"/>
        </w:tabs>
        <w:spacing w:before="0"/>
        <w:rPr>
          <w:rFonts w:cs="Arial"/>
          <w:lang w:val="sr-Cyrl-RS"/>
        </w:rPr>
      </w:pPr>
      <w:r w:rsidRPr="004B4283">
        <w:rPr>
          <w:rFonts w:cs="Arial"/>
        </w:rPr>
        <w:t>У случају да Пружалац услуге, својом кривицом, не изврши</w:t>
      </w:r>
      <w:r w:rsidR="007B1C4F">
        <w:rPr>
          <w:rFonts w:cs="Arial"/>
          <w:lang w:val="sr-Cyrl-RS"/>
        </w:rPr>
        <w:t xml:space="preserve"> услуге у року</w:t>
      </w:r>
      <w:r w:rsidR="009C118F">
        <w:rPr>
          <w:rFonts w:cs="Arial"/>
          <w:lang w:val="sr-Cyrl-RS"/>
        </w:rPr>
        <w:t xml:space="preserve">/ не </w:t>
      </w:r>
      <w:r w:rsidR="009C118F" w:rsidRPr="009C118F">
        <w:rPr>
          <w:rFonts w:cs="Arial"/>
          <w:bCs/>
          <w:iCs/>
          <w:lang w:val="sr-Cyrl-RS"/>
        </w:rPr>
        <w:t>одазове</w:t>
      </w:r>
      <w:r w:rsidR="009C118F">
        <w:rPr>
          <w:rFonts w:cs="Arial"/>
          <w:bCs/>
          <w:iCs/>
          <w:lang w:val="sr-Cyrl-RS"/>
        </w:rPr>
        <w:t xml:space="preserve"> се</w:t>
      </w:r>
      <w:r w:rsidR="004435B1" w:rsidRPr="004435B1">
        <w:rPr>
          <w:rFonts w:cs="Arial"/>
          <w:bCs/>
          <w:iCs/>
          <w:lang w:val="sr-Cyrl-RS"/>
        </w:rPr>
        <w:t xml:space="preserve"> и</w:t>
      </w:r>
      <w:r w:rsidR="004435B1">
        <w:rPr>
          <w:rFonts w:cs="Arial"/>
          <w:bCs/>
          <w:iCs/>
          <w:lang w:val="sr-Cyrl-RS"/>
        </w:rPr>
        <w:t xml:space="preserve"> не</w:t>
      </w:r>
      <w:r w:rsidR="004435B1" w:rsidRPr="004435B1">
        <w:rPr>
          <w:rFonts w:cs="Arial"/>
          <w:bCs/>
          <w:iCs/>
          <w:lang w:val="sr-Cyrl-RS"/>
        </w:rPr>
        <w:t xml:space="preserve"> изврши сервис у року од 72 сата од позива </w:t>
      </w:r>
      <w:r w:rsidR="004435B1">
        <w:rPr>
          <w:rFonts w:cs="Arial"/>
          <w:bCs/>
          <w:iCs/>
          <w:lang w:val="sr-Cyrl-RS"/>
        </w:rPr>
        <w:t>Корисника услуге</w:t>
      </w:r>
      <w:r w:rsidRPr="004B4283">
        <w:rPr>
          <w:rFonts w:cs="Arial"/>
        </w:rPr>
        <w:t>,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xml:space="preserve">, у износу од 0,2% од цене из члана 2. </w:t>
      </w:r>
      <w:proofErr w:type="gramStart"/>
      <w:r w:rsidRPr="004B4283">
        <w:rPr>
          <w:rFonts w:cs="Arial"/>
        </w:rPr>
        <w:t>став</w:t>
      </w:r>
      <w:proofErr w:type="gramEnd"/>
      <w:r w:rsidRPr="004B4283">
        <w:rPr>
          <w:rFonts w:cs="Arial"/>
        </w:rPr>
        <w:t xml:space="preserve"> 1. </w:t>
      </w:r>
      <w:proofErr w:type="gramStart"/>
      <w:r w:rsidRPr="004B4283">
        <w:rPr>
          <w:rFonts w:cs="Arial"/>
        </w:rPr>
        <w:t>овог</w:t>
      </w:r>
      <w:proofErr w:type="gramEnd"/>
      <w:r w:rsidRPr="004B4283">
        <w:rPr>
          <w:rFonts w:cs="Arial"/>
        </w:rPr>
        <w:t xml:space="preserve"> Уговора за сваки започети дан кашњења, у максималном износу од 10% од цене из члана 2. </w:t>
      </w:r>
      <w:proofErr w:type="gramStart"/>
      <w:r w:rsidRPr="004B4283">
        <w:rPr>
          <w:rFonts w:cs="Arial"/>
        </w:rPr>
        <w:t>став</w:t>
      </w:r>
      <w:proofErr w:type="gramEnd"/>
      <w:r w:rsidRPr="004B4283">
        <w:rPr>
          <w:rFonts w:cs="Arial"/>
        </w:rPr>
        <w:t xml:space="preserve"> 1. </w:t>
      </w:r>
      <w:proofErr w:type="gramStart"/>
      <w:r w:rsidRPr="004B4283">
        <w:rPr>
          <w:rFonts w:cs="Arial"/>
        </w:rPr>
        <w:t>овог</w:t>
      </w:r>
      <w:proofErr w:type="gramEnd"/>
      <w:r w:rsidRPr="004B4283">
        <w:rPr>
          <w:rFonts w:cs="Arial"/>
        </w:rPr>
        <w:t xml:space="preserve"> Уговора без пореза на додату вредност.</w:t>
      </w:r>
    </w:p>
    <w:p w14:paraId="5551174C" w14:textId="77777777" w:rsidR="004B4283" w:rsidRPr="004B4283" w:rsidRDefault="004B4283" w:rsidP="004B4283">
      <w:pPr>
        <w:tabs>
          <w:tab w:val="left" w:pos="567"/>
        </w:tabs>
        <w:spacing w:before="0"/>
        <w:rPr>
          <w:rFonts w:cs="Arial"/>
        </w:rPr>
      </w:pPr>
    </w:p>
    <w:p w14:paraId="22F79C59" w14:textId="77777777"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14:paraId="1035BEBA" w14:textId="77777777" w:rsidR="004B4283" w:rsidRPr="004B4283" w:rsidRDefault="004B4283" w:rsidP="004B4283">
      <w:pPr>
        <w:tabs>
          <w:tab w:val="left" w:pos="567"/>
        </w:tabs>
        <w:spacing w:before="0"/>
        <w:rPr>
          <w:rFonts w:cs="Arial"/>
        </w:rPr>
      </w:pPr>
    </w:p>
    <w:p w14:paraId="78E2A87A" w14:textId="77777777" w:rsidR="004B4283" w:rsidRDefault="004B4283" w:rsidP="004B4283">
      <w:pPr>
        <w:tabs>
          <w:tab w:val="left" w:pos="567"/>
        </w:tabs>
        <w:spacing w:before="0"/>
        <w:rPr>
          <w:rFonts w:cs="Arial"/>
        </w:rPr>
      </w:pPr>
      <w:r w:rsidRPr="004B4283">
        <w:rPr>
          <w:rFonts w:cs="Arial"/>
        </w:rPr>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14:paraId="2A665864" w14:textId="77777777" w:rsidR="00BE264E" w:rsidRPr="004B4283" w:rsidRDefault="00BE264E" w:rsidP="004B4283">
      <w:pPr>
        <w:tabs>
          <w:tab w:val="left" w:pos="567"/>
        </w:tabs>
        <w:spacing w:before="0"/>
        <w:rPr>
          <w:rFonts w:cs="Arial"/>
        </w:rPr>
      </w:pPr>
    </w:p>
    <w:p w14:paraId="3359C8C6" w14:textId="77777777" w:rsidR="00674BAB" w:rsidRDefault="004B4283" w:rsidP="00674BAB">
      <w:pPr>
        <w:tabs>
          <w:tab w:val="left" w:pos="567"/>
        </w:tabs>
        <w:spacing w:before="0"/>
        <w:rPr>
          <w:rFonts w:cs="Arial"/>
        </w:rPr>
      </w:pPr>
      <w:r w:rsidRPr="004B4283">
        <w:rPr>
          <w:rFonts w:cs="Arial"/>
        </w:rPr>
        <w:lastRenderedPageBreak/>
        <w:t>Уколико Корисник услуге услед кашњења из ст.</w:t>
      </w:r>
      <w:r w:rsidRPr="004B4283">
        <w:rPr>
          <w:rFonts w:cs="Arial"/>
          <w:lang w:val="sr-Cyrl-RS"/>
        </w:rPr>
        <w:t xml:space="preserve"> </w:t>
      </w:r>
      <w:r w:rsidRPr="004B4283">
        <w:rPr>
          <w:rFonts w:cs="Arial"/>
        </w:rPr>
        <w:t xml:space="preserve">1. </w:t>
      </w:r>
      <w:proofErr w:type="gramStart"/>
      <w:r w:rsidRPr="004B4283">
        <w:rPr>
          <w:rFonts w:cs="Arial"/>
        </w:rPr>
        <w:t>овог</w:t>
      </w:r>
      <w:proofErr w:type="gramEnd"/>
      <w:r w:rsidRPr="004B4283">
        <w:rPr>
          <w:rFonts w:cs="Arial"/>
        </w:rPr>
        <w:t xml:space="preserve">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14:paraId="1678229B" w14:textId="77777777" w:rsidR="007B1C4F" w:rsidRPr="00674BAB" w:rsidRDefault="007B1C4F" w:rsidP="00674BAB">
      <w:pPr>
        <w:tabs>
          <w:tab w:val="left" w:pos="567"/>
        </w:tabs>
        <w:spacing w:before="0"/>
        <w:rPr>
          <w:rFonts w:cs="Arial"/>
        </w:rPr>
      </w:pPr>
    </w:p>
    <w:p w14:paraId="19D46383" w14:textId="77777777" w:rsidR="00EE793E" w:rsidRPr="00E47C2E" w:rsidRDefault="00EE793E" w:rsidP="00EE793E">
      <w:pPr>
        <w:pStyle w:val="KDParagraf"/>
        <w:spacing w:before="0"/>
        <w:rPr>
          <w:rFonts w:cs="Arial"/>
          <w:b/>
        </w:rPr>
      </w:pPr>
      <w:r w:rsidRPr="00E47C2E">
        <w:rPr>
          <w:rFonts w:cs="Arial"/>
          <w:b/>
        </w:rPr>
        <w:t>РАСКИД УГОВОРА</w:t>
      </w:r>
    </w:p>
    <w:p w14:paraId="03FA4BD8" w14:textId="238DC823" w:rsidR="00E262F0" w:rsidRPr="009E1363" w:rsidRDefault="00EE793E" w:rsidP="0023164B">
      <w:pPr>
        <w:pStyle w:val="KDParagraf"/>
        <w:spacing w:before="0"/>
        <w:jc w:val="center"/>
        <w:rPr>
          <w:rFonts w:cs="Arial"/>
          <w:lang w:val="sr-Cyrl-RS"/>
        </w:rPr>
      </w:pPr>
      <w:r w:rsidRPr="00E47C2E">
        <w:rPr>
          <w:rFonts w:cs="Arial"/>
          <w:b/>
        </w:rPr>
        <w:t xml:space="preserve">Члан </w:t>
      </w:r>
      <w:r w:rsidR="004435B1">
        <w:rPr>
          <w:rFonts w:cs="Arial"/>
          <w:b/>
          <w:lang w:val="sr-Cyrl-RS"/>
        </w:rPr>
        <w:t>20</w:t>
      </w:r>
      <w:r w:rsidRPr="00E47C2E">
        <w:rPr>
          <w:rFonts w:cs="Arial"/>
        </w:rPr>
        <w:t>.</w:t>
      </w:r>
    </w:p>
    <w:p w14:paraId="343C5A3D" w14:textId="77777777"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0A5E958E" w14:textId="77777777" w:rsidR="006D6ACC" w:rsidRPr="006D6ACC" w:rsidRDefault="006D6ACC" w:rsidP="006D6ACC">
      <w:pPr>
        <w:tabs>
          <w:tab w:val="left" w:pos="567"/>
        </w:tabs>
        <w:spacing w:before="0"/>
        <w:rPr>
          <w:rFonts w:cs="Arial"/>
          <w:lang w:val="sr-Cyrl-RS"/>
        </w:rPr>
      </w:pPr>
    </w:p>
    <w:p w14:paraId="699C0F52" w14:textId="77777777"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2304B979" w14:textId="77777777" w:rsidR="006D6ACC" w:rsidRPr="006D6ACC" w:rsidRDefault="006D6ACC" w:rsidP="006D6ACC">
      <w:pPr>
        <w:tabs>
          <w:tab w:val="left" w:pos="567"/>
        </w:tabs>
        <w:spacing w:before="0"/>
        <w:rPr>
          <w:rFonts w:cs="Arial"/>
          <w:lang w:val="sr-Cyrl-RS"/>
        </w:rPr>
      </w:pPr>
    </w:p>
    <w:p w14:paraId="074C1407" w14:textId="6E7753FD"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9C118F">
        <w:rPr>
          <w:rFonts w:cs="Arial"/>
          <w:lang w:val="sr-Cyrl-RS"/>
        </w:rPr>
        <w:t>1</w:t>
      </w:r>
      <w:r w:rsidR="004435B1">
        <w:rPr>
          <w:rFonts w:cs="Arial"/>
          <w:lang w:val="sr-Cyrl-RS"/>
        </w:rPr>
        <w:t>9</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0CA90572" w14:textId="77777777" w:rsidR="006D6ACC" w:rsidRDefault="006D6ACC" w:rsidP="00EE793E">
      <w:pPr>
        <w:pStyle w:val="KDParagraf"/>
        <w:spacing w:before="0"/>
        <w:rPr>
          <w:rFonts w:cs="Arial"/>
          <w:b/>
        </w:rPr>
      </w:pPr>
    </w:p>
    <w:p w14:paraId="4B42A308" w14:textId="77777777" w:rsidR="00EE793E" w:rsidRPr="00AE5DB6" w:rsidRDefault="00EE793E" w:rsidP="00EE793E">
      <w:pPr>
        <w:pStyle w:val="KDParagraf"/>
        <w:spacing w:before="0"/>
        <w:rPr>
          <w:rFonts w:cs="Arial"/>
          <w:b/>
          <w:lang w:val="sr-Cyrl-RS"/>
        </w:rPr>
      </w:pPr>
      <w:r w:rsidRPr="00E47C2E">
        <w:rPr>
          <w:rFonts w:cs="Arial"/>
          <w:b/>
        </w:rPr>
        <w:t>ЗАВРШНЕ ОДРЕДБЕ</w:t>
      </w:r>
    </w:p>
    <w:p w14:paraId="567541B9" w14:textId="1FF26942" w:rsidR="00EE793E" w:rsidRPr="00E47C2E" w:rsidRDefault="00EE793E" w:rsidP="00B17826">
      <w:pPr>
        <w:pStyle w:val="KDParagraf"/>
        <w:spacing w:before="0"/>
        <w:jc w:val="center"/>
        <w:rPr>
          <w:rFonts w:cs="Arial"/>
        </w:rPr>
      </w:pPr>
      <w:r w:rsidRPr="00E47C2E">
        <w:rPr>
          <w:rFonts w:cs="Arial"/>
          <w:b/>
        </w:rPr>
        <w:t xml:space="preserve">Члан </w:t>
      </w:r>
      <w:r w:rsidR="007B1C4F">
        <w:rPr>
          <w:rFonts w:cs="Arial"/>
          <w:b/>
          <w:lang w:val="sr-Cyrl-RS"/>
        </w:rPr>
        <w:t>2</w:t>
      </w:r>
      <w:r w:rsidR="004435B1">
        <w:rPr>
          <w:rFonts w:cs="Arial"/>
          <w:b/>
          <w:lang w:val="sr-Cyrl-RS"/>
        </w:rPr>
        <w:t>1</w:t>
      </w:r>
      <w:r w:rsidR="00A85E64">
        <w:rPr>
          <w:rFonts w:cs="Arial"/>
          <w:b/>
          <w:lang w:val="sr-Cyrl-RS"/>
        </w:rPr>
        <w:t>.</w:t>
      </w:r>
    </w:p>
    <w:p w14:paraId="6B672B8C" w14:textId="77777777"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6FFE95CA" w14:textId="77777777" w:rsidR="00BB3488" w:rsidRDefault="00BB3488" w:rsidP="00B17826">
      <w:pPr>
        <w:pStyle w:val="KDParagraf"/>
        <w:spacing w:before="0"/>
        <w:jc w:val="center"/>
        <w:rPr>
          <w:rFonts w:cs="Arial"/>
          <w:b/>
        </w:rPr>
      </w:pPr>
    </w:p>
    <w:p w14:paraId="14C55102" w14:textId="4489B539"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4435B1">
        <w:rPr>
          <w:rFonts w:cs="Arial"/>
          <w:b/>
          <w:lang w:val="sr-Cyrl-RS"/>
        </w:rPr>
        <w:t>2</w:t>
      </w:r>
      <w:r w:rsidRPr="00E47C2E">
        <w:rPr>
          <w:rFonts w:cs="Arial"/>
        </w:rPr>
        <w:t>.</w:t>
      </w:r>
    </w:p>
    <w:p w14:paraId="70C17F7B" w14:textId="77777777"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14:paraId="4A449602" w14:textId="77777777" w:rsidR="003409C5" w:rsidRPr="003409C5" w:rsidRDefault="003409C5" w:rsidP="003409C5">
      <w:pPr>
        <w:pStyle w:val="KDParagraf"/>
        <w:rPr>
          <w:rFonts w:cs="Arial"/>
        </w:rPr>
      </w:pPr>
      <w:r w:rsidRPr="003409C5">
        <w:rPr>
          <w:rFonts w:cs="Arial"/>
        </w:rPr>
        <w:t xml:space="preserve">Уговорне стране током трајања овог </w:t>
      </w:r>
      <w:proofErr w:type="gramStart"/>
      <w:r w:rsidRPr="003409C5">
        <w:rPr>
          <w:rFonts w:cs="Arial"/>
        </w:rPr>
        <w:t>Уговора  због</w:t>
      </w:r>
      <w:proofErr w:type="gramEnd"/>
      <w:r w:rsidRPr="003409C5">
        <w:rPr>
          <w:rFonts w:cs="Arial"/>
        </w:rPr>
        <w:t xml:space="preserve"> промењених околности ближе одређених у члану 115. Закона, могу у писменој форми путем Анекса извршити измене и допуне овог Уговора.</w:t>
      </w:r>
    </w:p>
    <w:p w14:paraId="443B9C2C" w14:textId="77777777"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3DE32ED5" w14:textId="77777777" w:rsidR="00714553" w:rsidRDefault="00714553" w:rsidP="009C118F">
      <w:pPr>
        <w:pStyle w:val="KDParagraf"/>
        <w:spacing w:before="0"/>
        <w:rPr>
          <w:rFonts w:cs="Arial"/>
          <w:b/>
        </w:rPr>
      </w:pPr>
    </w:p>
    <w:p w14:paraId="4F887BF7" w14:textId="500E5ECA"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4435B1">
        <w:rPr>
          <w:rFonts w:cs="Arial"/>
          <w:b/>
          <w:lang w:val="sr-Cyrl-RS"/>
        </w:rPr>
        <w:t>3</w:t>
      </w:r>
      <w:r w:rsidRPr="00E47C2E">
        <w:rPr>
          <w:rFonts w:cs="Arial"/>
        </w:rPr>
        <w:t>.</w:t>
      </w:r>
    </w:p>
    <w:p w14:paraId="4208A3B9" w14:textId="77777777" w:rsidR="002A47FB" w:rsidRPr="00701624" w:rsidRDefault="00EE793E" w:rsidP="00701624">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14:paraId="607DC6BF" w14:textId="73C34ECF"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4435B1">
        <w:rPr>
          <w:rFonts w:cs="Arial"/>
          <w:b/>
          <w:lang w:val="sr-Cyrl-RS"/>
        </w:rPr>
        <w:t>4</w:t>
      </w:r>
      <w:r w:rsidRPr="00E47C2E">
        <w:rPr>
          <w:rFonts w:cs="Arial"/>
        </w:rPr>
        <w:t>.</w:t>
      </w:r>
    </w:p>
    <w:p w14:paraId="543E85B8" w14:textId="77777777" w:rsidR="007B1C4F" w:rsidRPr="00674BAB"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7C4174F6" w14:textId="14711206" w:rsidR="00BB6415" w:rsidRDefault="00BB6415" w:rsidP="00B17826">
      <w:pPr>
        <w:pStyle w:val="KDParagraf"/>
        <w:spacing w:before="0"/>
        <w:jc w:val="center"/>
        <w:rPr>
          <w:rFonts w:cs="Arial"/>
          <w:b/>
        </w:rPr>
      </w:pPr>
    </w:p>
    <w:p w14:paraId="50CD2F45" w14:textId="77777777" w:rsidR="004435B1" w:rsidRDefault="004435B1" w:rsidP="00B17826">
      <w:pPr>
        <w:pStyle w:val="KDParagraf"/>
        <w:spacing w:before="0"/>
        <w:jc w:val="center"/>
        <w:rPr>
          <w:rFonts w:cs="Arial"/>
          <w:b/>
        </w:rPr>
      </w:pPr>
    </w:p>
    <w:p w14:paraId="7D9CD91A" w14:textId="1B305A09" w:rsidR="00EE793E" w:rsidRPr="00E47C2E" w:rsidRDefault="00EE793E" w:rsidP="00B17826">
      <w:pPr>
        <w:pStyle w:val="KDParagraf"/>
        <w:spacing w:before="0"/>
        <w:jc w:val="center"/>
        <w:rPr>
          <w:rFonts w:cs="Arial"/>
        </w:rPr>
      </w:pPr>
      <w:r w:rsidRPr="00E47C2E">
        <w:rPr>
          <w:rFonts w:cs="Arial"/>
          <w:b/>
        </w:rPr>
        <w:lastRenderedPageBreak/>
        <w:t xml:space="preserve">Члан </w:t>
      </w:r>
      <w:r w:rsidR="00AC3921">
        <w:rPr>
          <w:rFonts w:cs="Arial"/>
          <w:b/>
          <w:lang w:val="sr-Cyrl-RS"/>
        </w:rPr>
        <w:t>2</w:t>
      </w:r>
      <w:r w:rsidR="004435B1">
        <w:rPr>
          <w:rFonts w:cs="Arial"/>
          <w:b/>
          <w:lang w:val="sr-Cyrl-RS"/>
        </w:rPr>
        <w:t>5.</w:t>
      </w:r>
    </w:p>
    <w:p w14:paraId="0541C4EB" w14:textId="77777777" w:rsidR="00EE793E" w:rsidRPr="00E47C2E" w:rsidRDefault="00EE793E" w:rsidP="00EE793E">
      <w:pPr>
        <w:pStyle w:val="KDParagraf"/>
        <w:spacing w:before="0"/>
        <w:rPr>
          <w:rFonts w:cs="Arial"/>
        </w:rPr>
      </w:pPr>
      <w:r w:rsidRPr="00E47C2E">
        <w:rPr>
          <w:rFonts w:cs="Arial"/>
        </w:rPr>
        <w:t>Саставни део овог Уговора чине:</w:t>
      </w:r>
    </w:p>
    <w:p w14:paraId="472C1242" w14:textId="77777777" w:rsidR="00EE793E" w:rsidRPr="003056EF" w:rsidRDefault="00D06CFD" w:rsidP="00EE793E">
      <w:pPr>
        <w:pStyle w:val="KDParagraf"/>
        <w:spacing w:before="0"/>
        <w:rPr>
          <w:rFonts w:cs="Arial"/>
          <w:lang w:val="sr-Cyrl-RS"/>
        </w:rPr>
      </w:pPr>
      <w:r w:rsidRPr="00E47C2E">
        <w:rPr>
          <w:rFonts w:cs="Arial"/>
        </w:rPr>
        <w:t xml:space="preserve">Прилог број </w:t>
      </w:r>
      <w:proofErr w:type="gramStart"/>
      <w:r w:rsidRPr="00E47C2E">
        <w:rPr>
          <w:rFonts w:cs="Arial"/>
        </w:rPr>
        <w:t>1</w:t>
      </w:r>
      <w:proofErr w:type="gramEnd"/>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14:paraId="00C5523C" w14:textId="77777777"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14:paraId="2CF07C9F" w14:textId="77777777"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14:paraId="20E9BBC7" w14:textId="77777777"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14:paraId="41D5825E" w14:textId="77777777"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14:paraId="36F733C4" w14:textId="77777777" w:rsidR="00EE793E" w:rsidRPr="00E47C2E" w:rsidRDefault="00EE793E" w:rsidP="00EE793E">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14:paraId="4489BFAB" w14:textId="77777777" w:rsidR="0062624C" w:rsidRPr="0070472F" w:rsidRDefault="0062624C" w:rsidP="0070472F">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14:paraId="57FB85D1" w14:textId="6FC97535" w:rsidR="00BB6415" w:rsidRDefault="00BB6415" w:rsidP="00340CD7">
      <w:pPr>
        <w:pStyle w:val="KDParagraf"/>
        <w:spacing w:before="0"/>
        <w:rPr>
          <w:rFonts w:cs="Arial"/>
          <w:b/>
        </w:rPr>
      </w:pPr>
    </w:p>
    <w:p w14:paraId="3099630F" w14:textId="1115A04F"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4435B1">
        <w:rPr>
          <w:rFonts w:cs="Arial"/>
          <w:b/>
          <w:lang w:val="sr-Cyrl-RS"/>
        </w:rPr>
        <w:t>6</w:t>
      </w:r>
      <w:r w:rsidR="007B1C4F">
        <w:rPr>
          <w:rFonts w:cs="Arial"/>
          <w:b/>
          <w:lang w:val="sr-Cyrl-RS"/>
        </w:rPr>
        <w:t>.</w:t>
      </w:r>
    </w:p>
    <w:p w14:paraId="077A02CE" w14:textId="77777777"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14:paraId="6ECA4FD5" w14:textId="77777777" w:rsidR="00B17826" w:rsidRPr="003056EF" w:rsidRDefault="00B17826" w:rsidP="00B17826">
      <w:pPr>
        <w:pStyle w:val="KDParagraf"/>
        <w:spacing w:before="0"/>
        <w:rPr>
          <w:rFonts w:eastAsia="Calibri" w:cs="Arial"/>
          <w:noProof/>
        </w:rPr>
      </w:pPr>
    </w:p>
    <w:p w14:paraId="626584A7" w14:textId="77777777"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6B9EF89F" w14:textId="77777777" w:rsidR="00033EAE" w:rsidRDefault="00033EAE" w:rsidP="00EE793E">
      <w:pPr>
        <w:pStyle w:val="KDParagraf"/>
        <w:spacing w:before="0"/>
        <w:rPr>
          <w:rFonts w:cs="Arial"/>
          <w:lang w:val="sr-Cyrl-RS"/>
        </w:rPr>
      </w:pPr>
    </w:p>
    <w:p w14:paraId="4CB4D290" w14:textId="77777777" w:rsidR="00BB3488" w:rsidRDefault="00BB3488" w:rsidP="00EE793E">
      <w:pPr>
        <w:pStyle w:val="KDParagraf"/>
        <w:spacing w:before="0"/>
        <w:rPr>
          <w:rFonts w:cs="Arial"/>
          <w:lang w:val="sr-Cyrl-RS"/>
        </w:rPr>
      </w:pPr>
    </w:p>
    <w:p w14:paraId="4FFEC03E" w14:textId="77777777" w:rsidR="00BB3488" w:rsidRDefault="00BB3488" w:rsidP="00EE793E">
      <w:pPr>
        <w:pStyle w:val="KDParagraf"/>
        <w:spacing w:before="0"/>
        <w:rPr>
          <w:rFonts w:cs="Arial"/>
          <w:lang w:val="sr-Cyrl-RS"/>
        </w:rPr>
      </w:pPr>
    </w:p>
    <w:p w14:paraId="7B21F3DF" w14:textId="77777777" w:rsidR="00BB3488" w:rsidRPr="0070472F" w:rsidRDefault="00BB3488" w:rsidP="00EE793E">
      <w:pPr>
        <w:pStyle w:val="KDParagraf"/>
        <w:spacing w:before="0"/>
        <w:rPr>
          <w:rFonts w:cs="Arial"/>
          <w:lang w:val="sr-Cyrl-RS"/>
        </w:rPr>
      </w:pPr>
    </w:p>
    <w:p w14:paraId="60959AAF" w14:textId="77777777"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14:paraId="665C2255" w14:textId="77777777"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14:paraId="779E1342" w14:textId="77777777"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14:paraId="0655B8E6" w14:textId="77777777" w:rsidR="00EF4D4C" w:rsidRPr="00F36C24" w:rsidRDefault="00EF4D4C" w:rsidP="00B17826">
      <w:pPr>
        <w:pStyle w:val="KDParagraf"/>
        <w:spacing w:before="0"/>
        <w:rPr>
          <w:rFonts w:cs="Arial"/>
          <w:b/>
        </w:rPr>
      </w:pPr>
    </w:p>
    <w:p w14:paraId="21A31504" w14:textId="77777777" w:rsidR="00B17826" w:rsidRDefault="00B17826" w:rsidP="00B17826">
      <w:pPr>
        <w:pStyle w:val="KDParagraf"/>
        <w:spacing w:before="0"/>
        <w:rPr>
          <w:rFonts w:cs="Arial"/>
        </w:rPr>
      </w:pPr>
      <w:r>
        <w:rPr>
          <w:rFonts w:cs="Arial"/>
        </w:rPr>
        <w:t>___________________________________                             ________________________</w:t>
      </w:r>
    </w:p>
    <w:p w14:paraId="0869FC8B" w14:textId="77777777" w:rsidR="00B17826" w:rsidRDefault="00B17826" w:rsidP="00B17826">
      <w:pPr>
        <w:pStyle w:val="KDParagraf"/>
        <w:spacing w:before="0"/>
        <w:rPr>
          <w:rFonts w:cs="Arial"/>
          <w:b/>
        </w:rPr>
      </w:pPr>
      <w:r>
        <w:rPr>
          <w:rFonts w:cs="Arial"/>
        </w:rPr>
        <w:t xml:space="preserve">                                                                               </w:t>
      </w:r>
      <w:r>
        <w:rPr>
          <w:rFonts w:cs="Arial"/>
          <w:b/>
        </w:rPr>
        <w:t>М.П.</w:t>
      </w:r>
    </w:p>
    <w:p w14:paraId="650A1BEA" w14:textId="77777777" w:rsidR="00B17826" w:rsidRDefault="00033EAE" w:rsidP="00033EAE">
      <w:pPr>
        <w:spacing w:before="0"/>
        <w:ind w:left="1134" w:hanging="1134"/>
        <w:rPr>
          <w:rFonts w:cs="Arial"/>
          <w:color w:val="00B0F0"/>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14:paraId="4FDDBB6B" w14:textId="77777777" w:rsidR="00C452D6" w:rsidRDefault="00C452D6" w:rsidP="00F5521D">
      <w:pPr>
        <w:tabs>
          <w:tab w:val="left" w:pos="567"/>
          <w:tab w:val="left" w:pos="6360"/>
        </w:tabs>
        <w:spacing w:before="0"/>
        <w:rPr>
          <w:rFonts w:cs="Arial"/>
        </w:rPr>
      </w:pPr>
    </w:p>
    <w:p w14:paraId="086BE8CB" w14:textId="77777777" w:rsidR="00C73611" w:rsidRDefault="00C73611" w:rsidP="00F5521D">
      <w:pPr>
        <w:tabs>
          <w:tab w:val="left" w:pos="567"/>
          <w:tab w:val="left" w:pos="6360"/>
        </w:tabs>
        <w:spacing w:before="0"/>
        <w:rPr>
          <w:rFonts w:cs="Arial"/>
        </w:rPr>
      </w:pPr>
    </w:p>
    <w:p w14:paraId="2ECE5CF5" w14:textId="77777777" w:rsidR="00C73611" w:rsidRDefault="00C73611" w:rsidP="00F5521D">
      <w:pPr>
        <w:tabs>
          <w:tab w:val="left" w:pos="567"/>
          <w:tab w:val="left" w:pos="6360"/>
        </w:tabs>
        <w:spacing w:before="0"/>
        <w:rPr>
          <w:rFonts w:cs="Arial"/>
        </w:rPr>
      </w:pPr>
    </w:p>
    <w:p w14:paraId="3DD0F919" w14:textId="77777777" w:rsidR="00C73611" w:rsidRDefault="00C73611" w:rsidP="00F5521D">
      <w:pPr>
        <w:tabs>
          <w:tab w:val="left" w:pos="567"/>
          <w:tab w:val="left" w:pos="6360"/>
        </w:tabs>
        <w:spacing w:before="0"/>
        <w:rPr>
          <w:rFonts w:cs="Arial"/>
        </w:rPr>
      </w:pPr>
    </w:p>
    <w:p w14:paraId="14F1029C" w14:textId="77777777" w:rsidR="00C73611" w:rsidRDefault="00C73611" w:rsidP="00F5521D">
      <w:pPr>
        <w:tabs>
          <w:tab w:val="left" w:pos="567"/>
          <w:tab w:val="left" w:pos="6360"/>
        </w:tabs>
        <w:spacing w:before="0"/>
        <w:rPr>
          <w:rFonts w:cs="Arial"/>
        </w:rPr>
      </w:pPr>
    </w:p>
    <w:p w14:paraId="7CFDDBEE" w14:textId="77777777" w:rsidR="00C73611" w:rsidRDefault="00C73611" w:rsidP="00F5521D">
      <w:pPr>
        <w:tabs>
          <w:tab w:val="left" w:pos="567"/>
          <w:tab w:val="left" w:pos="6360"/>
        </w:tabs>
        <w:spacing w:before="0"/>
        <w:rPr>
          <w:rFonts w:cs="Arial"/>
        </w:rPr>
      </w:pPr>
    </w:p>
    <w:p w14:paraId="31EB41AF" w14:textId="77777777" w:rsidR="00C73611" w:rsidRDefault="00C73611" w:rsidP="00F5521D">
      <w:pPr>
        <w:tabs>
          <w:tab w:val="left" w:pos="567"/>
          <w:tab w:val="left" w:pos="6360"/>
        </w:tabs>
        <w:spacing w:before="0"/>
        <w:rPr>
          <w:rFonts w:cs="Arial"/>
        </w:rPr>
      </w:pPr>
    </w:p>
    <w:p w14:paraId="294392BE" w14:textId="77777777" w:rsidR="000E300C" w:rsidRDefault="000E300C" w:rsidP="00F5521D">
      <w:pPr>
        <w:tabs>
          <w:tab w:val="left" w:pos="567"/>
          <w:tab w:val="left" w:pos="6360"/>
        </w:tabs>
        <w:spacing w:before="0"/>
        <w:rPr>
          <w:rFonts w:cs="Arial"/>
        </w:rPr>
      </w:pPr>
    </w:p>
    <w:p w14:paraId="20615765" w14:textId="77777777" w:rsidR="000E300C" w:rsidRDefault="000E300C" w:rsidP="00F5521D">
      <w:pPr>
        <w:tabs>
          <w:tab w:val="left" w:pos="567"/>
          <w:tab w:val="left" w:pos="6360"/>
        </w:tabs>
        <w:spacing w:before="0"/>
        <w:rPr>
          <w:rFonts w:cs="Arial"/>
        </w:rPr>
      </w:pPr>
    </w:p>
    <w:p w14:paraId="51628566" w14:textId="77777777" w:rsidR="000E300C" w:rsidRDefault="000E300C" w:rsidP="00F5521D">
      <w:pPr>
        <w:tabs>
          <w:tab w:val="left" w:pos="567"/>
          <w:tab w:val="left" w:pos="6360"/>
        </w:tabs>
        <w:spacing w:before="0"/>
        <w:rPr>
          <w:rFonts w:cs="Arial"/>
        </w:rPr>
      </w:pPr>
    </w:p>
    <w:p w14:paraId="4BA46D60" w14:textId="77777777" w:rsidR="00C73611" w:rsidRDefault="00C73611" w:rsidP="00F5521D">
      <w:pPr>
        <w:tabs>
          <w:tab w:val="left" w:pos="567"/>
          <w:tab w:val="left" w:pos="6360"/>
        </w:tabs>
        <w:spacing w:before="0"/>
        <w:rPr>
          <w:rFonts w:cs="Arial"/>
        </w:rPr>
      </w:pPr>
    </w:p>
    <w:p w14:paraId="7E04D51C" w14:textId="77777777" w:rsidR="00C73611" w:rsidRDefault="00C73611" w:rsidP="00F5521D">
      <w:pPr>
        <w:tabs>
          <w:tab w:val="left" w:pos="567"/>
          <w:tab w:val="left" w:pos="6360"/>
        </w:tabs>
        <w:spacing w:before="0"/>
        <w:rPr>
          <w:rFonts w:cs="Arial"/>
        </w:rPr>
      </w:pPr>
    </w:p>
    <w:p w14:paraId="1A70A031" w14:textId="77777777" w:rsidR="00C73611" w:rsidRDefault="00C73611" w:rsidP="00F5521D">
      <w:pPr>
        <w:tabs>
          <w:tab w:val="left" w:pos="567"/>
          <w:tab w:val="left" w:pos="6360"/>
        </w:tabs>
        <w:spacing w:before="0"/>
        <w:rPr>
          <w:rFonts w:cs="Arial"/>
        </w:rPr>
      </w:pPr>
    </w:p>
    <w:p w14:paraId="6DBE2594" w14:textId="77777777" w:rsidR="004A7FE6" w:rsidRDefault="004A7FE6">
      <w:pPr>
        <w:spacing w:before="0"/>
        <w:jc w:val="left"/>
        <w:rPr>
          <w:rFonts w:cs="Arial"/>
        </w:rPr>
      </w:pPr>
    </w:p>
    <w:p w14:paraId="32B49E4B" w14:textId="77777777" w:rsidR="009C118F" w:rsidRDefault="009C118F">
      <w:pPr>
        <w:spacing w:before="0"/>
        <w:jc w:val="left"/>
        <w:rPr>
          <w:rFonts w:cs="Arial"/>
        </w:rPr>
      </w:pPr>
    </w:p>
    <w:p w14:paraId="56298314" w14:textId="77777777" w:rsidR="009C118F" w:rsidRDefault="009C118F">
      <w:pPr>
        <w:spacing w:before="0"/>
        <w:jc w:val="left"/>
        <w:rPr>
          <w:rFonts w:cs="Arial"/>
        </w:rPr>
      </w:pPr>
    </w:p>
    <w:p w14:paraId="11967C52" w14:textId="77777777" w:rsidR="009C118F" w:rsidRDefault="009C118F">
      <w:pPr>
        <w:spacing w:before="0"/>
        <w:jc w:val="left"/>
        <w:rPr>
          <w:rFonts w:cs="Arial"/>
        </w:rPr>
      </w:pPr>
    </w:p>
    <w:p w14:paraId="552C1866" w14:textId="77777777" w:rsidR="009C118F" w:rsidRDefault="009C118F">
      <w:pPr>
        <w:spacing w:before="0"/>
        <w:jc w:val="left"/>
        <w:rPr>
          <w:rFonts w:cs="Arial"/>
        </w:rPr>
      </w:pPr>
    </w:p>
    <w:p w14:paraId="17B0ED41" w14:textId="77777777" w:rsidR="009C118F" w:rsidRDefault="009C118F">
      <w:pPr>
        <w:spacing w:before="0"/>
        <w:jc w:val="left"/>
        <w:rPr>
          <w:rFonts w:cs="Arial"/>
        </w:rPr>
      </w:pPr>
    </w:p>
    <w:p w14:paraId="798A952D" w14:textId="55FF3D73" w:rsidR="009C118F" w:rsidRDefault="009C118F">
      <w:pPr>
        <w:spacing w:before="0"/>
        <w:jc w:val="left"/>
        <w:rPr>
          <w:rFonts w:cs="Arial"/>
        </w:rPr>
      </w:pPr>
    </w:p>
    <w:p w14:paraId="3BE5504D" w14:textId="39C15253" w:rsidR="00BB6415" w:rsidRDefault="00BB6415">
      <w:pPr>
        <w:spacing w:before="0"/>
        <w:jc w:val="left"/>
        <w:rPr>
          <w:rFonts w:cs="Arial"/>
        </w:rPr>
      </w:pPr>
    </w:p>
    <w:p w14:paraId="48801424" w14:textId="18596607" w:rsidR="00BB6415" w:rsidRDefault="00BB6415">
      <w:pPr>
        <w:spacing w:before="0"/>
        <w:jc w:val="left"/>
        <w:rPr>
          <w:rFonts w:cs="Arial"/>
        </w:rPr>
      </w:pPr>
    </w:p>
    <w:p w14:paraId="38ABE9BE" w14:textId="6937E2B7" w:rsidR="00BB6415" w:rsidRDefault="00BB6415">
      <w:pPr>
        <w:spacing w:before="0"/>
        <w:jc w:val="left"/>
        <w:rPr>
          <w:rFonts w:cs="Arial"/>
        </w:rPr>
      </w:pPr>
    </w:p>
    <w:p w14:paraId="5489D2E3" w14:textId="38E8B42F" w:rsidR="009C118F" w:rsidRDefault="009C118F">
      <w:pPr>
        <w:spacing w:before="0"/>
        <w:jc w:val="left"/>
        <w:rPr>
          <w:rFonts w:cs="Arial"/>
        </w:rPr>
      </w:pPr>
    </w:p>
    <w:p w14:paraId="466C2BE6" w14:textId="77777777" w:rsidR="004A7FE6" w:rsidRPr="00FF7708" w:rsidRDefault="004A7FE6" w:rsidP="004A7FE6">
      <w:pPr>
        <w:spacing w:before="40"/>
        <w:rPr>
          <w:szCs w:val="20"/>
          <w:lang w:val="sr-Cyrl-CS"/>
        </w:rPr>
      </w:pPr>
      <w:r w:rsidRPr="00FF7708">
        <w:rPr>
          <w:noProof/>
          <w:szCs w:val="20"/>
        </w:rPr>
        <w:lastRenderedPageBreak/>
        <w:drawing>
          <wp:inline distT="0" distB="0" distL="0" distR="0" wp14:anchorId="19CC6F29" wp14:editId="52D141C6">
            <wp:extent cx="572770" cy="588645"/>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14:paraId="3EDD03CD" w14:textId="77777777" w:rsidR="004A7FE6" w:rsidRPr="00FF7708" w:rsidRDefault="004A7FE6" w:rsidP="004A7FE6">
      <w:pPr>
        <w:spacing w:before="0" w:after="40" w:line="216" w:lineRule="auto"/>
        <w:rPr>
          <w:b/>
          <w:sz w:val="20"/>
          <w:szCs w:val="20"/>
          <w:lang w:val="sr-Latn-CS"/>
        </w:rPr>
      </w:pPr>
      <w:r w:rsidRPr="00FF7708">
        <w:rPr>
          <w:b/>
          <w:sz w:val="20"/>
          <w:szCs w:val="20"/>
          <w:lang w:val="sr-Cyrl-RS"/>
        </w:rPr>
        <w:t xml:space="preserve">Огранак </w:t>
      </w:r>
      <w:r w:rsidRPr="00FF7708">
        <w:rPr>
          <w:b/>
          <w:sz w:val="20"/>
          <w:szCs w:val="20"/>
          <w:lang w:val="sr-Latn-CS"/>
        </w:rPr>
        <w:t>ТЕНТ</w:t>
      </w:r>
    </w:p>
    <w:p w14:paraId="3FE7A2DE" w14:textId="77777777" w:rsidR="004A7FE6" w:rsidRPr="00FF7708" w:rsidRDefault="004A7FE6" w:rsidP="004A7FE6">
      <w:pPr>
        <w:spacing w:before="0" w:after="20" w:line="216" w:lineRule="auto"/>
        <w:rPr>
          <w:b/>
          <w:sz w:val="20"/>
          <w:szCs w:val="20"/>
          <w:lang w:val="sr-Cyrl-CS"/>
        </w:rPr>
      </w:pPr>
      <w:r w:rsidRPr="00FF7708">
        <w:rPr>
          <w:b/>
          <w:sz w:val="20"/>
          <w:szCs w:val="20"/>
          <w:lang w:val="sr-Cyrl-CS"/>
        </w:rPr>
        <w:t>Сектор за управљање ризицима</w:t>
      </w:r>
    </w:p>
    <w:p w14:paraId="345FFEDB" w14:textId="77777777" w:rsidR="004A7FE6" w:rsidRPr="00FF7708" w:rsidRDefault="004A7FE6" w:rsidP="004A7FE6">
      <w:pPr>
        <w:spacing w:before="0" w:after="80" w:line="216" w:lineRule="auto"/>
        <w:ind w:firstLine="567"/>
        <w:jc w:val="center"/>
        <w:rPr>
          <w:b/>
          <w:sz w:val="32"/>
          <w:szCs w:val="32"/>
          <w:lang w:val="ru-RU"/>
        </w:rPr>
      </w:pPr>
    </w:p>
    <w:p w14:paraId="61C0FA16" w14:textId="77777777" w:rsidR="004A7FE6" w:rsidRPr="00FF7708" w:rsidRDefault="004A7FE6" w:rsidP="004A7FE6">
      <w:pPr>
        <w:spacing w:before="0" w:after="80" w:line="216" w:lineRule="auto"/>
        <w:ind w:firstLine="567"/>
        <w:jc w:val="center"/>
        <w:rPr>
          <w:b/>
          <w:sz w:val="32"/>
          <w:szCs w:val="32"/>
          <w:lang w:val="ru-RU"/>
        </w:rPr>
      </w:pPr>
      <w:r w:rsidRPr="00FF7708">
        <w:rPr>
          <w:b/>
          <w:sz w:val="32"/>
          <w:szCs w:val="32"/>
          <w:lang w:val="ru-RU"/>
        </w:rPr>
        <w:t>ПРАВИЛА</w:t>
      </w:r>
    </w:p>
    <w:p w14:paraId="434718BA" w14:textId="77777777" w:rsidR="004A7FE6" w:rsidRPr="00FF7708" w:rsidRDefault="004A7FE6" w:rsidP="004A7FE6">
      <w:pPr>
        <w:spacing w:before="0" w:after="80" w:line="216" w:lineRule="auto"/>
        <w:ind w:firstLine="567"/>
        <w:jc w:val="center"/>
        <w:rPr>
          <w:b/>
          <w:sz w:val="32"/>
          <w:szCs w:val="32"/>
          <w:lang w:val="ru-RU"/>
        </w:rPr>
      </w:pPr>
      <w:r w:rsidRPr="00FF7708">
        <w:rPr>
          <w:b/>
          <w:sz w:val="32"/>
          <w:szCs w:val="32"/>
          <w:lang w:val="ru-RU"/>
        </w:rPr>
        <w:t>БЕЗБЕДНОСТИ НА РАДУ У ТЕНТ</w:t>
      </w:r>
    </w:p>
    <w:p w14:paraId="198C5F48" w14:textId="77777777" w:rsidR="004A7FE6" w:rsidRPr="00FF7708" w:rsidRDefault="004A7FE6" w:rsidP="004A7FE6">
      <w:pPr>
        <w:spacing w:before="0" w:after="80" w:line="216" w:lineRule="auto"/>
        <w:ind w:firstLine="567"/>
        <w:rPr>
          <w:szCs w:val="20"/>
          <w:lang w:val="sr-Latn-CS"/>
        </w:rPr>
      </w:pPr>
    </w:p>
    <w:p w14:paraId="392FFA1D" w14:textId="77777777" w:rsidR="004A7FE6" w:rsidRPr="00FF7708" w:rsidRDefault="004A7FE6" w:rsidP="004A7FE6">
      <w:pPr>
        <w:spacing w:before="0" w:after="80" w:line="216" w:lineRule="auto"/>
        <w:ind w:firstLine="567"/>
        <w:rPr>
          <w:szCs w:val="20"/>
          <w:lang w:val="sr-Cyrl-CS"/>
        </w:rPr>
      </w:pPr>
      <w:r w:rsidRPr="00FF7708">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14:paraId="009B03C7" w14:textId="77777777" w:rsidR="004A7FE6" w:rsidRPr="00FF7708" w:rsidRDefault="004A7FE6" w:rsidP="004A7FE6">
      <w:pPr>
        <w:spacing w:before="0" w:after="80" w:line="216" w:lineRule="auto"/>
        <w:ind w:firstLine="567"/>
        <w:rPr>
          <w:szCs w:val="20"/>
          <w:lang w:val="sr-Cyrl-CS"/>
        </w:rPr>
      </w:pPr>
      <w:r w:rsidRPr="00FF7708">
        <w:rPr>
          <w:szCs w:val="20"/>
          <w:lang w:val="sr-Cyrl-CS"/>
        </w:rPr>
        <w:t>У зависности од врсте и обима радова/услуга примењују се одређене тачке ових правила.</w:t>
      </w:r>
    </w:p>
    <w:p w14:paraId="55ECA995" w14:textId="77777777" w:rsidR="004A7FE6" w:rsidRPr="00FF7708" w:rsidRDefault="004A7FE6" w:rsidP="004A7FE6">
      <w:pPr>
        <w:spacing w:before="0" w:after="80" w:line="216" w:lineRule="auto"/>
        <w:ind w:firstLine="567"/>
        <w:rPr>
          <w:szCs w:val="20"/>
          <w:lang w:val="sr-Cyrl-CS"/>
        </w:rPr>
      </w:pPr>
      <w:r w:rsidRPr="00FF7708">
        <w:rPr>
          <w:szCs w:val="20"/>
          <w:lang w:val="sr-Cyrl-CS"/>
        </w:rPr>
        <w:t>Правила су саставни део уговора о извршењу послова од стране извођача радова/ извршиоца услуга.</w:t>
      </w:r>
    </w:p>
    <w:p w14:paraId="73328D1F" w14:textId="77777777" w:rsidR="004A7FE6" w:rsidRPr="00FF7708" w:rsidRDefault="004A7FE6" w:rsidP="004A7FE6">
      <w:pPr>
        <w:spacing w:before="0" w:after="80" w:line="216" w:lineRule="auto"/>
        <w:ind w:firstLine="567"/>
        <w:rPr>
          <w:szCs w:val="20"/>
        </w:rPr>
      </w:pPr>
      <w:r w:rsidRPr="00FF7708">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F7708">
        <w:rPr>
          <w:szCs w:val="20"/>
        </w:rPr>
        <w:t>.</w:t>
      </w:r>
    </w:p>
    <w:p w14:paraId="755CDB50" w14:textId="77777777" w:rsidR="004A7FE6" w:rsidRPr="00FF7708" w:rsidRDefault="004A7FE6" w:rsidP="004A7FE6">
      <w:pPr>
        <w:spacing w:before="0" w:after="80" w:line="216" w:lineRule="auto"/>
        <w:ind w:firstLine="567"/>
        <w:rPr>
          <w:szCs w:val="20"/>
          <w:lang w:val="sr-Cyrl-CS"/>
        </w:rPr>
      </w:pPr>
      <w:r w:rsidRPr="00FF7708">
        <w:rPr>
          <w:szCs w:val="20"/>
          <w:lang w:val="sr-Cyrl-CS"/>
        </w:rPr>
        <w:t>Поштовање правила од стране извођача радова биће стриктно контролисано и свако непоштовање биће санкционисано.</w:t>
      </w:r>
    </w:p>
    <w:p w14:paraId="0656926A" w14:textId="77777777" w:rsidR="004A7FE6" w:rsidRPr="00FF7708" w:rsidRDefault="004A7FE6" w:rsidP="004A7FE6">
      <w:pPr>
        <w:spacing w:before="0" w:after="80" w:line="216" w:lineRule="auto"/>
        <w:ind w:firstLine="567"/>
        <w:rPr>
          <w:szCs w:val="20"/>
          <w:lang w:val="sr-Cyrl-CS"/>
        </w:rPr>
      </w:pPr>
      <w:r w:rsidRPr="00FF7708">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14:paraId="423B93D8" w14:textId="77777777" w:rsidR="004A7FE6" w:rsidRPr="00FF7708" w:rsidRDefault="004A7FE6" w:rsidP="004A7FE6">
      <w:pPr>
        <w:spacing w:before="0" w:after="80" w:line="216" w:lineRule="auto"/>
        <w:ind w:firstLine="567"/>
        <w:rPr>
          <w:szCs w:val="20"/>
          <w:lang w:val="sr-Cyrl-CS"/>
        </w:rPr>
      </w:pPr>
      <w:r w:rsidRPr="00FF7708">
        <w:rPr>
          <w:szCs w:val="20"/>
          <w:lang w:val="sr-Cyrl-CS"/>
        </w:rPr>
        <w:t>Начин остваривања сарадње утврђује се писменим споразумом којим се одр</w:t>
      </w:r>
      <w:r w:rsidRPr="00FF7708">
        <w:rPr>
          <w:szCs w:val="20"/>
        </w:rPr>
        <w:t>e</w:t>
      </w:r>
      <w:r w:rsidRPr="00FF7708">
        <w:rPr>
          <w:szCs w:val="20"/>
          <w:lang w:val="sr-Cyrl-CS"/>
        </w:rPr>
        <w:t>ђује лицe зa кooрдинaциjу спрoвoђeњa зajeдничких мeрa кojимa сe oбeзбeђуje бeзбeднoст и здрaвљe свих зaпoслeних (из реда запослених ТЕНТ).</w:t>
      </w:r>
    </w:p>
    <w:p w14:paraId="02A3AD2C" w14:textId="77777777" w:rsidR="004A7FE6" w:rsidRPr="00FF7708" w:rsidRDefault="004A7FE6" w:rsidP="004A7FE6">
      <w:pPr>
        <w:spacing w:before="0" w:after="80" w:line="216" w:lineRule="auto"/>
        <w:ind w:firstLine="567"/>
        <w:rPr>
          <w:szCs w:val="20"/>
          <w:lang w:val="sr-Cyrl-CS"/>
        </w:rPr>
      </w:pPr>
      <w:r w:rsidRPr="00FF7708">
        <w:rPr>
          <w:szCs w:val="20"/>
          <w:lang w:val="sr-Cyrl-CS"/>
        </w:rPr>
        <w:t>Лице за коодинацију у сарадњи са представницима извођача радова и надзорног органа израђује План заједничких мера.</w:t>
      </w:r>
    </w:p>
    <w:p w14:paraId="5C373372" w14:textId="77777777" w:rsidR="004A7FE6" w:rsidRPr="00FF7708" w:rsidRDefault="004A7FE6" w:rsidP="004A7FE6">
      <w:pPr>
        <w:spacing w:before="0" w:after="80" w:line="216" w:lineRule="auto"/>
        <w:rPr>
          <w:lang w:val="sr-Cyrl-RS"/>
        </w:rPr>
      </w:pPr>
    </w:p>
    <w:p w14:paraId="4CBD7AAD" w14:textId="77777777" w:rsidR="004A7FE6" w:rsidRPr="00FF7708" w:rsidRDefault="004A7FE6" w:rsidP="004A7FE6">
      <w:pPr>
        <w:spacing w:before="0" w:after="40" w:line="216" w:lineRule="auto"/>
        <w:ind w:firstLine="567"/>
        <w:rPr>
          <w:b/>
          <w:u w:val="single"/>
          <w:lang w:val="sr-Cyrl-RS"/>
        </w:rPr>
      </w:pPr>
      <w:r w:rsidRPr="00FF7708">
        <w:rPr>
          <w:b/>
          <w:u w:val="single"/>
          <w:lang w:val="sr-Latn-CS"/>
        </w:rPr>
        <w:t xml:space="preserve">I  ОБАВЕЗЕ ИЗВОЂАЧА РАДОВА </w:t>
      </w:r>
    </w:p>
    <w:p w14:paraId="1C181CA9" w14:textId="77777777" w:rsidR="004A7FE6" w:rsidRPr="00FF7708" w:rsidRDefault="004A7FE6" w:rsidP="004A7FE6">
      <w:pPr>
        <w:spacing w:before="0" w:after="80" w:line="216" w:lineRule="auto"/>
        <w:ind w:firstLine="567"/>
        <w:rPr>
          <w:b/>
          <w:u w:val="single"/>
          <w:lang w:val="sr-Cyrl-RS"/>
        </w:rPr>
      </w:pPr>
    </w:p>
    <w:p w14:paraId="641042C1" w14:textId="77777777"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14:paraId="5EDDCB44" w14:textId="77777777"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7DCBD1C8" w14:textId="77777777"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14:paraId="0F3BDCF2" w14:textId="77777777" w:rsidR="004A7FE6" w:rsidRPr="00FF7708" w:rsidRDefault="004A7FE6" w:rsidP="004A7FE6">
      <w:pPr>
        <w:spacing w:before="0" w:after="80" w:line="216" w:lineRule="auto"/>
        <w:ind w:firstLine="567"/>
        <w:rPr>
          <w:szCs w:val="20"/>
          <w:lang w:val="sr-Cyrl-CS"/>
        </w:rPr>
      </w:pPr>
      <w:r w:rsidRPr="00FF7708">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w:t>
      </w:r>
      <w:r w:rsidRPr="00FF7708">
        <w:rPr>
          <w:szCs w:val="20"/>
          <w:lang w:val="sr-Cyrl-CS"/>
        </w:rPr>
        <w:lastRenderedPageBreak/>
        <w:t xml:space="preserve">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14:paraId="0697E9FD" w14:textId="77777777" w:rsidR="004A7FE6" w:rsidRPr="00FF7708" w:rsidRDefault="004A7FE6" w:rsidP="004A7FE6">
      <w:pPr>
        <w:numPr>
          <w:ilvl w:val="0"/>
          <w:numId w:val="23"/>
        </w:numPr>
        <w:spacing w:before="0" w:after="80" w:line="216" w:lineRule="auto"/>
        <w:rPr>
          <w:lang w:val="sr-Cyrl-CS"/>
        </w:rPr>
      </w:pPr>
      <w:r w:rsidRPr="00FF7708">
        <w:rPr>
          <w:lang w:val="ru-RU"/>
        </w:rPr>
        <w:t>Забрањено је избегавање примене и/или ометање спровођења мера БЗР</w:t>
      </w:r>
    </w:p>
    <w:p w14:paraId="0CF8399F" w14:textId="77777777" w:rsidR="004A7FE6" w:rsidRPr="00FF7708" w:rsidRDefault="004A7FE6" w:rsidP="004A7FE6">
      <w:pPr>
        <w:numPr>
          <w:ilvl w:val="0"/>
          <w:numId w:val="23"/>
        </w:numPr>
        <w:spacing w:before="0" w:after="80" w:line="216" w:lineRule="auto"/>
        <w:rPr>
          <w:lang w:val="sr-Cyrl-CS"/>
        </w:rPr>
      </w:pPr>
      <w:r w:rsidRPr="00FF7708">
        <w:rPr>
          <w:lang w:val="ru-RU"/>
        </w:rPr>
        <w:t xml:space="preserve">За радове за које је Законом о БЗР обавезан да изради Елаборат о уређењу градилишта </w:t>
      </w:r>
      <w:r w:rsidRPr="00FF7708">
        <w:rPr>
          <w:lang w:val="sr-Cyrl-RS"/>
        </w:rPr>
        <w:t>(сходно Правилнику о садржају елабората о уређењу градилишта „Сл.гласник РС“ бр.121/12)</w:t>
      </w:r>
      <w:r w:rsidRPr="00FF7708">
        <w:rPr>
          <w:lang w:val="ru-RU"/>
        </w:rPr>
        <w:t xml:space="preserve">, најмање три дан пре почетка радова </w:t>
      </w:r>
      <w:r w:rsidRPr="00FF7708">
        <w:rPr>
          <w:lang w:val="sr-Latn-CS"/>
        </w:rPr>
        <w:t>Служби БЗР и ЗОП</w:t>
      </w:r>
      <w:r w:rsidRPr="00FF7708">
        <w:rPr>
          <w:lang w:val="sr-Cyrl-CS"/>
        </w:rPr>
        <w:t xml:space="preserve"> достави:</w:t>
      </w:r>
    </w:p>
    <w:p w14:paraId="29C750C5"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Елаборат о уређењу градилишта</w:t>
      </w:r>
      <w:r w:rsidRPr="00FF7708">
        <w:rPr>
          <w:szCs w:val="20"/>
        </w:rPr>
        <w:t>,</w:t>
      </w:r>
    </w:p>
    <w:p w14:paraId="5E725E65"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оверену копију Пријаве о почетку радова коју је предао надлежној инспекцији рада,</w:t>
      </w:r>
    </w:p>
    <w:p w14:paraId="649C37CF"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14:paraId="5815E859"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садржином Елабората и предвиђеним мерама за безбедан и здрав рад</w:t>
      </w:r>
      <w:r w:rsidRPr="00FF7708">
        <w:rPr>
          <w:szCs w:val="20"/>
        </w:rPr>
        <w:t>,</w:t>
      </w:r>
    </w:p>
    <w:p w14:paraId="5B7F8A9A"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rPr>
        <w:t>o</w:t>
      </w:r>
      <w:r w:rsidRPr="00FF7708">
        <w:rPr>
          <w:szCs w:val="20"/>
          <w:lang w:val="sr-Cyrl-CS"/>
        </w:rPr>
        <w:t>сигуравајућу полису за запослене</w:t>
      </w:r>
      <w:r w:rsidRPr="00FF7708">
        <w:rPr>
          <w:szCs w:val="20"/>
        </w:rPr>
        <w:t>,</w:t>
      </w:r>
    </w:p>
    <w:p w14:paraId="46F521D8"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RS"/>
        </w:rPr>
        <w:t>с</w:t>
      </w:r>
      <w:r w:rsidRPr="00FF7708">
        <w:rPr>
          <w:szCs w:val="20"/>
          <w:lang w:val="sr-Cyrl-CS"/>
        </w:rPr>
        <w:t>писак оруђа за рад, уређаја, алата и опреме и њихове атесте и сертификате,</w:t>
      </w:r>
    </w:p>
    <w:p w14:paraId="45202486"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14:paraId="7D260656"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овим Правилима (списак лица са њиховим својеручним потписаним изјавама),</w:t>
      </w:r>
    </w:p>
    <w:p w14:paraId="36CE1365"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име одговорног лица на градилишту, његовог заменика (у одсуству одговорног лица у другој</w:t>
      </w:r>
      <w:r w:rsidRPr="00FF7708">
        <w:rPr>
          <w:szCs w:val="20"/>
        </w:rPr>
        <w:t xml:space="preserve"> </w:t>
      </w:r>
      <w:r w:rsidRPr="00FF7708">
        <w:rPr>
          <w:szCs w:val="20"/>
          <w:lang w:val="sr-Cyrl-CS"/>
        </w:rPr>
        <w:t>и/или трећој смени, празником и сл.).</w:t>
      </w:r>
    </w:p>
    <w:p w14:paraId="1ACAD0CD" w14:textId="77777777" w:rsidR="004A7FE6" w:rsidRPr="00FF7708" w:rsidRDefault="004A7FE6" w:rsidP="004A7FE6">
      <w:pPr>
        <w:spacing w:before="0" w:after="80" w:line="216" w:lineRule="auto"/>
        <w:ind w:left="720"/>
        <w:rPr>
          <w:lang w:val="sr-Cyrl-RS"/>
        </w:rPr>
      </w:pPr>
    </w:p>
    <w:p w14:paraId="71B90A68" w14:textId="77777777" w:rsidR="004A7FE6" w:rsidRPr="00FF7708" w:rsidRDefault="004A7FE6" w:rsidP="004A7FE6">
      <w:pPr>
        <w:spacing w:before="0" w:after="80" w:line="216" w:lineRule="auto"/>
        <w:ind w:firstLine="567"/>
        <w:rPr>
          <w:lang w:val="ru-RU"/>
        </w:rPr>
      </w:pPr>
      <w:r w:rsidRPr="00FF770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62D131FD" w14:textId="77777777" w:rsidR="004A7FE6" w:rsidRPr="00FF7708" w:rsidRDefault="004A7FE6" w:rsidP="004A7FE6">
      <w:pPr>
        <w:spacing w:before="0" w:after="240" w:line="216" w:lineRule="auto"/>
        <w:ind w:firstLine="567"/>
        <w:rPr>
          <w:lang w:val="ru-RU"/>
        </w:rPr>
      </w:pPr>
      <w:r w:rsidRPr="00FF7708">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F7708">
        <w:t xml:space="preserve"> </w:t>
      </w:r>
      <w:r w:rsidRPr="00FF7708">
        <w:rPr>
          <w:lang w:val="ru-RU"/>
        </w:rPr>
        <w:t xml:space="preserve"> дозволе о извршеним прегледима и испитивањима, уношење истих на локације ТЕНТ неће бити дозвољено.</w:t>
      </w:r>
    </w:p>
    <w:p w14:paraId="0E779AA5" w14:textId="77777777" w:rsidR="004A7FE6" w:rsidRPr="00FF7708" w:rsidRDefault="004A7FE6" w:rsidP="004A7FE6">
      <w:pPr>
        <w:numPr>
          <w:ilvl w:val="0"/>
          <w:numId w:val="23"/>
        </w:numPr>
        <w:spacing w:before="0" w:after="80" w:line="216" w:lineRule="auto"/>
        <w:rPr>
          <w:lang w:val="ru-RU"/>
        </w:rPr>
      </w:pPr>
      <w:r w:rsidRPr="00FF770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F7708">
        <w:rPr>
          <w:lang w:val="sr-Cyrl-CS"/>
        </w:rPr>
        <w:t>(у одсуству лица за БЗР у другој</w:t>
      </w:r>
      <w:r w:rsidRPr="00FF7708">
        <w:t xml:space="preserve"> </w:t>
      </w:r>
      <w:r w:rsidRPr="00FF7708">
        <w:rPr>
          <w:lang w:val="sr-Cyrl-CS"/>
        </w:rPr>
        <w:t>и/или трећој смени, празником и сл.)</w:t>
      </w:r>
      <w:r w:rsidRPr="00FF7708">
        <w:rPr>
          <w:lang w:val="ru-RU"/>
        </w:rPr>
        <w:t xml:space="preserve">. </w:t>
      </w:r>
    </w:p>
    <w:p w14:paraId="1D74565A" w14:textId="77777777" w:rsidR="004A7FE6" w:rsidRPr="00FF7708" w:rsidRDefault="004A7FE6" w:rsidP="004A7FE6">
      <w:pPr>
        <w:numPr>
          <w:ilvl w:val="0"/>
          <w:numId w:val="23"/>
        </w:numPr>
        <w:spacing w:before="0" w:after="80" w:line="216" w:lineRule="auto"/>
        <w:rPr>
          <w:lang w:val="ru-RU"/>
        </w:rPr>
      </w:pPr>
      <w:r w:rsidRPr="00FF770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FF7708">
        <w:t xml:space="preserve"> </w:t>
      </w:r>
      <w:r w:rsidRPr="00FF7708">
        <w:rPr>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w:t>
      </w:r>
      <w:r w:rsidRPr="00FF7708">
        <w:rPr>
          <w:lang w:val="ru-RU"/>
        </w:rPr>
        <w:lastRenderedPageBreak/>
        <w:t>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FF7708">
        <w:rPr>
          <w:lang w:val="sr-Cyrl-RS"/>
        </w:rPr>
        <w:t xml:space="preserve"> Служби обезбеђења и одбране</w:t>
      </w:r>
      <w:r w:rsidRPr="00FF7708">
        <w:rPr>
          <w:lang w:val="ru-RU"/>
        </w:rPr>
        <w:t xml:space="preserve"> (образац </w:t>
      </w:r>
      <w:r w:rsidRPr="00FF7708">
        <w:t xml:space="preserve">QO.0.14.66, </w:t>
      </w:r>
      <w:r w:rsidRPr="00FF7708">
        <w:rPr>
          <w:lang w:val="sr-Cyrl-RS"/>
        </w:rPr>
        <w:t>приказан у прилогу 2).</w:t>
      </w:r>
      <w:r w:rsidRPr="00FF7708">
        <w:rPr>
          <w:lang w:val="ru-RU"/>
        </w:rPr>
        <w:t xml:space="preserve"> Поступак издавања дупликата ИД картица - пропусница запосленима код извођача радова, на основу Захтева</w:t>
      </w:r>
      <w:r w:rsidRPr="00FF7708">
        <w:rPr>
          <w:lang w:val="sr-Cyrl-RS"/>
        </w:rPr>
        <w:t xml:space="preserve"> за издавање дупликата пропуснице извођача радова</w:t>
      </w:r>
      <w:r w:rsidRPr="00FF7708">
        <w:rPr>
          <w:lang w:val="ru-RU"/>
        </w:rPr>
        <w:t xml:space="preserve"> (образац QO.0.14.39, приказан у прилогу 2) ближе је уређен процедуром QP.0.14.16 - Коришћење система приступне контроле</w:t>
      </w:r>
      <w:r w:rsidRPr="00FF7708">
        <w:t>.</w:t>
      </w:r>
      <w:r w:rsidRPr="00FF7708">
        <w:rPr>
          <w:lang w:val="ru-RU"/>
        </w:rPr>
        <w:t>.</w:t>
      </w:r>
    </w:p>
    <w:p w14:paraId="13218D32" w14:textId="77777777" w:rsidR="004A7FE6" w:rsidRPr="00FF7708" w:rsidRDefault="004A7FE6" w:rsidP="004A7FE6">
      <w:pPr>
        <w:numPr>
          <w:ilvl w:val="0"/>
          <w:numId w:val="23"/>
        </w:numPr>
        <w:spacing w:before="0" w:after="80" w:line="216" w:lineRule="auto"/>
        <w:rPr>
          <w:lang w:val="ru-RU"/>
        </w:rPr>
      </w:pPr>
      <w:r w:rsidRPr="00FF7708">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14:paraId="09326A1E" w14:textId="77777777"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14:paraId="6E1DC827" w14:textId="77777777"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14:paraId="07947669" w14:textId="77777777"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14:paraId="658F3F88" w14:textId="77777777"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 xml:space="preserve">Захтевом - Списак запослених за рад ван редовног радног времена (образац </w:t>
      </w:r>
      <w:r w:rsidRPr="00FF7708">
        <w:rPr>
          <w:szCs w:val="20"/>
        </w:rPr>
        <w:t>QO</w:t>
      </w:r>
      <w:r w:rsidRPr="00FF7708">
        <w:rPr>
          <w:szCs w:val="20"/>
          <w:lang w:val="sr-Cyrl-CS"/>
        </w:rPr>
        <w:t>.0.14.38</w:t>
      </w:r>
      <w:r w:rsidRPr="00FF7708">
        <w:rPr>
          <w:szCs w:val="20"/>
          <w:lang w:val="ru-RU"/>
        </w:rPr>
        <w:t xml:space="preserve"> </w:t>
      </w:r>
      <w:r w:rsidRPr="00FF7708">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14:paraId="438536BF" w14:textId="77777777"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14:paraId="68921E44" w14:textId="77777777"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Приликом уношења сопственог алата, опреме и материјала, сачини спецификацију истог</w:t>
      </w:r>
      <w:r w:rsidRPr="00FF7708">
        <w:rPr>
          <w:szCs w:val="20"/>
        </w:rPr>
        <w:t xml:space="preserve"> </w:t>
      </w:r>
      <w:r w:rsidRPr="00FF7708">
        <w:rPr>
          <w:szCs w:val="20"/>
          <w:lang w:val="sr-Cyrl-RS"/>
        </w:rPr>
        <w:t>на обрасцу</w:t>
      </w:r>
      <w:r w:rsidRPr="00FF7708">
        <w:rPr>
          <w:szCs w:val="20"/>
        </w:rPr>
        <w:t xml:space="preserve"> QO</w:t>
      </w:r>
      <w:r w:rsidRPr="00FF7708">
        <w:rPr>
          <w:szCs w:val="20"/>
          <w:lang w:val="sr-Cyrl-CS"/>
        </w:rPr>
        <w:t xml:space="preserve">.0.14.12 </w:t>
      </w:r>
      <w:r w:rsidRPr="00FF7708">
        <w:rPr>
          <w:rFonts w:cs="Arial"/>
          <w:szCs w:val="20"/>
          <w:lang w:val="sr-Cyrl-CS"/>
        </w:rPr>
        <w:t>–</w:t>
      </w:r>
      <w:r w:rsidRPr="00FF7708">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48A01196" w14:textId="77777777" w:rsidR="004A7FE6" w:rsidRPr="00FF7708" w:rsidRDefault="004A7FE6" w:rsidP="004A7FE6">
      <w:pPr>
        <w:numPr>
          <w:ilvl w:val="0"/>
          <w:numId w:val="23"/>
        </w:numPr>
        <w:tabs>
          <w:tab w:val="left" w:pos="-425"/>
          <w:tab w:val="num" w:pos="1401"/>
        </w:tabs>
        <w:spacing w:before="0" w:after="80" w:line="216" w:lineRule="auto"/>
        <w:rPr>
          <w:szCs w:val="20"/>
          <w:lang w:val="sr-Cyrl-CS"/>
        </w:rPr>
      </w:pPr>
      <w:r w:rsidRPr="00FF7708">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FF7708">
        <w:rPr>
          <w:szCs w:val="20"/>
        </w:rPr>
        <w:t xml:space="preserve">QO.0.14.13 </w:t>
      </w:r>
      <w:r w:rsidRPr="00FF7708">
        <w:rPr>
          <w:rFonts w:cs="Arial"/>
          <w:szCs w:val="20"/>
        </w:rPr>
        <w:t>–</w:t>
      </w:r>
      <w:r w:rsidRPr="00FF7708">
        <w:rPr>
          <w:szCs w:val="20"/>
        </w:rPr>
        <w:t xml:space="preserve"> </w:t>
      </w:r>
      <w:r w:rsidRPr="00FF7708">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w:t>
      </w:r>
      <w:r w:rsidRPr="00FF7708">
        <w:rPr>
          <w:szCs w:val="20"/>
          <w:lang w:val="sr-Cyrl-RS"/>
        </w:rPr>
        <w:lastRenderedPageBreak/>
        <w:t>обезбеђења, једна копија прати материјал који се износи, а друга копија остаје запосленом који је издао дозволу.</w:t>
      </w:r>
    </w:p>
    <w:p w14:paraId="3FCF7D23" w14:textId="77777777" w:rsidR="004A7FE6" w:rsidRPr="00FF7708" w:rsidRDefault="004A7FE6" w:rsidP="004A7FE6">
      <w:pPr>
        <w:numPr>
          <w:ilvl w:val="0"/>
          <w:numId w:val="23"/>
        </w:numPr>
        <w:spacing w:before="0" w:after="80" w:line="216" w:lineRule="auto"/>
        <w:rPr>
          <w:lang w:val="ru-RU"/>
        </w:rPr>
      </w:pPr>
      <w:r w:rsidRPr="00FF7708">
        <w:rPr>
          <w:lang w:val="sr-Latn-CS"/>
        </w:rPr>
        <w:t xml:space="preserve">Приликом извођења радова придржава </w:t>
      </w:r>
      <w:r w:rsidRPr="00FF7708">
        <w:rPr>
          <w:lang w:val="sr-Cyrl-CS"/>
        </w:rPr>
        <w:t xml:space="preserve">се </w:t>
      </w:r>
      <w:r w:rsidRPr="00FF7708">
        <w:rPr>
          <w:lang w:val="sr-Latn-CS"/>
        </w:rPr>
        <w:t>свих законских, техничких и интерних прописа из</w:t>
      </w:r>
      <w:r w:rsidRPr="00FF7708">
        <w:rPr>
          <w:lang w:val="ru-RU"/>
        </w:rPr>
        <w:t xml:space="preserve"> безбедности и здравља </w:t>
      </w:r>
      <w:r w:rsidRPr="00FF7708">
        <w:rPr>
          <w:lang w:val="sr-Latn-CS"/>
        </w:rPr>
        <w:t>на раду и противпожарне заштите,</w:t>
      </w:r>
      <w:r w:rsidRPr="00FF7708">
        <w:rPr>
          <w:lang w:val="ru-RU"/>
        </w:rPr>
        <w:t xml:space="preserve"> </w:t>
      </w:r>
      <w:r w:rsidRPr="00FF7708">
        <w:rPr>
          <w:lang w:val="sr-Latn-CS"/>
        </w:rPr>
        <w:t>а</w:t>
      </w:r>
      <w:r w:rsidRPr="00FF7708">
        <w:rPr>
          <w:lang w:val="ru-RU"/>
        </w:rPr>
        <w:t xml:space="preserve"> </w:t>
      </w:r>
      <w:r w:rsidRPr="00FF7708">
        <w:rPr>
          <w:lang w:val="sr-Latn-CS"/>
        </w:rPr>
        <w:t>посебно спроводи Уредбу о мерама заштите од пожара при извођењу радова заваривања, резања и лемљења у постројењима</w:t>
      </w:r>
      <w:r w:rsidRPr="00FF7708">
        <w:rPr>
          <w:lang w:val="sr-Cyrl-CS"/>
        </w:rPr>
        <w:t xml:space="preserve"> (</w:t>
      </w:r>
      <w:r w:rsidRPr="00FF7708">
        <w:rPr>
          <w:lang w:val="sr-Latn-CS"/>
        </w:rPr>
        <w:t xml:space="preserve">уз претходно подношење </w:t>
      </w:r>
      <w:r w:rsidRPr="00FF7708">
        <w:rPr>
          <w:lang w:val="sr-Cyrl-CS"/>
        </w:rPr>
        <w:t>З</w:t>
      </w:r>
      <w:r w:rsidRPr="00FF7708">
        <w:rPr>
          <w:lang w:val="sr-Latn-CS"/>
        </w:rPr>
        <w:t>ахтева</w:t>
      </w:r>
      <w:r w:rsidRPr="00FF7708">
        <w:rPr>
          <w:lang w:val="sr-Cyrl-CS"/>
        </w:rPr>
        <w:t xml:space="preserve"> за издавање одобрења за заваривање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w:t>
      </w:r>
      <w:r w:rsidRPr="00FF7708">
        <w:rPr>
          <w:szCs w:val="20"/>
        </w:rPr>
        <w:t>14</w:t>
      </w:r>
      <w:r w:rsidRPr="00FF7708">
        <w:rPr>
          <w:szCs w:val="20"/>
          <w:lang w:val="sr-Cyrl-CS"/>
        </w:rPr>
        <w:t>.1</w:t>
      </w:r>
      <w:r w:rsidRPr="00FF7708">
        <w:rPr>
          <w:szCs w:val="20"/>
        </w:rPr>
        <w:t>4</w:t>
      </w:r>
      <w:r w:rsidRPr="00FF7708">
        <w:rPr>
          <w:szCs w:val="20"/>
          <w:lang w:val="sr-Cyrl-CS"/>
        </w:rPr>
        <w:t>, приказан у прилогу 2</w:t>
      </w:r>
      <w:r w:rsidRPr="00FF7708">
        <w:rPr>
          <w:lang w:val="sr-Latn-CS"/>
        </w:rPr>
        <w:t>)</w:t>
      </w:r>
      <w:r w:rsidRPr="00FF7708">
        <w:rPr>
          <w:lang w:val="ru-RU"/>
        </w:rPr>
        <w:t xml:space="preserve">, Упутство о обезбеђењу спровођења мера заштите од зрачења при радиографском испитивању </w:t>
      </w:r>
      <w:r w:rsidRPr="00FF7708">
        <w:rPr>
          <w:lang w:val="sr-Cyrl-CS"/>
        </w:rPr>
        <w:t>(</w:t>
      </w:r>
      <w:r w:rsidRPr="00FF7708">
        <w:rPr>
          <w:lang w:val="sr-Latn-CS"/>
        </w:rPr>
        <w:t xml:space="preserve">уз претходно подношење </w:t>
      </w:r>
      <w:r w:rsidRPr="00FF7708">
        <w:rPr>
          <w:lang w:val="sr-Cyrl-CS"/>
        </w:rPr>
        <w:t>З</w:t>
      </w:r>
      <w:r w:rsidRPr="00FF7708">
        <w:rPr>
          <w:lang w:val="sr-Latn-CS"/>
        </w:rPr>
        <w:t xml:space="preserve">ахтева </w:t>
      </w:r>
      <w:r w:rsidRPr="00FF7708">
        <w:rPr>
          <w:lang w:val="sr-Cyrl-CS"/>
        </w:rPr>
        <w:t>за издавање</w:t>
      </w:r>
      <w:r w:rsidRPr="00FF7708">
        <w:rPr>
          <w:lang w:val="sr-Latn-CS"/>
        </w:rPr>
        <w:t xml:space="preserve"> одобрења </w:t>
      </w:r>
      <w:r w:rsidRPr="00FF7708">
        <w:rPr>
          <w:lang w:val="sr-Cyrl-CS"/>
        </w:rPr>
        <w:t>за радиографско испитивање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.0.14.</w:t>
      </w:r>
      <w:r w:rsidRPr="00FF7708">
        <w:rPr>
          <w:szCs w:val="20"/>
          <w:lang w:val="sr-Latn-CS"/>
        </w:rPr>
        <w:t>34</w:t>
      </w:r>
      <w:r w:rsidRPr="00FF7708">
        <w:rPr>
          <w:szCs w:val="20"/>
          <w:lang w:val="sr-Cyrl-CS"/>
        </w:rPr>
        <w:t>, приказан у прилогу 2</w:t>
      </w:r>
      <w:r w:rsidRPr="00FF7708">
        <w:rPr>
          <w:lang w:val="sr-Latn-CS"/>
        </w:rPr>
        <w:t>)</w:t>
      </w:r>
      <w:r w:rsidRPr="00FF7708">
        <w:rPr>
          <w:lang w:val="ru-RU"/>
        </w:rPr>
        <w:t>.</w:t>
      </w:r>
    </w:p>
    <w:p w14:paraId="160072CC" w14:textId="77777777" w:rsidR="004A7FE6" w:rsidRPr="00FF7708" w:rsidRDefault="004A7FE6" w:rsidP="004A7FE6">
      <w:pPr>
        <w:numPr>
          <w:ilvl w:val="0"/>
          <w:numId w:val="23"/>
        </w:numPr>
        <w:spacing w:before="0" w:after="80" w:line="216" w:lineRule="auto"/>
        <w:rPr>
          <w:lang w:val="sr-Cyrl-RS"/>
        </w:rPr>
      </w:pPr>
      <w:r w:rsidRPr="00FF7708">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14:paraId="2A40AFBD" w14:textId="77777777" w:rsidR="004A7FE6" w:rsidRPr="00FF7708" w:rsidRDefault="004A7FE6" w:rsidP="004A7FE6">
      <w:pPr>
        <w:numPr>
          <w:ilvl w:val="0"/>
          <w:numId w:val="23"/>
        </w:numPr>
        <w:spacing w:before="0" w:after="80" w:line="216" w:lineRule="auto"/>
        <w:rPr>
          <w:lang w:val="ru-RU"/>
        </w:rPr>
      </w:pPr>
      <w:r w:rsidRPr="00FF7708">
        <w:rPr>
          <w:lang w:val="ru-RU"/>
        </w:rPr>
        <w:t>П</w:t>
      </w:r>
      <w:r w:rsidRPr="00FF7708">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0EA29EE9" w14:textId="77777777" w:rsidR="004A7FE6" w:rsidRPr="00FF7708" w:rsidRDefault="004A7FE6" w:rsidP="004A7FE6">
      <w:pPr>
        <w:numPr>
          <w:ilvl w:val="0"/>
          <w:numId w:val="23"/>
        </w:numPr>
        <w:spacing w:before="0" w:after="80" w:line="216" w:lineRule="auto"/>
        <w:rPr>
          <w:lang w:val="ru-RU"/>
        </w:rPr>
      </w:pPr>
      <w:r w:rsidRPr="00FF7708">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FF7708">
        <w:rPr>
          <w:lang w:val="sr-Cyrl-CS"/>
        </w:rPr>
        <w:t>флуида под високим притиском и температуром,</w:t>
      </w:r>
      <w:r w:rsidRPr="00FF7708">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14:paraId="0FB6FB6F" w14:textId="77777777" w:rsidR="004A7FE6" w:rsidRPr="00FF7708" w:rsidRDefault="004A7FE6" w:rsidP="004A7FE6">
      <w:pPr>
        <w:numPr>
          <w:ilvl w:val="0"/>
          <w:numId w:val="23"/>
        </w:numPr>
        <w:spacing w:before="0" w:after="80" w:line="216" w:lineRule="auto"/>
        <w:rPr>
          <w:lang w:val="ru-RU"/>
        </w:rPr>
      </w:pPr>
      <w:r w:rsidRPr="00FF7708">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FF7708">
        <w:rPr>
          <w:szCs w:val="20"/>
          <w:lang w:val="sr-Latn-CS"/>
        </w:rPr>
        <w:t>(</w:t>
      </w:r>
      <w:r w:rsidRPr="00FF7708">
        <w:rPr>
          <w:szCs w:val="20"/>
          <w:lang w:val="sr-Cyrl-CS"/>
        </w:rPr>
        <w:t>алатне машине у радионици одржавања, погонске уређаје и машине, вучна средства ЖТ, као и транспортн</w:t>
      </w:r>
      <w:r w:rsidRPr="00FF7708">
        <w:rPr>
          <w:szCs w:val="20"/>
          <w:lang w:val="en-GB"/>
        </w:rPr>
        <w:t>e</w:t>
      </w:r>
      <w:r w:rsidRPr="00FF7708">
        <w:rPr>
          <w:szCs w:val="20"/>
          <w:lang w:val="sr-Cyrl-CS"/>
        </w:rPr>
        <w:t xml:space="preserve"> машин</w:t>
      </w:r>
      <w:r w:rsidRPr="00FF7708">
        <w:rPr>
          <w:szCs w:val="20"/>
          <w:lang w:val="en-GB"/>
        </w:rPr>
        <w:t>e</w:t>
      </w:r>
      <w:r w:rsidRPr="00FF7708">
        <w:rPr>
          <w:szCs w:val="20"/>
          <w:lang w:val="sr-Cyrl-CS"/>
        </w:rPr>
        <w:t xml:space="preserve"> (дизалице, кранове, виљушкаре и остала моторна возила), независно од тога да ли су обучени за наведене послове.</w:t>
      </w:r>
    </w:p>
    <w:p w14:paraId="79D879EF" w14:textId="77777777" w:rsidR="004A7FE6" w:rsidRPr="00FF7708" w:rsidRDefault="004A7FE6" w:rsidP="004A7FE6">
      <w:pPr>
        <w:numPr>
          <w:ilvl w:val="0"/>
          <w:numId w:val="23"/>
        </w:numPr>
        <w:spacing w:before="0" w:after="80" w:line="216" w:lineRule="auto"/>
        <w:rPr>
          <w:lang w:val="ru-RU"/>
        </w:rPr>
      </w:pPr>
      <w:r w:rsidRPr="00FF7708">
        <w:rPr>
          <w:szCs w:val="20"/>
          <w:lang w:val="ru-RU"/>
        </w:rPr>
        <w:t>З</w:t>
      </w:r>
      <w:r w:rsidRPr="00FF7708">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14:paraId="00CAB0E7" w14:textId="77777777" w:rsidR="004A7FE6" w:rsidRPr="00FF7708" w:rsidRDefault="004A7FE6" w:rsidP="004A7FE6">
      <w:pPr>
        <w:numPr>
          <w:ilvl w:val="0"/>
          <w:numId w:val="23"/>
        </w:numPr>
        <w:spacing w:before="0" w:after="80" w:line="216" w:lineRule="auto"/>
        <w:rPr>
          <w:lang w:val="ru-RU"/>
        </w:rPr>
      </w:pPr>
      <w:r w:rsidRPr="00FF7708">
        <w:rPr>
          <w:lang w:val="ru-RU"/>
        </w:rPr>
        <w:t>З</w:t>
      </w:r>
      <w:r w:rsidRPr="00FF7708">
        <w:rPr>
          <w:lang w:val="sr-Latn-CS"/>
        </w:rPr>
        <w:t xml:space="preserve">а своје </w:t>
      </w:r>
      <w:r w:rsidRPr="00FF7708">
        <w:rPr>
          <w:lang w:val="ru-RU"/>
        </w:rPr>
        <w:t>запослене</w:t>
      </w:r>
      <w:r w:rsidRPr="00FF7708">
        <w:rPr>
          <w:lang w:val="sr-Latn-CS"/>
        </w:rPr>
        <w:t xml:space="preserve"> обезбеди лична</w:t>
      </w:r>
      <w:r w:rsidRPr="00FF7708">
        <w:rPr>
          <w:lang w:val="ru-RU"/>
        </w:rPr>
        <w:t xml:space="preserve"> и колективна</w:t>
      </w:r>
      <w:r w:rsidRPr="00FF7708">
        <w:rPr>
          <w:lang w:val="sr-Latn-CS"/>
        </w:rPr>
        <w:t xml:space="preserve"> заштитна средства и сноси одговорност о њиховој</w:t>
      </w:r>
      <w:r w:rsidRPr="00FF7708">
        <w:rPr>
          <w:lang w:val="ru-RU"/>
        </w:rPr>
        <w:t xml:space="preserve"> правилној</w:t>
      </w:r>
      <w:r w:rsidRPr="00FF7708">
        <w:rPr>
          <w:lang w:val="sr-Latn-CS"/>
        </w:rPr>
        <w:t xml:space="preserve"> употреби.</w:t>
      </w:r>
    </w:p>
    <w:p w14:paraId="7AF130C2" w14:textId="77777777" w:rsidR="004A7FE6" w:rsidRPr="00FF7708" w:rsidRDefault="004A7FE6" w:rsidP="004A7FE6">
      <w:pPr>
        <w:numPr>
          <w:ilvl w:val="0"/>
          <w:numId w:val="23"/>
        </w:numPr>
        <w:spacing w:before="0" w:after="80" w:line="216" w:lineRule="auto"/>
        <w:rPr>
          <w:lang w:val="ru-RU"/>
        </w:rPr>
      </w:pPr>
      <w:r w:rsidRPr="00FF7708">
        <w:rPr>
          <w:lang w:val="sr-Cyrl-CS"/>
        </w:rPr>
        <w:t>Запослени на радном оделу имају видно обележен назив фирме у којој раде.</w:t>
      </w:r>
    </w:p>
    <w:p w14:paraId="11E86E14" w14:textId="77777777" w:rsidR="004A7FE6" w:rsidRPr="00FF7708" w:rsidRDefault="004A7FE6" w:rsidP="004A7FE6">
      <w:pPr>
        <w:numPr>
          <w:ilvl w:val="0"/>
          <w:numId w:val="23"/>
        </w:numPr>
        <w:spacing w:before="0" w:after="80" w:line="216" w:lineRule="auto"/>
        <w:rPr>
          <w:lang w:val="ru-RU"/>
        </w:rPr>
      </w:pPr>
      <w:r w:rsidRPr="00FF7708">
        <w:rPr>
          <w:lang w:val="ru-RU"/>
        </w:rPr>
        <w:t>С</w:t>
      </w:r>
      <w:r w:rsidRPr="00FF7708">
        <w:rPr>
          <w:lang w:val="sr-Latn-CS"/>
        </w:rPr>
        <w:t xml:space="preserve">носи пуну одговорност за безбедност и здравље својих </w:t>
      </w:r>
      <w:r w:rsidRPr="00FF7708">
        <w:rPr>
          <w:lang w:val="ru-RU"/>
        </w:rPr>
        <w:t>запослених</w:t>
      </w:r>
      <w:r w:rsidRPr="00FF7708">
        <w:rPr>
          <w:lang w:val="sr-Latn-CS"/>
        </w:rPr>
        <w:t xml:space="preserve">, </w:t>
      </w:r>
      <w:r w:rsidRPr="00FF7708">
        <w:rPr>
          <w:lang w:val="ru-RU"/>
        </w:rPr>
        <w:t>запослених</w:t>
      </w:r>
      <w:r w:rsidRPr="00FF7708">
        <w:rPr>
          <w:lang w:val="sr-Latn-CS"/>
        </w:rPr>
        <w:t xml:space="preserve"> подизвођача и </w:t>
      </w:r>
      <w:r w:rsidRPr="00FF7708">
        <w:rPr>
          <w:lang w:val="ru-RU"/>
        </w:rPr>
        <w:t>другог</w:t>
      </w:r>
      <w:r w:rsidRPr="00FF7708">
        <w:rPr>
          <w:lang w:val="sr-Latn-CS"/>
        </w:rPr>
        <w:t xml:space="preserve"> особ</w:t>
      </w:r>
      <w:r w:rsidRPr="00FF7708">
        <w:rPr>
          <w:lang w:val="ru-RU"/>
        </w:rPr>
        <w:t>ља</w:t>
      </w:r>
      <w:r w:rsidRPr="00FF7708">
        <w:rPr>
          <w:lang w:val="sr-Latn-CS"/>
        </w:rPr>
        <w:t xml:space="preserve"> које </w:t>
      </w:r>
      <w:r w:rsidRPr="00FF7708">
        <w:rPr>
          <w:lang w:val="ru-RU"/>
        </w:rPr>
        <w:t>је</w:t>
      </w:r>
      <w:r w:rsidRPr="00FF7708">
        <w:rPr>
          <w:lang w:val="sr-Latn-CS"/>
        </w:rPr>
        <w:t xml:space="preserve"> укључен</w:t>
      </w:r>
      <w:r w:rsidRPr="00FF7708">
        <w:rPr>
          <w:lang w:val="ru-RU"/>
        </w:rPr>
        <w:t>о</w:t>
      </w:r>
      <w:r w:rsidRPr="00FF7708">
        <w:rPr>
          <w:lang w:val="sr-Latn-CS"/>
        </w:rPr>
        <w:t xml:space="preserve"> у радове извођача.</w:t>
      </w:r>
      <w:r w:rsidRPr="00FF7708">
        <w:rPr>
          <w:lang w:val="sr-Cyrl-CS"/>
        </w:rPr>
        <w:t xml:space="preserve"> </w:t>
      </w:r>
    </w:p>
    <w:p w14:paraId="1CD3ADFD" w14:textId="77777777" w:rsidR="004A7FE6" w:rsidRPr="00FF7708" w:rsidRDefault="004A7FE6" w:rsidP="004A7FE6">
      <w:pPr>
        <w:numPr>
          <w:ilvl w:val="0"/>
          <w:numId w:val="23"/>
        </w:numPr>
        <w:spacing w:before="0" w:after="80" w:line="216" w:lineRule="auto"/>
        <w:rPr>
          <w:lang w:val="ru-RU"/>
        </w:rPr>
      </w:pPr>
      <w:r w:rsidRPr="00FF7708">
        <w:rPr>
          <w:lang w:val="sr-Cyrl-CS"/>
        </w:rPr>
        <w:t>Виљушкари и грађевинске машине морају бити снабдевени са ротационим светлом и звучном сиреном за вожњу уназад.</w:t>
      </w:r>
    </w:p>
    <w:p w14:paraId="7FC689A4" w14:textId="77777777" w:rsidR="004A7FE6" w:rsidRPr="00FF7708" w:rsidRDefault="004A7FE6" w:rsidP="004A7FE6">
      <w:pPr>
        <w:numPr>
          <w:ilvl w:val="0"/>
          <w:numId w:val="23"/>
        </w:numPr>
        <w:spacing w:before="0" w:after="80" w:line="216" w:lineRule="auto"/>
        <w:rPr>
          <w:lang w:val="ru-RU"/>
        </w:rPr>
      </w:pPr>
      <w:r w:rsidRPr="00FF7708">
        <w:rPr>
          <w:lang w:val="ru-RU"/>
        </w:rPr>
        <w:t>Сва возила, као и радне машине, за која су издате ИД картице за улазак у објекте ТЕНТ,  морају имати видно обележен назив фирме.</w:t>
      </w:r>
    </w:p>
    <w:p w14:paraId="7E9B4465" w14:textId="77777777" w:rsidR="004A7FE6" w:rsidRPr="00FF7708" w:rsidRDefault="004A7FE6" w:rsidP="004A7FE6">
      <w:pPr>
        <w:numPr>
          <w:ilvl w:val="0"/>
          <w:numId w:val="23"/>
        </w:numPr>
        <w:spacing w:before="0" w:after="80" w:line="216" w:lineRule="auto"/>
        <w:rPr>
          <w:lang w:val="ru-RU"/>
        </w:rPr>
      </w:pPr>
      <w:r w:rsidRPr="00FF7708">
        <w:rPr>
          <w:lang w:val="ru-RU"/>
        </w:rPr>
        <w:t>П</w:t>
      </w:r>
      <w:r w:rsidRPr="00FF7708">
        <w:rPr>
          <w:lang w:val="sr-Latn-CS"/>
        </w:rPr>
        <w:t>оштуј</w:t>
      </w:r>
      <w:r w:rsidRPr="00FF7708">
        <w:rPr>
          <w:lang w:val="ru-RU"/>
        </w:rPr>
        <w:t>е</w:t>
      </w:r>
      <w:r w:rsidRPr="00FF770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14:paraId="259BE595" w14:textId="77777777" w:rsidR="004A7FE6" w:rsidRPr="00FF7708" w:rsidRDefault="004A7FE6" w:rsidP="004A7FE6">
      <w:pPr>
        <w:numPr>
          <w:ilvl w:val="0"/>
          <w:numId w:val="23"/>
        </w:numPr>
        <w:spacing w:before="0" w:after="80" w:line="216" w:lineRule="auto"/>
        <w:rPr>
          <w:lang w:val="ru-RU"/>
        </w:rPr>
      </w:pPr>
      <w:r w:rsidRPr="00FF7708">
        <w:rPr>
          <w:lang w:val="ru-RU"/>
        </w:rPr>
        <w:t>О</w:t>
      </w:r>
      <w:r w:rsidRPr="00FF7708">
        <w:rPr>
          <w:lang w:val="sr-Latn-CS"/>
        </w:rPr>
        <w:t>безбеди сопствени надзор над спровођењем мера безбедности на раду и обезбеди прву  помоћ.</w:t>
      </w:r>
    </w:p>
    <w:p w14:paraId="68C34797" w14:textId="77777777" w:rsidR="004A7FE6" w:rsidRPr="00FF7708" w:rsidRDefault="004A7FE6" w:rsidP="004A7FE6">
      <w:pPr>
        <w:numPr>
          <w:ilvl w:val="0"/>
          <w:numId w:val="23"/>
        </w:numPr>
        <w:spacing w:before="0" w:after="80" w:line="216" w:lineRule="auto"/>
        <w:rPr>
          <w:lang w:val="ru-RU"/>
        </w:rPr>
      </w:pPr>
      <w:r w:rsidRPr="00FF7708">
        <w:rPr>
          <w:lang w:val="ru-RU"/>
        </w:rPr>
        <w:t>О</w:t>
      </w:r>
      <w:r w:rsidRPr="00FF770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14:paraId="269E4A1E" w14:textId="77777777" w:rsidR="004A7FE6" w:rsidRPr="00FF7708" w:rsidRDefault="004A7FE6" w:rsidP="004A7FE6">
      <w:pPr>
        <w:numPr>
          <w:ilvl w:val="0"/>
          <w:numId w:val="23"/>
        </w:numPr>
        <w:spacing w:before="0" w:after="80" w:line="216" w:lineRule="auto"/>
        <w:rPr>
          <w:lang w:val="ru-RU"/>
        </w:rPr>
      </w:pPr>
      <w:r w:rsidRPr="00FF7708">
        <w:rPr>
          <w:lang w:val="ru-RU"/>
        </w:rPr>
        <w:lastRenderedPageBreak/>
        <w:t>Поштује забрану</w:t>
      </w:r>
      <w:r w:rsidRPr="00FF7708">
        <w:rPr>
          <w:lang w:val="sr-Latn-CS"/>
        </w:rPr>
        <w:t xml:space="preserve"> спаљивањ</w:t>
      </w:r>
      <w:r w:rsidRPr="00FF7708">
        <w:rPr>
          <w:lang w:val="ru-RU"/>
        </w:rPr>
        <w:t>а</w:t>
      </w:r>
      <w:r w:rsidRPr="00FF7708">
        <w:rPr>
          <w:lang w:val="sr-Latn-CS"/>
        </w:rPr>
        <w:t xml:space="preserve"> смећа и отпадног материјала као и коришћења ватре на отвореном простору за грејање </w:t>
      </w:r>
      <w:r w:rsidRPr="00FF7708">
        <w:rPr>
          <w:lang w:val="ru-RU"/>
        </w:rPr>
        <w:t>запослених</w:t>
      </w:r>
      <w:r w:rsidRPr="00FF7708">
        <w:rPr>
          <w:lang w:val="sr-Latn-CS"/>
        </w:rPr>
        <w:t>.</w:t>
      </w:r>
    </w:p>
    <w:p w14:paraId="218E27B5" w14:textId="77777777" w:rsidR="004A7FE6" w:rsidRPr="00FF7708" w:rsidRDefault="004A7FE6" w:rsidP="004A7FE6">
      <w:pPr>
        <w:numPr>
          <w:ilvl w:val="0"/>
          <w:numId w:val="23"/>
        </w:numPr>
        <w:spacing w:before="0" w:after="80" w:line="216" w:lineRule="auto"/>
        <w:rPr>
          <w:lang w:val="ru-RU"/>
        </w:rPr>
      </w:pPr>
      <w:r w:rsidRPr="00FF7708">
        <w:rPr>
          <w:lang w:val="ru-RU"/>
        </w:rPr>
        <w:t xml:space="preserve">У потпуности преузима </w:t>
      </w:r>
      <w:r w:rsidRPr="00FF7708">
        <w:rPr>
          <w:lang w:val="sr-Cyrl-CS"/>
        </w:rPr>
        <w:t>с</w:t>
      </w:r>
      <w:r w:rsidRPr="00FF770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F7708">
        <w:rPr>
          <w:lang w:val="sr-Cyrl-CS"/>
        </w:rPr>
        <w:t>.</w:t>
      </w:r>
    </w:p>
    <w:p w14:paraId="6596172E" w14:textId="77777777" w:rsidR="004A7FE6" w:rsidRPr="00FF7708" w:rsidRDefault="004A7FE6" w:rsidP="004A7FE6">
      <w:pPr>
        <w:numPr>
          <w:ilvl w:val="0"/>
          <w:numId w:val="23"/>
        </w:numPr>
        <w:spacing w:before="0" w:after="80" w:line="216" w:lineRule="auto"/>
        <w:rPr>
          <w:lang w:val="ru-RU"/>
        </w:rPr>
      </w:pPr>
      <w:r w:rsidRPr="00FF7708">
        <w:rPr>
          <w:lang w:val="ru-RU"/>
        </w:rPr>
        <w:t xml:space="preserve">Благовремено извештава </w:t>
      </w:r>
      <w:r w:rsidRPr="00FF7708">
        <w:rPr>
          <w:lang w:val="sr-Latn-CS"/>
        </w:rPr>
        <w:t>Служб</w:t>
      </w:r>
      <w:r w:rsidRPr="00FF7708">
        <w:rPr>
          <w:lang w:val="sr-Cyrl-RS"/>
        </w:rPr>
        <w:t>у</w:t>
      </w:r>
      <w:r w:rsidRPr="00FF7708">
        <w:rPr>
          <w:lang w:val="sr-Latn-CS"/>
        </w:rPr>
        <w:t xml:space="preserve"> БЗР и ЗОП </w:t>
      </w:r>
      <w:r w:rsidRPr="00FF770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F7708">
        <w:rPr>
          <w:lang w:val="sr-Latn-CS"/>
        </w:rPr>
        <w:t xml:space="preserve">сваку повреду на раду својих </w:t>
      </w:r>
      <w:r w:rsidRPr="00FF7708">
        <w:rPr>
          <w:lang w:val="ru-RU"/>
        </w:rPr>
        <w:t>запослених</w:t>
      </w:r>
      <w:r w:rsidRPr="00FF7708">
        <w:rPr>
          <w:lang w:val="sr-Cyrl-RS"/>
        </w:rPr>
        <w:t>, акцидент или инцидент.</w:t>
      </w:r>
    </w:p>
    <w:p w14:paraId="4A04240A" w14:textId="77777777" w:rsidR="004A7FE6" w:rsidRPr="00FF7708" w:rsidRDefault="004A7FE6" w:rsidP="004A7FE6">
      <w:pPr>
        <w:numPr>
          <w:ilvl w:val="0"/>
          <w:numId w:val="23"/>
        </w:numPr>
        <w:spacing w:before="0" w:after="80" w:line="216" w:lineRule="auto"/>
        <w:rPr>
          <w:lang w:val="ru-RU"/>
        </w:rPr>
      </w:pPr>
      <w:r w:rsidRPr="00FF770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14:paraId="1BE775CB" w14:textId="77777777" w:rsidR="004A7FE6" w:rsidRPr="00FF7708" w:rsidRDefault="004A7FE6" w:rsidP="004A7FE6">
      <w:pPr>
        <w:numPr>
          <w:ilvl w:val="0"/>
          <w:numId w:val="23"/>
        </w:numPr>
        <w:spacing w:before="0" w:after="80" w:line="216" w:lineRule="auto"/>
        <w:ind w:left="357" w:hanging="357"/>
        <w:rPr>
          <w:lang w:val="ru-RU"/>
        </w:rPr>
      </w:pPr>
      <w:r w:rsidRPr="00FF7708">
        <w:rPr>
          <w:lang w:val="ru-RU"/>
        </w:rPr>
        <w:t>Р</w:t>
      </w:r>
      <w:r w:rsidRPr="00FF7708">
        <w:rPr>
          <w:lang w:val="sr-Latn-CS"/>
        </w:rPr>
        <w:t>адни простор одржава уредан</w:t>
      </w:r>
      <w:r w:rsidRPr="00FF7708">
        <w:rPr>
          <w:lang w:val="ru-RU"/>
        </w:rPr>
        <w:t xml:space="preserve">, </w:t>
      </w:r>
      <w:r w:rsidRPr="00FF7708">
        <w:rPr>
          <w:lang w:val="sr-Latn-CS"/>
        </w:rPr>
        <w:t>чист, сигуран за кретање радника и транспорт.</w:t>
      </w:r>
    </w:p>
    <w:p w14:paraId="199E9E47" w14:textId="77777777" w:rsidR="004A7FE6" w:rsidRPr="00FF7708" w:rsidRDefault="004A7FE6" w:rsidP="004A7FE6">
      <w:pPr>
        <w:numPr>
          <w:ilvl w:val="0"/>
          <w:numId w:val="23"/>
        </w:numPr>
        <w:spacing w:before="0" w:after="80" w:line="216" w:lineRule="auto"/>
        <w:rPr>
          <w:lang w:val="ru-RU"/>
        </w:rPr>
      </w:pPr>
      <w:r w:rsidRPr="00FF7708">
        <w:rPr>
          <w:lang w:val="sr-Latn-CS"/>
        </w:rPr>
        <w:t xml:space="preserve">Свакодневно, уз сагласност  </w:t>
      </w:r>
      <w:r w:rsidRPr="00FF7708">
        <w:rPr>
          <w:lang w:val="ru-RU"/>
        </w:rPr>
        <w:t>н</w:t>
      </w:r>
      <w:r w:rsidRPr="00FF7708">
        <w:rPr>
          <w:lang w:val="sr-Latn-CS"/>
        </w:rPr>
        <w:t>аручиоц</w:t>
      </w:r>
      <w:r w:rsidRPr="00FF7708">
        <w:rPr>
          <w:lang w:val="ru-RU"/>
        </w:rPr>
        <w:t>а</w:t>
      </w:r>
      <w:r w:rsidRPr="00FF770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14:paraId="752ABFBD" w14:textId="77777777" w:rsidR="004A7FE6" w:rsidRPr="00FF7708" w:rsidRDefault="004A7FE6" w:rsidP="004A7FE6">
      <w:pPr>
        <w:numPr>
          <w:ilvl w:val="0"/>
          <w:numId w:val="23"/>
        </w:numPr>
        <w:spacing w:before="0" w:after="80" w:line="216" w:lineRule="auto"/>
        <w:rPr>
          <w:lang w:val="ru-RU"/>
        </w:rPr>
      </w:pPr>
      <w:r w:rsidRPr="00FF7708">
        <w:rPr>
          <w:lang w:val="sr-Latn-CS"/>
        </w:rPr>
        <w:t xml:space="preserve">Монтажни материјал </w:t>
      </w:r>
      <w:r w:rsidRPr="00FF7708">
        <w:rPr>
          <w:lang w:val="ru-RU"/>
        </w:rPr>
        <w:t>прописно складишти</w:t>
      </w:r>
      <w:r w:rsidRPr="00FF7708">
        <w:rPr>
          <w:lang w:val="sr-Latn-CS"/>
        </w:rPr>
        <w:t>.</w:t>
      </w:r>
    </w:p>
    <w:p w14:paraId="040AAD79" w14:textId="77777777" w:rsidR="004A7FE6" w:rsidRPr="00FF7708" w:rsidRDefault="004A7FE6" w:rsidP="004A7FE6">
      <w:pPr>
        <w:numPr>
          <w:ilvl w:val="0"/>
          <w:numId w:val="23"/>
        </w:numPr>
        <w:spacing w:before="0" w:after="80" w:line="216" w:lineRule="auto"/>
        <w:rPr>
          <w:lang w:val="ru-RU"/>
        </w:rPr>
      </w:pPr>
      <w:r w:rsidRPr="00FF7708">
        <w:rPr>
          <w:lang w:val="sr-Latn-CS"/>
        </w:rPr>
        <w:t>Сва опасна места (опасност од пада са висин</w:t>
      </w:r>
      <w:r w:rsidRPr="00FF7708">
        <w:rPr>
          <w:lang w:val="ru-RU"/>
        </w:rPr>
        <w:t>е и друго</w:t>
      </w:r>
      <w:r w:rsidRPr="00FF7708">
        <w:rPr>
          <w:lang w:val="sr-Latn-CS"/>
        </w:rPr>
        <w:t>) обезбеди траком</w:t>
      </w:r>
      <w:r w:rsidRPr="00FF7708">
        <w:rPr>
          <w:lang w:val="ru-RU"/>
        </w:rPr>
        <w:t xml:space="preserve">, </w:t>
      </w:r>
      <w:r w:rsidRPr="00FF7708">
        <w:rPr>
          <w:lang w:val="sr-Latn-CS"/>
        </w:rPr>
        <w:t>оградом</w:t>
      </w:r>
      <w:r w:rsidRPr="00FF7708">
        <w:rPr>
          <w:lang w:val="ru-RU"/>
        </w:rPr>
        <w:t xml:space="preserve"> и таблама упозорења</w:t>
      </w:r>
      <w:r w:rsidRPr="00FF7708">
        <w:rPr>
          <w:lang w:val="sr-Latn-CS"/>
        </w:rPr>
        <w:t>.</w:t>
      </w:r>
    </w:p>
    <w:p w14:paraId="28ADBF85" w14:textId="77777777" w:rsidR="004A7FE6" w:rsidRPr="00FF7708" w:rsidRDefault="004A7FE6" w:rsidP="004A7FE6">
      <w:pPr>
        <w:numPr>
          <w:ilvl w:val="0"/>
          <w:numId w:val="23"/>
        </w:numPr>
        <w:spacing w:before="0" w:after="80" w:line="216" w:lineRule="auto"/>
        <w:rPr>
          <w:lang w:val="ru-RU"/>
        </w:rPr>
      </w:pPr>
      <w:r w:rsidRPr="00FF770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14:paraId="2C990C83" w14:textId="77777777" w:rsidR="004A7FE6" w:rsidRPr="00FF7708" w:rsidRDefault="004A7FE6" w:rsidP="004A7FE6">
      <w:pPr>
        <w:numPr>
          <w:ilvl w:val="0"/>
          <w:numId w:val="23"/>
        </w:numPr>
        <w:spacing w:before="0" w:after="80" w:line="216" w:lineRule="auto"/>
        <w:rPr>
          <w:lang w:val="ru-RU"/>
        </w:rPr>
      </w:pPr>
      <w:r w:rsidRPr="00FF7708">
        <w:rPr>
          <w:lang w:val="sr-Latn-CS"/>
        </w:rPr>
        <w:t xml:space="preserve">Све грађевинске скеле </w:t>
      </w:r>
      <w:r w:rsidRPr="00FF7708">
        <w:rPr>
          <w:lang w:val="sr-Cyrl-CS"/>
        </w:rPr>
        <w:t>буду</w:t>
      </w:r>
      <w:r w:rsidRPr="00FF7708">
        <w:rPr>
          <w:lang w:val="sr-Latn-CS"/>
        </w:rPr>
        <w:t xml:space="preserve"> монтиране од стране специјализованих фирми</w:t>
      </w:r>
      <w:r w:rsidRPr="00FF7708">
        <w:rPr>
          <w:lang w:val="ru-RU"/>
        </w:rPr>
        <w:t>,</w:t>
      </w:r>
      <w:r w:rsidRPr="00FF7708">
        <w:rPr>
          <w:lang w:val="sr-Latn-CS"/>
        </w:rPr>
        <w:t xml:space="preserve"> по урађеном пројекту</w:t>
      </w:r>
      <w:r w:rsidRPr="00FF7708">
        <w:rPr>
          <w:lang w:val="ru-RU"/>
        </w:rPr>
        <w:t xml:space="preserve"> и </w:t>
      </w:r>
      <w:r w:rsidRPr="00FF7708">
        <w:rPr>
          <w:lang w:val="sr-Latn-CS"/>
        </w:rPr>
        <w:t>прегледане пре употребе од стране корисника.</w:t>
      </w:r>
    </w:p>
    <w:p w14:paraId="0681C41A" w14:textId="77777777" w:rsidR="004A7FE6" w:rsidRPr="00FF7708" w:rsidRDefault="004A7FE6" w:rsidP="004A7FE6">
      <w:pPr>
        <w:numPr>
          <w:ilvl w:val="0"/>
          <w:numId w:val="23"/>
        </w:numPr>
        <w:spacing w:before="0" w:after="80" w:line="216" w:lineRule="auto"/>
        <w:rPr>
          <w:lang w:val="ru-RU"/>
        </w:rPr>
      </w:pPr>
      <w:r w:rsidRPr="00FF7708">
        <w:rPr>
          <w:lang w:val="ru-RU"/>
        </w:rPr>
        <w:t>На захтев надзорног органа н</w:t>
      </w:r>
      <w:r w:rsidRPr="00FF7708">
        <w:rPr>
          <w:lang w:val="sr-Latn-CS"/>
        </w:rPr>
        <w:t>а градилишту обезбеди довољан број мобилних тоалета.</w:t>
      </w:r>
    </w:p>
    <w:p w14:paraId="3B4CCA00" w14:textId="77777777" w:rsidR="004A7FE6" w:rsidRPr="00FF7708" w:rsidRDefault="004A7FE6" w:rsidP="004A7FE6">
      <w:pPr>
        <w:numPr>
          <w:ilvl w:val="0"/>
          <w:numId w:val="23"/>
        </w:numPr>
        <w:spacing w:before="0" w:after="80" w:line="216" w:lineRule="auto"/>
        <w:rPr>
          <w:lang w:val="ru-RU"/>
        </w:rPr>
      </w:pPr>
      <w:r w:rsidRPr="00FF7708">
        <w:rPr>
          <w:lang w:val="sr-Latn-CS"/>
        </w:rPr>
        <w:t xml:space="preserve">Наручиоцу радова не ремети редован процес производње и рад </w:t>
      </w:r>
      <w:r w:rsidRPr="00FF7708">
        <w:rPr>
          <w:lang w:val="ru-RU"/>
        </w:rPr>
        <w:t>запослених</w:t>
      </w:r>
      <w:r w:rsidRPr="00FF7708">
        <w:rPr>
          <w:lang w:val="sr-Latn-CS"/>
        </w:rPr>
        <w:t>.</w:t>
      </w:r>
    </w:p>
    <w:p w14:paraId="0BEE3074" w14:textId="77777777" w:rsidR="004A7FE6" w:rsidRPr="00FF7708" w:rsidRDefault="004A7FE6" w:rsidP="004A7FE6">
      <w:pPr>
        <w:numPr>
          <w:ilvl w:val="0"/>
          <w:numId w:val="23"/>
        </w:numPr>
        <w:spacing w:before="0" w:after="80" w:line="216" w:lineRule="auto"/>
        <w:rPr>
          <w:lang w:val="ru-RU"/>
        </w:rPr>
      </w:pPr>
      <w:r w:rsidRPr="00FF7708">
        <w:rPr>
          <w:lang w:val="sr-Latn-CS"/>
        </w:rPr>
        <w:t>Поштује радну и технолошку дисциплину установљену код наручиоца радова.</w:t>
      </w:r>
    </w:p>
    <w:p w14:paraId="4BC58C6F" w14:textId="77777777" w:rsidR="004A7FE6" w:rsidRPr="00FF7708" w:rsidRDefault="004A7FE6" w:rsidP="004A7FE6">
      <w:pPr>
        <w:numPr>
          <w:ilvl w:val="0"/>
          <w:numId w:val="23"/>
        </w:numPr>
        <w:spacing w:before="0" w:after="80" w:line="216" w:lineRule="auto"/>
        <w:rPr>
          <w:lang w:val="ru-RU"/>
        </w:rPr>
      </w:pPr>
      <w:r w:rsidRPr="00FF7708">
        <w:rPr>
          <w:lang w:val="ru-RU"/>
        </w:rPr>
        <w:t>Обавеже своје</w:t>
      </w:r>
      <w:r w:rsidRPr="00FF7708">
        <w:rPr>
          <w:lang w:val="sr-Latn-CS"/>
        </w:rPr>
        <w:t xml:space="preserve"> </w:t>
      </w:r>
      <w:r w:rsidRPr="00FF7708">
        <w:rPr>
          <w:lang w:val="ru-RU"/>
        </w:rPr>
        <w:t xml:space="preserve">запослене </w:t>
      </w:r>
      <w:r w:rsidRPr="00FF7708">
        <w:rPr>
          <w:lang w:val="sr-Latn-CS"/>
        </w:rPr>
        <w:t xml:space="preserve">да стално носе </w:t>
      </w:r>
      <w:r w:rsidRPr="00FF7708">
        <w:rPr>
          <w:lang w:val="sr-Cyrl-CS"/>
        </w:rPr>
        <w:t xml:space="preserve">лична </w:t>
      </w:r>
      <w:r w:rsidRPr="00FF7708">
        <w:rPr>
          <w:lang w:val="sr-Latn-CS"/>
        </w:rPr>
        <w:t>док</w:t>
      </w:r>
      <w:r w:rsidRPr="00FF7708">
        <w:rPr>
          <w:lang w:val="ru-RU"/>
        </w:rPr>
        <w:t>у</w:t>
      </w:r>
      <w:r w:rsidRPr="00FF7708">
        <w:rPr>
          <w:lang w:val="sr-Latn-CS"/>
        </w:rPr>
        <w:t>мента и покажу их на захтев овлашћених лица за безбедност.</w:t>
      </w:r>
    </w:p>
    <w:p w14:paraId="74A9644C" w14:textId="77777777" w:rsidR="004A7FE6" w:rsidRPr="00FF7708" w:rsidRDefault="004A7FE6" w:rsidP="004A7FE6">
      <w:pPr>
        <w:numPr>
          <w:ilvl w:val="0"/>
          <w:numId w:val="23"/>
        </w:numPr>
        <w:spacing w:before="0" w:after="80" w:line="216" w:lineRule="auto"/>
        <w:rPr>
          <w:lang w:val="ru-RU"/>
        </w:rPr>
      </w:pPr>
      <w:r w:rsidRPr="00FF770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14:paraId="2179BFFB" w14:textId="77777777" w:rsidR="004A7FE6" w:rsidRPr="00FF7708" w:rsidRDefault="004A7FE6" w:rsidP="004A7FE6">
      <w:pPr>
        <w:numPr>
          <w:ilvl w:val="0"/>
          <w:numId w:val="23"/>
        </w:numPr>
        <w:spacing w:before="0" w:after="80" w:line="216" w:lineRule="auto"/>
        <w:rPr>
          <w:lang w:val="ru-RU"/>
        </w:rPr>
      </w:pPr>
      <w:r w:rsidRPr="00FF770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14:paraId="56C6CA23" w14:textId="77777777" w:rsidR="004A7FE6" w:rsidRPr="00FF7708" w:rsidRDefault="004A7FE6" w:rsidP="004A7FE6">
      <w:pPr>
        <w:numPr>
          <w:ilvl w:val="0"/>
          <w:numId w:val="23"/>
        </w:numPr>
        <w:spacing w:before="0" w:after="80" w:line="216" w:lineRule="auto"/>
        <w:rPr>
          <w:lang w:val="ru-RU"/>
        </w:rPr>
      </w:pPr>
      <w:r w:rsidRPr="00FF7708">
        <w:rPr>
          <w:lang w:val="ru-RU"/>
        </w:rPr>
        <w:t>Запослени</w:t>
      </w:r>
      <w:r w:rsidRPr="00FF7708">
        <w:rPr>
          <w:lang w:val="sr-Latn-CS"/>
        </w:rPr>
        <w:t xml:space="preserve"> извођача и подизвођача радова бораве и крећу се само у објектима ТЕНТ на којима изводе радове.</w:t>
      </w:r>
    </w:p>
    <w:p w14:paraId="23458545" w14:textId="77777777" w:rsidR="004A7FE6" w:rsidRPr="00FF7708" w:rsidRDefault="004A7FE6" w:rsidP="004A7FE6">
      <w:pPr>
        <w:numPr>
          <w:ilvl w:val="0"/>
          <w:numId w:val="23"/>
        </w:numPr>
        <w:spacing w:before="0" w:after="80" w:line="216" w:lineRule="auto"/>
        <w:rPr>
          <w:lang w:val="ru-RU"/>
        </w:rPr>
      </w:pPr>
      <w:r w:rsidRPr="00FF7708">
        <w:rPr>
          <w:lang w:val="ru-RU"/>
        </w:rPr>
        <w:t>Забрањено је уношење оружја унутар локација Огранка ТЕНТ, као и неовлашћено фотографисање.</w:t>
      </w:r>
    </w:p>
    <w:p w14:paraId="3D1678C4" w14:textId="77777777" w:rsidR="004A7FE6" w:rsidRPr="00FF7708" w:rsidRDefault="004A7FE6" w:rsidP="004A7FE6">
      <w:pPr>
        <w:numPr>
          <w:ilvl w:val="0"/>
          <w:numId w:val="23"/>
        </w:numPr>
        <w:spacing w:before="0" w:after="80" w:line="216" w:lineRule="auto"/>
        <w:rPr>
          <w:lang w:val="ru-RU"/>
        </w:rPr>
      </w:pPr>
      <w:r w:rsidRPr="00FF7708">
        <w:rPr>
          <w:lang w:val="ru-RU"/>
        </w:rPr>
        <w:t>Обавезно је придржавање правила и сигнализације безбедности у саобраћају.</w:t>
      </w:r>
    </w:p>
    <w:p w14:paraId="2223C2BC" w14:textId="77777777" w:rsidR="004A7FE6" w:rsidRPr="00FF7708" w:rsidRDefault="004A7FE6" w:rsidP="004A7FE6">
      <w:pPr>
        <w:numPr>
          <w:ilvl w:val="0"/>
          <w:numId w:val="23"/>
        </w:numPr>
        <w:spacing w:before="0" w:after="80" w:line="216" w:lineRule="auto"/>
        <w:rPr>
          <w:lang w:val="ru-RU"/>
        </w:rPr>
      </w:pPr>
      <w:r w:rsidRPr="00FF7708">
        <w:rPr>
          <w:szCs w:val="20"/>
          <w:lang w:val="sr-Cyrl-CS"/>
        </w:rPr>
        <w:t>На захтев надзорног органа, удаљи запосленог са градилишта, када се утврди да је неподобан за даљи рад на градилишту.</w:t>
      </w:r>
    </w:p>
    <w:p w14:paraId="50F25D5E" w14:textId="77777777" w:rsidR="004A7FE6" w:rsidRPr="00FF7708" w:rsidRDefault="004A7FE6" w:rsidP="004A7FE6">
      <w:pPr>
        <w:numPr>
          <w:ilvl w:val="0"/>
          <w:numId w:val="23"/>
        </w:numPr>
        <w:spacing w:before="0" w:after="80" w:line="216" w:lineRule="auto"/>
        <w:rPr>
          <w:lang w:val="ru-RU"/>
        </w:rPr>
      </w:pPr>
      <w:r w:rsidRPr="00FF7708">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14:paraId="7CF4CC64" w14:textId="77777777" w:rsidR="004A7FE6" w:rsidRPr="00FF7708" w:rsidRDefault="004A7FE6" w:rsidP="004A7FE6">
      <w:pPr>
        <w:spacing w:before="0" w:after="80" w:line="216" w:lineRule="auto"/>
        <w:ind w:left="360"/>
        <w:rPr>
          <w:lang w:val="ru-RU"/>
        </w:rPr>
      </w:pPr>
    </w:p>
    <w:p w14:paraId="56521216" w14:textId="77777777" w:rsidR="004A7FE6" w:rsidRPr="00FF7708" w:rsidRDefault="004A7FE6" w:rsidP="004A7FE6">
      <w:pPr>
        <w:spacing w:before="0" w:after="80" w:line="216" w:lineRule="auto"/>
        <w:ind w:firstLine="567"/>
        <w:jc w:val="left"/>
        <w:rPr>
          <w:b/>
          <w:u w:val="single"/>
          <w:lang w:val="sr-Cyrl-CS"/>
        </w:rPr>
      </w:pPr>
      <w:r w:rsidRPr="00FF7708">
        <w:rPr>
          <w:b/>
          <w:u w:val="single"/>
          <w:lang w:val="sr-Cyrl-CS"/>
        </w:rPr>
        <w:t>II ОБАВЕЗЕ ИЗВОЂАЧА РАДОВА ЧИЈИ СУ ЗАПОСЛЕНИ АНГАЖОВАНИ</w:t>
      </w:r>
    </w:p>
    <w:p w14:paraId="258CB647" w14:textId="77777777" w:rsidR="004A7FE6" w:rsidRPr="00FF7708" w:rsidRDefault="004A7FE6" w:rsidP="004A7FE6">
      <w:pPr>
        <w:spacing w:before="0" w:after="80" w:line="216" w:lineRule="auto"/>
        <w:ind w:firstLine="567"/>
        <w:jc w:val="left"/>
        <w:rPr>
          <w:b/>
          <w:u w:val="single"/>
          <w:lang w:val="sr-Cyrl-CS"/>
        </w:rPr>
      </w:pPr>
      <w:r w:rsidRPr="00FF7708">
        <w:rPr>
          <w:b/>
          <w:u w:val="single"/>
          <w:lang w:val="sr-Cyrl-CS"/>
        </w:rPr>
        <w:t>ПО „НОРМА ЧАС“</w:t>
      </w:r>
    </w:p>
    <w:p w14:paraId="223984EE" w14:textId="77777777" w:rsidR="004A7FE6" w:rsidRPr="00FF7708" w:rsidRDefault="004A7FE6" w:rsidP="004A7FE6">
      <w:pPr>
        <w:spacing w:before="0" w:after="80" w:line="216" w:lineRule="auto"/>
        <w:ind w:firstLine="567"/>
        <w:jc w:val="left"/>
        <w:rPr>
          <w:b/>
          <w:u w:val="single"/>
          <w:lang w:val="sr-Cyrl-CS"/>
        </w:rPr>
      </w:pPr>
    </w:p>
    <w:p w14:paraId="13AD6EB6" w14:textId="77777777" w:rsidR="004A7FE6" w:rsidRPr="00FF7708" w:rsidRDefault="004A7FE6" w:rsidP="004A7FE6">
      <w:pPr>
        <w:autoSpaceDE w:val="0"/>
        <w:autoSpaceDN w:val="0"/>
        <w:adjustRightInd w:val="0"/>
        <w:spacing w:before="0"/>
        <w:jc w:val="left"/>
        <w:rPr>
          <w:rFonts w:cs="Arial"/>
          <w:lang w:val="sr-Cyrl-RS"/>
        </w:rPr>
      </w:pPr>
      <w:r w:rsidRPr="00FF7708">
        <w:rPr>
          <w:rFonts w:cs="Arial"/>
          <w:color w:val="000000"/>
          <w:lang w:val="sr-Cyrl-RS"/>
        </w:rPr>
        <w:t>И</w:t>
      </w:r>
      <w:r w:rsidRPr="00FF7708">
        <w:rPr>
          <w:rFonts w:cs="Arial"/>
          <w:color w:val="000000"/>
          <w:lang w:val="sr-Latn-CS"/>
        </w:rPr>
        <w:t>звођач радова</w:t>
      </w:r>
      <w:r w:rsidRPr="00FF7708">
        <w:rPr>
          <w:rFonts w:cs="Arial"/>
          <w:color w:val="000000"/>
          <w:lang w:val="sr-Cyrl-RS"/>
        </w:rPr>
        <w:t xml:space="preserve"> који своје запослене ангажују по „норма часу“, у организацији ТЕНТ, обавезан је </w:t>
      </w:r>
      <w:r w:rsidRPr="00FF7708">
        <w:rPr>
          <w:rFonts w:cs="Arial"/>
          <w:lang w:val="sr-Cyrl-RS"/>
        </w:rPr>
        <w:t>да:</w:t>
      </w:r>
    </w:p>
    <w:p w14:paraId="7F7D0432" w14:textId="77777777" w:rsidR="004A7FE6" w:rsidRPr="00FF7708" w:rsidRDefault="004A7FE6" w:rsidP="004A7FE6">
      <w:pPr>
        <w:autoSpaceDE w:val="0"/>
        <w:autoSpaceDN w:val="0"/>
        <w:adjustRightInd w:val="0"/>
        <w:spacing w:before="0"/>
        <w:jc w:val="left"/>
        <w:rPr>
          <w:rFonts w:ascii="Times New Roman" w:hAnsi="Times New Roman"/>
          <w:sz w:val="24"/>
          <w:szCs w:val="24"/>
        </w:rPr>
      </w:pPr>
    </w:p>
    <w:p w14:paraId="7A16E853" w14:textId="77777777" w:rsidR="004A7FE6" w:rsidRPr="00FF7708" w:rsidRDefault="004A7FE6" w:rsidP="004A7FE6">
      <w:pPr>
        <w:numPr>
          <w:ilvl w:val="0"/>
          <w:numId w:val="24"/>
        </w:numPr>
        <w:tabs>
          <w:tab w:val="num" w:pos="360"/>
        </w:tabs>
        <w:spacing w:before="0" w:after="80" w:line="216" w:lineRule="auto"/>
        <w:rPr>
          <w:lang w:val="ru-RU"/>
        </w:rPr>
      </w:pPr>
      <w:r w:rsidRPr="00FF7708">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w:t>
      </w:r>
      <w:r w:rsidRPr="00FF7708">
        <w:rPr>
          <w:lang w:val="ru-RU"/>
        </w:rPr>
        <w:lastRenderedPageBreak/>
        <w:t xml:space="preserve">повреда и оштећења  здравља које су за то место у радној околини препознате и утврђене проценом ризика. </w:t>
      </w:r>
    </w:p>
    <w:p w14:paraId="5BDBA339" w14:textId="77777777" w:rsidR="004A7FE6" w:rsidRPr="00FF7708" w:rsidRDefault="004A7FE6" w:rsidP="004A7FE6">
      <w:pPr>
        <w:numPr>
          <w:ilvl w:val="0"/>
          <w:numId w:val="24"/>
        </w:numPr>
        <w:tabs>
          <w:tab w:val="num" w:pos="360"/>
        </w:tabs>
        <w:spacing w:before="0" w:after="80" w:line="216" w:lineRule="auto"/>
        <w:rPr>
          <w:lang w:val="ru-RU"/>
        </w:rPr>
      </w:pPr>
      <w:r w:rsidRPr="00FF7708">
        <w:rPr>
          <w:lang w:val="ru-RU"/>
        </w:rPr>
        <w:t>На сваких 6 месеци, Служби БЗР и ЗОП,  достави спискове запослених Извођача радова по Службама и радним местима где су распоређени.</w:t>
      </w:r>
    </w:p>
    <w:p w14:paraId="1411B147" w14:textId="77777777" w:rsidR="004A7FE6" w:rsidRPr="00FF7708" w:rsidRDefault="004A7FE6" w:rsidP="004A7FE6">
      <w:pPr>
        <w:numPr>
          <w:ilvl w:val="0"/>
          <w:numId w:val="24"/>
        </w:numPr>
        <w:tabs>
          <w:tab w:val="num" w:pos="360"/>
        </w:tabs>
        <w:spacing w:before="0" w:after="80" w:line="216" w:lineRule="auto"/>
        <w:rPr>
          <w:lang w:val="ru-RU"/>
        </w:rPr>
      </w:pPr>
      <w:r w:rsidRPr="00FF7708">
        <w:rPr>
          <w:lang w:val="ru-RU"/>
        </w:rPr>
        <w:t>За извођење радова (обављање посла) ангажује здравствено способне запослене,</w:t>
      </w:r>
    </w:p>
    <w:p w14:paraId="05CAB608" w14:textId="77777777" w:rsidR="004A7FE6" w:rsidRPr="00FF7708" w:rsidRDefault="004A7FE6" w:rsidP="004A7FE6">
      <w:pPr>
        <w:numPr>
          <w:ilvl w:val="0"/>
          <w:numId w:val="24"/>
        </w:numPr>
        <w:tabs>
          <w:tab w:val="num" w:pos="360"/>
        </w:tabs>
        <w:spacing w:before="0" w:after="80" w:line="216" w:lineRule="auto"/>
        <w:rPr>
          <w:lang w:val="ru-RU"/>
        </w:rPr>
      </w:pPr>
      <w:r w:rsidRPr="00FF770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14:paraId="4CB5FE16" w14:textId="77777777" w:rsidR="004A7FE6" w:rsidRPr="00FF7708" w:rsidRDefault="004A7FE6" w:rsidP="004A7FE6">
      <w:pPr>
        <w:numPr>
          <w:ilvl w:val="0"/>
          <w:numId w:val="24"/>
        </w:numPr>
        <w:spacing w:before="0" w:after="80" w:line="216" w:lineRule="auto"/>
        <w:rPr>
          <w:lang w:val="ru-RU"/>
        </w:rPr>
      </w:pPr>
      <w:r w:rsidRPr="00FF770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14:paraId="7CE18022" w14:textId="77777777" w:rsidR="004A7FE6" w:rsidRPr="00FF7708" w:rsidRDefault="004A7FE6" w:rsidP="004A7FE6">
      <w:pPr>
        <w:numPr>
          <w:ilvl w:val="0"/>
          <w:numId w:val="24"/>
        </w:numPr>
        <w:spacing w:before="0" w:after="80" w:line="216" w:lineRule="auto"/>
        <w:rPr>
          <w:lang w:val="ru-RU"/>
        </w:rPr>
      </w:pPr>
      <w:r w:rsidRPr="00FF770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14:paraId="71FD9900" w14:textId="77777777" w:rsidR="004A7FE6" w:rsidRPr="00FF7708" w:rsidRDefault="004A7FE6" w:rsidP="004A7FE6">
      <w:pPr>
        <w:numPr>
          <w:ilvl w:val="0"/>
          <w:numId w:val="24"/>
        </w:numPr>
        <w:spacing w:before="0" w:after="80" w:line="216" w:lineRule="auto"/>
        <w:rPr>
          <w:lang w:val="ru-RU"/>
        </w:rPr>
      </w:pPr>
      <w:r w:rsidRPr="00FF770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14:paraId="28E3908F" w14:textId="77777777" w:rsidR="004A7FE6" w:rsidRPr="00FF7708" w:rsidRDefault="004A7FE6" w:rsidP="004A7FE6">
      <w:pPr>
        <w:numPr>
          <w:ilvl w:val="0"/>
          <w:numId w:val="24"/>
        </w:numPr>
        <w:spacing w:before="0" w:after="80" w:line="216" w:lineRule="auto"/>
        <w:rPr>
          <w:lang w:val="ru-RU"/>
        </w:rPr>
      </w:pPr>
      <w:r w:rsidRPr="00FF770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14:paraId="3D2D85A8" w14:textId="77777777" w:rsidR="004A7FE6" w:rsidRPr="00FF7708" w:rsidRDefault="004A7FE6" w:rsidP="004A7FE6">
      <w:pPr>
        <w:numPr>
          <w:ilvl w:val="0"/>
          <w:numId w:val="24"/>
        </w:numPr>
        <w:spacing w:before="0" w:after="80" w:line="216" w:lineRule="auto"/>
        <w:rPr>
          <w:lang w:val="ru-RU"/>
        </w:rPr>
      </w:pPr>
      <w:r w:rsidRPr="00FF770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14:paraId="166D515B" w14:textId="77777777" w:rsidR="004A7FE6" w:rsidRPr="00FF7708" w:rsidRDefault="004A7FE6" w:rsidP="004A7FE6">
      <w:pPr>
        <w:numPr>
          <w:ilvl w:val="0"/>
          <w:numId w:val="24"/>
        </w:numPr>
        <w:spacing w:before="0" w:after="80" w:line="216" w:lineRule="auto"/>
        <w:rPr>
          <w:lang w:val="ru-RU"/>
        </w:rPr>
      </w:pPr>
      <w:r w:rsidRPr="00FF770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14:paraId="7AD6C2EF" w14:textId="77777777" w:rsidR="004A7FE6" w:rsidRPr="00FF7708" w:rsidRDefault="004A7FE6" w:rsidP="004A7FE6">
      <w:pPr>
        <w:numPr>
          <w:ilvl w:val="0"/>
          <w:numId w:val="24"/>
        </w:numPr>
        <w:spacing w:before="0" w:after="80" w:line="216" w:lineRule="auto"/>
        <w:rPr>
          <w:lang w:val="ru-RU"/>
        </w:rPr>
      </w:pPr>
      <w:r w:rsidRPr="00FF770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14:paraId="1C01317A" w14:textId="77777777" w:rsidR="004A7FE6" w:rsidRPr="00FF7708" w:rsidRDefault="004A7FE6" w:rsidP="004A7FE6">
      <w:pPr>
        <w:numPr>
          <w:ilvl w:val="0"/>
          <w:numId w:val="24"/>
        </w:numPr>
        <w:spacing w:before="0" w:after="80" w:line="216" w:lineRule="auto"/>
        <w:rPr>
          <w:lang w:val="ru-RU"/>
        </w:rPr>
      </w:pPr>
      <w:r w:rsidRPr="00FF770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14:paraId="74D3E976" w14:textId="77777777" w:rsidR="004A7FE6" w:rsidRPr="00FF7708" w:rsidRDefault="004A7FE6" w:rsidP="004A7FE6">
      <w:pPr>
        <w:numPr>
          <w:ilvl w:val="0"/>
          <w:numId w:val="24"/>
        </w:numPr>
        <w:spacing w:before="0" w:after="80" w:line="216" w:lineRule="auto"/>
        <w:rPr>
          <w:lang w:val="ru-RU"/>
        </w:rPr>
      </w:pPr>
      <w:r w:rsidRPr="00FF7708">
        <w:rPr>
          <w:lang w:val="ru-RU"/>
        </w:rPr>
        <w:t>Служби БЗР и ЗОП ТЕНТ достави копију извештаја о повреди на раду запосленог који пружа услуге ТЕНТ.</w:t>
      </w:r>
    </w:p>
    <w:p w14:paraId="00B05366" w14:textId="77777777" w:rsidR="004A7FE6" w:rsidRPr="00FF7708" w:rsidRDefault="004A7FE6" w:rsidP="004A7FE6">
      <w:pPr>
        <w:spacing w:before="360" w:after="360" w:line="216" w:lineRule="auto"/>
        <w:ind w:firstLine="567"/>
        <w:jc w:val="left"/>
        <w:rPr>
          <w:b/>
          <w:u w:val="single"/>
          <w:lang w:val="sr-Latn-CS"/>
        </w:rPr>
      </w:pPr>
      <w:r w:rsidRPr="00FF7708">
        <w:rPr>
          <w:b/>
          <w:u w:val="single"/>
          <w:lang w:val="sr-Latn-CS"/>
        </w:rPr>
        <w:t xml:space="preserve">III ОБАВЕЗЕ ТЕНТ ЗА ЗАПОСЛЕНЕ АНГАЖОВАНЕ ПО „НОРМА ЧАС“  </w:t>
      </w:r>
    </w:p>
    <w:p w14:paraId="077C2987" w14:textId="77777777" w:rsidR="004A7FE6" w:rsidRPr="00FF7708" w:rsidRDefault="004A7FE6" w:rsidP="004A7FE6">
      <w:pPr>
        <w:spacing w:before="0" w:after="240" w:line="216" w:lineRule="auto"/>
        <w:ind w:firstLine="567"/>
        <w:rPr>
          <w:szCs w:val="20"/>
          <w:lang w:val="sr-Cyrl-CS"/>
        </w:rPr>
      </w:pPr>
      <w:r w:rsidRPr="00FF7708">
        <w:rPr>
          <w:szCs w:val="20"/>
          <w:lang w:val="sr-Cyrl-CS"/>
        </w:rPr>
        <w:t>ТЕНТ, односно руководиоци организационих целина у оквиру којих су ангажовани запослени Извођача радова обавезни су да:</w:t>
      </w:r>
    </w:p>
    <w:p w14:paraId="4151DFBC" w14:textId="77777777" w:rsidR="004A7FE6" w:rsidRPr="00FF7708" w:rsidRDefault="004A7FE6" w:rsidP="004A7FE6">
      <w:pPr>
        <w:numPr>
          <w:ilvl w:val="0"/>
          <w:numId w:val="26"/>
        </w:numPr>
        <w:tabs>
          <w:tab w:val="num" w:pos="360"/>
        </w:tabs>
        <w:spacing w:before="0" w:after="80" w:line="216" w:lineRule="auto"/>
        <w:ind w:left="357" w:hanging="357"/>
        <w:rPr>
          <w:lang w:val="ru-RU"/>
        </w:rPr>
      </w:pPr>
      <w:r w:rsidRPr="00FF770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14:paraId="7D00FD68" w14:textId="77777777" w:rsidR="004A7FE6" w:rsidRPr="00FF7708" w:rsidRDefault="004A7FE6" w:rsidP="004A7FE6">
      <w:pPr>
        <w:numPr>
          <w:ilvl w:val="0"/>
          <w:numId w:val="26"/>
        </w:numPr>
        <w:tabs>
          <w:tab w:val="num" w:pos="360"/>
        </w:tabs>
        <w:spacing w:before="0" w:after="80" w:line="216" w:lineRule="auto"/>
        <w:ind w:left="357" w:hanging="357"/>
        <w:rPr>
          <w:lang w:val="ru-RU"/>
        </w:rPr>
      </w:pPr>
      <w:r w:rsidRPr="00FF770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14:paraId="2A0679AA" w14:textId="77777777" w:rsidR="004A7FE6" w:rsidRPr="00FF7708" w:rsidRDefault="004A7FE6" w:rsidP="004A7FE6">
      <w:pPr>
        <w:numPr>
          <w:ilvl w:val="0"/>
          <w:numId w:val="26"/>
        </w:numPr>
        <w:tabs>
          <w:tab w:val="num" w:pos="360"/>
        </w:tabs>
        <w:spacing w:before="0" w:after="80" w:line="216" w:lineRule="auto"/>
        <w:ind w:left="357" w:hanging="357"/>
        <w:rPr>
          <w:lang w:val="ru-RU"/>
        </w:rPr>
      </w:pPr>
      <w:r w:rsidRPr="00FF7708">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14:paraId="55764466" w14:textId="77777777" w:rsidR="004A7FE6" w:rsidRPr="00FF7708" w:rsidRDefault="004A7FE6" w:rsidP="004A7FE6">
      <w:pPr>
        <w:numPr>
          <w:ilvl w:val="0"/>
          <w:numId w:val="26"/>
        </w:numPr>
        <w:tabs>
          <w:tab w:val="num" w:pos="360"/>
        </w:tabs>
        <w:spacing w:before="0" w:after="80" w:line="216" w:lineRule="auto"/>
        <w:ind w:left="357" w:hanging="357"/>
        <w:rPr>
          <w:lang w:val="ru-RU"/>
        </w:rPr>
      </w:pPr>
      <w:r w:rsidRPr="00FF7708">
        <w:rPr>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14:paraId="352AEE7F" w14:textId="77777777" w:rsidR="004A7FE6" w:rsidRPr="00FF7708" w:rsidRDefault="004A7FE6" w:rsidP="004A7FE6">
      <w:pPr>
        <w:spacing w:before="360" w:after="360" w:line="216" w:lineRule="auto"/>
        <w:ind w:firstLine="567"/>
        <w:rPr>
          <w:b/>
          <w:u w:val="single"/>
          <w:lang w:val="sr-Cyrl-RS"/>
        </w:rPr>
      </w:pPr>
      <w:r w:rsidRPr="00FF7708">
        <w:rPr>
          <w:b/>
          <w:u w:val="single"/>
          <w:lang w:val="sr-Cyrl-RS"/>
        </w:rPr>
        <w:t>IV НЕПОШТОВАЊЕ ПРАВИЛА</w:t>
      </w:r>
    </w:p>
    <w:p w14:paraId="4B0C5820" w14:textId="77777777" w:rsidR="004A7FE6" w:rsidRPr="00FF7708" w:rsidRDefault="004A7FE6" w:rsidP="004A7FE6">
      <w:pPr>
        <w:spacing w:before="0" w:after="80" w:line="216" w:lineRule="auto"/>
        <w:ind w:firstLine="567"/>
        <w:rPr>
          <w:szCs w:val="20"/>
          <w:lang w:val="sr-Cyrl-CS"/>
        </w:rPr>
      </w:pPr>
      <w:r w:rsidRPr="00FF7708">
        <w:rPr>
          <w:szCs w:val="20"/>
          <w:lang w:val="sr-Cyrl-CS"/>
        </w:rPr>
        <w:t>Служба БЗР и ЗОП ТЕНТ, док траје извођење уговорених радова, врши контролу примене ових правила.</w:t>
      </w:r>
    </w:p>
    <w:p w14:paraId="339DA33C" w14:textId="77777777"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14:paraId="418C05F2" w14:textId="77777777" w:rsidR="004A7FE6" w:rsidRPr="00FF7708" w:rsidRDefault="004A7FE6" w:rsidP="004A7FE6">
      <w:pPr>
        <w:spacing w:before="0" w:after="80" w:line="216" w:lineRule="auto"/>
        <w:ind w:firstLine="567"/>
        <w:rPr>
          <w:szCs w:val="20"/>
          <w:lang w:val="sr-Cyrl-CS"/>
        </w:rPr>
      </w:pPr>
      <w:r w:rsidRPr="00FF7708">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14:paraId="33CCE3E4" w14:textId="77777777" w:rsidR="004A7FE6" w:rsidRPr="00FF7708" w:rsidRDefault="004A7FE6" w:rsidP="004A7FE6">
      <w:pPr>
        <w:spacing w:before="0" w:after="80" w:line="216" w:lineRule="auto"/>
        <w:ind w:firstLine="567"/>
        <w:rPr>
          <w:szCs w:val="20"/>
          <w:lang w:val="sr-Cyrl-CS"/>
        </w:rPr>
      </w:pPr>
      <w:r w:rsidRPr="00FF7708">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564F6689" w14:textId="77777777" w:rsidR="004A7FE6" w:rsidRPr="00FF7708" w:rsidRDefault="004A7FE6" w:rsidP="004A7FE6">
      <w:pPr>
        <w:spacing w:before="0" w:after="80" w:line="216" w:lineRule="auto"/>
        <w:ind w:firstLine="567"/>
        <w:rPr>
          <w:szCs w:val="20"/>
          <w:lang w:val="sr-Cyrl-CS"/>
        </w:rPr>
      </w:pPr>
      <w:r w:rsidRPr="00FF7708">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14:paraId="3F1D8543" w14:textId="77777777" w:rsidR="004A7FE6" w:rsidRPr="00FF7708" w:rsidRDefault="004A7FE6" w:rsidP="004A7FE6">
      <w:pPr>
        <w:spacing w:before="0" w:after="80" w:line="216" w:lineRule="auto"/>
        <w:ind w:firstLine="567"/>
        <w:rPr>
          <w:szCs w:val="20"/>
          <w:lang w:val="sr-Cyrl-CS"/>
        </w:rPr>
      </w:pPr>
      <w:r w:rsidRPr="00FF7708">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6A8E3FF7" w14:textId="77777777" w:rsidR="004A7FE6" w:rsidRPr="00FF7708" w:rsidRDefault="004A7FE6" w:rsidP="004A7FE6">
      <w:pPr>
        <w:spacing w:before="0" w:after="80" w:line="216" w:lineRule="auto"/>
        <w:ind w:firstLine="567"/>
        <w:rPr>
          <w:szCs w:val="20"/>
          <w:lang w:val="sr-Cyrl-CS"/>
        </w:rPr>
      </w:pPr>
      <w:r w:rsidRPr="00FF7708">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14:paraId="6E38E4C2" w14:textId="77777777" w:rsidR="004A7FE6" w:rsidRPr="00FF7708" w:rsidRDefault="004A7FE6" w:rsidP="004A7FE6">
      <w:pPr>
        <w:spacing w:before="0" w:after="80" w:line="216" w:lineRule="auto"/>
        <w:ind w:firstLine="567"/>
        <w:rPr>
          <w:szCs w:val="20"/>
          <w:lang w:val="sr-Cyrl-CS"/>
        </w:rPr>
      </w:pPr>
      <w:r w:rsidRPr="00FF7708">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14:paraId="17ACD440" w14:textId="77777777" w:rsidR="004A7FE6" w:rsidRPr="00FF7708" w:rsidRDefault="004A7FE6" w:rsidP="004A7FE6">
      <w:pPr>
        <w:spacing w:before="0" w:after="80" w:line="216" w:lineRule="auto"/>
        <w:ind w:firstLine="567"/>
        <w:rPr>
          <w:szCs w:val="20"/>
          <w:lang w:val="sr-Cyrl-CS"/>
        </w:rPr>
      </w:pPr>
      <w:r w:rsidRPr="00FF7708">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14:paraId="5C5752C5" w14:textId="77777777" w:rsidR="004A7FE6" w:rsidRPr="00FF7708" w:rsidRDefault="004A7FE6" w:rsidP="004A7FE6">
      <w:pPr>
        <w:spacing w:before="0" w:after="80" w:line="216" w:lineRule="auto"/>
        <w:ind w:firstLine="567"/>
        <w:rPr>
          <w:szCs w:val="20"/>
          <w:lang w:val="sr-Cyrl-CS"/>
        </w:rPr>
      </w:pPr>
      <w:r w:rsidRPr="00FF7708">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14:paraId="1D0F4043" w14:textId="77777777" w:rsidR="004A7FE6" w:rsidRPr="00FF7708" w:rsidRDefault="004A7FE6" w:rsidP="004A7FE6">
      <w:pPr>
        <w:spacing w:before="280" w:after="160" w:line="216" w:lineRule="auto"/>
        <w:ind w:firstLine="567"/>
        <w:rPr>
          <w:b/>
          <w:szCs w:val="20"/>
          <w:u w:val="single"/>
          <w:lang w:val="sr-Cyrl-RS"/>
        </w:rPr>
      </w:pPr>
      <w:r w:rsidRPr="00FF7708">
        <w:rPr>
          <w:b/>
          <w:szCs w:val="20"/>
          <w:u w:val="single"/>
          <w:lang w:val="sr-Latn-CS"/>
        </w:rPr>
        <w:t>V  САСТАНЦИ У ВЕЗИ БЕЗБЕДНОСТИ И ЗДРАВЉА НА РАДУ</w:t>
      </w:r>
    </w:p>
    <w:p w14:paraId="6D210502" w14:textId="77777777" w:rsidR="004A7FE6" w:rsidRPr="00FF7708" w:rsidRDefault="004A7FE6" w:rsidP="004A7FE6">
      <w:pPr>
        <w:spacing w:before="360" w:after="360" w:line="216" w:lineRule="auto"/>
        <w:ind w:firstLine="567"/>
        <w:rPr>
          <w:b/>
          <w:szCs w:val="20"/>
          <w:u w:val="single"/>
          <w:lang w:val="sr-Latn-CS"/>
        </w:rPr>
      </w:pPr>
      <w:r w:rsidRPr="00FF7708">
        <w:rPr>
          <w:szCs w:val="20"/>
          <w:lang w:val="sr-Latn-CS"/>
        </w:rPr>
        <w:t>Прв</w:t>
      </w:r>
      <w:r w:rsidRPr="00FF7708">
        <w:rPr>
          <w:szCs w:val="20"/>
          <w:lang w:val="sr-Cyrl-CS"/>
        </w:rPr>
        <w:t>ом састанку за безбедност присуствују:</w:t>
      </w:r>
    </w:p>
    <w:p w14:paraId="26CA002F"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лице за безбедност и здравље у ТЕНТ,</w:t>
      </w:r>
    </w:p>
    <w:p w14:paraId="2E75D8A0"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 xml:space="preserve">инструктор БЗР и ЗОП из Службе за обуку кадрова. </w:t>
      </w:r>
    </w:p>
    <w:p w14:paraId="7A044BE3"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надзорни орган,</w:t>
      </w:r>
    </w:p>
    <w:p w14:paraId="11E03489"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одговорно лице извођача радова на градилишту и</w:t>
      </w:r>
    </w:p>
    <w:p w14:paraId="614C22FD" w14:textId="77777777" w:rsidR="004A7FE6" w:rsidRPr="00FF7708" w:rsidRDefault="004A7FE6" w:rsidP="004A7FE6">
      <w:pPr>
        <w:numPr>
          <w:ilvl w:val="1"/>
          <w:numId w:val="25"/>
        </w:numPr>
        <w:tabs>
          <w:tab w:val="num" w:pos="1134"/>
        </w:tabs>
        <w:spacing w:before="0" w:after="80" w:line="216" w:lineRule="auto"/>
        <w:ind w:left="1134"/>
        <w:rPr>
          <w:szCs w:val="20"/>
          <w:lang w:val="sr-Cyrl-CS"/>
        </w:rPr>
      </w:pPr>
      <w:r w:rsidRPr="00FF7708">
        <w:rPr>
          <w:szCs w:val="20"/>
          <w:lang w:val="sr-Cyrl-CS"/>
        </w:rPr>
        <w:t>одговорно лице за безбедност и здравље извођача радова.</w:t>
      </w:r>
      <w:r w:rsidRPr="00FF7708">
        <w:rPr>
          <w:szCs w:val="20"/>
          <w:lang w:val="sr-Latn-CS"/>
        </w:rPr>
        <w:t xml:space="preserve"> </w:t>
      </w:r>
    </w:p>
    <w:p w14:paraId="40E73F18" w14:textId="77777777" w:rsidR="004A7FE6" w:rsidRPr="00FF7708" w:rsidRDefault="004A7FE6" w:rsidP="004A7FE6">
      <w:pPr>
        <w:spacing w:before="0" w:after="80" w:line="216" w:lineRule="auto"/>
        <w:ind w:firstLine="567"/>
        <w:rPr>
          <w:szCs w:val="20"/>
          <w:lang w:val="sr-Latn-CS"/>
        </w:rPr>
      </w:pPr>
      <w:r w:rsidRPr="00FF7708">
        <w:rPr>
          <w:szCs w:val="20"/>
          <w:lang w:val="sr-Latn-CS"/>
        </w:rPr>
        <w:t xml:space="preserve">Садржај </w:t>
      </w:r>
      <w:r w:rsidRPr="00FF7708">
        <w:rPr>
          <w:szCs w:val="20"/>
          <w:lang w:val="ru-RU"/>
        </w:rPr>
        <w:t>првог</w:t>
      </w:r>
      <w:r w:rsidRPr="00FF7708">
        <w:rPr>
          <w:szCs w:val="20"/>
          <w:lang w:val="sr-Latn-CS"/>
        </w:rPr>
        <w:t xml:space="preserve"> састанка:</w:t>
      </w:r>
    </w:p>
    <w:p w14:paraId="026C46E0" w14:textId="77777777"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Одређивање радног простора (контејнери за смештај радника, материјала, санитарни чворови, и др.)</w:t>
      </w:r>
      <w:r w:rsidRPr="00FF7708">
        <w:rPr>
          <w:lang w:val="ru-RU"/>
        </w:rPr>
        <w:t>;</w:t>
      </w:r>
    </w:p>
    <w:p w14:paraId="0EE7B9F9" w14:textId="77777777" w:rsidR="004A7FE6" w:rsidRPr="00FF7708" w:rsidRDefault="004A7FE6" w:rsidP="004A7FE6">
      <w:pPr>
        <w:numPr>
          <w:ilvl w:val="1"/>
          <w:numId w:val="25"/>
        </w:numPr>
        <w:tabs>
          <w:tab w:val="num" w:pos="1134"/>
        </w:tabs>
        <w:spacing w:before="0" w:after="80" w:line="216" w:lineRule="auto"/>
        <w:ind w:left="1134"/>
        <w:rPr>
          <w:lang w:val="ru-RU"/>
        </w:rPr>
      </w:pPr>
      <w:r w:rsidRPr="00FF7708">
        <w:rPr>
          <w:lang w:val="ru-RU"/>
        </w:rPr>
        <w:lastRenderedPageBreak/>
        <w:t xml:space="preserve">Упознавање са </w:t>
      </w:r>
      <w:r w:rsidRPr="00FF7708">
        <w:rPr>
          <w:lang w:val="sr-Cyrl-CS"/>
        </w:rPr>
        <w:t>опасностима и штетностима у термоенергетским постројењима и железничком саобраћају</w:t>
      </w:r>
      <w:r w:rsidRPr="00FF7708">
        <w:rPr>
          <w:b/>
          <w:i/>
          <w:lang w:val="sr-Cyrl-CS"/>
        </w:rPr>
        <w:t>;</w:t>
      </w:r>
    </w:p>
    <w:p w14:paraId="6AD63A95" w14:textId="77777777"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Прва помоћ (телефонски бројеви, процедуре, и др.)</w:t>
      </w:r>
      <w:r w:rsidRPr="00FF7708">
        <w:rPr>
          <w:lang w:val="ru-RU"/>
        </w:rPr>
        <w:t>;</w:t>
      </w:r>
    </w:p>
    <w:p w14:paraId="37924EA8" w14:textId="77777777"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Противпожарна заштита (телефонски бројеви, процедуре, дозволе и др.), опасне материје (хемикалије, гас и горива)</w:t>
      </w:r>
      <w:r w:rsidRPr="00FF7708">
        <w:rPr>
          <w:lang w:val="sr-Cyrl-CS"/>
        </w:rPr>
        <w:t>, заштита животне средине</w:t>
      </w:r>
      <w:r w:rsidRPr="00FF7708">
        <w:rPr>
          <w:lang w:val="ru-RU"/>
        </w:rPr>
        <w:t>;</w:t>
      </w:r>
    </w:p>
    <w:p w14:paraId="02E0457F" w14:textId="77777777"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Лична</w:t>
      </w:r>
      <w:r w:rsidRPr="00FF7708">
        <w:rPr>
          <w:lang w:val="ru-RU"/>
        </w:rPr>
        <w:t xml:space="preserve"> и колективна</w:t>
      </w:r>
      <w:r w:rsidRPr="00FF7708">
        <w:rPr>
          <w:lang w:val="sr-Latn-CS"/>
        </w:rPr>
        <w:t xml:space="preserve"> заштитна опрема</w:t>
      </w:r>
      <w:r w:rsidRPr="00FF7708">
        <w:rPr>
          <w:lang w:val="ru-RU"/>
        </w:rPr>
        <w:t>;</w:t>
      </w:r>
    </w:p>
    <w:p w14:paraId="70D6D108" w14:textId="77777777"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Правила саобраћаја</w:t>
      </w:r>
      <w:r w:rsidRPr="00FF7708">
        <w:rPr>
          <w:lang w:val="ru-RU"/>
        </w:rPr>
        <w:t>;</w:t>
      </w:r>
    </w:p>
    <w:p w14:paraId="7C1E0D13" w14:textId="77777777" w:rsidR="004A7FE6" w:rsidRPr="00FF7708" w:rsidRDefault="004A7FE6" w:rsidP="004A7FE6">
      <w:pPr>
        <w:numPr>
          <w:ilvl w:val="1"/>
          <w:numId w:val="25"/>
        </w:numPr>
        <w:tabs>
          <w:tab w:val="num" w:pos="1134"/>
        </w:tabs>
        <w:spacing w:before="0" w:after="80" w:line="216" w:lineRule="auto"/>
        <w:ind w:left="1134"/>
        <w:rPr>
          <w:lang w:val="ru-RU"/>
        </w:rPr>
      </w:pPr>
      <w:r w:rsidRPr="00FF7708">
        <w:rPr>
          <w:lang w:val="ru-RU"/>
        </w:rPr>
        <w:t>Одржавање</w:t>
      </w:r>
      <w:r w:rsidRPr="00FF7708">
        <w:rPr>
          <w:lang w:val="sr-Latn-CS"/>
        </w:rPr>
        <w:t xml:space="preserve"> и чишћење </w:t>
      </w:r>
      <w:r w:rsidRPr="00FF7708">
        <w:rPr>
          <w:lang w:val="ru-RU"/>
        </w:rPr>
        <w:t>радног простора;</w:t>
      </w:r>
    </w:p>
    <w:p w14:paraId="27E89BB3" w14:textId="77777777" w:rsidR="004A7FE6" w:rsidRPr="00FF7708" w:rsidRDefault="004A7FE6" w:rsidP="004A7FE6">
      <w:pPr>
        <w:numPr>
          <w:ilvl w:val="1"/>
          <w:numId w:val="25"/>
        </w:numPr>
        <w:tabs>
          <w:tab w:val="num" w:pos="1134"/>
        </w:tabs>
        <w:spacing w:before="0" w:after="80" w:line="216" w:lineRule="auto"/>
        <w:ind w:left="1134"/>
        <w:rPr>
          <w:lang w:val="ru-RU"/>
        </w:rPr>
      </w:pPr>
      <w:r w:rsidRPr="00FF7708">
        <w:rPr>
          <w:lang w:val="sr-Latn-CS"/>
        </w:rPr>
        <w:t>Имен</w:t>
      </w:r>
      <w:r w:rsidRPr="00FF7708">
        <w:rPr>
          <w:lang w:val="ru-RU"/>
        </w:rPr>
        <w:t xml:space="preserve">овање </w:t>
      </w:r>
      <w:r w:rsidRPr="00FF7708">
        <w:rPr>
          <w:lang w:val="sr-Latn-CS"/>
        </w:rPr>
        <w:t>одговор</w:t>
      </w:r>
      <w:r w:rsidRPr="00FF7708">
        <w:rPr>
          <w:lang w:val="ru-RU"/>
        </w:rPr>
        <w:t>них</w:t>
      </w:r>
      <w:r w:rsidRPr="00FF7708">
        <w:rPr>
          <w:lang w:val="sr-Latn-CS"/>
        </w:rPr>
        <w:t xml:space="preserve"> лица</w:t>
      </w:r>
      <w:r w:rsidRPr="00FF7708">
        <w:rPr>
          <w:lang w:val="ru-RU"/>
        </w:rPr>
        <w:t>;</w:t>
      </w:r>
    </w:p>
    <w:p w14:paraId="21A9D701" w14:textId="77777777" w:rsidR="004A7FE6" w:rsidRPr="00FF7708" w:rsidRDefault="004A7FE6" w:rsidP="004A7FE6">
      <w:pPr>
        <w:numPr>
          <w:ilvl w:val="1"/>
          <w:numId w:val="25"/>
        </w:numPr>
        <w:tabs>
          <w:tab w:val="num" w:pos="1134"/>
        </w:tabs>
        <w:spacing w:before="0" w:after="80" w:line="216" w:lineRule="auto"/>
        <w:ind w:left="1134"/>
        <w:rPr>
          <w:lang w:val="ru-RU"/>
        </w:rPr>
      </w:pPr>
      <w:r w:rsidRPr="00FF7708">
        <w:rPr>
          <w:lang w:val="ru-RU"/>
        </w:rPr>
        <w:t>Поступак у случају п</w:t>
      </w:r>
      <w:r w:rsidRPr="00FF7708">
        <w:rPr>
          <w:lang w:val="sr-Latn-CS"/>
        </w:rPr>
        <w:t>овреде на раду</w:t>
      </w:r>
      <w:r w:rsidRPr="00FF7708">
        <w:rPr>
          <w:lang w:val="ru-RU"/>
        </w:rPr>
        <w:t>;</w:t>
      </w:r>
    </w:p>
    <w:p w14:paraId="0BAA04F4" w14:textId="77777777" w:rsidR="004A7FE6" w:rsidRPr="00FF7708" w:rsidRDefault="004A7FE6" w:rsidP="004A7FE6">
      <w:pPr>
        <w:numPr>
          <w:ilvl w:val="1"/>
          <w:numId w:val="25"/>
        </w:numPr>
        <w:tabs>
          <w:tab w:val="num" w:pos="1134"/>
        </w:tabs>
        <w:spacing w:before="0" w:after="80" w:line="216" w:lineRule="auto"/>
        <w:ind w:left="1134"/>
        <w:rPr>
          <w:lang w:val="sr-Latn-CS"/>
        </w:rPr>
      </w:pPr>
      <w:r w:rsidRPr="00FF7708">
        <w:rPr>
          <w:lang w:val="sr-Latn-CS"/>
        </w:rPr>
        <w:t xml:space="preserve">Последице </w:t>
      </w:r>
      <w:r w:rsidRPr="00FF7708">
        <w:rPr>
          <w:lang w:val="ru-RU"/>
        </w:rPr>
        <w:t>непоштовања Правила безбедности на раду ТЕНТ и</w:t>
      </w:r>
    </w:p>
    <w:p w14:paraId="148CB1FA" w14:textId="77777777" w:rsidR="004A7FE6" w:rsidRPr="00FF7708" w:rsidRDefault="004A7FE6" w:rsidP="004A7FE6">
      <w:pPr>
        <w:numPr>
          <w:ilvl w:val="1"/>
          <w:numId w:val="25"/>
        </w:numPr>
        <w:tabs>
          <w:tab w:val="num" w:pos="1134"/>
        </w:tabs>
        <w:spacing w:before="0" w:after="80" w:line="216" w:lineRule="auto"/>
        <w:ind w:left="1134"/>
        <w:rPr>
          <w:lang w:val="sr-Latn-CS"/>
        </w:rPr>
      </w:pPr>
      <w:r w:rsidRPr="00FF7708">
        <w:rPr>
          <w:lang w:val="ru-RU"/>
        </w:rPr>
        <w:t>План заједничких мера</w:t>
      </w:r>
    </w:p>
    <w:p w14:paraId="7494732C" w14:textId="77777777" w:rsidR="004A7FE6" w:rsidRPr="00FF7708" w:rsidRDefault="004A7FE6" w:rsidP="004A7FE6">
      <w:pPr>
        <w:spacing w:before="0" w:after="80" w:line="216" w:lineRule="auto"/>
        <w:ind w:firstLine="567"/>
        <w:rPr>
          <w:szCs w:val="20"/>
          <w:lang w:val="sr-Latn-CS"/>
        </w:rPr>
      </w:pPr>
      <w:r w:rsidRPr="00FF7708">
        <w:rPr>
          <w:szCs w:val="20"/>
          <w:lang w:val="ru-RU"/>
        </w:rPr>
        <w:t xml:space="preserve">   </w:t>
      </w:r>
      <w:r w:rsidRPr="00FF7708">
        <w:rPr>
          <w:szCs w:val="20"/>
          <w:lang w:val="sr-Latn-CS"/>
        </w:rPr>
        <w:t>Редовни састанци (једном недељно) одржава</w:t>
      </w:r>
      <w:r w:rsidRPr="00FF7708">
        <w:rPr>
          <w:szCs w:val="20"/>
          <w:lang w:val="sr-Cyrl-CS"/>
        </w:rPr>
        <w:t>ју</w:t>
      </w:r>
      <w:r w:rsidRPr="00FF7708">
        <w:rPr>
          <w:szCs w:val="20"/>
          <w:lang w:val="sr-Latn-CS"/>
        </w:rPr>
        <w:t xml:space="preserve"> се са сваким извођачем посебно или са свим извођачима заједно. Састанак води </w:t>
      </w:r>
      <w:r w:rsidRPr="00FF7708">
        <w:rPr>
          <w:szCs w:val="20"/>
          <w:lang w:val="sr-Cyrl-CS"/>
        </w:rPr>
        <w:t>надзорни орган -</w:t>
      </w:r>
      <w:r w:rsidRPr="00FF7708">
        <w:rPr>
          <w:szCs w:val="20"/>
          <w:lang w:val="sr-Latn-CS"/>
        </w:rPr>
        <w:t xml:space="preserve"> вођа пројекта и одговорно лице за безбедност </w:t>
      </w:r>
      <w:r w:rsidRPr="00FF7708">
        <w:rPr>
          <w:szCs w:val="20"/>
          <w:lang w:val="sr-Cyrl-CS"/>
        </w:rPr>
        <w:t>ТЕНТ.</w:t>
      </w:r>
    </w:p>
    <w:p w14:paraId="7E135764" w14:textId="77777777" w:rsidR="004A7FE6" w:rsidRPr="00FF7708" w:rsidRDefault="004A7FE6" w:rsidP="004A7FE6">
      <w:pPr>
        <w:spacing w:before="0" w:after="80" w:line="216" w:lineRule="auto"/>
        <w:ind w:firstLine="567"/>
        <w:rPr>
          <w:szCs w:val="20"/>
          <w:lang w:val="sr-Latn-CS"/>
        </w:rPr>
      </w:pPr>
      <w:r w:rsidRPr="00FF7708">
        <w:rPr>
          <w:szCs w:val="20"/>
          <w:lang w:val="sr-Latn-CS"/>
        </w:rPr>
        <w:t>Садржај</w:t>
      </w:r>
      <w:r w:rsidRPr="00FF7708">
        <w:rPr>
          <w:szCs w:val="20"/>
          <w:lang w:val="ru-RU"/>
        </w:rPr>
        <w:t xml:space="preserve"> редовног</w:t>
      </w:r>
      <w:r w:rsidRPr="00FF7708">
        <w:rPr>
          <w:szCs w:val="20"/>
          <w:lang w:val="sr-Latn-CS"/>
        </w:rPr>
        <w:t xml:space="preserve"> састанка:</w:t>
      </w:r>
    </w:p>
    <w:p w14:paraId="470C93A2" w14:textId="77777777"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ru-RU"/>
        </w:rPr>
        <w:t xml:space="preserve">Стање </w:t>
      </w:r>
      <w:r w:rsidRPr="00FF7708">
        <w:rPr>
          <w:lang w:val="sr-Latn-CS"/>
        </w:rPr>
        <w:t>радног и складишног простора</w:t>
      </w:r>
      <w:r w:rsidRPr="00FF7708">
        <w:rPr>
          <w:lang w:val="ru-RU"/>
        </w:rPr>
        <w:t>;</w:t>
      </w:r>
    </w:p>
    <w:p w14:paraId="488894E1" w14:textId="77777777"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ru-RU"/>
        </w:rPr>
        <w:t>Стање</w:t>
      </w:r>
      <w:r w:rsidRPr="00FF7708">
        <w:rPr>
          <w:lang w:val="sr-Latn-CS"/>
        </w:rPr>
        <w:t xml:space="preserve"> противпожаре заштите, опасних материја (хемикалије, гас, горива)</w:t>
      </w:r>
      <w:r w:rsidRPr="00FF7708">
        <w:rPr>
          <w:lang w:val="ru-RU"/>
        </w:rPr>
        <w:t>;</w:t>
      </w:r>
    </w:p>
    <w:p w14:paraId="3AC44C36" w14:textId="77777777"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ru-RU"/>
        </w:rPr>
        <w:t>Коришћење л</w:t>
      </w:r>
      <w:r w:rsidRPr="00FF7708">
        <w:rPr>
          <w:lang w:val="sr-Latn-CS"/>
        </w:rPr>
        <w:t xml:space="preserve">ичне </w:t>
      </w:r>
      <w:r w:rsidRPr="00FF7708">
        <w:rPr>
          <w:lang w:val="ru-RU"/>
        </w:rPr>
        <w:t>и колективне</w:t>
      </w:r>
      <w:r w:rsidRPr="00FF7708">
        <w:rPr>
          <w:lang w:val="sr-Latn-CS"/>
        </w:rPr>
        <w:t xml:space="preserve"> заштитне опреме</w:t>
      </w:r>
      <w:r w:rsidRPr="00FF7708">
        <w:rPr>
          <w:lang w:val="ru-RU"/>
        </w:rPr>
        <w:t>;</w:t>
      </w:r>
    </w:p>
    <w:p w14:paraId="17AC909B" w14:textId="77777777"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ru-RU"/>
        </w:rPr>
        <w:t>Поштовање п</w:t>
      </w:r>
      <w:r w:rsidRPr="00FF7708">
        <w:rPr>
          <w:lang w:val="sr-Latn-CS"/>
        </w:rPr>
        <w:t>равила саобраћаја</w:t>
      </w:r>
      <w:r w:rsidRPr="00FF7708">
        <w:rPr>
          <w:lang w:val="ru-RU"/>
        </w:rPr>
        <w:t>;</w:t>
      </w:r>
    </w:p>
    <w:p w14:paraId="52344DBE" w14:textId="77777777" w:rsidR="004A7FE6" w:rsidRPr="00FF7708" w:rsidRDefault="004A7FE6" w:rsidP="004A7FE6">
      <w:pPr>
        <w:numPr>
          <w:ilvl w:val="1"/>
          <w:numId w:val="25"/>
        </w:numPr>
        <w:tabs>
          <w:tab w:val="num" w:pos="1134"/>
          <w:tab w:val="left" w:pos="7005"/>
        </w:tabs>
        <w:spacing w:before="0" w:after="80" w:line="216" w:lineRule="auto"/>
        <w:ind w:left="1134"/>
        <w:rPr>
          <w:lang w:val="ru-RU"/>
        </w:rPr>
      </w:pPr>
      <w:r w:rsidRPr="00FF7708">
        <w:rPr>
          <w:lang w:val="sr-Latn-CS"/>
        </w:rPr>
        <w:t>Процене ризика од повреда</w:t>
      </w:r>
      <w:r w:rsidRPr="00FF7708">
        <w:rPr>
          <w:lang w:val="ru-RU"/>
        </w:rPr>
        <w:t xml:space="preserve"> и</w:t>
      </w:r>
    </w:p>
    <w:p w14:paraId="3B975E25" w14:textId="77777777" w:rsidR="004A7FE6" w:rsidRPr="00FF7708" w:rsidRDefault="004A7FE6" w:rsidP="004A7FE6">
      <w:pPr>
        <w:numPr>
          <w:ilvl w:val="1"/>
          <w:numId w:val="25"/>
        </w:numPr>
        <w:tabs>
          <w:tab w:val="num" w:pos="1134"/>
          <w:tab w:val="left" w:pos="7005"/>
        </w:tabs>
        <w:spacing w:before="0" w:after="80" w:line="216" w:lineRule="auto"/>
        <w:ind w:left="1134"/>
        <w:rPr>
          <w:lang w:val="sr-Latn-CS"/>
        </w:rPr>
      </w:pPr>
      <w:r w:rsidRPr="00FF7708">
        <w:rPr>
          <w:lang w:val="sr-Latn-CS"/>
        </w:rPr>
        <w:t>Могућност побољшања безбедности</w:t>
      </w:r>
      <w:r w:rsidRPr="00FF7708">
        <w:rPr>
          <w:lang w:val="ru-RU"/>
        </w:rPr>
        <w:t xml:space="preserve"> и здравља на</w:t>
      </w:r>
      <w:r w:rsidRPr="00FF7708">
        <w:rPr>
          <w:lang w:val="sr-Latn-CS"/>
        </w:rPr>
        <w:t xml:space="preserve"> рад</w:t>
      </w:r>
      <w:r w:rsidRPr="00FF7708">
        <w:rPr>
          <w:lang w:val="ru-RU"/>
        </w:rPr>
        <w:t>у</w:t>
      </w:r>
      <w:r w:rsidRPr="00FF7708">
        <w:rPr>
          <w:lang w:val="sr-Latn-CS"/>
        </w:rPr>
        <w:t>.</w:t>
      </w:r>
    </w:p>
    <w:p w14:paraId="39038F67" w14:textId="77777777" w:rsidR="00674BAB" w:rsidRPr="00C452D6" w:rsidRDefault="00674BAB" w:rsidP="00F5521D">
      <w:pPr>
        <w:tabs>
          <w:tab w:val="left" w:pos="567"/>
          <w:tab w:val="left" w:pos="6360"/>
        </w:tabs>
        <w:spacing w:before="0"/>
        <w:rPr>
          <w:rFonts w:cs="Arial"/>
        </w:rPr>
      </w:pPr>
    </w:p>
    <w:sectPr w:rsidR="00674BAB" w:rsidRPr="00C452D6" w:rsidSect="00B16DCF">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A96E02" w14:textId="77777777" w:rsidR="00891418" w:rsidRDefault="00891418">
      <w:r>
        <w:separator/>
      </w:r>
    </w:p>
    <w:p w14:paraId="2CEE00B2" w14:textId="77777777" w:rsidR="00891418" w:rsidRDefault="00891418"/>
  </w:endnote>
  <w:endnote w:type="continuationSeparator" w:id="0">
    <w:p w14:paraId="4EBD2865" w14:textId="77777777" w:rsidR="00891418" w:rsidRDefault="00891418">
      <w:r>
        <w:continuationSeparator/>
      </w:r>
    </w:p>
    <w:p w14:paraId="49C38701" w14:textId="77777777" w:rsidR="00891418" w:rsidRDefault="008914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DejaVu Sans">
    <w:panose1 w:val="00000000000000000000"/>
    <w:charset w:val="00"/>
    <w:family w:val="roman"/>
    <w:notTrueType/>
    <w:pitch w:val="default"/>
  </w:font>
  <w:font w:name="TimesNewRomanPS-BoldMT">
    <w:altName w:val="Times New Roman"/>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F2B2B" w14:textId="77777777" w:rsidR="0019125C" w:rsidRDefault="0019125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8081099" w14:textId="77777777" w:rsidR="0019125C" w:rsidRDefault="0019125C" w:rsidP="00841BE7">
    <w:pPr>
      <w:pStyle w:val="Footer"/>
      <w:ind w:right="360"/>
    </w:pPr>
  </w:p>
  <w:p w14:paraId="7871A0B6" w14:textId="77777777" w:rsidR="0019125C" w:rsidRDefault="0019125C"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E7743" w14:textId="67822AF6" w:rsidR="0019125C" w:rsidRPr="00EC5BB4" w:rsidRDefault="0019125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368FB">
      <w:rPr>
        <w:rStyle w:val="PageNumber"/>
        <w:rFonts w:cs="Arial"/>
        <w:b/>
        <w:noProof/>
        <w:szCs w:val="24"/>
      </w:rPr>
      <w:t>58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368FB">
      <w:rPr>
        <w:rStyle w:val="PageNumber"/>
        <w:rFonts w:cs="Arial"/>
        <w:b/>
        <w:noProof/>
        <w:szCs w:val="24"/>
      </w:rPr>
      <w:t>64</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7C936" w14:textId="0E4BD5E9" w:rsidR="0019125C" w:rsidRPr="00EC5BB4" w:rsidRDefault="0019125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368FB">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368FB">
      <w:rPr>
        <w:rStyle w:val="PageNumber"/>
        <w:rFonts w:cs="Arial"/>
        <w:b/>
        <w:noProof/>
        <w:szCs w:val="24"/>
      </w:rPr>
      <w:t>64</w:t>
    </w:r>
    <w:r w:rsidRPr="00EC5BB4">
      <w:rPr>
        <w:rStyle w:val="PageNumber"/>
        <w:rFonts w:cs="Arial"/>
        <w:b/>
        <w:szCs w:val="24"/>
      </w:rPr>
      <w:fldChar w:fldCharType="end"/>
    </w:r>
  </w:p>
  <w:p w14:paraId="5FAED27D" w14:textId="77777777" w:rsidR="0019125C" w:rsidRDefault="001912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91C8D6" w14:textId="77777777" w:rsidR="00891418" w:rsidRDefault="00891418">
      <w:r>
        <w:separator/>
      </w:r>
    </w:p>
    <w:p w14:paraId="2DD27B9B" w14:textId="77777777" w:rsidR="00891418" w:rsidRDefault="00891418"/>
  </w:footnote>
  <w:footnote w:type="continuationSeparator" w:id="0">
    <w:p w14:paraId="744627DA" w14:textId="77777777" w:rsidR="00891418" w:rsidRDefault="00891418">
      <w:r>
        <w:continuationSeparator/>
      </w:r>
    </w:p>
    <w:p w14:paraId="4273BCEC" w14:textId="77777777" w:rsidR="00891418" w:rsidRDefault="0089141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C59CB" w14:textId="77777777" w:rsidR="0019125C" w:rsidRDefault="0019125C" w:rsidP="004276AD">
    <w:pPr>
      <w:pStyle w:val="Header"/>
      <w:rPr>
        <w:sz w:val="20"/>
      </w:rPr>
    </w:pPr>
  </w:p>
  <w:p w14:paraId="559DAA05" w14:textId="77777777" w:rsidR="0019125C" w:rsidRDefault="0019125C" w:rsidP="004276AD">
    <w:pPr>
      <w:pStyle w:val="Header"/>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w:t>
    </w:r>
  </w:p>
  <w:p w14:paraId="1C906386" w14:textId="21BCD005" w:rsidR="0019125C" w:rsidRPr="00303FF8" w:rsidRDefault="0019125C" w:rsidP="004276AD">
    <w:pPr>
      <w:pStyle w:val="Header"/>
      <w:rPr>
        <w:szCs w:val="24"/>
        <w:lang w:val="sr-Cyrl-RS"/>
      </w:rPr>
    </w:pPr>
    <w:r w:rsidRPr="00EC5BB4">
      <w:rPr>
        <w:szCs w:val="24"/>
      </w:rPr>
      <w:t>ЈН</w:t>
    </w:r>
    <w:r>
      <w:rPr>
        <w:szCs w:val="24"/>
        <w:lang w:val="sr-Cyrl-RS"/>
      </w:rPr>
      <w:t xml:space="preserve"> 1750/2018 (3000/1127/2018)</w:t>
    </w:r>
  </w:p>
  <w:p w14:paraId="6A46E01F" w14:textId="77777777" w:rsidR="0019125C" w:rsidRPr="004276AD" w:rsidRDefault="0019125C"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28767" w14:textId="77777777" w:rsidR="0019125C" w:rsidRDefault="0019125C" w:rsidP="004276AD">
    <w:pPr>
      <w:pStyle w:val="Header"/>
    </w:pPr>
  </w:p>
  <w:p w14:paraId="39417CCB" w14:textId="77777777" w:rsidR="0019125C" w:rsidRDefault="0019125C"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p>
  <w:p w14:paraId="205D53AF" w14:textId="01B97BF7" w:rsidR="0019125C" w:rsidRPr="00113B84" w:rsidRDefault="0019125C" w:rsidP="004276AD">
    <w:pPr>
      <w:pStyle w:val="Header"/>
      <w:rPr>
        <w:szCs w:val="24"/>
      </w:rPr>
    </w:pPr>
    <w:r>
      <w:rPr>
        <w:szCs w:val="24"/>
      </w:rPr>
      <w:t>ЈН 1750/2018 (3000/1127/2018)</w:t>
    </w:r>
  </w:p>
  <w:p w14:paraId="3760358B" w14:textId="77777777" w:rsidR="0019125C" w:rsidRPr="00210557" w:rsidRDefault="0019125C"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2E833A5"/>
    <w:multiLevelType w:val="hybridMultilevel"/>
    <w:tmpl w:val="83B42A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7532F37"/>
    <w:multiLevelType w:val="hybridMultilevel"/>
    <w:tmpl w:val="E6AAAA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4A11B9"/>
    <w:multiLevelType w:val="hybridMultilevel"/>
    <w:tmpl w:val="2B3AB41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4" w15:restartNumberingAfterBreak="0">
    <w:nsid w:val="19B74781"/>
    <w:multiLevelType w:val="hybridMultilevel"/>
    <w:tmpl w:val="C10ECBC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1AB721DB"/>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15:restartNumberingAfterBreak="0">
    <w:nsid w:val="1F15321E"/>
    <w:multiLevelType w:val="hybridMultilevel"/>
    <w:tmpl w:val="2FD4310E"/>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4"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389C7CD1"/>
    <w:multiLevelType w:val="hybridMultilevel"/>
    <w:tmpl w:val="707E04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99547E5"/>
    <w:multiLevelType w:val="hybridMultilevel"/>
    <w:tmpl w:val="633EAEB6"/>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BDE065B"/>
    <w:multiLevelType w:val="hybridMultilevel"/>
    <w:tmpl w:val="067E4A3E"/>
    <w:lvl w:ilvl="0" w:tplc="BE0A19B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6FE53FD"/>
    <w:multiLevelType w:val="hybridMultilevel"/>
    <w:tmpl w:val="F3A0C1BA"/>
    <w:lvl w:ilvl="0" w:tplc="3338750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5"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6"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15:restartNumberingAfterBreak="0">
    <w:nsid w:val="5D9C72FB"/>
    <w:multiLevelType w:val="hybridMultilevel"/>
    <w:tmpl w:val="9DAA2B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92" w15:restartNumberingAfterBreak="0">
    <w:nsid w:val="65942FA8"/>
    <w:multiLevelType w:val="hybridMultilevel"/>
    <w:tmpl w:val="513E1F7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6D691B51"/>
    <w:multiLevelType w:val="hybridMultilevel"/>
    <w:tmpl w:val="5386C47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E3370F7"/>
    <w:multiLevelType w:val="hybridMultilevel"/>
    <w:tmpl w:val="C5F02D56"/>
    <w:lvl w:ilvl="0" w:tplc="98A0990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7" w15:restartNumberingAfterBreak="0">
    <w:nsid w:val="6E7264F3"/>
    <w:multiLevelType w:val="hybridMultilevel"/>
    <w:tmpl w:val="816EC7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1"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3"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B930C51"/>
    <w:multiLevelType w:val="hybridMultilevel"/>
    <w:tmpl w:val="7B421FF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0"/>
  </w:num>
  <w:num w:numId="2">
    <w:abstractNumId w:val="68"/>
  </w:num>
  <w:num w:numId="3">
    <w:abstractNumId w:val="91"/>
  </w:num>
  <w:num w:numId="4">
    <w:abstractNumId w:val="57"/>
  </w:num>
  <w:num w:numId="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5"/>
  </w:num>
  <w:num w:numId="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6"/>
  </w:num>
  <w:num w:numId="9">
    <w:abstractNumId w:val="80"/>
  </w:num>
  <w:num w:numId="10">
    <w:abstractNumId w:val="72"/>
  </w:num>
  <w:num w:numId="11">
    <w:abstractNumId w:val="61"/>
  </w:num>
  <w:num w:numId="12">
    <w:abstractNumId w:val="67"/>
  </w:num>
  <w:num w:numId="13">
    <w:abstractNumId w:val="93"/>
  </w:num>
  <w:num w:numId="14">
    <w:abstractNumId w:val="86"/>
  </w:num>
  <w:num w:numId="15">
    <w:abstractNumId w:val="98"/>
  </w:num>
  <w:num w:numId="16">
    <w:abstractNumId w:val="70"/>
  </w:num>
  <w:num w:numId="17">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9"/>
  </w:num>
  <w:num w:numId="2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1"/>
  </w:num>
  <w:num w:numId="2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4"/>
  </w:num>
  <w:num w:numId="27">
    <w:abstractNumId w:val="58"/>
  </w:num>
  <w:num w:numId="2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4"/>
  </w:num>
  <w:num w:numId="30">
    <w:abstractNumId w:val="81"/>
  </w:num>
  <w:num w:numId="31">
    <w:abstractNumId w:val="78"/>
  </w:num>
  <w:num w:numId="32">
    <w:abstractNumId w:val="69"/>
  </w:num>
  <w:num w:numId="33">
    <w:abstractNumId w:val="79"/>
  </w:num>
  <w:num w:numId="34">
    <w:abstractNumId w:val="53"/>
  </w:num>
  <w:num w:numId="35">
    <w:abstractNumId w:val="96"/>
  </w:num>
  <w:num w:numId="36">
    <w:abstractNumId w:val="92"/>
  </w:num>
  <w:num w:numId="37">
    <w:abstractNumId w:val="64"/>
  </w:num>
  <w:num w:numId="38">
    <w:abstractNumId w:val="90"/>
  </w:num>
  <w:num w:numId="39">
    <w:abstractNumId w:val="52"/>
  </w:num>
  <w:num w:numId="40">
    <w:abstractNumId w:val="65"/>
  </w:num>
  <w:num w:numId="41">
    <w:abstractNumId w:val="105"/>
  </w:num>
  <w:num w:numId="42">
    <w:abstractNumId w:val="95"/>
  </w:num>
  <w:num w:numId="43">
    <w:abstractNumId w:val="77"/>
  </w:num>
  <w:num w:numId="44">
    <w:abstractNumId w:val="49"/>
  </w:num>
  <w:num w:numId="45">
    <w:abstractNumId w:val="83"/>
  </w:num>
  <w:num w:numId="46">
    <w:abstractNumId w:val="50"/>
  </w:num>
  <w:num w:numId="47">
    <w:abstractNumId w:val="73"/>
  </w:num>
  <w:num w:numId="48">
    <w:abstractNumId w:val="9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743"/>
    <w:rsid w:val="00000798"/>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A47"/>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94E"/>
    <w:rsid w:val="00025ABF"/>
    <w:rsid w:val="00025B97"/>
    <w:rsid w:val="00025EC5"/>
    <w:rsid w:val="00026036"/>
    <w:rsid w:val="000261C8"/>
    <w:rsid w:val="00026444"/>
    <w:rsid w:val="00026621"/>
    <w:rsid w:val="0002668C"/>
    <w:rsid w:val="000267C3"/>
    <w:rsid w:val="00026929"/>
    <w:rsid w:val="00026F45"/>
    <w:rsid w:val="00027418"/>
    <w:rsid w:val="0002750F"/>
    <w:rsid w:val="00027F81"/>
    <w:rsid w:val="000302CC"/>
    <w:rsid w:val="000303E2"/>
    <w:rsid w:val="000304D8"/>
    <w:rsid w:val="00030591"/>
    <w:rsid w:val="00030B9D"/>
    <w:rsid w:val="00030C4E"/>
    <w:rsid w:val="0003103E"/>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95F"/>
    <w:rsid w:val="00036BDD"/>
    <w:rsid w:val="0003771A"/>
    <w:rsid w:val="00037B82"/>
    <w:rsid w:val="00037E5A"/>
    <w:rsid w:val="00037E80"/>
    <w:rsid w:val="00041105"/>
    <w:rsid w:val="00041875"/>
    <w:rsid w:val="00041B26"/>
    <w:rsid w:val="00041B93"/>
    <w:rsid w:val="00041CB4"/>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5D2"/>
    <w:rsid w:val="00045FB6"/>
    <w:rsid w:val="00046202"/>
    <w:rsid w:val="000464B7"/>
    <w:rsid w:val="00046BC7"/>
    <w:rsid w:val="00046BE9"/>
    <w:rsid w:val="00046D24"/>
    <w:rsid w:val="00046DA8"/>
    <w:rsid w:val="00046F29"/>
    <w:rsid w:val="00046FA0"/>
    <w:rsid w:val="0004735E"/>
    <w:rsid w:val="0004799D"/>
    <w:rsid w:val="00050042"/>
    <w:rsid w:val="0005083D"/>
    <w:rsid w:val="00050CD6"/>
    <w:rsid w:val="00050FBE"/>
    <w:rsid w:val="0005127F"/>
    <w:rsid w:val="00051432"/>
    <w:rsid w:val="00051830"/>
    <w:rsid w:val="00051A3D"/>
    <w:rsid w:val="00051B4A"/>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530"/>
    <w:rsid w:val="00056C77"/>
    <w:rsid w:val="00056CDD"/>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D97"/>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6E1"/>
    <w:rsid w:val="00066E57"/>
    <w:rsid w:val="0006736B"/>
    <w:rsid w:val="0006783E"/>
    <w:rsid w:val="00067DF5"/>
    <w:rsid w:val="00070234"/>
    <w:rsid w:val="00070240"/>
    <w:rsid w:val="000706CF"/>
    <w:rsid w:val="000706E1"/>
    <w:rsid w:val="00071074"/>
    <w:rsid w:val="000711DD"/>
    <w:rsid w:val="000718B1"/>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6FF5"/>
    <w:rsid w:val="0007717A"/>
    <w:rsid w:val="0007750C"/>
    <w:rsid w:val="00077746"/>
    <w:rsid w:val="000779B1"/>
    <w:rsid w:val="00077A64"/>
    <w:rsid w:val="00077AC7"/>
    <w:rsid w:val="00077BE9"/>
    <w:rsid w:val="00077DE3"/>
    <w:rsid w:val="00080314"/>
    <w:rsid w:val="00080557"/>
    <w:rsid w:val="00080647"/>
    <w:rsid w:val="0008076F"/>
    <w:rsid w:val="000809E2"/>
    <w:rsid w:val="00080E72"/>
    <w:rsid w:val="00080EA3"/>
    <w:rsid w:val="00081070"/>
    <w:rsid w:val="00081E22"/>
    <w:rsid w:val="00082081"/>
    <w:rsid w:val="0008225F"/>
    <w:rsid w:val="0008265D"/>
    <w:rsid w:val="000826A8"/>
    <w:rsid w:val="00082792"/>
    <w:rsid w:val="0008290D"/>
    <w:rsid w:val="00082CF5"/>
    <w:rsid w:val="00082EB6"/>
    <w:rsid w:val="000832E3"/>
    <w:rsid w:val="000837B5"/>
    <w:rsid w:val="00083AD8"/>
    <w:rsid w:val="00083C4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400"/>
    <w:rsid w:val="000905C6"/>
    <w:rsid w:val="00090A5C"/>
    <w:rsid w:val="00090DF6"/>
    <w:rsid w:val="000912C2"/>
    <w:rsid w:val="00091388"/>
    <w:rsid w:val="000917DD"/>
    <w:rsid w:val="00091BB0"/>
    <w:rsid w:val="0009245D"/>
    <w:rsid w:val="0009251A"/>
    <w:rsid w:val="000927C9"/>
    <w:rsid w:val="00092A5F"/>
    <w:rsid w:val="0009315D"/>
    <w:rsid w:val="00093166"/>
    <w:rsid w:val="00093300"/>
    <w:rsid w:val="000934CF"/>
    <w:rsid w:val="0009423C"/>
    <w:rsid w:val="000942FA"/>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AF3"/>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5D68"/>
    <w:rsid w:val="000A618D"/>
    <w:rsid w:val="000A64B8"/>
    <w:rsid w:val="000A6515"/>
    <w:rsid w:val="000A658A"/>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562"/>
    <w:rsid w:val="000B1C19"/>
    <w:rsid w:val="000B1CF8"/>
    <w:rsid w:val="000B1DA4"/>
    <w:rsid w:val="000B1F37"/>
    <w:rsid w:val="000B1FA7"/>
    <w:rsid w:val="000B217E"/>
    <w:rsid w:val="000B225C"/>
    <w:rsid w:val="000B3387"/>
    <w:rsid w:val="000B3B2F"/>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4DE"/>
    <w:rsid w:val="000C395D"/>
    <w:rsid w:val="000C3B2D"/>
    <w:rsid w:val="000C3B49"/>
    <w:rsid w:val="000C3B64"/>
    <w:rsid w:val="000C4021"/>
    <w:rsid w:val="000C4B41"/>
    <w:rsid w:val="000C50A0"/>
    <w:rsid w:val="000C52FC"/>
    <w:rsid w:val="000C5468"/>
    <w:rsid w:val="000C547B"/>
    <w:rsid w:val="000C562B"/>
    <w:rsid w:val="000C5731"/>
    <w:rsid w:val="000C5D43"/>
    <w:rsid w:val="000C6193"/>
    <w:rsid w:val="000C62F3"/>
    <w:rsid w:val="000C67B2"/>
    <w:rsid w:val="000C7024"/>
    <w:rsid w:val="000C7B91"/>
    <w:rsid w:val="000C7BB7"/>
    <w:rsid w:val="000C7D0B"/>
    <w:rsid w:val="000D003F"/>
    <w:rsid w:val="000D02E0"/>
    <w:rsid w:val="000D0592"/>
    <w:rsid w:val="000D0D30"/>
    <w:rsid w:val="000D1051"/>
    <w:rsid w:val="000D14F7"/>
    <w:rsid w:val="000D18B7"/>
    <w:rsid w:val="000D1C29"/>
    <w:rsid w:val="000D1C35"/>
    <w:rsid w:val="000D1C51"/>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BD7"/>
    <w:rsid w:val="000D4D8E"/>
    <w:rsid w:val="000D570B"/>
    <w:rsid w:val="000D5A30"/>
    <w:rsid w:val="000D5D37"/>
    <w:rsid w:val="000D5F40"/>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0C"/>
    <w:rsid w:val="000E3071"/>
    <w:rsid w:val="000E3256"/>
    <w:rsid w:val="000E3346"/>
    <w:rsid w:val="000E34C6"/>
    <w:rsid w:val="000E3BC9"/>
    <w:rsid w:val="000E3F2D"/>
    <w:rsid w:val="000E43B9"/>
    <w:rsid w:val="000E4505"/>
    <w:rsid w:val="000E4657"/>
    <w:rsid w:val="000E46E3"/>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2FB"/>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CA1"/>
    <w:rsid w:val="000F6D35"/>
    <w:rsid w:val="000F6D51"/>
    <w:rsid w:val="000F6EA8"/>
    <w:rsid w:val="000F7255"/>
    <w:rsid w:val="000F7272"/>
    <w:rsid w:val="000F79CB"/>
    <w:rsid w:val="000F7C7A"/>
    <w:rsid w:val="00100252"/>
    <w:rsid w:val="00100827"/>
    <w:rsid w:val="00100F41"/>
    <w:rsid w:val="00101220"/>
    <w:rsid w:val="00101B4E"/>
    <w:rsid w:val="0010210C"/>
    <w:rsid w:val="001021B4"/>
    <w:rsid w:val="00102340"/>
    <w:rsid w:val="001029A5"/>
    <w:rsid w:val="00102AC1"/>
    <w:rsid w:val="00102F65"/>
    <w:rsid w:val="00103353"/>
    <w:rsid w:val="001034F4"/>
    <w:rsid w:val="001035B7"/>
    <w:rsid w:val="00103735"/>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7098"/>
    <w:rsid w:val="001070C7"/>
    <w:rsid w:val="0010773D"/>
    <w:rsid w:val="00107CB3"/>
    <w:rsid w:val="00110016"/>
    <w:rsid w:val="00110207"/>
    <w:rsid w:val="001105E6"/>
    <w:rsid w:val="0011086D"/>
    <w:rsid w:val="00110BD5"/>
    <w:rsid w:val="00110E6A"/>
    <w:rsid w:val="001111D8"/>
    <w:rsid w:val="00111425"/>
    <w:rsid w:val="001115F2"/>
    <w:rsid w:val="001117FD"/>
    <w:rsid w:val="00111C82"/>
    <w:rsid w:val="00111C93"/>
    <w:rsid w:val="001120AD"/>
    <w:rsid w:val="001124E6"/>
    <w:rsid w:val="001126B3"/>
    <w:rsid w:val="001126DB"/>
    <w:rsid w:val="00113968"/>
    <w:rsid w:val="001139E5"/>
    <w:rsid w:val="00113B67"/>
    <w:rsid w:val="00113B84"/>
    <w:rsid w:val="001146A1"/>
    <w:rsid w:val="001147C3"/>
    <w:rsid w:val="001148D5"/>
    <w:rsid w:val="00115226"/>
    <w:rsid w:val="00115EE5"/>
    <w:rsid w:val="00116180"/>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3F2"/>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243"/>
    <w:rsid w:val="0013155E"/>
    <w:rsid w:val="0013191B"/>
    <w:rsid w:val="001320F3"/>
    <w:rsid w:val="00132245"/>
    <w:rsid w:val="00132368"/>
    <w:rsid w:val="0013255B"/>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05D"/>
    <w:rsid w:val="0014539E"/>
    <w:rsid w:val="00145502"/>
    <w:rsid w:val="001455A4"/>
    <w:rsid w:val="001458BF"/>
    <w:rsid w:val="001460FE"/>
    <w:rsid w:val="00146266"/>
    <w:rsid w:val="001463A3"/>
    <w:rsid w:val="0014649A"/>
    <w:rsid w:val="001465C5"/>
    <w:rsid w:val="00146A66"/>
    <w:rsid w:val="00146C4C"/>
    <w:rsid w:val="001474B6"/>
    <w:rsid w:val="001474F5"/>
    <w:rsid w:val="001508B7"/>
    <w:rsid w:val="00150F3D"/>
    <w:rsid w:val="00150FCE"/>
    <w:rsid w:val="00150FD4"/>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2E7"/>
    <w:rsid w:val="00162679"/>
    <w:rsid w:val="00162A6D"/>
    <w:rsid w:val="00162B82"/>
    <w:rsid w:val="00162C5E"/>
    <w:rsid w:val="001639C5"/>
    <w:rsid w:val="00164411"/>
    <w:rsid w:val="00164470"/>
    <w:rsid w:val="001644F1"/>
    <w:rsid w:val="0016483A"/>
    <w:rsid w:val="00164D23"/>
    <w:rsid w:val="00164DDC"/>
    <w:rsid w:val="001651DE"/>
    <w:rsid w:val="00165568"/>
    <w:rsid w:val="0016593B"/>
    <w:rsid w:val="00165F1C"/>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31C"/>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308"/>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8E"/>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87DAD"/>
    <w:rsid w:val="00190ACE"/>
    <w:rsid w:val="00190D4A"/>
    <w:rsid w:val="00190EED"/>
    <w:rsid w:val="0019125C"/>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314"/>
    <w:rsid w:val="001B0370"/>
    <w:rsid w:val="001B048E"/>
    <w:rsid w:val="001B0525"/>
    <w:rsid w:val="001B096F"/>
    <w:rsid w:val="001B0CC3"/>
    <w:rsid w:val="001B1056"/>
    <w:rsid w:val="001B1C0A"/>
    <w:rsid w:val="001B1E90"/>
    <w:rsid w:val="001B1EB4"/>
    <w:rsid w:val="001B2099"/>
    <w:rsid w:val="001B218F"/>
    <w:rsid w:val="001B219D"/>
    <w:rsid w:val="001B2C5C"/>
    <w:rsid w:val="001B2FB0"/>
    <w:rsid w:val="001B313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61F1"/>
    <w:rsid w:val="001B6640"/>
    <w:rsid w:val="001B666C"/>
    <w:rsid w:val="001B6BB1"/>
    <w:rsid w:val="001B6EAE"/>
    <w:rsid w:val="001B7A57"/>
    <w:rsid w:val="001B7C0C"/>
    <w:rsid w:val="001B7C30"/>
    <w:rsid w:val="001B7E0D"/>
    <w:rsid w:val="001C03D9"/>
    <w:rsid w:val="001C10D4"/>
    <w:rsid w:val="001C193D"/>
    <w:rsid w:val="001C1BA6"/>
    <w:rsid w:val="001C1C80"/>
    <w:rsid w:val="001C2554"/>
    <w:rsid w:val="001C2959"/>
    <w:rsid w:val="001C2B85"/>
    <w:rsid w:val="001C2D06"/>
    <w:rsid w:val="001C2DE2"/>
    <w:rsid w:val="001C30C8"/>
    <w:rsid w:val="001C3152"/>
    <w:rsid w:val="001C3413"/>
    <w:rsid w:val="001C3414"/>
    <w:rsid w:val="001C3B62"/>
    <w:rsid w:val="001C3BAF"/>
    <w:rsid w:val="001C3C76"/>
    <w:rsid w:val="001C3DD2"/>
    <w:rsid w:val="001C416A"/>
    <w:rsid w:val="001C45CF"/>
    <w:rsid w:val="001C4614"/>
    <w:rsid w:val="001C4AC7"/>
    <w:rsid w:val="001C4B47"/>
    <w:rsid w:val="001C53FD"/>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2687"/>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D7D5D"/>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E75"/>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3CF"/>
    <w:rsid w:val="001F05D3"/>
    <w:rsid w:val="001F10C6"/>
    <w:rsid w:val="001F12CF"/>
    <w:rsid w:val="001F17A8"/>
    <w:rsid w:val="001F1802"/>
    <w:rsid w:val="001F18F4"/>
    <w:rsid w:val="001F27F0"/>
    <w:rsid w:val="001F282D"/>
    <w:rsid w:val="001F2AC6"/>
    <w:rsid w:val="001F2BE5"/>
    <w:rsid w:val="001F2DE8"/>
    <w:rsid w:val="001F2E75"/>
    <w:rsid w:val="001F31C3"/>
    <w:rsid w:val="001F322B"/>
    <w:rsid w:val="001F3C85"/>
    <w:rsid w:val="001F3DA5"/>
    <w:rsid w:val="001F3DCE"/>
    <w:rsid w:val="001F414B"/>
    <w:rsid w:val="001F4200"/>
    <w:rsid w:val="001F43E0"/>
    <w:rsid w:val="001F4CCE"/>
    <w:rsid w:val="001F4CFA"/>
    <w:rsid w:val="001F4DEF"/>
    <w:rsid w:val="001F4EE1"/>
    <w:rsid w:val="001F5035"/>
    <w:rsid w:val="001F5123"/>
    <w:rsid w:val="001F5535"/>
    <w:rsid w:val="001F56BB"/>
    <w:rsid w:val="001F5715"/>
    <w:rsid w:val="001F59E0"/>
    <w:rsid w:val="001F5EFA"/>
    <w:rsid w:val="001F6213"/>
    <w:rsid w:val="001F62BF"/>
    <w:rsid w:val="001F68D8"/>
    <w:rsid w:val="001F74B2"/>
    <w:rsid w:val="001F74B4"/>
    <w:rsid w:val="001F7523"/>
    <w:rsid w:val="001F776A"/>
    <w:rsid w:val="001F7A08"/>
    <w:rsid w:val="002001BD"/>
    <w:rsid w:val="00200244"/>
    <w:rsid w:val="00200349"/>
    <w:rsid w:val="002008DA"/>
    <w:rsid w:val="002009BF"/>
    <w:rsid w:val="00200C66"/>
    <w:rsid w:val="00200CAD"/>
    <w:rsid w:val="00200CBB"/>
    <w:rsid w:val="00200E58"/>
    <w:rsid w:val="002019F6"/>
    <w:rsid w:val="0020243A"/>
    <w:rsid w:val="002028A7"/>
    <w:rsid w:val="00202CCD"/>
    <w:rsid w:val="00202CD8"/>
    <w:rsid w:val="002030A5"/>
    <w:rsid w:val="0020376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79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2"/>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994"/>
    <w:rsid w:val="002227E8"/>
    <w:rsid w:val="00222826"/>
    <w:rsid w:val="00222BA3"/>
    <w:rsid w:val="00222C12"/>
    <w:rsid w:val="00222E33"/>
    <w:rsid w:val="00222EC2"/>
    <w:rsid w:val="002231BA"/>
    <w:rsid w:val="002231ED"/>
    <w:rsid w:val="002232C0"/>
    <w:rsid w:val="002233C3"/>
    <w:rsid w:val="002234C5"/>
    <w:rsid w:val="00223749"/>
    <w:rsid w:val="002239E9"/>
    <w:rsid w:val="00223A5B"/>
    <w:rsid w:val="0022442B"/>
    <w:rsid w:val="00224C2B"/>
    <w:rsid w:val="00224CF4"/>
    <w:rsid w:val="00224D9E"/>
    <w:rsid w:val="002251A4"/>
    <w:rsid w:val="00225879"/>
    <w:rsid w:val="002260F7"/>
    <w:rsid w:val="00226449"/>
    <w:rsid w:val="00226574"/>
    <w:rsid w:val="0022742B"/>
    <w:rsid w:val="002275E8"/>
    <w:rsid w:val="00227901"/>
    <w:rsid w:val="00227CD0"/>
    <w:rsid w:val="0023000F"/>
    <w:rsid w:val="002305D7"/>
    <w:rsid w:val="00230C2A"/>
    <w:rsid w:val="00230CB2"/>
    <w:rsid w:val="00230DAD"/>
    <w:rsid w:val="00230DC9"/>
    <w:rsid w:val="0023164B"/>
    <w:rsid w:val="00231A5E"/>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9E"/>
    <w:rsid w:val="00241AB0"/>
    <w:rsid w:val="002422C3"/>
    <w:rsid w:val="00242856"/>
    <w:rsid w:val="002429B6"/>
    <w:rsid w:val="00242DF8"/>
    <w:rsid w:val="00242F92"/>
    <w:rsid w:val="002430B1"/>
    <w:rsid w:val="00243C78"/>
    <w:rsid w:val="002442B9"/>
    <w:rsid w:val="00244361"/>
    <w:rsid w:val="002444EC"/>
    <w:rsid w:val="002446A8"/>
    <w:rsid w:val="0024485F"/>
    <w:rsid w:val="00244A86"/>
    <w:rsid w:val="00245371"/>
    <w:rsid w:val="00245760"/>
    <w:rsid w:val="00245AAF"/>
    <w:rsid w:val="00245D8D"/>
    <w:rsid w:val="00245E38"/>
    <w:rsid w:val="00246027"/>
    <w:rsid w:val="0024604B"/>
    <w:rsid w:val="002462B4"/>
    <w:rsid w:val="0024726B"/>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6E5"/>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C60"/>
    <w:rsid w:val="00256D75"/>
    <w:rsid w:val="002577A6"/>
    <w:rsid w:val="00257962"/>
    <w:rsid w:val="00257A0C"/>
    <w:rsid w:val="00257BCA"/>
    <w:rsid w:val="00257D8E"/>
    <w:rsid w:val="00257DB1"/>
    <w:rsid w:val="00260104"/>
    <w:rsid w:val="00260B87"/>
    <w:rsid w:val="00260D53"/>
    <w:rsid w:val="00261232"/>
    <w:rsid w:val="00261249"/>
    <w:rsid w:val="00261349"/>
    <w:rsid w:val="00261778"/>
    <w:rsid w:val="00261C1E"/>
    <w:rsid w:val="00262569"/>
    <w:rsid w:val="00262725"/>
    <w:rsid w:val="00262737"/>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3C2"/>
    <w:rsid w:val="0027049E"/>
    <w:rsid w:val="00270AA2"/>
    <w:rsid w:val="00270B2B"/>
    <w:rsid w:val="00270B64"/>
    <w:rsid w:val="00270D3D"/>
    <w:rsid w:val="00271733"/>
    <w:rsid w:val="00271952"/>
    <w:rsid w:val="00271C4C"/>
    <w:rsid w:val="002726E9"/>
    <w:rsid w:val="00272D00"/>
    <w:rsid w:val="002731BE"/>
    <w:rsid w:val="002733C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814"/>
    <w:rsid w:val="0028085A"/>
    <w:rsid w:val="00280B9C"/>
    <w:rsid w:val="00280DAD"/>
    <w:rsid w:val="00281098"/>
    <w:rsid w:val="002815D8"/>
    <w:rsid w:val="002817C3"/>
    <w:rsid w:val="00281923"/>
    <w:rsid w:val="00281C44"/>
    <w:rsid w:val="00281CE1"/>
    <w:rsid w:val="00281EAD"/>
    <w:rsid w:val="0028205E"/>
    <w:rsid w:val="00282B27"/>
    <w:rsid w:val="00282CE8"/>
    <w:rsid w:val="00282DE8"/>
    <w:rsid w:val="0028381B"/>
    <w:rsid w:val="00283BBA"/>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87C03"/>
    <w:rsid w:val="00290226"/>
    <w:rsid w:val="002907A2"/>
    <w:rsid w:val="002908BC"/>
    <w:rsid w:val="00290953"/>
    <w:rsid w:val="002909A3"/>
    <w:rsid w:val="00290B26"/>
    <w:rsid w:val="00290E62"/>
    <w:rsid w:val="00290F16"/>
    <w:rsid w:val="00291253"/>
    <w:rsid w:val="00291382"/>
    <w:rsid w:val="00291859"/>
    <w:rsid w:val="00292BDB"/>
    <w:rsid w:val="00292C1F"/>
    <w:rsid w:val="00292CA3"/>
    <w:rsid w:val="00292DDF"/>
    <w:rsid w:val="00292E14"/>
    <w:rsid w:val="00293149"/>
    <w:rsid w:val="00293264"/>
    <w:rsid w:val="0029369E"/>
    <w:rsid w:val="00293A3F"/>
    <w:rsid w:val="00293D60"/>
    <w:rsid w:val="00293EEA"/>
    <w:rsid w:val="00293F1B"/>
    <w:rsid w:val="00293F5E"/>
    <w:rsid w:val="00294082"/>
    <w:rsid w:val="00294DF0"/>
    <w:rsid w:val="00294EEE"/>
    <w:rsid w:val="00294F26"/>
    <w:rsid w:val="00294F7F"/>
    <w:rsid w:val="00295157"/>
    <w:rsid w:val="00295377"/>
    <w:rsid w:val="002958C8"/>
    <w:rsid w:val="00295C5A"/>
    <w:rsid w:val="00295D4D"/>
    <w:rsid w:val="00296016"/>
    <w:rsid w:val="002960CE"/>
    <w:rsid w:val="00296110"/>
    <w:rsid w:val="00296245"/>
    <w:rsid w:val="002963F0"/>
    <w:rsid w:val="00296950"/>
    <w:rsid w:val="00296972"/>
    <w:rsid w:val="002969FA"/>
    <w:rsid w:val="00297517"/>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720"/>
    <w:rsid w:val="002A3B88"/>
    <w:rsid w:val="002A3C3F"/>
    <w:rsid w:val="002A3F56"/>
    <w:rsid w:val="002A4077"/>
    <w:rsid w:val="002A42EC"/>
    <w:rsid w:val="002A436B"/>
    <w:rsid w:val="002A43E8"/>
    <w:rsid w:val="002A4479"/>
    <w:rsid w:val="002A47FB"/>
    <w:rsid w:val="002A480D"/>
    <w:rsid w:val="002A4C1D"/>
    <w:rsid w:val="002A4C91"/>
    <w:rsid w:val="002A5013"/>
    <w:rsid w:val="002A5235"/>
    <w:rsid w:val="002A57A5"/>
    <w:rsid w:val="002A5C0C"/>
    <w:rsid w:val="002A5CA2"/>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D0E"/>
    <w:rsid w:val="002B3E5D"/>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C00"/>
    <w:rsid w:val="002D2D9F"/>
    <w:rsid w:val="002D2DFE"/>
    <w:rsid w:val="002D32EE"/>
    <w:rsid w:val="002D3319"/>
    <w:rsid w:val="002D339D"/>
    <w:rsid w:val="002D3733"/>
    <w:rsid w:val="002D3869"/>
    <w:rsid w:val="002D407F"/>
    <w:rsid w:val="002D408D"/>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C95"/>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51A"/>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8E7"/>
    <w:rsid w:val="002E4AE4"/>
    <w:rsid w:val="002E4DEA"/>
    <w:rsid w:val="002E5445"/>
    <w:rsid w:val="002E59D5"/>
    <w:rsid w:val="002E62CE"/>
    <w:rsid w:val="002E6567"/>
    <w:rsid w:val="002E6587"/>
    <w:rsid w:val="002E6718"/>
    <w:rsid w:val="002E69ED"/>
    <w:rsid w:val="002E6CD1"/>
    <w:rsid w:val="002E6D79"/>
    <w:rsid w:val="002E75AC"/>
    <w:rsid w:val="002E763A"/>
    <w:rsid w:val="002F04E2"/>
    <w:rsid w:val="002F074E"/>
    <w:rsid w:val="002F099F"/>
    <w:rsid w:val="002F0EBD"/>
    <w:rsid w:val="002F1040"/>
    <w:rsid w:val="002F13B3"/>
    <w:rsid w:val="002F1423"/>
    <w:rsid w:val="002F1788"/>
    <w:rsid w:val="002F1C1B"/>
    <w:rsid w:val="002F1E22"/>
    <w:rsid w:val="002F2095"/>
    <w:rsid w:val="002F2105"/>
    <w:rsid w:val="002F28B2"/>
    <w:rsid w:val="002F2DE5"/>
    <w:rsid w:val="002F2E6E"/>
    <w:rsid w:val="002F3451"/>
    <w:rsid w:val="002F397A"/>
    <w:rsid w:val="002F3DAD"/>
    <w:rsid w:val="002F45B3"/>
    <w:rsid w:val="002F48D1"/>
    <w:rsid w:val="002F536E"/>
    <w:rsid w:val="002F53FF"/>
    <w:rsid w:val="002F55C0"/>
    <w:rsid w:val="002F5A72"/>
    <w:rsid w:val="002F5CDA"/>
    <w:rsid w:val="002F7952"/>
    <w:rsid w:val="003003A5"/>
    <w:rsid w:val="00300AC5"/>
    <w:rsid w:val="00300AF6"/>
    <w:rsid w:val="0030144A"/>
    <w:rsid w:val="00301521"/>
    <w:rsid w:val="00301FDE"/>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1BF"/>
    <w:rsid w:val="003062C1"/>
    <w:rsid w:val="003063C6"/>
    <w:rsid w:val="003068AE"/>
    <w:rsid w:val="00306B60"/>
    <w:rsid w:val="00306EB9"/>
    <w:rsid w:val="00306EDC"/>
    <w:rsid w:val="00306F1C"/>
    <w:rsid w:val="00307283"/>
    <w:rsid w:val="0030777F"/>
    <w:rsid w:val="0030789D"/>
    <w:rsid w:val="00307990"/>
    <w:rsid w:val="00307C0F"/>
    <w:rsid w:val="003100D8"/>
    <w:rsid w:val="00310554"/>
    <w:rsid w:val="00310703"/>
    <w:rsid w:val="003108C8"/>
    <w:rsid w:val="00310EB6"/>
    <w:rsid w:val="003110E5"/>
    <w:rsid w:val="003116B1"/>
    <w:rsid w:val="00311888"/>
    <w:rsid w:val="00311E5C"/>
    <w:rsid w:val="00312650"/>
    <w:rsid w:val="00312B44"/>
    <w:rsid w:val="0031310F"/>
    <w:rsid w:val="0031324D"/>
    <w:rsid w:val="0031435B"/>
    <w:rsid w:val="00314378"/>
    <w:rsid w:val="003144E0"/>
    <w:rsid w:val="00314573"/>
    <w:rsid w:val="00314768"/>
    <w:rsid w:val="00314AE3"/>
    <w:rsid w:val="003152EB"/>
    <w:rsid w:val="00315307"/>
    <w:rsid w:val="0031548D"/>
    <w:rsid w:val="00315A69"/>
    <w:rsid w:val="00315BF5"/>
    <w:rsid w:val="00315EBA"/>
    <w:rsid w:val="00316135"/>
    <w:rsid w:val="003165A7"/>
    <w:rsid w:val="00316899"/>
    <w:rsid w:val="003168CA"/>
    <w:rsid w:val="00316B5D"/>
    <w:rsid w:val="00316C50"/>
    <w:rsid w:val="003170D9"/>
    <w:rsid w:val="003172E3"/>
    <w:rsid w:val="0031749B"/>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926"/>
    <w:rsid w:val="00324AE5"/>
    <w:rsid w:val="00324CE1"/>
    <w:rsid w:val="00324D24"/>
    <w:rsid w:val="003252AF"/>
    <w:rsid w:val="003255E6"/>
    <w:rsid w:val="00325BE2"/>
    <w:rsid w:val="00325F54"/>
    <w:rsid w:val="003260D5"/>
    <w:rsid w:val="003264A0"/>
    <w:rsid w:val="00326C33"/>
    <w:rsid w:val="00326EA5"/>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9C5"/>
    <w:rsid w:val="00340CD7"/>
    <w:rsid w:val="00340D97"/>
    <w:rsid w:val="0034123C"/>
    <w:rsid w:val="003412CC"/>
    <w:rsid w:val="00341536"/>
    <w:rsid w:val="00341853"/>
    <w:rsid w:val="0034193A"/>
    <w:rsid w:val="00341B1C"/>
    <w:rsid w:val="00341B30"/>
    <w:rsid w:val="00341DCE"/>
    <w:rsid w:val="00341F5D"/>
    <w:rsid w:val="00341FC1"/>
    <w:rsid w:val="00342140"/>
    <w:rsid w:val="00342235"/>
    <w:rsid w:val="00342439"/>
    <w:rsid w:val="00342714"/>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4337"/>
    <w:rsid w:val="00344368"/>
    <w:rsid w:val="00344587"/>
    <w:rsid w:val="00344E22"/>
    <w:rsid w:val="00344ED8"/>
    <w:rsid w:val="00345036"/>
    <w:rsid w:val="00345050"/>
    <w:rsid w:val="0034602A"/>
    <w:rsid w:val="003460FF"/>
    <w:rsid w:val="003473A0"/>
    <w:rsid w:val="003477C1"/>
    <w:rsid w:val="00347BBC"/>
    <w:rsid w:val="00347D2C"/>
    <w:rsid w:val="00350395"/>
    <w:rsid w:val="003503BE"/>
    <w:rsid w:val="003508B5"/>
    <w:rsid w:val="00350FB0"/>
    <w:rsid w:val="003515FF"/>
    <w:rsid w:val="0035163D"/>
    <w:rsid w:val="0035188B"/>
    <w:rsid w:val="003521AE"/>
    <w:rsid w:val="0035236F"/>
    <w:rsid w:val="003525AA"/>
    <w:rsid w:val="00352784"/>
    <w:rsid w:val="003527E1"/>
    <w:rsid w:val="00352864"/>
    <w:rsid w:val="003528F1"/>
    <w:rsid w:val="00352C3A"/>
    <w:rsid w:val="00352D61"/>
    <w:rsid w:val="00353961"/>
    <w:rsid w:val="00353CB2"/>
    <w:rsid w:val="00354245"/>
    <w:rsid w:val="00354420"/>
    <w:rsid w:val="003545BA"/>
    <w:rsid w:val="00354653"/>
    <w:rsid w:val="0035477D"/>
    <w:rsid w:val="003547B2"/>
    <w:rsid w:val="00354876"/>
    <w:rsid w:val="003549DE"/>
    <w:rsid w:val="00354A32"/>
    <w:rsid w:val="00354D41"/>
    <w:rsid w:val="00354EB5"/>
    <w:rsid w:val="003552B2"/>
    <w:rsid w:val="0035563A"/>
    <w:rsid w:val="003559E9"/>
    <w:rsid w:val="00355AF2"/>
    <w:rsid w:val="00355F74"/>
    <w:rsid w:val="00356541"/>
    <w:rsid w:val="00356838"/>
    <w:rsid w:val="003568BB"/>
    <w:rsid w:val="00356ACE"/>
    <w:rsid w:val="00356B70"/>
    <w:rsid w:val="00356D65"/>
    <w:rsid w:val="00356DA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4F7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709D3"/>
    <w:rsid w:val="00370AA9"/>
    <w:rsid w:val="00370BD0"/>
    <w:rsid w:val="00370E97"/>
    <w:rsid w:val="0037116D"/>
    <w:rsid w:val="003713EF"/>
    <w:rsid w:val="003715D3"/>
    <w:rsid w:val="00371603"/>
    <w:rsid w:val="00371BC9"/>
    <w:rsid w:val="00372418"/>
    <w:rsid w:val="0037260A"/>
    <w:rsid w:val="003729BE"/>
    <w:rsid w:val="00372D45"/>
    <w:rsid w:val="00372E39"/>
    <w:rsid w:val="00372FB4"/>
    <w:rsid w:val="003730AC"/>
    <w:rsid w:val="00373291"/>
    <w:rsid w:val="00373705"/>
    <w:rsid w:val="003737F4"/>
    <w:rsid w:val="003746CC"/>
    <w:rsid w:val="00374885"/>
    <w:rsid w:val="00374C94"/>
    <w:rsid w:val="00374D0A"/>
    <w:rsid w:val="00374D49"/>
    <w:rsid w:val="00374EE7"/>
    <w:rsid w:val="00374FCD"/>
    <w:rsid w:val="00375021"/>
    <w:rsid w:val="003756A2"/>
    <w:rsid w:val="00375838"/>
    <w:rsid w:val="00375FF5"/>
    <w:rsid w:val="00376130"/>
    <w:rsid w:val="003762D5"/>
    <w:rsid w:val="00376791"/>
    <w:rsid w:val="00376A5A"/>
    <w:rsid w:val="00376CA5"/>
    <w:rsid w:val="00376E34"/>
    <w:rsid w:val="003771A2"/>
    <w:rsid w:val="003772D0"/>
    <w:rsid w:val="00377540"/>
    <w:rsid w:val="0037783D"/>
    <w:rsid w:val="00377ACF"/>
    <w:rsid w:val="00377BB1"/>
    <w:rsid w:val="00377E17"/>
    <w:rsid w:val="00377FE7"/>
    <w:rsid w:val="00377FEF"/>
    <w:rsid w:val="0038051C"/>
    <w:rsid w:val="003807DF"/>
    <w:rsid w:val="00381009"/>
    <w:rsid w:val="00381027"/>
    <w:rsid w:val="003810FE"/>
    <w:rsid w:val="00381DD8"/>
    <w:rsid w:val="0038206D"/>
    <w:rsid w:val="0038233F"/>
    <w:rsid w:val="003826CA"/>
    <w:rsid w:val="00382754"/>
    <w:rsid w:val="00383211"/>
    <w:rsid w:val="0038375A"/>
    <w:rsid w:val="003841C5"/>
    <w:rsid w:val="003844CF"/>
    <w:rsid w:val="0038478A"/>
    <w:rsid w:val="003849FD"/>
    <w:rsid w:val="003851BF"/>
    <w:rsid w:val="0038555C"/>
    <w:rsid w:val="003855EC"/>
    <w:rsid w:val="00385BCC"/>
    <w:rsid w:val="00385C26"/>
    <w:rsid w:val="003861B3"/>
    <w:rsid w:val="00386327"/>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7FA"/>
    <w:rsid w:val="003918E7"/>
    <w:rsid w:val="00391CCF"/>
    <w:rsid w:val="00391D2E"/>
    <w:rsid w:val="00392978"/>
    <w:rsid w:val="003929DC"/>
    <w:rsid w:val="00392B56"/>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2CC"/>
    <w:rsid w:val="00397A48"/>
    <w:rsid w:val="00397DF3"/>
    <w:rsid w:val="00397F14"/>
    <w:rsid w:val="003A02E9"/>
    <w:rsid w:val="003A0CD6"/>
    <w:rsid w:val="003A0DB2"/>
    <w:rsid w:val="003A15C6"/>
    <w:rsid w:val="003A18EB"/>
    <w:rsid w:val="003A1CBB"/>
    <w:rsid w:val="003A217D"/>
    <w:rsid w:val="003A23C1"/>
    <w:rsid w:val="003A2787"/>
    <w:rsid w:val="003A28E2"/>
    <w:rsid w:val="003A2B5B"/>
    <w:rsid w:val="003A2C0B"/>
    <w:rsid w:val="003A2F76"/>
    <w:rsid w:val="003A30F4"/>
    <w:rsid w:val="003A345B"/>
    <w:rsid w:val="003A3EA5"/>
    <w:rsid w:val="003A40A4"/>
    <w:rsid w:val="003A40DD"/>
    <w:rsid w:val="003A41A0"/>
    <w:rsid w:val="003A43E6"/>
    <w:rsid w:val="003A44C8"/>
    <w:rsid w:val="003A4822"/>
    <w:rsid w:val="003A492D"/>
    <w:rsid w:val="003A49ED"/>
    <w:rsid w:val="003A4B3A"/>
    <w:rsid w:val="003A4E35"/>
    <w:rsid w:val="003A542D"/>
    <w:rsid w:val="003A58C5"/>
    <w:rsid w:val="003A5AAB"/>
    <w:rsid w:val="003A5AD4"/>
    <w:rsid w:val="003A5B11"/>
    <w:rsid w:val="003A5BD4"/>
    <w:rsid w:val="003A5D4F"/>
    <w:rsid w:val="003A5D72"/>
    <w:rsid w:val="003A6164"/>
    <w:rsid w:val="003A681D"/>
    <w:rsid w:val="003A7252"/>
    <w:rsid w:val="003A74F5"/>
    <w:rsid w:val="003A7C94"/>
    <w:rsid w:val="003B0703"/>
    <w:rsid w:val="003B0A49"/>
    <w:rsid w:val="003B0AFB"/>
    <w:rsid w:val="003B0FEF"/>
    <w:rsid w:val="003B1316"/>
    <w:rsid w:val="003B1542"/>
    <w:rsid w:val="003B17F1"/>
    <w:rsid w:val="003B1B5E"/>
    <w:rsid w:val="003B1BAF"/>
    <w:rsid w:val="003B1E10"/>
    <w:rsid w:val="003B2544"/>
    <w:rsid w:val="003B2A96"/>
    <w:rsid w:val="003B2CDC"/>
    <w:rsid w:val="003B36F4"/>
    <w:rsid w:val="003B38C3"/>
    <w:rsid w:val="003B3D6E"/>
    <w:rsid w:val="003B40FC"/>
    <w:rsid w:val="003B4152"/>
    <w:rsid w:val="003B42AD"/>
    <w:rsid w:val="003B4978"/>
    <w:rsid w:val="003B4E35"/>
    <w:rsid w:val="003B4FCA"/>
    <w:rsid w:val="003B5134"/>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348"/>
    <w:rsid w:val="003C24B3"/>
    <w:rsid w:val="003C298E"/>
    <w:rsid w:val="003C2B62"/>
    <w:rsid w:val="003C2F1D"/>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51C"/>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DB"/>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287"/>
    <w:rsid w:val="003F1337"/>
    <w:rsid w:val="003F14D2"/>
    <w:rsid w:val="003F2182"/>
    <w:rsid w:val="003F21FF"/>
    <w:rsid w:val="003F2910"/>
    <w:rsid w:val="003F2AE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514"/>
    <w:rsid w:val="003F5B01"/>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3C89"/>
    <w:rsid w:val="00403DE2"/>
    <w:rsid w:val="00404628"/>
    <w:rsid w:val="00404DD4"/>
    <w:rsid w:val="00404E8A"/>
    <w:rsid w:val="00405684"/>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671"/>
    <w:rsid w:val="0041370C"/>
    <w:rsid w:val="00413921"/>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141"/>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1BB"/>
    <w:rsid w:val="004354FC"/>
    <w:rsid w:val="00435A98"/>
    <w:rsid w:val="00435C5B"/>
    <w:rsid w:val="00436336"/>
    <w:rsid w:val="004363D8"/>
    <w:rsid w:val="0043654E"/>
    <w:rsid w:val="0043679B"/>
    <w:rsid w:val="00436DA9"/>
    <w:rsid w:val="00436EE1"/>
    <w:rsid w:val="00437049"/>
    <w:rsid w:val="00437A68"/>
    <w:rsid w:val="00437B87"/>
    <w:rsid w:val="00437B95"/>
    <w:rsid w:val="00437B9B"/>
    <w:rsid w:val="00437F73"/>
    <w:rsid w:val="00437FFE"/>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B1"/>
    <w:rsid w:val="004435FD"/>
    <w:rsid w:val="00443729"/>
    <w:rsid w:val="00443A6A"/>
    <w:rsid w:val="00443AD9"/>
    <w:rsid w:val="00443BFF"/>
    <w:rsid w:val="00443DBF"/>
    <w:rsid w:val="00444649"/>
    <w:rsid w:val="0044472C"/>
    <w:rsid w:val="004448A5"/>
    <w:rsid w:val="004448D7"/>
    <w:rsid w:val="004448E7"/>
    <w:rsid w:val="0044590F"/>
    <w:rsid w:val="00445A55"/>
    <w:rsid w:val="00445E54"/>
    <w:rsid w:val="0044613E"/>
    <w:rsid w:val="0044650B"/>
    <w:rsid w:val="004469A2"/>
    <w:rsid w:val="00446EC0"/>
    <w:rsid w:val="00447244"/>
    <w:rsid w:val="00447702"/>
    <w:rsid w:val="0044779D"/>
    <w:rsid w:val="00447B18"/>
    <w:rsid w:val="00447CD4"/>
    <w:rsid w:val="00447D24"/>
    <w:rsid w:val="00447E06"/>
    <w:rsid w:val="00447F29"/>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394"/>
    <w:rsid w:val="0045575A"/>
    <w:rsid w:val="004559F1"/>
    <w:rsid w:val="00455D19"/>
    <w:rsid w:val="00455E5C"/>
    <w:rsid w:val="0045603A"/>
    <w:rsid w:val="00456435"/>
    <w:rsid w:val="0045685C"/>
    <w:rsid w:val="00456A8F"/>
    <w:rsid w:val="00457A99"/>
    <w:rsid w:val="00457FC4"/>
    <w:rsid w:val="00460C5B"/>
    <w:rsid w:val="00461038"/>
    <w:rsid w:val="004612CD"/>
    <w:rsid w:val="004618A5"/>
    <w:rsid w:val="00461F43"/>
    <w:rsid w:val="0046240B"/>
    <w:rsid w:val="0046293B"/>
    <w:rsid w:val="00463455"/>
    <w:rsid w:val="004635BD"/>
    <w:rsid w:val="004636C5"/>
    <w:rsid w:val="00463E7A"/>
    <w:rsid w:val="00463F00"/>
    <w:rsid w:val="00463FD9"/>
    <w:rsid w:val="00463FE2"/>
    <w:rsid w:val="0046470A"/>
    <w:rsid w:val="00464918"/>
    <w:rsid w:val="00464D1D"/>
    <w:rsid w:val="00464D71"/>
    <w:rsid w:val="00464FD8"/>
    <w:rsid w:val="004650BE"/>
    <w:rsid w:val="00465107"/>
    <w:rsid w:val="00465275"/>
    <w:rsid w:val="004657EA"/>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EDF"/>
    <w:rsid w:val="00475F7B"/>
    <w:rsid w:val="004764F9"/>
    <w:rsid w:val="00476735"/>
    <w:rsid w:val="00476E54"/>
    <w:rsid w:val="0047715C"/>
    <w:rsid w:val="004772F7"/>
    <w:rsid w:val="0047743A"/>
    <w:rsid w:val="0047790C"/>
    <w:rsid w:val="00477EF2"/>
    <w:rsid w:val="00480026"/>
    <w:rsid w:val="00480077"/>
    <w:rsid w:val="004801A5"/>
    <w:rsid w:val="00480224"/>
    <w:rsid w:val="00480907"/>
    <w:rsid w:val="00480A0F"/>
    <w:rsid w:val="00480FB4"/>
    <w:rsid w:val="004812AF"/>
    <w:rsid w:val="00481BC8"/>
    <w:rsid w:val="00482208"/>
    <w:rsid w:val="00482257"/>
    <w:rsid w:val="004824C9"/>
    <w:rsid w:val="0048279A"/>
    <w:rsid w:val="0048289A"/>
    <w:rsid w:val="004829D9"/>
    <w:rsid w:val="00482ACC"/>
    <w:rsid w:val="00482D4C"/>
    <w:rsid w:val="0048373E"/>
    <w:rsid w:val="00483BB4"/>
    <w:rsid w:val="00483CD8"/>
    <w:rsid w:val="00483EFF"/>
    <w:rsid w:val="0048404E"/>
    <w:rsid w:val="00484F79"/>
    <w:rsid w:val="0048566A"/>
    <w:rsid w:val="00485720"/>
    <w:rsid w:val="0048599A"/>
    <w:rsid w:val="00485AB8"/>
    <w:rsid w:val="00485C55"/>
    <w:rsid w:val="00485C80"/>
    <w:rsid w:val="00485F02"/>
    <w:rsid w:val="004863B7"/>
    <w:rsid w:val="0048686C"/>
    <w:rsid w:val="00487309"/>
    <w:rsid w:val="004873A5"/>
    <w:rsid w:val="00487825"/>
    <w:rsid w:val="00490297"/>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DA1"/>
    <w:rsid w:val="00495FCF"/>
    <w:rsid w:val="00496294"/>
    <w:rsid w:val="00496843"/>
    <w:rsid w:val="00496C79"/>
    <w:rsid w:val="00496F56"/>
    <w:rsid w:val="0049721E"/>
    <w:rsid w:val="004973F2"/>
    <w:rsid w:val="004975C4"/>
    <w:rsid w:val="00497845"/>
    <w:rsid w:val="00497973"/>
    <w:rsid w:val="00497C91"/>
    <w:rsid w:val="004A0706"/>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FE8"/>
    <w:rsid w:val="004A5249"/>
    <w:rsid w:val="004A53A1"/>
    <w:rsid w:val="004A547C"/>
    <w:rsid w:val="004A58FB"/>
    <w:rsid w:val="004A5947"/>
    <w:rsid w:val="004A597C"/>
    <w:rsid w:val="004A5D09"/>
    <w:rsid w:val="004A5F4F"/>
    <w:rsid w:val="004A61E3"/>
    <w:rsid w:val="004A6B70"/>
    <w:rsid w:val="004A6E9B"/>
    <w:rsid w:val="004A725C"/>
    <w:rsid w:val="004A766B"/>
    <w:rsid w:val="004A7FE6"/>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3BC7"/>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0F61"/>
    <w:rsid w:val="004C1049"/>
    <w:rsid w:val="004C11DA"/>
    <w:rsid w:val="004C17AC"/>
    <w:rsid w:val="004C1E48"/>
    <w:rsid w:val="004C1F97"/>
    <w:rsid w:val="004C2133"/>
    <w:rsid w:val="004C29B4"/>
    <w:rsid w:val="004C29D8"/>
    <w:rsid w:val="004C2BB8"/>
    <w:rsid w:val="004C2C09"/>
    <w:rsid w:val="004C2E90"/>
    <w:rsid w:val="004C2FF7"/>
    <w:rsid w:val="004C31EE"/>
    <w:rsid w:val="004C3717"/>
    <w:rsid w:val="004C3A54"/>
    <w:rsid w:val="004C3B38"/>
    <w:rsid w:val="004C40FA"/>
    <w:rsid w:val="004C45AC"/>
    <w:rsid w:val="004C4877"/>
    <w:rsid w:val="004C4B2E"/>
    <w:rsid w:val="004C4B92"/>
    <w:rsid w:val="004C4E61"/>
    <w:rsid w:val="004C5453"/>
    <w:rsid w:val="004C57A6"/>
    <w:rsid w:val="004C5DFB"/>
    <w:rsid w:val="004C612A"/>
    <w:rsid w:val="004C6778"/>
    <w:rsid w:val="004C6A17"/>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17"/>
    <w:rsid w:val="004D6F4A"/>
    <w:rsid w:val="004D6FD4"/>
    <w:rsid w:val="004D7288"/>
    <w:rsid w:val="004D728A"/>
    <w:rsid w:val="004D757A"/>
    <w:rsid w:val="004D7A10"/>
    <w:rsid w:val="004D7C8C"/>
    <w:rsid w:val="004D7CE3"/>
    <w:rsid w:val="004E004D"/>
    <w:rsid w:val="004E0287"/>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81D"/>
    <w:rsid w:val="004E3B14"/>
    <w:rsid w:val="004E4047"/>
    <w:rsid w:val="004E465A"/>
    <w:rsid w:val="004E469E"/>
    <w:rsid w:val="004E496A"/>
    <w:rsid w:val="004E4ABE"/>
    <w:rsid w:val="004E4BEC"/>
    <w:rsid w:val="004E4C8A"/>
    <w:rsid w:val="004E4E55"/>
    <w:rsid w:val="004E53C5"/>
    <w:rsid w:val="004E5460"/>
    <w:rsid w:val="004E5665"/>
    <w:rsid w:val="004E5985"/>
    <w:rsid w:val="004E5B8C"/>
    <w:rsid w:val="004E5C38"/>
    <w:rsid w:val="004E60E0"/>
    <w:rsid w:val="004E61F1"/>
    <w:rsid w:val="004E67C0"/>
    <w:rsid w:val="004E6CE6"/>
    <w:rsid w:val="004E6FBD"/>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BBC"/>
    <w:rsid w:val="004F3D64"/>
    <w:rsid w:val="004F4790"/>
    <w:rsid w:val="004F49BB"/>
    <w:rsid w:val="004F4C91"/>
    <w:rsid w:val="004F4DA8"/>
    <w:rsid w:val="004F4DBA"/>
    <w:rsid w:val="004F4F34"/>
    <w:rsid w:val="004F5367"/>
    <w:rsid w:val="004F5616"/>
    <w:rsid w:val="004F5A19"/>
    <w:rsid w:val="004F5F9A"/>
    <w:rsid w:val="004F6256"/>
    <w:rsid w:val="004F62F8"/>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0CB0"/>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620"/>
    <w:rsid w:val="0050381D"/>
    <w:rsid w:val="00503CAC"/>
    <w:rsid w:val="005040B8"/>
    <w:rsid w:val="005042EE"/>
    <w:rsid w:val="00504358"/>
    <w:rsid w:val="005046A9"/>
    <w:rsid w:val="005047AE"/>
    <w:rsid w:val="00504863"/>
    <w:rsid w:val="005048EC"/>
    <w:rsid w:val="00505287"/>
    <w:rsid w:val="00506033"/>
    <w:rsid w:val="005060FD"/>
    <w:rsid w:val="0050629D"/>
    <w:rsid w:val="00506462"/>
    <w:rsid w:val="00506AFC"/>
    <w:rsid w:val="00506EA2"/>
    <w:rsid w:val="00506F3D"/>
    <w:rsid w:val="00507706"/>
    <w:rsid w:val="00507883"/>
    <w:rsid w:val="00507896"/>
    <w:rsid w:val="00507C51"/>
    <w:rsid w:val="00507C67"/>
    <w:rsid w:val="005102AA"/>
    <w:rsid w:val="005102CB"/>
    <w:rsid w:val="0051076C"/>
    <w:rsid w:val="00510945"/>
    <w:rsid w:val="005112A3"/>
    <w:rsid w:val="00511710"/>
    <w:rsid w:val="00511BE8"/>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1925"/>
    <w:rsid w:val="00522165"/>
    <w:rsid w:val="00522381"/>
    <w:rsid w:val="00522ABF"/>
    <w:rsid w:val="00522D84"/>
    <w:rsid w:val="005230E2"/>
    <w:rsid w:val="005232DA"/>
    <w:rsid w:val="0052331A"/>
    <w:rsid w:val="005240E1"/>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B5"/>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9E8"/>
    <w:rsid w:val="00536D2F"/>
    <w:rsid w:val="005370E0"/>
    <w:rsid w:val="00537227"/>
    <w:rsid w:val="00537552"/>
    <w:rsid w:val="00537609"/>
    <w:rsid w:val="00537747"/>
    <w:rsid w:val="00537B72"/>
    <w:rsid w:val="00537F7E"/>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A9E"/>
    <w:rsid w:val="00543BC2"/>
    <w:rsid w:val="00543D36"/>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7B"/>
    <w:rsid w:val="00550BFA"/>
    <w:rsid w:val="00550FE2"/>
    <w:rsid w:val="0055106E"/>
    <w:rsid w:val="00551703"/>
    <w:rsid w:val="005519B6"/>
    <w:rsid w:val="00551C38"/>
    <w:rsid w:val="00552254"/>
    <w:rsid w:val="00552504"/>
    <w:rsid w:val="00552974"/>
    <w:rsid w:val="00552C15"/>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6FA"/>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6E38"/>
    <w:rsid w:val="0056708A"/>
    <w:rsid w:val="005672E8"/>
    <w:rsid w:val="00567343"/>
    <w:rsid w:val="00567B57"/>
    <w:rsid w:val="00567C96"/>
    <w:rsid w:val="00567D3E"/>
    <w:rsid w:val="0057017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0D4"/>
    <w:rsid w:val="005732D3"/>
    <w:rsid w:val="0057367F"/>
    <w:rsid w:val="00573CC8"/>
    <w:rsid w:val="00573FC1"/>
    <w:rsid w:val="005743AC"/>
    <w:rsid w:val="00574472"/>
    <w:rsid w:val="005746C8"/>
    <w:rsid w:val="00574B7B"/>
    <w:rsid w:val="0057545E"/>
    <w:rsid w:val="0057567D"/>
    <w:rsid w:val="00575745"/>
    <w:rsid w:val="005757A9"/>
    <w:rsid w:val="00575EE0"/>
    <w:rsid w:val="00575EE4"/>
    <w:rsid w:val="00575FBE"/>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0DAB"/>
    <w:rsid w:val="005811DF"/>
    <w:rsid w:val="00581333"/>
    <w:rsid w:val="00581406"/>
    <w:rsid w:val="00581443"/>
    <w:rsid w:val="005816EB"/>
    <w:rsid w:val="00582431"/>
    <w:rsid w:val="00582561"/>
    <w:rsid w:val="005829C3"/>
    <w:rsid w:val="0058323D"/>
    <w:rsid w:val="005832AA"/>
    <w:rsid w:val="00583667"/>
    <w:rsid w:val="00583A40"/>
    <w:rsid w:val="00584509"/>
    <w:rsid w:val="005847B0"/>
    <w:rsid w:val="005851BE"/>
    <w:rsid w:val="005852D5"/>
    <w:rsid w:val="00585A47"/>
    <w:rsid w:val="00585B8A"/>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2BB9"/>
    <w:rsid w:val="00592C7D"/>
    <w:rsid w:val="00593106"/>
    <w:rsid w:val="0059310C"/>
    <w:rsid w:val="00593148"/>
    <w:rsid w:val="005933F4"/>
    <w:rsid w:val="00593434"/>
    <w:rsid w:val="00593EB1"/>
    <w:rsid w:val="00594418"/>
    <w:rsid w:val="005947DE"/>
    <w:rsid w:val="00594D1F"/>
    <w:rsid w:val="00594DA3"/>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ABD"/>
    <w:rsid w:val="005B1CE6"/>
    <w:rsid w:val="005B24DF"/>
    <w:rsid w:val="005B28EB"/>
    <w:rsid w:val="005B28F5"/>
    <w:rsid w:val="005B2934"/>
    <w:rsid w:val="005B2A19"/>
    <w:rsid w:val="005B4157"/>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134"/>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3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2FF6"/>
    <w:rsid w:val="005D3C76"/>
    <w:rsid w:val="005D44BB"/>
    <w:rsid w:val="005D4A8F"/>
    <w:rsid w:val="005D4B60"/>
    <w:rsid w:val="005D5269"/>
    <w:rsid w:val="005D5348"/>
    <w:rsid w:val="005D5729"/>
    <w:rsid w:val="005D5D84"/>
    <w:rsid w:val="005D606A"/>
    <w:rsid w:val="005D61CE"/>
    <w:rsid w:val="005D65A6"/>
    <w:rsid w:val="005D6D74"/>
    <w:rsid w:val="005E0151"/>
    <w:rsid w:val="005E0E5E"/>
    <w:rsid w:val="005E122D"/>
    <w:rsid w:val="005E1232"/>
    <w:rsid w:val="005E14C7"/>
    <w:rsid w:val="005E15A9"/>
    <w:rsid w:val="005E176F"/>
    <w:rsid w:val="005E18A5"/>
    <w:rsid w:val="005E18FC"/>
    <w:rsid w:val="005E1A2F"/>
    <w:rsid w:val="005E1C5F"/>
    <w:rsid w:val="005E1E5D"/>
    <w:rsid w:val="005E2334"/>
    <w:rsid w:val="005E2611"/>
    <w:rsid w:val="005E2C9C"/>
    <w:rsid w:val="005E2CDC"/>
    <w:rsid w:val="005E2D05"/>
    <w:rsid w:val="005E2D71"/>
    <w:rsid w:val="005E3BAF"/>
    <w:rsid w:val="005E4574"/>
    <w:rsid w:val="005E487E"/>
    <w:rsid w:val="005E4F99"/>
    <w:rsid w:val="005E50F1"/>
    <w:rsid w:val="005E531A"/>
    <w:rsid w:val="005E536F"/>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06E"/>
    <w:rsid w:val="005F36FA"/>
    <w:rsid w:val="005F3C41"/>
    <w:rsid w:val="005F3F39"/>
    <w:rsid w:val="005F3F9B"/>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03B"/>
    <w:rsid w:val="00601454"/>
    <w:rsid w:val="00602180"/>
    <w:rsid w:val="006024E2"/>
    <w:rsid w:val="006025E3"/>
    <w:rsid w:val="00602648"/>
    <w:rsid w:val="00602734"/>
    <w:rsid w:val="0060287A"/>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1BA"/>
    <w:rsid w:val="00606356"/>
    <w:rsid w:val="006065AE"/>
    <w:rsid w:val="00606B56"/>
    <w:rsid w:val="00606BA9"/>
    <w:rsid w:val="00606DC4"/>
    <w:rsid w:val="00606E07"/>
    <w:rsid w:val="00607157"/>
    <w:rsid w:val="00607669"/>
    <w:rsid w:val="0060795F"/>
    <w:rsid w:val="00607C2A"/>
    <w:rsid w:val="00607CF3"/>
    <w:rsid w:val="006103C9"/>
    <w:rsid w:val="0061088E"/>
    <w:rsid w:val="00610975"/>
    <w:rsid w:val="006109C2"/>
    <w:rsid w:val="00610AD0"/>
    <w:rsid w:val="00610BD0"/>
    <w:rsid w:val="0061107E"/>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9A1"/>
    <w:rsid w:val="00622B66"/>
    <w:rsid w:val="00622E65"/>
    <w:rsid w:val="00622EE8"/>
    <w:rsid w:val="006231F4"/>
    <w:rsid w:val="0062324B"/>
    <w:rsid w:val="006235BF"/>
    <w:rsid w:val="00623832"/>
    <w:rsid w:val="00623925"/>
    <w:rsid w:val="0062395F"/>
    <w:rsid w:val="00623ACF"/>
    <w:rsid w:val="00624479"/>
    <w:rsid w:val="00624497"/>
    <w:rsid w:val="006248E0"/>
    <w:rsid w:val="00624A6A"/>
    <w:rsid w:val="00624D51"/>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C1C"/>
    <w:rsid w:val="00632FBA"/>
    <w:rsid w:val="00633020"/>
    <w:rsid w:val="00633DAC"/>
    <w:rsid w:val="00633DC1"/>
    <w:rsid w:val="00633FB8"/>
    <w:rsid w:val="00634B08"/>
    <w:rsid w:val="00634B29"/>
    <w:rsid w:val="00634B35"/>
    <w:rsid w:val="00634C74"/>
    <w:rsid w:val="006352F0"/>
    <w:rsid w:val="00635397"/>
    <w:rsid w:val="00635946"/>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4D56"/>
    <w:rsid w:val="006450C2"/>
    <w:rsid w:val="0064553E"/>
    <w:rsid w:val="0064572D"/>
    <w:rsid w:val="00645A05"/>
    <w:rsid w:val="00645F72"/>
    <w:rsid w:val="006460AA"/>
    <w:rsid w:val="00646767"/>
    <w:rsid w:val="006469F3"/>
    <w:rsid w:val="00646EF8"/>
    <w:rsid w:val="00647193"/>
    <w:rsid w:val="006478DA"/>
    <w:rsid w:val="00647A26"/>
    <w:rsid w:val="00650121"/>
    <w:rsid w:val="00650243"/>
    <w:rsid w:val="006506C2"/>
    <w:rsid w:val="0065133D"/>
    <w:rsid w:val="00651550"/>
    <w:rsid w:val="006518CA"/>
    <w:rsid w:val="0065197C"/>
    <w:rsid w:val="00651AA8"/>
    <w:rsid w:val="00651E19"/>
    <w:rsid w:val="00651E34"/>
    <w:rsid w:val="00651EBA"/>
    <w:rsid w:val="00652A26"/>
    <w:rsid w:val="00652D53"/>
    <w:rsid w:val="00652D55"/>
    <w:rsid w:val="0065369F"/>
    <w:rsid w:val="00653A2A"/>
    <w:rsid w:val="00653FA4"/>
    <w:rsid w:val="00654117"/>
    <w:rsid w:val="00654492"/>
    <w:rsid w:val="00654FEE"/>
    <w:rsid w:val="006551C1"/>
    <w:rsid w:val="006556F4"/>
    <w:rsid w:val="0065596B"/>
    <w:rsid w:val="00655C81"/>
    <w:rsid w:val="00655D42"/>
    <w:rsid w:val="00655DE3"/>
    <w:rsid w:val="0065636B"/>
    <w:rsid w:val="0065691A"/>
    <w:rsid w:val="00656ACB"/>
    <w:rsid w:val="00656B13"/>
    <w:rsid w:val="00656CAA"/>
    <w:rsid w:val="00657021"/>
    <w:rsid w:val="0065720C"/>
    <w:rsid w:val="00657229"/>
    <w:rsid w:val="00657291"/>
    <w:rsid w:val="006577BC"/>
    <w:rsid w:val="00657885"/>
    <w:rsid w:val="00660662"/>
    <w:rsid w:val="0066068A"/>
    <w:rsid w:val="00660E11"/>
    <w:rsid w:val="006618E1"/>
    <w:rsid w:val="006619FB"/>
    <w:rsid w:val="00661A0A"/>
    <w:rsid w:val="00661BB7"/>
    <w:rsid w:val="006625C2"/>
    <w:rsid w:val="00662AD3"/>
    <w:rsid w:val="00662ECE"/>
    <w:rsid w:val="00662F41"/>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4BAB"/>
    <w:rsid w:val="00675613"/>
    <w:rsid w:val="0067574B"/>
    <w:rsid w:val="006758F3"/>
    <w:rsid w:val="00675C40"/>
    <w:rsid w:val="00676071"/>
    <w:rsid w:val="006760E6"/>
    <w:rsid w:val="0067657A"/>
    <w:rsid w:val="0067671E"/>
    <w:rsid w:val="00676A2B"/>
    <w:rsid w:val="00676A6F"/>
    <w:rsid w:val="00676D35"/>
    <w:rsid w:val="006771E4"/>
    <w:rsid w:val="0067791E"/>
    <w:rsid w:val="00677C6C"/>
    <w:rsid w:val="00677CF8"/>
    <w:rsid w:val="00677E0F"/>
    <w:rsid w:val="006814C3"/>
    <w:rsid w:val="00681D48"/>
    <w:rsid w:val="00681DD6"/>
    <w:rsid w:val="00682115"/>
    <w:rsid w:val="006825F2"/>
    <w:rsid w:val="006828A6"/>
    <w:rsid w:val="00682C79"/>
    <w:rsid w:val="0068305D"/>
    <w:rsid w:val="00683068"/>
    <w:rsid w:val="0068310D"/>
    <w:rsid w:val="00683AA0"/>
    <w:rsid w:val="00683CE7"/>
    <w:rsid w:val="00684031"/>
    <w:rsid w:val="006841FC"/>
    <w:rsid w:val="006842CD"/>
    <w:rsid w:val="00684392"/>
    <w:rsid w:val="00684815"/>
    <w:rsid w:val="006856AD"/>
    <w:rsid w:val="00685A19"/>
    <w:rsid w:val="00685B9E"/>
    <w:rsid w:val="00685BAF"/>
    <w:rsid w:val="00685BCE"/>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09D"/>
    <w:rsid w:val="006A22B3"/>
    <w:rsid w:val="006A271B"/>
    <w:rsid w:val="006A296F"/>
    <w:rsid w:val="006A2AAC"/>
    <w:rsid w:val="006A2F54"/>
    <w:rsid w:val="006A3059"/>
    <w:rsid w:val="006A3139"/>
    <w:rsid w:val="006A3550"/>
    <w:rsid w:val="006A3CF1"/>
    <w:rsid w:val="006A4169"/>
    <w:rsid w:val="006A443F"/>
    <w:rsid w:val="006A44EE"/>
    <w:rsid w:val="006A4727"/>
    <w:rsid w:val="006A48CE"/>
    <w:rsid w:val="006A49E0"/>
    <w:rsid w:val="006A4C93"/>
    <w:rsid w:val="006A4D28"/>
    <w:rsid w:val="006A500A"/>
    <w:rsid w:val="006A50C0"/>
    <w:rsid w:val="006A561D"/>
    <w:rsid w:val="006A59FC"/>
    <w:rsid w:val="006A5E41"/>
    <w:rsid w:val="006A6129"/>
    <w:rsid w:val="006A6575"/>
    <w:rsid w:val="006A671E"/>
    <w:rsid w:val="006A6C3D"/>
    <w:rsid w:val="006A6CFF"/>
    <w:rsid w:val="006A6D02"/>
    <w:rsid w:val="006A6DD7"/>
    <w:rsid w:val="006A6EFD"/>
    <w:rsid w:val="006A759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2F62"/>
    <w:rsid w:val="006B30AD"/>
    <w:rsid w:val="006B3210"/>
    <w:rsid w:val="006B327C"/>
    <w:rsid w:val="006B348B"/>
    <w:rsid w:val="006B35EB"/>
    <w:rsid w:val="006B374C"/>
    <w:rsid w:val="006B3C8D"/>
    <w:rsid w:val="006B3EB8"/>
    <w:rsid w:val="006B40D5"/>
    <w:rsid w:val="006B420D"/>
    <w:rsid w:val="006B46A6"/>
    <w:rsid w:val="006B4846"/>
    <w:rsid w:val="006B4934"/>
    <w:rsid w:val="006B4B7C"/>
    <w:rsid w:val="006B521C"/>
    <w:rsid w:val="006B556C"/>
    <w:rsid w:val="006B557B"/>
    <w:rsid w:val="006B5E95"/>
    <w:rsid w:val="006B627B"/>
    <w:rsid w:val="006B659A"/>
    <w:rsid w:val="006B6740"/>
    <w:rsid w:val="006B6991"/>
    <w:rsid w:val="006B736E"/>
    <w:rsid w:val="006B7EBA"/>
    <w:rsid w:val="006C05A3"/>
    <w:rsid w:val="006C08E2"/>
    <w:rsid w:val="006C099B"/>
    <w:rsid w:val="006C0E01"/>
    <w:rsid w:val="006C0EF9"/>
    <w:rsid w:val="006C0FCB"/>
    <w:rsid w:val="006C11A9"/>
    <w:rsid w:val="006C1696"/>
    <w:rsid w:val="006C1CEB"/>
    <w:rsid w:val="006C2E55"/>
    <w:rsid w:val="006C2F8C"/>
    <w:rsid w:val="006C3D5B"/>
    <w:rsid w:val="006C3E61"/>
    <w:rsid w:val="006C3E7E"/>
    <w:rsid w:val="006C3FDA"/>
    <w:rsid w:val="006C42F2"/>
    <w:rsid w:val="006C455A"/>
    <w:rsid w:val="006C4953"/>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55F"/>
    <w:rsid w:val="006D089A"/>
    <w:rsid w:val="006D0A43"/>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4C1A"/>
    <w:rsid w:val="006D5434"/>
    <w:rsid w:val="006D5821"/>
    <w:rsid w:val="006D582F"/>
    <w:rsid w:val="006D6153"/>
    <w:rsid w:val="006D615C"/>
    <w:rsid w:val="006D6772"/>
    <w:rsid w:val="006D6ACC"/>
    <w:rsid w:val="006D6FBA"/>
    <w:rsid w:val="006D70F1"/>
    <w:rsid w:val="006D733A"/>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B0A"/>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536"/>
    <w:rsid w:val="006F48D1"/>
    <w:rsid w:val="006F48E4"/>
    <w:rsid w:val="006F517A"/>
    <w:rsid w:val="006F549A"/>
    <w:rsid w:val="006F570F"/>
    <w:rsid w:val="006F571D"/>
    <w:rsid w:val="006F57A6"/>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624"/>
    <w:rsid w:val="007017E1"/>
    <w:rsid w:val="00701CC1"/>
    <w:rsid w:val="00701CE0"/>
    <w:rsid w:val="0070264E"/>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E36"/>
    <w:rsid w:val="00706F57"/>
    <w:rsid w:val="0070718D"/>
    <w:rsid w:val="00707682"/>
    <w:rsid w:val="007079CB"/>
    <w:rsid w:val="00707DD9"/>
    <w:rsid w:val="00707EEC"/>
    <w:rsid w:val="00707FC0"/>
    <w:rsid w:val="0071011B"/>
    <w:rsid w:val="00710304"/>
    <w:rsid w:val="00710339"/>
    <w:rsid w:val="00710E89"/>
    <w:rsid w:val="00710EDC"/>
    <w:rsid w:val="0071137E"/>
    <w:rsid w:val="007116C0"/>
    <w:rsid w:val="007116E8"/>
    <w:rsid w:val="00711985"/>
    <w:rsid w:val="007120B8"/>
    <w:rsid w:val="0071231D"/>
    <w:rsid w:val="00712A1E"/>
    <w:rsid w:val="00712D22"/>
    <w:rsid w:val="00712FA5"/>
    <w:rsid w:val="00713006"/>
    <w:rsid w:val="00713067"/>
    <w:rsid w:val="0071311C"/>
    <w:rsid w:val="00713279"/>
    <w:rsid w:val="00713A8C"/>
    <w:rsid w:val="00713B67"/>
    <w:rsid w:val="00713C4F"/>
    <w:rsid w:val="00713E3E"/>
    <w:rsid w:val="00714553"/>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0FB"/>
    <w:rsid w:val="00720381"/>
    <w:rsid w:val="00720FAB"/>
    <w:rsid w:val="00720FB7"/>
    <w:rsid w:val="00721732"/>
    <w:rsid w:val="00721793"/>
    <w:rsid w:val="007217B0"/>
    <w:rsid w:val="00721DCB"/>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1F4"/>
    <w:rsid w:val="007262C8"/>
    <w:rsid w:val="0072639E"/>
    <w:rsid w:val="00726615"/>
    <w:rsid w:val="007267FC"/>
    <w:rsid w:val="00726C81"/>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EE"/>
    <w:rsid w:val="007468F3"/>
    <w:rsid w:val="0074701B"/>
    <w:rsid w:val="00747325"/>
    <w:rsid w:val="00747611"/>
    <w:rsid w:val="00747669"/>
    <w:rsid w:val="007477B6"/>
    <w:rsid w:val="00747A8C"/>
    <w:rsid w:val="007502B3"/>
    <w:rsid w:val="00750519"/>
    <w:rsid w:val="0075081F"/>
    <w:rsid w:val="0075083C"/>
    <w:rsid w:val="00750A33"/>
    <w:rsid w:val="007512BE"/>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ACF"/>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0FB2"/>
    <w:rsid w:val="00761016"/>
    <w:rsid w:val="00761464"/>
    <w:rsid w:val="007616C4"/>
    <w:rsid w:val="00761811"/>
    <w:rsid w:val="007618BD"/>
    <w:rsid w:val="007618CB"/>
    <w:rsid w:val="00761C57"/>
    <w:rsid w:val="00761C73"/>
    <w:rsid w:val="00761E0A"/>
    <w:rsid w:val="007623AB"/>
    <w:rsid w:val="0076241B"/>
    <w:rsid w:val="0076262B"/>
    <w:rsid w:val="00762B21"/>
    <w:rsid w:val="00762BBD"/>
    <w:rsid w:val="00763460"/>
    <w:rsid w:val="00763481"/>
    <w:rsid w:val="007642F3"/>
    <w:rsid w:val="007649C8"/>
    <w:rsid w:val="00765629"/>
    <w:rsid w:val="0076599B"/>
    <w:rsid w:val="00765AFA"/>
    <w:rsid w:val="00765BDE"/>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29"/>
    <w:rsid w:val="00771277"/>
    <w:rsid w:val="00771603"/>
    <w:rsid w:val="00771671"/>
    <w:rsid w:val="0077172B"/>
    <w:rsid w:val="00771762"/>
    <w:rsid w:val="007717B8"/>
    <w:rsid w:val="00771BF8"/>
    <w:rsid w:val="00771E42"/>
    <w:rsid w:val="007725F4"/>
    <w:rsid w:val="00772805"/>
    <w:rsid w:val="00772BD3"/>
    <w:rsid w:val="00773029"/>
    <w:rsid w:val="0077316A"/>
    <w:rsid w:val="00773969"/>
    <w:rsid w:val="007739D2"/>
    <w:rsid w:val="00773B43"/>
    <w:rsid w:val="00773B8F"/>
    <w:rsid w:val="00773BE9"/>
    <w:rsid w:val="00773D2A"/>
    <w:rsid w:val="007740FC"/>
    <w:rsid w:val="00774567"/>
    <w:rsid w:val="0077474F"/>
    <w:rsid w:val="00774D99"/>
    <w:rsid w:val="00775572"/>
    <w:rsid w:val="00775597"/>
    <w:rsid w:val="007755F9"/>
    <w:rsid w:val="00775627"/>
    <w:rsid w:val="0077569F"/>
    <w:rsid w:val="0077588F"/>
    <w:rsid w:val="00776191"/>
    <w:rsid w:val="007764C2"/>
    <w:rsid w:val="00776559"/>
    <w:rsid w:val="00776867"/>
    <w:rsid w:val="00776D17"/>
    <w:rsid w:val="00776F7F"/>
    <w:rsid w:val="00777266"/>
    <w:rsid w:val="007772EE"/>
    <w:rsid w:val="007774B4"/>
    <w:rsid w:val="0077751C"/>
    <w:rsid w:val="007777EB"/>
    <w:rsid w:val="00777A57"/>
    <w:rsid w:val="00777DDA"/>
    <w:rsid w:val="0078075B"/>
    <w:rsid w:val="00780A98"/>
    <w:rsid w:val="00780EC9"/>
    <w:rsid w:val="00781AC3"/>
    <w:rsid w:val="00781B02"/>
    <w:rsid w:val="00782552"/>
    <w:rsid w:val="007826BF"/>
    <w:rsid w:val="00782A09"/>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5E5"/>
    <w:rsid w:val="007A0727"/>
    <w:rsid w:val="007A09E1"/>
    <w:rsid w:val="007A0BA8"/>
    <w:rsid w:val="007A0C9E"/>
    <w:rsid w:val="007A0D1D"/>
    <w:rsid w:val="007A0E4E"/>
    <w:rsid w:val="007A0EC9"/>
    <w:rsid w:val="007A146C"/>
    <w:rsid w:val="007A163E"/>
    <w:rsid w:val="007A1828"/>
    <w:rsid w:val="007A1919"/>
    <w:rsid w:val="007A192D"/>
    <w:rsid w:val="007A1EB4"/>
    <w:rsid w:val="007A20A9"/>
    <w:rsid w:val="007A2F57"/>
    <w:rsid w:val="007A35BF"/>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A7F60"/>
    <w:rsid w:val="007A7F8C"/>
    <w:rsid w:val="007B0642"/>
    <w:rsid w:val="007B0716"/>
    <w:rsid w:val="007B07AD"/>
    <w:rsid w:val="007B089A"/>
    <w:rsid w:val="007B13F3"/>
    <w:rsid w:val="007B1443"/>
    <w:rsid w:val="007B14BE"/>
    <w:rsid w:val="007B150B"/>
    <w:rsid w:val="007B1805"/>
    <w:rsid w:val="007B1C4F"/>
    <w:rsid w:val="007B2102"/>
    <w:rsid w:val="007B2128"/>
    <w:rsid w:val="007B235D"/>
    <w:rsid w:val="007B2459"/>
    <w:rsid w:val="007B2BAE"/>
    <w:rsid w:val="007B2CCC"/>
    <w:rsid w:val="007B2EFB"/>
    <w:rsid w:val="007B3264"/>
    <w:rsid w:val="007B338C"/>
    <w:rsid w:val="007B3510"/>
    <w:rsid w:val="007B35CA"/>
    <w:rsid w:val="007B3A0D"/>
    <w:rsid w:val="007B3EA3"/>
    <w:rsid w:val="007B43E9"/>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5E91"/>
    <w:rsid w:val="007C646E"/>
    <w:rsid w:val="007C6607"/>
    <w:rsid w:val="007C693F"/>
    <w:rsid w:val="007C6979"/>
    <w:rsid w:val="007C6AE0"/>
    <w:rsid w:val="007C6E12"/>
    <w:rsid w:val="007C752A"/>
    <w:rsid w:val="007C7A3F"/>
    <w:rsid w:val="007C7BBC"/>
    <w:rsid w:val="007C7C75"/>
    <w:rsid w:val="007D0134"/>
    <w:rsid w:val="007D071D"/>
    <w:rsid w:val="007D0921"/>
    <w:rsid w:val="007D0C87"/>
    <w:rsid w:val="007D0DC2"/>
    <w:rsid w:val="007D106E"/>
    <w:rsid w:val="007D1350"/>
    <w:rsid w:val="007D14D6"/>
    <w:rsid w:val="007D1705"/>
    <w:rsid w:val="007D1834"/>
    <w:rsid w:val="007D1B28"/>
    <w:rsid w:val="007D1E12"/>
    <w:rsid w:val="007D21B5"/>
    <w:rsid w:val="007D2C5A"/>
    <w:rsid w:val="007D2F59"/>
    <w:rsid w:val="007D30EA"/>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85A"/>
    <w:rsid w:val="007D798D"/>
    <w:rsid w:val="007D7C1F"/>
    <w:rsid w:val="007E0856"/>
    <w:rsid w:val="007E1181"/>
    <w:rsid w:val="007E1360"/>
    <w:rsid w:val="007E1A77"/>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5B4"/>
    <w:rsid w:val="007F26BE"/>
    <w:rsid w:val="007F2721"/>
    <w:rsid w:val="007F274D"/>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8002C3"/>
    <w:rsid w:val="0080073F"/>
    <w:rsid w:val="00800967"/>
    <w:rsid w:val="008009C1"/>
    <w:rsid w:val="00800B05"/>
    <w:rsid w:val="00800E18"/>
    <w:rsid w:val="00801702"/>
    <w:rsid w:val="00801B65"/>
    <w:rsid w:val="00801E1C"/>
    <w:rsid w:val="00801F19"/>
    <w:rsid w:val="008020F5"/>
    <w:rsid w:val="008021CC"/>
    <w:rsid w:val="00802EF1"/>
    <w:rsid w:val="00803218"/>
    <w:rsid w:val="00803382"/>
    <w:rsid w:val="00803A6F"/>
    <w:rsid w:val="00803F62"/>
    <w:rsid w:val="0080402C"/>
    <w:rsid w:val="0080403A"/>
    <w:rsid w:val="008040E5"/>
    <w:rsid w:val="00804186"/>
    <w:rsid w:val="00804276"/>
    <w:rsid w:val="0080428B"/>
    <w:rsid w:val="008046C5"/>
    <w:rsid w:val="00804883"/>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462"/>
    <w:rsid w:val="00811DB9"/>
    <w:rsid w:val="0081219D"/>
    <w:rsid w:val="0081219E"/>
    <w:rsid w:val="008121AB"/>
    <w:rsid w:val="0081247E"/>
    <w:rsid w:val="00812777"/>
    <w:rsid w:val="0081305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22"/>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E69"/>
    <w:rsid w:val="00820FE2"/>
    <w:rsid w:val="00820FFB"/>
    <w:rsid w:val="00821615"/>
    <w:rsid w:val="00821916"/>
    <w:rsid w:val="00821928"/>
    <w:rsid w:val="00821A0C"/>
    <w:rsid w:val="00821C21"/>
    <w:rsid w:val="0082218F"/>
    <w:rsid w:val="0082255E"/>
    <w:rsid w:val="00822616"/>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2564"/>
    <w:rsid w:val="00832794"/>
    <w:rsid w:val="00832B9B"/>
    <w:rsid w:val="008332DC"/>
    <w:rsid w:val="008337DE"/>
    <w:rsid w:val="00833911"/>
    <w:rsid w:val="00834673"/>
    <w:rsid w:val="00834839"/>
    <w:rsid w:val="00834929"/>
    <w:rsid w:val="00834A47"/>
    <w:rsid w:val="00834F58"/>
    <w:rsid w:val="00835C80"/>
    <w:rsid w:val="00835FA9"/>
    <w:rsid w:val="00836930"/>
    <w:rsid w:val="00836A94"/>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025"/>
    <w:rsid w:val="008432E3"/>
    <w:rsid w:val="00843392"/>
    <w:rsid w:val="00843AEC"/>
    <w:rsid w:val="00844295"/>
    <w:rsid w:val="008443D9"/>
    <w:rsid w:val="00844A5E"/>
    <w:rsid w:val="00844C48"/>
    <w:rsid w:val="0084571A"/>
    <w:rsid w:val="008457D5"/>
    <w:rsid w:val="00845A7B"/>
    <w:rsid w:val="0084629B"/>
    <w:rsid w:val="0084635D"/>
    <w:rsid w:val="0084679C"/>
    <w:rsid w:val="00846B71"/>
    <w:rsid w:val="00846DA9"/>
    <w:rsid w:val="00846E8B"/>
    <w:rsid w:val="00847241"/>
    <w:rsid w:val="0084726F"/>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6D3"/>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419"/>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5F5"/>
    <w:rsid w:val="00863941"/>
    <w:rsid w:val="00863D13"/>
    <w:rsid w:val="00863D4C"/>
    <w:rsid w:val="00863D98"/>
    <w:rsid w:val="00863E7C"/>
    <w:rsid w:val="00864009"/>
    <w:rsid w:val="0086416E"/>
    <w:rsid w:val="00864634"/>
    <w:rsid w:val="008650CF"/>
    <w:rsid w:val="008652C4"/>
    <w:rsid w:val="00865642"/>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C9"/>
    <w:rsid w:val="00871A56"/>
    <w:rsid w:val="00871C4A"/>
    <w:rsid w:val="00871D62"/>
    <w:rsid w:val="00871F24"/>
    <w:rsid w:val="008721DB"/>
    <w:rsid w:val="00872C75"/>
    <w:rsid w:val="00872EE7"/>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1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A94"/>
    <w:rsid w:val="00886163"/>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2F9"/>
    <w:rsid w:val="00890598"/>
    <w:rsid w:val="00890C58"/>
    <w:rsid w:val="00890F31"/>
    <w:rsid w:val="00891083"/>
    <w:rsid w:val="0089139A"/>
    <w:rsid w:val="00891407"/>
    <w:rsid w:val="00891418"/>
    <w:rsid w:val="00891579"/>
    <w:rsid w:val="00891664"/>
    <w:rsid w:val="00891697"/>
    <w:rsid w:val="008922B7"/>
    <w:rsid w:val="00892A60"/>
    <w:rsid w:val="00892AC9"/>
    <w:rsid w:val="008931E7"/>
    <w:rsid w:val="00893261"/>
    <w:rsid w:val="008932B6"/>
    <w:rsid w:val="0089332A"/>
    <w:rsid w:val="008933D2"/>
    <w:rsid w:val="00893519"/>
    <w:rsid w:val="0089361B"/>
    <w:rsid w:val="00893782"/>
    <w:rsid w:val="00893784"/>
    <w:rsid w:val="00893B89"/>
    <w:rsid w:val="0089457F"/>
    <w:rsid w:val="008946F4"/>
    <w:rsid w:val="00894D7B"/>
    <w:rsid w:val="00894EAF"/>
    <w:rsid w:val="008950F2"/>
    <w:rsid w:val="008952FC"/>
    <w:rsid w:val="0089574C"/>
    <w:rsid w:val="0089574E"/>
    <w:rsid w:val="00896A1D"/>
    <w:rsid w:val="00896A29"/>
    <w:rsid w:val="00896C78"/>
    <w:rsid w:val="00896DC8"/>
    <w:rsid w:val="00897218"/>
    <w:rsid w:val="00897674"/>
    <w:rsid w:val="00897711"/>
    <w:rsid w:val="00897842"/>
    <w:rsid w:val="00897A36"/>
    <w:rsid w:val="00897D3B"/>
    <w:rsid w:val="008A0536"/>
    <w:rsid w:val="008A068F"/>
    <w:rsid w:val="008A0739"/>
    <w:rsid w:val="008A1111"/>
    <w:rsid w:val="008A1998"/>
    <w:rsid w:val="008A1EF4"/>
    <w:rsid w:val="008A2187"/>
    <w:rsid w:val="008A22E4"/>
    <w:rsid w:val="008A2347"/>
    <w:rsid w:val="008A2AA5"/>
    <w:rsid w:val="008A2CDE"/>
    <w:rsid w:val="008A2E14"/>
    <w:rsid w:val="008A3495"/>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C2B"/>
    <w:rsid w:val="008A6CE6"/>
    <w:rsid w:val="008A71C9"/>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25"/>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FDC"/>
    <w:rsid w:val="008D209C"/>
    <w:rsid w:val="008D24ED"/>
    <w:rsid w:val="008D2B23"/>
    <w:rsid w:val="008D2C40"/>
    <w:rsid w:val="008D33B1"/>
    <w:rsid w:val="008D4571"/>
    <w:rsid w:val="008D46DF"/>
    <w:rsid w:val="008D476D"/>
    <w:rsid w:val="008D4A27"/>
    <w:rsid w:val="008D4C2B"/>
    <w:rsid w:val="008D4F98"/>
    <w:rsid w:val="008D5016"/>
    <w:rsid w:val="008D5222"/>
    <w:rsid w:val="008D5429"/>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4C44"/>
    <w:rsid w:val="008E4C6E"/>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8CF"/>
    <w:rsid w:val="008F0C57"/>
    <w:rsid w:val="008F0C9C"/>
    <w:rsid w:val="008F0CFD"/>
    <w:rsid w:val="008F0DE7"/>
    <w:rsid w:val="008F0F46"/>
    <w:rsid w:val="008F1536"/>
    <w:rsid w:val="008F1635"/>
    <w:rsid w:val="008F16EC"/>
    <w:rsid w:val="008F1A91"/>
    <w:rsid w:val="008F2087"/>
    <w:rsid w:val="008F28CA"/>
    <w:rsid w:val="008F2F52"/>
    <w:rsid w:val="008F30F7"/>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4F8"/>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250"/>
    <w:rsid w:val="00906791"/>
    <w:rsid w:val="00906878"/>
    <w:rsid w:val="009071DE"/>
    <w:rsid w:val="00907DB6"/>
    <w:rsid w:val="0091006C"/>
    <w:rsid w:val="00910312"/>
    <w:rsid w:val="009103F8"/>
    <w:rsid w:val="00910720"/>
    <w:rsid w:val="00910A1A"/>
    <w:rsid w:val="00911001"/>
    <w:rsid w:val="009110D5"/>
    <w:rsid w:val="00911108"/>
    <w:rsid w:val="0091121F"/>
    <w:rsid w:val="009112D5"/>
    <w:rsid w:val="00911B1E"/>
    <w:rsid w:val="00911D29"/>
    <w:rsid w:val="0091234D"/>
    <w:rsid w:val="00912372"/>
    <w:rsid w:val="0091248D"/>
    <w:rsid w:val="00912668"/>
    <w:rsid w:val="00912E0D"/>
    <w:rsid w:val="00912E2D"/>
    <w:rsid w:val="00913926"/>
    <w:rsid w:val="00913B1A"/>
    <w:rsid w:val="00913B82"/>
    <w:rsid w:val="00913E07"/>
    <w:rsid w:val="0091448B"/>
    <w:rsid w:val="00914BEF"/>
    <w:rsid w:val="00915590"/>
    <w:rsid w:val="00915B26"/>
    <w:rsid w:val="009168B5"/>
    <w:rsid w:val="00916E86"/>
    <w:rsid w:val="00917181"/>
    <w:rsid w:val="00917B98"/>
    <w:rsid w:val="00917F71"/>
    <w:rsid w:val="0092000A"/>
    <w:rsid w:val="0092014D"/>
    <w:rsid w:val="00920292"/>
    <w:rsid w:val="009204F5"/>
    <w:rsid w:val="009206AC"/>
    <w:rsid w:val="009209A5"/>
    <w:rsid w:val="009209B6"/>
    <w:rsid w:val="00920E0C"/>
    <w:rsid w:val="00920F20"/>
    <w:rsid w:val="00921350"/>
    <w:rsid w:val="00921427"/>
    <w:rsid w:val="00921474"/>
    <w:rsid w:val="00921611"/>
    <w:rsid w:val="009219F7"/>
    <w:rsid w:val="00921B04"/>
    <w:rsid w:val="00921EE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7F0"/>
    <w:rsid w:val="00925B19"/>
    <w:rsid w:val="00925C46"/>
    <w:rsid w:val="00925CD9"/>
    <w:rsid w:val="00925D1B"/>
    <w:rsid w:val="00925E05"/>
    <w:rsid w:val="009261D2"/>
    <w:rsid w:val="009266E2"/>
    <w:rsid w:val="00926734"/>
    <w:rsid w:val="0092680D"/>
    <w:rsid w:val="00926852"/>
    <w:rsid w:val="00926964"/>
    <w:rsid w:val="00926AE7"/>
    <w:rsid w:val="00926B08"/>
    <w:rsid w:val="00926B3E"/>
    <w:rsid w:val="00926D25"/>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A95"/>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1B18"/>
    <w:rsid w:val="009622AB"/>
    <w:rsid w:val="00962337"/>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17C"/>
    <w:rsid w:val="00967248"/>
    <w:rsid w:val="0096767D"/>
    <w:rsid w:val="00967D72"/>
    <w:rsid w:val="00970083"/>
    <w:rsid w:val="009707C8"/>
    <w:rsid w:val="00970B55"/>
    <w:rsid w:val="00970B70"/>
    <w:rsid w:val="00970CA0"/>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3FC7"/>
    <w:rsid w:val="00974148"/>
    <w:rsid w:val="0097417A"/>
    <w:rsid w:val="00974649"/>
    <w:rsid w:val="009747C4"/>
    <w:rsid w:val="0097484D"/>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566"/>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77A"/>
    <w:rsid w:val="00987F9A"/>
    <w:rsid w:val="00990690"/>
    <w:rsid w:val="00990957"/>
    <w:rsid w:val="009915BC"/>
    <w:rsid w:val="00991890"/>
    <w:rsid w:val="009919AE"/>
    <w:rsid w:val="009919EF"/>
    <w:rsid w:val="00991A45"/>
    <w:rsid w:val="0099239F"/>
    <w:rsid w:val="009927B8"/>
    <w:rsid w:val="009927D3"/>
    <w:rsid w:val="00992804"/>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888"/>
    <w:rsid w:val="009A3198"/>
    <w:rsid w:val="009A3852"/>
    <w:rsid w:val="009A3BED"/>
    <w:rsid w:val="009A3D36"/>
    <w:rsid w:val="009A4096"/>
    <w:rsid w:val="009A445E"/>
    <w:rsid w:val="009A4648"/>
    <w:rsid w:val="009A48E4"/>
    <w:rsid w:val="009A4987"/>
    <w:rsid w:val="009A4F3B"/>
    <w:rsid w:val="009A51A5"/>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0FB"/>
    <w:rsid w:val="009B79B6"/>
    <w:rsid w:val="009B7B19"/>
    <w:rsid w:val="009B7E8B"/>
    <w:rsid w:val="009B7F48"/>
    <w:rsid w:val="009C0057"/>
    <w:rsid w:val="009C052A"/>
    <w:rsid w:val="009C0A47"/>
    <w:rsid w:val="009C0BD9"/>
    <w:rsid w:val="009C0D01"/>
    <w:rsid w:val="009C0DB9"/>
    <w:rsid w:val="009C104B"/>
    <w:rsid w:val="009C1091"/>
    <w:rsid w:val="009C118F"/>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639"/>
    <w:rsid w:val="009D08BB"/>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20D"/>
    <w:rsid w:val="009D565E"/>
    <w:rsid w:val="009D5749"/>
    <w:rsid w:val="009D574D"/>
    <w:rsid w:val="009D5973"/>
    <w:rsid w:val="009D5A6F"/>
    <w:rsid w:val="009D5FA3"/>
    <w:rsid w:val="009D639F"/>
    <w:rsid w:val="009D6D05"/>
    <w:rsid w:val="009D708F"/>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4A"/>
    <w:rsid w:val="009E49BB"/>
    <w:rsid w:val="009E4AAA"/>
    <w:rsid w:val="009E5027"/>
    <w:rsid w:val="009E52BA"/>
    <w:rsid w:val="009E52C7"/>
    <w:rsid w:val="009E5DA0"/>
    <w:rsid w:val="009E64AE"/>
    <w:rsid w:val="009E64F6"/>
    <w:rsid w:val="009E68FE"/>
    <w:rsid w:val="009E69BC"/>
    <w:rsid w:val="009E6FF5"/>
    <w:rsid w:val="009E765C"/>
    <w:rsid w:val="009E770D"/>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4AB"/>
    <w:rsid w:val="00A00D64"/>
    <w:rsid w:val="00A00EA4"/>
    <w:rsid w:val="00A01126"/>
    <w:rsid w:val="00A01169"/>
    <w:rsid w:val="00A01890"/>
    <w:rsid w:val="00A01AC8"/>
    <w:rsid w:val="00A01D7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CC1"/>
    <w:rsid w:val="00A06F0F"/>
    <w:rsid w:val="00A07052"/>
    <w:rsid w:val="00A072C8"/>
    <w:rsid w:val="00A074BF"/>
    <w:rsid w:val="00A0751E"/>
    <w:rsid w:val="00A102AD"/>
    <w:rsid w:val="00A107D3"/>
    <w:rsid w:val="00A1104B"/>
    <w:rsid w:val="00A11094"/>
    <w:rsid w:val="00A112B9"/>
    <w:rsid w:val="00A118E0"/>
    <w:rsid w:val="00A11DB8"/>
    <w:rsid w:val="00A120B9"/>
    <w:rsid w:val="00A128FE"/>
    <w:rsid w:val="00A1319D"/>
    <w:rsid w:val="00A13254"/>
    <w:rsid w:val="00A13398"/>
    <w:rsid w:val="00A133B9"/>
    <w:rsid w:val="00A13B02"/>
    <w:rsid w:val="00A13C87"/>
    <w:rsid w:val="00A13CDA"/>
    <w:rsid w:val="00A14432"/>
    <w:rsid w:val="00A1451C"/>
    <w:rsid w:val="00A1452A"/>
    <w:rsid w:val="00A1486A"/>
    <w:rsid w:val="00A14EB6"/>
    <w:rsid w:val="00A14F1F"/>
    <w:rsid w:val="00A1547C"/>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270EC"/>
    <w:rsid w:val="00A308F9"/>
    <w:rsid w:val="00A30C05"/>
    <w:rsid w:val="00A310F5"/>
    <w:rsid w:val="00A3140C"/>
    <w:rsid w:val="00A315D5"/>
    <w:rsid w:val="00A31602"/>
    <w:rsid w:val="00A316B1"/>
    <w:rsid w:val="00A31FAC"/>
    <w:rsid w:val="00A321FE"/>
    <w:rsid w:val="00A32211"/>
    <w:rsid w:val="00A324E2"/>
    <w:rsid w:val="00A32A38"/>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8FB"/>
    <w:rsid w:val="00A369B3"/>
    <w:rsid w:val="00A376F9"/>
    <w:rsid w:val="00A3774E"/>
    <w:rsid w:val="00A37FA3"/>
    <w:rsid w:val="00A400D5"/>
    <w:rsid w:val="00A403A2"/>
    <w:rsid w:val="00A40992"/>
    <w:rsid w:val="00A41655"/>
    <w:rsid w:val="00A416A2"/>
    <w:rsid w:val="00A419B5"/>
    <w:rsid w:val="00A42020"/>
    <w:rsid w:val="00A423DD"/>
    <w:rsid w:val="00A4250B"/>
    <w:rsid w:val="00A426AE"/>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991"/>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2C"/>
    <w:rsid w:val="00A53E3F"/>
    <w:rsid w:val="00A54741"/>
    <w:rsid w:val="00A549B6"/>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721"/>
    <w:rsid w:val="00A6095B"/>
    <w:rsid w:val="00A6137D"/>
    <w:rsid w:val="00A61509"/>
    <w:rsid w:val="00A6199C"/>
    <w:rsid w:val="00A619CB"/>
    <w:rsid w:val="00A61E87"/>
    <w:rsid w:val="00A61F9C"/>
    <w:rsid w:val="00A62047"/>
    <w:rsid w:val="00A62136"/>
    <w:rsid w:val="00A621A4"/>
    <w:rsid w:val="00A62292"/>
    <w:rsid w:val="00A6234C"/>
    <w:rsid w:val="00A627A2"/>
    <w:rsid w:val="00A62A1C"/>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2E4"/>
    <w:rsid w:val="00A7548E"/>
    <w:rsid w:val="00A75640"/>
    <w:rsid w:val="00A75718"/>
    <w:rsid w:val="00A75E1A"/>
    <w:rsid w:val="00A75FD7"/>
    <w:rsid w:val="00A767C0"/>
    <w:rsid w:val="00A77156"/>
    <w:rsid w:val="00A771EF"/>
    <w:rsid w:val="00A77296"/>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99"/>
    <w:rsid w:val="00A80FFD"/>
    <w:rsid w:val="00A818DE"/>
    <w:rsid w:val="00A81A9B"/>
    <w:rsid w:val="00A81ADD"/>
    <w:rsid w:val="00A81CB1"/>
    <w:rsid w:val="00A81DFB"/>
    <w:rsid w:val="00A82763"/>
    <w:rsid w:val="00A82C77"/>
    <w:rsid w:val="00A82E1E"/>
    <w:rsid w:val="00A8303D"/>
    <w:rsid w:val="00A833DB"/>
    <w:rsid w:val="00A83780"/>
    <w:rsid w:val="00A8450F"/>
    <w:rsid w:val="00A84511"/>
    <w:rsid w:val="00A84512"/>
    <w:rsid w:val="00A847E2"/>
    <w:rsid w:val="00A84D17"/>
    <w:rsid w:val="00A852E5"/>
    <w:rsid w:val="00A853B4"/>
    <w:rsid w:val="00A85576"/>
    <w:rsid w:val="00A856EA"/>
    <w:rsid w:val="00A85E25"/>
    <w:rsid w:val="00A85E64"/>
    <w:rsid w:val="00A85FE0"/>
    <w:rsid w:val="00A86491"/>
    <w:rsid w:val="00A86624"/>
    <w:rsid w:val="00A86E74"/>
    <w:rsid w:val="00A870A7"/>
    <w:rsid w:val="00A8737E"/>
    <w:rsid w:val="00A873F5"/>
    <w:rsid w:val="00A8741E"/>
    <w:rsid w:val="00A87B9F"/>
    <w:rsid w:val="00A87D78"/>
    <w:rsid w:val="00A9077E"/>
    <w:rsid w:val="00A907E7"/>
    <w:rsid w:val="00A910CB"/>
    <w:rsid w:val="00A9142E"/>
    <w:rsid w:val="00A91B4A"/>
    <w:rsid w:val="00A91DF5"/>
    <w:rsid w:val="00A91F68"/>
    <w:rsid w:val="00A921E7"/>
    <w:rsid w:val="00A9243C"/>
    <w:rsid w:val="00A924EC"/>
    <w:rsid w:val="00A92688"/>
    <w:rsid w:val="00A92A93"/>
    <w:rsid w:val="00A92D21"/>
    <w:rsid w:val="00A92D25"/>
    <w:rsid w:val="00A9390E"/>
    <w:rsid w:val="00A93C9A"/>
    <w:rsid w:val="00A94394"/>
    <w:rsid w:val="00A9455F"/>
    <w:rsid w:val="00A94605"/>
    <w:rsid w:val="00A9474D"/>
    <w:rsid w:val="00A94916"/>
    <w:rsid w:val="00A94E8F"/>
    <w:rsid w:val="00A94F3C"/>
    <w:rsid w:val="00A956FE"/>
    <w:rsid w:val="00A95B9E"/>
    <w:rsid w:val="00A95BC3"/>
    <w:rsid w:val="00A96941"/>
    <w:rsid w:val="00A96A75"/>
    <w:rsid w:val="00A96BCA"/>
    <w:rsid w:val="00A96C29"/>
    <w:rsid w:val="00A96FFD"/>
    <w:rsid w:val="00A97155"/>
    <w:rsid w:val="00A97509"/>
    <w:rsid w:val="00A97723"/>
    <w:rsid w:val="00A978E1"/>
    <w:rsid w:val="00A97E89"/>
    <w:rsid w:val="00A97F37"/>
    <w:rsid w:val="00AA013D"/>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4A82"/>
    <w:rsid w:val="00AA554D"/>
    <w:rsid w:val="00AA5885"/>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5AC"/>
    <w:rsid w:val="00AB1BF3"/>
    <w:rsid w:val="00AB204B"/>
    <w:rsid w:val="00AB2310"/>
    <w:rsid w:val="00AB270E"/>
    <w:rsid w:val="00AB2E12"/>
    <w:rsid w:val="00AB2EF2"/>
    <w:rsid w:val="00AB3096"/>
    <w:rsid w:val="00AB3196"/>
    <w:rsid w:val="00AB33B7"/>
    <w:rsid w:val="00AB3921"/>
    <w:rsid w:val="00AB3AD1"/>
    <w:rsid w:val="00AB3E2C"/>
    <w:rsid w:val="00AB3F73"/>
    <w:rsid w:val="00AB416F"/>
    <w:rsid w:val="00AB4262"/>
    <w:rsid w:val="00AB4266"/>
    <w:rsid w:val="00AB4555"/>
    <w:rsid w:val="00AB4ACA"/>
    <w:rsid w:val="00AB4FDF"/>
    <w:rsid w:val="00AB51E6"/>
    <w:rsid w:val="00AB603E"/>
    <w:rsid w:val="00AB628B"/>
    <w:rsid w:val="00AB6318"/>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EC7"/>
    <w:rsid w:val="00AD0F9F"/>
    <w:rsid w:val="00AD1279"/>
    <w:rsid w:val="00AD1340"/>
    <w:rsid w:val="00AD1363"/>
    <w:rsid w:val="00AD1370"/>
    <w:rsid w:val="00AD1BB1"/>
    <w:rsid w:val="00AD1E65"/>
    <w:rsid w:val="00AD1FE6"/>
    <w:rsid w:val="00AD2617"/>
    <w:rsid w:val="00AD2B16"/>
    <w:rsid w:val="00AD2E7D"/>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775"/>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377"/>
    <w:rsid w:val="00AE5CF6"/>
    <w:rsid w:val="00AE5DB6"/>
    <w:rsid w:val="00AE605F"/>
    <w:rsid w:val="00AE6441"/>
    <w:rsid w:val="00AE66E7"/>
    <w:rsid w:val="00AE688C"/>
    <w:rsid w:val="00AE6AC0"/>
    <w:rsid w:val="00AE6D51"/>
    <w:rsid w:val="00AE6D86"/>
    <w:rsid w:val="00AE749E"/>
    <w:rsid w:val="00AE76BF"/>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91F"/>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874"/>
    <w:rsid w:val="00B0190C"/>
    <w:rsid w:val="00B02666"/>
    <w:rsid w:val="00B02A05"/>
    <w:rsid w:val="00B02ADD"/>
    <w:rsid w:val="00B0308B"/>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1AE"/>
    <w:rsid w:val="00B0754C"/>
    <w:rsid w:val="00B07828"/>
    <w:rsid w:val="00B078EC"/>
    <w:rsid w:val="00B1009C"/>
    <w:rsid w:val="00B1016D"/>
    <w:rsid w:val="00B10365"/>
    <w:rsid w:val="00B1090C"/>
    <w:rsid w:val="00B10962"/>
    <w:rsid w:val="00B109FE"/>
    <w:rsid w:val="00B11701"/>
    <w:rsid w:val="00B11CD5"/>
    <w:rsid w:val="00B11EEF"/>
    <w:rsid w:val="00B11FC4"/>
    <w:rsid w:val="00B124D1"/>
    <w:rsid w:val="00B1260B"/>
    <w:rsid w:val="00B12914"/>
    <w:rsid w:val="00B1332C"/>
    <w:rsid w:val="00B13517"/>
    <w:rsid w:val="00B13597"/>
    <w:rsid w:val="00B13CD3"/>
    <w:rsid w:val="00B13EF2"/>
    <w:rsid w:val="00B14147"/>
    <w:rsid w:val="00B1420F"/>
    <w:rsid w:val="00B14239"/>
    <w:rsid w:val="00B14600"/>
    <w:rsid w:val="00B1475E"/>
    <w:rsid w:val="00B1478D"/>
    <w:rsid w:val="00B14A55"/>
    <w:rsid w:val="00B14B0A"/>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1B91"/>
    <w:rsid w:val="00B220FA"/>
    <w:rsid w:val="00B22119"/>
    <w:rsid w:val="00B22208"/>
    <w:rsid w:val="00B2237A"/>
    <w:rsid w:val="00B22388"/>
    <w:rsid w:val="00B22618"/>
    <w:rsid w:val="00B2284F"/>
    <w:rsid w:val="00B22A8A"/>
    <w:rsid w:val="00B22AE7"/>
    <w:rsid w:val="00B22B0F"/>
    <w:rsid w:val="00B22EB9"/>
    <w:rsid w:val="00B230EB"/>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856"/>
    <w:rsid w:val="00B269FE"/>
    <w:rsid w:val="00B26A1E"/>
    <w:rsid w:val="00B270A3"/>
    <w:rsid w:val="00B2773D"/>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4A6"/>
    <w:rsid w:val="00B415D2"/>
    <w:rsid w:val="00B41637"/>
    <w:rsid w:val="00B41789"/>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4CD7"/>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2C8"/>
    <w:rsid w:val="00B505E8"/>
    <w:rsid w:val="00B50D1D"/>
    <w:rsid w:val="00B51B5D"/>
    <w:rsid w:val="00B51E94"/>
    <w:rsid w:val="00B5220E"/>
    <w:rsid w:val="00B522CB"/>
    <w:rsid w:val="00B52387"/>
    <w:rsid w:val="00B525FD"/>
    <w:rsid w:val="00B527FE"/>
    <w:rsid w:val="00B52812"/>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7FE"/>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218"/>
    <w:rsid w:val="00B73336"/>
    <w:rsid w:val="00B7342A"/>
    <w:rsid w:val="00B73437"/>
    <w:rsid w:val="00B73AF8"/>
    <w:rsid w:val="00B73F08"/>
    <w:rsid w:val="00B74363"/>
    <w:rsid w:val="00B7442A"/>
    <w:rsid w:val="00B753FE"/>
    <w:rsid w:val="00B75414"/>
    <w:rsid w:val="00B75D49"/>
    <w:rsid w:val="00B760E0"/>
    <w:rsid w:val="00B7660A"/>
    <w:rsid w:val="00B76796"/>
    <w:rsid w:val="00B76892"/>
    <w:rsid w:val="00B7694B"/>
    <w:rsid w:val="00B76BF6"/>
    <w:rsid w:val="00B77075"/>
    <w:rsid w:val="00B770A3"/>
    <w:rsid w:val="00B7727E"/>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53B"/>
    <w:rsid w:val="00B82A6A"/>
    <w:rsid w:val="00B82B06"/>
    <w:rsid w:val="00B82DE5"/>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D06"/>
    <w:rsid w:val="00B87E1A"/>
    <w:rsid w:val="00B87E31"/>
    <w:rsid w:val="00B90852"/>
    <w:rsid w:val="00B90993"/>
    <w:rsid w:val="00B90CBB"/>
    <w:rsid w:val="00B90FCB"/>
    <w:rsid w:val="00B91012"/>
    <w:rsid w:val="00B910DC"/>
    <w:rsid w:val="00B91670"/>
    <w:rsid w:val="00B916D2"/>
    <w:rsid w:val="00B919E0"/>
    <w:rsid w:val="00B91C8F"/>
    <w:rsid w:val="00B91F55"/>
    <w:rsid w:val="00B922F7"/>
    <w:rsid w:val="00B928AA"/>
    <w:rsid w:val="00B92991"/>
    <w:rsid w:val="00B92C55"/>
    <w:rsid w:val="00B932BE"/>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6118"/>
    <w:rsid w:val="00BA6122"/>
    <w:rsid w:val="00BA6467"/>
    <w:rsid w:val="00BA6571"/>
    <w:rsid w:val="00BA657B"/>
    <w:rsid w:val="00BA6B12"/>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08C"/>
    <w:rsid w:val="00BB2AAA"/>
    <w:rsid w:val="00BB2CC1"/>
    <w:rsid w:val="00BB3488"/>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15"/>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340"/>
    <w:rsid w:val="00BD25A3"/>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A5"/>
    <w:rsid w:val="00BD73C2"/>
    <w:rsid w:val="00BD7ABC"/>
    <w:rsid w:val="00BE03C3"/>
    <w:rsid w:val="00BE0691"/>
    <w:rsid w:val="00BE06C7"/>
    <w:rsid w:val="00BE0987"/>
    <w:rsid w:val="00BE1272"/>
    <w:rsid w:val="00BE15BE"/>
    <w:rsid w:val="00BE15D8"/>
    <w:rsid w:val="00BE15FD"/>
    <w:rsid w:val="00BE1A3D"/>
    <w:rsid w:val="00BE21A1"/>
    <w:rsid w:val="00BE2401"/>
    <w:rsid w:val="00BE2596"/>
    <w:rsid w:val="00BE264E"/>
    <w:rsid w:val="00BE2969"/>
    <w:rsid w:val="00BE29C7"/>
    <w:rsid w:val="00BE2C29"/>
    <w:rsid w:val="00BE2EA9"/>
    <w:rsid w:val="00BE37EC"/>
    <w:rsid w:val="00BE3A03"/>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E1D"/>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1D5"/>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96B"/>
    <w:rsid w:val="00C11D34"/>
    <w:rsid w:val="00C1261F"/>
    <w:rsid w:val="00C12C75"/>
    <w:rsid w:val="00C12EF4"/>
    <w:rsid w:val="00C12FD2"/>
    <w:rsid w:val="00C13193"/>
    <w:rsid w:val="00C13396"/>
    <w:rsid w:val="00C1371F"/>
    <w:rsid w:val="00C138DE"/>
    <w:rsid w:val="00C13B1F"/>
    <w:rsid w:val="00C13BEF"/>
    <w:rsid w:val="00C14152"/>
    <w:rsid w:val="00C14154"/>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64A6"/>
    <w:rsid w:val="00C26B46"/>
    <w:rsid w:val="00C26CDF"/>
    <w:rsid w:val="00C2724C"/>
    <w:rsid w:val="00C273A1"/>
    <w:rsid w:val="00C274E7"/>
    <w:rsid w:val="00C2784D"/>
    <w:rsid w:val="00C27975"/>
    <w:rsid w:val="00C27E1F"/>
    <w:rsid w:val="00C3007D"/>
    <w:rsid w:val="00C3010E"/>
    <w:rsid w:val="00C305FF"/>
    <w:rsid w:val="00C30CCE"/>
    <w:rsid w:val="00C30EC8"/>
    <w:rsid w:val="00C30F47"/>
    <w:rsid w:val="00C31199"/>
    <w:rsid w:val="00C31421"/>
    <w:rsid w:val="00C318E2"/>
    <w:rsid w:val="00C3192F"/>
    <w:rsid w:val="00C31A1A"/>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127"/>
    <w:rsid w:val="00C40128"/>
    <w:rsid w:val="00C405D0"/>
    <w:rsid w:val="00C409D6"/>
    <w:rsid w:val="00C40AF3"/>
    <w:rsid w:val="00C40C75"/>
    <w:rsid w:val="00C4115F"/>
    <w:rsid w:val="00C41DAF"/>
    <w:rsid w:val="00C41DCD"/>
    <w:rsid w:val="00C4217A"/>
    <w:rsid w:val="00C42493"/>
    <w:rsid w:val="00C424FE"/>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226"/>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C01"/>
    <w:rsid w:val="00C57E44"/>
    <w:rsid w:val="00C57EFF"/>
    <w:rsid w:val="00C57F14"/>
    <w:rsid w:val="00C57FC4"/>
    <w:rsid w:val="00C60097"/>
    <w:rsid w:val="00C60512"/>
    <w:rsid w:val="00C611DA"/>
    <w:rsid w:val="00C61728"/>
    <w:rsid w:val="00C6201F"/>
    <w:rsid w:val="00C62855"/>
    <w:rsid w:val="00C62AA7"/>
    <w:rsid w:val="00C62D6D"/>
    <w:rsid w:val="00C62DFA"/>
    <w:rsid w:val="00C6348A"/>
    <w:rsid w:val="00C636E8"/>
    <w:rsid w:val="00C638DB"/>
    <w:rsid w:val="00C63900"/>
    <w:rsid w:val="00C63D64"/>
    <w:rsid w:val="00C63DC5"/>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611"/>
    <w:rsid w:val="00C73E83"/>
    <w:rsid w:val="00C73FD2"/>
    <w:rsid w:val="00C740F9"/>
    <w:rsid w:val="00C742C7"/>
    <w:rsid w:val="00C74636"/>
    <w:rsid w:val="00C74811"/>
    <w:rsid w:val="00C75F09"/>
    <w:rsid w:val="00C76219"/>
    <w:rsid w:val="00C7685A"/>
    <w:rsid w:val="00C768E0"/>
    <w:rsid w:val="00C76AA2"/>
    <w:rsid w:val="00C76DFB"/>
    <w:rsid w:val="00C76FE8"/>
    <w:rsid w:val="00C77501"/>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5A2"/>
    <w:rsid w:val="00C827C3"/>
    <w:rsid w:val="00C829FF"/>
    <w:rsid w:val="00C82BB5"/>
    <w:rsid w:val="00C82CAB"/>
    <w:rsid w:val="00C82F0F"/>
    <w:rsid w:val="00C8306F"/>
    <w:rsid w:val="00C83365"/>
    <w:rsid w:val="00C83878"/>
    <w:rsid w:val="00C83F08"/>
    <w:rsid w:val="00C841BF"/>
    <w:rsid w:val="00C84258"/>
    <w:rsid w:val="00C849D5"/>
    <w:rsid w:val="00C84C58"/>
    <w:rsid w:val="00C84F89"/>
    <w:rsid w:val="00C8510F"/>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E6D"/>
    <w:rsid w:val="00C87EBE"/>
    <w:rsid w:val="00C87FE5"/>
    <w:rsid w:val="00C90275"/>
    <w:rsid w:val="00C90867"/>
    <w:rsid w:val="00C90E1F"/>
    <w:rsid w:val="00C91673"/>
    <w:rsid w:val="00C91ACF"/>
    <w:rsid w:val="00C91D6C"/>
    <w:rsid w:val="00C91E3C"/>
    <w:rsid w:val="00C922F5"/>
    <w:rsid w:val="00C926F6"/>
    <w:rsid w:val="00C927CE"/>
    <w:rsid w:val="00C92CB9"/>
    <w:rsid w:val="00C9395C"/>
    <w:rsid w:val="00C93B57"/>
    <w:rsid w:val="00C93C0F"/>
    <w:rsid w:val="00C93CF2"/>
    <w:rsid w:val="00C93D2C"/>
    <w:rsid w:val="00C94240"/>
    <w:rsid w:val="00C942FB"/>
    <w:rsid w:val="00C947E2"/>
    <w:rsid w:val="00C94A19"/>
    <w:rsid w:val="00C94CCB"/>
    <w:rsid w:val="00C94F21"/>
    <w:rsid w:val="00C95595"/>
    <w:rsid w:val="00C95E86"/>
    <w:rsid w:val="00C96355"/>
    <w:rsid w:val="00C97891"/>
    <w:rsid w:val="00C978BE"/>
    <w:rsid w:val="00C97A23"/>
    <w:rsid w:val="00CA019D"/>
    <w:rsid w:val="00CA01B0"/>
    <w:rsid w:val="00CA028F"/>
    <w:rsid w:val="00CA0951"/>
    <w:rsid w:val="00CA0CE9"/>
    <w:rsid w:val="00CA107E"/>
    <w:rsid w:val="00CA14CF"/>
    <w:rsid w:val="00CA15A2"/>
    <w:rsid w:val="00CA1883"/>
    <w:rsid w:val="00CA1AEE"/>
    <w:rsid w:val="00CA2059"/>
    <w:rsid w:val="00CA22C0"/>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8FC"/>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04B"/>
    <w:rsid w:val="00CB64D7"/>
    <w:rsid w:val="00CB687A"/>
    <w:rsid w:val="00CB6A6C"/>
    <w:rsid w:val="00CB6AA6"/>
    <w:rsid w:val="00CB6CC0"/>
    <w:rsid w:val="00CB70C3"/>
    <w:rsid w:val="00CB716F"/>
    <w:rsid w:val="00CB7863"/>
    <w:rsid w:val="00CB7E30"/>
    <w:rsid w:val="00CC0370"/>
    <w:rsid w:val="00CC040E"/>
    <w:rsid w:val="00CC0C07"/>
    <w:rsid w:val="00CC0CE3"/>
    <w:rsid w:val="00CC135A"/>
    <w:rsid w:val="00CC2175"/>
    <w:rsid w:val="00CC22D3"/>
    <w:rsid w:val="00CC230A"/>
    <w:rsid w:val="00CC250B"/>
    <w:rsid w:val="00CC2D01"/>
    <w:rsid w:val="00CC2D23"/>
    <w:rsid w:val="00CC2EED"/>
    <w:rsid w:val="00CC3020"/>
    <w:rsid w:val="00CC3260"/>
    <w:rsid w:val="00CC3733"/>
    <w:rsid w:val="00CC373C"/>
    <w:rsid w:val="00CC3A1C"/>
    <w:rsid w:val="00CC3AF3"/>
    <w:rsid w:val="00CC3F1F"/>
    <w:rsid w:val="00CC4097"/>
    <w:rsid w:val="00CC41E4"/>
    <w:rsid w:val="00CC42C3"/>
    <w:rsid w:val="00CC4807"/>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866"/>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78"/>
    <w:rsid w:val="00CD3DCE"/>
    <w:rsid w:val="00CD3DD2"/>
    <w:rsid w:val="00CD3F23"/>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3E"/>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7DB"/>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ABE"/>
    <w:rsid w:val="00CF3BB9"/>
    <w:rsid w:val="00CF3D65"/>
    <w:rsid w:val="00CF3ED6"/>
    <w:rsid w:val="00CF41C3"/>
    <w:rsid w:val="00CF461E"/>
    <w:rsid w:val="00CF47C5"/>
    <w:rsid w:val="00CF5340"/>
    <w:rsid w:val="00CF53F2"/>
    <w:rsid w:val="00CF555E"/>
    <w:rsid w:val="00CF5B2B"/>
    <w:rsid w:val="00CF5F84"/>
    <w:rsid w:val="00CF6394"/>
    <w:rsid w:val="00CF6695"/>
    <w:rsid w:val="00CF68A9"/>
    <w:rsid w:val="00CF68AF"/>
    <w:rsid w:val="00CF69A8"/>
    <w:rsid w:val="00CF6C05"/>
    <w:rsid w:val="00CF6DFD"/>
    <w:rsid w:val="00CF6E8F"/>
    <w:rsid w:val="00CF707E"/>
    <w:rsid w:val="00CF7381"/>
    <w:rsid w:val="00CF7C8E"/>
    <w:rsid w:val="00D00322"/>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7F"/>
    <w:rsid w:val="00D06FC0"/>
    <w:rsid w:val="00D072F5"/>
    <w:rsid w:val="00D07385"/>
    <w:rsid w:val="00D073D5"/>
    <w:rsid w:val="00D07574"/>
    <w:rsid w:val="00D07A9A"/>
    <w:rsid w:val="00D07BD7"/>
    <w:rsid w:val="00D1028D"/>
    <w:rsid w:val="00D104FD"/>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6C69"/>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2F4D"/>
    <w:rsid w:val="00D23169"/>
    <w:rsid w:val="00D231F7"/>
    <w:rsid w:val="00D23882"/>
    <w:rsid w:val="00D238F7"/>
    <w:rsid w:val="00D23942"/>
    <w:rsid w:val="00D23C9B"/>
    <w:rsid w:val="00D246DF"/>
    <w:rsid w:val="00D2476F"/>
    <w:rsid w:val="00D24969"/>
    <w:rsid w:val="00D24C3F"/>
    <w:rsid w:val="00D24C8F"/>
    <w:rsid w:val="00D24D47"/>
    <w:rsid w:val="00D24D65"/>
    <w:rsid w:val="00D24DFD"/>
    <w:rsid w:val="00D25786"/>
    <w:rsid w:val="00D25B00"/>
    <w:rsid w:val="00D25C1F"/>
    <w:rsid w:val="00D25F7D"/>
    <w:rsid w:val="00D26447"/>
    <w:rsid w:val="00D266A6"/>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651"/>
    <w:rsid w:val="00D33DAD"/>
    <w:rsid w:val="00D34503"/>
    <w:rsid w:val="00D345A7"/>
    <w:rsid w:val="00D35353"/>
    <w:rsid w:val="00D356BF"/>
    <w:rsid w:val="00D3576B"/>
    <w:rsid w:val="00D35C02"/>
    <w:rsid w:val="00D36996"/>
    <w:rsid w:val="00D3701C"/>
    <w:rsid w:val="00D370AF"/>
    <w:rsid w:val="00D370DA"/>
    <w:rsid w:val="00D372C8"/>
    <w:rsid w:val="00D37560"/>
    <w:rsid w:val="00D379CA"/>
    <w:rsid w:val="00D40190"/>
    <w:rsid w:val="00D407B8"/>
    <w:rsid w:val="00D40B31"/>
    <w:rsid w:val="00D40B94"/>
    <w:rsid w:val="00D40ED0"/>
    <w:rsid w:val="00D412FE"/>
    <w:rsid w:val="00D41C4E"/>
    <w:rsid w:val="00D41FA8"/>
    <w:rsid w:val="00D4203D"/>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1A0"/>
    <w:rsid w:val="00D50202"/>
    <w:rsid w:val="00D50A2B"/>
    <w:rsid w:val="00D50AD2"/>
    <w:rsid w:val="00D51107"/>
    <w:rsid w:val="00D512E0"/>
    <w:rsid w:val="00D513B7"/>
    <w:rsid w:val="00D5167B"/>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40"/>
    <w:rsid w:val="00D615C1"/>
    <w:rsid w:val="00D61737"/>
    <w:rsid w:val="00D61D7B"/>
    <w:rsid w:val="00D61EEF"/>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4E6C"/>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3FB"/>
    <w:rsid w:val="00D7169A"/>
    <w:rsid w:val="00D730B6"/>
    <w:rsid w:val="00D73419"/>
    <w:rsid w:val="00D73495"/>
    <w:rsid w:val="00D73918"/>
    <w:rsid w:val="00D73E0F"/>
    <w:rsid w:val="00D741FC"/>
    <w:rsid w:val="00D7442C"/>
    <w:rsid w:val="00D7446B"/>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212"/>
    <w:rsid w:val="00D8246F"/>
    <w:rsid w:val="00D825D6"/>
    <w:rsid w:val="00D828FC"/>
    <w:rsid w:val="00D82930"/>
    <w:rsid w:val="00D8383A"/>
    <w:rsid w:val="00D839ED"/>
    <w:rsid w:val="00D84347"/>
    <w:rsid w:val="00D84599"/>
    <w:rsid w:val="00D846BA"/>
    <w:rsid w:val="00D84987"/>
    <w:rsid w:val="00D84CD2"/>
    <w:rsid w:val="00D84D38"/>
    <w:rsid w:val="00D8511B"/>
    <w:rsid w:val="00D85BDE"/>
    <w:rsid w:val="00D86811"/>
    <w:rsid w:val="00D8686F"/>
    <w:rsid w:val="00D86CCA"/>
    <w:rsid w:val="00D87084"/>
    <w:rsid w:val="00D87473"/>
    <w:rsid w:val="00D8753C"/>
    <w:rsid w:val="00D8789C"/>
    <w:rsid w:val="00D87A49"/>
    <w:rsid w:val="00D87CBD"/>
    <w:rsid w:val="00D90073"/>
    <w:rsid w:val="00D9012C"/>
    <w:rsid w:val="00D902C0"/>
    <w:rsid w:val="00D905D9"/>
    <w:rsid w:val="00D90EFE"/>
    <w:rsid w:val="00D914AE"/>
    <w:rsid w:val="00D91A7F"/>
    <w:rsid w:val="00D91C9F"/>
    <w:rsid w:val="00D920E5"/>
    <w:rsid w:val="00D92261"/>
    <w:rsid w:val="00D923AD"/>
    <w:rsid w:val="00D92EA9"/>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609"/>
    <w:rsid w:val="00DA07EB"/>
    <w:rsid w:val="00DA0890"/>
    <w:rsid w:val="00DA08A5"/>
    <w:rsid w:val="00DA0CFC"/>
    <w:rsid w:val="00DA180F"/>
    <w:rsid w:val="00DA18EC"/>
    <w:rsid w:val="00DA2052"/>
    <w:rsid w:val="00DA2456"/>
    <w:rsid w:val="00DA2519"/>
    <w:rsid w:val="00DA2849"/>
    <w:rsid w:val="00DA2D2B"/>
    <w:rsid w:val="00DA2F9D"/>
    <w:rsid w:val="00DA3461"/>
    <w:rsid w:val="00DA3995"/>
    <w:rsid w:val="00DA3C4E"/>
    <w:rsid w:val="00DA3C79"/>
    <w:rsid w:val="00DA3EAE"/>
    <w:rsid w:val="00DA46F2"/>
    <w:rsid w:val="00DA495A"/>
    <w:rsid w:val="00DA49E3"/>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03C"/>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217"/>
    <w:rsid w:val="00DC343E"/>
    <w:rsid w:val="00DC370A"/>
    <w:rsid w:val="00DC3B25"/>
    <w:rsid w:val="00DC3E06"/>
    <w:rsid w:val="00DC4446"/>
    <w:rsid w:val="00DC48DE"/>
    <w:rsid w:val="00DC4C36"/>
    <w:rsid w:val="00DC4E95"/>
    <w:rsid w:val="00DC52A3"/>
    <w:rsid w:val="00DC55A5"/>
    <w:rsid w:val="00DC569E"/>
    <w:rsid w:val="00DC582F"/>
    <w:rsid w:val="00DC5EF4"/>
    <w:rsid w:val="00DC61C4"/>
    <w:rsid w:val="00DC6E85"/>
    <w:rsid w:val="00DC72E5"/>
    <w:rsid w:val="00DC72F3"/>
    <w:rsid w:val="00DC75EB"/>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109"/>
    <w:rsid w:val="00DD548E"/>
    <w:rsid w:val="00DD55BA"/>
    <w:rsid w:val="00DD56EF"/>
    <w:rsid w:val="00DD5B94"/>
    <w:rsid w:val="00DD5EA7"/>
    <w:rsid w:val="00DD62F7"/>
    <w:rsid w:val="00DD6837"/>
    <w:rsid w:val="00DD686D"/>
    <w:rsid w:val="00DD68F5"/>
    <w:rsid w:val="00DD69CF"/>
    <w:rsid w:val="00DD6BFE"/>
    <w:rsid w:val="00DD73F5"/>
    <w:rsid w:val="00DD750F"/>
    <w:rsid w:val="00DD77CC"/>
    <w:rsid w:val="00DD7AB1"/>
    <w:rsid w:val="00DD7D36"/>
    <w:rsid w:val="00DD7DE9"/>
    <w:rsid w:val="00DD7FDF"/>
    <w:rsid w:val="00DE02AC"/>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8AD"/>
    <w:rsid w:val="00DE69DB"/>
    <w:rsid w:val="00DE6BC6"/>
    <w:rsid w:val="00DE6F8B"/>
    <w:rsid w:val="00DE7118"/>
    <w:rsid w:val="00DE7755"/>
    <w:rsid w:val="00DE77D6"/>
    <w:rsid w:val="00DE7C65"/>
    <w:rsid w:val="00DE7D4F"/>
    <w:rsid w:val="00DE7DA9"/>
    <w:rsid w:val="00DE7FBE"/>
    <w:rsid w:val="00DF064E"/>
    <w:rsid w:val="00DF06C2"/>
    <w:rsid w:val="00DF0E23"/>
    <w:rsid w:val="00DF169D"/>
    <w:rsid w:val="00DF188B"/>
    <w:rsid w:val="00DF1BB1"/>
    <w:rsid w:val="00DF1D97"/>
    <w:rsid w:val="00DF2577"/>
    <w:rsid w:val="00DF260A"/>
    <w:rsid w:val="00DF2854"/>
    <w:rsid w:val="00DF2A9A"/>
    <w:rsid w:val="00DF3090"/>
    <w:rsid w:val="00DF32AD"/>
    <w:rsid w:val="00DF3598"/>
    <w:rsid w:val="00DF37F4"/>
    <w:rsid w:val="00DF3E72"/>
    <w:rsid w:val="00DF406B"/>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35C"/>
    <w:rsid w:val="00E056F1"/>
    <w:rsid w:val="00E062DE"/>
    <w:rsid w:val="00E0683E"/>
    <w:rsid w:val="00E06849"/>
    <w:rsid w:val="00E068F2"/>
    <w:rsid w:val="00E06A67"/>
    <w:rsid w:val="00E06CEC"/>
    <w:rsid w:val="00E06D12"/>
    <w:rsid w:val="00E07058"/>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05"/>
    <w:rsid w:val="00E1498D"/>
    <w:rsid w:val="00E14D06"/>
    <w:rsid w:val="00E15A17"/>
    <w:rsid w:val="00E15D0A"/>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481"/>
    <w:rsid w:val="00E2250D"/>
    <w:rsid w:val="00E22982"/>
    <w:rsid w:val="00E235DA"/>
    <w:rsid w:val="00E2382E"/>
    <w:rsid w:val="00E23A14"/>
    <w:rsid w:val="00E24559"/>
    <w:rsid w:val="00E245FE"/>
    <w:rsid w:val="00E246C3"/>
    <w:rsid w:val="00E246D0"/>
    <w:rsid w:val="00E24AB1"/>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26A6"/>
    <w:rsid w:val="00E33A7E"/>
    <w:rsid w:val="00E34279"/>
    <w:rsid w:val="00E3438F"/>
    <w:rsid w:val="00E3460E"/>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37FC2"/>
    <w:rsid w:val="00E406E7"/>
    <w:rsid w:val="00E40BE1"/>
    <w:rsid w:val="00E40C3A"/>
    <w:rsid w:val="00E40D62"/>
    <w:rsid w:val="00E40E2B"/>
    <w:rsid w:val="00E41377"/>
    <w:rsid w:val="00E4169C"/>
    <w:rsid w:val="00E4179A"/>
    <w:rsid w:val="00E41C23"/>
    <w:rsid w:val="00E41C47"/>
    <w:rsid w:val="00E41D11"/>
    <w:rsid w:val="00E41E38"/>
    <w:rsid w:val="00E41F95"/>
    <w:rsid w:val="00E42027"/>
    <w:rsid w:val="00E42075"/>
    <w:rsid w:val="00E42120"/>
    <w:rsid w:val="00E421C5"/>
    <w:rsid w:val="00E4256C"/>
    <w:rsid w:val="00E427EB"/>
    <w:rsid w:val="00E42AB6"/>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30"/>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BE3"/>
    <w:rsid w:val="00E51FF0"/>
    <w:rsid w:val="00E52BEC"/>
    <w:rsid w:val="00E52C59"/>
    <w:rsid w:val="00E52D85"/>
    <w:rsid w:val="00E5312A"/>
    <w:rsid w:val="00E5377F"/>
    <w:rsid w:val="00E54281"/>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998"/>
    <w:rsid w:val="00E62011"/>
    <w:rsid w:val="00E622AE"/>
    <w:rsid w:val="00E62540"/>
    <w:rsid w:val="00E62593"/>
    <w:rsid w:val="00E62635"/>
    <w:rsid w:val="00E626C7"/>
    <w:rsid w:val="00E62D70"/>
    <w:rsid w:val="00E638A1"/>
    <w:rsid w:val="00E63951"/>
    <w:rsid w:val="00E63996"/>
    <w:rsid w:val="00E63F7A"/>
    <w:rsid w:val="00E6410D"/>
    <w:rsid w:val="00E64BAA"/>
    <w:rsid w:val="00E64EF0"/>
    <w:rsid w:val="00E65016"/>
    <w:rsid w:val="00E65722"/>
    <w:rsid w:val="00E65861"/>
    <w:rsid w:val="00E65A1F"/>
    <w:rsid w:val="00E65D40"/>
    <w:rsid w:val="00E65E1B"/>
    <w:rsid w:val="00E6651A"/>
    <w:rsid w:val="00E666FC"/>
    <w:rsid w:val="00E66722"/>
    <w:rsid w:val="00E66940"/>
    <w:rsid w:val="00E66C77"/>
    <w:rsid w:val="00E66EB9"/>
    <w:rsid w:val="00E67113"/>
    <w:rsid w:val="00E67186"/>
    <w:rsid w:val="00E678D0"/>
    <w:rsid w:val="00E67EB5"/>
    <w:rsid w:val="00E70508"/>
    <w:rsid w:val="00E706F6"/>
    <w:rsid w:val="00E70892"/>
    <w:rsid w:val="00E70C7D"/>
    <w:rsid w:val="00E71697"/>
    <w:rsid w:val="00E71C87"/>
    <w:rsid w:val="00E71DAD"/>
    <w:rsid w:val="00E71F2A"/>
    <w:rsid w:val="00E72822"/>
    <w:rsid w:val="00E72D4C"/>
    <w:rsid w:val="00E72E52"/>
    <w:rsid w:val="00E72F1E"/>
    <w:rsid w:val="00E72F29"/>
    <w:rsid w:val="00E73225"/>
    <w:rsid w:val="00E737BD"/>
    <w:rsid w:val="00E73A01"/>
    <w:rsid w:val="00E73C1B"/>
    <w:rsid w:val="00E73C9B"/>
    <w:rsid w:val="00E74071"/>
    <w:rsid w:val="00E74343"/>
    <w:rsid w:val="00E74E8A"/>
    <w:rsid w:val="00E74FD3"/>
    <w:rsid w:val="00E7501D"/>
    <w:rsid w:val="00E75381"/>
    <w:rsid w:val="00E75615"/>
    <w:rsid w:val="00E7573E"/>
    <w:rsid w:val="00E757AB"/>
    <w:rsid w:val="00E75B6B"/>
    <w:rsid w:val="00E75C4F"/>
    <w:rsid w:val="00E75D41"/>
    <w:rsid w:val="00E762E3"/>
    <w:rsid w:val="00E7639B"/>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1E87"/>
    <w:rsid w:val="00E82875"/>
    <w:rsid w:val="00E82C6F"/>
    <w:rsid w:val="00E82CE7"/>
    <w:rsid w:val="00E8339C"/>
    <w:rsid w:val="00E83492"/>
    <w:rsid w:val="00E837C0"/>
    <w:rsid w:val="00E8464D"/>
    <w:rsid w:val="00E84A95"/>
    <w:rsid w:val="00E84CE3"/>
    <w:rsid w:val="00E84F16"/>
    <w:rsid w:val="00E8519B"/>
    <w:rsid w:val="00E85281"/>
    <w:rsid w:val="00E85A88"/>
    <w:rsid w:val="00E85CDC"/>
    <w:rsid w:val="00E85EB6"/>
    <w:rsid w:val="00E85EE5"/>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4AC"/>
    <w:rsid w:val="00E92532"/>
    <w:rsid w:val="00E929E7"/>
    <w:rsid w:val="00E92B3F"/>
    <w:rsid w:val="00E92C81"/>
    <w:rsid w:val="00E930CA"/>
    <w:rsid w:val="00E933C5"/>
    <w:rsid w:val="00E93896"/>
    <w:rsid w:val="00E93F15"/>
    <w:rsid w:val="00E9408B"/>
    <w:rsid w:val="00E94461"/>
    <w:rsid w:val="00E9482E"/>
    <w:rsid w:val="00E9495E"/>
    <w:rsid w:val="00E94A5E"/>
    <w:rsid w:val="00E94CE9"/>
    <w:rsid w:val="00E94D3D"/>
    <w:rsid w:val="00E94EF2"/>
    <w:rsid w:val="00E956FF"/>
    <w:rsid w:val="00E95AC3"/>
    <w:rsid w:val="00E95D52"/>
    <w:rsid w:val="00E96178"/>
    <w:rsid w:val="00E9631B"/>
    <w:rsid w:val="00E96334"/>
    <w:rsid w:val="00E96537"/>
    <w:rsid w:val="00E96540"/>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7D1"/>
    <w:rsid w:val="00EA2817"/>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CC6"/>
    <w:rsid w:val="00EA6EC1"/>
    <w:rsid w:val="00EA71F4"/>
    <w:rsid w:val="00EA7340"/>
    <w:rsid w:val="00EA7526"/>
    <w:rsid w:val="00EA7641"/>
    <w:rsid w:val="00EA789A"/>
    <w:rsid w:val="00EB00F3"/>
    <w:rsid w:val="00EB0930"/>
    <w:rsid w:val="00EB0B72"/>
    <w:rsid w:val="00EB10E7"/>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6E9F"/>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BD1"/>
    <w:rsid w:val="00ED1C41"/>
    <w:rsid w:val="00ED248E"/>
    <w:rsid w:val="00ED2894"/>
    <w:rsid w:val="00ED2B45"/>
    <w:rsid w:val="00ED2E35"/>
    <w:rsid w:val="00ED3182"/>
    <w:rsid w:val="00ED3E9D"/>
    <w:rsid w:val="00ED3EE8"/>
    <w:rsid w:val="00ED476D"/>
    <w:rsid w:val="00ED50A6"/>
    <w:rsid w:val="00ED5109"/>
    <w:rsid w:val="00ED52C0"/>
    <w:rsid w:val="00ED52D0"/>
    <w:rsid w:val="00ED5494"/>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665"/>
    <w:rsid w:val="00ED7DB5"/>
    <w:rsid w:val="00ED7DCB"/>
    <w:rsid w:val="00EE0029"/>
    <w:rsid w:val="00EE03E1"/>
    <w:rsid w:val="00EE070A"/>
    <w:rsid w:val="00EE070C"/>
    <w:rsid w:val="00EE09AC"/>
    <w:rsid w:val="00EE0AF4"/>
    <w:rsid w:val="00EE0D45"/>
    <w:rsid w:val="00EE0E23"/>
    <w:rsid w:val="00EE1F79"/>
    <w:rsid w:val="00EE20D0"/>
    <w:rsid w:val="00EE260E"/>
    <w:rsid w:val="00EE2949"/>
    <w:rsid w:val="00EE3505"/>
    <w:rsid w:val="00EE365B"/>
    <w:rsid w:val="00EE3678"/>
    <w:rsid w:val="00EE3EA2"/>
    <w:rsid w:val="00EE3F24"/>
    <w:rsid w:val="00EE4263"/>
    <w:rsid w:val="00EE435F"/>
    <w:rsid w:val="00EE4556"/>
    <w:rsid w:val="00EE4A6F"/>
    <w:rsid w:val="00EE4E68"/>
    <w:rsid w:val="00EE58E1"/>
    <w:rsid w:val="00EE5AA0"/>
    <w:rsid w:val="00EE5C00"/>
    <w:rsid w:val="00EE61F7"/>
    <w:rsid w:val="00EE624D"/>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3C3F"/>
    <w:rsid w:val="00EF450E"/>
    <w:rsid w:val="00EF45F6"/>
    <w:rsid w:val="00EF4665"/>
    <w:rsid w:val="00EF47EE"/>
    <w:rsid w:val="00EF4D4C"/>
    <w:rsid w:val="00EF4EED"/>
    <w:rsid w:val="00EF4FF8"/>
    <w:rsid w:val="00EF5BAB"/>
    <w:rsid w:val="00EF5E49"/>
    <w:rsid w:val="00EF62D6"/>
    <w:rsid w:val="00EF652F"/>
    <w:rsid w:val="00EF6815"/>
    <w:rsid w:val="00EF686A"/>
    <w:rsid w:val="00EF6DAD"/>
    <w:rsid w:val="00EF6E3E"/>
    <w:rsid w:val="00EF6F76"/>
    <w:rsid w:val="00EF782B"/>
    <w:rsid w:val="00F00160"/>
    <w:rsid w:val="00F00381"/>
    <w:rsid w:val="00F00792"/>
    <w:rsid w:val="00F009A1"/>
    <w:rsid w:val="00F00A4C"/>
    <w:rsid w:val="00F00F21"/>
    <w:rsid w:val="00F014A0"/>
    <w:rsid w:val="00F01F1A"/>
    <w:rsid w:val="00F022F8"/>
    <w:rsid w:val="00F02324"/>
    <w:rsid w:val="00F02336"/>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5F"/>
    <w:rsid w:val="00F10E97"/>
    <w:rsid w:val="00F10ED4"/>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2CF"/>
    <w:rsid w:val="00F156B5"/>
    <w:rsid w:val="00F159A4"/>
    <w:rsid w:val="00F15BA3"/>
    <w:rsid w:val="00F15E8B"/>
    <w:rsid w:val="00F15EA2"/>
    <w:rsid w:val="00F15EF3"/>
    <w:rsid w:val="00F16226"/>
    <w:rsid w:val="00F1652F"/>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4EC"/>
    <w:rsid w:val="00F21A3B"/>
    <w:rsid w:val="00F21AFE"/>
    <w:rsid w:val="00F21D9A"/>
    <w:rsid w:val="00F21F46"/>
    <w:rsid w:val="00F22160"/>
    <w:rsid w:val="00F2269B"/>
    <w:rsid w:val="00F22CD2"/>
    <w:rsid w:val="00F2300C"/>
    <w:rsid w:val="00F2311C"/>
    <w:rsid w:val="00F23DBE"/>
    <w:rsid w:val="00F23E96"/>
    <w:rsid w:val="00F23ECC"/>
    <w:rsid w:val="00F243BB"/>
    <w:rsid w:val="00F244BC"/>
    <w:rsid w:val="00F246E6"/>
    <w:rsid w:val="00F24872"/>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1F7E"/>
    <w:rsid w:val="00F321A3"/>
    <w:rsid w:val="00F32B76"/>
    <w:rsid w:val="00F32CE4"/>
    <w:rsid w:val="00F32E68"/>
    <w:rsid w:val="00F332E4"/>
    <w:rsid w:val="00F33A46"/>
    <w:rsid w:val="00F33A73"/>
    <w:rsid w:val="00F33BE8"/>
    <w:rsid w:val="00F33C50"/>
    <w:rsid w:val="00F33ED8"/>
    <w:rsid w:val="00F3414F"/>
    <w:rsid w:val="00F341B0"/>
    <w:rsid w:val="00F341EA"/>
    <w:rsid w:val="00F34311"/>
    <w:rsid w:val="00F346C0"/>
    <w:rsid w:val="00F347FE"/>
    <w:rsid w:val="00F35178"/>
    <w:rsid w:val="00F356CC"/>
    <w:rsid w:val="00F35C70"/>
    <w:rsid w:val="00F35EB2"/>
    <w:rsid w:val="00F35F61"/>
    <w:rsid w:val="00F3657F"/>
    <w:rsid w:val="00F366A7"/>
    <w:rsid w:val="00F36A88"/>
    <w:rsid w:val="00F36BEF"/>
    <w:rsid w:val="00F36C24"/>
    <w:rsid w:val="00F36CE2"/>
    <w:rsid w:val="00F36E1B"/>
    <w:rsid w:val="00F36FF5"/>
    <w:rsid w:val="00F370B6"/>
    <w:rsid w:val="00F37192"/>
    <w:rsid w:val="00F37334"/>
    <w:rsid w:val="00F378A4"/>
    <w:rsid w:val="00F379F3"/>
    <w:rsid w:val="00F37FDC"/>
    <w:rsid w:val="00F40308"/>
    <w:rsid w:val="00F4078C"/>
    <w:rsid w:val="00F408D8"/>
    <w:rsid w:val="00F40BAB"/>
    <w:rsid w:val="00F40D8C"/>
    <w:rsid w:val="00F416FF"/>
    <w:rsid w:val="00F41A86"/>
    <w:rsid w:val="00F41B89"/>
    <w:rsid w:val="00F41CF6"/>
    <w:rsid w:val="00F41D3C"/>
    <w:rsid w:val="00F41D5C"/>
    <w:rsid w:val="00F41F9F"/>
    <w:rsid w:val="00F421B0"/>
    <w:rsid w:val="00F42B9B"/>
    <w:rsid w:val="00F42CFE"/>
    <w:rsid w:val="00F431DC"/>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060"/>
    <w:rsid w:val="00F52127"/>
    <w:rsid w:val="00F5238D"/>
    <w:rsid w:val="00F5264D"/>
    <w:rsid w:val="00F5272D"/>
    <w:rsid w:val="00F52B15"/>
    <w:rsid w:val="00F53299"/>
    <w:rsid w:val="00F5415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312"/>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C70"/>
    <w:rsid w:val="00F70D79"/>
    <w:rsid w:val="00F70FA6"/>
    <w:rsid w:val="00F70FAA"/>
    <w:rsid w:val="00F71209"/>
    <w:rsid w:val="00F71D97"/>
    <w:rsid w:val="00F72157"/>
    <w:rsid w:val="00F7215C"/>
    <w:rsid w:val="00F72A8A"/>
    <w:rsid w:val="00F72D3D"/>
    <w:rsid w:val="00F73042"/>
    <w:rsid w:val="00F7306B"/>
    <w:rsid w:val="00F7344B"/>
    <w:rsid w:val="00F7363A"/>
    <w:rsid w:val="00F74460"/>
    <w:rsid w:val="00F745F7"/>
    <w:rsid w:val="00F747DB"/>
    <w:rsid w:val="00F74885"/>
    <w:rsid w:val="00F74BCF"/>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D25"/>
    <w:rsid w:val="00F80FFF"/>
    <w:rsid w:val="00F816C9"/>
    <w:rsid w:val="00F81904"/>
    <w:rsid w:val="00F81B05"/>
    <w:rsid w:val="00F825F3"/>
    <w:rsid w:val="00F82668"/>
    <w:rsid w:val="00F827FF"/>
    <w:rsid w:val="00F82E76"/>
    <w:rsid w:val="00F82EE7"/>
    <w:rsid w:val="00F8369E"/>
    <w:rsid w:val="00F83795"/>
    <w:rsid w:val="00F8389B"/>
    <w:rsid w:val="00F83CF3"/>
    <w:rsid w:val="00F84689"/>
    <w:rsid w:val="00F84AB1"/>
    <w:rsid w:val="00F84F58"/>
    <w:rsid w:val="00F853A9"/>
    <w:rsid w:val="00F85B74"/>
    <w:rsid w:val="00F85E52"/>
    <w:rsid w:val="00F85E5F"/>
    <w:rsid w:val="00F865E8"/>
    <w:rsid w:val="00F868C1"/>
    <w:rsid w:val="00F868CA"/>
    <w:rsid w:val="00F86BCA"/>
    <w:rsid w:val="00F90004"/>
    <w:rsid w:val="00F902C7"/>
    <w:rsid w:val="00F9046C"/>
    <w:rsid w:val="00F90875"/>
    <w:rsid w:val="00F908F5"/>
    <w:rsid w:val="00F90EEC"/>
    <w:rsid w:val="00F90F6A"/>
    <w:rsid w:val="00F9148A"/>
    <w:rsid w:val="00F914B6"/>
    <w:rsid w:val="00F918A2"/>
    <w:rsid w:val="00F91BE6"/>
    <w:rsid w:val="00F91BEB"/>
    <w:rsid w:val="00F91CC6"/>
    <w:rsid w:val="00F9262E"/>
    <w:rsid w:val="00F928D4"/>
    <w:rsid w:val="00F92AB0"/>
    <w:rsid w:val="00F92AC0"/>
    <w:rsid w:val="00F92E18"/>
    <w:rsid w:val="00F92E83"/>
    <w:rsid w:val="00F93D07"/>
    <w:rsid w:val="00F93D7B"/>
    <w:rsid w:val="00F93DC8"/>
    <w:rsid w:val="00F946CA"/>
    <w:rsid w:val="00F94CAC"/>
    <w:rsid w:val="00F94D16"/>
    <w:rsid w:val="00F94F42"/>
    <w:rsid w:val="00F95255"/>
    <w:rsid w:val="00F959E2"/>
    <w:rsid w:val="00F95AEE"/>
    <w:rsid w:val="00F95DDD"/>
    <w:rsid w:val="00F9620D"/>
    <w:rsid w:val="00F96608"/>
    <w:rsid w:val="00F96FD4"/>
    <w:rsid w:val="00F97543"/>
    <w:rsid w:val="00F9755E"/>
    <w:rsid w:val="00F9774D"/>
    <w:rsid w:val="00F9783D"/>
    <w:rsid w:val="00F9796B"/>
    <w:rsid w:val="00FA0088"/>
    <w:rsid w:val="00FA056A"/>
    <w:rsid w:val="00FA0636"/>
    <w:rsid w:val="00FA0E61"/>
    <w:rsid w:val="00FA1161"/>
    <w:rsid w:val="00FA1BCD"/>
    <w:rsid w:val="00FA1CF5"/>
    <w:rsid w:val="00FA21A4"/>
    <w:rsid w:val="00FA2296"/>
    <w:rsid w:val="00FA23D1"/>
    <w:rsid w:val="00FA28DD"/>
    <w:rsid w:val="00FA2E29"/>
    <w:rsid w:val="00FA2FED"/>
    <w:rsid w:val="00FA364E"/>
    <w:rsid w:val="00FA39FD"/>
    <w:rsid w:val="00FA3C43"/>
    <w:rsid w:val="00FA3DF7"/>
    <w:rsid w:val="00FA439F"/>
    <w:rsid w:val="00FA4B51"/>
    <w:rsid w:val="00FA4B5C"/>
    <w:rsid w:val="00FA5285"/>
    <w:rsid w:val="00FA5CFC"/>
    <w:rsid w:val="00FA6EE2"/>
    <w:rsid w:val="00FA7140"/>
    <w:rsid w:val="00FA7265"/>
    <w:rsid w:val="00FA73BC"/>
    <w:rsid w:val="00FA753E"/>
    <w:rsid w:val="00FA759E"/>
    <w:rsid w:val="00FA7AF9"/>
    <w:rsid w:val="00FA7C4E"/>
    <w:rsid w:val="00FA7CEE"/>
    <w:rsid w:val="00FA7D46"/>
    <w:rsid w:val="00FA7EEB"/>
    <w:rsid w:val="00FB020C"/>
    <w:rsid w:val="00FB0240"/>
    <w:rsid w:val="00FB0563"/>
    <w:rsid w:val="00FB064E"/>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2A9F"/>
    <w:rsid w:val="00FB3182"/>
    <w:rsid w:val="00FB3398"/>
    <w:rsid w:val="00FB339A"/>
    <w:rsid w:val="00FB38B1"/>
    <w:rsid w:val="00FB3F8A"/>
    <w:rsid w:val="00FB443A"/>
    <w:rsid w:val="00FB4458"/>
    <w:rsid w:val="00FB47AE"/>
    <w:rsid w:val="00FB4998"/>
    <w:rsid w:val="00FB4A93"/>
    <w:rsid w:val="00FB4BEA"/>
    <w:rsid w:val="00FB4C42"/>
    <w:rsid w:val="00FB51D5"/>
    <w:rsid w:val="00FB57B9"/>
    <w:rsid w:val="00FB57CA"/>
    <w:rsid w:val="00FB5E83"/>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B48"/>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3BA3"/>
    <w:rsid w:val="00FC4614"/>
    <w:rsid w:val="00FC58AF"/>
    <w:rsid w:val="00FC5F24"/>
    <w:rsid w:val="00FC5F8E"/>
    <w:rsid w:val="00FC6284"/>
    <w:rsid w:val="00FC68BA"/>
    <w:rsid w:val="00FC6A5C"/>
    <w:rsid w:val="00FC6C92"/>
    <w:rsid w:val="00FC7212"/>
    <w:rsid w:val="00FC7857"/>
    <w:rsid w:val="00FC7F04"/>
    <w:rsid w:val="00FD01FC"/>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ADD"/>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378"/>
    <w:rsid w:val="00FF0601"/>
    <w:rsid w:val="00FF08AC"/>
    <w:rsid w:val="00FF0AC2"/>
    <w:rsid w:val="00FF0BAA"/>
    <w:rsid w:val="00FF0ED7"/>
    <w:rsid w:val="00FF1348"/>
    <w:rsid w:val="00FF1413"/>
    <w:rsid w:val="00FF148D"/>
    <w:rsid w:val="00FF1DB8"/>
    <w:rsid w:val="00FF2B27"/>
    <w:rsid w:val="00FF2E78"/>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D515BC"/>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0378"/>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 w:type="paragraph" w:customStyle="1" w:styleId="a0">
    <w:name w:val="Подразумевани"/>
    <w:rsid w:val="0070718D"/>
    <w:pPr>
      <w:tabs>
        <w:tab w:val="left" w:pos="709"/>
      </w:tabs>
      <w:suppressAutoHyphens/>
      <w:spacing w:after="200" w:line="276" w:lineRule="atLeast"/>
    </w:pPr>
    <w:rPr>
      <w:rFonts w:ascii="Calibri" w:eastAsia="DejaVu Sans" w:hAnsi="Calibri" w:cstheme="minorBidi"/>
      <w:sz w:val="22"/>
      <w:szCs w:val="22"/>
      <w:lang w:val="en-US" w:eastAsia="en-US"/>
    </w:rPr>
  </w:style>
  <w:style w:type="table" w:customStyle="1" w:styleId="TableGrid13">
    <w:name w:val="Table Grid13"/>
    <w:basedOn w:val="TableNormal"/>
    <w:next w:val="TableGrid"/>
    <w:uiPriority w:val="59"/>
    <w:rsid w:val="00377E1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11168468">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6020906">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4872871">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5634129">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6234565">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875228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mailto:srdjan.zun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srdjan.zunic@eps.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download/Taksa-popunjeni-nalozi-ci.pdf"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D51DCDE-A10E-4116-A6B2-94A5A9D690F6}">
  <ds:schemaRefs>
    <ds:schemaRef ds:uri="http://schemas.openxmlformats.org/officeDocument/2006/bibliography"/>
  </ds:schemaRefs>
</ds:datastoreItem>
</file>

<file path=customXml/itemProps100.xml><?xml version="1.0" encoding="utf-8"?>
<ds:datastoreItem xmlns:ds="http://schemas.openxmlformats.org/officeDocument/2006/customXml" ds:itemID="{B9B545D5-A136-4FD4-929E-819215C5F078}">
  <ds:schemaRefs>
    <ds:schemaRef ds:uri="http://schemas.openxmlformats.org/officeDocument/2006/bibliography"/>
  </ds:schemaRefs>
</ds:datastoreItem>
</file>

<file path=customXml/itemProps101.xml><?xml version="1.0" encoding="utf-8"?>
<ds:datastoreItem xmlns:ds="http://schemas.openxmlformats.org/officeDocument/2006/customXml" ds:itemID="{4B3F002C-7EFC-4312-B568-8187F8064A1E}">
  <ds:schemaRefs>
    <ds:schemaRef ds:uri="http://schemas.openxmlformats.org/officeDocument/2006/bibliography"/>
  </ds:schemaRefs>
</ds:datastoreItem>
</file>

<file path=customXml/itemProps102.xml><?xml version="1.0" encoding="utf-8"?>
<ds:datastoreItem xmlns:ds="http://schemas.openxmlformats.org/officeDocument/2006/customXml" ds:itemID="{F97E8E9B-98B1-4275-BCD9-27926B2A8A11}">
  <ds:schemaRefs>
    <ds:schemaRef ds:uri="http://schemas.openxmlformats.org/officeDocument/2006/bibliography"/>
  </ds:schemaRefs>
</ds:datastoreItem>
</file>

<file path=customXml/itemProps103.xml><?xml version="1.0" encoding="utf-8"?>
<ds:datastoreItem xmlns:ds="http://schemas.openxmlformats.org/officeDocument/2006/customXml" ds:itemID="{C7189FCB-E0D3-4D84-8ADD-193B34DCC441}">
  <ds:schemaRefs>
    <ds:schemaRef ds:uri="http://schemas.openxmlformats.org/officeDocument/2006/bibliography"/>
  </ds:schemaRefs>
</ds:datastoreItem>
</file>

<file path=customXml/itemProps104.xml><?xml version="1.0" encoding="utf-8"?>
<ds:datastoreItem xmlns:ds="http://schemas.openxmlformats.org/officeDocument/2006/customXml" ds:itemID="{A41E4785-1BDE-4D5D-9CD6-5019ABC50C69}">
  <ds:schemaRefs>
    <ds:schemaRef ds:uri="http://schemas.openxmlformats.org/officeDocument/2006/bibliography"/>
  </ds:schemaRefs>
</ds:datastoreItem>
</file>

<file path=customXml/itemProps105.xml><?xml version="1.0" encoding="utf-8"?>
<ds:datastoreItem xmlns:ds="http://schemas.openxmlformats.org/officeDocument/2006/customXml" ds:itemID="{5246A67D-17A9-498B-B95D-CE9CAD18594B}">
  <ds:schemaRefs>
    <ds:schemaRef ds:uri="http://schemas.openxmlformats.org/officeDocument/2006/bibliography"/>
  </ds:schemaRefs>
</ds:datastoreItem>
</file>

<file path=customXml/itemProps106.xml><?xml version="1.0" encoding="utf-8"?>
<ds:datastoreItem xmlns:ds="http://schemas.openxmlformats.org/officeDocument/2006/customXml" ds:itemID="{D457ED2A-905B-40B9-9BD2-B261250A23EF}">
  <ds:schemaRefs>
    <ds:schemaRef ds:uri="http://schemas.openxmlformats.org/officeDocument/2006/bibliography"/>
  </ds:schemaRefs>
</ds:datastoreItem>
</file>

<file path=customXml/itemProps107.xml><?xml version="1.0" encoding="utf-8"?>
<ds:datastoreItem xmlns:ds="http://schemas.openxmlformats.org/officeDocument/2006/customXml" ds:itemID="{17CFD3B7-EFB3-4483-ADDE-FAE9B0A17E83}">
  <ds:schemaRefs>
    <ds:schemaRef ds:uri="http://schemas.openxmlformats.org/officeDocument/2006/bibliography"/>
  </ds:schemaRefs>
</ds:datastoreItem>
</file>

<file path=customXml/itemProps108.xml><?xml version="1.0" encoding="utf-8"?>
<ds:datastoreItem xmlns:ds="http://schemas.openxmlformats.org/officeDocument/2006/customXml" ds:itemID="{AF46A8B8-FB0E-4A86-A44C-FFB9FFDCC80D}">
  <ds:schemaRefs>
    <ds:schemaRef ds:uri="http://schemas.openxmlformats.org/officeDocument/2006/bibliography"/>
  </ds:schemaRefs>
</ds:datastoreItem>
</file>

<file path=customXml/itemProps109.xml><?xml version="1.0" encoding="utf-8"?>
<ds:datastoreItem xmlns:ds="http://schemas.openxmlformats.org/officeDocument/2006/customXml" ds:itemID="{989E8A61-11C4-4E72-B621-48D4A567B16C}">
  <ds:schemaRefs>
    <ds:schemaRef ds:uri="http://schemas.openxmlformats.org/officeDocument/2006/bibliography"/>
  </ds:schemaRefs>
</ds:datastoreItem>
</file>

<file path=customXml/itemProps11.xml><?xml version="1.0" encoding="utf-8"?>
<ds:datastoreItem xmlns:ds="http://schemas.openxmlformats.org/officeDocument/2006/customXml" ds:itemID="{1B04B8CB-CC8C-4460-965E-6CBF9A4A0EF7}">
  <ds:schemaRefs>
    <ds:schemaRef ds:uri="http://schemas.openxmlformats.org/officeDocument/2006/bibliography"/>
  </ds:schemaRefs>
</ds:datastoreItem>
</file>

<file path=customXml/itemProps110.xml><?xml version="1.0" encoding="utf-8"?>
<ds:datastoreItem xmlns:ds="http://schemas.openxmlformats.org/officeDocument/2006/customXml" ds:itemID="{172E31A5-91C1-4627-8829-A7A236E665A5}">
  <ds:schemaRefs>
    <ds:schemaRef ds:uri="http://schemas.openxmlformats.org/officeDocument/2006/bibliography"/>
  </ds:schemaRefs>
</ds:datastoreItem>
</file>

<file path=customXml/itemProps111.xml><?xml version="1.0" encoding="utf-8"?>
<ds:datastoreItem xmlns:ds="http://schemas.openxmlformats.org/officeDocument/2006/customXml" ds:itemID="{DFE87C63-FC8F-4FF1-93F1-9E74F457C58F}">
  <ds:schemaRefs>
    <ds:schemaRef ds:uri="http://schemas.openxmlformats.org/officeDocument/2006/bibliography"/>
  </ds:schemaRefs>
</ds:datastoreItem>
</file>

<file path=customXml/itemProps112.xml><?xml version="1.0" encoding="utf-8"?>
<ds:datastoreItem xmlns:ds="http://schemas.openxmlformats.org/officeDocument/2006/customXml" ds:itemID="{B924E5CD-19BD-48A3-BCF0-CA72AD71253F}">
  <ds:schemaRefs>
    <ds:schemaRef ds:uri="http://schemas.openxmlformats.org/officeDocument/2006/bibliography"/>
  </ds:schemaRefs>
</ds:datastoreItem>
</file>

<file path=customXml/itemProps113.xml><?xml version="1.0" encoding="utf-8"?>
<ds:datastoreItem xmlns:ds="http://schemas.openxmlformats.org/officeDocument/2006/customXml" ds:itemID="{6A22EC58-8151-4BCC-AEA8-5EDE1A61DCB4}">
  <ds:schemaRefs>
    <ds:schemaRef ds:uri="http://schemas.openxmlformats.org/officeDocument/2006/bibliography"/>
  </ds:schemaRefs>
</ds:datastoreItem>
</file>

<file path=customXml/itemProps114.xml><?xml version="1.0" encoding="utf-8"?>
<ds:datastoreItem xmlns:ds="http://schemas.openxmlformats.org/officeDocument/2006/customXml" ds:itemID="{6D81D6EF-7273-4EDB-B8C5-B769C556E45F}">
  <ds:schemaRefs>
    <ds:schemaRef ds:uri="http://schemas.openxmlformats.org/officeDocument/2006/bibliography"/>
  </ds:schemaRefs>
</ds:datastoreItem>
</file>

<file path=customXml/itemProps115.xml><?xml version="1.0" encoding="utf-8"?>
<ds:datastoreItem xmlns:ds="http://schemas.openxmlformats.org/officeDocument/2006/customXml" ds:itemID="{9513D0A7-1F86-4234-9ECC-8BBEC5705E4E}">
  <ds:schemaRefs>
    <ds:schemaRef ds:uri="http://schemas.openxmlformats.org/officeDocument/2006/bibliography"/>
  </ds:schemaRefs>
</ds:datastoreItem>
</file>

<file path=customXml/itemProps116.xml><?xml version="1.0" encoding="utf-8"?>
<ds:datastoreItem xmlns:ds="http://schemas.openxmlformats.org/officeDocument/2006/customXml" ds:itemID="{731242AD-4C3C-474D-8649-7321ACA218A6}">
  <ds:schemaRefs>
    <ds:schemaRef ds:uri="http://schemas.openxmlformats.org/officeDocument/2006/bibliography"/>
  </ds:schemaRefs>
</ds:datastoreItem>
</file>

<file path=customXml/itemProps117.xml><?xml version="1.0" encoding="utf-8"?>
<ds:datastoreItem xmlns:ds="http://schemas.openxmlformats.org/officeDocument/2006/customXml" ds:itemID="{972941DC-EE0C-4D94-8ECA-55AA128A567B}">
  <ds:schemaRefs>
    <ds:schemaRef ds:uri="http://schemas.openxmlformats.org/officeDocument/2006/bibliography"/>
  </ds:schemaRefs>
</ds:datastoreItem>
</file>

<file path=customXml/itemProps118.xml><?xml version="1.0" encoding="utf-8"?>
<ds:datastoreItem xmlns:ds="http://schemas.openxmlformats.org/officeDocument/2006/customXml" ds:itemID="{99575626-1D55-4006-858F-7DE2AFD52391}">
  <ds:schemaRefs>
    <ds:schemaRef ds:uri="http://schemas.openxmlformats.org/officeDocument/2006/bibliography"/>
  </ds:schemaRefs>
</ds:datastoreItem>
</file>

<file path=customXml/itemProps119.xml><?xml version="1.0" encoding="utf-8"?>
<ds:datastoreItem xmlns:ds="http://schemas.openxmlformats.org/officeDocument/2006/customXml" ds:itemID="{233D3DC4-AF2F-4903-867C-3D8985F707AE}">
  <ds:schemaRefs>
    <ds:schemaRef ds:uri="http://schemas.openxmlformats.org/officeDocument/2006/bibliography"/>
  </ds:schemaRefs>
</ds:datastoreItem>
</file>

<file path=customXml/itemProps12.xml><?xml version="1.0" encoding="utf-8"?>
<ds:datastoreItem xmlns:ds="http://schemas.openxmlformats.org/officeDocument/2006/customXml" ds:itemID="{67C6371C-7923-412F-8527-2C6F0C99DE6D}">
  <ds:schemaRefs>
    <ds:schemaRef ds:uri="http://schemas.openxmlformats.org/officeDocument/2006/bibliography"/>
  </ds:schemaRefs>
</ds:datastoreItem>
</file>

<file path=customXml/itemProps120.xml><?xml version="1.0" encoding="utf-8"?>
<ds:datastoreItem xmlns:ds="http://schemas.openxmlformats.org/officeDocument/2006/customXml" ds:itemID="{5147CEFC-A40E-4468-9891-26B9DA79BF7F}">
  <ds:schemaRefs>
    <ds:schemaRef ds:uri="http://schemas.openxmlformats.org/officeDocument/2006/bibliography"/>
  </ds:schemaRefs>
</ds:datastoreItem>
</file>

<file path=customXml/itemProps121.xml><?xml version="1.0" encoding="utf-8"?>
<ds:datastoreItem xmlns:ds="http://schemas.openxmlformats.org/officeDocument/2006/customXml" ds:itemID="{30F42F0C-CB46-4A6B-AEFA-FB2D4DAA5233}">
  <ds:schemaRefs>
    <ds:schemaRef ds:uri="http://schemas.openxmlformats.org/officeDocument/2006/bibliography"/>
  </ds:schemaRefs>
</ds:datastoreItem>
</file>

<file path=customXml/itemProps122.xml><?xml version="1.0" encoding="utf-8"?>
<ds:datastoreItem xmlns:ds="http://schemas.openxmlformats.org/officeDocument/2006/customXml" ds:itemID="{FF3B4B4A-F412-46B7-A802-C1785F786C0D}">
  <ds:schemaRefs>
    <ds:schemaRef ds:uri="http://schemas.openxmlformats.org/officeDocument/2006/bibliography"/>
  </ds:schemaRefs>
</ds:datastoreItem>
</file>

<file path=customXml/itemProps123.xml><?xml version="1.0" encoding="utf-8"?>
<ds:datastoreItem xmlns:ds="http://schemas.openxmlformats.org/officeDocument/2006/customXml" ds:itemID="{EA408721-62E6-408A-B1FD-AD14B6CAF06F}">
  <ds:schemaRefs>
    <ds:schemaRef ds:uri="http://schemas.openxmlformats.org/officeDocument/2006/bibliography"/>
  </ds:schemaRefs>
</ds:datastoreItem>
</file>

<file path=customXml/itemProps124.xml><?xml version="1.0" encoding="utf-8"?>
<ds:datastoreItem xmlns:ds="http://schemas.openxmlformats.org/officeDocument/2006/customXml" ds:itemID="{A44A10C1-25F0-4A11-8A46-C5B673B24A6D}">
  <ds:schemaRefs>
    <ds:schemaRef ds:uri="http://schemas.openxmlformats.org/officeDocument/2006/bibliography"/>
  </ds:schemaRefs>
</ds:datastoreItem>
</file>

<file path=customXml/itemProps125.xml><?xml version="1.0" encoding="utf-8"?>
<ds:datastoreItem xmlns:ds="http://schemas.openxmlformats.org/officeDocument/2006/customXml" ds:itemID="{05F32449-C46C-443A-AE2F-5E989F529CB3}">
  <ds:schemaRefs>
    <ds:schemaRef ds:uri="http://schemas.openxmlformats.org/officeDocument/2006/bibliography"/>
  </ds:schemaRefs>
</ds:datastoreItem>
</file>

<file path=customXml/itemProps126.xml><?xml version="1.0" encoding="utf-8"?>
<ds:datastoreItem xmlns:ds="http://schemas.openxmlformats.org/officeDocument/2006/customXml" ds:itemID="{A22C463B-913C-44CD-A796-6534278F3FB3}">
  <ds:schemaRefs>
    <ds:schemaRef ds:uri="http://schemas.openxmlformats.org/officeDocument/2006/bibliography"/>
  </ds:schemaRefs>
</ds:datastoreItem>
</file>

<file path=customXml/itemProps127.xml><?xml version="1.0" encoding="utf-8"?>
<ds:datastoreItem xmlns:ds="http://schemas.openxmlformats.org/officeDocument/2006/customXml" ds:itemID="{1D2D0506-EF65-4359-BCD3-71458F653DBB}">
  <ds:schemaRefs>
    <ds:schemaRef ds:uri="http://schemas.openxmlformats.org/officeDocument/2006/bibliography"/>
  </ds:schemaRefs>
</ds:datastoreItem>
</file>

<file path=customXml/itemProps128.xml><?xml version="1.0" encoding="utf-8"?>
<ds:datastoreItem xmlns:ds="http://schemas.openxmlformats.org/officeDocument/2006/customXml" ds:itemID="{DC6C8249-B5AE-45A7-9E16-8DACB7867889}">
  <ds:schemaRefs>
    <ds:schemaRef ds:uri="http://schemas.openxmlformats.org/officeDocument/2006/bibliography"/>
  </ds:schemaRefs>
</ds:datastoreItem>
</file>

<file path=customXml/itemProps129.xml><?xml version="1.0" encoding="utf-8"?>
<ds:datastoreItem xmlns:ds="http://schemas.openxmlformats.org/officeDocument/2006/customXml" ds:itemID="{4E4587EE-28AA-4204-87AA-082A4B2EFCF0}">
  <ds:schemaRefs>
    <ds:schemaRef ds:uri="http://schemas.openxmlformats.org/officeDocument/2006/bibliography"/>
  </ds:schemaRefs>
</ds:datastoreItem>
</file>

<file path=customXml/itemProps13.xml><?xml version="1.0" encoding="utf-8"?>
<ds:datastoreItem xmlns:ds="http://schemas.openxmlformats.org/officeDocument/2006/customXml" ds:itemID="{7F5A3341-3DF2-4DA5-B17B-508C57A35103}">
  <ds:schemaRefs>
    <ds:schemaRef ds:uri="http://schemas.openxmlformats.org/officeDocument/2006/bibliography"/>
  </ds:schemaRefs>
</ds:datastoreItem>
</file>

<file path=customXml/itemProps130.xml><?xml version="1.0" encoding="utf-8"?>
<ds:datastoreItem xmlns:ds="http://schemas.openxmlformats.org/officeDocument/2006/customXml" ds:itemID="{E92FB647-A5E5-45DC-A3CD-800657615345}">
  <ds:schemaRefs>
    <ds:schemaRef ds:uri="http://schemas.openxmlformats.org/officeDocument/2006/bibliography"/>
  </ds:schemaRefs>
</ds:datastoreItem>
</file>

<file path=customXml/itemProps131.xml><?xml version="1.0" encoding="utf-8"?>
<ds:datastoreItem xmlns:ds="http://schemas.openxmlformats.org/officeDocument/2006/customXml" ds:itemID="{18A5964F-3154-4ECE-B8C3-00D4F47A25CD}">
  <ds:schemaRefs>
    <ds:schemaRef ds:uri="http://schemas.openxmlformats.org/officeDocument/2006/bibliography"/>
  </ds:schemaRefs>
</ds:datastoreItem>
</file>

<file path=customXml/itemProps132.xml><?xml version="1.0" encoding="utf-8"?>
<ds:datastoreItem xmlns:ds="http://schemas.openxmlformats.org/officeDocument/2006/customXml" ds:itemID="{4F751DD0-1D4C-4381-A6FE-CDFE4FA58EBE}">
  <ds:schemaRefs>
    <ds:schemaRef ds:uri="http://schemas.openxmlformats.org/officeDocument/2006/bibliography"/>
  </ds:schemaRefs>
</ds:datastoreItem>
</file>

<file path=customXml/itemProps133.xml><?xml version="1.0" encoding="utf-8"?>
<ds:datastoreItem xmlns:ds="http://schemas.openxmlformats.org/officeDocument/2006/customXml" ds:itemID="{9F4DEBF2-3CAF-48E3-AAFE-27B2C8AA008D}">
  <ds:schemaRefs>
    <ds:schemaRef ds:uri="http://schemas.openxmlformats.org/officeDocument/2006/bibliography"/>
  </ds:schemaRefs>
</ds:datastoreItem>
</file>

<file path=customXml/itemProps134.xml><?xml version="1.0" encoding="utf-8"?>
<ds:datastoreItem xmlns:ds="http://schemas.openxmlformats.org/officeDocument/2006/customXml" ds:itemID="{8DDC854E-A799-45BF-B37F-5213B0484792}">
  <ds:schemaRefs>
    <ds:schemaRef ds:uri="http://schemas.openxmlformats.org/officeDocument/2006/bibliography"/>
  </ds:schemaRefs>
</ds:datastoreItem>
</file>

<file path=customXml/itemProps135.xml><?xml version="1.0" encoding="utf-8"?>
<ds:datastoreItem xmlns:ds="http://schemas.openxmlformats.org/officeDocument/2006/customXml" ds:itemID="{43446100-F7CB-45B4-979A-05DBD577B177}">
  <ds:schemaRefs>
    <ds:schemaRef ds:uri="http://schemas.openxmlformats.org/officeDocument/2006/bibliography"/>
  </ds:schemaRefs>
</ds:datastoreItem>
</file>

<file path=customXml/itemProps136.xml><?xml version="1.0" encoding="utf-8"?>
<ds:datastoreItem xmlns:ds="http://schemas.openxmlformats.org/officeDocument/2006/customXml" ds:itemID="{CF637547-0969-4C2B-9A4C-1A96F01181F1}">
  <ds:schemaRefs>
    <ds:schemaRef ds:uri="http://schemas.openxmlformats.org/officeDocument/2006/bibliography"/>
  </ds:schemaRefs>
</ds:datastoreItem>
</file>

<file path=customXml/itemProps137.xml><?xml version="1.0" encoding="utf-8"?>
<ds:datastoreItem xmlns:ds="http://schemas.openxmlformats.org/officeDocument/2006/customXml" ds:itemID="{CFF11542-32E3-462F-8AE0-9D7C73B3AEB9}">
  <ds:schemaRefs>
    <ds:schemaRef ds:uri="http://schemas.openxmlformats.org/officeDocument/2006/bibliography"/>
  </ds:schemaRefs>
</ds:datastoreItem>
</file>

<file path=customXml/itemProps138.xml><?xml version="1.0" encoding="utf-8"?>
<ds:datastoreItem xmlns:ds="http://schemas.openxmlformats.org/officeDocument/2006/customXml" ds:itemID="{FD94F0A8-C329-4DE7-ABAE-7B27C1DDCBFC}">
  <ds:schemaRefs>
    <ds:schemaRef ds:uri="http://schemas.openxmlformats.org/officeDocument/2006/bibliography"/>
  </ds:schemaRefs>
</ds:datastoreItem>
</file>

<file path=customXml/itemProps139.xml><?xml version="1.0" encoding="utf-8"?>
<ds:datastoreItem xmlns:ds="http://schemas.openxmlformats.org/officeDocument/2006/customXml" ds:itemID="{FBCCC1C9-7FB1-4DEA-B89D-28232EF4E594}">
  <ds:schemaRefs>
    <ds:schemaRef ds:uri="http://schemas.openxmlformats.org/officeDocument/2006/bibliography"/>
  </ds:schemaRefs>
</ds:datastoreItem>
</file>

<file path=customXml/itemProps14.xml><?xml version="1.0" encoding="utf-8"?>
<ds:datastoreItem xmlns:ds="http://schemas.openxmlformats.org/officeDocument/2006/customXml" ds:itemID="{6D9607D4-CCBF-412D-8550-E1CA27EA1DC5}">
  <ds:schemaRefs>
    <ds:schemaRef ds:uri="http://schemas.openxmlformats.org/officeDocument/2006/bibliography"/>
  </ds:schemaRefs>
</ds:datastoreItem>
</file>

<file path=customXml/itemProps140.xml><?xml version="1.0" encoding="utf-8"?>
<ds:datastoreItem xmlns:ds="http://schemas.openxmlformats.org/officeDocument/2006/customXml" ds:itemID="{7A65097B-9652-4F32-893E-530EB5B2CDC2}">
  <ds:schemaRefs>
    <ds:schemaRef ds:uri="http://schemas.openxmlformats.org/officeDocument/2006/bibliography"/>
  </ds:schemaRefs>
</ds:datastoreItem>
</file>

<file path=customXml/itemProps141.xml><?xml version="1.0" encoding="utf-8"?>
<ds:datastoreItem xmlns:ds="http://schemas.openxmlformats.org/officeDocument/2006/customXml" ds:itemID="{7965010D-DF60-4466-B45D-22762A1F92E1}">
  <ds:schemaRefs>
    <ds:schemaRef ds:uri="http://schemas.openxmlformats.org/officeDocument/2006/bibliography"/>
  </ds:schemaRefs>
</ds:datastoreItem>
</file>

<file path=customXml/itemProps142.xml><?xml version="1.0" encoding="utf-8"?>
<ds:datastoreItem xmlns:ds="http://schemas.openxmlformats.org/officeDocument/2006/customXml" ds:itemID="{324FF62B-350F-4082-80FA-3C931DA763FD}">
  <ds:schemaRefs>
    <ds:schemaRef ds:uri="http://schemas.openxmlformats.org/officeDocument/2006/bibliography"/>
  </ds:schemaRefs>
</ds:datastoreItem>
</file>

<file path=customXml/itemProps143.xml><?xml version="1.0" encoding="utf-8"?>
<ds:datastoreItem xmlns:ds="http://schemas.openxmlformats.org/officeDocument/2006/customXml" ds:itemID="{5BFAB3A5-B360-4E93-9DFE-6094FAC7FEF3}">
  <ds:schemaRefs>
    <ds:schemaRef ds:uri="http://schemas.openxmlformats.org/officeDocument/2006/bibliography"/>
  </ds:schemaRefs>
</ds:datastoreItem>
</file>

<file path=customXml/itemProps144.xml><?xml version="1.0" encoding="utf-8"?>
<ds:datastoreItem xmlns:ds="http://schemas.openxmlformats.org/officeDocument/2006/customXml" ds:itemID="{1097CCA9-D8A0-4A01-BB5E-BA79927E7430}">
  <ds:schemaRefs>
    <ds:schemaRef ds:uri="http://schemas.openxmlformats.org/officeDocument/2006/bibliography"/>
  </ds:schemaRefs>
</ds:datastoreItem>
</file>

<file path=customXml/itemProps145.xml><?xml version="1.0" encoding="utf-8"?>
<ds:datastoreItem xmlns:ds="http://schemas.openxmlformats.org/officeDocument/2006/customXml" ds:itemID="{324A4472-983F-418C-866D-BD008810C7C9}">
  <ds:schemaRefs>
    <ds:schemaRef ds:uri="http://schemas.openxmlformats.org/officeDocument/2006/bibliography"/>
  </ds:schemaRefs>
</ds:datastoreItem>
</file>

<file path=customXml/itemProps146.xml><?xml version="1.0" encoding="utf-8"?>
<ds:datastoreItem xmlns:ds="http://schemas.openxmlformats.org/officeDocument/2006/customXml" ds:itemID="{DDDBD9BE-9E82-4CB7-A2DD-EE35E7CDBAA3}">
  <ds:schemaRefs>
    <ds:schemaRef ds:uri="http://schemas.openxmlformats.org/officeDocument/2006/bibliography"/>
  </ds:schemaRefs>
</ds:datastoreItem>
</file>

<file path=customXml/itemProps147.xml><?xml version="1.0" encoding="utf-8"?>
<ds:datastoreItem xmlns:ds="http://schemas.openxmlformats.org/officeDocument/2006/customXml" ds:itemID="{B386903E-6703-4D0A-9BC8-16B362154328}">
  <ds:schemaRefs>
    <ds:schemaRef ds:uri="http://schemas.openxmlformats.org/officeDocument/2006/bibliography"/>
  </ds:schemaRefs>
</ds:datastoreItem>
</file>

<file path=customXml/itemProps148.xml><?xml version="1.0" encoding="utf-8"?>
<ds:datastoreItem xmlns:ds="http://schemas.openxmlformats.org/officeDocument/2006/customXml" ds:itemID="{036AB678-0347-4CBE-B97D-A3F25E5AEDDC}">
  <ds:schemaRefs>
    <ds:schemaRef ds:uri="http://schemas.openxmlformats.org/officeDocument/2006/bibliography"/>
  </ds:schemaRefs>
</ds:datastoreItem>
</file>

<file path=customXml/itemProps149.xml><?xml version="1.0" encoding="utf-8"?>
<ds:datastoreItem xmlns:ds="http://schemas.openxmlformats.org/officeDocument/2006/customXml" ds:itemID="{0CB9BF6E-387B-43AE-8C72-ABDE9C70E2EE}">
  <ds:schemaRefs>
    <ds:schemaRef ds:uri="http://schemas.openxmlformats.org/officeDocument/2006/bibliography"/>
  </ds:schemaRefs>
</ds:datastoreItem>
</file>

<file path=customXml/itemProps15.xml><?xml version="1.0" encoding="utf-8"?>
<ds:datastoreItem xmlns:ds="http://schemas.openxmlformats.org/officeDocument/2006/customXml" ds:itemID="{CB608E89-A481-4405-9A89-04044C4508D9}">
  <ds:schemaRefs>
    <ds:schemaRef ds:uri="http://schemas.openxmlformats.org/officeDocument/2006/bibliography"/>
  </ds:schemaRefs>
</ds:datastoreItem>
</file>

<file path=customXml/itemProps150.xml><?xml version="1.0" encoding="utf-8"?>
<ds:datastoreItem xmlns:ds="http://schemas.openxmlformats.org/officeDocument/2006/customXml" ds:itemID="{DA67DE2C-C059-43E1-AC23-007363B4CE40}">
  <ds:schemaRefs>
    <ds:schemaRef ds:uri="http://schemas.openxmlformats.org/officeDocument/2006/bibliography"/>
  </ds:schemaRefs>
</ds:datastoreItem>
</file>

<file path=customXml/itemProps151.xml><?xml version="1.0" encoding="utf-8"?>
<ds:datastoreItem xmlns:ds="http://schemas.openxmlformats.org/officeDocument/2006/customXml" ds:itemID="{87328785-83E0-4D3A-AAB4-D5831C113D5C}">
  <ds:schemaRefs>
    <ds:schemaRef ds:uri="http://schemas.openxmlformats.org/officeDocument/2006/bibliography"/>
  </ds:schemaRefs>
</ds:datastoreItem>
</file>

<file path=customXml/itemProps152.xml><?xml version="1.0" encoding="utf-8"?>
<ds:datastoreItem xmlns:ds="http://schemas.openxmlformats.org/officeDocument/2006/customXml" ds:itemID="{583CF5B7-E2A6-4C53-BC08-CEDBA4F800D3}">
  <ds:schemaRefs>
    <ds:schemaRef ds:uri="http://schemas.openxmlformats.org/officeDocument/2006/bibliography"/>
  </ds:schemaRefs>
</ds:datastoreItem>
</file>

<file path=customXml/itemProps153.xml><?xml version="1.0" encoding="utf-8"?>
<ds:datastoreItem xmlns:ds="http://schemas.openxmlformats.org/officeDocument/2006/customXml" ds:itemID="{851731B3-0390-4E9B-8356-91F32E416E84}">
  <ds:schemaRefs>
    <ds:schemaRef ds:uri="http://schemas.openxmlformats.org/officeDocument/2006/bibliography"/>
  </ds:schemaRefs>
</ds:datastoreItem>
</file>

<file path=customXml/itemProps154.xml><?xml version="1.0" encoding="utf-8"?>
<ds:datastoreItem xmlns:ds="http://schemas.openxmlformats.org/officeDocument/2006/customXml" ds:itemID="{056F4B87-6061-4702-BF1E-F997111275F6}">
  <ds:schemaRefs>
    <ds:schemaRef ds:uri="http://schemas.openxmlformats.org/officeDocument/2006/bibliography"/>
  </ds:schemaRefs>
</ds:datastoreItem>
</file>

<file path=customXml/itemProps155.xml><?xml version="1.0" encoding="utf-8"?>
<ds:datastoreItem xmlns:ds="http://schemas.openxmlformats.org/officeDocument/2006/customXml" ds:itemID="{DF26E7B8-B98B-47AD-8B59-965C14F58E80}">
  <ds:schemaRefs>
    <ds:schemaRef ds:uri="http://schemas.openxmlformats.org/officeDocument/2006/bibliography"/>
  </ds:schemaRefs>
</ds:datastoreItem>
</file>

<file path=customXml/itemProps156.xml><?xml version="1.0" encoding="utf-8"?>
<ds:datastoreItem xmlns:ds="http://schemas.openxmlformats.org/officeDocument/2006/customXml" ds:itemID="{C4810B53-7244-4B3B-828A-4ED93B0D8A7E}">
  <ds:schemaRefs>
    <ds:schemaRef ds:uri="http://schemas.openxmlformats.org/officeDocument/2006/bibliography"/>
  </ds:schemaRefs>
</ds:datastoreItem>
</file>

<file path=customXml/itemProps157.xml><?xml version="1.0" encoding="utf-8"?>
<ds:datastoreItem xmlns:ds="http://schemas.openxmlformats.org/officeDocument/2006/customXml" ds:itemID="{E7427E6E-62CE-4C36-A6C0-9FA45AFB23F9}">
  <ds:schemaRefs>
    <ds:schemaRef ds:uri="http://schemas.openxmlformats.org/officeDocument/2006/bibliography"/>
  </ds:schemaRefs>
</ds:datastoreItem>
</file>

<file path=customXml/itemProps16.xml><?xml version="1.0" encoding="utf-8"?>
<ds:datastoreItem xmlns:ds="http://schemas.openxmlformats.org/officeDocument/2006/customXml" ds:itemID="{6E59FA26-C373-408D-8158-668C57DB8E17}">
  <ds:schemaRefs>
    <ds:schemaRef ds:uri="http://schemas.openxmlformats.org/officeDocument/2006/bibliography"/>
  </ds:schemaRefs>
</ds:datastoreItem>
</file>

<file path=customXml/itemProps17.xml><?xml version="1.0" encoding="utf-8"?>
<ds:datastoreItem xmlns:ds="http://schemas.openxmlformats.org/officeDocument/2006/customXml" ds:itemID="{5BF0190A-346C-45F5-BFF3-C0436933D2B5}">
  <ds:schemaRefs>
    <ds:schemaRef ds:uri="http://schemas.openxmlformats.org/officeDocument/2006/bibliography"/>
  </ds:schemaRefs>
</ds:datastoreItem>
</file>

<file path=customXml/itemProps18.xml><?xml version="1.0" encoding="utf-8"?>
<ds:datastoreItem xmlns:ds="http://schemas.openxmlformats.org/officeDocument/2006/customXml" ds:itemID="{AF6B2C68-EC5D-4989-8C78-F67CC93023AF}">
  <ds:schemaRefs>
    <ds:schemaRef ds:uri="http://schemas.openxmlformats.org/officeDocument/2006/bibliography"/>
  </ds:schemaRefs>
</ds:datastoreItem>
</file>

<file path=customXml/itemProps19.xml><?xml version="1.0" encoding="utf-8"?>
<ds:datastoreItem xmlns:ds="http://schemas.openxmlformats.org/officeDocument/2006/customXml" ds:itemID="{1A5ABC46-3E15-4676-A839-EA952B981942}">
  <ds:schemaRefs>
    <ds:schemaRef ds:uri="http://schemas.openxmlformats.org/officeDocument/2006/bibliography"/>
  </ds:schemaRefs>
</ds:datastoreItem>
</file>

<file path=customXml/itemProps2.xml><?xml version="1.0" encoding="utf-8"?>
<ds:datastoreItem xmlns:ds="http://schemas.openxmlformats.org/officeDocument/2006/customXml" ds:itemID="{25704641-25E1-4286-8D0A-B29AFDCE6196}">
  <ds:schemaRefs>
    <ds:schemaRef ds:uri="http://schemas.openxmlformats.org/officeDocument/2006/bibliography"/>
  </ds:schemaRefs>
</ds:datastoreItem>
</file>

<file path=customXml/itemProps20.xml><?xml version="1.0" encoding="utf-8"?>
<ds:datastoreItem xmlns:ds="http://schemas.openxmlformats.org/officeDocument/2006/customXml" ds:itemID="{C72FDE3C-1707-482A-A00A-346B332C4ABC}">
  <ds:schemaRefs>
    <ds:schemaRef ds:uri="http://schemas.openxmlformats.org/officeDocument/2006/bibliography"/>
  </ds:schemaRefs>
</ds:datastoreItem>
</file>

<file path=customXml/itemProps21.xml><?xml version="1.0" encoding="utf-8"?>
<ds:datastoreItem xmlns:ds="http://schemas.openxmlformats.org/officeDocument/2006/customXml" ds:itemID="{388994A1-BD7D-4AA6-B485-EDE87EA06294}">
  <ds:schemaRefs>
    <ds:schemaRef ds:uri="http://schemas.openxmlformats.org/officeDocument/2006/bibliography"/>
  </ds:schemaRefs>
</ds:datastoreItem>
</file>

<file path=customXml/itemProps22.xml><?xml version="1.0" encoding="utf-8"?>
<ds:datastoreItem xmlns:ds="http://schemas.openxmlformats.org/officeDocument/2006/customXml" ds:itemID="{5C8F23F9-F8B8-4C3C-9E4C-13841789C26C}">
  <ds:schemaRefs>
    <ds:schemaRef ds:uri="http://schemas.openxmlformats.org/officeDocument/2006/bibliography"/>
  </ds:schemaRefs>
</ds:datastoreItem>
</file>

<file path=customXml/itemProps23.xml><?xml version="1.0" encoding="utf-8"?>
<ds:datastoreItem xmlns:ds="http://schemas.openxmlformats.org/officeDocument/2006/customXml" ds:itemID="{3A01E083-E8CC-4DE0-A5AD-7866EDC304FB}">
  <ds:schemaRefs>
    <ds:schemaRef ds:uri="http://schemas.openxmlformats.org/officeDocument/2006/bibliography"/>
  </ds:schemaRefs>
</ds:datastoreItem>
</file>

<file path=customXml/itemProps24.xml><?xml version="1.0" encoding="utf-8"?>
<ds:datastoreItem xmlns:ds="http://schemas.openxmlformats.org/officeDocument/2006/customXml" ds:itemID="{BD3CE2DB-03D8-44E2-9F30-89DEFD34C9AF}">
  <ds:schemaRefs>
    <ds:schemaRef ds:uri="http://schemas.openxmlformats.org/officeDocument/2006/bibliography"/>
  </ds:schemaRefs>
</ds:datastoreItem>
</file>

<file path=customXml/itemProps25.xml><?xml version="1.0" encoding="utf-8"?>
<ds:datastoreItem xmlns:ds="http://schemas.openxmlformats.org/officeDocument/2006/customXml" ds:itemID="{D0B415CD-6AD8-4D76-9CBC-27F5F3F2A170}">
  <ds:schemaRefs>
    <ds:schemaRef ds:uri="http://schemas.openxmlformats.org/officeDocument/2006/bibliography"/>
  </ds:schemaRefs>
</ds:datastoreItem>
</file>

<file path=customXml/itemProps26.xml><?xml version="1.0" encoding="utf-8"?>
<ds:datastoreItem xmlns:ds="http://schemas.openxmlformats.org/officeDocument/2006/customXml" ds:itemID="{287BE81B-FA3C-4957-8294-85835C812E33}">
  <ds:schemaRefs>
    <ds:schemaRef ds:uri="http://schemas.openxmlformats.org/officeDocument/2006/bibliography"/>
  </ds:schemaRefs>
</ds:datastoreItem>
</file>

<file path=customXml/itemProps27.xml><?xml version="1.0" encoding="utf-8"?>
<ds:datastoreItem xmlns:ds="http://schemas.openxmlformats.org/officeDocument/2006/customXml" ds:itemID="{B97F6B2E-4EDD-4434-8A97-06796EDD2252}">
  <ds:schemaRefs>
    <ds:schemaRef ds:uri="http://schemas.openxmlformats.org/officeDocument/2006/bibliography"/>
  </ds:schemaRefs>
</ds:datastoreItem>
</file>

<file path=customXml/itemProps28.xml><?xml version="1.0" encoding="utf-8"?>
<ds:datastoreItem xmlns:ds="http://schemas.openxmlformats.org/officeDocument/2006/customXml" ds:itemID="{E400B11A-7497-47B2-A767-746CC758AEF6}">
  <ds:schemaRefs>
    <ds:schemaRef ds:uri="http://schemas.openxmlformats.org/officeDocument/2006/bibliography"/>
  </ds:schemaRefs>
</ds:datastoreItem>
</file>

<file path=customXml/itemProps29.xml><?xml version="1.0" encoding="utf-8"?>
<ds:datastoreItem xmlns:ds="http://schemas.openxmlformats.org/officeDocument/2006/customXml" ds:itemID="{E5BE1835-3FDC-43DD-A322-DC32A42492A6}">
  <ds:schemaRefs>
    <ds:schemaRef ds:uri="http://schemas.openxmlformats.org/officeDocument/2006/bibliography"/>
  </ds:schemaRefs>
</ds:datastoreItem>
</file>

<file path=customXml/itemProps3.xml><?xml version="1.0" encoding="utf-8"?>
<ds:datastoreItem xmlns:ds="http://schemas.openxmlformats.org/officeDocument/2006/customXml" ds:itemID="{A6DF1D51-4853-4465-BA3F-FACC657F7425}">
  <ds:schemaRefs>
    <ds:schemaRef ds:uri="http://schemas.openxmlformats.org/officeDocument/2006/bibliography"/>
  </ds:schemaRefs>
</ds:datastoreItem>
</file>

<file path=customXml/itemProps30.xml><?xml version="1.0" encoding="utf-8"?>
<ds:datastoreItem xmlns:ds="http://schemas.openxmlformats.org/officeDocument/2006/customXml" ds:itemID="{A0EFE15D-DF5C-4369-BB8D-908F2F899A95}">
  <ds:schemaRefs>
    <ds:schemaRef ds:uri="http://schemas.openxmlformats.org/officeDocument/2006/bibliography"/>
  </ds:schemaRefs>
</ds:datastoreItem>
</file>

<file path=customXml/itemProps31.xml><?xml version="1.0" encoding="utf-8"?>
<ds:datastoreItem xmlns:ds="http://schemas.openxmlformats.org/officeDocument/2006/customXml" ds:itemID="{06A8DC85-2D03-4C11-A955-8CF24038DFD1}">
  <ds:schemaRefs>
    <ds:schemaRef ds:uri="http://schemas.openxmlformats.org/officeDocument/2006/bibliography"/>
  </ds:schemaRefs>
</ds:datastoreItem>
</file>

<file path=customXml/itemProps32.xml><?xml version="1.0" encoding="utf-8"?>
<ds:datastoreItem xmlns:ds="http://schemas.openxmlformats.org/officeDocument/2006/customXml" ds:itemID="{740CAAB5-ECAF-4F72-A0B2-6F9E8DEC1DBE}">
  <ds:schemaRefs>
    <ds:schemaRef ds:uri="http://schemas.openxmlformats.org/officeDocument/2006/bibliography"/>
  </ds:schemaRefs>
</ds:datastoreItem>
</file>

<file path=customXml/itemProps33.xml><?xml version="1.0" encoding="utf-8"?>
<ds:datastoreItem xmlns:ds="http://schemas.openxmlformats.org/officeDocument/2006/customXml" ds:itemID="{F4E2A8EB-4525-412B-BF55-95D04C23C5FF}">
  <ds:schemaRefs>
    <ds:schemaRef ds:uri="http://schemas.openxmlformats.org/officeDocument/2006/bibliography"/>
  </ds:schemaRefs>
</ds:datastoreItem>
</file>

<file path=customXml/itemProps34.xml><?xml version="1.0" encoding="utf-8"?>
<ds:datastoreItem xmlns:ds="http://schemas.openxmlformats.org/officeDocument/2006/customXml" ds:itemID="{21C4AB53-5263-4470-AE2C-F9757C60A28C}">
  <ds:schemaRefs>
    <ds:schemaRef ds:uri="http://schemas.openxmlformats.org/officeDocument/2006/bibliography"/>
  </ds:schemaRefs>
</ds:datastoreItem>
</file>

<file path=customXml/itemProps35.xml><?xml version="1.0" encoding="utf-8"?>
<ds:datastoreItem xmlns:ds="http://schemas.openxmlformats.org/officeDocument/2006/customXml" ds:itemID="{B18DA2DF-8618-4514-A864-8CCD869A22B9}">
  <ds:schemaRefs>
    <ds:schemaRef ds:uri="http://schemas.openxmlformats.org/officeDocument/2006/bibliography"/>
  </ds:schemaRefs>
</ds:datastoreItem>
</file>

<file path=customXml/itemProps36.xml><?xml version="1.0" encoding="utf-8"?>
<ds:datastoreItem xmlns:ds="http://schemas.openxmlformats.org/officeDocument/2006/customXml" ds:itemID="{B98C717E-034A-4F33-8175-B18D5EC4C2EE}">
  <ds:schemaRefs>
    <ds:schemaRef ds:uri="http://schemas.openxmlformats.org/officeDocument/2006/bibliography"/>
  </ds:schemaRefs>
</ds:datastoreItem>
</file>

<file path=customXml/itemProps37.xml><?xml version="1.0" encoding="utf-8"?>
<ds:datastoreItem xmlns:ds="http://schemas.openxmlformats.org/officeDocument/2006/customXml" ds:itemID="{B906531C-9A73-4F40-AD8D-706BF456E332}">
  <ds:schemaRefs>
    <ds:schemaRef ds:uri="http://schemas.openxmlformats.org/officeDocument/2006/bibliography"/>
  </ds:schemaRefs>
</ds:datastoreItem>
</file>

<file path=customXml/itemProps38.xml><?xml version="1.0" encoding="utf-8"?>
<ds:datastoreItem xmlns:ds="http://schemas.openxmlformats.org/officeDocument/2006/customXml" ds:itemID="{9BC3E6E8-1E99-4F88-9FAF-A3DF69F4120A}">
  <ds:schemaRefs>
    <ds:schemaRef ds:uri="http://schemas.openxmlformats.org/officeDocument/2006/bibliography"/>
  </ds:schemaRefs>
</ds:datastoreItem>
</file>

<file path=customXml/itemProps39.xml><?xml version="1.0" encoding="utf-8"?>
<ds:datastoreItem xmlns:ds="http://schemas.openxmlformats.org/officeDocument/2006/customXml" ds:itemID="{FEB2C888-C87A-4F44-A213-61F198C8BC9B}">
  <ds:schemaRefs>
    <ds:schemaRef ds:uri="http://schemas.openxmlformats.org/officeDocument/2006/bibliography"/>
  </ds:schemaRefs>
</ds:datastoreItem>
</file>

<file path=customXml/itemProps4.xml><?xml version="1.0" encoding="utf-8"?>
<ds:datastoreItem xmlns:ds="http://schemas.openxmlformats.org/officeDocument/2006/customXml" ds:itemID="{A7D41076-4041-4731-B5C2-8DF36354AEF7}">
  <ds:schemaRefs>
    <ds:schemaRef ds:uri="http://schemas.openxmlformats.org/officeDocument/2006/bibliography"/>
  </ds:schemaRefs>
</ds:datastoreItem>
</file>

<file path=customXml/itemProps40.xml><?xml version="1.0" encoding="utf-8"?>
<ds:datastoreItem xmlns:ds="http://schemas.openxmlformats.org/officeDocument/2006/customXml" ds:itemID="{AF84E40F-B768-4A1B-8587-F1C5A3B2D7FC}">
  <ds:schemaRefs>
    <ds:schemaRef ds:uri="http://schemas.openxmlformats.org/officeDocument/2006/bibliography"/>
  </ds:schemaRefs>
</ds:datastoreItem>
</file>

<file path=customXml/itemProps41.xml><?xml version="1.0" encoding="utf-8"?>
<ds:datastoreItem xmlns:ds="http://schemas.openxmlformats.org/officeDocument/2006/customXml" ds:itemID="{D479EB46-778F-45E6-A6E7-E6C1296ECDB9}">
  <ds:schemaRefs>
    <ds:schemaRef ds:uri="http://schemas.openxmlformats.org/officeDocument/2006/bibliography"/>
  </ds:schemaRefs>
</ds:datastoreItem>
</file>

<file path=customXml/itemProps42.xml><?xml version="1.0" encoding="utf-8"?>
<ds:datastoreItem xmlns:ds="http://schemas.openxmlformats.org/officeDocument/2006/customXml" ds:itemID="{F33E9C50-9550-4A94-A9BF-AF8088CF4538}">
  <ds:schemaRefs>
    <ds:schemaRef ds:uri="http://schemas.openxmlformats.org/officeDocument/2006/bibliography"/>
  </ds:schemaRefs>
</ds:datastoreItem>
</file>

<file path=customXml/itemProps43.xml><?xml version="1.0" encoding="utf-8"?>
<ds:datastoreItem xmlns:ds="http://schemas.openxmlformats.org/officeDocument/2006/customXml" ds:itemID="{7EEF933F-82B9-4402-A9C2-C1F001E49152}">
  <ds:schemaRefs>
    <ds:schemaRef ds:uri="http://schemas.openxmlformats.org/officeDocument/2006/bibliography"/>
  </ds:schemaRefs>
</ds:datastoreItem>
</file>

<file path=customXml/itemProps44.xml><?xml version="1.0" encoding="utf-8"?>
<ds:datastoreItem xmlns:ds="http://schemas.openxmlformats.org/officeDocument/2006/customXml" ds:itemID="{DB6651CA-2386-4806-B59A-2DFFA9B0FDD8}">
  <ds:schemaRefs>
    <ds:schemaRef ds:uri="http://schemas.openxmlformats.org/officeDocument/2006/bibliography"/>
  </ds:schemaRefs>
</ds:datastoreItem>
</file>

<file path=customXml/itemProps45.xml><?xml version="1.0" encoding="utf-8"?>
<ds:datastoreItem xmlns:ds="http://schemas.openxmlformats.org/officeDocument/2006/customXml" ds:itemID="{794913A3-CAC7-4649-BEE9-554CE5403A72}">
  <ds:schemaRefs>
    <ds:schemaRef ds:uri="http://schemas.openxmlformats.org/officeDocument/2006/bibliography"/>
  </ds:schemaRefs>
</ds:datastoreItem>
</file>

<file path=customXml/itemProps46.xml><?xml version="1.0" encoding="utf-8"?>
<ds:datastoreItem xmlns:ds="http://schemas.openxmlformats.org/officeDocument/2006/customXml" ds:itemID="{BCF4CB70-851D-4F19-BF04-C69B7B1BC94E}">
  <ds:schemaRefs>
    <ds:schemaRef ds:uri="http://schemas.openxmlformats.org/officeDocument/2006/bibliography"/>
  </ds:schemaRefs>
</ds:datastoreItem>
</file>

<file path=customXml/itemProps47.xml><?xml version="1.0" encoding="utf-8"?>
<ds:datastoreItem xmlns:ds="http://schemas.openxmlformats.org/officeDocument/2006/customXml" ds:itemID="{EE96513C-7C7B-479B-90DD-0B32A6E686FE}">
  <ds:schemaRefs>
    <ds:schemaRef ds:uri="http://schemas.openxmlformats.org/officeDocument/2006/bibliography"/>
  </ds:schemaRefs>
</ds:datastoreItem>
</file>

<file path=customXml/itemProps48.xml><?xml version="1.0" encoding="utf-8"?>
<ds:datastoreItem xmlns:ds="http://schemas.openxmlformats.org/officeDocument/2006/customXml" ds:itemID="{BE279976-8EAF-44D8-BD94-EFCC5256E247}">
  <ds:schemaRefs>
    <ds:schemaRef ds:uri="http://schemas.openxmlformats.org/officeDocument/2006/bibliography"/>
  </ds:schemaRefs>
</ds:datastoreItem>
</file>

<file path=customXml/itemProps49.xml><?xml version="1.0" encoding="utf-8"?>
<ds:datastoreItem xmlns:ds="http://schemas.openxmlformats.org/officeDocument/2006/customXml" ds:itemID="{935CECEB-83CC-45AE-9246-766A2A7042DD}">
  <ds:schemaRefs>
    <ds:schemaRef ds:uri="http://schemas.openxmlformats.org/officeDocument/2006/bibliography"/>
  </ds:schemaRefs>
</ds:datastoreItem>
</file>

<file path=customXml/itemProps5.xml><?xml version="1.0" encoding="utf-8"?>
<ds:datastoreItem xmlns:ds="http://schemas.openxmlformats.org/officeDocument/2006/customXml" ds:itemID="{63560487-FC51-457C-8DAD-391E47C146C6}">
  <ds:schemaRefs>
    <ds:schemaRef ds:uri="http://schemas.openxmlformats.org/officeDocument/2006/bibliography"/>
  </ds:schemaRefs>
</ds:datastoreItem>
</file>

<file path=customXml/itemProps50.xml><?xml version="1.0" encoding="utf-8"?>
<ds:datastoreItem xmlns:ds="http://schemas.openxmlformats.org/officeDocument/2006/customXml" ds:itemID="{64203176-1F5B-48A1-AAA7-FD141DCAE918}">
  <ds:schemaRefs>
    <ds:schemaRef ds:uri="http://schemas.openxmlformats.org/officeDocument/2006/bibliography"/>
  </ds:schemaRefs>
</ds:datastoreItem>
</file>

<file path=customXml/itemProps51.xml><?xml version="1.0" encoding="utf-8"?>
<ds:datastoreItem xmlns:ds="http://schemas.openxmlformats.org/officeDocument/2006/customXml" ds:itemID="{D6E0C61B-2CEA-49AC-97A4-7BCD5771CF75}">
  <ds:schemaRefs>
    <ds:schemaRef ds:uri="http://schemas.openxmlformats.org/officeDocument/2006/bibliography"/>
  </ds:schemaRefs>
</ds:datastoreItem>
</file>

<file path=customXml/itemProps52.xml><?xml version="1.0" encoding="utf-8"?>
<ds:datastoreItem xmlns:ds="http://schemas.openxmlformats.org/officeDocument/2006/customXml" ds:itemID="{4D0FF88D-CE96-4B13-9650-FB0C2DA1506D}">
  <ds:schemaRefs>
    <ds:schemaRef ds:uri="http://schemas.openxmlformats.org/officeDocument/2006/bibliography"/>
  </ds:schemaRefs>
</ds:datastoreItem>
</file>

<file path=customXml/itemProps53.xml><?xml version="1.0" encoding="utf-8"?>
<ds:datastoreItem xmlns:ds="http://schemas.openxmlformats.org/officeDocument/2006/customXml" ds:itemID="{A08E8A41-19DF-4086-802A-6D7E01569649}">
  <ds:schemaRefs>
    <ds:schemaRef ds:uri="http://schemas.openxmlformats.org/officeDocument/2006/bibliography"/>
  </ds:schemaRefs>
</ds:datastoreItem>
</file>

<file path=customXml/itemProps54.xml><?xml version="1.0" encoding="utf-8"?>
<ds:datastoreItem xmlns:ds="http://schemas.openxmlformats.org/officeDocument/2006/customXml" ds:itemID="{B6A1B227-84DB-4C94-B9C0-21D0FD0FEF78}">
  <ds:schemaRefs>
    <ds:schemaRef ds:uri="http://schemas.openxmlformats.org/officeDocument/2006/bibliography"/>
  </ds:schemaRefs>
</ds:datastoreItem>
</file>

<file path=customXml/itemProps55.xml><?xml version="1.0" encoding="utf-8"?>
<ds:datastoreItem xmlns:ds="http://schemas.openxmlformats.org/officeDocument/2006/customXml" ds:itemID="{E23325A6-BB02-4070-BD2A-A0D7016D26E9}">
  <ds:schemaRefs>
    <ds:schemaRef ds:uri="http://schemas.openxmlformats.org/officeDocument/2006/bibliography"/>
  </ds:schemaRefs>
</ds:datastoreItem>
</file>

<file path=customXml/itemProps56.xml><?xml version="1.0" encoding="utf-8"?>
<ds:datastoreItem xmlns:ds="http://schemas.openxmlformats.org/officeDocument/2006/customXml" ds:itemID="{6A3860A6-BF94-4D05-BF0E-7251819036B9}">
  <ds:schemaRefs>
    <ds:schemaRef ds:uri="http://schemas.openxmlformats.org/officeDocument/2006/bibliography"/>
  </ds:schemaRefs>
</ds:datastoreItem>
</file>

<file path=customXml/itemProps57.xml><?xml version="1.0" encoding="utf-8"?>
<ds:datastoreItem xmlns:ds="http://schemas.openxmlformats.org/officeDocument/2006/customXml" ds:itemID="{250934DC-40DB-4757-A1E3-D88AF039F924}">
  <ds:schemaRefs>
    <ds:schemaRef ds:uri="http://schemas.openxmlformats.org/officeDocument/2006/bibliography"/>
  </ds:schemaRefs>
</ds:datastoreItem>
</file>

<file path=customXml/itemProps58.xml><?xml version="1.0" encoding="utf-8"?>
<ds:datastoreItem xmlns:ds="http://schemas.openxmlformats.org/officeDocument/2006/customXml" ds:itemID="{A2AE7C49-8578-44D8-B68D-FF1318A7A0F2}">
  <ds:schemaRefs>
    <ds:schemaRef ds:uri="http://schemas.openxmlformats.org/officeDocument/2006/bibliography"/>
  </ds:schemaRefs>
</ds:datastoreItem>
</file>

<file path=customXml/itemProps59.xml><?xml version="1.0" encoding="utf-8"?>
<ds:datastoreItem xmlns:ds="http://schemas.openxmlformats.org/officeDocument/2006/customXml" ds:itemID="{35405D2A-6C14-4638-A5E3-F15F7D15000C}">
  <ds:schemaRefs>
    <ds:schemaRef ds:uri="http://schemas.openxmlformats.org/officeDocument/2006/bibliography"/>
  </ds:schemaRefs>
</ds:datastoreItem>
</file>

<file path=customXml/itemProps6.xml><?xml version="1.0" encoding="utf-8"?>
<ds:datastoreItem xmlns:ds="http://schemas.openxmlformats.org/officeDocument/2006/customXml" ds:itemID="{E4F93FAD-2CE8-46B5-90C9-3893D9A697AB}">
  <ds:schemaRefs>
    <ds:schemaRef ds:uri="http://schemas.openxmlformats.org/officeDocument/2006/bibliography"/>
  </ds:schemaRefs>
</ds:datastoreItem>
</file>

<file path=customXml/itemProps60.xml><?xml version="1.0" encoding="utf-8"?>
<ds:datastoreItem xmlns:ds="http://schemas.openxmlformats.org/officeDocument/2006/customXml" ds:itemID="{D7255EB4-BDF7-449E-9C87-1D5BF9D70505}">
  <ds:schemaRefs>
    <ds:schemaRef ds:uri="http://schemas.openxmlformats.org/officeDocument/2006/bibliography"/>
  </ds:schemaRefs>
</ds:datastoreItem>
</file>

<file path=customXml/itemProps61.xml><?xml version="1.0" encoding="utf-8"?>
<ds:datastoreItem xmlns:ds="http://schemas.openxmlformats.org/officeDocument/2006/customXml" ds:itemID="{02A25EE1-C4C9-4EFF-A2C0-54A9F5765F97}">
  <ds:schemaRefs>
    <ds:schemaRef ds:uri="http://schemas.openxmlformats.org/officeDocument/2006/bibliography"/>
  </ds:schemaRefs>
</ds:datastoreItem>
</file>

<file path=customXml/itemProps62.xml><?xml version="1.0" encoding="utf-8"?>
<ds:datastoreItem xmlns:ds="http://schemas.openxmlformats.org/officeDocument/2006/customXml" ds:itemID="{CE64A42C-044C-486C-8022-AF1AA2C4AEE1}">
  <ds:schemaRefs>
    <ds:schemaRef ds:uri="http://schemas.openxmlformats.org/officeDocument/2006/bibliography"/>
  </ds:schemaRefs>
</ds:datastoreItem>
</file>

<file path=customXml/itemProps63.xml><?xml version="1.0" encoding="utf-8"?>
<ds:datastoreItem xmlns:ds="http://schemas.openxmlformats.org/officeDocument/2006/customXml" ds:itemID="{37BDDA9F-ED6B-4B62-8278-65742BFF78D3}">
  <ds:schemaRefs>
    <ds:schemaRef ds:uri="http://schemas.openxmlformats.org/officeDocument/2006/bibliography"/>
  </ds:schemaRefs>
</ds:datastoreItem>
</file>

<file path=customXml/itemProps64.xml><?xml version="1.0" encoding="utf-8"?>
<ds:datastoreItem xmlns:ds="http://schemas.openxmlformats.org/officeDocument/2006/customXml" ds:itemID="{2DEAC94D-89B9-4603-B858-41B6E1FBA19F}">
  <ds:schemaRefs>
    <ds:schemaRef ds:uri="http://schemas.openxmlformats.org/officeDocument/2006/bibliography"/>
  </ds:schemaRefs>
</ds:datastoreItem>
</file>

<file path=customXml/itemProps65.xml><?xml version="1.0" encoding="utf-8"?>
<ds:datastoreItem xmlns:ds="http://schemas.openxmlformats.org/officeDocument/2006/customXml" ds:itemID="{FBFEF6E6-3361-4B67-99A5-C41C9ED8E426}">
  <ds:schemaRefs>
    <ds:schemaRef ds:uri="http://schemas.openxmlformats.org/officeDocument/2006/bibliography"/>
  </ds:schemaRefs>
</ds:datastoreItem>
</file>

<file path=customXml/itemProps66.xml><?xml version="1.0" encoding="utf-8"?>
<ds:datastoreItem xmlns:ds="http://schemas.openxmlformats.org/officeDocument/2006/customXml" ds:itemID="{0FC7BD28-9DA1-4DB7-B722-A5C302BCCB8A}">
  <ds:schemaRefs>
    <ds:schemaRef ds:uri="http://schemas.openxmlformats.org/officeDocument/2006/bibliography"/>
  </ds:schemaRefs>
</ds:datastoreItem>
</file>

<file path=customXml/itemProps67.xml><?xml version="1.0" encoding="utf-8"?>
<ds:datastoreItem xmlns:ds="http://schemas.openxmlformats.org/officeDocument/2006/customXml" ds:itemID="{60B203C0-5373-4390-8CA0-60B2CBD40AAB}">
  <ds:schemaRefs>
    <ds:schemaRef ds:uri="http://schemas.openxmlformats.org/officeDocument/2006/bibliography"/>
  </ds:schemaRefs>
</ds:datastoreItem>
</file>

<file path=customXml/itemProps68.xml><?xml version="1.0" encoding="utf-8"?>
<ds:datastoreItem xmlns:ds="http://schemas.openxmlformats.org/officeDocument/2006/customXml" ds:itemID="{60367F04-F2BF-4BCE-8900-89EA0E9C1A64}">
  <ds:schemaRefs>
    <ds:schemaRef ds:uri="http://schemas.openxmlformats.org/officeDocument/2006/bibliography"/>
  </ds:schemaRefs>
</ds:datastoreItem>
</file>

<file path=customXml/itemProps69.xml><?xml version="1.0" encoding="utf-8"?>
<ds:datastoreItem xmlns:ds="http://schemas.openxmlformats.org/officeDocument/2006/customXml" ds:itemID="{0E648374-BA95-40A3-83E8-1F0667B77F6B}">
  <ds:schemaRefs>
    <ds:schemaRef ds:uri="http://schemas.openxmlformats.org/officeDocument/2006/bibliography"/>
  </ds:schemaRefs>
</ds:datastoreItem>
</file>

<file path=customXml/itemProps7.xml><?xml version="1.0" encoding="utf-8"?>
<ds:datastoreItem xmlns:ds="http://schemas.openxmlformats.org/officeDocument/2006/customXml" ds:itemID="{37B645A6-55DC-4833-BD5D-057C764F9C53}">
  <ds:schemaRefs>
    <ds:schemaRef ds:uri="http://schemas.openxmlformats.org/officeDocument/2006/bibliography"/>
  </ds:schemaRefs>
</ds:datastoreItem>
</file>

<file path=customXml/itemProps70.xml><?xml version="1.0" encoding="utf-8"?>
<ds:datastoreItem xmlns:ds="http://schemas.openxmlformats.org/officeDocument/2006/customXml" ds:itemID="{7D27B144-7723-4C27-8901-8D7E93D524E3}">
  <ds:schemaRefs>
    <ds:schemaRef ds:uri="http://schemas.openxmlformats.org/officeDocument/2006/bibliography"/>
  </ds:schemaRefs>
</ds:datastoreItem>
</file>

<file path=customXml/itemProps71.xml><?xml version="1.0" encoding="utf-8"?>
<ds:datastoreItem xmlns:ds="http://schemas.openxmlformats.org/officeDocument/2006/customXml" ds:itemID="{F44A439B-7043-4428-93E5-B187ACF18A4C}">
  <ds:schemaRefs>
    <ds:schemaRef ds:uri="http://schemas.openxmlformats.org/officeDocument/2006/bibliography"/>
  </ds:schemaRefs>
</ds:datastoreItem>
</file>

<file path=customXml/itemProps72.xml><?xml version="1.0" encoding="utf-8"?>
<ds:datastoreItem xmlns:ds="http://schemas.openxmlformats.org/officeDocument/2006/customXml" ds:itemID="{E24DF5D8-A790-409A-B16F-874FBE132C99}">
  <ds:schemaRefs>
    <ds:schemaRef ds:uri="http://schemas.openxmlformats.org/officeDocument/2006/bibliography"/>
  </ds:schemaRefs>
</ds:datastoreItem>
</file>

<file path=customXml/itemProps73.xml><?xml version="1.0" encoding="utf-8"?>
<ds:datastoreItem xmlns:ds="http://schemas.openxmlformats.org/officeDocument/2006/customXml" ds:itemID="{7CC92FE5-8325-404C-929E-2A3FE9DBEB42}">
  <ds:schemaRefs>
    <ds:schemaRef ds:uri="http://schemas.openxmlformats.org/officeDocument/2006/bibliography"/>
  </ds:schemaRefs>
</ds:datastoreItem>
</file>

<file path=customXml/itemProps74.xml><?xml version="1.0" encoding="utf-8"?>
<ds:datastoreItem xmlns:ds="http://schemas.openxmlformats.org/officeDocument/2006/customXml" ds:itemID="{46E029C5-FAA0-49D3-89BE-CFA7029398EE}">
  <ds:schemaRefs>
    <ds:schemaRef ds:uri="http://schemas.openxmlformats.org/officeDocument/2006/bibliography"/>
  </ds:schemaRefs>
</ds:datastoreItem>
</file>

<file path=customXml/itemProps75.xml><?xml version="1.0" encoding="utf-8"?>
<ds:datastoreItem xmlns:ds="http://schemas.openxmlformats.org/officeDocument/2006/customXml" ds:itemID="{77A2D8E2-5F14-46FD-9477-153F81E4F8F0}">
  <ds:schemaRefs>
    <ds:schemaRef ds:uri="http://schemas.openxmlformats.org/officeDocument/2006/bibliography"/>
  </ds:schemaRefs>
</ds:datastoreItem>
</file>

<file path=customXml/itemProps76.xml><?xml version="1.0" encoding="utf-8"?>
<ds:datastoreItem xmlns:ds="http://schemas.openxmlformats.org/officeDocument/2006/customXml" ds:itemID="{4E158F41-05A7-4E49-99A7-75BE08900237}">
  <ds:schemaRefs>
    <ds:schemaRef ds:uri="http://schemas.openxmlformats.org/officeDocument/2006/bibliography"/>
  </ds:schemaRefs>
</ds:datastoreItem>
</file>

<file path=customXml/itemProps77.xml><?xml version="1.0" encoding="utf-8"?>
<ds:datastoreItem xmlns:ds="http://schemas.openxmlformats.org/officeDocument/2006/customXml" ds:itemID="{A6EAAE35-FB69-4257-975F-14917B33DA0B}">
  <ds:schemaRefs>
    <ds:schemaRef ds:uri="http://schemas.openxmlformats.org/officeDocument/2006/bibliography"/>
  </ds:schemaRefs>
</ds:datastoreItem>
</file>

<file path=customXml/itemProps78.xml><?xml version="1.0" encoding="utf-8"?>
<ds:datastoreItem xmlns:ds="http://schemas.openxmlformats.org/officeDocument/2006/customXml" ds:itemID="{F552BDC0-860F-426D-8496-ABC13B3C93CA}">
  <ds:schemaRefs>
    <ds:schemaRef ds:uri="http://schemas.openxmlformats.org/officeDocument/2006/bibliography"/>
  </ds:schemaRefs>
</ds:datastoreItem>
</file>

<file path=customXml/itemProps79.xml><?xml version="1.0" encoding="utf-8"?>
<ds:datastoreItem xmlns:ds="http://schemas.openxmlformats.org/officeDocument/2006/customXml" ds:itemID="{3D332575-1688-4EB9-A156-12D2D223B888}">
  <ds:schemaRefs>
    <ds:schemaRef ds:uri="http://schemas.openxmlformats.org/officeDocument/2006/bibliography"/>
  </ds:schemaRefs>
</ds:datastoreItem>
</file>

<file path=customXml/itemProps8.xml><?xml version="1.0" encoding="utf-8"?>
<ds:datastoreItem xmlns:ds="http://schemas.openxmlformats.org/officeDocument/2006/customXml" ds:itemID="{B3665C9C-3973-4B0A-8836-0C39ED8F3F34}">
  <ds:schemaRefs>
    <ds:schemaRef ds:uri="http://schemas.openxmlformats.org/officeDocument/2006/bibliography"/>
  </ds:schemaRefs>
</ds:datastoreItem>
</file>

<file path=customXml/itemProps80.xml><?xml version="1.0" encoding="utf-8"?>
<ds:datastoreItem xmlns:ds="http://schemas.openxmlformats.org/officeDocument/2006/customXml" ds:itemID="{EA18AAF4-7D2E-47F5-B176-3BF871F2821A}">
  <ds:schemaRefs>
    <ds:schemaRef ds:uri="http://schemas.openxmlformats.org/officeDocument/2006/bibliography"/>
  </ds:schemaRefs>
</ds:datastoreItem>
</file>

<file path=customXml/itemProps81.xml><?xml version="1.0" encoding="utf-8"?>
<ds:datastoreItem xmlns:ds="http://schemas.openxmlformats.org/officeDocument/2006/customXml" ds:itemID="{787E8FDD-4137-4637-AB75-D9A49DA3B5C5}">
  <ds:schemaRefs>
    <ds:schemaRef ds:uri="http://schemas.openxmlformats.org/officeDocument/2006/bibliography"/>
  </ds:schemaRefs>
</ds:datastoreItem>
</file>

<file path=customXml/itemProps82.xml><?xml version="1.0" encoding="utf-8"?>
<ds:datastoreItem xmlns:ds="http://schemas.openxmlformats.org/officeDocument/2006/customXml" ds:itemID="{A2E672B8-82EA-4BCB-9A0A-1F82BD07D36B}">
  <ds:schemaRefs>
    <ds:schemaRef ds:uri="http://schemas.openxmlformats.org/officeDocument/2006/bibliography"/>
  </ds:schemaRefs>
</ds:datastoreItem>
</file>

<file path=customXml/itemProps83.xml><?xml version="1.0" encoding="utf-8"?>
<ds:datastoreItem xmlns:ds="http://schemas.openxmlformats.org/officeDocument/2006/customXml" ds:itemID="{3396AD57-E5CE-4C4C-8600-1128122CB1F8}">
  <ds:schemaRefs>
    <ds:schemaRef ds:uri="http://schemas.openxmlformats.org/officeDocument/2006/bibliography"/>
  </ds:schemaRefs>
</ds:datastoreItem>
</file>

<file path=customXml/itemProps84.xml><?xml version="1.0" encoding="utf-8"?>
<ds:datastoreItem xmlns:ds="http://schemas.openxmlformats.org/officeDocument/2006/customXml" ds:itemID="{367B2C4C-BF4A-4A29-B70F-925B966CE19C}">
  <ds:schemaRefs>
    <ds:schemaRef ds:uri="http://schemas.openxmlformats.org/officeDocument/2006/bibliography"/>
  </ds:schemaRefs>
</ds:datastoreItem>
</file>

<file path=customXml/itemProps85.xml><?xml version="1.0" encoding="utf-8"?>
<ds:datastoreItem xmlns:ds="http://schemas.openxmlformats.org/officeDocument/2006/customXml" ds:itemID="{43AB3981-38D4-49DB-B24B-6BF12277045B}">
  <ds:schemaRefs>
    <ds:schemaRef ds:uri="http://schemas.openxmlformats.org/officeDocument/2006/bibliography"/>
  </ds:schemaRefs>
</ds:datastoreItem>
</file>

<file path=customXml/itemProps86.xml><?xml version="1.0" encoding="utf-8"?>
<ds:datastoreItem xmlns:ds="http://schemas.openxmlformats.org/officeDocument/2006/customXml" ds:itemID="{70E1929B-93C2-46BE-9050-9F65CD6E13EC}">
  <ds:schemaRefs>
    <ds:schemaRef ds:uri="http://schemas.openxmlformats.org/officeDocument/2006/bibliography"/>
  </ds:schemaRefs>
</ds:datastoreItem>
</file>

<file path=customXml/itemProps87.xml><?xml version="1.0" encoding="utf-8"?>
<ds:datastoreItem xmlns:ds="http://schemas.openxmlformats.org/officeDocument/2006/customXml" ds:itemID="{2F0CE4D5-7A24-4747-B16B-7B90CA7EE5BF}">
  <ds:schemaRefs>
    <ds:schemaRef ds:uri="http://schemas.openxmlformats.org/officeDocument/2006/bibliography"/>
  </ds:schemaRefs>
</ds:datastoreItem>
</file>

<file path=customXml/itemProps88.xml><?xml version="1.0" encoding="utf-8"?>
<ds:datastoreItem xmlns:ds="http://schemas.openxmlformats.org/officeDocument/2006/customXml" ds:itemID="{8311EB48-6F7B-4637-BF76-9F8611A3DC30}">
  <ds:schemaRefs>
    <ds:schemaRef ds:uri="http://schemas.openxmlformats.org/officeDocument/2006/bibliography"/>
  </ds:schemaRefs>
</ds:datastoreItem>
</file>

<file path=customXml/itemProps89.xml><?xml version="1.0" encoding="utf-8"?>
<ds:datastoreItem xmlns:ds="http://schemas.openxmlformats.org/officeDocument/2006/customXml" ds:itemID="{295A6704-E69A-44F4-A10F-28B060D5B8E9}">
  <ds:schemaRefs>
    <ds:schemaRef ds:uri="http://schemas.openxmlformats.org/officeDocument/2006/bibliography"/>
  </ds:schemaRefs>
</ds:datastoreItem>
</file>

<file path=customXml/itemProps9.xml><?xml version="1.0" encoding="utf-8"?>
<ds:datastoreItem xmlns:ds="http://schemas.openxmlformats.org/officeDocument/2006/customXml" ds:itemID="{4043AF75-F176-49F4-85FA-A4E4DA7BDF86}">
  <ds:schemaRefs>
    <ds:schemaRef ds:uri="http://schemas.openxmlformats.org/officeDocument/2006/bibliography"/>
  </ds:schemaRefs>
</ds:datastoreItem>
</file>

<file path=customXml/itemProps90.xml><?xml version="1.0" encoding="utf-8"?>
<ds:datastoreItem xmlns:ds="http://schemas.openxmlformats.org/officeDocument/2006/customXml" ds:itemID="{5933B3F6-558C-45C7-B722-8A287E059A6A}">
  <ds:schemaRefs>
    <ds:schemaRef ds:uri="http://schemas.openxmlformats.org/officeDocument/2006/bibliography"/>
  </ds:schemaRefs>
</ds:datastoreItem>
</file>

<file path=customXml/itemProps91.xml><?xml version="1.0" encoding="utf-8"?>
<ds:datastoreItem xmlns:ds="http://schemas.openxmlformats.org/officeDocument/2006/customXml" ds:itemID="{9D65D8B9-41FE-4121-A192-175FA4B14B43}">
  <ds:schemaRefs>
    <ds:schemaRef ds:uri="http://schemas.openxmlformats.org/officeDocument/2006/bibliography"/>
  </ds:schemaRefs>
</ds:datastoreItem>
</file>

<file path=customXml/itemProps92.xml><?xml version="1.0" encoding="utf-8"?>
<ds:datastoreItem xmlns:ds="http://schemas.openxmlformats.org/officeDocument/2006/customXml" ds:itemID="{E2D6E013-8C94-48EF-8225-2388F83D4FDD}">
  <ds:schemaRefs>
    <ds:schemaRef ds:uri="http://schemas.openxmlformats.org/officeDocument/2006/bibliography"/>
  </ds:schemaRefs>
</ds:datastoreItem>
</file>

<file path=customXml/itemProps93.xml><?xml version="1.0" encoding="utf-8"?>
<ds:datastoreItem xmlns:ds="http://schemas.openxmlformats.org/officeDocument/2006/customXml" ds:itemID="{66B27291-B81A-471D-BBED-2F5BE1542E5E}">
  <ds:schemaRefs>
    <ds:schemaRef ds:uri="http://schemas.openxmlformats.org/officeDocument/2006/bibliography"/>
  </ds:schemaRefs>
</ds:datastoreItem>
</file>

<file path=customXml/itemProps94.xml><?xml version="1.0" encoding="utf-8"?>
<ds:datastoreItem xmlns:ds="http://schemas.openxmlformats.org/officeDocument/2006/customXml" ds:itemID="{6EFB46E0-D7C4-40D0-A6A5-D44D5C27D430}">
  <ds:schemaRefs>
    <ds:schemaRef ds:uri="http://schemas.openxmlformats.org/officeDocument/2006/bibliography"/>
  </ds:schemaRefs>
</ds:datastoreItem>
</file>

<file path=customXml/itemProps95.xml><?xml version="1.0" encoding="utf-8"?>
<ds:datastoreItem xmlns:ds="http://schemas.openxmlformats.org/officeDocument/2006/customXml" ds:itemID="{A9D0DCC4-8CF2-4806-84CE-594A2B759440}">
  <ds:schemaRefs>
    <ds:schemaRef ds:uri="http://schemas.openxmlformats.org/officeDocument/2006/bibliography"/>
  </ds:schemaRefs>
</ds:datastoreItem>
</file>

<file path=customXml/itemProps96.xml><?xml version="1.0" encoding="utf-8"?>
<ds:datastoreItem xmlns:ds="http://schemas.openxmlformats.org/officeDocument/2006/customXml" ds:itemID="{5DE4D8DF-0616-4D33-9597-52317490ED1B}">
  <ds:schemaRefs>
    <ds:schemaRef ds:uri="http://schemas.openxmlformats.org/officeDocument/2006/bibliography"/>
  </ds:schemaRefs>
</ds:datastoreItem>
</file>

<file path=customXml/itemProps97.xml><?xml version="1.0" encoding="utf-8"?>
<ds:datastoreItem xmlns:ds="http://schemas.openxmlformats.org/officeDocument/2006/customXml" ds:itemID="{4A203105-1732-4B2C-BA65-BCF027161AE0}">
  <ds:schemaRefs>
    <ds:schemaRef ds:uri="http://schemas.openxmlformats.org/officeDocument/2006/bibliography"/>
  </ds:schemaRefs>
</ds:datastoreItem>
</file>

<file path=customXml/itemProps98.xml><?xml version="1.0" encoding="utf-8"?>
<ds:datastoreItem xmlns:ds="http://schemas.openxmlformats.org/officeDocument/2006/customXml" ds:itemID="{00E02405-52DF-4FC2-A859-CC150E8EDC78}">
  <ds:schemaRefs>
    <ds:schemaRef ds:uri="http://schemas.openxmlformats.org/officeDocument/2006/bibliography"/>
  </ds:schemaRefs>
</ds:datastoreItem>
</file>

<file path=customXml/itemProps99.xml><?xml version="1.0" encoding="utf-8"?>
<ds:datastoreItem xmlns:ds="http://schemas.openxmlformats.org/officeDocument/2006/customXml" ds:itemID="{F138952B-005D-4ED2-914B-5E6B42976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64</Pages>
  <Words>20239</Words>
  <Characters>115364</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135333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225</cp:revision>
  <cp:lastPrinted>2019-01-10T09:54:00Z</cp:lastPrinted>
  <dcterms:created xsi:type="dcterms:W3CDTF">2018-12-18T13:02:00Z</dcterms:created>
  <dcterms:modified xsi:type="dcterms:W3CDTF">2019-02-14T12:51:00Z</dcterms:modified>
</cp:coreProperties>
</file>