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36701"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1FE370D3" w14:textId="77777777"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14:paraId="736C11DC" w14:textId="77777777" w:rsidR="00113B84" w:rsidRPr="00E47C2E" w:rsidRDefault="00113B84" w:rsidP="00113B84">
      <w:pPr>
        <w:jc w:val="center"/>
        <w:rPr>
          <w:rFonts w:cs="Arial"/>
          <w:b/>
          <w:color w:val="FF0000"/>
        </w:rPr>
      </w:pPr>
    </w:p>
    <w:p w14:paraId="68DDD3C6" w14:textId="262D39E7" w:rsidR="00B94553" w:rsidRDefault="00B94553" w:rsidP="00382675">
      <w:pPr>
        <w:jc w:val="left"/>
        <w:rPr>
          <w:rFonts w:cs="Arial"/>
          <w:lang w:val="sr-Cyrl-RS"/>
        </w:rPr>
      </w:pPr>
      <w:r w:rsidRPr="00E47C2E">
        <w:rPr>
          <w:rFonts w:cs="Arial"/>
          <w:noProof/>
        </w:rPr>
        <w:drawing>
          <wp:anchor distT="0" distB="0" distL="114300" distR="114300" simplePos="0" relativeHeight="251658240" behindDoc="0" locked="0" layoutInCell="1" allowOverlap="1" wp14:anchorId="51B1371A" wp14:editId="6DCE2747">
            <wp:simplePos x="0" y="0"/>
            <wp:positionH relativeFrom="column">
              <wp:posOffset>2242820</wp:posOffset>
            </wp:positionH>
            <wp:positionV relativeFrom="paragraph">
              <wp:posOffset>136525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14:sizeRelH relativeFrom="margin">
              <wp14:pctWidth>0</wp14:pctWidth>
            </wp14:sizeRelH>
          </wp:anchor>
        </w:drawing>
      </w:r>
    </w:p>
    <w:p w14:paraId="13F62281" w14:textId="62BA7527" w:rsidR="00210557" w:rsidRPr="00E47C2E" w:rsidRDefault="00382675" w:rsidP="00382675">
      <w:pPr>
        <w:jc w:val="left"/>
        <w:rPr>
          <w:rFonts w:cs="Arial"/>
          <w:lang w:val="sr-Latn-CS"/>
        </w:rPr>
      </w:pPr>
      <w:r>
        <w:rPr>
          <w:rFonts w:cs="Arial"/>
          <w:lang w:val="sr-Latn-CS"/>
        </w:rPr>
        <w:br w:type="textWrapping" w:clear="all"/>
      </w:r>
    </w:p>
    <w:p w14:paraId="7ABFD8D3" w14:textId="77777777" w:rsidR="00210557" w:rsidRPr="008014B0" w:rsidRDefault="00210557" w:rsidP="00781B02">
      <w:pPr>
        <w:jc w:val="center"/>
        <w:rPr>
          <w:rFonts w:cs="Arial"/>
          <w:b/>
          <w:lang w:val="sr-Latn-CS"/>
        </w:rPr>
      </w:pPr>
      <w:bookmarkStart w:id="0" w:name="_Toc441215596"/>
      <w:bookmarkStart w:id="1" w:name="_Toc441651535"/>
      <w:bookmarkStart w:id="2" w:name="_Toc442559872"/>
      <w:r w:rsidRPr="008014B0">
        <w:rPr>
          <w:rFonts w:cs="Arial"/>
          <w:b/>
          <w:lang w:val="sr-Latn-CS"/>
        </w:rPr>
        <w:t>КОНКУРСНА ДОКУМЕНТАЦИЈА</w:t>
      </w:r>
      <w:bookmarkEnd w:id="0"/>
      <w:bookmarkEnd w:id="1"/>
      <w:bookmarkEnd w:id="2"/>
    </w:p>
    <w:p w14:paraId="2CEDFE21" w14:textId="77777777" w:rsidR="00210557" w:rsidRPr="008014B0" w:rsidRDefault="00D516F7" w:rsidP="00210557">
      <w:pPr>
        <w:jc w:val="center"/>
        <w:rPr>
          <w:rFonts w:cs="Arial"/>
          <w:lang w:val="sr-Latn-CS"/>
        </w:rPr>
      </w:pPr>
      <w:r w:rsidRPr="00E47C2E">
        <w:rPr>
          <w:rFonts w:cs="Arial"/>
          <w:lang w:val="sr-Cyrl-CS"/>
        </w:rPr>
        <w:t xml:space="preserve">за подношење понуда </w:t>
      </w:r>
      <w:r w:rsidR="00210557" w:rsidRPr="008014B0">
        <w:rPr>
          <w:rFonts w:cs="Arial"/>
          <w:lang w:val="sr-Latn-CS"/>
        </w:rPr>
        <w:t xml:space="preserve">у </w:t>
      </w:r>
      <w:r w:rsidR="00B7166F" w:rsidRPr="008014B0">
        <w:rPr>
          <w:rFonts w:cs="Arial"/>
          <w:lang w:val="sr-Latn-CS"/>
        </w:rPr>
        <w:t xml:space="preserve">отвореном </w:t>
      </w:r>
      <w:r w:rsidR="00210557" w:rsidRPr="008014B0">
        <w:rPr>
          <w:rFonts w:cs="Arial"/>
          <w:lang w:val="sr-Latn-CS"/>
        </w:rPr>
        <w:t xml:space="preserve">поступку </w:t>
      </w:r>
    </w:p>
    <w:p w14:paraId="413B0BFC" w14:textId="77777777" w:rsidR="00210557" w:rsidRPr="008014B0" w:rsidRDefault="00210557" w:rsidP="00781B02">
      <w:pPr>
        <w:jc w:val="center"/>
        <w:rPr>
          <w:rFonts w:cs="Arial"/>
          <w:lang w:val="sr-Latn-CS"/>
        </w:rPr>
      </w:pPr>
      <w:bookmarkStart w:id="3" w:name="_Toc441215597"/>
      <w:bookmarkStart w:id="4" w:name="_Toc441651536"/>
      <w:bookmarkStart w:id="5" w:name="_Toc442559873"/>
      <w:r w:rsidRPr="008014B0">
        <w:rPr>
          <w:rFonts w:cs="Arial"/>
          <w:lang w:val="sr-Latn-CS"/>
        </w:rPr>
        <w:t xml:space="preserve">за јавну набавку </w:t>
      </w:r>
      <w:r w:rsidR="002C1D9F">
        <w:rPr>
          <w:rFonts w:cs="Arial"/>
          <w:lang w:val="sr-Cyrl-RS"/>
        </w:rPr>
        <w:t>услуга</w:t>
      </w:r>
      <w:r w:rsidR="00A63575" w:rsidRPr="008014B0">
        <w:rPr>
          <w:rFonts w:cs="Arial"/>
          <w:lang w:val="sr-Latn-CS"/>
        </w:rPr>
        <w:t xml:space="preserve"> </w:t>
      </w:r>
      <w:r w:rsidRPr="008014B0">
        <w:rPr>
          <w:rFonts w:cs="Arial"/>
          <w:lang w:val="sr-Latn-CS"/>
        </w:rPr>
        <w:t>бр</w:t>
      </w:r>
      <w:bookmarkEnd w:id="3"/>
      <w:bookmarkEnd w:id="4"/>
      <w:bookmarkEnd w:id="5"/>
      <w:r w:rsidR="00113B84" w:rsidRPr="008014B0">
        <w:rPr>
          <w:rFonts w:cs="Arial"/>
          <w:lang w:val="sr-Latn-CS"/>
        </w:rPr>
        <w:t>.</w:t>
      </w:r>
      <w:r w:rsidR="0028147E" w:rsidRPr="0028147E">
        <w:rPr>
          <w:szCs w:val="24"/>
          <w:lang w:val="sr-Cyrl-RS"/>
        </w:rPr>
        <w:t xml:space="preserve"> </w:t>
      </w:r>
      <w:r w:rsidR="00670238">
        <w:rPr>
          <w:szCs w:val="24"/>
          <w:lang w:val="sr-Cyrl-RS"/>
        </w:rPr>
        <w:t>2003/2018 (3000/0994/2018)</w:t>
      </w:r>
    </w:p>
    <w:p w14:paraId="11478DC7" w14:textId="77777777" w:rsidR="00210557" w:rsidRPr="008014B0" w:rsidRDefault="00210557" w:rsidP="00781B02">
      <w:pPr>
        <w:rPr>
          <w:rFonts w:cs="Arial"/>
          <w:lang w:val="sr-Latn-CS"/>
        </w:rPr>
      </w:pPr>
    </w:p>
    <w:p w14:paraId="0116CCDC" w14:textId="77777777" w:rsidR="00C6752E" w:rsidRDefault="00670238" w:rsidP="00791AA8">
      <w:pPr>
        <w:pStyle w:val="Title"/>
        <w:spacing w:before="0"/>
        <w:rPr>
          <w:rFonts w:cs="Arial"/>
          <w:b w:val="0"/>
          <w:bCs w:val="0"/>
          <w:sz w:val="22"/>
          <w:szCs w:val="22"/>
          <w:lang w:val="sr-Cyrl-RS" w:eastAsia="hr-HR"/>
        </w:rPr>
      </w:pPr>
      <w:r>
        <w:rPr>
          <w:rFonts w:cs="Arial"/>
          <w:b w:val="0"/>
          <w:bCs w:val="0"/>
          <w:sz w:val="22"/>
          <w:szCs w:val="22"/>
          <w:lang w:val="sr-Cyrl-RS" w:eastAsia="hr-HR"/>
        </w:rPr>
        <w:t>Анализа и испитивања узорака са цевног система котла блокова на ТЕНТ-А</w:t>
      </w:r>
    </w:p>
    <w:p w14:paraId="62BDC4EC" w14:textId="77777777" w:rsidR="000820E1" w:rsidRDefault="000820E1" w:rsidP="00C46CA5">
      <w:pPr>
        <w:jc w:val="right"/>
        <w:rPr>
          <w:rFonts w:eastAsia="Arial Unicode MS" w:cs="Arial"/>
          <w:b/>
          <w:kern w:val="2"/>
          <w:lang w:val="ru-RU"/>
        </w:rPr>
      </w:pPr>
    </w:p>
    <w:p w14:paraId="253889FF" w14:textId="77777777" w:rsidR="00C46CA5" w:rsidRPr="00E47C2E" w:rsidRDefault="00C46CA5" w:rsidP="00C46CA5">
      <w:pPr>
        <w:jc w:val="right"/>
        <w:rPr>
          <w:rFonts w:eastAsia="Arial Unicode MS" w:cs="Arial"/>
          <w:b/>
          <w:kern w:val="2"/>
          <w:lang w:val="ru-RU"/>
        </w:rPr>
      </w:pPr>
      <w:r w:rsidRPr="00E47C2E">
        <w:rPr>
          <w:rFonts w:eastAsia="Arial Unicode MS" w:cs="Arial"/>
          <w:b/>
          <w:kern w:val="2"/>
          <w:lang w:val="ru-RU"/>
        </w:rPr>
        <w:t>К О М И С И Ј А</w:t>
      </w:r>
    </w:p>
    <w:p w14:paraId="0512CF09" w14:textId="77777777" w:rsidR="00C46CA5" w:rsidRPr="008014B0" w:rsidRDefault="00C46CA5" w:rsidP="00C46CA5">
      <w:pPr>
        <w:jc w:val="right"/>
        <w:rPr>
          <w:rFonts w:eastAsia="Arial Unicode MS" w:cs="Arial"/>
          <w:kern w:val="2"/>
          <w:lang w:val="sr-Cyrl-RS"/>
        </w:rPr>
      </w:pPr>
      <w:r w:rsidRPr="00E47C2E">
        <w:rPr>
          <w:rFonts w:eastAsia="Arial Unicode MS" w:cs="Arial"/>
          <w:kern w:val="2"/>
          <w:lang w:val="ru-RU"/>
        </w:rPr>
        <w:t xml:space="preserve">                                                                      за спровођење ЈН</w:t>
      </w:r>
      <w:r w:rsidR="00670238">
        <w:rPr>
          <w:szCs w:val="24"/>
          <w:lang w:val="sr-Cyrl-RS"/>
        </w:rPr>
        <w:t>2003/2018 (3000/0994/2018)</w:t>
      </w:r>
    </w:p>
    <w:p w14:paraId="3D9D461D" w14:textId="77777777" w:rsidR="00C46CA5" w:rsidRDefault="00C46CA5" w:rsidP="00C46CA5">
      <w:pPr>
        <w:jc w:val="right"/>
        <w:rPr>
          <w:rFonts w:eastAsia="Arial Unicode MS" w:cs="Arial"/>
          <w:kern w:val="2"/>
          <w:lang w:val="ru-RU"/>
        </w:rPr>
      </w:pPr>
      <w:r w:rsidRPr="00E47C2E">
        <w:rPr>
          <w:rFonts w:eastAsia="Arial Unicode MS" w:cs="Arial"/>
          <w:kern w:val="2"/>
          <w:lang w:val="ru-RU"/>
        </w:rPr>
        <w:t xml:space="preserve">                                                   </w:t>
      </w:r>
      <w:r w:rsidR="00ED2D18">
        <w:rPr>
          <w:rFonts w:eastAsia="Arial Unicode MS" w:cs="Arial"/>
          <w:kern w:val="2"/>
          <w:lang w:val="ru-RU"/>
        </w:rPr>
        <w:t xml:space="preserve">    формирана Решењем бр.1</w:t>
      </w:r>
      <w:r w:rsidR="00ED2D18" w:rsidRPr="0059754C">
        <w:rPr>
          <w:rFonts w:eastAsia="Arial Unicode MS" w:cs="Arial"/>
          <w:kern w:val="2"/>
          <w:lang w:val="ru-RU"/>
        </w:rPr>
        <w:t>05.-</w:t>
      </w:r>
      <w:r w:rsidR="00ED2D18">
        <w:rPr>
          <w:rFonts w:eastAsia="Arial Unicode MS" w:cs="Arial"/>
          <w:kern w:val="2"/>
        </w:rPr>
        <w:t>E</w:t>
      </w:r>
      <w:r w:rsidR="00ED2D18" w:rsidRPr="0059754C">
        <w:rPr>
          <w:rFonts w:eastAsia="Arial Unicode MS" w:cs="Arial"/>
          <w:kern w:val="2"/>
          <w:lang w:val="ru-RU"/>
        </w:rPr>
        <w:t>.03.01-</w:t>
      </w:r>
      <w:r w:rsidR="00670238">
        <w:rPr>
          <w:rFonts w:eastAsia="Arial Unicode MS" w:cs="Arial"/>
          <w:kern w:val="2"/>
          <w:lang w:val="ru-RU"/>
        </w:rPr>
        <w:t>549448</w:t>
      </w:r>
      <w:r w:rsidR="0059754C">
        <w:rPr>
          <w:rFonts w:eastAsia="Arial Unicode MS" w:cs="Arial"/>
          <w:kern w:val="2"/>
          <w:lang w:val="ru-RU"/>
        </w:rPr>
        <w:t>/2</w:t>
      </w:r>
      <w:r w:rsidR="00ED2D18" w:rsidRPr="0059754C">
        <w:rPr>
          <w:rFonts w:eastAsia="Arial Unicode MS" w:cs="Arial"/>
          <w:kern w:val="2"/>
          <w:lang w:val="ru-RU"/>
        </w:rPr>
        <w:t>-2018</w:t>
      </w:r>
    </w:p>
    <w:p w14:paraId="5597A911" w14:textId="77777777" w:rsidR="00C46CA5" w:rsidRPr="00E47C2E" w:rsidRDefault="00C46CA5" w:rsidP="00C46CA5">
      <w:pPr>
        <w:jc w:val="right"/>
        <w:rPr>
          <w:rFonts w:eastAsia="Arial Unicode MS" w:cs="Arial"/>
          <w:kern w:val="2"/>
          <w:lang w:val="ru-RU"/>
        </w:rPr>
      </w:pPr>
    </w:p>
    <w:p w14:paraId="015386EE" w14:textId="77777777" w:rsidR="00ED2D18" w:rsidRDefault="00ED2D18" w:rsidP="00C6752E">
      <w:pPr>
        <w:rPr>
          <w:rFonts w:eastAsia="Arial Unicode MS" w:cs="Arial"/>
          <w:b/>
          <w:kern w:val="2"/>
          <w:lang w:val="ru-RU"/>
        </w:rPr>
      </w:pPr>
    </w:p>
    <w:p w14:paraId="0A28032C" w14:textId="77777777" w:rsidR="00DA6A7E" w:rsidRDefault="00DA6A7E" w:rsidP="00C6752E">
      <w:pPr>
        <w:rPr>
          <w:rFonts w:eastAsia="Arial Unicode MS" w:cs="Arial"/>
          <w:b/>
          <w:kern w:val="2"/>
          <w:lang w:val="ru-RU"/>
        </w:rPr>
      </w:pPr>
    </w:p>
    <w:p w14:paraId="3C0E544D" w14:textId="77777777" w:rsidR="00DA6A7E" w:rsidRDefault="00DA6A7E" w:rsidP="00C6752E">
      <w:pPr>
        <w:rPr>
          <w:rFonts w:eastAsia="Arial Unicode MS" w:cs="Arial"/>
          <w:b/>
          <w:kern w:val="2"/>
          <w:lang w:val="ru-RU"/>
        </w:rPr>
      </w:pPr>
    </w:p>
    <w:p w14:paraId="0CC4D2FC" w14:textId="77777777" w:rsidR="00DA6A7E" w:rsidRDefault="00DA6A7E" w:rsidP="00C6752E">
      <w:pPr>
        <w:rPr>
          <w:rFonts w:eastAsia="Arial Unicode MS" w:cs="Arial"/>
          <w:b/>
          <w:kern w:val="2"/>
          <w:lang w:val="ru-RU"/>
        </w:rPr>
      </w:pPr>
    </w:p>
    <w:p w14:paraId="75DECC2F" w14:textId="77777777" w:rsidR="00DA6A7E" w:rsidRDefault="00DA6A7E" w:rsidP="00C6752E">
      <w:pPr>
        <w:rPr>
          <w:rFonts w:eastAsia="Arial Unicode MS" w:cs="Arial"/>
          <w:b/>
          <w:kern w:val="2"/>
          <w:lang w:val="ru-RU"/>
        </w:rPr>
      </w:pPr>
    </w:p>
    <w:p w14:paraId="7F4C2194" w14:textId="77777777" w:rsidR="00DA6A7E" w:rsidRDefault="00DA6A7E" w:rsidP="00C6752E">
      <w:pPr>
        <w:rPr>
          <w:rFonts w:eastAsia="Arial Unicode MS" w:cs="Arial"/>
          <w:b/>
          <w:kern w:val="2"/>
          <w:lang w:val="ru-RU"/>
        </w:rPr>
      </w:pPr>
    </w:p>
    <w:p w14:paraId="26B12A5F" w14:textId="77777777" w:rsidR="00DA6A7E" w:rsidRDefault="00DA6A7E" w:rsidP="00C6752E">
      <w:pPr>
        <w:rPr>
          <w:rFonts w:eastAsia="Arial Unicode MS" w:cs="Arial"/>
          <w:b/>
          <w:kern w:val="2"/>
          <w:lang w:val="ru-RU"/>
        </w:rPr>
      </w:pPr>
    </w:p>
    <w:p w14:paraId="75B33EDF" w14:textId="77777777" w:rsidR="00DA6A7E" w:rsidRDefault="00DA6A7E" w:rsidP="00C6752E">
      <w:pPr>
        <w:rPr>
          <w:rFonts w:eastAsia="Arial Unicode MS" w:cs="Arial"/>
          <w:b/>
          <w:kern w:val="2"/>
          <w:lang w:val="ru-RU"/>
        </w:rPr>
      </w:pPr>
    </w:p>
    <w:p w14:paraId="787FF256" w14:textId="77777777" w:rsidR="00DA6A7E" w:rsidRPr="0059754C" w:rsidRDefault="00DA6A7E" w:rsidP="00C6752E">
      <w:pPr>
        <w:rPr>
          <w:rFonts w:eastAsia="Arial Unicode MS" w:cs="Arial"/>
          <w:b/>
          <w:kern w:val="2"/>
          <w:lang w:val="ru-RU"/>
        </w:rPr>
      </w:pPr>
    </w:p>
    <w:p w14:paraId="7C6BFA07" w14:textId="77777777" w:rsidR="00ED2D18" w:rsidRPr="0059754C" w:rsidRDefault="00ED2D18" w:rsidP="00C6752E">
      <w:pPr>
        <w:rPr>
          <w:rFonts w:eastAsia="Arial Unicode MS" w:cs="Arial"/>
          <w:b/>
          <w:kern w:val="2"/>
          <w:lang w:val="ru-RU"/>
        </w:rPr>
      </w:pPr>
    </w:p>
    <w:p w14:paraId="5563C6C5" w14:textId="77777777" w:rsidR="00E13FFC" w:rsidRPr="008014B0" w:rsidRDefault="00E13FFC" w:rsidP="000C50A0">
      <w:pPr>
        <w:pStyle w:val="BodyText"/>
        <w:spacing w:before="0"/>
        <w:jc w:val="center"/>
        <w:rPr>
          <w:rFonts w:cs="Arial"/>
          <w:sz w:val="22"/>
          <w:szCs w:val="22"/>
          <w:lang w:val="sr-Cyrl-RS"/>
        </w:rPr>
      </w:pPr>
    </w:p>
    <w:p w14:paraId="6FCD4C0E" w14:textId="77777777" w:rsidR="00E13FFC" w:rsidRPr="008014B0" w:rsidRDefault="00E13FFC" w:rsidP="000C50A0">
      <w:pPr>
        <w:pStyle w:val="BodyText"/>
        <w:spacing w:before="0"/>
        <w:jc w:val="center"/>
        <w:rPr>
          <w:rFonts w:cs="Arial"/>
          <w:sz w:val="22"/>
          <w:szCs w:val="22"/>
          <w:lang w:val="sr-Cyrl-RS"/>
        </w:rPr>
      </w:pPr>
    </w:p>
    <w:p w14:paraId="31EBA2C8" w14:textId="77777777" w:rsidR="00150FCE" w:rsidRPr="00E47C2E" w:rsidRDefault="00150FCE" w:rsidP="000C50A0">
      <w:pPr>
        <w:pStyle w:val="BodyText"/>
        <w:spacing w:before="0"/>
        <w:jc w:val="center"/>
        <w:rPr>
          <w:rFonts w:cs="Arial"/>
          <w:sz w:val="22"/>
          <w:szCs w:val="22"/>
          <w:lang w:val="ru-RU"/>
        </w:rPr>
      </w:pPr>
    </w:p>
    <w:p w14:paraId="37D0A980" w14:textId="0E19E92C"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D561BD">
        <w:rPr>
          <w:rFonts w:eastAsia="Arial Unicode MS" w:cs="Arial"/>
          <w:kern w:val="2"/>
          <w:lang w:val="sr-Latn-RS"/>
        </w:rPr>
        <w:t>105-E.03.01-</w:t>
      </w:r>
      <w:r w:rsidR="00670238">
        <w:rPr>
          <w:rFonts w:eastAsia="Arial Unicode MS" w:cs="Arial"/>
          <w:kern w:val="2"/>
          <w:lang w:val="sr-Cyrl-RS"/>
        </w:rPr>
        <w:t>549448</w:t>
      </w:r>
      <w:r w:rsidR="0059754C">
        <w:rPr>
          <w:rFonts w:eastAsia="Arial Unicode MS" w:cs="Arial"/>
          <w:kern w:val="2"/>
          <w:lang w:val="sr-Cyrl-RS"/>
        </w:rPr>
        <w:t>/</w:t>
      </w:r>
      <w:r w:rsidR="00DA6A7E">
        <w:rPr>
          <w:rFonts w:eastAsia="Arial Unicode MS" w:cs="Arial"/>
          <w:kern w:val="2"/>
          <w:lang w:val="sr-Cyrl-RS"/>
        </w:rPr>
        <w:t>2</w:t>
      </w:r>
      <w:r w:rsidR="00D561BD">
        <w:rPr>
          <w:rFonts w:eastAsia="Arial Unicode MS" w:cs="Arial"/>
          <w:kern w:val="2"/>
          <w:lang w:val="ru-RU"/>
        </w:rPr>
        <w:t>-</w:t>
      </w:r>
      <w:r w:rsidR="00D561BD">
        <w:rPr>
          <w:rFonts w:eastAsia="Arial Unicode MS" w:cs="Arial"/>
          <w:kern w:val="2"/>
          <w:lang w:val="sr-Latn-RS"/>
        </w:rPr>
        <w:t>201</w:t>
      </w:r>
      <w:r w:rsidR="00DA6A7E">
        <w:rPr>
          <w:rFonts w:eastAsia="Arial Unicode MS" w:cs="Arial"/>
          <w:kern w:val="2"/>
          <w:lang w:val="sr-Cyrl-RS"/>
        </w:rPr>
        <w:t>9</w:t>
      </w:r>
      <w:r w:rsidR="001D0738">
        <w:rPr>
          <w:rFonts w:eastAsia="Arial Unicode MS" w:cs="Arial"/>
          <w:kern w:val="2"/>
          <w:lang w:val="ru-RU"/>
        </w:rPr>
        <w:t xml:space="preserve"> од </w:t>
      </w:r>
      <w:r w:rsidR="00DA6A7E">
        <w:rPr>
          <w:rFonts w:eastAsia="Arial Unicode MS" w:cs="Arial"/>
          <w:kern w:val="2"/>
          <w:lang w:val="ru-RU"/>
        </w:rPr>
        <w:t>25</w:t>
      </w:r>
      <w:r w:rsidR="00ED2D18" w:rsidRPr="00ED2D18">
        <w:rPr>
          <w:rFonts w:eastAsia="Arial Unicode MS" w:cs="Arial"/>
          <w:kern w:val="2"/>
          <w:lang w:val="ru-RU"/>
        </w:rPr>
        <w:t>.</w:t>
      </w:r>
      <w:r w:rsidR="00DA6A7E">
        <w:rPr>
          <w:rFonts w:eastAsia="Arial Unicode MS" w:cs="Arial"/>
          <w:kern w:val="2"/>
          <w:lang w:val="ru-RU"/>
        </w:rPr>
        <w:t>02</w:t>
      </w:r>
      <w:bookmarkStart w:id="6" w:name="_GoBack"/>
      <w:bookmarkEnd w:id="6"/>
      <w:r w:rsidR="001D0738">
        <w:rPr>
          <w:rFonts w:eastAsia="Arial Unicode MS" w:cs="Arial"/>
          <w:kern w:val="2"/>
          <w:lang w:val="ru-RU"/>
        </w:rPr>
        <w:t>.201</w:t>
      </w:r>
      <w:r w:rsidR="005B73D3">
        <w:rPr>
          <w:rFonts w:eastAsia="Arial Unicode MS" w:cs="Arial"/>
          <w:kern w:val="2"/>
          <w:lang w:val="sr-Latn-RS"/>
        </w:rPr>
        <w:t>8</w:t>
      </w:r>
      <w:r w:rsidRPr="00E47C2E">
        <w:rPr>
          <w:rFonts w:eastAsia="Arial Unicode MS" w:cs="Arial"/>
          <w:kern w:val="2"/>
          <w:lang w:val="ru-RU"/>
        </w:rPr>
        <w:t>. године)</w:t>
      </w:r>
    </w:p>
    <w:p w14:paraId="5B035AFB" w14:textId="77777777" w:rsidR="00E13FFC" w:rsidRPr="00E47C2E" w:rsidRDefault="00E13FFC" w:rsidP="00E13FFC">
      <w:pPr>
        <w:spacing w:before="0"/>
        <w:jc w:val="center"/>
        <w:rPr>
          <w:rFonts w:eastAsia="Arial Unicode MS" w:cs="Arial"/>
          <w:kern w:val="2"/>
          <w:lang w:val="ru-RU"/>
        </w:rPr>
      </w:pPr>
    </w:p>
    <w:p w14:paraId="2AC633F7" w14:textId="77777777" w:rsidR="00E13FFC" w:rsidRPr="00E47C2E" w:rsidRDefault="00E13FFC" w:rsidP="00E13FFC">
      <w:pPr>
        <w:spacing w:before="0"/>
        <w:jc w:val="center"/>
        <w:rPr>
          <w:rFonts w:eastAsia="Arial Unicode MS" w:cs="Arial"/>
          <w:kern w:val="2"/>
          <w:lang w:val="ru-RU"/>
        </w:rPr>
      </w:pPr>
    </w:p>
    <w:p w14:paraId="10C449F9" w14:textId="35A90E5C" w:rsidR="00E13FFC" w:rsidRPr="00E47C2E" w:rsidRDefault="00B94553" w:rsidP="00E13FFC">
      <w:pPr>
        <w:spacing w:before="0"/>
        <w:jc w:val="center"/>
        <w:rPr>
          <w:rFonts w:cs="Arial"/>
          <w:lang w:val="ru-RU"/>
        </w:rPr>
      </w:pPr>
      <w:r>
        <w:rPr>
          <w:rFonts w:cs="Arial"/>
          <w:lang w:val="ru-RU"/>
        </w:rPr>
        <w:t>Обреновац</w:t>
      </w:r>
    </w:p>
    <w:p w14:paraId="5556949F" w14:textId="77777777" w:rsidR="00E13FFC" w:rsidRPr="00E47C2E" w:rsidRDefault="00E13FFC" w:rsidP="00E13FFC">
      <w:pPr>
        <w:spacing w:before="0"/>
        <w:jc w:val="center"/>
        <w:rPr>
          <w:rFonts w:cs="Arial"/>
          <w:b/>
          <w:lang w:val="ru-RU"/>
        </w:rPr>
      </w:pPr>
    </w:p>
    <w:p w14:paraId="75907651" w14:textId="77777777"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014B0">
        <w:rPr>
          <w:rFonts w:eastAsia="TimesNewRomanPSMT" w:cs="Arial"/>
          <w:color w:val="000000"/>
          <w:kern w:val="2"/>
          <w:lang w:val="ru-RU"/>
        </w:rPr>
        <w:t xml:space="preserve"> </w:t>
      </w:r>
      <w:r w:rsidR="00BA1E63" w:rsidRPr="008014B0">
        <w:rPr>
          <w:rFonts w:eastAsia="Calibri" w:cs="Arial"/>
          <w:bCs/>
          <w:lang w:val="ru-RU"/>
        </w:rPr>
        <w:t>Закон</w:t>
      </w:r>
      <w:r w:rsidR="00261778" w:rsidRPr="00E47C2E">
        <w:rPr>
          <w:rFonts w:eastAsia="TimesNewRomanPSMT" w:cs="Arial"/>
          <w:color w:val="000000"/>
          <w:kern w:val="2"/>
          <w:lang w:val="ru-RU"/>
        </w:rPr>
        <w:t>),</w:t>
      </w:r>
      <w:r w:rsidR="0059754C">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014B0">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670238">
        <w:rPr>
          <w:rFonts w:cs="Arial"/>
          <w:lang w:val="sr-Cyrl-RS"/>
        </w:rPr>
        <w:t>549448</w:t>
      </w:r>
      <w:r w:rsidR="0059754C">
        <w:rPr>
          <w:rFonts w:cs="Arial"/>
          <w:lang w:val="sr-Cyrl-RS"/>
        </w:rPr>
        <w:t>/1</w:t>
      </w:r>
      <w:r w:rsidR="006F20AA">
        <w:rPr>
          <w:rFonts w:cs="Arial"/>
          <w:lang w:val="sr-Latn-RS"/>
        </w:rPr>
        <w:t>-201</w:t>
      </w:r>
      <w:r w:rsidR="008014B0">
        <w:rPr>
          <w:rFonts w:cs="Arial"/>
          <w:lang w:val="sr-Cyrl-RS"/>
        </w:rPr>
        <w:t>8</w:t>
      </w:r>
      <w:r w:rsidR="006F20AA" w:rsidRPr="00F56999">
        <w:rPr>
          <w:rFonts w:cs="Arial"/>
          <w:lang w:val="sr-Cyrl-CS"/>
        </w:rPr>
        <w:t xml:space="preserve"> од</w:t>
      </w:r>
      <w:r w:rsidR="006F20AA">
        <w:rPr>
          <w:rFonts w:cs="Arial"/>
          <w:lang w:val="sr-Cyrl-CS"/>
        </w:rPr>
        <w:t xml:space="preserve"> </w:t>
      </w:r>
      <w:r w:rsidR="00670238">
        <w:rPr>
          <w:rFonts w:cs="Arial"/>
          <w:lang w:val="sr-Cyrl-CS"/>
        </w:rPr>
        <w:t>02.11.2018.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670238">
        <w:rPr>
          <w:rFonts w:cs="Arial"/>
          <w:lang w:val="sr-Cyrl-RS"/>
        </w:rPr>
        <w:t>549448</w:t>
      </w:r>
      <w:r w:rsidR="0059754C">
        <w:rPr>
          <w:rFonts w:cs="Arial"/>
          <w:lang w:val="sr-Cyrl-RS"/>
        </w:rPr>
        <w:t>/2</w:t>
      </w:r>
      <w:r w:rsidR="006F20AA">
        <w:rPr>
          <w:rFonts w:cs="Arial"/>
          <w:lang w:val="sr-Latn-RS"/>
        </w:rPr>
        <w:t>-201</w:t>
      </w:r>
      <w:r w:rsidR="008014B0">
        <w:rPr>
          <w:rFonts w:cs="Arial"/>
          <w:lang w:val="sr-Cyrl-RS"/>
        </w:rPr>
        <w:t>8</w:t>
      </w:r>
      <w:r w:rsidR="006F20AA" w:rsidRPr="00F56999">
        <w:rPr>
          <w:rFonts w:cs="Arial"/>
          <w:lang w:val="sr-Cyrl-CS"/>
        </w:rPr>
        <w:t xml:space="preserve"> од</w:t>
      </w:r>
      <w:r w:rsidR="006F20AA">
        <w:rPr>
          <w:rFonts w:cs="Arial"/>
          <w:lang w:val="sr-Cyrl-CS"/>
        </w:rPr>
        <w:t xml:space="preserve"> </w:t>
      </w:r>
      <w:r w:rsidR="00670238">
        <w:rPr>
          <w:rFonts w:cs="Arial"/>
          <w:lang w:val="sr-Cyrl-CS"/>
        </w:rPr>
        <w:t>02.11.2018.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14:paraId="42180A78" w14:textId="77777777" w:rsidR="00261778" w:rsidRPr="00E47C2E" w:rsidRDefault="00261778" w:rsidP="000C50A0">
      <w:pPr>
        <w:pStyle w:val="BodyText"/>
        <w:spacing w:before="0"/>
        <w:rPr>
          <w:rFonts w:cs="Arial"/>
          <w:b/>
          <w:spacing w:val="80"/>
          <w:sz w:val="22"/>
          <w:szCs w:val="22"/>
          <w:lang w:val="ru-RU"/>
        </w:rPr>
      </w:pPr>
    </w:p>
    <w:p w14:paraId="2F567FFA" w14:textId="77777777" w:rsidR="000C50A0" w:rsidRPr="00E47C2E" w:rsidRDefault="000C50A0" w:rsidP="000C50A0">
      <w:pPr>
        <w:pStyle w:val="BodyText"/>
        <w:spacing w:before="0"/>
        <w:rPr>
          <w:rFonts w:cs="Arial"/>
          <w:b/>
          <w:spacing w:val="80"/>
          <w:sz w:val="22"/>
          <w:szCs w:val="22"/>
          <w:lang w:val="ru-RU"/>
        </w:rPr>
      </w:pPr>
    </w:p>
    <w:p w14:paraId="24786041" w14:textId="77777777" w:rsidR="00210557" w:rsidRPr="008014B0" w:rsidRDefault="00210557" w:rsidP="00781B02">
      <w:pPr>
        <w:jc w:val="center"/>
        <w:rPr>
          <w:rFonts w:cs="Arial"/>
          <w:b/>
          <w:lang w:val="ru-RU"/>
        </w:rPr>
      </w:pPr>
      <w:bookmarkStart w:id="7" w:name="_Toc441215598"/>
      <w:bookmarkStart w:id="8" w:name="_Toc441651537"/>
      <w:bookmarkStart w:id="9" w:name="_Toc442559874"/>
      <w:r w:rsidRPr="008014B0">
        <w:rPr>
          <w:rFonts w:cs="Arial"/>
          <w:b/>
          <w:lang w:val="ru-RU"/>
        </w:rPr>
        <w:t>КОНКУРСНА ДОКУМЕНТАЦИЈА</w:t>
      </w:r>
      <w:bookmarkEnd w:id="7"/>
      <w:bookmarkEnd w:id="8"/>
      <w:bookmarkEnd w:id="9"/>
    </w:p>
    <w:p w14:paraId="39116D90" w14:textId="77777777" w:rsidR="00210557" w:rsidRPr="008014B0" w:rsidRDefault="00D516F7" w:rsidP="00210557">
      <w:pPr>
        <w:jc w:val="center"/>
        <w:rPr>
          <w:rFonts w:cs="Arial"/>
          <w:lang w:val="ru-RU"/>
        </w:rPr>
      </w:pPr>
      <w:r w:rsidRPr="00E47C2E">
        <w:rPr>
          <w:rFonts w:cs="Arial"/>
          <w:lang w:val="sr-Cyrl-CS"/>
        </w:rPr>
        <w:t xml:space="preserve">за подношење понуда </w:t>
      </w:r>
      <w:r w:rsidR="00210557" w:rsidRPr="008014B0">
        <w:rPr>
          <w:rFonts w:cs="Arial"/>
          <w:lang w:val="ru-RU"/>
        </w:rPr>
        <w:t xml:space="preserve">у </w:t>
      </w:r>
      <w:r w:rsidR="00010E49" w:rsidRPr="008014B0">
        <w:rPr>
          <w:rFonts w:cs="Arial"/>
          <w:lang w:val="ru-RU"/>
        </w:rPr>
        <w:t xml:space="preserve">отвореном </w:t>
      </w:r>
      <w:r w:rsidR="00210557" w:rsidRPr="008014B0">
        <w:rPr>
          <w:rFonts w:cs="Arial"/>
          <w:lang w:val="ru-RU"/>
        </w:rPr>
        <w:t xml:space="preserve">поступку </w:t>
      </w:r>
    </w:p>
    <w:p w14:paraId="6CA4FFE2" w14:textId="77777777" w:rsidR="009D3699" w:rsidRPr="00E47C2E" w:rsidRDefault="00210557" w:rsidP="00202A5A">
      <w:pPr>
        <w:jc w:val="center"/>
        <w:rPr>
          <w:rFonts w:cs="Arial"/>
          <w:color w:val="00B0F0"/>
          <w:lang w:val="sr-Latn-CS"/>
        </w:rPr>
      </w:pPr>
      <w:bookmarkStart w:id="10" w:name="_Toc441215599"/>
      <w:bookmarkStart w:id="11" w:name="_Toc441651538"/>
      <w:bookmarkStart w:id="12" w:name="_Toc442559875"/>
      <w:r w:rsidRPr="008014B0">
        <w:rPr>
          <w:rFonts w:cs="Arial"/>
          <w:b/>
          <w:lang w:val="ru-RU"/>
        </w:rPr>
        <w:t xml:space="preserve">за јавну набавку </w:t>
      </w:r>
      <w:r w:rsidR="00C577C8">
        <w:rPr>
          <w:rFonts w:cs="Arial"/>
          <w:b/>
          <w:lang w:val="ru-RU"/>
        </w:rPr>
        <w:t>услуга</w:t>
      </w:r>
      <w:r w:rsidR="00A63575" w:rsidRPr="008014B0">
        <w:rPr>
          <w:rFonts w:cs="Arial"/>
          <w:b/>
          <w:lang w:val="ru-RU"/>
        </w:rPr>
        <w:t xml:space="preserve"> </w:t>
      </w:r>
      <w:r w:rsidRPr="008014B0">
        <w:rPr>
          <w:rFonts w:cs="Arial"/>
          <w:b/>
          <w:lang w:val="ru-RU"/>
        </w:rPr>
        <w:t>бр.</w:t>
      </w:r>
      <w:bookmarkEnd w:id="10"/>
      <w:bookmarkEnd w:id="11"/>
      <w:bookmarkEnd w:id="12"/>
      <w:r w:rsidR="001579D5" w:rsidRPr="001579D5">
        <w:rPr>
          <w:szCs w:val="24"/>
          <w:lang w:val="sr-Cyrl-RS"/>
        </w:rPr>
        <w:t xml:space="preserve"> </w:t>
      </w:r>
      <w:r w:rsidR="00670238">
        <w:rPr>
          <w:rFonts w:cs="Arial"/>
          <w:b/>
          <w:lang w:val="sr-Cyrl-RS"/>
        </w:rPr>
        <w:t>2003/2018 (3000/0994/2018)</w:t>
      </w:r>
    </w:p>
    <w:p w14:paraId="10F96163" w14:textId="77777777" w:rsidR="009D3699" w:rsidRPr="00E47C2E" w:rsidRDefault="009D3699" w:rsidP="000C50A0">
      <w:pPr>
        <w:pStyle w:val="BodyText"/>
        <w:spacing w:before="0"/>
        <w:rPr>
          <w:rFonts w:cs="Arial"/>
          <w:color w:val="00B0F0"/>
          <w:sz w:val="22"/>
          <w:szCs w:val="22"/>
          <w:lang w:val="sr-Latn-CS"/>
        </w:rPr>
      </w:pPr>
    </w:p>
    <w:p w14:paraId="4A19D62D" w14:textId="77777777" w:rsidR="009D3699" w:rsidRPr="00E47C2E" w:rsidRDefault="009D3699" w:rsidP="000C50A0">
      <w:pPr>
        <w:pStyle w:val="BodyText"/>
        <w:spacing w:before="0"/>
        <w:rPr>
          <w:rFonts w:cs="Arial"/>
          <w:color w:val="00B0F0"/>
          <w:sz w:val="22"/>
          <w:szCs w:val="22"/>
          <w:lang w:val="sr-Latn-CS"/>
        </w:rPr>
      </w:pPr>
    </w:p>
    <w:p w14:paraId="5C3A5390"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14:paraId="44A4A5A3"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F7882" w14:paraId="7550B996" w14:textId="77777777" w:rsidTr="00C62AA7">
        <w:tc>
          <w:tcPr>
            <w:tcW w:w="564" w:type="dxa"/>
          </w:tcPr>
          <w:p w14:paraId="7B732E63"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1.</w:t>
            </w:r>
          </w:p>
        </w:tc>
        <w:tc>
          <w:tcPr>
            <w:tcW w:w="7574" w:type="dxa"/>
          </w:tcPr>
          <w:p w14:paraId="0CC77372" w14:textId="77777777" w:rsidR="00C62AA7" w:rsidRPr="002F7882" w:rsidRDefault="00C62AA7" w:rsidP="004C3B38">
            <w:pPr>
              <w:tabs>
                <w:tab w:val="left" w:pos="360"/>
                <w:tab w:val="left" w:pos="567"/>
                <w:tab w:val="right" w:leader="dot" w:pos="9639"/>
              </w:tabs>
              <w:rPr>
                <w:rFonts w:cs="Arial"/>
              </w:rPr>
            </w:pPr>
            <w:r w:rsidRPr="002F7882">
              <w:rPr>
                <w:rFonts w:cs="Arial"/>
              </w:rPr>
              <w:t>Општи подаци о јавној набавци</w:t>
            </w:r>
          </w:p>
        </w:tc>
        <w:tc>
          <w:tcPr>
            <w:tcW w:w="810" w:type="dxa"/>
          </w:tcPr>
          <w:p w14:paraId="5AA48A0B" w14:textId="77777777" w:rsidR="00C62AA7" w:rsidRPr="002F7882" w:rsidRDefault="002F7882" w:rsidP="004C3B38">
            <w:pPr>
              <w:tabs>
                <w:tab w:val="left" w:pos="360"/>
                <w:tab w:val="left" w:pos="567"/>
                <w:tab w:val="right" w:leader="dot" w:pos="9639"/>
              </w:tabs>
              <w:jc w:val="center"/>
              <w:rPr>
                <w:rFonts w:cs="Arial"/>
                <w:lang w:val="sr-Cyrl-RS"/>
              </w:rPr>
            </w:pPr>
            <w:r w:rsidRPr="002F7882">
              <w:rPr>
                <w:rFonts w:cs="Arial"/>
                <w:lang w:val="sr-Cyrl-RS"/>
              </w:rPr>
              <w:t>3</w:t>
            </w:r>
          </w:p>
        </w:tc>
      </w:tr>
      <w:tr w:rsidR="00C62AA7" w:rsidRPr="002F7882" w14:paraId="3176A26C" w14:textId="77777777" w:rsidTr="00C62AA7">
        <w:tc>
          <w:tcPr>
            <w:tcW w:w="564" w:type="dxa"/>
          </w:tcPr>
          <w:p w14:paraId="34EC976B"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2.</w:t>
            </w:r>
          </w:p>
        </w:tc>
        <w:tc>
          <w:tcPr>
            <w:tcW w:w="7574" w:type="dxa"/>
          </w:tcPr>
          <w:p w14:paraId="7379BB4F" w14:textId="77777777" w:rsidR="00C62AA7" w:rsidRPr="002F7882" w:rsidRDefault="00C62AA7" w:rsidP="004C3B38">
            <w:pPr>
              <w:tabs>
                <w:tab w:val="left" w:pos="317"/>
                <w:tab w:val="left" w:pos="360"/>
                <w:tab w:val="right" w:leader="dot" w:pos="9639"/>
              </w:tabs>
              <w:rPr>
                <w:rFonts w:cs="Arial"/>
              </w:rPr>
            </w:pPr>
            <w:r w:rsidRPr="002F7882">
              <w:rPr>
                <w:rFonts w:cs="Arial"/>
              </w:rPr>
              <w:t>Подаци о предмету набавке</w:t>
            </w:r>
          </w:p>
        </w:tc>
        <w:tc>
          <w:tcPr>
            <w:tcW w:w="810" w:type="dxa"/>
          </w:tcPr>
          <w:p w14:paraId="2013C4EE" w14:textId="77777777" w:rsidR="00C62AA7" w:rsidRPr="002F7882" w:rsidRDefault="002F7882" w:rsidP="004C3B38">
            <w:pPr>
              <w:tabs>
                <w:tab w:val="left" w:pos="360"/>
                <w:tab w:val="left" w:pos="567"/>
                <w:tab w:val="right" w:leader="dot" w:pos="9639"/>
              </w:tabs>
              <w:jc w:val="center"/>
              <w:rPr>
                <w:rFonts w:cs="Arial"/>
                <w:lang w:val="sr-Cyrl-RS"/>
              </w:rPr>
            </w:pPr>
            <w:r w:rsidRPr="002F7882">
              <w:rPr>
                <w:rFonts w:cs="Arial"/>
                <w:lang w:val="sr-Cyrl-RS"/>
              </w:rPr>
              <w:t>4</w:t>
            </w:r>
          </w:p>
        </w:tc>
      </w:tr>
      <w:tr w:rsidR="00C62AA7" w:rsidRPr="002F7882" w14:paraId="1F1218D1" w14:textId="77777777" w:rsidTr="00C62AA7">
        <w:tc>
          <w:tcPr>
            <w:tcW w:w="564" w:type="dxa"/>
          </w:tcPr>
          <w:p w14:paraId="2F41D969"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3.</w:t>
            </w:r>
          </w:p>
        </w:tc>
        <w:tc>
          <w:tcPr>
            <w:tcW w:w="7574" w:type="dxa"/>
          </w:tcPr>
          <w:p w14:paraId="0C3E5243" w14:textId="77777777" w:rsidR="00C62AA7" w:rsidRPr="002F7882" w:rsidRDefault="00C62AA7" w:rsidP="006F517A">
            <w:pPr>
              <w:tabs>
                <w:tab w:val="left" w:pos="317"/>
                <w:tab w:val="left" w:pos="360"/>
                <w:tab w:val="right" w:leader="dot" w:pos="9639"/>
              </w:tabs>
              <w:rPr>
                <w:rFonts w:cs="Arial"/>
              </w:rPr>
            </w:pPr>
            <w:r w:rsidRPr="002F7882">
              <w:rPr>
                <w:rFonts w:cs="Arial"/>
              </w:rPr>
              <w:t xml:space="preserve">Техничка спецификација (врста, техничке карактеристике, квалитет, </w:t>
            </w:r>
            <w:r w:rsidR="006F517A" w:rsidRPr="002F7882">
              <w:rPr>
                <w:rFonts w:cs="Arial"/>
              </w:rPr>
              <w:t>обим</w:t>
            </w:r>
            <w:r w:rsidRPr="002F7882">
              <w:rPr>
                <w:rFonts w:cs="Arial"/>
              </w:rPr>
              <w:t xml:space="preserve"> и опис </w:t>
            </w:r>
            <w:r w:rsidR="00A63575" w:rsidRPr="002F7882">
              <w:rPr>
                <w:rFonts w:cs="Arial"/>
              </w:rPr>
              <w:t>услуга</w:t>
            </w:r>
            <w:r w:rsidRPr="002F7882">
              <w:rPr>
                <w:rFonts w:cs="Arial"/>
              </w:rPr>
              <w:t>...)</w:t>
            </w:r>
          </w:p>
        </w:tc>
        <w:tc>
          <w:tcPr>
            <w:tcW w:w="810" w:type="dxa"/>
          </w:tcPr>
          <w:p w14:paraId="4DE681E5" w14:textId="77777777" w:rsidR="00C62AA7" w:rsidRPr="002F7882" w:rsidRDefault="002F7882" w:rsidP="004C3B38">
            <w:pPr>
              <w:tabs>
                <w:tab w:val="left" w:pos="360"/>
                <w:tab w:val="left" w:pos="567"/>
                <w:tab w:val="right" w:leader="dot" w:pos="9639"/>
              </w:tabs>
              <w:jc w:val="center"/>
              <w:rPr>
                <w:rFonts w:cs="Arial"/>
                <w:lang w:val="sr-Cyrl-RS"/>
              </w:rPr>
            </w:pPr>
            <w:r w:rsidRPr="002F7882">
              <w:rPr>
                <w:rFonts w:cs="Arial"/>
                <w:lang w:val="sr-Cyrl-RS"/>
              </w:rPr>
              <w:t>5</w:t>
            </w:r>
          </w:p>
        </w:tc>
      </w:tr>
      <w:tr w:rsidR="00C62AA7" w:rsidRPr="002F7882" w14:paraId="510487E2" w14:textId="77777777" w:rsidTr="00C62AA7">
        <w:tc>
          <w:tcPr>
            <w:tcW w:w="564" w:type="dxa"/>
          </w:tcPr>
          <w:p w14:paraId="144ECF9D"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4.</w:t>
            </w:r>
          </w:p>
        </w:tc>
        <w:tc>
          <w:tcPr>
            <w:tcW w:w="7574" w:type="dxa"/>
          </w:tcPr>
          <w:p w14:paraId="2E7F6AAA" w14:textId="77777777" w:rsidR="00C62AA7" w:rsidRPr="002F7882" w:rsidRDefault="00C62AA7" w:rsidP="004C3B38">
            <w:pPr>
              <w:tabs>
                <w:tab w:val="left" w:pos="317"/>
                <w:tab w:val="left" w:pos="360"/>
                <w:tab w:val="right" w:leader="dot" w:pos="9639"/>
              </w:tabs>
              <w:rPr>
                <w:rFonts w:cs="Arial"/>
              </w:rPr>
            </w:pPr>
            <w:r w:rsidRPr="002F7882">
              <w:rPr>
                <w:rFonts w:cs="Arial"/>
              </w:rPr>
              <w:t>Услови за учешће у поступку ЈН и упутство како се доказује испуњеност услова</w:t>
            </w:r>
          </w:p>
        </w:tc>
        <w:tc>
          <w:tcPr>
            <w:tcW w:w="810" w:type="dxa"/>
          </w:tcPr>
          <w:p w14:paraId="692BD12D" w14:textId="77777777" w:rsidR="00C62AA7" w:rsidRPr="002F7882" w:rsidRDefault="002F7882" w:rsidP="0040447B">
            <w:pPr>
              <w:tabs>
                <w:tab w:val="left" w:pos="360"/>
                <w:tab w:val="left" w:pos="567"/>
                <w:tab w:val="right" w:leader="dot" w:pos="9639"/>
              </w:tabs>
              <w:jc w:val="center"/>
              <w:rPr>
                <w:rFonts w:cs="Arial"/>
                <w:lang w:val="sr-Cyrl-RS"/>
              </w:rPr>
            </w:pPr>
            <w:r w:rsidRPr="002F7882">
              <w:rPr>
                <w:rFonts w:cs="Arial"/>
                <w:lang w:val="sr-Cyrl-RS"/>
              </w:rPr>
              <w:t>9</w:t>
            </w:r>
          </w:p>
        </w:tc>
      </w:tr>
      <w:tr w:rsidR="00C62AA7" w:rsidRPr="002F7882" w14:paraId="4339A42B" w14:textId="77777777" w:rsidTr="00C62AA7">
        <w:tc>
          <w:tcPr>
            <w:tcW w:w="564" w:type="dxa"/>
          </w:tcPr>
          <w:p w14:paraId="35DDCF74"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5.</w:t>
            </w:r>
          </w:p>
        </w:tc>
        <w:tc>
          <w:tcPr>
            <w:tcW w:w="7574" w:type="dxa"/>
          </w:tcPr>
          <w:p w14:paraId="196C73A1" w14:textId="77777777" w:rsidR="00C62AA7" w:rsidRPr="002F7882" w:rsidRDefault="00C62AA7" w:rsidP="004C3B38">
            <w:pPr>
              <w:tabs>
                <w:tab w:val="left" w:pos="317"/>
                <w:tab w:val="left" w:pos="360"/>
                <w:tab w:val="right" w:leader="dot" w:pos="9639"/>
              </w:tabs>
              <w:rPr>
                <w:rFonts w:cs="Arial"/>
              </w:rPr>
            </w:pPr>
            <w:r w:rsidRPr="002F7882">
              <w:rPr>
                <w:rFonts w:cs="Arial"/>
              </w:rPr>
              <w:t>Критеријум за доделу уговора</w:t>
            </w:r>
          </w:p>
        </w:tc>
        <w:tc>
          <w:tcPr>
            <w:tcW w:w="810" w:type="dxa"/>
          </w:tcPr>
          <w:p w14:paraId="709C9CD6" w14:textId="77777777" w:rsidR="00C62AA7" w:rsidRPr="002F7882" w:rsidRDefault="002F7882" w:rsidP="00BE4948">
            <w:pPr>
              <w:tabs>
                <w:tab w:val="left" w:pos="360"/>
                <w:tab w:val="left" w:pos="567"/>
                <w:tab w:val="right" w:leader="dot" w:pos="9639"/>
              </w:tabs>
              <w:jc w:val="center"/>
              <w:rPr>
                <w:rFonts w:cs="Arial"/>
                <w:lang w:val="sr-Cyrl-RS"/>
              </w:rPr>
            </w:pPr>
            <w:r w:rsidRPr="002F7882">
              <w:rPr>
                <w:rFonts w:cs="Arial"/>
                <w:lang w:val="sr-Cyrl-RS"/>
              </w:rPr>
              <w:t>1</w:t>
            </w:r>
            <w:r w:rsidR="00BE4948">
              <w:rPr>
                <w:rFonts w:cs="Arial"/>
                <w:lang w:val="sr-Cyrl-RS"/>
              </w:rPr>
              <w:t>5</w:t>
            </w:r>
          </w:p>
        </w:tc>
      </w:tr>
      <w:tr w:rsidR="00C62AA7" w:rsidRPr="002F7882" w14:paraId="404FA88A" w14:textId="77777777" w:rsidTr="00C62AA7">
        <w:tc>
          <w:tcPr>
            <w:tcW w:w="564" w:type="dxa"/>
          </w:tcPr>
          <w:p w14:paraId="155BEB27"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6.</w:t>
            </w:r>
          </w:p>
        </w:tc>
        <w:tc>
          <w:tcPr>
            <w:tcW w:w="7574" w:type="dxa"/>
          </w:tcPr>
          <w:p w14:paraId="0258EF5E" w14:textId="77777777" w:rsidR="00C62AA7" w:rsidRPr="002F7882" w:rsidRDefault="00C62AA7" w:rsidP="004C3B38">
            <w:pPr>
              <w:tabs>
                <w:tab w:val="left" w:pos="360"/>
                <w:tab w:val="left" w:pos="567"/>
                <w:tab w:val="right" w:leader="dot" w:pos="9639"/>
              </w:tabs>
              <w:rPr>
                <w:rFonts w:cs="Arial"/>
              </w:rPr>
            </w:pPr>
            <w:r w:rsidRPr="002F7882">
              <w:rPr>
                <w:rFonts w:cs="Arial"/>
              </w:rPr>
              <w:t>Упутство понуђачима како да сачине понуду</w:t>
            </w:r>
          </w:p>
        </w:tc>
        <w:tc>
          <w:tcPr>
            <w:tcW w:w="810" w:type="dxa"/>
          </w:tcPr>
          <w:p w14:paraId="28E3A578" w14:textId="77777777" w:rsidR="00C62AA7" w:rsidRPr="002F7882" w:rsidRDefault="002F7882" w:rsidP="003323ED">
            <w:pPr>
              <w:tabs>
                <w:tab w:val="left" w:pos="360"/>
                <w:tab w:val="left" w:pos="567"/>
                <w:tab w:val="right" w:leader="dot" w:pos="9639"/>
              </w:tabs>
              <w:jc w:val="center"/>
              <w:rPr>
                <w:rFonts w:cs="Arial"/>
                <w:lang w:val="sr-Cyrl-RS"/>
              </w:rPr>
            </w:pPr>
            <w:r w:rsidRPr="002F7882">
              <w:rPr>
                <w:rFonts w:cs="Arial"/>
                <w:lang w:val="sr-Cyrl-RS"/>
              </w:rPr>
              <w:t>1</w:t>
            </w:r>
            <w:r w:rsidR="00BE4948">
              <w:rPr>
                <w:rFonts w:cs="Arial"/>
                <w:lang w:val="sr-Cyrl-RS"/>
              </w:rPr>
              <w:t>6</w:t>
            </w:r>
          </w:p>
        </w:tc>
      </w:tr>
      <w:tr w:rsidR="00C62AA7" w:rsidRPr="002F7882" w14:paraId="47807A57" w14:textId="77777777" w:rsidTr="00C62AA7">
        <w:tc>
          <w:tcPr>
            <w:tcW w:w="564" w:type="dxa"/>
          </w:tcPr>
          <w:p w14:paraId="4B018C9A"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7.</w:t>
            </w:r>
          </w:p>
        </w:tc>
        <w:tc>
          <w:tcPr>
            <w:tcW w:w="7574" w:type="dxa"/>
          </w:tcPr>
          <w:p w14:paraId="157BBAF4" w14:textId="0737D3B3" w:rsidR="00C62AA7" w:rsidRPr="002F7882" w:rsidRDefault="005C4BA3" w:rsidP="00E22DA7">
            <w:pPr>
              <w:tabs>
                <w:tab w:val="left" w:pos="360"/>
                <w:tab w:val="left" w:pos="567"/>
                <w:tab w:val="right" w:leader="dot" w:pos="9639"/>
              </w:tabs>
              <w:rPr>
                <w:rFonts w:cs="Arial"/>
                <w:lang w:val="sr-Cyrl-RS"/>
              </w:rPr>
            </w:pPr>
            <w:r w:rsidRPr="002F7882">
              <w:rPr>
                <w:rFonts w:cs="Arial"/>
              </w:rPr>
              <w:t xml:space="preserve">Обрасци ( 1 - </w:t>
            </w:r>
            <w:r w:rsidR="00252BBB" w:rsidRPr="002F7882">
              <w:rPr>
                <w:rFonts w:cs="Arial"/>
                <w:lang w:val="sr-Cyrl-RS"/>
              </w:rPr>
              <w:t>7</w:t>
            </w:r>
            <w:r w:rsidR="00C62AA7" w:rsidRPr="002F7882">
              <w:rPr>
                <w:rFonts w:cs="Arial"/>
              </w:rPr>
              <w:t>)</w:t>
            </w:r>
            <w:r w:rsidR="009870BD" w:rsidRPr="002F7882">
              <w:rPr>
                <w:rFonts w:cs="Arial"/>
                <w:lang w:val="sr-Cyrl-RS"/>
              </w:rPr>
              <w:t xml:space="preserve"> и прилози </w:t>
            </w:r>
            <w:r w:rsidR="00382675" w:rsidRPr="002F7882">
              <w:rPr>
                <w:rFonts w:cs="Arial"/>
                <w:lang w:val="sr-Cyrl-RS"/>
              </w:rPr>
              <w:t>(</w:t>
            </w:r>
            <w:r w:rsidR="009870BD" w:rsidRPr="002F7882">
              <w:rPr>
                <w:rFonts w:cs="Arial"/>
                <w:lang w:val="sr-Cyrl-RS"/>
              </w:rPr>
              <w:t>1-</w:t>
            </w:r>
            <w:r w:rsidR="00E22DA7">
              <w:rPr>
                <w:rFonts w:cs="Arial"/>
                <w:lang w:val="sr-Cyrl-RS"/>
              </w:rPr>
              <w:t>5</w:t>
            </w:r>
            <w:r w:rsidR="00382675" w:rsidRPr="002F7882">
              <w:rPr>
                <w:rFonts w:cs="Arial"/>
                <w:lang w:val="sr-Cyrl-RS"/>
              </w:rPr>
              <w:t>)</w:t>
            </w:r>
          </w:p>
        </w:tc>
        <w:tc>
          <w:tcPr>
            <w:tcW w:w="810" w:type="dxa"/>
          </w:tcPr>
          <w:p w14:paraId="46BFCF4C" w14:textId="77777777" w:rsidR="00C62AA7" w:rsidRPr="002F7882" w:rsidRDefault="00BE4948" w:rsidP="003323ED">
            <w:pPr>
              <w:tabs>
                <w:tab w:val="left" w:pos="360"/>
                <w:tab w:val="left" w:pos="567"/>
                <w:tab w:val="right" w:leader="dot" w:pos="9639"/>
              </w:tabs>
              <w:jc w:val="center"/>
              <w:rPr>
                <w:rFonts w:cs="Arial"/>
                <w:lang w:val="sr-Cyrl-RS"/>
              </w:rPr>
            </w:pPr>
            <w:r>
              <w:rPr>
                <w:rFonts w:cs="Arial"/>
                <w:lang w:val="sr-Cyrl-RS"/>
              </w:rPr>
              <w:t>31</w:t>
            </w:r>
          </w:p>
        </w:tc>
      </w:tr>
      <w:tr w:rsidR="00C62AA7" w:rsidRPr="002F7882" w14:paraId="283D6E4B" w14:textId="77777777" w:rsidTr="00C62AA7">
        <w:tc>
          <w:tcPr>
            <w:tcW w:w="564" w:type="dxa"/>
          </w:tcPr>
          <w:p w14:paraId="26E22C61" w14:textId="77777777" w:rsidR="00C62AA7" w:rsidRPr="002F7882" w:rsidRDefault="00C62AA7" w:rsidP="004C3B38">
            <w:pPr>
              <w:tabs>
                <w:tab w:val="left" w:pos="360"/>
                <w:tab w:val="left" w:pos="567"/>
                <w:tab w:val="right" w:leader="dot" w:pos="9639"/>
              </w:tabs>
              <w:jc w:val="center"/>
              <w:rPr>
                <w:rFonts w:cs="Arial"/>
              </w:rPr>
            </w:pPr>
            <w:r w:rsidRPr="002F7882">
              <w:rPr>
                <w:rFonts w:cs="Arial"/>
              </w:rPr>
              <w:t>8.</w:t>
            </w:r>
          </w:p>
        </w:tc>
        <w:tc>
          <w:tcPr>
            <w:tcW w:w="7574" w:type="dxa"/>
          </w:tcPr>
          <w:p w14:paraId="4DCD57BC" w14:textId="77777777" w:rsidR="00C62AA7" w:rsidRPr="002F7882" w:rsidRDefault="00C62AA7" w:rsidP="004C3B38">
            <w:pPr>
              <w:tabs>
                <w:tab w:val="left" w:pos="360"/>
                <w:tab w:val="left" w:pos="567"/>
                <w:tab w:val="right" w:leader="dot" w:pos="9639"/>
              </w:tabs>
              <w:rPr>
                <w:rFonts w:cs="Arial"/>
              </w:rPr>
            </w:pPr>
            <w:r w:rsidRPr="002F7882">
              <w:rPr>
                <w:rFonts w:cs="Arial"/>
              </w:rPr>
              <w:t>Модел уговора</w:t>
            </w:r>
          </w:p>
        </w:tc>
        <w:tc>
          <w:tcPr>
            <w:tcW w:w="810" w:type="dxa"/>
          </w:tcPr>
          <w:p w14:paraId="59ABA09C" w14:textId="17DE94BC" w:rsidR="00C62AA7" w:rsidRPr="002F7882" w:rsidRDefault="00BE4948" w:rsidP="00E22DA7">
            <w:pPr>
              <w:tabs>
                <w:tab w:val="left" w:pos="360"/>
                <w:tab w:val="left" w:pos="567"/>
                <w:tab w:val="right" w:leader="dot" w:pos="9639"/>
              </w:tabs>
              <w:jc w:val="center"/>
              <w:rPr>
                <w:rFonts w:cs="Arial"/>
                <w:lang w:val="sr-Cyrl-RS"/>
              </w:rPr>
            </w:pPr>
            <w:r>
              <w:rPr>
                <w:rFonts w:cs="Arial"/>
                <w:lang w:val="sr-Cyrl-RS"/>
              </w:rPr>
              <w:t>5</w:t>
            </w:r>
            <w:r w:rsidR="00E22DA7">
              <w:rPr>
                <w:rFonts w:cs="Arial"/>
                <w:lang w:val="sr-Cyrl-RS"/>
              </w:rPr>
              <w:t>2</w:t>
            </w:r>
          </w:p>
        </w:tc>
      </w:tr>
    </w:tbl>
    <w:p w14:paraId="57BD031E" w14:textId="77777777" w:rsidR="009D3699" w:rsidRPr="002F7882" w:rsidRDefault="009D3699" w:rsidP="000C50A0">
      <w:pPr>
        <w:pStyle w:val="BodyText"/>
        <w:spacing w:before="0"/>
        <w:rPr>
          <w:rFonts w:cs="Arial"/>
          <w:b/>
          <w:spacing w:val="80"/>
          <w:sz w:val="22"/>
          <w:szCs w:val="22"/>
        </w:rPr>
      </w:pPr>
    </w:p>
    <w:p w14:paraId="092D87DE" w14:textId="03F97957" w:rsidR="00F5264D" w:rsidRPr="007225CD" w:rsidRDefault="00C53AC6" w:rsidP="00C53AC6">
      <w:pPr>
        <w:jc w:val="right"/>
        <w:rPr>
          <w:rFonts w:cs="Arial"/>
          <w:color w:val="548DD4" w:themeColor="text2" w:themeTint="99"/>
          <w:lang w:val="sr-Latn-RS"/>
        </w:rPr>
      </w:pPr>
      <w:r w:rsidRPr="002F7882">
        <w:rPr>
          <w:rFonts w:cs="Arial"/>
          <w:bCs/>
          <w:noProof/>
          <w:lang w:val="sr-Cyrl-CS"/>
        </w:rPr>
        <w:t xml:space="preserve">Укупан број страна документације: </w:t>
      </w:r>
      <w:r w:rsidR="006478F9">
        <w:rPr>
          <w:rFonts w:cs="Arial"/>
          <w:bCs/>
          <w:noProof/>
          <w:lang w:val="sr-Cyrl-CS"/>
        </w:rPr>
        <w:t>70</w:t>
      </w:r>
    </w:p>
    <w:p w14:paraId="32C20DB1" w14:textId="77777777" w:rsidR="001853E1" w:rsidRPr="00E47C2E" w:rsidRDefault="001853E1" w:rsidP="000C50A0">
      <w:pPr>
        <w:pStyle w:val="BodyText"/>
        <w:spacing w:before="0"/>
        <w:rPr>
          <w:rFonts w:cs="Arial"/>
          <w:sz w:val="22"/>
          <w:szCs w:val="22"/>
        </w:rPr>
      </w:pPr>
    </w:p>
    <w:p w14:paraId="59940210" w14:textId="77777777" w:rsidR="00FA0E61" w:rsidRPr="00E47C2E" w:rsidRDefault="00473AD5" w:rsidP="00263AA4">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14:paraId="6A738D56" w14:textId="77777777" w:rsidTr="008014B0">
        <w:tc>
          <w:tcPr>
            <w:tcW w:w="3032" w:type="dxa"/>
            <w:shd w:val="clear" w:color="auto" w:fill="auto"/>
            <w:vAlign w:val="center"/>
          </w:tcPr>
          <w:p w14:paraId="1E1FF396" w14:textId="77777777"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141" w:type="dxa"/>
            <w:shd w:val="clear" w:color="auto" w:fill="auto"/>
            <w:vAlign w:val="center"/>
          </w:tcPr>
          <w:p w14:paraId="4AD077D1" w14:textId="77777777" w:rsidR="004276AD" w:rsidRPr="00E47C2E" w:rsidRDefault="004276AD" w:rsidP="008014B0">
            <w:pPr>
              <w:suppressAutoHyphens/>
              <w:spacing w:before="0" w:line="100" w:lineRule="atLeast"/>
              <w:jc w:val="center"/>
              <w:rPr>
                <w:rFonts w:cs="Arial"/>
              </w:rPr>
            </w:pPr>
            <w:r w:rsidRPr="00E47C2E">
              <w:rPr>
                <w:rFonts w:cs="Arial"/>
              </w:rPr>
              <w:t>Јавно предузеће „Електропривреда Србије“ Београд,</w:t>
            </w:r>
          </w:p>
          <w:p w14:paraId="3A915ADA" w14:textId="77777777" w:rsidR="004276AD" w:rsidRPr="00E47C2E" w:rsidRDefault="008014B0" w:rsidP="008014B0">
            <w:pPr>
              <w:suppressAutoHyphens/>
              <w:spacing w:before="0" w:line="100" w:lineRule="atLeast"/>
              <w:jc w:val="center"/>
              <w:rPr>
                <w:rFonts w:cs="Arial"/>
              </w:rPr>
            </w:pPr>
            <w:r>
              <w:rPr>
                <w:rFonts w:cs="Arial"/>
              </w:rPr>
              <w:t>Балканска 13</w:t>
            </w:r>
            <w:r w:rsidR="004276AD" w:rsidRPr="00E47C2E">
              <w:rPr>
                <w:rFonts w:cs="Arial"/>
              </w:rPr>
              <w:t>, 11000 Београд</w:t>
            </w:r>
          </w:p>
          <w:p w14:paraId="7557336F" w14:textId="77777777" w:rsidR="00E13FFC" w:rsidRPr="00E47C2E" w:rsidRDefault="00C6752E" w:rsidP="008014B0">
            <w:pPr>
              <w:suppressAutoHyphens/>
              <w:spacing w:before="0" w:line="100" w:lineRule="atLeast"/>
              <w:jc w:val="center"/>
              <w:rPr>
                <w:rFonts w:cs="Arial"/>
              </w:rPr>
            </w:pPr>
            <w:r w:rsidRPr="00E47C2E">
              <w:rPr>
                <w:rFonts w:cs="Arial"/>
              </w:rPr>
              <w:t>Огранак ТЕНТ, Богољуба Урошевића Црног бр.44.,</w:t>
            </w:r>
          </w:p>
          <w:p w14:paraId="2D5D2C27" w14:textId="77777777" w:rsidR="002E12CC" w:rsidRPr="00E47C2E" w:rsidRDefault="00C6752E" w:rsidP="008014B0">
            <w:pPr>
              <w:suppressAutoHyphens/>
              <w:spacing w:before="0" w:line="100" w:lineRule="atLeast"/>
              <w:jc w:val="center"/>
              <w:rPr>
                <w:rFonts w:cs="Arial"/>
              </w:rPr>
            </w:pPr>
            <w:r w:rsidRPr="00E47C2E">
              <w:rPr>
                <w:rFonts w:cs="Arial"/>
              </w:rPr>
              <w:t>11500 Обреновац</w:t>
            </w:r>
          </w:p>
        </w:tc>
      </w:tr>
      <w:tr w:rsidR="004276AD" w:rsidRPr="00E47C2E" w14:paraId="300E994F" w14:textId="77777777" w:rsidTr="008014B0">
        <w:tc>
          <w:tcPr>
            <w:tcW w:w="3032" w:type="dxa"/>
            <w:shd w:val="clear" w:color="auto" w:fill="auto"/>
            <w:vAlign w:val="center"/>
          </w:tcPr>
          <w:p w14:paraId="6E020CC8" w14:textId="77777777"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vAlign w:val="center"/>
          </w:tcPr>
          <w:p w14:paraId="5FB14E1D" w14:textId="77777777" w:rsidR="002E12CC" w:rsidRPr="008014B0" w:rsidRDefault="00F05BFA" w:rsidP="008014B0">
            <w:pPr>
              <w:autoSpaceDE w:val="0"/>
              <w:autoSpaceDN w:val="0"/>
              <w:adjustRightInd w:val="0"/>
              <w:jc w:val="center"/>
              <w:rPr>
                <w:rFonts w:eastAsia="Arial Unicode MS" w:cs="Arial"/>
                <w:kern w:val="1"/>
                <w:u w:val="single"/>
                <w:lang w:val="sr-Cyrl-RS" w:eastAsia="ar-SA"/>
              </w:rPr>
            </w:pPr>
            <w:hyperlink r:id="rId166" w:history="1">
              <w:r w:rsidR="008014B0" w:rsidRPr="00086361">
                <w:rPr>
                  <w:rStyle w:val="Hyperlink"/>
                  <w:lang w:val="sr-Latn-RS"/>
                </w:rPr>
                <w:t>www.eps.rs</w:t>
              </w:r>
            </w:hyperlink>
          </w:p>
        </w:tc>
      </w:tr>
      <w:tr w:rsidR="004276AD" w:rsidRPr="00E47C2E" w14:paraId="717FB34C" w14:textId="77777777" w:rsidTr="008014B0">
        <w:tc>
          <w:tcPr>
            <w:tcW w:w="3032" w:type="dxa"/>
            <w:shd w:val="clear" w:color="auto" w:fill="auto"/>
            <w:vAlign w:val="center"/>
          </w:tcPr>
          <w:p w14:paraId="3B1C3F52" w14:textId="77777777"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14:paraId="45B5FB8A" w14:textId="77777777" w:rsidR="004276AD" w:rsidRPr="00E47C2E" w:rsidRDefault="00010E49" w:rsidP="008014B0">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14:paraId="2E40DC66" w14:textId="77777777" w:rsidTr="008014B0">
        <w:trPr>
          <w:trHeight w:val="575"/>
        </w:trPr>
        <w:tc>
          <w:tcPr>
            <w:tcW w:w="3032" w:type="dxa"/>
            <w:shd w:val="clear" w:color="auto" w:fill="auto"/>
            <w:vAlign w:val="center"/>
          </w:tcPr>
          <w:p w14:paraId="4B0E6677" w14:textId="77777777"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vAlign w:val="center"/>
          </w:tcPr>
          <w:p w14:paraId="027DC6D0" w14:textId="77777777" w:rsidR="004276AD" w:rsidRPr="00405105" w:rsidRDefault="004276AD" w:rsidP="00C577C8">
            <w:pPr>
              <w:pStyle w:val="Title"/>
              <w:spacing w:before="0"/>
              <w:rPr>
                <w:rFonts w:cs="Arial"/>
                <w:b w:val="0"/>
                <w:sz w:val="22"/>
                <w:szCs w:val="22"/>
                <w:lang w:val="sr-Latn-RS"/>
              </w:rPr>
            </w:pPr>
            <w:bookmarkStart w:id="16" w:name="_Toc442559877"/>
            <w:r w:rsidRPr="007225CD">
              <w:rPr>
                <w:rFonts w:cs="Arial"/>
                <w:b w:val="0"/>
                <w:sz w:val="22"/>
                <w:szCs w:val="22"/>
              </w:rPr>
              <w:t xml:space="preserve">Набавка </w:t>
            </w:r>
            <w:r w:rsidR="00C577C8">
              <w:rPr>
                <w:rFonts w:cs="Arial"/>
                <w:b w:val="0"/>
                <w:sz w:val="22"/>
                <w:szCs w:val="22"/>
                <w:lang w:val="sr-Cyrl-RS"/>
              </w:rPr>
              <w:t>услуга</w:t>
            </w:r>
            <w:r w:rsidRPr="00E47C2E">
              <w:rPr>
                <w:rFonts w:cs="Arial"/>
                <w:b w:val="0"/>
              </w:rPr>
              <w:t xml:space="preserve">: </w:t>
            </w:r>
            <w:r w:rsidR="00670238">
              <w:rPr>
                <w:rFonts w:cs="Arial"/>
                <w:b w:val="0"/>
                <w:bCs w:val="0"/>
                <w:sz w:val="22"/>
                <w:szCs w:val="22"/>
                <w:lang w:val="sr-Cyrl-RS" w:eastAsia="hr-HR"/>
              </w:rPr>
              <w:t>Анализа и испитивања узорака са цевног система котла блокова на ТЕНТ-А</w:t>
            </w:r>
            <w:bookmarkEnd w:id="16"/>
          </w:p>
        </w:tc>
      </w:tr>
      <w:tr w:rsidR="002E12CC" w:rsidRPr="00E47C2E" w14:paraId="7C6DBEA8" w14:textId="77777777" w:rsidTr="008014B0">
        <w:trPr>
          <w:trHeight w:val="995"/>
        </w:trPr>
        <w:tc>
          <w:tcPr>
            <w:tcW w:w="3032" w:type="dxa"/>
            <w:shd w:val="clear" w:color="auto" w:fill="auto"/>
            <w:vAlign w:val="center"/>
          </w:tcPr>
          <w:p w14:paraId="09540FCD" w14:textId="77777777" w:rsidR="002E12CC" w:rsidRPr="00E47C2E" w:rsidRDefault="002E12CC" w:rsidP="008014B0">
            <w:pPr>
              <w:autoSpaceDE w:val="0"/>
              <w:autoSpaceDN w:val="0"/>
              <w:adjustRightInd w:val="0"/>
              <w:jc w:val="center"/>
              <w:rPr>
                <w:rFonts w:eastAsia="TimesNewRomanPSMT" w:cs="Arial"/>
                <w:bCs/>
              </w:rPr>
            </w:pPr>
            <w:r w:rsidRPr="00E47C2E">
              <w:rPr>
                <w:rFonts w:cs="Arial"/>
              </w:rPr>
              <w:t>Опис сваке партије</w:t>
            </w:r>
          </w:p>
        </w:tc>
        <w:tc>
          <w:tcPr>
            <w:tcW w:w="7141" w:type="dxa"/>
            <w:shd w:val="clear" w:color="auto" w:fill="auto"/>
            <w:vAlign w:val="center"/>
          </w:tcPr>
          <w:p w14:paraId="78EECE50" w14:textId="77777777" w:rsidR="002E12CC" w:rsidRPr="001579D5" w:rsidRDefault="002E12CC" w:rsidP="008014B0">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14:paraId="57743409" w14:textId="77777777" w:rsidTr="008014B0">
        <w:trPr>
          <w:trHeight w:val="594"/>
        </w:trPr>
        <w:tc>
          <w:tcPr>
            <w:tcW w:w="3032" w:type="dxa"/>
            <w:shd w:val="clear" w:color="auto" w:fill="auto"/>
            <w:vAlign w:val="center"/>
          </w:tcPr>
          <w:p w14:paraId="19382CF1" w14:textId="77777777"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vAlign w:val="center"/>
          </w:tcPr>
          <w:p w14:paraId="1B20E169" w14:textId="77777777" w:rsidR="002E12CC" w:rsidRPr="00B9682F" w:rsidRDefault="004276AD" w:rsidP="008014B0">
            <w:pPr>
              <w:autoSpaceDE w:val="0"/>
              <w:autoSpaceDN w:val="0"/>
              <w:adjustRightInd w:val="0"/>
              <w:jc w:val="center"/>
              <w:rPr>
                <w:rFonts w:eastAsia="TimesNewRomanPSMT" w:cs="Arial"/>
                <w:bCs/>
              </w:rPr>
            </w:pPr>
            <w:r w:rsidRPr="00E47C2E">
              <w:rPr>
                <w:rFonts w:eastAsia="TimesNewRomanPSMT" w:cs="Arial"/>
                <w:bCs/>
              </w:rPr>
              <w:t>Закључење Уговора о јавној набавци</w:t>
            </w:r>
          </w:p>
        </w:tc>
      </w:tr>
      <w:tr w:rsidR="004276AD" w:rsidRPr="008014B0" w14:paraId="1FB3FF0A" w14:textId="77777777" w:rsidTr="008014B0">
        <w:trPr>
          <w:trHeight w:val="973"/>
        </w:trPr>
        <w:tc>
          <w:tcPr>
            <w:tcW w:w="3032" w:type="dxa"/>
            <w:shd w:val="clear" w:color="auto" w:fill="auto"/>
            <w:vAlign w:val="center"/>
          </w:tcPr>
          <w:p w14:paraId="1FFD34A2" w14:textId="77777777"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14:paraId="4FD8EBE4" w14:textId="77777777" w:rsidR="00E13FFC" w:rsidRPr="00405105" w:rsidRDefault="001579D5" w:rsidP="008014B0">
            <w:pPr>
              <w:jc w:val="center"/>
              <w:rPr>
                <w:rFonts w:cs="Arial"/>
                <w:lang w:val="sr-Cyrl-RS"/>
              </w:rPr>
            </w:pPr>
            <w:r>
              <w:rPr>
                <w:rFonts w:cs="Arial"/>
                <w:lang w:val="sr-Cyrl-RS"/>
              </w:rPr>
              <w:t>С</w:t>
            </w:r>
            <w:r w:rsidR="008014B0">
              <w:rPr>
                <w:rFonts w:cs="Arial"/>
                <w:lang w:val="sr-Cyrl-RS"/>
              </w:rPr>
              <w:t>нежана Котлајић</w:t>
            </w:r>
          </w:p>
          <w:p w14:paraId="4FDE56C7" w14:textId="77777777" w:rsidR="004276AD" w:rsidRPr="008C57D4" w:rsidRDefault="00E13FFC" w:rsidP="008014B0">
            <w:pPr>
              <w:jc w:val="center"/>
              <w:rPr>
                <w:rFonts w:cs="Arial"/>
              </w:rPr>
            </w:pPr>
            <w:r w:rsidRPr="008C57D4">
              <w:rPr>
                <w:rFonts w:cs="Arial"/>
              </w:rPr>
              <w:t xml:space="preserve">e-mail: </w:t>
            </w:r>
            <w:hyperlink r:id="rId167" w:history="1">
              <w:r w:rsidR="008014B0">
                <w:rPr>
                  <w:rStyle w:val="Hyperlink"/>
                  <w:rFonts w:cs="Arial"/>
                  <w:lang w:val="sr-Latn-RS"/>
                </w:rPr>
                <w:t xml:space="preserve">snezana.kotlajic@eps.rs </w:t>
              </w:r>
            </w:hyperlink>
          </w:p>
        </w:tc>
      </w:tr>
    </w:tbl>
    <w:p w14:paraId="574BE7F1" w14:textId="77777777" w:rsidR="002E12CC" w:rsidRDefault="002E12CC" w:rsidP="000C50A0">
      <w:pPr>
        <w:spacing w:before="0"/>
        <w:rPr>
          <w:rFonts w:cs="Arial"/>
          <w:lang w:val="sr-Cyrl-RS"/>
        </w:rPr>
      </w:pPr>
    </w:p>
    <w:p w14:paraId="160DE311" w14:textId="77777777" w:rsidR="008014B0" w:rsidRDefault="008014B0" w:rsidP="000C50A0">
      <w:pPr>
        <w:spacing w:before="0"/>
        <w:rPr>
          <w:rFonts w:cs="Arial"/>
          <w:lang w:val="sr-Cyrl-RS"/>
        </w:rPr>
      </w:pPr>
    </w:p>
    <w:p w14:paraId="2DCCC6D6" w14:textId="77777777" w:rsidR="008014B0" w:rsidRDefault="008014B0" w:rsidP="000C50A0">
      <w:pPr>
        <w:spacing w:before="0"/>
        <w:rPr>
          <w:rFonts w:cs="Arial"/>
          <w:lang w:val="sr-Cyrl-RS"/>
        </w:rPr>
      </w:pPr>
    </w:p>
    <w:p w14:paraId="23F4DA68" w14:textId="77777777" w:rsidR="008014B0" w:rsidRDefault="008014B0" w:rsidP="000C50A0">
      <w:pPr>
        <w:spacing w:before="0"/>
        <w:rPr>
          <w:rFonts w:cs="Arial"/>
          <w:lang w:val="sr-Cyrl-RS"/>
        </w:rPr>
      </w:pPr>
    </w:p>
    <w:p w14:paraId="036B9962" w14:textId="77777777" w:rsidR="008014B0" w:rsidRDefault="008014B0" w:rsidP="000C50A0">
      <w:pPr>
        <w:spacing w:before="0"/>
        <w:rPr>
          <w:rFonts w:cs="Arial"/>
          <w:lang w:val="sr-Cyrl-RS"/>
        </w:rPr>
      </w:pPr>
    </w:p>
    <w:p w14:paraId="51E7F0A9" w14:textId="77777777" w:rsidR="008014B0" w:rsidRDefault="008014B0" w:rsidP="000C50A0">
      <w:pPr>
        <w:spacing w:before="0"/>
        <w:rPr>
          <w:rFonts w:cs="Arial"/>
          <w:lang w:val="sr-Cyrl-RS"/>
        </w:rPr>
      </w:pPr>
    </w:p>
    <w:p w14:paraId="4A0855BE" w14:textId="77777777" w:rsidR="008014B0" w:rsidRDefault="008014B0" w:rsidP="000C50A0">
      <w:pPr>
        <w:spacing w:before="0"/>
        <w:rPr>
          <w:rFonts w:cs="Arial"/>
          <w:lang w:val="sr-Cyrl-RS"/>
        </w:rPr>
      </w:pPr>
    </w:p>
    <w:p w14:paraId="3CCE2567" w14:textId="77777777" w:rsidR="008014B0" w:rsidRDefault="008014B0" w:rsidP="000C50A0">
      <w:pPr>
        <w:spacing w:before="0"/>
        <w:rPr>
          <w:rFonts w:cs="Arial"/>
          <w:lang w:val="sr-Cyrl-RS"/>
        </w:rPr>
      </w:pPr>
    </w:p>
    <w:p w14:paraId="4B7DAFEB" w14:textId="77777777" w:rsidR="008014B0" w:rsidRDefault="008014B0" w:rsidP="000C50A0">
      <w:pPr>
        <w:spacing w:before="0"/>
        <w:rPr>
          <w:rFonts w:cs="Arial"/>
          <w:lang w:val="sr-Cyrl-RS"/>
        </w:rPr>
      </w:pPr>
    </w:p>
    <w:p w14:paraId="2FD2997F" w14:textId="77777777" w:rsidR="008014B0" w:rsidRDefault="008014B0" w:rsidP="000C50A0">
      <w:pPr>
        <w:spacing w:before="0"/>
        <w:rPr>
          <w:rFonts w:cs="Arial"/>
          <w:lang w:val="sr-Cyrl-RS"/>
        </w:rPr>
      </w:pPr>
    </w:p>
    <w:p w14:paraId="3D576FC8" w14:textId="77777777" w:rsidR="008014B0" w:rsidRDefault="008014B0" w:rsidP="000C50A0">
      <w:pPr>
        <w:spacing w:before="0"/>
        <w:rPr>
          <w:rFonts w:cs="Arial"/>
          <w:lang w:val="sr-Cyrl-RS"/>
        </w:rPr>
      </w:pPr>
    </w:p>
    <w:p w14:paraId="5E6832E8" w14:textId="77777777" w:rsidR="008014B0" w:rsidRDefault="008014B0" w:rsidP="000C50A0">
      <w:pPr>
        <w:spacing w:before="0"/>
        <w:rPr>
          <w:rFonts w:cs="Arial"/>
          <w:lang w:val="sr-Cyrl-RS"/>
        </w:rPr>
      </w:pPr>
    </w:p>
    <w:p w14:paraId="5E75D3A8" w14:textId="77777777" w:rsidR="008014B0" w:rsidRDefault="008014B0" w:rsidP="000C50A0">
      <w:pPr>
        <w:spacing w:before="0"/>
        <w:rPr>
          <w:rFonts w:cs="Arial"/>
          <w:lang w:val="sr-Cyrl-RS"/>
        </w:rPr>
      </w:pPr>
    </w:p>
    <w:p w14:paraId="6945CB04" w14:textId="77777777" w:rsidR="008014B0" w:rsidRDefault="008014B0" w:rsidP="000C50A0">
      <w:pPr>
        <w:spacing w:before="0"/>
        <w:rPr>
          <w:rFonts w:cs="Arial"/>
          <w:lang w:val="sr-Cyrl-RS"/>
        </w:rPr>
      </w:pPr>
    </w:p>
    <w:p w14:paraId="358A4360" w14:textId="77777777" w:rsidR="008014B0" w:rsidRDefault="008014B0" w:rsidP="000C50A0">
      <w:pPr>
        <w:spacing w:before="0"/>
        <w:rPr>
          <w:rFonts w:cs="Arial"/>
          <w:lang w:val="sr-Cyrl-RS"/>
        </w:rPr>
      </w:pPr>
    </w:p>
    <w:p w14:paraId="14479B6F" w14:textId="77777777" w:rsidR="008014B0" w:rsidRDefault="008014B0" w:rsidP="000C50A0">
      <w:pPr>
        <w:spacing w:before="0"/>
        <w:rPr>
          <w:rFonts w:cs="Arial"/>
          <w:lang w:val="sr-Cyrl-RS"/>
        </w:rPr>
      </w:pPr>
    </w:p>
    <w:p w14:paraId="1A22B7D6" w14:textId="77777777" w:rsidR="008014B0" w:rsidRDefault="008014B0" w:rsidP="000C50A0">
      <w:pPr>
        <w:spacing w:before="0"/>
        <w:rPr>
          <w:rFonts w:cs="Arial"/>
          <w:lang w:val="sr-Cyrl-RS"/>
        </w:rPr>
      </w:pPr>
    </w:p>
    <w:p w14:paraId="40F33D4C" w14:textId="77777777" w:rsidR="008014B0" w:rsidRDefault="008014B0" w:rsidP="000C50A0">
      <w:pPr>
        <w:spacing w:before="0"/>
        <w:rPr>
          <w:rFonts w:cs="Arial"/>
          <w:lang w:val="sr-Cyrl-RS"/>
        </w:rPr>
      </w:pPr>
    </w:p>
    <w:p w14:paraId="4E835B0F" w14:textId="77777777" w:rsidR="008014B0" w:rsidRDefault="008014B0" w:rsidP="000C50A0">
      <w:pPr>
        <w:spacing w:before="0"/>
        <w:rPr>
          <w:rFonts w:cs="Arial"/>
          <w:lang w:val="sr-Cyrl-RS"/>
        </w:rPr>
      </w:pPr>
    </w:p>
    <w:p w14:paraId="20492F1C" w14:textId="77777777" w:rsidR="008014B0" w:rsidRDefault="008014B0" w:rsidP="000C50A0">
      <w:pPr>
        <w:spacing w:before="0"/>
        <w:rPr>
          <w:rFonts w:cs="Arial"/>
          <w:lang w:val="sr-Cyrl-RS"/>
        </w:rPr>
      </w:pPr>
    </w:p>
    <w:p w14:paraId="32A104CA" w14:textId="77777777" w:rsidR="008014B0" w:rsidRDefault="008014B0" w:rsidP="000C50A0">
      <w:pPr>
        <w:spacing w:before="0"/>
        <w:rPr>
          <w:rFonts w:cs="Arial"/>
          <w:lang w:val="sr-Cyrl-RS"/>
        </w:rPr>
      </w:pPr>
    </w:p>
    <w:p w14:paraId="66417506" w14:textId="77777777" w:rsidR="008014B0" w:rsidRDefault="008014B0" w:rsidP="000C50A0">
      <w:pPr>
        <w:spacing w:before="0"/>
        <w:rPr>
          <w:rFonts w:cs="Arial"/>
          <w:lang w:val="sr-Cyrl-RS"/>
        </w:rPr>
      </w:pPr>
    </w:p>
    <w:p w14:paraId="7833577E" w14:textId="77777777" w:rsidR="008014B0" w:rsidRDefault="008014B0" w:rsidP="000C50A0">
      <w:pPr>
        <w:spacing w:before="0"/>
        <w:rPr>
          <w:rFonts w:cs="Arial"/>
          <w:lang w:val="sr-Cyrl-RS"/>
        </w:rPr>
      </w:pPr>
    </w:p>
    <w:p w14:paraId="64B087B0" w14:textId="77777777" w:rsidR="008014B0" w:rsidRDefault="008014B0" w:rsidP="000C50A0">
      <w:pPr>
        <w:spacing w:before="0"/>
        <w:rPr>
          <w:rFonts w:cs="Arial"/>
          <w:lang w:val="sr-Cyrl-RS"/>
        </w:rPr>
      </w:pPr>
    </w:p>
    <w:p w14:paraId="63526226" w14:textId="77777777" w:rsidR="008014B0" w:rsidRDefault="008014B0" w:rsidP="000C50A0">
      <w:pPr>
        <w:spacing w:before="0"/>
        <w:rPr>
          <w:rFonts w:cs="Arial"/>
          <w:lang w:val="sr-Cyrl-RS"/>
        </w:rPr>
      </w:pPr>
    </w:p>
    <w:p w14:paraId="6A8C2544" w14:textId="77777777" w:rsidR="008014B0" w:rsidRDefault="008014B0" w:rsidP="000C50A0">
      <w:pPr>
        <w:spacing w:before="0"/>
        <w:rPr>
          <w:rFonts w:cs="Arial"/>
          <w:lang w:val="sr-Cyrl-RS"/>
        </w:rPr>
      </w:pPr>
    </w:p>
    <w:p w14:paraId="1D7E9D43" w14:textId="77777777" w:rsidR="008014B0" w:rsidRDefault="008014B0" w:rsidP="000C50A0">
      <w:pPr>
        <w:spacing w:before="0"/>
        <w:rPr>
          <w:rFonts w:cs="Arial"/>
          <w:lang w:val="sr-Cyrl-RS"/>
        </w:rPr>
      </w:pPr>
    </w:p>
    <w:p w14:paraId="1D63DAF9" w14:textId="77777777" w:rsidR="008014B0" w:rsidRDefault="008014B0" w:rsidP="000C50A0">
      <w:pPr>
        <w:spacing w:before="0"/>
        <w:rPr>
          <w:rFonts w:cs="Arial"/>
          <w:lang w:val="sr-Cyrl-RS"/>
        </w:rPr>
      </w:pPr>
    </w:p>
    <w:p w14:paraId="1AD44ED0" w14:textId="77777777" w:rsidR="008014B0" w:rsidRDefault="008014B0" w:rsidP="000C50A0">
      <w:pPr>
        <w:spacing w:before="0"/>
        <w:rPr>
          <w:rFonts w:cs="Arial"/>
          <w:lang w:val="sr-Cyrl-RS"/>
        </w:rPr>
      </w:pPr>
    </w:p>
    <w:p w14:paraId="5DE0388F" w14:textId="77777777" w:rsidR="008014B0" w:rsidRDefault="008014B0" w:rsidP="000C50A0">
      <w:pPr>
        <w:spacing w:before="0"/>
        <w:rPr>
          <w:rFonts w:cs="Arial"/>
          <w:lang w:val="sr-Cyrl-RS"/>
        </w:rPr>
      </w:pPr>
    </w:p>
    <w:p w14:paraId="7DE6AC39" w14:textId="77777777" w:rsidR="008014B0" w:rsidRDefault="008014B0" w:rsidP="000C50A0">
      <w:pPr>
        <w:spacing w:before="0"/>
        <w:rPr>
          <w:rFonts w:cs="Arial"/>
          <w:lang w:val="sr-Cyrl-RS"/>
        </w:rPr>
      </w:pPr>
    </w:p>
    <w:p w14:paraId="156A0497" w14:textId="77777777" w:rsidR="008014B0" w:rsidRPr="00234B4C" w:rsidRDefault="008014B0" w:rsidP="000C50A0">
      <w:pPr>
        <w:spacing w:before="0"/>
        <w:rPr>
          <w:rFonts w:cs="Arial"/>
          <w:lang w:val="sr-Cyrl-RS"/>
        </w:rPr>
      </w:pPr>
    </w:p>
    <w:p w14:paraId="1F3ECE54" w14:textId="77777777" w:rsidR="002E12CC" w:rsidRPr="00E47C2E" w:rsidRDefault="002E12CC" w:rsidP="00263AA4">
      <w:pPr>
        <w:pStyle w:val="Heading10"/>
        <w:numPr>
          <w:ilvl w:val="0"/>
          <w:numId w:val="14"/>
        </w:numPr>
        <w:jc w:val="both"/>
        <w:rPr>
          <w:rFonts w:cs="Arial"/>
        </w:rPr>
      </w:pPr>
      <w:bookmarkStart w:id="17" w:name="_Toc442559878"/>
      <w:bookmarkStart w:id="18" w:name="_Toc427817448"/>
      <w:r w:rsidRPr="00E47C2E">
        <w:rPr>
          <w:rFonts w:cs="Arial"/>
        </w:rPr>
        <w:lastRenderedPageBreak/>
        <w:t>ПОДАЦИ О ПРЕДМЕТУ ЈАВНЕ НАБАВКЕ</w:t>
      </w:r>
    </w:p>
    <w:p w14:paraId="477E2C34"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4E72AFDD" w14:textId="77777777" w:rsidR="00791AA8" w:rsidRPr="007225CD" w:rsidRDefault="002E12CC" w:rsidP="0032186E">
      <w:pPr>
        <w:spacing w:before="0"/>
        <w:rPr>
          <w:rFonts w:cs="Arial"/>
          <w:lang w:val="sr-Latn-RS" w:eastAsia="zh-CN"/>
        </w:rPr>
      </w:pPr>
      <w:r w:rsidRPr="008014B0">
        <w:rPr>
          <w:rFonts w:cs="Arial"/>
          <w:lang w:val="sr-Cyrl-CS" w:eastAsia="zh-CN"/>
        </w:rPr>
        <w:t>Опис предмета јавне набавке</w:t>
      </w:r>
      <w:r w:rsidR="00EF375A">
        <w:rPr>
          <w:rFonts w:cs="Arial"/>
          <w:lang w:val="sr-Cyrl-RS" w:eastAsia="zh-CN"/>
        </w:rPr>
        <w:t xml:space="preserve"> услуга</w:t>
      </w:r>
      <w:r w:rsidRPr="008014B0">
        <w:rPr>
          <w:rFonts w:cs="Arial"/>
          <w:lang w:val="sr-Cyrl-CS" w:eastAsia="zh-CN"/>
        </w:rPr>
        <w:t xml:space="preserve">: </w:t>
      </w:r>
      <w:r w:rsidR="00670238">
        <w:rPr>
          <w:rFonts w:cs="Arial"/>
          <w:bCs/>
          <w:lang w:val="sr-Cyrl-RS"/>
        </w:rPr>
        <w:t>Анализа и испитивања узорака са цевног система котла блокова на ТЕНТ-А</w:t>
      </w:r>
      <w:r w:rsidR="007225CD">
        <w:rPr>
          <w:rFonts w:cs="Arial"/>
          <w:bCs/>
          <w:lang w:val="sr-Latn-RS"/>
        </w:rPr>
        <w:t>.</w:t>
      </w:r>
    </w:p>
    <w:p w14:paraId="20D19D7C" w14:textId="77777777" w:rsidR="002E12CC" w:rsidRPr="001579D5" w:rsidRDefault="002E12CC" w:rsidP="0032186E">
      <w:pPr>
        <w:spacing w:before="0"/>
        <w:rPr>
          <w:rFonts w:cs="Arial"/>
          <w:lang w:val="sr-Cyrl-RS" w:eastAsia="zh-CN"/>
        </w:rPr>
      </w:pPr>
      <w:r w:rsidRPr="00E47C2E">
        <w:rPr>
          <w:rFonts w:cs="Arial"/>
          <w:lang w:eastAsia="zh-CN"/>
        </w:rPr>
        <w:t>Назив</w:t>
      </w:r>
      <w:r w:rsidRPr="008014B0">
        <w:rPr>
          <w:rFonts w:cs="Arial"/>
          <w:lang w:val="sr-Latn-RS" w:eastAsia="zh-CN"/>
        </w:rPr>
        <w:t xml:space="preserve"> </w:t>
      </w:r>
      <w:r w:rsidRPr="00E47C2E">
        <w:rPr>
          <w:rFonts w:cs="Arial"/>
          <w:lang w:eastAsia="zh-CN"/>
        </w:rPr>
        <w:t>из</w:t>
      </w:r>
      <w:r w:rsidRPr="008014B0">
        <w:rPr>
          <w:rFonts w:cs="Arial"/>
          <w:lang w:val="sr-Latn-RS" w:eastAsia="zh-CN"/>
        </w:rPr>
        <w:t xml:space="preserve"> </w:t>
      </w:r>
      <w:r w:rsidRPr="00E47C2E">
        <w:rPr>
          <w:rFonts w:cs="Arial"/>
          <w:lang w:eastAsia="zh-CN"/>
        </w:rPr>
        <w:t>општег</w:t>
      </w:r>
      <w:r w:rsidRPr="008014B0">
        <w:rPr>
          <w:rFonts w:cs="Arial"/>
          <w:lang w:val="sr-Latn-RS" w:eastAsia="zh-CN"/>
        </w:rPr>
        <w:t xml:space="preserve"> </w:t>
      </w:r>
      <w:r w:rsidRPr="00E47C2E">
        <w:rPr>
          <w:rFonts w:cs="Arial"/>
          <w:lang w:eastAsia="zh-CN"/>
        </w:rPr>
        <w:t>речника</w:t>
      </w:r>
      <w:r w:rsidRPr="008014B0">
        <w:rPr>
          <w:rFonts w:cs="Arial"/>
          <w:lang w:val="sr-Latn-RS" w:eastAsia="zh-CN"/>
        </w:rPr>
        <w:t xml:space="preserve"> </w:t>
      </w:r>
      <w:r w:rsidRPr="00E47C2E">
        <w:rPr>
          <w:rFonts w:cs="Arial"/>
          <w:lang w:eastAsia="zh-CN"/>
        </w:rPr>
        <w:t>набавке</w:t>
      </w:r>
      <w:r w:rsidRPr="008014B0">
        <w:rPr>
          <w:rFonts w:cs="Arial"/>
          <w:lang w:val="sr-Latn-RS" w:eastAsia="zh-CN"/>
        </w:rPr>
        <w:t>:</w:t>
      </w:r>
      <w:r w:rsidR="001579D5">
        <w:rPr>
          <w:rFonts w:cs="Arial"/>
          <w:lang w:val="sr-Cyrl-RS" w:eastAsia="zh-CN"/>
        </w:rPr>
        <w:t xml:space="preserve"> </w:t>
      </w:r>
      <w:r w:rsidR="007A4AFE" w:rsidRPr="007A4AFE">
        <w:rPr>
          <w:rFonts w:eastAsia="Arial" w:cs="Arial"/>
          <w:color w:val="000000"/>
          <w:szCs w:val="20"/>
        </w:rPr>
        <w:t>Услуге</w:t>
      </w:r>
      <w:r w:rsidR="007A4AFE" w:rsidRPr="007A4AFE">
        <w:rPr>
          <w:rFonts w:eastAsia="Arial" w:cs="Arial"/>
          <w:color w:val="000000"/>
          <w:szCs w:val="20"/>
          <w:lang w:val="sr-Latn-RS"/>
        </w:rPr>
        <w:t xml:space="preserve"> </w:t>
      </w:r>
      <w:r w:rsidR="007A4AFE" w:rsidRPr="007A4AFE">
        <w:rPr>
          <w:rFonts w:eastAsia="Arial" w:cs="Arial"/>
          <w:color w:val="000000"/>
          <w:szCs w:val="20"/>
        </w:rPr>
        <w:t>техничких</w:t>
      </w:r>
      <w:r w:rsidR="007A4AFE" w:rsidRPr="007A4AFE">
        <w:rPr>
          <w:rFonts w:eastAsia="Arial" w:cs="Arial"/>
          <w:color w:val="000000"/>
          <w:szCs w:val="20"/>
          <w:lang w:val="sr-Latn-RS"/>
        </w:rPr>
        <w:t xml:space="preserve"> </w:t>
      </w:r>
      <w:r w:rsidR="007A4AFE" w:rsidRPr="007A4AFE">
        <w:rPr>
          <w:rFonts w:eastAsia="Arial" w:cs="Arial"/>
          <w:color w:val="000000"/>
          <w:szCs w:val="20"/>
        </w:rPr>
        <w:t>испитивања</w:t>
      </w:r>
    </w:p>
    <w:p w14:paraId="24935C9D" w14:textId="77777777" w:rsidR="002E12CC" w:rsidRPr="007A4AFE" w:rsidRDefault="002E12CC" w:rsidP="0032186E">
      <w:pPr>
        <w:spacing w:before="0"/>
        <w:rPr>
          <w:rFonts w:cs="Arial"/>
          <w:lang w:val="sr-Cyrl-RS" w:eastAsia="zh-CN"/>
        </w:rPr>
      </w:pPr>
      <w:r w:rsidRPr="008014B0">
        <w:rPr>
          <w:rFonts w:cs="Arial"/>
          <w:lang w:val="sr-Cyrl-RS" w:eastAsia="zh-CN"/>
        </w:rPr>
        <w:t xml:space="preserve">Ознака из општег речника набавке: </w:t>
      </w:r>
      <w:r w:rsidR="007A4AFE" w:rsidRPr="007A4AFE">
        <w:rPr>
          <w:rFonts w:eastAsia="Arial" w:cs="Arial"/>
          <w:color w:val="000000"/>
          <w:szCs w:val="20"/>
          <w:lang w:val="sr-Cyrl-RS"/>
        </w:rPr>
        <w:t>71632000</w:t>
      </w:r>
    </w:p>
    <w:p w14:paraId="4454C036" w14:textId="77777777" w:rsidR="0032186E" w:rsidRPr="008014B0" w:rsidRDefault="0032186E" w:rsidP="0032186E">
      <w:pPr>
        <w:spacing w:before="0"/>
        <w:rPr>
          <w:rFonts w:cs="Arial"/>
          <w:lang w:val="sr-Cyrl-RS" w:eastAsia="zh-CN"/>
        </w:rPr>
      </w:pPr>
    </w:p>
    <w:p w14:paraId="025EB4E8" w14:textId="77777777" w:rsidR="00D445B5" w:rsidRDefault="002E12CC" w:rsidP="00234B4C">
      <w:pPr>
        <w:spacing w:before="0"/>
        <w:rPr>
          <w:rFonts w:cs="Arial"/>
          <w:lang w:val="sr-Cyrl-RS" w:eastAsia="zh-CN"/>
        </w:rPr>
      </w:pPr>
      <w:r w:rsidRPr="008014B0">
        <w:rPr>
          <w:rFonts w:cs="Arial"/>
          <w:lang w:val="sr-Cyrl-RS" w:eastAsia="zh-CN"/>
        </w:rPr>
        <w:t xml:space="preserve">Детаљани подаци о предмету набавке наведени су у техничкој спецификацији (поглавље 3. </w:t>
      </w:r>
      <w:r w:rsidRPr="00E47C2E">
        <w:rPr>
          <w:rFonts w:cs="Arial"/>
          <w:lang w:eastAsia="zh-CN"/>
        </w:rPr>
        <w:t>Конкурсне документације)</w:t>
      </w:r>
    </w:p>
    <w:p w14:paraId="064EE13B" w14:textId="77777777" w:rsidR="008014B0" w:rsidRDefault="008014B0" w:rsidP="00234B4C">
      <w:pPr>
        <w:spacing w:before="0"/>
        <w:rPr>
          <w:rFonts w:cs="Arial"/>
          <w:lang w:val="sr-Cyrl-RS" w:eastAsia="zh-CN"/>
        </w:rPr>
      </w:pPr>
    </w:p>
    <w:p w14:paraId="1B2349B6" w14:textId="77777777" w:rsidR="008014B0" w:rsidRDefault="008014B0" w:rsidP="00234B4C">
      <w:pPr>
        <w:spacing w:before="0"/>
        <w:rPr>
          <w:rFonts w:cs="Arial"/>
          <w:lang w:val="sr-Cyrl-RS" w:eastAsia="zh-CN"/>
        </w:rPr>
      </w:pPr>
    </w:p>
    <w:p w14:paraId="33CF9B35" w14:textId="77777777" w:rsidR="008014B0" w:rsidRDefault="008014B0" w:rsidP="00234B4C">
      <w:pPr>
        <w:spacing w:before="0"/>
        <w:rPr>
          <w:rFonts w:cs="Arial"/>
          <w:lang w:val="sr-Cyrl-RS" w:eastAsia="zh-CN"/>
        </w:rPr>
      </w:pPr>
    </w:p>
    <w:p w14:paraId="3E821184" w14:textId="77777777" w:rsidR="008014B0" w:rsidRDefault="008014B0" w:rsidP="00234B4C">
      <w:pPr>
        <w:spacing w:before="0"/>
        <w:rPr>
          <w:rFonts w:cs="Arial"/>
          <w:lang w:val="sr-Cyrl-RS" w:eastAsia="zh-CN"/>
        </w:rPr>
      </w:pPr>
    </w:p>
    <w:p w14:paraId="1EE6BB33" w14:textId="77777777" w:rsidR="008014B0" w:rsidRDefault="008014B0" w:rsidP="00234B4C">
      <w:pPr>
        <w:spacing w:before="0"/>
        <w:rPr>
          <w:rFonts w:cs="Arial"/>
          <w:lang w:val="sr-Cyrl-RS" w:eastAsia="zh-CN"/>
        </w:rPr>
      </w:pPr>
    </w:p>
    <w:p w14:paraId="14A86534" w14:textId="77777777" w:rsidR="008014B0" w:rsidRDefault="008014B0" w:rsidP="00234B4C">
      <w:pPr>
        <w:spacing w:before="0"/>
        <w:rPr>
          <w:rFonts w:cs="Arial"/>
          <w:lang w:val="sr-Cyrl-RS" w:eastAsia="zh-CN"/>
        </w:rPr>
      </w:pPr>
    </w:p>
    <w:p w14:paraId="1B3F2EEB" w14:textId="77777777" w:rsidR="008014B0" w:rsidRDefault="008014B0" w:rsidP="00234B4C">
      <w:pPr>
        <w:spacing w:before="0"/>
        <w:rPr>
          <w:rFonts w:cs="Arial"/>
          <w:lang w:val="sr-Cyrl-RS" w:eastAsia="zh-CN"/>
        </w:rPr>
      </w:pPr>
    </w:p>
    <w:p w14:paraId="61F7BB98" w14:textId="77777777" w:rsidR="008014B0" w:rsidRDefault="008014B0" w:rsidP="00234B4C">
      <w:pPr>
        <w:spacing w:before="0"/>
        <w:rPr>
          <w:rFonts w:cs="Arial"/>
          <w:lang w:val="sr-Cyrl-RS" w:eastAsia="zh-CN"/>
        </w:rPr>
      </w:pPr>
    </w:p>
    <w:p w14:paraId="77E4A855" w14:textId="77777777" w:rsidR="008014B0" w:rsidRDefault="008014B0" w:rsidP="00234B4C">
      <w:pPr>
        <w:spacing w:before="0"/>
        <w:rPr>
          <w:rFonts w:cs="Arial"/>
          <w:lang w:val="sr-Cyrl-RS" w:eastAsia="zh-CN"/>
        </w:rPr>
      </w:pPr>
    </w:p>
    <w:p w14:paraId="1A1AB739" w14:textId="77777777" w:rsidR="008014B0" w:rsidRDefault="008014B0" w:rsidP="00234B4C">
      <w:pPr>
        <w:spacing w:before="0"/>
        <w:rPr>
          <w:rFonts w:cs="Arial"/>
          <w:lang w:val="sr-Cyrl-RS" w:eastAsia="zh-CN"/>
        </w:rPr>
      </w:pPr>
    </w:p>
    <w:p w14:paraId="0DF3C061" w14:textId="77777777" w:rsidR="008014B0" w:rsidRDefault="008014B0" w:rsidP="00234B4C">
      <w:pPr>
        <w:spacing w:before="0"/>
        <w:rPr>
          <w:rFonts w:cs="Arial"/>
          <w:lang w:val="sr-Cyrl-RS" w:eastAsia="zh-CN"/>
        </w:rPr>
      </w:pPr>
    </w:p>
    <w:p w14:paraId="5B280554" w14:textId="77777777" w:rsidR="008014B0" w:rsidRDefault="008014B0" w:rsidP="00234B4C">
      <w:pPr>
        <w:spacing w:before="0"/>
        <w:rPr>
          <w:rFonts w:cs="Arial"/>
          <w:lang w:val="sr-Cyrl-RS" w:eastAsia="zh-CN"/>
        </w:rPr>
      </w:pPr>
    </w:p>
    <w:p w14:paraId="29615B48" w14:textId="77777777" w:rsidR="008014B0" w:rsidRDefault="008014B0" w:rsidP="00234B4C">
      <w:pPr>
        <w:spacing w:before="0"/>
        <w:rPr>
          <w:rFonts w:cs="Arial"/>
          <w:lang w:val="sr-Cyrl-RS" w:eastAsia="zh-CN"/>
        </w:rPr>
      </w:pPr>
    </w:p>
    <w:p w14:paraId="16F7A4FD" w14:textId="77777777" w:rsidR="008014B0" w:rsidRDefault="008014B0" w:rsidP="00234B4C">
      <w:pPr>
        <w:spacing w:before="0"/>
        <w:rPr>
          <w:rFonts w:cs="Arial"/>
          <w:lang w:val="sr-Cyrl-RS" w:eastAsia="zh-CN"/>
        </w:rPr>
      </w:pPr>
    </w:p>
    <w:p w14:paraId="35812A7E" w14:textId="77777777" w:rsidR="008014B0" w:rsidRDefault="008014B0" w:rsidP="00234B4C">
      <w:pPr>
        <w:spacing w:before="0"/>
        <w:rPr>
          <w:rFonts w:cs="Arial"/>
          <w:lang w:val="sr-Cyrl-RS" w:eastAsia="zh-CN"/>
        </w:rPr>
      </w:pPr>
    </w:p>
    <w:p w14:paraId="37480089" w14:textId="77777777" w:rsidR="008014B0" w:rsidRDefault="008014B0" w:rsidP="00234B4C">
      <w:pPr>
        <w:spacing w:before="0"/>
        <w:rPr>
          <w:rFonts w:cs="Arial"/>
          <w:lang w:val="sr-Cyrl-RS" w:eastAsia="zh-CN"/>
        </w:rPr>
      </w:pPr>
    </w:p>
    <w:p w14:paraId="60495CA9" w14:textId="77777777" w:rsidR="008014B0" w:rsidRDefault="008014B0" w:rsidP="00234B4C">
      <w:pPr>
        <w:spacing w:before="0"/>
        <w:rPr>
          <w:rFonts w:cs="Arial"/>
          <w:lang w:val="sr-Cyrl-RS" w:eastAsia="zh-CN"/>
        </w:rPr>
      </w:pPr>
    </w:p>
    <w:p w14:paraId="7974B7E0" w14:textId="77777777" w:rsidR="008014B0" w:rsidRDefault="008014B0" w:rsidP="00234B4C">
      <w:pPr>
        <w:spacing w:before="0"/>
        <w:rPr>
          <w:rFonts w:cs="Arial"/>
          <w:lang w:val="sr-Cyrl-RS" w:eastAsia="zh-CN"/>
        </w:rPr>
      </w:pPr>
    </w:p>
    <w:p w14:paraId="0DBF0F94" w14:textId="77777777" w:rsidR="008014B0" w:rsidRDefault="008014B0" w:rsidP="00234B4C">
      <w:pPr>
        <w:spacing w:before="0"/>
        <w:rPr>
          <w:rFonts w:cs="Arial"/>
          <w:lang w:val="sr-Cyrl-RS" w:eastAsia="zh-CN"/>
        </w:rPr>
      </w:pPr>
    </w:p>
    <w:p w14:paraId="75C55656" w14:textId="77777777" w:rsidR="008014B0" w:rsidRDefault="008014B0" w:rsidP="00234B4C">
      <w:pPr>
        <w:spacing w:before="0"/>
        <w:rPr>
          <w:rFonts w:cs="Arial"/>
          <w:lang w:val="sr-Cyrl-RS" w:eastAsia="zh-CN"/>
        </w:rPr>
      </w:pPr>
    </w:p>
    <w:p w14:paraId="2E8E1C93" w14:textId="77777777" w:rsidR="008014B0" w:rsidRDefault="008014B0" w:rsidP="00234B4C">
      <w:pPr>
        <w:spacing w:before="0"/>
        <w:rPr>
          <w:rFonts w:cs="Arial"/>
          <w:lang w:val="sr-Cyrl-RS" w:eastAsia="zh-CN"/>
        </w:rPr>
      </w:pPr>
    </w:p>
    <w:p w14:paraId="1CEB0CA5" w14:textId="77777777" w:rsidR="008014B0" w:rsidRDefault="008014B0" w:rsidP="00234B4C">
      <w:pPr>
        <w:spacing w:before="0"/>
        <w:rPr>
          <w:rFonts w:cs="Arial"/>
          <w:lang w:val="sr-Cyrl-RS" w:eastAsia="zh-CN"/>
        </w:rPr>
      </w:pPr>
    </w:p>
    <w:p w14:paraId="0050D63C" w14:textId="77777777" w:rsidR="008014B0" w:rsidRDefault="008014B0" w:rsidP="00234B4C">
      <w:pPr>
        <w:spacing w:before="0"/>
        <w:rPr>
          <w:rFonts w:cs="Arial"/>
          <w:lang w:val="sr-Cyrl-RS" w:eastAsia="zh-CN"/>
        </w:rPr>
      </w:pPr>
    </w:p>
    <w:p w14:paraId="3837696E" w14:textId="77777777" w:rsidR="008014B0" w:rsidRDefault="008014B0" w:rsidP="00234B4C">
      <w:pPr>
        <w:spacing w:before="0"/>
        <w:rPr>
          <w:rFonts w:cs="Arial"/>
          <w:lang w:val="sr-Cyrl-RS" w:eastAsia="zh-CN"/>
        </w:rPr>
      </w:pPr>
    </w:p>
    <w:p w14:paraId="40D46C31" w14:textId="77777777" w:rsidR="008014B0" w:rsidRDefault="008014B0" w:rsidP="00234B4C">
      <w:pPr>
        <w:spacing w:before="0"/>
        <w:rPr>
          <w:rFonts w:cs="Arial"/>
          <w:lang w:val="sr-Cyrl-RS" w:eastAsia="zh-CN"/>
        </w:rPr>
      </w:pPr>
    </w:p>
    <w:p w14:paraId="304763C0" w14:textId="77777777" w:rsidR="008014B0" w:rsidRDefault="008014B0" w:rsidP="00234B4C">
      <w:pPr>
        <w:spacing w:before="0"/>
        <w:rPr>
          <w:rFonts w:cs="Arial"/>
          <w:lang w:val="sr-Cyrl-RS" w:eastAsia="zh-CN"/>
        </w:rPr>
      </w:pPr>
    </w:p>
    <w:p w14:paraId="3DCA8F52" w14:textId="77777777" w:rsidR="008014B0" w:rsidRDefault="008014B0" w:rsidP="00234B4C">
      <w:pPr>
        <w:spacing w:before="0"/>
        <w:rPr>
          <w:rFonts w:cs="Arial"/>
          <w:lang w:val="sr-Cyrl-RS" w:eastAsia="zh-CN"/>
        </w:rPr>
      </w:pPr>
    </w:p>
    <w:p w14:paraId="1EE91D13" w14:textId="77777777" w:rsidR="008014B0" w:rsidRDefault="008014B0" w:rsidP="00234B4C">
      <w:pPr>
        <w:spacing w:before="0"/>
        <w:rPr>
          <w:rFonts w:cs="Arial"/>
          <w:lang w:val="sr-Cyrl-RS" w:eastAsia="zh-CN"/>
        </w:rPr>
      </w:pPr>
    </w:p>
    <w:p w14:paraId="700D2509" w14:textId="77777777" w:rsidR="008014B0" w:rsidRDefault="008014B0" w:rsidP="00234B4C">
      <w:pPr>
        <w:spacing w:before="0"/>
        <w:rPr>
          <w:rFonts w:cs="Arial"/>
          <w:lang w:val="sr-Cyrl-RS" w:eastAsia="zh-CN"/>
        </w:rPr>
      </w:pPr>
    </w:p>
    <w:p w14:paraId="4352C0E2" w14:textId="77777777" w:rsidR="008014B0" w:rsidRDefault="008014B0" w:rsidP="00234B4C">
      <w:pPr>
        <w:spacing w:before="0"/>
        <w:rPr>
          <w:rFonts w:cs="Arial"/>
          <w:lang w:val="sr-Cyrl-RS" w:eastAsia="zh-CN"/>
        </w:rPr>
      </w:pPr>
    </w:p>
    <w:p w14:paraId="58BE6642" w14:textId="77777777" w:rsidR="008014B0" w:rsidRDefault="008014B0" w:rsidP="00234B4C">
      <w:pPr>
        <w:spacing w:before="0"/>
        <w:rPr>
          <w:rFonts w:cs="Arial"/>
          <w:lang w:val="sr-Cyrl-RS" w:eastAsia="zh-CN"/>
        </w:rPr>
      </w:pPr>
    </w:p>
    <w:p w14:paraId="1B65C8BF" w14:textId="77777777" w:rsidR="008014B0" w:rsidRDefault="008014B0" w:rsidP="00234B4C">
      <w:pPr>
        <w:spacing w:before="0"/>
        <w:rPr>
          <w:rFonts w:cs="Arial"/>
          <w:lang w:val="sr-Cyrl-RS" w:eastAsia="zh-CN"/>
        </w:rPr>
      </w:pPr>
    </w:p>
    <w:p w14:paraId="2AD307E7" w14:textId="77777777" w:rsidR="008014B0" w:rsidRDefault="008014B0" w:rsidP="00234B4C">
      <w:pPr>
        <w:spacing w:before="0"/>
        <w:rPr>
          <w:rFonts w:cs="Arial"/>
          <w:lang w:val="sr-Cyrl-RS" w:eastAsia="zh-CN"/>
        </w:rPr>
      </w:pPr>
    </w:p>
    <w:p w14:paraId="7CE2EB73" w14:textId="77777777" w:rsidR="009D0EF0" w:rsidRDefault="009D0EF0" w:rsidP="00234B4C">
      <w:pPr>
        <w:spacing w:before="0"/>
        <w:rPr>
          <w:rFonts w:cs="Arial"/>
          <w:lang w:val="sr-Cyrl-RS" w:eastAsia="zh-CN"/>
        </w:rPr>
      </w:pPr>
    </w:p>
    <w:p w14:paraId="286FA65F" w14:textId="77777777" w:rsidR="009D0EF0" w:rsidRDefault="009D0EF0" w:rsidP="00234B4C">
      <w:pPr>
        <w:spacing w:before="0"/>
        <w:rPr>
          <w:rFonts w:cs="Arial"/>
          <w:lang w:val="sr-Cyrl-RS" w:eastAsia="zh-CN"/>
        </w:rPr>
      </w:pPr>
    </w:p>
    <w:p w14:paraId="5E4E4D45" w14:textId="77777777" w:rsidR="008014B0" w:rsidRDefault="008014B0" w:rsidP="00234B4C">
      <w:pPr>
        <w:spacing w:before="0"/>
        <w:rPr>
          <w:rFonts w:cs="Arial"/>
          <w:lang w:val="sr-Cyrl-RS" w:eastAsia="zh-CN"/>
        </w:rPr>
      </w:pPr>
    </w:p>
    <w:p w14:paraId="7CF74A32" w14:textId="77777777" w:rsidR="008014B0" w:rsidRDefault="008014B0" w:rsidP="00234B4C">
      <w:pPr>
        <w:spacing w:before="0"/>
        <w:rPr>
          <w:rFonts w:cs="Arial"/>
          <w:lang w:val="sr-Cyrl-RS" w:eastAsia="zh-CN"/>
        </w:rPr>
      </w:pPr>
    </w:p>
    <w:p w14:paraId="35E66337" w14:textId="77777777" w:rsidR="008014B0" w:rsidRDefault="008014B0" w:rsidP="00234B4C">
      <w:pPr>
        <w:spacing w:before="0"/>
        <w:rPr>
          <w:rFonts w:cs="Arial"/>
          <w:lang w:val="sr-Cyrl-RS" w:eastAsia="zh-CN"/>
        </w:rPr>
      </w:pPr>
    </w:p>
    <w:p w14:paraId="627902FB" w14:textId="77777777" w:rsidR="008014B0" w:rsidRDefault="008014B0" w:rsidP="00234B4C">
      <w:pPr>
        <w:spacing w:before="0"/>
        <w:rPr>
          <w:rFonts w:cs="Arial"/>
          <w:lang w:val="sr-Cyrl-RS" w:eastAsia="zh-CN"/>
        </w:rPr>
      </w:pPr>
    </w:p>
    <w:p w14:paraId="57743465" w14:textId="77777777" w:rsidR="008014B0" w:rsidRDefault="008014B0" w:rsidP="00234B4C">
      <w:pPr>
        <w:spacing w:before="0"/>
        <w:rPr>
          <w:rFonts w:cs="Arial"/>
          <w:lang w:val="sr-Cyrl-RS" w:eastAsia="zh-CN"/>
        </w:rPr>
      </w:pPr>
    </w:p>
    <w:p w14:paraId="200ADF09" w14:textId="77777777" w:rsidR="008014B0" w:rsidRDefault="008014B0" w:rsidP="00234B4C">
      <w:pPr>
        <w:spacing w:before="0"/>
        <w:rPr>
          <w:rFonts w:cs="Arial"/>
          <w:lang w:val="sr-Cyrl-RS" w:eastAsia="zh-CN"/>
        </w:rPr>
      </w:pPr>
    </w:p>
    <w:p w14:paraId="5C1B15AA" w14:textId="77777777" w:rsidR="008014B0" w:rsidRDefault="008014B0" w:rsidP="00234B4C">
      <w:pPr>
        <w:spacing w:before="0"/>
        <w:rPr>
          <w:rFonts w:cs="Arial"/>
          <w:lang w:val="sr-Cyrl-RS" w:eastAsia="zh-CN"/>
        </w:rPr>
      </w:pPr>
    </w:p>
    <w:p w14:paraId="161AF9D8" w14:textId="77777777" w:rsidR="008014B0" w:rsidRDefault="008014B0" w:rsidP="00234B4C">
      <w:pPr>
        <w:spacing w:before="0"/>
        <w:rPr>
          <w:rFonts w:cs="Arial"/>
          <w:lang w:val="sr-Cyrl-RS" w:eastAsia="zh-CN"/>
        </w:rPr>
      </w:pPr>
    </w:p>
    <w:p w14:paraId="23EF9A34" w14:textId="77777777" w:rsidR="00C577C8" w:rsidRDefault="00C577C8" w:rsidP="00234B4C">
      <w:pPr>
        <w:spacing w:before="0"/>
        <w:rPr>
          <w:rFonts w:cs="Arial"/>
          <w:lang w:val="sr-Cyrl-RS" w:eastAsia="zh-CN"/>
        </w:rPr>
      </w:pPr>
    </w:p>
    <w:p w14:paraId="39FB825A" w14:textId="77777777" w:rsidR="008014B0" w:rsidRDefault="008014B0" w:rsidP="00234B4C">
      <w:pPr>
        <w:spacing w:before="0"/>
        <w:rPr>
          <w:rFonts w:cs="Arial"/>
          <w:lang w:val="sr-Cyrl-RS" w:eastAsia="zh-CN"/>
        </w:rPr>
      </w:pPr>
    </w:p>
    <w:p w14:paraId="00C478C9" w14:textId="77777777" w:rsidR="0032186E" w:rsidRPr="00E47C2E" w:rsidRDefault="00DB369C" w:rsidP="00263AA4">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p>
    <w:p w14:paraId="0C5A7271" w14:textId="77777777" w:rsidR="008C0435" w:rsidRDefault="0032186E" w:rsidP="008C0435">
      <w:pPr>
        <w:rPr>
          <w:rFonts w:cs="Arial"/>
          <w:lang w:val="sr-Latn-RS"/>
        </w:rPr>
      </w:pPr>
      <w:r w:rsidRPr="008014B0">
        <w:rPr>
          <w:rFonts w:cs="Arial"/>
          <w:lang w:val="sr-Cyrl-CS"/>
        </w:rPr>
        <w:t xml:space="preserve">(Врста, техничке карактеристике, квалитет, </w:t>
      </w:r>
      <w:r w:rsidR="006F517A" w:rsidRPr="008014B0">
        <w:rPr>
          <w:rFonts w:cs="Arial"/>
          <w:lang w:val="sr-Cyrl-CS"/>
        </w:rPr>
        <w:t>обим</w:t>
      </w:r>
      <w:r w:rsidRPr="008014B0">
        <w:rPr>
          <w:rFonts w:cs="Arial"/>
          <w:lang w:val="sr-Cyrl-CS"/>
        </w:rPr>
        <w:t xml:space="preserve"> и опис </w:t>
      </w:r>
      <w:r w:rsidR="00A63575" w:rsidRPr="008014B0">
        <w:rPr>
          <w:rFonts w:cs="Arial"/>
          <w:lang w:val="sr-Cyrl-CS"/>
        </w:rPr>
        <w:t>услуга</w:t>
      </w:r>
      <w:r w:rsidRPr="008014B0">
        <w:rPr>
          <w:rFonts w:cs="Arial"/>
          <w:lang w:val="sr-Cyrl-CS"/>
        </w:rPr>
        <w:t xml:space="preserve">,техничка документација и планови, начин спровођења контроле и обезбеђивања гаранције квалитета, рок </w:t>
      </w:r>
      <w:r w:rsidR="00A63575" w:rsidRPr="008014B0">
        <w:rPr>
          <w:rFonts w:cs="Arial"/>
          <w:lang w:val="sr-Cyrl-CS"/>
        </w:rPr>
        <w:t>извршења</w:t>
      </w:r>
      <w:r w:rsidRPr="008014B0">
        <w:rPr>
          <w:rFonts w:cs="Arial"/>
          <w:lang w:val="sr-Cyrl-CS"/>
        </w:rPr>
        <w:t xml:space="preserve">, место </w:t>
      </w:r>
      <w:r w:rsidR="00A63575" w:rsidRPr="008014B0">
        <w:rPr>
          <w:rFonts w:cs="Arial"/>
          <w:lang w:val="sr-Cyrl-CS"/>
        </w:rPr>
        <w:t>извршења услуга</w:t>
      </w:r>
      <w:r w:rsidRPr="008014B0">
        <w:rPr>
          <w:rFonts w:cs="Arial"/>
          <w:lang w:val="sr-Cyrl-CS"/>
        </w:rPr>
        <w:t>, гарантни рок, евентуалне додатне услуге и сл</w:t>
      </w:r>
      <w:r w:rsidR="00DB369C" w:rsidRPr="008014B0">
        <w:rPr>
          <w:rFonts w:cs="Arial"/>
          <w:lang w:val="sr-Cyrl-CS"/>
        </w:rPr>
        <w:t>.</w:t>
      </w:r>
      <w:bookmarkEnd w:id="17"/>
      <w:r w:rsidRPr="008014B0">
        <w:rPr>
          <w:rFonts w:cs="Arial"/>
          <w:lang w:val="sr-Cyrl-CS"/>
        </w:rPr>
        <w:t>)</w:t>
      </w:r>
      <w:bookmarkStart w:id="19" w:name="_Toc441651541"/>
      <w:bookmarkStart w:id="20" w:name="_Toc442559879"/>
    </w:p>
    <w:p w14:paraId="04E50E1B" w14:textId="77777777" w:rsidR="008C0435" w:rsidRPr="008014B0" w:rsidRDefault="008C0435" w:rsidP="008C0435">
      <w:pPr>
        <w:rPr>
          <w:rFonts w:cs="Arial"/>
          <w:lang w:val="sr-Latn-RS"/>
        </w:rPr>
      </w:pPr>
    </w:p>
    <w:p w14:paraId="625AD180" w14:textId="77777777" w:rsidR="008C0435" w:rsidRPr="008014B0" w:rsidRDefault="008C0435" w:rsidP="008C0435">
      <w:pPr>
        <w:spacing w:before="0" w:after="120" w:line="276" w:lineRule="auto"/>
        <w:jc w:val="left"/>
        <w:rPr>
          <w:rFonts w:eastAsia="Calibri" w:cs="Arial"/>
          <w:b/>
          <w:noProof/>
          <w:lang w:val="sr-Cyrl-CS"/>
        </w:rPr>
      </w:pPr>
      <w:r w:rsidRPr="008014B0">
        <w:rPr>
          <w:rFonts w:eastAsia="Calibri" w:cs="Arial"/>
          <w:b/>
          <w:noProof/>
          <w:lang w:val="sr-Cyrl-CS"/>
        </w:rPr>
        <w:t xml:space="preserve">3.1 </w:t>
      </w:r>
      <w:r w:rsidR="00C577C8">
        <w:rPr>
          <w:rFonts w:eastAsia="Calibri" w:cs="Arial"/>
          <w:b/>
          <w:noProof/>
          <w:lang w:val="sr-Cyrl-CS"/>
        </w:rPr>
        <w:t xml:space="preserve">Опис услуге </w:t>
      </w:r>
    </w:p>
    <w:p w14:paraId="5123F9B9" w14:textId="77777777" w:rsidR="00107F5D" w:rsidRPr="00107F5D" w:rsidRDefault="00363811" w:rsidP="00B05064">
      <w:pPr>
        <w:spacing w:before="0"/>
        <w:rPr>
          <w:rFonts w:cs="Arial"/>
          <w:sz w:val="24"/>
          <w:szCs w:val="24"/>
          <w:lang w:val="sr-Cyrl-RS"/>
        </w:rPr>
      </w:pPr>
      <w:r w:rsidRPr="00363811">
        <w:rPr>
          <w:rFonts w:eastAsia="Arial" w:cs="Arial"/>
          <w:color w:val="000000"/>
          <w:szCs w:val="20"/>
          <w:lang w:val="sr-Cyrl-CS"/>
        </w:rPr>
        <w:t>Анализа и испитивања узорака са цевног система котла блокова на ТЕНТ-А</w:t>
      </w:r>
    </w:p>
    <w:p w14:paraId="6C3004AC" w14:textId="77777777" w:rsidR="0017010F" w:rsidRPr="0017010F" w:rsidRDefault="0017010F" w:rsidP="007A7F4A">
      <w:pPr>
        <w:numPr>
          <w:ilvl w:val="0"/>
          <w:numId w:val="34"/>
        </w:numPr>
        <w:spacing w:before="0" w:after="60"/>
        <w:ind w:left="284" w:hanging="284"/>
        <w:rPr>
          <w:rFonts w:cs="Arial"/>
          <w:lang w:val="sr-Cyrl-RS"/>
        </w:rPr>
      </w:pPr>
      <w:r w:rsidRPr="0017010F">
        <w:rPr>
          <w:rFonts w:cs="Arial"/>
          <w:lang w:val="sr-Cyrl-RS"/>
        </w:rPr>
        <w:t>Испитивања узорака са цевног система котла и осталих постројења на ТЕНТ А методама са и без разарања.</w:t>
      </w:r>
    </w:p>
    <w:p w14:paraId="09302BDB" w14:textId="77777777" w:rsidR="0017010F" w:rsidRPr="0017010F" w:rsidRDefault="0017010F" w:rsidP="007A7F4A">
      <w:pPr>
        <w:numPr>
          <w:ilvl w:val="0"/>
          <w:numId w:val="34"/>
        </w:numPr>
        <w:spacing w:before="0" w:after="120"/>
        <w:ind w:left="284" w:hanging="284"/>
        <w:contextualSpacing/>
        <w:rPr>
          <w:rFonts w:cs="Arial"/>
          <w:lang w:val="sr-Cyrl-RS"/>
        </w:rPr>
      </w:pPr>
      <w:r w:rsidRPr="0017010F">
        <w:rPr>
          <w:rFonts w:cs="Arial"/>
          <w:lang w:val="sr-Cyrl-RS"/>
        </w:rPr>
        <w:t>Фабричке контроле, у земљи и иностранству, у току производње опреме за постројења на ТЕНТ А.</w:t>
      </w:r>
    </w:p>
    <w:p w14:paraId="180F1D4B" w14:textId="77777777" w:rsidR="00220B15" w:rsidRDefault="00220B15" w:rsidP="00220B15">
      <w:pPr>
        <w:spacing w:before="0" w:after="60"/>
        <w:rPr>
          <w:rFonts w:cs="Arial"/>
          <w:lang w:val="sr-Cyrl-RS" w:eastAsia="sr-Latn-CS"/>
        </w:rPr>
      </w:pPr>
    </w:p>
    <w:p w14:paraId="16E38A95" w14:textId="77777777" w:rsidR="00220B15" w:rsidRPr="00220B15" w:rsidRDefault="00220B15" w:rsidP="00220B15">
      <w:pPr>
        <w:spacing w:before="0" w:after="60"/>
        <w:rPr>
          <w:rFonts w:cs="Arial"/>
          <w:lang w:val="sr-Cyrl-RS" w:eastAsia="sr-Latn-CS"/>
        </w:rPr>
      </w:pPr>
      <w:r w:rsidRPr="00220B15">
        <w:rPr>
          <w:rFonts w:cs="Arial"/>
          <w:lang w:val="sr-Cyrl-RS" w:eastAsia="sr-Latn-CS"/>
        </w:rPr>
        <w:t>Општи услови:</w:t>
      </w:r>
    </w:p>
    <w:p w14:paraId="324842C8" w14:textId="77777777" w:rsidR="00220B15" w:rsidRPr="00B94553" w:rsidRDefault="00220B15" w:rsidP="007A7F4A">
      <w:pPr>
        <w:pStyle w:val="ListParagraph"/>
        <w:numPr>
          <w:ilvl w:val="0"/>
          <w:numId w:val="40"/>
        </w:numPr>
        <w:spacing w:before="0" w:after="60"/>
        <w:ind w:left="0" w:firstLine="0"/>
        <w:rPr>
          <w:rFonts w:ascii="Arial" w:hAnsi="Arial" w:cs="Arial"/>
          <w:lang w:val="sr-Cyrl-RS" w:eastAsia="sr-Latn-CS"/>
        </w:rPr>
      </w:pPr>
      <w:r w:rsidRPr="00220B15">
        <w:rPr>
          <w:rFonts w:ascii="Arial" w:hAnsi="Arial" w:cs="Arial"/>
          <w:lang w:val="sr-Cyrl-RS" w:eastAsia="sr-Latn-CS"/>
        </w:rPr>
        <w:t xml:space="preserve">Изабрани понуђач мора да поседује лабораторију за испитивања методама са и без разарања за све </w:t>
      </w:r>
      <w:r w:rsidRPr="00B94553">
        <w:rPr>
          <w:rFonts w:ascii="Arial" w:hAnsi="Arial" w:cs="Arial"/>
          <w:lang w:val="sr-Cyrl-RS" w:eastAsia="sr-Latn-CS"/>
        </w:rPr>
        <w:t xml:space="preserve">методе испитивања наведене у овом документу, која је акредитована код </w:t>
      </w:r>
      <w:r w:rsidR="00640A47" w:rsidRPr="00B94553">
        <w:rPr>
          <w:rFonts w:ascii="Arial" w:hAnsi="Arial" w:cs="Arial"/>
          <w:lang w:val="sr-Cyrl-RS" w:eastAsia="sr-Latn-CS"/>
        </w:rPr>
        <w:t>Акредитационог тела</w:t>
      </w:r>
      <w:r w:rsidRPr="00B94553">
        <w:rPr>
          <w:rFonts w:ascii="Arial" w:hAnsi="Arial" w:cs="Arial"/>
          <w:lang w:val="sr-Cyrl-RS" w:eastAsia="sr-Latn-CS"/>
        </w:rPr>
        <w:t xml:space="preserve"> Србије (АТС) према захтевима стандарда SPRS ISO/IEC 17025.</w:t>
      </w:r>
    </w:p>
    <w:p w14:paraId="1936C588" w14:textId="77777777" w:rsidR="00220B15" w:rsidRPr="00B94553" w:rsidRDefault="00220B15" w:rsidP="007A7F4A">
      <w:pPr>
        <w:pStyle w:val="ListParagraph"/>
        <w:numPr>
          <w:ilvl w:val="0"/>
          <w:numId w:val="40"/>
        </w:numPr>
        <w:spacing w:before="0" w:after="60"/>
        <w:ind w:left="0" w:firstLine="0"/>
        <w:rPr>
          <w:rFonts w:ascii="Arial" w:hAnsi="Arial" w:cs="Arial"/>
          <w:lang w:val="sr-Cyrl-RS" w:eastAsia="sr-Latn-CS"/>
        </w:rPr>
      </w:pPr>
      <w:r w:rsidRPr="00B94553">
        <w:rPr>
          <w:rFonts w:ascii="Arial" w:hAnsi="Arial" w:cs="Arial"/>
          <w:lang w:val="sr-Cyrl-RS" w:eastAsia="sr-Latn-CS"/>
        </w:rPr>
        <w:t>Изабрани понуђач мора да буде потпуно технички и кадровски оспособљен за спровођење свих врста наведених испитивања и да докаже испуњеност услова из одељка конкурсне документације – „Услови за учешће у поступку јавне набавке из чл. 75. и 76. ЗЈН-а и упутство како се доказује испуњеност тих услова“.</w:t>
      </w:r>
    </w:p>
    <w:p w14:paraId="6544A1D5" w14:textId="77777777" w:rsidR="00220B15" w:rsidRPr="00B94553" w:rsidRDefault="00220B15" w:rsidP="00220B15">
      <w:pPr>
        <w:spacing w:before="0" w:after="60"/>
        <w:rPr>
          <w:rFonts w:cs="Arial"/>
          <w:b/>
          <w:i/>
          <w:u w:val="single"/>
          <w:lang w:val="sr-Cyrl-RS"/>
        </w:rPr>
      </w:pPr>
    </w:p>
    <w:p w14:paraId="150167C3" w14:textId="77777777" w:rsidR="00943B14" w:rsidRPr="00B94553" w:rsidRDefault="00943B14" w:rsidP="00220B15">
      <w:pPr>
        <w:spacing w:before="0" w:after="60"/>
        <w:rPr>
          <w:rFonts w:cs="Arial"/>
          <w:b/>
          <w:i/>
          <w:u w:val="single"/>
          <w:lang w:val="sr-Cyrl-RS"/>
        </w:rPr>
      </w:pPr>
      <w:r w:rsidRPr="00B94553">
        <w:rPr>
          <w:rFonts w:cs="Arial"/>
          <w:b/>
          <w:i/>
          <w:u w:val="single"/>
          <w:lang w:val="sr-Cyrl-RS"/>
        </w:rPr>
        <w:t>Обавезе изабраног понуђача везане за тачку 1 из одељка „</w:t>
      </w:r>
      <w:r w:rsidR="00252BBB" w:rsidRPr="00B94553">
        <w:rPr>
          <w:rFonts w:cs="Arial"/>
          <w:b/>
          <w:i/>
          <w:u w:val="single"/>
          <w:lang w:val="sr-Cyrl-RS"/>
        </w:rPr>
        <w:t>Опис услуге</w:t>
      </w:r>
      <w:r w:rsidRPr="00B94553">
        <w:rPr>
          <w:rFonts w:cs="Arial"/>
          <w:b/>
          <w:i/>
          <w:u w:val="single"/>
          <w:lang w:val="sr-Cyrl-RS"/>
        </w:rPr>
        <w:t>“ – Испитивање узорака са цевног система котла и осталих постројења на ТЕНТ А</w:t>
      </w:r>
      <w:r w:rsidRPr="00B94553">
        <w:rPr>
          <w:rFonts w:cs="Arial"/>
          <w:b/>
          <w:i/>
          <w:u w:val="single"/>
          <w:lang w:val="sr-Latn-CS"/>
        </w:rPr>
        <w:t>:</w:t>
      </w:r>
    </w:p>
    <w:p w14:paraId="71F64F38" w14:textId="77777777" w:rsidR="00943B14" w:rsidRPr="00B94553" w:rsidRDefault="00943B14" w:rsidP="002E038D">
      <w:pPr>
        <w:spacing w:before="0" w:after="60"/>
        <w:rPr>
          <w:rFonts w:cs="Arial"/>
          <w:lang w:val="sr-Cyrl-RS"/>
        </w:rPr>
      </w:pPr>
      <w:r w:rsidRPr="00B94553">
        <w:rPr>
          <w:rFonts w:cs="Arial"/>
          <w:lang w:val="sr-Cyrl-RS"/>
        </w:rPr>
        <w:t>Изабрани понуђач је у обавези да на узорцима достављеним од Наручиоца,</w:t>
      </w:r>
      <w:r w:rsidR="00B3426F" w:rsidRPr="00B94553">
        <w:rPr>
          <w:rFonts w:cs="Arial"/>
          <w:lang w:val="sr-Cyrl-RS"/>
        </w:rPr>
        <w:t xml:space="preserve"> у лабораторији</w:t>
      </w:r>
      <w:r w:rsidRPr="00B94553">
        <w:rPr>
          <w:rFonts w:cs="Arial"/>
          <w:lang w:val="sr-Cyrl-RS"/>
        </w:rPr>
        <w:t xml:space="preserve"> изврши следећа испитивања методама са и без разарања:</w:t>
      </w:r>
    </w:p>
    <w:p w14:paraId="114A1E11" w14:textId="77777777" w:rsidR="00943B14" w:rsidRPr="00B94553" w:rsidRDefault="00943B14" w:rsidP="007A7F4A">
      <w:pPr>
        <w:numPr>
          <w:ilvl w:val="0"/>
          <w:numId w:val="36"/>
        </w:numPr>
        <w:spacing w:before="0"/>
        <w:ind w:left="284" w:hanging="284"/>
        <w:contextualSpacing/>
        <w:rPr>
          <w:rFonts w:cs="Arial"/>
          <w:lang w:val="en-GB"/>
        </w:rPr>
      </w:pPr>
      <w:r w:rsidRPr="00B94553">
        <w:rPr>
          <w:rFonts w:cs="Arial"/>
          <w:lang w:val="en-GB"/>
        </w:rPr>
        <w:t>Визуелн</w:t>
      </w:r>
      <w:r w:rsidR="001229E3" w:rsidRPr="00B94553">
        <w:rPr>
          <w:rFonts w:cs="Arial"/>
          <w:lang w:val="sr-Cyrl-RS"/>
        </w:rPr>
        <w:t>а испитивања</w:t>
      </w:r>
      <w:r w:rsidRPr="00B94553">
        <w:rPr>
          <w:rFonts w:cs="Arial"/>
          <w:lang w:val="en-GB"/>
        </w:rPr>
        <w:t>,</w:t>
      </w:r>
    </w:p>
    <w:p w14:paraId="63703C6E" w14:textId="77777777" w:rsidR="00943B14" w:rsidRPr="00B94553" w:rsidRDefault="00943B14" w:rsidP="007A7F4A">
      <w:pPr>
        <w:numPr>
          <w:ilvl w:val="0"/>
          <w:numId w:val="36"/>
        </w:numPr>
        <w:spacing w:before="0"/>
        <w:ind w:left="284" w:hanging="284"/>
        <w:contextualSpacing/>
        <w:rPr>
          <w:rFonts w:cs="Arial"/>
          <w:lang w:val="en-GB"/>
        </w:rPr>
      </w:pPr>
      <w:r w:rsidRPr="00B94553">
        <w:rPr>
          <w:rFonts w:cs="Arial"/>
          <w:lang w:val="sr-Cyrl-RS"/>
        </w:rPr>
        <w:t xml:space="preserve">Димезионална </w:t>
      </w:r>
      <w:r w:rsidR="001229E3" w:rsidRPr="00B94553">
        <w:rPr>
          <w:rFonts w:cs="Arial"/>
          <w:lang w:val="sr-Cyrl-RS"/>
        </w:rPr>
        <w:t>испитивања</w:t>
      </w:r>
      <w:r w:rsidRPr="00B94553">
        <w:rPr>
          <w:rFonts w:cs="Arial"/>
          <w:lang w:val="en-GB"/>
        </w:rPr>
        <w:t>,</w:t>
      </w:r>
    </w:p>
    <w:p w14:paraId="63CB2206" w14:textId="77777777" w:rsidR="00943B14" w:rsidRPr="00B94553" w:rsidRDefault="00943B14" w:rsidP="007A7F4A">
      <w:pPr>
        <w:numPr>
          <w:ilvl w:val="0"/>
          <w:numId w:val="36"/>
        </w:numPr>
        <w:spacing w:before="0"/>
        <w:ind w:left="284" w:hanging="284"/>
        <w:contextualSpacing/>
        <w:rPr>
          <w:rFonts w:cs="Arial"/>
          <w:lang w:val="en-GB"/>
        </w:rPr>
      </w:pPr>
      <w:r w:rsidRPr="00B94553">
        <w:rPr>
          <w:rFonts w:cs="Arial"/>
          <w:lang w:val="en-GB"/>
        </w:rPr>
        <w:t xml:space="preserve">Мерење дебљине </w:t>
      </w:r>
      <w:r w:rsidRPr="00B94553">
        <w:rPr>
          <w:rFonts w:cs="Arial"/>
          <w:lang w:val="sr-Cyrl-RS"/>
        </w:rPr>
        <w:t>ултразвучним уређајем (деметар)</w:t>
      </w:r>
      <w:r w:rsidRPr="00B94553">
        <w:rPr>
          <w:rFonts w:cs="Arial"/>
          <w:lang w:val="en-GB"/>
        </w:rPr>
        <w:t>,</w:t>
      </w:r>
    </w:p>
    <w:p w14:paraId="02E526C3" w14:textId="77777777" w:rsidR="00943B14" w:rsidRPr="00B94553" w:rsidRDefault="00943B14" w:rsidP="007A7F4A">
      <w:pPr>
        <w:numPr>
          <w:ilvl w:val="0"/>
          <w:numId w:val="36"/>
        </w:numPr>
        <w:spacing w:before="0"/>
        <w:ind w:left="284" w:hanging="284"/>
        <w:contextualSpacing/>
        <w:rPr>
          <w:rFonts w:cs="Arial"/>
          <w:lang w:val="en-GB"/>
        </w:rPr>
      </w:pPr>
      <w:r w:rsidRPr="00B94553">
        <w:rPr>
          <w:rFonts w:cs="Arial"/>
          <w:lang w:val="en-GB"/>
        </w:rPr>
        <w:t>Мерење тврдоће,</w:t>
      </w:r>
    </w:p>
    <w:p w14:paraId="2C0CAD81" w14:textId="77777777" w:rsidR="00943B14" w:rsidRPr="00B94553" w:rsidRDefault="00943B14" w:rsidP="007A7F4A">
      <w:pPr>
        <w:numPr>
          <w:ilvl w:val="0"/>
          <w:numId w:val="36"/>
        </w:numPr>
        <w:spacing w:before="0"/>
        <w:ind w:left="284" w:hanging="284"/>
        <w:contextualSpacing/>
        <w:rPr>
          <w:rFonts w:cs="Arial"/>
          <w:lang w:val="en-GB"/>
        </w:rPr>
      </w:pPr>
      <w:r w:rsidRPr="00B94553">
        <w:rPr>
          <w:rFonts w:cs="Arial"/>
          <w:lang w:val="en-GB"/>
        </w:rPr>
        <w:t>Хемијска анализа (без услова акредитације методе),</w:t>
      </w:r>
    </w:p>
    <w:p w14:paraId="7D68FD36" w14:textId="77777777" w:rsidR="00943B14" w:rsidRPr="00B94553" w:rsidRDefault="00943B14" w:rsidP="007A7F4A">
      <w:pPr>
        <w:numPr>
          <w:ilvl w:val="0"/>
          <w:numId w:val="36"/>
        </w:numPr>
        <w:spacing w:before="0"/>
        <w:ind w:left="284" w:hanging="284"/>
        <w:contextualSpacing/>
        <w:rPr>
          <w:rFonts w:cs="Arial"/>
          <w:lang w:val="en-GB"/>
        </w:rPr>
      </w:pPr>
      <w:r w:rsidRPr="00B94553">
        <w:rPr>
          <w:rFonts w:cs="Arial"/>
          <w:lang w:val="en-GB"/>
        </w:rPr>
        <w:t>Металографска испитивања,</w:t>
      </w:r>
    </w:p>
    <w:p w14:paraId="3FC6FF2C" w14:textId="77777777" w:rsidR="00943B14" w:rsidRPr="00943B14" w:rsidRDefault="00943B14" w:rsidP="007A7F4A">
      <w:pPr>
        <w:numPr>
          <w:ilvl w:val="0"/>
          <w:numId w:val="36"/>
        </w:numPr>
        <w:spacing w:before="0"/>
        <w:ind w:left="284" w:hanging="284"/>
        <w:contextualSpacing/>
        <w:rPr>
          <w:rFonts w:cs="Arial"/>
          <w:lang w:val="en-GB"/>
        </w:rPr>
      </w:pPr>
      <w:r w:rsidRPr="00943B14">
        <w:rPr>
          <w:rFonts w:cs="Arial"/>
          <w:lang w:val="en-GB"/>
        </w:rPr>
        <w:t>Испитивања затезањем на собној температури,</w:t>
      </w:r>
    </w:p>
    <w:p w14:paraId="50380CE1" w14:textId="77777777" w:rsidR="00943B14" w:rsidRPr="00943B14" w:rsidRDefault="00943B14" w:rsidP="007A7F4A">
      <w:pPr>
        <w:numPr>
          <w:ilvl w:val="0"/>
          <w:numId w:val="36"/>
        </w:numPr>
        <w:spacing w:before="0"/>
        <w:ind w:left="284" w:hanging="284"/>
        <w:contextualSpacing/>
        <w:rPr>
          <w:rFonts w:cs="Arial"/>
          <w:lang w:val="en-GB"/>
        </w:rPr>
      </w:pPr>
      <w:r w:rsidRPr="00943B14">
        <w:rPr>
          <w:rFonts w:cs="Arial"/>
          <w:lang w:val="en-GB"/>
        </w:rPr>
        <w:t>Испитивања затезањем на повишен</w:t>
      </w:r>
      <w:r w:rsidRPr="00943B14">
        <w:rPr>
          <w:rFonts w:cs="Arial"/>
          <w:lang w:val="sr-Cyrl-RS"/>
        </w:rPr>
        <w:t>ој</w:t>
      </w:r>
      <w:r w:rsidRPr="00943B14">
        <w:rPr>
          <w:rFonts w:cs="Arial"/>
          <w:lang w:val="en-GB"/>
        </w:rPr>
        <w:t xml:space="preserve"> температур</w:t>
      </w:r>
      <w:r w:rsidRPr="00943B14">
        <w:rPr>
          <w:rFonts w:cs="Arial"/>
          <w:lang w:val="sr-Cyrl-RS"/>
        </w:rPr>
        <w:t>и</w:t>
      </w:r>
      <w:r w:rsidRPr="00943B14">
        <w:rPr>
          <w:rFonts w:cs="Arial"/>
          <w:lang w:val="en-GB"/>
        </w:rPr>
        <w:t>,</w:t>
      </w:r>
    </w:p>
    <w:p w14:paraId="11530209" w14:textId="77777777" w:rsidR="00943B14" w:rsidRPr="00943B14" w:rsidRDefault="00943B14" w:rsidP="007A7F4A">
      <w:pPr>
        <w:numPr>
          <w:ilvl w:val="0"/>
          <w:numId w:val="36"/>
        </w:numPr>
        <w:spacing w:before="0"/>
        <w:ind w:left="284" w:hanging="284"/>
        <w:contextualSpacing/>
        <w:rPr>
          <w:rFonts w:cs="Arial"/>
          <w:lang w:val="en-GB"/>
        </w:rPr>
      </w:pPr>
      <w:r w:rsidRPr="00943B14">
        <w:rPr>
          <w:rFonts w:cs="Arial"/>
          <w:lang w:val="en-GB"/>
        </w:rPr>
        <w:t>Испитивања проширивањем или спљоштавањем прстена,</w:t>
      </w:r>
    </w:p>
    <w:p w14:paraId="3881D522" w14:textId="77777777" w:rsidR="00943B14" w:rsidRPr="00943B14" w:rsidRDefault="00943B14" w:rsidP="007A7F4A">
      <w:pPr>
        <w:numPr>
          <w:ilvl w:val="0"/>
          <w:numId w:val="36"/>
        </w:numPr>
        <w:spacing w:before="0" w:after="60"/>
        <w:ind w:left="284" w:hanging="284"/>
        <w:rPr>
          <w:rFonts w:cs="Arial"/>
          <w:lang w:val="en-GB"/>
        </w:rPr>
      </w:pPr>
      <w:r w:rsidRPr="00943B14">
        <w:rPr>
          <w:rFonts w:cs="Arial"/>
          <w:lang w:val="en-GB"/>
        </w:rPr>
        <w:t>Испитивања ударом.</w:t>
      </w:r>
    </w:p>
    <w:p w14:paraId="67DA463A" w14:textId="77777777" w:rsidR="00B3426F" w:rsidRDefault="00943B14" w:rsidP="002E038D">
      <w:pPr>
        <w:spacing w:before="0" w:after="60"/>
        <w:rPr>
          <w:rFonts w:cs="Arial"/>
          <w:bCs/>
          <w:iCs/>
          <w:lang w:val="sr-Cyrl-RS"/>
        </w:rPr>
      </w:pPr>
      <w:r w:rsidRPr="00943B14">
        <w:rPr>
          <w:rFonts w:cs="Arial"/>
          <w:bCs/>
          <w:iCs/>
          <w:lang w:val="en-GB"/>
        </w:rPr>
        <w:t>Обим и врсте испитивања за сваки узорак или за сваку групу узорака, биће дефинисани од стране Наручиоца.</w:t>
      </w:r>
    </w:p>
    <w:p w14:paraId="3BC506D9" w14:textId="77777777" w:rsidR="00B3426F" w:rsidRPr="00B3426F" w:rsidRDefault="00B3426F" w:rsidP="00B3426F">
      <w:pPr>
        <w:spacing w:before="0" w:after="60"/>
        <w:rPr>
          <w:rFonts w:cs="Arial"/>
          <w:bCs/>
          <w:iCs/>
          <w:lang w:val="sr-Cyrl-RS"/>
        </w:rPr>
      </w:pPr>
      <w:r w:rsidRPr="00B3426F">
        <w:rPr>
          <w:rFonts w:cs="Arial"/>
          <w:bCs/>
          <w:iCs/>
          <w:lang w:val="sr-Cyrl-RS"/>
        </w:rPr>
        <w:t xml:space="preserve">Изабрани понуђач је у обавези да након закључивања уговора, а пре почетка пружања предметних услуга, Наручиоцу достави важећа уверења о еталонирању за опрему која ће бити коришћена за предметна испитивања и која у складу са тачком 5 стандарда </w:t>
      </w:r>
      <w:r w:rsidRPr="00B3426F">
        <w:rPr>
          <w:rFonts w:cs="Arial"/>
          <w:bCs/>
          <w:iCs/>
          <w:lang w:val="en-GB"/>
        </w:rPr>
        <w:t>SRPS</w:t>
      </w:r>
      <w:r w:rsidRPr="00B3426F">
        <w:rPr>
          <w:rFonts w:cs="Arial"/>
          <w:bCs/>
          <w:iCs/>
          <w:lang w:val="sr-Cyrl-RS"/>
        </w:rPr>
        <w:t xml:space="preserve"> </w:t>
      </w:r>
      <w:r w:rsidRPr="00B3426F">
        <w:rPr>
          <w:rFonts w:cs="Arial"/>
          <w:bCs/>
          <w:iCs/>
          <w:lang w:val="en-GB"/>
        </w:rPr>
        <w:t>ISO</w:t>
      </w:r>
      <w:r w:rsidRPr="00B3426F">
        <w:rPr>
          <w:rFonts w:cs="Arial"/>
          <w:bCs/>
          <w:iCs/>
          <w:lang w:val="sr-Cyrl-RS"/>
        </w:rPr>
        <w:t>/</w:t>
      </w:r>
      <w:r w:rsidRPr="00B3426F">
        <w:rPr>
          <w:rFonts w:cs="Arial"/>
          <w:bCs/>
          <w:iCs/>
          <w:lang w:val="en-GB"/>
        </w:rPr>
        <w:t>IEC</w:t>
      </w:r>
      <w:r w:rsidRPr="00B3426F">
        <w:rPr>
          <w:rFonts w:cs="Arial"/>
          <w:bCs/>
          <w:iCs/>
          <w:lang w:val="sr-Cyrl-RS"/>
        </w:rPr>
        <w:t xml:space="preserve"> 17025, подлеже еталонирању. Уколико током реализације уговора дође до ситуације да истиче важење уверења за неке од уређаја, изабрани понуђач је у обавези да изврши еталонирање тих уређаја и Наручиоцу достави нова уверења о еталонирању.</w:t>
      </w:r>
    </w:p>
    <w:p w14:paraId="10A47C44" w14:textId="74375892" w:rsidR="00943B14" w:rsidRPr="00B3426F" w:rsidRDefault="00943B14" w:rsidP="002E038D">
      <w:pPr>
        <w:spacing w:before="0" w:after="60"/>
        <w:rPr>
          <w:rFonts w:cs="Arial"/>
          <w:bCs/>
          <w:iCs/>
          <w:lang w:val="sr-Cyrl-RS"/>
        </w:rPr>
      </w:pPr>
      <w:r w:rsidRPr="00B3426F">
        <w:rPr>
          <w:rFonts w:cs="Arial"/>
          <w:bCs/>
          <w:iCs/>
          <w:lang w:val="sr-Cyrl-RS"/>
        </w:rPr>
        <w:t xml:space="preserve">Обавеза </w:t>
      </w:r>
      <w:r w:rsidRPr="00943B14">
        <w:rPr>
          <w:rFonts w:cs="Arial"/>
          <w:bCs/>
          <w:iCs/>
          <w:lang w:val="sr-Cyrl-RS"/>
        </w:rPr>
        <w:t>изабраног понуђача</w:t>
      </w:r>
      <w:r w:rsidRPr="00B3426F">
        <w:rPr>
          <w:rFonts w:cs="Arial"/>
          <w:bCs/>
          <w:iCs/>
          <w:lang w:val="sr-Cyrl-RS"/>
        </w:rPr>
        <w:t xml:space="preserve"> је израда </w:t>
      </w:r>
      <w:r w:rsidRPr="00943B14">
        <w:rPr>
          <w:rFonts w:cs="Arial"/>
          <w:bCs/>
          <w:iCs/>
          <w:lang w:val="sr-Cyrl-RS"/>
        </w:rPr>
        <w:t>Извештаја</w:t>
      </w:r>
      <w:r w:rsidRPr="00B3426F">
        <w:rPr>
          <w:rFonts w:cs="Arial"/>
          <w:bCs/>
          <w:iCs/>
          <w:lang w:val="sr-Cyrl-RS"/>
        </w:rPr>
        <w:t xml:space="preserve"> о испитивањима са мишљењем о резултатима предметних испитивања.</w:t>
      </w:r>
    </w:p>
    <w:p w14:paraId="113FF07B" w14:textId="77777777" w:rsidR="00943B14" w:rsidRPr="00B94553" w:rsidRDefault="00943B14" w:rsidP="002E038D">
      <w:pPr>
        <w:spacing w:before="0" w:after="60"/>
        <w:rPr>
          <w:rFonts w:cs="Arial"/>
          <w:bCs/>
          <w:iCs/>
          <w:lang w:val="sr-Cyrl-RS"/>
        </w:rPr>
      </w:pPr>
      <w:r w:rsidRPr="00220B15">
        <w:rPr>
          <w:rFonts w:cs="Arial"/>
          <w:bCs/>
          <w:iCs/>
          <w:lang w:val="sr-Cyrl-RS"/>
        </w:rPr>
        <w:lastRenderedPageBreak/>
        <w:t xml:space="preserve">Приликом израде </w:t>
      </w:r>
      <w:r w:rsidRPr="00943B14">
        <w:rPr>
          <w:rFonts w:cs="Arial"/>
          <w:bCs/>
          <w:iCs/>
          <w:lang w:val="sr-Cyrl-RS"/>
        </w:rPr>
        <w:t>Извештаја</w:t>
      </w:r>
      <w:r w:rsidRPr="00220B15">
        <w:rPr>
          <w:rFonts w:cs="Arial"/>
          <w:bCs/>
          <w:iCs/>
          <w:lang w:val="sr-Cyrl-RS"/>
        </w:rPr>
        <w:t xml:space="preserve">, </w:t>
      </w:r>
      <w:r w:rsidRPr="00B94553">
        <w:rPr>
          <w:rFonts w:cs="Arial"/>
          <w:bCs/>
          <w:iCs/>
          <w:lang w:val="sr-Cyrl-RS"/>
        </w:rPr>
        <w:t>изабрани понуђач је у обавези да, у циљу обезбеђивања следљивости, ознаке у Извештају</w:t>
      </w:r>
      <w:r w:rsidR="001B3716" w:rsidRPr="00B94553">
        <w:rPr>
          <w:rFonts w:cs="Arial"/>
          <w:bCs/>
          <w:iCs/>
          <w:lang w:val="sr-Cyrl-RS"/>
        </w:rPr>
        <w:t xml:space="preserve"> о испитивањима</w:t>
      </w:r>
      <w:r w:rsidRPr="00B94553">
        <w:rPr>
          <w:rFonts w:cs="Arial"/>
          <w:bCs/>
          <w:iCs/>
          <w:lang w:val="sr-Cyrl-RS"/>
        </w:rPr>
        <w:t>, усклади са ознакама на узорцима, односно са ознакама из Програма испитивања.</w:t>
      </w:r>
    </w:p>
    <w:p w14:paraId="5CF965DD" w14:textId="77777777" w:rsidR="00943B14" w:rsidRPr="00B94553" w:rsidRDefault="00943B14" w:rsidP="002E038D">
      <w:pPr>
        <w:spacing w:before="0" w:after="60"/>
        <w:rPr>
          <w:rFonts w:cs="Arial"/>
          <w:lang w:val="sr-Cyrl-RS"/>
        </w:rPr>
      </w:pPr>
      <w:r w:rsidRPr="00B94553">
        <w:rPr>
          <w:rFonts w:cs="Arial"/>
          <w:lang w:val="sr-Cyrl-RS"/>
        </w:rPr>
        <w:t>Предвиђене врсте и обим испитивања, наведени су у одељку „</w:t>
      </w:r>
      <w:r w:rsidR="00B3426F" w:rsidRPr="00B94553">
        <w:rPr>
          <w:rFonts w:cs="Arial"/>
          <w:lang w:val="sr-Cyrl-RS"/>
        </w:rPr>
        <w:t>Врста и обим услуга</w:t>
      </w:r>
      <w:r w:rsidRPr="00B94553">
        <w:rPr>
          <w:rFonts w:cs="Arial"/>
          <w:lang w:val="sr-Cyrl-RS"/>
        </w:rPr>
        <w:t>“ овог документа (тачке од 1</w:t>
      </w:r>
      <w:r w:rsidR="00B05064" w:rsidRPr="00B94553">
        <w:rPr>
          <w:rFonts w:cs="Arial"/>
          <w:lang w:val="sr-Cyrl-RS"/>
        </w:rPr>
        <w:t>.1</w:t>
      </w:r>
      <w:r w:rsidRPr="00B94553">
        <w:rPr>
          <w:rFonts w:cs="Arial"/>
          <w:lang w:val="sr-Cyrl-RS"/>
        </w:rPr>
        <w:t xml:space="preserve"> до </w:t>
      </w:r>
      <w:r w:rsidR="00B05064" w:rsidRPr="00B94553">
        <w:rPr>
          <w:rFonts w:cs="Arial"/>
          <w:lang w:val="sr-Cyrl-RS"/>
        </w:rPr>
        <w:t>1.</w:t>
      </w:r>
      <w:r w:rsidRPr="00B94553">
        <w:rPr>
          <w:rFonts w:cs="Arial"/>
          <w:lang w:val="sr-Cyrl-RS"/>
        </w:rPr>
        <w:t>10).</w:t>
      </w:r>
    </w:p>
    <w:p w14:paraId="66C5BE8D" w14:textId="77777777" w:rsidR="00943B14" w:rsidRPr="00B94553" w:rsidRDefault="00943B14" w:rsidP="002E038D">
      <w:pPr>
        <w:spacing w:before="0" w:after="120"/>
        <w:rPr>
          <w:rFonts w:cs="Arial"/>
          <w:lang w:val="sr-Cyrl-RS"/>
        </w:rPr>
      </w:pPr>
      <w:r w:rsidRPr="00B94553">
        <w:rPr>
          <w:rFonts w:cs="Arial"/>
          <w:lang w:val="sr-Cyrl-RS"/>
        </w:rPr>
        <w:t xml:space="preserve">Понуђена цена за ставку </w:t>
      </w:r>
      <w:r w:rsidR="00B05064" w:rsidRPr="00B94553">
        <w:rPr>
          <w:rFonts w:cs="Arial"/>
          <w:lang w:val="sr-Cyrl-RS"/>
        </w:rPr>
        <w:t>1.</w:t>
      </w:r>
      <w:r w:rsidRPr="00B94553">
        <w:rPr>
          <w:rFonts w:cs="Arial"/>
          <w:lang w:val="sr-Cyrl-RS"/>
        </w:rPr>
        <w:t>11 из одељка „</w:t>
      </w:r>
      <w:r w:rsidR="00B3426F" w:rsidRPr="00B94553">
        <w:rPr>
          <w:rFonts w:cs="Arial"/>
          <w:lang w:val="sr-Cyrl-RS"/>
        </w:rPr>
        <w:t>Врста и обим услуга</w:t>
      </w:r>
      <w:r w:rsidRPr="00B94553">
        <w:rPr>
          <w:rFonts w:cs="Arial"/>
          <w:lang w:val="sr-Cyrl-RS"/>
        </w:rPr>
        <w:t>“, биће формирана на основу јединичне цене – укупне цене испитивања (збир укупних цена за ставке 1</w:t>
      </w:r>
      <w:r w:rsidR="00B05064" w:rsidRPr="00B94553">
        <w:rPr>
          <w:rFonts w:cs="Arial"/>
          <w:lang w:val="sr-Cyrl-RS"/>
        </w:rPr>
        <w:t>.1</w:t>
      </w:r>
      <w:r w:rsidRPr="00B94553">
        <w:rPr>
          <w:rFonts w:cs="Arial"/>
          <w:lang w:val="sr-Cyrl-RS"/>
        </w:rPr>
        <w:t xml:space="preserve"> до </w:t>
      </w:r>
      <w:r w:rsidR="00B05064" w:rsidRPr="00B94553">
        <w:rPr>
          <w:rFonts w:cs="Arial"/>
          <w:lang w:val="sr-Cyrl-RS"/>
        </w:rPr>
        <w:t>1.</w:t>
      </w:r>
      <w:r w:rsidRPr="00B94553">
        <w:rPr>
          <w:rFonts w:cs="Arial"/>
          <w:lang w:val="sr-Cyrl-RS"/>
        </w:rPr>
        <w:t>10 из одељка „</w:t>
      </w:r>
      <w:r w:rsidR="00B3426F" w:rsidRPr="00B94553">
        <w:rPr>
          <w:rFonts w:cs="Arial"/>
          <w:lang w:val="sr-Cyrl-RS"/>
        </w:rPr>
        <w:t>Врста и обим услуга</w:t>
      </w:r>
      <w:r w:rsidRPr="00B94553">
        <w:rPr>
          <w:rFonts w:cs="Arial"/>
          <w:lang w:val="sr-Cyrl-RS"/>
        </w:rPr>
        <w:t>“) и количине (попуњава понуђач) – процентуалног удела у укупној цени испитивања.</w:t>
      </w:r>
    </w:p>
    <w:p w14:paraId="4B2C1D4F" w14:textId="77777777" w:rsidR="00943B14" w:rsidRPr="00B94553" w:rsidRDefault="00943B14" w:rsidP="002E038D">
      <w:pPr>
        <w:spacing w:before="0" w:after="60"/>
        <w:rPr>
          <w:rFonts w:cs="Arial"/>
          <w:b/>
          <w:i/>
          <w:u w:val="single"/>
          <w:lang w:val="sr-Latn-CS"/>
        </w:rPr>
      </w:pPr>
      <w:r w:rsidRPr="00B94553">
        <w:rPr>
          <w:rFonts w:cs="Arial"/>
          <w:b/>
          <w:i/>
          <w:u w:val="single"/>
          <w:lang w:val="sr-Cyrl-RS"/>
        </w:rPr>
        <w:t>Обавезе изабраног понуђача везане за тачку 2 из одељка „</w:t>
      </w:r>
      <w:r w:rsidR="00252BBB" w:rsidRPr="00B94553">
        <w:rPr>
          <w:rFonts w:cs="Arial"/>
          <w:b/>
          <w:i/>
          <w:u w:val="single"/>
          <w:lang w:val="sr-Cyrl-RS"/>
        </w:rPr>
        <w:t>Опис услуге</w:t>
      </w:r>
      <w:r w:rsidRPr="00B94553">
        <w:rPr>
          <w:rFonts w:cs="Arial"/>
          <w:b/>
          <w:i/>
          <w:u w:val="single"/>
          <w:lang w:val="sr-Cyrl-RS"/>
        </w:rPr>
        <w:t>“ – Фабричке контроле у земљи и иностранству, у току производње опреме за постројења на ТЕНТ А</w:t>
      </w:r>
      <w:r w:rsidRPr="00B94553">
        <w:rPr>
          <w:rFonts w:cs="Arial"/>
          <w:b/>
          <w:i/>
          <w:u w:val="single"/>
          <w:lang w:val="sr-Latn-CS"/>
        </w:rPr>
        <w:t>:</w:t>
      </w:r>
    </w:p>
    <w:p w14:paraId="766D43BA" w14:textId="77777777" w:rsidR="00943B14" w:rsidRPr="00B94553" w:rsidRDefault="00943B14" w:rsidP="002E038D">
      <w:pPr>
        <w:spacing w:before="0" w:after="60"/>
        <w:rPr>
          <w:rFonts w:cs="Arial"/>
          <w:lang w:val="sr-Latn-CS"/>
        </w:rPr>
      </w:pPr>
      <w:r w:rsidRPr="00B94553">
        <w:rPr>
          <w:rFonts w:cs="Arial"/>
          <w:lang w:val="sr-Latn-CS"/>
        </w:rPr>
        <w:t>Фабричке контроле у земљи и иностранству, у току производње опреме за постројења на ТЕНТ А, подразумевају следеће.</w:t>
      </w:r>
    </w:p>
    <w:p w14:paraId="58CC2337" w14:textId="77777777" w:rsidR="00943B14" w:rsidRPr="00B94553" w:rsidRDefault="00943B14" w:rsidP="007A7F4A">
      <w:pPr>
        <w:numPr>
          <w:ilvl w:val="0"/>
          <w:numId w:val="36"/>
        </w:numPr>
        <w:spacing w:before="0"/>
        <w:ind w:left="284" w:hanging="284"/>
        <w:contextualSpacing/>
        <w:rPr>
          <w:rFonts w:cs="Arial"/>
          <w:lang w:val="sr-Latn-CS"/>
        </w:rPr>
      </w:pPr>
      <w:r w:rsidRPr="00B94553">
        <w:rPr>
          <w:rFonts w:cs="Arial"/>
          <w:lang w:val="sr-Cyrl-RS"/>
        </w:rPr>
        <w:t>К</w:t>
      </w:r>
      <w:r w:rsidRPr="00B94553">
        <w:rPr>
          <w:rFonts w:cs="Arial"/>
          <w:lang w:val="sr-Latn-CS"/>
        </w:rPr>
        <w:t>онтролу приликом вршења испитивања од стране лабораторије коју ангажује произвођач опреме – контрола припреме узорака, контрола процеса испитивања, тумачење резултата испитивања,</w:t>
      </w:r>
    </w:p>
    <w:p w14:paraId="2A6FDD82" w14:textId="77777777" w:rsidR="00943B14" w:rsidRPr="00B94553" w:rsidRDefault="00943B14" w:rsidP="007A7F4A">
      <w:pPr>
        <w:numPr>
          <w:ilvl w:val="0"/>
          <w:numId w:val="36"/>
        </w:numPr>
        <w:spacing w:before="0"/>
        <w:ind w:left="284" w:hanging="284"/>
        <w:contextualSpacing/>
        <w:rPr>
          <w:rFonts w:cs="Arial"/>
          <w:lang w:val="sr-Latn-CS"/>
        </w:rPr>
      </w:pPr>
      <w:r w:rsidRPr="00B94553">
        <w:rPr>
          <w:rFonts w:cs="Arial"/>
          <w:lang w:val="sr-Cyrl-RS"/>
        </w:rPr>
        <w:t>Контролу приликом исецања узорака за испитивања, која ће изабрани понуђач обавити у сопственој лабораторији у складу са тачком 1 из одељка „</w:t>
      </w:r>
      <w:r w:rsidR="00B3426F" w:rsidRPr="00B94553">
        <w:rPr>
          <w:rFonts w:cs="Arial"/>
          <w:lang w:val="sr-Cyrl-RS"/>
        </w:rPr>
        <w:t>Опис услуге</w:t>
      </w:r>
      <w:r w:rsidRPr="00B94553">
        <w:rPr>
          <w:rFonts w:cs="Arial"/>
          <w:lang w:val="sr-Cyrl-RS"/>
        </w:rPr>
        <w:t>“,</w:t>
      </w:r>
    </w:p>
    <w:p w14:paraId="2091869E" w14:textId="77777777" w:rsidR="00943B14" w:rsidRPr="00943B14" w:rsidRDefault="00943B14" w:rsidP="007A7F4A">
      <w:pPr>
        <w:numPr>
          <w:ilvl w:val="0"/>
          <w:numId w:val="36"/>
        </w:numPr>
        <w:spacing w:before="0" w:after="60"/>
        <w:ind w:left="284" w:hanging="284"/>
        <w:contextualSpacing/>
        <w:rPr>
          <w:rFonts w:cs="Arial"/>
          <w:lang w:val="sr-Latn-CS"/>
        </w:rPr>
      </w:pPr>
      <w:r w:rsidRPr="00B94553">
        <w:rPr>
          <w:rFonts w:cs="Arial"/>
          <w:lang w:val="sr-Cyrl-RS"/>
        </w:rPr>
        <w:t>Испитивања опреме у ситуацијама када је Планом контроле квалитета предвиђено да испитивања врши лабораторија ангажована од стране Наручиоца – визуелн</w:t>
      </w:r>
      <w:r w:rsidR="001B3716" w:rsidRPr="00B94553">
        <w:rPr>
          <w:rFonts w:cs="Arial"/>
          <w:lang w:val="sr-Cyrl-RS"/>
        </w:rPr>
        <w:t>а</w:t>
      </w:r>
      <w:r w:rsidRPr="00B94553">
        <w:rPr>
          <w:rFonts w:cs="Arial"/>
          <w:lang w:val="sr-Cyrl-RS"/>
        </w:rPr>
        <w:t xml:space="preserve"> </w:t>
      </w:r>
      <w:r w:rsidR="001B3716" w:rsidRPr="00B94553">
        <w:rPr>
          <w:rFonts w:cs="Arial"/>
          <w:lang w:val="sr-Cyrl-RS"/>
        </w:rPr>
        <w:t>испитивања</w:t>
      </w:r>
      <w:r w:rsidRPr="00B94553">
        <w:rPr>
          <w:rFonts w:cs="Arial"/>
          <w:lang w:val="sr-Cyrl-RS"/>
        </w:rPr>
        <w:t xml:space="preserve">, димензионална </w:t>
      </w:r>
      <w:r w:rsidR="001B3716" w:rsidRPr="00B94553">
        <w:rPr>
          <w:rFonts w:cs="Arial"/>
          <w:lang w:val="sr-Cyrl-RS"/>
        </w:rPr>
        <w:t>испитивања</w:t>
      </w:r>
      <w:r w:rsidRPr="00B94553">
        <w:rPr>
          <w:rFonts w:cs="Arial"/>
          <w:lang w:val="sr-Cyrl-RS"/>
        </w:rPr>
        <w:t xml:space="preserve">, мерење дебљине ултразвучним уређајем (деметар), мерење тврдоће, металографска испитивања </w:t>
      </w:r>
      <w:r w:rsidRPr="00943B14">
        <w:rPr>
          <w:rFonts w:cs="Arial"/>
          <w:lang w:val="sr-Cyrl-RS"/>
        </w:rPr>
        <w:t xml:space="preserve">методом реплике, испитивања методом ултразвука, испитивања методом магнетних честица, испитивања методом течних пенетраната, испитивања хемиског састава методом </w:t>
      </w:r>
      <w:r w:rsidRPr="00943B14">
        <w:rPr>
          <w:rFonts w:cs="Arial"/>
          <w:lang w:val="sr-Latn-RS"/>
        </w:rPr>
        <w:t>XRF</w:t>
      </w:r>
      <w:r w:rsidRPr="00943B14">
        <w:rPr>
          <w:rFonts w:cs="Arial"/>
          <w:lang w:val="sr-Cyrl-RS"/>
        </w:rPr>
        <w:t>. Предметна испитивања, изабрани понуђач ће вршити користећи сопствене уређаје за испитивања, односно уређаје произвођача опреме, уколико је тако предвиђено Планом контроле квалитета за производњу опреме</w:t>
      </w:r>
    </w:p>
    <w:p w14:paraId="09E60C55" w14:textId="77777777" w:rsidR="00943B14" w:rsidRPr="00B94553" w:rsidRDefault="00943B14" w:rsidP="002E038D">
      <w:pPr>
        <w:spacing w:before="0"/>
        <w:rPr>
          <w:rFonts w:cs="Arial"/>
          <w:lang w:val="sr-Cyrl-RS"/>
        </w:rPr>
      </w:pPr>
      <w:r w:rsidRPr="00943B14">
        <w:rPr>
          <w:rFonts w:cs="Arial"/>
          <w:lang w:val="sr-Cyrl-RS"/>
        </w:rPr>
        <w:t>Ангажовање особља изабраног понуђача</w:t>
      </w:r>
      <w:r w:rsidRPr="00943B14">
        <w:rPr>
          <w:rFonts w:cs="Arial"/>
          <w:lang w:val="sr-Latn-RS"/>
        </w:rPr>
        <w:t xml:space="preserve"> </w:t>
      </w:r>
      <w:r w:rsidRPr="00943B14">
        <w:rPr>
          <w:rFonts w:cs="Arial"/>
          <w:lang w:val="sr-Cyrl-RS"/>
        </w:rPr>
        <w:t xml:space="preserve">са одговарајућом опремом за испитивања је, у складу са врстама предвиђених испитивања током фабричке контроле, на принципу „човек/дан“, без обзира на обим и количину предвиђених испитивања, при чему се изабраном понуђачу признају и </w:t>
      </w:r>
      <w:r w:rsidRPr="00B94553">
        <w:rPr>
          <w:rFonts w:cs="Arial"/>
          <w:lang w:val="sr-Cyrl-RS"/>
        </w:rPr>
        <w:t>дани путовања до и од локације испитивања, било да се ради о испитивањима у земљи, било да се ради о испитивањима у иностранству.</w:t>
      </w:r>
    </w:p>
    <w:p w14:paraId="5973BD71" w14:textId="00FDF704" w:rsidR="00943B14" w:rsidRPr="00B94553" w:rsidRDefault="00943B14" w:rsidP="002E038D">
      <w:pPr>
        <w:spacing w:before="0"/>
        <w:rPr>
          <w:rFonts w:cs="Arial"/>
          <w:bCs/>
          <w:iCs/>
          <w:lang w:val="sr-Cyrl-RS"/>
        </w:rPr>
      </w:pPr>
      <w:r w:rsidRPr="00B94553">
        <w:rPr>
          <w:rFonts w:cs="Arial"/>
          <w:bCs/>
          <w:iCs/>
          <w:lang w:val="sr-Cyrl-RS"/>
        </w:rPr>
        <w:t>Обавеза изабраног понуђача је израда Извештаја о испитивањима са мишљењем о резултатима предметних испитивања.</w:t>
      </w:r>
    </w:p>
    <w:p w14:paraId="48378A77" w14:textId="77777777" w:rsidR="00943B14" w:rsidRPr="00B94553" w:rsidRDefault="00943B14" w:rsidP="002E038D">
      <w:pPr>
        <w:spacing w:before="0"/>
        <w:rPr>
          <w:rFonts w:cs="Arial"/>
          <w:bCs/>
          <w:iCs/>
          <w:lang w:val="sr-Cyrl-RS"/>
        </w:rPr>
      </w:pPr>
      <w:r w:rsidRPr="00B94553">
        <w:rPr>
          <w:rFonts w:cs="Arial"/>
          <w:bCs/>
          <w:iCs/>
          <w:lang w:val="sr-Cyrl-RS"/>
        </w:rPr>
        <w:t>Приликом израде Извештаја</w:t>
      </w:r>
      <w:r w:rsidR="00C150B9" w:rsidRPr="00B94553">
        <w:rPr>
          <w:rFonts w:cs="Arial"/>
          <w:bCs/>
          <w:iCs/>
          <w:lang w:val="sr-Cyrl-RS"/>
        </w:rPr>
        <w:t xml:space="preserve"> о испитивањима</w:t>
      </w:r>
      <w:r w:rsidRPr="00B94553">
        <w:rPr>
          <w:rFonts w:cs="Arial"/>
          <w:bCs/>
          <w:iCs/>
          <w:lang w:val="sr-Cyrl-RS"/>
        </w:rPr>
        <w:t>, изабрани понуђач је у обавези да, у циљу обезбеђивања следљивости, ознаке у Извештају, усклади са ознакама на узорцима.</w:t>
      </w:r>
    </w:p>
    <w:p w14:paraId="15C7DF15" w14:textId="77777777" w:rsidR="00943B14" w:rsidRPr="00B94553" w:rsidRDefault="00943B14" w:rsidP="002E038D">
      <w:pPr>
        <w:spacing w:before="0" w:after="120"/>
        <w:rPr>
          <w:rFonts w:cs="Arial"/>
          <w:lang w:val="sr-Cyrl-RS"/>
        </w:rPr>
      </w:pPr>
      <w:r w:rsidRPr="00B94553">
        <w:rPr>
          <w:rFonts w:cs="Arial"/>
          <w:bCs/>
          <w:iCs/>
          <w:lang w:val="sr-Cyrl-RS"/>
        </w:rPr>
        <w:t>Цена израде Извештаја</w:t>
      </w:r>
      <w:r w:rsidR="00C150B9" w:rsidRPr="00B94553">
        <w:rPr>
          <w:rFonts w:cs="Arial"/>
          <w:bCs/>
          <w:iCs/>
          <w:lang w:val="sr-Cyrl-RS"/>
        </w:rPr>
        <w:t xml:space="preserve"> о испитивањима</w:t>
      </w:r>
      <w:r w:rsidRPr="00B94553">
        <w:rPr>
          <w:rFonts w:cs="Arial"/>
          <w:bCs/>
          <w:iCs/>
          <w:lang w:val="sr-Cyrl-RS"/>
        </w:rPr>
        <w:t xml:space="preserve"> ће бити укључена у цену ставке </w:t>
      </w:r>
      <w:r w:rsidR="00B05064" w:rsidRPr="00B94553">
        <w:rPr>
          <w:rFonts w:cs="Arial"/>
          <w:bCs/>
          <w:iCs/>
          <w:lang w:val="sr-Cyrl-RS"/>
        </w:rPr>
        <w:t>2.1</w:t>
      </w:r>
      <w:r w:rsidRPr="00B94553">
        <w:rPr>
          <w:rFonts w:cs="Arial"/>
          <w:bCs/>
          <w:iCs/>
          <w:lang w:val="sr-Cyrl-RS"/>
        </w:rPr>
        <w:t xml:space="preserve"> из одељка „Спецификација услуга“</w:t>
      </w:r>
    </w:p>
    <w:p w14:paraId="2FC5F907" w14:textId="77777777" w:rsidR="00943B14" w:rsidRPr="00B94553" w:rsidRDefault="00943B14" w:rsidP="002E038D">
      <w:pPr>
        <w:spacing w:before="0" w:after="60"/>
        <w:rPr>
          <w:rFonts w:cs="Arial"/>
          <w:b/>
          <w:i/>
          <w:u w:val="single"/>
          <w:lang w:val="en-GB"/>
        </w:rPr>
      </w:pPr>
      <w:r w:rsidRPr="00B94553">
        <w:rPr>
          <w:rFonts w:cs="Arial"/>
          <w:b/>
          <w:i/>
          <w:u w:val="single"/>
          <w:lang w:val="en-GB"/>
        </w:rPr>
        <w:t>Обавезе Наручиоца:</w:t>
      </w:r>
    </w:p>
    <w:p w14:paraId="58EF578F" w14:textId="77777777" w:rsidR="00B3426F" w:rsidRPr="00B94553" w:rsidRDefault="00B3426F" w:rsidP="007A7F4A">
      <w:pPr>
        <w:numPr>
          <w:ilvl w:val="0"/>
          <w:numId w:val="35"/>
        </w:numPr>
        <w:spacing w:before="0" w:after="40"/>
        <w:ind w:left="284" w:hanging="284"/>
        <w:rPr>
          <w:rFonts w:cs="Arial"/>
          <w:lang w:val="en-GB"/>
        </w:rPr>
      </w:pPr>
      <w:r w:rsidRPr="00B94553">
        <w:rPr>
          <w:rFonts w:cs="Arial"/>
          <w:lang w:val="en-GB"/>
        </w:rPr>
        <w:t>Обезбеђивање прописно обележених узорака према Програмима испитивања</w:t>
      </w:r>
      <w:r w:rsidRPr="00B94553">
        <w:rPr>
          <w:rFonts w:cs="Arial"/>
          <w:lang w:val="sr-Cyrl-RS"/>
        </w:rPr>
        <w:t>,</w:t>
      </w:r>
    </w:p>
    <w:p w14:paraId="70FEF6DE" w14:textId="77777777" w:rsidR="00B3426F" w:rsidRPr="00B3426F" w:rsidRDefault="00B3426F" w:rsidP="007A7F4A">
      <w:pPr>
        <w:numPr>
          <w:ilvl w:val="0"/>
          <w:numId w:val="35"/>
        </w:numPr>
        <w:spacing w:before="0" w:after="40"/>
        <w:ind w:left="284" w:hanging="284"/>
        <w:rPr>
          <w:rFonts w:cs="Arial"/>
          <w:lang w:val="en-GB"/>
        </w:rPr>
      </w:pPr>
      <w:r w:rsidRPr="00B94553">
        <w:rPr>
          <w:rFonts w:cs="Arial"/>
          <w:lang w:val="sr-Cyrl-RS"/>
        </w:rPr>
        <w:t xml:space="preserve">Припрема </w:t>
      </w:r>
      <w:r w:rsidRPr="00B94553">
        <w:rPr>
          <w:rFonts w:cs="Arial"/>
          <w:lang w:val="en-GB"/>
        </w:rPr>
        <w:t>Програма испитивања</w:t>
      </w:r>
      <w:r w:rsidRPr="00B3426F">
        <w:rPr>
          <w:rFonts w:cs="Arial"/>
          <w:lang w:val="sr-Cyrl-RS"/>
        </w:rPr>
        <w:t>,</w:t>
      </w:r>
    </w:p>
    <w:p w14:paraId="00518E66" w14:textId="77777777" w:rsidR="00B3426F" w:rsidRPr="00B3426F" w:rsidRDefault="00B3426F" w:rsidP="007A7F4A">
      <w:pPr>
        <w:numPr>
          <w:ilvl w:val="0"/>
          <w:numId w:val="35"/>
        </w:numPr>
        <w:spacing w:before="0"/>
        <w:ind w:left="284" w:hanging="284"/>
        <w:contextualSpacing/>
        <w:rPr>
          <w:rFonts w:cs="Arial"/>
          <w:lang w:val="en-GB"/>
        </w:rPr>
      </w:pPr>
      <w:r w:rsidRPr="00B3426F">
        <w:rPr>
          <w:rFonts w:cs="Arial"/>
          <w:lang w:val="en-GB"/>
        </w:rPr>
        <w:t xml:space="preserve">Обезбеђивање актуелне техничке документације </w:t>
      </w:r>
      <w:r w:rsidRPr="00B3426F">
        <w:rPr>
          <w:rFonts w:cs="Arial"/>
          <w:lang w:val="sr-Cyrl-RS"/>
        </w:rPr>
        <w:t>опреме која је предмет испитивања,</w:t>
      </w:r>
    </w:p>
    <w:p w14:paraId="53D09A52" w14:textId="77777777" w:rsidR="00B3426F" w:rsidRPr="00B3426F" w:rsidRDefault="00B3426F" w:rsidP="007A7F4A">
      <w:pPr>
        <w:numPr>
          <w:ilvl w:val="0"/>
          <w:numId w:val="35"/>
        </w:numPr>
        <w:spacing w:before="0"/>
        <w:ind w:left="284" w:hanging="284"/>
        <w:contextualSpacing/>
        <w:rPr>
          <w:rFonts w:cs="Arial"/>
          <w:lang w:val="en-GB"/>
        </w:rPr>
      </w:pPr>
      <w:r w:rsidRPr="00B3426F">
        <w:rPr>
          <w:rFonts w:cs="Arial"/>
          <w:lang w:val="sr-Cyrl-RS"/>
        </w:rPr>
        <w:t>Обезбеђивање превоза и смештаја за особље изабраног понуђача приликом вршења фабричких контрола.</w:t>
      </w:r>
    </w:p>
    <w:p w14:paraId="04BD2FA2" w14:textId="77777777" w:rsidR="00252BBB" w:rsidRDefault="00252BBB" w:rsidP="00252BBB">
      <w:pPr>
        <w:spacing w:before="0"/>
        <w:contextualSpacing/>
        <w:rPr>
          <w:rFonts w:cs="Arial"/>
          <w:lang w:val="sr-Cyrl-RS"/>
        </w:rPr>
      </w:pPr>
    </w:p>
    <w:p w14:paraId="68D914AB" w14:textId="77777777" w:rsidR="00252BBB" w:rsidRDefault="00252BBB" w:rsidP="00252BBB">
      <w:pPr>
        <w:spacing w:before="0"/>
        <w:contextualSpacing/>
        <w:rPr>
          <w:rFonts w:cs="Arial"/>
          <w:lang w:val="sr-Cyrl-RS"/>
        </w:rPr>
      </w:pPr>
    </w:p>
    <w:p w14:paraId="6AFAD483" w14:textId="77777777" w:rsidR="00252BBB" w:rsidRDefault="00252BBB" w:rsidP="00252BBB">
      <w:pPr>
        <w:spacing w:before="0"/>
        <w:contextualSpacing/>
        <w:rPr>
          <w:rFonts w:cs="Arial"/>
          <w:lang w:val="sr-Cyrl-RS"/>
        </w:rPr>
      </w:pPr>
    </w:p>
    <w:p w14:paraId="33B7911D" w14:textId="77777777" w:rsidR="00252BBB" w:rsidRDefault="00252BBB" w:rsidP="00252BBB">
      <w:pPr>
        <w:spacing w:before="0"/>
        <w:contextualSpacing/>
        <w:rPr>
          <w:rFonts w:cs="Arial"/>
          <w:lang w:val="sr-Cyrl-RS"/>
        </w:rPr>
      </w:pPr>
    </w:p>
    <w:p w14:paraId="2446D230" w14:textId="77777777" w:rsidR="00252BBB" w:rsidRDefault="00252BBB" w:rsidP="00252BBB">
      <w:pPr>
        <w:spacing w:before="0"/>
        <w:contextualSpacing/>
        <w:rPr>
          <w:rFonts w:cs="Arial"/>
          <w:lang w:val="sr-Cyrl-RS"/>
        </w:rPr>
      </w:pPr>
    </w:p>
    <w:p w14:paraId="4BFA4E4F" w14:textId="77777777" w:rsidR="00252BBB" w:rsidRDefault="00252BBB" w:rsidP="00252BBB">
      <w:pPr>
        <w:spacing w:before="0"/>
        <w:contextualSpacing/>
        <w:rPr>
          <w:rFonts w:cs="Arial"/>
          <w:lang w:val="sr-Cyrl-RS"/>
        </w:rPr>
      </w:pPr>
    </w:p>
    <w:p w14:paraId="5C9B027E" w14:textId="77777777" w:rsidR="005E05F1" w:rsidRDefault="00D35F9C" w:rsidP="007A7F4A">
      <w:pPr>
        <w:pStyle w:val="Heading10"/>
        <w:numPr>
          <w:ilvl w:val="1"/>
          <w:numId w:val="31"/>
        </w:numPr>
        <w:tabs>
          <w:tab w:val="left" w:pos="3330"/>
        </w:tabs>
        <w:jc w:val="both"/>
        <w:rPr>
          <w:rFonts w:cs="Arial"/>
          <w:lang w:val="sr-Cyrl-RS"/>
        </w:rPr>
      </w:pPr>
      <w:r>
        <w:rPr>
          <w:rFonts w:cs="Arial"/>
        </w:rPr>
        <w:t>Врста и обим</w:t>
      </w:r>
      <w:r>
        <w:rPr>
          <w:rFonts w:cs="Arial"/>
          <w:lang w:val="en-US"/>
        </w:rPr>
        <w:t xml:space="preserve"> </w:t>
      </w:r>
      <w:r>
        <w:rPr>
          <w:rFonts w:cs="Arial"/>
        </w:rPr>
        <w:t>услуга</w:t>
      </w:r>
      <w:r w:rsidR="009D4B94">
        <w:rPr>
          <w:rFonts w:cs="Arial"/>
        </w:rPr>
        <w:tab/>
      </w:r>
    </w:p>
    <w:p w14:paraId="41BB74CA" w14:textId="77777777" w:rsidR="000F31B9" w:rsidRPr="000F31B9" w:rsidRDefault="000F31B9" w:rsidP="000F31B9">
      <w:pPr>
        <w:rPr>
          <w:lang w:val="sr-Cyrl-RS" w:eastAsia="ar-SA"/>
        </w:rPr>
      </w:pPr>
    </w:p>
    <w:tbl>
      <w:tblPr>
        <w:tblW w:w="9259"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5722"/>
        <w:gridCol w:w="1534"/>
        <w:gridCol w:w="1436"/>
      </w:tblGrid>
      <w:tr w:rsidR="00DB4515" w:rsidRPr="00DB4515" w14:paraId="41A43CC5" w14:textId="77777777" w:rsidTr="00C1391D">
        <w:trPr>
          <w:trHeight w:val="168"/>
        </w:trPr>
        <w:tc>
          <w:tcPr>
            <w:tcW w:w="567" w:type="dxa"/>
            <w:shd w:val="clear" w:color="auto" w:fill="C6D9F1" w:themeFill="text2" w:themeFillTint="33"/>
          </w:tcPr>
          <w:p w14:paraId="4F7C3B21" w14:textId="77777777" w:rsidR="00DB4515" w:rsidRPr="00DB4515" w:rsidRDefault="00DB4515" w:rsidP="00553A40">
            <w:pPr>
              <w:autoSpaceDE w:val="0"/>
              <w:autoSpaceDN w:val="0"/>
              <w:adjustRightInd w:val="0"/>
              <w:spacing w:before="0"/>
              <w:jc w:val="center"/>
              <w:rPr>
                <w:rFonts w:eastAsia="Calibri" w:cs="Arial"/>
                <w:b/>
                <w:color w:val="000000"/>
                <w:lang w:val="sr-Cyrl-RS"/>
              </w:rPr>
            </w:pPr>
            <w:r w:rsidRPr="00DB4515">
              <w:rPr>
                <w:rFonts w:eastAsia="Calibri" w:cs="Arial"/>
                <w:b/>
                <w:color w:val="000000"/>
                <w:lang w:val="sr-Cyrl-RS"/>
              </w:rPr>
              <w:t>Р. Бр.</w:t>
            </w:r>
          </w:p>
        </w:tc>
        <w:tc>
          <w:tcPr>
            <w:tcW w:w="5722" w:type="dxa"/>
            <w:shd w:val="clear" w:color="auto" w:fill="C6D9F1" w:themeFill="text2" w:themeFillTint="33"/>
            <w:vAlign w:val="center"/>
          </w:tcPr>
          <w:p w14:paraId="6BF54158" w14:textId="77777777" w:rsidR="00DB4515" w:rsidRPr="00DB4515" w:rsidRDefault="00DB4515" w:rsidP="00DB4515">
            <w:pPr>
              <w:spacing w:before="0"/>
              <w:jc w:val="left"/>
              <w:rPr>
                <w:rFonts w:cs="Arial"/>
                <w:b/>
                <w:sz w:val="20"/>
                <w:szCs w:val="20"/>
                <w:lang w:val="ru-RU" w:eastAsia="hr-HR"/>
              </w:rPr>
            </w:pPr>
            <w:r w:rsidRPr="00DB4515">
              <w:rPr>
                <w:rFonts w:cs="Arial"/>
                <w:b/>
                <w:sz w:val="20"/>
                <w:szCs w:val="20"/>
                <w:lang w:val="sr-Cyrl-CS" w:eastAsia="hr-HR"/>
              </w:rPr>
              <w:t>Предмет набавке услуге</w:t>
            </w:r>
          </w:p>
        </w:tc>
        <w:tc>
          <w:tcPr>
            <w:tcW w:w="1534" w:type="dxa"/>
            <w:shd w:val="clear" w:color="auto" w:fill="C6D9F1" w:themeFill="text2" w:themeFillTint="33"/>
          </w:tcPr>
          <w:p w14:paraId="3AD8BD70" w14:textId="77777777" w:rsidR="00DB4515" w:rsidRPr="00DB4515" w:rsidRDefault="00DB4515" w:rsidP="00A72EAB">
            <w:pPr>
              <w:spacing w:before="0"/>
              <w:jc w:val="center"/>
              <w:rPr>
                <w:rFonts w:cs="Arial"/>
                <w:b/>
                <w:sz w:val="20"/>
                <w:szCs w:val="20"/>
                <w:lang w:eastAsia="hr-HR"/>
              </w:rPr>
            </w:pPr>
            <w:r w:rsidRPr="00DB4515">
              <w:rPr>
                <w:rFonts w:cs="Arial"/>
                <w:b/>
                <w:sz w:val="20"/>
                <w:szCs w:val="20"/>
                <w:lang w:val="sr-Cyrl-CS" w:eastAsia="hr-HR"/>
              </w:rPr>
              <w:t>Износ</w:t>
            </w:r>
          </w:p>
          <w:p w14:paraId="27E83DE4" w14:textId="77777777" w:rsidR="00DB4515" w:rsidRPr="00DB4515" w:rsidRDefault="00363811" w:rsidP="00363811">
            <w:pPr>
              <w:spacing w:before="0"/>
              <w:jc w:val="center"/>
              <w:rPr>
                <w:rFonts w:cs="Arial"/>
                <w:b/>
                <w:sz w:val="20"/>
                <w:szCs w:val="20"/>
                <w:lang w:val="sr-Cyrl-CS" w:eastAsia="hr-HR"/>
              </w:rPr>
            </w:pPr>
            <w:r>
              <w:rPr>
                <w:rFonts w:cs="Arial"/>
                <w:b/>
                <w:sz w:val="20"/>
                <w:szCs w:val="20"/>
                <w:lang w:val="sr-Cyrl-RS" w:eastAsia="hr-HR"/>
              </w:rPr>
              <w:t>једниница мере</w:t>
            </w:r>
          </w:p>
        </w:tc>
        <w:tc>
          <w:tcPr>
            <w:tcW w:w="1436" w:type="dxa"/>
            <w:shd w:val="clear" w:color="auto" w:fill="C6D9F1" w:themeFill="text2" w:themeFillTint="33"/>
            <w:vAlign w:val="center"/>
          </w:tcPr>
          <w:p w14:paraId="139B2341" w14:textId="77777777" w:rsidR="00DB4515" w:rsidRPr="00DB4515" w:rsidRDefault="00363811" w:rsidP="00363811">
            <w:pPr>
              <w:spacing w:before="0"/>
              <w:jc w:val="center"/>
              <w:rPr>
                <w:rFonts w:cs="Arial"/>
                <w:b/>
                <w:sz w:val="20"/>
                <w:szCs w:val="20"/>
                <w:lang w:eastAsia="hr-HR"/>
              </w:rPr>
            </w:pPr>
            <w:r>
              <w:rPr>
                <w:rFonts w:cs="Arial"/>
                <w:b/>
                <w:sz w:val="20"/>
                <w:szCs w:val="20"/>
                <w:lang w:val="sr-Cyrl-CS" w:eastAsia="hr-HR"/>
              </w:rPr>
              <w:t>количина</w:t>
            </w:r>
          </w:p>
        </w:tc>
      </w:tr>
      <w:tr w:rsidR="000F31B9" w:rsidRPr="00DA6A7E" w14:paraId="0AEF7404" w14:textId="77777777" w:rsidTr="00C1391D">
        <w:trPr>
          <w:trHeight w:val="593"/>
        </w:trPr>
        <w:tc>
          <w:tcPr>
            <w:tcW w:w="567" w:type="dxa"/>
            <w:vAlign w:val="center"/>
          </w:tcPr>
          <w:p w14:paraId="54BC2855" w14:textId="77777777" w:rsidR="000F31B9" w:rsidRDefault="000F31B9"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w:t>
            </w:r>
          </w:p>
        </w:tc>
        <w:tc>
          <w:tcPr>
            <w:tcW w:w="8692" w:type="dxa"/>
            <w:gridSpan w:val="3"/>
            <w:vAlign w:val="center"/>
          </w:tcPr>
          <w:p w14:paraId="51642BC1" w14:textId="77777777" w:rsidR="000F31B9" w:rsidRPr="00363811" w:rsidRDefault="000F31B9" w:rsidP="000F31B9">
            <w:pPr>
              <w:spacing w:before="60" w:after="60"/>
              <w:jc w:val="left"/>
              <w:rPr>
                <w:rFonts w:cs="Arial"/>
                <w:lang w:val="sr-Cyrl-RS"/>
              </w:rPr>
            </w:pPr>
            <w:r w:rsidRPr="002E038D">
              <w:rPr>
                <w:rFonts w:cs="Arial"/>
                <w:lang w:val="sr-Cyrl-RS"/>
              </w:rPr>
              <w:t>Испитивања узорака са цевног система котла и осталих постројења на ТЕНТ А методама са и без разарања.</w:t>
            </w:r>
          </w:p>
        </w:tc>
      </w:tr>
      <w:tr w:rsidR="00363811" w:rsidRPr="00B750A5" w14:paraId="35422317" w14:textId="77777777" w:rsidTr="00C1391D">
        <w:trPr>
          <w:trHeight w:val="593"/>
        </w:trPr>
        <w:tc>
          <w:tcPr>
            <w:tcW w:w="567" w:type="dxa"/>
            <w:vAlign w:val="center"/>
          </w:tcPr>
          <w:p w14:paraId="1F427C52" w14:textId="77777777" w:rsidR="00363811" w:rsidRPr="00363811" w:rsidRDefault="00363811"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w:t>
            </w:r>
            <w:r w:rsidR="002E038D">
              <w:rPr>
                <w:rFonts w:eastAsia="Calibri" w:cs="Arial"/>
                <w:color w:val="000000"/>
                <w:lang w:val="sr-Cyrl-RS"/>
              </w:rPr>
              <w:t>1.</w:t>
            </w:r>
          </w:p>
        </w:tc>
        <w:tc>
          <w:tcPr>
            <w:tcW w:w="5722" w:type="dxa"/>
            <w:vAlign w:val="center"/>
          </w:tcPr>
          <w:p w14:paraId="54A81879" w14:textId="77777777" w:rsidR="00363811" w:rsidRPr="00B94553" w:rsidRDefault="00363811" w:rsidP="001229E3">
            <w:pPr>
              <w:spacing w:before="60" w:after="60"/>
              <w:jc w:val="left"/>
              <w:rPr>
                <w:rFonts w:cs="Arial"/>
                <w:lang w:val="sr-Cyrl-RS"/>
              </w:rPr>
            </w:pPr>
            <w:r w:rsidRPr="00B94553">
              <w:rPr>
                <w:rFonts w:cs="Arial"/>
                <w:lang w:val="en-GB"/>
              </w:rPr>
              <w:t>Визуелн</w:t>
            </w:r>
            <w:r w:rsidR="001229E3" w:rsidRPr="00B94553">
              <w:rPr>
                <w:rFonts w:cs="Arial"/>
                <w:lang w:val="sr-Cyrl-RS"/>
              </w:rPr>
              <w:t>а испитивања</w:t>
            </w:r>
          </w:p>
        </w:tc>
        <w:tc>
          <w:tcPr>
            <w:tcW w:w="1534" w:type="dxa"/>
            <w:vAlign w:val="center"/>
          </w:tcPr>
          <w:p w14:paraId="4FBFCD1F" w14:textId="77777777" w:rsidR="00363811" w:rsidRPr="00363811" w:rsidRDefault="00363811" w:rsidP="00220B15">
            <w:pPr>
              <w:spacing w:before="60" w:after="60"/>
              <w:jc w:val="center"/>
              <w:rPr>
                <w:rFonts w:cs="Arial"/>
                <w:lang w:val="en-GB"/>
              </w:rPr>
            </w:pPr>
            <w:r w:rsidRPr="00363811">
              <w:rPr>
                <w:rFonts w:cs="Arial"/>
                <w:lang w:val="en-GB"/>
              </w:rPr>
              <w:t>Н. Ч.</w:t>
            </w:r>
          </w:p>
        </w:tc>
        <w:tc>
          <w:tcPr>
            <w:tcW w:w="1436" w:type="dxa"/>
            <w:vAlign w:val="center"/>
          </w:tcPr>
          <w:p w14:paraId="0C2CFF13" w14:textId="77777777" w:rsidR="00363811" w:rsidRPr="00363811" w:rsidRDefault="00363811" w:rsidP="00220B15">
            <w:pPr>
              <w:spacing w:before="60" w:after="60"/>
              <w:jc w:val="center"/>
              <w:rPr>
                <w:rFonts w:cs="Arial"/>
                <w:lang w:val="sr-Cyrl-RS"/>
              </w:rPr>
            </w:pPr>
            <w:r w:rsidRPr="00363811">
              <w:rPr>
                <w:rFonts w:cs="Arial"/>
                <w:lang w:val="sr-Cyrl-RS"/>
              </w:rPr>
              <w:t>180</w:t>
            </w:r>
          </w:p>
        </w:tc>
      </w:tr>
      <w:tr w:rsidR="00363811" w:rsidRPr="00B750A5" w14:paraId="39D83126" w14:textId="77777777" w:rsidTr="00C1391D">
        <w:trPr>
          <w:trHeight w:val="593"/>
        </w:trPr>
        <w:tc>
          <w:tcPr>
            <w:tcW w:w="567" w:type="dxa"/>
            <w:vAlign w:val="center"/>
          </w:tcPr>
          <w:p w14:paraId="4549031F"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1.2.</w:t>
            </w:r>
          </w:p>
        </w:tc>
        <w:tc>
          <w:tcPr>
            <w:tcW w:w="5722" w:type="dxa"/>
            <w:vAlign w:val="center"/>
          </w:tcPr>
          <w:p w14:paraId="1D0986F8" w14:textId="77777777" w:rsidR="00363811" w:rsidRPr="00B94553" w:rsidRDefault="00363811" w:rsidP="001229E3">
            <w:pPr>
              <w:spacing w:before="60" w:after="60"/>
              <w:jc w:val="left"/>
              <w:rPr>
                <w:rFonts w:cs="Arial"/>
                <w:lang w:val="sr-Cyrl-RS"/>
              </w:rPr>
            </w:pPr>
            <w:r w:rsidRPr="00B94553">
              <w:rPr>
                <w:rFonts w:cs="Arial"/>
                <w:lang w:val="sr-Cyrl-RS"/>
              </w:rPr>
              <w:t xml:space="preserve">Димензионална </w:t>
            </w:r>
            <w:r w:rsidR="001229E3" w:rsidRPr="00B94553">
              <w:rPr>
                <w:rFonts w:cs="Arial"/>
                <w:lang w:val="sr-Cyrl-RS"/>
              </w:rPr>
              <w:t>испитивања</w:t>
            </w:r>
          </w:p>
        </w:tc>
        <w:tc>
          <w:tcPr>
            <w:tcW w:w="1534" w:type="dxa"/>
            <w:vAlign w:val="center"/>
          </w:tcPr>
          <w:p w14:paraId="118B8F3E" w14:textId="77777777" w:rsidR="00363811" w:rsidRPr="00363811" w:rsidRDefault="00363811" w:rsidP="00220B15">
            <w:pPr>
              <w:spacing w:before="60" w:after="60"/>
              <w:jc w:val="center"/>
              <w:rPr>
                <w:rFonts w:cs="Arial"/>
                <w:lang w:val="en-GB"/>
              </w:rPr>
            </w:pPr>
            <w:r w:rsidRPr="00363811">
              <w:rPr>
                <w:rFonts w:cs="Arial"/>
                <w:lang w:val="en-GB"/>
              </w:rPr>
              <w:t>мерно место</w:t>
            </w:r>
          </w:p>
        </w:tc>
        <w:tc>
          <w:tcPr>
            <w:tcW w:w="1436" w:type="dxa"/>
            <w:vAlign w:val="center"/>
          </w:tcPr>
          <w:p w14:paraId="32030B60" w14:textId="77777777" w:rsidR="00363811" w:rsidRPr="00363811" w:rsidRDefault="00363811" w:rsidP="00220B15">
            <w:pPr>
              <w:spacing w:before="60" w:after="60"/>
              <w:jc w:val="center"/>
              <w:rPr>
                <w:rFonts w:cs="Arial"/>
                <w:lang w:val="sr-Cyrl-RS"/>
              </w:rPr>
            </w:pPr>
            <w:r w:rsidRPr="00363811">
              <w:rPr>
                <w:rFonts w:cs="Arial"/>
                <w:lang w:val="sr-Cyrl-RS"/>
              </w:rPr>
              <w:t>180</w:t>
            </w:r>
          </w:p>
        </w:tc>
      </w:tr>
      <w:tr w:rsidR="00363811" w:rsidRPr="00B750A5" w14:paraId="6374C79D" w14:textId="77777777" w:rsidTr="00C1391D">
        <w:trPr>
          <w:trHeight w:val="593"/>
        </w:trPr>
        <w:tc>
          <w:tcPr>
            <w:tcW w:w="567" w:type="dxa"/>
            <w:vAlign w:val="center"/>
          </w:tcPr>
          <w:p w14:paraId="35E25F63"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1.3.</w:t>
            </w:r>
          </w:p>
        </w:tc>
        <w:tc>
          <w:tcPr>
            <w:tcW w:w="5722" w:type="dxa"/>
            <w:vAlign w:val="center"/>
          </w:tcPr>
          <w:p w14:paraId="487237F9" w14:textId="77777777" w:rsidR="00363811" w:rsidRPr="00B94553" w:rsidRDefault="00363811" w:rsidP="00220B15">
            <w:pPr>
              <w:spacing w:before="60" w:after="60"/>
              <w:jc w:val="left"/>
              <w:rPr>
                <w:rFonts w:cs="Arial"/>
                <w:lang w:val="sr-Cyrl-RS"/>
              </w:rPr>
            </w:pPr>
            <w:r w:rsidRPr="00B94553">
              <w:rPr>
                <w:rFonts w:cs="Arial"/>
                <w:lang w:val="sr-Latn-CS"/>
              </w:rPr>
              <w:t xml:space="preserve">Мерење дебљине </w:t>
            </w:r>
            <w:r w:rsidRPr="00B94553">
              <w:rPr>
                <w:rFonts w:cs="Arial"/>
                <w:lang w:val="sr-Cyrl-RS"/>
              </w:rPr>
              <w:t>ултразвучним уређајем (деметар)</w:t>
            </w:r>
          </w:p>
        </w:tc>
        <w:tc>
          <w:tcPr>
            <w:tcW w:w="1534" w:type="dxa"/>
            <w:vAlign w:val="center"/>
          </w:tcPr>
          <w:p w14:paraId="60DA3195" w14:textId="77777777" w:rsidR="00363811" w:rsidRPr="00363811" w:rsidRDefault="00363811" w:rsidP="00220B15">
            <w:pPr>
              <w:spacing w:before="60" w:after="60"/>
              <w:jc w:val="center"/>
              <w:rPr>
                <w:rFonts w:cs="Arial"/>
                <w:lang w:val="en-GB"/>
              </w:rPr>
            </w:pPr>
            <w:r w:rsidRPr="00363811">
              <w:rPr>
                <w:rFonts w:cs="Arial"/>
                <w:lang w:val="en-GB"/>
              </w:rPr>
              <w:t>мерно место</w:t>
            </w:r>
          </w:p>
        </w:tc>
        <w:tc>
          <w:tcPr>
            <w:tcW w:w="1436" w:type="dxa"/>
            <w:vAlign w:val="center"/>
          </w:tcPr>
          <w:p w14:paraId="2DAD1113" w14:textId="77777777" w:rsidR="00363811" w:rsidRPr="00363811" w:rsidRDefault="00363811" w:rsidP="00220B15">
            <w:pPr>
              <w:spacing w:before="60" w:after="60"/>
              <w:jc w:val="center"/>
              <w:rPr>
                <w:rFonts w:cs="Arial"/>
                <w:lang w:val="sr-Cyrl-RS"/>
              </w:rPr>
            </w:pPr>
            <w:r w:rsidRPr="00363811">
              <w:rPr>
                <w:rFonts w:cs="Arial"/>
                <w:lang w:val="sr-Cyrl-RS"/>
              </w:rPr>
              <w:t>360</w:t>
            </w:r>
          </w:p>
        </w:tc>
      </w:tr>
      <w:tr w:rsidR="00363811" w:rsidRPr="00B750A5" w14:paraId="05627808" w14:textId="77777777" w:rsidTr="00C1391D">
        <w:trPr>
          <w:trHeight w:val="593"/>
        </w:trPr>
        <w:tc>
          <w:tcPr>
            <w:tcW w:w="567" w:type="dxa"/>
            <w:vAlign w:val="center"/>
          </w:tcPr>
          <w:p w14:paraId="121AB757"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1.4.</w:t>
            </w:r>
          </w:p>
        </w:tc>
        <w:tc>
          <w:tcPr>
            <w:tcW w:w="5722" w:type="dxa"/>
            <w:vAlign w:val="center"/>
          </w:tcPr>
          <w:p w14:paraId="25F84E43" w14:textId="77777777" w:rsidR="00363811" w:rsidRPr="00B94553" w:rsidRDefault="00363811" w:rsidP="00220B15">
            <w:pPr>
              <w:spacing w:before="60" w:after="60"/>
              <w:jc w:val="left"/>
              <w:rPr>
                <w:rFonts w:cs="Arial"/>
                <w:lang w:val="en-GB"/>
              </w:rPr>
            </w:pPr>
            <w:r w:rsidRPr="00B94553">
              <w:rPr>
                <w:rFonts w:cs="Arial"/>
                <w:lang w:val="en-GB"/>
              </w:rPr>
              <w:t>Мерење тврдоће</w:t>
            </w:r>
          </w:p>
        </w:tc>
        <w:tc>
          <w:tcPr>
            <w:tcW w:w="1534" w:type="dxa"/>
            <w:vAlign w:val="center"/>
          </w:tcPr>
          <w:p w14:paraId="41DF2905" w14:textId="77777777" w:rsidR="00363811" w:rsidRPr="00363811" w:rsidRDefault="00363811" w:rsidP="00220B15">
            <w:pPr>
              <w:spacing w:before="60" w:after="60"/>
              <w:jc w:val="center"/>
              <w:rPr>
                <w:rFonts w:cs="Arial"/>
                <w:lang w:val="en-GB"/>
              </w:rPr>
            </w:pPr>
            <w:r w:rsidRPr="00363811">
              <w:rPr>
                <w:rFonts w:cs="Arial"/>
                <w:lang w:val="en-GB"/>
              </w:rPr>
              <w:t>мерно место</w:t>
            </w:r>
          </w:p>
        </w:tc>
        <w:tc>
          <w:tcPr>
            <w:tcW w:w="1436" w:type="dxa"/>
            <w:vAlign w:val="center"/>
          </w:tcPr>
          <w:p w14:paraId="29358600" w14:textId="77777777" w:rsidR="00363811" w:rsidRPr="00363811" w:rsidRDefault="00363811" w:rsidP="00220B15">
            <w:pPr>
              <w:spacing w:before="60" w:after="60"/>
              <w:jc w:val="center"/>
              <w:rPr>
                <w:rFonts w:cs="Arial"/>
                <w:lang w:val="sr-Cyrl-RS"/>
              </w:rPr>
            </w:pPr>
            <w:r w:rsidRPr="00363811">
              <w:rPr>
                <w:rFonts w:cs="Arial"/>
                <w:lang w:val="sr-Cyrl-RS"/>
              </w:rPr>
              <w:t>360</w:t>
            </w:r>
          </w:p>
        </w:tc>
      </w:tr>
      <w:tr w:rsidR="00363811" w:rsidRPr="00B750A5" w14:paraId="743155A8" w14:textId="77777777" w:rsidTr="00C1391D">
        <w:trPr>
          <w:trHeight w:val="593"/>
        </w:trPr>
        <w:tc>
          <w:tcPr>
            <w:tcW w:w="567" w:type="dxa"/>
            <w:vAlign w:val="center"/>
          </w:tcPr>
          <w:p w14:paraId="2DA39011"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1.5.</w:t>
            </w:r>
          </w:p>
        </w:tc>
        <w:tc>
          <w:tcPr>
            <w:tcW w:w="5722" w:type="dxa"/>
            <w:vAlign w:val="center"/>
          </w:tcPr>
          <w:p w14:paraId="76DAA8C0" w14:textId="77777777" w:rsidR="00363811" w:rsidRPr="00B94553" w:rsidRDefault="00363811" w:rsidP="00220B15">
            <w:pPr>
              <w:spacing w:before="60" w:after="60"/>
              <w:jc w:val="left"/>
              <w:rPr>
                <w:rFonts w:cs="Arial"/>
                <w:lang w:val="en-GB"/>
              </w:rPr>
            </w:pPr>
            <w:r w:rsidRPr="00B94553">
              <w:rPr>
                <w:rFonts w:cs="Arial"/>
                <w:lang w:val="en-GB"/>
              </w:rPr>
              <w:t>Хемијска анализа</w:t>
            </w:r>
          </w:p>
        </w:tc>
        <w:tc>
          <w:tcPr>
            <w:tcW w:w="1534" w:type="dxa"/>
            <w:vAlign w:val="center"/>
          </w:tcPr>
          <w:p w14:paraId="3D88C004" w14:textId="77777777" w:rsidR="00363811" w:rsidRPr="00363811" w:rsidRDefault="00363811" w:rsidP="00220B15">
            <w:pPr>
              <w:spacing w:before="60" w:after="60"/>
              <w:jc w:val="center"/>
              <w:rPr>
                <w:rFonts w:cs="Arial"/>
                <w:lang w:val="en-GB"/>
              </w:rPr>
            </w:pPr>
            <w:r w:rsidRPr="00363811">
              <w:rPr>
                <w:rFonts w:cs="Arial"/>
                <w:lang w:val="en-GB"/>
              </w:rPr>
              <w:t>узорак</w:t>
            </w:r>
          </w:p>
        </w:tc>
        <w:tc>
          <w:tcPr>
            <w:tcW w:w="1436" w:type="dxa"/>
            <w:vAlign w:val="center"/>
          </w:tcPr>
          <w:p w14:paraId="423B3371" w14:textId="77777777" w:rsidR="00363811" w:rsidRPr="00363811" w:rsidRDefault="00363811" w:rsidP="00220B15">
            <w:pPr>
              <w:spacing w:before="60" w:after="60"/>
              <w:jc w:val="center"/>
              <w:rPr>
                <w:rFonts w:cs="Arial"/>
                <w:lang w:val="sr-Cyrl-RS"/>
              </w:rPr>
            </w:pPr>
            <w:r w:rsidRPr="00363811">
              <w:rPr>
                <w:rFonts w:cs="Arial"/>
                <w:lang w:val="sr-Cyrl-RS"/>
              </w:rPr>
              <w:t>45</w:t>
            </w:r>
          </w:p>
        </w:tc>
      </w:tr>
      <w:tr w:rsidR="00363811" w:rsidRPr="00B750A5" w14:paraId="20B4CB15" w14:textId="77777777" w:rsidTr="00C1391D">
        <w:trPr>
          <w:trHeight w:val="593"/>
        </w:trPr>
        <w:tc>
          <w:tcPr>
            <w:tcW w:w="567" w:type="dxa"/>
            <w:vAlign w:val="center"/>
          </w:tcPr>
          <w:p w14:paraId="23B0058B"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1.6.</w:t>
            </w:r>
          </w:p>
        </w:tc>
        <w:tc>
          <w:tcPr>
            <w:tcW w:w="5722" w:type="dxa"/>
            <w:vAlign w:val="center"/>
          </w:tcPr>
          <w:p w14:paraId="32D1748C" w14:textId="77777777" w:rsidR="00363811" w:rsidRPr="00B94553" w:rsidRDefault="00363811" w:rsidP="00220B15">
            <w:pPr>
              <w:spacing w:before="60" w:after="60"/>
              <w:jc w:val="left"/>
              <w:rPr>
                <w:rFonts w:cs="Arial"/>
                <w:lang w:val="en-GB"/>
              </w:rPr>
            </w:pPr>
            <w:r w:rsidRPr="00B94553">
              <w:rPr>
                <w:rFonts w:cs="Arial"/>
                <w:lang w:val="en-GB"/>
              </w:rPr>
              <w:t>Металографска испитивања</w:t>
            </w:r>
          </w:p>
        </w:tc>
        <w:tc>
          <w:tcPr>
            <w:tcW w:w="1534" w:type="dxa"/>
            <w:vAlign w:val="center"/>
          </w:tcPr>
          <w:p w14:paraId="2870EA8A" w14:textId="77777777" w:rsidR="00363811" w:rsidRPr="00363811" w:rsidRDefault="00363811" w:rsidP="00220B15">
            <w:pPr>
              <w:spacing w:before="60" w:after="60"/>
              <w:jc w:val="center"/>
              <w:rPr>
                <w:rFonts w:cs="Arial"/>
                <w:lang w:val="en-GB"/>
              </w:rPr>
            </w:pPr>
            <w:r w:rsidRPr="00363811">
              <w:rPr>
                <w:rFonts w:cs="Arial"/>
                <w:lang w:val="en-GB"/>
              </w:rPr>
              <w:t>узорак</w:t>
            </w:r>
          </w:p>
        </w:tc>
        <w:tc>
          <w:tcPr>
            <w:tcW w:w="1436" w:type="dxa"/>
            <w:vAlign w:val="center"/>
          </w:tcPr>
          <w:p w14:paraId="0EE27525" w14:textId="77777777" w:rsidR="00363811" w:rsidRPr="00363811" w:rsidRDefault="00363811" w:rsidP="00220B15">
            <w:pPr>
              <w:spacing w:before="60" w:after="60"/>
              <w:jc w:val="center"/>
              <w:rPr>
                <w:rFonts w:cs="Arial"/>
                <w:lang w:val="sr-Cyrl-RS"/>
              </w:rPr>
            </w:pPr>
            <w:r w:rsidRPr="00363811">
              <w:rPr>
                <w:rFonts w:cs="Arial"/>
                <w:lang w:val="sr-Cyrl-RS"/>
              </w:rPr>
              <w:t>90</w:t>
            </w:r>
          </w:p>
        </w:tc>
      </w:tr>
      <w:tr w:rsidR="00363811" w:rsidRPr="00B750A5" w14:paraId="21E4067F" w14:textId="77777777" w:rsidTr="00C1391D">
        <w:trPr>
          <w:trHeight w:val="593"/>
        </w:trPr>
        <w:tc>
          <w:tcPr>
            <w:tcW w:w="567" w:type="dxa"/>
            <w:vAlign w:val="center"/>
          </w:tcPr>
          <w:p w14:paraId="52DFB8C6"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1.7.</w:t>
            </w:r>
          </w:p>
        </w:tc>
        <w:tc>
          <w:tcPr>
            <w:tcW w:w="5722" w:type="dxa"/>
            <w:vAlign w:val="center"/>
          </w:tcPr>
          <w:p w14:paraId="6BC05D18" w14:textId="77777777" w:rsidR="00363811" w:rsidRPr="00B94553" w:rsidRDefault="00363811" w:rsidP="00220B15">
            <w:pPr>
              <w:spacing w:before="60" w:after="60"/>
              <w:jc w:val="left"/>
              <w:rPr>
                <w:rFonts w:cs="Arial"/>
                <w:lang w:val="sr-Latn-CS"/>
              </w:rPr>
            </w:pPr>
            <w:r w:rsidRPr="00B94553">
              <w:rPr>
                <w:rFonts w:cs="Arial"/>
                <w:lang w:val="sr-Latn-CS"/>
              </w:rPr>
              <w:t>Испитивања затезањем на собној температури</w:t>
            </w:r>
          </w:p>
        </w:tc>
        <w:tc>
          <w:tcPr>
            <w:tcW w:w="1534" w:type="dxa"/>
            <w:vAlign w:val="center"/>
          </w:tcPr>
          <w:p w14:paraId="4DC04167" w14:textId="77777777" w:rsidR="00363811" w:rsidRPr="00363811" w:rsidRDefault="00363811" w:rsidP="00220B15">
            <w:pPr>
              <w:spacing w:before="60" w:after="60"/>
              <w:jc w:val="center"/>
              <w:rPr>
                <w:rFonts w:cs="Arial"/>
                <w:lang w:val="en-GB"/>
              </w:rPr>
            </w:pPr>
            <w:r w:rsidRPr="00363811">
              <w:rPr>
                <w:rFonts w:cs="Arial"/>
                <w:lang w:val="en-GB"/>
              </w:rPr>
              <w:t>епрувета</w:t>
            </w:r>
          </w:p>
        </w:tc>
        <w:tc>
          <w:tcPr>
            <w:tcW w:w="1436" w:type="dxa"/>
            <w:vAlign w:val="center"/>
          </w:tcPr>
          <w:p w14:paraId="6399E49B" w14:textId="77777777" w:rsidR="00363811" w:rsidRPr="00363811" w:rsidRDefault="00363811" w:rsidP="00220B15">
            <w:pPr>
              <w:spacing w:before="60" w:after="60"/>
              <w:jc w:val="center"/>
              <w:rPr>
                <w:rFonts w:cs="Arial"/>
                <w:lang w:val="sr-Cyrl-RS"/>
              </w:rPr>
            </w:pPr>
            <w:r w:rsidRPr="00363811">
              <w:rPr>
                <w:rFonts w:cs="Arial"/>
                <w:lang w:val="sr-Cyrl-RS"/>
              </w:rPr>
              <w:t>90</w:t>
            </w:r>
          </w:p>
        </w:tc>
      </w:tr>
      <w:tr w:rsidR="00363811" w:rsidRPr="00B750A5" w14:paraId="1571A14C" w14:textId="77777777" w:rsidTr="00C1391D">
        <w:trPr>
          <w:trHeight w:val="593"/>
        </w:trPr>
        <w:tc>
          <w:tcPr>
            <w:tcW w:w="567" w:type="dxa"/>
            <w:vAlign w:val="center"/>
          </w:tcPr>
          <w:p w14:paraId="43D9F71A"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1.8.</w:t>
            </w:r>
          </w:p>
        </w:tc>
        <w:tc>
          <w:tcPr>
            <w:tcW w:w="5722" w:type="dxa"/>
            <w:vAlign w:val="center"/>
          </w:tcPr>
          <w:p w14:paraId="1BE9666E" w14:textId="77777777" w:rsidR="00363811" w:rsidRPr="00B94553" w:rsidRDefault="00363811" w:rsidP="00220B15">
            <w:pPr>
              <w:spacing w:before="60" w:after="60"/>
              <w:jc w:val="left"/>
              <w:rPr>
                <w:rFonts w:cs="Arial"/>
                <w:lang w:val="sr-Latn-CS"/>
              </w:rPr>
            </w:pPr>
            <w:r w:rsidRPr="00B94553">
              <w:rPr>
                <w:rFonts w:cs="Arial"/>
                <w:lang w:val="sr-Latn-CS"/>
              </w:rPr>
              <w:t>Испитивања затезањем на повишеној температури</w:t>
            </w:r>
          </w:p>
        </w:tc>
        <w:tc>
          <w:tcPr>
            <w:tcW w:w="1534" w:type="dxa"/>
            <w:vAlign w:val="center"/>
          </w:tcPr>
          <w:p w14:paraId="640B5676" w14:textId="77777777" w:rsidR="00363811" w:rsidRPr="00363811" w:rsidRDefault="00363811" w:rsidP="00220B15">
            <w:pPr>
              <w:spacing w:before="60" w:after="60"/>
              <w:jc w:val="center"/>
              <w:rPr>
                <w:rFonts w:cs="Arial"/>
                <w:lang w:val="en-GB"/>
              </w:rPr>
            </w:pPr>
            <w:r w:rsidRPr="00363811">
              <w:rPr>
                <w:rFonts w:cs="Arial"/>
                <w:lang w:val="en-GB"/>
              </w:rPr>
              <w:t>епрувета</w:t>
            </w:r>
          </w:p>
        </w:tc>
        <w:tc>
          <w:tcPr>
            <w:tcW w:w="1436" w:type="dxa"/>
            <w:vAlign w:val="center"/>
          </w:tcPr>
          <w:p w14:paraId="2200D82B" w14:textId="77777777" w:rsidR="00363811" w:rsidRPr="00363811" w:rsidRDefault="00363811" w:rsidP="00220B15">
            <w:pPr>
              <w:spacing w:before="60" w:after="60"/>
              <w:jc w:val="center"/>
              <w:rPr>
                <w:rFonts w:cs="Arial"/>
                <w:lang w:val="sr-Cyrl-RS"/>
              </w:rPr>
            </w:pPr>
            <w:r w:rsidRPr="00363811">
              <w:rPr>
                <w:rFonts w:cs="Arial"/>
                <w:lang w:val="sr-Cyrl-RS"/>
              </w:rPr>
              <w:t>10</w:t>
            </w:r>
          </w:p>
        </w:tc>
      </w:tr>
      <w:tr w:rsidR="00363811" w:rsidRPr="00B750A5" w14:paraId="1D4563EA" w14:textId="77777777" w:rsidTr="00C1391D">
        <w:trPr>
          <w:trHeight w:val="593"/>
        </w:trPr>
        <w:tc>
          <w:tcPr>
            <w:tcW w:w="567" w:type="dxa"/>
            <w:vAlign w:val="center"/>
          </w:tcPr>
          <w:p w14:paraId="43459283"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1.9.</w:t>
            </w:r>
          </w:p>
        </w:tc>
        <w:tc>
          <w:tcPr>
            <w:tcW w:w="5722" w:type="dxa"/>
            <w:vAlign w:val="center"/>
          </w:tcPr>
          <w:p w14:paraId="5F128461" w14:textId="77777777" w:rsidR="00363811" w:rsidRPr="00B94553" w:rsidRDefault="001229E3" w:rsidP="00220B15">
            <w:pPr>
              <w:spacing w:before="60" w:after="60"/>
              <w:jc w:val="left"/>
              <w:rPr>
                <w:rFonts w:cs="Arial"/>
                <w:lang w:val="sr-Latn-CS"/>
              </w:rPr>
            </w:pPr>
            <w:r w:rsidRPr="00B94553">
              <w:rPr>
                <w:rFonts w:cs="Arial"/>
                <w:lang w:val="sr-Latn-CS"/>
              </w:rPr>
              <w:t>Испитивања проширивањем</w:t>
            </w:r>
            <w:r w:rsidR="00363811" w:rsidRPr="00B94553">
              <w:rPr>
                <w:rFonts w:cs="Arial"/>
                <w:lang w:val="sr-Latn-CS"/>
              </w:rPr>
              <w:t xml:space="preserve"> или спљоштавањем прстена</w:t>
            </w:r>
          </w:p>
        </w:tc>
        <w:tc>
          <w:tcPr>
            <w:tcW w:w="1534" w:type="dxa"/>
            <w:vAlign w:val="center"/>
          </w:tcPr>
          <w:p w14:paraId="646D6071" w14:textId="77777777" w:rsidR="00363811" w:rsidRPr="00363811" w:rsidRDefault="00363811" w:rsidP="00220B15">
            <w:pPr>
              <w:spacing w:before="60" w:after="60"/>
              <w:jc w:val="center"/>
              <w:rPr>
                <w:rFonts w:cs="Arial"/>
                <w:lang w:val="en-GB"/>
              </w:rPr>
            </w:pPr>
            <w:r w:rsidRPr="00363811">
              <w:rPr>
                <w:rFonts w:cs="Arial"/>
                <w:lang w:val="en-GB"/>
              </w:rPr>
              <w:t>епрувета</w:t>
            </w:r>
          </w:p>
        </w:tc>
        <w:tc>
          <w:tcPr>
            <w:tcW w:w="1436" w:type="dxa"/>
            <w:vAlign w:val="center"/>
          </w:tcPr>
          <w:p w14:paraId="5319BBC5" w14:textId="77777777" w:rsidR="00363811" w:rsidRPr="00363811" w:rsidRDefault="00363811" w:rsidP="00220B15">
            <w:pPr>
              <w:spacing w:before="60" w:after="60"/>
              <w:jc w:val="center"/>
              <w:rPr>
                <w:rFonts w:cs="Arial"/>
                <w:lang w:val="sr-Cyrl-RS"/>
              </w:rPr>
            </w:pPr>
            <w:r w:rsidRPr="00363811">
              <w:rPr>
                <w:rFonts w:cs="Arial"/>
                <w:lang w:val="sr-Cyrl-RS"/>
              </w:rPr>
              <w:t>45</w:t>
            </w:r>
          </w:p>
        </w:tc>
      </w:tr>
      <w:tr w:rsidR="00363811" w:rsidRPr="00B750A5" w14:paraId="396EED6F" w14:textId="77777777" w:rsidTr="00C1391D">
        <w:trPr>
          <w:trHeight w:val="593"/>
        </w:trPr>
        <w:tc>
          <w:tcPr>
            <w:tcW w:w="567" w:type="dxa"/>
            <w:vAlign w:val="center"/>
          </w:tcPr>
          <w:p w14:paraId="0A16B857"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1.10.</w:t>
            </w:r>
          </w:p>
        </w:tc>
        <w:tc>
          <w:tcPr>
            <w:tcW w:w="5722" w:type="dxa"/>
            <w:vAlign w:val="center"/>
          </w:tcPr>
          <w:p w14:paraId="24AA9B27" w14:textId="77777777" w:rsidR="00363811" w:rsidRPr="00B94553" w:rsidRDefault="00363811" w:rsidP="00220B15">
            <w:pPr>
              <w:spacing w:before="60" w:after="60"/>
              <w:jc w:val="left"/>
              <w:rPr>
                <w:rFonts w:cs="Arial"/>
                <w:lang w:val="en-GB"/>
              </w:rPr>
            </w:pPr>
            <w:r w:rsidRPr="00B94553">
              <w:rPr>
                <w:rFonts w:cs="Arial"/>
                <w:lang w:val="en-GB"/>
              </w:rPr>
              <w:t>Испитивања ударом</w:t>
            </w:r>
          </w:p>
        </w:tc>
        <w:tc>
          <w:tcPr>
            <w:tcW w:w="1534" w:type="dxa"/>
            <w:vAlign w:val="center"/>
          </w:tcPr>
          <w:p w14:paraId="400EEDD3" w14:textId="77777777" w:rsidR="00363811" w:rsidRPr="00363811" w:rsidRDefault="00363811" w:rsidP="00220B15">
            <w:pPr>
              <w:spacing w:before="60" w:after="60"/>
              <w:jc w:val="center"/>
              <w:rPr>
                <w:rFonts w:cs="Arial"/>
                <w:lang w:val="en-GB"/>
              </w:rPr>
            </w:pPr>
            <w:r w:rsidRPr="00363811">
              <w:rPr>
                <w:rFonts w:cs="Arial"/>
                <w:lang w:val="en-GB"/>
              </w:rPr>
              <w:t>епрувета</w:t>
            </w:r>
          </w:p>
        </w:tc>
        <w:tc>
          <w:tcPr>
            <w:tcW w:w="1436" w:type="dxa"/>
            <w:vAlign w:val="center"/>
          </w:tcPr>
          <w:p w14:paraId="17C69C82" w14:textId="77777777" w:rsidR="00363811" w:rsidRPr="00363811" w:rsidRDefault="00363811" w:rsidP="00220B15">
            <w:pPr>
              <w:spacing w:before="60" w:after="60"/>
              <w:jc w:val="center"/>
              <w:rPr>
                <w:rFonts w:cs="Arial"/>
                <w:lang w:val="sr-Cyrl-RS"/>
              </w:rPr>
            </w:pPr>
            <w:r w:rsidRPr="00363811">
              <w:rPr>
                <w:rFonts w:cs="Arial"/>
                <w:lang w:val="en-GB"/>
              </w:rPr>
              <w:t>30</w:t>
            </w:r>
          </w:p>
        </w:tc>
      </w:tr>
      <w:tr w:rsidR="00363811" w:rsidRPr="00B750A5" w14:paraId="6E145E4B" w14:textId="77777777" w:rsidTr="00C1391D">
        <w:trPr>
          <w:trHeight w:val="593"/>
        </w:trPr>
        <w:tc>
          <w:tcPr>
            <w:tcW w:w="567" w:type="dxa"/>
            <w:vAlign w:val="center"/>
          </w:tcPr>
          <w:p w14:paraId="6F979CBA" w14:textId="77777777" w:rsidR="00363811" w:rsidRPr="00363811" w:rsidRDefault="002E038D" w:rsidP="009A599E">
            <w:pPr>
              <w:autoSpaceDE w:val="0"/>
              <w:autoSpaceDN w:val="0"/>
              <w:adjustRightInd w:val="0"/>
              <w:spacing w:before="0"/>
              <w:jc w:val="center"/>
              <w:rPr>
                <w:rFonts w:eastAsia="Calibri" w:cs="Arial"/>
                <w:color w:val="000000"/>
                <w:lang w:val="sr-Cyrl-RS"/>
              </w:rPr>
            </w:pPr>
            <w:r>
              <w:rPr>
                <w:rFonts w:eastAsia="Calibri" w:cs="Arial"/>
                <w:color w:val="000000"/>
                <w:lang w:val="sr-Cyrl-RS"/>
              </w:rPr>
              <w:t>1.11.</w:t>
            </w:r>
          </w:p>
        </w:tc>
        <w:tc>
          <w:tcPr>
            <w:tcW w:w="5722" w:type="dxa"/>
            <w:vAlign w:val="center"/>
          </w:tcPr>
          <w:p w14:paraId="266490DF" w14:textId="77777777" w:rsidR="00363811" w:rsidRPr="00B94553" w:rsidRDefault="00363811" w:rsidP="00220B15">
            <w:pPr>
              <w:spacing w:before="60" w:after="60"/>
              <w:jc w:val="left"/>
              <w:rPr>
                <w:rFonts w:cs="Arial"/>
                <w:lang w:val="sr-Cyrl-RS"/>
              </w:rPr>
            </w:pPr>
            <w:r w:rsidRPr="00B94553">
              <w:rPr>
                <w:rFonts w:cs="Arial"/>
                <w:lang w:val="sr-Cyrl-RS"/>
              </w:rPr>
              <w:t xml:space="preserve">Извештај </w:t>
            </w:r>
            <w:r w:rsidR="00C150B9" w:rsidRPr="00B94553">
              <w:rPr>
                <w:rFonts w:cs="Arial"/>
                <w:lang w:val="sr-Cyrl-RS"/>
              </w:rPr>
              <w:t xml:space="preserve">о испитивањима </w:t>
            </w:r>
            <w:r w:rsidRPr="00B94553">
              <w:rPr>
                <w:rFonts w:cs="Arial"/>
                <w:lang w:val="sr-Cyrl-RS"/>
              </w:rPr>
              <w:t>са мишљењем</w:t>
            </w:r>
          </w:p>
        </w:tc>
        <w:tc>
          <w:tcPr>
            <w:tcW w:w="1534" w:type="dxa"/>
            <w:vAlign w:val="center"/>
          </w:tcPr>
          <w:p w14:paraId="7B1673E1" w14:textId="77777777" w:rsidR="00363811" w:rsidRPr="00363811" w:rsidRDefault="00363811" w:rsidP="00220B15">
            <w:pPr>
              <w:spacing w:before="60" w:after="60"/>
              <w:jc w:val="center"/>
              <w:rPr>
                <w:rFonts w:cs="Arial"/>
                <w:lang w:val="en-GB"/>
              </w:rPr>
            </w:pPr>
            <w:r w:rsidRPr="00363811">
              <w:rPr>
                <w:rFonts w:cs="Arial"/>
                <w:lang w:val="en-GB"/>
              </w:rPr>
              <w:t>/</w:t>
            </w:r>
          </w:p>
        </w:tc>
        <w:tc>
          <w:tcPr>
            <w:tcW w:w="1436" w:type="dxa"/>
            <w:vAlign w:val="center"/>
          </w:tcPr>
          <w:p w14:paraId="276879C6" w14:textId="77777777" w:rsidR="00363811" w:rsidRPr="00363811" w:rsidRDefault="00363811" w:rsidP="00220B15">
            <w:pPr>
              <w:spacing w:before="60" w:after="60"/>
              <w:jc w:val="center"/>
              <w:rPr>
                <w:rFonts w:cs="Arial"/>
                <w:b/>
                <w:lang w:val="sr-Cyrl-RS"/>
              </w:rPr>
            </w:pPr>
            <w:r w:rsidRPr="00363811">
              <w:rPr>
                <w:rFonts w:cs="Arial"/>
                <w:b/>
                <w:lang w:val="sr-Cyrl-RS"/>
              </w:rPr>
              <w:t>*</w:t>
            </w:r>
          </w:p>
        </w:tc>
      </w:tr>
      <w:tr w:rsidR="000F31B9" w:rsidRPr="00DA6A7E" w14:paraId="039B3C24" w14:textId="77777777" w:rsidTr="00C1391D">
        <w:trPr>
          <w:trHeight w:val="593"/>
        </w:trPr>
        <w:tc>
          <w:tcPr>
            <w:tcW w:w="567" w:type="dxa"/>
            <w:vAlign w:val="center"/>
          </w:tcPr>
          <w:p w14:paraId="1E725A62" w14:textId="77777777" w:rsidR="000F31B9" w:rsidRDefault="000F31B9" w:rsidP="00363811">
            <w:pPr>
              <w:autoSpaceDE w:val="0"/>
              <w:autoSpaceDN w:val="0"/>
              <w:adjustRightInd w:val="0"/>
              <w:spacing w:before="0"/>
              <w:jc w:val="center"/>
              <w:rPr>
                <w:rFonts w:eastAsia="Calibri" w:cs="Arial"/>
                <w:color w:val="000000"/>
                <w:lang w:val="sr-Cyrl-RS"/>
              </w:rPr>
            </w:pPr>
            <w:r>
              <w:rPr>
                <w:rFonts w:eastAsia="Calibri" w:cs="Arial"/>
                <w:color w:val="000000"/>
                <w:lang w:val="sr-Cyrl-RS"/>
              </w:rPr>
              <w:t>2.</w:t>
            </w:r>
          </w:p>
        </w:tc>
        <w:tc>
          <w:tcPr>
            <w:tcW w:w="8692" w:type="dxa"/>
            <w:gridSpan w:val="3"/>
            <w:vAlign w:val="center"/>
          </w:tcPr>
          <w:p w14:paraId="24023440" w14:textId="77777777" w:rsidR="000F31B9" w:rsidRPr="00363811" w:rsidRDefault="000F31B9" w:rsidP="000F31B9">
            <w:pPr>
              <w:spacing w:before="60" w:after="60"/>
              <w:jc w:val="left"/>
              <w:rPr>
                <w:rFonts w:cs="Arial"/>
                <w:lang w:val="sr-Cyrl-RS"/>
              </w:rPr>
            </w:pPr>
            <w:r w:rsidRPr="0017010F">
              <w:rPr>
                <w:rFonts w:cs="Arial"/>
                <w:lang w:val="sr-Cyrl-RS"/>
              </w:rPr>
              <w:t>Фабричке контроле, у земљи и иностранству, у току производње опреме за постројења на ТЕНТ А</w:t>
            </w:r>
          </w:p>
        </w:tc>
      </w:tr>
      <w:tr w:rsidR="00363811" w:rsidRPr="00B750A5" w14:paraId="46439774" w14:textId="77777777" w:rsidTr="00C1391D">
        <w:trPr>
          <w:trHeight w:val="593"/>
        </w:trPr>
        <w:tc>
          <w:tcPr>
            <w:tcW w:w="567" w:type="dxa"/>
            <w:vAlign w:val="center"/>
          </w:tcPr>
          <w:p w14:paraId="755EF017" w14:textId="77777777" w:rsidR="00363811" w:rsidRPr="00363811" w:rsidRDefault="003E0AF5" w:rsidP="00363811">
            <w:pPr>
              <w:autoSpaceDE w:val="0"/>
              <w:autoSpaceDN w:val="0"/>
              <w:adjustRightInd w:val="0"/>
              <w:spacing w:before="0"/>
              <w:jc w:val="center"/>
              <w:rPr>
                <w:rFonts w:eastAsia="Calibri" w:cs="Arial"/>
                <w:color w:val="000000"/>
                <w:lang w:val="sr-Cyrl-RS"/>
              </w:rPr>
            </w:pPr>
            <w:r>
              <w:rPr>
                <w:rFonts w:eastAsia="Calibri" w:cs="Arial"/>
                <w:color w:val="000000"/>
                <w:lang w:val="sr-Cyrl-RS"/>
              </w:rPr>
              <w:t>2</w:t>
            </w:r>
            <w:r w:rsidR="00363811">
              <w:rPr>
                <w:rFonts w:eastAsia="Calibri" w:cs="Arial"/>
                <w:color w:val="000000"/>
                <w:lang w:val="sr-Cyrl-RS"/>
              </w:rPr>
              <w:t>.</w:t>
            </w:r>
            <w:r>
              <w:rPr>
                <w:rFonts w:eastAsia="Calibri" w:cs="Arial"/>
                <w:color w:val="000000"/>
                <w:lang w:val="sr-Cyrl-RS"/>
              </w:rPr>
              <w:t>1.</w:t>
            </w:r>
          </w:p>
        </w:tc>
        <w:tc>
          <w:tcPr>
            <w:tcW w:w="5722" w:type="dxa"/>
            <w:vAlign w:val="center"/>
          </w:tcPr>
          <w:p w14:paraId="562D9957" w14:textId="77777777" w:rsidR="00363811" w:rsidRPr="00363811" w:rsidRDefault="00363811" w:rsidP="00220B15">
            <w:pPr>
              <w:spacing w:before="60" w:after="60"/>
              <w:jc w:val="left"/>
              <w:rPr>
                <w:rFonts w:cs="Arial"/>
                <w:lang w:val="sr-Cyrl-RS"/>
              </w:rPr>
            </w:pPr>
            <w:r w:rsidRPr="00363811">
              <w:rPr>
                <w:rFonts w:cs="Arial"/>
                <w:lang w:val="sr-Cyrl-RS"/>
              </w:rPr>
              <w:t>Фабричка контрола</w:t>
            </w:r>
          </w:p>
        </w:tc>
        <w:tc>
          <w:tcPr>
            <w:tcW w:w="1534" w:type="dxa"/>
            <w:vAlign w:val="center"/>
          </w:tcPr>
          <w:p w14:paraId="2E608988" w14:textId="77777777" w:rsidR="00363811" w:rsidRPr="00363811" w:rsidRDefault="00363811" w:rsidP="00220B15">
            <w:pPr>
              <w:spacing w:before="60" w:after="60"/>
              <w:jc w:val="center"/>
              <w:rPr>
                <w:rFonts w:cs="Arial"/>
                <w:lang w:val="sr-Cyrl-RS"/>
              </w:rPr>
            </w:pPr>
            <w:r w:rsidRPr="00363811">
              <w:rPr>
                <w:rFonts w:cs="Arial"/>
                <w:lang w:val="sr-Cyrl-RS"/>
              </w:rPr>
              <w:t>човек/дан</w:t>
            </w:r>
          </w:p>
        </w:tc>
        <w:tc>
          <w:tcPr>
            <w:tcW w:w="1436" w:type="dxa"/>
            <w:vAlign w:val="center"/>
          </w:tcPr>
          <w:p w14:paraId="4888E199" w14:textId="77777777" w:rsidR="00363811" w:rsidRPr="00363811" w:rsidRDefault="00363811" w:rsidP="00220B15">
            <w:pPr>
              <w:spacing w:before="60" w:after="60"/>
              <w:jc w:val="center"/>
              <w:rPr>
                <w:rFonts w:cs="Arial"/>
                <w:lang w:val="sr-Cyrl-RS"/>
              </w:rPr>
            </w:pPr>
            <w:r w:rsidRPr="00363811">
              <w:rPr>
                <w:rFonts w:cs="Arial"/>
                <w:lang w:val="sr-Cyrl-RS"/>
              </w:rPr>
              <w:t>20</w:t>
            </w:r>
          </w:p>
        </w:tc>
      </w:tr>
    </w:tbl>
    <w:p w14:paraId="2A16140F" w14:textId="77777777" w:rsidR="00DE5537" w:rsidRDefault="003E0AF5" w:rsidP="00943B14">
      <w:pPr>
        <w:tabs>
          <w:tab w:val="left" w:pos="1545"/>
        </w:tabs>
        <w:spacing w:before="0"/>
        <w:jc w:val="left"/>
        <w:rPr>
          <w:rFonts w:cs="Arial"/>
          <w:lang w:val="sr-Cyrl-RS" w:eastAsia="hr-HR"/>
        </w:rPr>
      </w:pPr>
      <w:r w:rsidRPr="002B1645">
        <w:rPr>
          <w:rFonts w:cs="Arial"/>
          <w:lang w:val="sr-Cyrl-RS"/>
        </w:rPr>
        <w:t xml:space="preserve">* – </w:t>
      </w:r>
      <w:r>
        <w:rPr>
          <w:rFonts w:cs="Arial"/>
          <w:lang w:val="sr-Cyrl-RS"/>
        </w:rPr>
        <w:t xml:space="preserve">Видети </w:t>
      </w:r>
      <w:r w:rsidR="00252BBB">
        <w:rPr>
          <w:rFonts w:cs="Arial"/>
          <w:lang w:val="sr-Cyrl-RS"/>
        </w:rPr>
        <w:t>3.1 – опис услуге</w:t>
      </w:r>
    </w:p>
    <w:bookmarkEnd w:id="19"/>
    <w:bookmarkEnd w:id="20"/>
    <w:p w14:paraId="2C0C51E7" w14:textId="77777777" w:rsidR="003E0AF5" w:rsidRPr="00B94553" w:rsidRDefault="003E0AF5" w:rsidP="000628D0">
      <w:pPr>
        <w:pStyle w:val="Heading10"/>
        <w:ind w:left="0" w:firstLine="0"/>
        <w:jc w:val="both"/>
        <w:rPr>
          <w:rFonts w:cs="Arial"/>
          <w:lang w:val="sr-Cyrl-RS"/>
        </w:rPr>
      </w:pPr>
    </w:p>
    <w:p w14:paraId="6FAEC536" w14:textId="77777777" w:rsidR="00DB369C" w:rsidRPr="00B94553" w:rsidRDefault="000628D0" w:rsidP="000628D0">
      <w:pPr>
        <w:pStyle w:val="Heading10"/>
        <w:ind w:left="0" w:firstLine="0"/>
        <w:jc w:val="both"/>
        <w:rPr>
          <w:rFonts w:cs="Arial"/>
        </w:rPr>
      </w:pPr>
      <w:r w:rsidRPr="00B94553">
        <w:rPr>
          <w:rFonts w:cs="Arial"/>
        </w:rPr>
        <w:t xml:space="preserve">3.3 </w:t>
      </w:r>
      <w:r w:rsidR="00DB369C" w:rsidRPr="00B94553">
        <w:rPr>
          <w:rFonts w:cs="Arial"/>
        </w:rPr>
        <w:t xml:space="preserve">Рок </w:t>
      </w:r>
      <w:r w:rsidR="00A63575" w:rsidRPr="00B94553">
        <w:rPr>
          <w:rFonts w:cs="Arial"/>
        </w:rPr>
        <w:t>извршења услуга</w:t>
      </w:r>
    </w:p>
    <w:p w14:paraId="1ED08E99" w14:textId="2AC154B1" w:rsidR="00092AC1" w:rsidRPr="00B94553" w:rsidRDefault="001B3716" w:rsidP="00092AC1">
      <w:pPr>
        <w:ind w:right="-5"/>
        <w:rPr>
          <w:rFonts w:cs="Arial"/>
          <w:lang w:val="ru-RU"/>
        </w:rPr>
      </w:pPr>
      <w:r w:rsidRPr="00B94553">
        <w:rPr>
          <w:rFonts w:cs="Arial"/>
          <w:lang w:val="sr-Cyrl-RS"/>
        </w:rPr>
        <w:t xml:space="preserve">Рок извршења услуга је </w:t>
      </w:r>
      <w:r w:rsidRPr="00B94553">
        <w:rPr>
          <w:rFonts w:cs="Arial"/>
          <w:lang w:val="sr-Cyrl-CS"/>
        </w:rPr>
        <w:t xml:space="preserve">12 месеци од ступања </w:t>
      </w:r>
      <w:r w:rsidR="00C150B9" w:rsidRPr="00B94553">
        <w:rPr>
          <w:rFonts w:cs="Arial"/>
          <w:lang w:val="sr-Cyrl-CS"/>
        </w:rPr>
        <w:t>У</w:t>
      </w:r>
      <w:r w:rsidRPr="00B94553">
        <w:rPr>
          <w:rFonts w:cs="Arial"/>
          <w:lang w:val="sr-Cyrl-CS"/>
        </w:rPr>
        <w:t>говора на снагу или до финансијског исцрпљења уговора, уколико оваква ситуација наступи раније.</w:t>
      </w:r>
    </w:p>
    <w:p w14:paraId="41FB3F4D" w14:textId="77777777" w:rsidR="00B9682F" w:rsidRPr="00B94553" w:rsidRDefault="00B9682F" w:rsidP="008112A2">
      <w:pPr>
        <w:pStyle w:val="ListParagraph"/>
        <w:autoSpaceDE w:val="0"/>
        <w:autoSpaceDN w:val="0"/>
        <w:adjustRightInd w:val="0"/>
        <w:spacing w:before="0" w:after="0" w:line="240" w:lineRule="auto"/>
        <w:ind w:left="0"/>
        <w:contextualSpacing w:val="0"/>
        <w:rPr>
          <w:rFonts w:ascii="Arial" w:hAnsi="Arial" w:cs="Arial"/>
          <w:lang w:val="ru-RU"/>
        </w:rPr>
      </w:pPr>
    </w:p>
    <w:p w14:paraId="5EB83DE5" w14:textId="77777777" w:rsidR="00DB369C" w:rsidRPr="00B94553" w:rsidRDefault="00781B02" w:rsidP="00781B02">
      <w:pPr>
        <w:pStyle w:val="Heading10"/>
        <w:rPr>
          <w:rFonts w:cs="Arial"/>
          <w:lang w:val="sr-Latn-RS"/>
        </w:rPr>
      </w:pPr>
      <w:bookmarkStart w:id="21" w:name="_Toc441651542"/>
      <w:bookmarkStart w:id="22" w:name="_Toc442559880"/>
      <w:r w:rsidRPr="00B94553">
        <w:rPr>
          <w:rFonts w:cs="Arial"/>
        </w:rPr>
        <w:t>3.4.</w:t>
      </w:r>
      <w:r w:rsidR="00DB369C" w:rsidRPr="00B94553">
        <w:rPr>
          <w:rFonts w:cs="Arial"/>
        </w:rPr>
        <w:t xml:space="preserve">Место </w:t>
      </w:r>
      <w:bookmarkEnd w:id="21"/>
      <w:bookmarkEnd w:id="22"/>
      <w:r w:rsidR="00A63575" w:rsidRPr="00B94553">
        <w:rPr>
          <w:rFonts w:cs="Arial"/>
        </w:rPr>
        <w:t>извршења услуга</w:t>
      </w:r>
      <w:r w:rsidR="00B9682F" w:rsidRPr="00B94553">
        <w:rPr>
          <w:rFonts w:cs="Arial"/>
          <w:lang w:val="sr-Latn-RS"/>
        </w:rPr>
        <w:t xml:space="preserve"> </w:t>
      </w:r>
      <w:r w:rsidR="00B9682F" w:rsidRPr="00B94553">
        <w:rPr>
          <w:rFonts w:cs="Arial"/>
          <w:lang w:val="sr-Cyrl-RS"/>
        </w:rPr>
        <w:t>и паритет</w:t>
      </w:r>
    </w:p>
    <w:p w14:paraId="2737D2B5" w14:textId="77777777" w:rsidR="00C1391D" w:rsidRPr="00B94553" w:rsidRDefault="001B3716" w:rsidP="00E62096">
      <w:pPr>
        <w:spacing w:before="0"/>
        <w:rPr>
          <w:rFonts w:eastAsia="TimesNewRomanPSMT" w:cs="Arial"/>
          <w:bCs/>
          <w:lang w:val="sr-Cyrl-RS"/>
        </w:rPr>
      </w:pPr>
      <w:r w:rsidRPr="00B94553">
        <w:rPr>
          <w:rFonts w:eastAsia="TimesNewRomanPSMT" w:cs="Arial"/>
          <w:bCs/>
          <w:lang w:val="sr-Latn-RS"/>
        </w:rPr>
        <w:t xml:space="preserve">Понуда се даје на паритету ф-ко </w:t>
      </w:r>
      <w:r w:rsidRPr="00B94553">
        <w:rPr>
          <w:rFonts w:cs="Arial"/>
          <w:lang w:val="sr-Cyrl-RS"/>
        </w:rPr>
        <w:t>Огранак ТЕНТ, локација ТЕНТ-А Обреновац, Богољуба Урошевића Црног 44.</w:t>
      </w:r>
      <w:r w:rsidRPr="00B94553">
        <w:rPr>
          <w:rFonts w:eastAsia="TimesNewRomanPSMT" w:cs="Arial"/>
          <w:bCs/>
          <w:lang w:val="sr-Latn-RS"/>
        </w:rPr>
        <w:t xml:space="preserve"> </w:t>
      </w:r>
    </w:p>
    <w:p w14:paraId="5D2B5A9F" w14:textId="239B30F0" w:rsidR="00E62096" w:rsidRPr="00B94553" w:rsidRDefault="001B3716" w:rsidP="00E62096">
      <w:pPr>
        <w:spacing w:before="0"/>
        <w:rPr>
          <w:rFonts w:cs="Arial"/>
          <w:lang w:val="sr-Latn-RS" w:eastAsia="zh-CN"/>
        </w:rPr>
      </w:pPr>
      <w:r w:rsidRPr="00B94553">
        <w:rPr>
          <w:rFonts w:cs="Arial"/>
          <w:lang w:val="sr-Cyrl-RS" w:eastAsia="zh-CN"/>
        </w:rPr>
        <w:t xml:space="preserve">Место пружања услуга су </w:t>
      </w:r>
      <w:r w:rsidRPr="00B94553">
        <w:rPr>
          <w:rFonts w:cs="Arial"/>
          <w:lang w:val="sr-Cyrl-RS"/>
        </w:rPr>
        <w:t>ТЕНТ-А Обреновац</w:t>
      </w:r>
      <w:r w:rsidR="00C150B9" w:rsidRPr="00B94553">
        <w:rPr>
          <w:rFonts w:cs="Arial"/>
          <w:lang w:val="sr-Cyrl-RS"/>
        </w:rPr>
        <w:t xml:space="preserve">, Богољуба Урошевића Црног 44, </w:t>
      </w:r>
      <w:r w:rsidRPr="00B94553">
        <w:rPr>
          <w:rFonts w:cs="Arial"/>
          <w:lang w:val="sr-Cyrl-RS" w:eastAsia="zh-CN"/>
        </w:rPr>
        <w:t>лабораторија изабраног понуђача</w:t>
      </w:r>
      <w:r w:rsidR="00C150B9" w:rsidRPr="00B94553">
        <w:rPr>
          <w:rFonts w:cs="Arial"/>
          <w:lang w:val="sr-Cyrl-RS" w:eastAsia="zh-CN"/>
        </w:rPr>
        <w:t xml:space="preserve"> и лабораторије произвођача опреме у земљи и иностранству</w:t>
      </w:r>
      <w:r w:rsidRPr="00B94553">
        <w:rPr>
          <w:rFonts w:cs="Arial"/>
          <w:lang w:val="sr-Cyrl-CS" w:eastAsia="zh-CN"/>
        </w:rPr>
        <w:t>.</w:t>
      </w:r>
    </w:p>
    <w:p w14:paraId="3C0FD589" w14:textId="77777777" w:rsidR="00553A40" w:rsidRPr="00553A40" w:rsidRDefault="00553A40" w:rsidP="00553A40">
      <w:pPr>
        <w:spacing w:before="0"/>
        <w:ind w:left="709" w:hanging="709"/>
        <w:jc w:val="left"/>
        <w:outlineLvl w:val="0"/>
        <w:rPr>
          <w:rFonts w:cs="Arial"/>
          <w:b/>
          <w:lang w:val="sr-Cyrl-CS" w:eastAsia="ar-SA"/>
        </w:rPr>
      </w:pPr>
      <w:r w:rsidRPr="00553A40">
        <w:rPr>
          <w:rFonts w:cs="Arial"/>
          <w:b/>
          <w:lang w:val="ru-RU" w:eastAsia="ar-SA"/>
        </w:rPr>
        <w:lastRenderedPageBreak/>
        <w:t>3.</w:t>
      </w:r>
      <w:r w:rsidRPr="00553A40">
        <w:rPr>
          <w:rFonts w:cs="Arial"/>
          <w:b/>
          <w:lang w:val="sr-Cyrl-RS" w:eastAsia="ar-SA"/>
        </w:rPr>
        <w:t>5</w:t>
      </w:r>
      <w:r w:rsidRPr="00553A40">
        <w:rPr>
          <w:rFonts w:cs="Arial"/>
          <w:b/>
          <w:lang w:val="ru-RU" w:eastAsia="ar-SA"/>
        </w:rPr>
        <w:t xml:space="preserve">. </w:t>
      </w:r>
      <w:r w:rsidRPr="00553A40">
        <w:rPr>
          <w:rFonts w:cs="Arial"/>
          <w:b/>
          <w:lang w:val="sr-Cyrl-CS" w:eastAsia="ar-SA"/>
        </w:rPr>
        <w:t>Квалитативни и квантитативни пријем</w:t>
      </w:r>
    </w:p>
    <w:p w14:paraId="467FB19A" w14:textId="77777777" w:rsidR="00B41CE3" w:rsidRDefault="00B41CE3" w:rsidP="00B41CE3">
      <w:pPr>
        <w:tabs>
          <w:tab w:val="left" w:pos="567"/>
        </w:tabs>
        <w:spacing w:before="0"/>
        <w:rPr>
          <w:rFonts w:cs="Arial"/>
          <w:lang w:val="sr-Cyrl-RS"/>
        </w:rPr>
      </w:pPr>
      <w:r w:rsidRPr="008014B0">
        <w:rPr>
          <w:rFonts w:cs="Arial"/>
          <w:lang w:val="sr-Cyrl-RS"/>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8014B0">
        <w:rPr>
          <w:rFonts w:cs="Arial"/>
          <w:lang w:val="sr-Cyrl-RS"/>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8014B0">
        <w:rPr>
          <w:rFonts w:cs="Arial"/>
          <w:lang w:val="sr-Cyrl-RS"/>
        </w:rPr>
        <w:t xml:space="preserve"> </w:t>
      </w:r>
    </w:p>
    <w:p w14:paraId="2BCD29B4" w14:textId="77777777" w:rsidR="00553A40" w:rsidRDefault="00553A40" w:rsidP="00553A40">
      <w:pPr>
        <w:tabs>
          <w:tab w:val="left" w:pos="567"/>
        </w:tabs>
        <w:spacing w:before="0"/>
        <w:rPr>
          <w:rFonts w:cs="Arial"/>
          <w:lang w:val="ru-RU"/>
        </w:rPr>
      </w:pPr>
      <w:r w:rsidRPr="00553A40">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553A40">
        <w:rPr>
          <w:lang w:val="sr-Cyrl-RS"/>
        </w:rPr>
        <w:t>изабраном Понуђачу</w:t>
      </w:r>
      <w:r w:rsidRPr="00553A40">
        <w:rPr>
          <w:rFonts w:cs="Arial"/>
          <w:lang w:val="ru-RU"/>
        </w:rPr>
        <w:t xml:space="preserve"> у року од </w:t>
      </w:r>
      <w:r w:rsidRPr="00553A40">
        <w:rPr>
          <w:rFonts w:cs="Arial"/>
          <w:lang w:val="sr-Cyrl-RS"/>
        </w:rPr>
        <w:t xml:space="preserve">5 </w:t>
      </w:r>
      <w:r w:rsidRPr="00553A40">
        <w:rPr>
          <w:rFonts w:cs="Arial"/>
          <w:lang w:val="ru-RU"/>
        </w:rPr>
        <w:t>(словима:</w:t>
      </w:r>
      <w:r w:rsidRPr="00553A40">
        <w:rPr>
          <w:rFonts w:cs="Arial"/>
          <w:lang w:val="sr-Cyrl-RS"/>
        </w:rPr>
        <w:t>пет</w:t>
      </w:r>
      <w:r w:rsidRPr="00553A40">
        <w:rPr>
          <w:rFonts w:cs="Arial"/>
          <w:lang w:val="ru-RU"/>
        </w:rPr>
        <w:t>) дана.</w:t>
      </w:r>
    </w:p>
    <w:p w14:paraId="78C5A02D" w14:textId="77777777" w:rsidR="00252BBB" w:rsidRPr="00553A40" w:rsidRDefault="00252BBB" w:rsidP="00553A40">
      <w:pPr>
        <w:tabs>
          <w:tab w:val="left" w:pos="567"/>
        </w:tabs>
        <w:spacing w:before="0"/>
        <w:rPr>
          <w:rFonts w:cs="Arial"/>
          <w:lang w:val="ru-RU"/>
        </w:rPr>
      </w:pPr>
    </w:p>
    <w:p w14:paraId="509ECA9E" w14:textId="77777777" w:rsidR="00553A40" w:rsidRPr="00553A40" w:rsidRDefault="00553A40" w:rsidP="00553A40">
      <w:pPr>
        <w:spacing w:before="0"/>
        <w:rPr>
          <w:rFonts w:cs="Arial"/>
          <w:lang w:val="ru-RU"/>
        </w:rPr>
      </w:pPr>
      <w:r w:rsidRPr="00553A40">
        <w:rPr>
          <w:lang w:val="ru-RU"/>
        </w:rPr>
        <w:t>И</w:t>
      </w:r>
      <w:r w:rsidRPr="00553A40">
        <w:rPr>
          <w:lang w:val="sr-Cyrl-RS"/>
        </w:rPr>
        <w:t>забрани Понуђач</w:t>
      </w:r>
      <w:r w:rsidRPr="00553A40">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553A40">
        <w:rPr>
          <w:rFonts w:cs="Arial"/>
          <w:lang w:val="sr-Cyrl-RS"/>
        </w:rPr>
        <w:t xml:space="preserve">10 </w:t>
      </w:r>
      <w:r w:rsidRPr="00553A40">
        <w:rPr>
          <w:rFonts w:cs="Arial"/>
          <w:lang w:val="ru-RU"/>
        </w:rPr>
        <w:t xml:space="preserve">(словима: </w:t>
      </w:r>
      <w:r w:rsidRPr="00553A40">
        <w:rPr>
          <w:rFonts w:cs="Arial"/>
          <w:lang w:val="sr-Cyrl-RS"/>
        </w:rPr>
        <w:t>десет</w:t>
      </w:r>
      <w:r w:rsidRPr="00553A40">
        <w:rPr>
          <w:rFonts w:cs="Arial"/>
          <w:lang w:val="ru-RU"/>
        </w:rPr>
        <w:t>) дана од момента пријема рекламације о свом трошку.</w:t>
      </w:r>
    </w:p>
    <w:p w14:paraId="76CFFB5E" w14:textId="77777777" w:rsidR="00553A40" w:rsidRPr="00553A40" w:rsidRDefault="00553A40" w:rsidP="00553A40">
      <w:pPr>
        <w:spacing w:before="0"/>
        <w:rPr>
          <w:rFonts w:cs="Arial"/>
          <w:lang w:val="ru-RU"/>
        </w:rPr>
      </w:pPr>
    </w:p>
    <w:p w14:paraId="23EB3B8A" w14:textId="77777777" w:rsidR="00553A40" w:rsidRPr="00553A40" w:rsidRDefault="00553A40" w:rsidP="00553A40">
      <w:pPr>
        <w:spacing w:before="0"/>
        <w:ind w:left="709" w:hanging="709"/>
        <w:jc w:val="left"/>
        <w:outlineLvl w:val="0"/>
        <w:rPr>
          <w:rFonts w:cs="Arial"/>
          <w:b/>
          <w:color w:val="00B0F0"/>
          <w:lang w:val="sr-Cyrl-CS" w:eastAsia="ar-SA"/>
        </w:rPr>
      </w:pPr>
      <w:r w:rsidRPr="00553A40">
        <w:rPr>
          <w:rFonts w:cs="Arial"/>
          <w:b/>
          <w:lang w:val="ru-RU" w:eastAsia="ar-SA"/>
        </w:rPr>
        <w:t>3.</w:t>
      </w:r>
      <w:r w:rsidRPr="00553A40">
        <w:rPr>
          <w:rFonts w:cs="Arial"/>
          <w:b/>
          <w:lang w:val="sr-Cyrl-RS" w:eastAsia="ar-SA"/>
        </w:rPr>
        <w:t>6</w:t>
      </w:r>
      <w:r w:rsidRPr="00553A40">
        <w:rPr>
          <w:rFonts w:cs="Arial"/>
          <w:b/>
          <w:lang w:val="ru-RU" w:eastAsia="ar-SA"/>
        </w:rPr>
        <w:t xml:space="preserve">. </w:t>
      </w:r>
      <w:r w:rsidRPr="00553A40">
        <w:rPr>
          <w:rFonts w:cs="Arial"/>
          <w:b/>
          <w:lang w:val="sr-Cyrl-CS" w:eastAsia="ar-SA"/>
        </w:rPr>
        <w:t>Гарантни рок</w:t>
      </w:r>
    </w:p>
    <w:p w14:paraId="1257D050" w14:textId="77777777" w:rsidR="00553A40" w:rsidRDefault="00553A40" w:rsidP="00553A40">
      <w:pPr>
        <w:spacing w:before="0"/>
        <w:rPr>
          <w:rFonts w:cs="Arial"/>
          <w:color w:val="000000" w:themeColor="text1"/>
          <w:lang w:val="sr-Cyrl-RS" w:eastAsia="zh-CN"/>
        </w:rPr>
      </w:pPr>
      <w:r w:rsidRPr="00553A40">
        <w:rPr>
          <w:rFonts w:cs="Arial"/>
          <w:color w:val="000000" w:themeColor="text1"/>
          <w:lang w:val="ru-RU" w:eastAsia="zh-CN"/>
        </w:rPr>
        <w:t xml:space="preserve">Гарантни рок </w:t>
      </w:r>
      <w:r w:rsidRPr="00553A40">
        <w:rPr>
          <w:rFonts w:cs="Arial"/>
          <w:lang w:val="ru-RU" w:eastAsia="zh-CN"/>
        </w:rPr>
        <w:t>за предмет набавке је минимум 1</w:t>
      </w:r>
      <w:r w:rsidR="003C17DF">
        <w:rPr>
          <w:rFonts w:cs="Arial"/>
          <w:lang w:val="ru-RU" w:eastAsia="zh-CN"/>
        </w:rPr>
        <w:t>2</w:t>
      </w:r>
      <w:r w:rsidRPr="00553A40">
        <w:rPr>
          <w:rFonts w:cs="Arial"/>
          <w:lang w:val="sr-Cyrl-RS" w:eastAsia="zh-CN"/>
        </w:rPr>
        <w:t xml:space="preserve"> месеци</w:t>
      </w:r>
      <w:r w:rsidRPr="00553A40">
        <w:rPr>
          <w:rFonts w:cs="Arial"/>
          <w:lang w:val="ru-RU" w:eastAsia="zh-CN"/>
        </w:rPr>
        <w:t xml:space="preserve"> од </w:t>
      </w:r>
      <w:r w:rsidRPr="00553A40">
        <w:rPr>
          <w:rFonts w:cs="Arial"/>
          <w:color w:val="000000" w:themeColor="text1"/>
          <w:lang w:val="ru-RU" w:eastAsia="zh-CN"/>
        </w:rPr>
        <w:t xml:space="preserve">дана </w:t>
      </w:r>
      <w:r w:rsidRPr="00553A40">
        <w:rPr>
          <w:rFonts w:cs="Arial"/>
          <w:lang w:val="ru-RU"/>
        </w:rPr>
        <w:t>сачи</w:t>
      </w:r>
      <w:r w:rsidRPr="00553A40">
        <w:rPr>
          <w:rFonts w:cs="Arial"/>
          <w:lang w:val="sr-Cyrl-RS"/>
        </w:rPr>
        <w:t>њавања</w:t>
      </w:r>
      <w:r w:rsidRPr="00553A40">
        <w:rPr>
          <w:rFonts w:cs="Arial"/>
          <w:lang w:val="ru-RU"/>
        </w:rPr>
        <w:t>, потписивања и верификовања Записника о квалитативном и квантитативном пријему услуга (без примедби)</w:t>
      </w:r>
      <w:r w:rsidRPr="00553A40">
        <w:rPr>
          <w:rFonts w:cs="Arial"/>
          <w:color w:val="000000" w:themeColor="text1"/>
          <w:lang w:val="sr-Cyrl-RS" w:eastAsia="zh-CN"/>
        </w:rPr>
        <w:t>.</w:t>
      </w:r>
    </w:p>
    <w:p w14:paraId="4DDF42DC" w14:textId="77777777" w:rsidR="00B41CE3" w:rsidRDefault="00B41CE3" w:rsidP="00553A40">
      <w:pPr>
        <w:spacing w:before="0"/>
        <w:rPr>
          <w:rFonts w:cs="Arial"/>
          <w:color w:val="000000" w:themeColor="text1"/>
          <w:lang w:val="sr-Cyrl-RS" w:eastAsia="zh-CN"/>
        </w:rPr>
      </w:pPr>
    </w:p>
    <w:p w14:paraId="0914DBCD" w14:textId="77777777" w:rsidR="00B41CE3" w:rsidRDefault="00B41CE3" w:rsidP="003C17DF">
      <w:pPr>
        <w:tabs>
          <w:tab w:val="left" w:pos="2820"/>
        </w:tabs>
        <w:spacing w:before="0"/>
        <w:rPr>
          <w:rFonts w:cs="Arial"/>
          <w:color w:val="000000" w:themeColor="text1"/>
          <w:lang w:val="sr-Cyrl-RS" w:eastAsia="zh-CN"/>
        </w:rPr>
      </w:pPr>
    </w:p>
    <w:p w14:paraId="0040EDD7" w14:textId="77777777" w:rsidR="003C17DF" w:rsidRDefault="003C17DF" w:rsidP="003C17DF">
      <w:pPr>
        <w:tabs>
          <w:tab w:val="left" w:pos="2820"/>
        </w:tabs>
        <w:spacing w:before="0"/>
        <w:rPr>
          <w:rFonts w:cs="Arial"/>
          <w:color w:val="000000" w:themeColor="text1"/>
          <w:lang w:val="sr-Cyrl-RS" w:eastAsia="zh-CN"/>
        </w:rPr>
      </w:pPr>
    </w:p>
    <w:p w14:paraId="55F10495" w14:textId="77777777" w:rsidR="003C17DF" w:rsidRDefault="003C17DF" w:rsidP="003C17DF">
      <w:pPr>
        <w:tabs>
          <w:tab w:val="left" w:pos="2820"/>
        </w:tabs>
        <w:spacing w:before="0"/>
        <w:rPr>
          <w:rFonts w:cs="Arial"/>
          <w:color w:val="000000" w:themeColor="text1"/>
          <w:lang w:val="sr-Cyrl-RS" w:eastAsia="zh-CN"/>
        </w:rPr>
      </w:pPr>
    </w:p>
    <w:p w14:paraId="1A4999CE" w14:textId="77777777" w:rsidR="003C17DF" w:rsidRDefault="003C17DF" w:rsidP="003C17DF">
      <w:pPr>
        <w:tabs>
          <w:tab w:val="left" w:pos="2820"/>
        </w:tabs>
        <w:spacing w:before="0"/>
        <w:rPr>
          <w:rFonts w:cs="Arial"/>
          <w:color w:val="000000" w:themeColor="text1"/>
          <w:lang w:val="sr-Cyrl-RS" w:eastAsia="zh-CN"/>
        </w:rPr>
      </w:pPr>
    </w:p>
    <w:p w14:paraId="149E3540" w14:textId="77777777" w:rsidR="003C17DF" w:rsidRDefault="003C17DF" w:rsidP="003C17DF">
      <w:pPr>
        <w:tabs>
          <w:tab w:val="left" w:pos="2820"/>
        </w:tabs>
        <w:spacing w:before="0"/>
        <w:rPr>
          <w:rFonts w:cs="Arial"/>
          <w:color w:val="000000" w:themeColor="text1"/>
          <w:lang w:val="sr-Cyrl-RS" w:eastAsia="zh-CN"/>
        </w:rPr>
      </w:pPr>
    </w:p>
    <w:p w14:paraId="146DA1AF" w14:textId="77777777" w:rsidR="003C17DF" w:rsidRDefault="003C17DF" w:rsidP="003C17DF">
      <w:pPr>
        <w:tabs>
          <w:tab w:val="left" w:pos="2820"/>
        </w:tabs>
        <w:spacing w:before="0"/>
        <w:rPr>
          <w:rFonts w:cs="Arial"/>
          <w:color w:val="000000" w:themeColor="text1"/>
          <w:lang w:val="sr-Cyrl-RS" w:eastAsia="zh-CN"/>
        </w:rPr>
      </w:pPr>
    </w:p>
    <w:p w14:paraId="4CE06A59" w14:textId="77777777" w:rsidR="003C17DF" w:rsidRDefault="003C17DF" w:rsidP="003C17DF">
      <w:pPr>
        <w:tabs>
          <w:tab w:val="left" w:pos="2820"/>
        </w:tabs>
        <w:spacing w:before="0"/>
        <w:rPr>
          <w:rFonts w:cs="Arial"/>
          <w:color w:val="000000" w:themeColor="text1"/>
          <w:lang w:val="sr-Cyrl-RS" w:eastAsia="zh-CN"/>
        </w:rPr>
      </w:pPr>
    </w:p>
    <w:p w14:paraId="585CC5E0" w14:textId="77777777" w:rsidR="00B41CE3" w:rsidRDefault="00B41CE3" w:rsidP="00553A40">
      <w:pPr>
        <w:spacing w:before="0"/>
        <w:rPr>
          <w:rFonts w:cs="Arial"/>
          <w:color w:val="000000" w:themeColor="text1"/>
          <w:lang w:val="sr-Cyrl-RS" w:eastAsia="zh-CN"/>
        </w:rPr>
      </w:pPr>
    </w:p>
    <w:p w14:paraId="7A2011A4" w14:textId="77777777" w:rsidR="00B41CE3" w:rsidRDefault="00B41CE3" w:rsidP="00553A40">
      <w:pPr>
        <w:spacing w:before="0"/>
        <w:rPr>
          <w:rFonts w:cs="Arial"/>
          <w:lang w:val="ru-RU" w:eastAsia="zh-CN"/>
        </w:rPr>
      </w:pPr>
    </w:p>
    <w:p w14:paraId="3B51B6AA" w14:textId="77777777" w:rsidR="00252BBB" w:rsidRDefault="00252BBB" w:rsidP="00553A40">
      <w:pPr>
        <w:spacing w:before="0"/>
        <w:rPr>
          <w:rFonts w:cs="Arial"/>
          <w:lang w:val="ru-RU" w:eastAsia="zh-CN"/>
        </w:rPr>
      </w:pPr>
    </w:p>
    <w:p w14:paraId="48D97BC9" w14:textId="77777777" w:rsidR="00252BBB" w:rsidRDefault="00252BBB" w:rsidP="00553A40">
      <w:pPr>
        <w:spacing w:before="0"/>
        <w:rPr>
          <w:rFonts w:cs="Arial"/>
          <w:lang w:val="ru-RU" w:eastAsia="zh-CN"/>
        </w:rPr>
      </w:pPr>
    </w:p>
    <w:p w14:paraId="5A6EBAAA" w14:textId="77777777" w:rsidR="00252BBB" w:rsidRDefault="00252BBB" w:rsidP="00553A40">
      <w:pPr>
        <w:spacing w:before="0"/>
        <w:rPr>
          <w:rFonts w:cs="Arial"/>
          <w:lang w:val="ru-RU" w:eastAsia="zh-CN"/>
        </w:rPr>
      </w:pPr>
    </w:p>
    <w:p w14:paraId="64FBF422" w14:textId="77777777" w:rsidR="00252BBB" w:rsidRDefault="00252BBB" w:rsidP="00553A40">
      <w:pPr>
        <w:spacing w:before="0"/>
        <w:rPr>
          <w:rFonts w:cs="Arial"/>
          <w:lang w:val="ru-RU" w:eastAsia="zh-CN"/>
        </w:rPr>
      </w:pPr>
    </w:p>
    <w:p w14:paraId="30D1972A" w14:textId="77777777" w:rsidR="00252BBB" w:rsidRDefault="00252BBB" w:rsidP="00553A40">
      <w:pPr>
        <w:spacing w:before="0"/>
        <w:rPr>
          <w:rFonts w:cs="Arial"/>
          <w:lang w:val="ru-RU" w:eastAsia="zh-CN"/>
        </w:rPr>
      </w:pPr>
    </w:p>
    <w:p w14:paraId="73A105CA" w14:textId="77777777" w:rsidR="00252BBB" w:rsidRDefault="00252BBB" w:rsidP="00553A40">
      <w:pPr>
        <w:spacing w:before="0"/>
        <w:rPr>
          <w:rFonts w:cs="Arial"/>
          <w:lang w:val="ru-RU" w:eastAsia="zh-CN"/>
        </w:rPr>
      </w:pPr>
    </w:p>
    <w:p w14:paraId="036806EE" w14:textId="77777777" w:rsidR="00252BBB" w:rsidRDefault="00252BBB" w:rsidP="00553A40">
      <w:pPr>
        <w:spacing w:before="0"/>
        <w:rPr>
          <w:rFonts w:cs="Arial"/>
          <w:lang w:val="ru-RU" w:eastAsia="zh-CN"/>
        </w:rPr>
      </w:pPr>
    </w:p>
    <w:p w14:paraId="48DE8558" w14:textId="77777777" w:rsidR="00252BBB" w:rsidRDefault="00252BBB" w:rsidP="00553A40">
      <w:pPr>
        <w:spacing w:before="0"/>
        <w:rPr>
          <w:rFonts w:cs="Arial"/>
          <w:lang w:val="ru-RU" w:eastAsia="zh-CN"/>
        </w:rPr>
      </w:pPr>
    </w:p>
    <w:p w14:paraId="1BAE533E" w14:textId="77777777" w:rsidR="00252BBB" w:rsidRDefault="00252BBB" w:rsidP="00553A40">
      <w:pPr>
        <w:spacing w:before="0"/>
        <w:rPr>
          <w:rFonts w:cs="Arial"/>
          <w:lang w:val="ru-RU" w:eastAsia="zh-CN"/>
        </w:rPr>
      </w:pPr>
    </w:p>
    <w:p w14:paraId="09BC35F0" w14:textId="77777777" w:rsidR="00252BBB" w:rsidRDefault="00252BBB" w:rsidP="00553A40">
      <w:pPr>
        <w:spacing w:before="0"/>
        <w:rPr>
          <w:rFonts w:cs="Arial"/>
          <w:lang w:val="ru-RU" w:eastAsia="zh-CN"/>
        </w:rPr>
      </w:pPr>
    </w:p>
    <w:p w14:paraId="146DE572" w14:textId="77777777" w:rsidR="00252BBB" w:rsidRDefault="00252BBB" w:rsidP="00553A40">
      <w:pPr>
        <w:spacing w:before="0"/>
        <w:rPr>
          <w:rFonts w:cs="Arial"/>
          <w:lang w:val="ru-RU" w:eastAsia="zh-CN"/>
        </w:rPr>
      </w:pPr>
    </w:p>
    <w:p w14:paraId="5708152A" w14:textId="77777777" w:rsidR="00252BBB" w:rsidRDefault="00252BBB" w:rsidP="00553A40">
      <w:pPr>
        <w:spacing w:before="0"/>
        <w:rPr>
          <w:rFonts w:cs="Arial"/>
          <w:lang w:val="ru-RU" w:eastAsia="zh-CN"/>
        </w:rPr>
      </w:pPr>
    </w:p>
    <w:p w14:paraId="6C20C26C" w14:textId="77777777" w:rsidR="00252BBB" w:rsidRDefault="00252BBB" w:rsidP="00553A40">
      <w:pPr>
        <w:spacing w:before="0"/>
        <w:rPr>
          <w:rFonts w:cs="Arial"/>
          <w:lang w:val="ru-RU" w:eastAsia="zh-CN"/>
        </w:rPr>
      </w:pPr>
    </w:p>
    <w:p w14:paraId="3FCFA517" w14:textId="77777777" w:rsidR="00252BBB" w:rsidRDefault="00252BBB" w:rsidP="00553A40">
      <w:pPr>
        <w:spacing w:before="0"/>
        <w:rPr>
          <w:rFonts w:cs="Arial"/>
          <w:lang w:val="ru-RU" w:eastAsia="zh-CN"/>
        </w:rPr>
      </w:pPr>
    </w:p>
    <w:p w14:paraId="1BFD46F0" w14:textId="77777777" w:rsidR="00252BBB" w:rsidRDefault="00252BBB" w:rsidP="00553A40">
      <w:pPr>
        <w:spacing w:before="0"/>
        <w:rPr>
          <w:rFonts w:cs="Arial"/>
          <w:lang w:val="ru-RU" w:eastAsia="zh-CN"/>
        </w:rPr>
      </w:pPr>
    </w:p>
    <w:p w14:paraId="5E972806" w14:textId="77777777" w:rsidR="00252BBB" w:rsidRDefault="00252BBB" w:rsidP="00553A40">
      <w:pPr>
        <w:spacing w:before="0"/>
        <w:rPr>
          <w:rFonts w:cs="Arial"/>
          <w:lang w:val="ru-RU" w:eastAsia="zh-CN"/>
        </w:rPr>
      </w:pPr>
    </w:p>
    <w:p w14:paraId="67E748EA" w14:textId="77777777" w:rsidR="00252BBB" w:rsidRDefault="00252BBB" w:rsidP="00553A40">
      <w:pPr>
        <w:spacing w:before="0"/>
        <w:rPr>
          <w:rFonts w:cs="Arial"/>
          <w:lang w:val="ru-RU" w:eastAsia="zh-CN"/>
        </w:rPr>
      </w:pPr>
    </w:p>
    <w:p w14:paraId="2EE537F0" w14:textId="77777777" w:rsidR="00252BBB" w:rsidRDefault="00252BBB" w:rsidP="00553A40">
      <w:pPr>
        <w:spacing w:before="0"/>
        <w:rPr>
          <w:rFonts w:cs="Arial"/>
          <w:lang w:val="ru-RU" w:eastAsia="zh-CN"/>
        </w:rPr>
      </w:pPr>
    </w:p>
    <w:p w14:paraId="2A9FC07D" w14:textId="77777777" w:rsidR="00252BBB" w:rsidRDefault="00252BBB" w:rsidP="00553A40">
      <w:pPr>
        <w:spacing w:before="0"/>
        <w:rPr>
          <w:rFonts w:cs="Arial"/>
          <w:lang w:val="ru-RU" w:eastAsia="zh-CN"/>
        </w:rPr>
      </w:pPr>
    </w:p>
    <w:p w14:paraId="4DA84E21" w14:textId="77777777" w:rsidR="00252BBB" w:rsidRDefault="00252BBB" w:rsidP="00553A40">
      <w:pPr>
        <w:spacing w:before="0"/>
        <w:rPr>
          <w:rFonts w:cs="Arial"/>
          <w:lang w:val="ru-RU" w:eastAsia="zh-CN"/>
        </w:rPr>
      </w:pPr>
    </w:p>
    <w:p w14:paraId="4CCA3635" w14:textId="77777777" w:rsidR="00252BBB" w:rsidRDefault="00252BBB" w:rsidP="00553A40">
      <w:pPr>
        <w:spacing w:before="0"/>
        <w:rPr>
          <w:rFonts w:cs="Arial"/>
          <w:lang w:val="ru-RU" w:eastAsia="zh-CN"/>
        </w:rPr>
      </w:pPr>
    </w:p>
    <w:p w14:paraId="048E7084" w14:textId="77777777" w:rsidR="00252BBB" w:rsidRDefault="00252BBB" w:rsidP="00553A40">
      <w:pPr>
        <w:spacing w:before="0"/>
        <w:rPr>
          <w:rFonts w:cs="Arial"/>
          <w:lang w:val="ru-RU" w:eastAsia="zh-CN"/>
        </w:rPr>
      </w:pPr>
    </w:p>
    <w:p w14:paraId="677F2296" w14:textId="77777777" w:rsidR="00252BBB" w:rsidRDefault="00252BBB" w:rsidP="00553A40">
      <w:pPr>
        <w:spacing w:before="0"/>
        <w:rPr>
          <w:rFonts w:cs="Arial"/>
          <w:lang w:val="ru-RU" w:eastAsia="zh-CN"/>
        </w:rPr>
      </w:pPr>
    </w:p>
    <w:p w14:paraId="135EBBE5" w14:textId="77777777" w:rsidR="00252BBB" w:rsidRDefault="00252BBB" w:rsidP="00553A40">
      <w:pPr>
        <w:spacing w:before="0"/>
        <w:rPr>
          <w:rFonts w:cs="Arial"/>
          <w:lang w:val="ru-RU" w:eastAsia="zh-CN"/>
        </w:rPr>
      </w:pPr>
    </w:p>
    <w:p w14:paraId="345B0D25" w14:textId="77777777" w:rsidR="00252BBB" w:rsidRDefault="00252BBB" w:rsidP="00553A40">
      <w:pPr>
        <w:spacing w:before="0"/>
        <w:rPr>
          <w:rFonts w:cs="Arial"/>
          <w:lang w:val="ru-RU" w:eastAsia="zh-CN"/>
        </w:rPr>
      </w:pPr>
    </w:p>
    <w:p w14:paraId="24140CD3" w14:textId="77777777" w:rsidR="00252BBB" w:rsidRDefault="00252BBB" w:rsidP="00553A40">
      <w:pPr>
        <w:spacing w:before="0"/>
        <w:rPr>
          <w:rFonts w:cs="Arial"/>
          <w:lang w:val="ru-RU" w:eastAsia="zh-CN"/>
        </w:rPr>
      </w:pPr>
    </w:p>
    <w:p w14:paraId="303CBFF6" w14:textId="77777777" w:rsidR="00B05064" w:rsidRDefault="00B05064" w:rsidP="00553A40">
      <w:pPr>
        <w:spacing w:before="0"/>
        <w:rPr>
          <w:rFonts w:cs="Arial"/>
          <w:lang w:val="ru-RU" w:eastAsia="zh-CN"/>
        </w:rPr>
      </w:pPr>
    </w:p>
    <w:p w14:paraId="259D1AE2" w14:textId="77777777" w:rsidR="00252BBB" w:rsidRDefault="00252BBB" w:rsidP="00553A40">
      <w:pPr>
        <w:spacing w:before="0"/>
        <w:rPr>
          <w:rFonts w:cs="Arial"/>
          <w:lang w:val="ru-RU" w:eastAsia="zh-CN"/>
        </w:rPr>
      </w:pPr>
    </w:p>
    <w:p w14:paraId="0215F877" w14:textId="77777777" w:rsidR="00756A02" w:rsidRDefault="00756A02" w:rsidP="00263AA4">
      <w:pPr>
        <w:pStyle w:val="Heading10"/>
        <w:numPr>
          <w:ilvl w:val="0"/>
          <w:numId w:val="14"/>
        </w:numPr>
        <w:jc w:val="both"/>
        <w:rPr>
          <w:rFonts w:cs="Arial"/>
          <w:lang w:val="sr-Cyrl-RS"/>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p w14:paraId="1FE9994A" w14:textId="77777777" w:rsidR="00220B15" w:rsidRPr="00220B15" w:rsidRDefault="00220B15" w:rsidP="00220B15">
      <w:pPr>
        <w:rPr>
          <w:lang w:val="sr-Cyrl-RS" w:eastAsia="ar-SA"/>
        </w:rPr>
      </w:pP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0185"/>
        <w:gridCol w:w="46"/>
      </w:tblGrid>
      <w:tr w:rsidR="00175774" w:rsidRPr="00E47C2E" w14:paraId="4517085F" w14:textId="77777777" w:rsidTr="00220B15">
        <w:trPr>
          <w:gridAfter w:val="1"/>
          <w:wAfter w:w="46" w:type="dxa"/>
          <w:trHeight w:val="917"/>
          <w:jc w:val="center"/>
        </w:trPr>
        <w:tc>
          <w:tcPr>
            <w:tcW w:w="768" w:type="dxa"/>
            <w:vAlign w:val="center"/>
          </w:tcPr>
          <w:p w14:paraId="5FAA7E3B" w14:textId="77777777" w:rsidR="00175774" w:rsidRPr="00E47C2E" w:rsidRDefault="00175774" w:rsidP="003A4822">
            <w:pPr>
              <w:jc w:val="center"/>
              <w:rPr>
                <w:rFonts w:cs="Arial"/>
                <w:b/>
              </w:rPr>
            </w:pPr>
            <w:r w:rsidRPr="00E47C2E">
              <w:rPr>
                <w:rFonts w:cs="Arial"/>
                <w:b/>
              </w:rPr>
              <w:t>Ред. бр.</w:t>
            </w:r>
          </w:p>
        </w:tc>
        <w:tc>
          <w:tcPr>
            <w:tcW w:w="10185" w:type="dxa"/>
            <w:vAlign w:val="center"/>
          </w:tcPr>
          <w:p w14:paraId="2AB97FD1"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29693B5C"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1FBD7C82" w14:textId="77777777" w:rsidTr="00220B15">
        <w:trPr>
          <w:gridAfter w:val="1"/>
          <w:wAfter w:w="46" w:type="dxa"/>
          <w:jc w:val="center"/>
        </w:trPr>
        <w:tc>
          <w:tcPr>
            <w:tcW w:w="768" w:type="dxa"/>
            <w:vAlign w:val="center"/>
          </w:tcPr>
          <w:p w14:paraId="1FA8F716" w14:textId="77777777" w:rsidR="00175774" w:rsidRPr="00E47C2E" w:rsidRDefault="00175774" w:rsidP="003A4822">
            <w:pPr>
              <w:jc w:val="center"/>
              <w:rPr>
                <w:rFonts w:cs="Arial"/>
              </w:rPr>
            </w:pPr>
            <w:r w:rsidRPr="00E47C2E">
              <w:rPr>
                <w:rFonts w:cs="Arial"/>
              </w:rPr>
              <w:t>1.</w:t>
            </w:r>
          </w:p>
        </w:tc>
        <w:tc>
          <w:tcPr>
            <w:tcW w:w="10185" w:type="dxa"/>
            <w:vAlign w:val="center"/>
          </w:tcPr>
          <w:p w14:paraId="301BC0EA" w14:textId="77777777" w:rsidR="00E13FFC" w:rsidRPr="00E47C2E" w:rsidRDefault="00E13FFC" w:rsidP="008014B0">
            <w:pPr>
              <w:autoSpaceDE w:val="0"/>
              <w:autoSpaceDN w:val="0"/>
              <w:adjustRightInd w:val="0"/>
              <w:rPr>
                <w:rFonts w:cs="Arial"/>
                <w:b/>
                <w:u w:val="single"/>
              </w:rPr>
            </w:pPr>
            <w:r w:rsidRPr="00E47C2E">
              <w:rPr>
                <w:rFonts w:cs="Arial"/>
                <w:b/>
                <w:u w:val="single"/>
              </w:rPr>
              <w:t>Услов:</w:t>
            </w:r>
          </w:p>
          <w:p w14:paraId="33C49425" w14:textId="77777777" w:rsidR="00E13FFC" w:rsidRPr="00E47C2E" w:rsidRDefault="00E13FFC" w:rsidP="008014B0">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17741FB1" w14:textId="77777777" w:rsidR="00E13FFC" w:rsidRPr="00E47C2E" w:rsidRDefault="00E13FFC" w:rsidP="008014B0">
            <w:pPr>
              <w:autoSpaceDE w:val="0"/>
              <w:autoSpaceDN w:val="0"/>
              <w:adjustRightInd w:val="0"/>
              <w:rPr>
                <w:rFonts w:cs="Arial"/>
                <w:b/>
                <w:u w:val="single"/>
              </w:rPr>
            </w:pPr>
            <w:r w:rsidRPr="00E47C2E">
              <w:rPr>
                <w:rFonts w:cs="Arial"/>
                <w:b/>
                <w:u w:val="single"/>
              </w:rPr>
              <w:t xml:space="preserve">Доказ: </w:t>
            </w:r>
          </w:p>
          <w:p w14:paraId="5CF09161" w14:textId="77777777" w:rsidR="00E13FFC" w:rsidRPr="00E47C2E" w:rsidRDefault="00E13FFC" w:rsidP="008014B0">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14062C67" w14:textId="77777777" w:rsidR="00E13FFC" w:rsidRPr="00E47C2E" w:rsidRDefault="00E13FFC" w:rsidP="008014B0">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4BE2300D" w14:textId="77777777" w:rsidR="00E13FFC" w:rsidRPr="00E47C2E" w:rsidRDefault="00E13FFC" w:rsidP="008014B0">
            <w:pPr>
              <w:autoSpaceDE w:val="0"/>
              <w:autoSpaceDN w:val="0"/>
              <w:adjustRightInd w:val="0"/>
              <w:rPr>
                <w:rFonts w:eastAsia="Calibri" w:cs="Arial"/>
              </w:rPr>
            </w:pPr>
            <w:r w:rsidRPr="00E47C2E">
              <w:rPr>
                <w:rFonts w:eastAsia="Calibri" w:cs="Arial"/>
              </w:rPr>
              <w:t xml:space="preserve">Напомена: </w:t>
            </w:r>
          </w:p>
          <w:p w14:paraId="3F5A4B3F" w14:textId="77777777" w:rsidR="00E13FFC" w:rsidRPr="00E47C2E" w:rsidRDefault="00E13FFC" w:rsidP="00263AA4">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060598A4" w14:textId="77777777" w:rsidR="00175774" w:rsidRPr="00E47C2E" w:rsidRDefault="00E13FFC" w:rsidP="00263AA4">
            <w:pPr>
              <w:numPr>
                <w:ilvl w:val="0"/>
                <w:numId w:val="15"/>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DA6A7E" w14:paraId="08304F9B" w14:textId="77777777" w:rsidTr="00220B15">
        <w:trPr>
          <w:gridAfter w:val="1"/>
          <w:wAfter w:w="46" w:type="dxa"/>
          <w:trHeight w:val="3320"/>
          <w:jc w:val="center"/>
        </w:trPr>
        <w:tc>
          <w:tcPr>
            <w:tcW w:w="768" w:type="dxa"/>
            <w:vAlign w:val="center"/>
          </w:tcPr>
          <w:p w14:paraId="435E5228" w14:textId="77777777" w:rsidR="00175774" w:rsidRPr="00E47C2E" w:rsidRDefault="00175774" w:rsidP="003A4822">
            <w:pPr>
              <w:jc w:val="center"/>
              <w:rPr>
                <w:rFonts w:cs="Arial"/>
              </w:rPr>
            </w:pPr>
            <w:r w:rsidRPr="00E47C2E">
              <w:rPr>
                <w:rFonts w:cs="Arial"/>
              </w:rPr>
              <w:t>2.</w:t>
            </w:r>
          </w:p>
        </w:tc>
        <w:tc>
          <w:tcPr>
            <w:tcW w:w="10185" w:type="dxa"/>
            <w:vAlign w:val="center"/>
          </w:tcPr>
          <w:p w14:paraId="14829496" w14:textId="77777777" w:rsidR="00E13FFC" w:rsidRPr="00E47C2E" w:rsidRDefault="00E13FFC" w:rsidP="008014B0">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708AFFFA" w14:textId="77777777" w:rsidR="00E13FFC" w:rsidRPr="00E47C2E" w:rsidRDefault="00E13FFC" w:rsidP="008014B0">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F8B1095" w14:textId="77777777" w:rsidR="00E13FFC" w:rsidRPr="00E47C2E" w:rsidRDefault="00E13FFC" w:rsidP="008014B0">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507FA39" w14:textId="77777777" w:rsidR="00E13FFC" w:rsidRPr="00E47C2E" w:rsidRDefault="00E13FFC" w:rsidP="008014B0">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E172B3C" w14:textId="77777777" w:rsidR="00E13FFC" w:rsidRPr="00E47C2E" w:rsidRDefault="00E13FFC" w:rsidP="008014B0">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9E25E10" w14:textId="77777777" w:rsidR="00E13FFC" w:rsidRPr="00E47C2E" w:rsidRDefault="00E13FFC" w:rsidP="008014B0">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014B0">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14:paraId="6C3F474E" w14:textId="77777777" w:rsidR="00E13FFC" w:rsidRPr="00E47C2E" w:rsidRDefault="00E13FFC" w:rsidP="008014B0">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29F5DB7" w14:textId="77777777" w:rsidR="00E13FFC" w:rsidRPr="00E47C2E" w:rsidRDefault="00E13FFC" w:rsidP="008014B0">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46DB225A" w14:textId="77777777" w:rsidR="00E13FFC" w:rsidRPr="00E47C2E" w:rsidRDefault="00E13FFC" w:rsidP="008014B0">
            <w:pPr>
              <w:rPr>
                <w:rFonts w:cs="Arial"/>
                <w:lang w:val="sr-Latn-CS" w:eastAsia="sr-Latn-CS"/>
              </w:rPr>
            </w:pPr>
            <w:r w:rsidRPr="00E47C2E">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FC1AD9C" w14:textId="77777777" w:rsidR="00E13FFC" w:rsidRPr="00E47C2E" w:rsidRDefault="00E13FFC" w:rsidP="008014B0">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14:paraId="242E2E7D" w14:textId="77777777" w:rsidR="00E13FFC" w:rsidRPr="00E47C2E" w:rsidRDefault="00E13FFC" w:rsidP="00263AA4">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1ABA2BB5" w14:textId="77777777" w:rsidR="00E13FFC" w:rsidRPr="00E47C2E" w:rsidRDefault="00E13FFC" w:rsidP="00263AA4">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732B7E5D" w14:textId="77777777" w:rsidR="00E13FFC" w:rsidRPr="00E47C2E" w:rsidRDefault="00E13FFC" w:rsidP="00263AA4">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669BBE27" w14:textId="77777777" w:rsidR="00E13FFC" w:rsidRPr="00E47C2E" w:rsidRDefault="00E13FFC" w:rsidP="00263AA4">
            <w:pPr>
              <w:numPr>
                <w:ilvl w:val="0"/>
                <w:numId w:val="19"/>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FDACE7B" w14:textId="77777777" w:rsidR="00B46D29" w:rsidRPr="008014B0" w:rsidRDefault="00E13FFC" w:rsidP="008014B0">
            <w:pPr>
              <w:tabs>
                <w:tab w:val="left" w:pos="680"/>
              </w:tabs>
              <w:snapToGrid w:val="0"/>
              <w:spacing w:before="0"/>
              <w:contextualSpacing/>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A6A7E" w14:paraId="1963DDF6" w14:textId="77777777" w:rsidTr="00220B15">
        <w:trPr>
          <w:gridAfter w:val="1"/>
          <w:wAfter w:w="46" w:type="dxa"/>
          <w:trHeight w:val="70"/>
          <w:jc w:val="center"/>
        </w:trPr>
        <w:tc>
          <w:tcPr>
            <w:tcW w:w="768" w:type="dxa"/>
            <w:vAlign w:val="center"/>
          </w:tcPr>
          <w:p w14:paraId="406A97CB" w14:textId="77777777" w:rsidR="00175774" w:rsidRPr="00E47C2E" w:rsidRDefault="00175774" w:rsidP="003A4822">
            <w:pPr>
              <w:jc w:val="center"/>
              <w:rPr>
                <w:rFonts w:cs="Arial"/>
              </w:rPr>
            </w:pPr>
            <w:r w:rsidRPr="00E47C2E">
              <w:rPr>
                <w:rFonts w:cs="Arial"/>
              </w:rPr>
              <w:lastRenderedPageBreak/>
              <w:t>3.</w:t>
            </w:r>
          </w:p>
        </w:tc>
        <w:tc>
          <w:tcPr>
            <w:tcW w:w="10185" w:type="dxa"/>
            <w:vAlign w:val="center"/>
          </w:tcPr>
          <w:p w14:paraId="544E2036"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54368CC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BC4CF32"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584D7D84"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2FD50E51"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1B92F958"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7074561E"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3A18C318" w14:textId="77777777" w:rsidR="00562AED" w:rsidRPr="00E47C2E" w:rsidRDefault="00562AED" w:rsidP="00263AA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630155D8" w14:textId="77777777" w:rsidR="00562AED" w:rsidRPr="00E47C2E" w:rsidRDefault="00562AED" w:rsidP="00263AA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45472F69" w14:textId="77777777" w:rsidR="00562AED" w:rsidRPr="00E47C2E" w:rsidRDefault="00562AED" w:rsidP="00263AA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56F2B738" w14:textId="77777777" w:rsidR="00562AED" w:rsidRPr="00E47C2E" w:rsidRDefault="00562AED" w:rsidP="00263AA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86BC4A6" w14:textId="77777777" w:rsidR="00175774" w:rsidRPr="008014B0" w:rsidRDefault="00562AED" w:rsidP="00562AE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DA6A7E" w14:paraId="6A9E4DF6" w14:textId="77777777" w:rsidTr="00220B15">
        <w:trPr>
          <w:gridAfter w:val="1"/>
          <w:wAfter w:w="46" w:type="dxa"/>
          <w:jc w:val="center"/>
        </w:trPr>
        <w:tc>
          <w:tcPr>
            <w:tcW w:w="768" w:type="dxa"/>
            <w:vAlign w:val="center"/>
          </w:tcPr>
          <w:p w14:paraId="2746EF0D" w14:textId="77777777" w:rsidR="00175774" w:rsidRPr="00E47C2E" w:rsidRDefault="00175774" w:rsidP="003A4822">
            <w:pPr>
              <w:jc w:val="center"/>
              <w:rPr>
                <w:rFonts w:cs="Arial"/>
              </w:rPr>
            </w:pPr>
            <w:r w:rsidRPr="00E47C2E">
              <w:rPr>
                <w:rFonts w:cs="Arial"/>
              </w:rPr>
              <w:t xml:space="preserve">4. </w:t>
            </w:r>
          </w:p>
        </w:tc>
        <w:tc>
          <w:tcPr>
            <w:tcW w:w="10185" w:type="dxa"/>
          </w:tcPr>
          <w:p w14:paraId="674D808A"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23491E87" w14:textId="77777777"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724E634"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DA02577"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14:paraId="33CA387F"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6FE63A1F" w14:textId="77777777" w:rsidR="00562AED" w:rsidRPr="00E47C2E" w:rsidRDefault="00562AED" w:rsidP="00263AA4">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6E50BD3B" w14:textId="77777777" w:rsidR="00562AED" w:rsidRPr="00E47C2E" w:rsidRDefault="00562AED" w:rsidP="00263AA4">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9D2528">
              <w:rPr>
                <w:rFonts w:cs="Arial"/>
                <w:lang w:val="sr-Latn-CS" w:eastAsia="sr-Latn-CS"/>
              </w:rPr>
              <w:t xml:space="preserve">пе понуђача и оверена печатом. </w:t>
            </w:r>
          </w:p>
          <w:p w14:paraId="2A7877F2" w14:textId="77777777" w:rsidR="009D2528" w:rsidRPr="009D2528" w:rsidRDefault="00562AED" w:rsidP="00263AA4">
            <w:pPr>
              <w:numPr>
                <w:ilvl w:val="0"/>
                <w:numId w:val="22"/>
              </w:numPr>
              <w:tabs>
                <w:tab w:val="num" w:pos="723"/>
              </w:tabs>
              <w:snapToGrid w:val="0"/>
              <w:ind w:left="723"/>
              <w:rPr>
                <w:rFonts w:cs="Arial"/>
                <w:lang w:val="sr-Latn-CS" w:eastAsia="sr-Latn-CS"/>
              </w:rPr>
            </w:pPr>
            <w:r w:rsidRPr="00E47C2E">
              <w:rPr>
                <w:rFonts w:cs="Arial"/>
                <w:lang w:val="sr-Latn-CS" w:eastAsia="sr-Latn-CS"/>
              </w:rPr>
              <w:lastRenderedPageBreak/>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9D2528">
              <w:rPr>
                <w:rFonts w:cs="Arial"/>
                <w:lang w:val="sr-Latn-CS" w:eastAsia="sr-Latn-CS"/>
              </w:rPr>
              <w:t xml:space="preserve">подизвођача и оверена печатом. </w:t>
            </w:r>
          </w:p>
        </w:tc>
      </w:tr>
      <w:tr w:rsidR="00175774" w:rsidRPr="00E47C2E" w14:paraId="37774621" w14:textId="77777777" w:rsidTr="00220B15">
        <w:trPr>
          <w:gridAfter w:val="1"/>
          <w:wAfter w:w="46" w:type="dxa"/>
          <w:trHeight w:val="899"/>
          <w:jc w:val="center"/>
        </w:trPr>
        <w:tc>
          <w:tcPr>
            <w:tcW w:w="768" w:type="dxa"/>
            <w:vAlign w:val="center"/>
          </w:tcPr>
          <w:p w14:paraId="5621C868" w14:textId="77777777" w:rsidR="00175774" w:rsidRPr="008014B0" w:rsidRDefault="00175774" w:rsidP="003A4822">
            <w:pPr>
              <w:jc w:val="center"/>
              <w:rPr>
                <w:rFonts w:cs="Arial"/>
                <w:color w:val="00B0F0"/>
                <w:lang w:val="sr-Cyrl-CS"/>
              </w:rPr>
            </w:pPr>
          </w:p>
        </w:tc>
        <w:tc>
          <w:tcPr>
            <w:tcW w:w="10185" w:type="dxa"/>
          </w:tcPr>
          <w:p w14:paraId="69122927" w14:textId="77777777" w:rsidR="00562AED" w:rsidRPr="00791AA8" w:rsidRDefault="00374FF7" w:rsidP="00562AED">
            <w:pPr>
              <w:ind w:right="-180"/>
              <w:jc w:val="center"/>
              <w:rPr>
                <w:rFonts w:cs="Arial"/>
                <w:b/>
                <w:lang w:val="sr-Latn-CS" w:eastAsia="sr-Latn-CS"/>
              </w:rPr>
            </w:pPr>
            <w:r>
              <w:rPr>
                <w:rFonts w:cs="Arial"/>
                <w:b/>
                <w:lang w:val="sr-Latn-CS" w:eastAsia="sr-Latn-CS"/>
              </w:rPr>
              <w:t>4.2  ДОДАТНИ УСЛОВИ</w:t>
            </w:r>
          </w:p>
          <w:p w14:paraId="78C1A22B" w14:textId="77777777" w:rsidR="00175774" w:rsidRPr="00234B4C" w:rsidRDefault="00562AED" w:rsidP="00234B4C">
            <w:pPr>
              <w:snapToGrid w:val="0"/>
              <w:jc w:val="center"/>
              <w:rPr>
                <w:rFonts w:cs="Arial"/>
                <w:b/>
                <w:color w:val="00B0F0"/>
                <w:lang w:val="sr-Cyrl-RS" w:eastAsia="sr-Latn-CS"/>
              </w:rPr>
            </w:pPr>
            <w:r w:rsidRPr="00791AA8">
              <w:rPr>
                <w:rFonts w:cs="Arial"/>
                <w:b/>
                <w:lang w:val="sr-Latn-CS" w:eastAsia="sr-Latn-CS"/>
              </w:rPr>
              <w:t>ЗА УЧЕШЋЕ У ПОСТУПКУ ЈАВНЕ НАБАВКЕ ИЗ ЧЛАНА 76. ЗАКОНА</w:t>
            </w:r>
          </w:p>
        </w:tc>
      </w:tr>
      <w:tr w:rsidR="00D26C1B" w:rsidRPr="00DA6A7E" w14:paraId="797538EC" w14:textId="77777777" w:rsidTr="00220B15">
        <w:trPr>
          <w:jc w:val="center"/>
        </w:trPr>
        <w:tc>
          <w:tcPr>
            <w:tcW w:w="768" w:type="dxa"/>
            <w:vAlign w:val="center"/>
          </w:tcPr>
          <w:p w14:paraId="75CA393A" w14:textId="77777777" w:rsidR="00D26C1B" w:rsidRDefault="009E1FFB" w:rsidP="007225CD">
            <w:pPr>
              <w:jc w:val="center"/>
              <w:rPr>
                <w:rFonts w:cs="Arial"/>
                <w:lang w:val="sr-Cyrl-RS"/>
              </w:rPr>
            </w:pPr>
            <w:r>
              <w:rPr>
                <w:rFonts w:cs="Arial"/>
                <w:lang w:val="sr-Cyrl-RS"/>
              </w:rPr>
              <w:t>5</w:t>
            </w:r>
            <w:r w:rsidR="00D26C1B">
              <w:rPr>
                <w:rFonts w:cs="Arial"/>
                <w:lang w:val="sr-Cyrl-RS"/>
              </w:rPr>
              <w:t>.</w:t>
            </w:r>
          </w:p>
        </w:tc>
        <w:tc>
          <w:tcPr>
            <w:tcW w:w="10231" w:type="dxa"/>
            <w:gridSpan w:val="2"/>
          </w:tcPr>
          <w:p w14:paraId="6A024CB8" w14:textId="77777777" w:rsidR="00FE7C4A" w:rsidRPr="00B94553" w:rsidRDefault="00FE7C4A" w:rsidP="00FE7C4A">
            <w:pPr>
              <w:autoSpaceDE w:val="0"/>
              <w:autoSpaceDN w:val="0"/>
              <w:adjustRightInd w:val="0"/>
              <w:rPr>
                <w:rFonts w:cs="Arial"/>
                <w:b/>
                <w:lang w:val="sr-Cyrl-RS"/>
              </w:rPr>
            </w:pPr>
            <w:r w:rsidRPr="00B94553">
              <w:rPr>
                <w:rFonts w:cs="Arial"/>
                <w:b/>
                <w:u w:val="single"/>
                <w:lang w:val="sr-Cyrl-RS"/>
              </w:rPr>
              <w:t>Услов:</w:t>
            </w:r>
          </w:p>
          <w:p w14:paraId="75462959" w14:textId="77777777" w:rsidR="00220B15" w:rsidRPr="00B94553" w:rsidRDefault="00220B15" w:rsidP="00220B15">
            <w:pPr>
              <w:autoSpaceDE w:val="0"/>
              <w:autoSpaceDN w:val="0"/>
              <w:adjustRightInd w:val="0"/>
              <w:spacing w:before="0" w:after="60"/>
              <w:jc w:val="left"/>
              <w:rPr>
                <w:rFonts w:cs="Arial"/>
                <w:lang w:val="sr-Cyrl-RS"/>
              </w:rPr>
            </w:pPr>
            <w:r w:rsidRPr="00B94553">
              <w:rPr>
                <w:rFonts w:cs="Arial"/>
                <w:lang w:val="sr-Cyrl-RS"/>
              </w:rPr>
              <w:t>Пословни капацитет</w:t>
            </w:r>
          </w:p>
          <w:p w14:paraId="1FAD3ADD" w14:textId="77777777" w:rsidR="00220B15" w:rsidRPr="00B94553" w:rsidRDefault="00220B15" w:rsidP="00220B15">
            <w:pPr>
              <w:autoSpaceDE w:val="0"/>
              <w:autoSpaceDN w:val="0"/>
              <w:adjustRightInd w:val="0"/>
              <w:spacing w:before="0" w:after="60"/>
              <w:rPr>
                <w:rFonts w:cs="Arial"/>
                <w:lang w:val="sr-Cyrl-RS"/>
              </w:rPr>
            </w:pPr>
            <w:r w:rsidRPr="00B94553">
              <w:rPr>
                <w:rFonts w:cs="Arial"/>
                <w:lang w:val="sr-Cyrl-RS" w:eastAsia="sr-Latn-CS"/>
              </w:rPr>
              <w:t>Понуђач располаже минималним пословним капацитетом ако:</w:t>
            </w:r>
          </w:p>
          <w:p w14:paraId="53B7E9C1" w14:textId="77777777" w:rsidR="00C150B9" w:rsidRPr="00B94553" w:rsidRDefault="00C150B9" w:rsidP="000252A4">
            <w:pPr>
              <w:numPr>
                <w:ilvl w:val="0"/>
                <w:numId w:val="20"/>
              </w:numPr>
              <w:tabs>
                <w:tab w:val="left" w:pos="680"/>
              </w:tabs>
              <w:snapToGrid w:val="0"/>
              <w:spacing w:before="0" w:line="276" w:lineRule="auto"/>
              <w:contextualSpacing/>
              <w:rPr>
                <w:rFonts w:eastAsia="Calibri" w:cs="Arial"/>
                <w:lang w:val="sr-Cyrl-RS"/>
              </w:rPr>
            </w:pPr>
            <w:r w:rsidRPr="00B94553">
              <w:rPr>
                <w:rFonts w:eastAsia="Calibri" w:cs="Arial"/>
                <w:lang w:val="sr-Cyrl-RS"/>
              </w:rPr>
              <w:t>је у претходне 3 (три) године до дана објављивања Позива за подношење понуда на Порталу јавних набавки, у уговореном року, обиму и квалитету, на термоенергетским објектима електричне снаге 200MW и више, извршио најмање један уговор чији су предмет све врсте испитивања наведене у Техничкој спецификацији и да у гарантном року, до дана издавања потврде о референтним набавкама, није било рекламација на исте.</w:t>
            </w:r>
          </w:p>
          <w:p w14:paraId="518F772A" w14:textId="77777777" w:rsidR="00FE7C4A" w:rsidRPr="00B94553" w:rsidRDefault="00FE7C4A" w:rsidP="00FE7C4A">
            <w:pPr>
              <w:autoSpaceDE w:val="0"/>
              <w:autoSpaceDN w:val="0"/>
              <w:adjustRightInd w:val="0"/>
              <w:rPr>
                <w:rFonts w:cs="Arial"/>
                <w:b/>
                <w:u w:val="single"/>
                <w:lang w:val="sr-Cyrl-RS"/>
              </w:rPr>
            </w:pPr>
            <w:r w:rsidRPr="00B94553">
              <w:rPr>
                <w:rFonts w:cs="Arial"/>
                <w:b/>
                <w:u w:val="single"/>
                <w:lang w:val="sr-Cyrl-RS"/>
              </w:rPr>
              <w:t xml:space="preserve">Доказ: </w:t>
            </w:r>
          </w:p>
          <w:p w14:paraId="07DB6F3C" w14:textId="13B13019" w:rsidR="00FE7C4A" w:rsidRPr="00B94553" w:rsidRDefault="00FE7C4A" w:rsidP="00FE7C4A">
            <w:pPr>
              <w:autoSpaceDE w:val="0"/>
              <w:autoSpaceDN w:val="0"/>
              <w:adjustRightInd w:val="0"/>
              <w:spacing w:before="0"/>
              <w:ind w:left="279" w:hanging="220"/>
              <w:rPr>
                <w:rFonts w:cs="Arial"/>
                <w:lang w:val="sr-Cyrl-RS"/>
              </w:rPr>
            </w:pPr>
            <w:r w:rsidRPr="00B94553">
              <w:rPr>
                <w:rFonts w:cs="Arial"/>
                <w:lang w:val="sr-Cyrl-RS"/>
              </w:rPr>
              <w:t xml:space="preserve">- </w:t>
            </w:r>
            <w:r w:rsidR="000252A4" w:rsidRPr="00B94553">
              <w:rPr>
                <w:rFonts w:cs="Arial"/>
                <w:lang w:val="sr-Cyrl-RS"/>
              </w:rPr>
              <w:t xml:space="preserve">Списак извршених услуга – стручне референце </w:t>
            </w:r>
            <w:r w:rsidRPr="00B94553">
              <w:rPr>
                <w:rFonts w:cs="Arial"/>
                <w:lang w:val="sr-Cyrl-RS"/>
              </w:rPr>
              <w:t>(образац 6.)</w:t>
            </w:r>
          </w:p>
          <w:p w14:paraId="084716A2" w14:textId="0F8ED872" w:rsidR="00FE7C4A" w:rsidRPr="00B94553" w:rsidRDefault="00FE7C4A" w:rsidP="00F91478">
            <w:pPr>
              <w:tabs>
                <w:tab w:val="left" w:pos="5850"/>
              </w:tabs>
              <w:autoSpaceDE w:val="0"/>
              <w:autoSpaceDN w:val="0"/>
              <w:adjustRightInd w:val="0"/>
              <w:spacing w:before="0"/>
              <w:ind w:left="279" w:hanging="220"/>
              <w:rPr>
                <w:rFonts w:cs="Arial"/>
                <w:lang w:val="sr-Cyrl-RS"/>
              </w:rPr>
            </w:pPr>
            <w:r w:rsidRPr="00B94553">
              <w:rPr>
                <w:rFonts w:cs="Arial"/>
                <w:lang w:val="sr-Cyrl-RS"/>
              </w:rPr>
              <w:t xml:space="preserve">- </w:t>
            </w:r>
            <w:r w:rsidR="000252A4" w:rsidRPr="00B94553">
              <w:rPr>
                <w:rFonts w:cs="Arial"/>
                <w:lang w:val="sr-Latn-CS"/>
              </w:rPr>
              <w:t>Потврде о референтним набавкама, које морају бити попуњене, потписане и оверене печатом референтних наручилаца – купаца</w:t>
            </w:r>
            <w:r w:rsidR="000252A4" w:rsidRPr="00B94553">
              <w:rPr>
                <w:rFonts w:cs="Arial"/>
                <w:lang w:val="sr-Cyrl-RS"/>
              </w:rPr>
              <w:t xml:space="preserve"> </w:t>
            </w:r>
            <w:r w:rsidRPr="00B94553">
              <w:rPr>
                <w:rFonts w:cs="Arial"/>
                <w:lang w:val="sr-Cyrl-RS"/>
              </w:rPr>
              <w:t>(образац 7.)</w:t>
            </w:r>
          </w:p>
          <w:p w14:paraId="2A3C036B" w14:textId="77777777" w:rsidR="00FE7C4A" w:rsidRPr="00B94553" w:rsidRDefault="00FE7C4A" w:rsidP="00FE7C4A">
            <w:pPr>
              <w:rPr>
                <w:rFonts w:cs="Arial"/>
                <w:b/>
                <w:u w:val="single"/>
                <w:lang w:val="sr-Cyrl-RS"/>
              </w:rPr>
            </w:pPr>
            <w:r w:rsidRPr="00B94553">
              <w:rPr>
                <w:rFonts w:cs="Arial"/>
                <w:b/>
                <w:u w:val="single"/>
                <w:lang w:val="sr-Cyrl-RS"/>
              </w:rPr>
              <w:t>Напомена:</w:t>
            </w:r>
          </w:p>
          <w:p w14:paraId="5B5BED0C" w14:textId="3A68702D" w:rsidR="00FE7C4A" w:rsidRPr="00B94553" w:rsidRDefault="00FE7C4A" w:rsidP="00FE7C4A">
            <w:pPr>
              <w:numPr>
                <w:ilvl w:val="0"/>
                <w:numId w:val="20"/>
              </w:numPr>
              <w:tabs>
                <w:tab w:val="left" w:pos="680"/>
              </w:tabs>
              <w:snapToGrid w:val="0"/>
              <w:spacing w:before="0" w:line="276" w:lineRule="auto"/>
              <w:contextualSpacing/>
              <w:rPr>
                <w:rFonts w:eastAsia="Calibri" w:cs="Arial"/>
                <w:lang w:val="sr-Cyrl-RS"/>
              </w:rPr>
            </w:pPr>
            <w:r w:rsidRPr="00B94553">
              <w:rPr>
                <w:rFonts w:eastAsia="Calibri" w:cs="Arial"/>
                <w:lang w:val="sr-Cyrl-RS"/>
              </w:rPr>
              <w:t>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w:t>
            </w:r>
            <w:r w:rsidR="000252A4" w:rsidRPr="00B94553">
              <w:rPr>
                <w:rFonts w:eastAsia="Calibri" w:cs="Arial"/>
                <w:lang w:val="sr-Cyrl-RS"/>
              </w:rPr>
              <w:t>,</w:t>
            </w:r>
            <w:r w:rsidRPr="00B94553">
              <w:rPr>
                <w:rFonts w:eastAsia="Calibri" w:cs="Arial"/>
                <w:lang w:val="sr-Cyrl-RS"/>
              </w:rPr>
              <w:t xml:space="preserve"> овај доказ доставити за те чланове.</w:t>
            </w:r>
          </w:p>
          <w:p w14:paraId="25B059E4" w14:textId="30E38A11" w:rsidR="00220B15" w:rsidRPr="00B94553" w:rsidRDefault="00FE7C4A" w:rsidP="00220B15">
            <w:pPr>
              <w:numPr>
                <w:ilvl w:val="0"/>
                <w:numId w:val="20"/>
              </w:numPr>
              <w:tabs>
                <w:tab w:val="left" w:pos="680"/>
              </w:tabs>
              <w:snapToGrid w:val="0"/>
              <w:spacing w:before="0" w:line="276" w:lineRule="auto"/>
              <w:contextualSpacing/>
              <w:rPr>
                <w:rFonts w:eastAsia="Calibri" w:cs="Arial"/>
                <w:lang w:val="sr-Cyrl-RS"/>
              </w:rPr>
            </w:pPr>
            <w:r w:rsidRPr="00B94553">
              <w:rPr>
                <w:rFonts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52BBB" w:rsidRPr="00DA6A7E" w14:paraId="77DD9BFC" w14:textId="77777777" w:rsidTr="00220B15">
        <w:trPr>
          <w:jc w:val="center"/>
        </w:trPr>
        <w:tc>
          <w:tcPr>
            <w:tcW w:w="768" w:type="dxa"/>
            <w:vAlign w:val="center"/>
          </w:tcPr>
          <w:p w14:paraId="21159F50" w14:textId="77777777" w:rsidR="00252BBB" w:rsidRDefault="00252BBB" w:rsidP="00252BBB">
            <w:pPr>
              <w:jc w:val="center"/>
              <w:rPr>
                <w:rFonts w:cs="Arial"/>
                <w:lang w:val="sr-Cyrl-RS"/>
              </w:rPr>
            </w:pPr>
            <w:r>
              <w:rPr>
                <w:rFonts w:cs="Arial"/>
                <w:lang w:val="sr-Cyrl-RS"/>
              </w:rPr>
              <w:t>6.</w:t>
            </w:r>
          </w:p>
        </w:tc>
        <w:tc>
          <w:tcPr>
            <w:tcW w:w="10231" w:type="dxa"/>
            <w:gridSpan w:val="2"/>
          </w:tcPr>
          <w:p w14:paraId="558D70FD" w14:textId="77777777" w:rsidR="00252BBB" w:rsidRPr="00B94553" w:rsidRDefault="00252BBB" w:rsidP="00252BBB">
            <w:pPr>
              <w:autoSpaceDE w:val="0"/>
              <w:autoSpaceDN w:val="0"/>
              <w:adjustRightInd w:val="0"/>
              <w:spacing w:after="60"/>
              <w:jc w:val="left"/>
              <w:rPr>
                <w:rFonts w:cs="Arial"/>
                <w:b/>
                <w:lang w:val="sr-Cyrl-RS"/>
              </w:rPr>
            </w:pPr>
            <w:r w:rsidRPr="00B94553">
              <w:rPr>
                <w:rFonts w:cs="Arial"/>
                <w:b/>
                <w:u w:val="single"/>
                <w:lang w:val="sr-Cyrl-RS"/>
              </w:rPr>
              <w:t>Услов:</w:t>
            </w:r>
          </w:p>
          <w:p w14:paraId="2E348B34" w14:textId="77777777" w:rsidR="00252BBB" w:rsidRPr="00B94553" w:rsidRDefault="00252BBB" w:rsidP="00252BBB">
            <w:pPr>
              <w:autoSpaceDE w:val="0"/>
              <w:autoSpaceDN w:val="0"/>
              <w:adjustRightInd w:val="0"/>
              <w:spacing w:before="0" w:after="60"/>
              <w:jc w:val="left"/>
              <w:rPr>
                <w:rFonts w:cs="Arial"/>
                <w:lang w:val="sr-Cyrl-RS"/>
              </w:rPr>
            </w:pPr>
            <w:r w:rsidRPr="00B94553">
              <w:rPr>
                <w:rFonts w:cs="Arial"/>
                <w:lang w:val="sr-Cyrl-RS"/>
              </w:rPr>
              <w:t>Технички капацитет</w:t>
            </w:r>
          </w:p>
          <w:p w14:paraId="30CD15F2" w14:textId="77777777" w:rsidR="00252BBB" w:rsidRPr="00B94553" w:rsidRDefault="00252BBB" w:rsidP="00252BBB">
            <w:pPr>
              <w:autoSpaceDE w:val="0"/>
              <w:autoSpaceDN w:val="0"/>
              <w:adjustRightInd w:val="0"/>
              <w:spacing w:before="0" w:after="60"/>
              <w:jc w:val="left"/>
              <w:rPr>
                <w:rFonts w:cs="Arial"/>
                <w:lang w:val="sr-Cyrl-RS"/>
              </w:rPr>
            </w:pPr>
            <w:r w:rsidRPr="00B94553">
              <w:rPr>
                <w:rFonts w:cs="Arial"/>
                <w:lang w:val="sr-Cyrl-RS"/>
              </w:rPr>
              <w:t>Понуђач располаже миним</w:t>
            </w:r>
            <w:r w:rsidR="00B3426F" w:rsidRPr="00B94553">
              <w:rPr>
                <w:rFonts w:cs="Arial"/>
                <w:lang w:val="sr-Cyrl-RS"/>
              </w:rPr>
              <w:t>алним техничким капацитетом ако</w:t>
            </w:r>
            <w:r w:rsidRPr="00B94553">
              <w:rPr>
                <w:rFonts w:cs="Arial"/>
                <w:lang w:val="sr-Cyrl-RS"/>
              </w:rPr>
              <w:t>:</w:t>
            </w:r>
          </w:p>
          <w:p w14:paraId="46CFA667" w14:textId="77777777" w:rsidR="00220B15" w:rsidRPr="00B94553" w:rsidRDefault="000252A4" w:rsidP="007A7F4A">
            <w:pPr>
              <w:numPr>
                <w:ilvl w:val="0"/>
                <w:numId w:val="38"/>
              </w:numPr>
              <w:snapToGrid w:val="0"/>
              <w:spacing w:before="0" w:after="40"/>
              <w:ind w:left="312" w:hanging="312"/>
              <w:jc w:val="left"/>
              <w:rPr>
                <w:rFonts w:cs="Arial"/>
                <w:lang w:val="sr-Cyrl-RS"/>
              </w:rPr>
            </w:pPr>
            <w:r w:rsidRPr="00B94553">
              <w:rPr>
                <w:rFonts w:cs="Arial"/>
                <w:lang w:val="sr-Cyrl-RS"/>
              </w:rPr>
              <w:t xml:space="preserve">поседује лабораторију, акредитовану код Акредитационог тела Србије (АТС) према захтевима стандарда </w:t>
            </w:r>
            <w:r w:rsidRPr="00B94553">
              <w:rPr>
                <w:rFonts w:cs="Arial"/>
              </w:rPr>
              <w:t>SPRS</w:t>
            </w:r>
            <w:r w:rsidRPr="00B94553">
              <w:rPr>
                <w:rFonts w:cs="Arial"/>
                <w:lang w:val="sr-Cyrl-RS"/>
              </w:rPr>
              <w:t xml:space="preserve"> </w:t>
            </w:r>
            <w:r w:rsidRPr="00B94553">
              <w:rPr>
                <w:rFonts w:cs="Arial"/>
              </w:rPr>
              <w:t>ISO</w:t>
            </w:r>
            <w:r w:rsidRPr="00B94553">
              <w:rPr>
                <w:rFonts w:cs="Arial"/>
                <w:lang w:val="sr-Cyrl-RS"/>
              </w:rPr>
              <w:t>/</w:t>
            </w:r>
            <w:r w:rsidRPr="00B94553">
              <w:rPr>
                <w:rFonts w:cs="Arial"/>
              </w:rPr>
              <w:t>IEC</w:t>
            </w:r>
            <w:r w:rsidRPr="00B94553">
              <w:rPr>
                <w:rFonts w:cs="Arial"/>
                <w:lang w:val="sr-Cyrl-RS"/>
              </w:rPr>
              <w:t xml:space="preserve"> 17025, са обимом акредитације који обухвата све врсте испитивања наведене у Техничкој спецификацији.</w:t>
            </w:r>
          </w:p>
          <w:p w14:paraId="272F8DD1" w14:textId="77777777" w:rsidR="00252BBB" w:rsidRPr="00B94553" w:rsidRDefault="00252BBB" w:rsidP="007A7F4A">
            <w:pPr>
              <w:numPr>
                <w:ilvl w:val="0"/>
                <w:numId w:val="38"/>
              </w:numPr>
              <w:snapToGrid w:val="0"/>
              <w:spacing w:before="0" w:after="40"/>
              <w:ind w:left="312" w:hanging="312"/>
              <w:jc w:val="left"/>
              <w:rPr>
                <w:rFonts w:cs="Arial"/>
                <w:lang w:val="sr-Cyrl-RS"/>
              </w:rPr>
            </w:pPr>
            <w:r w:rsidRPr="00B94553">
              <w:rPr>
                <w:rFonts w:cs="Arial"/>
                <w:bCs/>
                <w:lang w:val="sr-Cyrl-RS"/>
              </w:rPr>
              <w:t>има у власништву или под закупом или под лизингом:</w:t>
            </w:r>
          </w:p>
          <w:p w14:paraId="666060F1"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Latn-RS"/>
              </w:rPr>
              <w:t>1</w:t>
            </w:r>
            <w:r w:rsidRPr="00B94553">
              <w:rPr>
                <w:rFonts w:cs="Arial"/>
                <w:lang w:val="sr-Cyrl-RS"/>
              </w:rPr>
              <w:t xml:space="preserve"> (један) </w:t>
            </w:r>
            <w:r w:rsidRPr="00B94553">
              <w:rPr>
                <w:rFonts w:cs="Arial"/>
                <w:noProof/>
                <w:lang w:val="sr-Cyrl-RS"/>
              </w:rPr>
              <w:t>уређај за припремање металографских узорак</w:t>
            </w:r>
            <w:r w:rsidRPr="00B94553">
              <w:rPr>
                <w:rFonts w:cs="Arial"/>
                <w:lang w:val="sr-Cyrl-RS"/>
              </w:rPr>
              <w:t>а у лабораторији;</w:t>
            </w:r>
          </w:p>
          <w:p w14:paraId="1A73EB79"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Cyrl-RS"/>
              </w:rPr>
              <w:t xml:space="preserve">1 (један) лабораторијски металографски микроскоп са увећањем до </w:t>
            </w:r>
            <w:r w:rsidRPr="00B94553">
              <w:rPr>
                <w:rFonts w:cs="Arial"/>
                <w:lang w:val="sr-Latn-RS"/>
              </w:rPr>
              <w:t>x10</w:t>
            </w:r>
            <w:r w:rsidRPr="00B94553">
              <w:rPr>
                <w:rFonts w:cs="Arial"/>
                <w:lang w:val="sr-Cyrl-RS"/>
              </w:rPr>
              <w:t>00;</w:t>
            </w:r>
          </w:p>
          <w:p w14:paraId="6C1D4657" w14:textId="77777777" w:rsidR="00252BBB" w:rsidRPr="00B94553" w:rsidRDefault="00252BBB" w:rsidP="007A7F4A">
            <w:pPr>
              <w:numPr>
                <w:ilvl w:val="0"/>
                <w:numId w:val="39"/>
              </w:numPr>
              <w:tabs>
                <w:tab w:val="clear" w:pos="216"/>
                <w:tab w:val="left" w:pos="593"/>
              </w:tabs>
              <w:spacing w:before="0" w:after="40"/>
              <w:ind w:left="590" w:hanging="284"/>
              <w:jc w:val="left"/>
              <w:rPr>
                <w:rFonts w:cs="Arial"/>
              </w:rPr>
            </w:pPr>
            <w:r w:rsidRPr="00B94553">
              <w:rPr>
                <w:rFonts w:cs="Arial"/>
              </w:rPr>
              <w:t>1 дигитални фото</w:t>
            </w:r>
            <w:r w:rsidRPr="00B94553">
              <w:rPr>
                <w:rFonts w:cs="Arial"/>
                <w:lang w:val="sr-Cyrl-RS"/>
              </w:rPr>
              <w:t>–</w:t>
            </w:r>
            <w:r w:rsidRPr="00B94553">
              <w:rPr>
                <w:rFonts w:cs="Arial"/>
              </w:rPr>
              <w:t>апарат</w:t>
            </w:r>
          </w:p>
          <w:p w14:paraId="3A205916"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Cyrl-RS"/>
              </w:rPr>
              <w:t>1 (један) универзални струг за пипрему епрувета;</w:t>
            </w:r>
          </w:p>
          <w:p w14:paraId="060686F9"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Cyrl-RS"/>
              </w:rPr>
              <w:t>1 (једну) универзалну глодалицу за припрему епрувета;</w:t>
            </w:r>
          </w:p>
          <w:p w14:paraId="4374BA1A"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Cyrl-RS"/>
              </w:rPr>
              <w:t>1 (једну) кидалицу;</w:t>
            </w:r>
          </w:p>
          <w:p w14:paraId="70144166"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Latn-RS"/>
              </w:rPr>
              <w:t>1 (једна) пећ за грејање епрувета за испитивања затезањем на повишеним температурама;</w:t>
            </w:r>
          </w:p>
          <w:p w14:paraId="541DCA9C"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Cyrl-RS"/>
              </w:rPr>
              <w:t xml:space="preserve">1 (једно) </w:t>
            </w:r>
            <w:r w:rsidRPr="00B94553">
              <w:rPr>
                <w:rFonts w:cs="Arial"/>
                <w:lang w:val="sr-Latn-RS"/>
              </w:rPr>
              <w:t>Шарпијево клатно</w:t>
            </w:r>
            <w:r w:rsidRPr="00B94553">
              <w:rPr>
                <w:rFonts w:cs="Arial"/>
                <w:lang w:val="sr-Cyrl-RS"/>
              </w:rPr>
              <w:t>;</w:t>
            </w:r>
          </w:p>
          <w:p w14:paraId="15F29386"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Cyrl-RS"/>
              </w:rPr>
              <w:t>1 (један) Роквел уређај за мерење тврдоће;</w:t>
            </w:r>
          </w:p>
          <w:p w14:paraId="16122EC9" w14:textId="77777777" w:rsidR="00252BBB" w:rsidRPr="00B94553" w:rsidRDefault="00252BBB" w:rsidP="007A7F4A">
            <w:pPr>
              <w:numPr>
                <w:ilvl w:val="0"/>
                <w:numId w:val="39"/>
              </w:numPr>
              <w:tabs>
                <w:tab w:val="clear" w:pos="216"/>
                <w:tab w:val="left" w:pos="593"/>
              </w:tabs>
              <w:spacing w:before="0" w:after="40"/>
              <w:ind w:left="590" w:hanging="284"/>
              <w:jc w:val="left"/>
              <w:rPr>
                <w:rFonts w:cs="Arial"/>
                <w:lang w:val="sr-Cyrl-RS"/>
              </w:rPr>
            </w:pPr>
            <w:r w:rsidRPr="00B94553">
              <w:rPr>
                <w:rFonts w:cs="Arial"/>
                <w:lang w:val="sr-Cyrl-RS"/>
              </w:rPr>
              <w:t>1 (један) Викерс уређај за мерење тврдоће;</w:t>
            </w:r>
          </w:p>
          <w:p w14:paraId="529983D9" w14:textId="77777777" w:rsidR="00252BBB" w:rsidRPr="00B94553" w:rsidRDefault="00252BBB" w:rsidP="007A7F4A">
            <w:pPr>
              <w:numPr>
                <w:ilvl w:val="0"/>
                <w:numId w:val="39"/>
              </w:numPr>
              <w:tabs>
                <w:tab w:val="clear" w:pos="216"/>
                <w:tab w:val="left" w:pos="593"/>
              </w:tabs>
              <w:spacing w:before="0"/>
              <w:ind w:left="593" w:hanging="284"/>
              <w:jc w:val="left"/>
              <w:rPr>
                <w:rFonts w:cs="Arial"/>
                <w:lang w:val="sr-Cyrl-RS" w:eastAsia="hr-HR"/>
              </w:rPr>
            </w:pPr>
            <w:r w:rsidRPr="00B94553">
              <w:rPr>
                <w:rFonts w:cs="Arial"/>
                <w:lang w:val="sr-Cyrl-RS"/>
              </w:rPr>
              <w:t>1 (један) Бринел уређај за мерење тврдоће;</w:t>
            </w:r>
          </w:p>
          <w:p w14:paraId="666409D3" w14:textId="77777777" w:rsidR="00252BBB" w:rsidRPr="00B94553" w:rsidRDefault="00252BBB" w:rsidP="007A7F4A">
            <w:pPr>
              <w:numPr>
                <w:ilvl w:val="0"/>
                <w:numId w:val="39"/>
              </w:numPr>
              <w:tabs>
                <w:tab w:val="clear" w:pos="216"/>
                <w:tab w:val="left" w:pos="593"/>
              </w:tabs>
              <w:spacing w:before="0"/>
              <w:ind w:left="593" w:hanging="284"/>
              <w:jc w:val="left"/>
              <w:rPr>
                <w:rFonts w:cs="Arial"/>
                <w:lang w:val="sr-Cyrl-RS" w:eastAsia="hr-HR"/>
              </w:rPr>
            </w:pPr>
            <w:r w:rsidRPr="00B94553">
              <w:rPr>
                <w:rFonts w:cs="Arial"/>
                <w:lang w:val="sr-Latn-RS"/>
              </w:rPr>
              <w:t>1</w:t>
            </w:r>
            <w:r w:rsidRPr="00B94553">
              <w:rPr>
                <w:rFonts w:cs="Arial"/>
                <w:lang w:val="sr-Cyrl-RS"/>
              </w:rPr>
              <w:t xml:space="preserve"> (један) дигитални ултразвучни мерач дебљине (D–мет</w:t>
            </w:r>
            <w:r w:rsidR="000252A4" w:rsidRPr="00B94553">
              <w:rPr>
                <w:rFonts w:cs="Arial"/>
                <w:lang w:val="sr-Cyrl-RS"/>
              </w:rPr>
              <w:t>ар</w:t>
            </w:r>
            <w:r w:rsidRPr="00B94553">
              <w:rPr>
                <w:rFonts w:cs="Arial"/>
                <w:lang w:val="sr-Cyrl-RS"/>
              </w:rPr>
              <w:t>) са одговарајућим сондама</w:t>
            </w:r>
          </w:p>
          <w:p w14:paraId="26D9D65F" w14:textId="77777777" w:rsidR="00252BBB" w:rsidRPr="00B94553" w:rsidRDefault="00252BBB" w:rsidP="007A7F4A">
            <w:pPr>
              <w:numPr>
                <w:ilvl w:val="0"/>
                <w:numId w:val="39"/>
              </w:numPr>
              <w:tabs>
                <w:tab w:val="clear" w:pos="216"/>
                <w:tab w:val="left" w:pos="593"/>
              </w:tabs>
              <w:spacing w:before="0"/>
              <w:ind w:left="593" w:hanging="284"/>
              <w:jc w:val="left"/>
              <w:rPr>
                <w:rFonts w:cs="Arial"/>
                <w:lang w:val="sr-Cyrl-RS" w:eastAsia="hr-HR"/>
              </w:rPr>
            </w:pPr>
            <w:r w:rsidRPr="00B94553">
              <w:rPr>
                <w:rFonts w:cs="Arial"/>
                <w:lang w:val="sr-Cyrl-RS"/>
              </w:rPr>
              <w:t>1 (један) преносни уређај за мерење тврдоће материјала</w:t>
            </w:r>
          </w:p>
          <w:p w14:paraId="0E01B183" w14:textId="77777777" w:rsidR="00252BBB" w:rsidRPr="00B94553" w:rsidRDefault="00252BBB" w:rsidP="007A7F4A">
            <w:pPr>
              <w:numPr>
                <w:ilvl w:val="0"/>
                <w:numId w:val="39"/>
              </w:numPr>
              <w:tabs>
                <w:tab w:val="clear" w:pos="216"/>
                <w:tab w:val="left" w:pos="593"/>
              </w:tabs>
              <w:spacing w:before="0"/>
              <w:ind w:left="593" w:hanging="284"/>
              <w:jc w:val="left"/>
              <w:rPr>
                <w:rFonts w:cs="Arial"/>
                <w:lang w:val="sr-Cyrl-RS" w:eastAsia="hr-HR"/>
              </w:rPr>
            </w:pPr>
            <w:r w:rsidRPr="00B94553">
              <w:rPr>
                <w:rFonts w:cs="Arial"/>
                <w:lang w:val="sr-Cyrl-RS"/>
              </w:rPr>
              <w:t>1 (један) ултразвучни дефектоскоп са припадајућим сондама</w:t>
            </w:r>
          </w:p>
          <w:p w14:paraId="7203AE80" w14:textId="77777777" w:rsidR="00252BBB" w:rsidRPr="00B94553" w:rsidRDefault="00252BBB" w:rsidP="007A7F4A">
            <w:pPr>
              <w:numPr>
                <w:ilvl w:val="0"/>
                <w:numId w:val="39"/>
              </w:numPr>
              <w:tabs>
                <w:tab w:val="clear" w:pos="216"/>
                <w:tab w:val="left" w:pos="593"/>
              </w:tabs>
              <w:spacing w:before="0"/>
              <w:ind w:left="593" w:hanging="284"/>
              <w:jc w:val="left"/>
              <w:rPr>
                <w:rFonts w:cs="Arial"/>
                <w:lang w:val="sr-Cyrl-RS" w:eastAsia="hr-HR"/>
              </w:rPr>
            </w:pPr>
            <w:r w:rsidRPr="00B94553">
              <w:rPr>
                <w:rFonts w:cs="Arial"/>
                <w:lang w:val="sr-Cyrl-RS"/>
              </w:rPr>
              <w:t>1 (један) комплет за испитивања мегнетским честицама</w:t>
            </w:r>
          </w:p>
          <w:p w14:paraId="124A6262" w14:textId="77777777" w:rsidR="00252BBB" w:rsidRPr="00B94553" w:rsidRDefault="00252BBB" w:rsidP="007A7F4A">
            <w:pPr>
              <w:numPr>
                <w:ilvl w:val="0"/>
                <w:numId w:val="39"/>
              </w:numPr>
              <w:tabs>
                <w:tab w:val="clear" w:pos="216"/>
                <w:tab w:val="left" w:pos="593"/>
              </w:tabs>
              <w:spacing w:before="0"/>
              <w:ind w:left="593" w:hanging="284"/>
              <w:jc w:val="left"/>
              <w:rPr>
                <w:rFonts w:cs="Arial"/>
                <w:lang w:val="sr-Cyrl-RS" w:eastAsia="hr-HR"/>
              </w:rPr>
            </w:pPr>
            <w:r w:rsidRPr="00B94553">
              <w:rPr>
                <w:rFonts w:cs="Arial"/>
                <w:lang w:val="sr-Cyrl-RS"/>
              </w:rPr>
              <w:lastRenderedPageBreak/>
              <w:t>1 (један) комплет за узимање реплика на терену</w:t>
            </w:r>
          </w:p>
          <w:p w14:paraId="4AAD0312" w14:textId="77777777" w:rsidR="00252BBB" w:rsidRPr="00B94553" w:rsidRDefault="00252BBB" w:rsidP="007A7F4A">
            <w:pPr>
              <w:numPr>
                <w:ilvl w:val="0"/>
                <w:numId w:val="39"/>
              </w:numPr>
              <w:tabs>
                <w:tab w:val="clear" w:pos="216"/>
                <w:tab w:val="left" w:pos="593"/>
              </w:tabs>
              <w:spacing w:before="0"/>
              <w:ind w:left="593" w:hanging="284"/>
              <w:jc w:val="left"/>
              <w:rPr>
                <w:rFonts w:cs="Arial"/>
                <w:lang w:val="sr-Cyrl-RS" w:eastAsia="hr-HR"/>
              </w:rPr>
            </w:pPr>
            <w:r w:rsidRPr="00B94553">
              <w:rPr>
                <w:rFonts w:cs="Arial"/>
                <w:lang w:val="sr-Cyrl-RS"/>
              </w:rPr>
              <w:t>1 (један) преносни металографски микроскоп</w:t>
            </w:r>
          </w:p>
          <w:p w14:paraId="6A5BAF97" w14:textId="77777777" w:rsidR="00252BBB" w:rsidRPr="00B94553" w:rsidRDefault="00252BBB" w:rsidP="007A7F4A">
            <w:pPr>
              <w:numPr>
                <w:ilvl w:val="0"/>
                <w:numId w:val="39"/>
              </w:numPr>
              <w:tabs>
                <w:tab w:val="clear" w:pos="216"/>
                <w:tab w:val="left" w:pos="593"/>
              </w:tabs>
              <w:spacing w:before="0" w:after="120"/>
              <w:ind w:left="590" w:hanging="284"/>
              <w:jc w:val="left"/>
              <w:rPr>
                <w:rFonts w:cs="Arial"/>
                <w:lang w:val="sr-Cyrl-RS" w:eastAsia="hr-HR"/>
              </w:rPr>
            </w:pPr>
            <w:r w:rsidRPr="00B94553">
              <w:rPr>
                <w:rFonts w:cs="Arial"/>
                <w:lang w:val="sr-Cyrl-RS"/>
              </w:rPr>
              <w:t>1 (један) XRF уређај за одређивање хемијског састава</w:t>
            </w:r>
          </w:p>
          <w:p w14:paraId="5A6C1CD4" w14:textId="77777777" w:rsidR="00252BBB" w:rsidRPr="00B94553" w:rsidRDefault="00252BBB" w:rsidP="00252BBB">
            <w:pPr>
              <w:autoSpaceDE w:val="0"/>
              <w:autoSpaceDN w:val="0"/>
              <w:adjustRightInd w:val="0"/>
              <w:spacing w:after="60"/>
              <w:jc w:val="left"/>
              <w:rPr>
                <w:rFonts w:cs="Arial"/>
                <w:b/>
                <w:u w:val="single"/>
              </w:rPr>
            </w:pPr>
            <w:r w:rsidRPr="00B94553">
              <w:rPr>
                <w:rFonts w:cs="Arial"/>
                <w:b/>
                <w:u w:val="single"/>
              </w:rPr>
              <w:t>Доказ:</w:t>
            </w:r>
          </w:p>
          <w:p w14:paraId="009ADD37" w14:textId="77777777" w:rsidR="00220B15" w:rsidRPr="00B94553" w:rsidRDefault="000252A4" w:rsidP="007A7F4A">
            <w:pPr>
              <w:numPr>
                <w:ilvl w:val="0"/>
                <w:numId w:val="37"/>
              </w:numPr>
              <w:snapToGrid w:val="0"/>
              <w:spacing w:after="40"/>
              <w:ind w:left="198" w:hanging="198"/>
              <w:jc w:val="left"/>
              <w:rPr>
                <w:rFonts w:cs="Arial"/>
              </w:rPr>
            </w:pPr>
            <w:r w:rsidRPr="00B94553">
              <w:rPr>
                <w:rFonts w:cs="Arial"/>
                <w:lang w:val="sr-Cyrl-RS"/>
              </w:rPr>
              <w:t>Копија сертификата о акредитацији према захтевима стандарда SRPS ISO/IEC 17025, издатим од стране Акредитационог тела Србије (АТС), са обимом акредитације који обухвата све врсте испитивања наведене у Техничкој спецификацији</w:t>
            </w:r>
          </w:p>
          <w:p w14:paraId="5025458C" w14:textId="77777777" w:rsidR="00220B15" w:rsidRPr="00B94553" w:rsidRDefault="00220B15" w:rsidP="007A7F4A">
            <w:pPr>
              <w:numPr>
                <w:ilvl w:val="0"/>
                <w:numId w:val="37"/>
              </w:numPr>
              <w:snapToGrid w:val="0"/>
              <w:spacing w:before="0" w:after="40"/>
              <w:ind w:left="198" w:hanging="198"/>
              <w:jc w:val="left"/>
              <w:rPr>
                <w:rFonts w:cs="Arial"/>
              </w:rPr>
            </w:pPr>
            <w:r w:rsidRPr="00B94553">
              <w:rPr>
                <w:rFonts w:cs="Arial"/>
                <w:lang w:val="sr-Latn-RS"/>
              </w:rPr>
              <w:t>Извод из пописа основних средстава</w:t>
            </w:r>
            <w:r w:rsidRPr="00B94553">
              <w:rPr>
                <w:rFonts w:cs="Arial"/>
                <w:lang w:val="sr-Cyrl-RS"/>
              </w:rPr>
              <w:t>, потписан од стране надлежног лица понуђача,</w:t>
            </w:r>
            <w:r w:rsidRPr="00B94553">
              <w:rPr>
                <w:rFonts w:cs="Arial"/>
                <w:lang w:val="sr-Latn-RS"/>
              </w:rPr>
              <w:t xml:space="preserve"> из ког се јасно види да </w:t>
            </w:r>
            <w:r w:rsidRPr="00B94553">
              <w:rPr>
                <w:rFonts w:cs="Arial"/>
                <w:lang w:val="sr-Cyrl-RS"/>
              </w:rPr>
              <w:t>је</w:t>
            </w:r>
            <w:r w:rsidRPr="00B94553">
              <w:rPr>
                <w:rFonts w:cs="Arial"/>
                <w:lang w:val="sr-Latn-RS"/>
              </w:rPr>
              <w:t xml:space="preserve"> </w:t>
            </w:r>
            <w:r w:rsidRPr="00B94553">
              <w:rPr>
                <w:rFonts w:cs="Arial"/>
                <w:lang w:val="sr-Cyrl-RS"/>
              </w:rPr>
              <w:t>захтевана опрема</w:t>
            </w:r>
            <w:r w:rsidRPr="00B94553">
              <w:rPr>
                <w:rFonts w:cs="Arial"/>
                <w:lang w:val="sr-Latn-RS"/>
              </w:rPr>
              <w:t xml:space="preserve"> у власништву Понуђача</w:t>
            </w:r>
            <w:r w:rsidRPr="00B94553">
              <w:rPr>
                <w:rFonts w:cs="Arial"/>
                <w:lang w:val="sr-Cyrl-RS"/>
              </w:rPr>
              <w:t xml:space="preserve"> или</w:t>
            </w:r>
          </w:p>
          <w:p w14:paraId="40E9D909" w14:textId="77777777" w:rsidR="00220B15" w:rsidRPr="00B94553" w:rsidRDefault="00220B15" w:rsidP="007A7F4A">
            <w:pPr>
              <w:numPr>
                <w:ilvl w:val="0"/>
                <w:numId w:val="37"/>
              </w:numPr>
              <w:snapToGrid w:val="0"/>
              <w:spacing w:before="0" w:after="40"/>
              <w:ind w:left="198" w:hanging="198"/>
              <w:jc w:val="left"/>
              <w:rPr>
                <w:rFonts w:cs="Arial"/>
                <w:lang w:val="sr-Cyrl-RS"/>
              </w:rPr>
            </w:pPr>
            <w:r w:rsidRPr="00B94553">
              <w:rPr>
                <w:rFonts w:cs="Arial"/>
                <w:lang w:val="sr-Latn-RS"/>
              </w:rPr>
              <w:t>Уговор</w:t>
            </w:r>
            <w:r w:rsidRPr="00B94553">
              <w:rPr>
                <w:rFonts w:cs="Arial"/>
                <w:lang w:val="sr-Cyrl-RS"/>
              </w:rPr>
              <w:t>и</w:t>
            </w:r>
            <w:r w:rsidRPr="00B94553">
              <w:rPr>
                <w:rFonts w:cs="Arial"/>
                <w:lang w:val="sr-Latn-RS"/>
              </w:rPr>
              <w:t xml:space="preserve"> о закупу </w:t>
            </w:r>
            <w:r w:rsidRPr="00B94553">
              <w:rPr>
                <w:rFonts w:cs="Arial"/>
                <w:lang w:val="sr-Cyrl-RS"/>
              </w:rPr>
              <w:t>захтеване опреме, који морају да трају најмање до завршетка гарантног рока или</w:t>
            </w:r>
          </w:p>
          <w:p w14:paraId="66381704" w14:textId="77777777" w:rsidR="00220B15" w:rsidRPr="00B94553" w:rsidRDefault="00220B15" w:rsidP="007A7F4A">
            <w:pPr>
              <w:numPr>
                <w:ilvl w:val="0"/>
                <w:numId w:val="37"/>
              </w:numPr>
              <w:snapToGrid w:val="0"/>
              <w:spacing w:before="0" w:after="120"/>
              <w:ind w:left="199" w:hanging="199"/>
              <w:jc w:val="left"/>
              <w:rPr>
                <w:rFonts w:cs="Arial"/>
                <w:lang w:val="sr-Latn-RS"/>
              </w:rPr>
            </w:pPr>
            <w:r w:rsidRPr="00B94553">
              <w:rPr>
                <w:rFonts w:cs="Arial"/>
                <w:lang w:val="sr-Cyrl-RS"/>
              </w:rPr>
              <w:t>Уговори о лизингу захтеване опреме.</w:t>
            </w:r>
          </w:p>
          <w:p w14:paraId="10D7F21C" w14:textId="77777777" w:rsidR="00220B15" w:rsidRPr="00B94553" w:rsidRDefault="00220B15" w:rsidP="00220B15">
            <w:pPr>
              <w:snapToGrid w:val="0"/>
              <w:spacing w:before="60" w:after="60"/>
              <w:jc w:val="left"/>
              <w:rPr>
                <w:rFonts w:cs="Arial"/>
                <w:b/>
                <w:u w:val="single"/>
                <w:lang w:val="sr-Latn-RS"/>
              </w:rPr>
            </w:pPr>
            <w:r w:rsidRPr="00B94553">
              <w:rPr>
                <w:rFonts w:cs="Arial"/>
                <w:b/>
                <w:u w:val="single"/>
                <w:lang w:val="sr-Cyrl-RS"/>
              </w:rPr>
              <w:t>Напомена</w:t>
            </w:r>
            <w:r w:rsidRPr="00B94553">
              <w:rPr>
                <w:rFonts w:cs="Arial"/>
                <w:b/>
                <w:u w:val="single"/>
                <w:lang w:val="sr-Latn-RS"/>
              </w:rPr>
              <w:t>:</w:t>
            </w:r>
          </w:p>
          <w:p w14:paraId="476FE71A" w14:textId="77777777" w:rsidR="00220B15" w:rsidRPr="00B94553" w:rsidRDefault="00220B15" w:rsidP="007A7F4A">
            <w:pPr>
              <w:numPr>
                <w:ilvl w:val="0"/>
                <w:numId w:val="37"/>
              </w:numPr>
              <w:snapToGrid w:val="0"/>
              <w:spacing w:before="0" w:after="40"/>
              <w:ind w:left="198" w:hanging="198"/>
              <w:rPr>
                <w:rFonts w:cs="Arial"/>
                <w:lang w:val="sr-Cyrl-RS"/>
              </w:rPr>
            </w:pPr>
            <w:r w:rsidRPr="00B94553">
              <w:rPr>
                <w:rFonts w:cs="Arial"/>
                <w:lang w:val="sr-Cyrl-RS"/>
              </w:rPr>
              <w:t xml:space="preserve">Стандард </w:t>
            </w:r>
            <w:r w:rsidRPr="00B94553">
              <w:rPr>
                <w:rFonts w:cs="Arial"/>
                <w:lang w:val="sr-Latn-RS"/>
              </w:rPr>
              <w:t>SPRS</w:t>
            </w:r>
            <w:r w:rsidRPr="00B94553">
              <w:rPr>
                <w:rFonts w:cs="Arial"/>
                <w:lang w:val="sr-Cyrl-RS"/>
              </w:rPr>
              <w:t xml:space="preserve"> </w:t>
            </w:r>
            <w:r w:rsidRPr="00B94553">
              <w:rPr>
                <w:rFonts w:cs="Arial"/>
                <w:lang w:val="sr-Latn-RS"/>
              </w:rPr>
              <w:t>ISO</w:t>
            </w:r>
            <w:r w:rsidRPr="00B94553">
              <w:rPr>
                <w:rFonts w:cs="Arial"/>
                <w:lang w:val="sr-Cyrl-RS"/>
              </w:rPr>
              <w:t>/</w:t>
            </w:r>
            <w:r w:rsidRPr="00B94553">
              <w:rPr>
                <w:rFonts w:cs="Arial"/>
                <w:lang w:val="sr-Latn-RS"/>
              </w:rPr>
              <w:t>IEC</w:t>
            </w:r>
            <w:r w:rsidRPr="00B94553">
              <w:rPr>
                <w:rFonts w:cs="Arial"/>
                <w:lang w:val="sr-Cyrl-RS"/>
              </w:rPr>
              <w:t xml:space="preserve"> 17025, намењен је лабораторијама за развој њиховог система менаџмента квалитетом, административних и техничких операција. Такође, он служи корисницима лабораторија, органима управе који доносе прописе и акредитационим телима за потврђивање или признавање компетентности лабораторије (навод из тачке 1.4 стандарда </w:t>
            </w:r>
            <w:r w:rsidRPr="00B94553">
              <w:rPr>
                <w:rFonts w:cs="Arial"/>
                <w:lang w:val="sr-Latn-RS"/>
              </w:rPr>
              <w:t>SPRS</w:t>
            </w:r>
            <w:r w:rsidRPr="00B94553">
              <w:rPr>
                <w:rFonts w:cs="Arial"/>
                <w:lang w:val="sr-Cyrl-RS"/>
              </w:rPr>
              <w:t xml:space="preserve"> </w:t>
            </w:r>
            <w:r w:rsidRPr="00B94553">
              <w:rPr>
                <w:rFonts w:cs="Arial"/>
                <w:lang w:val="sr-Latn-RS"/>
              </w:rPr>
              <w:t>ISO</w:t>
            </w:r>
            <w:r w:rsidRPr="00B94553">
              <w:rPr>
                <w:rFonts w:cs="Arial"/>
                <w:lang w:val="sr-Cyrl-RS"/>
              </w:rPr>
              <w:t>/</w:t>
            </w:r>
            <w:r w:rsidRPr="00B94553">
              <w:rPr>
                <w:rFonts w:cs="Arial"/>
                <w:lang w:val="sr-Latn-RS"/>
              </w:rPr>
              <w:t>IEC</w:t>
            </w:r>
            <w:r w:rsidRPr="00B94553">
              <w:rPr>
                <w:rFonts w:cs="Arial"/>
                <w:lang w:val="sr-Cyrl-RS"/>
              </w:rPr>
              <w:t xml:space="preserve"> 17025). На основу претходно наведеног, за Наручиоца је прихватљива искључиво лабораторија, чија је компетентност призната од акредитационог тела – националног тела Републике Србије (АТС) према стандарду </w:t>
            </w:r>
            <w:r w:rsidRPr="00B94553">
              <w:rPr>
                <w:rFonts w:cs="Arial"/>
                <w:lang w:val="sr-Latn-RS"/>
              </w:rPr>
              <w:t>SPRS</w:t>
            </w:r>
            <w:r w:rsidRPr="00B94553">
              <w:rPr>
                <w:rFonts w:cs="Arial"/>
                <w:lang w:val="sr-Cyrl-RS"/>
              </w:rPr>
              <w:t xml:space="preserve"> </w:t>
            </w:r>
            <w:r w:rsidRPr="00B94553">
              <w:rPr>
                <w:rFonts w:cs="Arial"/>
                <w:lang w:val="sr-Latn-RS"/>
              </w:rPr>
              <w:t>ISO</w:t>
            </w:r>
            <w:r w:rsidRPr="00B94553">
              <w:rPr>
                <w:rFonts w:cs="Arial"/>
                <w:lang w:val="sr-Cyrl-RS"/>
              </w:rPr>
              <w:t>/</w:t>
            </w:r>
            <w:r w:rsidRPr="00B94553">
              <w:rPr>
                <w:rFonts w:cs="Arial"/>
                <w:lang w:val="sr-Latn-RS"/>
              </w:rPr>
              <w:t>IEC</w:t>
            </w:r>
            <w:r w:rsidRPr="00B94553">
              <w:rPr>
                <w:rFonts w:cs="Arial"/>
                <w:lang w:val="sr-Cyrl-RS"/>
              </w:rPr>
              <w:t xml:space="preserve"> 17025</w:t>
            </w:r>
            <w:r w:rsidRPr="00B94553">
              <w:rPr>
                <w:rFonts w:cs="Arial"/>
                <w:lang w:val="sr-Latn-RS"/>
              </w:rPr>
              <w:t>.</w:t>
            </w:r>
          </w:p>
          <w:p w14:paraId="3E700873" w14:textId="77777777" w:rsidR="00252BBB" w:rsidRPr="00DC244F" w:rsidRDefault="00220B15" w:rsidP="007A7F4A">
            <w:pPr>
              <w:numPr>
                <w:ilvl w:val="0"/>
                <w:numId w:val="37"/>
              </w:numPr>
              <w:snapToGrid w:val="0"/>
              <w:spacing w:before="0" w:after="40"/>
              <w:ind w:left="198" w:hanging="198"/>
              <w:rPr>
                <w:rFonts w:cs="Arial"/>
                <w:lang w:val="sr-Latn-RS"/>
              </w:rPr>
            </w:pPr>
            <w:r w:rsidRPr="00B94553">
              <w:rPr>
                <w:rFonts w:cs="Arial"/>
                <w:lang w:val="sr-Cyrl-RS"/>
              </w:rPr>
              <w:t>Захтевани технички капацитет по питању опремљености лабораторије, представља минималну опремљеност лабораторије за извршење свих услуга наведених у Техничкој спецификацији.</w:t>
            </w:r>
          </w:p>
          <w:p w14:paraId="6F287B21" w14:textId="77777777" w:rsidR="00DC244F" w:rsidRPr="00DC244F" w:rsidRDefault="00DC244F" w:rsidP="00DC244F">
            <w:pPr>
              <w:snapToGrid w:val="0"/>
              <w:spacing w:before="0" w:after="40"/>
              <w:ind w:left="198" w:hanging="198"/>
              <w:rPr>
                <w:rFonts w:cs="Arial"/>
                <w:b/>
                <w:u w:val="single"/>
                <w:lang w:val="sr-Latn-RS"/>
              </w:rPr>
            </w:pPr>
            <w:r w:rsidRPr="00DC244F">
              <w:rPr>
                <w:rFonts w:cs="Arial"/>
                <w:b/>
                <w:u w:val="single"/>
                <w:lang w:val="sr-Latn-RS"/>
              </w:rPr>
              <w:t>Напомена:</w:t>
            </w:r>
          </w:p>
          <w:p w14:paraId="7F08A41C" w14:textId="16A1D7FC" w:rsidR="00DC244F" w:rsidRPr="00DC244F" w:rsidRDefault="00DC244F" w:rsidP="007A7F4A">
            <w:pPr>
              <w:pStyle w:val="ListParagraph"/>
              <w:numPr>
                <w:ilvl w:val="0"/>
                <w:numId w:val="41"/>
              </w:numPr>
              <w:snapToGrid w:val="0"/>
              <w:spacing w:before="0" w:after="40"/>
              <w:ind w:left="199" w:hanging="199"/>
              <w:rPr>
                <w:rFonts w:ascii="Arial" w:hAnsi="Arial" w:cs="Arial"/>
                <w:lang w:val="sr-Latn-RS"/>
              </w:rPr>
            </w:pPr>
            <w:r w:rsidRPr="00DC244F">
              <w:rPr>
                <w:rFonts w:ascii="Arial" w:hAnsi="Arial" w:cs="Arial"/>
                <w:lang w:val="sr-Latn-RS"/>
              </w:rPr>
              <w:t>У случају да понуду подноси група понуђача, доказе  доставити за оног члана групе који испуњава тражени услов (довољно је да 1 члан групе достави доказ, а уколико више њих заједно испуњавају услов, овај доказ доставити за те чланове.</w:t>
            </w:r>
          </w:p>
          <w:p w14:paraId="2B019C80" w14:textId="098CC16F" w:rsidR="00DC244F" w:rsidRPr="00DC244F" w:rsidRDefault="00DC244F" w:rsidP="007A7F4A">
            <w:pPr>
              <w:pStyle w:val="ListParagraph"/>
              <w:numPr>
                <w:ilvl w:val="0"/>
                <w:numId w:val="41"/>
              </w:numPr>
              <w:snapToGrid w:val="0"/>
              <w:spacing w:before="0" w:after="40"/>
              <w:ind w:left="199" w:hanging="199"/>
              <w:rPr>
                <w:rFonts w:cs="Arial"/>
                <w:lang w:val="sr-Latn-RS"/>
              </w:rPr>
            </w:pPr>
            <w:r w:rsidRPr="00DC244F">
              <w:rPr>
                <w:rFonts w:ascii="Arial" w:hAnsi="Arial" w:cs="Arial"/>
                <w:lang w:val="sr-Latn-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C17DF" w:rsidRPr="00DA6A7E" w14:paraId="4A1DF653" w14:textId="77777777" w:rsidTr="00220B15">
        <w:trPr>
          <w:jc w:val="center"/>
        </w:trPr>
        <w:tc>
          <w:tcPr>
            <w:tcW w:w="768" w:type="dxa"/>
            <w:vAlign w:val="center"/>
          </w:tcPr>
          <w:p w14:paraId="0BB60950" w14:textId="77777777" w:rsidR="003C17DF" w:rsidRDefault="00252BBB" w:rsidP="00252BBB">
            <w:pPr>
              <w:jc w:val="center"/>
              <w:rPr>
                <w:rFonts w:cs="Arial"/>
                <w:lang w:val="sr-Cyrl-RS"/>
              </w:rPr>
            </w:pPr>
            <w:r>
              <w:rPr>
                <w:rFonts w:cs="Arial"/>
                <w:lang w:val="sr-Cyrl-RS"/>
              </w:rPr>
              <w:lastRenderedPageBreak/>
              <w:t>7</w:t>
            </w:r>
            <w:r w:rsidR="00A84402">
              <w:rPr>
                <w:rFonts w:cs="Arial"/>
                <w:lang w:val="sr-Cyrl-RS"/>
              </w:rPr>
              <w:t>.</w:t>
            </w:r>
          </w:p>
        </w:tc>
        <w:tc>
          <w:tcPr>
            <w:tcW w:w="10231" w:type="dxa"/>
            <w:gridSpan w:val="2"/>
          </w:tcPr>
          <w:p w14:paraId="618FF1CA" w14:textId="77777777" w:rsidR="007A182D" w:rsidRPr="007A182D" w:rsidRDefault="007A182D" w:rsidP="007A182D">
            <w:pPr>
              <w:autoSpaceDE w:val="0"/>
              <w:autoSpaceDN w:val="0"/>
              <w:adjustRightInd w:val="0"/>
              <w:spacing w:before="60" w:after="60"/>
              <w:jc w:val="left"/>
              <w:rPr>
                <w:rFonts w:cs="Arial"/>
                <w:b/>
                <w:lang w:val="sr-Cyrl-RS"/>
              </w:rPr>
            </w:pPr>
            <w:r w:rsidRPr="007A182D">
              <w:rPr>
                <w:rFonts w:cs="Arial"/>
                <w:b/>
                <w:u w:val="single"/>
                <w:lang w:val="sr-Cyrl-RS"/>
              </w:rPr>
              <w:t>Услов:</w:t>
            </w:r>
          </w:p>
          <w:p w14:paraId="6A3BC745" w14:textId="77777777" w:rsidR="007A182D" w:rsidRPr="007A182D" w:rsidRDefault="007A182D" w:rsidP="007A182D">
            <w:pPr>
              <w:autoSpaceDE w:val="0"/>
              <w:autoSpaceDN w:val="0"/>
              <w:adjustRightInd w:val="0"/>
              <w:spacing w:before="0" w:after="60"/>
              <w:jc w:val="left"/>
              <w:rPr>
                <w:rFonts w:cs="Arial"/>
                <w:lang w:val="sr-Cyrl-RS"/>
              </w:rPr>
            </w:pPr>
            <w:r w:rsidRPr="007A182D">
              <w:rPr>
                <w:rFonts w:cs="Arial"/>
                <w:lang w:val="sr-Cyrl-RS"/>
              </w:rPr>
              <w:t>Кадровски капацитет</w:t>
            </w:r>
          </w:p>
          <w:p w14:paraId="125889B2" w14:textId="77777777" w:rsidR="00220B15" w:rsidRPr="00220B15" w:rsidRDefault="00220B15" w:rsidP="00220B15">
            <w:pPr>
              <w:autoSpaceDE w:val="0"/>
              <w:autoSpaceDN w:val="0"/>
              <w:adjustRightInd w:val="0"/>
              <w:spacing w:before="0" w:after="60"/>
              <w:jc w:val="left"/>
              <w:rPr>
                <w:rFonts w:cs="Arial"/>
                <w:lang w:val="sr-Cyrl-RS"/>
              </w:rPr>
            </w:pPr>
            <w:r w:rsidRPr="00220B15">
              <w:rPr>
                <w:rFonts w:cs="Arial"/>
                <w:lang w:val="sr-Cyrl-RS"/>
              </w:rPr>
              <w:t>Кадровски капацитет</w:t>
            </w:r>
          </w:p>
          <w:p w14:paraId="69A72D28" w14:textId="77777777" w:rsidR="00220B15" w:rsidRPr="00220B15" w:rsidRDefault="00220B15" w:rsidP="00C1391D">
            <w:pPr>
              <w:autoSpaceDE w:val="0"/>
              <w:autoSpaceDN w:val="0"/>
              <w:adjustRightInd w:val="0"/>
              <w:spacing w:before="0" w:after="60"/>
              <w:rPr>
                <w:rFonts w:cs="Arial"/>
                <w:lang w:val="sr-Cyrl-RS"/>
              </w:rPr>
            </w:pPr>
            <w:r w:rsidRPr="00220B15">
              <w:rPr>
                <w:rFonts w:cs="Arial"/>
                <w:lang w:val="sr-Latn-CS" w:eastAsia="sr-Latn-CS"/>
              </w:rPr>
              <w:t xml:space="preserve">Понуђач располаже </w:t>
            </w:r>
            <w:r w:rsidRPr="00220B15">
              <w:rPr>
                <w:rFonts w:cs="Arial"/>
                <w:lang w:val="sr-Cyrl-RS" w:eastAsia="sr-Latn-CS"/>
              </w:rPr>
              <w:t>минималним</w:t>
            </w:r>
            <w:r w:rsidRPr="00220B15">
              <w:rPr>
                <w:rFonts w:cs="Arial"/>
                <w:lang w:val="sr-Latn-CS" w:eastAsia="sr-Latn-CS"/>
              </w:rPr>
              <w:t xml:space="preserve"> кадровским капацитетом ако има запослен</w:t>
            </w:r>
            <w:r w:rsidRPr="00220B15">
              <w:rPr>
                <w:rFonts w:cs="Arial"/>
                <w:lang w:val="sr-Cyrl-RS" w:eastAsia="sr-Latn-CS"/>
              </w:rPr>
              <w:t xml:space="preserve">е </w:t>
            </w:r>
            <w:r w:rsidRPr="00220B15">
              <w:rPr>
                <w:rFonts w:cs="Arial"/>
                <w:lang w:val="sr-Latn-CS" w:eastAsia="sr-Latn-CS"/>
              </w:rPr>
              <w:t>односно</w:t>
            </w:r>
            <w:r w:rsidRPr="00220B15">
              <w:rPr>
                <w:rFonts w:cs="Arial"/>
                <w:lang w:val="sr-Cyrl-RS" w:eastAsia="sr-Latn-CS"/>
              </w:rPr>
              <w:t>,</w:t>
            </w:r>
            <w:r w:rsidRPr="00220B15">
              <w:rPr>
                <w:rFonts w:cs="Arial"/>
                <w:lang w:val="sr-Latn-CS" w:eastAsia="sr-Latn-CS"/>
              </w:rPr>
              <w:t xml:space="preserve"> </w:t>
            </w:r>
            <w:r w:rsidRPr="00220B15">
              <w:rPr>
                <w:rFonts w:cs="Arial"/>
                <w:lang w:val="sr-Cyrl-CS" w:eastAsia="sr-Latn-CS"/>
              </w:rPr>
              <w:t>има радно ангажоване извршиоце</w:t>
            </w:r>
            <w:r w:rsidRPr="00220B15">
              <w:rPr>
                <w:rFonts w:cs="Arial"/>
                <w:lang w:val="sr-Latn-CS" w:eastAsia="sr-Latn-CS"/>
              </w:rPr>
              <w:t xml:space="preserve"> (по основу другог облика ангажовања ван радног односа, предвиђеног члановима 197</w:t>
            </w:r>
            <w:r w:rsidRPr="00220B15">
              <w:rPr>
                <w:rFonts w:cs="Arial"/>
                <w:noProof/>
                <w:lang w:val="sr-Cyrl-RS"/>
              </w:rPr>
              <w:t>–</w:t>
            </w:r>
            <w:r w:rsidRPr="00220B15">
              <w:rPr>
                <w:rFonts w:cs="Arial"/>
                <w:lang w:val="sr-Latn-CS" w:eastAsia="sr-Latn-CS"/>
              </w:rPr>
              <w:t xml:space="preserve">202. Закона о раду) </w:t>
            </w:r>
            <w:r w:rsidRPr="00220B15">
              <w:rPr>
                <w:rFonts w:cs="Arial"/>
                <w:lang w:val="sr-Cyrl-RS" w:eastAsia="sr-Latn-CS"/>
              </w:rPr>
              <w:t>и то најмање:</w:t>
            </w:r>
          </w:p>
          <w:p w14:paraId="4D7C39E9" w14:textId="77777777" w:rsidR="00220B15" w:rsidRPr="00374FF7" w:rsidRDefault="00220B15" w:rsidP="007A7F4A">
            <w:pPr>
              <w:numPr>
                <w:ilvl w:val="0"/>
                <w:numId w:val="37"/>
              </w:numPr>
              <w:snapToGrid w:val="0"/>
              <w:spacing w:before="0" w:after="40"/>
              <w:ind w:left="198" w:hanging="198"/>
              <w:rPr>
                <w:rFonts w:cs="Arial"/>
                <w:lang w:val="ru-RU"/>
              </w:rPr>
            </w:pPr>
            <w:r w:rsidRPr="00374FF7">
              <w:rPr>
                <w:rFonts w:cs="Arial"/>
                <w:lang w:val="sr-Cyrl-RS"/>
              </w:rPr>
              <w:t xml:space="preserve">1 (једног) извршиоца, дипломираног инжењера или инжењера машинства или металургије са сертификатом о завршеном курсу за визуелно испитивање </w:t>
            </w:r>
            <w:r w:rsidRPr="00374FF7">
              <w:rPr>
                <w:rFonts w:cs="Arial"/>
                <w:lang w:val="sr-Latn-RS"/>
              </w:rPr>
              <w:t xml:space="preserve">(ниво </w:t>
            </w:r>
            <w:r w:rsidRPr="00374FF7">
              <w:rPr>
                <w:rFonts w:cs="Arial"/>
                <w:lang w:val="sr-Cyrl-RS"/>
              </w:rPr>
              <w:t>I</w:t>
            </w:r>
            <w:r w:rsidRPr="00374FF7">
              <w:rPr>
                <w:rFonts w:cs="Arial"/>
                <w:lang w:val="sr-Latn-RS"/>
              </w:rPr>
              <w:t>I</w:t>
            </w:r>
            <w:r w:rsidRPr="00374FF7">
              <w:rPr>
                <w:rFonts w:cs="Arial"/>
                <w:lang w:val="sr-Cyrl-RS"/>
              </w:rPr>
              <w:t>I</w:t>
            </w:r>
            <w:r w:rsidRPr="00374FF7">
              <w:rPr>
                <w:rFonts w:cs="Arial"/>
                <w:lang w:val="sr-Latn-RS"/>
              </w:rPr>
              <w:t>)</w:t>
            </w:r>
          </w:p>
          <w:p w14:paraId="31C68C71" w14:textId="77777777" w:rsidR="007A182D" w:rsidRPr="00E321B3" w:rsidRDefault="007A182D" w:rsidP="007A182D">
            <w:pPr>
              <w:tabs>
                <w:tab w:val="center" w:pos="4107"/>
              </w:tabs>
              <w:autoSpaceDE w:val="0"/>
              <w:autoSpaceDN w:val="0"/>
              <w:adjustRightInd w:val="0"/>
              <w:spacing w:after="60"/>
              <w:jc w:val="left"/>
              <w:rPr>
                <w:rFonts w:cs="Arial"/>
                <w:b/>
                <w:u w:val="single"/>
                <w:lang w:val="sr-Cyrl-RS"/>
              </w:rPr>
            </w:pPr>
            <w:r w:rsidRPr="00A84402">
              <w:rPr>
                <w:rFonts w:cs="Arial"/>
                <w:b/>
                <w:u w:val="single"/>
                <w:lang w:val="sr-Cyrl-RS"/>
              </w:rPr>
              <w:t>Доказ:</w:t>
            </w:r>
          </w:p>
          <w:p w14:paraId="29069B00" w14:textId="77777777" w:rsidR="00220B15" w:rsidRPr="00220B15" w:rsidRDefault="00220B15" w:rsidP="007A7F4A">
            <w:pPr>
              <w:numPr>
                <w:ilvl w:val="0"/>
                <w:numId w:val="37"/>
              </w:numPr>
              <w:snapToGrid w:val="0"/>
              <w:spacing w:before="0" w:after="40"/>
              <w:ind w:left="198" w:hanging="198"/>
              <w:rPr>
                <w:rFonts w:cs="Arial"/>
                <w:lang w:val="sr-Cyrl-RS"/>
              </w:rPr>
            </w:pPr>
            <w:r w:rsidRPr="00220B15">
              <w:rPr>
                <w:rFonts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 односно, фотокопије важећеих уговора о ангажовању – за лица ангажована ван радног односа.</w:t>
            </w:r>
          </w:p>
          <w:p w14:paraId="7D752191" w14:textId="77777777" w:rsidR="00220B15" w:rsidRPr="00374FF7" w:rsidRDefault="00220B15" w:rsidP="007A7F4A">
            <w:pPr>
              <w:numPr>
                <w:ilvl w:val="0"/>
                <w:numId w:val="37"/>
              </w:numPr>
              <w:snapToGrid w:val="0"/>
              <w:spacing w:before="0" w:after="40"/>
              <w:ind w:left="198" w:hanging="198"/>
              <w:rPr>
                <w:rFonts w:cs="Arial"/>
                <w:lang w:val="sr-Cyrl-RS"/>
              </w:rPr>
            </w:pPr>
            <w:r w:rsidRPr="00374FF7">
              <w:rPr>
                <w:rFonts w:cs="Arial"/>
                <w:lang w:val="sr-Cyrl-RS"/>
              </w:rPr>
              <w:t>Фотокопија дипломе о стеченом степену стручне спреме за дипломираног инжењера или инжењера машинства или металургије</w:t>
            </w:r>
          </w:p>
          <w:p w14:paraId="1195BE53" w14:textId="77777777" w:rsidR="00220B15" w:rsidRPr="00374FF7" w:rsidRDefault="00220B15" w:rsidP="007A7F4A">
            <w:pPr>
              <w:numPr>
                <w:ilvl w:val="0"/>
                <w:numId w:val="37"/>
              </w:numPr>
              <w:snapToGrid w:val="0"/>
              <w:spacing w:before="0" w:after="120"/>
              <w:ind w:left="199" w:hanging="199"/>
              <w:rPr>
                <w:rFonts w:cs="Arial"/>
                <w:lang w:val="sr-Latn-RS"/>
              </w:rPr>
            </w:pPr>
            <w:r w:rsidRPr="00374FF7">
              <w:rPr>
                <w:rFonts w:cs="Arial"/>
                <w:lang w:val="sr-Cyrl-RS"/>
              </w:rPr>
              <w:t>Фотокопиј</w:t>
            </w:r>
            <w:r w:rsidRPr="00374FF7">
              <w:rPr>
                <w:rFonts w:cs="Arial"/>
                <w:lang w:val="sr-Latn-RS"/>
              </w:rPr>
              <w:t>a</w:t>
            </w:r>
            <w:r w:rsidRPr="00374FF7">
              <w:rPr>
                <w:rFonts w:cs="Arial"/>
                <w:lang w:val="sr-Cyrl-RS"/>
              </w:rPr>
              <w:t xml:space="preserve"> важећег сертификата о завршеном курсу за визуелно испитивање </w:t>
            </w:r>
            <w:r w:rsidRPr="00374FF7">
              <w:rPr>
                <w:rFonts w:cs="Arial"/>
                <w:lang w:val="sr-Latn-RS"/>
              </w:rPr>
              <w:t xml:space="preserve">(ниво </w:t>
            </w:r>
            <w:r w:rsidRPr="00374FF7">
              <w:rPr>
                <w:rFonts w:cs="Arial"/>
                <w:lang w:val="sr-Cyrl-RS"/>
              </w:rPr>
              <w:t>I</w:t>
            </w:r>
            <w:r w:rsidRPr="00374FF7">
              <w:rPr>
                <w:rFonts w:cs="Arial"/>
                <w:lang w:val="sr-Latn-RS"/>
              </w:rPr>
              <w:t>I</w:t>
            </w:r>
            <w:r w:rsidRPr="00374FF7">
              <w:rPr>
                <w:rFonts w:cs="Arial"/>
                <w:lang w:val="sr-Cyrl-RS"/>
              </w:rPr>
              <w:t>I</w:t>
            </w:r>
            <w:r w:rsidRPr="00374FF7">
              <w:rPr>
                <w:rFonts w:cs="Arial"/>
                <w:lang w:val="sr-Latn-RS"/>
              </w:rPr>
              <w:t>)</w:t>
            </w:r>
            <w:r w:rsidRPr="00374FF7">
              <w:rPr>
                <w:rFonts w:cs="Arial"/>
                <w:lang w:val="sr-Cyrl-RS"/>
              </w:rPr>
              <w:t xml:space="preserve"> за дипломираног инжењера или инжењера машинства или металургије</w:t>
            </w:r>
          </w:p>
          <w:p w14:paraId="38B3395D" w14:textId="77777777" w:rsidR="00220B15" w:rsidRPr="00374FF7" w:rsidRDefault="00220B15" w:rsidP="00220B15">
            <w:pPr>
              <w:snapToGrid w:val="0"/>
              <w:spacing w:before="60" w:after="60"/>
              <w:jc w:val="left"/>
              <w:rPr>
                <w:rFonts w:cs="Arial"/>
                <w:b/>
                <w:u w:val="single"/>
                <w:lang w:val="sr-Latn-RS"/>
              </w:rPr>
            </w:pPr>
            <w:r w:rsidRPr="00374FF7">
              <w:rPr>
                <w:rFonts w:cs="Arial"/>
                <w:b/>
                <w:u w:val="single"/>
                <w:lang w:val="sr-Cyrl-RS"/>
              </w:rPr>
              <w:t>Напомена</w:t>
            </w:r>
            <w:r w:rsidRPr="00374FF7">
              <w:rPr>
                <w:rFonts w:cs="Arial"/>
                <w:b/>
                <w:u w:val="single"/>
                <w:lang w:val="sr-Latn-RS"/>
              </w:rPr>
              <w:t>:</w:t>
            </w:r>
          </w:p>
          <w:p w14:paraId="68671056" w14:textId="54EAA129" w:rsidR="00DC244F" w:rsidRDefault="00220B15" w:rsidP="00C1391D">
            <w:pPr>
              <w:autoSpaceDE w:val="0"/>
              <w:autoSpaceDN w:val="0"/>
              <w:adjustRightInd w:val="0"/>
              <w:rPr>
                <w:rFonts w:cs="Arial"/>
                <w:lang w:val="sr-Cyrl-RS"/>
              </w:rPr>
            </w:pPr>
            <w:r w:rsidRPr="00374FF7">
              <w:rPr>
                <w:rFonts w:cs="Arial"/>
                <w:lang w:val="sr-Cyrl-RS"/>
              </w:rPr>
              <w:t xml:space="preserve">Захтевани кадровски капацитет, проистиче из потребе Наручиоца, да за комуникацију током </w:t>
            </w:r>
            <w:r w:rsidRPr="00374FF7">
              <w:rPr>
                <w:rFonts w:cs="Arial"/>
                <w:lang w:val="sr-Cyrl-RS"/>
              </w:rPr>
              <w:lastRenderedPageBreak/>
              <w:t>реализације уговора, на страни изабраног понуђача, због нивоа одговорности и компетенција контрололора нивоа I</w:t>
            </w:r>
            <w:r w:rsidRPr="00374FF7">
              <w:rPr>
                <w:rFonts w:cs="Arial"/>
                <w:lang w:val="sr-Latn-RS"/>
              </w:rPr>
              <w:t>I</w:t>
            </w:r>
            <w:r w:rsidRPr="00374FF7">
              <w:rPr>
                <w:rFonts w:cs="Arial"/>
                <w:lang w:val="sr-Cyrl-RS"/>
              </w:rPr>
              <w:t>I, има лице са високом/вишом стручном спремом, са сертификатом за визулено испитивање највишег нивоа (ниво I</w:t>
            </w:r>
            <w:r w:rsidRPr="00374FF7">
              <w:rPr>
                <w:rFonts w:cs="Arial"/>
                <w:lang w:val="sr-Latn-RS"/>
              </w:rPr>
              <w:t>I</w:t>
            </w:r>
            <w:r w:rsidRPr="00374FF7">
              <w:rPr>
                <w:rFonts w:cs="Arial"/>
                <w:lang w:val="sr-Cyrl-RS"/>
              </w:rPr>
              <w:t>I).</w:t>
            </w:r>
          </w:p>
          <w:p w14:paraId="4315DDD2" w14:textId="77777777" w:rsidR="00DC244F" w:rsidRPr="0005732D" w:rsidRDefault="00DC244F" w:rsidP="00DC244F">
            <w:pPr>
              <w:autoSpaceDE w:val="0"/>
              <w:autoSpaceDN w:val="0"/>
              <w:adjustRightInd w:val="0"/>
              <w:spacing w:before="0"/>
              <w:rPr>
                <w:rFonts w:cs="Arial"/>
                <w:lang w:val="sr-Latn-CS" w:eastAsia="sr-Latn-CS"/>
              </w:rPr>
            </w:pPr>
            <w:r w:rsidRPr="0005732D">
              <w:rPr>
                <w:rFonts w:cs="Arial"/>
                <w:b/>
                <w:u w:val="single"/>
                <w:lang w:val="sr-Latn-CS" w:eastAsia="sr-Latn-CS"/>
              </w:rPr>
              <w:t>Напомена:</w:t>
            </w:r>
          </w:p>
          <w:p w14:paraId="38EBA924" w14:textId="106F02DB" w:rsidR="00DC244F" w:rsidRPr="0005732D" w:rsidRDefault="00DC244F" w:rsidP="00DC244F">
            <w:pPr>
              <w:snapToGrid w:val="0"/>
              <w:spacing w:before="0"/>
              <w:rPr>
                <w:rFonts w:cs="Arial"/>
                <w:lang w:val="sr-Latn-CS" w:eastAsia="sr-Latn-CS"/>
              </w:rPr>
            </w:pPr>
            <w:r w:rsidRPr="0005732D">
              <w:rPr>
                <w:rFonts w:cs="Arial"/>
                <w:lang w:val="sr-Latn-CS" w:eastAsia="sr-Latn-CS"/>
              </w:rPr>
              <w:t xml:space="preserve">У случају да понуду подноси група понуђача, доказ из тачке </w:t>
            </w:r>
            <w:r w:rsidR="006478F9">
              <w:rPr>
                <w:rFonts w:cs="Arial"/>
                <w:lang w:val="sr-Cyrl-RS" w:eastAsia="sr-Latn-CS"/>
              </w:rPr>
              <w:t>2</w:t>
            </w:r>
            <w:r w:rsidRPr="0005732D">
              <w:rPr>
                <w:rFonts w:cs="Arial"/>
                <w:lang w:val="sr-Latn-CS" w:eastAsia="sr-Latn-CS"/>
              </w:rPr>
              <w:t xml:space="preserve"> доставити за оног члана групе који испуњава тражени услов (довољно је да 1 члан групе достави </w:t>
            </w:r>
            <w:r w:rsidRPr="0005732D">
              <w:rPr>
                <w:rFonts w:cs="Arial"/>
                <w:lang w:val="sr-Cyrl-RS" w:eastAsia="sr-Latn-CS"/>
              </w:rPr>
              <w:t xml:space="preserve"> захтеване доказе</w:t>
            </w:r>
            <w:r w:rsidRPr="0005732D">
              <w:rPr>
                <w:rFonts w:cs="Arial"/>
                <w:lang w:val="sr-Latn-CS" w:eastAsia="sr-Latn-CS"/>
              </w:rPr>
              <w:t xml:space="preserve">), а уколико више њих заједно испуњавају услов из тачке </w:t>
            </w:r>
            <w:r w:rsidR="006478F9">
              <w:rPr>
                <w:rFonts w:cs="Arial"/>
                <w:lang w:val="sr-Cyrl-RS" w:eastAsia="sr-Latn-CS"/>
              </w:rPr>
              <w:t>2</w:t>
            </w:r>
            <w:r w:rsidRPr="0005732D">
              <w:rPr>
                <w:rFonts w:cs="Arial"/>
                <w:lang w:val="sr-Latn-CS" w:eastAsia="sr-Latn-CS"/>
              </w:rPr>
              <w:t xml:space="preserve"> – </w:t>
            </w:r>
            <w:r w:rsidRPr="0005732D">
              <w:rPr>
                <w:rFonts w:cs="Arial"/>
                <w:lang w:val="sr-Cyrl-RS" w:eastAsia="sr-Latn-CS"/>
              </w:rPr>
              <w:t xml:space="preserve">захтеване </w:t>
            </w:r>
            <w:r w:rsidRPr="0005732D">
              <w:rPr>
                <w:rFonts w:cs="Arial"/>
                <w:lang w:val="sr-Latn-CS" w:eastAsia="sr-Latn-CS"/>
              </w:rPr>
              <w:t xml:space="preserve"> доказ</w:t>
            </w:r>
            <w:r w:rsidRPr="0005732D">
              <w:rPr>
                <w:rFonts w:cs="Arial"/>
                <w:lang w:val="sr-Cyrl-RS" w:eastAsia="sr-Latn-CS"/>
              </w:rPr>
              <w:t>е</w:t>
            </w:r>
            <w:r w:rsidRPr="0005732D">
              <w:rPr>
                <w:rFonts w:cs="Arial"/>
                <w:lang w:val="sr-Latn-CS" w:eastAsia="sr-Latn-CS"/>
              </w:rPr>
              <w:t xml:space="preserve"> доставити за те чланове.</w:t>
            </w:r>
          </w:p>
          <w:p w14:paraId="4EAC7C00" w14:textId="43C49A7A" w:rsidR="00DC244F" w:rsidRPr="00FE7C4A" w:rsidRDefault="00DC244F" w:rsidP="00DC244F">
            <w:pPr>
              <w:autoSpaceDE w:val="0"/>
              <w:autoSpaceDN w:val="0"/>
              <w:adjustRightInd w:val="0"/>
              <w:rPr>
                <w:rFonts w:cs="Arial"/>
                <w:b/>
                <w:u w:val="single"/>
                <w:lang w:val="sr-Cyrl-RS"/>
              </w:rPr>
            </w:pPr>
            <w:r w:rsidRPr="0005732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A7F9E53" w14:textId="77777777" w:rsidR="00BE2596" w:rsidRPr="00672AA0" w:rsidRDefault="00BE2596" w:rsidP="00BE2596">
      <w:pPr>
        <w:spacing w:before="0"/>
        <w:rPr>
          <w:rFonts w:cs="Arial"/>
          <w:lang w:val="sr-Cyrl-RS" w:eastAsia="zh-CN"/>
        </w:rPr>
      </w:pPr>
    </w:p>
    <w:p w14:paraId="0CE9BDA2" w14:textId="77777777" w:rsidR="00BE2596" w:rsidRPr="008014B0" w:rsidRDefault="00BE2596" w:rsidP="00BE2596">
      <w:pPr>
        <w:spacing w:before="0"/>
        <w:rPr>
          <w:rFonts w:cs="Arial"/>
          <w:lang w:val="sr-Cyrl-RS" w:eastAsia="zh-CN"/>
        </w:rPr>
      </w:pPr>
      <w:r w:rsidRPr="008014B0">
        <w:rPr>
          <w:rFonts w:cs="Arial"/>
          <w:lang w:val="sr-Cyrl-RS" w:eastAsia="zh-CN"/>
        </w:rPr>
        <w:t xml:space="preserve">Понуда понуђача који не докаже да испуњава наведене обавезне и додатне услове из тачака 1.до </w:t>
      </w:r>
      <w:r w:rsidR="00252BBB">
        <w:rPr>
          <w:rFonts w:cs="Arial"/>
          <w:lang w:val="sr-Cyrl-RS" w:eastAsia="zh-CN"/>
        </w:rPr>
        <w:t>7</w:t>
      </w:r>
      <w:r w:rsidRPr="008014B0">
        <w:rPr>
          <w:rFonts w:cs="Arial"/>
          <w:lang w:val="sr-Cyrl-RS" w:eastAsia="zh-CN"/>
        </w:rPr>
        <w:t xml:space="preserve"> овог обрасца, биће одбијена као неприхватљива.</w:t>
      </w:r>
    </w:p>
    <w:p w14:paraId="7E1C9D7B" w14:textId="77777777" w:rsidR="00BE2596" w:rsidRPr="00672AA0" w:rsidRDefault="00BE2596" w:rsidP="00BE2596">
      <w:pPr>
        <w:rPr>
          <w:rFonts w:cs="Arial"/>
          <w:lang w:val="sr-Cyrl-RS"/>
        </w:rPr>
      </w:pPr>
      <w:r w:rsidRPr="008014B0">
        <w:rPr>
          <w:rFonts w:cs="Arial"/>
          <w:lang w:val="sr-Cyrl-R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2501CB">
        <w:rPr>
          <w:rFonts w:cs="Arial"/>
          <w:lang w:val="sr-Cyrl-RS"/>
        </w:rPr>
        <w:t xml:space="preserve"> </w:t>
      </w:r>
      <w:r w:rsidRPr="008014B0">
        <w:rPr>
          <w:rFonts w:cs="Arial"/>
          <w:lang w:val="sr-Cyrl-RS"/>
        </w:rPr>
        <w:t>Закона, понуђач испуњава самостално без обзира на ангажовање подизвођача.</w:t>
      </w:r>
    </w:p>
    <w:p w14:paraId="2AD26947" w14:textId="77777777" w:rsidR="00BE2596" w:rsidRPr="00672AA0" w:rsidRDefault="00BE2596" w:rsidP="00BE2596">
      <w:pPr>
        <w:spacing w:before="0"/>
        <w:rPr>
          <w:rFonts w:cs="Arial"/>
          <w:lang w:val="sr-Cyrl-RS" w:eastAsia="zh-CN"/>
        </w:rPr>
      </w:pPr>
      <w:r w:rsidRPr="008014B0">
        <w:rPr>
          <w:rFonts w:cs="Arial"/>
          <w:lang w:val="sr-Cyrl-RS" w:eastAsia="zh-CN"/>
        </w:rPr>
        <w:t xml:space="preserve">2. Сваки понуђач из групе понуђача  која подноси заједничку понуду мора да испуњава услове из члана 75. став 1. тачка 1), 2) и 4) </w:t>
      </w:r>
      <w:r w:rsidRPr="008014B0">
        <w:rPr>
          <w:rFonts w:cs="Arial"/>
          <w:lang w:val="sr-Cyrl-RS"/>
        </w:rPr>
        <w:t xml:space="preserve">и члана 75. став 2. </w:t>
      </w:r>
      <w:r w:rsidRPr="008014B0">
        <w:rPr>
          <w:rFonts w:cs="Arial"/>
          <w:lang w:val="sr-Cyrl-R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651D8A5A" w14:textId="77777777" w:rsidR="00BE2596" w:rsidRPr="008014B0" w:rsidRDefault="00BE2596" w:rsidP="00BE2596">
      <w:pPr>
        <w:spacing w:before="0"/>
        <w:rPr>
          <w:rFonts w:cs="Arial"/>
          <w:lang w:val="sr-Cyrl-RS" w:eastAsia="zh-CN"/>
        </w:rPr>
      </w:pPr>
      <w:r w:rsidRPr="008014B0">
        <w:rPr>
          <w:rFonts w:cs="Arial"/>
          <w:lang w:val="sr-Cyrl-R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9519C6D" w14:textId="77777777" w:rsidR="00BE2596" w:rsidRPr="00DC5C8E" w:rsidRDefault="00BE2596" w:rsidP="00BE2596">
      <w:pPr>
        <w:spacing w:before="0"/>
        <w:rPr>
          <w:rFonts w:cs="Arial"/>
          <w:lang w:val="sr-Cyrl-RS" w:eastAsia="zh-CN"/>
        </w:rPr>
      </w:pPr>
      <w:r w:rsidRPr="008014B0">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AEAD37F" w14:textId="77777777" w:rsidR="00BE2596" w:rsidRPr="008014B0" w:rsidRDefault="00BE2596" w:rsidP="00BE2596">
      <w:pPr>
        <w:spacing w:before="0"/>
        <w:rPr>
          <w:rFonts w:cs="Arial"/>
          <w:lang w:val="sr-Cyrl-RS" w:eastAsia="zh-CN"/>
        </w:rPr>
      </w:pPr>
      <w:r w:rsidRPr="008014B0">
        <w:rPr>
          <w:rFonts w:cs="Arial"/>
          <w:lang w:val="sr-Cyrl-R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DC07711" w14:textId="77777777" w:rsidR="00BE2596" w:rsidRPr="008014B0" w:rsidRDefault="00BE2596" w:rsidP="00BE2596">
      <w:pPr>
        <w:spacing w:before="0"/>
        <w:rPr>
          <w:rFonts w:cs="Arial"/>
          <w:lang w:val="sr-Cyrl-RS" w:eastAsia="zh-CN"/>
        </w:rPr>
      </w:pPr>
      <w:r w:rsidRPr="008014B0">
        <w:rPr>
          <w:rFonts w:cs="Arial"/>
          <w:lang w:val="sr-Cyrl-R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BA4AF68" w14:textId="77777777" w:rsidR="00BE2596" w:rsidRPr="008014B0" w:rsidRDefault="00BE2596" w:rsidP="00BE2596">
      <w:pPr>
        <w:spacing w:before="0"/>
        <w:ind w:firstLine="720"/>
        <w:rPr>
          <w:rFonts w:cs="Arial"/>
          <w:lang w:val="sr-Cyrl-RS" w:eastAsia="zh-CN"/>
        </w:rPr>
      </w:pPr>
      <w:r w:rsidRPr="008014B0">
        <w:rPr>
          <w:rFonts w:cs="Arial"/>
          <w:lang w:val="sr-Cyrl-RS" w:eastAsia="zh-CN"/>
        </w:rPr>
        <w:t>1)извод из регистра надлежног органа:</w:t>
      </w:r>
    </w:p>
    <w:p w14:paraId="47E9CF5F" w14:textId="77777777" w:rsidR="00BE2596" w:rsidRPr="008014B0" w:rsidRDefault="00BE2596" w:rsidP="00BE2596">
      <w:pPr>
        <w:spacing w:before="0"/>
        <w:ind w:firstLine="720"/>
        <w:rPr>
          <w:rFonts w:cs="Arial"/>
          <w:lang w:val="sr-Cyrl-RS" w:eastAsia="zh-CN"/>
        </w:rPr>
      </w:pPr>
      <w:r w:rsidRPr="008014B0">
        <w:rPr>
          <w:rFonts w:cs="Arial"/>
          <w:lang w:val="sr-Cyrl-RS" w:eastAsia="zh-CN"/>
        </w:rPr>
        <w:t xml:space="preserve">-извод из регистра АПР: </w:t>
      </w:r>
      <w:hyperlink r:id="rId169"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14:paraId="6FC537E4" w14:textId="77777777" w:rsidR="00BE2596" w:rsidRPr="008014B0" w:rsidRDefault="00BE2596" w:rsidP="00BE2596">
      <w:pPr>
        <w:spacing w:before="0"/>
        <w:ind w:firstLine="720"/>
        <w:rPr>
          <w:rFonts w:cs="Arial"/>
          <w:lang w:val="sr-Cyrl-RS" w:eastAsia="zh-CN"/>
        </w:rPr>
      </w:pPr>
      <w:r w:rsidRPr="008014B0">
        <w:rPr>
          <w:rFonts w:cs="Arial"/>
          <w:lang w:val="sr-Cyrl-RS" w:eastAsia="zh-CN"/>
        </w:rPr>
        <w:t>2)докази из члана 75. став 1. тачка 1) ,2) и 4) Закона</w:t>
      </w:r>
    </w:p>
    <w:p w14:paraId="7BFE117F" w14:textId="77777777" w:rsidR="00BE2596" w:rsidRPr="008014B0" w:rsidRDefault="00BE2596" w:rsidP="00BE2596">
      <w:pPr>
        <w:spacing w:before="0"/>
        <w:ind w:firstLine="720"/>
        <w:rPr>
          <w:lang w:val="sr-Cyrl-RS"/>
        </w:rPr>
      </w:pPr>
      <w:r w:rsidRPr="008014B0">
        <w:rPr>
          <w:rFonts w:cs="Arial"/>
          <w:lang w:val="sr-Cyrl-RS" w:eastAsia="zh-CN"/>
        </w:rPr>
        <w:t xml:space="preserve">-регистар понуђача: </w:t>
      </w:r>
      <w:hyperlink r:id="rId170"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14:paraId="5CF23616" w14:textId="77777777" w:rsidR="00BE2596" w:rsidRPr="008014B0" w:rsidRDefault="00BE2596" w:rsidP="00BE2596">
      <w:pPr>
        <w:spacing w:before="0"/>
        <w:ind w:firstLine="720"/>
        <w:rPr>
          <w:rFonts w:cs="Arial"/>
          <w:lang w:val="sr-Cyrl-RS" w:eastAsia="zh-CN"/>
        </w:rPr>
      </w:pPr>
    </w:p>
    <w:p w14:paraId="5311DB0F" w14:textId="77777777" w:rsidR="00BE2596" w:rsidRPr="00E47C2E" w:rsidRDefault="00BE2596" w:rsidP="00BE2596">
      <w:pPr>
        <w:spacing w:before="0"/>
        <w:rPr>
          <w:rFonts w:cs="Arial"/>
          <w:lang w:val="sr-Cyrl-CS" w:eastAsia="zh-CN"/>
        </w:rPr>
      </w:pPr>
      <w:r w:rsidRPr="00E47C2E">
        <w:rPr>
          <w:rFonts w:cs="Arial"/>
          <w:lang w:val="sr-Cyrl-CS" w:eastAsia="zh-CN"/>
        </w:rPr>
        <w:t>5</w:t>
      </w:r>
      <w:r w:rsidRPr="008014B0">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6F0DABF5" w14:textId="77777777" w:rsidR="00BE2596" w:rsidRPr="00E47C2E" w:rsidRDefault="00BE2596" w:rsidP="00BE2596">
      <w:pPr>
        <w:spacing w:before="0"/>
        <w:rPr>
          <w:rFonts w:cs="Arial"/>
          <w:lang w:val="sr-Cyrl-CS" w:eastAsia="zh-CN"/>
        </w:rPr>
      </w:pPr>
    </w:p>
    <w:p w14:paraId="7A8ACA37" w14:textId="77777777" w:rsidR="00BE2596" w:rsidRPr="008014B0" w:rsidRDefault="00BE2596" w:rsidP="00BE2596">
      <w:pPr>
        <w:spacing w:before="0"/>
        <w:rPr>
          <w:rFonts w:cs="Arial"/>
          <w:lang w:val="sr-Cyrl-CS" w:eastAsia="zh-CN"/>
        </w:rPr>
      </w:pPr>
      <w:r w:rsidRPr="00E47C2E">
        <w:rPr>
          <w:rFonts w:cs="Arial"/>
          <w:lang w:val="sr-Cyrl-CS" w:eastAsia="zh-CN"/>
        </w:rPr>
        <w:t>6</w:t>
      </w:r>
      <w:r w:rsidRPr="008014B0">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97C95B2" w14:textId="77777777" w:rsidR="00BE2596" w:rsidRPr="008014B0" w:rsidRDefault="00BE2596" w:rsidP="00BE2596">
      <w:pPr>
        <w:spacing w:before="0"/>
        <w:rPr>
          <w:rFonts w:cs="Arial"/>
          <w:lang w:val="sr-Cyrl-CS" w:eastAsia="zh-CN"/>
        </w:rPr>
      </w:pPr>
      <w:r w:rsidRPr="00E47C2E">
        <w:rPr>
          <w:rFonts w:cs="Arial"/>
          <w:lang w:val="sr-Cyrl-CS" w:eastAsia="zh-CN"/>
        </w:rPr>
        <w:t>7</w:t>
      </w:r>
      <w:r w:rsidRPr="008014B0">
        <w:rPr>
          <w:rFonts w:cs="Arial"/>
          <w:lang w:val="sr-Cyrl-CS"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8014B0">
        <w:rPr>
          <w:rFonts w:cs="Arial"/>
          <w:lang w:val="sr-Cyrl-CS" w:eastAsia="zh-CN"/>
        </w:rPr>
        <w:lastRenderedPageBreak/>
        <w:t>одговарајући доказ за то, наручилац ће дозволити понуђачу да накнадно достави тражена документа у примереном року.</w:t>
      </w:r>
    </w:p>
    <w:p w14:paraId="7B878EEC" w14:textId="77777777" w:rsidR="00BE2596" w:rsidRPr="008014B0" w:rsidRDefault="00BE2596" w:rsidP="00BE2596">
      <w:pPr>
        <w:spacing w:before="0"/>
        <w:rPr>
          <w:rFonts w:cs="Arial"/>
          <w:lang w:val="sr-Cyrl-CS" w:eastAsia="zh-CN"/>
        </w:rPr>
      </w:pPr>
    </w:p>
    <w:p w14:paraId="1A82FBF5" w14:textId="77777777" w:rsidR="00BE2596" w:rsidRPr="008014B0" w:rsidRDefault="00BE2596" w:rsidP="00BE2596">
      <w:pPr>
        <w:spacing w:before="0"/>
        <w:rPr>
          <w:rFonts w:cs="Arial"/>
          <w:lang w:val="sr-Cyrl-CS" w:eastAsia="zh-CN"/>
        </w:rPr>
      </w:pPr>
      <w:r w:rsidRPr="008014B0">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8014B0">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E08A22C" w14:textId="77777777" w:rsidR="00BE2596" w:rsidRPr="008014B0" w:rsidRDefault="00BE2596" w:rsidP="00BE2596">
      <w:pPr>
        <w:spacing w:before="0"/>
        <w:rPr>
          <w:rFonts w:cs="Arial"/>
          <w:lang w:val="sr-Cyrl-CS" w:eastAsia="zh-CN"/>
        </w:rPr>
      </w:pPr>
    </w:p>
    <w:p w14:paraId="1C42465B" w14:textId="77777777" w:rsidR="00BE2596" w:rsidRPr="008014B0" w:rsidRDefault="00BE2596" w:rsidP="00BE2596">
      <w:pPr>
        <w:spacing w:before="0"/>
        <w:rPr>
          <w:rFonts w:cs="Arial"/>
          <w:lang w:val="sr-Cyrl-CS" w:eastAsia="zh-CN"/>
        </w:rPr>
      </w:pPr>
      <w:r w:rsidRPr="008014B0">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591D8C4" w14:textId="77777777" w:rsidR="00BE7496" w:rsidRDefault="00BE7496" w:rsidP="00B13CD3">
      <w:pPr>
        <w:spacing w:before="0"/>
        <w:rPr>
          <w:rFonts w:cs="Arial"/>
          <w:color w:val="00B0F0"/>
          <w:lang w:val="sr-Cyrl-RS" w:eastAsia="zh-CN"/>
        </w:rPr>
      </w:pPr>
    </w:p>
    <w:p w14:paraId="3735AA86" w14:textId="77777777" w:rsidR="00252BBB" w:rsidRDefault="00252BBB" w:rsidP="00B13CD3">
      <w:pPr>
        <w:spacing w:before="0"/>
        <w:rPr>
          <w:rFonts w:cs="Arial"/>
          <w:color w:val="00B0F0"/>
          <w:lang w:val="sr-Cyrl-RS" w:eastAsia="zh-CN"/>
        </w:rPr>
      </w:pPr>
    </w:p>
    <w:p w14:paraId="664276BA" w14:textId="77777777" w:rsidR="00322313" w:rsidRPr="008014B0" w:rsidRDefault="008D2B23"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014B0">
        <w:rPr>
          <w:rFonts w:cs="Arial"/>
          <w:lang w:val="sr-Cyrl-RS"/>
        </w:rPr>
        <w:t xml:space="preserve">5. </w:t>
      </w:r>
      <w:r w:rsidR="00322313" w:rsidRPr="008014B0">
        <w:rPr>
          <w:rFonts w:cs="Arial"/>
          <w:lang w:val="sr-Cyrl-RS"/>
        </w:rPr>
        <w:t>КРИТЕРИЈУМ ЗА ДОДЕЛУ УГОВОРА</w:t>
      </w:r>
      <w:bookmarkEnd w:id="192"/>
    </w:p>
    <w:p w14:paraId="1ED1BB9A" w14:textId="77777777"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14:paraId="6F16CA59" w14:textId="77777777" w:rsidR="00860425" w:rsidRPr="009A46B7" w:rsidRDefault="00860425" w:rsidP="00860425">
      <w:pPr>
        <w:pStyle w:val="KDParagraf"/>
        <w:spacing w:before="0"/>
        <w:rPr>
          <w:rFonts w:cs="Arial"/>
          <w:lang w:val="sr-Latn-RS"/>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14:paraId="585DBC81" w14:textId="77777777"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14:paraId="1F158A97" w14:textId="77777777"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187281A6" w14:textId="77777777"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BE47905" w14:textId="77777777"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0703AC1B" w14:textId="77777777"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2EE41E1" w14:textId="77777777"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96225CF" w14:textId="77777777" w:rsidR="00860425" w:rsidRPr="00860425" w:rsidRDefault="00860425" w:rsidP="00860425">
      <w:pPr>
        <w:pStyle w:val="KDParagraf"/>
        <w:spacing w:before="0"/>
        <w:rPr>
          <w:rFonts w:cs="Arial"/>
          <w:lang w:val="sr-Latn-RS"/>
        </w:rPr>
      </w:pPr>
    </w:p>
    <w:p w14:paraId="45516492" w14:textId="77777777" w:rsidR="00BE2596" w:rsidRPr="008014B0" w:rsidRDefault="00BE2596" w:rsidP="00263AA4">
      <w:pPr>
        <w:pStyle w:val="KDPodnaslov2"/>
        <w:numPr>
          <w:ilvl w:val="1"/>
          <w:numId w:val="17"/>
        </w:numPr>
        <w:spacing w:before="0"/>
        <w:jc w:val="both"/>
        <w:rPr>
          <w:lang w:val="sr-Latn-RS"/>
        </w:rPr>
      </w:pPr>
      <w:r w:rsidRPr="00E47C2E">
        <w:rPr>
          <w:rFonts w:eastAsia="TimesNewRomanPSMT" w:cs="Arial"/>
          <w:bCs/>
          <w:iCs/>
          <w:color w:val="000000"/>
        </w:rPr>
        <w:t>Елементи</w:t>
      </w:r>
      <w:r w:rsidRPr="008014B0">
        <w:rPr>
          <w:rFonts w:eastAsia="TimesNewRomanPSMT" w:cs="Arial"/>
          <w:bCs/>
          <w:iCs/>
          <w:color w:val="000000"/>
          <w:lang w:val="sr-Latn-RS"/>
        </w:rPr>
        <w:t xml:space="preserve"> </w:t>
      </w:r>
      <w:r w:rsidRPr="00E47C2E">
        <w:rPr>
          <w:rFonts w:eastAsia="TimesNewRomanPSMT" w:cs="Arial"/>
          <w:bCs/>
          <w:iCs/>
          <w:color w:val="000000"/>
        </w:rPr>
        <w:t>критеријума</w:t>
      </w:r>
      <w:r w:rsidRPr="008014B0">
        <w:rPr>
          <w:rFonts w:eastAsia="TimesNewRomanPSMT" w:cs="Arial"/>
          <w:bCs/>
          <w:iCs/>
          <w:color w:val="000000"/>
          <w:lang w:val="sr-Latn-RS"/>
        </w:rPr>
        <w:t xml:space="preserve"> </w:t>
      </w:r>
      <w:r w:rsidRPr="00E47C2E">
        <w:rPr>
          <w:rFonts w:eastAsia="TimesNewRomanPSMT" w:cs="Arial"/>
          <w:bCs/>
          <w:iCs/>
          <w:color w:val="000000"/>
        </w:rPr>
        <w:t>односно</w:t>
      </w:r>
      <w:r w:rsidRPr="008014B0">
        <w:rPr>
          <w:rFonts w:eastAsia="TimesNewRomanPSMT" w:cs="Arial"/>
          <w:bCs/>
          <w:iCs/>
          <w:color w:val="000000"/>
          <w:lang w:val="sr-Latn-RS"/>
        </w:rPr>
        <w:t xml:space="preserve"> </w:t>
      </w:r>
      <w:r w:rsidRPr="00E47C2E">
        <w:rPr>
          <w:rFonts w:eastAsia="TimesNewRomanPSMT" w:cs="Arial"/>
          <w:bCs/>
          <w:iCs/>
          <w:color w:val="000000"/>
        </w:rPr>
        <w:t>начин</w:t>
      </w:r>
      <w:r w:rsidRPr="008014B0">
        <w:rPr>
          <w:rFonts w:eastAsia="TimesNewRomanPSMT" w:cs="Arial"/>
          <w:bCs/>
          <w:iCs/>
          <w:color w:val="000000"/>
          <w:lang w:val="sr-Latn-RS"/>
        </w:rPr>
        <w:t xml:space="preserve"> </w:t>
      </w:r>
      <w:r w:rsidRPr="00E47C2E">
        <w:rPr>
          <w:rFonts w:eastAsia="TimesNewRomanPSMT" w:cs="Arial"/>
          <w:bCs/>
          <w:iCs/>
          <w:color w:val="000000"/>
        </w:rPr>
        <w:t>на</w:t>
      </w:r>
      <w:r w:rsidRPr="008014B0">
        <w:rPr>
          <w:rFonts w:eastAsia="TimesNewRomanPSMT" w:cs="Arial"/>
          <w:bCs/>
          <w:iCs/>
          <w:color w:val="000000"/>
          <w:lang w:val="sr-Latn-RS"/>
        </w:rPr>
        <w:t xml:space="preserve"> </w:t>
      </w:r>
      <w:r w:rsidRPr="00E47C2E">
        <w:rPr>
          <w:rFonts w:eastAsia="TimesNewRomanPSMT" w:cs="Arial"/>
          <w:bCs/>
          <w:iCs/>
          <w:color w:val="000000"/>
        </w:rPr>
        <w:t>основу</w:t>
      </w:r>
      <w:r w:rsidRPr="008014B0">
        <w:rPr>
          <w:rFonts w:eastAsia="TimesNewRomanPSMT" w:cs="Arial"/>
          <w:bCs/>
          <w:iCs/>
          <w:color w:val="000000"/>
          <w:lang w:val="sr-Latn-RS"/>
        </w:rPr>
        <w:t xml:space="preserve"> </w:t>
      </w:r>
      <w:r w:rsidRPr="00E47C2E">
        <w:rPr>
          <w:rFonts w:eastAsia="TimesNewRomanPSMT" w:cs="Arial"/>
          <w:bCs/>
          <w:iCs/>
          <w:color w:val="000000"/>
        </w:rPr>
        <w:t>којих</w:t>
      </w:r>
      <w:r w:rsidRPr="008014B0">
        <w:rPr>
          <w:rFonts w:eastAsia="TimesNewRomanPSMT" w:cs="Arial"/>
          <w:bCs/>
          <w:iCs/>
          <w:color w:val="000000"/>
          <w:lang w:val="sr-Latn-RS"/>
        </w:rPr>
        <w:t xml:space="preserve"> </w:t>
      </w:r>
      <w:r w:rsidRPr="00E47C2E">
        <w:rPr>
          <w:rFonts w:eastAsia="TimesNewRomanPSMT" w:cs="Arial"/>
          <w:bCs/>
          <w:iCs/>
          <w:color w:val="000000"/>
        </w:rPr>
        <w:t>ће</w:t>
      </w:r>
      <w:r w:rsidRPr="008014B0">
        <w:rPr>
          <w:rFonts w:eastAsia="TimesNewRomanPSMT" w:cs="Arial"/>
          <w:bCs/>
          <w:iCs/>
          <w:color w:val="000000"/>
          <w:lang w:val="sr-Latn-RS"/>
        </w:rPr>
        <w:t xml:space="preserve"> </w:t>
      </w:r>
      <w:r w:rsidRPr="00E47C2E">
        <w:rPr>
          <w:rFonts w:eastAsia="TimesNewRomanPSMT" w:cs="Arial"/>
          <w:bCs/>
          <w:iCs/>
          <w:color w:val="000000"/>
        </w:rPr>
        <w:t>наручилац</w:t>
      </w:r>
      <w:r w:rsidRPr="008014B0">
        <w:rPr>
          <w:rFonts w:eastAsia="TimesNewRomanPSMT" w:cs="Arial"/>
          <w:bCs/>
          <w:iCs/>
          <w:color w:val="000000"/>
          <w:lang w:val="sr-Latn-RS"/>
        </w:rPr>
        <w:t xml:space="preserve"> </w:t>
      </w:r>
      <w:r w:rsidRPr="00E47C2E">
        <w:rPr>
          <w:rFonts w:eastAsia="TimesNewRomanPSMT" w:cs="Arial"/>
          <w:bCs/>
          <w:iCs/>
          <w:color w:val="000000"/>
        </w:rPr>
        <w:t>извршити</w:t>
      </w:r>
      <w:r w:rsidRPr="008014B0">
        <w:rPr>
          <w:rFonts w:eastAsia="TimesNewRomanPSMT" w:cs="Arial"/>
          <w:bCs/>
          <w:iCs/>
          <w:color w:val="000000"/>
          <w:lang w:val="sr-Latn-RS"/>
        </w:rPr>
        <w:t xml:space="preserve"> </w:t>
      </w:r>
      <w:r w:rsidRPr="00E47C2E">
        <w:rPr>
          <w:rFonts w:eastAsia="TimesNewRomanPSMT" w:cs="Arial"/>
          <w:bCs/>
          <w:iCs/>
          <w:color w:val="000000"/>
        </w:rPr>
        <w:t>доделу</w:t>
      </w:r>
      <w:r w:rsidRPr="008014B0">
        <w:rPr>
          <w:rFonts w:eastAsia="TimesNewRomanPSMT" w:cs="Arial"/>
          <w:bCs/>
          <w:iCs/>
          <w:color w:val="000000"/>
          <w:lang w:val="sr-Latn-RS"/>
        </w:rPr>
        <w:t xml:space="preserve"> </w:t>
      </w:r>
      <w:r w:rsidRPr="00E47C2E">
        <w:rPr>
          <w:rFonts w:eastAsia="TimesNewRomanPSMT" w:cs="Arial"/>
          <w:bCs/>
          <w:iCs/>
          <w:color w:val="000000"/>
        </w:rPr>
        <w:t>уговора</w:t>
      </w:r>
      <w:r w:rsidRPr="008014B0">
        <w:rPr>
          <w:rFonts w:eastAsia="TimesNewRomanPSMT" w:cs="Arial"/>
          <w:bCs/>
          <w:iCs/>
          <w:color w:val="000000"/>
          <w:lang w:val="sr-Latn-RS"/>
        </w:rPr>
        <w:t xml:space="preserve"> </w:t>
      </w:r>
      <w:r w:rsidRPr="00E47C2E">
        <w:rPr>
          <w:rFonts w:eastAsia="TimesNewRomanPSMT" w:cs="Arial"/>
          <w:bCs/>
          <w:iCs/>
          <w:color w:val="000000"/>
        </w:rPr>
        <w:t>у</w:t>
      </w:r>
      <w:r w:rsidRPr="008014B0">
        <w:rPr>
          <w:rFonts w:eastAsia="TimesNewRomanPSMT" w:cs="Arial"/>
          <w:bCs/>
          <w:iCs/>
          <w:color w:val="000000"/>
          <w:lang w:val="sr-Latn-RS"/>
        </w:rPr>
        <w:t xml:space="preserve"> </w:t>
      </w:r>
      <w:r w:rsidRPr="00E47C2E">
        <w:rPr>
          <w:rFonts w:eastAsia="TimesNewRomanPSMT" w:cs="Arial"/>
          <w:bCs/>
          <w:iCs/>
          <w:color w:val="000000"/>
        </w:rPr>
        <w:t>ситуацији</w:t>
      </w:r>
      <w:r w:rsidRPr="008014B0">
        <w:rPr>
          <w:rFonts w:eastAsia="TimesNewRomanPSMT" w:cs="Arial"/>
          <w:bCs/>
          <w:iCs/>
          <w:color w:val="000000"/>
          <w:lang w:val="sr-Latn-RS"/>
        </w:rPr>
        <w:t xml:space="preserve"> </w:t>
      </w:r>
      <w:r w:rsidRPr="00E47C2E">
        <w:rPr>
          <w:rFonts w:eastAsia="TimesNewRomanPSMT" w:cs="Arial"/>
          <w:bCs/>
          <w:iCs/>
          <w:color w:val="000000"/>
        </w:rPr>
        <w:t>када</w:t>
      </w:r>
      <w:r w:rsidRPr="008014B0">
        <w:rPr>
          <w:rFonts w:eastAsia="TimesNewRomanPSMT" w:cs="Arial"/>
          <w:bCs/>
          <w:iCs/>
          <w:color w:val="000000"/>
          <w:lang w:val="sr-Latn-RS"/>
        </w:rPr>
        <w:t xml:space="preserve"> </w:t>
      </w:r>
      <w:r w:rsidRPr="00E47C2E">
        <w:rPr>
          <w:rFonts w:eastAsia="TimesNewRomanPSMT" w:cs="Arial"/>
          <w:bCs/>
          <w:iCs/>
          <w:color w:val="000000"/>
        </w:rPr>
        <w:t>постоје</w:t>
      </w:r>
      <w:r w:rsidRPr="008014B0">
        <w:rPr>
          <w:rFonts w:eastAsia="TimesNewRomanPSMT" w:cs="Arial"/>
          <w:bCs/>
          <w:iCs/>
          <w:color w:val="000000"/>
          <w:lang w:val="sr-Latn-RS"/>
        </w:rPr>
        <w:t xml:space="preserve"> </w:t>
      </w:r>
      <w:r w:rsidRPr="00E47C2E">
        <w:rPr>
          <w:rFonts w:eastAsia="TimesNewRomanPSMT" w:cs="Arial"/>
          <w:bCs/>
          <w:iCs/>
          <w:color w:val="000000"/>
        </w:rPr>
        <w:t>две</w:t>
      </w:r>
      <w:r w:rsidRPr="008014B0">
        <w:rPr>
          <w:rFonts w:eastAsia="TimesNewRomanPSMT" w:cs="Arial"/>
          <w:bCs/>
          <w:iCs/>
          <w:color w:val="000000"/>
          <w:lang w:val="sr-Latn-RS"/>
        </w:rPr>
        <w:t xml:space="preserve"> </w:t>
      </w:r>
      <w:r w:rsidRPr="00E47C2E">
        <w:rPr>
          <w:rFonts w:eastAsia="TimesNewRomanPSMT" w:cs="Arial"/>
          <w:bCs/>
          <w:iCs/>
          <w:color w:val="000000"/>
        </w:rPr>
        <w:t>или</w:t>
      </w:r>
      <w:r w:rsidRPr="008014B0">
        <w:rPr>
          <w:rFonts w:eastAsia="TimesNewRomanPSMT" w:cs="Arial"/>
          <w:bCs/>
          <w:iCs/>
          <w:color w:val="000000"/>
          <w:lang w:val="sr-Latn-RS"/>
        </w:rPr>
        <w:t xml:space="preserve"> </w:t>
      </w:r>
      <w:r w:rsidRPr="00E47C2E">
        <w:rPr>
          <w:rFonts w:eastAsia="TimesNewRomanPSMT" w:cs="Arial"/>
          <w:bCs/>
          <w:iCs/>
          <w:color w:val="000000"/>
        </w:rPr>
        <w:t>више</w:t>
      </w:r>
      <w:r w:rsidRPr="008014B0">
        <w:rPr>
          <w:rFonts w:eastAsia="TimesNewRomanPSMT" w:cs="Arial"/>
          <w:bCs/>
          <w:iCs/>
          <w:color w:val="000000"/>
          <w:lang w:val="sr-Latn-RS"/>
        </w:rPr>
        <w:t xml:space="preserve"> </w:t>
      </w:r>
      <w:r w:rsidRPr="00E47C2E">
        <w:rPr>
          <w:rFonts w:eastAsia="TimesNewRomanPSMT" w:cs="Arial"/>
          <w:bCs/>
          <w:iCs/>
          <w:color w:val="000000"/>
        </w:rPr>
        <w:t>понуда</w:t>
      </w:r>
      <w:r w:rsidRPr="008014B0">
        <w:rPr>
          <w:rFonts w:eastAsia="TimesNewRomanPSMT" w:cs="Arial"/>
          <w:bCs/>
          <w:iCs/>
          <w:color w:val="000000"/>
          <w:lang w:val="sr-Latn-RS"/>
        </w:rPr>
        <w:t xml:space="preserve"> </w:t>
      </w:r>
      <w:r w:rsidRPr="00E47C2E">
        <w:rPr>
          <w:rFonts w:eastAsia="TimesNewRomanPSMT" w:cs="Arial"/>
          <w:bCs/>
          <w:iCs/>
          <w:color w:val="000000"/>
        </w:rPr>
        <w:t>са</w:t>
      </w:r>
      <w:r w:rsidR="00ED2E69">
        <w:rPr>
          <w:rFonts w:eastAsia="TimesNewRomanPSMT" w:cs="Arial"/>
          <w:bCs/>
          <w:iCs/>
          <w:color w:val="000000"/>
          <w:lang w:val="sr-Cyrl-RS"/>
        </w:rPr>
        <w:t xml:space="preserve"> истом понуђеном ценом</w:t>
      </w:r>
      <w:r w:rsidRPr="008014B0">
        <w:rPr>
          <w:rFonts w:eastAsia="TimesNewRomanPSMT" w:cs="Arial"/>
          <w:bCs/>
          <w:iCs/>
          <w:color w:val="000000"/>
          <w:lang w:val="sr-Latn-RS"/>
        </w:rPr>
        <w:t>:</w:t>
      </w:r>
    </w:p>
    <w:p w14:paraId="5E8BFDF1" w14:textId="77777777" w:rsidR="00DC5C8E" w:rsidRPr="008014B0" w:rsidRDefault="00DC5C8E" w:rsidP="00DC5C8E">
      <w:pPr>
        <w:spacing w:before="0"/>
        <w:rPr>
          <w:rFonts w:cs="Arial"/>
          <w:lang w:val="sr-Cyrl-RS"/>
        </w:rPr>
      </w:pPr>
      <w:r w:rsidRPr="003741C4">
        <w:rPr>
          <w:rFonts w:cs="Arial"/>
        </w:rPr>
        <w:t>Уколико</w:t>
      </w:r>
      <w:r w:rsidRPr="008014B0">
        <w:rPr>
          <w:rFonts w:cs="Arial"/>
          <w:lang w:val="sr-Latn-RS"/>
        </w:rPr>
        <w:t xml:space="preserve"> </w:t>
      </w:r>
      <w:r w:rsidRPr="003741C4">
        <w:rPr>
          <w:rFonts w:cs="Arial"/>
        </w:rPr>
        <w:t>две</w:t>
      </w:r>
      <w:r w:rsidRPr="008014B0">
        <w:rPr>
          <w:rFonts w:cs="Arial"/>
          <w:lang w:val="sr-Latn-RS"/>
        </w:rPr>
        <w:t xml:space="preserve"> </w:t>
      </w:r>
      <w:r w:rsidRPr="003741C4">
        <w:rPr>
          <w:rFonts w:cs="Arial"/>
        </w:rPr>
        <w:t>или</w:t>
      </w:r>
      <w:r w:rsidRPr="008014B0">
        <w:rPr>
          <w:rFonts w:cs="Arial"/>
          <w:lang w:val="sr-Latn-RS"/>
        </w:rPr>
        <w:t xml:space="preserve"> </w:t>
      </w:r>
      <w:r w:rsidRPr="003741C4">
        <w:rPr>
          <w:rFonts w:cs="Arial"/>
        </w:rPr>
        <w:t>више</w:t>
      </w:r>
      <w:r w:rsidRPr="008014B0">
        <w:rPr>
          <w:rFonts w:cs="Arial"/>
          <w:lang w:val="sr-Latn-RS"/>
        </w:rPr>
        <w:t xml:space="preserve"> </w:t>
      </w:r>
      <w:r w:rsidRPr="003741C4">
        <w:rPr>
          <w:rFonts w:cs="Arial"/>
        </w:rPr>
        <w:t>понуда</w:t>
      </w:r>
      <w:r w:rsidRPr="008014B0">
        <w:rPr>
          <w:rFonts w:cs="Arial"/>
          <w:lang w:val="sr-Latn-RS"/>
        </w:rPr>
        <w:t xml:space="preserve"> </w:t>
      </w:r>
      <w:r w:rsidRPr="003741C4">
        <w:rPr>
          <w:rFonts w:cs="Arial"/>
        </w:rPr>
        <w:t>имају</w:t>
      </w:r>
      <w:r w:rsidRPr="008014B0">
        <w:rPr>
          <w:rFonts w:cs="Arial"/>
          <w:lang w:val="sr-Latn-RS"/>
        </w:rPr>
        <w:t xml:space="preserve"> </w:t>
      </w:r>
      <w:r w:rsidRPr="003741C4">
        <w:rPr>
          <w:rFonts w:cs="Arial"/>
        </w:rPr>
        <w:t>исту</w:t>
      </w:r>
      <w:r w:rsidRPr="008014B0">
        <w:rPr>
          <w:rFonts w:cs="Arial"/>
          <w:lang w:val="sr-Latn-RS"/>
        </w:rPr>
        <w:t xml:space="preserve"> </w:t>
      </w:r>
      <w:r w:rsidRPr="003741C4">
        <w:rPr>
          <w:rFonts w:cs="Arial"/>
        </w:rPr>
        <w:t>понуђену</w:t>
      </w:r>
      <w:r w:rsidRPr="008014B0">
        <w:rPr>
          <w:rFonts w:cs="Arial"/>
          <w:lang w:val="sr-Latn-RS"/>
        </w:rPr>
        <w:t xml:space="preserve"> </w:t>
      </w:r>
      <w:r w:rsidRPr="003741C4">
        <w:rPr>
          <w:rFonts w:cs="Arial"/>
        </w:rPr>
        <w:t>цену</w:t>
      </w:r>
      <w:r w:rsidRPr="008014B0">
        <w:rPr>
          <w:rFonts w:cs="Arial"/>
          <w:lang w:val="sr-Latn-RS"/>
        </w:rPr>
        <w:t xml:space="preserve">, </w:t>
      </w:r>
      <w:r w:rsidRPr="008014B0">
        <w:rPr>
          <w:rFonts w:cs="Arial"/>
          <w:lang w:val="sr-Cyrl-RS"/>
        </w:rPr>
        <w:t>повољнија понуда биће изабрана путем жреба.</w:t>
      </w:r>
    </w:p>
    <w:p w14:paraId="3B99FCA3" w14:textId="77777777" w:rsidR="0034724D" w:rsidRDefault="00DC5C8E" w:rsidP="00DC5C8E">
      <w:pPr>
        <w:spacing w:before="0"/>
        <w:rPr>
          <w:rFonts w:cs="Arial"/>
          <w:lang w:val="sr-Cyrl-RS"/>
        </w:rPr>
      </w:pPr>
      <w:r w:rsidRPr="008014B0">
        <w:rPr>
          <w:rFonts w:cs="Arial"/>
          <w:lang w:val="sr-Cyrl-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8014B0">
        <w:rPr>
          <w:rFonts w:cs="Arial"/>
          <w:lang w:val="sr-Cyrl-RS"/>
        </w:rPr>
        <w:t xml:space="preserve">аручилац ће исписати називе Понуђача, те папире ставити у кутију, одакле ће један </w:t>
      </w:r>
    </w:p>
    <w:p w14:paraId="1D7DDD3F" w14:textId="77777777" w:rsidR="008014B0" w:rsidRDefault="00DC5C8E" w:rsidP="009A46B7">
      <w:pPr>
        <w:spacing w:before="0"/>
        <w:rPr>
          <w:rFonts w:eastAsia="Arial Unicode MS" w:cs="Arial"/>
          <w:b/>
          <w:kern w:val="2"/>
          <w:lang w:val="sr-Cyrl-RS"/>
        </w:rPr>
      </w:pPr>
      <w:r w:rsidRPr="008014B0">
        <w:rPr>
          <w:rFonts w:cs="Arial"/>
          <w:lang w:val="sr-Cyrl-RS"/>
        </w:rPr>
        <w:t>од чланова Комисије извући само један папир.Понуђачу чији назив буде на извученом папиру биће додељен повљнији ранг. О извршеном жребању сачињава се Записник који потписују представници Наручиоца и пристуних Понуђача</w:t>
      </w:r>
      <w:r w:rsidR="008014B0">
        <w:rPr>
          <w:rFonts w:cs="Arial"/>
          <w:lang w:val="sr-Cyrl-RS"/>
        </w:rPr>
        <w:t>.</w:t>
      </w:r>
    </w:p>
    <w:p w14:paraId="009D802C" w14:textId="77777777" w:rsidR="008014B0" w:rsidRDefault="008014B0" w:rsidP="009A46B7">
      <w:pPr>
        <w:spacing w:before="0"/>
        <w:rPr>
          <w:rFonts w:eastAsia="Arial Unicode MS" w:cs="Arial"/>
          <w:b/>
          <w:kern w:val="2"/>
          <w:lang w:val="sr-Cyrl-RS"/>
        </w:rPr>
      </w:pPr>
    </w:p>
    <w:p w14:paraId="354AD9FF" w14:textId="77777777" w:rsidR="008014B0" w:rsidRDefault="008014B0" w:rsidP="009A46B7">
      <w:pPr>
        <w:spacing w:before="0"/>
        <w:rPr>
          <w:rFonts w:eastAsia="Arial Unicode MS" w:cs="Arial"/>
          <w:b/>
          <w:kern w:val="2"/>
          <w:lang w:val="sr-Cyrl-RS"/>
        </w:rPr>
      </w:pPr>
    </w:p>
    <w:p w14:paraId="287607E2" w14:textId="77777777" w:rsidR="008D2B23" w:rsidRDefault="008D2B23" w:rsidP="00263AA4">
      <w:pPr>
        <w:pStyle w:val="KDPodnaslov1"/>
        <w:numPr>
          <w:ilvl w:val="0"/>
          <w:numId w:val="29"/>
        </w:numPr>
        <w:spacing w:before="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8014B0">
        <w:rPr>
          <w:rFonts w:cs="Arial"/>
          <w:lang w:val="sr-Cyrl-RS"/>
        </w:rPr>
        <w:lastRenderedPageBreak/>
        <w:t>УПУТСТВО ПОНУЂАЧИМА КАКО ДА САЧИНЕ ПОНУДУ</w:t>
      </w:r>
      <w:bookmarkEnd w:id="204"/>
    </w:p>
    <w:p w14:paraId="531921E5" w14:textId="77777777" w:rsidR="00822D3A" w:rsidRPr="008014B0" w:rsidRDefault="00822D3A" w:rsidP="00822D3A">
      <w:pPr>
        <w:pStyle w:val="KDPodnaslov1"/>
        <w:spacing w:before="0"/>
        <w:ind w:left="927"/>
        <w:rPr>
          <w:rFonts w:cs="Arial"/>
          <w:lang w:val="sr-Cyrl-RS"/>
        </w:rPr>
      </w:pPr>
    </w:p>
    <w:p w14:paraId="06364242"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A989F50" w14:textId="77777777" w:rsidR="008D2B23" w:rsidRPr="008014B0" w:rsidRDefault="008D2B23" w:rsidP="008D2B23">
      <w:pPr>
        <w:pStyle w:val="KDParagraf"/>
        <w:spacing w:before="0"/>
        <w:rPr>
          <w:rFonts w:cs="Arial"/>
          <w:lang w:val="ru-RU"/>
        </w:rPr>
      </w:pPr>
      <w:r w:rsidRPr="008014B0">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56FEABA" w14:textId="77777777" w:rsidR="008D2B23" w:rsidRPr="008014B0" w:rsidRDefault="008D2B23" w:rsidP="00263AA4">
      <w:pPr>
        <w:pStyle w:val="KDPodnaslov2"/>
        <w:numPr>
          <w:ilvl w:val="1"/>
          <w:numId w:val="18"/>
        </w:numPr>
        <w:spacing w:before="0"/>
        <w:jc w:val="both"/>
        <w:rPr>
          <w:rFonts w:cs="Arial"/>
          <w:lang w:val="ru-RU"/>
        </w:rPr>
      </w:pPr>
      <w:bookmarkStart w:id="205" w:name="_Toc441651577"/>
      <w:bookmarkStart w:id="206" w:name="_Toc442559888"/>
      <w:r w:rsidRPr="008014B0">
        <w:rPr>
          <w:rFonts w:cs="Arial"/>
          <w:lang w:val="ru-RU"/>
        </w:rPr>
        <w:t>Језик на којем понуда мора бити састављена</w:t>
      </w:r>
      <w:bookmarkEnd w:id="205"/>
      <w:bookmarkEnd w:id="206"/>
    </w:p>
    <w:p w14:paraId="518CA887" w14:textId="77777777" w:rsidR="008D2B23" w:rsidRPr="008014B0" w:rsidRDefault="008D2B23" w:rsidP="008D2B23">
      <w:pPr>
        <w:pStyle w:val="KDParagraf"/>
        <w:spacing w:before="0"/>
        <w:rPr>
          <w:rFonts w:cs="Arial"/>
          <w:lang w:val="ru-RU"/>
        </w:rPr>
      </w:pPr>
      <w:r w:rsidRPr="008014B0">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16B6FADF" w14:textId="77777777" w:rsidR="008D2B23" w:rsidRPr="00DC244F" w:rsidRDefault="008D2B23" w:rsidP="00263AA4">
      <w:pPr>
        <w:pStyle w:val="KDPodnaslov2"/>
        <w:numPr>
          <w:ilvl w:val="1"/>
          <w:numId w:val="18"/>
        </w:numPr>
        <w:spacing w:before="0"/>
        <w:jc w:val="both"/>
        <w:rPr>
          <w:rFonts w:cs="Arial"/>
          <w:lang w:val="ru-RU"/>
        </w:rPr>
      </w:pPr>
      <w:bookmarkStart w:id="207" w:name="_Toc441651578"/>
      <w:bookmarkStart w:id="208" w:name="_Toc442559889"/>
      <w:r w:rsidRPr="00DC244F">
        <w:rPr>
          <w:rFonts w:cs="Arial"/>
          <w:lang w:val="ru-RU"/>
        </w:rPr>
        <w:t xml:space="preserve">Начин састављања </w:t>
      </w:r>
      <w:r w:rsidR="00FC355A" w:rsidRPr="00DC244F">
        <w:rPr>
          <w:rFonts w:cs="Arial"/>
          <w:lang w:val="ru-RU"/>
        </w:rPr>
        <w:t xml:space="preserve">и подношења </w:t>
      </w:r>
      <w:r w:rsidRPr="00DC244F">
        <w:rPr>
          <w:rFonts w:cs="Arial"/>
          <w:lang w:val="ru-RU"/>
        </w:rPr>
        <w:t>понуде</w:t>
      </w:r>
      <w:bookmarkEnd w:id="207"/>
      <w:bookmarkEnd w:id="208"/>
    </w:p>
    <w:p w14:paraId="04C2F98F"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46EC8D6F" w14:textId="77777777" w:rsidR="008D2B23" w:rsidRPr="008014B0" w:rsidRDefault="008D2B23" w:rsidP="008D2B23">
      <w:pPr>
        <w:pStyle w:val="KDParagraf"/>
        <w:spacing w:before="0"/>
        <w:rPr>
          <w:rFonts w:cs="Arial"/>
          <w:lang w:val="ru-RU"/>
        </w:rPr>
      </w:pPr>
      <w:r w:rsidRPr="008014B0">
        <w:rPr>
          <w:rFonts w:cs="Arial"/>
          <w:lang w:val="ru-RU"/>
        </w:rPr>
        <w:t xml:space="preserve">Препоручује се да </w:t>
      </w:r>
      <w:r w:rsidR="007E46B0">
        <w:rPr>
          <w:rFonts w:cs="Arial"/>
          <w:lang w:val="ru-RU"/>
        </w:rPr>
        <w:t xml:space="preserve">сви документи поднети у понуди </w:t>
      </w:r>
      <w:r w:rsidRPr="008014B0">
        <w:rPr>
          <w:rFonts w:cs="Arial"/>
          <w:lang w:val="ru-RU"/>
        </w:rPr>
        <w:t>буду нумерисани</w:t>
      </w:r>
      <w:r w:rsidRPr="00E47C2E">
        <w:rPr>
          <w:rFonts w:cs="Arial"/>
          <w:lang w:val="sr-Latn-CS"/>
        </w:rPr>
        <w:t xml:space="preserve"> и</w:t>
      </w:r>
      <w:r w:rsidRPr="008014B0">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BFAB4C9"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014B0">
        <w:rPr>
          <w:rFonts w:cs="Arial"/>
          <w:lang w:val="ru-RU"/>
        </w:rPr>
        <w:t>н</w:t>
      </w:r>
      <w:r w:rsidRPr="00E47C2E">
        <w:rPr>
          <w:rFonts w:cs="Arial"/>
          <w:lang w:val="ru-RU"/>
        </w:rPr>
        <w:t>“, „2 од н“ и тако све до „н од н“, с тим да „н“ представља укупан број страна понуде.</w:t>
      </w:r>
    </w:p>
    <w:p w14:paraId="5BF67E93" w14:textId="77777777"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A62BB7A" w14:textId="77777777" w:rsidR="008014B0" w:rsidRPr="00F91478" w:rsidRDefault="008D2B23" w:rsidP="008014B0">
      <w:pPr>
        <w:pStyle w:val="KDParagraf"/>
        <w:rPr>
          <w:rFonts w:cs="Arial"/>
          <w:b/>
          <w:lang w:val="ru-RU"/>
        </w:rPr>
      </w:pPr>
      <w:r w:rsidRPr="00E47C2E">
        <w:rPr>
          <w:rFonts w:cs="Arial"/>
          <w:lang w:val="ru-RU"/>
        </w:rPr>
        <w:t xml:space="preserve">Понуђач подноси понуду у затвореној коверти </w:t>
      </w:r>
      <w:r w:rsidRPr="008014B0">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F91478">
        <w:rPr>
          <w:rFonts w:cs="Arial"/>
          <w:b/>
          <w:lang w:val="ru-RU"/>
        </w:rPr>
        <w:t xml:space="preserve">Јавно предузеће „Електропривреда Србије“, </w:t>
      </w:r>
      <w:r w:rsidR="002A4077" w:rsidRPr="00F91478">
        <w:rPr>
          <w:rFonts w:cs="Arial"/>
          <w:b/>
          <w:lang w:val="ru-RU"/>
        </w:rPr>
        <w:t>огранак ТЕНТ,</w:t>
      </w:r>
      <w:r w:rsidR="002A4077" w:rsidRPr="00F91478">
        <w:rPr>
          <w:rFonts w:cs="Arial"/>
          <w:b/>
          <w:color w:val="00B0F0"/>
          <w:lang w:val="ru-RU"/>
        </w:rPr>
        <w:t xml:space="preserve"> </w:t>
      </w:r>
      <w:r w:rsidR="00234B4C" w:rsidRPr="00F91478">
        <w:rPr>
          <w:rFonts w:cs="Arial"/>
          <w:b/>
          <w:lang w:val="ru-RU"/>
        </w:rPr>
        <w:t>Богољуба Урошевића Црног бр.44., 11500 Обреновац</w:t>
      </w:r>
      <w:r w:rsidR="002A4077" w:rsidRPr="00F91478">
        <w:rPr>
          <w:rFonts w:cs="Arial"/>
          <w:b/>
          <w:lang w:val="ru-RU"/>
        </w:rPr>
        <w:t>,</w:t>
      </w:r>
      <w:r w:rsidR="002A4077" w:rsidRPr="00F91478">
        <w:rPr>
          <w:rFonts w:cs="Arial"/>
          <w:b/>
          <w:color w:val="00B0F0"/>
          <w:lang w:val="ru-RU"/>
        </w:rPr>
        <w:t xml:space="preserve"> </w:t>
      </w:r>
      <w:r w:rsidR="002A4077" w:rsidRPr="00F91478">
        <w:rPr>
          <w:rFonts w:cs="Arial"/>
          <w:b/>
          <w:lang w:val="ru-RU"/>
        </w:rPr>
        <w:t>ПАК</w:t>
      </w:r>
      <w:r w:rsidR="002A4077" w:rsidRPr="00F91478">
        <w:rPr>
          <w:rFonts w:cs="Arial"/>
          <w:b/>
          <w:color w:val="00B0F0"/>
          <w:lang w:val="ru-RU"/>
        </w:rPr>
        <w:t xml:space="preserve"> </w:t>
      </w:r>
      <w:r w:rsidR="002A4077" w:rsidRPr="00F91478">
        <w:rPr>
          <w:rFonts w:cs="Arial"/>
          <w:b/>
          <w:lang w:val="ru-RU"/>
        </w:rPr>
        <w:t>писарница</w:t>
      </w:r>
      <w:r w:rsidRPr="00F91478">
        <w:rPr>
          <w:rFonts w:cs="Arial"/>
          <w:b/>
          <w:lang w:val="ru-RU"/>
        </w:rPr>
        <w:t xml:space="preserve"> - са назнаком: „Понуда за јавну набавку</w:t>
      </w:r>
      <w:r w:rsidR="00E006D1" w:rsidRPr="00F91478">
        <w:rPr>
          <w:rFonts w:cs="Arial"/>
          <w:b/>
          <w:lang w:val="ru-RU"/>
        </w:rPr>
        <w:t xml:space="preserve"> услуга:</w:t>
      </w:r>
      <w:r w:rsidRPr="00F91478">
        <w:rPr>
          <w:rFonts w:cs="Arial"/>
          <w:b/>
          <w:lang w:val="ru-RU"/>
        </w:rPr>
        <w:t xml:space="preserve"> </w:t>
      </w:r>
      <w:r w:rsidR="00670238">
        <w:rPr>
          <w:rFonts w:cs="Arial"/>
          <w:b/>
          <w:lang w:val="sr-Cyrl-RS" w:eastAsia="hr-HR"/>
        </w:rPr>
        <w:t>Анализа и испитивања узорака са цевног система котла блокова на ТЕНТ-А</w:t>
      </w:r>
      <w:r w:rsidR="001119EB" w:rsidRPr="00F91478">
        <w:rPr>
          <w:rFonts w:cs="Arial"/>
          <w:b/>
          <w:lang w:val="sr-Latn-RS" w:eastAsia="hr-HR"/>
        </w:rPr>
        <w:t>.</w:t>
      </w:r>
      <w:r w:rsidRPr="00F91478">
        <w:rPr>
          <w:rFonts w:cs="Arial"/>
          <w:b/>
          <w:lang w:val="ru-RU"/>
        </w:rPr>
        <w:t xml:space="preserve">- Јавна набавка број </w:t>
      </w:r>
      <w:r w:rsidR="00670238">
        <w:rPr>
          <w:b/>
          <w:szCs w:val="24"/>
          <w:lang w:val="sr-Cyrl-RS"/>
        </w:rPr>
        <w:t>2003/2018 (3000/0994/2018)</w:t>
      </w:r>
      <w:r w:rsidRPr="00F91478">
        <w:rPr>
          <w:rFonts w:cs="Arial"/>
          <w:b/>
          <w:lang w:val="ru-RU"/>
        </w:rPr>
        <w:t>- НЕ ОТВАРАТИ“</w:t>
      </w:r>
      <w:r w:rsidR="008014B0" w:rsidRPr="00F91478">
        <w:rPr>
          <w:rFonts w:cs="Arial"/>
          <w:b/>
          <w:lang w:val="ru-RU"/>
        </w:rPr>
        <w:t>, уручити Снежани Котлајић</w:t>
      </w:r>
      <w:r w:rsidRPr="00F91478">
        <w:rPr>
          <w:rFonts w:cs="Arial"/>
          <w:b/>
          <w:lang w:val="ru-RU"/>
        </w:rPr>
        <w:t xml:space="preserve">. </w:t>
      </w:r>
    </w:p>
    <w:p w14:paraId="58BEE447" w14:textId="77777777" w:rsidR="008D2B23" w:rsidRPr="008014B0" w:rsidRDefault="008D2B23" w:rsidP="008014B0">
      <w:pPr>
        <w:pStyle w:val="KDParagraf"/>
        <w:rPr>
          <w:rFonts w:cs="Arial"/>
          <w:lang w:val="sr-Latn-RS"/>
        </w:rPr>
      </w:pPr>
      <w:r w:rsidRPr="008014B0">
        <w:rPr>
          <w:rFonts w:cs="Arial"/>
          <w:lang w:val="ru-RU"/>
        </w:rPr>
        <w:t>На</w:t>
      </w:r>
      <w:r w:rsidRPr="008014B0">
        <w:rPr>
          <w:rFonts w:cs="Arial"/>
          <w:lang w:val="sr-Latn-RS"/>
        </w:rPr>
        <w:t xml:space="preserve"> </w:t>
      </w:r>
      <w:r w:rsidRPr="008014B0">
        <w:rPr>
          <w:rFonts w:cs="Arial"/>
          <w:lang w:val="ru-RU"/>
        </w:rPr>
        <w:t>полеђини</w:t>
      </w:r>
      <w:r w:rsidRPr="008014B0">
        <w:rPr>
          <w:rFonts w:cs="Arial"/>
          <w:lang w:val="sr-Latn-RS"/>
        </w:rPr>
        <w:t xml:space="preserve"> </w:t>
      </w:r>
      <w:r w:rsidRPr="008014B0">
        <w:rPr>
          <w:rFonts w:cs="Arial"/>
          <w:lang w:val="ru-RU"/>
        </w:rPr>
        <w:t>коверте</w:t>
      </w:r>
      <w:r w:rsidRPr="008014B0">
        <w:rPr>
          <w:rFonts w:cs="Arial"/>
          <w:lang w:val="sr-Latn-RS"/>
        </w:rPr>
        <w:t xml:space="preserve"> </w:t>
      </w:r>
      <w:r w:rsidRPr="008014B0">
        <w:rPr>
          <w:rFonts w:cs="Arial"/>
          <w:lang w:val="ru-RU"/>
        </w:rPr>
        <w:t>обавезно</w:t>
      </w:r>
      <w:r w:rsidRPr="008014B0">
        <w:rPr>
          <w:rFonts w:cs="Arial"/>
          <w:lang w:val="sr-Latn-RS"/>
        </w:rPr>
        <w:t xml:space="preserve"> </w:t>
      </w:r>
      <w:r w:rsidRPr="008014B0">
        <w:rPr>
          <w:rFonts w:cs="Arial"/>
          <w:lang w:val="ru-RU"/>
        </w:rPr>
        <w:t>се</w:t>
      </w:r>
      <w:r w:rsidRPr="008014B0">
        <w:rPr>
          <w:rFonts w:cs="Arial"/>
          <w:lang w:val="sr-Latn-RS"/>
        </w:rPr>
        <w:t xml:space="preserve"> </w:t>
      </w:r>
      <w:r w:rsidRPr="008014B0">
        <w:rPr>
          <w:rFonts w:cs="Arial"/>
          <w:lang w:val="ru-RU"/>
        </w:rPr>
        <w:t>уписује</w:t>
      </w:r>
      <w:r w:rsidRPr="008014B0">
        <w:rPr>
          <w:rFonts w:cs="Arial"/>
          <w:lang w:val="sr-Latn-RS"/>
        </w:rPr>
        <w:t xml:space="preserve"> </w:t>
      </w:r>
      <w:r w:rsidRPr="008014B0">
        <w:rPr>
          <w:rFonts w:cs="Arial"/>
          <w:lang w:val="ru-RU"/>
        </w:rPr>
        <w:t>тачан</w:t>
      </w:r>
      <w:r w:rsidRPr="008014B0">
        <w:rPr>
          <w:rFonts w:cs="Arial"/>
          <w:lang w:val="sr-Latn-RS"/>
        </w:rPr>
        <w:t xml:space="preserve"> </w:t>
      </w:r>
      <w:r w:rsidRPr="008014B0">
        <w:rPr>
          <w:rFonts w:cs="Arial"/>
          <w:lang w:val="ru-RU"/>
        </w:rPr>
        <w:t>назив</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адреса</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телефон</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факс</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као</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име</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презиме</w:t>
      </w:r>
      <w:r w:rsidRPr="008014B0">
        <w:rPr>
          <w:rFonts w:cs="Arial"/>
          <w:lang w:val="sr-Latn-RS"/>
        </w:rPr>
        <w:t xml:space="preserve"> </w:t>
      </w:r>
      <w:r w:rsidRPr="008014B0">
        <w:rPr>
          <w:rFonts w:cs="Arial"/>
          <w:lang w:val="ru-RU"/>
        </w:rPr>
        <w:t>овлашћеног</w:t>
      </w:r>
      <w:r w:rsidRPr="008014B0">
        <w:rPr>
          <w:rFonts w:cs="Arial"/>
          <w:lang w:val="sr-Latn-RS"/>
        </w:rPr>
        <w:t xml:space="preserve"> </w:t>
      </w:r>
      <w:r w:rsidRPr="008014B0">
        <w:rPr>
          <w:rFonts w:cs="Arial"/>
          <w:lang w:val="ru-RU"/>
        </w:rPr>
        <w:t>лица</w:t>
      </w:r>
      <w:r w:rsidRPr="008014B0">
        <w:rPr>
          <w:rFonts w:cs="Arial"/>
          <w:lang w:val="sr-Latn-RS"/>
        </w:rPr>
        <w:t xml:space="preserve"> </w:t>
      </w:r>
      <w:r w:rsidRPr="008014B0">
        <w:rPr>
          <w:rFonts w:cs="Arial"/>
          <w:lang w:val="ru-RU"/>
        </w:rPr>
        <w:t>за</w:t>
      </w:r>
      <w:r w:rsidRPr="008014B0">
        <w:rPr>
          <w:rFonts w:cs="Arial"/>
          <w:lang w:val="sr-Latn-RS"/>
        </w:rPr>
        <w:t xml:space="preserve"> </w:t>
      </w:r>
      <w:r w:rsidRPr="008014B0">
        <w:rPr>
          <w:rFonts w:cs="Arial"/>
          <w:lang w:val="ru-RU"/>
        </w:rPr>
        <w:t>контакт</w:t>
      </w:r>
      <w:r w:rsidRPr="008014B0">
        <w:rPr>
          <w:rFonts w:cs="Arial"/>
          <w:lang w:val="sr-Latn-RS"/>
        </w:rPr>
        <w:t>.</w:t>
      </w:r>
    </w:p>
    <w:p w14:paraId="2E485109" w14:textId="77777777" w:rsidR="008D2B23" w:rsidRPr="008014B0" w:rsidRDefault="008D2B23" w:rsidP="008D2B23">
      <w:pPr>
        <w:pStyle w:val="KDParagraf"/>
        <w:spacing w:before="0"/>
        <w:rPr>
          <w:rFonts w:cs="Arial"/>
          <w:lang w:val="sr-Latn-RS"/>
        </w:rPr>
      </w:pPr>
      <w:r w:rsidRPr="00E47C2E">
        <w:rPr>
          <w:rFonts w:eastAsia="TimesNewRomanPSMT" w:cs="Arial"/>
          <w:bCs/>
        </w:rPr>
        <w:t>У</w:t>
      </w:r>
      <w:r w:rsidRPr="008014B0">
        <w:rPr>
          <w:rFonts w:eastAsia="TimesNewRomanPSMT" w:cs="Arial"/>
          <w:bCs/>
          <w:lang w:val="sr-Latn-RS"/>
        </w:rPr>
        <w:t xml:space="preserve"> </w:t>
      </w:r>
      <w:r w:rsidRPr="00E47C2E">
        <w:rPr>
          <w:rFonts w:eastAsia="TimesNewRomanPSMT" w:cs="Arial"/>
          <w:bCs/>
        </w:rPr>
        <w:t>случају</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понуду</w:t>
      </w:r>
      <w:r w:rsidRPr="008014B0">
        <w:rPr>
          <w:rFonts w:eastAsia="TimesNewRomanPSMT" w:cs="Arial"/>
          <w:bCs/>
          <w:lang w:val="sr-Latn-RS"/>
        </w:rPr>
        <w:t xml:space="preserve"> </w:t>
      </w:r>
      <w:r w:rsidRPr="00E47C2E">
        <w:rPr>
          <w:rFonts w:eastAsia="TimesNewRomanPSMT" w:cs="Arial"/>
          <w:bCs/>
        </w:rPr>
        <w:t>подноси</w:t>
      </w:r>
      <w:r w:rsidRPr="008014B0">
        <w:rPr>
          <w:rFonts w:eastAsia="TimesNewRomanPSMT" w:cs="Arial"/>
          <w:bCs/>
          <w:lang w:val="sr-Latn-RS"/>
        </w:rPr>
        <w:t xml:space="preserve"> </w:t>
      </w:r>
      <w:r w:rsidRPr="00E47C2E">
        <w:rPr>
          <w:rFonts w:eastAsia="TimesNewRomanPSMT" w:cs="Arial"/>
          <w:bCs/>
        </w:rPr>
        <w:t>група</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на</w:t>
      </w:r>
      <w:r w:rsidRPr="008014B0">
        <w:rPr>
          <w:rFonts w:eastAsia="TimesNewRomanPSMT" w:cs="Arial"/>
          <w:bCs/>
          <w:lang w:val="sr-Latn-RS"/>
        </w:rPr>
        <w:t xml:space="preserve"> </w:t>
      </w:r>
      <w:r w:rsidRPr="00E47C2E">
        <w:rPr>
          <w:rFonts w:eastAsia="TimesNewRomanPSMT" w:cs="Arial"/>
          <w:bCs/>
        </w:rPr>
        <w:t>полеђини</w:t>
      </w:r>
      <w:r w:rsidRPr="008014B0">
        <w:rPr>
          <w:rFonts w:eastAsia="TimesNewRomanPSMT" w:cs="Arial"/>
          <w:bCs/>
          <w:lang w:val="sr-Latn-RS"/>
        </w:rPr>
        <w:t xml:space="preserve"> </w:t>
      </w:r>
      <w:r w:rsidRPr="00E47C2E">
        <w:rPr>
          <w:rFonts w:eastAsia="TimesNewRomanPSMT" w:cs="Arial"/>
          <w:bCs/>
        </w:rPr>
        <w:t>коверте</w:t>
      </w:r>
      <w:r w:rsidRPr="008014B0">
        <w:rPr>
          <w:rFonts w:eastAsia="TimesNewRomanPSMT" w:cs="Arial"/>
          <w:bCs/>
          <w:lang w:val="sr-Latn-RS"/>
        </w:rPr>
        <w:t xml:space="preserve"> </w:t>
      </w:r>
      <w:r w:rsidRPr="00E47C2E">
        <w:rPr>
          <w:rFonts w:eastAsia="TimesNewRomanPSMT" w:cs="Arial"/>
          <w:bCs/>
        </w:rPr>
        <w:t>је</w:t>
      </w:r>
      <w:r w:rsidRPr="008014B0">
        <w:rPr>
          <w:rFonts w:eastAsia="TimesNewRomanPSMT" w:cs="Arial"/>
          <w:bCs/>
          <w:lang w:val="sr-Latn-RS"/>
        </w:rPr>
        <w:t xml:space="preserve"> </w:t>
      </w:r>
      <w:r w:rsidR="00FE6030" w:rsidRPr="00E47C2E">
        <w:rPr>
          <w:rFonts w:eastAsia="TimesNewRomanPSMT" w:cs="Arial"/>
          <w:bCs/>
        </w:rPr>
        <w:t>пожељно</w:t>
      </w:r>
      <w:r w:rsidR="00FE6030" w:rsidRPr="008014B0">
        <w:rPr>
          <w:rFonts w:eastAsia="TimesNewRomanPSMT" w:cs="Arial"/>
          <w:bCs/>
          <w:lang w:val="sr-Latn-RS"/>
        </w:rPr>
        <w:t xml:space="preserve"> </w:t>
      </w:r>
      <w:r w:rsidRPr="00E47C2E">
        <w:rPr>
          <w:rFonts w:eastAsia="TimesNewRomanPSMT" w:cs="Arial"/>
          <w:bCs/>
        </w:rPr>
        <w:t>назначити</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се</w:t>
      </w:r>
      <w:r w:rsidRPr="008014B0">
        <w:rPr>
          <w:rFonts w:eastAsia="TimesNewRomanPSMT" w:cs="Arial"/>
          <w:bCs/>
          <w:lang w:val="sr-Latn-RS"/>
        </w:rPr>
        <w:t xml:space="preserve"> </w:t>
      </w:r>
      <w:r w:rsidRPr="00E47C2E">
        <w:rPr>
          <w:rFonts w:eastAsia="TimesNewRomanPSMT" w:cs="Arial"/>
          <w:bCs/>
        </w:rPr>
        <w:t>ради</w:t>
      </w:r>
      <w:r w:rsidRPr="008014B0">
        <w:rPr>
          <w:rFonts w:eastAsia="TimesNewRomanPSMT" w:cs="Arial"/>
          <w:bCs/>
          <w:lang w:val="sr-Latn-RS"/>
        </w:rPr>
        <w:t xml:space="preserve"> </w:t>
      </w:r>
      <w:r w:rsidRPr="00E47C2E">
        <w:rPr>
          <w:rFonts w:eastAsia="TimesNewRomanPSMT" w:cs="Arial"/>
          <w:bCs/>
        </w:rPr>
        <w:t>о</w:t>
      </w:r>
      <w:r w:rsidRPr="008014B0">
        <w:rPr>
          <w:rFonts w:eastAsia="TimesNewRomanPSMT" w:cs="Arial"/>
          <w:bCs/>
          <w:lang w:val="sr-Latn-RS"/>
        </w:rPr>
        <w:t xml:space="preserve"> </w:t>
      </w:r>
      <w:r w:rsidRPr="00E47C2E">
        <w:rPr>
          <w:rFonts w:eastAsia="TimesNewRomanPSMT" w:cs="Arial"/>
          <w:bCs/>
        </w:rPr>
        <w:t>групи</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навести</w:t>
      </w:r>
      <w:r w:rsidRPr="008014B0">
        <w:rPr>
          <w:rFonts w:eastAsia="TimesNewRomanPSMT" w:cs="Arial"/>
          <w:bCs/>
          <w:lang w:val="sr-Latn-RS"/>
        </w:rPr>
        <w:t xml:space="preserve"> </w:t>
      </w:r>
      <w:r w:rsidRPr="00E47C2E">
        <w:rPr>
          <w:rFonts w:eastAsia="TimesNewRomanPSMT" w:cs="Arial"/>
          <w:bCs/>
        </w:rPr>
        <w:t>називе</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адресу</w:t>
      </w:r>
      <w:r w:rsidRPr="008014B0">
        <w:rPr>
          <w:rFonts w:eastAsia="TimesNewRomanPSMT" w:cs="Arial"/>
          <w:bCs/>
          <w:lang w:val="sr-Latn-RS"/>
        </w:rPr>
        <w:t xml:space="preserve"> </w:t>
      </w:r>
      <w:r w:rsidRPr="00E47C2E">
        <w:rPr>
          <w:rFonts w:eastAsia="TimesNewRomanPSMT" w:cs="Arial"/>
          <w:bCs/>
        </w:rPr>
        <w:t>свих</w:t>
      </w:r>
      <w:r w:rsidRPr="008014B0">
        <w:rPr>
          <w:rFonts w:eastAsia="TimesNewRomanPSMT" w:cs="Arial"/>
          <w:bCs/>
          <w:lang w:val="sr-Latn-RS"/>
        </w:rPr>
        <w:t xml:space="preserve"> </w:t>
      </w:r>
      <w:r w:rsidRPr="00E47C2E">
        <w:rPr>
          <w:rFonts w:eastAsia="TimesNewRomanPSMT" w:cs="Arial"/>
          <w:bCs/>
        </w:rPr>
        <w:t>чланова</w:t>
      </w:r>
      <w:r w:rsidRPr="008014B0">
        <w:rPr>
          <w:rFonts w:eastAsia="TimesNewRomanPSMT" w:cs="Arial"/>
          <w:bCs/>
          <w:lang w:val="sr-Latn-RS"/>
        </w:rPr>
        <w:t xml:space="preserve"> </w:t>
      </w:r>
      <w:r w:rsidRPr="00E47C2E">
        <w:rPr>
          <w:rFonts w:eastAsia="TimesNewRomanPSMT" w:cs="Arial"/>
          <w:bCs/>
        </w:rPr>
        <w:t>групе</w:t>
      </w:r>
      <w:r w:rsidRPr="008014B0">
        <w:rPr>
          <w:rFonts w:eastAsia="TimesNewRomanPSMT" w:cs="Arial"/>
          <w:bCs/>
          <w:lang w:val="sr-Latn-RS"/>
        </w:rPr>
        <w:t xml:space="preserve"> </w:t>
      </w:r>
      <w:r w:rsidRPr="00E47C2E">
        <w:rPr>
          <w:rFonts w:eastAsia="TimesNewRomanPSMT" w:cs="Arial"/>
          <w:bCs/>
        </w:rPr>
        <w:t>понуђача</w:t>
      </w:r>
      <w:r w:rsidRPr="008014B0">
        <w:rPr>
          <w:rFonts w:cs="Arial"/>
          <w:lang w:val="sr-Latn-RS"/>
        </w:rPr>
        <w:t>.</w:t>
      </w:r>
    </w:p>
    <w:p w14:paraId="2759868F" w14:textId="77777777" w:rsidR="00613B13" w:rsidRPr="008014B0" w:rsidRDefault="00613B13" w:rsidP="00613B13">
      <w:pPr>
        <w:pStyle w:val="KDParagraf"/>
        <w:spacing w:before="0"/>
        <w:rPr>
          <w:rFonts w:cs="Arial"/>
          <w:lang w:val="sr-Latn-RS"/>
        </w:rPr>
      </w:pPr>
      <w:r w:rsidRPr="00E47C2E">
        <w:rPr>
          <w:rFonts w:cs="Arial"/>
        </w:rPr>
        <w:t>Уколико</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подносе</w:t>
      </w:r>
      <w:r w:rsidRPr="008014B0">
        <w:rPr>
          <w:rFonts w:cs="Arial"/>
          <w:lang w:val="sr-Latn-RS"/>
        </w:rPr>
        <w:t xml:space="preserve"> </w:t>
      </w:r>
      <w:r w:rsidRPr="00E47C2E">
        <w:rPr>
          <w:rFonts w:cs="Arial"/>
        </w:rPr>
        <w:t>заједничку</w:t>
      </w:r>
      <w:r w:rsidRPr="008014B0">
        <w:rPr>
          <w:rFonts w:cs="Arial"/>
          <w:lang w:val="sr-Latn-RS"/>
        </w:rPr>
        <w:t xml:space="preserve"> </w:t>
      </w:r>
      <w:r w:rsidRPr="00E47C2E">
        <w:rPr>
          <w:rFonts w:cs="Arial"/>
        </w:rPr>
        <w:t>понуду</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определи</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потписују</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оверавају</w:t>
      </w:r>
      <w:r w:rsidRPr="008014B0">
        <w:rPr>
          <w:rFonts w:cs="Arial"/>
          <w:lang w:val="sr-Latn-RS"/>
        </w:rPr>
        <w:t xml:space="preserve"> </w:t>
      </w:r>
      <w:r w:rsidRPr="00E47C2E">
        <w:rPr>
          <w:rFonts w:cs="Arial"/>
        </w:rPr>
        <w:t>сви</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одреди</w:t>
      </w:r>
      <w:r w:rsidRPr="008014B0">
        <w:rPr>
          <w:rFonts w:cs="Arial"/>
          <w:lang w:val="sr-Latn-RS"/>
        </w:rPr>
        <w:t xml:space="preserve"> </w:t>
      </w:r>
      <w:r w:rsidRPr="00E47C2E">
        <w:rPr>
          <w:rFonts w:cs="Arial"/>
        </w:rPr>
        <w:t>једног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ће</w:t>
      </w:r>
      <w:r w:rsidRPr="008014B0">
        <w:rPr>
          <w:rFonts w:cs="Arial"/>
          <w:lang w:val="sr-Latn-RS"/>
        </w:rPr>
        <w:t xml:space="preserve"> </w:t>
      </w:r>
      <w:r w:rsidRPr="00E47C2E">
        <w:rPr>
          <w:rFonts w:cs="Arial"/>
        </w:rPr>
        <w:t>потписивати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оверавати</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морају</w:t>
      </w:r>
      <w:r w:rsidRPr="008014B0">
        <w:rPr>
          <w:rFonts w:cs="Arial"/>
          <w:lang w:val="sr-Latn-RS"/>
        </w:rPr>
        <w:t xml:space="preserve"> </w:t>
      </w:r>
      <w:r w:rsidRPr="00E47C2E">
        <w:rPr>
          <w:rFonts w:cs="Arial"/>
        </w:rPr>
        <w:t>бити</w:t>
      </w:r>
      <w:r w:rsidRPr="008014B0">
        <w:rPr>
          <w:rFonts w:cs="Arial"/>
          <w:lang w:val="sr-Latn-RS"/>
        </w:rPr>
        <w:t xml:space="preserve"> </w:t>
      </w:r>
      <w:r w:rsidRPr="00E47C2E">
        <w:rPr>
          <w:rFonts w:cs="Arial"/>
        </w:rPr>
        <w:t>потписани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оверени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од</w:t>
      </w:r>
      <w:r w:rsidRPr="008014B0">
        <w:rPr>
          <w:rFonts w:cs="Arial"/>
          <w:lang w:val="sr-Latn-RS"/>
        </w:rPr>
        <w:t xml:space="preserve"> </w:t>
      </w:r>
      <w:r w:rsidRPr="00E47C2E">
        <w:rPr>
          <w:rFonts w:cs="Arial"/>
        </w:rPr>
        <w:t>стране</w:t>
      </w:r>
      <w:r w:rsidRPr="008014B0">
        <w:rPr>
          <w:rFonts w:cs="Arial"/>
          <w:lang w:val="sr-Latn-RS"/>
        </w:rPr>
        <w:t xml:space="preserve"> </w:t>
      </w:r>
      <w:r w:rsidRPr="00E47C2E">
        <w:rPr>
          <w:rFonts w:cs="Arial"/>
        </w:rPr>
        <w:t>сваког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w:t>
      </w:r>
      <w:r w:rsidR="006E6CB2" w:rsidRPr="006E6CB2">
        <w:rPr>
          <w:rFonts w:eastAsia="TimesNewRomanPS-BoldMT" w:cs="Arial"/>
          <w:bCs/>
          <w:lang w:val="sr-Cyrl-RS" w:eastAsia="sr-Latn-CS"/>
        </w:rPr>
        <w:t xml:space="preserve"> </w:t>
      </w:r>
    </w:p>
    <w:p w14:paraId="308BEFF2" w14:textId="77777777" w:rsidR="00613B13" w:rsidRPr="008014B0" w:rsidRDefault="00613B13" w:rsidP="00613B13">
      <w:pPr>
        <w:pStyle w:val="KDParagraf"/>
        <w:spacing w:before="0"/>
        <w:rPr>
          <w:rFonts w:cs="Arial"/>
          <w:lang w:val="sr-Latn-RS"/>
        </w:rPr>
      </w:pPr>
      <w:r w:rsidRPr="00E47C2E">
        <w:rPr>
          <w:rFonts w:cs="Arial"/>
        </w:rPr>
        <w:t>У</w:t>
      </w:r>
      <w:r w:rsidRPr="008014B0">
        <w:rPr>
          <w:rFonts w:cs="Arial"/>
          <w:lang w:val="sr-Latn-RS"/>
        </w:rPr>
        <w:t xml:space="preserve"> </w:t>
      </w:r>
      <w:r w:rsidRPr="00E47C2E">
        <w:rPr>
          <w:rFonts w:cs="Arial"/>
        </w:rPr>
        <w:t>случају</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определе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један</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наведено</w:t>
      </w:r>
      <w:r w:rsidRPr="008014B0">
        <w:rPr>
          <w:rFonts w:cs="Arial"/>
          <w:lang w:val="sr-Latn-RS"/>
        </w:rPr>
        <w:t xml:space="preserve"> </w:t>
      </w:r>
      <w:r w:rsidRPr="00E47C2E">
        <w:rPr>
          <w:rFonts w:cs="Arial"/>
        </w:rPr>
        <w:t>треба</w:t>
      </w:r>
      <w:r w:rsidRPr="008014B0">
        <w:rPr>
          <w:rFonts w:cs="Arial"/>
          <w:lang w:val="sr-Latn-RS"/>
        </w:rPr>
        <w:t xml:space="preserve"> </w:t>
      </w:r>
      <w:r w:rsidRPr="00E47C2E">
        <w:rPr>
          <w:rFonts w:cs="Arial"/>
        </w:rPr>
        <w:t>дефинисати</w:t>
      </w:r>
      <w:r w:rsidRPr="008014B0">
        <w:rPr>
          <w:rFonts w:cs="Arial"/>
          <w:lang w:val="sr-Latn-RS"/>
        </w:rPr>
        <w:t xml:space="preserve"> </w:t>
      </w:r>
      <w:r w:rsidRPr="00E47C2E">
        <w:rPr>
          <w:rFonts w:cs="Arial"/>
        </w:rPr>
        <w:t>споразумом</w:t>
      </w:r>
      <w:r w:rsidRPr="008014B0">
        <w:rPr>
          <w:rFonts w:cs="Arial"/>
          <w:lang w:val="sr-Latn-RS"/>
        </w:rPr>
        <w:t xml:space="preserve"> </w:t>
      </w:r>
      <w:r w:rsidRPr="00E47C2E">
        <w:rPr>
          <w:rFonts w:cs="Arial"/>
        </w:rPr>
        <w:t>којим</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међусобно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према</w:t>
      </w:r>
      <w:r w:rsidRPr="008014B0">
        <w:rPr>
          <w:rFonts w:cs="Arial"/>
          <w:lang w:val="sr-Latn-RS"/>
        </w:rPr>
        <w:t xml:space="preserve"> </w:t>
      </w:r>
      <w:r w:rsidRPr="00E47C2E">
        <w:rPr>
          <w:rFonts w:cs="Arial"/>
        </w:rPr>
        <w:t>наручиоцу</w:t>
      </w:r>
      <w:r w:rsidRPr="008014B0">
        <w:rPr>
          <w:rFonts w:cs="Arial"/>
          <w:lang w:val="sr-Latn-RS"/>
        </w:rPr>
        <w:t xml:space="preserve"> </w:t>
      </w:r>
      <w:r w:rsidRPr="00E47C2E">
        <w:rPr>
          <w:rFonts w:cs="Arial"/>
        </w:rPr>
        <w:lastRenderedPageBreak/>
        <w:t>обавезују</w:t>
      </w:r>
      <w:r w:rsidRPr="008014B0">
        <w:rPr>
          <w:rFonts w:cs="Arial"/>
          <w:lang w:val="sr-Latn-RS"/>
        </w:rPr>
        <w:t xml:space="preserve"> </w:t>
      </w:r>
      <w:r w:rsidRPr="00E47C2E">
        <w:rPr>
          <w:rFonts w:cs="Arial"/>
        </w:rPr>
        <w:t>на</w:t>
      </w:r>
      <w:r w:rsidRPr="008014B0">
        <w:rPr>
          <w:rFonts w:cs="Arial"/>
          <w:lang w:val="sr-Latn-RS"/>
        </w:rPr>
        <w:t xml:space="preserve"> </w:t>
      </w:r>
      <w:r w:rsidRPr="00E47C2E">
        <w:rPr>
          <w:rFonts w:cs="Arial"/>
        </w:rPr>
        <w:t>извршење</w:t>
      </w:r>
      <w:r w:rsidRPr="008014B0">
        <w:rPr>
          <w:rFonts w:cs="Arial"/>
          <w:lang w:val="sr-Latn-RS"/>
        </w:rPr>
        <w:t xml:space="preserve"> </w:t>
      </w:r>
      <w:r w:rsidRPr="00E47C2E">
        <w:rPr>
          <w:rFonts w:cs="Arial"/>
        </w:rPr>
        <w:t>јавне</w:t>
      </w:r>
      <w:r w:rsidRPr="008014B0">
        <w:rPr>
          <w:rFonts w:cs="Arial"/>
          <w:lang w:val="sr-Latn-RS"/>
        </w:rPr>
        <w:t xml:space="preserve"> </w:t>
      </w:r>
      <w:r w:rsidRPr="00E47C2E">
        <w:rPr>
          <w:rFonts w:cs="Arial"/>
        </w:rPr>
        <w:t>набавке</w:t>
      </w:r>
      <w:r w:rsidRPr="008014B0">
        <w:rPr>
          <w:rFonts w:cs="Arial"/>
          <w:lang w:val="sr-Latn-RS"/>
        </w:rPr>
        <w:t xml:space="preserve">, </w:t>
      </w:r>
      <w:r w:rsidRPr="00E47C2E">
        <w:rPr>
          <w:rFonts w:cs="Arial"/>
        </w:rPr>
        <w:t>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чини</w:t>
      </w:r>
      <w:r w:rsidRPr="008014B0">
        <w:rPr>
          <w:rFonts w:cs="Arial"/>
          <w:lang w:val="sr-Latn-RS"/>
        </w:rPr>
        <w:t xml:space="preserve"> </w:t>
      </w:r>
      <w:r w:rsidRPr="00E47C2E">
        <w:rPr>
          <w:rFonts w:cs="Arial"/>
        </w:rPr>
        <w:t>саставни</w:t>
      </w:r>
      <w:r w:rsidRPr="008014B0">
        <w:rPr>
          <w:rFonts w:cs="Arial"/>
          <w:lang w:val="sr-Latn-RS"/>
        </w:rPr>
        <w:t xml:space="preserve"> </w:t>
      </w:r>
      <w:r w:rsidRPr="00E47C2E">
        <w:rPr>
          <w:rFonts w:cs="Arial"/>
        </w:rPr>
        <w:t>део</w:t>
      </w:r>
      <w:r w:rsidRPr="008014B0">
        <w:rPr>
          <w:rFonts w:cs="Arial"/>
          <w:lang w:val="sr-Latn-RS"/>
        </w:rPr>
        <w:t xml:space="preserve"> </w:t>
      </w:r>
      <w:r w:rsidRPr="00E47C2E">
        <w:rPr>
          <w:rFonts w:cs="Arial"/>
        </w:rPr>
        <w:t>заједничке</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сагласно</w:t>
      </w:r>
      <w:r w:rsidRPr="008014B0">
        <w:rPr>
          <w:rFonts w:cs="Arial"/>
          <w:lang w:val="sr-Latn-RS"/>
        </w:rPr>
        <w:t xml:space="preserve"> </w:t>
      </w:r>
      <w:r w:rsidRPr="00E47C2E">
        <w:rPr>
          <w:rFonts w:cs="Arial"/>
        </w:rPr>
        <w:t>чл</w:t>
      </w:r>
      <w:r w:rsidRPr="008014B0">
        <w:rPr>
          <w:rFonts w:cs="Arial"/>
          <w:lang w:val="sr-Latn-RS"/>
        </w:rPr>
        <w:t xml:space="preserve">. 81. </w:t>
      </w:r>
      <w:r w:rsidRPr="00E47C2E">
        <w:rPr>
          <w:rFonts w:cs="Arial"/>
        </w:rPr>
        <w:t>Закона</w:t>
      </w:r>
      <w:r w:rsidRPr="008014B0">
        <w:rPr>
          <w:rFonts w:cs="Arial"/>
          <w:lang w:val="sr-Latn-RS"/>
        </w:rPr>
        <w:t xml:space="preserve">. </w:t>
      </w:r>
    </w:p>
    <w:p w14:paraId="0380E225" w14:textId="77777777" w:rsidR="00613B13" w:rsidRDefault="00613B13" w:rsidP="006440C9">
      <w:pPr>
        <w:pStyle w:val="KDParagraf"/>
        <w:spacing w:before="0"/>
        <w:rPr>
          <w:rFonts w:cs="Arial"/>
          <w:lang w:val="sr-Cyrl-RS"/>
        </w:rPr>
      </w:pPr>
      <w:r w:rsidRPr="00E47C2E">
        <w:rPr>
          <w:rFonts w:cs="Arial"/>
        </w:rPr>
        <w:t>Уколико</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неопходно</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исправи</w:t>
      </w:r>
      <w:r w:rsidRPr="008014B0">
        <w:rPr>
          <w:rFonts w:cs="Arial"/>
          <w:lang w:val="sr-Latn-RS"/>
        </w:rPr>
        <w:t xml:space="preserve"> </w:t>
      </w:r>
      <w:r w:rsidRPr="00E47C2E">
        <w:rPr>
          <w:rFonts w:cs="Arial"/>
        </w:rPr>
        <w:t>грешке</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направио</w:t>
      </w:r>
      <w:r w:rsidRPr="008014B0">
        <w:rPr>
          <w:rFonts w:cs="Arial"/>
          <w:lang w:val="sr-Latn-RS"/>
        </w:rPr>
        <w:t xml:space="preserve"> </w:t>
      </w:r>
      <w:r w:rsidRPr="00E47C2E">
        <w:rPr>
          <w:rFonts w:cs="Arial"/>
        </w:rPr>
        <w:t>приликом</w:t>
      </w:r>
      <w:r w:rsidRPr="008014B0">
        <w:rPr>
          <w:rFonts w:cs="Arial"/>
          <w:lang w:val="sr-Latn-RS"/>
        </w:rPr>
        <w:t xml:space="preserve"> </w:t>
      </w:r>
      <w:r w:rsidRPr="00E47C2E">
        <w:rPr>
          <w:rFonts w:cs="Arial"/>
        </w:rPr>
        <w:t>састављања</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попуњавања</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конкурсне</w:t>
      </w:r>
      <w:r w:rsidRPr="008014B0">
        <w:rPr>
          <w:rFonts w:cs="Arial"/>
          <w:lang w:val="sr-Latn-RS"/>
        </w:rPr>
        <w:t xml:space="preserve"> </w:t>
      </w:r>
      <w:r w:rsidRPr="00E47C2E">
        <w:rPr>
          <w:rFonts w:cs="Arial"/>
        </w:rPr>
        <w:t>документације</w:t>
      </w:r>
      <w:r w:rsidRPr="008014B0">
        <w:rPr>
          <w:rFonts w:cs="Arial"/>
          <w:lang w:val="sr-Latn-RS"/>
        </w:rPr>
        <w:t xml:space="preserve">, </w:t>
      </w:r>
      <w:r w:rsidRPr="00E47C2E">
        <w:rPr>
          <w:rFonts w:cs="Arial"/>
        </w:rPr>
        <w:t>дужан</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поред</w:t>
      </w:r>
      <w:r w:rsidRPr="008014B0">
        <w:rPr>
          <w:rFonts w:cs="Arial"/>
          <w:lang w:val="sr-Latn-RS"/>
        </w:rPr>
        <w:t xml:space="preserve"> </w:t>
      </w:r>
      <w:r w:rsidRPr="00E47C2E">
        <w:rPr>
          <w:rFonts w:cs="Arial"/>
        </w:rPr>
        <w:t>такве</w:t>
      </w:r>
      <w:r w:rsidRPr="008014B0">
        <w:rPr>
          <w:rFonts w:cs="Arial"/>
          <w:lang w:val="sr-Latn-RS"/>
        </w:rPr>
        <w:t xml:space="preserve"> </w:t>
      </w:r>
      <w:r w:rsidRPr="00E47C2E">
        <w:rPr>
          <w:rFonts w:cs="Arial"/>
        </w:rPr>
        <w:t>исправке</w:t>
      </w:r>
      <w:r w:rsidRPr="008014B0">
        <w:rPr>
          <w:rFonts w:cs="Arial"/>
          <w:lang w:val="sr-Latn-RS"/>
        </w:rPr>
        <w:t xml:space="preserve"> </w:t>
      </w:r>
      <w:r w:rsidRPr="00E47C2E">
        <w:rPr>
          <w:rFonts w:cs="Arial"/>
        </w:rPr>
        <w:t>стави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особе</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особа</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су</w:t>
      </w:r>
      <w:r w:rsidRPr="008014B0">
        <w:rPr>
          <w:rFonts w:cs="Arial"/>
          <w:lang w:val="sr-Latn-RS"/>
        </w:rPr>
        <w:t xml:space="preserve"> </w:t>
      </w:r>
      <w:r w:rsidRPr="00E47C2E">
        <w:rPr>
          <w:rFonts w:cs="Arial"/>
        </w:rPr>
        <w:t>потписале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понуђача</w:t>
      </w:r>
      <w:r w:rsidRPr="008014B0">
        <w:rPr>
          <w:rFonts w:cs="Arial"/>
          <w:lang w:val="sr-Latn-RS"/>
        </w:rPr>
        <w:t xml:space="preserve">. </w:t>
      </w:r>
    </w:p>
    <w:p w14:paraId="2D2C68BB" w14:textId="77777777" w:rsidR="008D2B23" w:rsidRDefault="008D2B23" w:rsidP="00263AA4">
      <w:pPr>
        <w:pStyle w:val="KDPodnaslov2"/>
        <w:numPr>
          <w:ilvl w:val="1"/>
          <w:numId w:val="18"/>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14:paraId="1BBA9FD6" w14:textId="77777777" w:rsidR="008D2B23" w:rsidRPr="008014B0" w:rsidRDefault="008D2B23" w:rsidP="008D2B23">
      <w:pPr>
        <w:pStyle w:val="KDParagraf"/>
        <w:spacing w:before="0"/>
        <w:rPr>
          <w:rFonts w:cs="Arial"/>
          <w:lang w:val="sr-Latn-RS"/>
        </w:rPr>
      </w:pPr>
      <w:r w:rsidRPr="00E47C2E">
        <w:rPr>
          <w:rFonts w:cs="Arial"/>
          <w:lang w:val="ru-RU" w:bidi="en-US"/>
        </w:rPr>
        <w:t>Садржину понуде, поред Обрасца понуде, чине и сви остали докази из чл. 75.</w:t>
      </w:r>
      <w:r w:rsidRPr="008014B0">
        <w:rPr>
          <w:rFonts w:cs="Arial"/>
          <w:lang w:val="ru-RU" w:bidi="en-US"/>
        </w:rPr>
        <w:t>и 76</w:t>
      </w:r>
      <w:r w:rsidRPr="00E47C2E">
        <w:rPr>
          <w:rFonts w:cs="Arial"/>
          <w:color w:val="00B0F0"/>
          <w:lang w:val="ru-RU" w:bidi="en-US"/>
        </w:rPr>
        <w:t>.</w:t>
      </w:r>
      <w:r w:rsidR="00860425">
        <w:rPr>
          <w:rFonts w:cs="Arial"/>
          <w:color w:val="00B0F0"/>
          <w:lang w:val="sr-Latn-RS" w:bidi="en-US"/>
        </w:rPr>
        <w:t xml:space="preserve"> </w:t>
      </w:r>
      <w:r w:rsidRPr="00E47C2E">
        <w:rPr>
          <w:rFonts w:cs="Arial"/>
        </w:rPr>
        <w:t>Закона</w:t>
      </w:r>
      <w:r w:rsidRPr="008014B0">
        <w:rPr>
          <w:rFonts w:cs="Arial"/>
          <w:lang w:val="sr-Latn-RS"/>
        </w:rPr>
        <w:t xml:space="preserve"> </w:t>
      </w:r>
      <w:r w:rsidRPr="00E47C2E">
        <w:rPr>
          <w:rFonts w:cs="Arial"/>
        </w:rPr>
        <w:t>о</w:t>
      </w:r>
      <w:r w:rsidRPr="008014B0">
        <w:rPr>
          <w:rFonts w:cs="Arial"/>
          <w:lang w:val="sr-Latn-RS"/>
        </w:rPr>
        <w:t xml:space="preserve"> </w:t>
      </w:r>
      <w:r w:rsidRPr="00E47C2E">
        <w:rPr>
          <w:rFonts w:cs="Arial"/>
        </w:rPr>
        <w:t>јавним</w:t>
      </w:r>
      <w:r w:rsidRPr="008014B0">
        <w:rPr>
          <w:rFonts w:cs="Arial"/>
          <w:lang w:val="sr-Latn-RS" w:bidi="en-US"/>
        </w:rPr>
        <w:t xml:space="preserve"> </w:t>
      </w:r>
      <w:r w:rsidRPr="00E47C2E">
        <w:rPr>
          <w:rFonts w:cs="Arial"/>
          <w:lang w:bidi="en-US"/>
        </w:rPr>
        <w:t>набавкама</w:t>
      </w:r>
      <w:r w:rsidRPr="008014B0">
        <w:rPr>
          <w:rFonts w:cs="Arial"/>
          <w:lang w:val="sr-Latn-RS" w:bidi="en-US"/>
        </w:rPr>
        <w:t xml:space="preserve">, </w:t>
      </w:r>
      <w:r w:rsidRPr="00E47C2E">
        <w:rPr>
          <w:rFonts w:cs="Arial"/>
          <w:lang w:bidi="en-US"/>
        </w:rPr>
        <w:t>предвиђени</w:t>
      </w:r>
      <w:r w:rsidRPr="008014B0">
        <w:rPr>
          <w:rFonts w:cs="Arial"/>
          <w:lang w:val="sr-Latn-RS" w:bidi="en-US"/>
        </w:rPr>
        <w:t xml:space="preserve"> </w:t>
      </w:r>
      <w:r w:rsidRPr="00E47C2E">
        <w:rPr>
          <w:rFonts w:cs="Arial"/>
          <w:lang w:bidi="en-US"/>
        </w:rPr>
        <w:t>чл</w:t>
      </w:r>
      <w:r w:rsidRPr="008014B0">
        <w:rPr>
          <w:rFonts w:cs="Arial"/>
          <w:lang w:val="sr-Latn-RS" w:bidi="en-US"/>
        </w:rPr>
        <w:t xml:space="preserve">. 77. </w:t>
      </w:r>
      <w:r w:rsidRPr="00E47C2E">
        <w:rPr>
          <w:rFonts w:cs="Arial"/>
          <w:lang w:bidi="en-US"/>
        </w:rPr>
        <w:t>Закона</w:t>
      </w:r>
      <w:r w:rsidRPr="008014B0">
        <w:rPr>
          <w:rFonts w:cs="Arial"/>
          <w:lang w:val="sr-Latn-RS" w:bidi="en-US"/>
        </w:rPr>
        <w:t xml:space="preserve">, </w:t>
      </w:r>
      <w:r w:rsidRPr="00E47C2E">
        <w:rPr>
          <w:rFonts w:cs="Arial"/>
          <w:lang w:bidi="en-US"/>
        </w:rPr>
        <w:t>који</w:t>
      </w:r>
      <w:r w:rsidRPr="008014B0">
        <w:rPr>
          <w:rFonts w:cs="Arial"/>
          <w:lang w:val="sr-Latn-RS" w:bidi="en-US"/>
        </w:rPr>
        <w:t xml:space="preserve"> </w:t>
      </w:r>
      <w:r w:rsidRPr="00E47C2E">
        <w:rPr>
          <w:rFonts w:cs="Arial"/>
          <w:lang w:bidi="en-US"/>
        </w:rPr>
        <w:t>су</w:t>
      </w:r>
      <w:r w:rsidRPr="008014B0">
        <w:rPr>
          <w:rFonts w:cs="Arial"/>
          <w:lang w:val="sr-Latn-RS" w:bidi="en-US"/>
        </w:rPr>
        <w:t xml:space="preserve"> </w:t>
      </w:r>
      <w:r w:rsidRPr="00E47C2E">
        <w:rPr>
          <w:rFonts w:cs="Arial"/>
          <w:lang w:bidi="en-US"/>
        </w:rPr>
        <w:t>наведени</w:t>
      </w:r>
      <w:r w:rsidRPr="008014B0">
        <w:rPr>
          <w:rFonts w:cs="Arial"/>
          <w:lang w:val="sr-Latn-RS" w:bidi="en-US"/>
        </w:rPr>
        <w:t xml:space="preserve"> </w:t>
      </w:r>
      <w:r w:rsidRPr="00E47C2E">
        <w:rPr>
          <w:rFonts w:cs="Arial"/>
          <w:lang w:bidi="en-US"/>
        </w:rPr>
        <w:t>у</w:t>
      </w:r>
      <w:r w:rsidRPr="008014B0">
        <w:rPr>
          <w:rFonts w:cs="Arial"/>
          <w:lang w:val="sr-Latn-RS" w:bidi="en-US"/>
        </w:rPr>
        <w:t xml:space="preserve"> </w:t>
      </w:r>
      <w:r w:rsidRPr="00E47C2E">
        <w:rPr>
          <w:rFonts w:cs="Arial"/>
          <w:lang w:bidi="en-US"/>
        </w:rPr>
        <w:t>конкурсној</w:t>
      </w:r>
      <w:r w:rsidRPr="008014B0">
        <w:rPr>
          <w:rFonts w:cs="Arial"/>
          <w:lang w:val="sr-Latn-RS" w:bidi="en-US"/>
        </w:rPr>
        <w:t xml:space="preserve"> </w:t>
      </w:r>
      <w:r w:rsidRPr="00E47C2E">
        <w:rPr>
          <w:rFonts w:cs="Arial"/>
          <w:lang w:bidi="en-US"/>
        </w:rPr>
        <w:t>документацији</w:t>
      </w:r>
      <w:r w:rsidRPr="008014B0">
        <w:rPr>
          <w:rFonts w:cs="Arial"/>
          <w:lang w:val="sr-Latn-RS" w:bidi="en-US"/>
        </w:rPr>
        <w:t xml:space="preserve">, </w:t>
      </w:r>
      <w:r w:rsidRPr="00E47C2E">
        <w:rPr>
          <w:rFonts w:cs="Arial"/>
          <w:lang w:bidi="en-US"/>
        </w:rPr>
        <w:t>као</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сви</w:t>
      </w:r>
      <w:r w:rsidRPr="008014B0">
        <w:rPr>
          <w:rFonts w:cs="Arial"/>
          <w:lang w:val="sr-Latn-RS" w:bidi="en-US"/>
        </w:rPr>
        <w:t xml:space="preserve"> </w:t>
      </w:r>
      <w:r w:rsidRPr="00E47C2E">
        <w:rPr>
          <w:rFonts w:cs="Arial"/>
          <w:lang w:bidi="en-US"/>
        </w:rPr>
        <w:t>тражени</w:t>
      </w:r>
      <w:r w:rsidRPr="008014B0">
        <w:rPr>
          <w:rFonts w:cs="Arial"/>
          <w:lang w:val="sr-Latn-RS" w:bidi="en-US"/>
        </w:rPr>
        <w:t xml:space="preserve"> </w:t>
      </w:r>
      <w:r w:rsidRPr="00E47C2E">
        <w:rPr>
          <w:rFonts w:cs="Arial"/>
          <w:lang w:bidi="en-US"/>
        </w:rPr>
        <w:t>прилози</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изјаве</w:t>
      </w:r>
      <w:r w:rsidR="001945FA" w:rsidRPr="008014B0">
        <w:rPr>
          <w:rFonts w:cs="Arial"/>
          <w:lang w:val="sr-Latn-RS" w:bidi="en-US"/>
        </w:rPr>
        <w:t xml:space="preserve"> (</w:t>
      </w:r>
      <w:r w:rsidR="001945FA" w:rsidRPr="00E47C2E">
        <w:rPr>
          <w:rFonts w:cs="Arial"/>
          <w:lang w:bidi="en-US"/>
        </w:rPr>
        <w:t>попуњени</w:t>
      </w:r>
      <w:r w:rsidR="001945FA" w:rsidRPr="008014B0">
        <w:rPr>
          <w:rFonts w:cs="Arial"/>
          <w:lang w:val="sr-Latn-RS" w:bidi="en-US"/>
        </w:rPr>
        <w:t xml:space="preserve">, </w:t>
      </w:r>
      <w:r w:rsidR="001945FA" w:rsidRPr="00E47C2E">
        <w:rPr>
          <w:rFonts w:cs="Arial"/>
          <w:lang w:bidi="en-US"/>
        </w:rPr>
        <w:t>потписани</w:t>
      </w:r>
      <w:r w:rsidR="001945FA" w:rsidRPr="008014B0">
        <w:rPr>
          <w:rFonts w:cs="Arial"/>
          <w:lang w:val="sr-Latn-RS" w:bidi="en-US"/>
        </w:rPr>
        <w:t xml:space="preserve"> </w:t>
      </w:r>
      <w:r w:rsidR="001945FA" w:rsidRPr="00E47C2E">
        <w:rPr>
          <w:rFonts w:cs="Arial"/>
          <w:lang w:bidi="en-US"/>
        </w:rPr>
        <w:t>и</w:t>
      </w:r>
      <w:r w:rsidR="001945FA" w:rsidRPr="008014B0">
        <w:rPr>
          <w:rFonts w:cs="Arial"/>
          <w:lang w:val="sr-Latn-RS" w:bidi="en-US"/>
        </w:rPr>
        <w:t xml:space="preserve"> </w:t>
      </w:r>
      <w:r w:rsidR="001945FA" w:rsidRPr="00E47C2E">
        <w:rPr>
          <w:rFonts w:cs="Arial"/>
          <w:lang w:bidi="en-US"/>
        </w:rPr>
        <w:t>печатом</w:t>
      </w:r>
      <w:r w:rsidR="001945FA" w:rsidRPr="008014B0">
        <w:rPr>
          <w:rFonts w:cs="Arial"/>
          <w:lang w:val="sr-Latn-RS" w:bidi="en-US"/>
        </w:rPr>
        <w:t xml:space="preserve"> </w:t>
      </w:r>
      <w:r w:rsidR="001945FA" w:rsidRPr="00E47C2E">
        <w:rPr>
          <w:rFonts w:cs="Arial"/>
          <w:lang w:bidi="en-US"/>
        </w:rPr>
        <w:t>оверени</w:t>
      </w:r>
      <w:r w:rsidR="001945FA" w:rsidRPr="008014B0">
        <w:rPr>
          <w:rFonts w:cs="Arial"/>
          <w:lang w:val="sr-Latn-RS" w:bidi="en-US"/>
        </w:rPr>
        <w:t>)</w:t>
      </w:r>
      <w:r w:rsidRPr="008014B0">
        <w:rPr>
          <w:rFonts w:cs="Arial"/>
          <w:lang w:val="sr-Latn-RS" w:bidi="en-US"/>
        </w:rPr>
        <w:t xml:space="preserve"> </w:t>
      </w:r>
      <w:r w:rsidRPr="00E47C2E">
        <w:rPr>
          <w:rFonts w:cs="Arial"/>
          <w:lang w:bidi="en-US"/>
        </w:rPr>
        <w:t>на</w:t>
      </w:r>
      <w:r w:rsidRPr="008014B0">
        <w:rPr>
          <w:rFonts w:cs="Arial"/>
          <w:lang w:val="sr-Latn-RS" w:bidi="en-US"/>
        </w:rPr>
        <w:t xml:space="preserve"> </w:t>
      </w:r>
      <w:r w:rsidRPr="00E47C2E">
        <w:rPr>
          <w:rFonts w:cs="Arial"/>
          <w:lang w:bidi="en-US"/>
        </w:rPr>
        <w:t>начин</w:t>
      </w:r>
      <w:r w:rsidRPr="008014B0">
        <w:rPr>
          <w:rFonts w:cs="Arial"/>
          <w:lang w:val="sr-Latn-RS" w:bidi="en-US"/>
        </w:rPr>
        <w:t xml:space="preserve"> </w:t>
      </w:r>
      <w:r w:rsidRPr="00E47C2E">
        <w:rPr>
          <w:rFonts w:cs="Arial"/>
          <w:lang w:bidi="en-US"/>
        </w:rPr>
        <w:t>предвиђен</w:t>
      </w:r>
      <w:r w:rsidRPr="008014B0">
        <w:rPr>
          <w:rFonts w:cs="Arial"/>
          <w:lang w:val="sr-Latn-RS" w:bidi="en-US"/>
        </w:rPr>
        <w:t xml:space="preserve"> </w:t>
      </w:r>
      <w:r w:rsidRPr="00E47C2E">
        <w:rPr>
          <w:rFonts w:cs="Arial"/>
          <w:lang w:bidi="en-US"/>
        </w:rPr>
        <w:t>следећим</w:t>
      </w:r>
      <w:r w:rsidRPr="008014B0">
        <w:rPr>
          <w:rFonts w:cs="Arial"/>
          <w:lang w:val="sr-Latn-RS" w:bidi="en-US"/>
        </w:rPr>
        <w:t xml:space="preserve"> </w:t>
      </w:r>
      <w:r w:rsidRPr="00E47C2E">
        <w:rPr>
          <w:rFonts w:cs="Arial"/>
          <w:lang w:bidi="en-US"/>
        </w:rPr>
        <w:t>ставом</w:t>
      </w:r>
      <w:r w:rsidRPr="008014B0">
        <w:rPr>
          <w:rFonts w:cs="Arial"/>
          <w:lang w:val="sr-Latn-RS" w:bidi="en-US"/>
        </w:rPr>
        <w:t xml:space="preserve"> </w:t>
      </w:r>
      <w:r w:rsidRPr="00E47C2E">
        <w:rPr>
          <w:rFonts w:cs="Arial"/>
          <w:lang w:bidi="en-US"/>
        </w:rPr>
        <w:t>ове</w:t>
      </w:r>
      <w:r w:rsidRPr="008014B0">
        <w:rPr>
          <w:rFonts w:cs="Arial"/>
          <w:lang w:val="sr-Latn-RS" w:bidi="en-US"/>
        </w:rPr>
        <w:t xml:space="preserve"> </w:t>
      </w:r>
      <w:r w:rsidRPr="00E47C2E">
        <w:rPr>
          <w:rFonts w:cs="Arial"/>
          <w:lang w:bidi="en-US"/>
        </w:rPr>
        <w:t>тачке</w:t>
      </w:r>
      <w:r w:rsidRPr="008014B0">
        <w:rPr>
          <w:rFonts w:cs="Arial"/>
          <w:lang w:val="sr-Latn-RS"/>
        </w:rPr>
        <w:t>:</w:t>
      </w:r>
    </w:p>
    <w:p w14:paraId="61928D50" w14:textId="77777777" w:rsidR="00860425" w:rsidRPr="00E47C2E" w:rsidRDefault="00860425" w:rsidP="00860425">
      <w:pPr>
        <w:pStyle w:val="KDNabrajanje"/>
        <w:spacing w:before="0"/>
        <w:rPr>
          <w:rFonts w:cs="Arial"/>
        </w:rPr>
      </w:pPr>
      <w:r w:rsidRPr="00E47C2E">
        <w:rPr>
          <w:rFonts w:cs="Arial"/>
        </w:rPr>
        <w:t xml:space="preserve">Образац понуде </w:t>
      </w:r>
    </w:p>
    <w:p w14:paraId="4E441539" w14:textId="77777777" w:rsidR="00860425" w:rsidRPr="00E47C2E" w:rsidRDefault="00860425" w:rsidP="00860425">
      <w:pPr>
        <w:pStyle w:val="KDNabrajanje"/>
        <w:spacing w:before="0"/>
        <w:rPr>
          <w:rFonts w:cs="Arial"/>
        </w:rPr>
      </w:pPr>
      <w:r w:rsidRPr="00E47C2E">
        <w:rPr>
          <w:rFonts w:cs="Arial"/>
        </w:rPr>
        <w:t xml:space="preserve">Структура цене </w:t>
      </w:r>
    </w:p>
    <w:p w14:paraId="24EEF969" w14:textId="77777777"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w:t>
      </w:r>
      <w:r w:rsidR="008014B0">
        <w:rPr>
          <w:rFonts w:cs="Arial"/>
          <w:lang w:val="sr-Cyrl-RS"/>
        </w:rPr>
        <w:t xml:space="preserve"> </w:t>
      </w:r>
      <w:r w:rsidRPr="00E47C2E">
        <w:rPr>
          <w:rFonts w:cs="Arial"/>
        </w:rPr>
        <w:t>88 Закона</w:t>
      </w:r>
    </w:p>
    <w:p w14:paraId="7EE2F27A" w14:textId="77777777" w:rsidR="00860425" w:rsidRPr="00E47C2E" w:rsidRDefault="00860425" w:rsidP="00860425">
      <w:pPr>
        <w:pStyle w:val="KDNabrajanje"/>
        <w:spacing w:before="0"/>
        <w:rPr>
          <w:rFonts w:cs="Arial"/>
        </w:rPr>
      </w:pPr>
      <w:r w:rsidRPr="00E47C2E">
        <w:rPr>
          <w:rFonts w:cs="Arial"/>
        </w:rPr>
        <w:t xml:space="preserve">Изјава о независној понуди </w:t>
      </w:r>
    </w:p>
    <w:p w14:paraId="637D4182" w14:textId="77777777"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14:paraId="5746F68F" w14:textId="77777777"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14:paraId="586DC016" w14:textId="77777777"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14:paraId="056EFAAA" w14:textId="77777777"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14:paraId="0D930A1A" w14:textId="77777777"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14:paraId="5CF73FB7" w14:textId="77777777"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14:paraId="14543922" w14:textId="77777777" w:rsidR="00860425" w:rsidRPr="00583F86" w:rsidRDefault="00860425" w:rsidP="00860425">
      <w:pPr>
        <w:pStyle w:val="KDNabrajanje"/>
        <w:spacing w:before="0"/>
      </w:pPr>
      <w:r w:rsidRPr="00C655C3">
        <w:t>Овлашћење за потписника (ако не потписује заступник)</w:t>
      </w:r>
    </w:p>
    <w:p w14:paraId="7E20852B" w14:textId="77777777" w:rsidR="00EE070C" w:rsidRPr="00905572"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14:paraId="40A1CF30"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A9634FD" w14:textId="77777777"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1A3932E" w14:textId="77777777" w:rsidR="008D2B23" w:rsidRPr="00E47C2E" w:rsidRDefault="003C4E60" w:rsidP="00263AA4">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14:paraId="4B5211D8"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268365E9" w14:textId="77777777" w:rsidR="00FC355A" w:rsidRPr="00E47C2E" w:rsidRDefault="008D2B23" w:rsidP="00FC355A">
      <w:pPr>
        <w:pStyle w:val="KDParagraf"/>
        <w:spacing w:before="0"/>
        <w:rPr>
          <w:rFonts w:cs="Arial"/>
          <w:lang w:val="sr-Cyrl-CS"/>
        </w:rPr>
      </w:pPr>
      <w:r w:rsidRPr="008014B0">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9E95857" w14:textId="77777777" w:rsidR="00D31C28" w:rsidRPr="00D31C28" w:rsidRDefault="00FC355A" w:rsidP="0066644E">
      <w:pPr>
        <w:pStyle w:val="KDParagraf"/>
        <w:spacing w:before="0"/>
        <w:rPr>
          <w:rFonts w:cs="Arial"/>
          <w:lang w:val="sr-Cyrl-RS"/>
        </w:rPr>
      </w:pPr>
      <w:r w:rsidRPr="008014B0">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8014B0">
        <w:rPr>
          <w:rFonts w:cs="Arial"/>
          <w:lang w:val="sr-Cyrl-CS"/>
        </w:rPr>
        <w:t>огранак ТЕНТ,</w:t>
      </w:r>
      <w:r w:rsidR="0066644E" w:rsidRPr="008014B0">
        <w:rPr>
          <w:rFonts w:cs="Arial"/>
          <w:color w:val="00B0F0"/>
          <w:lang w:val="sr-Cyrl-CS"/>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8014B0">
        <w:rPr>
          <w:rFonts w:cs="Arial"/>
          <w:lang w:val="ru-RU"/>
        </w:rPr>
        <w:t>.</w:t>
      </w:r>
    </w:p>
    <w:p w14:paraId="27EEBA07" w14:textId="77777777" w:rsidR="008D2B23" w:rsidRPr="008014B0" w:rsidRDefault="008D2B23" w:rsidP="008D2B23">
      <w:pPr>
        <w:pStyle w:val="KDParagraf"/>
        <w:spacing w:before="0"/>
        <w:rPr>
          <w:rFonts w:cs="Arial"/>
          <w:lang w:val="ru-RU"/>
        </w:rPr>
      </w:pPr>
      <w:r w:rsidRPr="008014B0">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8014B0">
        <w:rPr>
          <w:rFonts w:cs="Arial"/>
          <w:lang w:val="ru-RU"/>
        </w:rPr>
        <w:t xml:space="preserve">(пожељно је да буде </w:t>
      </w:r>
      <w:r w:rsidRPr="008014B0">
        <w:rPr>
          <w:rFonts w:cs="Arial"/>
          <w:lang w:val="ru-RU"/>
        </w:rPr>
        <w:t>издато на м</w:t>
      </w:r>
      <w:r w:rsidR="00EF4665" w:rsidRPr="008014B0">
        <w:rPr>
          <w:rFonts w:cs="Arial"/>
          <w:lang w:val="ru-RU"/>
        </w:rPr>
        <w:t xml:space="preserve">еморандуму понуђача), </w:t>
      </w:r>
      <w:r w:rsidR="009B6CFC" w:rsidRPr="008014B0">
        <w:rPr>
          <w:rFonts w:cs="Arial"/>
          <w:lang w:val="ru-RU"/>
        </w:rPr>
        <w:t xml:space="preserve">заведено </w:t>
      </w:r>
      <w:r w:rsidRPr="008014B0">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C636FC5" w14:textId="77777777" w:rsidR="008D2B23" w:rsidRPr="008014B0" w:rsidRDefault="008D2B23" w:rsidP="008D2B23">
      <w:pPr>
        <w:pStyle w:val="KDParagraf"/>
        <w:spacing w:before="0"/>
        <w:rPr>
          <w:rFonts w:cs="Arial"/>
          <w:lang w:val="ru-RU"/>
        </w:rPr>
      </w:pPr>
      <w:r w:rsidRPr="008014B0">
        <w:rPr>
          <w:rFonts w:cs="Arial"/>
          <w:lang w:val="ru-RU"/>
        </w:rPr>
        <w:t>Комисија за јавну набавку води записник о отварању понуда у који се уносе подаци у складу са Законом.</w:t>
      </w:r>
    </w:p>
    <w:p w14:paraId="5DC38825" w14:textId="77777777" w:rsidR="008D2B23" w:rsidRPr="008014B0" w:rsidRDefault="008D2B23" w:rsidP="008D2B23">
      <w:pPr>
        <w:pStyle w:val="KDParagraf"/>
        <w:spacing w:before="0"/>
        <w:rPr>
          <w:rFonts w:cs="Arial"/>
          <w:lang w:val="ru-RU"/>
        </w:rPr>
      </w:pPr>
      <w:r w:rsidRPr="008014B0">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14:paraId="314ADA65" w14:textId="77777777" w:rsidR="008D2B23" w:rsidRPr="008014B0" w:rsidRDefault="008D2B23" w:rsidP="008D2B23">
      <w:pPr>
        <w:pStyle w:val="KDParagraf"/>
        <w:spacing w:before="0"/>
        <w:rPr>
          <w:rFonts w:cs="Arial"/>
          <w:lang w:val="ru-RU"/>
        </w:rPr>
      </w:pPr>
      <w:r w:rsidRPr="008014B0">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5F84546" w14:textId="77777777" w:rsidR="008D2B23" w:rsidRPr="00E47C2E" w:rsidRDefault="008D2B23" w:rsidP="00263AA4">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14:paraId="1086517E"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0BF1180F"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3B349D4A" w14:textId="77777777" w:rsidR="008D2B23" w:rsidRPr="008014B0" w:rsidRDefault="008D2B23" w:rsidP="008D2B23">
      <w:pPr>
        <w:pStyle w:val="KDParagraf"/>
        <w:spacing w:before="0"/>
        <w:rPr>
          <w:rFonts w:cs="Arial"/>
          <w:lang w:val="ru-RU"/>
        </w:rPr>
      </w:pPr>
      <w:r w:rsidRPr="008014B0">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C82EF4E" w14:textId="77777777" w:rsidR="008D2B23" w:rsidRPr="008014B0" w:rsidRDefault="008D2B23" w:rsidP="008D2B23">
      <w:pPr>
        <w:pStyle w:val="KDParagraf"/>
        <w:spacing w:before="0"/>
        <w:rPr>
          <w:rFonts w:cs="Arial"/>
          <w:lang w:val="ru-RU"/>
        </w:rPr>
      </w:pPr>
      <w:r w:rsidRPr="008014B0">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762371DA" w14:textId="77777777" w:rsidR="008D2B23" w:rsidRPr="008014B0" w:rsidRDefault="008D2B23" w:rsidP="008D2B23">
      <w:pPr>
        <w:pStyle w:val="KDParagraf"/>
        <w:spacing w:before="0"/>
        <w:rPr>
          <w:rFonts w:cs="Arial"/>
          <w:lang w:val="ru-RU"/>
        </w:rPr>
      </w:pPr>
      <w:r w:rsidRPr="008014B0">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CE2F7F9" w14:textId="77777777" w:rsidR="008D2B23" w:rsidRPr="00DC244F" w:rsidRDefault="008D2B23" w:rsidP="00263AA4">
      <w:pPr>
        <w:pStyle w:val="KDPodnaslov2"/>
        <w:numPr>
          <w:ilvl w:val="1"/>
          <w:numId w:val="18"/>
        </w:numPr>
        <w:spacing w:before="0"/>
        <w:jc w:val="both"/>
        <w:rPr>
          <w:rFonts w:cs="Arial"/>
          <w:lang w:val="ru-RU"/>
        </w:rPr>
      </w:pPr>
      <w:bookmarkStart w:id="215" w:name="_Toc441651582"/>
      <w:bookmarkStart w:id="216" w:name="_Toc442559893"/>
      <w:r w:rsidRPr="00DC244F">
        <w:rPr>
          <w:rFonts w:cs="Arial"/>
          <w:lang w:val="ru-RU"/>
        </w:rPr>
        <w:t>Измена, допуна и опозив понуде</w:t>
      </w:r>
      <w:bookmarkEnd w:id="215"/>
      <w:bookmarkEnd w:id="216"/>
    </w:p>
    <w:p w14:paraId="2A4FF735" w14:textId="77777777" w:rsidR="00F91478"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w:t>
      </w:r>
      <w:r w:rsidR="00F91478">
        <w:rPr>
          <w:rFonts w:cs="Arial"/>
          <w:lang w:val="ru-RU"/>
        </w:rPr>
        <w:t>:</w:t>
      </w:r>
    </w:p>
    <w:p w14:paraId="58CB6785" w14:textId="77777777" w:rsidR="008D2B23" w:rsidRPr="00F91478" w:rsidRDefault="008D2B23" w:rsidP="00F91478">
      <w:pPr>
        <w:pStyle w:val="KDParagraf"/>
        <w:spacing w:before="0"/>
        <w:jc w:val="center"/>
        <w:rPr>
          <w:rFonts w:cs="Arial"/>
          <w:b/>
          <w:lang w:val="ru-RU"/>
        </w:rPr>
      </w:pPr>
      <w:r w:rsidRPr="00F91478">
        <w:rPr>
          <w:rFonts w:cs="Arial"/>
          <w:b/>
          <w:lang w:val="ru-RU"/>
        </w:rPr>
        <w:t xml:space="preserve">„ИЗМЕНА – ДОПУНА - Понуде за јавну набавку </w:t>
      </w:r>
      <w:r w:rsidR="00670238">
        <w:rPr>
          <w:rFonts w:cs="Arial"/>
          <w:b/>
          <w:lang w:val="sr-Cyrl-RS" w:eastAsia="hr-HR"/>
        </w:rPr>
        <w:t>Анализа и испитивања узорака са цевног система котла блокова на ТЕНТ-А</w:t>
      </w:r>
      <w:r w:rsidR="00FB6203" w:rsidRPr="00F91478">
        <w:rPr>
          <w:rFonts w:cs="Arial"/>
          <w:b/>
          <w:lang w:val="sr-Cyrl-RS" w:eastAsia="hr-HR"/>
        </w:rPr>
        <w:t xml:space="preserve"> </w:t>
      </w:r>
      <w:r w:rsidRPr="00F91478">
        <w:rPr>
          <w:rFonts w:cs="Arial"/>
          <w:b/>
          <w:lang w:val="ru-RU"/>
        </w:rPr>
        <w:t xml:space="preserve">- Јавна набавка број </w:t>
      </w:r>
      <w:r w:rsidR="00670238">
        <w:rPr>
          <w:b/>
          <w:szCs w:val="24"/>
          <w:lang w:val="sr-Cyrl-RS"/>
        </w:rPr>
        <w:t>2003/2018 (3000/0994/2018)</w:t>
      </w:r>
      <w:r w:rsidRPr="00F91478">
        <w:rPr>
          <w:rFonts w:cs="Arial"/>
          <w:b/>
          <w:lang w:val="ru-RU"/>
        </w:rPr>
        <w:t xml:space="preserve"> – НЕ ОТВАРАТИ“.</w:t>
      </w:r>
    </w:p>
    <w:p w14:paraId="0E4F4D29" w14:textId="77777777" w:rsidR="008D2B23" w:rsidRPr="00957EC4" w:rsidRDefault="008D2B23" w:rsidP="008D2B23">
      <w:pPr>
        <w:pStyle w:val="KDParagraf"/>
        <w:spacing w:before="0"/>
        <w:rPr>
          <w:rFonts w:cs="Arial"/>
          <w:lang w:val="ru-RU"/>
        </w:rPr>
      </w:pPr>
      <w:r w:rsidRPr="00957EC4">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34FCA54" w14:textId="77777777" w:rsidR="00F91478" w:rsidRDefault="008D2B23" w:rsidP="008D2B23">
      <w:pPr>
        <w:pStyle w:val="KDParagraf"/>
        <w:spacing w:before="0"/>
        <w:rPr>
          <w:rFonts w:cs="Arial"/>
          <w:lang w:val="sr-Cyrl-RS"/>
        </w:rPr>
      </w:pPr>
      <w:r w:rsidRPr="00957EC4">
        <w:rPr>
          <w:rFonts w:cs="Arial"/>
          <w:lang w:val="ru-RU"/>
        </w:rPr>
        <w:t>У року за подношење понуде понуђач може да опозове поднету понуду писаним путем, на адресу Наручиоца, са назнаком</w:t>
      </w:r>
      <w:r w:rsidR="00F91478">
        <w:rPr>
          <w:rFonts w:cs="Arial"/>
          <w:lang w:val="sr-Cyrl-RS"/>
        </w:rPr>
        <w:t>:</w:t>
      </w:r>
    </w:p>
    <w:p w14:paraId="7711C756" w14:textId="77777777" w:rsidR="00F91478" w:rsidRPr="00F91478" w:rsidRDefault="008D2B23" w:rsidP="00F91478">
      <w:pPr>
        <w:pStyle w:val="KDParagraf"/>
        <w:spacing w:before="0"/>
        <w:jc w:val="center"/>
        <w:rPr>
          <w:rFonts w:cs="Arial"/>
          <w:b/>
          <w:lang w:val="sr-Cyrl-RS"/>
        </w:rPr>
      </w:pPr>
      <w:r w:rsidRPr="00F91478">
        <w:rPr>
          <w:rFonts w:cs="Arial"/>
          <w:b/>
          <w:lang w:val="sr-Cyrl-RS"/>
        </w:rPr>
        <w:t>„ОПОЗИВ - Понуде за јавну набавку</w:t>
      </w:r>
      <w:r w:rsidR="00860425" w:rsidRPr="00F91478">
        <w:rPr>
          <w:rFonts w:cs="Arial"/>
          <w:b/>
          <w:lang w:val="sr-Cyrl-RS"/>
        </w:rPr>
        <w:t>:</w:t>
      </w:r>
      <w:r w:rsidRPr="00F91478">
        <w:rPr>
          <w:rFonts w:cs="Arial"/>
          <w:b/>
          <w:lang w:val="sr-Cyrl-RS"/>
        </w:rPr>
        <w:t xml:space="preserve"> </w:t>
      </w:r>
      <w:r w:rsidR="00670238">
        <w:rPr>
          <w:rFonts w:cs="Arial"/>
          <w:b/>
          <w:lang w:val="sr-Cyrl-RS" w:eastAsia="hr-HR"/>
        </w:rPr>
        <w:t>Анализа и испитивања узорака са цевног система котла блокова на ТЕНТ-А</w:t>
      </w:r>
      <w:r w:rsidR="001119EB" w:rsidRPr="00F91478">
        <w:rPr>
          <w:rFonts w:cs="Arial"/>
          <w:b/>
          <w:lang w:val="sr-Cyrl-RS"/>
        </w:rPr>
        <w:t xml:space="preserve"> </w:t>
      </w:r>
      <w:r w:rsidRPr="00F91478">
        <w:rPr>
          <w:rFonts w:cs="Arial"/>
          <w:b/>
          <w:lang w:val="sr-Cyrl-RS"/>
        </w:rPr>
        <w:t xml:space="preserve">- Јавна набавка број </w:t>
      </w:r>
      <w:r w:rsidR="00670238">
        <w:rPr>
          <w:b/>
          <w:szCs w:val="24"/>
          <w:lang w:val="sr-Cyrl-RS"/>
        </w:rPr>
        <w:t>2003/2018 (3000/0994/2018)</w:t>
      </w:r>
      <w:r w:rsidRPr="00F91478">
        <w:rPr>
          <w:rFonts w:cs="Arial"/>
          <w:b/>
          <w:lang w:val="sr-Cyrl-RS"/>
        </w:rPr>
        <w:t>– НЕ ОТВАРАТИ“.</w:t>
      </w:r>
    </w:p>
    <w:p w14:paraId="001931BF" w14:textId="77777777" w:rsidR="008D2B23" w:rsidRPr="00F91478" w:rsidRDefault="008D2B23" w:rsidP="008D2B23">
      <w:pPr>
        <w:pStyle w:val="KDParagraf"/>
        <w:spacing w:before="0"/>
        <w:rPr>
          <w:rFonts w:cs="Arial"/>
          <w:lang w:val="sr-Cyrl-RS"/>
        </w:rPr>
      </w:pPr>
      <w:r w:rsidRPr="00F91478">
        <w:rPr>
          <w:rFonts w:cs="Arial"/>
          <w:lang w:val="sr-Cyrl-R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1961778" w14:textId="77777777"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14:paraId="224E7447" w14:textId="77777777" w:rsidR="008D2B23" w:rsidRPr="00AB7DB5" w:rsidRDefault="008D2B23" w:rsidP="00263AA4">
      <w:pPr>
        <w:pStyle w:val="KDPodnaslov2"/>
        <w:numPr>
          <w:ilvl w:val="1"/>
          <w:numId w:val="18"/>
        </w:numPr>
        <w:spacing w:before="0"/>
        <w:jc w:val="both"/>
        <w:rPr>
          <w:rFonts w:cs="Arial"/>
        </w:rPr>
      </w:pPr>
      <w:bookmarkStart w:id="217" w:name="_Toc441651583"/>
      <w:bookmarkStart w:id="218" w:name="_Toc442559894"/>
      <w:r w:rsidRPr="00AB7DB5">
        <w:rPr>
          <w:rFonts w:cs="Arial"/>
          <w:lang w:val="ru-RU"/>
        </w:rPr>
        <w:t>П</w:t>
      </w:r>
      <w:r w:rsidRPr="00AB7DB5">
        <w:rPr>
          <w:rFonts w:cs="Arial"/>
        </w:rPr>
        <w:t>артије</w:t>
      </w:r>
      <w:bookmarkEnd w:id="217"/>
      <w:bookmarkEnd w:id="218"/>
    </w:p>
    <w:p w14:paraId="36CF94AC" w14:textId="77777777" w:rsidR="0066644E" w:rsidRPr="00AB7DB5" w:rsidRDefault="0066644E" w:rsidP="0066644E">
      <w:pPr>
        <w:pStyle w:val="KDParagraf"/>
        <w:spacing w:before="0"/>
        <w:ind w:left="360"/>
        <w:rPr>
          <w:rFonts w:cs="Arial"/>
        </w:rPr>
      </w:pPr>
      <w:r w:rsidRPr="00AB7DB5">
        <w:rPr>
          <w:rFonts w:cs="Arial"/>
        </w:rPr>
        <w:t>Набавка није обликована по партијама.</w:t>
      </w:r>
    </w:p>
    <w:p w14:paraId="65777FFC" w14:textId="77777777" w:rsidR="008D2B23" w:rsidRPr="00E47C2E" w:rsidRDefault="008D2B23" w:rsidP="00263AA4">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14:paraId="3475C0B0"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2748592B" w14:textId="77777777" w:rsidR="008D2B23" w:rsidRPr="00E47C2E" w:rsidRDefault="008D2B23" w:rsidP="00263AA4">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14:paraId="1D919659"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54191FF" w14:textId="77777777"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14:paraId="6F8AD048" w14:textId="77777777"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B6542AF"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6BBF609" w14:textId="77777777"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r w:rsidRPr="00E47C2E">
        <w:rPr>
          <w:rFonts w:cs="Arial"/>
        </w:rPr>
        <w:lastRenderedPageBreak/>
        <w:t>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14:paraId="63DA9587" w14:textId="77777777"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14:paraId="53A74936"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53B08F68" w14:textId="77777777"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377A6D1C" w14:textId="77777777"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EB8AD53" w14:textId="77777777" w:rsidR="0066644E" w:rsidRPr="00860425" w:rsidRDefault="0066644E" w:rsidP="0066644E">
      <w:pPr>
        <w:pStyle w:val="KDParagraf"/>
        <w:spacing w:before="0"/>
        <w:rPr>
          <w:rFonts w:cs="Arial"/>
          <w:lang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14:paraId="13663D2C" w14:textId="77777777" w:rsidR="008D2B23" w:rsidRPr="00E47C2E" w:rsidRDefault="008D2B23" w:rsidP="00263AA4">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14:paraId="54457309" w14:textId="77777777" w:rsidR="00B532EA" w:rsidRPr="008377FF" w:rsidRDefault="00B532EA" w:rsidP="00B532EA">
      <w:pPr>
        <w:pStyle w:val="KDParagraf"/>
        <w:spacing w:before="0"/>
        <w:rPr>
          <w:rFonts w:cs="Arial"/>
        </w:rPr>
      </w:pPr>
      <w:bookmarkStart w:id="225" w:name="_Toc441651587"/>
      <w:bookmarkStart w:id="226"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75B0700" w14:textId="77777777"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4A283F99" w14:textId="77777777"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14:paraId="051CBE0E" w14:textId="77777777" w:rsidR="00B532EA" w:rsidRPr="008014B0" w:rsidRDefault="00B532EA" w:rsidP="00B532EA">
      <w:pPr>
        <w:pStyle w:val="KDParagraf"/>
        <w:spacing w:before="0"/>
        <w:rPr>
          <w:rFonts w:cs="Arial"/>
          <w:lang w:val="ru-RU"/>
        </w:rPr>
      </w:pPr>
      <w:r w:rsidRPr="00F62D7E">
        <w:rPr>
          <w:rFonts w:cs="Arial"/>
          <w:lang w:val="ru-RU"/>
        </w:rPr>
        <w:t>Сваки понуђач из групе понуђача  која подноси заједничку понуду мора д</w:t>
      </w:r>
      <w:r w:rsidR="008014B0">
        <w:rPr>
          <w:rFonts w:cs="Arial"/>
          <w:lang w:val="ru-RU"/>
        </w:rPr>
        <w:t xml:space="preserve">а испуњава услове из члана 75. </w:t>
      </w:r>
      <w:r w:rsidRPr="008014B0">
        <w:rPr>
          <w:rFonts w:cs="Arial"/>
          <w:lang w:val="ru-RU"/>
        </w:rPr>
        <w:t xml:space="preserve">став 1. тачка 1), 2) и 4) </w:t>
      </w:r>
      <w:r w:rsidRPr="008014B0">
        <w:rPr>
          <w:lang w:val="ru-RU"/>
        </w:rPr>
        <w:t xml:space="preserve">и члана 75. став 2. </w:t>
      </w:r>
      <w:r w:rsidRPr="008014B0">
        <w:rPr>
          <w:rFonts w:cs="Arial"/>
          <w:lang w:val="ru-RU"/>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8014B0">
        <w:rPr>
          <w:rFonts w:cs="Arial"/>
          <w:lang w:val="ru-RU"/>
        </w:rPr>
        <w:t>конкурсном документацијом.</w:t>
      </w:r>
    </w:p>
    <w:p w14:paraId="3AB3E106" w14:textId="77777777" w:rsidR="00DC5C8E" w:rsidRDefault="00DC5C8E" w:rsidP="00B532EA">
      <w:pPr>
        <w:pStyle w:val="KDParagraf"/>
        <w:spacing w:before="0"/>
        <w:rPr>
          <w:rFonts w:cs="Arial"/>
          <w:lang w:val="sr-Cyrl-RS"/>
        </w:rPr>
      </w:pPr>
    </w:p>
    <w:p w14:paraId="21CC7707" w14:textId="77777777" w:rsidR="00B532EA" w:rsidRDefault="00B532EA" w:rsidP="00B532EA">
      <w:pPr>
        <w:pStyle w:val="KDParagraf"/>
        <w:spacing w:before="0"/>
        <w:rPr>
          <w:rFonts w:cs="Arial"/>
          <w:lang w:val="sr-Cyrl-RS" w:bidi="en-US"/>
        </w:rPr>
      </w:pPr>
      <w:r w:rsidRPr="008014B0">
        <w:rPr>
          <w:rFonts w:cs="Arial"/>
          <w:lang w:val="sr-Cyrl-RS"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014B0">
        <w:rPr>
          <w:rFonts w:cs="Arial"/>
          <w:lang w:val="sr-Cyrl-RS" w:bidi="en-US"/>
        </w:rPr>
        <w:t>попуњава, потписује и оверава сваки чл</w:t>
      </w:r>
      <w:r w:rsidR="008014B0">
        <w:rPr>
          <w:rFonts w:cs="Arial"/>
          <w:lang w:val="sr-Cyrl-RS" w:bidi="en-US"/>
        </w:rPr>
        <w:t>ан групе понуђача у своје име.(</w:t>
      </w:r>
      <w:r w:rsidRPr="008014B0">
        <w:rPr>
          <w:rFonts w:cs="Arial"/>
          <w:lang w:val="sr-Cyrl-RS" w:bidi="en-US"/>
        </w:rPr>
        <w:t>Образац Изјаве о независној понуди и Образац изјаве у складу са чланом 75. став 2. Закона)</w:t>
      </w:r>
    </w:p>
    <w:p w14:paraId="3BFF04D6" w14:textId="77777777" w:rsidR="00DC5C8E" w:rsidRPr="00DC5C8E" w:rsidRDefault="00DC5C8E" w:rsidP="00B532EA">
      <w:pPr>
        <w:pStyle w:val="KDParagraf"/>
        <w:spacing w:before="0"/>
        <w:rPr>
          <w:rFonts w:cs="Arial"/>
          <w:color w:val="00B0F0"/>
          <w:lang w:val="sr-Cyrl-RS" w:bidi="en-US"/>
        </w:rPr>
      </w:pPr>
    </w:p>
    <w:p w14:paraId="41694F8C" w14:textId="77777777" w:rsidR="0066644E" w:rsidRDefault="00B532EA" w:rsidP="002F37BE">
      <w:pPr>
        <w:pStyle w:val="KDParagraf"/>
        <w:spacing w:before="0"/>
        <w:rPr>
          <w:rFonts w:cs="Arial"/>
          <w:lang w:val="sr-Cyrl-RS" w:bidi="en-US"/>
        </w:rPr>
      </w:pPr>
      <w:r w:rsidRPr="008014B0">
        <w:rPr>
          <w:rFonts w:cs="Arial"/>
          <w:lang w:val="sr-Cyrl-RS" w:bidi="en-US"/>
        </w:rPr>
        <w:t>Понуђачи из групе понуђача одговорају неограничено солидарно према наручиоцу.</w:t>
      </w:r>
    </w:p>
    <w:p w14:paraId="07701544" w14:textId="77777777" w:rsidR="008D2B23" w:rsidRPr="00E47C2E" w:rsidRDefault="008D2B23" w:rsidP="00263AA4">
      <w:pPr>
        <w:pStyle w:val="KDPodnaslov2"/>
        <w:numPr>
          <w:ilvl w:val="1"/>
          <w:numId w:val="18"/>
        </w:numPr>
        <w:spacing w:before="0"/>
        <w:jc w:val="both"/>
        <w:rPr>
          <w:rFonts w:cs="Arial"/>
        </w:rPr>
      </w:pPr>
      <w:r w:rsidRPr="00E47C2E">
        <w:rPr>
          <w:rFonts w:cs="Arial"/>
        </w:rPr>
        <w:t>Понуђена цена</w:t>
      </w:r>
      <w:bookmarkEnd w:id="225"/>
      <w:bookmarkEnd w:id="226"/>
    </w:p>
    <w:p w14:paraId="71EC761E" w14:textId="77777777"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14:paraId="177C4FC2" w14:textId="77777777" w:rsidR="00B532EA" w:rsidRPr="008377FF" w:rsidRDefault="00B532EA" w:rsidP="00B532EA">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170C7B34" w14:textId="77777777" w:rsidR="00B532EA" w:rsidRPr="008C57D4" w:rsidRDefault="00B532EA" w:rsidP="00B532EA">
      <w:pPr>
        <w:pStyle w:val="KDParagraf"/>
        <w:spacing w:before="0"/>
        <w:rPr>
          <w:rFonts w:cs="Arial"/>
          <w:lang w:val="sr-Cyrl-RS"/>
        </w:rPr>
      </w:pPr>
      <w:r w:rsidRPr="008377FF">
        <w:rPr>
          <w:rFonts w:cs="Arial"/>
        </w:rPr>
        <w:t>Јединичне цене и укупно понуђена цена морају бити изражене са две децимале у складу са правилом заокруживања бројева.</w:t>
      </w:r>
      <w:r w:rsidR="008014B0">
        <w:rPr>
          <w:rFonts w:cs="Arial"/>
          <w:lang w:val="sr-Cyrl-RS"/>
        </w:rPr>
        <w:t xml:space="preserve"> </w:t>
      </w:r>
      <w:r w:rsidRPr="008C57D4">
        <w:rPr>
          <w:rFonts w:cs="Arial"/>
          <w:lang w:val="sr-Cyrl-RS"/>
        </w:rPr>
        <w:t>У случају рачунске грешке меродавна ће бити јединична цена.</w:t>
      </w:r>
    </w:p>
    <w:p w14:paraId="54DF366F" w14:textId="77777777" w:rsidR="00B532EA" w:rsidRPr="008C57D4" w:rsidRDefault="00B532EA" w:rsidP="00B532EA">
      <w:pPr>
        <w:pStyle w:val="KDParagraf"/>
        <w:spacing w:before="0"/>
        <w:rPr>
          <w:rFonts w:cs="Arial"/>
          <w:lang w:val="sr-Cyrl-RS"/>
        </w:rPr>
      </w:pPr>
      <w:r w:rsidRPr="008C57D4">
        <w:rPr>
          <w:rFonts w:cs="Arial"/>
          <w:lang w:val="sr-Cyrl-RS"/>
        </w:rPr>
        <w:t>Понуда која је изражена у две валуте, сматраће се неприхватљивом.</w:t>
      </w:r>
    </w:p>
    <w:p w14:paraId="1238112D" w14:textId="77777777" w:rsidR="00B532EA" w:rsidRPr="002D40E5" w:rsidRDefault="00B532EA" w:rsidP="00B532EA">
      <w:pPr>
        <w:pStyle w:val="KDParagraf"/>
        <w:spacing w:before="0"/>
        <w:rPr>
          <w:rFonts w:cs="Arial"/>
          <w:lang w:val="ru-RU"/>
        </w:rPr>
      </w:pPr>
      <w:r w:rsidRPr="002D40E5">
        <w:rPr>
          <w:rFonts w:cs="Arial"/>
          <w:lang w:val="ru-RU"/>
        </w:rPr>
        <w:lastRenderedPageBreak/>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8C57D4">
        <w:rPr>
          <w:rFonts w:cs="Arial"/>
          <w:lang w:val="sr-Cyrl-RS"/>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0BF79E74" w14:textId="77777777" w:rsidR="00B532EA" w:rsidRPr="008014B0" w:rsidRDefault="00B532EA" w:rsidP="00B532EA">
      <w:pPr>
        <w:pStyle w:val="KDParagraf"/>
        <w:spacing w:before="0"/>
        <w:rPr>
          <w:rFonts w:eastAsia="Calibri" w:cs="Arial"/>
          <w:lang w:val="ru-RU"/>
        </w:rPr>
      </w:pPr>
      <w:r w:rsidRPr="008014B0">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358676F9" w14:textId="77777777" w:rsidR="002E2F11" w:rsidRPr="00B94553" w:rsidRDefault="00B532EA" w:rsidP="002E2F11">
      <w:pPr>
        <w:pStyle w:val="KDParagraf"/>
        <w:spacing w:before="0"/>
        <w:rPr>
          <w:rFonts w:cs="Arial"/>
          <w:lang w:val="sr-Cyrl-RS"/>
        </w:rPr>
      </w:pPr>
      <w:r w:rsidRPr="008014B0">
        <w:rPr>
          <w:rFonts w:cs="Arial"/>
          <w:lang w:val="ru-RU"/>
        </w:rPr>
        <w:t xml:space="preserve">Ако је у </w:t>
      </w:r>
      <w:r w:rsidRPr="00B94553">
        <w:rPr>
          <w:rFonts w:cs="Arial"/>
          <w:lang w:val="ru-RU"/>
        </w:rPr>
        <w:t>понуди исказана неуобичајено ниска цена, Наручилац ће поступити у складу са чланом 92.Закона.</w:t>
      </w:r>
    </w:p>
    <w:p w14:paraId="41839CB5" w14:textId="77777777" w:rsidR="0056571E" w:rsidRPr="00B94553" w:rsidRDefault="002E2F11" w:rsidP="00263AA4">
      <w:pPr>
        <w:pStyle w:val="KDPodnaslov2"/>
        <w:numPr>
          <w:ilvl w:val="1"/>
          <w:numId w:val="18"/>
        </w:numPr>
        <w:spacing w:before="0"/>
        <w:jc w:val="both"/>
        <w:rPr>
          <w:rFonts w:cs="Arial"/>
        </w:rPr>
      </w:pPr>
      <w:r w:rsidRPr="00B94553">
        <w:rPr>
          <w:rFonts w:cs="Arial"/>
        </w:rPr>
        <w:t>Корекција цене</w:t>
      </w:r>
    </w:p>
    <w:p w14:paraId="711FA91D" w14:textId="77777777" w:rsidR="00A320FD" w:rsidRPr="00B94553" w:rsidRDefault="00A320FD" w:rsidP="00A320FD">
      <w:pPr>
        <w:pStyle w:val="KDParagraf"/>
        <w:spacing w:before="0"/>
        <w:ind w:left="360"/>
        <w:rPr>
          <w:rFonts w:cs="Arial"/>
          <w:lang w:eastAsia="sr-Latn-CS"/>
        </w:rPr>
      </w:pPr>
      <w:r w:rsidRPr="00B94553">
        <w:rPr>
          <w:rFonts w:cs="Arial"/>
        </w:rPr>
        <w:t>Цена је фиксна односно не може се мењати за све време извршења Услуге</w:t>
      </w:r>
      <w:r w:rsidRPr="00B94553">
        <w:rPr>
          <w:rFonts w:cs="Arial"/>
          <w:lang w:eastAsia="sr-Latn-CS"/>
        </w:rPr>
        <w:t>.</w:t>
      </w:r>
    </w:p>
    <w:p w14:paraId="4BB6B260" w14:textId="77777777" w:rsidR="006E6F46" w:rsidRPr="00B94553" w:rsidRDefault="006E6F46" w:rsidP="00263AA4">
      <w:pPr>
        <w:pStyle w:val="KDPodnaslov2"/>
        <w:numPr>
          <w:ilvl w:val="1"/>
          <w:numId w:val="18"/>
        </w:numPr>
        <w:spacing w:before="0"/>
        <w:jc w:val="both"/>
        <w:rPr>
          <w:rFonts w:cs="Arial"/>
          <w:lang w:eastAsia="ar-SA"/>
        </w:rPr>
      </w:pPr>
      <w:r w:rsidRPr="00B94553">
        <w:rPr>
          <w:rFonts w:cs="Arial"/>
          <w:lang w:eastAsia="ar-SA"/>
        </w:rPr>
        <w:t xml:space="preserve">Рок </w:t>
      </w:r>
      <w:r w:rsidR="00C51ECD" w:rsidRPr="00B94553">
        <w:rPr>
          <w:rFonts w:cs="Arial"/>
          <w:lang w:eastAsia="ar-SA"/>
        </w:rPr>
        <w:t>извршења услуга</w:t>
      </w:r>
    </w:p>
    <w:p w14:paraId="3AE5ED88" w14:textId="24346A59" w:rsidR="002B5831" w:rsidRPr="00B94553" w:rsidRDefault="00374FF7" w:rsidP="002B5831">
      <w:pPr>
        <w:spacing w:before="0"/>
        <w:ind w:firstLine="450"/>
        <w:rPr>
          <w:rFonts w:cs="Arial"/>
          <w:lang w:val="sr-Cyrl-RS"/>
        </w:rPr>
      </w:pPr>
      <w:r w:rsidRPr="00B94553">
        <w:rPr>
          <w:rFonts w:cs="Arial"/>
          <w:lang w:val="sr-Cyrl-RS"/>
        </w:rPr>
        <w:t xml:space="preserve">Рок извршења услуга је </w:t>
      </w:r>
      <w:r w:rsidRPr="00B94553">
        <w:rPr>
          <w:rFonts w:cs="Arial"/>
          <w:lang w:val="sr-Cyrl-CS"/>
        </w:rPr>
        <w:t>12 месеци од ступања Уговора на снагу или до финансијског исцрпљења уговора, уколико оваква ситуација наступи раније.</w:t>
      </w:r>
    </w:p>
    <w:p w14:paraId="383C719C" w14:textId="21E629E9" w:rsidR="002B5831" w:rsidRPr="00B94553" w:rsidRDefault="002B5831" w:rsidP="00DC244F">
      <w:pPr>
        <w:tabs>
          <w:tab w:val="left" w:pos="854"/>
        </w:tabs>
        <w:spacing w:before="0"/>
        <w:ind w:firstLine="450"/>
        <w:rPr>
          <w:rFonts w:cs="Arial"/>
          <w:b/>
          <w:lang w:val="sr-Cyrl-RS"/>
        </w:rPr>
      </w:pPr>
      <w:r w:rsidRPr="00B94553">
        <w:rPr>
          <w:rFonts w:cs="Arial"/>
          <w:b/>
          <w:lang w:val="sr-Cyrl-RS"/>
        </w:rPr>
        <w:t>6.14</w:t>
      </w:r>
      <w:r w:rsidRPr="00B94553">
        <w:rPr>
          <w:rFonts w:cs="Arial"/>
          <w:b/>
          <w:lang w:val="sr-Cyrl-RS"/>
        </w:rPr>
        <w:tab/>
        <w:t>Гарантни рок</w:t>
      </w:r>
    </w:p>
    <w:p w14:paraId="01DF37A1" w14:textId="77777777" w:rsidR="001F1538" w:rsidRPr="00B94553" w:rsidRDefault="001F1538" w:rsidP="001F1538">
      <w:pPr>
        <w:spacing w:before="0"/>
        <w:rPr>
          <w:rFonts w:cs="Arial"/>
          <w:lang w:val="sr-Cyrl-RS" w:eastAsia="zh-CN"/>
        </w:rPr>
      </w:pPr>
      <w:r w:rsidRPr="00B94553">
        <w:rPr>
          <w:rFonts w:cs="Arial"/>
          <w:lang w:val="ru-RU" w:eastAsia="zh-CN"/>
        </w:rPr>
        <w:t>Гарантни рок за предмет набавке је минимум 12</w:t>
      </w:r>
      <w:r w:rsidRPr="00B94553">
        <w:rPr>
          <w:rFonts w:cs="Arial"/>
          <w:lang w:val="sr-Cyrl-RS" w:eastAsia="zh-CN"/>
        </w:rPr>
        <w:t xml:space="preserve"> месеци</w:t>
      </w:r>
      <w:r w:rsidRPr="00B94553">
        <w:rPr>
          <w:rFonts w:cs="Arial"/>
          <w:lang w:val="ru-RU" w:eastAsia="zh-CN"/>
        </w:rPr>
        <w:t xml:space="preserve"> од дана </w:t>
      </w:r>
      <w:r w:rsidRPr="00B94553">
        <w:rPr>
          <w:rFonts w:cs="Arial"/>
          <w:lang w:val="ru-RU"/>
        </w:rPr>
        <w:t>сачи</w:t>
      </w:r>
      <w:r w:rsidRPr="00B94553">
        <w:rPr>
          <w:rFonts w:cs="Arial"/>
          <w:lang w:val="sr-Cyrl-RS"/>
        </w:rPr>
        <w:t>њавања</w:t>
      </w:r>
      <w:r w:rsidRPr="00B94553">
        <w:rPr>
          <w:rFonts w:cs="Arial"/>
          <w:lang w:val="ru-RU"/>
        </w:rPr>
        <w:t>, потписивања и верификовања Записника о квалитативном и квантитативном пријему услуга (без примедби)</w:t>
      </w:r>
      <w:r w:rsidRPr="00B94553">
        <w:rPr>
          <w:rFonts w:cs="Arial"/>
          <w:lang w:val="sr-Cyrl-RS" w:eastAsia="zh-CN"/>
        </w:rPr>
        <w:t>.</w:t>
      </w:r>
    </w:p>
    <w:p w14:paraId="6B65D9AD" w14:textId="77777777" w:rsidR="002B5831" w:rsidRDefault="002B5831" w:rsidP="002B5831">
      <w:pPr>
        <w:spacing w:before="0"/>
        <w:rPr>
          <w:rFonts w:cs="Arial"/>
          <w:color w:val="000000"/>
          <w:lang w:val="sr-Cyrl-RS"/>
        </w:rPr>
      </w:pPr>
      <w:r w:rsidRPr="002B5831">
        <w:rPr>
          <w:rFonts w:cs="Arial"/>
          <w:color w:val="000000"/>
          <w:lang w:val="sr-Cyrl-RS"/>
        </w:rPr>
        <w:t>Изабрани Понуђач је дужан да о свом трошку отклони све евентуалне недостатке у току трајања гарантног рока.</w:t>
      </w:r>
    </w:p>
    <w:p w14:paraId="292EA52D" w14:textId="77777777" w:rsidR="008D2B23" w:rsidRPr="00E47C2E" w:rsidRDefault="008D2B23" w:rsidP="002B5831">
      <w:pPr>
        <w:pStyle w:val="KDPodnaslov2"/>
        <w:numPr>
          <w:ilvl w:val="1"/>
          <w:numId w:val="2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14:paraId="7D8383B7" w14:textId="77777777" w:rsidR="00252BBB" w:rsidRDefault="00252BBB" w:rsidP="00252BBB">
      <w:pPr>
        <w:pStyle w:val="KDParagraf"/>
        <w:spacing w:before="0"/>
        <w:rPr>
          <w:rFonts w:eastAsia="Calibri" w:cs="Arial"/>
          <w:lang w:val="sr-Cyrl-RS"/>
        </w:rPr>
      </w:pPr>
      <w:r w:rsidRPr="00252BBB">
        <w:rPr>
          <w:rFonts w:eastAsia="Calibri" w:cs="Arial"/>
        </w:rPr>
        <w:t>Наручилац се обавезује да изабраном Понуђачу плати извршене Услуге динарском дознаком, на следећи начин:</w:t>
      </w:r>
    </w:p>
    <w:p w14:paraId="571F819E" w14:textId="77777777" w:rsidR="00252BBB" w:rsidRPr="00252BBB" w:rsidRDefault="00252BBB" w:rsidP="00252BBB">
      <w:pPr>
        <w:pStyle w:val="KDParagraf"/>
        <w:spacing w:before="0"/>
        <w:rPr>
          <w:rFonts w:eastAsia="Calibri" w:cs="Arial"/>
          <w:lang w:val="sr-Cyrl-RS"/>
        </w:rPr>
      </w:pPr>
      <w:r w:rsidRPr="00252BBB">
        <w:rPr>
          <w:rFonts w:eastAsia="Calibri" w:cs="Arial"/>
          <w:lang w:val="sr-Cyrl-RS"/>
        </w:rPr>
        <w:t>•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14:paraId="6EBC6A9B" w14:textId="77777777" w:rsidR="00252BBB" w:rsidRDefault="00252BBB" w:rsidP="00252BBB">
      <w:pPr>
        <w:pStyle w:val="KDParagraf"/>
        <w:spacing w:before="0"/>
        <w:rPr>
          <w:rFonts w:eastAsia="Calibri" w:cs="Arial"/>
          <w:lang w:val="sr-Cyrl-RS"/>
        </w:rPr>
      </w:pPr>
    </w:p>
    <w:p w14:paraId="4D529ED7" w14:textId="77777777" w:rsidR="00252BBB" w:rsidRPr="00252BBB" w:rsidRDefault="00252BBB" w:rsidP="00252BBB">
      <w:pPr>
        <w:pStyle w:val="KDParagraf"/>
        <w:spacing w:before="0"/>
        <w:rPr>
          <w:rFonts w:eastAsia="Calibri" w:cs="Arial"/>
          <w:lang w:val="sr-Cyrl-RS"/>
        </w:rPr>
      </w:pPr>
      <w:r w:rsidRPr="00252BBB">
        <w:rPr>
          <w:rFonts w:eastAsia="Calibri" w:cs="Arial"/>
          <w:lang w:val="sr-Cyrl-RS"/>
        </w:rPr>
        <w:t>Рачун мора да гласи на: Јавно предузеће „Електропривреда Србије“ Београд, Балканска 13., ПИБ 103920327, Огранак ТЕНТ Београд-Обреновац, Богољуба Урошевића Црног 44</w:t>
      </w:r>
    </w:p>
    <w:p w14:paraId="75A4728C" w14:textId="77777777" w:rsidR="00252BBB" w:rsidRPr="00220B15" w:rsidRDefault="00252BBB" w:rsidP="00252BBB">
      <w:pPr>
        <w:pStyle w:val="KDParagraf"/>
        <w:spacing w:before="0"/>
        <w:rPr>
          <w:rFonts w:eastAsia="Calibri" w:cs="Arial"/>
          <w:lang w:val="sr-Cyrl-RS"/>
        </w:rPr>
      </w:pPr>
      <w:r w:rsidRPr="00220B15">
        <w:rPr>
          <w:rFonts w:eastAsia="Calibri" w:cs="Arial"/>
          <w:lang w:val="sr-Cyrl-RS"/>
        </w:rPr>
        <w:t>Рачун мора бити достављен на адресу Корисника: Јавно предузеће „Електропривреда Србије“ Београд, Огранак ТЕНТ, Богољуба Урошевића Црног 44 – 11500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14:paraId="40CB59E6" w14:textId="77777777" w:rsidR="00252BBB" w:rsidRPr="00220B15" w:rsidRDefault="00252BBB" w:rsidP="00252BBB">
      <w:pPr>
        <w:pStyle w:val="KDParagraf"/>
        <w:spacing w:before="0"/>
        <w:rPr>
          <w:rFonts w:eastAsia="Calibri" w:cs="Arial"/>
          <w:lang w:val="sr-Cyrl-RS"/>
        </w:rPr>
      </w:pPr>
    </w:p>
    <w:p w14:paraId="54449BE7" w14:textId="77777777" w:rsidR="00252BBB" w:rsidRPr="00220B15" w:rsidRDefault="00252BBB" w:rsidP="00252BBB">
      <w:pPr>
        <w:pStyle w:val="KDParagraf"/>
        <w:spacing w:before="0"/>
        <w:rPr>
          <w:rFonts w:eastAsia="Calibri" w:cs="Arial"/>
          <w:lang w:val="sr-Cyrl-RS"/>
        </w:rPr>
      </w:pPr>
      <w:r w:rsidRPr="00220B15">
        <w:rPr>
          <w:rFonts w:eastAsia="Calibri" w:cs="Arial"/>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71DD478" w14:textId="77777777" w:rsidR="000963BD" w:rsidRPr="000963BD" w:rsidRDefault="000963BD" w:rsidP="00553A40">
      <w:pPr>
        <w:pStyle w:val="KDParagraf"/>
        <w:spacing w:before="0"/>
        <w:rPr>
          <w:rFonts w:eastAsia="Calibri" w:cs="Arial"/>
          <w:lang w:val="sr-Cyrl-RS"/>
        </w:rPr>
      </w:pPr>
    </w:p>
    <w:p w14:paraId="7E6CDA7A" w14:textId="77777777" w:rsidR="00553A40" w:rsidRDefault="00553A40" w:rsidP="00553A40">
      <w:pPr>
        <w:pStyle w:val="KDParagraf"/>
        <w:spacing w:before="0"/>
        <w:rPr>
          <w:rFonts w:eastAsia="Calibri" w:cs="Arial"/>
          <w:b/>
          <w:lang w:val="sr-Cyrl-RS"/>
        </w:rPr>
      </w:pPr>
      <w:r w:rsidRPr="00382675">
        <w:rPr>
          <w:rFonts w:eastAsia="Calibri" w:cs="Arial"/>
          <w:b/>
          <w:lang w:val="sr-Cyrl-RS"/>
        </w:rPr>
        <w:t xml:space="preserve">Изабрани понуђач је </w:t>
      </w:r>
      <w:r w:rsidRPr="00553A40">
        <w:rPr>
          <w:rFonts w:eastAsia="Calibri" w:cs="Arial"/>
          <w:b/>
        </w:rPr>
        <w:t>o</w:t>
      </w:r>
      <w:r w:rsidRPr="00382675">
        <w:rPr>
          <w:rFonts w:eastAsia="Calibri" w:cs="Arial"/>
          <w:b/>
          <w:lang w:val="sr-Cyrl-RS"/>
        </w:rPr>
        <w:t>б</w:t>
      </w:r>
      <w:r w:rsidRPr="00553A40">
        <w:rPr>
          <w:rFonts w:eastAsia="Calibri" w:cs="Arial"/>
          <w:b/>
        </w:rPr>
        <w:t>a</w:t>
      </w:r>
      <w:r w:rsidRPr="00382675">
        <w:rPr>
          <w:rFonts w:eastAsia="Calibri" w:cs="Arial"/>
          <w:b/>
          <w:lang w:val="sr-Cyrl-RS"/>
        </w:rPr>
        <w:t>в</w:t>
      </w:r>
      <w:r w:rsidRPr="00553A40">
        <w:rPr>
          <w:rFonts w:eastAsia="Calibri" w:cs="Arial"/>
          <w:b/>
        </w:rPr>
        <w:t>e</w:t>
      </w:r>
      <w:r w:rsidRPr="00382675">
        <w:rPr>
          <w:rFonts w:eastAsia="Calibri" w:cs="Arial"/>
          <w:b/>
          <w:lang w:val="sr-Cyrl-RS"/>
        </w:rPr>
        <w:t>з</w:t>
      </w:r>
      <w:r w:rsidRPr="00553A40">
        <w:rPr>
          <w:rFonts w:eastAsia="Calibri" w:cs="Arial"/>
          <w:b/>
        </w:rPr>
        <w:t>a</w:t>
      </w:r>
      <w:r w:rsidRPr="00382675">
        <w:rPr>
          <w:rFonts w:eastAsia="Calibri" w:cs="Arial"/>
          <w:b/>
          <w:lang w:val="sr-Cyrl-RS"/>
        </w:rPr>
        <w:t>н д</w:t>
      </w:r>
      <w:r w:rsidRPr="00553A40">
        <w:rPr>
          <w:rFonts w:eastAsia="Calibri" w:cs="Arial"/>
          <w:b/>
        </w:rPr>
        <w:t>a</w:t>
      </w:r>
      <w:r w:rsidRPr="00382675">
        <w:rPr>
          <w:rFonts w:eastAsia="Calibri" w:cs="Arial"/>
          <w:b/>
          <w:lang w:val="sr-Cyrl-RS"/>
        </w:rPr>
        <w:t xml:space="preserve"> н</w:t>
      </w:r>
      <w:r w:rsidRPr="00553A40">
        <w:rPr>
          <w:rFonts w:eastAsia="Calibri" w:cs="Arial"/>
          <w:b/>
        </w:rPr>
        <w:t>a</w:t>
      </w:r>
      <w:r w:rsidRPr="00382675">
        <w:rPr>
          <w:rFonts w:eastAsia="Calibri" w:cs="Arial"/>
          <w:b/>
          <w:lang w:val="sr-Cyrl-RS"/>
        </w:rPr>
        <w:t xml:space="preserve"> ф</w:t>
      </w:r>
      <w:r w:rsidRPr="00553A40">
        <w:rPr>
          <w:rFonts w:eastAsia="Calibri" w:cs="Arial"/>
          <w:b/>
        </w:rPr>
        <w:t>a</w:t>
      </w:r>
      <w:r w:rsidRPr="00382675">
        <w:rPr>
          <w:rFonts w:eastAsia="Calibri" w:cs="Arial"/>
          <w:b/>
          <w:lang w:val="sr-Cyrl-RS"/>
        </w:rPr>
        <w:t>ктури н</w:t>
      </w:r>
      <w:r w:rsidRPr="00553A40">
        <w:rPr>
          <w:rFonts w:eastAsia="Calibri" w:cs="Arial"/>
          <w:b/>
        </w:rPr>
        <w:t>a</w:t>
      </w:r>
      <w:r w:rsidRPr="00382675">
        <w:rPr>
          <w:rFonts w:eastAsia="Calibri" w:cs="Arial"/>
          <w:b/>
          <w:lang w:val="sr-Cyrl-RS"/>
        </w:rPr>
        <w:t>в</w:t>
      </w:r>
      <w:r w:rsidRPr="00553A40">
        <w:rPr>
          <w:rFonts w:eastAsia="Calibri" w:cs="Arial"/>
          <w:b/>
        </w:rPr>
        <w:t>e</w:t>
      </w:r>
      <w:r w:rsidRPr="00382675">
        <w:rPr>
          <w:rFonts w:eastAsia="Calibri" w:cs="Arial"/>
          <w:b/>
          <w:lang w:val="sr-Cyrl-RS"/>
        </w:rPr>
        <w:t>д</w:t>
      </w:r>
      <w:r w:rsidRPr="00553A40">
        <w:rPr>
          <w:rFonts w:eastAsia="Calibri" w:cs="Arial"/>
          <w:b/>
        </w:rPr>
        <w:t>e</w:t>
      </w:r>
      <w:r w:rsidRPr="00382675">
        <w:rPr>
          <w:rFonts w:eastAsia="Calibri" w:cs="Arial"/>
          <w:b/>
          <w:lang w:val="sr-Cyrl-RS"/>
        </w:rPr>
        <w:t xml:space="preserve"> бр</w:t>
      </w:r>
      <w:r w:rsidRPr="00553A40">
        <w:rPr>
          <w:rFonts w:eastAsia="Calibri" w:cs="Arial"/>
          <w:b/>
        </w:rPr>
        <w:t>oj</w:t>
      </w:r>
      <w:r w:rsidRPr="00382675">
        <w:rPr>
          <w:rFonts w:eastAsia="Calibri" w:cs="Arial"/>
          <w:b/>
          <w:lang w:val="sr-Cyrl-RS"/>
        </w:rPr>
        <w:t xml:space="preserve"> и д</w:t>
      </w:r>
      <w:r w:rsidRPr="00553A40">
        <w:rPr>
          <w:rFonts w:eastAsia="Calibri" w:cs="Arial"/>
          <w:b/>
        </w:rPr>
        <w:t>a</w:t>
      </w:r>
      <w:r w:rsidRPr="00382675">
        <w:rPr>
          <w:rFonts w:eastAsia="Calibri" w:cs="Arial"/>
          <w:b/>
          <w:lang w:val="sr-Cyrl-RS"/>
        </w:rPr>
        <w:t>тум уг</w:t>
      </w:r>
      <w:r w:rsidRPr="00553A40">
        <w:rPr>
          <w:rFonts w:eastAsia="Calibri" w:cs="Arial"/>
          <w:b/>
        </w:rPr>
        <w:t>o</w:t>
      </w:r>
      <w:r w:rsidRPr="00382675">
        <w:rPr>
          <w:rFonts w:eastAsia="Calibri" w:cs="Arial"/>
          <w:b/>
          <w:lang w:val="sr-Cyrl-RS"/>
        </w:rPr>
        <w:t>в</w:t>
      </w:r>
      <w:r w:rsidRPr="00553A40">
        <w:rPr>
          <w:rFonts w:eastAsia="Calibri" w:cs="Arial"/>
          <w:b/>
        </w:rPr>
        <w:t>o</w:t>
      </w:r>
      <w:r w:rsidRPr="00382675">
        <w:rPr>
          <w:rFonts w:eastAsia="Calibri" w:cs="Arial"/>
          <w:b/>
          <w:lang w:val="sr-Cyrl-RS"/>
        </w:rPr>
        <w:t>р</w:t>
      </w:r>
      <w:r w:rsidRPr="00553A40">
        <w:rPr>
          <w:rFonts w:eastAsia="Calibri" w:cs="Arial"/>
          <w:b/>
        </w:rPr>
        <w:t>a</w:t>
      </w:r>
      <w:r w:rsidRPr="00382675">
        <w:rPr>
          <w:rFonts w:eastAsia="Calibri" w:cs="Arial"/>
          <w:b/>
          <w:lang w:val="sr-Cyrl-RS"/>
        </w:rPr>
        <w:t xml:space="preserve"> н</w:t>
      </w:r>
      <w:r w:rsidRPr="00553A40">
        <w:rPr>
          <w:rFonts w:eastAsia="Calibri" w:cs="Arial"/>
          <w:b/>
        </w:rPr>
        <w:t>a</w:t>
      </w:r>
      <w:r w:rsidRPr="00382675">
        <w:rPr>
          <w:rFonts w:eastAsia="Calibri" w:cs="Arial"/>
          <w:b/>
          <w:lang w:val="sr-Cyrl-RS"/>
        </w:rPr>
        <w:t xml:space="preserve"> </w:t>
      </w:r>
      <w:r w:rsidRPr="00553A40">
        <w:rPr>
          <w:rFonts w:eastAsia="Calibri" w:cs="Arial"/>
          <w:b/>
        </w:rPr>
        <w:t>o</w:t>
      </w:r>
      <w:r w:rsidRPr="00382675">
        <w:rPr>
          <w:rFonts w:eastAsia="Calibri" w:cs="Arial"/>
          <w:b/>
          <w:lang w:val="sr-Cyrl-RS"/>
        </w:rPr>
        <w:t>сн</w:t>
      </w:r>
      <w:r w:rsidRPr="00553A40">
        <w:rPr>
          <w:rFonts w:eastAsia="Calibri" w:cs="Arial"/>
          <w:b/>
        </w:rPr>
        <w:t>o</w:t>
      </w:r>
      <w:r w:rsidRPr="00382675">
        <w:rPr>
          <w:rFonts w:eastAsia="Calibri" w:cs="Arial"/>
          <w:b/>
          <w:lang w:val="sr-Cyrl-RS"/>
        </w:rPr>
        <w:t>ву к</w:t>
      </w:r>
      <w:r w:rsidRPr="00553A40">
        <w:rPr>
          <w:rFonts w:eastAsia="Calibri" w:cs="Arial"/>
          <w:b/>
        </w:rPr>
        <w:t>o</w:t>
      </w:r>
      <w:r w:rsidRPr="00382675">
        <w:rPr>
          <w:rFonts w:eastAsia="Calibri" w:cs="Arial"/>
          <w:b/>
          <w:lang w:val="sr-Cyrl-RS"/>
        </w:rPr>
        <w:t xml:space="preserve">г </w:t>
      </w:r>
      <w:r w:rsidRPr="00553A40">
        <w:rPr>
          <w:rFonts w:eastAsia="Calibri" w:cs="Arial"/>
          <w:b/>
        </w:rPr>
        <w:t>je</w:t>
      </w:r>
      <w:r w:rsidRPr="00382675">
        <w:rPr>
          <w:rFonts w:eastAsia="Calibri" w:cs="Arial"/>
          <w:b/>
          <w:lang w:val="sr-Cyrl-RS"/>
        </w:rPr>
        <w:t xml:space="preserve"> изд</w:t>
      </w:r>
      <w:r w:rsidRPr="00553A40">
        <w:rPr>
          <w:rFonts w:eastAsia="Calibri" w:cs="Arial"/>
          <w:b/>
        </w:rPr>
        <w:t>ao</w:t>
      </w:r>
      <w:r w:rsidRPr="00382675">
        <w:rPr>
          <w:rFonts w:eastAsia="Calibri" w:cs="Arial"/>
          <w:b/>
          <w:lang w:val="sr-Cyrl-RS"/>
        </w:rPr>
        <w:t xml:space="preserve"> ф</w:t>
      </w:r>
      <w:r w:rsidRPr="00553A40">
        <w:rPr>
          <w:rFonts w:eastAsia="Calibri" w:cs="Arial"/>
          <w:b/>
        </w:rPr>
        <w:t>a</w:t>
      </w:r>
      <w:r w:rsidRPr="00382675">
        <w:rPr>
          <w:rFonts w:eastAsia="Calibri" w:cs="Arial"/>
          <w:b/>
          <w:lang w:val="sr-Cyrl-RS"/>
        </w:rPr>
        <w:t>ктуру.</w:t>
      </w:r>
    </w:p>
    <w:p w14:paraId="31068730" w14:textId="77777777" w:rsidR="00553A40" w:rsidRPr="00553A40" w:rsidRDefault="00553A40" w:rsidP="00553A40">
      <w:pPr>
        <w:pStyle w:val="KDParagraf"/>
        <w:spacing w:before="0"/>
        <w:rPr>
          <w:rFonts w:eastAsia="Calibri" w:cs="Arial"/>
          <w:b/>
          <w:lang w:val="sr-Cyrl-RS"/>
        </w:rPr>
      </w:pPr>
    </w:p>
    <w:p w14:paraId="627D027E" w14:textId="77777777" w:rsidR="00553A40" w:rsidRPr="00553A40" w:rsidRDefault="00553A40" w:rsidP="00553A40">
      <w:pPr>
        <w:pStyle w:val="KDParagraf"/>
        <w:spacing w:before="0"/>
        <w:rPr>
          <w:rFonts w:eastAsia="Calibri" w:cs="Arial"/>
          <w:b/>
          <w:lang w:val="sr-Cyrl-RS"/>
        </w:rPr>
      </w:pPr>
      <w:r w:rsidRPr="00553A40">
        <w:rPr>
          <w:rFonts w:eastAsia="Calibri" w:cs="Arial"/>
          <w:b/>
          <w:lang w:val="sr-Cyrl-RS"/>
        </w:rPr>
        <w:t>Рачун који није издат у складу са уговореним условима, неће бити исправан и биће враћен Изабраном понуђачу.</w:t>
      </w:r>
    </w:p>
    <w:p w14:paraId="4CD9427C" w14:textId="77777777" w:rsidR="008D2B23" w:rsidRPr="00E47C2E" w:rsidRDefault="008D2B23" w:rsidP="002B5831">
      <w:pPr>
        <w:pStyle w:val="KDPodnaslov2"/>
        <w:numPr>
          <w:ilvl w:val="1"/>
          <w:numId w:val="29"/>
        </w:numPr>
        <w:spacing w:before="0"/>
        <w:jc w:val="both"/>
        <w:rPr>
          <w:rFonts w:cs="Arial"/>
          <w:lang w:val="ru-RU"/>
        </w:rPr>
      </w:pPr>
      <w:bookmarkStart w:id="229" w:name="_Toc441651589"/>
      <w:bookmarkStart w:id="230" w:name="_Toc442559900"/>
      <w:r w:rsidRPr="00D0734A">
        <w:rPr>
          <w:rFonts w:cs="Arial"/>
          <w:lang w:val="sr-Cyrl-RS"/>
        </w:rPr>
        <w:t>Рок важења понуде</w:t>
      </w:r>
      <w:bookmarkEnd w:id="229"/>
      <w:bookmarkEnd w:id="230"/>
    </w:p>
    <w:p w14:paraId="45D86D88" w14:textId="77777777" w:rsidR="00D0734A" w:rsidRPr="00D0734A" w:rsidRDefault="00D0734A" w:rsidP="00D0734A">
      <w:pPr>
        <w:spacing w:before="0"/>
        <w:rPr>
          <w:rFonts w:cs="Arial"/>
          <w:lang w:val="ru-RU"/>
        </w:rPr>
      </w:pPr>
      <w:r w:rsidRPr="00D0734A">
        <w:rPr>
          <w:rFonts w:cs="Arial"/>
          <w:lang w:val="ru-RU"/>
        </w:rPr>
        <w:t xml:space="preserve">Понуда мора да важи најмање 60 (словима: шездесет) дана од дана отварања понуда. </w:t>
      </w:r>
    </w:p>
    <w:p w14:paraId="1AEED61F" w14:textId="77777777" w:rsidR="00D0734A" w:rsidRPr="00D0734A" w:rsidRDefault="00D0734A" w:rsidP="00D0734A">
      <w:pPr>
        <w:spacing w:before="0"/>
        <w:rPr>
          <w:rFonts w:cs="Arial"/>
          <w:lang w:val="ru-RU"/>
        </w:rPr>
      </w:pPr>
      <w:r w:rsidRPr="00D0734A">
        <w:rPr>
          <w:rFonts w:cs="Arial"/>
          <w:lang w:val="ru-RU"/>
        </w:rPr>
        <w:lastRenderedPageBreak/>
        <w:t>У случају да понуђач наведе краћи рок важења понуде, понуда ће бити одбијена, као неприхватљива</w:t>
      </w:r>
    </w:p>
    <w:p w14:paraId="28ED0C9B" w14:textId="77777777" w:rsidR="00A320FD" w:rsidRPr="00F8645B" w:rsidRDefault="00A320FD" w:rsidP="002B5831">
      <w:pPr>
        <w:pStyle w:val="KDPodnaslov2"/>
        <w:numPr>
          <w:ilvl w:val="1"/>
          <w:numId w:val="29"/>
        </w:numPr>
        <w:spacing w:before="0"/>
        <w:jc w:val="both"/>
        <w:rPr>
          <w:rFonts w:cs="Arial"/>
        </w:rPr>
      </w:pPr>
      <w:bookmarkStart w:id="231" w:name="_Toc441651593"/>
      <w:bookmarkStart w:id="232" w:name="_Toc442559904"/>
      <w:r w:rsidRPr="00D0734A">
        <w:rPr>
          <w:rFonts w:cs="Arial"/>
          <w:lang w:val="ru-RU"/>
        </w:rPr>
        <w:t>Средства финанси</w:t>
      </w:r>
      <w:r w:rsidRPr="00F8645B">
        <w:rPr>
          <w:rFonts w:cs="Arial"/>
        </w:rPr>
        <w:t>јског обезбеђења</w:t>
      </w:r>
      <w:bookmarkEnd w:id="231"/>
      <w:bookmarkEnd w:id="232"/>
    </w:p>
    <w:p w14:paraId="29096DE7" w14:textId="77777777" w:rsidR="00A320FD" w:rsidRPr="00553A40" w:rsidRDefault="00A320FD" w:rsidP="00A320FD">
      <w:pPr>
        <w:rPr>
          <w:rFonts w:eastAsia="TimesNewRomanPSMT" w:cs="Arial"/>
          <w:bCs/>
          <w:iCs/>
          <w:lang w:val="ru-RU"/>
        </w:rPr>
      </w:pPr>
      <w:r w:rsidRPr="00553A40">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9C9F75B" w14:textId="77777777" w:rsidR="00A320FD" w:rsidRPr="00382675" w:rsidRDefault="00A320FD" w:rsidP="00A320FD">
      <w:pPr>
        <w:rPr>
          <w:rFonts w:eastAsia="TimesNewRomanPSMT" w:cs="Arial"/>
          <w:bCs/>
          <w:iCs/>
          <w:lang w:val="ru-RU"/>
        </w:rPr>
      </w:pPr>
      <w:r w:rsidRPr="00382675">
        <w:rPr>
          <w:rFonts w:eastAsia="TimesNewRomanPSMT" w:cs="Arial"/>
          <w:bCs/>
          <w:iCs/>
          <w:lang w:val="ru-RU"/>
        </w:rPr>
        <w:t>Члан групе понуђача може бити налогодавац СФО.</w:t>
      </w:r>
    </w:p>
    <w:p w14:paraId="04233FFE" w14:textId="77777777" w:rsidR="00A320FD" w:rsidRPr="00382675" w:rsidRDefault="00A320FD" w:rsidP="00A320FD">
      <w:pPr>
        <w:rPr>
          <w:rFonts w:eastAsia="TimesNewRomanPSMT" w:cs="Arial"/>
          <w:bCs/>
          <w:iCs/>
          <w:lang w:val="ru-RU"/>
        </w:rPr>
      </w:pPr>
      <w:r w:rsidRPr="00382675">
        <w:rPr>
          <w:rFonts w:eastAsia="TimesNewRomanPSMT" w:cs="Arial"/>
          <w:bCs/>
          <w:iCs/>
          <w:lang w:val="ru-RU"/>
        </w:rPr>
        <w:t>СФО морају да буду у валути у којој је и понуда.</w:t>
      </w:r>
    </w:p>
    <w:p w14:paraId="575AB642" w14:textId="77777777" w:rsidR="00A320FD" w:rsidRPr="00F8645B" w:rsidRDefault="00A320FD" w:rsidP="00A320FD">
      <w:pPr>
        <w:rPr>
          <w:rFonts w:eastAsia="TimesNewRomanPSMT" w:cs="Arial"/>
          <w:bCs/>
          <w:iCs/>
          <w:lang w:val="sr-Cyrl-RS"/>
        </w:rPr>
      </w:pPr>
      <w:r w:rsidRPr="00382675">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4E0EEAA7" w14:textId="77777777" w:rsidR="00A320FD" w:rsidRPr="00382675" w:rsidRDefault="00A320FD" w:rsidP="00A320FD">
      <w:pPr>
        <w:tabs>
          <w:tab w:val="left" w:pos="1786"/>
        </w:tabs>
        <w:spacing w:before="0"/>
        <w:ind w:left="1418" w:right="-6" w:hanging="567"/>
        <w:rPr>
          <w:rFonts w:cs="Arial"/>
          <w:lang w:val="ru-RU"/>
        </w:rPr>
      </w:pPr>
    </w:p>
    <w:p w14:paraId="2D4CD8FE" w14:textId="77777777" w:rsidR="00A320FD" w:rsidRPr="00382675" w:rsidRDefault="00A320FD" w:rsidP="00A320FD">
      <w:pPr>
        <w:pStyle w:val="KDPodnaslov3"/>
        <w:keepNext w:val="0"/>
        <w:spacing w:before="0"/>
        <w:ind w:left="851"/>
        <w:rPr>
          <w:rFonts w:cs="Arial"/>
          <w:b/>
          <w:lang w:val="ru-RU"/>
        </w:rPr>
      </w:pPr>
      <w:bookmarkStart w:id="233" w:name="_Toc441651595"/>
      <w:bookmarkStart w:id="234" w:name="_Toc442559906"/>
      <w:r w:rsidRPr="00382675">
        <w:rPr>
          <w:rFonts w:cs="Arial"/>
          <w:b/>
          <w:lang w:val="ru-RU"/>
        </w:rPr>
        <w:t>Меница за озбиљност понуде</w:t>
      </w:r>
      <w:bookmarkEnd w:id="233"/>
      <w:bookmarkEnd w:id="234"/>
    </w:p>
    <w:p w14:paraId="782D5752" w14:textId="77777777" w:rsidR="00A320FD" w:rsidRPr="00382675" w:rsidRDefault="00A320FD" w:rsidP="00A320FD">
      <w:pPr>
        <w:rPr>
          <w:rFonts w:cs="Arial"/>
          <w:lang w:val="ru-RU"/>
        </w:rPr>
      </w:pPr>
      <w:r w:rsidRPr="00382675">
        <w:rPr>
          <w:rFonts w:cs="Arial"/>
          <w:lang w:val="ru-RU"/>
        </w:rPr>
        <w:t>Понуђач је обавезан да уз понуду Наручиоцу достави:</w:t>
      </w:r>
    </w:p>
    <w:p w14:paraId="7E7BD6D4" w14:textId="77777777" w:rsidR="00A320FD" w:rsidRPr="00382675" w:rsidRDefault="00A320FD" w:rsidP="00A320FD">
      <w:pPr>
        <w:rPr>
          <w:rFonts w:cs="Arial"/>
          <w:lang w:val="ru-RU"/>
        </w:rPr>
      </w:pPr>
      <w:r w:rsidRPr="00382675">
        <w:rPr>
          <w:rFonts w:cs="Arial"/>
          <w:lang w:val="ru-RU"/>
        </w:rPr>
        <w:t>1) бланко сопствену меницу за озбиљност понуде која је</w:t>
      </w:r>
    </w:p>
    <w:p w14:paraId="6FED6E89" w14:textId="77777777" w:rsidR="00A320FD" w:rsidRPr="00382675" w:rsidRDefault="00A320FD" w:rsidP="00263AA4">
      <w:pPr>
        <w:numPr>
          <w:ilvl w:val="0"/>
          <w:numId w:val="13"/>
        </w:numPr>
        <w:ind w:left="1710"/>
        <w:rPr>
          <w:rFonts w:cs="Arial"/>
          <w:lang w:val="ru-RU"/>
        </w:rPr>
      </w:pPr>
      <w:r w:rsidRPr="00382675">
        <w:rPr>
          <w:rFonts w:cs="Arial"/>
          <w:lang w:val="ru-RU"/>
        </w:rPr>
        <w:t>издата са клаузулом „без протеста“ и „без извештаја“</w:t>
      </w:r>
      <w:r w:rsidR="00252BBB">
        <w:rPr>
          <w:rFonts w:cs="Arial"/>
          <w:lang w:val="ru-RU"/>
        </w:rPr>
        <w:t xml:space="preserve"> </w:t>
      </w:r>
      <w:r w:rsidRPr="00382675">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2B670CA" w14:textId="77777777" w:rsidR="00A320FD" w:rsidRPr="00F8645B" w:rsidRDefault="00A320FD" w:rsidP="00263AA4">
      <w:pPr>
        <w:numPr>
          <w:ilvl w:val="0"/>
          <w:numId w:val="13"/>
        </w:numPr>
        <w:ind w:left="1710"/>
        <w:rPr>
          <w:rFonts w:cs="Arial"/>
        </w:rPr>
      </w:pPr>
      <w:r w:rsidRPr="00382675">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8645B">
        <w:rPr>
          <w:rFonts w:cs="Arial"/>
        </w:rPr>
        <w:t>Одлуке).</w:t>
      </w:r>
    </w:p>
    <w:p w14:paraId="2C11A1F7" w14:textId="77777777" w:rsidR="00A320FD" w:rsidRPr="00F8645B" w:rsidRDefault="00A320FD" w:rsidP="00263AA4">
      <w:pPr>
        <w:numPr>
          <w:ilvl w:val="0"/>
          <w:numId w:val="13"/>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3B7F5D7F" w14:textId="77777777" w:rsidR="00A320FD" w:rsidRPr="00F8645B" w:rsidRDefault="00A320FD" w:rsidP="00263AA4">
      <w:pPr>
        <w:numPr>
          <w:ilvl w:val="0"/>
          <w:numId w:val="13"/>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03296AC" w14:textId="77777777" w:rsidR="00A320FD" w:rsidRPr="00F8645B" w:rsidRDefault="00A320FD" w:rsidP="00A320FD">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FCB0D8A" w14:textId="77777777" w:rsidR="00C46CA5" w:rsidRPr="00905572" w:rsidRDefault="008014B0" w:rsidP="00A320FD">
      <w:pPr>
        <w:rPr>
          <w:rFonts w:cs="Arial"/>
          <w:lang w:val="sr-Cyrl-RS"/>
        </w:rPr>
      </w:pPr>
      <w:r>
        <w:rPr>
          <w:rFonts w:cs="Arial"/>
        </w:rPr>
        <w:t xml:space="preserve">3) </w:t>
      </w:r>
      <w:r w:rsidR="00A320FD" w:rsidRPr="00F8645B">
        <w:rPr>
          <w:rFonts w:cs="Arial"/>
        </w:rPr>
        <w:t>фотокопију ОП обрасца.</w:t>
      </w:r>
    </w:p>
    <w:p w14:paraId="3BD344CB" w14:textId="77777777" w:rsidR="00A320FD" w:rsidRPr="00F8645B" w:rsidRDefault="00A320FD" w:rsidP="00A320FD">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302FB89" w14:textId="77777777" w:rsidR="00A320FD" w:rsidRPr="00F8645B" w:rsidRDefault="00A320FD" w:rsidP="00A320FD">
      <w:pPr>
        <w:rPr>
          <w:rFonts w:cs="Arial"/>
        </w:rPr>
      </w:pPr>
      <w:r w:rsidRPr="00F8645B">
        <w:rPr>
          <w:rFonts w:cs="Arial"/>
        </w:rPr>
        <w:t xml:space="preserve">У </w:t>
      </w:r>
      <w:r w:rsidR="008014B0">
        <w:rPr>
          <w:rFonts w:cs="Arial"/>
        </w:rPr>
        <w:t xml:space="preserve">случају да изабрани  Понуђач </w:t>
      </w:r>
      <w:r w:rsidRPr="00F8645B">
        <w:rPr>
          <w:rFonts w:cs="Arial"/>
        </w:rPr>
        <w:t>после истека рока за подношење понуда, а у року важења опције понуде, повуче или измени  понуду, не потпише Уговор када</w:t>
      </w:r>
      <w:r w:rsidR="008014B0">
        <w:rPr>
          <w:rFonts w:cs="Arial"/>
        </w:rPr>
        <w:t xml:space="preserve"> је његова </w:t>
      </w:r>
      <w:r w:rsidRPr="00F8645B">
        <w:rPr>
          <w:rFonts w:cs="Arial"/>
        </w:rPr>
        <w:t xml:space="preserve">понуда изабрана као најповољнија или не достави средство финансијског обезбеђења </w:t>
      </w:r>
      <w:r w:rsidRPr="00F8645B">
        <w:rPr>
          <w:rFonts w:cs="Arial"/>
        </w:rPr>
        <w:lastRenderedPageBreak/>
        <w:t>које је захтевано уговором, Наручилац има право да изврши наплату бланко сопствене менице за</w:t>
      </w:r>
      <w:r w:rsidR="008014B0">
        <w:rPr>
          <w:rFonts w:cs="Arial"/>
        </w:rPr>
        <w:t xml:space="preserve"> озбиљност </w:t>
      </w:r>
      <w:r w:rsidRPr="00F8645B">
        <w:rPr>
          <w:rFonts w:cs="Arial"/>
        </w:rPr>
        <w:t>понуде.</w:t>
      </w:r>
    </w:p>
    <w:p w14:paraId="14787DCE" w14:textId="77777777"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6D7F02CD" w14:textId="77777777"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C9B70CD" w14:textId="77777777"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32434BE7" w14:textId="77777777" w:rsidR="00C46CA5" w:rsidRPr="00C46CA5" w:rsidRDefault="00C46CA5" w:rsidP="00905572">
      <w:pPr>
        <w:spacing w:before="0"/>
        <w:rPr>
          <w:rFonts w:cs="Arial"/>
          <w:lang w:val="sr-Cyrl-RS"/>
        </w:rPr>
      </w:pPr>
    </w:p>
    <w:p w14:paraId="5AC3B82E" w14:textId="77777777"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8014B0">
        <w:rPr>
          <w:rFonts w:eastAsia="Calibri" w:cs="Arial"/>
          <w:b/>
          <w:u w:val="single"/>
          <w:lang w:val="sr-Cyrl-RS"/>
        </w:rPr>
        <w:t xml:space="preserve">Понуђач је обавезан да уз </w:t>
      </w:r>
      <w:r w:rsidR="00DC5C8E">
        <w:rPr>
          <w:rFonts w:eastAsia="Calibri" w:cs="Arial"/>
          <w:b/>
          <w:u w:val="single"/>
          <w:lang w:val="sr-Cyrl-RS"/>
        </w:rPr>
        <w:t>потписан уговор</w:t>
      </w:r>
      <w:r w:rsidR="00DC5C8E" w:rsidRPr="008014B0">
        <w:rPr>
          <w:rFonts w:eastAsia="Calibri" w:cs="Arial"/>
          <w:b/>
          <w:u w:val="single"/>
          <w:lang w:val="sr-Cyrl-RS"/>
        </w:rPr>
        <w:t xml:space="preserve"> Наручиоцу достави</w:t>
      </w:r>
    </w:p>
    <w:p w14:paraId="217D9FB2" w14:textId="77777777" w:rsidR="00DC5C8E" w:rsidRPr="00DC5C8E" w:rsidRDefault="00DC5C8E" w:rsidP="00A320FD">
      <w:pPr>
        <w:tabs>
          <w:tab w:val="left" w:pos="1786"/>
        </w:tabs>
        <w:spacing w:before="0"/>
        <w:ind w:right="-6"/>
        <w:rPr>
          <w:rFonts w:cs="Arial"/>
          <w:lang w:val="sr-Cyrl-RS"/>
        </w:rPr>
      </w:pPr>
    </w:p>
    <w:p w14:paraId="6B64211D" w14:textId="77777777" w:rsidR="00A320FD" w:rsidRPr="008014B0" w:rsidRDefault="00A320FD" w:rsidP="00A320FD">
      <w:pPr>
        <w:pStyle w:val="KDPodnaslov3"/>
        <w:keepNext w:val="0"/>
        <w:spacing w:before="0"/>
        <w:ind w:left="851"/>
        <w:rPr>
          <w:rFonts w:cs="Arial"/>
          <w:b/>
          <w:lang w:val="sr-Cyrl-RS"/>
        </w:rPr>
      </w:pPr>
      <w:bookmarkStart w:id="235" w:name="_Toc441651599"/>
      <w:bookmarkStart w:id="236" w:name="_Toc442559910"/>
      <w:r w:rsidRPr="008014B0">
        <w:rPr>
          <w:rFonts w:cs="Arial"/>
          <w:b/>
          <w:lang w:val="sr-Cyrl-RS"/>
        </w:rPr>
        <w:t xml:space="preserve">Меница за добро извршење посла </w:t>
      </w:r>
      <w:bookmarkEnd w:id="235"/>
      <w:bookmarkEnd w:id="236"/>
    </w:p>
    <w:p w14:paraId="7B57513D" w14:textId="77777777" w:rsidR="00A320FD" w:rsidRPr="008014B0" w:rsidRDefault="000B4318" w:rsidP="00A320FD">
      <w:pPr>
        <w:rPr>
          <w:rFonts w:cs="Arial"/>
          <w:lang w:val="sr-Cyrl-RS"/>
        </w:rPr>
      </w:pPr>
      <w:r w:rsidRPr="008014B0">
        <w:rPr>
          <w:rFonts w:cs="Arial"/>
          <w:lang w:val="sr-Cyrl-RS"/>
        </w:rPr>
        <w:t xml:space="preserve">Изабрани </w:t>
      </w:r>
      <w:r w:rsidR="00A320FD" w:rsidRPr="008014B0">
        <w:rPr>
          <w:rFonts w:cs="Arial"/>
          <w:lang w:val="sr-Cyrl-RS"/>
        </w:rPr>
        <w:t>Понуђач је обавезан да Наручиоцу достави:</w:t>
      </w:r>
    </w:p>
    <w:p w14:paraId="5FD48D2A" w14:textId="77777777" w:rsidR="00A320FD" w:rsidRPr="008014B0" w:rsidRDefault="00A320FD" w:rsidP="00263AA4">
      <w:pPr>
        <w:numPr>
          <w:ilvl w:val="0"/>
          <w:numId w:val="13"/>
        </w:numPr>
        <w:rPr>
          <w:rFonts w:cs="Arial"/>
          <w:lang w:val="sr-Cyrl-RS"/>
        </w:rPr>
      </w:pPr>
      <w:r w:rsidRPr="008014B0">
        <w:rPr>
          <w:rFonts w:cs="Arial"/>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83875C5" w14:textId="77777777" w:rsidR="00A320FD" w:rsidRPr="008014B0" w:rsidRDefault="00A320FD" w:rsidP="00263AA4">
      <w:pPr>
        <w:numPr>
          <w:ilvl w:val="0"/>
          <w:numId w:val="13"/>
        </w:numPr>
        <w:rPr>
          <w:rFonts w:cs="Arial"/>
          <w:lang w:val="sr-Cyrl-RS"/>
        </w:rPr>
      </w:pPr>
      <w:r w:rsidRPr="008014B0">
        <w:rPr>
          <w:rFonts w:cs="Arial"/>
          <w:lang w:val="sr-Cyrl-RS"/>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8014B0">
        <w:rPr>
          <w:rFonts w:cs="Arial"/>
          <w:lang w:val="sr-Cyrl-RS"/>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290B0DE3" w14:textId="77777777" w:rsidR="00A320FD" w:rsidRPr="008014B0" w:rsidRDefault="00A320FD" w:rsidP="00263AA4">
      <w:pPr>
        <w:numPr>
          <w:ilvl w:val="0"/>
          <w:numId w:val="13"/>
        </w:numPr>
        <w:rPr>
          <w:rFonts w:cs="Arial"/>
          <w:lang w:val="sr-Cyrl-RS"/>
        </w:rPr>
      </w:pPr>
      <w:r w:rsidRPr="008014B0">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820991B" w14:textId="77777777" w:rsidR="00A320FD" w:rsidRPr="00F8645B" w:rsidRDefault="00A320FD" w:rsidP="00263AA4">
      <w:pPr>
        <w:numPr>
          <w:ilvl w:val="0"/>
          <w:numId w:val="13"/>
        </w:numPr>
        <w:rPr>
          <w:rFonts w:cs="Arial"/>
        </w:rPr>
      </w:pPr>
      <w:r w:rsidRPr="00F8645B">
        <w:rPr>
          <w:rFonts w:cs="Arial"/>
        </w:rPr>
        <w:t>фотокопију ОП обрасца.</w:t>
      </w:r>
    </w:p>
    <w:p w14:paraId="059E59E8" w14:textId="77777777" w:rsidR="00A320FD" w:rsidRPr="00F8645B" w:rsidRDefault="00A320FD" w:rsidP="00263AA4">
      <w:pPr>
        <w:numPr>
          <w:ilvl w:val="0"/>
          <w:numId w:val="13"/>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6EBDC7E" w14:textId="77777777" w:rsidR="00FB6203" w:rsidRDefault="00A320FD" w:rsidP="00905572">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14:paraId="6ED80387" w14:textId="77777777" w:rsidR="00DC244F" w:rsidRDefault="00DC244F" w:rsidP="00DC244F">
      <w:pPr>
        <w:pStyle w:val="ListParagraph"/>
        <w:spacing w:before="0" w:after="0" w:line="240" w:lineRule="auto"/>
        <w:ind w:left="0"/>
        <w:rPr>
          <w:rFonts w:ascii="Arial" w:hAnsi="Arial" w:cs="Arial"/>
          <w:b/>
          <w:u w:val="single"/>
          <w:lang w:val="sr-Cyrl-RS"/>
        </w:rPr>
      </w:pPr>
    </w:p>
    <w:p w14:paraId="1DEC6960" w14:textId="2476FB15" w:rsidR="00DC244F" w:rsidRDefault="00DC244F" w:rsidP="00DC244F">
      <w:pPr>
        <w:pStyle w:val="ListParagraph"/>
        <w:spacing w:before="0" w:after="0" w:line="240" w:lineRule="auto"/>
        <w:ind w:left="0"/>
        <w:rPr>
          <w:rFonts w:ascii="Arial" w:hAnsi="Arial" w:cs="Arial"/>
          <w:b/>
          <w:u w:val="single"/>
          <w:lang w:val="sr-Cyrl-RS"/>
        </w:rPr>
      </w:pPr>
      <w:r w:rsidRPr="00431EFB">
        <w:rPr>
          <w:rFonts w:ascii="Arial" w:hAnsi="Arial" w:cs="Arial"/>
          <w:b/>
          <w:u w:val="single"/>
          <w:lang w:val="sr-Cyrl-RS"/>
        </w:rPr>
        <w:t xml:space="preserve">По потписивању </w:t>
      </w:r>
      <w:bookmarkStart w:id="237" w:name="_Toc441651601"/>
      <w:bookmarkStart w:id="238" w:name="_Toc442559912"/>
      <w:r w:rsidRPr="00431EFB">
        <w:rPr>
          <w:rFonts w:ascii="Arial" w:hAnsi="Arial" w:cs="Arial"/>
          <w:b/>
          <w:u w:val="single"/>
          <w:lang w:val="sr-Cyrl-RS"/>
        </w:rPr>
        <w:t xml:space="preserve">Записника о </w:t>
      </w:r>
      <w:r>
        <w:rPr>
          <w:rFonts w:ascii="Arial" w:hAnsi="Arial" w:cs="Arial"/>
          <w:b/>
          <w:u w:val="single"/>
          <w:lang w:val="sr-Cyrl-RS"/>
        </w:rPr>
        <w:t>извршеној услузи</w:t>
      </w:r>
    </w:p>
    <w:p w14:paraId="119337AF" w14:textId="77777777" w:rsidR="00DC244F" w:rsidRPr="00431EFB" w:rsidRDefault="00DC244F" w:rsidP="00DC244F">
      <w:pPr>
        <w:pStyle w:val="KDPodnaslov3"/>
        <w:keepNext w:val="0"/>
        <w:spacing w:before="0"/>
        <w:ind w:left="851"/>
        <w:rPr>
          <w:rFonts w:eastAsia="TimesNewRomanPSMT" w:cs="Arial"/>
          <w:b/>
          <w:bCs/>
          <w:iCs/>
          <w:lang w:val="sr-Cyrl-RS"/>
        </w:rPr>
      </w:pPr>
      <w:r>
        <w:rPr>
          <w:rFonts w:eastAsia="TimesNewRomanPSMT" w:cs="Arial"/>
          <w:b/>
          <w:bCs/>
          <w:iCs/>
          <w:lang w:val="sr-Cyrl-RS"/>
        </w:rPr>
        <w:t xml:space="preserve">Меница као гаранција за </w:t>
      </w:r>
      <w:r w:rsidRPr="00431EFB">
        <w:rPr>
          <w:rFonts w:eastAsia="TimesNewRomanPSMT" w:cs="Arial"/>
          <w:b/>
          <w:bCs/>
          <w:iCs/>
          <w:lang w:val="sr-Cyrl-RS"/>
        </w:rPr>
        <w:t xml:space="preserve">отклањање </w:t>
      </w:r>
      <w:r>
        <w:rPr>
          <w:rFonts w:eastAsia="TimesNewRomanPSMT" w:cs="Arial"/>
          <w:b/>
          <w:bCs/>
          <w:iCs/>
          <w:lang w:val="sr-Cyrl-RS"/>
        </w:rPr>
        <w:t>неостатака</w:t>
      </w:r>
      <w:r w:rsidRPr="00431EFB">
        <w:rPr>
          <w:rFonts w:eastAsia="TimesNewRomanPSMT" w:cs="Arial"/>
          <w:b/>
          <w:bCs/>
          <w:iCs/>
          <w:lang w:val="sr-Cyrl-RS"/>
        </w:rPr>
        <w:t xml:space="preserve"> у гарантном року</w:t>
      </w:r>
      <w:bookmarkEnd w:id="237"/>
      <w:bookmarkEnd w:id="238"/>
    </w:p>
    <w:p w14:paraId="57CBE3B4" w14:textId="77777777" w:rsidR="00DC244F" w:rsidRPr="00431EFB" w:rsidRDefault="00DC244F" w:rsidP="00DC244F">
      <w:pPr>
        <w:rPr>
          <w:rFonts w:cs="Arial"/>
          <w:lang w:val="sr-Cyrl-RS"/>
        </w:rPr>
      </w:pPr>
      <w:r w:rsidRPr="00431EFB">
        <w:rPr>
          <w:rFonts w:cs="Arial"/>
          <w:lang w:val="sr-Cyrl-RS"/>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14:paraId="43EB53E5" w14:textId="77777777" w:rsidR="00DC244F" w:rsidRPr="00431EFB" w:rsidRDefault="00DC244F" w:rsidP="00DC244F">
      <w:pPr>
        <w:numPr>
          <w:ilvl w:val="0"/>
          <w:numId w:val="13"/>
        </w:numPr>
        <w:ind w:left="270" w:hanging="270"/>
        <w:rPr>
          <w:rFonts w:cs="Arial"/>
          <w:lang w:val="sr-Cyrl-RS"/>
        </w:rPr>
      </w:pPr>
      <w:r w:rsidRPr="00431EFB">
        <w:rPr>
          <w:rFonts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35FE5A6C" w14:textId="77777777" w:rsidR="00DC244F" w:rsidRPr="00431EFB" w:rsidRDefault="00DC244F" w:rsidP="00DC244F">
      <w:pPr>
        <w:numPr>
          <w:ilvl w:val="0"/>
          <w:numId w:val="13"/>
        </w:numPr>
        <w:ind w:left="180" w:hanging="180"/>
        <w:rPr>
          <w:rFonts w:cs="Arial"/>
          <w:lang w:val="sr-Cyrl-RS"/>
        </w:rPr>
      </w:pPr>
      <w:r w:rsidRPr="00431EFB">
        <w:rPr>
          <w:rFonts w:cs="Arial"/>
          <w:lang w:val="sr-Cyrl-R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79DFC017" w14:textId="77777777" w:rsidR="00DC244F" w:rsidRPr="00431EFB" w:rsidRDefault="00DC244F" w:rsidP="00DC244F">
      <w:pPr>
        <w:numPr>
          <w:ilvl w:val="0"/>
          <w:numId w:val="13"/>
        </w:numPr>
        <w:ind w:left="180" w:hanging="180"/>
        <w:rPr>
          <w:rFonts w:cs="Arial"/>
          <w:lang w:val="sr-Cyrl-RS"/>
        </w:rPr>
      </w:pPr>
      <w:r w:rsidRPr="00431EFB">
        <w:rPr>
          <w:rFonts w:cs="Arial"/>
          <w:lang w:val="sr-Cyrl-RS"/>
        </w:rPr>
        <w:lastRenderedPageBreak/>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7D930EA" w14:textId="77777777" w:rsidR="00DC244F" w:rsidRPr="00CD1A1D" w:rsidRDefault="00DC244F" w:rsidP="00DC244F">
      <w:pPr>
        <w:numPr>
          <w:ilvl w:val="0"/>
          <w:numId w:val="13"/>
        </w:numPr>
        <w:ind w:left="270" w:hanging="270"/>
        <w:rPr>
          <w:rFonts w:cs="Arial"/>
        </w:rPr>
      </w:pPr>
      <w:r w:rsidRPr="00CD1A1D">
        <w:rPr>
          <w:rFonts w:cs="Arial"/>
        </w:rPr>
        <w:t>фотокопију ОП обрасца.</w:t>
      </w:r>
    </w:p>
    <w:p w14:paraId="02362C8C" w14:textId="77777777" w:rsidR="00DC244F" w:rsidRPr="00CD1A1D" w:rsidRDefault="00DC244F" w:rsidP="00DC244F">
      <w:pPr>
        <w:numPr>
          <w:ilvl w:val="0"/>
          <w:numId w:val="13"/>
        </w:numPr>
        <w:ind w:left="270" w:hanging="270"/>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357986D" w14:textId="77777777" w:rsidR="00DC244F" w:rsidRPr="00CD1A1D" w:rsidRDefault="00DC244F" w:rsidP="00DC244F">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14:paraId="027F75D4" w14:textId="77777777" w:rsidR="00DC244F" w:rsidRDefault="00DC244F" w:rsidP="00DC244F">
      <w:pPr>
        <w:pStyle w:val="KDParagraf"/>
        <w:spacing w:before="0"/>
        <w:rPr>
          <w:rFonts w:cs="Arial"/>
          <w:color w:val="00B0F0"/>
        </w:rPr>
      </w:pPr>
      <w:r w:rsidRPr="00CD1A1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E47C2E">
        <w:rPr>
          <w:rFonts w:cs="Arial"/>
          <w:color w:val="00B0F0"/>
        </w:rPr>
        <w:t>.</w:t>
      </w:r>
    </w:p>
    <w:p w14:paraId="7FA4683B" w14:textId="77777777" w:rsidR="006923F9" w:rsidRPr="00DC244F" w:rsidRDefault="00A320FD" w:rsidP="0083405F">
      <w:pPr>
        <w:pStyle w:val="KDPodnaslov3"/>
        <w:keepNext w:val="0"/>
        <w:spacing w:before="0"/>
        <w:ind w:left="851"/>
        <w:rPr>
          <w:rFonts w:eastAsia="TimesNewRomanPSMT" w:cs="Arial"/>
          <w:b/>
          <w:bCs/>
          <w:iCs/>
          <w:u w:val="single"/>
          <w:lang w:val="sr-Cyrl-RS"/>
        </w:rPr>
      </w:pPr>
      <w:r w:rsidRPr="00DC244F">
        <w:rPr>
          <w:rFonts w:eastAsia="TimesNewRomanPSMT" w:cs="Arial"/>
          <w:b/>
          <w:bCs/>
          <w:iCs/>
          <w:u w:val="single"/>
          <w:lang w:val="sr-Cyrl-RS"/>
        </w:rPr>
        <w:t>Достављање средстава финансијског обезбеђења</w:t>
      </w:r>
    </w:p>
    <w:p w14:paraId="613F95F8" w14:textId="47B8172A" w:rsidR="00A320FD" w:rsidRPr="008014B0" w:rsidRDefault="00A320FD" w:rsidP="00A320FD">
      <w:pPr>
        <w:tabs>
          <w:tab w:val="left" w:pos="567"/>
          <w:tab w:val="left" w:pos="709"/>
        </w:tabs>
        <w:spacing w:after="120"/>
        <w:rPr>
          <w:rFonts w:eastAsia="TimesNewRomanPSMT" w:cs="Arial"/>
          <w:bCs/>
          <w:lang w:val="sr-Cyrl-RS"/>
        </w:rPr>
      </w:pPr>
      <w:r w:rsidRPr="008014B0">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Pr="008014B0">
        <w:rPr>
          <w:rFonts w:cs="Arial"/>
          <w:lang w:val="sr-Cyrl-RS"/>
        </w:rPr>
        <w:t>Огранак ТЕНТ, Богољуба Урошевића Црног бр.</w:t>
      </w:r>
      <w:r w:rsidR="008014B0">
        <w:rPr>
          <w:rFonts w:cs="Arial"/>
          <w:lang w:val="sr-Cyrl-RS"/>
        </w:rPr>
        <w:t xml:space="preserve"> </w:t>
      </w:r>
      <w:r w:rsidRPr="008014B0">
        <w:rPr>
          <w:rFonts w:cs="Arial"/>
          <w:lang w:val="sr-Cyrl-RS"/>
        </w:rPr>
        <w:t>44., 11500 Обреновац</w:t>
      </w:r>
    </w:p>
    <w:p w14:paraId="5F6932B8" w14:textId="722AB549" w:rsidR="00A320FD" w:rsidRPr="00FA79C1" w:rsidRDefault="00A320FD" w:rsidP="00FA79C1">
      <w:pPr>
        <w:tabs>
          <w:tab w:val="left" w:pos="1786"/>
        </w:tabs>
        <w:spacing w:before="0"/>
        <w:ind w:right="-6"/>
        <w:rPr>
          <w:rFonts w:eastAsia="Calibri" w:cs="Arial"/>
          <w:lang w:val="sr-Cyrl-RS"/>
        </w:rPr>
      </w:pPr>
      <w:r w:rsidRPr="008014B0">
        <w:rPr>
          <w:rFonts w:eastAsia="TimesNewRomanPSMT" w:cs="Arial"/>
          <w:bCs/>
          <w:lang w:val="sr-Cyrl-RS"/>
        </w:rPr>
        <w:t>Средство финансијског обезбеђења за добро извршење посла</w:t>
      </w:r>
      <w:r w:rsidR="006478F9">
        <w:rPr>
          <w:rFonts w:eastAsia="TimesNewRomanPSMT" w:cs="Arial"/>
          <w:bCs/>
          <w:lang w:val="sr-Cyrl-RS"/>
        </w:rPr>
        <w:t xml:space="preserve"> и за отклањање грешке у гарантном року</w:t>
      </w:r>
      <w:r w:rsidR="000A4836" w:rsidRPr="00E006D1">
        <w:rPr>
          <w:rFonts w:eastAsia="TimesNewRomanPSMT" w:cs="Arial"/>
          <w:bCs/>
          <w:lang w:val="sr-Cyrl-RS"/>
        </w:rPr>
        <w:t xml:space="preserve"> и</w:t>
      </w:r>
      <w:r w:rsidRPr="008014B0">
        <w:rPr>
          <w:rFonts w:eastAsia="TimesNewRomanPSMT" w:cs="Arial"/>
          <w:bCs/>
          <w:lang w:val="sr-Cyrl-RS"/>
        </w:rPr>
        <w:t xml:space="preserve"> глас</w:t>
      </w:r>
      <w:r w:rsidR="006478F9">
        <w:rPr>
          <w:rFonts w:eastAsia="TimesNewRomanPSMT" w:cs="Arial"/>
          <w:bCs/>
          <w:lang w:val="sr-Cyrl-RS"/>
        </w:rPr>
        <w:t>е</w:t>
      </w:r>
      <w:r w:rsidRPr="008014B0">
        <w:rPr>
          <w:rFonts w:eastAsia="TimesNewRomanPSMT" w:cs="Arial"/>
          <w:bCs/>
          <w:lang w:val="sr-Cyrl-RS"/>
        </w:rPr>
        <w:t xml:space="preserve">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008014B0">
        <w:rPr>
          <w:rFonts w:eastAsia="TimesNewRomanPSMT" w:cs="Arial"/>
          <w:bCs/>
          <w:lang w:val="sr-Cyrl-RS"/>
        </w:rPr>
        <w:t xml:space="preserve"> </w:t>
      </w:r>
      <w:r w:rsidRPr="008014B0">
        <w:rPr>
          <w:rFonts w:eastAsia="TimesNewRomanPSMT" w:cs="Arial"/>
          <w:bCs/>
          <w:lang w:val="sr-Cyrl-RS"/>
        </w:rPr>
        <w:t>/</w:t>
      </w:r>
      <w:r w:rsidRPr="008014B0">
        <w:rPr>
          <w:rFonts w:cs="Arial"/>
          <w:lang w:val="sr-Cyrl-RS"/>
        </w:rPr>
        <w:t xml:space="preserve"> Огранак ТЕНТ, Богољуба Урошевића Црног бр.44., 11500 Обреновац и</w:t>
      </w:r>
      <w:r w:rsidRPr="008014B0">
        <w:rPr>
          <w:rFonts w:cs="Arial"/>
          <w:b/>
          <w:lang w:val="sr-Cyrl-RS"/>
        </w:rPr>
        <w:t xml:space="preserve"> </w:t>
      </w:r>
      <w:r w:rsidR="00FA79C1" w:rsidRPr="008014B0">
        <w:rPr>
          <w:rFonts w:eastAsia="Calibri" w:cs="Arial"/>
          <w:lang w:val="sr-Cyrl-RS"/>
        </w:rPr>
        <w:t xml:space="preserve">да уз </w:t>
      </w:r>
      <w:r w:rsidR="00FA79C1" w:rsidRPr="00FA79C1">
        <w:rPr>
          <w:rFonts w:eastAsia="Calibri" w:cs="Arial"/>
          <w:lang w:val="sr-Cyrl-RS"/>
        </w:rPr>
        <w:t>потписан уговор</w:t>
      </w:r>
      <w:r w:rsidR="00FA79C1" w:rsidRPr="008014B0">
        <w:rPr>
          <w:rFonts w:eastAsia="Calibri" w:cs="Arial"/>
          <w:lang w:val="sr-Cyrl-RS"/>
        </w:rPr>
        <w:t xml:space="preserve"> Наручиоцу достави</w:t>
      </w:r>
      <w:r w:rsidRPr="008014B0">
        <w:rPr>
          <w:rFonts w:cs="Arial"/>
          <w:b/>
          <w:lang w:val="sr-Cyrl-RS"/>
        </w:rPr>
        <w:t xml:space="preserve"> </w:t>
      </w:r>
      <w:r w:rsidRPr="008014B0">
        <w:rPr>
          <w:rFonts w:cs="Arial"/>
          <w:lang w:val="sr-Cyrl-RS"/>
        </w:rPr>
        <w:t>лично или поштом</w:t>
      </w:r>
      <w:r w:rsidR="003571CB" w:rsidRPr="008014B0">
        <w:rPr>
          <w:rFonts w:cs="Arial"/>
          <w:lang w:val="sr-Cyrl-RS"/>
        </w:rPr>
        <w:t xml:space="preserve"> </w:t>
      </w:r>
      <w:r w:rsidR="003571CB">
        <w:rPr>
          <w:rFonts w:cs="Arial"/>
          <w:lang w:val="sr-Cyrl-RS"/>
        </w:rPr>
        <w:t>уз потписан уговор</w:t>
      </w:r>
      <w:r w:rsidRPr="008014B0">
        <w:rPr>
          <w:rFonts w:cs="Arial"/>
          <w:lang w:val="sr-Cyrl-RS"/>
        </w:rPr>
        <w:t xml:space="preserve"> на адресу:</w:t>
      </w:r>
      <w:r w:rsidRPr="008014B0">
        <w:rPr>
          <w:rFonts w:cs="Arial"/>
          <w:b/>
          <w:lang w:val="sr-Cyrl-RS"/>
        </w:rPr>
        <w:t xml:space="preserve"> </w:t>
      </w:r>
    </w:p>
    <w:p w14:paraId="61CB9EB3" w14:textId="77777777" w:rsidR="00C46CA5" w:rsidRPr="00C46CA5" w:rsidRDefault="00A320FD" w:rsidP="00FB6203">
      <w:pPr>
        <w:suppressAutoHyphens/>
        <w:spacing w:before="0" w:line="100" w:lineRule="atLeast"/>
        <w:jc w:val="center"/>
        <w:rPr>
          <w:rFonts w:cs="Arial"/>
          <w:lang w:val="sr-Cyrl-RS"/>
        </w:rPr>
      </w:pPr>
      <w:r w:rsidRPr="008014B0">
        <w:rPr>
          <w:rFonts w:cs="Arial"/>
          <w:b/>
          <w:lang w:val="sr-Cyrl-RS"/>
        </w:rPr>
        <w:t xml:space="preserve"> </w:t>
      </w:r>
      <w:r w:rsidRPr="008014B0">
        <w:rPr>
          <w:rFonts w:cs="Arial"/>
          <w:lang w:val="sr-Cyrl-RS"/>
        </w:rPr>
        <w:t xml:space="preserve">11500 Обреновац Богољуба Урошевића Црног бр.44., </w:t>
      </w:r>
    </w:p>
    <w:p w14:paraId="5B941B68" w14:textId="77777777" w:rsidR="00C46CA5" w:rsidRPr="00252BBB" w:rsidRDefault="00A320FD" w:rsidP="00905572">
      <w:pPr>
        <w:tabs>
          <w:tab w:val="left" w:pos="2700"/>
        </w:tabs>
        <w:ind w:left="426" w:right="4"/>
        <w:jc w:val="center"/>
        <w:rPr>
          <w:b/>
          <w:sz w:val="24"/>
          <w:szCs w:val="24"/>
          <w:lang w:val="sr-Cyrl-RS"/>
        </w:rPr>
      </w:pPr>
      <w:r w:rsidRPr="008014B0">
        <w:rPr>
          <w:rFonts w:cs="Arial"/>
          <w:lang w:val="sr-Cyrl-RS"/>
        </w:rPr>
        <w:t>са назнаком:</w:t>
      </w:r>
      <w:r w:rsidRPr="008014B0">
        <w:rPr>
          <w:rFonts w:cs="Arial"/>
          <w:b/>
          <w:lang w:val="sr-Cyrl-RS"/>
        </w:rPr>
        <w:t xml:space="preserve"> Средство финансијског обезбеђења за ЈН бр.</w:t>
      </w:r>
      <w:r w:rsidRPr="008014B0">
        <w:rPr>
          <w:sz w:val="24"/>
          <w:szCs w:val="24"/>
          <w:lang w:val="sr-Cyrl-RS"/>
        </w:rPr>
        <w:t xml:space="preserve"> </w:t>
      </w:r>
      <w:r w:rsidR="00670238" w:rsidRPr="00252BBB">
        <w:rPr>
          <w:b/>
          <w:szCs w:val="24"/>
          <w:lang w:val="sr-Cyrl-RS"/>
        </w:rPr>
        <w:t>2003/2018 (3000/0994/2018)</w:t>
      </w:r>
    </w:p>
    <w:p w14:paraId="5BEC5193" w14:textId="77777777" w:rsidR="00C46CA5" w:rsidRDefault="000B4318" w:rsidP="00A320FD">
      <w:pPr>
        <w:tabs>
          <w:tab w:val="left" w:pos="1134"/>
        </w:tabs>
        <w:rPr>
          <w:b/>
          <w:lang w:val="sr-Cyrl-RS"/>
        </w:rPr>
      </w:pPr>
      <w:r w:rsidRPr="000B4318">
        <w:rPr>
          <w:rFonts w:eastAsia="Calibri" w:cs="Arial"/>
          <w:b/>
          <w:lang w:val="sr-Cyrl-RS"/>
        </w:rPr>
        <w:t>Изабрани</w:t>
      </w:r>
      <w:r w:rsidRPr="008014B0">
        <w:rPr>
          <w:b/>
          <w:lang w:val="sr-Cyrl-RS"/>
        </w:rPr>
        <w:t xml:space="preserve"> </w:t>
      </w:r>
      <w:r w:rsidR="00A320FD" w:rsidRPr="008014B0">
        <w:rPr>
          <w:b/>
          <w:lang w:val="sr-Cyrl-RS"/>
        </w:rPr>
        <w:t>Понуђач (Пружаоц услуге) је одговоран за прописан и безбедан начин достављања СФО Наручиоцу ( Кориснику услуга).</w:t>
      </w:r>
    </w:p>
    <w:p w14:paraId="3BC4C10D" w14:textId="77777777" w:rsidR="0085348E" w:rsidRPr="008014B0" w:rsidRDefault="0085348E" w:rsidP="002B5831">
      <w:pPr>
        <w:pStyle w:val="KDPodnaslov2"/>
        <w:numPr>
          <w:ilvl w:val="1"/>
          <w:numId w:val="29"/>
        </w:numPr>
        <w:spacing w:before="0"/>
        <w:jc w:val="both"/>
        <w:rPr>
          <w:rFonts w:cs="Arial"/>
          <w:lang w:val="sr-Cyrl-RS"/>
        </w:rPr>
      </w:pPr>
      <w:r w:rsidRPr="008014B0">
        <w:rPr>
          <w:rFonts w:cs="Arial"/>
          <w:lang w:val="sr-Cyrl-RS"/>
        </w:rPr>
        <w:t>Начин означавања поверљивих података у понуди</w:t>
      </w:r>
    </w:p>
    <w:p w14:paraId="062EF002" w14:textId="77777777" w:rsidR="0085348E" w:rsidRPr="008014B0" w:rsidRDefault="0085348E" w:rsidP="0085348E">
      <w:pPr>
        <w:pStyle w:val="KDParagraf"/>
        <w:spacing w:before="0"/>
        <w:rPr>
          <w:rFonts w:cs="Arial"/>
          <w:lang w:val="sr-Cyrl-RS"/>
        </w:rPr>
      </w:pPr>
      <w:r w:rsidRPr="008014B0">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1BA3FDD" w14:textId="77777777" w:rsidR="0085348E" w:rsidRPr="008014B0" w:rsidRDefault="0085348E" w:rsidP="0085348E">
      <w:pPr>
        <w:pStyle w:val="KDParagraf"/>
        <w:spacing w:before="0"/>
        <w:rPr>
          <w:rFonts w:cs="Arial"/>
          <w:lang w:val="sr-Cyrl-RS"/>
        </w:rPr>
      </w:pPr>
      <w:r w:rsidRPr="008014B0">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7130D188" w14:textId="77777777" w:rsidR="0085348E" w:rsidRPr="008014B0" w:rsidRDefault="0085348E" w:rsidP="0085348E">
      <w:pPr>
        <w:pStyle w:val="KDParagraf"/>
        <w:spacing w:before="0"/>
        <w:rPr>
          <w:rFonts w:cs="Arial"/>
          <w:lang w:val="sr-Cyrl-RS"/>
        </w:rPr>
      </w:pPr>
      <w:r w:rsidRPr="008014B0">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8E33CD9" w14:textId="77777777" w:rsidR="0085348E" w:rsidRPr="008014B0" w:rsidRDefault="0085348E" w:rsidP="0085348E">
      <w:pPr>
        <w:pStyle w:val="KDParagraf"/>
        <w:spacing w:before="0"/>
        <w:rPr>
          <w:rFonts w:cs="Arial"/>
          <w:lang w:val="sr-Cyrl-RS"/>
        </w:rPr>
      </w:pPr>
      <w:r w:rsidRPr="008014B0">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40A24725" w14:textId="77777777" w:rsidR="00C46CA5" w:rsidRPr="00C46CA5" w:rsidRDefault="0085348E" w:rsidP="0085348E">
      <w:pPr>
        <w:pStyle w:val="KDParagraf"/>
        <w:spacing w:before="0"/>
        <w:rPr>
          <w:rFonts w:cs="Arial"/>
          <w:lang w:val="sr-Cyrl-RS"/>
        </w:rPr>
      </w:pPr>
      <w:r w:rsidRPr="008014B0">
        <w:rPr>
          <w:rFonts w:cs="Arial"/>
          <w:lang w:val="sr-Cyrl-RS"/>
        </w:rPr>
        <w:t>Наручилац не одговара за поверљивост података који нису означени на горе наведени начин.</w:t>
      </w:r>
    </w:p>
    <w:p w14:paraId="2C902917" w14:textId="77777777" w:rsidR="0085348E" w:rsidRPr="008014B0" w:rsidRDefault="0085348E" w:rsidP="0085348E">
      <w:pPr>
        <w:pStyle w:val="KDParagraf"/>
        <w:spacing w:before="0"/>
        <w:rPr>
          <w:rFonts w:cs="Arial"/>
          <w:lang w:val="sr-Cyrl-RS"/>
        </w:rPr>
      </w:pPr>
      <w:r w:rsidRPr="008014B0">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185183F"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9FFE7E6" w14:textId="77777777" w:rsidR="0085348E" w:rsidRPr="008014B0" w:rsidRDefault="0085348E" w:rsidP="0085348E">
      <w:pPr>
        <w:pStyle w:val="KDParagraf"/>
        <w:spacing w:before="0"/>
        <w:rPr>
          <w:rFonts w:cs="Arial"/>
          <w:lang w:val="ru-RU"/>
        </w:rPr>
      </w:pPr>
      <w:r w:rsidRPr="008014B0">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970598A" w14:textId="77777777" w:rsidR="00C46CA5" w:rsidRDefault="0085348E" w:rsidP="00905572">
      <w:pPr>
        <w:pStyle w:val="KDParagraf"/>
        <w:spacing w:before="0"/>
        <w:rPr>
          <w:rFonts w:cs="Arial"/>
          <w:lang w:val="sr-Cyrl-RS"/>
        </w:rPr>
      </w:pPr>
      <w:r w:rsidRPr="008014B0">
        <w:rPr>
          <w:rFonts w:cs="Arial"/>
          <w:lang w:val="ru-RU"/>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74E470A4" w14:textId="77777777" w:rsidR="0085348E" w:rsidRPr="008014B0" w:rsidRDefault="0085348E" w:rsidP="002B5831">
      <w:pPr>
        <w:pStyle w:val="KDPodnaslov2"/>
        <w:numPr>
          <w:ilvl w:val="1"/>
          <w:numId w:val="29"/>
        </w:numPr>
        <w:spacing w:before="0"/>
        <w:jc w:val="both"/>
        <w:rPr>
          <w:rFonts w:cs="Arial"/>
          <w:lang w:val="sr-Cyrl-RS"/>
        </w:rPr>
      </w:pPr>
      <w:r w:rsidRPr="008014B0">
        <w:rPr>
          <w:rFonts w:cs="Arial"/>
          <w:lang w:val="sr-Cyrl-RS"/>
        </w:rPr>
        <w:t>Поштовање обавеза које произлазе из прописа о заштити на раду и других прописа</w:t>
      </w:r>
    </w:p>
    <w:p w14:paraId="7AC23098" w14:textId="77777777"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8014B0">
        <w:rPr>
          <w:rFonts w:cs="Arial"/>
          <w:lang w:val="ru-RU"/>
        </w:rPr>
        <w:t xml:space="preserve"> </w:t>
      </w:r>
      <w:r w:rsidR="007315A5">
        <w:rPr>
          <w:rFonts w:cs="Arial"/>
          <w:lang w:val="sr-Latn-RS"/>
        </w:rPr>
        <w:t>4</w:t>
      </w:r>
      <w:r w:rsidRPr="00E47C2E">
        <w:rPr>
          <w:rFonts w:cs="Arial"/>
          <w:lang w:val="ru-RU"/>
        </w:rPr>
        <w:t xml:space="preserve"> из конкурсне документације).</w:t>
      </w:r>
    </w:p>
    <w:p w14:paraId="583768D7" w14:textId="77777777" w:rsidR="0085348E" w:rsidRPr="00E47C2E" w:rsidRDefault="0085348E" w:rsidP="002B5831">
      <w:pPr>
        <w:pStyle w:val="KDPodnaslov2"/>
        <w:numPr>
          <w:ilvl w:val="1"/>
          <w:numId w:val="29"/>
        </w:numPr>
        <w:spacing w:before="0"/>
        <w:jc w:val="both"/>
        <w:rPr>
          <w:rFonts w:cs="Arial"/>
        </w:rPr>
      </w:pPr>
      <w:r w:rsidRPr="00E47C2E">
        <w:rPr>
          <w:rFonts w:cs="Arial"/>
        </w:rPr>
        <w:t>Накнада за коришћење патената</w:t>
      </w:r>
    </w:p>
    <w:p w14:paraId="60BDE45C" w14:textId="77777777" w:rsidR="008F774C"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A95D4AF" w14:textId="77777777" w:rsidR="0085348E" w:rsidRPr="008014B0" w:rsidRDefault="008F774C" w:rsidP="002B5831">
      <w:pPr>
        <w:pStyle w:val="KDPodnaslov2"/>
        <w:numPr>
          <w:ilvl w:val="1"/>
          <w:numId w:val="29"/>
        </w:numPr>
        <w:spacing w:before="0"/>
        <w:jc w:val="both"/>
        <w:rPr>
          <w:rFonts w:cs="Arial"/>
          <w:lang w:val="ru-RU"/>
        </w:rPr>
      </w:pPr>
      <w:r w:rsidRPr="008014B0">
        <w:rPr>
          <w:rFonts w:cs="Arial"/>
          <w:lang w:val="ru-RU"/>
        </w:rPr>
        <w:t>Начело заштите животне средине и обезбеђивања енергетске ефикасности</w:t>
      </w:r>
    </w:p>
    <w:p w14:paraId="510D1983"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D2EC60A" w14:textId="77777777" w:rsidR="00C46CA5" w:rsidRPr="00871E7C" w:rsidRDefault="008D2B23" w:rsidP="002B5831">
      <w:pPr>
        <w:pStyle w:val="KDPodnaslov2"/>
        <w:numPr>
          <w:ilvl w:val="1"/>
          <w:numId w:val="29"/>
        </w:numPr>
        <w:spacing w:before="0"/>
        <w:jc w:val="both"/>
        <w:rPr>
          <w:rFonts w:cs="Arial"/>
          <w:lang w:val="sr-Cyrl-RS"/>
        </w:rPr>
      </w:pPr>
      <w:bookmarkStart w:id="239" w:name="_Toc441651602"/>
      <w:bookmarkStart w:id="240" w:name="_Toc442559913"/>
      <w:r w:rsidRPr="00E47C2E">
        <w:rPr>
          <w:rFonts w:cs="Arial"/>
        </w:rPr>
        <w:t>Додатне информације и објашњења</w:t>
      </w:r>
      <w:bookmarkEnd w:id="239"/>
      <w:bookmarkEnd w:id="240"/>
    </w:p>
    <w:p w14:paraId="4670466C" w14:textId="77777777" w:rsidR="008D2B23" w:rsidRPr="008014B0" w:rsidRDefault="008D2B23" w:rsidP="008D2B23">
      <w:pPr>
        <w:widowControl w:val="0"/>
        <w:spacing w:before="0"/>
        <w:rPr>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70238">
        <w:rPr>
          <w:szCs w:val="24"/>
          <w:lang w:val="sr-Cyrl-RS"/>
        </w:rPr>
        <w:t>2003/2018 (3000/0994/2018)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B05064" w:rsidRPr="00F20A0C">
          <w:rPr>
            <w:rStyle w:val="Hyperlink"/>
            <w:lang w:val="sr-Latn-RS"/>
          </w:rPr>
          <w:t>snezana.kotlajic@eps.rs</w:t>
        </w:r>
      </w:hyperlink>
      <w:r w:rsidR="00B05064">
        <w:rPr>
          <w:lang w:val="sr-Cyrl-RS"/>
        </w:rPr>
        <w:t xml:space="preserve"> </w:t>
      </w:r>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8014B0">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5C4A8070"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8014B0">
        <w:rPr>
          <w:rFonts w:cs="Arial"/>
          <w:lang w:val="ru-RU"/>
        </w:rPr>
        <w:t>Одговор на захтев</w:t>
      </w:r>
      <w:r w:rsidRPr="00E47C2E">
        <w:rPr>
          <w:rFonts w:cs="Arial"/>
          <w:lang w:val="ru-RU"/>
        </w:rPr>
        <w:t xml:space="preserve"> на Порталу јавних набавки и својој интернет страници.</w:t>
      </w:r>
    </w:p>
    <w:p w14:paraId="312E3569"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54C3C620"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949050"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F715355"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996D0E7"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49D8EC68" w14:textId="77777777" w:rsidR="00694A5E" w:rsidRPr="00452058" w:rsidRDefault="008D2B23" w:rsidP="0045205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21F23E5B" w14:textId="77777777"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8014B0">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8014B0">
          <w:rPr>
            <w:rStyle w:val="Hyperlink"/>
            <w:rFonts w:cs="Arial"/>
            <w:lang w:val="ru-RU"/>
          </w:rPr>
          <w:t>.</w:t>
        </w:r>
        <w:r w:rsidR="000B45FD" w:rsidRPr="00E47C2E">
          <w:rPr>
            <w:rStyle w:val="Hyperlink"/>
            <w:rFonts w:cs="Arial"/>
          </w:rPr>
          <w:t>gov</w:t>
        </w:r>
        <w:r w:rsidR="000B45FD" w:rsidRPr="008014B0">
          <w:rPr>
            <w:rStyle w:val="Hyperlink"/>
            <w:rFonts w:cs="Arial"/>
            <w:lang w:val="ru-RU"/>
          </w:rPr>
          <w:t>.</w:t>
        </w:r>
        <w:r w:rsidR="000B45FD" w:rsidRPr="00E47C2E">
          <w:rPr>
            <w:rStyle w:val="Hyperlink"/>
            <w:rFonts w:cs="Arial"/>
          </w:rPr>
          <w:t>rs</w:t>
        </w:r>
      </w:hyperlink>
      <w:r w:rsidRPr="00E47C2E">
        <w:rPr>
          <w:rFonts w:cs="Arial"/>
          <w:lang w:val="ru-RU"/>
        </w:rPr>
        <w:t>).</w:t>
      </w:r>
    </w:p>
    <w:p w14:paraId="1E919862" w14:textId="77777777" w:rsidR="008D2B23" w:rsidRPr="00E47C2E" w:rsidRDefault="008D2B23" w:rsidP="002B5831">
      <w:pPr>
        <w:pStyle w:val="KDPodnaslov2"/>
        <w:numPr>
          <w:ilvl w:val="1"/>
          <w:numId w:val="29"/>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14:paraId="528FA065"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6B0936C1" w14:textId="77777777" w:rsidR="008D2B23" w:rsidRPr="008014B0" w:rsidRDefault="008D2B23" w:rsidP="008D2B23">
      <w:pPr>
        <w:pStyle w:val="KDParagraf"/>
        <w:spacing w:before="0"/>
        <w:rPr>
          <w:rFonts w:cs="Arial"/>
          <w:lang w:val="ru-RU"/>
        </w:rPr>
      </w:pPr>
      <w:r w:rsidRPr="008014B0">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B8671D0" w14:textId="77777777" w:rsidR="00C46CA5" w:rsidRDefault="008D2B23" w:rsidP="008D2B23">
      <w:pPr>
        <w:pStyle w:val="KDParagraf"/>
        <w:spacing w:before="0"/>
        <w:rPr>
          <w:rFonts w:cs="Arial"/>
          <w:lang w:val="ru-RU"/>
        </w:rPr>
      </w:pPr>
      <w:r w:rsidRPr="008014B0">
        <w:rPr>
          <w:rFonts w:cs="Arial"/>
          <w:lang w:val="ru-RU"/>
        </w:rPr>
        <w:lastRenderedPageBreak/>
        <w:t>Ако је поступак јавне набавке обуставље</w:t>
      </w:r>
      <w:r w:rsidR="00B02ADD" w:rsidRPr="008014B0">
        <w:rPr>
          <w:rFonts w:cs="Arial"/>
          <w:lang w:val="ru-RU"/>
        </w:rPr>
        <w:t>н из разлога који су на страни Наручиоца, Н</w:t>
      </w:r>
      <w:r w:rsidRPr="008014B0">
        <w:rPr>
          <w:rFonts w:cs="Arial"/>
          <w:lang w:val="ru-RU"/>
        </w:rPr>
        <w:t>аручилац је дужан да понуђачу надокнади трошкове израде узорка или модела, ако су израђени у складу са технич</w:t>
      </w:r>
      <w:r w:rsidR="00B02ADD" w:rsidRPr="008014B0">
        <w:rPr>
          <w:rFonts w:cs="Arial"/>
          <w:lang w:val="ru-RU"/>
        </w:rPr>
        <w:t>ким спецификацијама Н</w:t>
      </w:r>
      <w:r w:rsidRPr="008014B0">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14:paraId="7212B139" w14:textId="77777777" w:rsidR="00C14152" w:rsidRPr="008014B0" w:rsidRDefault="00C14152" w:rsidP="002B5831">
      <w:pPr>
        <w:pStyle w:val="KDPodnaslov2"/>
        <w:numPr>
          <w:ilvl w:val="1"/>
          <w:numId w:val="29"/>
        </w:numPr>
        <w:spacing w:before="0"/>
        <w:jc w:val="both"/>
        <w:rPr>
          <w:rFonts w:cs="Arial"/>
          <w:lang w:val="ru-RU"/>
        </w:rPr>
      </w:pPr>
      <w:r w:rsidRPr="008014B0">
        <w:rPr>
          <w:rFonts w:cs="Arial"/>
          <w:lang w:val="ru-RU"/>
        </w:rPr>
        <w:t>Д</w:t>
      </w:r>
      <w:r w:rsidRPr="00E47C2E">
        <w:rPr>
          <w:rFonts w:cs="Arial"/>
          <w:lang w:val="sr-Latn-CS"/>
        </w:rPr>
        <w:t>одатн</w:t>
      </w:r>
      <w:r w:rsidRPr="008014B0">
        <w:rPr>
          <w:rFonts w:cs="Arial"/>
          <w:lang w:val="ru-RU"/>
        </w:rPr>
        <w:t>а</w:t>
      </w:r>
      <w:r w:rsidRPr="00E47C2E">
        <w:rPr>
          <w:rFonts w:cs="Arial"/>
          <w:lang w:val="sr-Latn-CS"/>
        </w:rPr>
        <w:t xml:space="preserve"> објашњења</w:t>
      </w:r>
      <w:r w:rsidRPr="008014B0">
        <w:rPr>
          <w:rFonts w:cs="Arial"/>
          <w:lang w:val="ru-RU"/>
        </w:rPr>
        <w:t>, контрола и допуштене исправке</w:t>
      </w:r>
    </w:p>
    <w:p w14:paraId="5225C4E0" w14:textId="77777777"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DFEB83E"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7FEEE774" w14:textId="77777777"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B32518B" w14:textId="77777777" w:rsidR="008D2B23" w:rsidRPr="00905572" w:rsidRDefault="00C14152" w:rsidP="00905572">
      <w:pPr>
        <w:pStyle w:val="KDParagraf"/>
        <w:spacing w:before="0"/>
        <w:rPr>
          <w:rFonts w:eastAsia="TimesNewRomanPSMT" w:cs="Arial"/>
          <w:lang w:val="sr-Cyrl-RS"/>
        </w:rPr>
      </w:pPr>
      <w:r w:rsidRPr="008014B0">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F7F48B7" w14:textId="77777777" w:rsidR="00B20A6C" w:rsidRPr="00E47C2E" w:rsidRDefault="00B20A6C" w:rsidP="002B5831">
      <w:pPr>
        <w:pStyle w:val="KDPodnaslov2"/>
        <w:numPr>
          <w:ilvl w:val="1"/>
          <w:numId w:val="29"/>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14:paraId="61157390"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0EFF4869" w14:textId="77777777" w:rsidR="00B20A6C" w:rsidRPr="008014B0" w:rsidRDefault="00B20A6C" w:rsidP="00263AA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је неблаговремена, неприхватљива или неодговарајућа;</w:t>
      </w:r>
    </w:p>
    <w:p w14:paraId="7289A99A" w14:textId="77777777" w:rsidR="00B20A6C" w:rsidRPr="008014B0" w:rsidRDefault="00B20A6C" w:rsidP="00263AA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ако се понуђач не сагласи са исправком рачунских грешака;</w:t>
      </w:r>
    </w:p>
    <w:p w14:paraId="263C6166" w14:textId="77777777" w:rsidR="00B20A6C" w:rsidRPr="00E47C2E" w:rsidRDefault="00B20A6C" w:rsidP="00263AA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014B0">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14:paraId="7571419F"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14:paraId="14EF5A1D" w14:textId="77777777" w:rsidR="00B20A6C" w:rsidRPr="00E47C2E" w:rsidRDefault="00B20A6C" w:rsidP="00263AA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3D60CCFF" w14:textId="77777777" w:rsidR="00B20A6C" w:rsidRPr="00E47C2E" w:rsidRDefault="00B20A6C" w:rsidP="00263AA4">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14:paraId="45A530E6" w14:textId="77777777" w:rsidR="00B20A6C" w:rsidRPr="00E47C2E" w:rsidRDefault="00B20A6C" w:rsidP="00263AA4">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14:paraId="6D51AE5C" w14:textId="77777777" w:rsidR="00B20A6C" w:rsidRPr="00E47C2E" w:rsidRDefault="00B20A6C" w:rsidP="00263AA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719AF236" w14:textId="77777777" w:rsidR="00B20A6C" w:rsidRPr="0034724D" w:rsidRDefault="00B20A6C" w:rsidP="00263AA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04AE5F2" w14:textId="77777777" w:rsidR="00B20A6C" w:rsidRPr="00871E7C" w:rsidRDefault="00B20A6C" w:rsidP="00871E7C">
      <w:pPr>
        <w:spacing w:before="0"/>
        <w:rPr>
          <w:rFonts w:cs="Arial"/>
          <w:lang w:val="sr-Cyrl-RS"/>
        </w:rPr>
      </w:pPr>
      <w:r w:rsidRPr="008014B0">
        <w:rPr>
          <w:rFonts w:cs="Arial"/>
          <w:lang w:val="ru-RU"/>
        </w:rPr>
        <w:t xml:space="preserve">Наручилац ће донети одлуку о обустави поступка јавне набавке у складу са чланом 109. </w:t>
      </w:r>
      <w:r w:rsidRPr="002501CB">
        <w:rPr>
          <w:rFonts w:cs="Arial"/>
          <w:lang w:val="ru-RU"/>
        </w:rPr>
        <w:t>Закона.</w:t>
      </w:r>
    </w:p>
    <w:p w14:paraId="0870054E" w14:textId="77777777" w:rsidR="008D2B23" w:rsidRPr="008014B0" w:rsidRDefault="00C14152" w:rsidP="002B5831">
      <w:pPr>
        <w:pStyle w:val="KDPodnaslov2"/>
        <w:numPr>
          <w:ilvl w:val="1"/>
          <w:numId w:val="29"/>
        </w:numPr>
        <w:spacing w:before="0"/>
        <w:jc w:val="both"/>
        <w:rPr>
          <w:rFonts w:cs="Arial"/>
          <w:lang w:val="sr-Cyrl-RS"/>
        </w:rPr>
      </w:pPr>
      <w:r w:rsidRPr="008014B0">
        <w:rPr>
          <w:rFonts w:cs="Arial"/>
          <w:lang w:val="sr-Cyrl-RS"/>
        </w:rPr>
        <w:t>Рок за доношење Одлуке о додели уговора/обустави</w:t>
      </w:r>
      <w:r w:rsidR="00FD4A4E" w:rsidRPr="008014B0">
        <w:rPr>
          <w:rFonts w:cs="Arial"/>
          <w:lang w:val="sr-Cyrl-RS"/>
        </w:rPr>
        <w:t xml:space="preserve"> поступка</w:t>
      </w:r>
    </w:p>
    <w:p w14:paraId="4C88332A" w14:textId="77777777"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8014B0">
        <w:rPr>
          <w:rFonts w:eastAsia="TimesNewRomanPSMT" w:cs="Arial"/>
          <w:lang w:val="sr-Cyrl-RS"/>
        </w:rPr>
        <w:t xml:space="preserve"> </w:t>
      </w:r>
      <w:r w:rsidR="00F70FAA" w:rsidRPr="008014B0">
        <w:rPr>
          <w:rFonts w:eastAsia="TimesNewRomanPSMT" w:cs="Arial"/>
          <w:lang w:val="sr-Cyrl-RS"/>
        </w:rPr>
        <w:t xml:space="preserve">(двадесетпет) </w:t>
      </w:r>
      <w:r w:rsidRPr="008014B0">
        <w:rPr>
          <w:rFonts w:eastAsia="TimesNewRomanPSMT" w:cs="Arial"/>
          <w:lang w:val="sr-Cyrl-RS"/>
        </w:rPr>
        <w:t>дана од дана јавног отварања понуда.</w:t>
      </w:r>
    </w:p>
    <w:p w14:paraId="201FA415" w14:textId="77777777"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CF9DF34" w14:textId="77777777" w:rsidR="008D2B23" w:rsidRPr="00E47C2E" w:rsidRDefault="008D2B23" w:rsidP="002B5831">
      <w:pPr>
        <w:pStyle w:val="KDPodnaslov2"/>
        <w:numPr>
          <w:ilvl w:val="1"/>
          <w:numId w:val="29"/>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14:paraId="58F49A8B"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AD9995E"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48DD80F1"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74A87690"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DD96A6B"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18D491A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DE51E45"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9C70C0A"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7425C6B4"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6844D6E2"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33F480BB" w14:textId="77777777"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14:paraId="45FB5D9A"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5742A45A"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2A7EE82"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6F75B496" w14:textId="77777777" w:rsidR="008D2B23" w:rsidRPr="008014B0"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8014B0">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r w:rsidRPr="008014B0">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C67732C" w14:textId="77777777" w:rsidR="008D2B23" w:rsidRPr="00E47C2E" w:rsidRDefault="008D2B23" w:rsidP="002B5831">
      <w:pPr>
        <w:pStyle w:val="KDPodnaslov2"/>
        <w:numPr>
          <w:ilvl w:val="1"/>
          <w:numId w:val="29"/>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14:paraId="57BA3DD8" w14:textId="77777777" w:rsidR="008D2B23" w:rsidRDefault="008D2B23" w:rsidP="008D2B23">
      <w:pPr>
        <w:pStyle w:val="KDParagraf"/>
        <w:spacing w:before="0"/>
        <w:rPr>
          <w:rFonts w:cs="Arial"/>
          <w:lang w:val="sr-Cyrl-RS"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EE35FD0" w14:textId="77777777" w:rsidR="00694A5E" w:rsidRPr="00694A5E" w:rsidRDefault="00694A5E" w:rsidP="008D2B23">
      <w:pPr>
        <w:pStyle w:val="KDParagraf"/>
        <w:spacing w:before="0"/>
        <w:rPr>
          <w:rFonts w:cs="Arial"/>
          <w:lang w:val="sr-Cyrl-RS" w:bidi="en-US"/>
        </w:rPr>
      </w:pPr>
    </w:p>
    <w:p w14:paraId="13DF67F6" w14:textId="77777777" w:rsidR="008D2B23" w:rsidRPr="00E47C2E" w:rsidRDefault="008D2B23" w:rsidP="008D2B23">
      <w:pPr>
        <w:pStyle w:val="KDParagraf"/>
        <w:spacing w:before="0"/>
        <w:rPr>
          <w:rFonts w:cs="Arial"/>
          <w:lang w:bidi="en-US"/>
        </w:rPr>
      </w:pPr>
      <w:r w:rsidRPr="008014B0">
        <w:rPr>
          <w:rFonts w:cs="Arial"/>
          <w:lang w:val="sr-Cyrl-RS"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14:paraId="3ACA9617" w14:textId="77777777" w:rsidR="008D2B23" w:rsidRPr="00E47C2E" w:rsidRDefault="008D2B23" w:rsidP="002B5831">
      <w:pPr>
        <w:pStyle w:val="KDPodnaslov2"/>
        <w:numPr>
          <w:ilvl w:val="1"/>
          <w:numId w:val="29"/>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14:paraId="08ECB5D1" w14:textId="77777777"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7C07D502" w14:textId="77777777" w:rsidR="00643389" w:rsidRPr="00E47C2E" w:rsidRDefault="00643389" w:rsidP="00643389">
      <w:pPr>
        <w:spacing w:before="0"/>
        <w:rPr>
          <w:rFonts w:cs="Arial"/>
        </w:rPr>
      </w:pPr>
    </w:p>
    <w:p w14:paraId="5383B5DF"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7EE5077F" w14:textId="77777777" w:rsidR="0031435B" w:rsidRPr="007315A5" w:rsidRDefault="0031435B" w:rsidP="007315A5">
      <w:pPr>
        <w:spacing w:before="0"/>
        <w:rPr>
          <w:rFonts w:cs="Arial"/>
          <w:color w:val="00B0F0"/>
          <w:lang w:bidi="en-US"/>
        </w:rPr>
      </w:pPr>
      <w:r w:rsidRPr="00E47C2E">
        <w:rPr>
          <w:rFonts w:cs="Arial"/>
        </w:rPr>
        <w:t xml:space="preserve">Захтев за заштиту права подноси се лично или </w:t>
      </w:r>
      <w:r w:rsidRPr="008014B0">
        <w:rPr>
          <w:rFonts w:cs="Arial"/>
        </w:rPr>
        <w:t>путем поште на адресу: ЈП „Електропривреда Србије“ Београд,</w:t>
      </w:r>
      <w:r w:rsidR="00643389" w:rsidRPr="008014B0">
        <w:rPr>
          <w:rFonts w:cs="Arial"/>
        </w:rPr>
        <w:t xml:space="preserve"> </w:t>
      </w:r>
      <w:r w:rsidR="00643389" w:rsidRPr="008014B0">
        <w:rPr>
          <w:rFonts w:cs="Arial"/>
          <w:lang w:bidi="en-US"/>
        </w:rPr>
        <w:t xml:space="preserve">- огранак ТЕНТ, </w:t>
      </w:r>
      <w:r w:rsidR="007315A5" w:rsidRPr="008014B0">
        <w:rPr>
          <w:rFonts w:cs="Arial"/>
          <w:lang w:bidi="en-US"/>
        </w:rPr>
        <w:t>Богољуба Урошевића Црног бр.44., 11500 Обреновац</w:t>
      </w:r>
      <w:r w:rsidR="00643389" w:rsidRPr="008014B0">
        <w:rPr>
          <w:rFonts w:cs="Arial"/>
          <w:lang w:bidi="en-US"/>
        </w:rPr>
        <w:t xml:space="preserve">, </w:t>
      </w:r>
      <w:r w:rsidRPr="008014B0">
        <w:rPr>
          <w:rFonts w:cs="Arial"/>
        </w:rPr>
        <w:t xml:space="preserve">са назнаком </w:t>
      </w:r>
      <w:r w:rsidRPr="008C3034">
        <w:rPr>
          <w:rFonts w:cs="Arial"/>
          <w:b/>
        </w:rPr>
        <w:t xml:space="preserve">Захтев за заштиту права за ЈН </w:t>
      </w:r>
      <w:r w:rsidR="00873133" w:rsidRPr="008C3034">
        <w:rPr>
          <w:rFonts w:cs="Arial"/>
          <w:b/>
        </w:rPr>
        <w:t>услуга</w:t>
      </w:r>
      <w:r w:rsidR="007315A5" w:rsidRPr="008C3034">
        <w:rPr>
          <w:rFonts w:cs="Arial"/>
          <w:b/>
        </w:rPr>
        <w:t xml:space="preserve">: </w:t>
      </w:r>
      <w:r w:rsidR="00670238">
        <w:rPr>
          <w:rFonts w:cs="Arial"/>
          <w:b/>
          <w:lang w:val="sr-Cyrl-RS" w:eastAsia="hr-HR"/>
        </w:rPr>
        <w:t>Анализа и испитивања узорака са цевног система котла блокова на ТЕНТ-А</w:t>
      </w:r>
      <w:r w:rsidR="007315A5" w:rsidRPr="008C3034">
        <w:rPr>
          <w:rFonts w:ascii="Arial Cirilica" w:hAnsi="Arial Cirilica" w:cs="Arial"/>
          <w:b/>
          <w:bCs/>
          <w:lang w:eastAsia="hr-HR"/>
        </w:rPr>
        <w:t xml:space="preserve">, </w:t>
      </w:r>
      <w:r w:rsidRPr="008C3034">
        <w:rPr>
          <w:rFonts w:cs="Arial"/>
          <w:b/>
        </w:rPr>
        <w:t>бр.ЈН.</w:t>
      </w:r>
      <w:r w:rsidR="006157E0" w:rsidRPr="008C3034">
        <w:rPr>
          <w:b/>
          <w:szCs w:val="24"/>
          <w:lang w:val="sr-Cyrl-RS"/>
        </w:rPr>
        <w:t xml:space="preserve"> </w:t>
      </w:r>
      <w:r w:rsidR="00670238">
        <w:rPr>
          <w:b/>
          <w:szCs w:val="24"/>
          <w:lang w:val="sr-Cyrl-RS"/>
        </w:rPr>
        <w:t>2003/2018 (3000/0994/2018)</w:t>
      </w:r>
      <w:r w:rsidRPr="008C3034">
        <w:rPr>
          <w:rFonts w:cs="Arial"/>
          <w:b/>
        </w:rPr>
        <w:t>,</w:t>
      </w:r>
      <w:r w:rsidRPr="00E47C2E">
        <w:rPr>
          <w:rFonts w:cs="Arial"/>
        </w:rPr>
        <w:t xml:space="preserve"> а копија се истовремено доставља Републичкој комисији.</w:t>
      </w:r>
    </w:p>
    <w:p w14:paraId="335D8B06"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3" w:history="1">
        <w:r w:rsidR="008014B0">
          <w:rPr>
            <w:rStyle w:val="Hyperlink"/>
            <w:rFonts w:cs="Arial"/>
            <w:lang w:val="sr-Latn-RS"/>
          </w:rPr>
          <w:t xml:space="preserve">snezana.kotlajic@eps.rs </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14:paraId="26AB30A2"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0758D52"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8BB4DCC"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4A437C5" w14:textId="77777777"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7AFC3DEE"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39E0CA99"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FC92239" w14:textId="77777777" w:rsidR="00643389"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232F252" w14:textId="77777777" w:rsidR="000A4836" w:rsidRPr="000A4836" w:rsidRDefault="000A4836" w:rsidP="0031435B">
      <w:pPr>
        <w:rPr>
          <w:rFonts w:cs="Arial"/>
          <w:lang w:val="sr-Cyrl-RS"/>
        </w:rPr>
      </w:pPr>
    </w:p>
    <w:p w14:paraId="57871951" w14:textId="77777777" w:rsidR="0031435B" w:rsidRPr="008014B0" w:rsidRDefault="0031435B" w:rsidP="00643389">
      <w:pPr>
        <w:spacing w:before="0"/>
        <w:rPr>
          <w:rFonts w:cs="Arial"/>
          <w:b/>
          <w:lang w:val="sr-Cyrl-RS"/>
        </w:rPr>
      </w:pPr>
      <w:r w:rsidRPr="008014B0">
        <w:rPr>
          <w:rFonts w:cs="Arial"/>
          <w:b/>
          <w:lang w:val="sr-Cyrl-RS"/>
        </w:rPr>
        <w:t>Детаљно упутство о садржини потпуног захтева за заштиту права у складу са чланом   151. став 1. тач. 1) – 7) ЗЈН:</w:t>
      </w:r>
    </w:p>
    <w:p w14:paraId="74E316FB" w14:textId="77777777" w:rsidR="0031435B" w:rsidRPr="008014B0" w:rsidRDefault="0031435B" w:rsidP="00643389">
      <w:pPr>
        <w:spacing w:before="0"/>
        <w:rPr>
          <w:rFonts w:cs="Arial"/>
          <w:lang w:val="sr-Cyrl-RS"/>
        </w:rPr>
      </w:pPr>
      <w:r w:rsidRPr="008014B0">
        <w:rPr>
          <w:rFonts w:cs="Arial"/>
          <w:lang w:val="sr-Cyrl-RS"/>
        </w:rPr>
        <w:t>Захтев за заштиту права садржи:</w:t>
      </w:r>
    </w:p>
    <w:p w14:paraId="46F5A43A" w14:textId="77777777" w:rsidR="0031435B" w:rsidRPr="008014B0" w:rsidRDefault="0031435B" w:rsidP="00643389">
      <w:pPr>
        <w:spacing w:before="0"/>
        <w:rPr>
          <w:rFonts w:cs="Arial"/>
          <w:lang w:val="sr-Cyrl-RS"/>
        </w:rPr>
      </w:pPr>
      <w:r w:rsidRPr="008014B0">
        <w:rPr>
          <w:rFonts w:cs="Arial"/>
          <w:lang w:val="sr-Cyrl-RS"/>
        </w:rPr>
        <w:t>1) назив и адресу подносиоца захтева и лице за контакт</w:t>
      </w:r>
    </w:p>
    <w:p w14:paraId="58AA2773" w14:textId="77777777" w:rsidR="0031435B" w:rsidRPr="008014B0" w:rsidRDefault="0031435B" w:rsidP="00643389">
      <w:pPr>
        <w:spacing w:before="0"/>
        <w:rPr>
          <w:rFonts w:cs="Arial"/>
          <w:lang w:val="sr-Cyrl-RS"/>
        </w:rPr>
      </w:pPr>
      <w:r w:rsidRPr="008014B0">
        <w:rPr>
          <w:rFonts w:cs="Arial"/>
          <w:lang w:val="sr-Cyrl-RS"/>
        </w:rPr>
        <w:t>2) назив и адресу наручиоца</w:t>
      </w:r>
    </w:p>
    <w:p w14:paraId="12B85394" w14:textId="77777777" w:rsidR="0031435B" w:rsidRPr="008014B0" w:rsidRDefault="0031435B" w:rsidP="00643389">
      <w:pPr>
        <w:spacing w:before="0"/>
        <w:rPr>
          <w:rFonts w:cs="Arial"/>
          <w:lang w:val="sr-Cyrl-RS"/>
        </w:rPr>
      </w:pPr>
      <w:r w:rsidRPr="008014B0">
        <w:rPr>
          <w:rFonts w:cs="Arial"/>
          <w:lang w:val="sr-Cyrl-RS"/>
        </w:rPr>
        <w:t>3) податке о јавној набавци која је предмет захтева, односно о одлуци наручиоца</w:t>
      </w:r>
    </w:p>
    <w:p w14:paraId="446AFE5A" w14:textId="77777777" w:rsidR="0031435B" w:rsidRPr="008014B0" w:rsidRDefault="0031435B" w:rsidP="00643389">
      <w:pPr>
        <w:spacing w:before="0"/>
        <w:rPr>
          <w:rFonts w:cs="Arial"/>
          <w:lang w:val="sr-Cyrl-RS"/>
        </w:rPr>
      </w:pPr>
      <w:r w:rsidRPr="008014B0">
        <w:rPr>
          <w:rFonts w:cs="Arial"/>
          <w:lang w:val="sr-Cyrl-RS"/>
        </w:rPr>
        <w:t>4) повреде прописа којима се уређује поступак јавне набавке</w:t>
      </w:r>
    </w:p>
    <w:p w14:paraId="57AC9544" w14:textId="77777777" w:rsidR="0031435B" w:rsidRPr="008014B0" w:rsidRDefault="0031435B" w:rsidP="00643389">
      <w:pPr>
        <w:spacing w:before="0"/>
        <w:rPr>
          <w:rFonts w:cs="Arial"/>
          <w:lang w:val="sr-Cyrl-RS"/>
        </w:rPr>
      </w:pPr>
      <w:r w:rsidRPr="008014B0">
        <w:rPr>
          <w:rFonts w:cs="Arial"/>
          <w:lang w:val="sr-Cyrl-RS"/>
        </w:rPr>
        <w:t>5) чињенице и доказе којима се повреде доказују</w:t>
      </w:r>
    </w:p>
    <w:p w14:paraId="12E731FD" w14:textId="77777777" w:rsidR="0031435B" w:rsidRPr="008014B0" w:rsidRDefault="0031435B" w:rsidP="00643389">
      <w:pPr>
        <w:spacing w:before="0"/>
        <w:rPr>
          <w:rFonts w:cs="Arial"/>
          <w:lang w:val="sr-Cyrl-RS"/>
        </w:rPr>
      </w:pPr>
      <w:r w:rsidRPr="008014B0">
        <w:rPr>
          <w:rFonts w:cs="Arial"/>
          <w:lang w:val="sr-Cyrl-RS"/>
        </w:rPr>
        <w:t>6) потврду о уплати таксе из члана 156. ЗЈН</w:t>
      </w:r>
    </w:p>
    <w:p w14:paraId="4A757A0C" w14:textId="77777777" w:rsidR="0031435B" w:rsidRPr="008014B0" w:rsidRDefault="0031435B" w:rsidP="00643389">
      <w:pPr>
        <w:spacing w:before="0"/>
        <w:rPr>
          <w:rFonts w:cs="Arial"/>
          <w:lang w:val="sr-Cyrl-RS"/>
        </w:rPr>
      </w:pPr>
      <w:r w:rsidRPr="008014B0">
        <w:rPr>
          <w:rFonts w:cs="Arial"/>
          <w:lang w:val="sr-Cyrl-RS"/>
        </w:rPr>
        <w:t>7) потпис подносиоца.</w:t>
      </w:r>
    </w:p>
    <w:p w14:paraId="17D7EE9C" w14:textId="77777777" w:rsidR="00643389" w:rsidRPr="008014B0" w:rsidRDefault="00643389" w:rsidP="00643389">
      <w:pPr>
        <w:spacing w:before="0"/>
        <w:rPr>
          <w:rFonts w:cs="Arial"/>
          <w:lang w:val="sr-Cyrl-RS"/>
        </w:rPr>
      </w:pPr>
    </w:p>
    <w:p w14:paraId="51E99EC1" w14:textId="77777777" w:rsidR="0031435B" w:rsidRPr="008014B0" w:rsidRDefault="0031435B" w:rsidP="00643389">
      <w:pPr>
        <w:spacing w:before="0"/>
        <w:rPr>
          <w:rFonts w:cs="Arial"/>
          <w:b/>
          <w:lang w:val="sr-Cyrl-RS"/>
        </w:rPr>
      </w:pPr>
      <w:r w:rsidRPr="008014B0">
        <w:rPr>
          <w:rFonts w:cs="Arial"/>
          <w:b/>
          <w:lang w:val="sr-Cyrl-RS"/>
        </w:rPr>
        <w:t>Ако поднети захтев за заштиту права н</w:t>
      </w:r>
      <w:r w:rsidR="008C3034">
        <w:rPr>
          <w:rFonts w:cs="Arial"/>
          <w:b/>
          <w:lang w:val="sr-Cyrl-RS"/>
        </w:rPr>
        <w:t xml:space="preserve">е садржи све обавезне елементе </w:t>
      </w:r>
      <w:r w:rsidRPr="008014B0">
        <w:rPr>
          <w:rFonts w:cs="Arial"/>
          <w:b/>
          <w:lang w:val="sr-Cyrl-RS"/>
        </w:rPr>
        <w:t xml:space="preserve">наручилац ће такав захтев одбацити закључком. </w:t>
      </w:r>
    </w:p>
    <w:p w14:paraId="0A7C21EA" w14:textId="77777777" w:rsidR="0031435B" w:rsidRPr="008014B0" w:rsidRDefault="0031435B" w:rsidP="00643389">
      <w:pPr>
        <w:spacing w:before="0"/>
        <w:rPr>
          <w:rFonts w:cs="Arial"/>
          <w:lang w:val="sr-Cyrl-RS"/>
        </w:rPr>
      </w:pPr>
      <w:r w:rsidRPr="008014B0">
        <w:rPr>
          <w:rFonts w:cs="Arial"/>
          <w:lang w:val="sr-Cyrl-RS"/>
        </w:rPr>
        <w:t xml:space="preserve">Закључак   наручилац доставља подносиоцу захтева и Републичкој комисији у року од три дана од дана доношења. </w:t>
      </w:r>
    </w:p>
    <w:p w14:paraId="572DD2A4" w14:textId="77777777" w:rsidR="0031435B" w:rsidRPr="008014B0" w:rsidRDefault="0031435B" w:rsidP="00643389">
      <w:pPr>
        <w:spacing w:before="0"/>
        <w:rPr>
          <w:rFonts w:cs="Arial"/>
          <w:lang w:val="sr-Cyrl-RS"/>
        </w:rPr>
      </w:pPr>
      <w:r w:rsidRPr="008014B0">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3F6C61B" w14:textId="77777777" w:rsidR="00643389" w:rsidRPr="008014B0" w:rsidRDefault="00643389" w:rsidP="00643389">
      <w:pPr>
        <w:spacing w:before="0"/>
        <w:rPr>
          <w:rFonts w:cs="Arial"/>
          <w:lang w:val="sr-Cyrl-RS"/>
        </w:rPr>
      </w:pPr>
    </w:p>
    <w:p w14:paraId="7D1ABC31" w14:textId="77777777" w:rsidR="0031435B" w:rsidRPr="008014B0" w:rsidRDefault="0031435B" w:rsidP="00643389">
      <w:pPr>
        <w:spacing w:before="0"/>
        <w:rPr>
          <w:rFonts w:cs="Arial"/>
          <w:b/>
          <w:lang w:val="sr-Cyrl-RS"/>
        </w:rPr>
      </w:pPr>
      <w:r w:rsidRPr="008014B0">
        <w:rPr>
          <w:rFonts w:cs="Arial"/>
          <w:b/>
          <w:lang w:val="sr-Cyrl-RS"/>
        </w:rPr>
        <w:t>Износ таксе из члана 156. став 1. тач. 1)- 3) ЗЈН:</w:t>
      </w:r>
    </w:p>
    <w:p w14:paraId="05B2A176" w14:textId="77777777" w:rsidR="006157E0" w:rsidRPr="004F4752" w:rsidRDefault="006157E0" w:rsidP="006157E0">
      <w:pPr>
        <w:spacing w:before="0"/>
        <w:rPr>
          <w:rFonts w:cs="Arial"/>
          <w:bCs/>
          <w:lang w:val="sr-Cyrl-CS"/>
        </w:rPr>
      </w:pPr>
      <w:r w:rsidRPr="008014B0">
        <w:rPr>
          <w:rFonts w:cs="Arial"/>
          <w:lang w:val="sr-Cyrl-R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52BBB">
        <w:rPr>
          <w:rFonts w:cs="Arial"/>
          <w:lang w:val="sr-Cyrl-RS"/>
        </w:rPr>
        <w:t>20032018300009942018</w:t>
      </w:r>
      <w:r w:rsidRPr="008014B0">
        <w:rPr>
          <w:rFonts w:cs="Arial"/>
          <w:lang w:val="sr-Cyrl-RS"/>
        </w:rPr>
        <w:t>, сврха: ЗЗП, ЈП ЕПС</w:t>
      </w:r>
      <w:r w:rsidRPr="00E47C2E">
        <w:rPr>
          <w:rFonts w:cs="Arial"/>
          <w:lang w:val="sr-Cyrl-CS"/>
        </w:rPr>
        <w:t xml:space="preserve"> Београд-огранак ТЕНТ Београд-Обреновац</w:t>
      </w:r>
      <w:r w:rsidRPr="008014B0">
        <w:rPr>
          <w:rFonts w:cs="Arial"/>
          <w:lang w:val="sr-Cyrl-RS"/>
        </w:rPr>
        <w:t xml:space="preserve">, јн. бр. </w:t>
      </w:r>
      <w:r w:rsidR="00670238">
        <w:rPr>
          <w:szCs w:val="24"/>
          <w:lang w:val="sr-Cyrl-RS"/>
        </w:rPr>
        <w:t>2003/2018 (3000/0994/2018)</w:t>
      </w:r>
      <w:r w:rsidRPr="008014B0">
        <w:rPr>
          <w:rFonts w:cs="Arial"/>
          <w:lang w:val="sr-Cyrl-RS"/>
        </w:rPr>
        <w:t xml:space="preserve">, прималац уплате: буџет Републике Србије) уплати таксу од: </w:t>
      </w:r>
    </w:p>
    <w:p w14:paraId="30E8D082" w14:textId="77777777" w:rsidR="006157E0" w:rsidRPr="008014B0" w:rsidRDefault="006157E0" w:rsidP="006157E0">
      <w:pPr>
        <w:tabs>
          <w:tab w:val="left" w:pos="567"/>
        </w:tabs>
        <w:spacing w:before="0"/>
        <w:rPr>
          <w:rFonts w:cs="Arial"/>
          <w:lang w:val="sr-Cyrl-CS" w:bidi="en-US"/>
        </w:rPr>
      </w:pPr>
      <w:r w:rsidRPr="008014B0">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14:paraId="6E93DE3F" w14:textId="77777777" w:rsidR="006157E0" w:rsidRPr="007C5389" w:rsidRDefault="006157E0" w:rsidP="006157E0">
      <w:pPr>
        <w:tabs>
          <w:tab w:val="left" w:pos="567"/>
        </w:tabs>
        <w:spacing w:before="0"/>
        <w:rPr>
          <w:rFonts w:cs="Arial"/>
          <w:lang w:val="sr-Cyrl-RS" w:bidi="en-US"/>
        </w:rPr>
      </w:pPr>
      <w:r w:rsidRPr="008014B0">
        <w:rPr>
          <w:rFonts w:cs="Arial"/>
          <w:lang w:val="sr-Cyrl-CS" w:bidi="en-US"/>
        </w:rPr>
        <w:t xml:space="preserve">3) 120.000 динара ако се захтев за заштиту права подноси након отварања понуда и ако процењена вредност није већа од 120.000.000 динара </w:t>
      </w:r>
    </w:p>
    <w:p w14:paraId="39C1FA9E" w14:textId="77777777" w:rsidR="006157E0" w:rsidRPr="008014B0" w:rsidRDefault="006157E0" w:rsidP="006157E0">
      <w:pPr>
        <w:tabs>
          <w:tab w:val="left" w:pos="567"/>
        </w:tabs>
        <w:spacing w:before="0"/>
        <w:rPr>
          <w:rFonts w:cs="Arial"/>
          <w:lang w:val="sr-Cyrl-RS" w:bidi="en-US"/>
        </w:rPr>
      </w:pPr>
      <w:r w:rsidRPr="008014B0">
        <w:rPr>
          <w:rFonts w:cs="Arial"/>
          <w:lang w:val="sr-Cyrl-RS" w:bidi="en-US"/>
        </w:rPr>
        <w:t>Свака странка у поступку сноси трошкове које проузрокује својим радњама.</w:t>
      </w:r>
    </w:p>
    <w:p w14:paraId="61B8503F" w14:textId="77777777"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6EB5A59" w14:textId="77777777" w:rsidR="006157E0" w:rsidRPr="008014B0" w:rsidRDefault="006157E0" w:rsidP="006157E0">
      <w:pPr>
        <w:tabs>
          <w:tab w:val="left" w:pos="567"/>
        </w:tabs>
        <w:spacing w:before="0"/>
        <w:rPr>
          <w:rFonts w:cs="Arial"/>
          <w:lang w:val="sr-Cyrl-RS" w:bidi="en-US"/>
        </w:rPr>
      </w:pPr>
      <w:r w:rsidRPr="008014B0">
        <w:rPr>
          <w:rFonts w:cs="Arial"/>
          <w:lang w:val="sr-Cyrl-R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DF603E4" w14:textId="77777777"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2000989" w14:textId="77777777" w:rsidR="006157E0" w:rsidRPr="008014B0" w:rsidRDefault="006157E0" w:rsidP="006157E0">
      <w:pPr>
        <w:tabs>
          <w:tab w:val="left" w:pos="567"/>
        </w:tabs>
        <w:spacing w:before="0"/>
        <w:rPr>
          <w:rFonts w:cs="Arial"/>
          <w:lang w:val="sr-Cyrl-RS" w:bidi="en-US"/>
        </w:rPr>
      </w:pPr>
      <w:r w:rsidRPr="008014B0">
        <w:rPr>
          <w:rFonts w:cs="Arial"/>
          <w:lang w:val="sr-Cyrl-RS" w:bidi="en-US"/>
        </w:rPr>
        <w:t>Странке у захтеву морају прецизно да наведу трошкове за које траже накнаду.</w:t>
      </w:r>
    </w:p>
    <w:p w14:paraId="767AA016" w14:textId="77777777" w:rsidR="006157E0" w:rsidRPr="008014B0" w:rsidRDefault="006157E0" w:rsidP="006157E0">
      <w:pPr>
        <w:tabs>
          <w:tab w:val="left" w:pos="567"/>
        </w:tabs>
        <w:spacing w:before="0"/>
        <w:rPr>
          <w:rFonts w:cs="Arial"/>
          <w:lang w:val="sr-Cyrl-RS" w:bidi="en-US"/>
        </w:rPr>
      </w:pPr>
      <w:r w:rsidRPr="008014B0">
        <w:rPr>
          <w:rFonts w:cs="Arial"/>
          <w:lang w:val="sr-Cyrl-RS" w:bidi="en-US"/>
        </w:rPr>
        <w:t>Накнаду трошкова могуће је тражити до доношења одлуке наручиоца, односно Републичке комисије о поднетом захтеву за заштиту права.</w:t>
      </w:r>
    </w:p>
    <w:p w14:paraId="595C6B98" w14:textId="77777777" w:rsidR="006157E0" w:rsidRPr="007C5389" w:rsidRDefault="006157E0" w:rsidP="006157E0">
      <w:pPr>
        <w:tabs>
          <w:tab w:val="left" w:pos="567"/>
        </w:tabs>
        <w:spacing w:before="0"/>
        <w:rPr>
          <w:rFonts w:cs="Arial"/>
          <w:lang w:val="sr-Cyrl-RS" w:bidi="en-US"/>
        </w:rPr>
      </w:pPr>
      <w:r w:rsidRPr="008014B0">
        <w:rPr>
          <w:rFonts w:cs="Arial"/>
          <w:lang w:val="sr-Cyrl-RS" w:bidi="en-US"/>
        </w:rPr>
        <w:lastRenderedPageBreak/>
        <w:t>О трошковима одлучује Републичка комисија. Одлука Републичке комисије је извршни наслов.</w:t>
      </w:r>
    </w:p>
    <w:p w14:paraId="49988CF2" w14:textId="77777777" w:rsidR="0031435B" w:rsidRPr="008014B0" w:rsidRDefault="0031435B" w:rsidP="0031435B">
      <w:pPr>
        <w:rPr>
          <w:rFonts w:cs="Arial"/>
          <w:b/>
          <w:lang w:val="sr-Cyrl-RS"/>
        </w:rPr>
      </w:pPr>
      <w:r w:rsidRPr="008014B0">
        <w:rPr>
          <w:rFonts w:cs="Arial"/>
          <w:b/>
          <w:lang w:val="sr-Cyrl-RS"/>
        </w:rPr>
        <w:t>Детаљно упутство о потврди из члана 151. став 1. тачка 6) ЗЈН</w:t>
      </w:r>
    </w:p>
    <w:p w14:paraId="7C63FAE0" w14:textId="77777777" w:rsidR="0031435B" w:rsidRPr="008014B0" w:rsidRDefault="0031435B" w:rsidP="0031435B">
      <w:pPr>
        <w:rPr>
          <w:rFonts w:cs="Arial"/>
          <w:lang w:val="sr-Cyrl-RS"/>
        </w:rPr>
      </w:pPr>
      <w:r w:rsidRPr="008014B0">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9C50D9" w14:textId="77777777" w:rsidR="0031435B" w:rsidRPr="008014B0" w:rsidRDefault="0031435B" w:rsidP="0031435B">
      <w:pPr>
        <w:rPr>
          <w:rFonts w:cs="Arial"/>
          <w:lang w:val="sr-Cyrl-RS"/>
        </w:rPr>
      </w:pPr>
      <w:r w:rsidRPr="008014B0">
        <w:rPr>
          <w:rFonts w:cs="Arial"/>
          <w:lang w:val="sr-Cyrl-R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1D656D8" w14:textId="77777777" w:rsidR="0031435B" w:rsidRPr="008014B0" w:rsidRDefault="0031435B" w:rsidP="0031435B">
      <w:pPr>
        <w:rPr>
          <w:rFonts w:cs="Arial"/>
          <w:lang w:val="sr-Cyrl-RS"/>
        </w:rPr>
      </w:pPr>
      <w:r w:rsidRPr="008014B0">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6CE7747" w14:textId="77777777" w:rsidR="0031435B" w:rsidRPr="008014B0" w:rsidRDefault="0031435B" w:rsidP="0031435B">
      <w:pPr>
        <w:rPr>
          <w:rFonts w:cs="Arial"/>
          <w:lang w:val="sr-Cyrl-RS"/>
        </w:rPr>
      </w:pPr>
      <w:r w:rsidRPr="008014B0">
        <w:rPr>
          <w:rFonts w:cs="Arial"/>
          <w:lang w:val="sr-Cyrl-RS"/>
        </w:rPr>
        <w:t>Као доказ о уплати таксе, у смислу члана 151. став 1. тачка 6) ЗЈН, прихватиће се:</w:t>
      </w:r>
    </w:p>
    <w:p w14:paraId="69C2E4B0" w14:textId="77777777" w:rsidR="0031435B" w:rsidRPr="008014B0" w:rsidRDefault="0031435B" w:rsidP="0031435B">
      <w:pPr>
        <w:rPr>
          <w:rFonts w:cs="Arial"/>
          <w:lang w:val="sr-Cyrl-RS"/>
        </w:rPr>
      </w:pPr>
      <w:r w:rsidRPr="008014B0">
        <w:rPr>
          <w:rFonts w:cs="Arial"/>
          <w:lang w:val="sr-Cyrl-RS"/>
        </w:rPr>
        <w:t>1. Потврда о извршеној уплати таксе из члана 156. ЗЈН која садржи следеће елементе:</w:t>
      </w:r>
    </w:p>
    <w:p w14:paraId="74CC248D" w14:textId="77777777" w:rsidR="0031435B" w:rsidRPr="008014B0" w:rsidRDefault="0031435B" w:rsidP="0031435B">
      <w:pPr>
        <w:rPr>
          <w:rFonts w:cs="Arial"/>
          <w:lang w:val="sr-Cyrl-RS"/>
        </w:rPr>
      </w:pPr>
      <w:r w:rsidRPr="008014B0">
        <w:rPr>
          <w:rFonts w:cs="Arial"/>
          <w:lang w:val="sr-Cyrl-RS"/>
        </w:rPr>
        <w:t>(1) да буде издата од стране банке и да садржи печат банке;</w:t>
      </w:r>
    </w:p>
    <w:p w14:paraId="56A335A6" w14:textId="77777777" w:rsidR="0031435B" w:rsidRPr="008014B0" w:rsidRDefault="0031435B" w:rsidP="0031435B">
      <w:pPr>
        <w:rPr>
          <w:rFonts w:cs="Arial"/>
          <w:lang w:val="sr-Cyrl-RS"/>
        </w:rPr>
      </w:pPr>
      <w:r w:rsidRPr="008014B0">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E4E0808" w14:textId="77777777" w:rsidR="0031435B" w:rsidRPr="008014B0" w:rsidRDefault="0031435B" w:rsidP="0031435B">
      <w:pPr>
        <w:rPr>
          <w:rFonts w:cs="Arial"/>
          <w:lang w:val="sr-Cyrl-RS"/>
        </w:rPr>
      </w:pPr>
      <w:r w:rsidRPr="008014B0">
        <w:rPr>
          <w:rFonts w:cs="Arial"/>
          <w:lang w:val="sr-Cyrl-RS"/>
        </w:rPr>
        <w:t>(3) износ таксе из члана 156. ЗЈН чија се уплата врши;</w:t>
      </w:r>
    </w:p>
    <w:p w14:paraId="2296F5DF" w14:textId="77777777" w:rsidR="0031435B" w:rsidRPr="008014B0" w:rsidRDefault="0031435B" w:rsidP="0031435B">
      <w:pPr>
        <w:rPr>
          <w:rFonts w:cs="Arial"/>
          <w:lang w:val="sr-Cyrl-RS"/>
        </w:rPr>
      </w:pPr>
      <w:r w:rsidRPr="008014B0">
        <w:rPr>
          <w:rFonts w:cs="Arial"/>
          <w:lang w:val="sr-Cyrl-RS"/>
        </w:rPr>
        <w:t>(4) број рачуна: 840-30678845-06;</w:t>
      </w:r>
    </w:p>
    <w:p w14:paraId="1463331F" w14:textId="77777777" w:rsidR="0031435B" w:rsidRPr="008014B0" w:rsidRDefault="0031435B" w:rsidP="0031435B">
      <w:pPr>
        <w:rPr>
          <w:rFonts w:cs="Arial"/>
          <w:lang w:val="sr-Cyrl-RS"/>
        </w:rPr>
      </w:pPr>
      <w:r w:rsidRPr="008014B0">
        <w:rPr>
          <w:rFonts w:cs="Arial"/>
          <w:lang w:val="sr-Cyrl-RS"/>
        </w:rPr>
        <w:t>(5) шифру плаћања: 153 или 253;</w:t>
      </w:r>
    </w:p>
    <w:p w14:paraId="3CACEE33" w14:textId="77777777" w:rsidR="0031435B" w:rsidRPr="008014B0" w:rsidRDefault="0031435B" w:rsidP="0031435B">
      <w:pPr>
        <w:rPr>
          <w:rFonts w:cs="Arial"/>
          <w:lang w:val="sr-Cyrl-RS"/>
        </w:rPr>
      </w:pPr>
      <w:r w:rsidRPr="008014B0">
        <w:rPr>
          <w:rFonts w:cs="Arial"/>
          <w:lang w:val="sr-Cyrl-RS"/>
        </w:rPr>
        <w:t>(6) позив на број: подаци о броју или ознаци јавне набавке поводом које се подноси захтев за заштиту права;</w:t>
      </w:r>
    </w:p>
    <w:p w14:paraId="513AEE5F" w14:textId="77777777" w:rsidR="0031435B" w:rsidRPr="008014B0" w:rsidRDefault="0031435B" w:rsidP="0031435B">
      <w:pPr>
        <w:rPr>
          <w:rFonts w:cs="Arial"/>
          <w:lang w:val="sr-Cyrl-RS"/>
        </w:rPr>
      </w:pPr>
      <w:r w:rsidRPr="008014B0">
        <w:rPr>
          <w:rFonts w:cs="Arial"/>
          <w:lang w:val="sr-Cyrl-RS"/>
        </w:rPr>
        <w:t>(7) сврха: ЗЗП; назив наручиоца; број или ознака јавне набавке поводом које се подноси захтев за заштиту права;</w:t>
      </w:r>
    </w:p>
    <w:p w14:paraId="5CD7962A" w14:textId="77777777" w:rsidR="0031435B" w:rsidRPr="008014B0" w:rsidRDefault="0031435B" w:rsidP="0031435B">
      <w:pPr>
        <w:rPr>
          <w:rFonts w:cs="Arial"/>
          <w:lang w:val="sr-Cyrl-RS"/>
        </w:rPr>
      </w:pPr>
      <w:r w:rsidRPr="008014B0">
        <w:rPr>
          <w:rFonts w:cs="Arial"/>
          <w:lang w:val="sr-Cyrl-RS"/>
        </w:rPr>
        <w:t>(8) корисник: буџет Републике Србије;</w:t>
      </w:r>
    </w:p>
    <w:p w14:paraId="55A8B96D" w14:textId="77777777" w:rsidR="0031435B" w:rsidRPr="008014B0" w:rsidRDefault="0031435B" w:rsidP="0031435B">
      <w:pPr>
        <w:rPr>
          <w:rFonts w:cs="Arial"/>
          <w:lang w:val="sr-Cyrl-RS"/>
        </w:rPr>
      </w:pPr>
      <w:r w:rsidRPr="008014B0">
        <w:rPr>
          <w:rFonts w:cs="Arial"/>
          <w:lang w:val="sr-Cyrl-RS"/>
        </w:rPr>
        <w:t>(9) назив уплатиоца, односно назив подносиоца захтева за заштиту права за којег је извршена уплата таксе;</w:t>
      </w:r>
    </w:p>
    <w:p w14:paraId="44DE6137" w14:textId="77777777" w:rsidR="0031435B" w:rsidRPr="008014B0" w:rsidRDefault="0031435B" w:rsidP="0031435B">
      <w:pPr>
        <w:rPr>
          <w:rFonts w:cs="Arial"/>
          <w:lang w:val="sr-Cyrl-RS"/>
        </w:rPr>
      </w:pPr>
      <w:r w:rsidRPr="008014B0">
        <w:rPr>
          <w:rFonts w:cs="Arial"/>
          <w:lang w:val="sr-Cyrl-RS"/>
        </w:rPr>
        <w:t>(10) потпис овлашћеног лица банке.</w:t>
      </w:r>
    </w:p>
    <w:p w14:paraId="224453EC" w14:textId="77777777" w:rsidR="0031435B" w:rsidRPr="008014B0" w:rsidRDefault="0031435B" w:rsidP="0031435B">
      <w:pPr>
        <w:rPr>
          <w:rFonts w:cs="Arial"/>
          <w:lang w:val="sr-Cyrl-RS"/>
        </w:rPr>
      </w:pPr>
      <w:r w:rsidRPr="008014B0">
        <w:rPr>
          <w:rFonts w:cs="Arial"/>
          <w:lang w:val="sr-Cyrl-R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2544F84" w14:textId="77777777" w:rsidR="0031435B" w:rsidRPr="008014B0" w:rsidRDefault="0031435B" w:rsidP="0031435B">
      <w:pPr>
        <w:rPr>
          <w:rFonts w:cs="Arial"/>
          <w:lang w:val="sr-Cyrl-RS"/>
        </w:rPr>
      </w:pPr>
      <w:r w:rsidRPr="008014B0">
        <w:rPr>
          <w:rFonts w:cs="Arial"/>
          <w:lang w:val="sr-Cyrl-R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677B3911" w14:textId="77777777" w:rsidR="0031435B" w:rsidRPr="008014B0" w:rsidRDefault="0031435B" w:rsidP="0031435B">
      <w:pPr>
        <w:rPr>
          <w:rFonts w:cs="Arial"/>
          <w:lang w:val="sr-Cyrl-RS"/>
        </w:rPr>
      </w:pPr>
      <w:r w:rsidRPr="008014B0">
        <w:rPr>
          <w:rFonts w:cs="Arial"/>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D493144" w14:textId="77777777" w:rsidR="0031435B" w:rsidRPr="008014B0" w:rsidRDefault="0031435B" w:rsidP="0031435B">
      <w:pPr>
        <w:rPr>
          <w:rFonts w:cs="Arial"/>
          <w:lang w:val="sr-Cyrl-RS"/>
        </w:rPr>
      </w:pPr>
      <w:r w:rsidRPr="008014B0">
        <w:rPr>
          <w:rFonts w:cs="Arial"/>
          <w:lang w:val="sr-Cyrl-R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BF3F3B6" w14:textId="77777777" w:rsidR="00377FE7" w:rsidRPr="008014B0" w:rsidRDefault="0031435B" w:rsidP="0031435B">
      <w:pPr>
        <w:rPr>
          <w:rFonts w:cs="Arial"/>
          <w:lang w:val="sr-Cyrl-RS"/>
        </w:rPr>
      </w:pPr>
      <w:r w:rsidRPr="008014B0">
        <w:rPr>
          <w:rFonts w:cs="Arial"/>
          <w:lang w:val="sr-Cyrl-R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uputstvo</w:t>
        </w:r>
        <w:r w:rsidR="008014B0" w:rsidRPr="00086361">
          <w:rPr>
            <w:rStyle w:val="Hyperlink"/>
            <w:rFonts w:cs="Arial"/>
            <w:lang w:val="sr-Cyrl-RS"/>
          </w:rPr>
          <w:t>-</w:t>
        </w:r>
        <w:r w:rsidR="008014B0" w:rsidRPr="00086361">
          <w:rPr>
            <w:rStyle w:val="Hyperlink"/>
            <w:rFonts w:cs="Arial"/>
          </w:rPr>
          <w:t>o</w:t>
        </w:r>
        <w:r w:rsidR="008014B0" w:rsidRPr="00086361">
          <w:rPr>
            <w:rStyle w:val="Hyperlink"/>
            <w:rFonts w:cs="Arial"/>
            <w:lang w:val="sr-Cyrl-RS"/>
          </w:rPr>
          <w:t>-</w:t>
        </w:r>
        <w:r w:rsidR="008014B0" w:rsidRPr="00086361">
          <w:rPr>
            <w:rStyle w:val="Hyperlink"/>
            <w:rFonts w:cs="Arial"/>
          </w:rPr>
          <w:t>uplati</w:t>
        </w:r>
        <w:r w:rsidR="008014B0" w:rsidRPr="00086361">
          <w:rPr>
            <w:rStyle w:val="Hyperlink"/>
            <w:rFonts w:cs="Arial"/>
            <w:lang w:val="sr-Cyrl-RS"/>
          </w:rPr>
          <w:t>-</w:t>
        </w:r>
        <w:r w:rsidR="008014B0" w:rsidRPr="00086361">
          <w:rPr>
            <w:rStyle w:val="Hyperlink"/>
            <w:rFonts w:cs="Arial"/>
          </w:rPr>
          <w:t>republicke</w:t>
        </w:r>
        <w:r w:rsidR="008014B0" w:rsidRPr="00086361">
          <w:rPr>
            <w:rStyle w:val="Hyperlink"/>
            <w:rFonts w:cs="Arial"/>
            <w:lang w:val="sr-Cyrl-RS"/>
          </w:rPr>
          <w:t>-</w:t>
        </w:r>
        <w:r w:rsidR="008014B0" w:rsidRPr="00086361">
          <w:rPr>
            <w:rStyle w:val="Hyperlink"/>
            <w:rFonts w:cs="Arial"/>
          </w:rPr>
          <w:t>administrativne</w:t>
        </w:r>
        <w:r w:rsidR="008014B0" w:rsidRPr="00086361">
          <w:rPr>
            <w:rStyle w:val="Hyperlink"/>
            <w:rFonts w:cs="Arial"/>
            <w:lang w:val="sr-Cyrl-RS"/>
          </w:rPr>
          <w:t>-</w:t>
        </w:r>
        <w:r w:rsidR="008014B0" w:rsidRPr="00086361">
          <w:rPr>
            <w:rStyle w:val="Hyperlink"/>
            <w:rFonts w:cs="Arial"/>
          </w:rPr>
          <w:t>takse</w:t>
        </w:r>
        <w:r w:rsidR="008014B0" w:rsidRPr="00086361">
          <w:rPr>
            <w:rStyle w:val="Hyperlink"/>
            <w:rFonts w:cs="Arial"/>
            <w:lang w:val="sr-Cyrl-RS"/>
          </w:rPr>
          <w:t>.</w:t>
        </w:r>
        <w:r w:rsidR="008014B0" w:rsidRPr="00086361">
          <w:rPr>
            <w:rStyle w:val="Hyperlink"/>
            <w:rFonts w:cs="Arial"/>
          </w:rPr>
          <w:t>html</w:t>
        </w:r>
      </w:hyperlink>
      <w:r w:rsidR="008014B0">
        <w:rPr>
          <w:rFonts w:cs="Arial"/>
          <w:lang w:val="sr-Cyrl-RS"/>
        </w:rPr>
        <w:t xml:space="preserve"> </w:t>
      </w:r>
      <w:r w:rsidRPr="008014B0">
        <w:rPr>
          <w:rFonts w:cs="Arial"/>
          <w:lang w:val="sr-Cyrl-RS"/>
        </w:rPr>
        <w:t xml:space="preserve">и </w:t>
      </w:r>
      <w:hyperlink r:id="rId175"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download</w:t>
        </w:r>
        <w:r w:rsidR="008014B0" w:rsidRPr="00086361">
          <w:rPr>
            <w:rStyle w:val="Hyperlink"/>
            <w:rFonts w:cs="Arial"/>
            <w:lang w:val="sr-Cyrl-RS"/>
          </w:rPr>
          <w:t>/</w:t>
        </w:r>
        <w:r w:rsidR="008014B0" w:rsidRPr="00086361">
          <w:rPr>
            <w:rStyle w:val="Hyperlink"/>
            <w:rFonts w:cs="Arial"/>
          </w:rPr>
          <w:t>Taksa</w:t>
        </w:r>
        <w:r w:rsidR="008014B0" w:rsidRPr="00086361">
          <w:rPr>
            <w:rStyle w:val="Hyperlink"/>
            <w:rFonts w:cs="Arial"/>
            <w:lang w:val="sr-Cyrl-RS"/>
          </w:rPr>
          <w:t>-</w:t>
        </w:r>
        <w:r w:rsidR="008014B0" w:rsidRPr="00086361">
          <w:rPr>
            <w:rStyle w:val="Hyperlink"/>
            <w:rFonts w:cs="Arial"/>
          </w:rPr>
          <w:t>popunjeni</w:t>
        </w:r>
        <w:r w:rsidR="008014B0" w:rsidRPr="00086361">
          <w:rPr>
            <w:rStyle w:val="Hyperlink"/>
            <w:rFonts w:cs="Arial"/>
            <w:lang w:val="sr-Cyrl-RS"/>
          </w:rPr>
          <w:t>-</w:t>
        </w:r>
        <w:r w:rsidR="008014B0" w:rsidRPr="00086361">
          <w:rPr>
            <w:rStyle w:val="Hyperlink"/>
            <w:rFonts w:cs="Arial"/>
          </w:rPr>
          <w:t>nalozi</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pdf</w:t>
        </w:r>
      </w:hyperlink>
      <w:r w:rsidR="008014B0">
        <w:rPr>
          <w:rFonts w:cs="Arial"/>
          <w:lang w:val="sr-Cyrl-RS"/>
        </w:rPr>
        <w:t xml:space="preserve"> </w:t>
      </w:r>
    </w:p>
    <w:p w14:paraId="58D9909D" w14:textId="77777777" w:rsidR="0031435B" w:rsidRPr="008014B0" w:rsidRDefault="0031435B" w:rsidP="0031435B">
      <w:pPr>
        <w:rPr>
          <w:rFonts w:cs="Arial"/>
          <w:lang w:val="sr-Cyrl-RS"/>
        </w:rPr>
      </w:pPr>
      <w:r w:rsidRPr="008014B0">
        <w:rPr>
          <w:rFonts w:cs="Arial"/>
          <w:lang w:val="sr-Cyrl-RS"/>
        </w:rPr>
        <w:t>УПЛАТА ИЗ ИНОСТРАНСТВА</w:t>
      </w:r>
    </w:p>
    <w:p w14:paraId="2D8DCED9" w14:textId="77777777" w:rsidR="0031435B" w:rsidRPr="000A4836" w:rsidRDefault="0031435B" w:rsidP="0031435B">
      <w:pPr>
        <w:rPr>
          <w:rFonts w:cs="Arial"/>
          <w:lang w:val="sr-Cyrl-RS"/>
        </w:rPr>
      </w:pPr>
      <w:r w:rsidRPr="008014B0">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34451F51" w14:textId="77777777" w:rsidR="0031435B" w:rsidRPr="008014B0" w:rsidRDefault="0031435B" w:rsidP="0031435B">
      <w:pPr>
        <w:rPr>
          <w:rFonts w:cs="Arial"/>
          <w:lang w:val="sr-Cyrl-RS"/>
        </w:rPr>
      </w:pPr>
      <w:r w:rsidRPr="008014B0">
        <w:rPr>
          <w:rFonts w:cs="Arial"/>
          <w:lang w:val="sr-Cyrl-RS"/>
        </w:rPr>
        <w:t>НАЗИВ И АДРЕСА БАНКЕ:</w:t>
      </w:r>
    </w:p>
    <w:p w14:paraId="5ACF4103" w14:textId="77777777" w:rsidR="0031435B" w:rsidRPr="008014B0" w:rsidRDefault="0031435B" w:rsidP="0031435B">
      <w:pPr>
        <w:rPr>
          <w:rFonts w:cs="Arial"/>
          <w:lang w:val="sr-Cyrl-RS"/>
        </w:rPr>
      </w:pPr>
      <w:r w:rsidRPr="008014B0">
        <w:rPr>
          <w:rFonts w:cs="Arial"/>
          <w:lang w:val="sr-Cyrl-RS"/>
        </w:rPr>
        <w:t>Народна банка Србије (НБС)</w:t>
      </w:r>
    </w:p>
    <w:p w14:paraId="5BFE0115" w14:textId="77777777" w:rsidR="0031435B" w:rsidRPr="008014B0" w:rsidRDefault="0031435B" w:rsidP="0031435B">
      <w:pPr>
        <w:rPr>
          <w:rFonts w:cs="Arial"/>
          <w:lang w:val="sr-Cyrl-RS"/>
        </w:rPr>
      </w:pPr>
      <w:r w:rsidRPr="008014B0">
        <w:rPr>
          <w:rFonts w:cs="Arial"/>
          <w:lang w:val="sr-Cyrl-RS"/>
        </w:rPr>
        <w:t>11000 Београд, ул. Немањина бр. 17</w:t>
      </w:r>
    </w:p>
    <w:p w14:paraId="3A7C592C" w14:textId="77777777" w:rsidR="0031435B" w:rsidRPr="008014B0" w:rsidRDefault="0031435B" w:rsidP="0031435B">
      <w:pPr>
        <w:rPr>
          <w:rFonts w:cs="Arial"/>
          <w:lang w:val="sr-Cyrl-RS"/>
        </w:rPr>
      </w:pPr>
      <w:r w:rsidRPr="008014B0">
        <w:rPr>
          <w:rFonts w:cs="Arial"/>
          <w:lang w:val="sr-Cyrl-RS"/>
        </w:rPr>
        <w:t>Србија</w:t>
      </w:r>
    </w:p>
    <w:p w14:paraId="4F75BEF5" w14:textId="77777777" w:rsidR="0031435B" w:rsidRPr="008014B0" w:rsidRDefault="0031435B" w:rsidP="0031435B">
      <w:pPr>
        <w:rPr>
          <w:rFonts w:cs="Arial"/>
          <w:lang w:val="sr-Cyrl-RS"/>
        </w:rPr>
      </w:pPr>
      <w:r w:rsidRPr="00E47C2E">
        <w:rPr>
          <w:rFonts w:cs="Arial"/>
        </w:rPr>
        <w:t>SWIFT</w:t>
      </w:r>
      <w:r w:rsidRPr="008014B0">
        <w:rPr>
          <w:rFonts w:cs="Arial"/>
          <w:lang w:val="sr-Cyrl-RS"/>
        </w:rPr>
        <w:t xml:space="preserve"> </w:t>
      </w:r>
      <w:r w:rsidRPr="00E47C2E">
        <w:rPr>
          <w:rFonts w:cs="Arial"/>
        </w:rPr>
        <w:t>CODE</w:t>
      </w:r>
      <w:r w:rsidRPr="008014B0">
        <w:rPr>
          <w:rFonts w:cs="Arial"/>
          <w:lang w:val="sr-Cyrl-RS"/>
        </w:rPr>
        <w:t xml:space="preserve">: </w:t>
      </w:r>
      <w:r w:rsidRPr="00E47C2E">
        <w:rPr>
          <w:rFonts w:cs="Arial"/>
        </w:rPr>
        <w:t>NBSRRSBGXXX</w:t>
      </w:r>
    </w:p>
    <w:p w14:paraId="732B8BE7" w14:textId="77777777" w:rsidR="0031435B" w:rsidRPr="008014B0" w:rsidRDefault="0031435B" w:rsidP="0031435B">
      <w:pPr>
        <w:rPr>
          <w:rFonts w:cs="Arial"/>
          <w:lang w:val="sr-Cyrl-RS"/>
        </w:rPr>
      </w:pPr>
      <w:r w:rsidRPr="008014B0">
        <w:rPr>
          <w:rFonts w:cs="Arial"/>
          <w:lang w:val="sr-Cyrl-RS"/>
        </w:rPr>
        <w:t>НАЗИВ И АДРЕСА ИНСТИТУЦИЈЕ:</w:t>
      </w:r>
    </w:p>
    <w:p w14:paraId="68A30105" w14:textId="77777777" w:rsidR="0031435B" w:rsidRPr="008014B0" w:rsidRDefault="0031435B" w:rsidP="0031435B">
      <w:pPr>
        <w:rPr>
          <w:rFonts w:cs="Arial"/>
          <w:lang w:val="sr-Cyrl-RS"/>
        </w:rPr>
      </w:pPr>
      <w:r w:rsidRPr="008014B0">
        <w:rPr>
          <w:rFonts w:cs="Arial"/>
          <w:lang w:val="sr-Cyrl-RS"/>
        </w:rPr>
        <w:t>Министарство финансија</w:t>
      </w:r>
    </w:p>
    <w:p w14:paraId="506B106E" w14:textId="77777777" w:rsidR="0031435B" w:rsidRPr="008014B0" w:rsidRDefault="0031435B" w:rsidP="0031435B">
      <w:pPr>
        <w:rPr>
          <w:rFonts w:cs="Arial"/>
          <w:lang w:val="sr-Cyrl-RS"/>
        </w:rPr>
      </w:pPr>
      <w:r w:rsidRPr="008014B0">
        <w:rPr>
          <w:rFonts w:cs="Arial"/>
          <w:lang w:val="sr-Cyrl-RS"/>
        </w:rPr>
        <w:t>Управа за трезор</w:t>
      </w:r>
    </w:p>
    <w:p w14:paraId="36623037" w14:textId="77777777" w:rsidR="0031435B" w:rsidRPr="008014B0" w:rsidRDefault="0031435B" w:rsidP="0031435B">
      <w:pPr>
        <w:rPr>
          <w:rFonts w:cs="Arial"/>
          <w:lang w:val="sr-Cyrl-RS"/>
        </w:rPr>
      </w:pPr>
      <w:r w:rsidRPr="008014B0">
        <w:rPr>
          <w:rFonts w:cs="Arial"/>
          <w:lang w:val="sr-Cyrl-RS"/>
        </w:rPr>
        <w:t>ул. Поп Лукина бр. 7-9</w:t>
      </w:r>
    </w:p>
    <w:p w14:paraId="6FE0892A" w14:textId="77777777" w:rsidR="0031435B" w:rsidRPr="008014B0" w:rsidRDefault="0031435B" w:rsidP="0031435B">
      <w:pPr>
        <w:rPr>
          <w:rFonts w:cs="Arial"/>
          <w:lang w:val="sr-Cyrl-RS"/>
        </w:rPr>
      </w:pPr>
      <w:r w:rsidRPr="008014B0">
        <w:rPr>
          <w:rFonts w:cs="Arial"/>
          <w:lang w:val="sr-Cyrl-RS"/>
        </w:rPr>
        <w:t>11000 Београд</w:t>
      </w:r>
    </w:p>
    <w:p w14:paraId="13FB12A3" w14:textId="77777777" w:rsidR="0031435B" w:rsidRPr="000A4836" w:rsidRDefault="0031435B" w:rsidP="0031435B">
      <w:pPr>
        <w:rPr>
          <w:rFonts w:cs="Arial"/>
          <w:lang w:val="sr-Cyrl-RS"/>
        </w:rPr>
      </w:pPr>
      <w:r w:rsidRPr="00E47C2E">
        <w:rPr>
          <w:rFonts w:cs="Arial"/>
        </w:rPr>
        <w:t>IBAN</w:t>
      </w:r>
      <w:r w:rsidRPr="008014B0">
        <w:rPr>
          <w:rFonts w:cs="Arial"/>
          <w:lang w:val="sr-Cyrl-RS"/>
        </w:rPr>
        <w:t xml:space="preserve">: </w:t>
      </w:r>
      <w:r w:rsidRPr="00E47C2E">
        <w:rPr>
          <w:rFonts w:cs="Arial"/>
        </w:rPr>
        <w:t>RS</w:t>
      </w:r>
      <w:r w:rsidRPr="008014B0">
        <w:rPr>
          <w:rFonts w:cs="Arial"/>
          <w:lang w:val="sr-Cyrl-RS"/>
        </w:rPr>
        <w:t xml:space="preserve"> 35908500103019323073</w:t>
      </w:r>
    </w:p>
    <w:p w14:paraId="2206ACCA" w14:textId="77777777" w:rsidR="0031435B" w:rsidRPr="008014B0" w:rsidRDefault="0031435B" w:rsidP="0031435B">
      <w:pPr>
        <w:rPr>
          <w:rFonts w:cs="Arial"/>
          <w:lang w:val="sr-Cyrl-RS"/>
        </w:rPr>
      </w:pPr>
      <w:r w:rsidRPr="008014B0">
        <w:rPr>
          <w:rFonts w:cs="Arial"/>
          <w:lang w:val="sr-Cyrl-RS"/>
        </w:rPr>
        <w:t>НАПОМЕНА: Приликом уплата средстава потребно је навести следеће информације о плаћању - „детаљи плаћања“ (</w:t>
      </w:r>
      <w:r w:rsidRPr="00E47C2E">
        <w:rPr>
          <w:rFonts w:cs="Arial"/>
        </w:rPr>
        <w:t>FIELD</w:t>
      </w:r>
      <w:r w:rsidRPr="008014B0">
        <w:rPr>
          <w:rFonts w:cs="Arial"/>
          <w:lang w:val="sr-Cyrl-RS"/>
        </w:rPr>
        <w:t xml:space="preserve"> 70: </w:t>
      </w:r>
      <w:r w:rsidRPr="00E47C2E">
        <w:rPr>
          <w:rFonts w:cs="Arial"/>
        </w:rPr>
        <w:t>DETAILS</w:t>
      </w:r>
      <w:r w:rsidRPr="008014B0">
        <w:rPr>
          <w:rFonts w:cs="Arial"/>
          <w:lang w:val="sr-Cyrl-RS"/>
        </w:rPr>
        <w:t xml:space="preserve"> </w:t>
      </w:r>
      <w:r w:rsidRPr="00E47C2E">
        <w:rPr>
          <w:rFonts w:cs="Arial"/>
        </w:rPr>
        <w:t>OF</w:t>
      </w:r>
      <w:r w:rsidRPr="008014B0">
        <w:rPr>
          <w:rFonts w:cs="Arial"/>
          <w:lang w:val="sr-Cyrl-RS"/>
        </w:rPr>
        <w:t xml:space="preserve"> </w:t>
      </w:r>
      <w:r w:rsidRPr="00E47C2E">
        <w:rPr>
          <w:rFonts w:cs="Arial"/>
        </w:rPr>
        <w:t>PAYMENT</w:t>
      </w:r>
      <w:r w:rsidRPr="008014B0">
        <w:rPr>
          <w:rFonts w:cs="Arial"/>
          <w:lang w:val="sr-Cyrl-RS"/>
        </w:rPr>
        <w:t>):</w:t>
      </w:r>
    </w:p>
    <w:p w14:paraId="751F9659" w14:textId="77777777" w:rsidR="0031435B" w:rsidRPr="008014B0" w:rsidRDefault="0031435B" w:rsidP="0031435B">
      <w:pPr>
        <w:rPr>
          <w:rFonts w:cs="Arial"/>
          <w:lang w:val="sr-Cyrl-RS"/>
        </w:rPr>
      </w:pPr>
      <w:r w:rsidRPr="008014B0">
        <w:rPr>
          <w:rFonts w:cs="Arial"/>
          <w:lang w:val="sr-Cyrl-RS"/>
        </w:rPr>
        <w:t>– број у поступку јавне набавке на које се захтев за заштиту права односи и</w:t>
      </w:r>
    </w:p>
    <w:p w14:paraId="57D7D3C9" w14:textId="77777777" w:rsidR="0031435B" w:rsidRPr="008014B0" w:rsidRDefault="0031435B" w:rsidP="0031435B">
      <w:pPr>
        <w:rPr>
          <w:rFonts w:cs="Arial"/>
          <w:lang w:val="sr-Cyrl-RS"/>
        </w:rPr>
      </w:pPr>
      <w:r w:rsidRPr="008014B0">
        <w:rPr>
          <w:rFonts w:cs="Arial"/>
          <w:lang w:val="sr-Cyrl-RS"/>
        </w:rPr>
        <w:t>назив наручиоца у поступку јавне набавке.</w:t>
      </w:r>
    </w:p>
    <w:p w14:paraId="0DE49ED0" w14:textId="77777777" w:rsidR="0031435B" w:rsidRPr="008014B0" w:rsidRDefault="0031435B" w:rsidP="0031435B">
      <w:pPr>
        <w:rPr>
          <w:rFonts w:cs="Arial"/>
          <w:lang w:val="sr-Cyrl-RS"/>
        </w:rPr>
      </w:pPr>
      <w:r w:rsidRPr="008014B0">
        <w:rPr>
          <w:rFonts w:cs="Arial"/>
          <w:lang w:val="sr-Cyrl-RS"/>
        </w:rPr>
        <w:t xml:space="preserve">У прилогу су инструкције за уплате у валутама: </w:t>
      </w:r>
      <w:r w:rsidRPr="00E47C2E">
        <w:rPr>
          <w:rFonts w:cs="Arial"/>
        </w:rPr>
        <w:t>EUR</w:t>
      </w:r>
      <w:r w:rsidRPr="008014B0">
        <w:rPr>
          <w:rFonts w:cs="Arial"/>
          <w:lang w:val="sr-Cyrl-RS"/>
        </w:rPr>
        <w:t xml:space="preserve"> и </w:t>
      </w:r>
      <w:r w:rsidRPr="00E47C2E">
        <w:rPr>
          <w:rFonts w:cs="Arial"/>
        </w:rPr>
        <w:t>USD</w:t>
      </w:r>
      <w:r w:rsidRPr="008014B0">
        <w:rPr>
          <w:rFonts w:cs="Arial"/>
          <w:lang w:val="sr-Cyrl-RS"/>
        </w:rPr>
        <w:t>.</w:t>
      </w:r>
    </w:p>
    <w:p w14:paraId="16AD4E68" w14:textId="77777777"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14:paraId="1CAFD810" w14:textId="77777777" w:rsidTr="008014B0">
        <w:trPr>
          <w:trHeight w:val="30"/>
        </w:trPr>
        <w:tc>
          <w:tcPr>
            <w:tcW w:w="9245" w:type="dxa"/>
            <w:gridSpan w:val="2"/>
            <w:shd w:val="clear" w:color="auto" w:fill="auto"/>
          </w:tcPr>
          <w:p w14:paraId="11A5B224" w14:textId="77777777"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14:paraId="6B32E291" w14:textId="77777777" w:rsidTr="008014B0">
        <w:trPr>
          <w:trHeight w:val="20"/>
        </w:trPr>
        <w:tc>
          <w:tcPr>
            <w:tcW w:w="4586" w:type="dxa"/>
            <w:shd w:val="clear" w:color="auto" w:fill="auto"/>
          </w:tcPr>
          <w:p w14:paraId="21008E25"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14:paraId="2D59DAFD" w14:textId="77777777"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14:paraId="7F1F942E" w14:textId="77777777" w:rsidTr="008014B0">
        <w:trPr>
          <w:trHeight w:val="20"/>
        </w:trPr>
        <w:tc>
          <w:tcPr>
            <w:tcW w:w="4586" w:type="dxa"/>
            <w:shd w:val="clear" w:color="auto" w:fill="auto"/>
          </w:tcPr>
          <w:p w14:paraId="1A2AB988"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14:paraId="741C5CC3"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0D4A42EC" w14:textId="77777777" w:rsidTr="008014B0">
        <w:trPr>
          <w:trHeight w:val="20"/>
        </w:trPr>
        <w:tc>
          <w:tcPr>
            <w:tcW w:w="4586" w:type="dxa"/>
            <w:shd w:val="clear" w:color="auto" w:fill="auto"/>
          </w:tcPr>
          <w:p w14:paraId="7984A5EA"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14:paraId="70DDEFED"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2528CD88" w14:textId="77777777" w:rsidTr="008014B0">
        <w:trPr>
          <w:trHeight w:val="1113"/>
        </w:trPr>
        <w:tc>
          <w:tcPr>
            <w:tcW w:w="4586" w:type="dxa"/>
            <w:shd w:val="clear" w:color="auto" w:fill="auto"/>
          </w:tcPr>
          <w:p w14:paraId="74F619E5" w14:textId="77777777" w:rsidR="00886827" w:rsidRPr="00E47C2E" w:rsidRDefault="00886827" w:rsidP="00886827">
            <w:pPr>
              <w:pStyle w:val="KDParagraf"/>
              <w:spacing w:before="0"/>
              <w:rPr>
                <w:rFonts w:cs="Arial"/>
                <w:lang w:bidi="en-US"/>
              </w:rPr>
            </w:pPr>
            <w:r w:rsidRPr="00E47C2E">
              <w:rPr>
                <w:rFonts w:cs="Arial"/>
                <w:lang w:bidi="en-US"/>
              </w:rPr>
              <w:t>FIELD 56A:</w:t>
            </w:r>
          </w:p>
          <w:p w14:paraId="204C4EF2" w14:textId="77777777"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14:paraId="2A7D4AFE" w14:textId="77777777" w:rsidR="00886827" w:rsidRPr="00640A47" w:rsidRDefault="00886827" w:rsidP="00886827">
            <w:pPr>
              <w:pStyle w:val="KDParagraf"/>
              <w:spacing w:before="0"/>
              <w:rPr>
                <w:rFonts w:cs="Arial"/>
                <w:lang w:val="de-DE" w:bidi="en-US"/>
              </w:rPr>
            </w:pPr>
            <w:r w:rsidRPr="00640A47">
              <w:rPr>
                <w:rFonts w:cs="Arial"/>
                <w:lang w:val="de-DE" w:bidi="en-US"/>
              </w:rPr>
              <w:t>DEUTDEFFXXX</w:t>
            </w:r>
          </w:p>
          <w:p w14:paraId="23B2CB24" w14:textId="77777777" w:rsidR="00886827" w:rsidRPr="00640A47" w:rsidRDefault="00886827" w:rsidP="00886827">
            <w:pPr>
              <w:pStyle w:val="KDParagraf"/>
              <w:spacing w:before="0"/>
              <w:rPr>
                <w:rFonts w:cs="Arial"/>
                <w:lang w:val="de-DE" w:bidi="en-US"/>
              </w:rPr>
            </w:pPr>
            <w:r w:rsidRPr="00640A47">
              <w:rPr>
                <w:rFonts w:cs="Arial"/>
                <w:lang w:val="de-DE" w:bidi="en-US"/>
              </w:rPr>
              <w:t>DEUTSCHE BANK AG, F/M</w:t>
            </w:r>
          </w:p>
          <w:p w14:paraId="1D27E7E4" w14:textId="77777777" w:rsidR="00886827" w:rsidRPr="00E47C2E" w:rsidRDefault="00886827" w:rsidP="00886827">
            <w:pPr>
              <w:pStyle w:val="KDParagraf"/>
              <w:spacing w:before="0"/>
              <w:rPr>
                <w:rFonts w:cs="Arial"/>
                <w:lang w:bidi="en-US"/>
              </w:rPr>
            </w:pPr>
            <w:r w:rsidRPr="00E47C2E">
              <w:rPr>
                <w:rFonts w:cs="Arial"/>
                <w:lang w:bidi="en-US"/>
              </w:rPr>
              <w:t>TAUNUSANLAGE 12</w:t>
            </w:r>
          </w:p>
          <w:p w14:paraId="1EF7D811" w14:textId="77777777"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14:paraId="2573CDEE" w14:textId="77777777" w:rsidTr="008014B0">
        <w:trPr>
          <w:trHeight w:val="1689"/>
        </w:trPr>
        <w:tc>
          <w:tcPr>
            <w:tcW w:w="4586" w:type="dxa"/>
            <w:shd w:val="clear" w:color="auto" w:fill="auto"/>
          </w:tcPr>
          <w:p w14:paraId="2961AD94" w14:textId="77777777" w:rsidR="00886827" w:rsidRPr="00E47C2E" w:rsidRDefault="00886827" w:rsidP="00886827">
            <w:pPr>
              <w:pStyle w:val="KDParagraf"/>
              <w:spacing w:before="0"/>
              <w:rPr>
                <w:rFonts w:cs="Arial"/>
                <w:lang w:bidi="en-US"/>
              </w:rPr>
            </w:pPr>
            <w:r w:rsidRPr="00E47C2E">
              <w:rPr>
                <w:rFonts w:cs="Arial"/>
                <w:lang w:bidi="en-US"/>
              </w:rPr>
              <w:t>FIELD 57A:</w:t>
            </w:r>
          </w:p>
          <w:p w14:paraId="234CD212" w14:textId="77777777"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14:paraId="5523C512" w14:textId="77777777" w:rsidR="00886827" w:rsidRPr="008014B0" w:rsidRDefault="00886827" w:rsidP="00886827">
            <w:pPr>
              <w:pStyle w:val="KDParagraf"/>
              <w:spacing w:before="0"/>
              <w:rPr>
                <w:rFonts w:cs="Arial"/>
                <w:lang w:val="pt-BR" w:bidi="en-US"/>
              </w:rPr>
            </w:pPr>
            <w:r w:rsidRPr="008014B0">
              <w:rPr>
                <w:rFonts w:cs="Arial"/>
                <w:lang w:val="pt-BR" w:bidi="en-US"/>
              </w:rPr>
              <w:t>/DE20500700100935930800</w:t>
            </w:r>
          </w:p>
          <w:p w14:paraId="584C16C9" w14:textId="77777777" w:rsidR="00886827" w:rsidRPr="008014B0" w:rsidRDefault="00886827" w:rsidP="00886827">
            <w:pPr>
              <w:pStyle w:val="KDParagraf"/>
              <w:spacing w:before="0"/>
              <w:rPr>
                <w:rFonts w:cs="Arial"/>
                <w:lang w:val="pt-BR" w:bidi="en-US"/>
              </w:rPr>
            </w:pPr>
            <w:r w:rsidRPr="008014B0">
              <w:rPr>
                <w:rFonts w:cs="Arial"/>
                <w:lang w:val="pt-BR" w:bidi="en-US"/>
              </w:rPr>
              <w:t>NBSRRSBGXXX</w:t>
            </w:r>
          </w:p>
          <w:p w14:paraId="7A12EF4A" w14:textId="77777777" w:rsidR="00886827" w:rsidRPr="008014B0" w:rsidRDefault="00886827" w:rsidP="00886827">
            <w:pPr>
              <w:pStyle w:val="KDParagraf"/>
              <w:spacing w:before="0"/>
              <w:rPr>
                <w:rFonts w:cs="Arial"/>
                <w:lang w:val="pt-BR" w:bidi="en-US"/>
              </w:rPr>
            </w:pPr>
            <w:r w:rsidRPr="008014B0">
              <w:rPr>
                <w:rFonts w:cs="Arial"/>
                <w:lang w:val="pt-BR" w:bidi="en-US"/>
              </w:rPr>
              <w:t>NARODNA BANKA SRBIJE (NATIONAL</w:t>
            </w:r>
          </w:p>
          <w:p w14:paraId="4372D4A8" w14:textId="77777777" w:rsidR="00886827" w:rsidRPr="00E47C2E" w:rsidRDefault="00886827" w:rsidP="00886827">
            <w:pPr>
              <w:pStyle w:val="KDParagraf"/>
              <w:spacing w:before="0"/>
              <w:rPr>
                <w:rFonts w:cs="Arial"/>
                <w:lang w:bidi="en-US"/>
              </w:rPr>
            </w:pPr>
            <w:r w:rsidRPr="00E47C2E">
              <w:rPr>
                <w:rFonts w:cs="Arial"/>
                <w:lang w:bidi="en-US"/>
              </w:rPr>
              <w:t>BANK OF SERBIA – NBS BEOGRAD,</w:t>
            </w:r>
          </w:p>
          <w:p w14:paraId="275504BA"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03A3294B"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06CECAAC" w14:textId="77777777" w:rsidTr="008014B0">
        <w:trPr>
          <w:trHeight w:val="20"/>
        </w:trPr>
        <w:tc>
          <w:tcPr>
            <w:tcW w:w="4586" w:type="dxa"/>
            <w:shd w:val="clear" w:color="auto" w:fill="auto"/>
          </w:tcPr>
          <w:p w14:paraId="66AFF954" w14:textId="77777777" w:rsidR="00886827" w:rsidRPr="00E47C2E" w:rsidRDefault="00886827" w:rsidP="00886827">
            <w:pPr>
              <w:pStyle w:val="KDParagraf"/>
              <w:spacing w:before="0"/>
              <w:rPr>
                <w:rFonts w:cs="Arial"/>
                <w:lang w:bidi="en-US"/>
              </w:rPr>
            </w:pPr>
            <w:r w:rsidRPr="00E47C2E">
              <w:rPr>
                <w:rFonts w:cs="Arial"/>
                <w:lang w:bidi="en-US"/>
              </w:rPr>
              <w:t>FIELD 59:</w:t>
            </w:r>
          </w:p>
          <w:p w14:paraId="07FCEB81" w14:textId="77777777"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14:paraId="0CE35B21" w14:textId="77777777" w:rsidR="00886827" w:rsidRPr="008014B0" w:rsidRDefault="00886827" w:rsidP="00886827">
            <w:pPr>
              <w:pStyle w:val="KDParagraf"/>
              <w:spacing w:before="0"/>
              <w:rPr>
                <w:rFonts w:cs="Arial"/>
                <w:lang w:val="pt-BR" w:bidi="en-US"/>
              </w:rPr>
            </w:pPr>
            <w:r w:rsidRPr="008014B0">
              <w:rPr>
                <w:rFonts w:cs="Arial"/>
                <w:lang w:val="pt-BR" w:bidi="en-US"/>
              </w:rPr>
              <w:t>/RS35908500103019323073</w:t>
            </w:r>
          </w:p>
          <w:p w14:paraId="092BBB5C" w14:textId="77777777" w:rsidR="00886827" w:rsidRPr="008014B0" w:rsidRDefault="00886827" w:rsidP="00886827">
            <w:pPr>
              <w:pStyle w:val="KDParagraf"/>
              <w:spacing w:before="0"/>
              <w:rPr>
                <w:rFonts w:cs="Arial"/>
                <w:lang w:val="pt-BR" w:bidi="en-US"/>
              </w:rPr>
            </w:pPr>
            <w:r w:rsidRPr="008014B0">
              <w:rPr>
                <w:rFonts w:cs="Arial"/>
                <w:lang w:val="pt-BR" w:bidi="en-US"/>
              </w:rPr>
              <w:t>MINISTARSTVO FINANSIJA</w:t>
            </w:r>
          </w:p>
          <w:p w14:paraId="6DBF7F00" w14:textId="77777777" w:rsidR="00886827" w:rsidRPr="008014B0" w:rsidRDefault="00886827" w:rsidP="00886827">
            <w:pPr>
              <w:pStyle w:val="KDParagraf"/>
              <w:spacing w:before="0"/>
              <w:rPr>
                <w:rFonts w:cs="Arial"/>
                <w:lang w:val="pt-BR" w:bidi="en-US"/>
              </w:rPr>
            </w:pPr>
            <w:r w:rsidRPr="008014B0">
              <w:rPr>
                <w:rFonts w:cs="Arial"/>
                <w:lang w:val="pt-BR" w:bidi="en-US"/>
              </w:rPr>
              <w:t>UPRAVA ZA TREZOR</w:t>
            </w:r>
          </w:p>
          <w:p w14:paraId="6678273F"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2A868CA8"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61F9B076" w14:textId="77777777" w:rsidTr="008014B0">
        <w:trPr>
          <w:trHeight w:val="20"/>
        </w:trPr>
        <w:tc>
          <w:tcPr>
            <w:tcW w:w="4586" w:type="dxa"/>
            <w:shd w:val="clear" w:color="auto" w:fill="auto"/>
          </w:tcPr>
          <w:p w14:paraId="4641E075"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14:paraId="684CB647"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bl>
    <w:p w14:paraId="42F38392" w14:textId="77777777" w:rsidR="00886827" w:rsidRPr="00C714E0"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14:paraId="32A46C8A" w14:textId="77777777" w:rsidTr="005C0AF9">
        <w:tc>
          <w:tcPr>
            <w:tcW w:w="4786" w:type="dxa"/>
            <w:shd w:val="clear" w:color="auto" w:fill="auto"/>
          </w:tcPr>
          <w:p w14:paraId="130B56AD" w14:textId="77777777" w:rsidR="00886827" w:rsidRPr="00E47C2E" w:rsidRDefault="00886827" w:rsidP="00886827">
            <w:pPr>
              <w:pStyle w:val="KDParagraf"/>
              <w:spacing w:before="0"/>
              <w:rPr>
                <w:rFonts w:cs="Arial"/>
                <w:lang w:bidi="en-US"/>
              </w:rPr>
            </w:pPr>
            <w:r w:rsidRPr="00E47C2E">
              <w:rPr>
                <w:rFonts w:cs="Arial"/>
                <w:lang w:bidi="en-US"/>
              </w:rPr>
              <w:lastRenderedPageBreak/>
              <w:t>SWIFT MESSAGE MT103 – USD</w:t>
            </w:r>
          </w:p>
        </w:tc>
        <w:tc>
          <w:tcPr>
            <w:tcW w:w="4820" w:type="dxa"/>
            <w:shd w:val="clear" w:color="auto" w:fill="auto"/>
          </w:tcPr>
          <w:p w14:paraId="3508EE22" w14:textId="77777777" w:rsidR="00886827" w:rsidRPr="00E47C2E" w:rsidRDefault="00886827" w:rsidP="00886827">
            <w:pPr>
              <w:pStyle w:val="KDParagraf"/>
              <w:spacing w:before="0"/>
              <w:rPr>
                <w:rFonts w:cs="Arial"/>
                <w:lang w:bidi="en-US"/>
              </w:rPr>
            </w:pPr>
          </w:p>
        </w:tc>
      </w:tr>
      <w:tr w:rsidR="00886827" w:rsidRPr="00E47C2E" w14:paraId="3076B852" w14:textId="77777777" w:rsidTr="005C0AF9">
        <w:tc>
          <w:tcPr>
            <w:tcW w:w="4786" w:type="dxa"/>
            <w:shd w:val="clear" w:color="auto" w:fill="auto"/>
          </w:tcPr>
          <w:p w14:paraId="68E4A9F8"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14:paraId="27598602" w14:textId="77777777"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14:paraId="42B18DFD" w14:textId="77777777" w:rsidTr="005C0AF9">
        <w:tc>
          <w:tcPr>
            <w:tcW w:w="4786" w:type="dxa"/>
            <w:shd w:val="clear" w:color="auto" w:fill="auto"/>
          </w:tcPr>
          <w:p w14:paraId="5589E11A"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14:paraId="258D8EF2"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328C8275" w14:textId="77777777" w:rsidTr="005C0AF9">
        <w:tc>
          <w:tcPr>
            <w:tcW w:w="4786" w:type="dxa"/>
            <w:shd w:val="clear" w:color="auto" w:fill="auto"/>
          </w:tcPr>
          <w:p w14:paraId="30A105F7" w14:textId="77777777" w:rsidR="00886827" w:rsidRPr="00E47C2E" w:rsidRDefault="00886827" w:rsidP="00886827">
            <w:pPr>
              <w:pStyle w:val="KDParagraf"/>
              <w:spacing w:before="0"/>
              <w:rPr>
                <w:rFonts w:cs="Arial"/>
                <w:lang w:bidi="en-US"/>
              </w:rPr>
            </w:pPr>
            <w:r w:rsidRPr="00E47C2E">
              <w:rPr>
                <w:rFonts w:cs="Arial"/>
                <w:lang w:bidi="en-US"/>
              </w:rPr>
              <w:t>FIELD 56A:</w:t>
            </w:r>
          </w:p>
          <w:p w14:paraId="2C6EB384" w14:textId="77777777" w:rsidR="00886827" w:rsidRPr="00E47C2E" w:rsidRDefault="00886827" w:rsidP="00886827">
            <w:pPr>
              <w:pStyle w:val="KDParagraf"/>
              <w:spacing w:before="0"/>
              <w:rPr>
                <w:rFonts w:cs="Arial"/>
                <w:lang w:bidi="en-US"/>
              </w:rPr>
            </w:pPr>
            <w:r w:rsidRPr="00E47C2E">
              <w:rPr>
                <w:rFonts w:cs="Arial"/>
                <w:lang w:bidi="en-US"/>
              </w:rPr>
              <w:t>(INTERMEDIARY)</w:t>
            </w:r>
          </w:p>
          <w:p w14:paraId="2DE9A02D" w14:textId="77777777" w:rsidR="00886827" w:rsidRPr="00E47C2E" w:rsidRDefault="00886827" w:rsidP="00886827">
            <w:pPr>
              <w:pStyle w:val="KDParagraf"/>
              <w:spacing w:before="0"/>
              <w:rPr>
                <w:rFonts w:cs="Arial"/>
                <w:lang w:bidi="en-US"/>
              </w:rPr>
            </w:pPr>
          </w:p>
        </w:tc>
        <w:tc>
          <w:tcPr>
            <w:tcW w:w="4820" w:type="dxa"/>
            <w:shd w:val="clear" w:color="auto" w:fill="auto"/>
          </w:tcPr>
          <w:p w14:paraId="76B2B44A" w14:textId="77777777" w:rsidR="00886827" w:rsidRPr="00E47C2E" w:rsidRDefault="00886827" w:rsidP="00886827">
            <w:pPr>
              <w:pStyle w:val="KDParagraf"/>
              <w:spacing w:before="0"/>
              <w:rPr>
                <w:rFonts w:cs="Arial"/>
                <w:lang w:bidi="en-US"/>
              </w:rPr>
            </w:pPr>
            <w:r w:rsidRPr="00E47C2E">
              <w:rPr>
                <w:rFonts w:cs="Arial"/>
                <w:lang w:bidi="en-US"/>
              </w:rPr>
              <w:t>BKTRUS33XXX</w:t>
            </w:r>
          </w:p>
          <w:p w14:paraId="40BB61D6" w14:textId="77777777" w:rsidR="00886827" w:rsidRPr="00E47C2E" w:rsidRDefault="00886827" w:rsidP="00886827">
            <w:pPr>
              <w:pStyle w:val="KDParagraf"/>
              <w:spacing w:before="0"/>
              <w:rPr>
                <w:rFonts w:cs="Arial"/>
                <w:lang w:bidi="en-US"/>
              </w:rPr>
            </w:pPr>
            <w:r w:rsidRPr="00E47C2E">
              <w:rPr>
                <w:rFonts w:cs="Arial"/>
                <w:lang w:bidi="en-US"/>
              </w:rPr>
              <w:t>DEUTSCHE BANK TRUST COMPANIY</w:t>
            </w:r>
          </w:p>
          <w:p w14:paraId="6FA51865" w14:textId="77777777" w:rsidR="00886827" w:rsidRPr="00E47C2E" w:rsidRDefault="00886827" w:rsidP="00886827">
            <w:pPr>
              <w:pStyle w:val="KDParagraf"/>
              <w:spacing w:before="0"/>
              <w:rPr>
                <w:rFonts w:cs="Arial"/>
                <w:lang w:bidi="en-US"/>
              </w:rPr>
            </w:pPr>
            <w:r w:rsidRPr="00E47C2E">
              <w:rPr>
                <w:rFonts w:cs="Arial"/>
                <w:lang w:bidi="en-US"/>
              </w:rPr>
              <w:t>AMERICAS, NEW YORK</w:t>
            </w:r>
          </w:p>
          <w:p w14:paraId="2BA5C9BD" w14:textId="77777777" w:rsidR="00886827" w:rsidRPr="00E47C2E" w:rsidRDefault="00886827" w:rsidP="00886827">
            <w:pPr>
              <w:pStyle w:val="KDParagraf"/>
              <w:spacing w:before="0"/>
              <w:rPr>
                <w:rFonts w:cs="Arial"/>
                <w:lang w:bidi="en-US"/>
              </w:rPr>
            </w:pPr>
            <w:r w:rsidRPr="00E47C2E">
              <w:rPr>
                <w:rFonts w:cs="Arial"/>
                <w:lang w:bidi="en-US"/>
              </w:rPr>
              <w:t>60 WALL STREET</w:t>
            </w:r>
          </w:p>
          <w:p w14:paraId="123912A2" w14:textId="77777777"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14:paraId="6D74B9AD" w14:textId="77777777" w:rsidTr="005C0AF9">
        <w:tc>
          <w:tcPr>
            <w:tcW w:w="4786" w:type="dxa"/>
            <w:shd w:val="clear" w:color="auto" w:fill="auto"/>
          </w:tcPr>
          <w:p w14:paraId="53757F6B" w14:textId="77777777" w:rsidR="00886827" w:rsidRPr="00E47C2E" w:rsidRDefault="00886827" w:rsidP="00886827">
            <w:pPr>
              <w:pStyle w:val="KDParagraf"/>
              <w:spacing w:before="0"/>
              <w:rPr>
                <w:rFonts w:cs="Arial"/>
                <w:lang w:bidi="en-US"/>
              </w:rPr>
            </w:pPr>
            <w:r w:rsidRPr="00E47C2E">
              <w:rPr>
                <w:rFonts w:cs="Arial"/>
                <w:lang w:bidi="en-US"/>
              </w:rPr>
              <w:t>FIELD 57A:</w:t>
            </w:r>
          </w:p>
          <w:p w14:paraId="5DA61F8F" w14:textId="77777777" w:rsidR="00886827" w:rsidRPr="00E47C2E" w:rsidRDefault="00886827" w:rsidP="00886827">
            <w:pPr>
              <w:pStyle w:val="KDParagraf"/>
              <w:spacing w:before="0"/>
              <w:rPr>
                <w:rFonts w:cs="Arial"/>
                <w:lang w:bidi="en-US"/>
              </w:rPr>
            </w:pPr>
            <w:r w:rsidRPr="00E47C2E">
              <w:rPr>
                <w:rFonts w:cs="Arial"/>
                <w:lang w:bidi="en-US"/>
              </w:rPr>
              <w:t>(ACC. WITH BANK)</w:t>
            </w:r>
          </w:p>
          <w:p w14:paraId="49159C2C" w14:textId="77777777" w:rsidR="00886827" w:rsidRPr="00E47C2E" w:rsidRDefault="00886827" w:rsidP="00886827">
            <w:pPr>
              <w:pStyle w:val="KDParagraf"/>
              <w:spacing w:before="0"/>
              <w:rPr>
                <w:rFonts w:cs="Arial"/>
                <w:lang w:bidi="en-US"/>
              </w:rPr>
            </w:pPr>
          </w:p>
        </w:tc>
        <w:tc>
          <w:tcPr>
            <w:tcW w:w="4820" w:type="dxa"/>
            <w:shd w:val="clear" w:color="auto" w:fill="auto"/>
          </w:tcPr>
          <w:p w14:paraId="5D151B0D" w14:textId="77777777" w:rsidR="00886827" w:rsidRPr="00E47C2E" w:rsidRDefault="00886827" w:rsidP="00886827">
            <w:pPr>
              <w:pStyle w:val="KDParagraf"/>
              <w:spacing w:before="0"/>
              <w:rPr>
                <w:rFonts w:cs="Arial"/>
                <w:lang w:bidi="en-US"/>
              </w:rPr>
            </w:pPr>
            <w:r w:rsidRPr="00E47C2E">
              <w:rPr>
                <w:rFonts w:cs="Arial"/>
                <w:lang w:bidi="en-US"/>
              </w:rPr>
              <w:t>NBSRRSBGXXX</w:t>
            </w:r>
          </w:p>
          <w:p w14:paraId="0DBB9E1D"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71AD7096" w14:textId="77777777" w:rsidR="00886827" w:rsidRPr="00E47C2E" w:rsidRDefault="00886827" w:rsidP="00886827">
            <w:pPr>
              <w:pStyle w:val="KDParagraf"/>
              <w:spacing w:before="0"/>
              <w:rPr>
                <w:rFonts w:cs="Arial"/>
                <w:lang w:bidi="en-US"/>
              </w:rPr>
            </w:pPr>
            <w:r w:rsidRPr="00E47C2E">
              <w:rPr>
                <w:rFonts w:cs="Arial"/>
                <w:lang w:bidi="en-US"/>
              </w:rPr>
              <w:t>BANK OF SERBIA – NB BEOGRAD,</w:t>
            </w:r>
          </w:p>
          <w:p w14:paraId="25C51139"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14326C62"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6A828506" w14:textId="77777777" w:rsidTr="005C0AF9">
        <w:tc>
          <w:tcPr>
            <w:tcW w:w="4786" w:type="dxa"/>
            <w:shd w:val="clear" w:color="auto" w:fill="auto"/>
          </w:tcPr>
          <w:p w14:paraId="32040607" w14:textId="77777777" w:rsidR="00886827" w:rsidRPr="00E47C2E" w:rsidRDefault="00886827" w:rsidP="00886827">
            <w:pPr>
              <w:pStyle w:val="KDParagraf"/>
              <w:spacing w:before="0"/>
              <w:rPr>
                <w:rFonts w:cs="Arial"/>
                <w:lang w:bidi="en-US"/>
              </w:rPr>
            </w:pPr>
            <w:r w:rsidRPr="00E47C2E">
              <w:rPr>
                <w:rFonts w:cs="Arial"/>
                <w:lang w:bidi="en-US"/>
              </w:rPr>
              <w:t>FIELD 59:</w:t>
            </w:r>
          </w:p>
          <w:p w14:paraId="5F680ED6" w14:textId="77777777" w:rsidR="00886827" w:rsidRPr="00E47C2E" w:rsidRDefault="00886827" w:rsidP="00886827">
            <w:pPr>
              <w:pStyle w:val="KDParagraf"/>
              <w:spacing w:before="0"/>
              <w:rPr>
                <w:rFonts w:cs="Arial"/>
                <w:lang w:bidi="en-US"/>
              </w:rPr>
            </w:pPr>
            <w:r w:rsidRPr="00E47C2E">
              <w:rPr>
                <w:rFonts w:cs="Arial"/>
                <w:lang w:bidi="en-US"/>
              </w:rPr>
              <w:t>(BENEFICIARY)</w:t>
            </w:r>
          </w:p>
          <w:p w14:paraId="360E0ED8" w14:textId="77777777" w:rsidR="00886827" w:rsidRPr="00E47C2E" w:rsidRDefault="00886827" w:rsidP="00886827">
            <w:pPr>
              <w:pStyle w:val="KDParagraf"/>
              <w:spacing w:before="0"/>
              <w:rPr>
                <w:rFonts w:cs="Arial"/>
                <w:lang w:bidi="en-US"/>
              </w:rPr>
            </w:pPr>
          </w:p>
        </w:tc>
        <w:tc>
          <w:tcPr>
            <w:tcW w:w="4820" w:type="dxa"/>
            <w:shd w:val="clear" w:color="auto" w:fill="auto"/>
          </w:tcPr>
          <w:p w14:paraId="545C4BE9" w14:textId="77777777" w:rsidR="00886827" w:rsidRPr="008014B0" w:rsidRDefault="00886827" w:rsidP="00886827">
            <w:pPr>
              <w:pStyle w:val="KDParagraf"/>
              <w:spacing w:before="0"/>
              <w:rPr>
                <w:rFonts w:cs="Arial"/>
                <w:lang w:val="pt-BR" w:bidi="en-US"/>
              </w:rPr>
            </w:pPr>
            <w:r w:rsidRPr="008014B0">
              <w:rPr>
                <w:rFonts w:cs="Arial"/>
                <w:lang w:val="pt-BR" w:bidi="en-US"/>
              </w:rPr>
              <w:t>/RS35908500103019323073</w:t>
            </w:r>
          </w:p>
          <w:p w14:paraId="73D90282" w14:textId="77777777" w:rsidR="00886827" w:rsidRPr="008014B0" w:rsidRDefault="00886827" w:rsidP="00886827">
            <w:pPr>
              <w:pStyle w:val="KDParagraf"/>
              <w:spacing w:before="0"/>
              <w:rPr>
                <w:rFonts w:cs="Arial"/>
                <w:lang w:val="pt-BR" w:bidi="en-US"/>
              </w:rPr>
            </w:pPr>
            <w:r w:rsidRPr="008014B0">
              <w:rPr>
                <w:rFonts w:cs="Arial"/>
                <w:lang w:val="pt-BR" w:bidi="en-US"/>
              </w:rPr>
              <w:t>MINISTARSTVO FINANSIJA</w:t>
            </w:r>
          </w:p>
          <w:p w14:paraId="67421F66" w14:textId="77777777" w:rsidR="00886827" w:rsidRPr="008014B0" w:rsidRDefault="00886827" w:rsidP="00886827">
            <w:pPr>
              <w:pStyle w:val="KDParagraf"/>
              <w:spacing w:before="0"/>
              <w:rPr>
                <w:rFonts w:cs="Arial"/>
                <w:lang w:val="pt-BR" w:bidi="en-US"/>
              </w:rPr>
            </w:pPr>
            <w:r w:rsidRPr="008014B0">
              <w:rPr>
                <w:rFonts w:cs="Arial"/>
                <w:lang w:val="pt-BR" w:bidi="en-US"/>
              </w:rPr>
              <w:t>UPRAVA ZA TREZOR</w:t>
            </w:r>
          </w:p>
          <w:p w14:paraId="6EBB74BA"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2879FA42"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656B357B" w14:textId="77777777" w:rsidTr="005C0AF9">
        <w:tc>
          <w:tcPr>
            <w:tcW w:w="4786" w:type="dxa"/>
            <w:shd w:val="clear" w:color="auto" w:fill="auto"/>
          </w:tcPr>
          <w:p w14:paraId="2C362939"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14:paraId="34D834B8"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bl>
    <w:p w14:paraId="5CEFAA31" w14:textId="77777777" w:rsidR="00B043D1" w:rsidRPr="00E47C2E" w:rsidRDefault="00B043D1" w:rsidP="00B043D1">
      <w:pPr>
        <w:pStyle w:val="KDPodnaslov2"/>
        <w:spacing w:before="0"/>
        <w:ind w:left="810"/>
        <w:jc w:val="both"/>
        <w:rPr>
          <w:rFonts w:cs="Arial"/>
        </w:rPr>
      </w:pPr>
      <w:bookmarkStart w:id="251" w:name="_Toc441651610"/>
      <w:bookmarkStart w:id="252" w:name="_Toc442559921"/>
    </w:p>
    <w:p w14:paraId="7160F2F6" w14:textId="77777777" w:rsidR="008D2B23" w:rsidRPr="00E47C2E" w:rsidRDefault="008D2B23" w:rsidP="002B5831">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14:paraId="2F55CD6A" w14:textId="77777777" w:rsidR="006157E0" w:rsidRPr="00F463C3" w:rsidRDefault="006157E0" w:rsidP="000963BD">
      <w:pPr>
        <w:spacing w:before="0"/>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w:t>
      </w:r>
      <w:r w:rsidR="00DE5537">
        <w:rPr>
          <w:rFonts w:cs="Arial"/>
          <w:lang w:val="sr-Cyrl-CS" w:eastAsia="hr-HR"/>
        </w:rPr>
        <w:t xml:space="preserve"> </w:t>
      </w:r>
      <w:r w:rsidRPr="00F463C3">
        <w:rPr>
          <w:rFonts w:cs="Arial"/>
          <w:lang w:val="sr-Cyrl-CS" w:eastAsia="hr-HR"/>
        </w:rPr>
        <w:t>(осам) дана од протека рока за подношење захтева за заштиту права.</w:t>
      </w:r>
    </w:p>
    <w:p w14:paraId="09B633B4" w14:textId="77777777" w:rsidR="00767D5D" w:rsidRPr="008014B0" w:rsidRDefault="00767D5D" w:rsidP="000963BD">
      <w:pPr>
        <w:spacing w:before="0"/>
        <w:rPr>
          <w:rFonts w:cs="Arial"/>
          <w:lang w:val="sr-Cyrl-CS"/>
        </w:rPr>
      </w:pPr>
      <w:r w:rsidRPr="008014B0">
        <w:rPr>
          <w:rFonts w:cs="Arial"/>
          <w:lang w:val="sr-Cyrl-CS"/>
        </w:rPr>
        <w:t xml:space="preserve">Понуђач којем буде додељен уговор, обавезан је да </w:t>
      </w:r>
      <w:r w:rsidR="00961B38">
        <w:rPr>
          <w:rFonts w:cs="Arial"/>
          <w:lang w:val="sr-Cyrl-RS"/>
        </w:rPr>
        <w:t xml:space="preserve">уз потписан </w:t>
      </w:r>
      <w:r w:rsidR="00961B38" w:rsidRPr="008014B0">
        <w:rPr>
          <w:rFonts w:cs="Arial"/>
          <w:lang w:val="sr-Cyrl-CS"/>
        </w:rPr>
        <w:t>уговор</w:t>
      </w:r>
      <w:r w:rsidRPr="008014B0">
        <w:rPr>
          <w:rFonts w:cs="Arial"/>
          <w:lang w:val="sr-Cyrl-CS"/>
        </w:rPr>
        <w:t xml:space="preserve"> достави </w:t>
      </w:r>
      <w:r w:rsidR="00672AA0" w:rsidRPr="008014B0">
        <w:rPr>
          <w:rFonts w:cs="Arial"/>
          <w:lang w:val="sr-Cyrl-CS"/>
        </w:rPr>
        <w:t>меницу за добро извршење посла</w:t>
      </w:r>
      <w:r w:rsidRPr="008014B0">
        <w:rPr>
          <w:rFonts w:cs="Arial"/>
          <w:lang w:val="sr-Cyrl-CS"/>
        </w:rPr>
        <w:t>.</w:t>
      </w:r>
    </w:p>
    <w:p w14:paraId="2DEA2BDA" w14:textId="77777777" w:rsidR="006157E0" w:rsidRPr="00F463C3" w:rsidRDefault="006157E0" w:rsidP="000963BD">
      <w:pPr>
        <w:spacing w:before="0"/>
        <w:rPr>
          <w:rFonts w:cs="Arial"/>
          <w:lang w:val="sr-Cyrl-CS" w:eastAsia="hr-HR"/>
        </w:rPr>
      </w:pPr>
    </w:p>
    <w:p w14:paraId="0BA10B29" w14:textId="77777777" w:rsidR="006157E0" w:rsidRPr="00F463C3" w:rsidRDefault="006157E0" w:rsidP="000963BD">
      <w:pPr>
        <w:spacing w:before="0"/>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14:paraId="3C35E9E1" w14:textId="77777777" w:rsidR="007E3AF6" w:rsidRDefault="006157E0" w:rsidP="000963BD">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14:paraId="4CECF475" w14:textId="77777777" w:rsidR="008D2B23" w:rsidRPr="00E47C2E" w:rsidRDefault="008D2B23" w:rsidP="002B5831">
      <w:pPr>
        <w:pStyle w:val="KDPodnaslov2"/>
        <w:numPr>
          <w:ilvl w:val="1"/>
          <w:numId w:val="29"/>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14:paraId="396B0A8A" w14:textId="77777777" w:rsidR="00C87E10" w:rsidRPr="00C87E10" w:rsidRDefault="00C87E10" w:rsidP="008014B0">
      <w:pPr>
        <w:spacing w:before="0"/>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5A802866" w14:textId="77777777" w:rsidR="00C87E10" w:rsidRPr="00C87E10" w:rsidRDefault="00C87E10" w:rsidP="008014B0">
      <w:pPr>
        <w:spacing w:before="0"/>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019AA9D9" w14:textId="77777777" w:rsidR="006157E0" w:rsidRPr="00F463C3" w:rsidRDefault="00C87E10" w:rsidP="008014B0">
      <w:pPr>
        <w:spacing w:before="0"/>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572A6AD" w14:textId="77777777" w:rsidR="00377FE7" w:rsidRPr="00871E7C" w:rsidRDefault="00377FE7" w:rsidP="008014B0">
      <w:pPr>
        <w:spacing w:before="0"/>
        <w:rPr>
          <w:rFonts w:cs="Arial"/>
          <w:color w:val="00B0F0"/>
          <w:lang w:val="sr-Cyrl-RS" w:eastAsia="sr-Latn-CS"/>
        </w:rPr>
      </w:pPr>
    </w:p>
    <w:p w14:paraId="3A710135" w14:textId="77777777" w:rsidR="00377FE7" w:rsidRPr="008014B0" w:rsidRDefault="00377FE7" w:rsidP="00377FE7">
      <w:pPr>
        <w:pStyle w:val="KDPodnaslov1"/>
        <w:spacing w:before="0"/>
        <w:ind w:left="360"/>
        <w:rPr>
          <w:rFonts w:cs="Arial"/>
          <w:lang w:val="sr-Cyrl-CS"/>
        </w:rPr>
      </w:pPr>
    </w:p>
    <w:p w14:paraId="1C4822BD" w14:textId="77777777" w:rsidR="00377FE7" w:rsidRPr="008014B0" w:rsidRDefault="00377FE7" w:rsidP="00377FE7">
      <w:pPr>
        <w:pStyle w:val="KDPodnaslov1"/>
        <w:spacing w:before="0"/>
        <w:ind w:left="360"/>
        <w:rPr>
          <w:rFonts w:cs="Arial"/>
          <w:lang w:val="sr-Cyrl-CS"/>
        </w:rPr>
      </w:pPr>
    </w:p>
    <w:p w14:paraId="16696B9A" w14:textId="77777777" w:rsidR="00377FE7" w:rsidRPr="008014B0" w:rsidRDefault="00377FE7" w:rsidP="00377FE7">
      <w:pPr>
        <w:pStyle w:val="KDPodnaslov1"/>
        <w:spacing w:before="0"/>
        <w:ind w:left="360"/>
        <w:rPr>
          <w:rFonts w:cs="Arial"/>
          <w:lang w:val="sr-Cyrl-CS"/>
        </w:rPr>
      </w:pPr>
    </w:p>
    <w:p w14:paraId="6551BC99" w14:textId="77777777" w:rsidR="00377FE7" w:rsidRPr="008014B0" w:rsidRDefault="00377FE7" w:rsidP="00377FE7">
      <w:pPr>
        <w:pStyle w:val="KDPodnaslov1"/>
        <w:spacing w:before="0"/>
        <w:ind w:left="360"/>
        <w:rPr>
          <w:rFonts w:cs="Arial"/>
          <w:lang w:val="sr-Cyrl-CS"/>
        </w:rPr>
      </w:pPr>
    </w:p>
    <w:p w14:paraId="0BBD28A1" w14:textId="77777777" w:rsidR="00377FE7" w:rsidRPr="008014B0" w:rsidRDefault="00377FE7" w:rsidP="00377FE7">
      <w:pPr>
        <w:pStyle w:val="KDPodnaslov1"/>
        <w:spacing w:before="0"/>
        <w:ind w:left="360"/>
        <w:rPr>
          <w:rFonts w:cs="Arial"/>
          <w:lang w:val="sr-Cyrl-CS"/>
        </w:rPr>
      </w:pPr>
    </w:p>
    <w:p w14:paraId="72CC634E" w14:textId="77777777" w:rsidR="00377FE7" w:rsidRPr="008014B0" w:rsidRDefault="00377FE7" w:rsidP="00377FE7">
      <w:pPr>
        <w:pStyle w:val="KDPodnaslov1"/>
        <w:spacing w:before="0"/>
        <w:ind w:left="360"/>
        <w:rPr>
          <w:rFonts w:cs="Arial"/>
          <w:lang w:val="sr-Cyrl-CS"/>
        </w:rPr>
      </w:pPr>
    </w:p>
    <w:p w14:paraId="260A97BB" w14:textId="77777777" w:rsidR="00377FE7" w:rsidRPr="008014B0" w:rsidRDefault="00377FE7" w:rsidP="00377FE7">
      <w:pPr>
        <w:pStyle w:val="KDPodnaslov1"/>
        <w:spacing w:before="0"/>
        <w:ind w:left="360"/>
        <w:rPr>
          <w:rFonts w:cs="Arial"/>
          <w:lang w:val="sr-Cyrl-CS"/>
        </w:rPr>
      </w:pPr>
    </w:p>
    <w:p w14:paraId="7F6BA617" w14:textId="77777777" w:rsidR="00377FE7" w:rsidRPr="008014B0" w:rsidRDefault="00377FE7" w:rsidP="00377FE7">
      <w:pPr>
        <w:pStyle w:val="KDPodnaslov1"/>
        <w:spacing w:before="0"/>
        <w:ind w:left="360"/>
        <w:rPr>
          <w:rFonts w:cs="Arial"/>
          <w:lang w:val="sr-Cyrl-CS"/>
        </w:rPr>
      </w:pPr>
    </w:p>
    <w:p w14:paraId="5FCFB34B" w14:textId="77777777" w:rsidR="00377FE7" w:rsidRDefault="00377FE7" w:rsidP="00377FE7">
      <w:pPr>
        <w:pStyle w:val="KDPodnaslov1"/>
        <w:spacing w:before="0"/>
        <w:ind w:left="360"/>
        <w:rPr>
          <w:rFonts w:cs="Arial"/>
          <w:lang w:val="sr-Cyrl-RS"/>
        </w:rPr>
      </w:pPr>
    </w:p>
    <w:p w14:paraId="3E1E36A9" w14:textId="77777777" w:rsidR="006157E0" w:rsidRDefault="006157E0" w:rsidP="00377FE7">
      <w:pPr>
        <w:pStyle w:val="KDPodnaslov1"/>
        <w:spacing w:before="0"/>
        <w:ind w:left="360"/>
        <w:rPr>
          <w:rFonts w:cs="Arial"/>
          <w:lang w:val="sr-Cyrl-RS"/>
        </w:rPr>
      </w:pPr>
    </w:p>
    <w:p w14:paraId="2823D93F" w14:textId="77777777" w:rsidR="006157E0" w:rsidRDefault="006157E0" w:rsidP="00377FE7">
      <w:pPr>
        <w:pStyle w:val="KDPodnaslov1"/>
        <w:spacing w:before="0"/>
        <w:ind w:left="360"/>
        <w:rPr>
          <w:rFonts w:cs="Arial"/>
          <w:lang w:val="sr-Cyrl-RS"/>
        </w:rPr>
      </w:pPr>
    </w:p>
    <w:p w14:paraId="0252164A" w14:textId="77777777" w:rsidR="00DE5537" w:rsidRDefault="00DE5537" w:rsidP="00377FE7">
      <w:pPr>
        <w:pStyle w:val="KDPodnaslov1"/>
        <w:spacing w:before="0"/>
        <w:ind w:left="360"/>
        <w:rPr>
          <w:rFonts w:cs="Arial"/>
          <w:lang w:val="sr-Cyrl-RS"/>
        </w:rPr>
      </w:pPr>
    </w:p>
    <w:p w14:paraId="222DC48A" w14:textId="77777777" w:rsidR="00DE5537" w:rsidRDefault="00DE5537" w:rsidP="00377FE7">
      <w:pPr>
        <w:pStyle w:val="KDPodnaslov1"/>
        <w:spacing w:before="0"/>
        <w:ind w:left="360"/>
        <w:rPr>
          <w:rFonts w:cs="Arial"/>
          <w:lang w:val="sr-Cyrl-RS"/>
        </w:rPr>
      </w:pPr>
    </w:p>
    <w:p w14:paraId="50D9A9B1" w14:textId="77777777" w:rsidR="00DE5537" w:rsidRDefault="00DE5537" w:rsidP="00377FE7">
      <w:pPr>
        <w:pStyle w:val="KDPodnaslov1"/>
        <w:spacing w:before="0"/>
        <w:ind w:left="360"/>
        <w:rPr>
          <w:rFonts w:cs="Arial"/>
          <w:lang w:val="sr-Cyrl-RS"/>
        </w:rPr>
      </w:pPr>
    </w:p>
    <w:p w14:paraId="494FC7B0" w14:textId="77777777" w:rsidR="00DE5537" w:rsidRDefault="00DE5537" w:rsidP="00377FE7">
      <w:pPr>
        <w:pStyle w:val="KDPodnaslov1"/>
        <w:spacing w:before="0"/>
        <w:ind w:left="360"/>
        <w:rPr>
          <w:rFonts w:cs="Arial"/>
          <w:lang w:val="sr-Cyrl-RS"/>
        </w:rPr>
      </w:pPr>
    </w:p>
    <w:p w14:paraId="14AC835B" w14:textId="77777777" w:rsidR="00DE5537" w:rsidRDefault="00DE5537" w:rsidP="00377FE7">
      <w:pPr>
        <w:pStyle w:val="KDPodnaslov1"/>
        <w:spacing w:before="0"/>
        <w:ind w:left="360"/>
        <w:rPr>
          <w:rFonts w:cs="Arial"/>
          <w:lang w:val="sr-Cyrl-RS"/>
        </w:rPr>
      </w:pPr>
    </w:p>
    <w:p w14:paraId="3937FA6C" w14:textId="77777777" w:rsidR="00DE5537" w:rsidRDefault="00DE5537" w:rsidP="00377FE7">
      <w:pPr>
        <w:pStyle w:val="KDPodnaslov1"/>
        <w:spacing w:before="0"/>
        <w:ind w:left="360"/>
        <w:rPr>
          <w:rFonts w:cs="Arial"/>
          <w:lang w:val="sr-Cyrl-RS"/>
        </w:rPr>
      </w:pPr>
    </w:p>
    <w:p w14:paraId="338EDC33" w14:textId="77777777" w:rsidR="00DE5537" w:rsidRDefault="00DE5537" w:rsidP="00377FE7">
      <w:pPr>
        <w:pStyle w:val="KDPodnaslov1"/>
        <w:spacing w:before="0"/>
        <w:ind w:left="360"/>
        <w:rPr>
          <w:rFonts w:cs="Arial"/>
          <w:lang w:val="sr-Cyrl-RS"/>
        </w:rPr>
      </w:pPr>
    </w:p>
    <w:p w14:paraId="0AA257A3" w14:textId="77777777" w:rsidR="006157E0" w:rsidRDefault="006157E0" w:rsidP="00377FE7">
      <w:pPr>
        <w:pStyle w:val="KDPodnaslov1"/>
        <w:spacing w:before="0"/>
        <w:ind w:left="360"/>
        <w:rPr>
          <w:rFonts w:cs="Arial"/>
          <w:lang w:val="sr-Cyrl-RS"/>
        </w:rPr>
      </w:pPr>
    </w:p>
    <w:p w14:paraId="1108CA28" w14:textId="77777777" w:rsidR="006157E0" w:rsidRDefault="006157E0" w:rsidP="00377FE7">
      <w:pPr>
        <w:pStyle w:val="KDPodnaslov1"/>
        <w:spacing w:before="0"/>
        <w:ind w:left="360"/>
        <w:rPr>
          <w:rFonts w:cs="Arial"/>
          <w:lang w:val="sr-Cyrl-RS"/>
        </w:rPr>
      </w:pPr>
    </w:p>
    <w:p w14:paraId="19400E04" w14:textId="77777777" w:rsidR="006157E0" w:rsidRDefault="006157E0" w:rsidP="00377FE7">
      <w:pPr>
        <w:pStyle w:val="KDPodnaslov1"/>
        <w:spacing w:before="0"/>
        <w:ind w:left="360"/>
        <w:rPr>
          <w:rFonts w:cs="Arial"/>
          <w:lang w:val="sr-Cyrl-RS"/>
        </w:rPr>
      </w:pPr>
    </w:p>
    <w:p w14:paraId="49666CBF" w14:textId="77777777" w:rsidR="006157E0" w:rsidRPr="006157E0" w:rsidRDefault="006157E0" w:rsidP="00871E7C">
      <w:pPr>
        <w:pStyle w:val="KDPodnaslov1"/>
        <w:spacing w:before="0"/>
        <w:rPr>
          <w:rFonts w:cs="Arial"/>
          <w:lang w:val="sr-Cyrl-RS"/>
        </w:rPr>
      </w:pPr>
    </w:p>
    <w:p w14:paraId="7966A530" w14:textId="77777777" w:rsidR="00377FE7" w:rsidRPr="008014B0" w:rsidRDefault="00377FE7" w:rsidP="00377FE7">
      <w:pPr>
        <w:pStyle w:val="KDPodnaslov1"/>
        <w:spacing w:before="0"/>
        <w:ind w:left="360"/>
        <w:rPr>
          <w:rFonts w:cs="Arial"/>
          <w:lang w:val="sr-Cyrl-CS"/>
        </w:rPr>
      </w:pPr>
    </w:p>
    <w:p w14:paraId="71DC1F6A" w14:textId="77777777" w:rsidR="00377FE7" w:rsidRPr="008014B0" w:rsidRDefault="00377FE7" w:rsidP="00377FE7">
      <w:pPr>
        <w:pStyle w:val="KDPodnaslov1"/>
        <w:spacing w:before="0"/>
        <w:ind w:left="360"/>
        <w:rPr>
          <w:rFonts w:cs="Arial"/>
          <w:lang w:val="sr-Cyrl-CS"/>
        </w:rPr>
      </w:pPr>
    </w:p>
    <w:p w14:paraId="24AE24D0" w14:textId="77777777" w:rsidR="008C3986" w:rsidRPr="00E47C2E" w:rsidRDefault="008C3986" w:rsidP="002B5831">
      <w:pPr>
        <w:pStyle w:val="KDPodnaslov1"/>
        <w:numPr>
          <w:ilvl w:val="0"/>
          <w:numId w:val="29"/>
        </w:numPr>
        <w:spacing w:before="0"/>
        <w:jc w:val="center"/>
        <w:rPr>
          <w:rFonts w:cs="Arial"/>
        </w:rPr>
      </w:pPr>
      <w:r w:rsidRPr="00E47C2E">
        <w:rPr>
          <w:rFonts w:cs="Arial"/>
        </w:rPr>
        <w:t>ОБРАСЦИ</w:t>
      </w:r>
    </w:p>
    <w:p w14:paraId="47C70A6A" w14:textId="77777777" w:rsidR="00B043D1" w:rsidRPr="00E47C2E" w:rsidRDefault="00B043D1" w:rsidP="00B043D1">
      <w:pPr>
        <w:pStyle w:val="KDPodnaslov1"/>
        <w:spacing w:before="0"/>
        <w:jc w:val="center"/>
        <w:rPr>
          <w:rFonts w:cs="Arial"/>
        </w:rPr>
      </w:pPr>
    </w:p>
    <w:p w14:paraId="39E76FF5" w14:textId="77777777" w:rsidR="00B043D1" w:rsidRPr="00E47C2E" w:rsidRDefault="00B043D1" w:rsidP="00B043D1">
      <w:pPr>
        <w:pStyle w:val="KDPodnaslov1"/>
        <w:spacing w:before="0"/>
        <w:jc w:val="center"/>
        <w:rPr>
          <w:rFonts w:cs="Arial"/>
        </w:rPr>
      </w:pPr>
    </w:p>
    <w:p w14:paraId="7EBECF9C" w14:textId="77777777" w:rsidR="00B043D1" w:rsidRPr="00E47C2E" w:rsidRDefault="00B043D1" w:rsidP="00B043D1">
      <w:pPr>
        <w:pStyle w:val="KDPodnaslov1"/>
        <w:spacing w:before="0"/>
        <w:jc w:val="center"/>
        <w:rPr>
          <w:rFonts w:cs="Arial"/>
        </w:rPr>
      </w:pPr>
    </w:p>
    <w:p w14:paraId="792F8A0E" w14:textId="77777777" w:rsidR="00B043D1" w:rsidRPr="00E47C2E" w:rsidRDefault="00B043D1" w:rsidP="00B043D1">
      <w:pPr>
        <w:pStyle w:val="KDPodnaslov1"/>
        <w:spacing w:before="0"/>
        <w:jc w:val="center"/>
        <w:rPr>
          <w:rFonts w:cs="Arial"/>
        </w:rPr>
      </w:pPr>
    </w:p>
    <w:p w14:paraId="2FD03AFD" w14:textId="77777777" w:rsidR="00B043D1" w:rsidRPr="00E47C2E" w:rsidRDefault="00B043D1" w:rsidP="00B043D1">
      <w:pPr>
        <w:pStyle w:val="KDPodnaslov1"/>
        <w:spacing w:before="0"/>
        <w:jc w:val="center"/>
        <w:rPr>
          <w:rFonts w:cs="Arial"/>
        </w:rPr>
      </w:pPr>
    </w:p>
    <w:p w14:paraId="6273D825" w14:textId="77777777" w:rsidR="00B043D1" w:rsidRPr="00E47C2E" w:rsidRDefault="00B043D1" w:rsidP="00B043D1">
      <w:pPr>
        <w:pStyle w:val="KDPodnaslov1"/>
        <w:spacing w:before="0"/>
        <w:jc w:val="center"/>
        <w:rPr>
          <w:rFonts w:cs="Arial"/>
        </w:rPr>
      </w:pPr>
    </w:p>
    <w:p w14:paraId="1137F449" w14:textId="77777777" w:rsidR="00B043D1" w:rsidRPr="00E47C2E" w:rsidRDefault="00B043D1" w:rsidP="00B043D1">
      <w:pPr>
        <w:pStyle w:val="KDPodnaslov1"/>
        <w:spacing w:before="0"/>
        <w:jc w:val="center"/>
        <w:rPr>
          <w:rFonts w:cs="Arial"/>
        </w:rPr>
      </w:pPr>
    </w:p>
    <w:p w14:paraId="2AA35D20" w14:textId="77777777" w:rsidR="00B043D1" w:rsidRPr="00E47C2E" w:rsidRDefault="00B043D1" w:rsidP="00B043D1">
      <w:pPr>
        <w:pStyle w:val="KDPodnaslov1"/>
        <w:spacing w:before="0"/>
        <w:jc w:val="center"/>
        <w:rPr>
          <w:rFonts w:cs="Arial"/>
        </w:rPr>
      </w:pPr>
    </w:p>
    <w:p w14:paraId="58386ED6" w14:textId="77777777" w:rsidR="00B043D1" w:rsidRPr="00E47C2E" w:rsidRDefault="00B043D1" w:rsidP="00B043D1">
      <w:pPr>
        <w:pStyle w:val="KDPodnaslov1"/>
        <w:spacing w:before="0"/>
        <w:jc w:val="center"/>
        <w:rPr>
          <w:rFonts w:cs="Arial"/>
        </w:rPr>
      </w:pPr>
    </w:p>
    <w:p w14:paraId="0800FC42" w14:textId="77777777" w:rsidR="00B043D1" w:rsidRPr="00E47C2E" w:rsidRDefault="00B043D1" w:rsidP="00B043D1">
      <w:pPr>
        <w:pStyle w:val="KDPodnaslov1"/>
        <w:spacing w:before="0"/>
        <w:jc w:val="center"/>
        <w:rPr>
          <w:rFonts w:cs="Arial"/>
        </w:rPr>
      </w:pPr>
    </w:p>
    <w:p w14:paraId="28DA34C3" w14:textId="77777777" w:rsidR="00B043D1" w:rsidRPr="00E47C2E" w:rsidRDefault="00B043D1" w:rsidP="00B043D1">
      <w:pPr>
        <w:pStyle w:val="KDPodnaslov1"/>
        <w:spacing w:before="0"/>
        <w:jc w:val="center"/>
        <w:rPr>
          <w:rFonts w:cs="Arial"/>
        </w:rPr>
      </w:pPr>
    </w:p>
    <w:p w14:paraId="5626ECF0" w14:textId="77777777" w:rsidR="00B043D1" w:rsidRPr="00E47C2E" w:rsidRDefault="00B043D1" w:rsidP="00B043D1">
      <w:pPr>
        <w:pStyle w:val="KDPodnaslov1"/>
        <w:spacing w:before="0"/>
        <w:jc w:val="center"/>
        <w:rPr>
          <w:rFonts w:cs="Arial"/>
        </w:rPr>
      </w:pPr>
    </w:p>
    <w:p w14:paraId="2E5C93B2" w14:textId="77777777" w:rsidR="00B043D1" w:rsidRPr="00E47C2E" w:rsidRDefault="00B043D1" w:rsidP="00B043D1">
      <w:pPr>
        <w:pStyle w:val="KDPodnaslov1"/>
        <w:spacing w:before="0"/>
        <w:jc w:val="center"/>
        <w:rPr>
          <w:rFonts w:cs="Arial"/>
        </w:rPr>
      </w:pPr>
    </w:p>
    <w:p w14:paraId="309AEBB5" w14:textId="77777777" w:rsidR="00B043D1" w:rsidRPr="00E47C2E" w:rsidRDefault="00B043D1" w:rsidP="00B043D1">
      <w:pPr>
        <w:pStyle w:val="KDPodnaslov1"/>
        <w:spacing w:before="0"/>
        <w:jc w:val="center"/>
        <w:rPr>
          <w:rFonts w:cs="Arial"/>
        </w:rPr>
      </w:pPr>
    </w:p>
    <w:p w14:paraId="425142A4" w14:textId="77777777" w:rsidR="00B043D1" w:rsidRPr="00E47C2E" w:rsidRDefault="00B043D1" w:rsidP="00B043D1">
      <w:pPr>
        <w:pStyle w:val="KDPodnaslov1"/>
        <w:spacing w:before="0"/>
        <w:jc w:val="center"/>
        <w:rPr>
          <w:rFonts w:cs="Arial"/>
        </w:rPr>
      </w:pPr>
    </w:p>
    <w:p w14:paraId="427656C9" w14:textId="77777777" w:rsidR="00B043D1" w:rsidRPr="00E47C2E" w:rsidRDefault="00B043D1" w:rsidP="00B043D1">
      <w:pPr>
        <w:pStyle w:val="KDPodnaslov1"/>
        <w:spacing w:before="0"/>
        <w:jc w:val="center"/>
        <w:rPr>
          <w:rFonts w:cs="Arial"/>
        </w:rPr>
      </w:pPr>
    </w:p>
    <w:p w14:paraId="50EC2241" w14:textId="77777777" w:rsidR="00B043D1" w:rsidRPr="00E47C2E" w:rsidRDefault="00B043D1" w:rsidP="00B043D1">
      <w:pPr>
        <w:pStyle w:val="KDPodnaslov1"/>
        <w:spacing w:before="0"/>
        <w:jc w:val="center"/>
        <w:rPr>
          <w:rFonts w:cs="Arial"/>
        </w:rPr>
      </w:pPr>
    </w:p>
    <w:p w14:paraId="0DEAEB29" w14:textId="77777777" w:rsidR="00B043D1" w:rsidRPr="00E47C2E" w:rsidRDefault="00B043D1" w:rsidP="00B043D1">
      <w:pPr>
        <w:pStyle w:val="KDPodnaslov1"/>
        <w:spacing w:before="0"/>
        <w:jc w:val="center"/>
        <w:rPr>
          <w:rFonts w:cs="Arial"/>
        </w:rPr>
      </w:pPr>
    </w:p>
    <w:p w14:paraId="084C4BAE" w14:textId="77777777" w:rsidR="00B043D1" w:rsidRPr="00E47C2E" w:rsidRDefault="00B043D1" w:rsidP="00B043D1">
      <w:pPr>
        <w:pStyle w:val="KDPodnaslov1"/>
        <w:spacing w:before="0"/>
        <w:jc w:val="center"/>
        <w:rPr>
          <w:rFonts w:cs="Arial"/>
        </w:rPr>
      </w:pPr>
    </w:p>
    <w:p w14:paraId="72000622" w14:textId="77777777" w:rsidR="00B043D1" w:rsidRPr="00E47C2E" w:rsidRDefault="00B043D1" w:rsidP="00B043D1">
      <w:pPr>
        <w:pStyle w:val="KDPodnaslov1"/>
        <w:spacing w:before="0"/>
        <w:jc w:val="center"/>
        <w:rPr>
          <w:rFonts w:cs="Arial"/>
        </w:rPr>
      </w:pPr>
    </w:p>
    <w:p w14:paraId="05F841D6" w14:textId="77777777" w:rsidR="00B043D1" w:rsidRPr="00E47C2E" w:rsidRDefault="00B043D1" w:rsidP="00B043D1">
      <w:pPr>
        <w:pStyle w:val="KDPodnaslov1"/>
        <w:spacing w:before="0"/>
        <w:jc w:val="center"/>
        <w:rPr>
          <w:rFonts w:cs="Arial"/>
        </w:rPr>
      </w:pPr>
    </w:p>
    <w:p w14:paraId="20026F68" w14:textId="77777777" w:rsidR="00B043D1" w:rsidRPr="00E47C2E" w:rsidRDefault="00B043D1" w:rsidP="00B043D1">
      <w:pPr>
        <w:pStyle w:val="KDPodnaslov1"/>
        <w:spacing w:before="0"/>
        <w:jc w:val="center"/>
        <w:rPr>
          <w:rFonts w:cs="Arial"/>
        </w:rPr>
      </w:pPr>
    </w:p>
    <w:p w14:paraId="1878B942" w14:textId="77777777" w:rsidR="00B043D1" w:rsidRPr="00E47C2E" w:rsidRDefault="00B043D1" w:rsidP="00B043D1">
      <w:pPr>
        <w:pStyle w:val="KDPodnaslov1"/>
        <w:spacing w:before="0"/>
        <w:jc w:val="center"/>
        <w:rPr>
          <w:rFonts w:cs="Arial"/>
        </w:rPr>
      </w:pPr>
    </w:p>
    <w:p w14:paraId="6A67CF99" w14:textId="77777777" w:rsidR="00B043D1" w:rsidRPr="00E47C2E" w:rsidRDefault="00B043D1" w:rsidP="00B043D1">
      <w:pPr>
        <w:pStyle w:val="KDPodnaslov1"/>
        <w:spacing w:before="0"/>
        <w:jc w:val="center"/>
        <w:rPr>
          <w:rFonts w:cs="Arial"/>
        </w:rPr>
      </w:pPr>
    </w:p>
    <w:p w14:paraId="2B940A62" w14:textId="77777777" w:rsidR="00B043D1" w:rsidRPr="00E47C2E" w:rsidRDefault="00B043D1" w:rsidP="00B043D1">
      <w:pPr>
        <w:pStyle w:val="KDPodnaslov1"/>
        <w:spacing w:before="0"/>
        <w:jc w:val="center"/>
        <w:rPr>
          <w:rFonts w:cs="Arial"/>
        </w:rPr>
      </w:pPr>
    </w:p>
    <w:p w14:paraId="695F175C" w14:textId="77777777" w:rsidR="00B043D1" w:rsidRPr="00E47C2E" w:rsidRDefault="00B043D1" w:rsidP="00B043D1">
      <w:pPr>
        <w:pStyle w:val="KDPodnaslov1"/>
        <w:spacing w:before="0"/>
        <w:jc w:val="center"/>
        <w:rPr>
          <w:rFonts w:cs="Arial"/>
        </w:rPr>
      </w:pPr>
    </w:p>
    <w:p w14:paraId="00100263" w14:textId="77777777" w:rsidR="00B043D1" w:rsidRPr="00E47C2E" w:rsidRDefault="00B043D1" w:rsidP="00B043D1">
      <w:pPr>
        <w:pStyle w:val="KDPodnaslov1"/>
        <w:spacing w:before="0"/>
        <w:jc w:val="center"/>
        <w:rPr>
          <w:rFonts w:cs="Arial"/>
        </w:rPr>
      </w:pPr>
    </w:p>
    <w:p w14:paraId="01383AE7" w14:textId="77777777" w:rsidR="00B043D1" w:rsidRPr="00E47C2E" w:rsidRDefault="00B043D1" w:rsidP="00B043D1">
      <w:pPr>
        <w:pStyle w:val="KDPodnaslov1"/>
        <w:spacing w:before="0"/>
        <w:jc w:val="center"/>
        <w:rPr>
          <w:rFonts w:cs="Arial"/>
        </w:rPr>
      </w:pPr>
    </w:p>
    <w:p w14:paraId="65386677" w14:textId="77777777" w:rsidR="00B043D1" w:rsidRPr="00E47C2E" w:rsidRDefault="00B043D1" w:rsidP="00B043D1">
      <w:pPr>
        <w:pStyle w:val="KDPodnaslov1"/>
        <w:spacing w:before="0"/>
        <w:jc w:val="center"/>
        <w:rPr>
          <w:rFonts w:cs="Arial"/>
        </w:rPr>
      </w:pPr>
    </w:p>
    <w:p w14:paraId="3FBFD3B7" w14:textId="77777777" w:rsidR="00B043D1" w:rsidRPr="00E47C2E" w:rsidRDefault="00B043D1" w:rsidP="00B043D1">
      <w:pPr>
        <w:pStyle w:val="KDPodnaslov1"/>
        <w:spacing w:before="0"/>
        <w:jc w:val="center"/>
        <w:rPr>
          <w:rFonts w:cs="Arial"/>
        </w:rPr>
      </w:pPr>
    </w:p>
    <w:p w14:paraId="3D29F2A4" w14:textId="77777777" w:rsidR="00B043D1" w:rsidRPr="00E47C2E" w:rsidRDefault="00B043D1" w:rsidP="00B043D1">
      <w:pPr>
        <w:pStyle w:val="KDObrazac"/>
        <w:spacing w:before="0"/>
        <w:rPr>
          <w:noProof/>
        </w:rPr>
      </w:pPr>
      <w:bookmarkStart w:id="255" w:name="_Toc442559924"/>
      <w:r w:rsidRPr="00E47C2E">
        <w:lastRenderedPageBreak/>
        <w:t xml:space="preserve">ОБРАЗАЦ </w:t>
      </w:r>
      <w:r w:rsidR="006157E0">
        <w:rPr>
          <w:lang w:val="sr-Cyrl-RS"/>
        </w:rPr>
        <w:t>1</w:t>
      </w:r>
      <w:r w:rsidRPr="00E47C2E">
        <w:rPr>
          <w:noProof/>
        </w:rPr>
        <w:t>.</w:t>
      </w:r>
      <w:bookmarkEnd w:id="255"/>
    </w:p>
    <w:p w14:paraId="0D4E4B48" w14:textId="77777777" w:rsidR="00B043D1" w:rsidRPr="00E47C2E" w:rsidRDefault="00B043D1" w:rsidP="00343A18">
      <w:pPr>
        <w:spacing w:before="0"/>
        <w:jc w:val="center"/>
        <w:rPr>
          <w:rStyle w:val="BookTitle"/>
          <w:rFonts w:cs="Arial"/>
        </w:rPr>
      </w:pPr>
    </w:p>
    <w:p w14:paraId="0FAACA7F"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26272C9A" w14:textId="77777777" w:rsidR="00343A18" w:rsidRPr="00E47C2E" w:rsidRDefault="00343A18" w:rsidP="00343A18">
      <w:pPr>
        <w:spacing w:before="0"/>
        <w:rPr>
          <w:rStyle w:val="BookTitle"/>
          <w:rFonts w:cs="Arial"/>
        </w:rPr>
      </w:pPr>
    </w:p>
    <w:p w14:paraId="47E6C7D7" w14:textId="77777777" w:rsidR="00343A18" w:rsidRPr="00F203A0" w:rsidRDefault="00343A18" w:rsidP="00E006D1">
      <w:pPr>
        <w:rPr>
          <w:rFonts w:cs="Arial"/>
          <w:lang w:val="sr-Cyrl-RS" w:eastAsia="hr-HR"/>
        </w:rPr>
      </w:pPr>
      <w:r w:rsidRPr="00E47C2E">
        <w:rPr>
          <w:rFonts w:eastAsia="TimesNewRomanPS-BoldMT" w:cs="Arial"/>
          <w:bCs/>
          <w:color w:val="000000"/>
        </w:rPr>
        <w:t>Понуда бр._</w:t>
      </w:r>
      <w:r w:rsidR="00DB4515">
        <w:rPr>
          <w:rFonts w:eastAsia="TimesNewRomanPS-BoldMT" w:cs="Arial"/>
          <w:bCs/>
          <w:color w:val="000000"/>
        </w:rPr>
        <w:t>____</w:t>
      </w:r>
      <w:r w:rsidR="008C3034">
        <w:rPr>
          <w:rFonts w:eastAsia="TimesNewRomanPS-BoldMT" w:cs="Arial"/>
          <w:bCs/>
          <w:color w:val="000000"/>
          <w:lang w:val="sr-Cyrl-RS"/>
        </w:rPr>
        <w:t>____________</w:t>
      </w:r>
      <w:r w:rsidR="00DB4515">
        <w:rPr>
          <w:rFonts w:eastAsia="TimesNewRomanPS-BoldMT" w:cs="Arial"/>
          <w:bCs/>
          <w:color w:val="000000"/>
        </w:rPr>
        <w:t>____ од ___</w:t>
      </w:r>
      <w:r w:rsidR="008C3034">
        <w:rPr>
          <w:rFonts w:eastAsia="TimesNewRomanPS-BoldMT" w:cs="Arial"/>
          <w:bCs/>
          <w:color w:val="000000"/>
          <w:lang w:val="sr-Cyrl-RS"/>
        </w:rPr>
        <w:t>.</w:t>
      </w:r>
      <w:r w:rsidR="00DB4515">
        <w:rPr>
          <w:rFonts w:eastAsia="TimesNewRomanPS-BoldMT" w:cs="Arial"/>
          <w:bCs/>
          <w:color w:val="000000"/>
        </w:rPr>
        <w:t>___</w:t>
      </w:r>
      <w:r w:rsidR="008C3034">
        <w:rPr>
          <w:rFonts w:eastAsia="TimesNewRomanPS-BoldMT" w:cs="Arial"/>
          <w:bCs/>
          <w:color w:val="000000"/>
          <w:lang w:val="sr-Cyrl-RS"/>
        </w:rPr>
        <w:t>.201__.</w:t>
      </w:r>
      <w:r w:rsidR="00DB4515">
        <w:rPr>
          <w:rFonts w:eastAsia="TimesNewRomanPS-BoldMT" w:cs="Arial"/>
          <w:bCs/>
          <w:color w:val="000000"/>
        </w:rPr>
        <w:t xml:space="preserve">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DB4515">
        <w:rPr>
          <w:rFonts w:eastAsia="TimesNewRomanPS-BoldMT" w:cs="Arial"/>
          <w:bCs/>
          <w:color w:val="000000"/>
          <w:lang w:val="sr-Cyrl-RS"/>
        </w:rPr>
        <w:t xml:space="preserve"> </w:t>
      </w:r>
      <w:r w:rsidRPr="00E47C2E">
        <w:rPr>
          <w:rFonts w:eastAsia="TimesNewRomanPS-BoldMT" w:cs="Arial"/>
          <w:bCs/>
          <w:color w:val="000000"/>
        </w:rPr>
        <w:t xml:space="preserve">–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670238">
        <w:rPr>
          <w:rFonts w:cs="Arial"/>
          <w:lang w:val="sr-Cyrl-RS" w:eastAsia="hr-HR"/>
        </w:rPr>
        <w:t>Анализа и испитивања узорака са цевног система котла блокова на ТЕНТ-А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70238">
        <w:rPr>
          <w:szCs w:val="24"/>
          <w:lang w:val="sr-Cyrl-RS"/>
        </w:rPr>
        <w:t>2003/2018 (3000/0994/2018)</w:t>
      </w:r>
      <w:r w:rsidR="00871E7C">
        <w:rPr>
          <w:szCs w:val="24"/>
          <w:lang w:val="sr-Cyrl-RS"/>
        </w:rPr>
        <w:t>.</w:t>
      </w:r>
    </w:p>
    <w:p w14:paraId="7B8D7046" w14:textId="77777777" w:rsidR="00343A18" w:rsidRPr="00E47C2E" w:rsidRDefault="00343A18" w:rsidP="00343A18">
      <w:pPr>
        <w:spacing w:before="0"/>
        <w:rPr>
          <w:rFonts w:eastAsia="TimesNewRomanPS-BoldMT" w:cs="Arial"/>
          <w:bCs/>
          <w:color w:val="00B0F0"/>
        </w:rPr>
      </w:pPr>
    </w:p>
    <w:p w14:paraId="7C192037" w14:textId="77777777"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547E7B6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AF5E8AC"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EBF0B6" w14:textId="77777777" w:rsidR="0055619B" w:rsidRPr="00E47C2E" w:rsidRDefault="0055619B" w:rsidP="00BC01DC">
            <w:pPr>
              <w:snapToGrid w:val="0"/>
              <w:spacing w:before="0"/>
              <w:rPr>
                <w:rFonts w:cs="Arial"/>
                <w:b/>
                <w:bCs/>
                <w:iCs/>
              </w:rPr>
            </w:pPr>
          </w:p>
        </w:tc>
      </w:tr>
      <w:tr w:rsidR="00343A18" w:rsidRPr="00E47C2E" w14:paraId="74DA53EC"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135170BF"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5EFDB1" w14:textId="77777777" w:rsidR="00343A18" w:rsidRPr="00E47C2E" w:rsidRDefault="00343A18" w:rsidP="00BC01DC">
            <w:pPr>
              <w:snapToGrid w:val="0"/>
              <w:spacing w:before="0"/>
              <w:rPr>
                <w:rFonts w:cs="Arial"/>
                <w:b/>
                <w:bCs/>
                <w:iCs/>
              </w:rPr>
            </w:pPr>
          </w:p>
          <w:p w14:paraId="753752E1" w14:textId="77777777" w:rsidR="00343A18" w:rsidRPr="00E47C2E" w:rsidRDefault="00343A18" w:rsidP="00BC01DC">
            <w:pPr>
              <w:spacing w:before="0"/>
              <w:rPr>
                <w:rFonts w:cs="Arial"/>
                <w:b/>
                <w:bCs/>
                <w:iCs/>
              </w:rPr>
            </w:pPr>
          </w:p>
          <w:p w14:paraId="66736AF0" w14:textId="77777777" w:rsidR="00343A18" w:rsidRPr="00E47C2E" w:rsidRDefault="00343A18" w:rsidP="00BC01DC">
            <w:pPr>
              <w:spacing w:before="0"/>
              <w:rPr>
                <w:rFonts w:cs="Arial"/>
                <w:b/>
                <w:bCs/>
                <w:iCs/>
              </w:rPr>
            </w:pPr>
          </w:p>
        </w:tc>
      </w:tr>
      <w:tr w:rsidR="00343A18" w:rsidRPr="00E47C2E" w14:paraId="6FE023A8"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76D283A9"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11DF36" w14:textId="77777777" w:rsidR="00343A18" w:rsidRPr="00E47C2E" w:rsidRDefault="00343A18" w:rsidP="00BC01DC">
            <w:pPr>
              <w:snapToGrid w:val="0"/>
              <w:spacing w:before="0"/>
              <w:rPr>
                <w:rFonts w:cs="Arial"/>
                <w:b/>
                <w:bCs/>
                <w:iCs/>
              </w:rPr>
            </w:pPr>
          </w:p>
          <w:p w14:paraId="19ACD4FD" w14:textId="77777777" w:rsidR="00343A18" w:rsidRPr="00E47C2E" w:rsidRDefault="00343A18" w:rsidP="00BC01DC">
            <w:pPr>
              <w:spacing w:before="0"/>
              <w:rPr>
                <w:rFonts w:cs="Arial"/>
                <w:b/>
                <w:bCs/>
                <w:iCs/>
              </w:rPr>
            </w:pPr>
          </w:p>
          <w:p w14:paraId="1673B47F" w14:textId="77777777" w:rsidR="00343A18" w:rsidRPr="00E47C2E" w:rsidRDefault="00343A18" w:rsidP="00BC01DC">
            <w:pPr>
              <w:spacing w:before="0"/>
              <w:rPr>
                <w:rFonts w:cs="Arial"/>
                <w:b/>
                <w:bCs/>
                <w:iCs/>
              </w:rPr>
            </w:pPr>
          </w:p>
        </w:tc>
      </w:tr>
      <w:tr w:rsidR="00343A18" w:rsidRPr="00E47C2E" w14:paraId="2658A24D"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04C4D4BA"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219E3E" w14:textId="77777777" w:rsidR="00343A18" w:rsidRPr="00E47C2E" w:rsidRDefault="00343A18" w:rsidP="00BC01DC">
            <w:pPr>
              <w:snapToGrid w:val="0"/>
              <w:spacing w:before="0"/>
              <w:rPr>
                <w:rFonts w:cs="Arial"/>
                <w:b/>
                <w:bCs/>
                <w:iCs/>
              </w:rPr>
            </w:pPr>
          </w:p>
          <w:p w14:paraId="3AC06C9E" w14:textId="77777777" w:rsidR="00343A18" w:rsidRPr="00E47C2E" w:rsidRDefault="00343A18" w:rsidP="00BC01DC">
            <w:pPr>
              <w:spacing w:before="0"/>
              <w:rPr>
                <w:rFonts w:cs="Arial"/>
                <w:b/>
                <w:bCs/>
                <w:iCs/>
              </w:rPr>
            </w:pPr>
          </w:p>
          <w:p w14:paraId="0313B6CE" w14:textId="77777777" w:rsidR="00343A18" w:rsidRPr="00E47C2E" w:rsidRDefault="00343A18" w:rsidP="00BC01DC">
            <w:pPr>
              <w:spacing w:before="0"/>
              <w:rPr>
                <w:rFonts w:cs="Arial"/>
                <w:b/>
                <w:bCs/>
                <w:iCs/>
              </w:rPr>
            </w:pPr>
          </w:p>
        </w:tc>
      </w:tr>
      <w:tr w:rsidR="00343A18" w:rsidRPr="00E47C2E" w14:paraId="0C4B0F8C" w14:textId="77777777" w:rsidTr="00532089">
        <w:tc>
          <w:tcPr>
            <w:tcW w:w="4621" w:type="dxa"/>
            <w:tcBorders>
              <w:top w:val="single" w:sz="4" w:space="0" w:color="000000"/>
              <w:left w:val="single" w:sz="4" w:space="0" w:color="000000"/>
              <w:bottom w:val="single" w:sz="4" w:space="0" w:color="000000"/>
            </w:tcBorders>
            <w:shd w:val="clear" w:color="auto" w:fill="auto"/>
          </w:tcPr>
          <w:p w14:paraId="315736EC"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E2C922" w14:textId="77777777" w:rsidR="00343A18" w:rsidRPr="00E47C2E" w:rsidRDefault="00343A18" w:rsidP="00BC01DC">
            <w:pPr>
              <w:snapToGrid w:val="0"/>
              <w:spacing w:before="0"/>
              <w:rPr>
                <w:rFonts w:cs="Arial"/>
                <w:b/>
                <w:bCs/>
                <w:iCs/>
                <w:lang w:val="ru-RU"/>
              </w:rPr>
            </w:pPr>
          </w:p>
        </w:tc>
      </w:tr>
      <w:tr w:rsidR="00343A18" w:rsidRPr="00E47C2E" w14:paraId="01C9EE3C"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36A01A71" w14:textId="77777777" w:rsidR="00343A18" w:rsidRPr="00E47C2E" w:rsidRDefault="00343A18" w:rsidP="00BC01DC">
            <w:pPr>
              <w:spacing w:before="0"/>
              <w:rPr>
                <w:rFonts w:cs="Arial"/>
                <w:iCs/>
              </w:rPr>
            </w:pPr>
          </w:p>
          <w:p w14:paraId="37233DD0"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072974" w14:textId="77777777" w:rsidR="00343A18" w:rsidRPr="00E47C2E" w:rsidRDefault="00343A18" w:rsidP="00BC01DC">
            <w:pPr>
              <w:snapToGrid w:val="0"/>
              <w:spacing w:before="0"/>
              <w:rPr>
                <w:rFonts w:cs="Arial"/>
                <w:b/>
                <w:bCs/>
                <w:iCs/>
              </w:rPr>
            </w:pPr>
          </w:p>
          <w:p w14:paraId="53CE3FA0" w14:textId="77777777" w:rsidR="00343A18" w:rsidRPr="00E47C2E" w:rsidRDefault="00343A18" w:rsidP="00BC01DC">
            <w:pPr>
              <w:spacing w:before="0"/>
              <w:rPr>
                <w:rFonts w:cs="Arial"/>
                <w:b/>
                <w:bCs/>
                <w:iCs/>
              </w:rPr>
            </w:pPr>
          </w:p>
          <w:p w14:paraId="2A6BB9F6" w14:textId="77777777" w:rsidR="00343A18" w:rsidRPr="00E47C2E" w:rsidRDefault="00343A18" w:rsidP="00BC01DC">
            <w:pPr>
              <w:spacing w:before="0"/>
              <w:rPr>
                <w:rFonts w:cs="Arial"/>
                <w:b/>
                <w:bCs/>
                <w:iCs/>
              </w:rPr>
            </w:pPr>
          </w:p>
        </w:tc>
      </w:tr>
      <w:tr w:rsidR="00343A18" w:rsidRPr="00E47C2E" w14:paraId="23C0A83B" w14:textId="77777777" w:rsidTr="00532089">
        <w:tc>
          <w:tcPr>
            <w:tcW w:w="4621" w:type="dxa"/>
            <w:tcBorders>
              <w:top w:val="single" w:sz="4" w:space="0" w:color="000000"/>
              <w:left w:val="single" w:sz="4" w:space="0" w:color="000000"/>
              <w:bottom w:val="single" w:sz="4" w:space="0" w:color="000000"/>
            </w:tcBorders>
            <w:shd w:val="clear" w:color="auto" w:fill="auto"/>
          </w:tcPr>
          <w:p w14:paraId="3AC51B6F"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36BA4E8A"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63CD1D" w14:textId="77777777" w:rsidR="00343A18" w:rsidRPr="00E47C2E" w:rsidRDefault="00343A18" w:rsidP="00BC01DC">
            <w:pPr>
              <w:snapToGrid w:val="0"/>
              <w:spacing w:before="0"/>
              <w:rPr>
                <w:rFonts w:cs="Arial"/>
                <w:b/>
                <w:bCs/>
                <w:iCs/>
                <w:lang w:val="ru-RU"/>
              </w:rPr>
            </w:pPr>
          </w:p>
        </w:tc>
      </w:tr>
      <w:tr w:rsidR="00343A18" w:rsidRPr="00E47C2E" w14:paraId="6F0E22CE"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310298FB"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B39BD7" w14:textId="77777777" w:rsidR="00343A18" w:rsidRPr="00E47C2E" w:rsidRDefault="00343A18" w:rsidP="00BC01DC">
            <w:pPr>
              <w:snapToGrid w:val="0"/>
              <w:spacing w:before="0"/>
              <w:rPr>
                <w:rFonts w:cs="Arial"/>
                <w:b/>
                <w:bCs/>
                <w:iCs/>
              </w:rPr>
            </w:pPr>
          </w:p>
          <w:p w14:paraId="446E6BF6" w14:textId="77777777" w:rsidR="00343A18" w:rsidRPr="00E47C2E" w:rsidRDefault="00343A18" w:rsidP="00BC01DC">
            <w:pPr>
              <w:spacing w:before="0"/>
              <w:rPr>
                <w:rFonts w:cs="Arial"/>
                <w:b/>
                <w:bCs/>
                <w:iCs/>
              </w:rPr>
            </w:pPr>
          </w:p>
          <w:p w14:paraId="5B308293" w14:textId="77777777" w:rsidR="00343A18" w:rsidRPr="00E47C2E" w:rsidRDefault="00343A18" w:rsidP="00BC01DC">
            <w:pPr>
              <w:spacing w:before="0"/>
              <w:rPr>
                <w:rFonts w:cs="Arial"/>
                <w:b/>
                <w:bCs/>
                <w:iCs/>
              </w:rPr>
            </w:pPr>
          </w:p>
        </w:tc>
      </w:tr>
      <w:tr w:rsidR="00343A18" w:rsidRPr="00E47C2E" w14:paraId="5F3B2AE5"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0C5A3E23"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0E7D95" w14:textId="77777777" w:rsidR="00343A18" w:rsidRPr="00E47C2E" w:rsidRDefault="00343A18" w:rsidP="00BC01DC">
            <w:pPr>
              <w:snapToGrid w:val="0"/>
              <w:spacing w:before="0"/>
              <w:rPr>
                <w:rFonts w:cs="Arial"/>
                <w:b/>
                <w:bCs/>
                <w:iCs/>
              </w:rPr>
            </w:pPr>
          </w:p>
          <w:p w14:paraId="2FF4B82A" w14:textId="77777777" w:rsidR="00343A18" w:rsidRPr="00E47C2E" w:rsidRDefault="00343A18" w:rsidP="00BC01DC">
            <w:pPr>
              <w:spacing w:before="0"/>
              <w:rPr>
                <w:rFonts w:cs="Arial"/>
                <w:b/>
                <w:bCs/>
                <w:iCs/>
              </w:rPr>
            </w:pPr>
          </w:p>
          <w:p w14:paraId="5A49E09F" w14:textId="77777777" w:rsidR="00343A18" w:rsidRPr="00E47C2E" w:rsidRDefault="00343A18" w:rsidP="00BC01DC">
            <w:pPr>
              <w:spacing w:before="0"/>
              <w:rPr>
                <w:rFonts w:cs="Arial"/>
                <w:b/>
                <w:bCs/>
                <w:iCs/>
              </w:rPr>
            </w:pPr>
          </w:p>
        </w:tc>
      </w:tr>
      <w:tr w:rsidR="00343A18" w:rsidRPr="00E47C2E" w14:paraId="51E0D4FE"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BE98C0C"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AEA809" w14:textId="77777777" w:rsidR="00343A18" w:rsidRPr="00E47C2E" w:rsidRDefault="00343A18" w:rsidP="00BC01DC">
            <w:pPr>
              <w:snapToGrid w:val="0"/>
              <w:spacing w:before="0"/>
              <w:rPr>
                <w:rFonts w:cs="Arial"/>
                <w:b/>
                <w:bCs/>
                <w:iCs/>
                <w:lang w:val="ru-RU"/>
              </w:rPr>
            </w:pPr>
          </w:p>
          <w:p w14:paraId="4C714EE4" w14:textId="77777777" w:rsidR="00343A18" w:rsidRPr="00E47C2E" w:rsidRDefault="00343A18" w:rsidP="00BC01DC">
            <w:pPr>
              <w:spacing w:before="0"/>
              <w:rPr>
                <w:rFonts w:cs="Arial"/>
                <w:b/>
                <w:bCs/>
                <w:iCs/>
                <w:lang w:val="ru-RU"/>
              </w:rPr>
            </w:pPr>
          </w:p>
          <w:p w14:paraId="31EC50B4" w14:textId="77777777" w:rsidR="00343A18" w:rsidRPr="00E47C2E" w:rsidRDefault="00343A18" w:rsidP="00BC01DC">
            <w:pPr>
              <w:spacing w:before="0"/>
              <w:rPr>
                <w:rFonts w:cs="Arial"/>
                <w:b/>
                <w:bCs/>
                <w:iCs/>
                <w:lang w:val="ru-RU"/>
              </w:rPr>
            </w:pPr>
          </w:p>
        </w:tc>
      </w:tr>
      <w:tr w:rsidR="00343A18" w:rsidRPr="00E47C2E" w14:paraId="02A7BE26"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3957F8AE"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EBEDF8" w14:textId="77777777" w:rsidR="00343A18" w:rsidRPr="00E47C2E" w:rsidRDefault="00343A18" w:rsidP="00BC01DC">
            <w:pPr>
              <w:snapToGrid w:val="0"/>
              <w:spacing w:before="0"/>
              <w:ind w:firstLine="708"/>
              <w:rPr>
                <w:rFonts w:cs="Arial"/>
                <w:b/>
                <w:bCs/>
                <w:iCs/>
                <w:lang w:val="ru-RU"/>
              </w:rPr>
            </w:pPr>
          </w:p>
          <w:p w14:paraId="3C153D3A" w14:textId="77777777" w:rsidR="00343A18" w:rsidRPr="00E47C2E" w:rsidRDefault="00343A18" w:rsidP="00BC01DC">
            <w:pPr>
              <w:spacing w:before="0"/>
              <w:ind w:firstLine="708"/>
              <w:rPr>
                <w:rFonts w:cs="Arial"/>
                <w:b/>
                <w:bCs/>
                <w:iCs/>
                <w:lang w:val="ru-RU"/>
              </w:rPr>
            </w:pPr>
          </w:p>
          <w:p w14:paraId="15DAB6E9" w14:textId="77777777" w:rsidR="00343A18" w:rsidRPr="00E47C2E" w:rsidRDefault="00343A18" w:rsidP="00BC01DC">
            <w:pPr>
              <w:spacing w:before="0"/>
              <w:ind w:firstLine="708"/>
              <w:rPr>
                <w:rFonts w:cs="Arial"/>
                <w:b/>
                <w:bCs/>
                <w:iCs/>
                <w:lang w:val="ru-RU"/>
              </w:rPr>
            </w:pPr>
          </w:p>
        </w:tc>
      </w:tr>
    </w:tbl>
    <w:p w14:paraId="78365F70" w14:textId="77777777" w:rsidR="00343A18" w:rsidRPr="00E47C2E" w:rsidRDefault="00343A18" w:rsidP="00343A18">
      <w:pPr>
        <w:spacing w:before="0"/>
        <w:rPr>
          <w:rFonts w:cs="Arial"/>
        </w:rPr>
      </w:pPr>
    </w:p>
    <w:p w14:paraId="58F84F43"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0C5E568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905ACC2" w14:textId="77777777" w:rsidR="00343A18" w:rsidRPr="00E47C2E" w:rsidRDefault="00343A18" w:rsidP="00BC01DC">
            <w:pPr>
              <w:snapToGrid w:val="0"/>
              <w:spacing w:before="0"/>
              <w:jc w:val="center"/>
              <w:rPr>
                <w:rFonts w:cs="Arial"/>
              </w:rPr>
            </w:pPr>
          </w:p>
          <w:p w14:paraId="79C16C22"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63246189"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A2959F9" w14:textId="77777777" w:rsidR="00343A18" w:rsidRPr="00E47C2E" w:rsidRDefault="00343A18" w:rsidP="00BC01DC">
            <w:pPr>
              <w:snapToGrid w:val="0"/>
              <w:spacing w:before="0"/>
              <w:jc w:val="center"/>
              <w:rPr>
                <w:rFonts w:eastAsia="TimesNewRomanPSMT" w:cs="Arial"/>
                <w:b/>
                <w:bCs/>
              </w:rPr>
            </w:pPr>
          </w:p>
          <w:p w14:paraId="3F6D6765"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64047108"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5BEA86E" w14:textId="77777777" w:rsidR="00343A18" w:rsidRPr="00E47C2E" w:rsidRDefault="00343A18" w:rsidP="00BC01DC">
            <w:pPr>
              <w:snapToGrid w:val="0"/>
              <w:spacing w:before="0"/>
              <w:jc w:val="center"/>
              <w:rPr>
                <w:rFonts w:eastAsia="TimesNewRomanPSMT" w:cs="Arial"/>
                <w:b/>
                <w:bCs/>
              </w:rPr>
            </w:pPr>
          </w:p>
          <w:p w14:paraId="7E502766"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19713F36" w14:textId="77777777" w:rsidR="00343A18" w:rsidRPr="00E47C2E" w:rsidRDefault="00343A18" w:rsidP="00343A18">
      <w:pPr>
        <w:spacing w:before="0"/>
        <w:rPr>
          <w:rFonts w:cs="Arial"/>
          <w:b/>
          <w:iCs/>
          <w:lang w:val="ru-RU"/>
        </w:rPr>
      </w:pPr>
    </w:p>
    <w:p w14:paraId="2892C566"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1AB982C" w14:textId="77777777" w:rsidR="00B043D1" w:rsidRDefault="00B043D1" w:rsidP="00DB4515">
      <w:pPr>
        <w:spacing w:before="0"/>
        <w:ind w:firstLine="720"/>
        <w:rPr>
          <w:rFonts w:cs="Arial"/>
          <w:iCs/>
          <w:lang w:val="ru-RU"/>
        </w:rPr>
      </w:pPr>
    </w:p>
    <w:p w14:paraId="4EF999B7" w14:textId="77777777" w:rsidR="00DB4515" w:rsidRPr="00E47C2E" w:rsidRDefault="00DB4515" w:rsidP="00DB4515">
      <w:pPr>
        <w:spacing w:before="0"/>
        <w:ind w:firstLine="720"/>
        <w:rPr>
          <w:rFonts w:cs="Arial"/>
          <w:iCs/>
          <w:lang w:val="ru-RU"/>
        </w:rPr>
      </w:pPr>
    </w:p>
    <w:p w14:paraId="588AD121"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0A28FE40" w14:textId="77777777" w:rsidTr="00532089">
        <w:tc>
          <w:tcPr>
            <w:tcW w:w="465" w:type="dxa"/>
            <w:tcBorders>
              <w:top w:val="single" w:sz="4" w:space="0" w:color="000000"/>
              <w:left w:val="single" w:sz="4" w:space="0" w:color="000000"/>
              <w:bottom w:val="single" w:sz="4" w:space="0" w:color="000000"/>
            </w:tcBorders>
            <w:shd w:val="clear" w:color="auto" w:fill="auto"/>
          </w:tcPr>
          <w:p w14:paraId="6085BC0C" w14:textId="77777777" w:rsidR="00343A18" w:rsidRPr="00E47C2E" w:rsidRDefault="00343A18" w:rsidP="00BC01DC">
            <w:pPr>
              <w:snapToGrid w:val="0"/>
              <w:spacing w:before="0"/>
              <w:rPr>
                <w:rFonts w:cs="Arial"/>
              </w:rPr>
            </w:pPr>
          </w:p>
          <w:p w14:paraId="058C0921"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846F8A0" w14:textId="77777777" w:rsidR="00343A18" w:rsidRPr="00E47C2E" w:rsidRDefault="00343A18" w:rsidP="00BC01DC">
            <w:pPr>
              <w:snapToGrid w:val="0"/>
              <w:spacing w:before="0"/>
              <w:rPr>
                <w:rFonts w:eastAsia="TimesNewRomanPSMT" w:cs="Arial"/>
                <w:bCs/>
              </w:rPr>
            </w:pPr>
          </w:p>
          <w:p w14:paraId="05BCF077"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61ACA5" w14:textId="77777777" w:rsidR="00343A18" w:rsidRPr="00E47C2E" w:rsidRDefault="00343A18" w:rsidP="00BC01DC">
            <w:pPr>
              <w:snapToGrid w:val="0"/>
              <w:spacing w:before="0"/>
              <w:rPr>
                <w:rFonts w:eastAsia="TimesNewRomanPSMT" w:cs="Arial"/>
                <w:b/>
                <w:bCs/>
              </w:rPr>
            </w:pPr>
          </w:p>
        </w:tc>
      </w:tr>
      <w:tr w:rsidR="0055619B" w:rsidRPr="00E47C2E" w14:paraId="7F2ECCA2"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61AE9B97"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293CE7E"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657B0E" w14:textId="77777777" w:rsidR="0055619B" w:rsidRPr="00E47C2E" w:rsidRDefault="0055619B" w:rsidP="00BC01DC">
            <w:pPr>
              <w:snapToGrid w:val="0"/>
              <w:spacing w:before="0"/>
              <w:rPr>
                <w:rFonts w:eastAsia="TimesNewRomanPSMT" w:cs="Arial"/>
                <w:b/>
                <w:bCs/>
              </w:rPr>
            </w:pPr>
          </w:p>
        </w:tc>
      </w:tr>
      <w:tr w:rsidR="00343A18" w:rsidRPr="00E47C2E" w14:paraId="5C895413" w14:textId="77777777" w:rsidTr="00532089">
        <w:tc>
          <w:tcPr>
            <w:tcW w:w="465" w:type="dxa"/>
            <w:tcBorders>
              <w:top w:val="single" w:sz="4" w:space="0" w:color="000000"/>
              <w:left w:val="single" w:sz="4" w:space="0" w:color="000000"/>
              <w:bottom w:val="single" w:sz="4" w:space="0" w:color="000000"/>
            </w:tcBorders>
            <w:shd w:val="clear" w:color="auto" w:fill="auto"/>
          </w:tcPr>
          <w:p w14:paraId="416D600F" w14:textId="77777777" w:rsidR="00343A18" w:rsidRPr="00E47C2E" w:rsidRDefault="00343A18" w:rsidP="00BC01DC">
            <w:pPr>
              <w:snapToGrid w:val="0"/>
              <w:spacing w:before="0"/>
              <w:rPr>
                <w:rFonts w:eastAsia="TimesNewRomanPSMT" w:cs="Arial"/>
                <w:bCs/>
              </w:rPr>
            </w:pPr>
          </w:p>
          <w:p w14:paraId="1C0AE70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4CFD1C" w14:textId="77777777" w:rsidR="00343A18" w:rsidRPr="00E47C2E" w:rsidRDefault="00343A18" w:rsidP="00BC01DC">
            <w:pPr>
              <w:snapToGrid w:val="0"/>
              <w:spacing w:before="0"/>
              <w:rPr>
                <w:rFonts w:eastAsia="TimesNewRomanPSMT" w:cs="Arial"/>
                <w:bCs/>
              </w:rPr>
            </w:pPr>
          </w:p>
          <w:p w14:paraId="4996FCA7"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677892" w14:textId="77777777" w:rsidR="00343A18" w:rsidRPr="00E47C2E" w:rsidRDefault="00343A18" w:rsidP="00BC01DC">
            <w:pPr>
              <w:snapToGrid w:val="0"/>
              <w:spacing w:before="0"/>
              <w:rPr>
                <w:rFonts w:eastAsia="TimesNewRomanPSMT" w:cs="Arial"/>
                <w:b/>
                <w:bCs/>
              </w:rPr>
            </w:pPr>
          </w:p>
        </w:tc>
      </w:tr>
      <w:tr w:rsidR="00343A18" w:rsidRPr="00E47C2E" w14:paraId="54C6D28F" w14:textId="77777777" w:rsidTr="00532089">
        <w:tc>
          <w:tcPr>
            <w:tcW w:w="465" w:type="dxa"/>
            <w:tcBorders>
              <w:top w:val="single" w:sz="4" w:space="0" w:color="000000"/>
              <w:left w:val="single" w:sz="4" w:space="0" w:color="000000"/>
              <w:bottom w:val="single" w:sz="4" w:space="0" w:color="000000"/>
            </w:tcBorders>
            <w:shd w:val="clear" w:color="auto" w:fill="auto"/>
          </w:tcPr>
          <w:p w14:paraId="1B6B5158" w14:textId="77777777" w:rsidR="00343A18" w:rsidRPr="00E47C2E" w:rsidRDefault="00343A18" w:rsidP="00BC01DC">
            <w:pPr>
              <w:snapToGrid w:val="0"/>
              <w:spacing w:before="0"/>
              <w:rPr>
                <w:rFonts w:eastAsia="TimesNewRomanPSMT" w:cs="Arial"/>
                <w:bCs/>
              </w:rPr>
            </w:pPr>
          </w:p>
          <w:p w14:paraId="7F1C5AC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D3A53C" w14:textId="77777777" w:rsidR="00343A18" w:rsidRPr="00E47C2E" w:rsidRDefault="00343A18" w:rsidP="00BC01DC">
            <w:pPr>
              <w:snapToGrid w:val="0"/>
              <w:spacing w:before="0"/>
              <w:rPr>
                <w:rFonts w:eastAsia="TimesNewRomanPSMT" w:cs="Arial"/>
                <w:bCs/>
              </w:rPr>
            </w:pPr>
          </w:p>
          <w:p w14:paraId="3B76F54B"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AD19E2" w14:textId="77777777" w:rsidR="00343A18" w:rsidRPr="00E47C2E" w:rsidRDefault="00343A18" w:rsidP="00BC01DC">
            <w:pPr>
              <w:snapToGrid w:val="0"/>
              <w:spacing w:before="0"/>
              <w:rPr>
                <w:rFonts w:eastAsia="TimesNewRomanPSMT" w:cs="Arial"/>
                <w:b/>
                <w:bCs/>
              </w:rPr>
            </w:pPr>
          </w:p>
        </w:tc>
      </w:tr>
      <w:tr w:rsidR="00343A18" w:rsidRPr="00E47C2E" w14:paraId="0E0FE72F" w14:textId="77777777" w:rsidTr="00532089">
        <w:tc>
          <w:tcPr>
            <w:tcW w:w="465" w:type="dxa"/>
            <w:tcBorders>
              <w:top w:val="single" w:sz="4" w:space="0" w:color="000000"/>
              <w:left w:val="single" w:sz="4" w:space="0" w:color="000000"/>
              <w:bottom w:val="single" w:sz="4" w:space="0" w:color="000000"/>
            </w:tcBorders>
            <w:shd w:val="clear" w:color="auto" w:fill="auto"/>
          </w:tcPr>
          <w:p w14:paraId="6A88A185" w14:textId="77777777" w:rsidR="00343A18" w:rsidRPr="00E47C2E" w:rsidRDefault="00343A18" w:rsidP="00BC01DC">
            <w:pPr>
              <w:snapToGrid w:val="0"/>
              <w:spacing w:before="0"/>
              <w:rPr>
                <w:rFonts w:eastAsia="TimesNewRomanPSMT" w:cs="Arial"/>
                <w:bCs/>
              </w:rPr>
            </w:pPr>
          </w:p>
          <w:p w14:paraId="16A968E6"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2A0383" w14:textId="77777777" w:rsidR="00343A18" w:rsidRPr="00E47C2E" w:rsidRDefault="00343A18" w:rsidP="00BC01DC">
            <w:pPr>
              <w:snapToGrid w:val="0"/>
              <w:spacing w:before="0"/>
              <w:rPr>
                <w:rFonts w:eastAsia="TimesNewRomanPSMT" w:cs="Arial"/>
                <w:bCs/>
              </w:rPr>
            </w:pPr>
          </w:p>
          <w:p w14:paraId="72D5AF20"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AC4641" w14:textId="77777777" w:rsidR="00343A18" w:rsidRPr="00E47C2E" w:rsidRDefault="00343A18" w:rsidP="00BC01DC">
            <w:pPr>
              <w:snapToGrid w:val="0"/>
              <w:spacing w:before="0"/>
              <w:rPr>
                <w:rFonts w:eastAsia="TimesNewRomanPSMT" w:cs="Arial"/>
                <w:b/>
                <w:bCs/>
              </w:rPr>
            </w:pPr>
          </w:p>
        </w:tc>
      </w:tr>
      <w:tr w:rsidR="00343A18" w:rsidRPr="00E47C2E" w14:paraId="0DA8B233" w14:textId="77777777" w:rsidTr="00532089">
        <w:tc>
          <w:tcPr>
            <w:tcW w:w="465" w:type="dxa"/>
            <w:tcBorders>
              <w:top w:val="single" w:sz="4" w:space="0" w:color="000000"/>
              <w:left w:val="single" w:sz="4" w:space="0" w:color="000000"/>
              <w:bottom w:val="single" w:sz="4" w:space="0" w:color="000000"/>
            </w:tcBorders>
            <w:shd w:val="clear" w:color="auto" w:fill="auto"/>
          </w:tcPr>
          <w:p w14:paraId="1324B91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2DC5D21" w14:textId="77777777" w:rsidR="00343A18" w:rsidRPr="00E47C2E" w:rsidRDefault="00343A18" w:rsidP="00BC01DC">
            <w:pPr>
              <w:snapToGrid w:val="0"/>
              <w:spacing w:before="0"/>
              <w:rPr>
                <w:rFonts w:eastAsia="TimesNewRomanPSMT" w:cs="Arial"/>
                <w:bCs/>
              </w:rPr>
            </w:pPr>
          </w:p>
          <w:p w14:paraId="5AED64F2"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468D54" w14:textId="77777777" w:rsidR="00343A18" w:rsidRPr="00E47C2E" w:rsidRDefault="00343A18" w:rsidP="00BC01DC">
            <w:pPr>
              <w:snapToGrid w:val="0"/>
              <w:spacing w:before="0"/>
              <w:rPr>
                <w:rFonts w:eastAsia="TimesNewRomanPSMT" w:cs="Arial"/>
                <w:b/>
                <w:bCs/>
              </w:rPr>
            </w:pPr>
          </w:p>
        </w:tc>
      </w:tr>
      <w:tr w:rsidR="00343A18" w:rsidRPr="00E47C2E" w14:paraId="74DC6935" w14:textId="77777777" w:rsidTr="00532089">
        <w:tc>
          <w:tcPr>
            <w:tcW w:w="465" w:type="dxa"/>
            <w:tcBorders>
              <w:top w:val="single" w:sz="4" w:space="0" w:color="000000"/>
              <w:left w:val="single" w:sz="4" w:space="0" w:color="000000"/>
              <w:bottom w:val="single" w:sz="4" w:space="0" w:color="000000"/>
            </w:tcBorders>
            <w:shd w:val="clear" w:color="auto" w:fill="auto"/>
          </w:tcPr>
          <w:p w14:paraId="1BC90A7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A3836D" w14:textId="77777777" w:rsidR="00343A18" w:rsidRPr="00E47C2E" w:rsidRDefault="00343A18" w:rsidP="00BC01DC">
            <w:pPr>
              <w:snapToGrid w:val="0"/>
              <w:spacing w:before="0"/>
              <w:rPr>
                <w:rFonts w:eastAsia="TimesNewRomanPSMT" w:cs="Arial"/>
                <w:bCs/>
                <w:lang w:val="ru-RU"/>
              </w:rPr>
            </w:pPr>
          </w:p>
          <w:p w14:paraId="3DF59A4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2D7489" w14:textId="77777777" w:rsidR="00343A18" w:rsidRPr="00E47C2E" w:rsidRDefault="00343A18" w:rsidP="00BC01DC">
            <w:pPr>
              <w:snapToGrid w:val="0"/>
              <w:spacing w:before="0"/>
              <w:rPr>
                <w:rFonts w:eastAsia="TimesNewRomanPSMT" w:cs="Arial"/>
                <w:b/>
                <w:bCs/>
                <w:lang w:val="ru-RU"/>
              </w:rPr>
            </w:pPr>
          </w:p>
        </w:tc>
      </w:tr>
      <w:tr w:rsidR="00343A18" w:rsidRPr="00DA6A7E" w14:paraId="3F91792A" w14:textId="77777777" w:rsidTr="00532089">
        <w:tc>
          <w:tcPr>
            <w:tcW w:w="465" w:type="dxa"/>
            <w:tcBorders>
              <w:top w:val="single" w:sz="4" w:space="0" w:color="000000"/>
              <w:left w:val="single" w:sz="4" w:space="0" w:color="000000"/>
              <w:bottom w:val="single" w:sz="4" w:space="0" w:color="000000"/>
            </w:tcBorders>
            <w:shd w:val="clear" w:color="auto" w:fill="auto"/>
          </w:tcPr>
          <w:p w14:paraId="46BD145C"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EC2DBDF" w14:textId="77777777" w:rsidR="00343A18" w:rsidRPr="00E47C2E" w:rsidRDefault="00343A18" w:rsidP="00BC01DC">
            <w:pPr>
              <w:snapToGrid w:val="0"/>
              <w:spacing w:before="0"/>
              <w:rPr>
                <w:rFonts w:eastAsia="TimesNewRomanPSMT" w:cs="Arial"/>
                <w:bCs/>
                <w:lang w:val="ru-RU"/>
              </w:rPr>
            </w:pPr>
          </w:p>
          <w:p w14:paraId="7479DAAB"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C6B81A" w14:textId="77777777" w:rsidR="00343A18" w:rsidRPr="00E47C2E" w:rsidRDefault="00343A18" w:rsidP="00BC01DC">
            <w:pPr>
              <w:snapToGrid w:val="0"/>
              <w:spacing w:before="0"/>
              <w:rPr>
                <w:rFonts w:eastAsia="TimesNewRomanPSMT" w:cs="Arial"/>
                <w:b/>
                <w:bCs/>
                <w:lang w:val="ru-RU"/>
              </w:rPr>
            </w:pPr>
          </w:p>
        </w:tc>
      </w:tr>
      <w:tr w:rsidR="00343A18" w:rsidRPr="00E47C2E" w14:paraId="1D2FA691" w14:textId="77777777" w:rsidTr="00532089">
        <w:tc>
          <w:tcPr>
            <w:tcW w:w="465" w:type="dxa"/>
            <w:tcBorders>
              <w:top w:val="single" w:sz="4" w:space="0" w:color="000000"/>
              <w:left w:val="single" w:sz="4" w:space="0" w:color="000000"/>
              <w:bottom w:val="single" w:sz="4" w:space="0" w:color="000000"/>
            </w:tcBorders>
            <w:shd w:val="clear" w:color="auto" w:fill="auto"/>
          </w:tcPr>
          <w:p w14:paraId="4AE2112F" w14:textId="77777777" w:rsidR="00343A18" w:rsidRPr="00E47C2E" w:rsidRDefault="00343A18" w:rsidP="00BC01DC">
            <w:pPr>
              <w:snapToGrid w:val="0"/>
              <w:spacing w:before="0"/>
              <w:rPr>
                <w:rFonts w:eastAsia="TimesNewRomanPSMT" w:cs="Arial"/>
                <w:bCs/>
                <w:lang w:val="ru-RU"/>
              </w:rPr>
            </w:pPr>
          </w:p>
          <w:p w14:paraId="5DBA0925"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4FDBED0" w14:textId="77777777" w:rsidR="00343A18" w:rsidRPr="00E47C2E" w:rsidRDefault="00343A18" w:rsidP="00BC01DC">
            <w:pPr>
              <w:snapToGrid w:val="0"/>
              <w:spacing w:before="0"/>
              <w:rPr>
                <w:rFonts w:eastAsia="TimesNewRomanPSMT" w:cs="Arial"/>
                <w:bCs/>
              </w:rPr>
            </w:pPr>
          </w:p>
          <w:p w14:paraId="558DFA64"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CBBD72" w14:textId="77777777" w:rsidR="00343A18" w:rsidRPr="00E47C2E" w:rsidRDefault="00343A18" w:rsidP="00BC01DC">
            <w:pPr>
              <w:snapToGrid w:val="0"/>
              <w:spacing w:before="0"/>
              <w:rPr>
                <w:rFonts w:eastAsia="TimesNewRomanPSMT" w:cs="Arial"/>
                <w:b/>
                <w:bCs/>
              </w:rPr>
            </w:pPr>
          </w:p>
        </w:tc>
      </w:tr>
      <w:tr w:rsidR="0055619B" w:rsidRPr="00E47C2E" w14:paraId="4D12723E"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4815CE95"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A31608"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90D39A" w14:textId="77777777" w:rsidR="0055619B" w:rsidRPr="00E47C2E" w:rsidRDefault="0055619B" w:rsidP="00BC01DC">
            <w:pPr>
              <w:snapToGrid w:val="0"/>
              <w:spacing w:before="0"/>
              <w:rPr>
                <w:rFonts w:eastAsia="TimesNewRomanPSMT" w:cs="Arial"/>
                <w:b/>
                <w:bCs/>
              </w:rPr>
            </w:pPr>
          </w:p>
        </w:tc>
      </w:tr>
      <w:tr w:rsidR="00343A18" w:rsidRPr="00E47C2E" w14:paraId="0DDF2282" w14:textId="77777777" w:rsidTr="00532089">
        <w:tc>
          <w:tcPr>
            <w:tcW w:w="465" w:type="dxa"/>
            <w:tcBorders>
              <w:top w:val="single" w:sz="4" w:space="0" w:color="000000"/>
              <w:left w:val="single" w:sz="4" w:space="0" w:color="000000"/>
              <w:bottom w:val="single" w:sz="4" w:space="0" w:color="000000"/>
            </w:tcBorders>
            <w:shd w:val="clear" w:color="auto" w:fill="auto"/>
          </w:tcPr>
          <w:p w14:paraId="57B5904F" w14:textId="77777777" w:rsidR="00343A18" w:rsidRPr="00E47C2E" w:rsidRDefault="00343A18" w:rsidP="00BC01DC">
            <w:pPr>
              <w:snapToGrid w:val="0"/>
              <w:spacing w:before="0"/>
              <w:rPr>
                <w:rFonts w:eastAsia="TimesNewRomanPSMT" w:cs="Arial"/>
                <w:bCs/>
              </w:rPr>
            </w:pPr>
          </w:p>
          <w:p w14:paraId="6B6E141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905BE0C" w14:textId="77777777" w:rsidR="00343A18" w:rsidRPr="00E47C2E" w:rsidRDefault="00343A18" w:rsidP="00BC01DC">
            <w:pPr>
              <w:snapToGrid w:val="0"/>
              <w:spacing w:before="0"/>
              <w:rPr>
                <w:rFonts w:eastAsia="TimesNewRomanPSMT" w:cs="Arial"/>
                <w:bCs/>
              </w:rPr>
            </w:pPr>
          </w:p>
          <w:p w14:paraId="6C58D0C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4DB32A" w14:textId="77777777" w:rsidR="00343A18" w:rsidRPr="00E47C2E" w:rsidRDefault="00343A18" w:rsidP="00BC01DC">
            <w:pPr>
              <w:snapToGrid w:val="0"/>
              <w:spacing w:before="0"/>
              <w:rPr>
                <w:rFonts w:eastAsia="TimesNewRomanPSMT" w:cs="Arial"/>
                <w:b/>
                <w:bCs/>
              </w:rPr>
            </w:pPr>
          </w:p>
        </w:tc>
      </w:tr>
      <w:tr w:rsidR="00343A18" w:rsidRPr="00E47C2E" w14:paraId="250F92EB" w14:textId="77777777" w:rsidTr="00532089">
        <w:tc>
          <w:tcPr>
            <w:tcW w:w="465" w:type="dxa"/>
            <w:tcBorders>
              <w:top w:val="single" w:sz="4" w:space="0" w:color="000000"/>
              <w:left w:val="single" w:sz="4" w:space="0" w:color="000000"/>
              <w:bottom w:val="single" w:sz="4" w:space="0" w:color="000000"/>
            </w:tcBorders>
            <w:shd w:val="clear" w:color="auto" w:fill="auto"/>
          </w:tcPr>
          <w:p w14:paraId="443B9D4F" w14:textId="77777777" w:rsidR="00343A18" w:rsidRPr="00E47C2E" w:rsidRDefault="00343A18" w:rsidP="00BC01DC">
            <w:pPr>
              <w:snapToGrid w:val="0"/>
              <w:spacing w:before="0"/>
              <w:rPr>
                <w:rFonts w:eastAsia="TimesNewRomanPSMT" w:cs="Arial"/>
                <w:bCs/>
              </w:rPr>
            </w:pPr>
          </w:p>
          <w:p w14:paraId="3E0EAF8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46F8622" w14:textId="77777777" w:rsidR="00343A18" w:rsidRPr="00E47C2E" w:rsidRDefault="00343A18" w:rsidP="00BC01DC">
            <w:pPr>
              <w:snapToGrid w:val="0"/>
              <w:spacing w:before="0"/>
              <w:rPr>
                <w:rFonts w:eastAsia="TimesNewRomanPSMT" w:cs="Arial"/>
                <w:bCs/>
              </w:rPr>
            </w:pPr>
          </w:p>
          <w:p w14:paraId="5579AEE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36B020" w14:textId="77777777" w:rsidR="00343A18" w:rsidRPr="00E47C2E" w:rsidRDefault="00343A18" w:rsidP="00BC01DC">
            <w:pPr>
              <w:snapToGrid w:val="0"/>
              <w:spacing w:before="0"/>
              <w:rPr>
                <w:rFonts w:eastAsia="TimesNewRomanPSMT" w:cs="Arial"/>
                <w:b/>
                <w:bCs/>
              </w:rPr>
            </w:pPr>
          </w:p>
        </w:tc>
      </w:tr>
      <w:tr w:rsidR="00343A18" w:rsidRPr="00E47C2E" w14:paraId="15DACB9E" w14:textId="77777777" w:rsidTr="00532089">
        <w:tc>
          <w:tcPr>
            <w:tcW w:w="465" w:type="dxa"/>
            <w:tcBorders>
              <w:top w:val="single" w:sz="4" w:space="0" w:color="000000"/>
              <w:left w:val="single" w:sz="4" w:space="0" w:color="000000"/>
              <w:bottom w:val="single" w:sz="4" w:space="0" w:color="000000"/>
            </w:tcBorders>
            <w:shd w:val="clear" w:color="auto" w:fill="auto"/>
          </w:tcPr>
          <w:p w14:paraId="61840C4C" w14:textId="77777777" w:rsidR="00343A18" w:rsidRPr="00E47C2E" w:rsidRDefault="00343A18" w:rsidP="00BC01DC">
            <w:pPr>
              <w:snapToGrid w:val="0"/>
              <w:spacing w:before="0"/>
              <w:rPr>
                <w:rFonts w:eastAsia="TimesNewRomanPSMT" w:cs="Arial"/>
                <w:bCs/>
              </w:rPr>
            </w:pPr>
          </w:p>
          <w:p w14:paraId="21D8B207"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327809" w14:textId="77777777" w:rsidR="00343A18" w:rsidRPr="00E47C2E" w:rsidRDefault="00343A18" w:rsidP="00BC01DC">
            <w:pPr>
              <w:snapToGrid w:val="0"/>
              <w:spacing w:before="0"/>
              <w:rPr>
                <w:rFonts w:eastAsia="TimesNewRomanPSMT" w:cs="Arial"/>
                <w:bCs/>
              </w:rPr>
            </w:pPr>
          </w:p>
          <w:p w14:paraId="58339B4E"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9D55A" w14:textId="77777777" w:rsidR="00343A18" w:rsidRPr="00E47C2E" w:rsidRDefault="00343A18" w:rsidP="00BC01DC">
            <w:pPr>
              <w:snapToGrid w:val="0"/>
              <w:spacing w:before="0"/>
              <w:rPr>
                <w:rFonts w:eastAsia="TimesNewRomanPSMT" w:cs="Arial"/>
                <w:b/>
                <w:bCs/>
              </w:rPr>
            </w:pPr>
          </w:p>
        </w:tc>
      </w:tr>
      <w:tr w:rsidR="00343A18" w:rsidRPr="00E47C2E" w14:paraId="0ACC85C4" w14:textId="77777777" w:rsidTr="00532089">
        <w:tc>
          <w:tcPr>
            <w:tcW w:w="465" w:type="dxa"/>
            <w:tcBorders>
              <w:top w:val="single" w:sz="4" w:space="0" w:color="000000"/>
              <w:left w:val="single" w:sz="4" w:space="0" w:color="000000"/>
              <w:bottom w:val="single" w:sz="4" w:space="0" w:color="000000"/>
            </w:tcBorders>
            <w:shd w:val="clear" w:color="auto" w:fill="auto"/>
          </w:tcPr>
          <w:p w14:paraId="05C231C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5FCA724" w14:textId="77777777" w:rsidR="00343A18" w:rsidRPr="00E47C2E" w:rsidRDefault="00343A18" w:rsidP="00BC01DC">
            <w:pPr>
              <w:snapToGrid w:val="0"/>
              <w:spacing w:before="0"/>
              <w:rPr>
                <w:rFonts w:eastAsia="TimesNewRomanPSMT" w:cs="Arial"/>
                <w:bCs/>
              </w:rPr>
            </w:pPr>
          </w:p>
          <w:p w14:paraId="48A4CF9E"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BDBB6F" w14:textId="77777777" w:rsidR="00343A18" w:rsidRPr="00E47C2E" w:rsidRDefault="00343A18" w:rsidP="00BC01DC">
            <w:pPr>
              <w:snapToGrid w:val="0"/>
              <w:spacing w:before="0"/>
              <w:rPr>
                <w:rFonts w:eastAsia="TimesNewRomanPSMT" w:cs="Arial"/>
                <w:b/>
                <w:bCs/>
              </w:rPr>
            </w:pPr>
          </w:p>
        </w:tc>
      </w:tr>
      <w:tr w:rsidR="00343A18" w:rsidRPr="00E47C2E" w14:paraId="6EED595B" w14:textId="77777777" w:rsidTr="00532089">
        <w:tc>
          <w:tcPr>
            <w:tcW w:w="465" w:type="dxa"/>
            <w:tcBorders>
              <w:top w:val="single" w:sz="4" w:space="0" w:color="000000"/>
              <w:left w:val="single" w:sz="4" w:space="0" w:color="000000"/>
              <w:bottom w:val="single" w:sz="4" w:space="0" w:color="000000"/>
            </w:tcBorders>
            <w:shd w:val="clear" w:color="auto" w:fill="auto"/>
          </w:tcPr>
          <w:p w14:paraId="63346E2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7349C6" w14:textId="77777777" w:rsidR="00343A18" w:rsidRPr="00E47C2E" w:rsidRDefault="00343A18" w:rsidP="00BC01DC">
            <w:pPr>
              <w:snapToGrid w:val="0"/>
              <w:spacing w:before="0"/>
              <w:rPr>
                <w:rFonts w:eastAsia="TimesNewRomanPSMT" w:cs="Arial"/>
                <w:bCs/>
                <w:lang w:val="ru-RU"/>
              </w:rPr>
            </w:pPr>
          </w:p>
          <w:p w14:paraId="7AE22F2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38FA76" w14:textId="77777777" w:rsidR="00343A18" w:rsidRPr="00E47C2E" w:rsidRDefault="00343A18" w:rsidP="00BC01DC">
            <w:pPr>
              <w:snapToGrid w:val="0"/>
              <w:spacing w:before="0"/>
              <w:rPr>
                <w:rFonts w:eastAsia="TimesNewRomanPSMT" w:cs="Arial"/>
                <w:b/>
                <w:bCs/>
                <w:lang w:val="ru-RU"/>
              </w:rPr>
            </w:pPr>
          </w:p>
        </w:tc>
      </w:tr>
      <w:tr w:rsidR="00343A18" w:rsidRPr="00DA6A7E" w14:paraId="628B2654" w14:textId="77777777" w:rsidTr="00532089">
        <w:tc>
          <w:tcPr>
            <w:tcW w:w="465" w:type="dxa"/>
            <w:tcBorders>
              <w:top w:val="single" w:sz="4" w:space="0" w:color="000000"/>
              <w:left w:val="single" w:sz="4" w:space="0" w:color="000000"/>
              <w:bottom w:val="single" w:sz="4" w:space="0" w:color="000000"/>
            </w:tcBorders>
            <w:shd w:val="clear" w:color="auto" w:fill="auto"/>
          </w:tcPr>
          <w:p w14:paraId="2289E5C1"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F3FF3F5" w14:textId="77777777" w:rsidR="00343A18" w:rsidRPr="00E47C2E" w:rsidRDefault="00343A18" w:rsidP="00BC01DC">
            <w:pPr>
              <w:snapToGrid w:val="0"/>
              <w:spacing w:before="0"/>
              <w:rPr>
                <w:rFonts w:eastAsia="TimesNewRomanPSMT" w:cs="Arial"/>
                <w:bCs/>
                <w:lang w:val="ru-RU"/>
              </w:rPr>
            </w:pPr>
          </w:p>
          <w:p w14:paraId="737EC57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6B0AD3" w14:textId="77777777" w:rsidR="00343A18" w:rsidRPr="00E47C2E" w:rsidRDefault="00343A18" w:rsidP="00BC01DC">
            <w:pPr>
              <w:snapToGrid w:val="0"/>
              <w:spacing w:before="0"/>
              <w:rPr>
                <w:rFonts w:eastAsia="TimesNewRomanPSMT" w:cs="Arial"/>
                <w:b/>
                <w:bCs/>
                <w:lang w:val="ru-RU"/>
              </w:rPr>
            </w:pPr>
          </w:p>
        </w:tc>
      </w:tr>
    </w:tbl>
    <w:p w14:paraId="0F4A5104" w14:textId="77777777" w:rsidR="00343A18" w:rsidRPr="00E47C2E" w:rsidRDefault="00343A18" w:rsidP="00343A18">
      <w:pPr>
        <w:spacing w:before="0"/>
        <w:rPr>
          <w:rFonts w:cs="Arial"/>
          <w:b/>
          <w:bCs/>
          <w:iCs/>
          <w:u w:val="single"/>
          <w:lang w:val="ru-RU"/>
        </w:rPr>
      </w:pPr>
    </w:p>
    <w:p w14:paraId="3112BA88" w14:textId="77777777" w:rsidR="00343A18" w:rsidRPr="00E47C2E" w:rsidRDefault="00343A18" w:rsidP="00343A18">
      <w:pPr>
        <w:spacing w:before="0"/>
        <w:rPr>
          <w:rFonts w:cs="Arial"/>
          <w:b/>
          <w:bCs/>
          <w:iCs/>
          <w:u w:val="single"/>
          <w:lang w:val="ru-RU"/>
        </w:rPr>
      </w:pPr>
    </w:p>
    <w:p w14:paraId="368AB019"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01928DDF"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E594EDE" w14:textId="77777777" w:rsidR="00343A18" w:rsidRPr="00E47C2E" w:rsidRDefault="00343A18" w:rsidP="00343A18">
      <w:pPr>
        <w:spacing w:before="0"/>
        <w:rPr>
          <w:rFonts w:eastAsia="TimesNewRomanPSMT" w:cs="Arial"/>
          <w:b/>
          <w:bCs/>
          <w:lang w:val="ru-RU"/>
        </w:rPr>
      </w:pPr>
    </w:p>
    <w:p w14:paraId="733396F4" w14:textId="77777777" w:rsidR="00B043D1" w:rsidRPr="00E47C2E" w:rsidRDefault="00B043D1" w:rsidP="00343A18">
      <w:pPr>
        <w:spacing w:before="0"/>
        <w:rPr>
          <w:rFonts w:eastAsia="TimesNewRomanPSMT" w:cs="Arial"/>
          <w:b/>
          <w:bCs/>
          <w:lang w:val="ru-RU"/>
        </w:rPr>
      </w:pPr>
    </w:p>
    <w:p w14:paraId="1D330135" w14:textId="77777777" w:rsidR="00B043D1" w:rsidRPr="00E47C2E" w:rsidRDefault="00B043D1" w:rsidP="00343A18">
      <w:pPr>
        <w:spacing w:before="0"/>
        <w:rPr>
          <w:rFonts w:eastAsia="TimesNewRomanPSMT" w:cs="Arial"/>
          <w:b/>
          <w:bCs/>
          <w:lang w:val="ru-RU"/>
        </w:rPr>
      </w:pPr>
    </w:p>
    <w:p w14:paraId="48C21DC1" w14:textId="77777777" w:rsidR="00B043D1" w:rsidRPr="00E47C2E" w:rsidRDefault="00B043D1" w:rsidP="00343A18">
      <w:pPr>
        <w:spacing w:before="0"/>
        <w:rPr>
          <w:rFonts w:eastAsia="TimesNewRomanPSMT" w:cs="Arial"/>
          <w:b/>
          <w:bCs/>
          <w:lang w:val="ru-RU"/>
        </w:rPr>
      </w:pPr>
    </w:p>
    <w:p w14:paraId="59FC443C" w14:textId="77777777" w:rsidR="00B043D1" w:rsidRDefault="00B043D1" w:rsidP="00343A18">
      <w:pPr>
        <w:spacing w:before="0"/>
        <w:rPr>
          <w:rFonts w:eastAsia="TimesNewRomanPSMT" w:cs="Arial"/>
          <w:b/>
          <w:bCs/>
          <w:lang w:val="ru-RU"/>
        </w:rPr>
      </w:pPr>
    </w:p>
    <w:p w14:paraId="3DD2AACE" w14:textId="77777777" w:rsidR="00DE5537" w:rsidRPr="00E47C2E" w:rsidRDefault="00DE5537" w:rsidP="00343A18">
      <w:pPr>
        <w:spacing w:before="0"/>
        <w:rPr>
          <w:rFonts w:eastAsia="TimesNewRomanPSMT" w:cs="Arial"/>
          <w:b/>
          <w:bCs/>
          <w:lang w:val="ru-RU"/>
        </w:rPr>
      </w:pPr>
    </w:p>
    <w:p w14:paraId="55EF8816" w14:textId="77777777" w:rsidR="00B043D1" w:rsidRPr="00E47C2E" w:rsidRDefault="00B043D1" w:rsidP="00343A18">
      <w:pPr>
        <w:spacing w:before="0"/>
        <w:rPr>
          <w:rFonts w:eastAsia="TimesNewRomanPSMT" w:cs="Arial"/>
          <w:b/>
          <w:bCs/>
          <w:lang w:val="ru-RU"/>
        </w:rPr>
      </w:pPr>
    </w:p>
    <w:p w14:paraId="6144995E" w14:textId="77777777" w:rsidR="00B043D1" w:rsidRDefault="00B043D1" w:rsidP="00343A18">
      <w:pPr>
        <w:spacing w:before="0"/>
        <w:rPr>
          <w:rFonts w:eastAsia="TimesNewRomanPSMT" w:cs="Arial"/>
          <w:b/>
          <w:bCs/>
          <w:lang w:val="ru-RU"/>
        </w:rPr>
      </w:pPr>
    </w:p>
    <w:p w14:paraId="1FBCA223" w14:textId="77777777" w:rsidR="002501CB" w:rsidRPr="00E47C2E" w:rsidRDefault="002501CB" w:rsidP="00343A18">
      <w:pPr>
        <w:spacing w:before="0"/>
        <w:rPr>
          <w:rFonts w:eastAsia="TimesNewRomanPSMT" w:cs="Arial"/>
          <w:b/>
          <w:bCs/>
          <w:lang w:val="ru-RU"/>
        </w:rPr>
      </w:pPr>
    </w:p>
    <w:p w14:paraId="22A4DD47" w14:textId="77777777" w:rsidR="00B043D1" w:rsidRDefault="00B043D1" w:rsidP="00343A18">
      <w:pPr>
        <w:spacing w:before="0"/>
        <w:rPr>
          <w:rFonts w:eastAsia="TimesNewRomanPSMT" w:cs="Arial"/>
          <w:b/>
          <w:bCs/>
          <w:lang w:val="ru-RU"/>
        </w:rPr>
      </w:pPr>
    </w:p>
    <w:p w14:paraId="29C9A7FD"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57EE0EE4" w14:textId="77777777" w:rsidTr="00532089">
        <w:tc>
          <w:tcPr>
            <w:tcW w:w="465" w:type="dxa"/>
            <w:tcBorders>
              <w:top w:val="single" w:sz="4" w:space="0" w:color="000000"/>
              <w:left w:val="single" w:sz="4" w:space="0" w:color="000000"/>
              <w:bottom w:val="single" w:sz="4" w:space="0" w:color="000000"/>
            </w:tcBorders>
            <w:shd w:val="clear" w:color="auto" w:fill="auto"/>
          </w:tcPr>
          <w:p w14:paraId="383E5B6B" w14:textId="77777777" w:rsidR="00343A18" w:rsidRPr="00E47C2E" w:rsidRDefault="00343A18" w:rsidP="00BC01DC">
            <w:pPr>
              <w:snapToGrid w:val="0"/>
              <w:spacing w:before="0"/>
              <w:rPr>
                <w:rFonts w:cs="Arial"/>
              </w:rPr>
            </w:pPr>
          </w:p>
          <w:p w14:paraId="4B45EECA"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4E689D5" w14:textId="77777777" w:rsidR="00343A18" w:rsidRPr="00E47C2E" w:rsidRDefault="00343A18" w:rsidP="00BC01DC">
            <w:pPr>
              <w:snapToGrid w:val="0"/>
              <w:spacing w:before="0"/>
              <w:rPr>
                <w:rFonts w:eastAsia="TimesNewRomanPSMT" w:cs="Arial"/>
                <w:bCs/>
                <w:lang w:val="ru-RU"/>
              </w:rPr>
            </w:pPr>
          </w:p>
          <w:p w14:paraId="2B42910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C2EC3F" w14:textId="77777777" w:rsidR="00343A18" w:rsidRPr="00E47C2E" w:rsidRDefault="00343A18" w:rsidP="00BC01DC">
            <w:pPr>
              <w:snapToGrid w:val="0"/>
              <w:spacing w:before="0"/>
              <w:rPr>
                <w:rFonts w:eastAsia="TimesNewRomanPSMT" w:cs="Arial"/>
                <w:b/>
                <w:bCs/>
                <w:lang w:val="ru-RU"/>
              </w:rPr>
            </w:pPr>
          </w:p>
        </w:tc>
      </w:tr>
      <w:tr w:rsidR="0055619B" w:rsidRPr="00E47C2E" w14:paraId="251855C6"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62BE3125"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703CFF"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E0D356" w14:textId="77777777" w:rsidR="0055619B" w:rsidRPr="00E47C2E" w:rsidRDefault="0055619B" w:rsidP="00BC01DC">
            <w:pPr>
              <w:snapToGrid w:val="0"/>
              <w:spacing w:before="0"/>
              <w:rPr>
                <w:rFonts w:eastAsia="TimesNewRomanPSMT" w:cs="Arial"/>
                <w:b/>
                <w:bCs/>
              </w:rPr>
            </w:pPr>
          </w:p>
        </w:tc>
      </w:tr>
      <w:tr w:rsidR="00343A18" w:rsidRPr="00E47C2E" w14:paraId="02F380CD" w14:textId="77777777" w:rsidTr="00532089">
        <w:tc>
          <w:tcPr>
            <w:tcW w:w="465" w:type="dxa"/>
            <w:tcBorders>
              <w:top w:val="single" w:sz="4" w:space="0" w:color="000000"/>
              <w:left w:val="single" w:sz="4" w:space="0" w:color="000000"/>
              <w:bottom w:val="single" w:sz="4" w:space="0" w:color="000000"/>
            </w:tcBorders>
            <w:shd w:val="clear" w:color="auto" w:fill="auto"/>
          </w:tcPr>
          <w:p w14:paraId="319F4401" w14:textId="77777777" w:rsidR="00343A18" w:rsidRPr="00E47C2E" w:rsidRDefault="00343A18" w:rsidP="00BC01DC">
            <w:pPr>
              <w:snapToGrid w:val="0"/>
              <w:spacing w:before="0"/>
              <w:rPr>
                <w:rFonts w:eastAsia="TimesNewRomanPSMT" w:cs="Arial"/>
                <w:bCs/>
                <w:lang w:val="ru-RU"/>
              </w:rPr>
            </w:pPr>
          </w:p>
          <w:p w14:paraId="4600A13F"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136C149" w14:textId="77777777" w:rsidR="00343A18" w:rsidRPr="00E47C2E" w:rsidRDefault="00343A18" w:rsidP="00BC01DC">
            <w:pPr>
              <w:snapToGrid w:val="0"/>
              <w:spacing w:before="0"/>
              <w:rPr>
                <w:rFonts w:eastAsia="TimesNewRomanPSMT" w:cs="Arial"/>
                <w:bCs/>
                <w:lang w:val="ru-RU"/>
              </w:rPr>
            </w:pPr>
          </w:p>
          <w:p w14:paraId="4CA1C75D"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1D50" w14:textId="77777777" w:rsidR="00343A18" w:rsidRPr="00E47C2E" w:rsidRDefault="00343A18" w:rsidP="00BC01DC">
            <w:pPr>
              <w:snapToGrid w:val="0"/>
              <w:spacing w:before="0"/>
              <w:rPr>
                <w:rFonts w:eastAsia="TimesNewRomanPSMT" w:cs="Arial"/>
                <w:b/>
                <w:bCs/>
              </w:rPr>
            </w:pPr>
          </w:p>
        </w:tc>
      </w:tr>
      <w:tr w:rsidR="00343A18" w:rsidRPr="00E47C2E" w14:paraId="306F2D9F" w14:textId="77777777" w:rsidTr="00532089">
        <w:tc>
          <w:tcPr>
            <w:tcW w:w="465" w:type="dxa"/>
            <w:tcBorders>
              <w:top w:val="single" w:sz="4" w:space="0" w:color="000000"/>
              <w:left w:val="single" w:sz="4" w:space="0" w:color="000000"/>
              <w:bottom w:val="single" w:sz="4" w:space="0" w:color="000000"/>
            </w:tcBorders>
            <w:shd w:val="clear" w:color="auto" w:fill="auto"/>
          </w:tcPr>
          <w:p w14:paraId="52A0D9F7" w14:textId="77777777" w:rsidR="00343A18" w:rsidRPr="00E47C2E" w:rsidRDefault="00343A18" w:rsidP="00BC01DC">
            <w:pPr>
              <w:snapToGrid w:val="0"/>
              <w:spacing w:before="0"/>
              <w:rPr>
                <w:rFonts w:eastAsia="TimesNewRomanPSMT" w:cs="Arial"/>
                <w:bCs/>
              </w:rPr>
            </w:pPr>
          </w:p>
          <w:p w14:paraId="7FD6B9F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AA06E9" w14:textId="77777777" w:rsidR="00343A18" w:rsidRPr="00E47C2E" w:rsidRDefault="00343A18" w:rsidP="00BC01DC">
            <w:pPr>
              <w:snapToGrid w:val="0"/>
              <w:spacing w:before="0"/>
              <w:rPr>
                <w:rFonts w:eastAsia="TimesNewRomanPSMT" w:cs="Arial"/>
                <w:bCs/>
              </w:rPr>
            </w:pPr>
          </w:p>
          <w:p w14:paraId="74D7F6FA"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2AC909" w14:textId="77777777" w:rsidR="00343A18" w:rsidRPr="00E47C2E" w:rsidRDefault="00343A18" w:rsidP="00BC01DC">
            <w:pPr>
              <w:snapToGrid w:val="0"/>
              <w:spacing w:before="0"/>
              <w:rPr>
                <w:rFonts w:eastAsia="TimesNewRomanPSMT" w:cs="Arial"/>
                <w:b/>
                <w:bCs/>
              </w:rPr>
            </w:pPr>
          </w:p>
        </w:tc>
      </w:tr>
      <w:tr w:rsidR="00343A18" w:rsidRPr="00E47C2E" w14:paraId="6B7C0D4D" w14:textId="77777777" w:rsidTr="00532089">
        <w:tc>
          <w:tcPr>
            <w:tcW w:w="465" w:type="dxa"/>
            <w:tcBorders>
              <w:top w:val="single" w:sz="4" w:space="0" w:color="000000"/>
              <w:left w:val="single" w:sz="4" w:space="0" w:color="000000"/>
              <w:bottom w:val="single" w:sz="4" w:space="0" w:color="000000"/>
            </w:tcBorders>
            <w:shd w:val="clear" w:color="auto" w:fill="auto"/>
          </w:tcPr>
          <w:p w14:paraId="3435EDF3" w14:textId="77777777" w:rsidR="00343A18" w:rsidRPr="00E47C2E" w:rsidRDefault="00343A18" w:rsidP="00BC01DC">
            <w:pPr>
              <w:snapToGrid w:val="0"/>
              <w:spacing w:before="0"/>
              <w:rPr>
                <w:rFonts w:eastAsia="TimesNewRomanPSMT" w:cs="Arial"/>
                <w:bCs/>
              </w:rPr>
            </w:pPr>
          </w:p>
          <w:p w14:paraId="13F65E2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8757C2" w14:textId="77777777" w:rsidR="00343A18" w:rsidRPr="00E47C2E" w:rsidRDefault="00343A18" w:rsidP="00BC01DC">
            <w:pPr>
              <w:snapToGrid w:val="0"/>
              <w:spacing w:before="0"/>
              <w:rPr>
                <w:rFonts w:eastAsia="TimesNewRomanPSMT" w:cs="Arial"/>
                <w:bCs/>
              </w:rPr>
            </w:pPr>
          </w:p>
          <w:p w14:paraId="7C3E99E5"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2E01A" w14:textId="77777777" w:rsidR="00343A18" w:rsidRPr="00E47C2E" w:rsidRDefault="00343A18" w:rsidP="00BC01DC">
            <w:pPr>
              <w:snapToGrid w:val="0"/>
              <w:spacing w:before="0"/>
              <w:rPr>
                <w:rFonts w:eastAsia="TimesNewRomanPSMT" w:cs="Arial"/>
                <w:b/>
                <w:bCs/>
              </w:rPr>
            </w:pPr>
          </w:p>
        </w:tc>
      </w:tr>
      <w:tr w:rsidR="00343A18" w:rsidRPr="00E47C2E" w14:paraId="79966E71" w14:textId="77777777" w:rsidTr="00532089">
        <w:tc>
          <w:tcPr>
            <w:tcW w:w="465" w:type="dxa"/>
            <w:tcBorders>
              <w:top w:val="single" w:sz="4" w:space="0" w:color="000000"/>
              <w:left w:val="single" w:sz="4" w:space="0" w:color="000000"/>
              <w:bottom w:val="single" w:sz="4" w:space="0" w:color="000000"/>
            </w:tcBorders>
            <w:shd w:val="clear" w:color="auto" w:fill="auto"/>
          </w:tcPr>
          <w:p w14:paraId="1117243C"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D5BC95" w14:textId="77777777" w:rsidR="00343A18" w:rsidRPr="00E47C2E" w:rsidRDefault="00343A18" w:rsidP="00BC01DC">
            <w:pPr>
              <w:snapToGrid w:val="0"/>
              <w:spacing w:before="0"/>
              <w:rPr>
                <w:rFonts w:eastAsia="TimesNewRomanPSMT" w:cs="Arial"/>
                <w:bCs/>
              </w:rPr>
            </w:pPr>
          </w:p>
          <w:p w14:paraId="05B06F1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A32384" w14:textId="77777777" w:rsidR="00343A18" w:rsidRPr="00E47C2E" w:rsidRDefault="00343A18" w:rsidP="00BC01DC">
            <w:pPr>
              <w:snapToGrid w:val="0"/>
              <w:spacing w:before="0"/>
              <w:rPr>
                <w:rFonts w:eastAsia="TimesNewRomanPSMT" w:cs="Arial"/>
                <w:b/>
                <w:bCs/>
              </w:rPr>
            </w:pPr>
          </w:p>
        </w:tc>
      </w:tr>
      <w:tr w:rsidR="00343A18" w:rsidRPr="00E47C2E" w14:paraId="1452974D" w14:textId="77777777" w:rsidTr="00532089">
        <w:tc>
          <w:tcPr>
            <w:tcW w:w="465" w:type="dxa"/>
            <w:tcBorders>
              <w:top w:val="single" w:sz="4" w:space="0" w:color="000000"/>
              <w:left w:val="single" w:sz="4" w:space="0" w:color="000000"/>
              <w:bottom w:val="single" w:sz="4" w:space="0" w:color="000000"/>
            </w:tcBorders>
            <w:shd w:val="clear" w:color="auto" w:fill="auto"/>
          </w:tcPr>
          <w:p w14:paraId="1B17F00C" w14:textId="77777777" w:rsidR="00343A18" w:rsidRPr="00E47C2E" w:rsidRDefault="00343A18" w:rsidP="00BC01DC">
            <w:pPr>
              <w:snapToGrid w:val="0"/>
              <w:spacing w:before="0"/>
              <w:rPr>
                <w:rFonts w:eastAsia="TimesNewRomanPSMT" w:cs="Arial"/>
                <w:bCs/>
              </w:rPr>
            </w:pPr>
          </w:p>
          <w:p w14:paraId="0060ADBE"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17F5FA0A" w14:textId="77777777" w:rsidR="00343A18" w:rsidRPr="00E47C2E" w:rsidRDefault="00343A18" w:rsidP="00BC01DC">
            <w:pPr>
              <w:snapToGrid w:val="0"/>
              <w:spacing w:before="0"/>
              <w:rPr>
                <w:rFonts w:eastAsia="TimesNewRomanPSMT" w:cs="Arial"/>
                <w:bCs/>
                <w:lang w:val="ru-RU"/>
              </w:rPr>
            </w:pPr>
          </w:p>
          <w:p w14:paraId="528604F6"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792377" w14:textId="77777777" w:rsidR="00343A18" w:rsidRPr="00E47C2E" w:rsidRDefault="00343A18" w:rsidP="00BC01DC">
            <w:pPr>
              <w:snapToGrid w:val="0"/>
              <w:spacing w:before="0"/>
              <w:rPr>
                <w:rFonts w:eastAsia="TimesNewRomanPSMT" w:cs="Arial"/>
                <w:b/>
                <w:bCs/>
                <w:lang w:val="ru-RU"/>
              </w:rPr>
            </w:pPr>
          </w:p>
        </w:tc>
      </w:tr>
      <w:tr w:rsidR="0055619B" w:rsidRPr="00E47C2E" w14:paraId="5CB39AD2"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3F831D3F"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405BD2D"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371F2C" w14:textId="77777777" w:rsidR="0055619B" w:rsidRPr="00E47C2E" w:rsidRDefault="0055619B" w:rsidP="00BC01DC">
            <w:pPr>
              <w:snapToGrid w:val="0"/>
              <w:spacing w:before="0"/>
              <w:rPr>
                <w:rFonts w:eastAsia="TimesNewRomanPSMT" w:cs="Arial"/>
                <w:b/>
                <w:bCs/>
              </w:rPr>
            </w:pPr>
          </w:p>
        </w:tc>
      </w:tr>
      <w:tr w:rsidR="00343A18" w:rsidRPr="00E47C2E" w14:paraId="03625747" w14:textId="77777777" w:rsidTr="00532089">
        <w:tc>
          <w:tcPr>
            <w:tcW w:w="465" w:type="dxa"/>
            <w:tcBorders>
              <w:top w:val="single" w:sz="4" w:space="0" w:color="000000"/>
              <w:left w:val="single" w:sz="4" w:space="0" w:color="000000"/>
              <w:bottom w:val="single" w:sz="4" w:space="0" w:color="000000"/>
            </w:tcBorders>
            <w:shd w:val="clear" w:color="auto" w:fill="auto"/>
          </w:tcPr>
          <w:p w14:paraId="71476133" w14:textId="77777777" w:rsidR="00343A18" w:rsidRPr="00E47C2E" w:rsidRDefault="00343A18" w:rsidP="00BC01DC">
            <w:pPr>
              <w:snapToGrid w:val="0"/>
              <w:spacing w:before="0"/>
              <w:rPr>
                <w:rFonts w:eastAsia="TimesNewRomanPSMT" w:cs="Arial"/>
                <w:bCs/>
                <w:lang w:val="ru-RU"/>
              </w:rPr>
            </w:pPr>
          </w:p>
          <w:p w14:paraId="5A68C57B"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06CE584" w14:textId="77777777" w:rsidR="00343A18" w:rsidRPr="00E47C2E" w:rsidRDefault="00343A18" w:rsidP="00BC01DC">
            <w:pPr>
              <w:snapToGrid w:val="0"/>
              <w:spacing w:before="0"/>
              <w:rPr>
                <w:rFonts w:eastAsia="TimesNewRomanPSMT" w:cs="Arial"/>
                <w:bCs/>
                <w:lang w:val="ru-RU"/>
              </w:rPr>
            </w:pPr>
          </w:p>
          <w:p w14:paraId="6CADA6A8"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DF7397" w14:textId="77777777" w:rsidR="00343A18" w:rsidRPr="00E47C2E" w:rsidRDefault="00343A18" w:rsidP="00BC01DC">
            <w:pPr>
              <w:snapToGrid w:val="0"/>
              <w:spacing w:before="0"/>
              <w:rPr>
                <w:rFonts w:eastAsia="TimesNewRomanPSMT" w:cs="Arial"/>
                <w:b/>
                <w:bCs/>
              </w:rPr>
            </w:pPr>
          </w:p>
        </w:tc>
      </w:tr>
      <w:tr w:rsidR="00343A18" w:rsidRPr="00E47C2E" w14:paraId="49EA8F51" w14:textId="77777777" w:rsidTr="00532089">
        <w:tc>
          <w:tcPr>
            <w:tcW w:w="465" w:type="dxa"/>
            <w:tcBorders>
              <w:top w:val="single" w:sz="4" w:space="0" w:color="000000"/>
              <w:left w:val="single" w:sz="4" w:space="0" w:color="000000"/>
              <w:bottom w:val="single" w:sz="4" w:space="0" w:color="000000"/>
            </w:tcBorders>
            <w:shd w:val="clear" w:color="auto" w:fill="auto"/>
          </w:tcPr>
          <w:p w14:paraId="6EBAF616" w14:textId="77777777" w:rsidR="00343A18" w:rsidRPr="00E47C2E" w:rsidRDefault="00343A18" w:rsidP="00BC01DC">
            <w:pPr>
              <w:snapToGrid w:val="0"/>
              <w:spacing w:before="0"/>
              <w:rPr>
                <w:rFonts w:eastAsia="TimesNewRomanPSMT" w:cs="Arial"/>
                <w:bCs/>
              </w:rPr>
            </w:pPr>
          </w:p>
          <w:p w14:paraId="157FAC2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FBCE8C" w14:textId="77777777" w:rsidR="00343A18" w:rsidRPr="00E47C2E" w:rsidRDefault="00343A18" w:rsidP="00BC01DC">
            <w:pPr>
              <w:snapToGrid w:val="0"/>
              <w:spacing w:before="0"/>
              <w:rPr>
                <w:rFonts w:eastAsia="TimesNewRomanPSMT" w:cs="Arial"/>
                <w:bCs/>
              </w:rPr>
            </w:pPr>
          </w:p>
          <w:p w14:paraId="202FB929"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DF2DBD" w14:textId="77777777" w:rsidR="00343A18" w:rsidRPr="00E47C2E" w:rsidRDefault="00343A18" w:rsidP="00BC01DC">
            <w:pPr>
              <w:snapToGrid w:val="0"/>
              <w:spacing w:before="0"/>
              <w:rPr>
                <w:rFonts w:eastAsia="TimesNewRomanPSMT" w:cs="Arial"/>
                <w:b/>
                <w:bCs/>
              </w:rPr>
            </w:pPr>
          </w:p>
        </w:tc>
      </w:tr>
      <w:tr w:rsidR="00343A18" w:rsidRPr="00E47C2E" w14:paraId="475065FB" w14:textId="77777777" w:rsidTr="00532089">
        <w:tc>
          <w:tcPr>
            <w:tcW w:w="465" w:type="dxa"/>
            <w:tcBorders>
              <w:top w:val="single" w:sz="4" w:space="0" w:color="000000"/>
              <w:left w:val="single" w:sz="4" w:space="0" w:color="000000"/>
              <w:bottom w:val="single" w:sz="4" w:space="0" w:color="000000"/>
            </w:tcBorders>
            <w:shd w:val="clear" w:color="auto" w:fill="auto"/>
          </w:tcPr>
          <w:p w14:paraId="4688E03B" w14:textId="77777777" w:rsidR="00343A18" w:rsidRPr="00E47C2E" w:rsidRDefault="00343A18" w:rsidP="00BC01DC">
            <w:pPr>
              <w:snapToGrid w:val="0"/>
              <w:spacing w:before="0"/>
              <w:rPr>
                <w:rFonts w:eastAsia="TimesNewRomanPSMT" w:cs="Arial"/>
                <w:bCs/>
              </w:rPr>
            </w:pPr>
          </w:p>
          <w:p w14:paraId="0C0F0E0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89AE1AA" w14:textId="77777777" w:rsidR="00343A18" w:rsidRPr="00E47C2E" w:rsidRDefault="00343A18" w:rsidP="00BC01DC">
            <w:pPr>
              <w:snapToGrid w:val="0"/>
              <w:spacing w:before="0"/>
              <w:rPr>
                <w:rFonts w:eastAsia="TimesNewRomanPSMT" w:cs="Arial"/>
                <w:bCs/>
              </w:rPr>
            </w:pPr>
          </w:p>
          <w:p w14:paraId="28D0018A"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7C93F" w14:textId="77777777" w:rsidR="00343A18" w:rsidRPr="00E47C2E" w:rsidRDefault="00343A18" w:rsidP="00BC01DC">
            <w:pPr>
              <w:snapToGrid w:val="0"/>
              <w:spacing w:before="0"/>
              <w:rPr>
                <w:rFonts w:eastAsia="TimesNewRomanPSMT" w:cs="Arial"/>
                <w:b/>
                <w:bCs/>
              </w:rPr>
            </w:pPr>
          </w:p>
        </w:tc>
      </w:tr>
      <w:tr w:rsidR="00343A18" w:rsidRPr="00E47C2E" w14:paraId="22DECF32" w14:textId="77777777" w:rsidTr="00532089">
        <w:tc>
          <w:tcPr>
            <w:tcW w:w="465" w:type="dxa"/>
            <w:tcBorders>
              <w:top w:val="single" w:sz="4" w:space="0" w:color="000000"/>
              <w:left w:val="single" w:sz="4" w:space="0" w:color="000000"/>
              <w:bottom w:val="single" w:sz="4" w:space="0" w:color="000000"/>
            </w:tcBorders>
            <w:shd w:val="clear" w:color="auto" w:fill="auto"/>
          </w:tcPr>
          <w:p w14:paraId="72651DD4"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365171" w14:textId="77777777" w:rsidR="00343A18" w:rsidRPr="00E47C2E" w:rsidRDefault="00343A18" w:rsidP="00BC01DC">
            <w:pPr>
              <w:snapToGrid w:val="0"/>
              <w:spacing w:before="0"/>
              <w:rPr>
                <w:rFonts w:eastAsia="TimesNewRomanPSMT" w:cs="Arial"/>
                <w:bCs/>
              </w:rPr>
            </w:pPr>
          </w:p>
          <w:p w14:paraId="3ADF269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D8D7E3" w14:textId="77777777" w:rsidR="00343A18" w:rsidRPr="00E47C2E" w:rsidRDefault="00343A18" w:rsidP="00BC01DC">
            <w:pPr>
              <w:snapToGrid w:val="0"/>
              <w:spacing w:before="0"/>
              <w:rPr>
                <w:rFonts w:eastAsia="TimesNewRomanPSMT" w:cs="Arial"/>
                <w:b/>
                <w:bCs/>
              </w:rPr>
            </w:pPr>
          </w:p>
        </w:tc>
      </w:tr>
      <w:tr w:rsidR="00343A18" w:rsidRPr="00E47C2E" w14:paraId="3820EA0F" w14:textId="77777777" w:rsidTr="00532089">
        <w:tc>
          <w:tcPr>
            <w:tcW w:w="465" w:type="dxa"/>
            <w:tcBorders>
              <w:top w:val="single" w:sz="4" w:space="0" w:color="000000"/>
              <w:left w:val="single" w:sz="4" w:space="0" w:color="000000"/>
              <w:bottom w:val="single" w:sz="4" w:space="0" w:color="000000"/>
            </w:tcBorders>
            <w:shd w:val="clear" w:color="auto" w:fill="auto"/>
          </w:tcPr>
          <w:p w14:paraId="58BF7FB0" w14:textId="77777777" w:rsidR="00343A18" w:rsidRPr="00E47C2E" w:rsidRDefault="00343A18" w:rsidP="00BC01DC">
            <w:pPr>
              <w:snapToGrid w:val="0"/>
              <w:spacing w:before="0"/>
              <w:rPr>
                <w:rFonts w:eastAsia="TimesNewRomanPSMT" w:cs="Arial"/>
                <w:bCs/>
              </w:rPr>
            </w:pPr>
          </w:p>
          <w:p w14:paraId="45926A90"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1D0EF82C" w14:textId="77777777" w:rsidR="00343A18" w:rsidRPr="00E47C2E" w:rsidRDefault="00343A18" w:rsidP="00BC01DC">
            <w:pPr>
              <w:snapToGrid w:val="0"/>
              <w:spacing w:before="0"/>
              <w:rPr>
                <w:rFonts w:eastAsia="TimesNewRomanPSMT" w:cs="Arial"/>
                <w:bCs/>
                <w:lang w:val="ru-RU"/>
              </w:rPr>
            </w:pPr>
          </w:p>
          <w:p w14:paraId="62536C0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6328CC" w14:textId="77777777" w:rsidR="00343A18" w:rsidRPr="00E47C2E" w:rsidRDefault="00343A18" w:rsidP="00BC01DC">
            <w:pPr>
              <w:snapToGrid w:val="0"/>
              <w:spacing w:before="0"/>
              <w:rPr>
                <w:rFonts w:eastAsia="TimesNewRomanPSMT" w:cs="Arial"/>
                <w:b/>
                <w:bCs/>
                <w:lang w:val="ru-RU"/>
              </w:rPr>
            </w:pPr>
          </w:p>
        </w:tc>
      </w:tr>
      <w:tr w:rsidR="0055619B" w:rsidRPr="00E47C2E" w14:paraId="0A53306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61C01405"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0CCE41A"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577C94" w14:textId="77777777" w:rsidR="0055619B" w:rsidRPr="00E47C2E" w:rsidRDefault="0055619B" w:rsidP="00BC01DC">
            <w:pPr>
              <w:snapToGrid w:val="0"/>
              <w:spacing w:before="0"/>
              <w:rPr>
                <w:rFonts w:eastAsia="TimesNewRomanPSMT" w:cs="Arial"/>
                <w:b/>
                <w:bCs/>
              </w:rPr>
            </w:pPr>
          </w:p>
        </w:tc>
      </w:tr>
      <w:tr w:rsidR="00343A18" w:rsidRPr="00E47C2E" w14:paraId="48EB609A" w14:textId="77777777" w:rsidTr="00532089">
        <w:tc>
          <w:tcPr>
            <w:tcW w:w="465" w:type="dxa"/>
            <w:tcBorders>
              <w:top w:val="single" w:sz="4" w:space="0" w:color="000000"/>
              <w:left w:val="single" w:sz="4" w:space="0" w:color="000000"/>
              <w:bottom w:val="single" w:sz="4" w:space="0" w:color="000000"/>
            </w:tcBorders>
            <w:shd w:val="clear" w:color="auto" w:fill="auto"/>
          </w:tcPr>
          <w:p w14:paraId="3473C165" w14:textId="77777777" w:rsidR="00343A18" w:rsidRPr="00E47C2E" w:rsidRDefault="00343A18" w:rsidP="00BC01DC">
            <w:pPr>
              <w:snapToGrid w:val="0"/>
              <w:spacing w:before="0"/>
              <w:rPr>
                <w:rFonts w:eastAsia="TimesNewRomanPSMT" w:cs="Arial"/>
                <w:bCs/>
                <w:lang w:val="ru-RU"/>
              </w:rPr>
            </w:pPr>
          </w:p>
          <w:p w14:paraId="57CF1675"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E9D6D62" w14:textId="77777777" w:rsidR="00343A18" w:rsidRPr="00E47C2E" w:rsidRDefault="00343A18" w:rsidP="00BC01DC">
            <w:pPr>
              <w:snapToGrid w:val="0"/>
              <w:spacing w:before="0"/>
              <w:rPr>
                <w:rFonts w:eastAsia="TimesNewRomanPSMT" w:cs="Arial"/>
                <w:bCs/>
                <w:lang w:val="ru-RU"/>
              </w:rPr>
            </w:pPr>
          </w:p>
          <w:p w14:paraId="387A0B2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0A22F2" w14:textId="77777777" w:rsidR="00343A18" w:rsidRPr="00E47C2E" w:rsidRDefault="00343A18" w:rsidP="00BC01DC">
            <w:pPr>
              <w:snapToGrid w:val="0"/>
              <w:spacing w:before="0"/>
              <w:rPr>
                <w:rFonts w:eastAsia="TimesNewRomanPSMT" w:cs="Arial"/>
                <w:b/>
                <w:bCs/>
              </w:rPr>
            </w:pPr>
          </w:p>
        </w:tc>
      </w:tr>
      <w:tr w:rsidR="00343A18" w:rsidRPr="00E47C2E" w14:paraId="7DA0E420" w14:textId="77777777" w:rsidTr="00532089">
        <w:tc>
          <w:tcPr>
            <w:tcW w:w="465" w:type="dxa"/>
            <w:tcBorders>
              <w:top w:val="single" w:sz="4" w:space="0" w:color="000000"/>
              <w:left w:val="single" w:sz="4" w:space="0" w:color="000000"/>
              <w:bottom w:val="single" w:sz="4" w:space="0" w:color="000000"/>
            </w:tcBorders>
            <w:shd w:val="clear" w:color="auto" w:fill="auto"/>
          </w:tcPr>
          <w:p w14:paraId="08E5C0C0" w14:textId="77777777" w:rsidR="00343A18" w:rsidRPr="00E47C2E" w:rsidRDefault="00343A18" w:rsidP="00BC01DC">
            <w:pPr>
              <w:snapToGrid w:val="0"/>
              <w:spacing w:before="0"/>
              <w:rPr>
                <w:rFonts w:eastAsia="TimesNewRomanPSMT" w:cs="Arial"/>
                <w:bCs/>
              </w:rPr>
            </w:pPr>
          </w:p>
          <w:p w14:paraId="7120403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4B8BB6" w14:textId="77777777" w:rsidR="00343A18" w:rsidRPr="00E47C2E" w:rsidRDefault="00343A18" w:rsidP="00BC01DC">
            <w:pPr>
              <w:snapToGrid w:val="0"/>
              <w:spacing w:before="0"/>
              <w:rPr>
                <w:rFonts w:eastAsia="TimesNewRomanPSMT" w:cs="Arial"/>
                <w:bCs/>
              </w:rPr>
            </w:pPr>
          </w:p>
          <w:p w14:paraId="563BC552"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0DAC89" w14:textId="77777777" w:rsidR="00343A18" w:rsidRPr="00E47C2E" w:rsidRDefault="00343A18" w:rsidP="00BC01DC">
            <w:pPr>
              <w:snapToGrid w:val="0"/>
              <w:spacing w:before="0"/>
              <w:rPr>
                <w:rFonts w:eastAsia="TimesNewRomanPSMT" w:cs="Arial"/>
                <w:b/>
                <w:bCs/>
              </w:rPr>
            </w:pPr>
          </w:p>
        </w:tc>
      </w:tr>
      <w:tr w:rsidR="00343A18" w:rsidRPr="00E47C2E" w14:paraId="71519149" w14:textId="77777777" w:rsidTr="00532089">
        <w:tc>
          <w:tcPr>
            <w:tcW w:w="465" w:type="dxa"/>
            <w:tcBorders>
              <w:top w:val="single" w:sz="4" w:space="0" w:color="000000"/>
              <w:left w:val="single" w:sz="4" w:space="0" w:color="000000"/>
              <w:bottom w:val="single" w:sz="4" w:space="0" w:color="000000"/>
            </w:tcBorders>
            <w:shd w:val="clear" w:color="auto" w:fill="auto"/>
          </w:tcPr>
          <w:p w14:paraId="205C9018" w14:textId="77777777" w:rsidR="00343A18" w:rsidRPr="00E47C2E" w:rsidRDefault="00343A18" w:rsidP="00BC01DC">
            <w:pPr>
              <w:snapToGrid w:val="0"/>
              <w:spacing w:before="0"/>
              <w:rPr>
                <w:rFonts w:eastAsia="TimesNewRomanPSMT" w:cs="Arial"/>
                <w:bCs/>
              </w:rPr>
            </w:pPr>
          </w:p>
          <w:p w14:paraId="1A10B4E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DF99129" w14:textId="77777777" w:rsidR="00343A18" w:rsidRPr="00E47C2E" w:rsidRDefault="00343A18" w:rsidP="00BC01DC">
            <w:pPr>
              <w:snapToGrid w:val="0"/>
              <w:spacing w:before="0"/>
              <w:rPr>
                <w:rFonts w:eastAsia="TimesNewRomanPSMT" w:cs="Arial"/>
                <w:bCs/>
              </w:rPr>
            </w:pPr>
          </w:p>
          <w:p w14:paraId="3A429A0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CBB7E" w14:textId="77777777" w:rsidR="00343A18" w:rsidRPr="00E47C2E" w:rsidRDefault="00343A18" w:rsidP="00BC01DC">
            <w:pPr>
              <w:snapToGrid w:val="0"/>
              <w:spacing w:before="0"/>
              <w:rPr>
                <w:rFonts w:eastAsia="TimesNewRomanPSMT" w:cs="Arial"/>
                <w:b/>
                <w:bCs/>
              </w:rPr>
            </w:pPr>
          </w:p>
        </w:tc>
      </w:tr>
      <w:tr w:rsidR="00343A18" w:rsidRPr="00E47C2E" w14:paraId="7BF3DE0C" w14:textId="77777777" w:rsidTr="00532089">
        <w:tc>
          <w:tcPr>
            <w:tcW w:w="465" w:type="dxa"/>
            <w:tcBorders>
              <w:top w:val="single" w:sz="4" w:space="0" w:color="000000"/>
              <w:left w:val="single" w:sz="4" w:space="0" w:color="000000"/>
              <w:bottom w:val="single" w:sz="4" w:space="0" w:color="000000"/>
            </w:tcBorders>
            <w:shd w:val="clear" w:color="auto" w:fill="auto"/>
          </w:tcPr>
          <w:p w14:paraId="613F866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149C19" w14:textId="77777777" w:rsidR="00343A18" w:rsidRPr="00E47C2E" w:rsidRDefault="00343A18" w:rsidP="00BC01DC">
            <w:pPr>
              <w:snapToGrid w:val="0"/>
              <w:spacing w:before="0"/>
              <w:rPr>
                <w:rFonts w:eastAsia="TimesNewRomanPSMT" w:cs="Arial"/>
                <w:bCs/>
              </w:rPr>
            </w:pPr>
          </w:p>
          <w:p w14:paraId="7AB55421"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696928" w14:textId="77777777" w:rsidR="00343A18" w:rsidRPr="00E47C2E" w:rsidRDefault="00343A18" w:rsidP="00BC01DC">
            <w:pPr>
              <w:snapToGrid w:val="0"/>
              <w:spacing w:before="0"/>
              <w:rPr>
                <w:rFonts w:eastAsia="TimesNewRomanPSMT" w:cs="Arial"/>
                <w:b/>
                <w:bCs/>
              </w:rPr>
            </w:pPr>
          </w:p>
        </w:tc>
      </w:tr>
    </w:tbl>
    <w:p w14:paraId="559A6D3E" w14:textId="77777777" w:rsidR="00B043D1" w:rsidRPr="00E47C2E" w:rsidRDefault="00B043D1" w:rsidP="00343A18">
      <w:pPr>
        <w:spacing w:before="0"/>
        <w:rPr>
          <w:rFonts w:cs="Arial"/>
          <w:b/>
          <w:bCs/>
          <w:iCs/>
          <w:u w:val="single"/>
        </w:rPr>
      </w:pPr>
    </w:p>
    <w:p w14:paraId="205DB92B" w14:textId="77777777" w:rsidR="00343A18" w:rsidRPr="00E47C2E" w:rsidRDefault="00343A18" w:rsidP="00343A18">
      <w:pPr>
        <w:spacing w:before="0"/>
        <w:rPr>
          <w:rFonts w:cs="Arial"/>
          <w:iCs/>
          <w:lang w:val="ru-RU"/>
        </w:rPr>
      </w:pPr>
      <w:r w:rsidRPr="00E47C2E">
        <w:rPr>
          <w:rFonts w:cs="Arial"/>
          <w:b/>
          <w:bCs/>
          <w:iCs/>
          <w:u w:val="single"/>
        </w:rPr>
        <w:t>Напомена:</w:t>
      </w:r>
    </w:p>
    <w:p w14:paraId="469571B3"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E37BA04" w14:textId="77777777" w:rsidR="00B043D1" w:rsidRDefault="00B043D1" w:rsidP="00343A18">
      <w:pPr>
        <w:spacing w:before="0"/>
        <w:rPr>
          <w:rFonts w:cs="Arial"/>
          <w:iCs/>
          <w:lang w:val="sr-Latn-RS"/>
        </w:rPr>
      </w:pPr>
    </w:p>
    <w:p w14:paraId="6AE80B0F" w14:textId="77777777" w:rsidR="0083405F" w:rsidRDefault="0083405F" w:rsidP="00343A18">
      <w:pPr>
        <w:spacing w:before="0"/>
        <w:rPr>
          <w:rFonts w:cs="Arial"/>
          <w:iCs/>
          <w:lang w:val="sr-Latn-RS"/>
        </w:rPr>
      </w:pPr>
    </w:p>
    <w:p w14:paraId="62FD35F5" w14:textId="77777777" w:rsidR="0083405F" w:rsidRDefault="0083405F" w:rsidP="00343A18">
      <w:pPr>
        <w:spacing w:before="0"/>
        <w:rPr>
          <w:rFonts w:cs="Arial"/>
          <w:iCs/>
          <w:lang w:val="sr-Latn-RS"/>
        </w:rPr>
      </w:pPr>
    </w:p>
    <w:p w14:paraId="270BED6B" w14:textId="77777777" w:rsidR="0083405F" w:rsidRDefault="0083405F" w:rsidP="00343A18">
      <w:pPr>
        <w:spacing w:before="0"/>
        <w:rPr>
          <w:rFonts w:cs="Arial"/>
          <w:iCs/>
          <w:lang w:val="sr-Latn-RS"/>
        </w:rPr>
      </w:pPr>
    </w:p>
    <w:p w14:paraId="0F9FED8D" w14:textId="77777777" w:rsidR="008014B0" w:rsidRDefault="008014B0" w:rsidP="00343A18">
      <w:pPr>
        <w:spacing w:before="0"/>
        <w:rPr>
          <w:rFonts w:cs="Arial"/>
          <w:iCs/>
          <w:lang w:val="sr-Latn-RS"/>
        </w:rPr>
      </w:pPr>
    </w:p>
    <w:p w14:paraId="0568FF3C" w14:textId="77777777" w:rsidR="008014B0" w:rsidRDefault="008014B0" w:rsidP="00343A18">
      <w:pPr>
        <w:spacing w:before="0"/>
        <w:rPr>
          <w:rFonts w:cs="Arial"/>
          <w:iCs/>
          <w:lang w:val="sr-Latn-RS"/>
        </w:rPr>
      </w:pPr>
    </w:p>
    <w:p w14:paraId="28145F70" w14:textId="77777777" w:rsidR="0083405F" w:rsidRDefault="0083405F" w:rsidP="00343A18">
      <w:pPr>
        <w:spacing w:before="0"/>
        <w:rPr>
          <w:rFonts w:cs="Arial"/>
          <w:iCs/>
          <w:lang w:val="sr-Latn-RS"/>
        </w:rPr>
      </w:pPr>
    </w:p>
    <w:p w14:paraId="309E1FD5" w14:textId="77777777" w:rsidR="0083405F" w:rsidRPr="0083405F" w:rsidRDefault="0083405F" w:rsidP="00343A18">
      <w:pPr>
        <w:spacing w:before="0"/>
        <w:rPr>
          <w:rFonts w:cs="Arial"/>
          <w:iCs/>
          <w:lang w:val="sr-Latn-RS"/>
        </w:rPr>
      </w:pPr>
    </w:p>
    <w:p w14:paraId="3D38078B" w14:textId="77777777" w:rsidR="00343A18" w:rsidRPr="00E47C2E" w:rsidRDefault="00343A18" w:rsidP="00343A18">
      <w:pPr>
        <w:spacing w:before="0"/>
        <w:rPr>
          <w:rFonts w:cs="Arial"/>
          <w:iCs/>
          <w:lang w:val="ru-RU"/>
        </w:rPr>
      </w:pPr>
    </w:p>
    <w:p w14:paraId="29863F2E"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1E329FD4" w14:textId="77777777" w:rsidR="00B043D1" w:rsidRPr="00E47C2E" w:rsidRDefault="00B043D1" w:rsidP="00BA2C2D">
      <w:pPr>
        <w:spacing w:before="0"/>
        <w:rPr>
          <w:rFonts w:eastAsia="TimesNewRomanPSMT" w:cs="Arial"/>
          <w:b/>
          <w:bCs/>
          <w:lang w:val="sr-Cyrl-CS"/>
        </w:rPr>
      </w:pPr>
    </w:p>
    <w:p w14:paraId="172A52DF"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DA6A7E" w14:paraId="3E569453" w14:textId="77777777" w:rsidTr="00E006D1">
        <w:trPr>
          <w:trHeight w:val="485"/>
        </w:trPr>
        <w:tc>
          <w:tcPr>
            <w:tcW w:w="7088" w:type="dxa"/>
            <w:shd w:val="clear" w:color="auto" w:fill="C6D9F1" w:themeFill="text2" w:themeFillTint="33"/>
            <w:vAlign w:val="center"/>
          </w:tcPr>
          <w:p w14:paraId="4DB9FA18"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14:paraId="72BC56B0" w14:textId="77777777"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DA6A7E" w14:paraId="30DDB0D4" w14:textId="77777777" w:rsidTr="00E006D1">
        <w:trPr>
          <w:trHeight w:val="440"/>
        </w:trPr>
        <w:tc>
          <w:tcPr>
            <w:tcW w:w="7088" w:type="dxa"/>
            <w:vAlign w:val="center"/>
          </w:tcPr>
          <w:p w14:paraId="1A850DB2" w14:textId="77777777" w:rsidR="000E75A0" w:rsidRPr="00E006D1" w:rsidRDefault="00670238" w:rsidP="00E006D1">
            <w:pPr>
              <w:pStyle w:val="Title"/>
              <w:spacing w:before="0"/>
              <w:jc w:val="both"/>
              <w:rPr>
                <w:rFonts w:cs="Arial"/>
                <w:b w:val="0"/>
                <w:color w:val="FF0000"/>
                <w:sz w:val="22"/>
                <w:szCs w:val="22"/>
              </w:rPr>
            </w:pPr>
            <w:r>
              <w:rPr>
                <w:rFonts w:cs="Arial"/>
                <w:b w:val="0"/>
                <w:bCs w:val="0"/>
                <w:sz w:val="22"/>
                <w:szCs w:val="22"/>
                <w:lang w:val="sr-Cyrl-RS" w:eastAsia="hr-HR"/>
              </w:rPr>
              <w:t>Анализа и испитивања узорака са цевног система котла блокова на ТЕНТ-А</w:t>
            </w:r>
            <w:r w:rsidR="00E006D1">
              <w:rPr>
                <w:rFonts w:cs="Arial"/>
                <w:b w:val="0"/>
                <w:bCs w:val="0"/>
                <w:sz w:val="22"/>
                <w:szCs w:val="22"/>
                <w:lang w:val="sr-Cyrl-RS" w:eastAsia="hr-HR"/>
              </w:rPr>
              <w:t xml:space="preserve">, Ј.Н: </w:t>
            </w:r>
            <w:r>
              <w:rPr>
                <w:b w:val="0"/>
                <w:sz w:val="22"/>
                <w:szCs w:val="22"/>
                <w:lang w:val="sr-Cyrl-RS"/>
              </w:rPr>
              <w:t>2003/2018 (3000/0994/2018)</w:t>
            </w:r>
          </w:p>
        </w:tc>
        <w:tc>
          <w:tcPr>
            <w:tcW w:w="3544" w:type="dxa"/>
          </w:tcPr>
          <w:p w14:paraId="7D6B1B76" w14:textId="77777777" w:rsidR="000E75A0" w:rsidRPr="00E47C2E" w:rsidRDefault="000E75A0" w:rsidP="00AF3AF8">
            <w:pPr>
              <w:spacing w:before="0"/>
              <w:jc w:val="center"/>
              <w:rPr>
                <w:rFonts w:cs="Arial"/>
                <w:b/>
                <w:bCs/>
                <w:iCs/>
                <w:lang w:val="sr-Cyrl-CS"/>
              </w:rPr>
            </w:pPr>
          </w:p>
          <w:p w14:paraId="110967BE" w14:textId="77777777" w:rsidR="000E75A0" w:rsidRPr="00E47C2E" w:rsidRDefault="000E75A0" w:rsidP="00AF3AF8">
            <w:pPr>
              <w:spacing w:before="0"/>
              <w:jc w:val="center"/>
              <w:rPr>
                <w:rFonts w:cs="Arial"/>
                <w:b/>
                <w:bCs/>
                <w:iCs/>
                <w:lang w:val="sr-Cyrl-CS"/>
              </w:rPr>
            </w:pPr>
          </w:p>
        </w:tc>
      </w:tr>
    </w:tbl>
    <w:p w14:paraId="43D56F76" w14:textId="77777777" w:rsidR="005C4BA3" w:rsidRPr="00E47C2E" w:rsidRDefault="005C4BA3" w:rsidP="0049112C">
      <w:pPr>
        <w:spacing w:before="0"/>
        <w:rPr>
          <w:rFonts w:cs="Arial"/>
          <w:b/>
          <w:bCs/>
          <w:iCs/>
          <w:u w:val="single"/>
          <w:lang w:val="sr-Cyrl-CS"/>
        </w:rPr>
      </w:pPr>
    </w:p>
    <w:p w14:paraId="6E21CF6A"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394"/>
      </w:tblGrid>
      <w:tr w:rsidR="000E75A0" w:rsidRPr="00E47C2E" w14:paraId="65CD4C9F" w14:textId="77777777" w:rsidTr="0049112C">
        <w:trPr>
          <w:trHeight w:val="647"/>
        </w:trPr>
        <w:tc>
          <w:tcPr>
            <w:tcW w:w="6096" w:type="dxa"/>
            <w:shd w:val="clear" w:color="auto" w:fill="C6D9F1" w:themeFill="text2" w:themeFillTint="33"/>
            <w:vAlign w:val="center"/>
          </w:tcPr>
          <w:p w14:paraId="221F15A3"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14:paraId="1D8DD912"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A6A7E" w14:paraId="6A49F2B8" w14:textId="77777777" w:rsidTr="0049112C">
        <w:trPr>
          <w:trHeight w:val="1627"/>
        </w:trPr>
        <w:tc>
          <w:tcPr>
            <w:tcW w:w="6096" w:type="dxa"/>
            <w:vAlign w:val="center"/>
          </w:tcPr>
          <w:p w14:paraId="10015BBD" w14:textId="77777777" w:rsidR="000E75A0" w:rsidRPr="005E62CC" w:rsidRDefault="006157E0" w:rsidP="006157E0">
            <w:pPr>
              <w:spacing w:before="0"/>
              <w:rPr>
                <w:rFonts w:cs="Arial"/>
                <w:b/>
                <w:bCs/>
                <w:iCs/>
                <w:lang w:val="sr-Cyrl-CS"/>
              </w:rPr>
            </w:pPr>
            <w:r w:rsidRPr="005E62CC">
              <w:rPr>
                <w:rFonts w:cs="Arial"/>
                <w:b/>
                <w:bCs/>
                <w:iCs/>
                <w:lang w:val="sr-Cyrl-CS"/>
              </w:rPr>
              <w:t xml:space="preserve">              </w:t>
            </w:r>
            <w:r w:rsidR="000E75A0" w:rsidRPr="005E62CC">
              <w:rPr>
                <w:rFonts w:cs="Arial"/>
                <w:b/>
                <w:bCs/>
                <w:iCs/>
                <w:lang w:val="sr-Cyrl-CS"/>
              </w:rPr>
              <w:t>РОК И НАЧИН ПЛАЋАЊА:</w:t>
            </w:r>
          </w:p>
          <w:p w14:paraId="1F290B53" w14:textId="77777777" w:rsidR="000E75A0" w:rsidRPr="005E62CC" w:rsidRDefault="002F37BE" w:rsidP="00957EC4">
            <w:pPr>
              <w:pStyle w:val="KDParagraf"/>
              <w:spacing w:before="0"/>
              <w:rPr>
                <w:rFonts w:eastAsia="Calibri" w:cs="Arial"/>
                <w:lang w:val="sr-Cyrl-RS"/>
              </w:rPr>
            </w:pPr>
            <w:r w:rsidRPr="005E62CC">
              <w:rPr>
                <w:rFonts w:cs="Arial"/>
                <w:lang w:val="sr-Cyrl-CS"/>
              </w:rPr>
              <w:t>•</w:t>
            </w:r>
            <w:r w:rsidR="000963BD" w:rsidRPr="005E62CC">
              <w:rPr>
                <w:rFonts w:eastAsia="Calibri" w:cs="Arial"/>
                <w:lang w:val="sr-Cyrl-RS"/>
              </w:rPr>
              <w:t xml:space="preserve"> </w:t>
            </w:r>
            <w:r w:rsidR="00252BBB" w:rsidRPr="005E62CC">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4394" w:type="dxa"/>
            <w:vAlign w:val="center"/>
          </w:tcPr>
          <w:p w14:paraId="04A42255" w14:textId="77777777" w:rsidR="00767D5D" w:rsidRPr="005E62CC" w:rsidRDefault="00767D5D" w:rsidP="00767D5D">
            <w:pPr>
              <w:spacing w:before="0"/>
              <w:jc w:val="center"/>
              <w:rPr>
                <w:rFonts w:cs="Arial"/>
                <w:bCs/>
                <w:iCs/>
                <w:lang w:val="sr-Cyrl-CS"/>
              </w:rPr>
            </w:pPr>
            <w:r w:rsidRPr="005E62CC">
              <w:rPr>
                <w:rFonts w:cs="Arial"/>
                <w:bCs/>
                <w:iCs/>
                <w:lang w:val="sr-Cyrl-CS"/>
              </w:rPr>
              <w:t>Сагласан за захтевом наручиоца</w:t>
            </w:r>
          </w:p>
          <w:p w14:paraId="27C5CCAE" w14:textId="77777777" w:rsidR="000E75A0" w:rsidRPr="005E62CC" w:rsidRDefault="00767D5D" w:rsidP="00767D5D">
            <w:pPr>
              <w:spacing w:before="0"/>
              <w:jc w:val="center"/>
              <w:rPr>
                <w:rFonts w:cs="Arial"/>
                <w:b/>
                <w:bCs/>
                <w:iCs/>
                <w:lang w:val="sr-Cyrl-CS"/>
              </w:rPr>
            </w:pPr>
            <w:r w:rsidRPr="005E62CC">
              <w:rPr>
                <w:rFonts w:cs="Arial"/>
                <w:bCs/>
                <w:iCs/>
                <w:lang w:val="sr-Cyrl-CS"/>
              </w:rPr>
              <w:t>ДА/НЕ (заокружити)</w:t>
            </w:r>
          </w:p>
        </w:tc>
      </w:tr>
      <w:tr w:rsidR="000E75A0" w:rsidRPr="00DA6A7E" w14:paraId="4F57FFFF" w14:textId="77777777" w:rsidTr="0049112C">
        <w:tc>
          <w:tcPr>
            <w:tcW w:w="6096" w:type="dxa"/>
            <w:vAlign w:val="center"/>
          </w:tcPr>
          <w:p w14:paraId="31F16FEF" w14:textId="77777777" w:rsidR="000E75A0" w:rsidRPr="005E62CC" w:rsidRDefault="000E75A0" w:rsidP="00AF3AF8">
            <w:pPr>
              <w:spacing w:before="0"/>
              <w:jc w:val="center"/>
              <w:rPr>
                <w:rFonts w:cs="Arial"/>
                <w:b/>
                <w:bCs/>
                <w:iCs/>
                <w:lang w:val="sr-Cyrl-CS"/>
              </w:rPr>
            </w:pPr>
            <w:r w:rsidRPr="005E62CC">
              <w:rPr>
                <w:rFonts w:cs="Arial"/>
                <w:b/>
                <w:bCs/>
                <w:iCs/>
                <w:lang w:val="sr-Cyrl-CS"/>
              </w:rPr>
              <w:t>РОК И</w:t>
            </w:r>
            <w:r w:rsidR="00DF169D" w:rsidRPr="005E62CC">
              <w:rPr>
                <w:rFonts w:cs="Arial"/>
                <w:b/>
                <w:bCs/>
                <w:iCs/>
                <w:lang w:val="sr-Cyrl-CS"/>
              </w:rPr>
              <w:t>ЗВРШЕЊА</w:t>
            </w:r>
            <w:r w:rsidRPr="005E62CC">
              <w:rPr>
                <w:rFonts w:cs="Arial"/>
                <w:b/>
                <w:bCs/>
                <w:iCs/>
                <w:lang w:val="sr-Cyrl-CS"/>
              </w:rPr>
              <w:t>:</w:t>
            </w:r>
          </w:p>
          <w:p w14:paraId="165FFDAB" w14:textId="42C4E18C" w:rsidR="000E75A0" w:rsidRPr="005E62CC" w:rsidRDefault="00950904" w:rsidP="00252BBB">
            <w:pPr>
              <w:ind w:right="-5"/>
              <w:rPr>
                <w:rFonts w:cs="Arial"/>
                <w:lang w:val="ru-RU"/>
              </w:rPr>
            </w:pPr>
            <w:r w:rsidRPr="005E62CC">
              <w:rPr>
                <w:rFonts w:cs="Arial"/>
                <w:lang w:val="sr-Cyrl-RS"/>
              </w:rPr>
              <w:t xml:space="preserve">Рок извршења услуга је </w:t>
            </w:r>
            <w:r w:rsidRPr="005E62CC">
              <w:rPr>
                <w:rFonts w:cs="Arial"/>
                <w:lang w:val="sr-Cyrl-CS"/>
              </w:rPr>
              <w:t>12 месеци од ступања Уговора на снагу или до финансијског исцрпљења уговора, уколико оваква ситуација наступи раније.</w:t>
            </w:r>
          </w:p>
        </w:tc>
        <w:tc>
          <w:tcPr>
            <w:tcW w:w="4394" w:type="dxa"/>
            <w:vAlign w:val="center"/>
          </w:tcPr>
          <w:p w14:paraId="594F3959" w14:textId="77777777" w:rsidR="00950904" w:rsidRPr="005E62CC" w:rsidRDefault="00950904" w:rsidP="00C12F6F">
            <w:pPr>
              <w:ind w:right="-5"/>
              <w:rPr>
                <w:rFonts w:cs="Arial"/>
                <w:lang w:val="ru-RU"/>
              </w:rPr>
            </w:pPr>
            <w:r w:rsidRPr="005E62CC">
              <w:rPr>
                <w:rFonts w:cs="Arial"/>
                <w:lang w:val="sr-Cyrl-RS"/>
              </w:rPr>
              <w:t xml:space="preserve">Рок извршења услуга је __________ месеци </w:t>
            </w:r>
            <w:r w:rsidRPr="005E62CC">
              <w:rPr>
                <w:rFonts w:cs="Arial"/>
                <w:lang w:val="sr-Cyrl-CS"/>
              </w:rPr>
              <w:t>од ступања Уговора на снагу или до финансијског исцрпљења уговора, уколико оваква ситуација наступи раније.</w:t>
            </w:r>
          </w:p>
        </w:tc>
      </w:tr>
      <w:tr w:rsidR="000E75A0" w:rsidRPr="00DA6A7E" w14:paraId="7B376922" w14:textId="77777777" w:rsidTr="0049112C">
        <w:trPr>
          <w:trHeight w:val="818"/>
        </w:trPr>
        <w:tc>
          <w:tcPr>
            <w:tcW w:w="6096" w:type="dxa"/>
            <w:vAlign w:val="center"/>
          </w:tcPr>
          <w:p w14:paraId="7E04AC5B" w14:textId="77777777" w:rsidR="000E75A0" w:rsidRPr="005E62CC" w:rsidRDefault="000E75A0" w:rsidP="00AF3AF8">
            <w:pPr>
              <w:spacing w:before="0"/>
              <w:jc w:val="center"/>
              <w:rPr>
                <w:rFonts w:cs="Arial"/>
                <w:bCs/>
                <w:iCs/>
                <w:lang w:val="sr-Cyrl-CS"/>
              </w:rPr>
            </w:pPr>
            <w:r w:rsidRPr="005E62CC">
              <w:rPr>
                <w:rFonts w:cs="Arial"/>
                <w:b/>
                <w:bCs/>
                <w:iCs/>
                <w:lang w:val="sr-Cyrl-CS"/>
              </w:rPr>
              <w:t>МЕСТО И</w:t>
            </w:r>
            <w:r w:rsidR="00750A33" w:rsidRPr="005E62CC">
              <w:rPr>
                <w:rFonts w:cs="Arial"/>
                <w:b/>
                <w:bCs/>
                <w:iCs/>
                <w:lang w:val="sr-Cyrl-CS"/>
              </w:rPr>
              <w:t>ЗВРШЕЊА</w:t>
            </w:r>
            <w:r w:rsidR="007315A5" w:rsidRPr="005E62CC">
              <w:rPr>
                <w:rFonts w:cs="Arial"/>
                <w:b/>
                <w:bCs/>
                <w:iCs/>
                <w:lang w:val="sr-Latn-RS"/>
              </w:rPr>
              <w:t xml:space="preserve"> </w:t>
            </w:r>
            <w:r w:rsidR="006440C9" w:rsidRPr="005E62CC">
              <w:rPr>
                <w:rFonts w:cs="Arial"/>
                <w:b/>
                <w:bCs/>
                <w:iCs/>
                <w:lang w:val="sr-Cyrl-RS"/>
              </w:rPr>
              <w:t>И ПАРИТЕТ</w:t>
            </w:r>
            <w:r w:rsidRPr="005E62CC">
              <w:rPr>
                <w:rFonts w:cs="Arial"/>
                <w:b/>
                <w:bCs/>
                <w:iCs/>
                <w:lang w:val="sr-Cyrl-CS"/>
              </w:rPr>
              <w:t>:</w:t>
            </w:r>
            <w:r w:rsidRPr="005E62CC">
              <w:rPr>
                <w:rFonts w:cs="Arial"/>
                <w:bCs/>
                <w:iCs/>
                <w:lang w:val="sr-Cyrl-CS"/>
              </w:rPr>
              <w:t>:</w:t>
            </w:r>
          </w:p>
          <w:p w14:paraId="14550D48" w14:textId="72B70804" w:rsidR="003571CB" w:rsidRPr="005E62CC" w:rsidRDefault="00950904" w:rsidP="00252BBB">
            <w:pPr>
              <w:spacing w:before="0"/>
              <w:rPr>
                <w:rFonts w:cs="Arial"/>
                <w:lang w:val="sr-Cyrl-RS" w:eastAsia="zh-CN"/>
              </w:rPr>
            </w:pPr>
            <w:r w:rsidRPr="005E62CC">
              <w:rPr>
                <w:rFonts w:eastAsia="TimesNewRomanPSMT" w:cs="Arial"/>
                <w:bCs/>
                <w:lang w:val="sr-Latn-RS"/>
              </w:rPr>
              <w:t xml:space="preserve">Понуда се даје на паритету ф-ко </w:t>
            </w:r>
            <w:r w:rsidRPr="005E62CC">
              <w:rPr>
                <w:rFonts w:cs="Arial"/>
                <w:lang w:val="sr-Cyrl-RS"/>
              </w:rPr>
              <w:t>Огранак ТЕНТ, локација ТЕНТ-А Обреновац, Богољуба Урошевића Црног 44.</w:t>
            </w:r>
            <w:r w:rsidRPr="005E62CC">
              <w:rPr>
                <w:rFonts w:eastAsia="TimesNewRomanPSMT" w:cs="Arial"/>
                <w:bCs/>
                <w:lang w:val="sr-Cyrl-RS"/>
              </w:rPr>
              <w:t>,</w:t>
            </w:r>
            <w:r w:rsidRPr="005E62CC">
              <w:rPr>
                <w:rFonts w:eastAsia="TimesNewRomanPSMT" w:cs="Arial"/>
                <w:bCs/>
                <w:lang w:val="sr-Latn-RS"/>
              </w:rPr>
              <w:t xml:space="preserve"> а  </w:t>
            </w:r>
            <w:r w:rsidRPr="005E62CC">
              <w:rPr>
                <w:rFonts w:cs="Arial"/>
                <w:lang w:val="sr-Cyrl-RS" w:eastAsia="zh-CN"/>
              </w:rPr>
              <w:t xml:space="preserve">Место пружања услуга су </w:t>
            </w:r>
            <w:r w:rsidRPr="005E62CC">
              <w:rPr>
                <w:rFonts w:cs="Arial"/>
                <w:lang w:val="sr-Cyrl-RS"/>
              </w:rPr>
              <w:t xml:space="preserve">ТЕНТ-А Обреновац, Богољуба Урошевића Црног 44, </w:t>
            </w:r>
            <w:r w:rsidRPr="005E62CC">
              <w:rPr>
                <w:rFonts w:cs="Arial"/>
                <w:lang w:val="sr-Cyrl-RS" w:eastAsia="zh-CN"/>
              </w:rPr>
              <w:t>лабораторија изабраног понуђача и лабораторије произвођача опреме у земљи и иностранству</w:t>
            </w:r>
          </w:p>
        </w:tc>
        <w:tc>
          <w:tcPr>
            <w:tcW w:w="4394" w:type="dxa"/>
            <w:vAlign w:val="center"/>
          </w:tcPr>
          <w:p w14:paraId="1DEB3E21" w14:textId="77777777" w:rsidR="000E75A0" w:rsidRPr="005E62CC" w:rsidRDefault="000E75A0" w:rsidP="00AF3AF8">
            <w:pPr>
              <w:spacing w:before="0"/>
              <w:jc w:val="center"/>
              <w:rPr>
                <w:rFonts w:cs="Arial"/>
                <w:bCs/>
                <w:iCs/>
                <w:lang w:val="sr-Cyrl-CS"/>
              </w:rPr>
            </w:pPr>
            <w:r w:rsidRPr="005E62CC">
              <w:rPr>
                <w:rFonts w:cs="Arial"/>
                <w:bCs/>
                <w:iCs/>
                <w:lang w:val="sr-Cyrl-CS"/>
              </w:rPr>
              <w:t>Сагласан за захтевом наручиоца</w:t>
            </w:r>
          </w:p>
          <w:p w14:paraId="64BB2997" w14:textId="77777777" w:rsidR="000E75A0" w:rsidRPr="005E62CC" w:rsidRDefault="000E75A0" w:rsidP="00AF3AF8">
            <w:pPr>
              <w:spacing w:before="0"/>
              <w:jc w:val="center"/>
              <w:rPr>
                <w:rFonts w:cs="Arial"/>
                <w:b/>
                <w:bCs/>
                <w:iCs/>
                <w:lang w:val="sr-Cyrl-CS"/>
              </w:rPr>
            </w:pPr>
            <w:r w:rsidRPr="005E62CC">
              <w:rPr>
                <w:rFonts w:cs="Arial"/>
                <w:bCs/>
                <w:iCs/>
                <w:lang w:val="sr-Cyrl-CS"/>
              </w:rPr>
              <w:t>ДА/НЕ (заокружити)</w:t>
            </w:r>
          </w:p>
        </w:tc>
      </w:tr>
      <w:tr w:rsidR="000E75A0" w:rsidRPr="00DA6A7E" w14:paraId="42740D83" w14:textId="77777777" w:rsidTr="0049112C">
        <w:trPr>
          <w:trHeight w:val="800"/>
        </w:trPr>
        <w:tc>
          <w:tcPr>
            <w:tcW w:w="6096" w:type="dxa"/>
            <w:vAlign w:val="center"/>
          </w:tcPr>
          <w:p w14:paraId="17C9310B" w14:textId="77777777"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14:paraId="1C6B37DC" w14:textId="77777777"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8014B0">
              <w:rPr>
                <w:rFonts w:cs="Arial"/>
                <w:bCs/>
                <w:iCs/>
                <w:lang w:val="sr-Cyrl-R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4394" w:type="dxa"/>
            <w:vAlign w:val="center"/>
          </w:tcPr>
          <w:p w14:paraId="584AA3A0" w14:textId="77777777"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957EC4" w:rsidRPr="00DA6A7E" w14:paraId="753A1DC4" w14:textId="77777777" w:rsidTr="0049112C">
        <w:trPr>
          <w:trHeight w:val="800"/>
        </w:trPr>
        <w:tc>
          <w:tcPr>
            <w:tcW w:w="6096" w:type="dxa"/>
            <w:vAlign w:val="center"/>
          </w:tcPr>
          <w:p w14:paraId="79373301" w14:textId="77777777" w:rsidR="00957EC4" w:rsidRPr="00957EC4" w:rsidRDefault="00957EC4" w:rsidP="00957EC4">
            <w:pPr>
              <w:spacing w:before="0"/>
              <w:jc w:val="center"/>
              <w:rPr>
                <w:rFonts w:cs="Arial"/>
                <w:b/>
                <w:bCs/>
                <w:iCs/>
                <w:lang w:val="sr-Cyrl-CS"/>
              </w:rPr>
            </w:pPr>
            <w:r w:rsidRPr="00957EC4">
              <w:rPr>
                <w:rFonts w:cs="Arial"/>
                <w:b/>
                <w:bCs/>
                <w:iCs/>
                <w:lang w:val="sr-Cyrl-CS"/>
              </w:rPr>
              <w:t>ГАРАНТНИ РОК:</w:t>
            </w:r>
          </w:p>
          <w:p w14:paraId="55AC9417" w14:textId="77777777" w:rsidR="00957EC4" w:rsidRPr="002B5831" w:rsidRDefault="002B5831" w:rsidP="00252BBB">
            <w:pPr>
              <w:spacing w:before="0"/>
              <w:rPr>
                <w:rFonts w:cs="Arial"/>
                <w:bCs/>
                <w:iCs/>
                <w:lang w:val="sr-Cyrl-CS"/>
              </w:rPr>
            </w:pPr>
            <w:r w:rsidRPr="002B5831">
              <w:rPr>
                <w:rFonts w:cs="Arial"/>
                <w:bCs/>
                <w:iCs/>
                <w:lang w:val="sr-Cyrl-CS"/>
              </w:rPr>
              <w:t xml:space="preserve">Не може бити краћи од </w:t>
            </w:r>
            <w:r w:rsidR="00252BBB" w:rsidRPr="00553A40">
              <w:rPr>
                <w:rFonts w:cs="Arial"/>
                <w:lang w:val="ru-RU" w:eastAsia="zh-CN"/>
              </w:rPr>
              <w:t>1</w:t>
            </w:r>
            <w:r w:rsidR="00252BBB">
              <w:rPr>
                <w:rFonts w:cs="Arial"/>
                <w:lang w:val="ru-RU" w:eastAsia="zh-CN"/>
              </w:rPr>
              <w:t>2</w:t>
            </w:r>
            <w:r w:rsidR="00252BBB" w:rsidRPr="00553A40">
              <w:rPr>
                <w:rFonts w:cs="Arial"/>
                <w:lang w:val="sr-Cyrl-RS" w:eastAsia="zh-CN"/>
              </w:rPr>
              <w:t xml:space="preserve"> месеци</w:t>
            </w:r>
            <w:r w:rsidR="00252BBB" w:rsidRPr="00553A40">
              <w:rPr>
                <w:rFonts w:cs="Arial"/>
                <w:lang w:val="ru-RU" w:eastAsia="zh-CN"/>
              </w:rPr>
              <w:t xml:space="preserve"> од </w:t>
            </w:r>
            <w:r w:rsidR="00252BBB" w:rsidRPr="00553A40">
              <w:rPr>
                <w:rFonts w:cs="Arial"/>
                <w:color w:val="000000" w:themeColor="text1"/>
                <w:lang w:val="ru-RU" w:eastAsia="zh-CN"/>
              </w:rPr>
              <w:t xml:space="preserve">дана </w:t>
            </w:r>
            <w:r w:rsidR="00252BBB" w:rsidRPr="00553A40">
              <w:rPr>
                <w:rFonts w:cs="Arial"/>
                <w:lang w:val="ru-RU"/>
              </w:rPr>
              <w:t>сачи</w:t>
            </w:r>
            <w:r w:rsidR="00252BBB" w:rsidRPr="00553A40">
              <w:rPr>
                <w:rFonts w:cs="Arial"/>
                <w:lang w:val="sr-Cyrl-RS"/>
              </w:rPr>
              <w:t>њавања</w:t>
            </w:r>
            <w:r w:rsidR="00252BBB" w:rsidRPr="00553A40">
              <w:rPr>
                <w:rFonts w:cs="Arial"/>
                <w:lang w:val="ru-RU"/>
              </w:rPr>
              <w:t>, потписивања и верификовања Записника о квалитативном и квантитативном пријему услуга (без примедби)</w:t>
            </w:r>
            <w:r w:rsidR="00252BBB" w:rsidRPr="00553A40">
              <w:rPr>
                <w:rFonts w:cs="Arial"/>
                <w:color w:val="000000" w:themeColor="text1"/>
                <w:lang w:val="sr-Cyrl-RS" w:eastAsia="zh-CN"/>
              </w:rPr>
              <w:t>.</w:t>
            </w:r>
          </w:p>
        </w:tc>
        <w:tc>
          <w:tcPr>
            <w:tcW w:w="4394" w:type="dxa"/>
            <w:vAlign w:val="center"/>
          </w:tcPr>
          <w:p w14:paraId="58BA1164" w14:textId="77777777" w:rsidR="00957EC4" w:rsidRPr="00957EC4" w:rsidRDefault="00957EC4" w:rsidP="00252BBB">
            <w:pPr>
              <w:spacing w:before="0"/>
              <w:jc w:val="center"/>
              <w:rPr>
                <w:rFonts w:cs="Arial"/>
                <w:bCs/>
                <w:iCs/>
                <w:lang w:val="sr-Cyrl-CS"/>
              </w:rPr>
            </w:pPr>
            <w:r>
              <w:rPr>
                <w:rFonts w:cs="Arial"/>
                <w:bCs/>
                <w:iCs/>
                <w:lang w:val="sr-Cyrl-CS"/>
              </w:rPr>
              <w:t xml:space="preserve">___ </w:t>
            </w:r>
            <w:r w:rsidR="00252BBB" w:rsidRPr="00553A40">
              <w:rPr>
                <w:rFonts w:cs="Arial"/>
                <w:lang w:val="sr-Cyrl-RS" w:eastAsia="zh-CN"/>
              </w:rPr>
              <w:t>месеци</w:t>
            </w:r>
            <w:r w:rsidR="00252BBB" w:rsidRPr="00553A40">
              <w:rPr>
                <w:rFonts w:cs="Arial"/>
                <w:lang w:val="ru-RU" w:eastAsia="zh-CN"/>
              </w:rPr>
              <w:t xml:space="preserve"> од </w:t>
            </w:r>
            <w:r w:rsidR="00252BBB" w:rsidRPr="00553A40">
              <w:rPr>
                <w:rFonts w:cs="Arial"/>
                <w:color w:val="000000" w:themeColor="text1"/>
                <w:lang w:val="ru-RU" w:eastAsia="zh-CN"/>
              </w:rPr>
              <w:t xml:space="preserve">дана </w:t>
            </w:r>
            <w:r w:rsidR="00252BBB" w:rsidRPr="00553A40">
              <w:rPr>
                <w:rFonts w:cs="Arial"/>
                <w:lang w:val="ru-RU"/>
              </w:rPr>
              <w:t>сачи</w:t>
            </w:r>
            <w:r w:rsidR="00252BBB" w:rsidRPr="00553A40">
              <w:rPr>
                <w:rFonts w:cs="Arial"/>
                <w:lang w:val="sr-Cyrl-RS"/>
              </w:rPr>
              <w:t>њавања</w:t>
            </w:r>
            <w:r w:rsidR="00252BBB" w:rsidRPr="00553A40">
              <w:rPr>
                <w:rFonts w:cs="Arial"/>
                <w:lang w:val="ru-RU"/>
              </w:rPr>
              <w:t>, потписивања и верификовања Записника о квалитативном и квантитативном пријему услуга (без примедби)</w:t>
            </w:r>
            <w:r w:rsidR="00252BBB" w:rsidRPr="00553A40">
              <w:rPr>
                <w:rFonts w:cs="Arial"/>
                <w:color w:val="000000" w:themeColor="text1"/>
                <w:lang w:val="sr-Cyrl-RS" w:eastAsia="zh-CN"/>
              </w:rPr>
              <w:t>.</w:t>
            </w:r>
          </w:p>
        </w:tc>
      </w:tr>
      <w:tr w:rsidR="000E75A0" w:rsidRPr="00DA6A7E" w14:paraId="54719FE5" w14:textId="77777777" w:rsidTr="0049112C">
        <w:tc>
          <w:tcPr>
            <w:tcW w:w="10490" w:type="dxa"/>
            <w:gridSpan w:val="2"/>
          </w:tcPr>
          <w:p w14:paraId="5194CC62" w14:textId="77777777" w:rsidR="000E75A0" w:rsidRPr="00E47C2E" w:rsidRDefault="000E75A0" w:rsidP="00231D52">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14:paraId="260FFB4B" w14:textId="77777777" w:rsidR="00B043D1" w:rsidRPr="00E47C2E" w:rsidRDefault="00B043D1" w:rsidP="00BA2C2D">
      <w:pPr>
        <w:spacing w:before="0"/>
        <w:rPr>
          <w:rFonts w:cs="Arial"/>
          <w:b/>
          <w:bCs/>
          <w:iCs/>
          <w:lang w:val="sr-Cyrl-CS"/>
        </w:rPr>
      </w:pPr>
    </w:p>
    <w:p w14:paraId="4E2843B0" w14:textId="77777777" w:rsidR="000E75A0" w:rsidRPr="00E47C2E" w:rsidRDefault="000E75A0" w:rsidP="00BA2C2D">
      <w:pPr>
        <w:spacing w:before="0"/>
        <w:rPr>
          <w:rFonts w:eastAsia="TimesNewRomanPSMT" w:cs="Arial"/>
          <w:bCs/>
          <w:lang w:val="sr-Cyrl-CS"/>
        </w:rPr>
      </w:pPr>
      <w:r w:rsidRPr="008014B0">
        <w:rPr>
          <w:rFonts w:eastAsia="TimesNewRomanPSMT" w:cs="Arial"/>
          <w:bCs/>
          <w:lang w:val="sr-Cyrl-CS"/>
        </w:rPr>
        <w:t xml:space="preserve">Датум </w:t>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00A44AA6" w:rsidRPr="008014B0">
        <w:rPr>
          <w:rFonts w:eastAsia="TimesNewRomanPSMT" w:cs="Arial"/>
          <w:bCs/>
          <w:lang w:val="sr-Cyrl-CS"/>
        </w:rPr>
        <w:t xml:space="preserve">                                   </w:t>
      </w:r>
      <w:r w:rsidRPr="008014B0">
        <w:rPr>
          <w:rFonts w:eastAsia="TimesNewRomanPSMT" w:cs="Arial"/>
          <w:bCs/>
          <w:lang w:val="sr-Cyrl-CS"/>
        </w:rPr>
        <w:t>Понуђач</w:t>
      </w:r>
    </w:p>
    <w:p w14:paraId="79B98FCD" w14:textId="77777777" w:rsidR="000E75A0" w:rsidRPr="00E47C2E" w:rsidRDefault="000E75A0" w:rsidP="000E75A0">
      <w:pPr>
        <w:spacing w:before="0"/>
        <w:rPr>
          <w:rFonts w:eastAsia="TimesNewRomanPS-BoldMT" w:cs="Arial"/>
          <w:b/>
          <w:bCs/>
          <w:iCs/>
          <w:lang w:val="sr-Cyrl-CS"/>
        </w:rPr>
      </w:pPr>
      <w:r w:rsidRPr="008014B0">
        <w:rPr>
          <w:rFonts w:eastAsia="TimesNewRomanPS-BoldMT" w:cs="Arial"/>
          <w:b/>
          <w:bCs/>
          <w:iCs/>
          <w:lang w:val="sr-Cyrl-CS"/>
        </w:rPr>
        <w:t>________________________</w:t>
      </w:r>
      <w:r w:rsidRPr="00E47C2E">
        <w:rPr>
          <w:rFonts w:eastAsia="TimesNewRomanPS-BoldMT" w:cs="Arial"/>
          <w:b/>
          <w:bCs/>
          <w:iCs/>
          <w:lang w:val="sr-Cyrl-CS"/>
        </w:rPr>
        <w:t xml:space="preserve">        М.П.</w:t>
      </w:r>
      <w:r w:rsidRPr="008014B0">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5ECE95A5" w14:textId="77777777" w:rsidR="00B043D1" w:rsidRPr="006157E0" w:rsidRDefault="00B043D1" w:rsidP="000E75A0">
      <w:pPr>
        <w:spacing w:before="0"/>
        <w:rPr>
          <w:rFonts w:cs="Arial"/>
          <w:b/>
          <w:bCs/>
          <w:iCs/>
          <w:u w:val="single"/>
          <w:lang w:val="sr-Cyrl-RS"/>
        </w:rPr>
      </w:pPr>
    </w:p>
    <w:p w14:paraId="364FC39E" w14:textId="77777777" w:rsidR="000E75A0" w:rsidRPr="008014B0" w:rsidRDefault="000E75A0" w:rsidP="000E75A0">
      <w:pPr>
        <w:spacing w:before="0"/>
        <w:rPr>
          <w:rFonts w:cs="Arial"/>
          <w:b/>
          <w:bCs/>
          <w:iCs/>
          <w:u w:val="single"/>
          <w:lang w:val="sr-Cyrl-CS"/>
        </w:rPr>
      </w:pPr>
      <w:r w:rsidRPr="008014B0">
        <w:rPr>
          <w:rFonts w:cs="Arial"/>
          <w:b/>
          <w:bCs/>
          <w:iCs/>
          <w:u w:val="single"/>
          <w:lang w:val="sr-Cyrl-CS"/>
        </w:rPr>
        <w:t>Напомене:</w:t>
      </w:r>
    </w:p>
    <w:p w14:paraId="2D1054B9" w14:textId="77777777" w:rsidR="00BA2C2D" w:rsidRPr="008014B0" w:rsidRDefault="00BA2C2D" w:rsidP="00BA2C2D">
      <w:pPr>
        <w:autoSpaceDE w:val="0"/>
        <w:autoSpaceDN w:val="0"/>
        <w:adjustRightInd w:val="0"/>
        <w:rPr>
          <w:rFonts w:eastAsia="TimesNewRomanPS-BoldMT" w:cs="Arial"/>
          <w:bCs/>
          <w:iCs/>
          <w:lang w:val="sr-Cyrl-CS"/>
        </w:rPr>
      </w:pPr>
      <w:r w:rsidRPr="008014B0">
        <w:rPr>
          <w:rFonts w:eastAsia="TimesNewRomanPS-BoldMT" w:cs="Arial"/>
          <w:bCs/>
          <w:iCs/>
          <w:lang w:val="sr-Cyrl-CS"/>
        </w:rPr>
        <w:t>-  Понуђач је обавезан да у обрасцу понуде попуни све комерцијалне услове (сва празна поља).</w:t>
      </w:r>
    </w:p>
    <w:p w14:paraId="668F0C41" w14:textId="77777777" w:rsidR="00FA79C1" w:rsidRPr="00BB3A57" w:rsidRDefault="00BA2C2D" w:rsidP="00BB3A57">
      <w:pPr>
        <w:autoSpaceDE w:val="0"/>
        <w:autoSpaceDN w:val="0"/>
        <w:adjustRightInd w:val="0"/>
        <w:rPr>
          <w:rFonts w:eastAsia="TimesNewRomanPS-BoldMT" w:cs="Arial"/>
          <w:bCs/>
          <w:iCs/>
          <w:lang w:val="ru-RU"/>
        </w:rPr>
      </w:pPr>
      <w:r w:rsidRPr="008014B0">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8014B0">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6" w:name="_Toc442559925"/>
      <w:r w:rsidR="00024331">
        <w:rPr>
          <w:rFonts w:eastAsia="TimesNewRomanPS-BoldMT" w:cs="Arial"/>
          <w:bCs/>
          <w:iCs/>
          <w:lang w:val="ru-RU"/>
        </w:rPr>
        <w:t>.</w:t>
      </w:r>
    </w:p>
    <w:p w14:paraId="18D60BA8" w14:textId="77777777" w:rsidR="0025734A" w:rsidRPr="00ED2D18" w:rsidRDefault="0025734A" w:rsidP="001F6584">
      <w:pPr>
        <w:pStyle w:val="KDObrazac"/>
        <w:spacing w:before="0"/>
        <w:jc w:val="both"/>
        <w:rPr>
          <w:lang w:val="sr-Cyrl-CS"/>
        </w:rPr>
      </w:pPr>
    </w:p>
    <w:p w14:paraId="6689F10A" w14:textId="77777777" w:rsidR="00307C06" w:rsidRPr="00ED2D18" w:rsidRDefault="00307C06" w:rsidP="001F6584">
      <w:pPr>
        <w:pStyle w:val="KDObrazac"/>
        <w:spacing w:before="0"/>
        <w:jc w:val="both"/>
        <w:rPr>
          <w:lang w:val="sr-Cyrl-CS"/>
        </w:rPr>
      </w:pPr>
    </w:p>
    <w:p w14:paraId="24F88077" w14:textId="77777777" w:rsidR="00343A18" w:rsidRPr="006157E0" w:rsidRDefault="00343A18" w:rsidP="00343A18">
      <w:pPr>
        <w:pStyle w:val="KDObrazac"/>
        <w:spacing w:before="0"/>
        <w:rPr>
          <w:lang w:val="sr-Cyrl-RS"/>
        </w:rPr>
      </w:pPr>
      <w:r w:rsidRPr="008014B0">
        <w:rPr>
          <w:lang w:val="sr-Cyrl-RS"/>
        </w:rPr>
        <w:lastRenderedPageBreak/>
        <w:t xml:space="preserve">ОБРАЗАЦ </w:t>
      </w:r>
      <w:bookmarkEnd w:id="256"/>
      <w:r w:rsidR="006157E0">
        <w:rPr>
          <w:lang w:val="sr-Cyrl-RS"/>
        </w:rPr>
        <w:t>2.</w:t>
      </w:r>
    </w:p>
    <w:p w14:paraId="6C652015" w14:textId="77777777" w:rsidR="00343A18" w:rsidRPr="008014B0" w:rsidRDefault="00343A18" w:rsidP="00343A18">
      <w:pPr>
        <w:spacing w:before="0"/>
        <w:jc w:val="center"/>
        <w:rPr>
          <w:rFonts w:cs="Arial"/>
          <w:b/>
          <w:lang w:val="sr-Cyrl-RS"/>
        </w:rPr>
      </w:pPr>
      <w:r w:rsidRPr="008014B0">
        <w:rPr>
          <w:rFonts w:cs="Arial"/>
          <w:b/>
          <w:lang w:val="sr-Cyrl-RS"/>
        </w:rPr>
        <w:t>ОБРАЗАЦ СТРУКУТРЕ ЦЕНЕ</w:t>
      </w:r>
    </w:p>
    <w:p w14:paraId="7E8CB113" w14:textId="77777777" w:rsidR="00343A18" w:rsidRDefault="00343A18" w:rsidP="00343A18">
      <w:pPr>
        <w:spacing w:before="0"/>
        <w:rPr>
          <w:rFonts w:cs="Arial"/>
          <w:lang w:val="sr-Cyrl-RS"/>
        </w:rPr>
      </w:pPr>
      <w:r w:rsidRPr="008014B0">
        <w:rPr>
          <w:rFonts w:cs="Arial"/>
          <w:lang w:val="sr-Cyrl-RS"/>
        </w:rPr>
        <w:t>Табела 1.</w:t>
      </w:r>
    </w:p>
    <w:p w14:paraId="7C0E001A" w14:textId="77777777" w:rsidR="005E62CC" w:rsidRPr="008014B0" w:rsidRDefault="005E62CC" w:rsidP="00343A18">
      <w:pPr>
        <w:spacing w:before="0"/>
        <w:rPr>
          <w:rFonts w:cs="Arial"/>
          <w:lang w:val="sr-Cyrl-RS"/>
        </w:rPr>
      </w:pPr>
    </w:p>
    <w:tbl>
      <w:tblPr>
        <w:tblW w:w="109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92"/>
        <w:gridCol w:w="2058"/>
        <w:gridCol w:w="1452"/>
        <w:gridCol w:w="1080"/>
        <w:gridCol w:w="1379"/>
        <w:gridCol w:w="1219"/>
        <w:gridCol w:w="1515"/>
        <w:gridCol w:w="1455"/>
      </w:tblGrid>
      <w:tr w:rsidR="001F6584" w:rsidRPr="001F6584" w14:paraId="31AA64C5" w14:textId="77777777" w:rsidTr="005E62CC">
        <w:trPr>
          <w:trHeight w:val="1032"/>
          <w:jc w:val="center"/>
        </w:trPr>
        <w:tc>
          <w:tcPr>
            <w:tcW w:w="792" w:type="dxa"/>
            <w:shd w:val="clear" w:color="auto" w:fill="E0E0E0"/>
            <w:vAlign w:val="center"/>
          </w:tcPr>
          <w:p w14:paraId="112A4E38" w14:textId="77777777"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2058" w:type="dxa"/>
            <w:shd w:val="clear" w:color="auto" w:fill="E0E0E0"/>
            <w:vAlign w:val="center"/>
          </w:tcPr>
          <w:p w14:paraId="1F076C53" w14:textId="77777777"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452" w:type="dxa"/>
            <w:shd w:val="clear" w:color="auto" w:fill="E0E0E0"/>
            <w:vAlign w:val="center"/>
          </w:tcPr>
          <w:p w14:paraId="7AD3658B" w14:textId="77777777"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14:paraId="1AEB8AF2" w14:textId="77777777"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080" w:type="dxa"/>
            <w:shd w:val="clear" w:color="auto" w:fill="E0E0E0"/>
            <w:vAlign w:val="center"/>
          </w:tcPr>
          <w:p w14:paraId="593E2CB8" w14:textId="77777777"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379" w:type="dxa"/>
            <w:shd w:val="clear" w:color="auto" w:fill="E0E0E0"/>
          </w:tcPr>
          <w:p w14:paraId="414681A2" w14:textId="77777777"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(без ПДВ-а)</w:t>
            </w:r>
          </w:p>
        </w:tc>
        <w:tc>
          <w:tcPr>
            <w:tcW w:w="1219" w:type="dxa"/>
            <w:shd w:val="clear" w:color="auto" w:fill="E0E0E0"/>
            <w:vAlign w:val="center"/>
          </w:tcPr>
          <w:p w14:paraId="48E8082E" w14:textId="77777777"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(са ПДВ-а)</w:t>
            </w:r>
          </w:p>
        </w:tc>
        <w:tc>
          <w:tcPr>
            <w:tcW w:w="1515" w:type="dxa"/>
            <w:shd w:val="clear" w:color="auto" w:fill="E0E0E0"/>
          </w:tcPr>
          <w:p w14:paraId="088EAEDF" w14:textId="77777777"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14:paraId="64D7528A" w14:textId="77777777"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455" w:type="dxa"/>
            <w:shd w:val="clear" w:color="auto" w:fill="E0E0E0"/>
            <w:vAlign w:val="center"/>
          </w:tcPr>
          <w:p w14:paraId="33865472" w14:textId="77777777"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14:paraId="43626ADC" w14:textId="77777777" w:rsidR="001F6584" w:rsidRPr="001F6584" w:rsidRDefault="001F6584" w:rsidP="001F6584">
            <w:pPr>
              <w:jc w:val="center"/>
              <w:rPr>
                <w:rFonts w:cs="Arial"/>
                <w:sz w:val="20"/>
                <w:szCs w:val="20"/>
                <w:lang w:eastAsia="hr-HR"/>
              </w:rPr>
            </w:pPr>
            <w:r w:rsidRPr="001F6584">
              <w:rPr>
                <w:rFonts w:cs="Arial"/>
                <w:sz w:val="20"/>
                <w:szCs w:val="20"/>
                <w:lang w:eastAsia="hr-HR"/>
              </w:rPr>
              <w:t>(саПДВ-а)</w:t>
            </w:r>
          </w:p>
        </w:tc>
      </w:tr>
      <w:tr w:rsidR="008014B0" w:rsidRPr="008014B0" w14:paraId="3FD0E16B" w14:textId="77777777" w:rsidTr="005E62CC">
        <w:trPr>
          <w:trHeight w:val="419"/>
          <w:jc w:val="center"/>
        </w:trPr>
        <w:tc>
          <w:tcPr>
            <w:tcW w:w="792" w:type="dxa"/>
            <w:shd w:val="clear" w:color="auto" w:fill="auto"/>
            <w:vAlign w:val="center"/>
          </w:tcPr>
          <w:p w14:paraId="70E8B427" w14:textId="77777777" w:rsidR="008014B0" w:rsidRPr="008014B0" w:rsidRDefault="008014B0" w:rsidP="008014B0">
            <w:pPr>
              <w:jc w:val="center"/>
              <w:rPr>
                <w:rFonts w:cs="Arial"/>
                <w:lang w:val="sr-Cyrl-RS" w:eastAsia="hr-HR"/>
              </w:rPr>
            </w:pPr>
            <w:r w:rsidRPr="008014B0">
              <w:rPr>
                <w:rFonts w:cs="Arial"/>
                <w:lang w:val="sr-Cyrl-RS" w:eastAsia="hr-HR"/>
              </w:rPr>
              <w:t>1</w:t>
            </w:r>
          </w:p>
        </w:tc>
        <w:tc>
          <w:tcPr>
            <w:tcW w:w="2058" w:type="dxa"/>
            <w:shd w:val="clear" w:color="auto" w:fill="auto"/>
            <w:vAlign w:val="center"/>
          </w:tcPr>
          <w:p w14:paraId="2A542D29" w14:textId="77777777" w:rsidR="008014B0" w:rsidRPr="008014B0" w:rsidRDefault="008014B0" w:rsidP="008014B0">
            <w:pPr>
              <w:jc w:val="center"/>
              <w:rPr>
                <w:rFonts w:cs="Arial"/>
                <w:lang w:val="sr-Cyrl-RS" w:eastAsia="hr-HR"/>
              </w:rPr>
            </w:pPr>
            <w:r w:rsidRPr="008014B0">
              <w:rPr>
                <w:rFonts w:cs="Arial"/>
                <w:lang w:val="sr-Cyrl-RS" w:eastAsia="hr-HR"/>
              </w:rPr>
              <w:t>2</w:t>
            </w:r>
          </w:p>
        </w:tc>
        <w:tc>
          <w:tcPr>
            <w:tcW w:w="1452" w:type="dxa"/>
            <w:shd w:val="clear" w:color="auto" w:fill="auto"/>
            <w:vAlign w:val="center"/>
          </w:tcPr>
          <w:p w14:paraId="7A55546F" w14:textId="77777777" w:rsidR="008014B0" w:rsidRPr="008014B0" w:rsidRDefault="008014B0" w:rsidP="008014B0">
            <w:pPr>
              <w:jc w:val="center"/>
              <w:rPr>
                <w:rFonts w:cs="Arial"/>
                <w:lang w:val="sr-Cyrl-RS"/>
              </w:rPr>
            </w:pPr>
            <w:r w:rsidRPr="008014B0">
              <w:rPr>
                <w:rFonts w:cs="Arial"/>
                <w:lang w:val="sr-Cyrl-RS"/>
              </w:rPr>
              <w:t>3</w:t>
            </w:r>
          </w:p>
        </w:tc>
        <w:tc>
          <w:tcPr>
            <w:tcW w:w="1080" w:type="dxa"/>
            <w:shd w:val="clear" w:color="auto" w:fill="auto"/>
            <w:vAlign w:val="center"/>
          </w:tcPr>
          <w:p w14:paraId="36951EA9" w14:textId="77777777" w:rsidR="008014B0" w:rsidRPr="008014B0" w:rsidRDefault="008014B0" w:rsidP="008014B0">
            <w:pPr>
              <w:jc w:val="center"/>
              <w:rPr>
                <w:rFonts w:cs="Arial"/>
                <w:lang w:val="sr-Cyrl-RS"/>
              </w:rPr>
            </w:pPr>
            <w:r w:rsidRPr="008014B0">
              <w:rPr>
                <w:rFonts w:cs="Arial"/>
                <w:lang w:val="sr-Cyrl-RS"/>
              </w:rPr>
              <w:t>4</w:t>
            </w:r>
          </w:p>
        </w:tc>
        <w:tc>
          <w:tcPr>
            <w:tcW w:w="1379" w:type="dxa"/>
            <w:vAlign w:val="center"/>
          </w:tcPr>
          <w:p w14:paraId="11C60872" w14:textId="77777777" w:rsidR="008014B0" w:rsidRPr="008014B0" w:rsidRDefault="008014B0" w:rsidP="008014B0">
            <w:pPr>
              <w:jc w:val="center"/>
              <w:rPr>
                <w:rFonts w:cs="Arial"/>
                <w:lang w:val="sr-Cyrl-RS" w:eastAsia="hr-HR"/>
              </w:rPr>
            </w:pPr>
            <w:r w:rsidRPr="008014B0">
              <w:rPr>
                <w:rFonts w:cs="Arial"/>
                <w:lang w:val="sr-Cyrl-RS" w:eastAsia="hr-HR"/>
              </w:rPr>
              <w:t>5</w:t>
            </w:r>
          </w:p>
        </w:tc>
        <w:tc>
          <w:tcPr>
            <w:tcW w:w="1219" w:type="dxa"/>
            <w:shd w:val="clear" w:color="auto" w:fill="auto"/>
            <w:vAlign w:val="center"/>
          </w:tcPr>
          <w:p w14:paraId="753EC917" w14:textId="77777777" w:rsidR="008014B0" w:rsidRPr="008014B0" w:rsidRDefault="008014B0" w:rsidP="008014B0">
            <w:pPr>
              <w:jc w:val="center"/>
              <w:rPr>
                <w:rFonts w:cs="Arial"/>
                <w:lang w:val="sr-Cyrl-RS" w:eastAsia="hr-HR"/>
              </w:rPr>
            </w:pPr>
            <w:r w:rsidRPr="008014B0">
              <w:rPr>
                <w:rFonts w:cs="Arial"/>
                <w:lang w:val="sr-Cyrl-RS" w:eastAsia="hr-HR"/>
              </w:rPr>
              <w:t>6</w:t>
            </w:r>
          </w:p>
        </w:tc>
        <w:tc>
          <w:tcPr>
            <w:tcW w:w="1515" w:type="dxa"/>
            <w:vAlign w:val="center"/>
          </w:tcPr>
          <w:p w14:paraId="04B562BB" w14:textId="77777777" w:rsidR="008014B0" w:rsidRPr="008014B0" w:rsidRDefault="008014B0" w:rsidP="008014B0">
            <w:pPr>
              <w:jc w:val="center"/>
              <w:rPr>
                <w:rFonts w:cs="Arial"/>
                <w:lang w:val="sr-Cyrl-RS" w:eastAsia="hr-HR"/>
              </w:rPr>
            </w:pPr>
            <w:r w:rsidRPr="008014B0">
              <w:rPr>
                <w:rFonts w:cs="Arial"/>
                <w:lang w:val="sr-Cyrl-RS" w:eastAsia="hr-HR"/>
              </w:rPr>
              <w:t>7</w:t>
            </w:r>
          </w:p>
        </w:tc>
        <w:tc>
          <w:tcPr>
            <w:tcW w:w="1455" w:type="dxa"/>
            <w:shd w:val="clear" w:color="auto" w:fill="auto"/>
            <w:vAlign w:val="center"/>
          </w:tcPr>
          <w:p w14:paraId="3D995EA6" w14:textId="77777777" w:rsidR="008014B0" w:rsidRPr="008014B0" w:rsidRDefault="008014B0" w:rsidP="008014B0">
            <w:pPr>
              <w:jc w:val="center"/>
              <w:rPr>
                <w:rFonts w:cs="Arial"/>
                <w:lang w:val="sr-Cyrl-RS" w:eastAsia="hr-HR"/>
              </w:rPr>
            </w:pPr>
            <w:r w:rsidRPr="008014B0">
              <w:rPr>
                <w:rFonts w:cs="Arial"/>
                <w:lang w:val="sr-Cyrl-RS" w:eastAsia="hr-HR"/>
              </w:rPr>
              <w:t>8</w:t>
            </w:r>
          </w:p>
        </w:tc>
      </w:tr>
      <w:tr w:rsidR="00D82F14" w:rsidRPr="00DA6A7E" w14:paraId="6349F49D" w14:textId="77777777" w:rsidTr="005E62CC">
        <w:trPr>
          <w:trHeight w:val="1142"/>
          <w:jc w:val="center"/>
        </w:trPr>
        <w:tc>
          <w:tcPr>
            <w:tcW w:w="792" w:type="dxa"/>
            <w:shd w:val="clear" w:color="auto" w:fill="auto"/>
            <w:vAlign w:val="center"/>
          </w:tcPr>
          <w:p w14:paraId="4B649AEA" w14:textId="77777777" w:rsidR="00D82F14" w:rsidRPr="005E62CC" w:rsidRDefault="00D82F14" w:rsidP="008014B0">
            <w:pPr>
              <w:jc w:val="center"/>
              <w:rPr>
                <w:rFonts w:cs="Arial"/>
                <w:b/>
                <w:lang w:val="sr-Cyrl-RS" w:eastAsia="hr-HR"/>
              </w:rPr>
            </w:pPr>
            <w:r w:rsidRPr="005E62CC">
              <w:rPr>
                <w:rFonts w:cs="Arial"/>
                <w:b/>
                <w:lang w:val="sr-Cyrl-RS" w:eastAsia="hr-HR"/>
              </w:rPr>
              <w:t>1.</w:t>
            </w:r>
          </w:p>
        </w:tc>
        <w:tc>
          <w:tcPr>
            <w:tcW w:w="7188" w:type="dxa"/>
            <w:gridSpan w:val="5"/>
            <w:shd w:val="clear" w:color="auto" w:fill="auto"/>
            <w:vAlign w:val="center"/>
          </w:tcPr>
          <w:p w14:paraId="6D97E310" w14:textId="77777777" w:rsidR="00D82F14" w:rsidRPr="005E62CC" w:rsidRDefault="00670238" w:rsidP="00D82F14">
            <w:pPr>
              <w:jc w:val="left"/>
              <w:rPr>
                <w:rFonts w:cs="Arial"/>
                <w:b/>
                <w:lang w:val="sr-Cyrl-RS" w:eastAsia="hr-HR"/>
              </w:rPr>
            </w:pPr>
            <w:r w:rsidRPr="005E62CC">
              <w:rPr>
                <w:rFonts w:cs="Arial"/>
                <w:b/>
                <w:lang w:val="sr-Cyrl-RS" w:eastAsia="hr-HR"/>
              </w:rPr>
              <w:t>Анализа и испитивања узорака са цевног система котла блокова на ТЕНТ-А</w:t>
            </w:r>
          </w:p>
        </w:tc>
        <w:tc>
          <w:tcPr>
            <w:tcW w:w="1515" w:type="dxa"/>
            <w:vAlign w:val="center"/>
          </w:tcPr>
          <w:p w14:paraId="76EED7C4" w14:textId="77777777" w:rsidR="00D82F14" w:rsidRPr="00D82F14" w:rsidRDefault="00D82F14" w:rsidP="008014B0">
            <w:pPr>
              <w:jc w:val="center"/>
              <w:rPr>
                <w:rFonts w:cs="Arial"/>
                <w:lang w:val="sr-Cyrl-RS" w:eastAsia="hr-HR"/>
              </w:rPr>
            </w:pPr>
          </w:p>
        </w:tc>
        <w:tc>
          <w:tcPr>
            <w:tcW w:w="1455" w:type="dxa"/>
            <w:shd w:val="clear" w:color="auto" w:fill="auto"/>
            <w:vAlign w:val="center"/>
          </w:tcPr>
          <w:p w14:paraId="43D87D41" w14:textId="77777777" w:rsidR="00D82F14" w:rsidRPr="00D82F14" w:rsidRDefault="00D82F14" w:rsidP="008014B0">
            <w:pPr>
              <w:jc w:val="center"/>
              <w:rPr>
                <w:rFonts w:cs="Arial"/>
                <w:lang w:val="sr-Cyrl-RS" w:eastAsia="hr-HR"/>
              </w:rPr>
            </w:pPr>
          </w:p>
        </w:tc>
      </w:tr>
      <w:tr w:rsidR="00B3426F" w:rsidRPr="00252BBB" w14:paraId="38A5C004" w14:textId="77777777" w:rsidTr="005E62CC">
        <w:trPr>
          <w:trHeight w:val="419"/>
          <w:jc w:val="center"/>
        </w:trPr>
        <w:tc>
          <w:tcPr>
            <w:tcW w:w="792" w:type="dxa"/>
            <w:shd w:val="clear" w:color="auto" w:fill="auto"/>
            <w:vAlign w:val="center"/>
          </w:tcPr>
          <w:p w14:paraId="273A083F"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1.1.</w:t>
            </w:r>
          </w:p>
        </w:tc>
        <w:tc>
          <w:tcPr>
            <w:tcW w:w="2058" w:type="dxa"/>
            <w:shd w:val="clear" w:color="auto" w:fill="auto"/>
            <w:vAlign w:val="center"/>
          </w:tcPr>
          <w:p w14:paraId="785B3139" w14:textId="77777777" w:rsidR="00B3426F" w:rsidRPr="005E62CC" w:rsidRDefault="00B3426F" w:rsidP="00950904">
            <w:pPr>
              <w:spacing w:before="60" w:after="60"/>
              <w:jc w:val="left"/>
              <w:rPr>
                <w:rFonts w:cs="Arial"/>
                <w:lang w:val="sr-Cyrl-RS"/>
              </w:rPr>
            </w:pPr>
            <w:r w:rsidRPr="005E62CC">
              <w:rPr>
                <w:rFonts w:cs="Arial"/>
                <w:lang w:val="en-GB"/>
              </w:rPr>
              <w:t>Визуелн</w:t>
            </w:r>
            <w:r w:rsidR="00950904" w:rsidRPr="005E62CC">
              <w:rPr>
                <w:rFonts w:cs="Arial"/>
                <w:lang w:val="sr-Cyrl-RS"/>
              </w:rPr>
              <w:t>а испитивања</w:t>
            </w:r>
          </w:p>
        </w:tc>
        <w:tc>
          <w:tcPr>
            <w:tcW w:w="1452" w:type="dxa"/>
            <w:shd w:val="clear" w:color="auto" w:fill="auto"/>
            <w:vAlign w:val="center"/>
          </w:tcPr>
          <w:p w14:paraId="5D7C5DD4" w14:textId="77777777" w:rsidR="00B3426F" w:rsidRPr="00363811" w:rsidRDefault="00B3426F" w:rsidP="00220B15">
            <w:pPr>
              <w:spacing w:before="60" w:after="60"/>
              <w:jc w:val="center"/>
              <w:rPr>
                <w:rFonts w:cs="Arial"/>
                <w:lang w:val="en-GB"/>
              </w:rPr>
            </w:pPr>
            <w:r w:rsidRPr="00363811">
              <w:rPr>
                <w:rFonts w:cs="Arial"/>
                <w:lang w:val="en-GB"/>
              </w:rPr>
              <w:t>Н. Ч.</w:t>
            </w:r>
          </w:p>
        </w:tc>
        <w:tc>
          <w:tcPr>
            <w:tcW w:w="1080" w:type="dxa"/>
            <w:shd w:val="clear" w:color="auto" w:fill="auto"/>
            <w:vAlign w:val="center"/>
          </w:tcPr>
          <w:p w14:paraId="07286D41" w14:textId="77777777" w:rsidR="00B3426F" w:rsidRPr="00363811" w:rsidRDefault="00B3426F" w:rsidP="00220B15">
            <w:pPr>
              <w:spacing w:before="60" w:after="60"/>
              <w:jc w:val="center"/>
              <w:rPr>
                <w:rFonts w:cs="Arial"/>
                <w:lang w:val="sr-Cyrl-RS"/>
              </w:rPr>
            </w:pPr>
            <w:r w:rsidRPr="00363811">
              <w:rPr>
                <w:rFonts w:cs="Arial"/>
                <w:lang w:val="sr-Cyrl-RS"/>
              </w:rPr>
              <w:t>180</w:t>
            </w:r>
          </w:p>
        </w:tc>
        <w:tc>
          <w:tcPr>
            <w:tcW w:w="1379" w:type="dxa"/>
            <w:shd w:val="clear" w:color="auto" w:fill="auto"/>
            <w:vAlign w:val="center"/>
          </w:tcPr>
          <w:p w14:paraId="34F404EC" w14:textId="77777777" w:rsidR="00B3426F" w:rsidRDefault="00B3426F" w:rsidP="00D82F14">
            <w:pPr>
              <w:jc w:val="left"/>
              <w:rPr>
                <w:rFonts w:cs="Arial"/>
                <w:lang w:val="sr-Cyrl-RS" w:eastAsia="hr-HR"/>
              </w:rPr>
            </w:pPr>
          </w:p>
        </w:tc>
        <w:tc>
          <w:tcPr>
            <w:tcW w:w="1219" w:type="dxa"/>
            <w:shd w:val="clear" w:color="auto" w:fill="auto"/>
            <w:vAlign w:val="center"/>
          </w:tcPr>
          <w:p w14:paraId="106D8EF4" w14:textId="77777777" w:rsidR="00B3426F" w:rsidRDefault="00B3426F" w:rsidP="00D82F14">
            <w:pPr>
              <w:jc w:val="left"/>
              <w:rPr>
                <w:rFonts w:cs="Arial"/>
                <w:lang w:val="sr-Cyrl-RS" w:eastAsia="hr-HR"/>
              </w:rPr>
            </w:pPr>
          </w:p>
        </w:tc>
        <w:tc>
          <w:tcPr>
            <w:tcW w:w="1515" w:type="dxa"/>
            <w:vAlign w:val="center"/>
          </w:tcPr>
          <w:p w14:paraId="5611E97A"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0836C810" w14:textId="77777777" w:rsidR="00B3426F" w:rsidRPr="00D82F14" w:rsidRDefault="00B3426F" w:rsidP="008014B0">
            <w:pPr>
              <w:jc w:val="center"/>
              <w:rPr>
                <w:rFonts w:cs="Arial"/>
                <w:lang w:val="sr-Cyrl-RS" w:eastAsia="hr-HR"/>
              </w:rPr>
            </w:pPr>
          </w:p>
        </w:tc>
      </w:tr>
      <w:tr w:rsidR="00B3426F" w:rsidRPr="00252BBB" w14:paraId="192338A9" w14:textId="77777777" w:rsidTr="005E62CC">
        <w:trPr>
          <w:trHeight w:val="419"/>
          <w:jc w:val="center"/>
        </w:trPr>
        <w:tc>
          <w:tcPr>
            <w:tcW w:w="792" w:type="dxa"/>
            <w:shd w:val="clear" w:color="auto" w:fill="auto"/>
            <w:vAlign w:val="center"/>
          </w:tcPr>
          <w:p w14:paraId="49C427C1"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1.2.</w:t>
            </w:r>
          </w:p>
        </w:tc>
        <w:tc>
          <w:tcPr>
            <w:tcW w:w="2058" w:type="dxa"/>
            <w:shd w:val="clear" w:color="auto" w:fill="auto"/>
            <w:vAlign w:val="center"/>
          </w:tcPr>
          <w:p w14:paraId="0535E9D7" w14:textId="77777777" w:rsidR="00B3426F" w:rsidRPr="005E62CC" w:rsidRDefault="00B3426F" w:rsidP="00950904">
            <w:pPr>
              <w:spacing w:before="60" w:after="60"/>
              <w:jc w:val="left"/>
              <w:rPr>
                <w:rFonts w:cs="Arial"/>
                <w:lang w:val="sr-Cyrl-RS"/>
              </w:rPr>
            </w:pPr>
            <w:r w:rsidRPr="005E62CC">
              <w:rPr>
                <w:rFonts w:cs="Arial"/>
                <w:lang w:val="sr-Cyrl-RS"/>
              </w:rPr>
              <w:t xml:space="preserve">Димензионална </w:t>
            </w:r>
            <w:r w:rsidR="00950904" w:rsidRPr="005E62CC">
              <w:rPr>
                <w:rFonts w:cs="Arial"/>
                <w:lang w:val="sr-Cyrl-RS"/>
              </w:rPr>
              <w:t>испитивања</w:t>
            </w:r>
          </w:p>
        </w:tc>
        <w:tc>
          <w:tcPr>
            <w:tcW w:w="1452" w:type="dxa"/>
            <w:shd w:val="clear" w:color="auto" w:fill="auto"/>
            <w:vAlign w:val="center"/>
          </w:tcPr>
          <w:p w14:paraId="00587E9A" w14:textId="77777777" w:rsidR="00B3426F" w:rsidRPr="00363811" w:rsidRDefault="00B3426F" w:rsidP="00220B15">
            <w:pPr>
              <w:spacing w:before="60" w:after="60"/>
              <w:jc w:val="center"/>
              <w:rPr>
                <w:rFonts w:cs="Arial"/>
                <w:lang w:val="en-GB"/>
              </w:rPr>
            </w:pPr>
            <w:r w:rsidRPr="00363811">
              <w:rPr>
                <w:rFonts w:cs="Arial"/>
                <w:lang w:val="en-GB"/>
              </w:rPr>
              <w:t>мерно место</w:t>
            </w:r>
          </w:p>
        </w:tc>
        <w:tc>
          <w:tcPr>
            <w:tcW w:w="1080" w:type="dxa"/>
            <w:shd w:val="clear" w:color="auto" w:fill="auto"/>
            <w:vAlign w:val="center"/>
          </w:tcPr>
          <w:p w14:paraId="5DFD94D6" w14:textId="77777777" w:rsidR="00B3426F" w:rsidRPr="00363811" w:rsidRDefault="00B3426F" w:rsidP="00220B15">
            <w:pPr>
              <w:spacing w:before="60" w:after="60"/>
              <w:jc w:val="center"/>
              <w:rPr>
                <w:rFonts w:cs="Arial"/>
                <w:lang w:val="sr-Cyrl-RS"/>
              </w:rPr>
            </w:pPr>
            <w:r w:rsidRPr="00363811">
              <w:rPr>
                <w:rFonts w:cs="Arial"/>
                <w:lang w:val="sr-Cyrl-RS"/>
              </w:rPr>
              <w:t>180</w:t>
            </w:r>
          </w:p>
        </w:tc>
        <w:tc>
          <w:tcPr>
            <w:tcW w:w="1379" w:type="dxa"/>
            <w:shd w:val="clear" w:color="auto" w:fill="auto"/>
            <w:vAlign w:val="center"/>
          </w:tcPr>
          <w:p w14:paraId="6443CD1A" w14:textId="77777777" w:rsidR="00B3426F" w:rsidRDefault="00B3426F" w:rsidP="00D82F14">
            <w:pPr>
              <w:jc w:val="left"/>
              <w:rPr>
                <w:rFonts w:cs="Arial"/>
                <w:lang w:val="sr-Cyrl-RS" w:eastAsia="hr-HR"/>
              </w:rPr>
            </w:pPr>
          </w:p>
        </w:tc>
        <w:tc>
          <w:tcPr>
            <w:tcW w:w="1219" w:type="dxa"/>
            <w:shd w:val="clear" w:color="auto" w:fill="auto"/>
            <w:vAlign w:val="center"/>
          </w:tcPr>
          <w:p w14:paraId="1820543C" w14:textId="77777777" w:rsidR="00B3426F" w:rsidRDefault="00B3426F" w:rsidP="00D82F14">
            <w:pPr>
              <w:jc w:val="left"/>
              <w:rPr>
                <w:rFonts w:cs="Arial"/>
                <w:lang w:val="sr-Cyrl-RS" w:eastAsia="hr-HR"/>
              </w:rPr>
            </w:pPr>
          </w:p>
        </w:tc>
        <w:tc>
          <w:tcPr>
            <w:tcW w:w="1515" w:type="dxa"/>
            <w:vAlign w:val="center"/>
          </w:tcPr>
          <w:p w14:paraId="2B4C49F4"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28BDEC69" w14:textId="77777777" w:rsidR="00B3426F" w:rsidRPr="00D82F14" w:rsidRDefault="00B3426F" w:rsidP="008014B0">
            <w:pPr>
              <w:jc w:val="center"/>
              <w:rPr>
                <w:rFonts w:cs="Arial"/>
                <w:lang w:val="sr-Cyrl-RS" w:eastAsia="hr-HR"/>
              </w:rPr>
            </w:pPr>
          </w:p>
        </w:tc>
      </w:tr>
      <w:tr w:rsidR="00B3426F" w:rsidRPr="00252BBB" w14:paraId="3F4DC334" w14:textId="77777777" w:rsidTr="005E62CC">
        <w:trPr>
          <w:trHeight w:val="419"/>
          <w:jc w:val="center"/>
        </w:trPr>
        <w:tc>
          <w:tcPr>
            <w:tcW w:w="792" w:type="dxa"/>
            <w:shd w:val="clear" w:color="auto" w:fill="auto"/>
            <w:vAlign w:val="center"/>
          </w:tcPr>
          <w:p w14:paraId="77416DEE"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1.3.</w:t>
            </w:r>
          </w:p>
        </w:tc>
        <w:tc>
          <w:tcPr>
            <w:tcW w:w="2058" w:type="dxa"/>
            <w:shd w:val="clear" w:color="auto" w:fill="auto"/>
            <w:vAlign w:val="center"/>
          </w:tcPr>
          <w:p w14:paraId="242328B1" w14:textId="77777777" w:rsidR="00B3426F" w:rsidRPr="005E62CC" w:rsidRDefault="00B3426F" w:rsidP="00220B15">
            <w:pPr>
              <w:spacing w:before="60" w:after="60"/>
              <w:jc w:val="left"/>
              <w:rPr>
                <w:rFonts w:cs="Arial"/>
                <w:lang w:val="sr-Cyrl-RS"/>
              </w:rPr>
            </w:pPr>
            <w:r w:rsidRPr="005E62CC">
              <w:rPr>
                <w:rFonts w:cs="Arial"/>
                <w:lang w:val="sr-Latn-CS"/>
              </w:rPr>
              <w:t xml:space="preserve">Мерење дебљине </w:t>
            </w:r>
            <w:r w:rsidRPr="005E62CC">
              <w:rPr>
                <w:rFonts w:cs="Arial"/>
                <w:lang w:val="sr-Cyrl-RS"/>
              </w:rPr>
              <w:t>ултразвучним уређајем (деметар)</w:t>
            </w:r>
          </w:p>
        </w:tc>
        <w:tc>
          <w:tcPr>
            <w:tcW w:w="1452" w:type="dxa"/>
            <w:shd w:val="clear" w:color="auto" w:fill="auto"/>
            <w:vAlign w:val="center"/>
          </w:tcPr>
          <w:p w14:paraId="73DCD10F" w14:textId="77777777" w:rsidR="00B3426F" w:rsidRPr="00363811" w:rsidRDefault="00B3426F" w:rsidP="00220B15">
            <w:pPr>
              <w:spacing w:before="60" w:after="60"/>
              <w:jc w:val="center"/>
              <w:rPr>
                <w:rFonts w:cs="Arial"/>
                <w:lang w:val="en-GB"/>
              </w:rPr>
            </w:pPr>
            <w:r w:rsidRPr="00363811">
              <w:rPr>
                <w:rFonts w:cs="Arial"/>
                <w:lang w:val="en-GB"/>
              </w:rPr>
              <w:t>мерно место</w:t>
            </w:r>
          </w:p>
        </w:tc>
        <w:tc>
          <w:tcPr>
            <w:tcW w:w="1080" w:type="dxa"/>
            <w:shd w:val="clear" w:color="auto" w:fill="auto"/>
            <w:vAlign w:val="center"/>
          </w:tcPr>
          <w:p w14:paraId="794D2694" w14:textId="77777777" w:rsidR="00B3426F" w:rsidRPr="00363811" w:rsidRDefault="00B3426F" w:rsidP="00220B15">
            <w:pPr>
              <w:spacing w:before="60" w:after="60"/>
              <w:jc w:val="center"/>
              <w:rPr>
                <w:rFonts w:cs="Arial"/>
                <w:lang w:val="sr-Cyrl-RS"/>
              </w:rPr>
            </w:pPr>
            <w:r w:rsidRPr="00363811">
              <w:rPr>
                <w:rFonts w:cs="Arial"/>
                <w:lang w:val="sr-Cyrl-RS"/>
              </w:rPr>
              <w:t>360</w:t>
            </w:r>
          </w:p>
        </w:tc>
        <w:tc>
          <w:tcPr>
            <w:tcW w:w="1379" w:type="dxa"/>
            <w:shd w:val="clear" w:color="auto" w:fill="auto"/>
            <w:vAlign w:val="center"/>
          </w:tcPr>
          <w:p w14:paraId="1FCDFEF8" w14:textId="77777777" w:rsidR="00B3426F" w:rsidRDefault="00B3426F" w:rsidP="00D82F14">
            <w:pPr>
              <w:jc w:val="left"/>
              <w:rPr>
                <w:rFonts w:cs="Arial"/>
                <w:lang w:val="sr-Cyrl-RS" w:eastAsia="hr-HR"/>
              </w:rPr>
            </w:pPr>
          </w:p>
        </w:tc>
        <w:tc>
          <w:tcPr>
            <w:tcW w:w="1219" w:type="dxa"/>
            <w:shd w:val="clear" w:color="auto" w:fill="auto"/>
            <w:vAlign w:val="center"/>
          </w:tcPr>
          <w:p w14:paraId="3CBB25AB" w14:textId="77777777" w:rsidR="00B3426F" w:rsidRDefault="00B3426F" w:rsidP="00D82F14">
            <w:pPr>
              <w:jc w:val="left"/>
              <w:rPr>
                <w:rFonts w:cs="Arial"/>
                <w:lang w:val="sr-Cyrl-RS" w:eastAsia="hr-HR"/>
              </w:rPr>
            </w:pPr>
          </w:p>
        </w:tc>
        <w:tc>
          <w:tcPr>
            <w:tcW w:w="1515" w:type="dxa"/>
            <w:vAlign w:val="center"/>
          </w:tcPr>
          <w:p w14:paraId="72A0E616"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21A7D973" w14:textId="77777777" w:rsidR="00B3426F" w:rsidRPr="00D82F14" w:rsidRDefault="00B3426F" w:rsidP="008014B0">
            <w:pPr>
              <w:jc w:val="center"/>
              <w:rPr>
                <w:rFonts w:cs="Arial"/>
                <w:lang w:val="sr-Cyrl-RS" w:eastAsia="hr-HR"/>
              </w:rPr>
            </w:pPr>
          </w:p>
        </w:tc>
      </w:tr>
      <w:tr w:rsidR="00B3426F" w:rsidRPr="00252BBB" w14:paraId="7010B954" w14:textId="77777777" w:rsidTr="005E62CC">
        <w:trPr>
          <w:trHeight w:val="419"/>
          <w:jc w:val="center"/>
        </w:trPr>
        <w:tc>
          <w:tcPr>
            <w:tcW w:w="792" w:type="dxa"/>
            <w:shd w:val="clear" w:color="auto" w:fill="auto"/>
            <w:vAlign w:val="center"/>
          </w:tcPr>
          <w:p w14:paraId="25468519"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1.4.</w:t>
            </w:r>
          </w:p>
        </w:tc>
        <w:tc>
          <w:tcPr>
            <w:tcW w:w="2058" w:type="dxa"/>
            <w:shd w:val="clear" w:color="auto" w:fill="auto"/>
            <w:vAlign w:val="center"/>
          </w:tcPr>
          <w:p w14:paraId="1D6CD671" w14:textId="77777777" w:rsidR="00B3426F" w:rsidRPr="00363811" w:rsidRDefault="00B3426F" w:rsidP="00220B15">
            <w:pPr>
              <w:spacing w:before="60" w:after="60"/>
              <w:jc w:val="left"/>
              <w:rPr>
                <w:rFonts w:cs="Arial"/>
                <w:lang w:val="en-GB"/>
              </w:rPr>
            </w:pPr>
            <w:r w:rsidRPr="00363811">
              <w:rPr>
                <w:rFonts w:cs="Arial"/>
                <w:lang w:val="en-GB"/>
              </w:rPr>
              <w:t>Мерење тврдоће</w:t>
            </w:r>
          </w:p>
        </w:tc>
        <w:tc>
          <w:tcPr>
            <w:tcW w:w="1452" w:type="dxa"/>
            <w:shd w:val="clear" w:color="auto" w:fill="auto"/>
            <w:vAlign w:val="center"/>
          </w:tcPr>
          <w:p w14:paraId="736B7607" w14:textId="77777777" w:rsidR="00B3426F" w:rsidRPr="00363811" w:rsidRDefault="00B3426F" w:rsidP="00220B15">
            <w:pPr>
              <w:spacing w:before="60" w:after="60"/>
              <w:jc w:val="center"/>
              <w:rPr>
                <w:rFonts w:cs="Arial"/>
                <w:lang w:val="en-GB"/>
              </w:rPr>
            </w:pPr>
            <w:r w:rsidRPr="00363811">
              <w:rPr>
                <w:rFonts w:cs="Arial"/>
                <w:lang w:val="en-GB"/>
              </w:rPr>
              <w:t>мерно место</w:t>
            </w:r>
          </w:p>
        </w:tc>
        <w:tc>
          <w:tcPr>
            <w:tcW w:w="1080" w:type="dxa"/>
            <w:shd w:val="clear" w:color="auto" w:fill="auto"/>
            <w:vAlign w:val="center"/>
          </w:tcPr>
          <w:p w14:paraId="7C9BE798" w14:textId="77777777" w:rsidR="00B3426F" w:rsidRPr="00363811" w:rsidRDefault="00B3426F" w:rsidP="00220B15">
            <w:pPr>
              <w:spacing w:before="60" w:after="60"/>
              <w:jc w:val="center"/>
              <w:rPr>
                <w:rFonts w:cs="Arial"/>
                <w:lang w:val="sr-Cyrl-RS"/>
              </w:rPr>
            </w:pPr>
            <w:r w:rsidRPr="00363811">
              <w:rPr>
                <w:rFonts w:cs="Arial"/>
                <w:lang w:val="sr-Cyrl-RS"/>
              </w:rPr>
              <w:t>360</w:t>
            </w:r>
          </w:p>
        </w:tc>
        <w:tc>
          <w:tcPr>
            <w:tcW w:w="1379" w:type="dxa"/>
            <w:shd w:val="clear" w:color="auto" w:fill="auto"/>
            <w:vAlign w:val="center"/>
          </w:tcPr>
          <w:p w14:paraId="0410B892" w14:textId="77777777" w:rsidR="00B3426F" w:rsidRDefault="00B3426F" w:rsidP="00D82F14">
            <w:pPr>
              <w:jc w:val="left"/>
              <w:rPr>
                <w:rFonts w:cs="Arial"/>
                <w:lang w:val="sr-Cyrl-RS" w:eastAsia="hr-HR"/>
              </w:rPr>
            </w:pPr>
          </w:p>
        </w:tc>
        <w:tc>
          <w:tcPr>
            <w:tcW w:w="1219" w:type="dxa"/>
            <w:shd w:val="clear" w:color="auto" w:fill="auto"/>
            <w:vAlign w:val="center"/>
          </w:tcPr>
          <w:p w14:paraId="10856061" w14:textId="77777777" w:rsidR="00B3426F" w:rsidRDefault="00B3426F" w:rsidP="00D82F14">
            <w:pPr>
              <w:jc w:val="left"/>
              <w:rPr>
                <w:rFonts w:cs="Arial"/>
                <w:lang w:val="sr-Cyrl-RS" w:eastAsia="hr-HR"/>
              </w:rPr>
            </w:pPr>
          </w:p>
        </w:tc>
        <w:tc>
          <w:tcPr>
            <w:tcW w:w="1515" w:type="dxa"/>
            <w:vAlign w:val="center"/>
          </w:tcPr>
          <w:p w14:paraId="67CF2A93"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11A1323B" w14:textId="77777777" w:rsidR="00B3426F" w:rsidRPr="00D82F14" w:rsidRDefault="00B3426F" w:rsidP="008014B0">
            <w:pPr>
              <w:jc w:val="center"/>
              <w:rPr>
                <w:rFonts w:cs="Arial"/>
                <w:lang w:val="sr-Cyrl-RS" w:eastAsia="hr-HR"/>
              </w:rPr>
            </w:pPr>
          </w:p>
        </w:tc>
      </w:tr>
      <w:tr w:rsidR="00B3426F" w:rsidRPr="00252BBB" w14:paraId="362BCF6B" w14:textId="77777777" w:rsidTr="005E62CC">
        <w:trPr>
          <w:trHeight w:val="419"/>
          <w:jc w:val="center"/>
        </w:trPr>
        <w:tc>
          <w:tcPr>
            <w:tcW w:w="792" w:type="dxa"/>
            <w:shd w:val="clear" w:color="auto" w:fill="auto"/>
            <w:vAlign w:val="center"/>
          </w:tcPr>
          <w:p w14:paraId="4CA2B8B0"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1.5.</w:t>
            </w:r>
          </w:p>
        </w:tc>
        <w:tc>
          <w:tcPr>
            <w:tcW w:w="2058" w:type="dxa"/>
            <w:shd w:val="clear" w:color="auto" w:fill="auto"/>
            <w:vAlign w:val="center"/>
          </w:tcPr>
          <w:p w14:paraId="19940471" w14:textId="77777777" w:rsidR="00B3426F" w:rsidRPr="00363811" w:rsidRDefault="00B3426F" w:rsidP="00220B15">
            <w:pPr>
              <w:spacing w:before="60" w:after="60"/>
              <w:jc w:val="left"/>
              <w:rPr>
                <w:rFonts w:cs="Arial"/>
                <w:lang w:val="en-GB"/>
              </w:rPr>
            </w:pPr>
            <w:r w:rsidRPr="00363811">
              <w:rPr>
                <w:rFonts w:cs="Arial"/>
                <w:lang w:val="en-GB"/>
              </w:rPr>
              <w:t>Хемијска анализа</w:t>
            </w:r>
          </w:p>
        </w:tc>
        <w:tc>
          <w:tcPr>
            <w:tcW w:w="1452" w:type="dxa"/>
            <w:shd w:val="clear" w:color="auto" w:fill="auto"/>
            <w:vAlign w:val="center"/>
          </w:tcPr>
          <w:p w14:paraId="5E7B27FC" w14:textId="77777777" w:rsidR="00B3426F" w:rsidRPr="00363811" w:rsidRDefault="00B3426F" w:rsidP="00220B15">
            <w:pPr>
              <w:spacing w:before="60" w:after="60"/>
              <w:jc w:val="center"/>
              <w:rPr>
                <w:rFonts w:cs="Arial"/>
                <w:lang w:val="en-GB"/>
              </w:rPr>
            </w:pPr>
            <w:r w:rsidRPr="00363811">
              <w:rPr>
                <w:rFonts w:cs="Arial"/>
                <w:lang w:val="en-GB"/>
              </w:rPr>
              <w:t>узорак</w:t>
            </w:r>
          </w:p>
        </w:tc>
        <w:tc>
          <w:tcPr>
            <w:tcW w:w="1080" w:type="dxa"/>
            <w:shd w:val="clear" w:color="auto" w:fill="auto"/>
            <w:vAlign w:val="center"/>
          </w:tcPr>
          <w:p w14:paraId="35B9CC95" w14:textId="77777777" w:rsidR="00B3426F" w:rsidRPr="00363811" w:rsidRDefault="00B3426F" w:rsidP="00220B15">
            <w:pPr>
              <w:spacing w:before="60" w:after="60"/>
              <w:jc w:val="center"/>
              <w:rPr>
                <w:rFonts w:cs="Arial"/>
                <w:lang w:val="sr-Cyrl-RS"/>
              </w:rPr>
            </w:pPr>
            <w:r w:rsidRPr="00363811">
              <w:rPr>
                <w:rFonts w:cs="Arial"/>
                <w:lang w:val="sr-Cyrl-RS"/>
              </w:rPr>
              <w:t>45</w:t>
            </w:r>
          </w:p>
        </w:tc>
        <w:tc>
          <w:tcPr>
            <w:tcW w:w="1379" w:type="dxa"/>
            <w:shd w:val="clear" w:color="auto" w:fill="auto"/>
            <w:vAlign w:val="center"/>
          </w:tcPr>
          <w:p w14:paraId="33EA4865" w14:textId="77777777" w:rsidR="00B3426F" w:rsidRDefault="00B3426F" w:rsidP="00D82F14">
            <w:pPr>
              <w:jc w:val="left"/>
              <w:rPr>
                <w:rFonts w:cs="Arial"/>
                <w:lang w:val="sr-Cyrl-RS" w:eastAsia="hr-HR"/>
              </w:rPr>
            </w:pPr>
          </w:p>
        </w:tc>
        <w:tc>
          <w:tcPr>
            <w:tcW w:w="1219" w:type="dxa"/>
            <w:shd w:val="clear" w:color="auto" w:fill="auto"/>
            <w:vAlign w:val="center"/>
          </w:tcPr>
          <w:p w14:paraId="3DE8237B" w14:textId="77777777" w:rsidR="00B3426F" w:rsidRDefault="00B3426F" w:rsidP="00D82F14">
            <w:pPr>
              <w:jc w:val="left"/>
              <w:rPr>
                <w:rFonts w:cs="Arial"/>
                <w:lang w:val="sr-Cyrl-RS" w:eastAsia="hr-HR"/>
              </w:rPr>
            </w:pPr>
          </w:p>
        </w:tc>
        <w:tc>
          <w:tcPr>
            <w:tcW w:w="1515" w:type="dxa"/>
            <w:vAlign w:val="center"/>
          </w:tcPr>
          <w:p w14:paraId="0DA608E4"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35AFD930" w14:textId="77777777" w:rsidR="00B3426F" w:rsidRPr="00D82F14" w:rsidRDefault="00B3426F" w:rsidP="008014B0">
            <w:pPr>
              <w:jc w:val="center"/>
              <w:rPr>
                <w:rFonts w:cs="Arial"/>
                <w:lang w:val="sr-Cyrl-RS" w:eastAsia="hr-HR"/>
              </w:rPr>
            </w:pPr>
          </w:p>
        </w:tc>
      </w:tr>
      <w:tr w:rsidR="00B3426F" w:rsidRPr="00252BBB" w14:paraId="1D85F38D" w14:textId="77777777" w:rsidTr="005E62CC">
        <w:trPr>
          <w:trHeight w:val="419"/>
          <w:jc w:val="center"/>
        </w:trPr>
        <w:tc>
          <w:tcPr>
            <w:tcW w:w="792" w:type="dxa"/>
            <w:shd w:val="clear" w:color="auto" w:fill="auto"/>
            <w:vAlign w:val="center"/>
          </w:tcPr>
          <w:p w14:paraId="49C11290"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1.6.</w:t>
            </w:r>
          </w:p>
        </w:tc>
        <w:tc>
          <w:tcPr>
            <w:tcW w:w="2058" w:type="dxa"/>
            <w:shd w:val="clear" w:color="auto" w:fill="auto"/>
            <w:vAlign w:val="center"/>
          </w:tcPr>
          <w:p w14:paraId="0EF1FE39" w14:textId="77777777" w:rsidR="00B3426F" w:rsidRPr="00363811" w:rsidRDefault="00B3426F" w:rsidP="00220B15">
            <w:pPr>
              <w:spacing w:before="60" w:after="60"/>
              <w:jc w:val="left"/>
              <w:rPr>
                <w:rFonts w:cs="Arial"/>
                <w:lang w:val="en-GB"/>
              </w:rPr>
            </w:pPr>
            <w:r w:rsidRPr="00363811">
              <w:rPr>
                <w:rFonts w:cs="Arial"/>
                <w:lang w:val="en-GB"/>
              </w:rPr>
              <w:t>Металографска испитивања</w:t>
            </w:r>
          </w:p>
        </w:tc>
        <w:tc>
          <w:tcPr>
            <w:tcW w:w="1452" w:type="dxa"/>
            <w:shd w:val="clear" w:color="auto" w:fill="auto"/>
            <w:vAlign w:val="center"/>
          </w:tcPr>
          <w:p w14:paraId="74B2975D" w14:textId="77777777" w:rsidR="00B3426F" w:rsidRPr="00363811" w:rsidRDefault="00B3426F" w:rsidP="00220B15">
            <w:pPr>
              <w:spacing w:before="60" w:after="60"/>
              <w:jc w:val="center"/>
              <w:rPr>
                <w:rFonts w:cs="Arial"/>
                <w:lang w:val="en-GB"/>
              </w:rPr>
            </w:pPr>
            <w:r w:rsidRPr="00363811">
              <w:rPr>
                <w:rFonts w:cs="Arial"/>
                <w:lang w:val="en-GB"/>
              </w:rPr>
              <w:t>узорак</w:t>
            </w:r>
          </w:p>
        </w:tc>
        <w:tc>
          <w:tcPr>
            <w:tcW w:w="1080" w:type="dxa"/>
            <w:shd w:val="clear" w:color="auto" w:fill="auto"/>
            <w:vAlign w:val="center"/>
          </w:tcPr>
          <w:p w14:paraId="0265AFA5" w14:textId="77777777" w:rsidR="00B3426F" w:rsidRPr="00363811" w:rsidRDefault="00B3426F" w:rsidP="00220B15">
            <w:pPr>
              <w:spacing w:before="60" w:after="60"/>
              <w:jc w:val="center"/>
              <w:rPr>
                <w:rFonts w:cs="Arial"/>
                <w:lang w:val="sr-Cyrl-RS"/>
              </w:rPr>
            </w:pPr>
            <w:r w:rsidRPr="00363811">
              <w:rPr>
                <w:rFonts w:cs="Arial"/>
                <w:lang w:val="sr-Cyrl-RS"/>
              </w:rPr>
              <w:t>90</w:t>
            </w:r>
          </w:p>
        </w:tc>
        <w:tc>
          <w:tcPr>
            <w:tcW w:w="1379" w:type="dxa"/>
            <w:shd w:val="clear" w:color="auto" w:fill="auto"/>
            <w:vAlign w:val="center"/>
          </w:tcPr>
          <w:p w14:paraId="120FECF0" w14:textId="77777777" w:rsidR="00B3426F" w:rsidRDefault="00B3426F" w:rsidP="00D82F14">
            <w:pPr>
              <w:jc w:val="left"/>
              <w:rPr>
                <w:rFonts w:cs="Arial"/>
                <w:lang w:val="sr-Cyrl-RS" w:eastAsia="hr-HR"/>
              </w:rPr>
            </w:pPr>
          </w:p>
        </w:tc>
        <w:tc>
          <w:tcPr>
            <w:tcW w:w="1219" w:type="dxa"/>
            <w:shd w:val="clear" w:color="auto" w:fill="auto"/>
            <w:vAlign w:val="center"/>
          </w:tcPr>
          <w:p w14:paraId="08017C2C" w14:textId="77777777" w:rsidR="00B3426F" w:rsidRDefault="00B3426F" w:rsidP="00D82F14">
            <w:pPr>
              <w:jc w:val="left"/>
              <w:rPr>
                <w:rFonts w:cs="Arial"/>
                <w:lang w:val="sr-Cyrl-RS" w:eastAsia="hr-HR"/>
              </w:rPr>
            </w:pPr>
          </w:p>
        </w:tc>
        <w:tc>
          <w:tcPr>
            <w:tcW w:w="1515" w:type="dxa"/>
            <w:vAlign w:val="center"/>
          </w:tcPr>
          <w:p w14:paraId="3C056B51"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36F2D945" w14:textId="77777777" w:rsidR="00B3426F" w:rsidRPr="00D82F14" w:rsidRDefault="00B3426F" w:rsidP="008014B0">
            <w:pPr>
              <w:jc w:val="center"/>
              <w:rPr>
                <w:rFonts w:cs="Arial"/>
                <w:lang w:val="sr-Cyrl-RS" w:eastAsia="hr-HR"/>
              </w:rPr>
            </w:pPr>
          </w:p>
        </w:tc>
      </w:tr>
      <w:tr w:rsidR="00B3426F" w:rsidRPr="00252BBB" w14:paraId="31AE467C" w14:textId="77777777" w:rsidTr="005E62CC">
        <w:trPr>
          <w:trHeight w:val="419"/>
          <w:jc w:val="center"/>
        </w:trPr>
        <w:tc>
          <w:tcPr>
            <w:tcW w:w="792" w:type="dxa"/>
            <w:shd w:val="clear" w:color="auto" w:fill="auto"/>
            <w:vAlign w:val="center"/>
          </w:tcPr>
          <w:p w14:paraId="36DD26A4"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1.7.</w:t>
            </w:r>
          </w:p>
        </w:tc>
        <w:tc>
          <w:tcPr>
            <w:tcW w:w="2058" w:type="dxa"/>
            <w:shd w:val="clear" w:color="auto" w:fill="auto"/>
            <w:vAlign w:val="center"/>
          </w:tcPr>
          <w:p w14:paraId="5D2020D1" w14:textId="77777777" w:rsidR="00B3426F" w:rsidRPr="00363811" w:rsidRDefault="00B3426F" w:rsidP="00220B15">
            <w:pPr>
              <w:spacing w:before="60" w:after="60"/>
              <w:jc w:val="left"/>
              <w:rPr>
                <w:rFonts w:cs="Arial"/>
                <w:lang w:val="sr-Latn-CS"/>
              </w:rPr>
            </w:pPr>
            <w:r w:rsidRPr="00363811">
              <w:rPr>
                <w:rFonts w:cs="Arial"/>
                <w:lang w:val="sr-Latn-CS"/>
              </w:rPr>
              <w:t>Испитивања затезањем на собној температури</w:t>
            </w:r>
          </w:p>
        </w:tc>
        <w:tc>
          <w:tcPr>
            <w:tcW w:w="1452" w:type="dxa"/>
            <w:shd w:val="clear" w:color="auto" w:fill="auto"/>
            <w:vAlign w:val="center"/>
          </w:tcPr>
          <w:p w14:paraId="3497D774" w14:textId="77777777" w:rsidR="00B3426F" w:rsidRPr="00363811" w:rsidRDefault="00B3426F" w:rsidP="00220B15">
            <w:pPr>
              <w:spacing w:before="60" w:after="60"/>
              <w:jc w:val="center"/>
              <w:rPr>
                <w:rFonts w:cs="Arial"/>
                <w:lang w:val="en-GB"/>
              </w:rPr>
            </w:pPr>
            <w:r w:rsidRPr="00363811">
              <w:rPr>
                <w:rFonts w:cs="Arial"/>
                <w:lang w:val="en-GB"/>
              </w:rPr>
              <w:t>епрувета</w:t>
            </w:r>
          </w:p>
        </w:tc>
        <w:tc>
          <w:tcPr>
            <w:tcW w:w="1080" w:type="dxa"/>
            <w:shd w:val="clear" w:color="auto" w:fill="auto"/>
            <w:vAlign w:val="center"/>
          </w:tcPr>
          <w:p w14:paraId="40315BB3" w14:textId="77777777" w:rsidR="00B3426F" w:rsidRPr="00363811" w:rsidRDefault="00B3426F" w:rsidP="00220B15">
            <w:pPr>
              <w:spacing w:before="60" w:after="60"/>
              <w:jc w:val="center"/>
              <w:rPr>
                <w:rFonts w:cs="Arial"/>
                <w:lang w:val="sr-Cyrl-RS"/>
              </w:rPr>
            </w:pPr>
            <w:r w:rsidRPr="00363811">
              <w:rPr>
                <w:rFonts w:cs="Arial"/>
                <w:lang w:val="sr-Cyrl-RS"/>
              </w:rPr>
              <w:t>90</w:t>
            </w:r>
          </w:p>
        </w:tc>
        <w:tc>
          <w:tcPr>
            <w:tcW w:w="1379" w:type="dxa"/>
            <w:shd w:val="clear" w:color="auto" w:fill="auto"/>
            <w:vAlign w:val="center"/>
          </w:tcPr>
          <w:p w14:paraId="4097C4B5" w14:textId="77777777" w:rsidR="00B3426F" w:rsidRDefault="00B3426F" w:rsidP="00D82F14">
            <w:pPr>
              <w:jc w:val="left"/>
              <w:rPr>
                <w:rFonts w:cs="Arial"/>
                <w:lang w:val="sr-Cyrl-RS" w:eastAsia="hr-HR"/>
              </w:rPr>
            </w:pPr>
          </w:p>
        </w:tc>
        <w:tc>
          <w:tcPr>
            <w:tcW w:w="1219" w:type="dxa"/>
            <w:shd w:val="clear" w:color="auto" w:fill="auto"/>
            <w:vAlign w:val="center"/>
          </w:tcPr>
          <w:p w14:paraId="19623610" w14:textId="77777777" w:rsidR="00B3426F" w:rsidRDefault="00B3426F" w:rsidP="00D82F14">
            <w:pPr>
              <w:jc w:val="left"/>
              <w:rPr>
                <w:rFonts w:cs="Arial"/>
                <w:lang w:val="sr-Cyrl-RS" w:eastAsia="hr-HR"/>
              </w:rPr>
            </w:pPr>
          </w:p>
        </w:tc>
        <w:tc>
          <w:tcPr>
            <w:tcW w:w="1515" w:type="dxa"/>
            <w:vAlign w:val="center"/>
          </w:tcPr>
          <w:p w14:paraId="67C0C346"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69104EDC" w14:textId="77777777" w:rsidR="00B3426F" w:rsidRPr="00D82F14" w:rsidRDefault="00B3426F" w:rsidP="008014B0">
            <w:pPr>
              <w:jc w:val="center"/>
              <w:rPr>
                <w:rFonts w:cs="Arial"/>
                <w:lang w:val="sr-Cyrl-RS" w:eastAsia="hr-HR"/>
              </w:rPr>
            </w:pPr>
          </w:p>
        </w:tc>
      </w:tr>
      <w:tr w:rsidR="00B3426F" w:rsidRPr="00252BBB" w14:paraId="5113A32A" w14:textId="77777777" w:rsidTr="005E62CC">
        <w:trPr>
          <w:trHeight w:val="419"/>
          <w:jc w:val="center"/>
        </w:trPr>
        <w:tc>
          <w:tcPr>
            <w:tcW w:w="792" w:type="dxa"/>
            <w:shd w:val="clear" w:color="auto" w:fill="auto"/>
            <w:vAlign w:val="center"/>
          </w:tcPr>
          <w:p w14:paraId="05D2C07E"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1.8.</w:t>
            </w:r>
          </w:p>
        </w:tc>
        <w:tc>
          <w:tcPr>
            <w:tcW w:w="2058" w:type="dxa"/>
            <w:shd w:val="clear" w:color="auto" w:fill="auto"/>
            <w:vAlign w:val="center"/>
          </w:tcPr>
          <w:p w14:paraId="012F5328" w14:textId="77777777" w:rsidR="00B3426F" w:rsidRPr="00363811" w:rsidRDefault="00B3426F" w:rsidP="00220B15">
            <w:pPr>
              <w:spacing w:before="60" w:after="60"/>
              <w:jc w:val="left"/>
              <w:rPr>
                <w:rFonts w:cs="Arial"/>
                <w:lang w:val="sr-Latn-CS"/>
              </w:rPr>
            </w:pPr>
            <w:r w:rsidRPr="00363811">
              <w:rPr>
                <w:rFonts w:cs="Arial"/>
                <w:lang w:val="sr-Latn-CS"/>
              </w:rPr>
              <w:t>Испитивања затезањем на повишеној температури</w:t>
            </w:r>
          </w:p>
        </w:tc>
        <w:tc>
          <w:tcPr>
            <w:tcW w:w="1452" w:type="dxa"/>
            <w:shd w:val="clear" w:color="auto" w:fill="auto"/>
            <w:vAlign w:val="center"/>
          </w:tcPr>
          <w:p w14:paraId="0F95CD8C" w14:textId="77777777" w:rsidR="00B3426F" w:rsidRPr="00363811" w:rsidRDefault="00B3426F" w:rsidP="00220B15">
            <w:pPr>
              <w:spacing w:before="60" w:after="60"/>
              <w:jc w:val="center"/>
              <w:rPr>
                <w:rFonts w:cs="Arial"/>
                <w:lang w:val="en-GB"/>
              </w:rPr>
            </w:pPr>
            <w:r w:rsidRPr="00363811">
              <w:rPr>
                <w:rFonts w:cs="Arial"/>
                <w:lang w:val="en-GB"/>
              </w:rPr>
              <w:t>епрувета</w:t>
            </w:r>
          </w:p>
        </w:tc>
        <w:tc>
          <w:tcPr>
            <w:tcW w:w="1080" w:type="dxa"/>
            <w:shd w:val="clear" w:color="auto" w:fill="auto"/>
            <w:vAlign w:val="center"/>
          </w:tcPr>
          <w:p w14:paraId="00FB2731" w14:textId="77777777" w:rsidR="00B3426F" w:rsidRPr="00363811" w:rsidRDefault="00B3426F" w:rsidP="00220B15">
            <w:pPr>
              <w:spacing w:before="60" w:after="60"/>
              <w:jc w:val="center"/>
              <w:rPr>
                <w:rFonts w:cs="Arial"/>
                <w:lang w:val="sr-Cyrl-RS"/>
              </w:rPr>
            </w:pPr>
            <w:r w:rsidRPr="00363811">
              <w:rPr>
                <w:rFonts w:cs="Arial"/>
                <w:lang w:val="sr-Cyrl-RS"/>
              </w:rPr>
              <w:t>10</w:t>
            </w:r>
          </w:p>
        </w:tc>
        <w:tc>
          <w:tcPr>
            <w:tcW w:w="1379" w:type="dxa"/>
            <w:shd w:val="clear" w:color="auto" w:fill="auto"/>
            <w:vAlign w:val="center"/>
          </w:tcPr>
          <w:p w14:paraId="3E1B2BAD" w14:textId="77777777" w:rsidR="00B3426F" w:rsidRDefault="00B3426F" w:rsidP="00D82F14">
            <w:pPr>
              <w:jc w:val="left"/>
              <w:rPr>
                <w:rFonts w:cs="Arial"/>
                <w:lang w:val="sr-Cyrl-RS" w:eastAsia="hr-HR"/>
              </w:rPr>
            </w:pPr>
          </w:p>
        </w:tc>
        <w:tc>
          <w:tcPr>
            <w:tcW w:w="1219" w:type="dxa"/>
            <w:shd w:val="clear" w:color="auto" w:fill="auto"/>
            <w:vAlign w:val="center"/>
          </w:tcPr>
          <w:p w14:paraId="336755C4" w14:textId="77777777" w:rsidR="00B3426F" w:rsidRDefault="00B3426F" w:rsidP="00D82F14">
            <w:pPr>
              <w:jc w:val="left"/>
              <w:rPr>
                <w:rFonts w:cs="Arial"/>
                <w:lang w:val="sr-Cyrl-RS" w:eastAsia="hr-HR"/>
              </w:rPr>
            </w:pPr>
          </w:p>
        </w:tc>
        <w:tc>
          <w:tcPr>
            <w:tcW w:w="1515" w:type="dxa"/>
            <w:vAlign w:val="center"/>
          </w:tcPr>
          <w:p w14:paraId="1E521998"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4EACAA71" w14:textId="77777777" w:rsidR="00B3426F" w:rsidRPr="00D82F14" w:rsidRDefault="00B3426F" w:rsidP="008014B0">
            <w:pPr>
              <w:jc w:val="center"/>
              <w:rPr>
                <w:rFonts w:cs="Arial"/>
                <w:lang w:val="sr-Cyrl-RS" w:eastAsia="hr-HR"/>
              </w:rPr>
            </w:pPr>
          </w:p>
        </w:tc>
      </w:tr>
      <w:tr w:rsidR="00B3426F" w:rsidRPr="00252BBB" w14:paraId="23301032" w14:textId="77777777" w:rsidTr="005E62CC">
        <w:trPr>
          <w:trHeight w:val="419"/>
          <w:jc w:val="center"/>
        </w:trPr>
        <w:tc>
          <w:tcPr>
            <w:tcW w:w="792" w:type="dxa"/>
            <w:shd w:val="clear" w:color="auto" w:fill="auto"/>
            <w:vAlign w:val="center"/>
          </w:tcPr>
          <w:p w14:paraId="79677498"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1.9.</w:t>
            </w:r>
          </w:p>
        </w:tc>
        <w:tc>
          <w:tcPr>
            <w:tcW w:w="2058" w:type="dxa"/>
            <w:shd w:val="clear" w:color="auto" w:fill="auto"/>
            <w:vAlign w:val="center"/>
          </w:tcPr>
          <w:p w14:paraId="10F0F278" w14:textId="77777777" w:rsidR="00B3426F" w:rsidRPr="00363811" w:rsidRDefault="00B3426F" w:rsidP="00220B15">
            <w:pPr>
              <w:spacing w:before="60" w:after="60"/>
              <w:jc w:val="left"/>
              <w:rPr>
                <w:rFonts w:cs="Arial"/>
                <w:lang w:val="sr-Latn-CS"/>
              </w:rPr>
            </w:pPr>
            <w:r w:rsidRPr="00363811">
              <w:rPr>
                <w:rFonts w:cs="Arial"/>
                <w:lang w:val="sr-Latn-CS"/>
              </w:rPr>
              <w:t>Испитивања проширивањем, или спљоштавањем прстена</w:t>
            </w:r>
          </w:p>
        </w:tc>
        <w:tc>
          <w:tcPr>
            <w:tcW w:w="1452" w:type="dxa"/>
            <w:shd w:val="clear" w:color="auto" w:fill="auto"/>
            <w:vAlign w:val="center"/>
          </w:tcPr>
          <w:p w14:paraId="069293D4" w14:textId="77777777" w:rsidR="00B3426F" w:rsidRPr="00363811" w:rsidRDefault="00B3426F" w:rsidP="00220B15">
            <w:pPr>
              <w:spacing w:before="60" w:after="60"/>
              <w:jc w:val="center"/>
              <w:rPr>
                <w:rFonts w:cs="Arial"/>
                <w:lang w:val="en-GB"/>
              </w:rPr>
            </w:pPr>
            <w:r w:rsidRPr="00363811">
              <w:rPr>
                <w:rFonts w:cs="Arial"/>
                <w:lang w:val="en-GB"/>
              </w:rPr>
              <w:t>епрувета</w:t>
            </w:r>
          </w:p>
        </w:tc>
        <w:tc>
          <w:tcPr>
            <w:tcW w:w="1080" w:type="dxa"/>
            <w:shd w:val="clear" w:color="auto" w:fill="auto"/>
            <w:vAlign w:val="center"/>
          </w:tcPr>
          <w:p w14:paraId="403DE244" w14:textId="77777777" w:rsidR="00B3426F" w:rsidRPr="00363811" w:rsidRDefault="00B3426F" w:rsidP="00220B15">
            <w:pPr>
              <w:spacing w:before="60" w:after="60"/>
              <w:jc w:val="center"/>
              <w:rPr>
                <w:rFonts w:cs="Arial"/>
                <w:lang w:val="sr-Cyrl-RS"/>
              </w:rPr>
            </w:pPr>
            <w:r w:rsidRPr="00363811">
              <w:rPr>
                <w:rFonts w:cs="Arial"/>
                <w:lang w:val="sr-Cyrl-RS"/>
              </w:rPr>
              <w:t>45</w:t>
            </w:r>
          </w:p>
        </w:tc>
        <w:tc>
          <w:tcPr>
            <w:tcW w:w="1379" w:type="dxa"/>
            <w:shd w:val="clear" w:color="auto" w:fill="auto"/>
            <w:vAlign w:val="center"/>
          </w:tcPr>
          <w:p w14:paraId="211E11AA" w14:textId="77777777" w:rsidR="00B3426F" w:rsidRDefault="00B3426F" w:rsidP="00D82F14">
            <w:pPr>
              <w:jc w:val="left"/>
              <w:rPr>
                <w:rFonts w:cs="Arial"/>
                <w:lang w:val="sr-Cyrl-RS" w:eastAsia="hr-HR"/>
              </w:rPr>
            </w:pPr>
          </w:p>
        </w:tc>
        <w:tc>
          <w:tcPr>
            <w:tcW w:w="1219" w:type="dxa"/>
            <w:shd w:val="clear" w:color="auto" w:fill="auto"/>
            <w:vAlign w:val="center"/>
          </w:tcPr>
          <w:p w14:paraId="19985AC3" w14:textId="77777777" w:rsidR="00B3426F" w:rsidRDefault="00B3426F" w:rsidP="00D82F14">
            <w:pPr>
              <w:jc w:val="left"/>
              <w:rPr>
                <w:rFonts w:cs="Arial"/>
                <w:lang w:val="sr-Cyrl-RS" w:eastAsia="hr-HR"/>
              </w:rPr>
            </w:pPr>
          </w:p>
        </w:tc>
        <w:tc>
          <w:tcPr>
            <w:tcW w:w="1515" w:type="dxa"/>
            <w:vAlign w:val="center"/>
          </w:tcPr>
          <w:p w14:paraId="04DEA091"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6BC29737" w14:textId="77777777" w:rsidR="00B3426F" w:rsidRPr="00D82F14" w:rsidRDefault="00B3426F" w:rsidP="008014B0">
            <w:pPr>
              <w:jc w:val="center"/>
              <w:rPr>
                <w:rFonts w:cs="Arial"/>
                <w:lang w:val="sr-Cyrl-RS" w:eastAsia="hr-HR"/>
              </w:rPr>
            </w:pPr>
          </w:p>
        </w:tc>
      </w:tr>
      <w:tr w:rsidR="00B3426F" w:rsidRPr="00252BBB" w14:paraId="732FAFCC" w14:textId="77777777" w:rsidTr="005E62CC">
        <w:trPr>
          <w:trHeight w:val="419"/>
          <w:jc w:val="center"/>
        </w:trPr>
        <w:tc>
          <w:tcPr>
            <w:tcW w:w="792" w:type="dxa"/>
            <w:shd w:val="clear" w:color="auto" w:fill="auto"/>
            <w:vAlign w:val="center"/>
          </w:tcPr>
          <w:p w14:paraId="05EA0158"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1.10.</w:t>
            </w:r>
          </w:p>
        </w:tc>
        <w:tc>
          <w:tcPr>
            <w:tcW w:w="2058" w:type="dxa"/>
            <w:shd w:val="clear" w:color="auto" w:fill="auto"/>
            <w:vAlign w:val="center"/>
          </w:tcPr>
          <w:p w14:paraId="7D4242C4" w14:textId="77777777" w:rsidR="00B3426F" w:rsidRPr="00363811" w:rsidRDefault="00B3426F" w:rsidP="00220B15">
            <w:pPr>
              <w:spacing w:before="60" w:after="60"/>
              <w:jc w:val="left"/>
              <w:rPr>
                <w:rFonts w:cs="Arial"/>
                <w:lang w:val="en-GB"/>
              </w:rPr>
            </w:pPr>
            <w:r w:rsidRPr="00363811">
              <w:rPr>
                <w:rFonts w:cs="Arial"/>
                <w:lang w:val="en-GB"/>
              </w:rPr>
              <w:t>Испитивања ударом</w:t>
            </w:r>
          </w:p>
        </w:tc>
        <w:tc>
          <w:tcPr>
            <w:tcW w:w="1452" w:type="dxa"/>
            <w:shd w:val="clear" w:color="auto" w:fill="auto"/>
            <w:vAlign w:val="center"/>
          </w:tcPr>
          <w:p w14:paraId="72084313" w14:textId="77777777" w:rsidR="00B3426F" w:rsidRPr="00363811" w:rsidRDefault="00B3426F" w:rsidP="00220B15">
            <w:pPr>
              <w:spacing w:before="60" w:after="60"/>
              <w:jc w:val="center"/>
              <w:rPr>
                <w:rFonts w:cs="Arial"/>
                <w:lang w:val="en-GB"/>
              </w:rPr>
            </w:pPr>
            <w:r w:rsidRPr="00363811">
              <w:rPr>
                <w:rFonts w:cs="Arial"/>
                <w:lang w:val="en-GB"/>
              </w:rPr>
              <w:t>епрувета</w:t>
            </w:r>
          </w:p>
        </w:tc>
        <w:tc>
          <w:tcPr>
            <w:tcW w:w="1080" w:type="dxa"/>
            <w:shd w:val="clear" w:color="auto" w:fill="auto"/>
            <w:vAlign w:val="center"/>
          </w:tcPr>
          <w:p w14:paraId="42022311" w14:textId="77777777" w:rsidR="00B3426F" w:rsidRPr="00363811" w:rsidRDefault="00B3426F" w:rsidP="00220B15">
            <w:pPr>
              <w:spacing w:before="60" w:after="60"/>
              <w:jc w:val="center"/>
              <w:rPr>
                <w:rFonts w:cs="Arial"/>
                <w:lang w:val="sr-Cyrl-RS"/>
              </w:rPr>
            </w:pPr>
            <w:r w:rsidRPr="00363811">
              <w:rPr>
                <w:rFonts w:cs="Arial"/>
                <w:lang w:val="en-GB"/>
              </w:rPr>
              <w:t>30</w:t>
            </w:r>
          </w:p>
        </w:tc>
        <w:tc>
          <w:tcPr>
            <w:tcW w:w="1379" w:type="dxa"/>
            <w:shd w:val="clear" w:color="auto" w:fill="auto"/>
            <w:vAlign w:val="center"/>
          </w:tcPr>
          <w:p w14:paraId="6708240E" w14:textId="77777777" w:rsidR="00B3426F" w:rsidRDefault="00B3426F" w:rsidP="00D82F14">
            <w:pPr>
              <w:jc w:val="left"/>
              <w:rPr>
                <w:rFonts w:cs="Arial"/>
                <w:lang w:val="sr-Cyrl-RS" w:eastAsia="hr-HR"/>
              </w:rPr>
            </w:pPr>
          </w:p>
        </w:tc>
        <w:tc>
          <w:tcPr>
            <w:tcW w:w="1219" w:type="dxa"/>
            <w:shd w:val="clear" w:color="auto" w:fill="auto"/>
            <w:vAlign w:val="center"/>
          </w:tcPr>
          <w:p w14:paraId="3E5C27F8" w14:textId="77777777" w:rsidR="00B3426F" w:rsidRDefault="00B3426F" w:rsidP="00D82F14">
            <w:pPr>
              <w:jc w:val="left"/>
              <w:rPr>
                <w:rFonts w:cs="Arial"/>
                <w:lang w:val="sr-Cyrl-RS" w:eastAsia="hr-HR"/>
              </w:rPr>
            </w:pPr>
          </w:p>
        </w:tc>
        <w:tc>
          <w:tcPr>
            <w:tcW w:w="1515" w:type="dxa"/>
            <w:vAlign w:val="center"/>
          </w:tcPr>
          <w:p w14:paraId="70762ABC"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00525FBE" w14:textId="77777777" w:rsidR="00B3426F" w:rsidRPr="00D82F14" w:rsidRDefault="00B3426F" w:rsidP="008014B0">
            <w:pPr>
              <w:jc w:val="center"/>
              <w:rPr>
                <w:rFonts w:cs="Arial"/>
                <w:lang w:val="sr-Cyrl-RS" w:eastAsia="hr-HR"/>
              </w:rPr>
            </w:pPr>
          </w:p>
        </w:tc>
      </w:tr>
      <w:tr w:rsidR="00B3426F" w:rsidRPr="00252BBB" w14:paraId="424BE950" w14:textId="77777777" w:rsidTr="005E62CC">
        <w:trPr>
          <w:trHeight w:val="419"/>
          <w:jc w:val="center"/>
        </w:trPr>
        <w:tc>
          <w:tcPr>
            <w:tcW w:w="792" w:type="dxa"/>
            <w:shd w:val="clear" w:color="auto" w:fill="auto"/>
            <w:vAlign w:val="center"/>
          </w:tcPr>
          <w:p w14:paraId="077812A9"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1.11.</w:t>
            </w:r>
          </w:p>
        </w:tc>
        <w:tc>
          <w:tcPr>
            <w:tcW w:w="2058" w:type="dxa"/>
            <w:shd w:val="clear" w:color="auto" w:fill="auto"/>
            <w:vAlign w:val="center"/>
          </w:tcPr>
          <w:p w14:paraId="24708E53" w14:textId="77777777" w:rsidR="00B3426F" w:rsidRPr="00C12F6F" w:rsidRDefault="00B3426F" w:rsidP="00220B15">
            <w:pPr>
              <w:spacing w:before="60" w:after="60"/>
              <w:jc w:val="left"/>
              <w:rPr>
                <w:rFonts w:cs="Arial"/>
                <w:lang w:val="sr-Cyrl-RS"/>
              </w:rPr>
            </w:pPr>
            <w:r w:rsidRPr="005E62CC">
              <w:rPr>
                <w:rFonts w:cs="Arial"/>
                <w:lang w:val="sr-Cyrl-RS"/>
              </w:rPr>
              <w:t xml:space="preserve">Извештај </w:t>
            </w:r>
            <w:r w:rsidR="00950904" w:rsidRPr="005E62CC">
              <w:rPr>
                <w:rFonts w:cs="Arial"/>
                <w:lang w:val="sr-Cyrl-RS"/>
              </w:rPr>
              <w:t xml:space="preserve">о испитивањима </w:t>
            </w:r>
            <w:r w:rsidRPr="005E62CC">
              <w:rPr>
                <w:rFonts w:cs="Arial"/>
                <w:lang w:val="sr-Cyrl-RS"/>
              </w:rPr>
              <w:t>са мишљењем</w:t>
            </w:r>
          </w:p>
        </w:tc>
        <w:tc>
          <w:tcPr>
            <w:tcW w:w="1452" w:type="dxa"/>
            <w:shd w:val="clear" w:color="auto" w:fill="auto"/>
            <w:vAlign w:val="center"/>
          </w:tcPr>
          <w:p w14:paraId="0D10D116" w14:textId="77777777" w:rsidR="00B3426F" w:rsidRPr="00363811" w:rsidRDefault="00B3426F" w:rsidP="00220B15">
            <w:pPr>
              <w:spacing w:before="60" w:after="60"/>
              <w:jc w:val="center"/>
              <w:rPr>
                <w:rFonts w:cs="Arial"/>
                <w:lang w:val="en-GB"/>
              </w:rPr>
            </w:pPr>
            <w:r w:rsidRPr="00363811">
              <w:rPr>
                <w:rFonts w:cs="Arial"/>
                <w:lang w:val="en-GB"/>
              </w:rPr>
              <w:t>/</w:t>
            </w:r>
          </w:p>
        </w:tc>
        <w:tc>
          <w:tcPr>
            <w:tcW w:w="1080" w:type="dxa"/>
            <w:shd w:val="clear" w:color="auto" w:fill="auto"/>
            <w:vAlign w:val="center"/>
          </w:tcPr>
          <w:p w14:paraId="5931DEAE" w14:textId="77777777" w:rsidR="00B3426F" w:rsidRPr="00363811" w:rsidRDefault="00B3426F" w:rsidP="00220B15">
            <w:pPr>
              <w:spacing w:before="60" w:after="60"/>
              <w:jc w:val="center"/>
              <w:rPr>
                <w:rFonts w:cs="Arial"/>
                <w:b/>
                <w:lang w:val="sr-Cyrl-RS"/>
              </w:rPr>
            </w:pPr>
            <w:r w:rsidRPr="00363811">
              <w:rPr>
                <w:rFonts w:cs="Arial"/>
                <w:b/>
                <w:lang w:val="sr-Cyrl-RS"/>
              </w:rPr>
              <w:t>*</w:t>
            </w:r>
          </w:p>
        </w:tc>
        <w:tc>
          <w:tcPr>
            <w:tcW w:w="1379" w:type="dxa"/>
            <w:shd w:val="clear" w:color="auto" w:fill="auto"/>
            <w:vAlign w:val="center"/>
          </w:tcPr>
          <w:p w14:paraId="6938A10F" w14:textId="77777777" w:rsidR="00B3426F" w:rsidRDefault="00B3426F" w:rsidP="00D82F14">
            <w:pPr>
              <w:jc w:val="left"/>
              <w:rPr>
                <w:rFonts w:cs="Arial"/>
                <w:lang w:val="sr-Cyrl-RS" w:eastAsia="hr-HR"/>
              </w:rPr>
            </w:pPr>
          </w:p>
        </w:tc>
        <w:tc>
          <w:tcPr>
            <w:tcW w:w="1219" w:type="dxa"/>
            <w:shd w:val="clear" w:color="auto" w:fill="auto"/>
            <w:vAlign w:val="center"/>
          </w:tcPr>
          <w:p w14:paraId="3C87B336" w14:textId="77777777" w:rsidR="00B3426F" w:rsidRDefault="00B3426F" w:rsidP="00D82F14">
            <w:pPr>
              <w:jc w:val="left"/>
              <w:rPr>
                <w:rFonts w:cs="Arial"/>
                <w:lang w:val="sr-Cyrl-RS" w:eastAsia="hr-HR"/>
              </w:rPr>
            </w:pPr>
          </w:p>
        </w:tc>
        <w:tc>
          <w:tcPr>
            <w:tcW w:w="1515" w:type="dxa"/>
            <w:vAlign w:val="center"/>
          </w:tcPr>
          <w:p w14:paraId="3CF2F4A3"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4F9FD8C5" w14:textId="77777777" w:rsidR="00B3426F" w:rsidRPr="00D82F14" w:rsidRDefault="00B3426F" w:rsidP="008014B0">
            <w:pPr>
              <w:jc w:val="center"/>
              <w:rPr>
                <w:rFonts w:cs="Arial"/>
                <w:lang w:val="sr-Cyrl-RS" w:eastAsia="hr-HR"/>
              </w:rPr>
            </w:pPr>
          </w:p>
        </w:tc>
      </w:tr>
      <w:tr w:rsidR="00B3426F" w:rsidRPr="00DA6A7E" w14:paraId="57EB36ED" w14:textId="77777777" w:rsidTr="005E62CC">
        <w:trPr>
          <w:trHeight w:val="1070"/>
          <w:jc w:val="center"/>
        </w:trPr>
        <w:tc>
          <w:tcPr>
            <w:tcW w:w="792" w:type="dxa"/>
            <w:shd w:val="clear" w:color="auto" w:fill="auto"/>
            <w:vAlign w:val="center"/>
          </w:tcPr>
          <w:p w14:paraId="7542838B" w14:textId="77777777" w:rsidR="00B3426F" w:rsidRPr="005E62CC" w:rsidRDefault="00B3426F" w:rsidP="00220B15">
            <w:pPr>
              <w:autoSpaceDE w:val="0"/>
              <w:autoSpaceDN w:val="0"/>
              <w:adjustRightInd w:val="0"/>
              <w:spacing w:before="0"/>
              <w:jc w:val="center"/>
              <w:rPr>
                <w:rFonts w:eastAsia="Calibri" w:cs="Arial"/>
                <w:b/>
                <w:color w:val="000000"/>
                <w:lang w:val="sr-Cyrl-RS"/>
              </w:rPr>
            </w:pPr>
            <w:r w:rsidRPr="005E62CC">
              <w:rPr>
                <w:rFonts w:eastAsia="Calibri" w:cs="Arial"/>
                <w:b/>
                <w:color w:val="000000"/>
                <w:lang w:val="sr-Cyrl-RS"/>
              </w:rPr>
              <w:lastRenderedPageBreak/>
              <w:t>2.</w:t>
            </w:r>
          </w:p>
        </w:tc>
        <w:tc>
          <w:tcPr>
            <w:tcW w:w="7188" w:type="dxa"/>
            <w:gridSpan w:val="5"/>
            <w:shd w:val="clear" w:color="auto" w:fill="auto"/>
            <w:vAlign w:val="center"/>
          </w:tcPr>
          <w:p w14:paraId="13BD5167" w14:textId="77777777" w:rsidR="00B3426F" w:rsidRPr="005E62CC" w:rsidRDefault="00B3426F" w:rsidP="00220B15">
            <w:pPr>
              <w:spacing w:before="60" w:after="60"/>
              <w:jc w:val="left"/>
              <w:rPr>
                <w:rFonts w:cs="Arial"/>
                <w:b/>
                <w:lang w:val="sr-Cyrl-RS"/>
              </w:rPr>
            </w:pPr>
            <w:r w:rsidRPr="005E62CC">
              <w:rPr>
                <w:rFonts w:cs="Arial"/>
                <w:b/>
                <w:lang w:val="sr-Cyrl-RS"/>
              </w:rPr>
              <w:t>Фабричке контроле, у земљи и иностранству, у току производње опреме за постројења на ТЕНТ А</w:t>
            </w:r>
          </w:p>
        </w:tc>
        <w:tc>
          <w:tcPr>
            <w:tcW w:w="1515" w:type="dxa"/>
            <w:vAlign w:val="center"/>
          </w:tcPr>
          <w:p w14:paraId="60E89117" w14:textId="77777777" w:rsidR="00B3426F" w:rsidRPr="00363811" w:rsidRDefault="00B3426F" w:rsidP="00220B15">
            <w:pPr>
              <w:spacing w:before="60" w:after="60"/>
              <w:jc w:val="center"/>
              <w:rPr>
                <w:rFonts w:cs="Arial"/>
                <w:lang w:val="sr-Cyrl-RS"/>
              </w:rPr>
            </w:pPr>
          </w:p>
        </w:tc>
        <w:tc>
          <w:tcPr>
            <w:tcW w:w="1455" w:type="dxa"/>
            <w:shd w:val="clear" w:color="auto" w:fill="auto"/>
            <w:vAlign w:val="center"/>
          </w:tcPr>
          <w:p w14:paraId="551313CB" w14:textId="77777777" w:rsidR="00B3426F" w:rsidRPr="00363811" w:rsidRDefault="00B3426F" w:rsidP="00220B15">
            <w:pPr>
              <w:spacing w:before="60" w:after="60"/>
              <w:jc w:val="center"/>
              <w:rPr>
                <w:rFonts w:cs="Arial"/>
                <w:lang w:val="sr-Cyrl-RS"/>
              </w:rPr>
            </w:pPr>
          </w:p>
        </w:tc>
      </w:tr>
      <w:tr w:rsidR="00B3426F" w:rsidRPr="00252BBB" w14:paraId="4EEF23D4" w14:textId="77777777" w:rsidTr="005E62CC">
        <w:trPr>
          <w:trHeight w:val="419"/>
          <w:jc w:val="center"/>
        </w:trPr>
        <w:tc>
          <w:tcPr>
            <w:tcW w:w="792" w:type="dxa"/>
            <w:shd w:val="clear" w:color="auto" w:fill="auto"/>
            <w:vAlign w:val="center"/>
          </w:tcPr>
          <w:p w14:paraId="75A6F650" w14:textId="77777777" w:rsidR="00B3426F" w:rsidRPr="00363811" w:rsidRDefault="00B3426F" w:rsidP="00220B15">
            <w:pPr>
              <w:autoSpaceDE w:val="0"/>
              <w:autoSpaceDN w:val="0"/>
              <w:adjustRightInd w:val="0"/>
              <w:spacing w:before="0"/>
              <w:jc w:val="center"/>
              <w:rPr>
                <w:rFonts w:eastAsia="Calibri" w:cs="Arial"/>
                <w:color w:val="000000"/>
                <w:lang w:val="sr-Cyrl-RS"/>
              </w:rPr>
            </w:pPr>
            <w:r>
              <w:rPr>
                <w:rFonts w:eastAsia="Calibri" w:cs="Arial"/>
                <w:color w:val="000000"/>
                <w:lang w:val="sr-Cyrl-RS"/>
              </w:rPr>
              <w:t>2.1.</w:t>
            </w:r>
          </w:p>
        </w:tc>
        <w:tc>
          <w:tcPr>
            <w:tcW w:w="2058" w:type="dxa"/>
            <w:shd w:val="clear" w:color="auto" w:fill="auto"/>
            <w:vAlign w:val="center"/>
          </w:tcPr>
          <w:p w14:paraId="21446190" w14:textId="77777777" w:rsidR="00B3426F" w:rsidRPr="00363811" w:rsidRDefault="00B3426F" w:rsidP="00220B15">
            <w:pPr>
              <w:spacing w:before="60" w:after="60"/>
              <w:jc w:val="left"/>
              <w:rPr>
                <w:rFonts w:cs="Arial"/>
                <w:lang w:val="sr-Cyrl-RS"/>
              </w:rPr>
            </w:pPr>
            <w:r w:rsidRPr="00363811">
              <w:rPr>
                <w:rFonts w:cs="Arial"/>
                <w:lang w:val="sr-Cyrl-RS"/>
              </w:rPr>
              <w:t>Фабричка контрола</w:t>
            </w:r>
          </w:p>
        </w:tc>
        <w:tc>
          <w:tcPr>
            <w:tcW w:w="1452" w:type="dxa"/>
            <w:shd w:val="clear" w:color="auto" w:fill="auto"/>
            <w:vAlign w:val="center"/>
          </w:tcPr>
          <w:p w14:paraId="575F8696" w14:textId="77777777" w:rsidR="00B3426F" w:rsidRPr="00363811" w:rsidRDefault="00B3426F" w:rsidP="00220B15">
            <w:pPr>
              <w:spacing w:before="60" w:after="60"/>
              <w:jc w:val="center"/>
              <w:rPr>
                <w:rFonts w:cs="Arial"/>
                <w:lang w:val="sr-Cyrl-RS"/>
              </w:rPr>
            </w:pPr>
            <w:r w:rsidRPr="00363811">
              <w:rPr>
                <w:rFonts w:cs="Arial"/>
                <w:lang w:val="sr-Cyrl-RS"/>
              </w:rPr>
              <w:t>човек/дан</w:t>
            </w:r>
          </w:p>
        </w:tc>
        <w:tc>
          <w:tcPr>
            <w:tcW w:w="1080" w:type="dxa"/>
            <w:shd w:val="clear" w:color="auto" w:fill="auto"/>
            <w:vAlign w:val="center"/>
          </w:tcPr>
          <w:p w14:paraId="06BB07F4" w14:textId="77777777" w:rsidR="00B3426F" w:rsidRPr="00363811" w:rsidRDefault="00B3426F" w:rsidP="00220B15">
            <w:pPr>
              <w:spacing w:before="60" w:after="60"/>
              <w:jc w:val="center"/>
              <w:rPr>
                <w:rFonts w:cs="Arial"/>
                <w:lang w:val="sr-Cyrl-RS"/>
              </w:rPr>
            </w:pPr>
            <w:r w:rsidRPr="00363811">
              <w:rPr>
                <w:rFonts w:cs="Arial"/>
                <w:lang w:val="sr-Cyrl-RS"/>
              </w:rPr>
              <w:t>20</w:t>
            </w:r>
          </w:p>
        </w:tc>
        <w:tc>
          <w:tcPr>
            <w:tcW w:w="1379" w:type="dxa"/>
            <w:shd w:val="clear" w:color="auto" w:fill="auto"/>
            <w:vAlign w:val="center"/>
          </w:tcPr>
          <w:p w14:paraId="502CDEDA" w14:textId="77777777" w:rsidR="00B3426F" w:rsidRDefault="00B3426F" w:rsidP="00D82F14">
            <w:pPr>
              <w:jc w:val="left"/>
              <w:rPr>
                <w:rFonts w:cs="Arial"/>
                <w:lang w:val="sr-Cyrl-RS" w:eastAsia="hr-HR"/>
              </w:rPr>
            </w:pPr>
          </w:p>
        </w:tc>
        <w:tc>
          <w:tcPr>
            <w:tcW w:w="1219" w:type="dxa"/>
            <w:shd w:val="clear" w:color="auto" w:fill="auto"/>
            <w:vAlign w:val="center"/>
          </w:tcPr>
          <w:p w14:paraId="646E2869" w14:textId="77777777" w:rsidR="00B3426F" w:rsidRDefault="00B3426F" w:rsidP="00D82F14">
            <w:pPr>
              <w:jc w:val="left"/>
              <w:rPr>
                <w:rFonts w:cs="Arial"/>
                <w:lang w:val="sr-Cyrl-RS" w:eastAsia="hr-HR"/>
              </w:rPr>
            </w:pPr>
          </w:p>
        </w:tc>
        <w:tc>
          <w:tcPr>
            <w:tcW w:w="1515" w:type="dxa"/>
            <w:vAlign w:val="center"/>
          </w:tcPr>
          <w:p w14:paraId="71112E77" w14:textId="77777777" w:rsidR="00B3426F" w:rsidRPr="00D82F14" w:rsidRDefault="00B3426F" w:rsidP="008014B0">
            <w:pPr>
              <w:jc w:val="center"/>
              <w:rPr>
                <w:rFonts w:cs="Arial"/>
                <w:lang w:val="sr-Cyrl-RS" w:eastAsia="hr-HR"/>
              </w:rPr>
            </w:pPr>
          </w:p>
        </w:tc>
        <w:tc>
          <w:tcPr>
            <w:tcW w:w="1455" w:type="dxa"/>
            <w:shd w:val="clear" w:color="auto" w:fill="auto"/>
            <w:vAlign w:val="center"/>
          </w:tcPr>
          <w:p w14:paraId="3B3081C5" w14:textId="77777777" w:rsidR="00B3426F" w:rsidRPr="00D82F14" w:rsidRDefault="00B3426F" w:rsidP="008014B0">
            <w:pPr>
              <w:jc w:val="center"/>
              <w:rPr>
                <w:rFonts w:cs="Arial"/>
                <w:lang w:val="sr-Cyrl-RS" w:eastAsia="hr-HR"/>
              </w:rPr>
            </w:pPr>
          </w:p>
        </w:tc>
      </w:tr>
      <w:tr w:rsidR="00B3426F" w:rsidRPr="00D82F14" w14:paraId="54DD87F9" w14:textId="77777777" w:rsidTr="005E62CC">
        <w:trPr>
          <w:trHeight w:val="719"/>
          <w:jc w:val="center"/>
        </w:trPr>
        <w:tc>
          <w:tcPr>
            <w:tcW w:w="792" w:type="dxa"/>
            <w:shd w:val="clear" w:color="auto" w:fill="auto"/>
            <w:vAlign w:val="center"/>
          </w:tcPr>
          <w:p w14:paraId="473E5DDF" w14:textId="77777777" w:rsidR="00B3426F" w:rsidRPr="001F6584" w:rsidRDefault="00B3426F" w:rsidP="008014B0">
            <w:pPr>
              <w:jc w:val="center"/>
              <w:rPr>
                <w:rFonts w:cs="Arial"/>
                <w:sz w:val="24"/>
                <w:szCs w:val="24"/>
                <w:lang w:val="sr-Latn-RS" w:eastAsia="hr-HR"/>
              </w:rPr>
            </w:pPr>
          </w:p>
        </w:tc>
        <w:tc>
          <w:tcPr>
            <w:tcW w:w="7188" w:type="dxa"/>
            <w:gridSpan w:val="5"/>
            <w:shd w:val="clear" w:color="auto" w:fill="auto"/>
            <w:vAlign w:val="center"/>
          </w:tcPr>
          <w:p w14:paraId="3EA41665" w14:textId="77777777" w:rsidR="00B3426F" w:rsidRPr="00D82F14" w:rsidRDefault="00B3426F" w:rsidP="002B5831">
            <w:pPr>
              <w:jc w:val="right"/>
              <w:rPr>
                <w:rFonts w:ascii="Times New Roman" w:hAnsi="Times New Roman"/>
                <w:b/>
                <w:sz w:val="24"/>
                <w:szCs w:val="24"/>
                <w:u w:val="single"/>
                <w:lang w:val="hr-HR" w:eastAsia="hr-HR"/>
              </w:rPr>
            </w:pPr>
            <w:r>
              <w:rPr>
                <w:rFonts w:cs="Arial"/>
                <w:b/>
                <w:sz w:val="24"/>
                <w:szCs w:val="24"/>
                <w:u w:val="single"/>
                <w:lang w:val="sr-Cyrl-CS" w:eastAsia="hr-HR"/>
              </w:rPr>
              <w:t>УКУПНО</w:t>
            </w:r>
            <w:r w:rsidRPr="00D82F14">
              <w:rPr>
                <w:rFonts w:cs="Arial"/>
                <w:b/>
                <w:sz w:val="24"/>
                <w:szCs w:val="24"/>
                <w:u w:val="single"/>
                <w:lang w:val="sr-Cyrl-CS" w:eastAsia="hr-HR"/>
              </w:rPr>
              <w:t>:</w:t>
            </w:r>
          </w:p>
        </w:tc>
        <w:tc>
          <w:tcPr>
            <w:tcW w:w="1515" w:type="dxa"/>
            <w:vAlign w:val="center"/>
          </w:tcPr>
          <w:p w14:paraId="37FBE720" w14:textId="77777777" w:rsidR="00B3426F" w:rsidRPr="001F6584" w:rsidRDefault="00B3426F" w:rsidP="008014B0">
            <w:pPr>
              <w:jc w:val="center"/>
              <w:rPr>
                <w:rFonts w:ascii="Times New Roman" w:hAnsi="Times New Roman"/>
                <w:sz w:val="24"/>
                <w:szCs w:val="24"/>
                <w:lang w:val="hr-HR" w:eastAsia="hr-HR"/>
              </w:rPr>
            </w:pPr>
          </w:p>
        </w:tc>
        <w:tc>
          <w:tcPr>
            <w:tcW w:w="1455" w:type="dxa"/>
            <w:shd w:val="clear" w:color="auto" w:fill="auto"/>
            <w:vAlign w:val="center"/>
          </w:tcPr>
          <w:p w14:paraId="55DE8693" w14:textId="77777777" w:rsidR="00B3426F" w:rsidRPr="001F6584" w:rsidRDefault="00B3426F" w:rsidP="008014B0">
            <w:pPr>
              <w:jc w:val="center"/>
              <w:rPr>
                <w:rFonts w:ascii="Times New Roman" w:hAnsi="Times New Roman"/>
                <w:sz w:val="24"/>
                <w:szCs w:val="24"/>
                <w:lang w:val="hr-HR" w:eastAsia="hr-HR"/>
              </w:rPr>
            </w:pPr>
          </w:p>
        </w:tc>
      </w:tr>
    </w:tbl>
    <w:p w14:paraId="51B63BBD" w14:textId="77777777"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D82F14" w14:paraId="2A319652" w14:textId="77777777" w:rsidTr="0083405F">
        <w:trPr>
          <w:trHeight w:val="418"/>
        </w:trPr>
        <w:tc>
          <w:tcPr>
            <w:tcW w:w="568" w:type="dxa"/>
            <w:vAlign w:val="center"/>
          </w:tcPr>
          <w:p w14:paraId="571EAB28" w14:textId="77777777" w:rsidR="0083405F" w:rsidRPr="00E47C2E" w:rsidRDefault="0083405F" w:rsidP="0083405F">
            <w:pPr>
              <w:spacing w:before="0"/>
              <w:jc w:val="center"/>
              <w:rPr>
                <w:rFonts w:cs="Arial"/>
                <w:b/>
                <w:lang w:val="sr-Latn-CS"/>
              </w:rPr>
            </w:pPr>
            <w:r w:rsidRPr="00E47C2E">
              <w:rPr>
                <w:rFonts w:cs="Arial"/>
                <w:b/>
              </w:rPr>
              <w:t>I</w:t>
            </w:r>
          </w:p>
        </w:tc>
        <w:tc>
          <w:tcPr>
            <w:tcW w:w="6740" w:type="dxa"/>
          </w:tcPr>
          <w:p w14:paraId="4E991424" w14:textId="77777777" w:rsidR="0083405F" w:rsidRPr="008014B0" w:rsidRDefault="0083405F" w:rsidP="0083405F">
            <w:pPr>
              <w:spacing w:before="0"/>
              <w:jc w:val="center"/>
              <w:rPr>
                <w:rFonts w:cs="Arial"/>
                <w:b/>
                <w:lang w:val="sr-Latn-CS"/>
              </w:rPr>
            </w:pPr>
            <w:r w:rsidRPr="008014B0">
              <w:rPr>
                <w:rFonts w:cs="Arial"/>
                <w:b/>
                <w:lang w:val="sr-Latn-CS"/>
              </w:rPr>
              <w:t xml:space="preserve">УКУПНО ПОНУЂЕНА ЦЕНА  без ПДВ </w:t>
            </w:r>
            <w:r w:rsidRPr="008014B0">
              <w:rPr>
                <w:rFonts w:cs="Arial"/>
                <w:b/>
                <w:color w:val="00B0F0"/>
                <w:lang w:val="sr-Latn-CS"/>
              </w:rPr>
              <w:t>динара</w:t>
            </w:r>
          </w:p>
          <w:p w14:paraId="61A69785" w14:textId="77777777" w:rsidR="0083405F" w:rsidRPr="00D82F14" w:rsidRDefault="0083405F" w:rsidP="0083405F">
            <w:pPr>
              <w:spacing w:before="0"/>
              <w:jc w:val="center"/>
              <w:rPr>
                <w:rFonts w:cs="Arial"/>
                <w:b/>
                <w:lang w:val="sr-Cyrl-CS"/>
              </w:rPr>
            </w:pPr>
            <w:r w:rsidRPr="00D82F14">
              <w:rPr>
                <w:rFonts w:cs="Arial"/>
                <w:b/>
                <w:color w:val="000000"/>
                <w:lang w:val="sr-Cyrl-CS"/>
              </w:rPr>
              <w:t xml:space="preserve">(збир колоне бр. </w:t>
            </w:r>
            <w:r w:rsidRPr="00E47C2E">
              <w:rPr>
                <w:rFonts w:cs="Arial"/>
                <w:b/>
                <w:color w:val="000000"/>
                <w:lang w:val="sr-Cyrl-CS"/>
              </w:rPr>
              <w:t>7</w:t>
            </w:r>
            <w:r w:rsidRPr="00D82F14">
              <w:rPr>
                <w:rFonts w:cs="Arial"/>
                <w:b/>
                <w:color w:val="000000"/>
                <w:lang w:val="sr-Cyrl-CS"/>
              </w:rPr>
              <w:t>)</w:t>
            </w:r>
          </w:p>
        </w:tc>
        <w:tc>
          <w:tcPr>
            <w:tcW w:w="2610" w:type="dxa"/>
          </w:tcPr>
          <w:p w14:paraId="4F0FBF7A" w14:textId="77777777" w:rsidR="0083405F" w:rsidRPr="00D82F14" w:rsidRDefault="0083405F" w:rsidP="0083405F">
            <w:pPr>
              <w:spacing w:before="0"/>
              <w:rPr>
                <w:rFonts w:cs="Arial"/>
                <w:color w:val="FF0000"/>
                <w:lang w:val="sr-Cyrl-CS"/>
              </w:rPr>
            </w:pPr>
          </w:p>
        </w:tc>
      </w:tr>
      <w:tr w:rsidR="0083405F" w:rsidRPr="00D82F14" w14:paraId="7ED62BAB" w14:textId="77777777" w:rsidTr="0083405F">
        <w:trPr>
          <w:trHeight w:val="610"/>
        </w:trPr>
        <w:tc>
          <w:tcPr>
            <w:tcW w:w="568" w:type="dxa"/>
            <w:tcBorders>
              <w:bottom w:val="single" w:sz="4" w:space="0" w:color="auto"/>
            </w:tcBorders>
            <w:vAlign w:val="center"/>
          </w:tcPr>
          <w:p w14:paraId="4B6089F3" w14:textId="77777777"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14:paraId="51991807" w14:textId="77777777" w:rsidR="0083405F" w:rsidRPr="00D82F14" w:rsidRDefault="0083405F" w:rsidP="0083405F">
            <w:pPr>
              <w:spacing w:before="0"/>
              <w:jc w:val="center"/>
              <w:rPr>
                <w:rFonts w:cs="Arial"/>
                <w:b/>
                <w:color w:val="00B050"/>
                <w:lang w:val="sr-Cyrl-CS"/>
              </w:rPr>
            </w:pPr>
            <w:r w:rsidRPr="00D82F14">
              <w:rPr>
                <w:rFonts w:cs="Arial"/>
                <w:b/>
                <w:lang w:val="sr-Cyrl-CS"/>
              </w:rPr>
              <w:t xml:space="preserve">УКУПАН ИЗНОС  ПДВ </w:t>
            </w:r>
            <w:r w:rsidRPr="00D82F14">
              <w:rPr>
                <w:rFonts w:cs="Arial"/>
                <w:b/>
                <w:color w:val="00B0F0"/>
                <w:lang w:val="sr-Cyrl-CS"/>
              </w:rPr>
              <w:t>динара</w:t>
            </w:r>
          </w:p>
        </w:tc>
        <w:tc>
          <w:tcPr>
            <w:tcW w:w="2610" w:type="dxa"/>
            <w:tcBorders>
              <w:bottom w:val="single" w:sz="4" w:space="0" w:color="auto"/>
              <w:right w:val="single" w:sz="4" w:space="0" w:color="auto"/>
            </w:tcBorders>
          </w:tcPr>
          <w:p w14:paraId="793B9BD5" w14:textId="77777777" w:rsidR="0083405F" w:rsidRPr="00D82F14" w:rsidRDefault="0083405F" w:rsidP="0083405F">
            <w:pPr>
              <w:spacing w:before="0"/>
              <w:rPr>
                <w:rFonts w:cs="Arial"/>
                <w:color w:val="FF0000"/>
                <w:lang w:val="sr-Cyrl-CS"/>
              </w:rPr>
            </w:pPr>
          </w:p>
        </w:tc>
      </w:tr>
      <w:tr w:rsidR="0083405F" w:rsidRPr="00DA6A7E" w14:paraId="6D133487" w14:textId="77777777" w:rsidTr="0083405F">
        <w:trPr>
          <w:trHeight w:val="562"/>
        </w:trPr>
        <w:tc>
          <w:tcPr>
            <w:tcW w:w="568" w:type="dxa"/>
            <w:tcBorders>
              <w:bottom w:val="single" w:sz="4" w:space="0" w:color="auto"/>
            </w:tcBorders>
            <w:vAlign w:val="center"/>
          </w:tcPr>
          <w:p w14:paraId="79563189" w14:textId="77777777"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14:paraId="7AB73CB1" w14:textId="77777777" w:rsidR="0083405F" w:rsidRPr="008014B0" w:rsidRDefault="0083405F" w:rsidP="0083405F">
            <w:pPr>
              <w:spacing w:before="0"/>
              <w:jc w:val="center"/>
              <w:rPr>
                <w:rFonts w:cs="Arial"/>
                <w:b/>
                <w:lang w:val="sr-Latn-CS"/>
              </w:rPr>
            </w:pPr>
            <w:r w:rsidRPr="008014B0">
              <w:rPr>
                <w:rFonts w:cs="Arial"/>
                <w:b/>
                <w:lang w:val="sr-Latn-CS"/>
              </w:rPr>
              <w:t>УКУПНО ПОНУЂЕНА ЦЕНА  са ПДВ</w:t>
            </w:r>
          </w:p>
          <w:p w14:paraId="62A0501B" w14:textId="77777777" w:rsidR="0083405F" w:rsidRPr="008014B0" w:rsidRDefault="0083405F" w:rsidP="0083405F">
            <w:pPr>
              <w:spacing w:before="0"/>
              <w:jc w:val="center"/>
              <w:rPr>
                <w:rFonts w:cs="Arial"/>
                <w:b/>
                <w:lang w:val="sr-Latn-CS"/>
              </w:rPr>
            </w:pPr>
            <w:r w:rsidRPr="008014B0">
              <w:rPr>
                <w:rFonts w:cs="Arial"/>
                <w:b/>
                <w:lang w:val="sr-Latn-CS"/>
              </w:rPr>
              <w:t>(ред. бр.</w:t>
            </w:r>
            <w:r w:rsidRPr="00E47C2E">
              <w:rPr>
                <w:rFonts w:cs="Arial"/>
                <w:b/>
                <w:lang w:val="sr-Latn-CS"/>
              </w:rPr>
              <w:t>I</w:t>
            </w:r>
            <w:r w:rsidRPr="008014B0">
              <w:rPr>
                <w:rFonts w:cs="Arial"/>
                <w:b/>
                <w:lang w:val="sr-Latn-CS"/>
              </w:rPr>
              <w:t>+ред.бр.</w:t>
            </w:r>
            <w:r w:rsidRPr="00E47C2E">
              <w:rPr>
                <w:rFonts w:cs="Arial"/>
                <w:b/>
                <w:lang w:val="sr-Latn-CS"/>
              </w:rPr>
              <w:t>II</w:t>
            </w:r>
            <w:r w:rsidRPr="008014B0">
              <w:rPr>
                <w:rFonts w:cs="Arial"/>
                <w:b/>
                <w:lang w:val="sr-Latn-CS"/>
              </w:rPr>
              <w:t xml:space="preserve">) </w:t>
            </w:r>
            <w:r w:rsidRPr="008014B0">
              <w:rPr>
                <w:rFonts w:cs="Arial"/>
                <w:b/>
                <w:color w:val="00B0F0"/>
                <w:lang w:val="sr-Latn-CS"/>
              </w:rPr>
              <w:t>динара</w:t>
            </w:r>
          </w:p>
        </w:tc>
        <w:tc>
          <w:tcPr>
            <w:tcW w:w="2610" w:type="dxa"/>
            <w:tcBorders>
              <w:bottom w:val="single" w:sz="4" w:space="0" w:color="auto"/>
              <w:right w:val="single" w:sz="4" w:space="0" w:color="auto"/>
            </w:tcBorders>
          </w:tcPr>
          <w:p w14:paraId="3B2DF4C0" w14:textId="77777777" w:rsidR="0083405F" w:rsidRPr="008014B0" w:rsidRDefault="0083405F" w:rsidP="0083405F">
            <w:pPr>
              <w:spacing w:before="0"/>
              <w:rPr>
                <w:rFonts w:cs="Arial"/>
                <w:color w:val="FF0000"/>
                <w:lang w:val="sr-Latn-CS"/>
              </w:rPr>
            </w:pPr>
          </w:p>
        </w:tc>
      </w:tr>
    </w:tbl>
    <w:p w14:paraId="14D30386" w14:textId="77777777" w:rsidR="0083405F" w:rsidRPr="008014B0" w:rsidRDefault="0083405F" w:rsidP="00343A18">
      <w:pPr>
        <w:spacing w:before="0"/>
        <w:rPr>
          <w:rFonts w:cs="Arial"/>
          <w:lang w:val="sr-Latn-CS"/>
        </w:rPr>
      </w:pPr>
    </w:p>
    <w:p w14:paraId="7E3AF57B" w14:textId="77777777" w:rsidR="00FA79C1" w:rsidRDefault="00FA79C1" w:rsidP="00343A18">
      <w:pPr>
        <w:widowControl w:val="0"/>
        <w:spacing w:before="0"/>
        <w:rPr>
          <w:rFonts w:eastAsia="Arial Unicode MS" w:cs="Arial"/>
          <w:lang w:val="sr-Cyrl-RS"/>
        </w:rPr>
      </w:pPr>
    </w:p>
    <w:p w14:paraId="36E86CAA" w14:textId="77777777" w:rsidR="00FA79C1" w:rsidRDefault="00FA79C1" w:rsidP="00343A18">
      <w:pPr>
        <w:widowControl w:val="0"/>
        <w:spacing w:before="0"/>
        <w:rPr>
          <w:rFonts w:eastAsia="Arial Unicode MS" w:cs="Arial"/>
          <w:lang w:val="sr-Cyrl-RS"/>
        </w:rPr>
      </w:pPr>
    </w:p>
    <w:p w14:paraId="0D9D8EB3" w14:textId="77777777"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pPr w:leftFromText="180" w:rightFromText="180" w:vertAnchor="text" w:tblpY="1"/>
        <w:tblOverlap w:val="neve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DA6A7E" w14:paraId="11F7CF3C" w14:textId="77777777" w:rsidTr="00FF6706">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07833CE" w14:textId="77777777" w:rsidR="0083405F" w:rsidRPr="001F2423" w:rsidRDefault="00FB6203" w:rsidP="00FF6706">
            <w:pPr>
              <w:spacing w:before="0"/>
              <w:rPr>
                <w:rFonts w:cs="Arial"/>
                <w:lang w:val="sr-Latn-CS" w:eastAsia="sr-Latn-CS"/>
              </w:rPr>
            </w:pPr>
            <w:r>
              <w:rPr>
                <w:rFonts w:cs="Arial"/>
                <w:lang w:val="sr-Latn-CS" w:eastAsia="sr-Latn-CS"/>
              </w:rPr>
              <w:t>Посебно исказани трошкови у дин</w:t>
            </w:r>
            <w:r w:rsidR="0083405F" w:rsidRPr="001F2423">
              <w:rPr>
                <w:rFonts w:cs="Arial"/>
                <w:lang w:val="sr-Latn-CS" w:eastAsia="sr-Latn-CS"/>
              </w:rPr>
              <w:t xml:space="preserve"> процентима који су укључени у укупно понуђену цену без ПДВ-а</w:t>
            </w:r>
          </w:p>
          <w:p w14:paraId="4E684A50" w14:textId="77777777" w:rsidR="0083405F" w:rsidRPr="001F2423" w:rsidRDefault="0083405F" w:rsidP="00FF6706">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14:paraId="6694C81E" w14:textId="77777777" w:rsidTr="00FF67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5E10C" w14:textId="77777777" w:rsidR="00E47C2E" w:rsidRPr="001F2423" w:rsidRDefault="00E47C2E" w:rsidP="00FF670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A2788AA" w14:textId="77777777" w:rsidR="00E47C2E" w:rsidRPr="001F2423" w:rsidRDefault="00E47C2E" w:rsidP="00FF6706">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49B2AC9C" w14:textId="77777777" w:rsidR="00E47C2E" w:rsidRPr="001F2423" w:rsidRDefault="004F6D6E" w:rsidP="00FF6706">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14:paraId="24B1B85D" w14:textId="77777777" w:rsidTr="00FF67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E12DE" w14:textId="77777777" w:rsidR="00E47C2E" w:rsidRPr="001F2423" w:rsidRDefault="00E47C2E" w:rsidP="00FF670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0B6C50A" w14:textId="77777777" w:rsidR="00E47C2E" w:rsidRPr="001F2423" w:rsidRDefault="00E47C2E" w:rsidP="00FF6706">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1EB1C3D0" w14:textId="77777777" w:rsidR="00E47C2E" w:rsidRPr="001F2423" w:rsidRDefault="004F6D6E" w:rsidP="00FF6706">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14:paraId="50FA8B4B" w14:textId="77777777" w:rsidR="00343A18" w:rsidRPr="00E47C2E" w:rsidRDefault="00FF6706" w:rsidP="00343A18">
      <w:pPr>
        <w:widowControl w:val="0"/>
        <w:spacing w:before="0"/>
        <w:rPr>
          <w:rFonts w:eastAsia="Arial Unicode MS" w:cs="Arial"/>
          <w:color w:val="00B0F0"/>
        </w:rPr>
      </w:pPr>
      <w:r>
        <w:rPr>
          <w:rFonts w:eastAsia="Arial Unicode MS" w:cs="Arial"/>
          <w:color w:val="00B0F0"/>
        </w:rPr>
        <w:br w:type="textWrapping" w:clear="all"/>
      </w:r>
    </w:p>
    <w:p w14:paraId="36BEAF56"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17CB3403" w14:textId="77777777" w:rsidTr="00BC01DC">
        <w:trPr>
          <w:jc w:val="center"/>
        </w:trPr>
        <w:tc>
          <w:tcPr>
            <w:tcW w:w="3882" w:type="dxa"/>
          </w:tcPr>
          <w:p w14:paraId="4C595015"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962074E" w14:textId="77777777" w:rsidR="00343A18" w:rsidRPr="00E47C2E" w:rsidRDefault="00343A18" w:rsidP="00BC01DC">
            <w:pPr>
              <w:spacing w:before="0"/>
              <w:jc w:val="center"/>
              <w:rPr>
                <w:rFonts w:cs="Arial"/>
                <w:lang w:val="ru-RU"/>
              </w:rPr>
            </w:pPr>
          </w:p>
        </w:tc>
        <w:tc>
          <w:tcPr>
            <w:tcW w:w="4022" w:type="dxa"/>
          </w:tcPr>
          <w:p w14:paraId="60BEEE5C"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147A3A22" w14:textId="77777777" w:rsidTr="00BC01DC">
        <w:trPr>
          <w:jc w:val="center"/>
        </w:trPr>
        <w:tc>
          <w:tcPr>
            <w:tcW w:w="3882" w:type="dxa"/>
          </w:tcPr>
          <w:p w14:paraId="699722D7" w14:textId="77777777" w:rsidR="00343A18" w:rsidRPr="00E47C2E" w:rsidRDefault="00343A18" w:rsidP="00BC01DC">
            <w:pPr>
              <w:spacing w:before="0"/>
              <w:jc w:val="center"/>
              <w:rPr>
                <w:rFonts w:cs="Arial"/>
              </w:rPr>
            </w:pPr>
          </w:p>
        </w:tc>
        <w:tc>
          <w:tcPr>
            <w:tcW w:w="2127" w:type="dxa"/>
          </w:tcPr>
          <w:p w14:paraId="66208472" w14:textId="77777777" w:rsidR="00343A18" w:rsidRPr="00E47C2E" w:rsidRDefault="00343A18" w:rsidP="00BC01DC">
            <w:pPr>
              <w:spacing w:before="0"/>
              <w:jc w:val="center"/>
              <w:rPr>
                <w:rFonts w:cs="Arial"/>
              </w:rPr>
            </w:pPr>
            <w:r w:rsidRPr="00E47C2E">
              <w:rPr>
                <w:rFonts w:cs="Arial"/>
              </w:rPr>
              <w:t>М.П.</w:t>
            </w:r>
          </w:p>
        </w:tc>
        <w:tc>
          <w:tcPr>
            <w:tcW w:w="4022" w:type="dxa"/>
          </w:tcPr>
          <w:p w14:paraId="0885EA4D" w14:textId="77777777" w:rsidR="00343A18" w:rsidRPr="00E47C2E" w:rsidRDefault="00343A18" w:rsidP="00BC01DC">
            <w:pPr>
              <w:spacing w:before="0"/>
              <w:jc w:val="center"/>
              <w:rPr>
                <w:rFonts w:cs="Arial"/>
                <w:lang w:val="ru-RU"/>
              </w:rPr>
            </w:pPr>
          </w:p>
        </w:tc>
      </w:tr>
      <w:tr w:rsidR="00343A18" w:rsidRPr="00E47C2E" w14:paraId="20EDA563" w14:textId="77777777" w:rsidTr="00BC01DC">
        <w:trPr>
          <w:jc w:val="center"/>
        </w:trPr>
        <w:tc>
          <w:tcPr>
            <w:tcW w:w="3882" w:type="dxa"/>
            <w:tcBorders>
              <w:bottom w:val="single" w:sz="4" w:space="0" w:color="auto"/>
            </w:tcBorders>
          </w:tcPr>
          <w:p w14:paraId="3014D9A2" w14:textId="77777777" w:rsidR="00343A18" w:rsidRPr="00E47C2E" w:rsidRDefault="00343A18" w:rsidP="00BC01DC">
            <w:pPr>
              <w:spacing w:before="0"/>
              <w:jc w:val="center"/>
              <w:rPr>
                <w:rFonts w:cs="Arial"/>
              </w:rPr>
            </w:pPr>
          </w:p>
        </w:tc>
        <w:tc>
          <w:tcPr>
            <w:tcW w:w="2127" w:type="dxa"/>
          </w:tcPr>
          <w:p w14:paraId="2AEDE6EE"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3C11274" w14:textId="77777777" w:rsidR="00343A18" w:rsidRPr="00E47C2E" w:rsidRDefault="00343A18" w:rsidP="00BC01DC">
            <w:pPr>
              <w:spacing w:before="0"/>
              <w:jc w:val="center"/>
              <w:rPr>
                <w:rFonts w:cs="Arial"/>
                <w:lang w:val="ru-RU"/>
              </w:rPr>
            </w:pPr>
          </w:p>
        </w:tc>
      </w:tr>
      <w:tr w:rsidR="00343A18" w:rsidRPr="00E47C2E" w14:paraId="2EACF82E" w14:textId="77777777" w:rsidTr="00BC01DC">
        <w:trPr>
          <w:trHeight w:val="389"/>
          <w:jc w:val="center"/>
        </w:trPr>
        <w:tc>
          <w:tcPr>
            <w:tcW w:w="3882" w:type="dxa"/>
            <w:tcBorders>
              <w:top w:val="single" w:sz="4" w:space="0" w:color="auto"/>
            </w:tcBorders>
          </w:tcPr>
          <w:p w14:paraId="57EE981C" w14:textId="77777777" w:rsidR="00343A18" w:rsidRPr="00E47C2E" w:rsidRDefault="00343A18" w:rsidP="00BC01DC">
            <w:pPr>
              <w:spacing w:before="0"/>
              <w:jc w:val="center"/>
              <w:rPr>
                <w:rFonts w:cs="Arial"/>
              </w:rPr>
            </w:pPr>
          </w:p>
        </w:tc>
        <w:tc>
          <w:tcPr>
            <w:tcW w:w="2127" w:type="dxa"/>
          </w:tcPr>
          <w:p w14:paraId="774E5F82"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14B2E94D" w14:textId="77777777" w:rsidR="00343A18" w:rsidRPr="00E47C2E" w:rsidRDefault="00343A18" w:rsidP="00BC01DC">
            <w:pPr>
              <w:spacing w:before="0"/>
              <w:jc w:val="center"/>
              <w:rPr>
                <w:rFonts w:cs="Arial"/>
                <w:lang w:val="ru-RU"/>
              </w:rPr>
            </w:pPr>
          </w:p>
        </w:tc>
      </w:tr>
    </w:tbl>
    <w:p w14:paraId="3CB9C1F2" w14:textId="77777777" w:rsidR="00343A18" w:rsidRPr="00E47C2E" w:rsidRDefault="00343A18" w:rsidP="00343A18">
      <w:pPr>
        <w:spacing w:before="0"/>
        <w:rPr>
          <w:rFonts w:cs="Arial"/>
          <w:b/>
          <w:lang w:val="sr-Latn-CS"/>
        </w:rPr>
      </w:pPr>
    </w:p>
    <w:p w14:paraId="3D523476" w14:textId="77777777" w:rsidR="00343A18" w:rsidRPr="00E47C2E" w:rsidRDefault="00343A18" w:rsidP="00343A18">
      <w:pPr>
        <w:spacing w:before="0"/>
        <w:rPr>
          <w:rFonts w:cs="Arial"/>
          <w:b/>
          <w:lang w:val="sr-Cyrl-CS"/>
        </w:rPr>
      </w:pPr>
      <w:r w:rsidRPr="00E47C2E">
        <w:rPr>
          <w:rFonts w:cs="Arial"/>
          <w:b/>
          <w:lang w:val="sr-Cyrl-CS"/>
        </w:rPr>
        <w:t>Напомена:</w:t>
      </w:r>
    </w:p>
    <w:p w14:paraId="15B35AA7"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1CA96C99" w14:textId="77777777"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AB7D857" w14:textId="77777777" w:rsidR="0038669C" w:rsidRDefault="0038669C" w:rsidP="00FF6706">
      <w:pPr>
        <w:pStyle w:val="KDKomentar"/>
        <w:spacing w:before="0"/>
        <w:jc w:val="center"/>
        <w:rPr>
          <w:rFonts w:eastAsia="TimesNewRomanPS-BoldMT" w:cs="Arial"/>
          <w:i w:val="0"/>
          <w:color w:val="auto"/>
          <w:sz w:val="22"/>
          <w:szCs w:val="22"/>
          <w:lang w:val="sr-Cyrl-RS"/>
        </w:rPr>
      </w:pPr>
    </w:p>
    <w:p w14:paraId="69F34244" w14:textId="77777777" w:rsidR="00FF6706" w:rsidRDefault="00FF6706" w:rsidP="00FF6706">
      <w:pPr>
        <w:pStyle w:val="KDKomentar"/>
        <w:spacing w:before="0"/>
        <w:jc w:val="center"/>
        <w:rPr>
          <w:rFonts w:eastAsia="TimesNewRomanPS-BoldMT" w:cs="Arial"/>
          <w:i w:val="0"/>
          <w:color w:val="auto"/>
          <w:sz w:val="22"/>
          <w:szCs w:val="22"/>
          <w:lang w:val="sr-Cyrl-RS"/>
        </w:rPr>
      </w:pPr>
    </w:p>
    <w:p w14:paraId="3442218A" w14:textId="77777777" w:rsidR="00FF6706" w:rsidRDefault="00FF6706" w:rsidP="00FF6706">
      <w:pPr>
        <w:pStyle w:val="KDKomentar"/>
        <w:spacing w:before="0"/>
        <w:jc w:val="center"/>
        <w:rPr>
          <w:rFonts w:eastAsia="TimesNewRomanPS-BoldMT" w:cs="Arial"/>
          <w:i w:val="0"/>
          <w:color w:val="auto"/>
          <w:sz w:val="22"/>
          <w:szCs w:val="22"/>
          <w:lang w:val="sr-Cyrl-RS"/>
        </w:rPr>
      </w:pPr>
    </w:p>
    <w:p w14:paraId="680D881E" w14:textId="77777777" w:rsidR="002B5831" w:rsidRDefault="002B5831" w:rsidP="00FF6706">
      <w:pPr>
        <w:pStyle w:val="KDKomentar"/>
        <w:spacing w:before="0"/>
        <w:jc w:val="center"/>
        <w:rPr>
          <w:rFonts w:eastAsia="TimesNewRomanPS-BoldMT" w:cs="Arial"/>
          <w:i w:val="0"/>
          <w:color w:val="auto"/>
          <w:sz w:val="22"/>
          <w:szCs w:val="22"/>
          <w:lang w:val="sr-Cyrl-RS"/>
        </w:rPr>
      </w:pPr>
    </w:p>
    <w:p w14:paraId="6A2BD0B2" w14:textId="77777777" w:rsidR="002B5831" w:rsidRDefault="002B5831" w:rsidP="00FF6706">
      <w:pPr>
        <w:pStyle w:val="KDKomentar"/>
        <w:spacing w:before="0"/>
        <w:jc w:val="center"/>
        <w:rPr>
          <w:rFonts w:eastAsia="TimesNewRomanPS-BoldMT" w:cs="Arial"/>
          <w:i w:val="0"/>
          <w:color w:val="auto"/>
          <w:sz w:val="22"/>
          <w:szCs w:val="22"/>
          <w:lang w:val="sr-Cyrl-RS"/>
        </w:rPr>
      </w:pPr>
    </w:p>
    <w:p w14:paraId="2DF228C9" w14:textId="77777777" w:rsidR="002B5831" w:rsidRDefault="002B5831" w:rsidP="00FF6706">
      <w:pPr>
        <w:pStyle w:val="KDKomentar"/>
        <w:spacing w:before="0"/>
        <w:jc w:val="center"/>
        <w:rPr>
          <w:rFonts w:eastAsia="TimesNewRomanPS-BoldMT" w:cs="Arial"/>
          <w:i w:val="0"/>
          <w:color w:val="auto"/>
          <w:sz w:val="22"/>
          <w:szCs w:val="22"/>
          <w:lang w:val="sr-Cyrl-RS"/>
        </w:rPr>
      </w:pPr>
    </w:p>
    <w:p w14:paraId="3E1384FB" w14:textId="77777777" w:rsidR="00FF6706" w:rsidRDefault="00FF6706" w:rsidP="00FF6706">
      <w:pPr>
        <w:pStyle w:val="KDKomentar"/>
        <w:spacing w:before="0"/>
        <w:jc w:val="center"/>
        <w:rPr>
          <w:rFonts w:eastAsia="TimesNewRomanPS-BoldMT" w:cs="Arial"/>
          <w:i w:val="0"/>
          <w:color w:val="auto"/>
          <w:sz w:val="22"/>
          <w:szCs w:val="22"/>
          <w:lang w:val="sr-Cyrl-RS"/>
        </w:rPr>
      </w:pPr>
    </w:p>
    <w:p w14:paraId="0DE1627C" w14:textId="77777777" w:rsidR="002501CB" w:rsidRDefault="002501CB" w:rsidP="00343A18">
      <w:pPr>
        <w:pStyle w:val="KDKomentar"/>
        <w:spacing w:before="0"/>
        <w:rPr>
          <w:rFonts w:eastAsia="TimesNewRomanPS-BoldMT" w:cs="Arial"/>
          <w:i w:val="0"/>
          <w:color w:val="auto"/>
          <w:sz w:val="22"/>
          <w:szCs w:val="22"/>
          <w:lang w:val="sr-Cyrl-RS"/>
        </w:rPr>
      </w:pPr>
    </w:p>
    <w:p w14:paraId="4026E8DF" w14:textId="77777777" w:rsidR="005E62CC" w:rsidRDefault="005E62CC" w:rsidP="00343A18">
      <w:pPr>
        <w:pStyle w:val="KDKomentar"/>
        <w:spacing w:before="0"/>
        <w:rPr>
          <w:rFonts w:eastAsia="TimesNewRomanPS-BoldMT" w:cs="Arial"/>
          <w:i w:val="0"/>
          <w:color w:val="auto"/>
          <w:sz w:val="22"/>
          <w:szCs w:val="22"/>
          <w:lang w:val="sr-Cyrl-RS"/>
        </w:rPr>
      </w:pPr>
    </w:p>
    <w:p w14:paraId="2FC07D6B" w14:textId="77777777" w:rsidR="005E62CC" w:rsidRDefault="005E62CC" w:rsidP="00343A18">
      <w:pPr>
        <w:pStyle w:val="KDKomentar"/>
        <w:spacing w:before="0"/>
        <w:rPr>
          <w:rFonts w:eastAsia="TimesNewRomanPS-BoldMT" w:cs="Arial"/>
          <w:i w:val="0"/>
          <w:color w:val="auto"/>
          <w:sz w:val="22"/>
          <w:szCs w:val="22"/>
          <w:lang w:val="sr-Cyrl-RS"/>
        </w:rPr>
      </w:pPr>
    </w:p>
    <w:p w14:paraId="06983383" w14:textId="77777777" w:rsidR="005E62CC" w:rsidRPr="002501CB" w:rsidRDefault="005E62CC" w:rsidP="00343A18">
      <w:pPr>
        <w:pStyle w:val="KDKomentar"/>
        <w:spacing w:before="0"/>
        <w:rPr>
          <w:rFonts w:eastAsia="TimesNewRomanPS-BoldMT" w:cs="Arial"/>
          <w:i w:val="0"/>
          <w:color w:val="auto"/>
          <w:sz w:val="22"/>
          <w:szCs w:val="22"/>
          <w:lang w:val="sr-Cyrl-RS"/>
        </w:rPr>
      </w:pPr>
    </w:p>
    <w:p w14:paraId="1A8BE599" w14:textId="77777777" w:rsidR="004F6D6E" w:rsidRPr="00E47C2E" w:rsidRDefault="004F6D6E" w:rsidP="004F6D6E">
      <w:pPr>
        <w:spacing w:before="0"/>
        <w:rPr>
          <w:rFonts w:cs="Arial"/>
          <w:b/>
          <w:lang w:val="ru-RU"/>
        </w:rPr>
      </w:pPr>
      <w:r w:rsidRPr="00E47C2E">
        <w:rPr>
          <w:rFonts w:cs="Arial"/>
          <w:b/>
          <w:lang w:val="sr-Latn-CS"/>
        </w:rPr>
        <w:lastRenderedPageBreak/>
        <w:t>Упутство</w:t>
      </w:r>
      <w:r w:rsidRPr="008014B0">
        <w:rPr>
          <w:rFonts w:cs="Arial"/>
          <w:b/>
          <w:lang w:val="sr-Latn-RS"/>
        </w:rPr>
        <w:t xml:space="preserve"> </w:t>
      </w:r>
      <w:r w:rsidRPr="00E47C2E">
        <w:rPr>
          <w:rFonts w:cs="Arial"/>
          <w:b/>
          <w:lang w:val="sr-Latn-CS"/>
        </w:rPr>
        <w:t>за попуњавањ</w:t>
      </w:r>
      <w:r w:rsidRPr="00E47C2E">
        <w:rPr>
          <w:rFonts w:cs="Arial"/>
          <w:b/>
          <w:lang w:val="ru-RU"/>
        </w:rPr>
        <w:t>е Обрасца структуре цене</w:t>
      </w:r>
    </w:p>
    <w:p w14:paraId="03F3DB0E" w14:textId="77777777" w:rsidR="004F6D6E" w:rsidRPr="008014B0" w:rsidRDefault="004F6D6E" w:rsidP="004F6D6E">
      <w:pPr>
        <w:spacing w:before="0"/>
        <w:rPr>
          <w:rFonts w:cs="Arial"/>
          <w:b/>
          <w:lang w:val="sr-Latn-RS"/>
        </w:rPr>
      </w:pPr>
    </w:p>
    <w:p w14:paraId="3D274B9A" w14:textId="77777777"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r w:rsidRPr="00E47C2E">
        <w:rPr>
          <w:rFonts w:ascii="Arial" w:hAnsi="Arial" w:cs="Arial"/>
          <w:bCs/>
          <w:iCs/>
        </w:rPr>
        <w:t>Понуђач</w:t>
      </w:r>
      <w:r w:rsidRPr="008014B0">
        <w:rPr>
          <w:rFonts w:ascii="Arial" w:hAnsi="Arial" w:cs="Arial"/>
          <w:bCs/>
          <w:iCs/>
          <w:lang w:val="sr-Latn-RS"/>
        </w:rPr>
        <w:t xml:space="preserve"> </w:t>
      </w:r>
      <w:r w:rsidRPr="00E47C2E">
        <w:rPr>
          <w:rFonts w:ascii="Arial" w:hAnsi="Arial" w:cs="Arial"/>
          <w:bCs/>
          <w:iCs/>
        </w:rPr>
        <w:t>треба</w:t>
      </w:r>
      <w:r w:rsidRPr="008014B0">
        <w:rPr>
          <w:rFonts w:ascii="Arial" w:hAnsi="Arial" w:cs="Arial"/>
          <w:bCs/>
          <w:iCs/>
          <w:lang w:val="sr-Latn-RS"/>
        </w:rPr>
        <w:t xml:space="preserve"> </w:t>
      </w:r>
      <w:r w:rsidRPr="00E47C2E">
        <w:rPr>
          <w:rFonts w:ascii="Arial" w:hAnsi="Arial" w:cs="Arial"/>
          <w:bCs/>
          <w:iCs/>
        </w:rPr>
        <w:t>да</w:t>
      </w:r>
      <w:r w:rsidRPr="008014B0">
        <w:rPr>
          <w:rFonts w:ascii="Arial" w:hAnsi="Arial" w:cs="Arial"/>
          <w:bCs/>
          <w:iCs/>
          <w:lang w:val="sr-Latn-RS"/>
        </w:rPr>
        <w:t xml:space="preserve"> </w:t>
      </w:r>
      <w:r w:rsidRPr="00E47C2E">
        <w:rPr>
          <w:rFonts w:ascii="Arial" w:hAnsi="Arial" w:cs="Arial"/>
          <w:bCs/>
          <w:iCs/>
        </w:rPr>
        <w:t>попун</w:t>
      </w:r>
      <w:r w:rsidRPr="00E47C2E">
        <w:rPr>
          <w:rFonts w:ascii="Arial" w:hAnsi="Arial" w:cs="Arial"/>
          <w:bCs/>
          <w:iCs/>
          <w:lang w:val="sr-Cyrl-CS"/>
        </w:rPr>
        <w:t>и</w:t>
      </w:r>
      <w:r w:rsidRPr="008014B0">
        <w:rPr>
          <w:rFonts w:ascii="Arial" w:hAnsi="Arial" w:cs="Arial"/>
          <w:bCs/>
          <w:iCs/>
          <w:lang w:val="sr-Latn-RS"/>
        </w:rPr>
        <w:t xml:space="preserve"> </w:t>
      </w:r>
      <w:r w:rsidRPr="00E47C2E">
        <w:rPr>
          <w:rFonts w:ascii="Arial" w:hAnsi="Arial" w:cs="Arial"/>
          <w:bCs/>
          <w:iCs/>
        </w:rPr>
        <w:t>образац</w:t>
      </w:r>
      <w:r w:rsidRPr="008014B0">
        <w:rPr>
          <w:rFonts w:ascii="Arial" w:hAnsi="Arial" w:cs="Arial"/>
          <w:bCs/>
          <w:iCs/>
          <w:lang w:val="sr-Latn-RS"/>
        </w:rPr>
        <w:t xml:space="preserve"> </w:t>
      </w:r>
      <w:r w:rsidRPr="00E47C2E">
        <w:rPr>
          <w:rFonts w:ascii="Arial" w:hAnsi="Arial" w:cs="Arial"/>
          <w:bCs/>
          <w:iCs/>
        </w:rPr>
        <w:t>структуре</w:t>
      </w:r>
      <w:r w:rsidRPr="008014B0">
        <w:rPr>
          <w:rFonts w:ascii="Arial" w:hAnsi="Arial" w:cs="Arial"/>
          <w:bCs/>
          <w:iCs/>
          <w:lang w:val="sr-Latn-RS"/>
        </w:rPr>
        <w:t xml:space="preserve"> </w:t>
      </w:r>
      <w:r w:rsidRPr="00E47C2E">
        <w:rPr>
          <w:rFonts w:ascii="Arial" w:hAnsi="Arial" w:cs="Arial"/>
          <w:bCs/>
          <w:iCs/>
        </w:rPr>
        <w:t>цене</w:t>
      </w:r>
      <w:r w:rsidRPr="008014B0">
        <w:rPr>
          <w:rFonts w:ascii="Arial" w:hAnsi="Arial" w:cs="Arial"/>
          <w:bCs/>
          <w:iCs/>
          <w:lang w:val="sr-Latn-RS"/>
        </w:rPr>
        <w:t xml:space="preserve"> </w:t>
      </w:r>
      <w:r w:rsidRPr="00E47C2E">
        <w:rPr>
          <w:rFonts w:ascii="Arial" w:hAnsi="Arial" w:cs="Arial"/>
          <w:bCs/>
          <w:iCs/>
          <w:lang w:val="sr-Cyrl-CS"/>
        </w:rPr>
        <w:t>Табела 1. на следећи начин</w:t>
      </w:r>
      <w:r w:rsidRPr="008014B0">
        <w:rPr>
          <w:rFonts w:ascii="Arial" w:hAnsi="Arial" w:cs="Arial"/>
          <w:bCs/>
          <w:iCs/>
          <w:lang w:val="sr-Latn-RS"/>
        </w:rPr>
        <w:t>:</w:t>
      </w:r>
    </w:p>
    <w:p w14:paraId="278C3088" w14:textId="77777777"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p>
    <w:p w14:paraId="482EA63A" w14:textId="77777777"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14:paraId="40ABCA39" w14:textId="77777777"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14:paraId="1979CDAB" w14:textId="77777777"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7</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5</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 xml:space="preserve">.); </w:t>
      </w:r>
    </w:p>
    <w:p w14:paraId="70D3CE3E" w14:textId="77777777"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у колону 8</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 xml:space="preserve">- </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w:t>
      </w:r>
    </w:p>
    <w:p w14:paraId="089C186A" w14:textId="77777777"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14:paraId="67613F98" w14:textId="77777777"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све</w:t>
      </w:r>
      <w:r w:rsidRPr="008014B0">
        <w:rPr>
          <w:rFonts w:cs="Arial"/>
          <w:lang w:val="sr-Latn-RS"/>
        </w:rPr>
        <w:t xml:space="preserve"> </w:t>
      </w:r>
      <w:r w:rsidRPr="00E47C2E">
        <w:rPr>
          <w:rFonts w:cs="Arial"/>
        </w:rPr>
        <w:t>позиције</w:t>
      </w:r>
      <w:r w:rsidRPr="008014B0">
        <w:rPr>
          <w:rFonts w:cs="Arial"/>
          <w:lang w:val="sr-Latn-RS"/>
        </w:rPr>
        <w:t xml:space="preserve">  </w:t>
      </w:r>
      <w:r w:rsidRPr="00E47C2E">
        <w:rPr>
          <w:rFonts w:cs="Arial"/>
        </w:rPr>
        <w:t>без</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збир</w:t>
      </w:r>
      <w:r w:rsidRPr="008014B0">
        <w:rPr>
          <w:rFonts w:cs="Arial"/>
          <w:lang w:val="sr-Latn-RS"/>
        </w:rPr>
        <w:t xml:space="preserve"> </w:t>
      </w:r>
      <w:r w:rsidRPr="00E47C2E">
        <w:rPr>
          <w:rFonts w:cs="Arial"/>
        </w:rPr>
        <w:t>колоне</w:t>
      </w:r>
      <w:r w:rsidRPr="008014B0">
        <w:rPr>
          <w:rFonts w:cs="Arial"/>
          <w:lang w:val="sr-Latn-RS"/>
        </w:rPr>
        <w:t xml:space="preserve"> </w:t>
      </w:r>
      <w:r w:rsidRPr="00E47C2E">
        <w:rPr>
          <w:rFonts w:cs="Arial"/>
        </w:rPr>
        <w:t>бр</w:t>
      </w:r>
      <w:r w:rsidRPr="008014B0">
        <w:rPr>
          <w:rFonts w:cs="Arial"/>
          <w:lang w:val="sr-Latn-RS"/>
        </w:rPr>
        <w:t>. 5)</w:t>
      </w:r>
    </w:p>
    <w:p w14:paraId="18D1A70D" w14:textId="77777777"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укупан</w:t>
      </w:r>
      <w:r w:rsidRPr="008014B0">
        <w:rPr>
          <w:rFonts w:cs="Arial"/>
          <w:lang w:val="sr-Latn-RS"/>
        </w:rPr>
        <w:t xml:space="preserve"> </w:t>
      </w:r>
      <w:r w:rsidRPr="00E47C2E">
        <w:rPr>
          <w:rFonts w:cs="Arial"/>
        </w:rPr>
        <w:t>износ</w:t>
      </w:r>
      <w:r w:rsidRPr="008014B0">
        <w:rPr>
          <w:rFonts w:cs="Arial"/>
          <w:lang w:val="sr-Latn-RS"/>
        </w:rPr>
        <w:t xml:space="preserve"> </w:t>
      </w:r>
      <w:r w:rsidRPr="00E47C2E">
        <w:rPr>
          <w:rFonts w:cs="Arial"/>
        </w:rPr>
        <w:t>ПДВ</w:t>
      </w:r>
      <w:r w:rsidRPr="008014B0">
        <w:rPr>
          <w:rFonts w:cs="Arial"/>
          <w:lang w:val="sr-Latn-RS"/>
        </w:rPr>
        <w:t xml:space="preserve"> </w:t>
      </w:r>
    </w:p>
    <w:p w14:paraId="3E0268BA" w14:textId="77777777"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са</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ред</w:t>
      </w:r>
      <w:r w:rsidRPr="008014B0">
        <w:rPr>
          <w:rFonts w:cs="Arial"/>
          <w:lang w:val="sr-Latn-RS"/>
        </w:rPr>
        <w:t>.</w:t>
      </w:r>
      <w:r w:rsidRPr="00E47C2E">
        <w:rPr>
          <w:rFonts w:cs="Arial"/>
        </w:rPr>
        <w:t>бр</w:t>
      </w:r>
      <w:r w:rsidRPr="008014B0">
        <w:rPr>
          <w:rFonts w:cs="Arial"/>
          <w:lang w:val="sr-Latn-RS"/>
        </w:rPr>
        <w:t>. II)</w:t>
      </w:r>
    </w:p>
    <w:p w14:paraId="7D787A96" w14:textId="77777777" w:rsidR="004F6D6E" w:rsidRPr="008014B0" w:rsidRDefault="004F6D6E" w:rsidP="004F6D6E">
      <w:pPr>
        <w:tabs>
          <w:tab w:val="left" w:pos="992"/>
        </w:tabs>
        <w:spacing w:before="0"/>
        <w:rPr>
          <w:rFonts w:cs="Arial"/>
          <w:lang w:val="sr-Latn-RS"/>
        </w:rPr>
      </w:pPr>
    </w:p>
    <w:p w14:paraId="1203D697" w14:textId="77777777"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14:paraId="384C0957" w14:textId="77777777" w:rsidR="004F6D6E" w:rsidRDefault="004F6D6E" w:rsidP="004F6D6E">
      <w:pPr>
        <w:tabs>
          <w:tab w:val="left" w:pos="992"/>
        </w:tabs>
        <w:spacing w:before="0"/>
        <w:rPr>
          <w:rFonts w:cs="Arial"/>
          <w:lang w:val="sr-Cyrl-RS"/>
        </w:rPr>
      </w:pP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Табелу</w:t>
      </w:r>
      <w:r w:rsidRPr="008014B0">
        <w:rPr>
          <w:rFonts w:cs="Arial"/>
          <w:lang w:val="sr-Latn-RS"/>
        </w:rPr>
        <w:t xml:space="preserve"> 2. </w:t>
      </w:r>
      <w:r w:rsidRPr="00BD0D01">
        <w:rPr>
          <w:rFonts w:cs="Arial"/>
        </w:rPr>
        <w:t>уписују</w:t>
      </w:r>
      <w:r w:rsidRPr="008014B0">
        <w:rPr>
          <w:rFonts w:cs="Arial"/>
          <w:lang w:val="sr-Latn-RS"/>
        </w:rPr>
        <w:t xml:space="preserve"> </w:t>
      </w:r>
      <w:r w:rsidRPr="00BD0D01">
        <w:rPr>
          <w:rFonts w:cs="Arial"/>
        </w:rPr>
        <w:t>се</w:t>
      </w:r>
      <w:r w:rsidRPr="008014B0">
        <w:rPr>
          <w:rFonts w:cs="Arial"/>
          <w:lang w:val="sr-Latn-RS"/>
        </w:rPr>
        <w:t xml:space="preserve"> </w:t>
      </w:r>
      <w:r w:rsidRPr="00BD0D01">
        <w:rPr>
          <w:rFonts w:cs="Arial"/>
        </w:rPr>
        <w:t>посе</w:t>
      </w:r>
      <w:r>
        <w:rPr>
          <w:rFonts w:cs="Arial"/>
        </w:rPr>
        <w:t>бно</w:t>
      </w:r>
      <w:r w:rsidRPr="008014B0">
        <w:rPr>
          <w:rFonts w:cs="Arial"/>
          <w:lang w:val="sr-Latn-RS"/>
        </w:rPr>
        <w:t xml:space="preserve"> </w:t>
      </w:r>
      <w:r>
        <w:rPr>
          <w:rFonts w:cs="Arial"/>
        </w:rPr>
        <w:t>исказани</w:t>
      </w:r>
      <w:r w:rsidRPr="008014B0">
        <w:rPr>
          <w:rFonts w:cs="Arial"/>
          <w:lang w:val="sr-Latn-RS"/>
        </w:rPr>
        <w:t xml:space="preserve"> </w:t>
      </w:r>
      <w:r>
        <w:rPr>
          <w:rFonts w:cs="Arial"/>
        </w:rPr>
        <w:t>трошкови</w:t>
      </w:r>
      <w:r w:rsidRPr="008014B0">
        <w:rPr>
          <w:rFonts w:cs="Arial"/>
          <w:lang w:val="sr-Latn-RS"/>
        </w:rPr>
        <w:t xml:space="preserve"> </w:t>
      </w:r>
      <w:r>
        <w:rPr>
          <w:rFonts w:cs="Arial"/>
        </w:rPr>
        <w:t>у</w:t>
      </w:r>
      <w:r w:rsidRPr="008014B0">
        <w:rPr>
          <w:rFonts w:cs="Arial"/>
          <w:lang w:val="sr-Latn-RS"/>
        </w:rPr>
        <w:t xml:space="preserve"> </w:t>
      </w:r>
      <w:r>
        <w:rPr>
          <w:rFonts w:cs="Arial"/>
        </w:rPr>
        <w:t>дин</w:t>
      </w:r>
      <w:r w:rsidRPr="008014B0">
        <w:rPr>
          <w:rFonts w:cs="Arial"/>
          <w:lang w:val="sr-Latn-RS"/>
        </w:rPr>
        <w:t xml:space="preserve"> </w:t>
      </w:r>
      <w:r w:rsidRPr="00BD0D01">
        <w:rPr>
          <w:rFonts w:cs="Arial"/>
        </w:rPr>
        <w:t>који</w:t>
      </w:r>
      <w:r w:rsidRPr="008014B0">
        <w:rPr>
          <w:rFonts w:cs="Arial"/>
          <w:lang w:val="sr-Latn-RS"/>
        </w:rPr>
        <w:t xml:space="preserve"> </w:t>
      </w:r>
      <w:r w:rsidRPr="00BD0D01">
        <w:rPr>
          <w:rFonts w:cs="Arial"/>
        </w:rPr>
        <w:t>су</w:t>
      </w:r>
      <w:r w:rsidRPr="008014B0">
        <w:rPr>
          <w:rFonts w:cs="Arial"/>
          <w:lang w:val="sr-Latn-RS"/>
        </w:rPr>
        <w:t xml:space="preserve"> </w:t>
      </w:r>
      <w:r w:rsidRPr="00BD0D01">
        <w:rPr>
          <w:rFonts w:cs="Arial"/>
        </w:rPr>
        <w:t>укључени</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понуђену</w:t>
      </w:r>
      <w:r w:rsidRPr="008014B0">
        <w:rPr>
          <w:rFonts w:cs="Arial"/>
          <w:lang w:val="sr-Latn-RS"/>
        </w:rPr>
        <w:t xml:space="preserve"> </w:t>
      </w:r>
      <w:r w:rsidRPr="00BD0D01">
        <w:rPr>
          <w:rFonts w:cs="Arial"/>
        </w:rPr>
        <w:t>цену</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 </w:t>
      </w:r>
      <w:r w:rsidRPr="00BD0D01">
        <w:rPr>
          <w:rFonts w:cs="Arial"/>
        </w:rPr>
        <w:t>уколико</w:t>
      </w:r>
      <w:r w:rsidRPr="008014B0">
        <w:rPr>
          <w:rFonts w:cs="Arial"/>
          <w:lang w:val="sr-Latn-RS"/>
        </w:rPr>
        <w:t xml:space="preserve"> </w:t>
      </w:r>
      <w:r w:rsidRPr="00BD0D01">
        <w:rPr>
          <w:rFonts w:cs="Arial"/>
        </w:rPr>
        <w:t>исти</w:t>
      </w:r>
      <w:r w:rsidRPr="008014B0">
        <w:rPr>
          <w:rFonts w:cs="Arial"/>
          <w:lang w:val="sr-Latn-RS"/>
        </w:rPr>
        <w:t xml:space="preserve"> </w:t>
      </w:r>
      <w:r w:rsidRPr="00BD0D01">
        <w:rPr>
          <w:rFonts w:cs="Arial"/>
        </w:rPr>
        <w:t>постоје</w:t>
      </w:r>
      <w:r w:rsidRPr="008014B0">
        <w:rPr>
          <w:rFonts w:cs="Arial"/>
          <w:lang w:val="sr-Latn-RS"/>
        </w:rPr>
        <w:t xml:space="preserve"> </w:t>
      </w:r>
      <w:r w:rsidRPr="00BD0D01">
        <w:rPr>
          <w:rFonts w:cs="Arial"/>
        </w:rPr>
        <w:t>као</w:t>
      </w:r>
      <w:r w:rsidRPr="008014B0">
        <w:rPr>
          <w:rFonts w:cs="Arial"/>
          <w:lang w:val="sr-Latn-RS"/>
        </w:rPr>
        <w:t xml:space="preserve"> </w:t>
      </w:r>
      <w:r w:rsidRPr="00BD0D01">
        <w:rPr>
          <w:rFonts w:cs="Arial"/>
        </w:rPr>
        <w:t>засебни</w:t>
      </w:r>
      <w:r w:rsidRPr="008014B0">
        <w:rPr>
          <w:rFonts w:cs="Arial"/>
          <w:lang w:val="sr-Latn-RS"/>
        </w:rPr>
        <w:t xml:space="preserve"> </w:t>
      </w:r>
      <w:r w:rsidRPr="00BD0D01">
        <w:rPr>
          <w:rFonts w:cs="Arial"/>
        </w:rPr>
        <w:t>трошкови</w:t>
      </w:r>
      <w:r w:rsidRPr="008014B0">
        <w:rPr>
          <w:rFonts w:cs="Arial"/>
          <w:lang w:val="sr-Latn-RS"/>
        </w:rPr>
        <w:t xml:space="preserve">, / </w:t>
      </w:r>
      <w:r w:rsidRPr="00BD0D01">
        <w:rPr>
          <w:rFonts w:cs="Arial"/>
        </w:rPr>
        <w:t>као</w:t>
      </w:r>
      <w:r w:rsidRPr="008014B0">
        <w:rPr>
          <w:rFonts w:cs="Arial"/>
          <w:lang w:val="sr-Latn-RS"/>
        </w:rPr>
        <w:t xml:space="preserve"> </w:t>
      </w:r>
      <w:r w:rsidRPr="00BD0D01">
        <w:rPr>
          <w:rFonts w:cs="Arial"/>
        </w:rPr>
        <w:t>и</w:t>
      </w:r>
      <w:r w:rsidRPr="008014B0">
        <w:rPr>
          <w:rFonts w:cs="Arial"/>
          <w:lang w:val="sr-Latn-RS"/>
        </w:rPr>
        <w:t xml:space="preserve"> </w:t>
      </w:r>
      <w:r w:rsidRPr="00BD0D01">
        <w:rPr>
          <w:rFonts w:cs="Arial"/>
        </w:rPr>
        <w:t>процентуално</w:t>
      </w:r>
      <w:r w:rsidRPr="008014B0">
        <w:rPr>
          <w:rFonts w:cs="Arial"/>
          <w:lang w:val="sr-Latn-RS"/>
        </w:rPr>
        <w:t xml:space="preserve"> </w:t>
      </w:r>
      <w:r w:rsidRPr="00BD0D01">
        <w:rPr>
          <w:rFonts w:cs="Arial"/>
        </w:rPr>
        <w:t>учешће</w:t>
      </w:r>
      <w:r w:rsidRPr="008014B0">
        <w:rPr>
          <w:rFonts w:cs="Arial"/>
          <w:lang w:val="sr-Latn-RS"/>
        </w:rPr>
        <w:t xml:space="preserve"> </w:t>
      </w:r>
      <w:r w:rsidRPr="00BD0D01">
        <w:rPr>
          <w:rFonts w:cs="Arial"/>
        </w:rPr>
        <w:t>наведених</w:t>
      </w:r>
      <w:r w:rsidRPr="008014B0">
        <w:rPr>
          <w:rFonts w:cs="Arial"/>
          <w:lang w:val="sr-Latn-RS"/>
        </w:rPr>
        <w:t xml:space="preserve"> </w:t>
      </w:r>
      <w:r w:rsidRPr="00BD0D01">
        <w:rPr>
          <w:rFonts w:cs="Arial"/>
        </w:rPr>
        <w:t>трошкова</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понуђеној</w:t>
      </w:r>
      <w:r w:rsidRPr="008014B0">
        <w:rPr>
          <w:rFonts w:cs="Arial"/>
          <w:lang w:val="sr-Latn-RS"/>
        </w:rPr>
        <w:t xml:space="preserve"> </w:t>
      </w:r>
      <w:r w:rsidRPr="00BD0D01">
        <w:rPr>
          <w:rFonts w:cs="Arial"/>
        </w:rPr>
        <w:t>цени</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w:t>
      </w:r>
    </w:p>
    <w:p w14:paraId="580F2812" w14:textId="77777777" w:rsidR="00FA79C1" w:rsidRDefault="00FA79C1" w:rsidP="004F6D6E">
      <w:pPr>
        <w:tabs>
          <w:tab w:val="left" w:pos="992"/>
        </w:tabs>
        <w:spacing w:before="0"/>
        <w:rPr>
          <w:rFonts w:cs="Arial"/>
          <w:lang w:val="sr-Cyrl-RS"/>
        </w:rPr>
      </w:pPr>
    </w:p>
    <w:p w14:paraId="58810FBB" w14:textId="77777777" w:rsidR="00FA79C1" w:rsidRPr="00FA79C1" w:rsidRDefault="00FA79C1" w:rsidP="004F6D6E">
      <w:pPr>
        <w:tabs>
          <w:tab w:val="left" w:pos="992"/>
        </w:tabs>
        <w:spacing w:before="0"/>
        <w:rPr>
          <w:rFonts w:cs="Arial"/>
          <w:lang w:val="sr-Cyrl-RS"/>
        </w:rPr>
      </w:pPr>
    </w:p>
    <w:p w14:paraId="6A4566ED" w14:textId="77777777" w:rsidR="004F6D6E" w:rsidRPr="0083405F" w:rsidRDefault="004F6D6E" w:rsidP="004F6D6E">
      <w:pPr>
        <w:tabs>
          <w:tab w:val="left" w:pos="992"/>
        </w:tabs>
        <w:spacing w:before="0"/>
        <w:rPr>
          <w:rFonts w:cs="Arial"/>
          <w:b/>
          <w:lang w:val="sr-Latn-RS"/>
        </w:rPr>
      </w:pPr>
    </w:p>
    <w:p w14:paraId="038A84D1" w14:textId="77777777"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на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попуњавањаобрасца</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14:paraId="7415FCEC" w14:textId="77777777" w:rsidR="004F6D6E" w:rsidRPr="008014B0" w:rsidRDefault="004F6D6E" w:rsidP="0038669C">
      <w:pPr>
        <w:tabs>
          <w:tab w:val="left" w:pos="992"/>
        </w:tabs>
        <w:spacing w:before="0"/>
        <w:rPr>
          <w:rFonts w:cs="Arial"/>
          <w:lang w:val="sr-Latn-RS"/>
        </w:rPr>
      </w:pPr>
      <w:r w:rsidRPr="008014B0">
        <w:rPr>
          <w:rFonts w:cs="Arial"/>
          <w:lang w:val="sr-Latn-RS"/>
        </w:rPr>
        <w:t>-</w:t>
      </w:r>
      <w:r w:rsidRPr="00E47C2E">
        <w:rPr>
          <w:rFonts w:cs="Arial"/>
        </w:rPr>
        <w:t>на</w:t>
      </w:r>
      <w:r w:rsidR="00FF6706">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14:paraId="0A94D004" w14:textId="77777777" w:rsidR="00537552" w:rsidRPr="008014B0" w:rsidRDefault="004F6D6E" w:rsidP="004F6D6E">
      <w:pPr>
        <w:spacing w:before="0"/>
        <w:jc w:val="left"/>
        <w:rPr>
          <w:rFonts w:eastAsia="TimesNewRomanPS-BoldMT" w:cs="Arial"/>
          <w:lang w:val="sr-Latn-RS"/>
        </w:rPr>
      </w:pPr>
      <w:r w:rsidRPr="008014B0">
        <w:rPr>
          <w:rFonts w:eastAsia="TimesNewRomanPS-BoldMT" w:cs="Arial"/>
          <w:lang w:val="sr-Latn-RS"/>
        </w:rPr>
        <w:br w:type="page"/>
      </w:r>
    </w:p>
    <w:p w14:paraId="09FCDAAF" w14:textId="77777777" w:rsidR="00343A18" w:rsidRPr="008014B0" w:rsidRDefault="00343A18" w:rsidP="00343A18">
      <w:pPr>
        <w:pStyle w:val="KDObrazac"/>
        <w:spacing w:before="0"/>
        <w:rPr>
          <w:lang w:val="sr-Latn-RS"/>
        </w:rPr>
      </w:pPr>
      <w:bookmarkStart w:id="257" w:name="_Toc442559926"/>
      <w:r w:rsidRPr="00E47C2E">
        <w:lastRenderedPageBreak/>
        <w:t>ОБРАЗАЦ</w:t>
      </w:r>
      <w:r w:rsidRPr="008014B0">
        <w:rPr>
          <w:lang w:val="sr-Latn-RS"/>
        </w:rPr>
        <w:t xml:space="preserve"> </w:t>
      </w:r>
      <w:r w:rsidR="006157E0">
        <w:rPr>
          <w:lang w:val="sr-Cyrl-RS"/>
        </w:rPr>
        <w:t>3</w:t>
      </w:r>
      <w:r w:rsidRPr="008014B0">
        <w:rPr>
          <w:lang w:val="sr-Latn-RS"/>
        </w:rPr>
        <w:t>.</w:t>
      </w:r>
      <w:bookmarkEnd w:id="257"/>
    </w:p>
    <w:p w14:paraId="445E2C03" w14:textId="77777777" w:rsidR="00343A18" w:rsidRPr="00E47C2E" w:rsidRDefault="00343A18" w:rsidP="00343A18">
      <w:pPr>
        <w:spacing w:before="0"/>
        <w:rPr>
          <w:rFonts w:cs="Arial"/>
          <w:lang w:val="sr-Cyrl-CS"/>
        </w:rPr>
      </w:pPr>
    </w:p>
    <w:p w14:paraId="6BCB5105" w14:textId="77777777" w:rsidR="007E7BB8" w:rsidRPr="00E47C2E" w:rsidRDefault="007E7BB8" w:rsidP="00343A18">
      <w:pPr>
        <w:spacing w:before="0"/>
        <w:rPr>
          <w:rFonts w:cs="Arial"/>
          <w:lang w:val="sr-Latn-CS"/>
        </w:rPr>
      </w:pPr>
    </w:p>
    <w:p w14:paraId="71F0162A" w14:textId="77777777" w:rsidR="00343A18" w:rsidRPr="00BF5F5D" w:rsidRDefault="00343A18" w:rsidP="007E7BB8">
      <w:pPr>
        <w:tabs>
          <w:tab w:val="left" w:pos="6870"/>
        </w:tabs>
        <w:spacing w:before="0"/>
        <w:rPr>
          <w:rFonts w:cs="Arial"/>
          <w:lang w:val="sr-Cyrl-RS"/>
        </w:rPr>
      </w:pPr>
    </w:p>
    <w:p w14:paraId="228F3216" w14:textId="77777777" w:rsidR="00343A18" w:rsidRPr="00E47C2E" w:rsidRDefault="00343A18" w:rsidP="00343A18">
      <w:pPr>
        <w:ind w:left="-180" w:right="-360" w:firstLine="720"/>
        <w:rPr>
          <w:rFonts w:cs="Arial"/>
          <w:lang w:val="ru-RU"/>
        </w:rPr>
      </w:pPr>
    </w:p>
    <w:p w14:paraId="6A812DF6"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78CD2A81" w14:textId="77777777" w:rsidR="00E47C2E" w:rsidRDefault="00E47C2E" w:rsidP="00E47C2E">
      <w:pPr>
        <w:rPr>
          <w:rFonts w:cs="Arial"/>
          <w:lang w:val="ru-RU"/>
        </w:rPr>
      </w:pPr>
    </w:p>
    <w:p w14:paraId="71E48588" w14:textId="77777777" w:rsidR="00343A18" w:rsidRPr="00E47C2E" w:rsidRDefault="00343A18" w:rsidP="00E47C2E">
      <w:pPr>
        <w:ind w:right="-360"/>
        <w:rPr>
          <w:rFonts w:cs="Arial"/>
          <w:lang w:val="ru-RU"/>
        </w:rPr>
      </w:pPr>
    </w:p>
    <w:p w14:paraId="66E3972F"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442BCBC1" w14:textId="77777777" w:rsidR="00343A18" w:rsidRPr="00E47C2E" w:rsidRDefault="00343A18" w:rsidP="00343A18">
      <w:pPr>
        <w:jc w:val="center"/>
        <w:rPr>
          <w:rFonts w:cs="Arial"/>
          <w:b/>
          <w:lang w:val="ru-RU"/>
        </w:rPr>
      </w:pPr>
    </w:p>
    <w:p w14:paraId="5F34713F" w14:textId="77777777" w:rsidR="00343A18" w:rsidRPr="00E47C2E" w:rsidRDefault="00343A18" w:rsidP="00343A18">
      <w:pPr>
        <w:jc w:val="center"/>
        <w:rPr>
          <w:rFonts w:cs="Arial"/>
          <w:b/>
          <w:lang w:val="ru-RU"/>
        </w:rPr>
      </w:pPr>
    </w:p>
    <w:p w14:paraId="79E95852" w14:textId="77777777"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FF6706">
        <w:rPr>
          <w:rFonts w:cs="Arial"/>
          <w:lang w:val="ru-RU"/>
        </w:rPr>
        <w:t>______________</w:t>
      </w:r>
      <w:r w:rsidRPr="00E47C2E">
        <w:rPr>
          <w:rFonts w:cs="Arial"/>
          <w:lang w:val="ru-RU"/>
        </w:rPr>
        <w:t xml:space="preserve">___ за јавну набавку </w:t>
      </w:r>
      <w:r w:rsidR="00FD6BCE" w:rsidRPr="004F6D6E">
        <w:rPr>
          <w:rFonts w:cs="Arial"/>
          <w:lang w:val="ru-RU"/>
        </w:rPr>
        <w:t>услуга</w:t>
      </w:r>
      <w:r w:rsidR="00024331" w:rsidRPr="008014B0">
        <w:rPr>
          <w:lang w:val="ru-RU"/>
        </w:rPr>
        <w:t xml:space="preserve"> </w:t>
      </w:r>
      <w:r w:rsidR="00670238">
        <w:rPr>
          <w:rFonts w:cs="Arial"/>
          <w:lang w:val="sr-Cyrl-RS" w:eastAsia="hr-HR"/>
        </w:rPr>
        <w:t>Анализа и испитивања узорака са цевног система котла блокова на ТЕНТ-А</w:t>
      </w:r>
      <w:r w:rsidR="00F203A0">
        <w:rPr>
          <w:rFonts w:cs="Arial"/>
          <w:lang w:val="sr-Cyrl-RS" w:eastAsia="hr-HR"/>
        </w:rPr>
        <w:t>,</w:t>
      </w:r>
      <w:r w:rsidR="00F05A0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670238">
        <w:rPr>
          <w:szCs w:val="24"/>
          <w:lang w:val="sr-Cyrl-RS"/>
        </w:rPr>
        <w:t>2003/2018 (3000/0994/2018)</w:t>
      </w:r>
      <w:r w:rsidR="004F6D6E">
        <w:rPr>
          <w:szCs w:val="24"/>
          <w:lang w:val="sr-Latn-RS"/>
        </w:rPr>
        <w:t xml:space="preserve">, </w:t>
      </w:r>
      <w:r w:rsidRPr="00E47C2E">
        <w:rPr>
          <w:rFonts w:cs="Arial"/>
          <w:lang w:val="ru-RU"/>
        </w:rPr>
        <w:t xml:space="preserve">Наручиоца </w:t>
      </w:r>
      <w:r w:rsidRPr="008014B0">
        <w:rPr>
          <w:rFonts w:eastAsia="Arial Unicode MS" w:cs="Arial"/>
          <w:color w:val="000000"/>
          <w:kern w:val="1"/>
          <w:lang w:val="ru-RU" w:eastAsia="ar-SA"/>
        </w:rPr>
        <w:t>Јавно предузеће „Електропривреда Србије“ Београд</w:t>
      </w:r>
      <w:r w:rsidR="008014B0">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w:t>
      </w:r>
      <w:r w:rsidR="008014B0">
        <w:rPr>
          <w:rFonts w:cs="Arial"/>
          <w:lang w:val="ru-RU"/>
        </w:rPr>
        <w:t xml:space="preserve"> </w:t>
      </w:r>
      <w:r w:rsidRPr="00E47C2E">
        <w:rPr>
          <w:rFonts w:cs="Arial"/>
          <w:lang w:val="ru-RU"/>
        </w:rPr>
        <w:t>Порталу јавних набавки и интернет страници Наручиоца дана ___</w:t>
      </w:r>
      <w:r w:rsidR="00FF6706">
        <w:rPr>
          <w:rFonts w:cs="Arial"/>
          <w:lang w:val="ru-RU"/>
        </w:rPr>
        <w:t>.</w:t>
      </w:r>
      <w:r w:rsidRPr="00E47C2E">
        <w:rPr>
          <w:rFonts w:cs="Arial"/>
          <w:lang w:val="ru-RU"/>
        </w:rPr>
        <w:t>___</w:t>
      </w:r>
      <w:r w:rsidR="00FF6706">
        <w:rPr>
          <w:rFonts w:cs="Arial"/>
          <w:lang w:val="ru-RU"/>
        </w:rPr>
        <w:t>.</w:t>
      </w:r>
      <w:r w:rsidRPr="00E47C2E">
        <w:rPr>
          <w:rFonts w:cs="Arial"/>
          <w:lang w:val="ru-RU"/>
        </w:rPr>
        <w:t>_____. године, поднео независно, без договора са другим понуђачима или заинтересованим лицима.</w:t>
      </w:r>
    </w:p>
    <w:p w14:paraId="07EE4B36"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BC80F30" w14:textId="77777777" w:rsidR="00343A18" w:rsidRPr="00E47C2E" w:rsidRDefault="00343A18" w:rsidP="00343A18">
      <w:pPr>
        <w:rPr>
          <w:rFonts w:cs="Arial"/>
          <w:b/>
          <w:lang w:val="ru-RU"/>
        </w:rPr>
      </w:pPr>
    </w:p>
    <w:p w14:paraId="24FB8399"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A8A8F18" w14:textId="77777777" w:rsidTr="00BC01DC">
        <w:trPr>
          <w:jc w:val="center"/>
        </w:trPr>
        <w:tc>
          <w:tcPr>
            <w:tcW w:w="3882" w:type="dxa"/>
          </w:tcPr>
          <w:p w14:paraId="5FF45248" w14:textId="77777777" w:rsidR="00343A18" w:rsidRPr="00E47C2E" w:rsidRDefault="00343A18" w:rsidP="00BC01DC">
            <w:pPr>
              <w:spacing w:before="0"/>
              <w:jc w:val="center"/>
              <w:rPr>
                <w:rFonts w:cs="Arial"/>
              </w:rPr>
            </w:pPr>
            <w:r w:rsidRPr="00E47C2E">
              <w:rPr>
                <w:rFonts w:cs="Arial"/>
              </w:rPr>
              <w:t>Датум:</w:t>
            </w:r>
          </w:p>
        </w:tc>
        <w:tc>
          <w:tcPr>
            <w:tcW w:w="2127" w:type="dxa"/>
          </w:tcPr>
          <w:p w14:paraId="3B057BDC" w14:textId="77777777" w:rsidR="00343A18" w:rsidRPr="00E47C2E" w:rsidRDefault="00343A18" w:rsidP="00BC01DC">
            <w:pPr>
              <w:spacing w:before="0"/>
              <w:jc w:val="center"/>
              <w:rPr>
                <w:rFonts w:cs="Arial"/>
                <w:lang w:val="ru-RU"/>
              </w:rPr>
            </w:pPr>
          </w:p>
        </w:tc>
        <w:tc>
          <w:tcPr>
            <w:tcW w:w="4022" w:type="dxa"/>
          </w:tcPr>
          <w:p w14:paraId="5C6D6962"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6C70B2DC" w14:textId="77777777" w:rsidR="00343A18" w:rsidRPr="00E47C2E" w:rsidRDefault="00343A18" w:rsidP="00BC01DC">
            <w:pPr>
              <w:spacing w:before="0"/>
              <w:jc w:val="center"/>
              <w:rPr>
                <w:rFonts w:cs="Arial"/>
              </w:rPr>
            </w:pPr>
          </w:p>
        </w:tc>
      </w:tr>
      <w:tr w:rsidR="00343A18" w:rsidRPr="00E47C2E" w14:paraId="76742B4C" w14:textId="77777777" w:rsidTr="00BC01DC">
        <w:trPr>
          <w:jc w:val="center"/>
        </w:trPr>
        <w:tc>
          <w:tcPr>
            <w:tcW w:w="3882" w:type="dxa"/>
          </w:tcPr>
          <w:p w14:paraId="70A05838" w14:textId="77777777" w:rsidR="00343A18" w:rsidRPr="00E47C2E" w:rsidRDefault="00343A18" w:rsidP="00BC01DC">
            <w:pPr>
              <w:spacing w:before="0"/>
              <w:jc w:val="center"/>
              <w:rPr>
                <w:rFonts w:cs="Arial"/>
              </w:rPr>
            </w:pPr>
          </w:p>
        </w:tc>
        <w:tc>
          <w:tcPr>
            <w:tcW w:w="2127" w:type="dxa"/>
          </w:tcPr>
          <w:p w14:paraId="526547A4" w14:textId="77777777" w:rsidR="00343A18" w:rsidRPr="00E47C2E" w:rsidRDefault="00343A18" w:rsidP="00BC01DC">
            <w:pPr>
              <w:spacing w:before="0"/>
              <w:jc w:val="center"/>
              <w:rPr>
                <w:rFonts w:cs="Arial"/>
              </w:rPr>
            </w:pPr>
            <w:r w:rsidRPr="00E47C2E">
              <w:rPr>
                <w:rFonts w:cs="Arial"/>
              </w:rPr>
              <w:t>М.П.</w:t>
            </w:r>
          </w:p>
        </w:tc>
        <w:tc>
          <w:tcPr>
            <w:tcW w:w="4022" w:type="dxa"/>
          </w:tcPr>
          <w:p w14:paraId="127A3C9E" w14:textId="77777777" w:rsidR="00343A18" w:rsidRPr="00E47C2E" w:rsidRDefault="00343A18" w:rsidP="00BC01DC">
            <w:pPr>
              <w:spacing w:before="0"/>
              <w:jc w:val="center"/>
              <w:rPr>
                <w:rFonts w:cs="Arial"/>
                <w:lang w:val="ru-RU"/>
              </w:rPr>
            </w:pPr>
          </w:p>
        </w:tc>
      </w:tr>
      <w:tr w:rsidR="00343A18" w:rsidRPr="00E47C2E" w14:paraId="024FD0B8" w14:textId="77777777" w:rsidTr="00BC01DC">
        <w:trPr>
          <w:jc w:val="center"/>
        </w:trPr>
        <w:tc>
          <w:tcPr>
            <w:tcW w:w="3882" w:type="dxa"/>
            <w:tcBorders>
              <w:bottom w:val="single" w:sz="4" w:space="0" w:color="auto"/>
            </w:tcBorders>
          </w:tcPr>
          <w:p w14:paraId="61AE01C3" w14:textId="77777777" w:rsidR="00343A18" w:rsidRPr="00E47C2E" w:rsidRDefault="00343A18" w:rsidP="00BC01DC">
            <w:pPr>
              <w:spacing w:before="0"/>
              <w:jc w:val="center"/>
              <w:rPr>
                <w:rFonts w:cs="Arial"/>
              </w:rPr>
            </w:pPr>
          </w:p>
        </w:tc>
        <w:tc>
          <w:tcPr>
            <w:tcW w:w="2127" w:type="dxa"/>
          </w:tcPr>
          <w:p w14:paraId="6B86791E"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20E16797" w14:textId="77777777" w:rsidR="00343A18" w:rsidRPr="00E47C2E" w:rsidRDefault="00343A18" w:rsidP="00BC01DC">
            <w:pPr>
              <w:spacing w:before="0"/>
              <w:jc w:val="center"/>
              <w:rPr>
                <w:rFonts w:cs="Arial"/>
                <w:lang w:val="ru-RU"/>
              </w:rPr>
            </w:pPr>
          </w:p>
        </w:tc>
      </w:tr>
      <w:tr w:rsidR="00343A18" w:rsidRPr="00E47C2E" w14:paraId="0D96216D" w14:textId="77777777" w:rsidTr="00BC01DC">
        <w:trPr>
          <w:trHeight w:val="389"/>
          <w:jc w:val="center"/>
        </w:trPr>
        <w:tc>
          <w:tcPr>
            <w:tcW w:w="3882" w:type="dxa"/>
            <w:tcBorders>
              <w:top w:val="single" w:sz="4" w:space="0" w:color="auto"/>
            </w:tcBorders>
          </w:tcPr>
          <w:p w14:paraId="4B06D38C" w14:textId="77777777" w:rsidR="00343A18" w:rsidRPr="00E47C2E" w:rsidRDefault="00343A18" w:rsidP="00BC01DC">
            <w:pPr>
              <w:spacing w:before="0"/>
              <w:jc w:val="center"/>
              <w:rPr>
                <w:rFonts w:cs="Arial"/>
              </w:rPr>
            </w:pPr>
          </w:p>
          <w:p w14:paraId="5FEE7E3F" w14:textId="77777777" w:rsidR="00343A18" w:rsidRPr="00E47C2E" w:rsidRDefault="00343A18" w:rsidP="00BC01DC">
            <w:pPr>
              <w:spacing w:before="0"/>
              <w:jc w:val="center"/>
              <w:rPr>
                <w:rFonts w:cs="Arial"/>
              </w:rPr>
            </w:pPr>
          </w:p>
        </w:tc>
        <w:tc>
          <w:tcPr>
            <w:tcW w:w="2127" w:type="dxa"/>
          </w:tcPr>
          <w:p w14:paraId="5B6E264E"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2BC05BFF" w14:textId="77777777" w:rsidR="00343A18" w:rsidRPr="00E47C2E" w:rsidRDefault="00343A18" w:rsidP="00BC01DC">
            <w:pPr>
              <w:spacing w:before="0"/>
              <w:jc w:val="center"/>
              <w:rPr>
                <w:rFonts w:cs="Arial"/>
                <w:lang w:val="ru-RU"/>
              </w:rPr>
            </w:pPr>
          </w:p>
        </w:tc>
      </w:tr>
    </w:tbl>
    <w:p w14:paraId="538D19A1" w14:textId="77777777" w:rsidR="00343A18" w:rsidRPr="00E47C2E" w:rsidRDefault="00343A18" w:rsidP="00343A18">
      <w:pPr>
        <w:tabs>
          <w:tab w:val="left" w:pos="6028"/>
        </w:tabs>
        <w:autoSpaceDE w:val="0"/>
        <w:autoSpaceDN w:val="0"/>
        <w:adjustRightInd w:val="0"/>
        <w:ind w:left="360"/>
        <w:rPr>
          <w:rFonts w:eastAsia="Calibri" w:cs="Arial"/>
          <w:bCs/>
          <w:iCs/>
        </w:rPr>
      </w:pPr>
    </w:p>
    <w:p w14:paraId="671D16D1" w14:textId="77777777" w:rsidR="00343A18" w:rsidRPr="00E47C2E" w:rsidRDefault="00343A18" w:rsidP="00343A18">
      <w:pPr>
        <w:jc w:val="center"/>
        <w:rPr>
          <w:rFonts w:cs="Arial"/>
          <w:b/>
          <w:lang w:val="ru-RU"/>
        </w:rPr>
      </w:pPr>
    </w:p>
    <w:p w14:paraId="62014E41" w14:textId="77777777" w:rsidR="00343A18" w:rsidRPr="00E47C2E" w:rsidRDefault="00343A18" w:rsidP="00343A18">
      <w:pPr>
        <w:jc w:val="center"/>
        <w:rPr>
          <w:rFonts w:cs="Arial"/>
          <w:b/>
          <w:lang w:val="ru-RU"/>
        </w:rPr>
      </w:pPr>
    </w:p>
    <w:p w14:paraId="6723F6E4" w14:textId="77777777" w:rsidR="00343A18" w:rsidRPr="00E47C2E" w:rsidRDefault="00343A18" w:rsidP="00343A18">
      <w:pPr>
        <w:rPr>
          <w:rFonts w:cs="Arial"/>
          <w:lang w:val="sr-Cyrl-CS"/>
        </w:rPr>
      </w:pPr>
      <w:r w:rsidRPr="00E47C2E">
        <w:rPr>
          <w:rFonts w:cs="Arial"/>
          <w:b/>
          <w:lang w:val="ru-RU"/>
        </w:rPr>
        <w:t>Напомена:</w:t>
      </w:r>
      <w:r w:rsidRPr="008014B0">
        <w:rPr>
          <w:rFonts w:cs="Arial"/>
          <w:lang w:val="ru-RU"/>
        </w:rPr>
        <w:t xml:space="preserve">Уколико </w:t>
      </w:r>
      <w:r w:rsidRPr="00E47C2E">
        <w:rPr>
          <w:rFonts w:cs="Arial"/>
          <w:lang w:val="sr-Cyrl-CS"/>
        </w:rPr>
        <w:t xml:space="preserve">заједничку </w:t>
      </w:r>
      <w:r w:rsidRPr="008014B0">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14:paraId="69C37C84" w14:textId="77777777" w:rsidR="00343A18" w:rsidRPr="008014B0"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14:paraId="0B8CBF2E" w14:textId="77777777" w:rsidR="00343A18" w:rsidRPr="008014B0" w:rsidRDefault="00343A18" w:rsidP="00343A18">
      <w:pPr>
        <w:rPr>
          <w:rFonts w:cs="Arial"/>
          <w:lang w:val="sr-Cyrl-CS"/>
        </w:rPr>
      </w:pPr>
    </w:p>
    <w:p w14:paraId="318EF86A" w14:textId="77777777" w:rsidR="00343A18" w:rsidRPr="008014B0" w:rsidRDefault="00343A18" w:rsidP="00343A18">
      <w:pPr>
        <w:rPr>
          <w:rFonts w:cs="Arial"/>
          <w:lang w:val="sr-Cyrl-CS"/>
        </w:rPr>
      </w:pPr>
    </w:p>
    <w:p w14:paraId="54DCD6E5" w14:textId="77777777" w:rsidR="00343A18" w:rsidRPr="008014B0" w:rsidRDefault="00343A18" w:rsidP="00343A18">
      <w:pPr>
        <w:rPr>
          <w:rFonts w:cs="Arial"/>
          <w:lang w:val="sr-Cyrl-CS"/>
        </w:rPr>
      </w:pPr>
    </w:p>
    <w:p w14:paraId="372CE79C" w14:textId="77777777" w:rsidR="00343A18" w:rsidRDefault="00343A18" w:rsidP="00343A18">
      <w:pPr>
        <w:rPr>
          <w:rFonts w:cs="Arial"/>
          <w:lang w:val="sr-Latn-RS"/>
        </w:rPr>
      </w:pPr>
    </w:p>
    <w:p w14:paraId="50BE0C09" w14:textId="77777777" w:rsidR="001D0738" w:rsidRPr="0038669C" w:rsidRDefault="001D0738" w:rsidP="00343A18">
      <w:pPr>
        <w:rPr>
          <w:rFonts w:cs="Arial"/>
          <w:lang w:val="sr-Latn-RS"/>
        </w:rPr>
      </w:pPr>
    </w:p>
    <w:p w14:paraId="25E0903C" w14:textId="77777777" w:rsidR="00343A18" w:rsidRPr="008014B0" w:rsidRDefault="00343A18" w:rsidP="00343A18">
      <w:pPr>
        <w:pStyle w:val="KDObrazac"/>
        <w:spacing w:before="0"/>
        <w:rPr>
          <w:lang w:val="sr-Latn-RS"/>
        </w:rPr>
      </w:pPr>
      <w:bookmarkStart w:id="258" w:name="_Toc442559928"/>
      <w:r w:rsidRPr="00E47C2E">
        <w:lastRenderedPageBreak/>
        <w:t>ОБРАЗАЦ</w:t>
      </w:r>
      <w:r w:rsidRPr="008014B0">
        <w:rPr>
          <w:lang w:val="sr-Latn-RS"/>
        </w:rPr>
        <w:t xml:space="preserve"> </w:t>
      </w:r>
      <w:r w:rsidR="006157E0">
        <w:rPr>
          <w:lang w:val="sr-Cyrl-RS"/>
        </w:rPr>
        <w:t>4</w:t>
      </w:r>
      <w:r w:rsidRPr="008014B0">
        <w:rPr>
          <w:lang w:val="sr-Latn-RS"/>
        </w:rPr>
        <w:t>.</w:t>
      </w:r>
      <w:bookmarkEnd w:id="258"/>
    </w:p>
    <w:p w14:paraId="330A14E8" w14:textId="77777777" w:rsidR="00343A18" w:rsidRPr="008014B0" w:rsidRDefault="00343A18" w:rsidP="00343A18">
      <w:pPr>
        <w:pStyle w:val="KDParagraf"/>
        <w:spacing w:before="0"/>
        <w:rPr>
          <w:rFonts w:cs="Arial"/>
          <w:lang w:val="sr-Latn-RS"/>
        </w:rPr>
      </w:pPr>
    </w:p>
    <w:p w14:paraId="24D0CA38" w14:textId="77777777" w:rsidR="00343A18" w:rsidRPr="008014B0" w:rsidRDefault="00343A18" w:rsidP="00343A18">
      <w:pPr>
        <w:pStyle w:val="KDParagraf"/>
        <w:spacing w:before="0"/>
        <w:rPr>
          <w:rFonts w:cs="Arial"/>
          <w:lang w:val="sr-Latn-RS"/>
        </w:rPr>
      </w:pPr>
    </w:p>
    <w:p w14:paraId="78EA9A2F" w14:textId="77777777" w:rsidR="00343A18" w:rsidRPr="008014B0" w:rsidRDefault="00343A18" w:rsidP="00343A18">
      <w:pPr>
        <w:pStyle w:val="KDParagraf"/>
        <w:spacing w:before="0"/>
        <w:rPr>
          <w:rFonts w:cs="Arial"/>
          <w:lang w:val="sr-Latn-RS"/>
        </w:rPr>
      </w:pPr>
    </w:p>
    <w:p w14:paraId="5B2A0717" w14:textId="77777777" w:rsidR="00343A18" w:rsidRPr="00E47C2E" w:rsidRDefault="00343A18" w:rsidP="00343A18">
      <w:pPr>
        <w:pStyle w:val="Title"/>
        <w:spacing w:before="0"/>
        <w:jc w:val="right"/>
        <w:rPr>
          <w:rFonts w:cs="Arial"/>
          <w:b w:val="0"/>
          <w:caps/>
          <w:sz w:val="22"/>
          <w:szCs w:val="22"/>
        </w:rPr>
      </w:pPr>
    </w:p>
    <w:p w14:paraId="765EEDAC"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014B0">
        <w:rPr>
          <w:rFonts w:cs="Arial"/>
          <w:lang w:val="ru-RU"/>
        </w:rPr>
        <w:t xml:space="preserve"> као </w:t>
      </w:r>
      <w:r w:rsidR="00E47C2E">
        <w:rPr>
          <w:rFonts w:cs="Arial"/>
          <w:lang w:val="ru-RU"/>
        </w:rPr>
        <w:t>понуђач/члан групе понуђача/подизвођач дајем:</w:t>
      </w:r>
    </w:p>
    <w:p w14:paraId="32D0C40A" w14:textId="77777777" w:rsidR="00343A18" w:rsidRPr="00E47C2E" w:rsidRDefault="00343A18" w:rsidP="00343A18">
      <w:pPr>
        <w:rPr>
          <w:rFonts w:cs="Arial"/>
          <w:lang w:val="ru-RU"/>
        </w:rPr>
      </w:pPr>
    </w:p>
    <w:p w14:paraId="0DFD847C" w14:textId="77777777" w:rsidR="00343A18" w:rsidRPr="00E47C2E" w:rsidRDefault="00343A18" w:rsidP="00343A18">
      <w:pPr>
        <w:rPr>
          <w:rFonts w:cs="Arial"/>
          <w:lang w:val="ru-RU"/>
        </w:rPr>
      </w:pPr>
    </w:p>
    <w:p w14:paraId="51D03C26" w14:textId="77777777" w:rsidR="00343A18" w:rsidRPr="00E47C2E" w:rsidRDefault="00343A18" w:rsidP="00343A18">
      <w:pPr>
        <w:rPr>
          <w:rFonts w:cs="Arial"/>
          <w:lang w:val="ru-RU"/>
        </w:rPr>
      </w:pPr>
    </w:p>
    <w:p w14:paraId="3CA05300" w14:textId="77777777"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14:paraId="6D9CEEA1" w14:textId="77777777" w:rsidR="00343A18" w:rsidRPr="008014B0" w:rsidRDefault="00343A18" w:rsidP="00781B02">
      <w:pPr>
        <w:rPr>
          <w:rFonts w:cs="Arial"/>
          <w:lang w:val="ru-RU"/>
        </w:rPr>
      </w:pPr>
    </w:p>
    <w:p w14:paraId="387B8934" w14:textId="77777777" w:rsidR="00343A18" w:rsidRPr="008014B0" w:rsidRDefault="00343A18" w:rsidP="00781B02">
      <w:pPr>
        <w:rPr>
          <w:rFonts w:cs="Arial"/>
          <w:lang w:val="ru-RU"/>
        </w:rPr>
      </w:pPr>
    </w:p>
    <w:p w14:paraId="764B6D53" w14:textId="77777777" w:rsidR="00343A18" w:rsidRPr="00E47C2E" w:rsidRDefault="00343A18" w:rsidP="00343A18">
      <w:pPr>
        <w:rPr>
          <w:rFonts w:cs="Arial"/>
          <w:lang w:val="ru-RU"/>
        </w:rPr>
      </w:pPr>
      <w:r w:rsidRPr="00E47C2E">
        <w:rPr>
          <w:rFonts w:cs="Arial"/>
          <w:lang w:val="ru-RU"/>
        </w:rPr>
        <w:t xml:space="preserve">којом изричито наводимо да </w:t>
      </w:r>
      <w:r w:rsidRPr="008014B0">
        <w:rPr>
          <w:rFonts w:cs="Arial"/>
          <w:lang w:val="ru-RU"/>
        </w:rPr>
        <w:t>смо у свом досадашњем раду и</w:t>
      </w:r>
      <w:r w:rsidRPr="00E47C2E">
        <w:rPr>
          <w:rFonts w:cs="Arial"/>
          <w:lang w:val="ru-RU"/>
        </w:rPr>
        <w:t xml:space="preserve"> при састављању Понуде </w:t>
      </w:r>
      <w:r w:rsidRPr="008014B0">
        <w:rPr>
          <w:rFonts w:cs="Arial"/>
          <w:lang w:val="ru-RU"/>
        </w:rPr>
        <w:t xml:space="preserve"> број: </w:t>
      </w:r>
      <w:r w:rsidR="007E7BB8" w:rsidRPr="008014B0">
        <w:rPr>
          <w:rFonts w:cs="Arial"/>
          <w:lang w:val="ru-RU"/>
        </w:rPr>
        <w:t>_______</w:t>
      </w:r>
      <w:r w:rsidR="00FF6706">
        <w:rPr>
          <w:rFonts w:cs="Arial"/>
          <w:lang w:val="ru-RU"/>
        </w:rPr>
        <w:t>____</w:t>
      </w:r>
      <w:r w:rsidR="007E7BB8" w:rsidRPr="008014B0">
        <w:rPr>
          <w:rFonts w:cs="Arial"/>
          <w:lang w:val="ru-RU"/>
        </w:rPr>
        <w:t>_______</w:t>
      </w:r>
      <w:r w:rsidR="00FF6706">
        <w:rPr>
          <w:rFonts w:cs="Arial"/>
          <w:lang w:val="ru-RU"/>
        </w:rPr>
        <w:t xml:space="preserve"> </w:t>
      </w:r>
      <w:r w:rsidRPr="00E47C2E">
        <w:rPr>
          <w:rFonts w:cs="Arial"/>
          <w:lang w:val="ru-RU"/>
        </w:rPr>
        <w:t xml:space="preserve">за јавну набавку </w:t>
      </w:r>
      <w:r w:rsidR="00FD6BCE" w:rsidRPr="00E47C2E">
        <w:rPr>
          <w:rFonts w:cs="Arial"/>
          <w:lang w:val="ru-RU"/>
        </w:rPr>
        <w:t>услуга</w:t>
      </w:r>
      <w:r w:rsidR="0083405F" w:rsidRPr="008014B0">
        <w:rPr>
          <w:rFonts w:cs="Arial"/>
          <w:lang w:val="ru-RU"/>
        </w:rPr>
        <w:t xml:space="preserve">: </w:t>
      </w:r>
      <w:r w:rsidR="00670238">
        <w:rPr>
          <w:rFonts w:cs="Arial"/>
          <w:lang w:val="sr-Cyrl-RS" w:eastAsia="hr-HR"/>
        </w:rPr>
        <w:t>Анализа и испитивања узорака са цевног система котла блокова на ТЕНТ-А</w:t>
      </w:r>
      <w:r w:rsidRPr="008014B0">
        <w:rPr>
          <w:rFonts w:cs="Arial"/>
          <w:lang w:val="ru-RU"/>
        </w:rPr>
        <w:t xml:space="preserve"> у </w:t>
      </w:r>
      <w:r w:rsidR="006825F2" w:rsidRPr="008014B0">
        <w:rPr>
          <w:rFonts w:cs="Arial"/>
          <w:lang w:val="ru-RU"/>
        </w:rPr>
        <w:t xml:space="preserve">отвореном </w:t>
      </w:r>
      <w:r w:rsidRPr="008014B0">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670238">
        <w:rPr>
          <w:szCs w:val="24"/>
          <w:lang w:val="sr-Cyrl-RS"/>
        </w:rPr>
        <w:t>2003/2018 (3000/0994/2018)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014B0">
        <w:rPr>
          <w:rFonts w:cs="Arial"/>
          <w:lang w:val="ru-RU"/>
        </w:rPr>
        <w:t>,</w:t>
      </w:r>
      <w:r w:rsidRPr="00E47C2E">
        <w:rPr>
          <w:rFonts w:cs="Arial"/>
          <w:lang w:val="ru-RU"/>
        </w:rPr>
        <w:t xml:space="preserve"> као и да </w:t>
      </w:r>
      <w:r w:rsidRPr="008014B0">
        <w:rPr>
          <w:rFonts w:cs="Arial"/>
          <w:lang w:val="ru-RU"/>
        </w:rPr>
        <w:t>немамо забрану обављања делатности која је на снази у време подношења Понуде.</w:t>
      </w:r>
    </w:p>
    <w:p w14:paraId="46ADF666" w14:textId="77777777" w:rsidR="00343A18" w:rsidRPr="008014B0" w:rsidRDefault="00343A18" w:rsidP="00343A18">
      <w:pPr>
        <w:rPr>
          <w:rFonts w:cs="Arial"/>
          <w:lang w:val="ru-RU"/>
        </w:rPr>
      </w:pPr>
    </w:p>
    <w:p w14:paraId="1AD27A9A" w14:textId="77777777" w:rsidR="00343A18" w:rsidRPr="008014B0" w:rsidRDefault="00343A18" w:rsidP="00343A18">
      <w:pPr>
        <w:tabs>
          <w:tab w:val="left" w:pos="6028"/>
        </w:tabs>
        <w:autoSpaceDE w:val="0"/>
        <w:autoSpaceDN w:val="0"/>
        <w:adjustRightInd w:val="0"/>
        <w:ind w:left="360"/>
        <w:rPr>
          <w:rFonts w:eastAsia="Calibri" w:cs="Arial"/>
          <w:bCs/>
          <w:iCs/>
          <w:lang w:val="ru-RU"/>
        </w:rPr>
      </w:pPr>
    </w:p>
    <w:p w14:paraId="17B62DBB" w14:textId="77777777" w:rsidR="00343A18" w:rsidRPr="008014B0" w:rsidRDefault="00343A18" w:rsidP="00343A18">
      <w:pPr>
        <w:tabs>
          <w:tab w:val="left" w:pos="6028"/>
        </w:tabs>
        <w:autoSpaceDE w:val="0"/>
        <w:autoSpaceDN w:val="0"/>
        <w:adjustRightInd w:val="0"/>
        <w:ind w:left="360"/>
        <w:rPr>
          <w:rFonts w:eastAsia="Calibri" w:cs="Arial"/>
          <w:bCs/>
          <w:iCs/>
          <w:lang w:val="ru-RU"/>
        </w:rPr>
      </w:pPr>
    </w:p>
    <w:p w14:paraId="430512DC" w14:textId="77777777" w:rsidR="00343A18" w:rsidRPr="008014B0"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A6A7E" w14:paraId="6345A1A2" w14:textId="77777777" w:rsidTr="00BC01DC">
        <w:trPr>
          <w:jc w:val="center"/>
        </w:trPr>
        <w:tc>
          <w:tcPr>
            <w:tcW w:w="3882" w:type="dxa"/>
          </w:tcPr>
          <w:p w14:paraId="34B1570B"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26501AA" w14:textId="77777777" w:rsidR="00343A18" w:rsidRPr="00E47C2E" w:rsidRDefault="00343A18" w:rsidP="00BC01DC">
            <w:pPr>
              <w:spacing w:before="0"/>
              <w:jc w:val="center"/>
              <w:rPr>
                <w:rFonts w:cs="Arial"/>
                <w:lang w:val="ru-RU"/>
              </w:rPr>
            </w:pPr>
          </w:p>
        </w:tc>
        <w:tc>
          <w:tcPr>
            <w:tcW w:w="4022" w:type="dxa"/>
          </w:tcPr>
          <w:p w14:paraId="47FD80DE" w14:textId="77777777" w:rsidR="00343A18" w:rsidRPr="00E47C2E" w:rsidRDefault="00E47C2E" w:rsidP="007E7BB8">
            <w:pPr>
              <w:spacing w:before="0"/>
              <w:jc w:val="center"/>
              <w:rPr>
                <w:rFonts w:cs="Arial"/>
                <w:lang w:val="sr-Cyrl-CS"/>
              </w:rPr>
            </w:pPr>
            <w:r>
              <w:rPr>
                <w:rFonts w:cs="Arial"/>
                <w:lang w:val="sr-Cyrl-CS"/>
              </w:rPr>
              <w:t>П</w:t>
            </w:r>
            <w:r w:rsidRPr="008014B0">
              <w:rPr>
                <w:rFonts w:cs="Arial"/>
                <w:lang w:val="ru-RU"/>
              </w:rPr>
              <w:t>онуђач</w:t>
            </w:r>
            <w:r>
              <w:rPr>
                <w:rFonts w:cs="Arial"/>
                <w:lang w:val="sr-Cyrl-CS"/>
              </w:rPr>
              <w:t>/ члан групе понуђача/ подизвођач</w:t>
            </w:r>
          </w:p>
        </w:tc>
      </w:tr>
      <w:tr w:rsidR="00343A18" w:rsidRPr="00E47C2E" w14:paraId="0B725ECA" w14:textId="77777777" w:rsidTr="00BC01DC">
        <w:trPr>
          <w:jc w:val="center"/>
        </w:trPr>
        <w:tc>
          <w:tcPr>
            <w:tcW w:w="3882" w:type="dxa"/>
          </w:tcPr>
          <w:p w14:paraId="0156ADA8" w14:textId="77777777" w:rsidR="00343A18" w:rsidRPr="008014B0" w:rsidRDefault="00343A18" w:rsidP="00BC01DC">
            <w:pPr>
              <w:spacing w:before="0"/>
              <w:jc w:val="center"/>
              <w:rPr>
                <w:rFonts w:cs="Arial"/>
                <w:lang w:val="ru-RU"/>
              </w:rPr>
            </w:pPr>
          </w:p>
        </w:tc>
        <w:tc>
          <w:tcPr>
            <w:tcW w:w="2127" w:type="dxa"/>
          </w:tcPr>
          <w:p w14:paraId="7550A56C" w14:textId="77777777" w:rsidR="00343A18" w:rsidRPr="00E47C2E" w:rsidRDefault="00343A18" w:rsidP="00BC01DC">
            <w:pPr>
              <w:spacing w:before="0"/>
              <w:jc w:val="center"/>
              <w:rPr>
                <w:rFonts w:cs="Arial"/>
              </w:rPr>
            </w:pPr>
            <w:r w:rsidRPr="00E47C2E">
              <w:rPr>
                <w:rFonts w:cs="Arial"/>
              </w:rPr>
              <w:t>М.П.</w:t>
            </w:r>
          </w:p>
        </w:tc>
        <w:tc>
          <w:tcPr>
            <w:tcW w:w="4022" w:type="dxa"/>
          </w:tcPr>
          <w:p w14:paraId="31E7248F" w14:textId="77777777" w:rsidR="00343A18" w:rsidRPr="00E47C2E" w:rsidRDefault="00343A18" w:rsidP="00BC01DC">
            <w:pPr>
              <w:spacing w:before="0"/>
              <w:jc w:val="center"/>
              <w:rPr>
                <w:rFonts w:cs="Arial"/>
                <w:lang w:val="ru-RU"/>
              </w:rPr>
            </w:pPr>
          </w:p>
        </w:tc>
      </w:tr>
      <w:tr w:rsidR="00343A18" w:rsidRPr="00E47C2E" w14:paraId="53012B5F" w14:textId="77777777" w:rsidTr="00BC01DC">
        <w:trPr>
          <w:jc w:val="center"/>
        </w:trPr>
        <w:tc>
          <w:tcPr>
            <w:tcW w:w="3882" w:type="dxa"/>
            <w:tcBorders>
              <w:bottom w:val="single" w:sz="4" w:space="0" w:color="auto"/>
            </w:tcBorders>
          </w:tcPr>
          <w:p w14:paraId="3DAB20E2" w14:textId="77777777" w:rsidR="00343A18" w:rsidRPr="00E47C2E" w:rsidRDefault="00343A18" w:rsidP="00BC01DC">
            <w:pPr>
              <w:spacing w:before="0"/>
              <w:jc w:val="center"/>
              <w:rPr>
                <w:rFonts w:cs="Arial"/>
              </w:rPr>
            </w:pPr>
          </w:p>
        </w:tc>
        <w:tc>
          <w:tcPr>
            <w:tcW w:w="2127" w:type="dxa"/>
          </w:tcPr>
          <w:p w14:paraId="69194C1A"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A895EA9" w14:textId="77777777" w:rsidR="00343A18" w:rsidRPr="00E47C2E" w:rsidRDefault="00343A18" w:rsidP="00BC01DC">
            <w:pPr>
              <w:spacing w:before="0"/>
              <w:jc w:val="center"/>
              <w:rPr>
                <w:rFonts w:cs="Arial"/>
                <w:lang w:val="ru-RU"/>
              </w:rPr>
            </w:pPr>
          </w:p>
        </w:tc>
      </w:tr>
      <w:tr w:rsidR="00343A18" w:rsidRPr="00E47C2E" w14:paraId="77417336" w14:textId="77777777" w:rsidTr="00BC01DC">
        <w:trPr>
          <w:trHeight w:val="389"/>
          <w:jc w:val="center"/>
        </w:trPr>
        <w:tc>
          <w:tcPr>
            <w:tcW w:w="3882" w:type="dxa"/>
            <w:tcBorders>
              <w:top w:val="single" w:sz="4" w:space="0" w:color="auto"/>
            </w:tcBorders>
          </w:tcPr>
          <w:p w14:paraId="6EE9BB44" w14:textId="77777777" w:rsidR="00343A18" w:rsidRPr="00E47C2E" w:rsidRDefault="00343A18" w:rsidP="00BC01DC">
            <w:pPr>
              <w:spacing w:before="0"/>
              <w:jc w:val="center"/>
              <w:rPr>
                <w:rFonts w:cs="Arial"/>
              </w:rPr>
            </w:pPr>
          </w:p>
          <w:p w14:paraId="17C22527" w14:textId="77777777" w:rsidR="00343A18" w:rsidRPr="00E47C2E" w:rsidRDefault="00343A18" w:rsidP="00BC01DC">
            <w:pPr>
              <w:spacing w:before="0"/>
              <w:jc w:val="center"/>
              <w:rPr>
                <w:rFonts w:cs="Arial"/>
              </w:rPr>
            </w:pPr>
          </w:p>
        </w:tc>
        <w:tc>
          <w:tcPr>
            <w:tcW w:w="2127" w:type="dxa"/>
          </w:tcPr>
          <w:p w14:paraId="0E180FFB"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4C29B63F" w14:textId="77777777" w:rsidR="00343A18" w:rsidRPr="00E47C2E" w:rsidRDefault="00343A18" w:rsidP="00BC01DC">
            <w:pPr>
              <w:spacing w:before="0"/>
              <w:jc w:val="center"/>
              <w:rPr>
                <w:rFonts w:cs="Arial"/>
                <w:lang w:val="ru-RU"/>
              </w:rPr>
            </w:pPr>
          </w:p>
        </w:tc>
      </w:tr>
    </w:tbl>
    <w:p w14:paraId="24EDE723"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14:paraId="55C901C1" w14:textId="77777777" w:rsidR="00343A18" w:rsidRPr="008014B0" w:rsidRDefault="00343A18" w:rsidP="00343A18">
      <w:pPr>
        <w:rPr>
          <w:rFonts w:cs="Arial"/>
          <w:lang w:val="sr-Cyrl-CS"/>
        </w:rPr>
      </w:pPr>
      <w:r w:rsidRPr="008014B0">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014B0">
        <w:rPr>
          <w:rFonts w:eastAsia="Calibri" w:cs="Arial"/>
          <w:lang w:val="sr-Cyrl-CS"/>
        </w:rPr>
        <w:t xml:space="preserve">мора бити </w:t>
      </w:r>
      <w:r w:rsidRPr="00E47C2E">
        <w:rPr>
          <w:rFonts w:eastAsia="Calibri" w:cs="Arial"/>
          <w:lang w:val="sr-Cyrl-CS"/>
        </w:rPr>
        <w:t>попуњена,</w:t>
      </w:r>
      <w:r w:rsidRPr="008014B0">
        <w:rPr>
          <w:rFonts w:eastAsia="Calibri" w:cs="Arial"/>
          <w:lang w:val="sr-Cyrl-CS"/>
        </w:rPr>
        <w:t xml:space="preserve"> потписана</w:t>
      </w:r>
      <w:r w:rsidRPr="00E47C2E">
        <w:rPr>
          <w:rFonts w:eastAsia="Calibri" w:cs="Arial"/>
          <w:lang w:val="sr-Cyrl-CS"/>
        </w:rPr>
        <w:t xml:space="preserve"> и оверена</w:t>
      </w:r>
      <w:r w:rsidRPr="008014B0">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8014B0">
        <w:rPr>
          <w:rFonts w:eastAsia="Calibri" w:cs="Arial"/>
          <w:lang w:val="sr-Cyrl-CS"/>
        </w:rPr>
        <w:t>ђача</w:t>
      </w:r>
      <w:r w:rsidRPr="00E47C2E">
        <w:rPr>
          <w:rFonts w:eastAsia="Calibri" w:cs="Arial"/>
          <w:lang w:val="sr-Cyrl-CS"/>
        </w:rPr>
        <w:t xml:space="preserve"> и оверена печатом.</w:t>
      </w:r>
    </w:p>
    <w:p w14:paraId="1B55335D" w14:textId="77777777" w:rsidR="00343A18" w:rsidRPr="00E47C2E"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14:paraId="2EA03FFE" w14:textId="77777777" w:rsidR="00343A18" w:rsidRPr="008014B0" w:rsidRDefault="00343A18" w:rsidP="00781B02">
      <w:pPr>
        <w:rPr>
          <w:rFonts w:cs="Arial"/>
          <w:lang w:val="sr-Cyrl-CS"/>
        </w:rPr>
      </w:pPr>
    </w:p>
    <w:p w14:paraId="54C3B882" w14:textId="77777777" w:rsidR="000F683D" w:rsidRPr="008014B0" w:rsidRDefault="000F683D" w:rsidP="00781B02">
      <w:pPr>
        <w:rPr>
          <w:rFonts w:cs="Arial"/>
          <w:lang w:val="sr-Cyrl-CS"/>
        </w:rPr>
      </w:pPr>
    </w:p>
    <w:p w14:paraId="738A26C5" w14:textId="77777777" w:rsidR="0042687E" w:rsidRPr="008014B0" w:rsidRDefault="0042687E" w:rsidP="00781B02">
      <w:pPr>
        <w:rPr>
          <w:rFonts w:cs="Arial"/>
          <w:lang w:val="sr-Cyrl-CS"/>
        </w:rPr>
      </w:pPr>
    </w:p>
    <w:p w14:paraId="15FE41B7" w14:textId="77777777" w:rsidR="0038669C" w:rsidRPr="008014B0" w:rsidRDefault="0038669C" w:rsidP="00781B02">
      <w:pPr>
        <w:rPr>
          <w:rFonts w:cs="Arial"/>
          <w:lang w:val="sr-Cyrl-CS"/>
        </w:rPr>
      </w:pPr>
    </w:p>
    <w:p w14:paraId="562BBD8E" w14:textId="77777777" w:rsidR="0042687E" w:rsidRPr="008014B0" w:rsidRDefault="0042687E" w:rsidP="00781B02">
      <w:pPr>
        <w:rPr>
          <w:rFonts w:cs="Arial"/>
          <w:lang w:val="sr-Cyrl-CS"/>
        </w:rPr>
      </w:pPr>
    </w:p>
    <w:p w14:paraId="6713D3A4" w14:textId="77777777" w:rsidR="0042687E" w:rsidRDefault="0042687E" w:rsidP="00781B02">
      <w:pPr>
        <w:rPr>
          <w:rFonts w:cs="Arial"/>
          <w:lang w:val="sr-Cyrl-CS"/>
        </w:rPr>
      </w:pPr>
    </w:p>
    <w:p w14:paraId="7EAB195C" w14:textId="77777777" w:rsidR="00FF6706" w:rsidRDefault="00FF6706" w:rsidP="00781B02">
      <w:pPr>
        <w:rPr>
          <w:rFonts w:cs="Arial"/>
          <w:lang w:val="sr-Cyrl-CS"/>
        </w:rPr>
      </w:pPr>
    </w:p>
    <w:p w14:paraId="04F8D603" w14:textId="77777777" w:rsidR="00FF6706" w:rsidRPr="008014B0" w:rsidRDefault="00FF6706" w:rsidP="00781B02">
      <w:pPr>
        <w:rPr>
          <w:rFonts w:cs="Arial"/>
          <w:lang w:val="sr-Cyrl-CS"/>
        </w:rPr>
      </w:pPr>
    </w:p>
    <w:p w14:paraId="5936E0AB" w14:textId="77777777" w:rsidR="007E7BB8" w:rsidRDefault="00B31844" w:rsidP="00FF6706">
      <w:pPr>
        <w:pStyle w:val="KDObrazac"/>
        <w:rPr>
          <w:lang w:val="sr-Cyrl-RS"/>
        </w:rPr>
      </w:pPr>
      <w:r w:rsidRPr="008014B0">
        <w:rPr>
          <w:lang w:val="sr-Cyrl-RS"/>
        </w:rPr>
        <w:lastRenderedPageBreak/>
        <w:t xml:space="preserve">ОБРАЗАЦ </w:t>
      </w:r>
      <w:r w:rsidR="00FF6706">
        <w:rPr>
          <w:lang w:val="sr-Cyrl-RS"/>
        </w:rPr>
        <w:t>5</w:t>
      </w:r>
    </w:p>
    <w:p w14:paraId="2955E713" w14:textId="77777777" w:rsidR="00FF6706" w:rsidRPr="002F37BE" w:rsidRDefault="00FF6706" w:rsidP="00FF6706">
      <w:pPr>
        <w:pStyle w:val="KDObrazac"/>
        <w:rPr>
          <w:lang w:val="sr-Cyrl-CS"/>
        </w:rPr>
      </w:pPr>
    </w:p>
    <w:p w14:paraId="5F8E8D68" w14:textId="77777777" w:rsidR="007E7BB8" w:rsidRPr="008014B0" w:rsidRDefault="007E7BB8" w:rsidP="007E7BB8">
      <w:pPr>
        <w:spacing w:before="0"/>
        <w:jc w:val="center"/>
        <w:rPr>
          <w:rFonts w:cs="Arial"/>
          <w:b/>
          <w:lang w:val="sr-Cyrl-RS"/>
        </w:rPr>
      </w:pPr>
      <w:r w:rsidRPr="008014B0">
        <w:rPr>
          <w:rFonts w:cs="Arial"/>
          <w:b/>
          <w:lang w:val="sr-Cyrl-RS"/>
        </w:rPr>
        <w:t>ОБРАЗАЦ ТРОШКОВА ПРИПРЕМЕ ПОНУДЕ</w:t>
      </w:r>
    </w:p>
    <w:p w14:paraId="7AD3AFE3" w14:textId="77777777"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670238">
        <w:rPr>
          <w:rFonts w:cs="Arial"/>
          <w:bCs w:val="0"/>
          <w:sz w:val="22"/>
          <w:szCs w:val="22"/>
          <w:lang w:val="sr-Cyrl-RS" w:eastAsia="hr-HR"/>
        </w:rPr>
        <w:t>Анализа и испитивања узорака са цевног система котла блокова на ТЕНТ-А</w:t>
      </w:r>
    </w:p>
    <w:p w14:paraId="260F80E4" w14:textId="77777777" w:rsidR="007E7BB8" w:rsidRPr="008014B0" w:rsidRDefault="006825F2" w:rsidP="007E7BB8">
      <w:pPr>
        <w:spacing w:after="120"/>
        <w:jc w:val="center"/>
        <w:rPr>
          <w:rFonts w:cs="Arial"/>
          <w:lang w:val="sr-Cyrl-RS"/>
        </w:rPr>
      </w:pPr>
      <w:r w:rsidRPr="008014B0">
        <w:rPr>
          <w:rFonts w:cs="Arial"/>
          <w:lang w:val="sr-Cyrl-RS"/>
        </w:rPr>
        <w:t>ЈН</w:t>
      </w:r>
      <w:r w:rsidR="007E7BB8" w:rsidRPr="008014B0">
        <w:rPr>
          <w:rFonts w:cs="Arial"/>
          <w:lang w:val="sr-Cyrl-RS"/>
        </w:rPr>
        <w:t xml:space="preserve"> бр. </w:t>
      </w:r>
      <w:r w:rsidR="00670238">
        <w:rPr>
          <w:szCs w:val="24"/>
          <w:lang w:val="sr-Cyrl-RS"/>
        </w:rPr>
        <w:t>2003/2018 (3000/0994/2018)</w:t>
      </w:r>
    </w:p>
    <w:p w14:paraId="3BD0742F" w14:textId="77777777"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4706023F" w14:textId="77777777"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14:paraId="1B985620" w14:textId="77777777" w:rsidTr="00FF6706">
        <w:trPr>
          <w:trHeight w:val="803"/>
          <w:tblCellSpacing w:w="20" w:type="dxa"/>
        </w:trPr>
        <w:tc>
          <w:tcPr>
            <w:tcW w:w="5323" w:type="dxa"/>
            <w:shd w:val="clear" w:color="auto" w:fill="auto"/>
            <w:vAlign w:val="center"/>
          </w:tcPr>
          <w:p w14:paraId="4C90F630" w14:textId="77777777" w:rsidR="007E7BB8" w:rsidRPr="00E47C2E" w:rsidRDefault="007E7BB8" w:rsidP="00FF6706">
            <w:pPr>
              <w:jc w:val="center"/>
              <w:rPr>
                <w:rFonts w:cs="Arial"/>
              </w:rPr>
            </w:pPr>
            <w:r w:rsidRPr="00E47C2E">
              <w:rPr>
                <w:rFonts w:cs="Arial"/>
              </w:rPr>
              <w:t>Укупни трошкови без ПДВ</w:t>
            </w:r>
          </w:p>
        </w:tc>
        <w:tc>
          <w:tcPr>
            <w:tcW w:w="4260" w:type="dxa"/>
            <w:shd w:val="clear" w:color="auto" w:fill="auto"/>
            <w:vAlign w:val="center"/>
          </w:tcPr>
          <w:p w14:paraId="70417E54" w14:textId="77777777" w:rsidR="007E7BB8" w:rsidRPr="00E47C2E" w:rsidRDefault="007E7BB8" w:rsidP="008014B0">
            <w:pPr>
              <w:jc w:val="center"/>
              <w:rPr>
                <w:rFonts w:cs="Arial"/>
              </w:rPr>
            </w:pPr>
            <w:r w:rsidRPr="00E47C2E">
              <w:rPr>
                <w:rFonts w:cs="Arial"/>
              </w:rPr>
              <w:t>__________ динара</w:t>
            </w:r>
          </w:p>
        </w:tc>
      </w:tr>
      <w:tr w:rsidR="007E7BB8" w:rsidRPr="00E47C2E" w14:paraId="4049A33E" w14:textId="77777777" w:rsidTr="00FF6706">
        <w:trPr>
          <w:trHeight w:val="748"/>
          <w:tblCellSpacing w:w="20" w:type="dxa"/>
        </w:trPr>
        <w:tc>
          <w:tcPr>
            <w:tcW w:w="5323" w:type="dxa"/>
            <w:shd w:val="clear" w:color="auto" w:fill="auto"/>
            <w:vAlign w:val="center"/>
          </w:tcPr>
          <w:p w14:paraId="3E2CDBF9" w14:textId="77777777" w:rsidR="007E7BB8" w:rsidRPr="00E47C2E" w:rsidRDefault="007E7BB8" w:rsidP="00FF6706">
            <w:pPr>
              <w:autoSpaceDE w:val="0"/>
              <w:autoSpaceDN w:val="0"/>
              <w:adjustRightInd w:val="0"/>
              <w:jc w:val="center"/>
              <w:rPr>
                <w:rFonts w:cs="Arial"/>
              </w:rPr>
            </w:pPr>
            <w:r w:rsidRPr="00E47C2E">
              <w:rPr>
                <w:rFonts w:cs="Arial"/>
              </w:rPr>
              <w:t>ПДВ</w:t>
            </w:r>
          </w:p>
        </w:tc>
        <w:tc>
          <w:tcPr>
            <w:tcW w:w="4260" w:type="dxa"/>
            <w:shd w:val="clear" w:color="auto" w:fill="auto"/>
            <w:vAlign w:val="center"/>
          </w:tcPr>
          <w:p w14:paraId="59FFAAD5" w14:textId="77777777" w:rsidR="007E7BB8" w:rsidRPr="00E47C2E" w:rsidRDefault="007E7BB8" w:rsidP="008014B0">
            <w:pPr>
              <w:jc w:val="center"/>
              <w:rPr>
                <w:rFonts w:cs="Arial"/>
              </w:rPr>
            </w:pPr>
            <w:r w:rsidRPr="00E47C2E">
              <w:rPr>
                <w:rFonts w:cs="Arial"/>
              </w:rPr>
              <w:t>__________ динара</w:t>
            </w:r>
          </w:p>
        </w:tc>
      </w:tr>
      <w:tr w:rsidR="007E7BB8" w:rsidRPr="00E47C2E" w14:paraId="6DE5CB87" w14:textId="77777777" w:rsidTr="00FF6706">
        <w:trPr>
          <w:trHeight w:val="910"/>
          <w:tblCellSpacing w:w="20" w:type="dxa"/>
        </w:trPr>
        <w:tc>
          <w:tcPr>
            <w:tcW w:w="5323" w:type="dxa"/>
            <w:shd w:val="clear" w:color="auto" w:fill="auto"/>
            <w:vAlign w:val="center"/>
          </w:tcPr>
          <w:p w14:paraId="640850A5" w14:textId="77777777" w:rsidR="007E7BB8" w:rsidRPr="00E47C2E" w:rsidRDefault="007E7BB8" w:rsidP="00FF6706">
            <w:pPr>
              <w:jc w:val="center"/>
              <w:rPr>
                <w:rFonts w:cs="Arial"/>
              </w:rPr>
            </w:pPr>
            <w:r w:rsidRPr="00E47C2E">
              <w:rPr>
                <w:rFonts w:cs="Arial"/>
              </w:rPr>
              <w:t>Укупни  трошкови са ПДВ</w:t>
            </w:r>
          </w:p>
        </w:tc>
        <w:tc>
          <w:tcPr>
            <w:tcW w:w="4260" w:type="dxa"/>
            <w:shd w:val="clear" w:color="auto" w:fill="auto"/>
            <w:vAlign w:val="center"/>
          </w:tcPr>
          <w:p w14:paraId="2E0AC2F4" w14:textId="77777777" w:rsidR="007E7BB8" w:rsidRPr="00E47C2E" w:rsidRDefault="007E7BB8" w:rsidP="008014B0">
            <w:pPr>
              <w:jc w:val="center"/>
              <w:rPr>
                <w:rFonts w:cs="Arial"/>
              </w:rPr>
            </w:pPr>
            <w:r w:rsidRPr="00E47C2E">
              <w:rPr>
                <w:rFonts w:cs="Arial"/>
              </w:rPr>
              <w:t>__________ динара</w:t>
            </w:r>
          </w:p>
        </w:tc>
      </w:tr>
    </w:tbl>
    <w:p w14:paraId="23BDDF6C" w14:textId="77777777"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63102EF" w14:textId="77777777"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55742C57" w14:textId="77777777" w:rsidTr="00BE2EA9">
        <w:trPr>
          <w:jc w:val="center"/>
        </w:trPr>
        <w:tc>
          <w:tcPr>
            <w:tcW w:w="3882" w:type="dxa"/>
          </w:tcPr>
          <w:p w14:paraId="614A565A" w14:textId="77777777" w:rsidR="007E7BB8" w:rsidRPr="00E47C2E" w:rsidRDefault="007E7BB8" w:rsidP="00BE2EA9">
            <w:pPr>
              <w:spacing w:before="0"/>
              <w:jc w:val="center"/>
              <w:rPr>
                <w:rFonts w:cs="Arial"/>
              </w:rPr>
            </w:pPr>
            <w:r w:rsidRPr="00E47C2E">
              <w:rPr>
                <w:rFonts w:cs="Arial"/>
              </w:rPr>
              <w:t>Датум:</w:t>
            </w:r>
          </w:p>
        </w:tc>
        <w:tc>
          <w:tcPr>
            <w:tcW w:w="2127" w:type="dxa"/>
          </w:tcPr>
          <w:p w14:paraId="7BDF9821" w14:textId="77777777" w:rsidR="007E7BB8" w:rsidRPr="00E47C2E" w:rsidRDefault="007E7BB8" w:rsidP="00BE2EA9">
            <w:pPr>
              <w:spacing w:before="0"/>
              <w:jc w:val="center"/>
              <w:rPr>
                <w:rFonts w:cs="Arial"/>
                <w:lang w:val="ru-RU"/>
              </w:rPr>
            </w:pPr>
          </w:p>
        </w:tc>
        <w:tc>
          <w:tcPr>
            <w:tcW w:w="4022" w:type="dxa"/>
          </w:tcPr>
          <w:p w14:paraId="4BDC173C"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65AA8FC6" w14:textId="77777777" w:rsidTr="00BE2EA9">
        <w:trPr>
          <w:jc w:val="center"/>
        </w:trPr>
        <w:tc>
          <w:tcPr>
            <w:tcW w:w="3882" w:type="dxa"/>
          </w:tcPr>
          <w:p w14:paraId="64D5F3C0" w14:textId="77777777" w:rsidR="007E7BB8" w:rsidRPr="00E47C2E" w:rsidRDefault="007E7BB8" w:rsidP="00BE2EA9">
            <w:pPr>
              <w:spacing w:before="0"/>
              <w:jc w:val="center"/>
              <w:rPr>
                <w:rFonts w:cs="Arial"/>
              </w:rPr>
            </w:pPr>
          </w:p>
        </w:tc>
        <w:tc>
          <w:tcPr>
            <w:tcW w:w="2127" w:type="dxa"/>
          </w:tcPr>
          <w:p w14:paraId="7EF4E709" w14:textId="77777777" w:rsidR="007E7BB8" w:rsidRPr="00E47C2E" w:rsidRDefault="007E7BB8" w:rsidP="00BE2EA9">
            <w:pPr>
              <w:spacing w:before="0"/>
              <w:jc w:val="center"/>
              <w:rPr>
                <w:rFonts w:cs="Arial"/>
              </w:rPr>
            </w:pPr>
            <w:r w:rsidRPr="00E47C2E">
              <w:rPr>
                <w:rFonts w:cs="Arial"/>
              </w:rPr>
              <w:t>М.П.</w:t>
            </w:r>
          </w:p>
        </w:tc>
        <w:tc>
          <w:tcPr>
            <w:tcW w:w="4022" w:type="dxa"/>
          </w:tcPr>
          <w:p w14:paraId="14503FC1" w14:textId="77777777" w:rsidR="007E7BB8" w:rsidRPr="00E47C2E" w:rsidRDefault="007E7BB8" w:rsidP="00BE2EA9">
            <w:pPr>
              <w:spacing w:before="0"/>
              <w:jc w:val="center"/>
              <w:rPr>
                <w:rFonts w:cs="Arial"/>
                <w:lang w:val="ru-RU"/>
              </w:rPr>
            </w:pPr>
          </w:p>
        </w:tc>
      </w:tr>
      <w:tr w:rsidR="007E7BB8" w:rsidRPr="00E47C2E" w14:paraId="1007BDEC" w14:textId="77777777" w:rsidTr="00BE2EA9">
        <w:trPr>
          <w:jc w:val="center"/>
        </w:trPr>
        <w:tc>
          <w:tcPr>
            <w:tcW w:w="3882" w:type="dxa"/>
            <w:tcBorders>
              <w:bottom w:val="single" w:sz="4" w:space="0" w:color="auto"/>
            </w:tcBorders>
          </w:tcPr>
          <w:p w14:paraId="5B5A95C4" w14:textId="77777777" w:rsidR="007E7BB8" w:rsidRPr="00E47C2E" w:rsidRDefault="007E7BB8" w:rsidP="00BE2EA9">
            <w:pPr>
              <w:spacing w:before="0"/>
              <w:jc w:val="center"/>
              <w:rPr>
                <w:rFonts w:cs="Arial"/>
              </w:rPr>
            </w:pPr>
          </w:p>
        </w:tc>
        <w:tc>
          <w:tcPr>
            <w:tcW w:w="2127" w:type="dxa"/>
          </w:tcPr>
          <w:p w14:paraId="3D305D31"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0373E43E" w14:textId="77777777" w:rsidR="007E7BB8" w:rsidRPr="00E47C2E" w:rsidRDefault="007E7BB8" w:rsidP="00BE2EA9">
            <w:pPr>
              <w:spacing w:before="0"/>
              <w:jc w:val="center"/>
              <w:rPr>
                <w:rFonts w:cs="Arial"/>
                <w:lang w:val="ru-RU"/>
              </w:rPr>
            </w:pPr>
          </w:p>
        </w:tc>
      </w:tr>
      <w:tr w:rsidR="007E7BB8" w:rsidRPr="00E47C2E" w14:paraId="2BD349CF" w14:textId="77777777" w:rsidTr="00BE2EA9">
        <w:trPr>
          <w:trHeight w:val="389"/>
          <w:jc w:val="center"/>
        </w:trPr>
        <w:tc>
          <w:tcPr>
            <w:tcW w:w="3882" w:type="dxa"/>
            <w:tcBorders>
              <w:top w:val="single" w:sz="4" w:space="0" w:color="auto"/>
            </w:tcBorders>
          </w:tcPr>
          <w:p w14:paraId="140DBE56" w14:textId="77777777" w:rsidR="007E7BB8" w:rsidRPr="00E47C2E" w:rsidRDefault="007E7BB8" w:rsidP="00BE2EA9">
            <w:pPr>
              <w:spacing w:before="0"/>
              <w:jc w:val="center"/>
              <w:rPr>
                <w:rFonts w:cs="Arial"/>
              </w:rPr>
            </w:pPr>
          </w:p>
        </w:tc>
        <w:tc>
          <w:tcPr>
            <w:tcW w:w="2127" w:type="dxa"/>
          </w:tcPr>
          <w:p w14:paraId="6E4B942C"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64805F42" w14:textId="77777777" w:rsidR="007E7BB8" w:rsidRPr="00E47C2E" w:rsidRDefault="007E7BB8" w:rsidP="00BE2EA9">
            <w:pPr>
              <w:spacing w:before="0"/>
              <w:jc w:val="center"/>
              <w:rPr>
                <w:rFonts w:cs="Arial"/>
                <w:lang w:val="ru-RU"/>
              </w:rPr>
            </w:pPr>
          </w:p>
        </w:tc>
      </w:tr>
    </w:tbl>
    <w:p w14:paraId="63C35414"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577D60DA"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7FF96003" w14:textId="77777777" w:rsidR="007E7BB8" w:rsidRPr="00E47C2E" w:rsidRDefault="007E7BB8" w:rsidP="007E7BB8">
      <w:pPr>
        <w:tabs>
          <w:tab w:val="left" w:pos="0"/>
        </w:tabs>
        <w:spacing w:before="0"/>
        <w:rPr>
          <w:rFonts w:cs="Arial"/>
          <w:lang w:val="ru-RU"/>
        </w:rPr>
      </w:pPr>
      <w:r w:rsidRPr="008014B0">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CE5449C"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285CF58"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2701F11" w14:textId="77777777" w:rsidR="00252BBB" w:rsidRDefault="007E7BB8" w:rsidP="00925E05">
      <w:pPr>
        <w:pStyle w:val="KDObrazac"/>
        <w:spacing w:before="0"/>
        <w:rPr>
          <w:lang w:val="sr-Cyrl-RS"/>
        </w:rPr>
      </w:pPr>
      <w:r w:rsidRPr="00E47C2E">
        <w:rPr>
          <w:lang w:val="sr-Latn-CS"/>
        </w:rPr>
        <w:br w:type="page"/>
      </w:r>
    </w:p>
    <w:p w14:paraId="22647637" w14:textId="77777777" w:rsidR="00252BBB" w:rsidRPr="001F2423" w:rsidRDefault="00252BBB" w:rsidP="00252BBB">
      <w:pPr>
        <w:pStyle w:val="KDObrazac"/>
        <w:rPr>
          <w:lang w:val="sr-Cyrl-RS"/>
        </w:rPr>
      </w:pPr>
      <w:bookmarkStart w:id="260" w:name="_Toc442559940"/>
      <w:r w:rsidRPr="008014B0">
        <w:rPr>
          <w:lang w:val="sr-Cyrl-RS"/>
        </w:rPr>
        <w:lastRenderedPageBreak/>
        <w:t xml:space="preserve">ОБРАЗАЦ </w:t>
      </w:r>
      <w:bookmarkEnd w:id="260"/>
      <w:r>
        <w:rPr>
          <w:lang w:val="sr-Cyrl-RS"/>
        </w:rPr>
        <w:t>6</w:t>
      </w:r>
    </w:p>
    <w:p w14:paraId="0317E7D0" w14:textId="77777777" w:rsidR="00252BBB" w:rsidRPr="008014B0" w:rsidRDefault="00252BBB" w:rsidP="00252BBB">
      <w:pPr>
        <w:spacing w:before="0"/>
        <w:rPr>
          <w:rFonts w:cs="Arial"/>
          <w:lang w:val="sr-Cyrl-RS"/>
        </w:rPr>
      </w:pPr>
    </w:p>
    <w:p w14:paraId="4724DA26" w14:textId="77777777" w:rsidR="00252BBB" w:rsidRPr="008014B0" w:rsidRDefault="00252BBB" w:rsidP="00252BBB">
      <w:pPr>
        <w:spacing w:before="0"/>
        <w:jc w:val="center"/>
        <w:rPr>
          <w:rFonts w:cs="Arial"/>
          <w:b/>
          <w:lang w:val="sr-Cyrl-RS"/>
        </w:rPr>
      </w:pPr>
    </w:p>
    <w:p w14:paraId="6BD1B780" w14:textId="77777777" w:rsidR="00252BBB" w:rsidRPr="008014B0" w:rsidRDefault="00252BBB" w:rsidP="00252BBB">
      <w:pPr>
        <w:spacing w:before="0"/>
        <w:jc w:val="center"/>
        <w:rPr>
          <w:rFonts w:cs="Arial"/>
          <w:b/>
          <w:lang w:val="sr-Cyrl-RS"/>
        </w:rPr>
      </w:pPr>
      <w:r w:rsidRPr="008014B0">
        <w:rPr>
          <w:rFonts w:cs="Arial"/>
          <w:b/>
          <w:lang w:val="sr-Cyrl-RS"/>
        </w:rPr>
        <w:t>СПИСАК ИЗВРШЕНИХ УСЛУГА– СТРУЧНЕ РЕФЕРЕНЦЕ</w:t>
      </w:r>
    </w:p>
    <w:p w14:paraId="67799638" w14:textId="77777777" w:rsidR="00252BBB" w:rsidRPr="008014B0" w:rsidRDefault="00252BBB" w:rsidP="00252BBB">
      <w:pP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52BBB" w:rsidRPr="001F2423" w14:paraId="7CC94D79" w14:textId="77777777" w:rsidTr="00220B15">
        <w:tc>
          <w:tcPr>
            <w:tcW w:w="213" w:type="pct"/>
            <w:shd w:val="clear" w:color="auto" w:fill="auto"/>
          </w:tcPr>
          <w:p w14:paraId="3E84D1C3" w14:textId="77777777" w:rsidR="00252BBB" w:rsidRPr="008014B0" w:rsidRDefault="00252BBB" w:rsidP="00220B15">
            <w:pPr>
              <w:spacing w:before="0"/>
              <w:jc w:val="center"/>
              <w:rPr>
                <w:rFonts w:eastAsia="Calibri" w:cs="Arial"/>
                <w:b/>
                <w:bCs/>
                <w:iCs/>
                <w:lang w:val="sr-Cyrl-RS"/>
              </w:rPr>
            </w:pPr>
          </w:p>
        </w:tc>
        <w:tc>
          <w:tcPr>
            <w:tcW w:w="951" w:type="pct"/>
            <w:shd w:val="clear" w:color="auto" w:fill="auto"/>
          </w:tcPr>
          <w:p w14:paraId="08700381" w14:textId="77777777" w:rsidR="00252BBB" w:rsidRPr="008014B0" w:rsidRDefault="00252BBB" w:rsidP="00220B15">
            <w:pPr>
              <w:spacing w:before="0"/>
              <w:jc w:val="center"/>
              <w:rPr>
                <w:rFonts w:eastAsia="Calibri" w:cs="Arial"/>
                <w:bCs/>
                <w:iCs/>
                <w:lang w:val="sr-Cyrl-RS"/>
              </w:rPr>
            </w:pPr>
          </w:p>
          <w:p w14:paraId="4C432149" w14:textId="77777777" w:rsidR="00252BBB" w:rsidRPr="008014B0" w:rsidRDefault="00252BBB" w:rsidP="00220B15">
            <w:pPr>
              <w:spacing w:before="0"/>
              <w:jc w:val="center"/>
              <w:rPr>
                <w:rFonts w:eastAsia="Calibri" w:cs="Arial"/>
                <w:bCs/>
                <w:iCs/>
                <w:lang w:val="sr-Cyrl-RS"/>
              </w:rPr>
            </w:pPr>
            <w:r w:rsidRPr="008014B0">
              <w:rPr>
                <w:rFonts w:eastAsia="Calibri" w:cs="Arial"/>
                <w:bCs/>
                <w:iCs/>
                <w:lang w:val="sr-Cyrl-RS"/>
              </w:rPr>
              <w:t>Референтни наручилац односно корисник услуга</w:t>
            </w:r>
          </w:p>
        </w:tc>
        <w:tc>
          <w:tcPr>
            <w:tcW w:w="908" w:type="pct"/>
            <w:shd w:val="clear" w:color="auto" w:fill="auto"/>
          </w:tcPr>
          <w:p w14:paraId="4660DAEA" w14:textId="77777777" w:rsidR="00252BBB" w:rsidRPr="008014B0" w:rsidRDefault="00252BBB" w:rsidP="00220B15">
            <w:pPr>
              <w:spacing w:before="0"/>
              <w:jc w:val="center"/>
              <w:rPr>
                <w:rFonts w:eastAsia="Calibri" w:cs="Arial"/>
                <w:bCs/>
                <w:iCs/>
                <w:lang w:val="sr-Cyrl-RS"/>
              </w:rPr>
            </w:pPr>
          </w:p>
          <w:p w14:paraId="0CBB2458" w14:textId="77777777" w:rsidR="00252BBB" w:rsidRPr="008014B0" w:rsidRDefault="00252BBB" w:rsidP="00220B15">
            <w:pPr>
              <w:spacing w:before="0"/>
              <w:jc w:val="center"/>
              <w:rPr>
                <w:rFonts w:eastAsia="Calibri" w:cs="Arial"/>
                <w:b/>
                <w:bCs/>
                <w:iCs/>
                <w:lang w:val="sr-Cyrl-RS"/>
              </w:rPr>
            </w:pPr>
            <w:r w:rsidRPr="001F2423">
              <w:rPr>
                <w:rFonts w:eastAsia="Calibri" w:cs="Arial"/>
                <w:bCs/>
                <w:iCs/>
                <w:lang w:val="ru-RU"/>
              </w:rPr>
              <w:t>Лице за контакт</w:t>
            </w:r>
            <w:r w:rsidRPr="008014B0">
              <w:rPr>
                <w:rFonts w:eastAsia="Calibri" w:cs="Arial"/>
                <w:bCs/>
                <w:iCs/>
                <w:lang w:val="sr-Cyrl-RS"/>
              </w:rPr>
              <w:t xml:space="preserve"> и број телефона</w:t>
            </w:r>
          </w:p>
        </w:tc>
        <w:tc>
          <w:tcPr>
            <w:tcW w:w="923" w:type="pct"/>
            <w:shd w:val="clear" w:color="auto" w:fill="auto"/>
          </w:tcPr>
          <w:p w14:paraId="026DF593" w14:textId="77777777" w:rsidR="00252BBB" w:rsidRPr="008014B0" w:rsidRDefault="00252BBB" w:rsidP="00220B15">
            <w:pPr>
              <w:spacing w:before="0"/>
              <w:jc w:val="center"/>
              <w:rPr>
                <w:rFonts w:eastAsia="Calibri" w:cs="Arial"/>
                <w:bCs/>
                <w:iCs/>
                <w:lang w:val="sr-Cyrl-RS"/>
              </w:rPr>
            </w:pPr>
          </w:p>
          <w:p w14:paraId="4F72C552" w14:textId="77777777" w:rsidR="00252BBB" w:rsidRPr="008014B0" w:rsidRDefault="00252BBB" w:rsidP="00220B15">
            <w:pPr>
              <w:spacing w:before="0"/>
              <w:jc w:val="center"/>
              <w:rPr>
                <w:rFonts w:eastAsia="Calibri" w:cs="Arial"/>
                <w:b/>
                <w:bCs/>
                <w:iCs/>
                <w:lang w:val="sr-Cyrl-RS"/>
              </w:rPr>
            </w:pPr>
            <w:r w:rsidRPr="008014B0">
              <w:rPr>
                <w:rFonts w:eastAsia="Calibri" w:cs="Arial"/>
                <w:bCs/>
                <w:iCs/>
                <w:lang w:val="sr-Cyrl-RS"/>
              </w:rPr>
              <w:t>Број и датум закључења уговора</w:t>
            </w:r>
          </w:p>
        </w:tc>
        <w:tc>
          <w:tcPr>
            <w:tcW w:w="859" w:type="pct"/>
            <w:shd w:val="clear" w:color="auto" w:fill="auto"/>
            <w:vAlign w:val="center"/>
          </w:tcPr>
          <w:p w14:paraId="0108A81F" w14:textId="77777777" w:rsidR="00252BBB" w:rsidRPr="001F2423" w:rsidRDefault="00252BBB" w:rsidP="00220B15">
            <w:pPr>
              <w:spacing w:before="0"/>
              <w:jc w:val="center"/>
              <w:rPr>
                <w:rFonts w:eastAsia="Calibri" w:cs="Arial"/>
                <w:bCs/>
                <w:iCs/>
                <w:lang w:val="sr-Cyrl-CS"/>
              </w:rPr>
            </w:pPr>
          </w:p>
          <w:p w14:paraId="442662C3" w14:textId="77777777" w:rsidR="00252BBB" w:rsidRPr="001F2423" w:rsidRDefault="00252BBB" w:rsidP="00220B15">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14:paraId="0FA7A0D8" w14:textId="77777777" w:rsidR="00252BBB" w:rsidRPr="001F2423" w:rsidRDefault="00252BBB" w:rsidP="00220B15">
            <w:pPr>
              <w:spacing w:before="0"/>
              <w:jc w:val="center"/>
              <w:rPr>
                <w:rFonts w:eastAsia="Calibri" w:cs="Arial"/>
                <w:b/>
                <w:bCs/>
                <w:iCs/>
              </w:rPr>
            </w:pPr>
          </w:p>
        </w:tc>
        <w:tc>
          <w:tcPr>
            <w:tcW w:w="1145" w:type="pct"/>
          </w:tcPr>
          <w:p w14:paraId="2CD240C8" w14:textId="77777777" w:rsidR="00252BBB" w:rsidRPr="001F2423" w:rsidRDefault="00252BBB" w:rsidP="00220B15">
            <w:pPr>
              <w:spacing w:before="0"/>
              <w:jc w:val="center"/>
              <w:rPr>
                <w:rFonts w:eastAsia="Calibri" w:cs="Arial"/>
                <w:bCs/>
                <w:iCs/>
              </w:rPr>
            </w:pPr>
          </w:p>
          <w:p w14:paraId="190C08FB" w14:textId="77777777" w:rsidR="00252BBB" w:rsidRPr="001F2423" w:rsidRDefault="00252BBB" w:rsidP="00220B15">
            <w:pPr>
              <w:spacing w:before="0"/>
              <w:jc w:val="center"/>
              <w:rPr>
                <w:rFonts w:eastAsia="Calibri" w:cs="Arial"/>
                <w:bCs/>
                <w:iCs/>
              </w:rPr>
            </w:pPr>
            <w:r w:rsidRPr="001F2423">
              <w:rPr>
                <w:rFonts w:eastAsia="Calibri" w:cs="Arial"/>
                <w:bCs/>
                <w:iCs/>
              </w:rPr>
              <w:t>Вредност извршених услуга без ПДВ</w:t>
            </w:r>
          </w:p>
          <w:p w14:paraId="7DC1543B" w14:textId="77777777" w:rsidR="00252BBB" w:rsidRPr="001F2423" w:rsidRDefault="00252BBB" w:rsidP="00220B15">
            <w:pPr>
              <w:spacing w:before="0"/>
              <w:jc w:val="center"/>
              <w:rPr>
                <w:rFonts w:eastAsia="Calibri" w:cs="Arial"/>
                <w:bCs/>
                <w:iCs/>
              </w:rPr>
            </w:pPr>
            <w:r w:rsidRPr="001F2423">
              <w:rPr>
                <w:rFonts w:eastAsia="Calibri" w:cs="Arial"/>
                <w:bCs/>
                <w:iCs/>
              </w:rPr>
              <w:t>Дин</w:t>
            </w:r>
          </w:p>
        </w:tc>
      </w:tr>
      <w:tr w:rsidR="00252BBB" w:rsidRPr="001F2423" w14:paraId="0A2C423B" w14:textId="77777777" w:rsidTr="00220B15">
        <w:tc>
          <w:tcPr>
            <w:tcW w:w="213" w:type="pct"/>
            <w:shd w:val="clear" w:color="auto" w:fill="auto"/>
          </w:tcPr>
          <w:p w14:paraId="51AE067A" w14:textId="77777777" w:rsidR="00252BBB" w:rsidRPr="001F2423" w:rsidRDefault="00252BBB" w:rsidP="00220B15">
            <w:pPr>
              <w:spacing w:before="0"/>
              <w:jc w:val="center"/>
              <w:rPr>
                <w:rFonts w:eastAsia="Calibri" w:cs="Arial"/>
                <w:bCs/>
                <w:iCs/>
              </w:rPr>
            </w:pPr>
          </w:p>
          <w:p w14:paraId="1C3B6956" w14:textId="77777777" w:rsidR="00252BBB" w:rsidRPr="001F2423" w:rsidRDefault="00252BBB" w:rsidP="00220B15">
            <w:pPr>
              <w:spacing w:before="0"/>
              <w:jc w:val="center"/>
              <w:rPr>
                <w:rFonts w:eastAsia="Calibri" w:cs="Arial"/>
                <w:bCs/>
                <w:iCs/>
              </w:rPr>
            </w:pPr>
            <w:r w:rsidRPr="001F2423">
              <w:rPr>
                <w:rFonts w:eastAsia="Calibri" w:cs="Arial"/>
                <w:bCs/>
                <w:iCs/>
              </w:rPr>
              <w:t>1.</w:t>
            </w:r>
          </w:p>
        </w:tc>
        <w:tc>
          <w:tcPr>
            <w:tcW w:w="951" w:type="pct"/>
            <w:shd w:val="clear" w:color="auto" w:fill="auto"/>
          </w:tcPr>
          <w:p w14:paraId="2E44DB1D" w14:textId="77777777" w:rsidR="00252BBB" w:rsidRPr="001F2423" w:rsidRDefault="00252BBB" w:rsidP="00220B15">
            <w:pPr>
              <w:spacing w:before="0"/>
              <w:jc w:val="center"/>
              <w:rPr>
                <w:rFonts w:eastAsia="Calibri" w:cs="Arial"/>
                <w:b/>
                <w:bCs/>
                <w:iCs/>
              </w:rPr>
            </w:pPr>
          </w:p>
          <w:p w14:paraId="2296BD55" w14:textId="77777777" w:rsidR="00252BBB" w:rsidRPr="001F2423" w:rsidRDefault="00252BBB" w:rsidP="00220B15">
            <w:pPr>
              <w:spacing w:before="0"/>
              <w:jc w:val="center"/>
              <w:rPr>
                <w:rFonts w:eastAsia="Calibri" w:cs="Arial"/>
                <w:b/>
                <w:bCs/>
                <w:iCs/>
              </w:rPr>
            </w:pPr>
          </w:p>
          <w:p w14:paraId="0BEA1889" w14:textId="77777777" w:rsidR="00252BBB" w:rsidRPr="001F2423" w:rsidRDefault="00252BBB" w:rsidP="00220B15">
            <w:pPr>
              <w:spacing w:before="0"/>
              <w:jc w:val="center"/>
              <w:rPr>
                <w:rFonts w:eastAsia="Calibri" w:cs="Arial"/>
                <w:b/>
                <w:bCs/>
                <w:iCs/>
              </w:rPr>
            </w:pPr>
          </w:p>
        </w:tc>
        <w:tc>
          <w:tcPr>
            <w:tcW w:w="908" w:type="pct"/>
            <w:shd w:val="clear" w:color="auto" w:fill="auto"/>
          </w:tcPr>
          <w:p w14:paraId="2EBBEB28" w14:textId="77777777" w:rsidR="00252BBB" w:rsidRPr="001F2423" w:rsidRDefault="00252BBB" w:rsidP="00220B15">
            <w:pPr>
              <w:spacing w:before="0"/>
              <w:jc w:val="center"/>
              <w:rPr>
                <w:rFonts w:eastAsia="Calibri" w:cs="Arial"/>
                <w:b/>
                <w:bCs/>
                <w:iCs/>
              </w:rPr>
            </w:pPr>
          </w:p>
        </w:tc>
        <w:tc>
          <w:tcPr>
            <w:tcW w:w="923" w:type="pct"/>
            <w:shd w:val="clear" w:color="auto" w:fill="auto"/>
          </w:tcPr>
          <w:p w14:paraId="7A391786" w14:textId="77777777" w:rsidR="00252BBB" w:rsidRPr="001F2423" w:rsidRDefault="00252BBB" w:rsidP="00220B15">
            <w:pPr>
              <w:spacing w:before="0"/>
              <w:jc w:val="center"/>
              <w:rPr>
                <w:rFonts w:eastAsia="Calibri" w:cs="Arial"/>
                <w:b/>
                <w:bCs/>
                <w:iCs/>
              </w:rPr>
            </w:pPr>
          </w:p>
        </w:tc>
        <w:tc>
          <w:tcPr>
            <w:tcW w:w="859" w:type="pct"/>
            <w:shd w:val="clear" w:color="auto" w:fill="auto"/>
          </w:tcPr>
          <w:p w14:paraId="7B486025" w14:textId="77777777" w:rsidR="00252BBB" w:rsidRPr="001F2423" w:rsidRDefault="00252BBB" w:rsidP="00220B15">
            <w:pPr>
              <w:spacing w:before="0"/>
              <w:jc w:val="center"/>
              <w:rPr>
                <w:rFonts w:eastAsia="Calibri" w:cs="Arial"/>
                <w:b/>
                <w:bCs/>
                <w:iCs/>
              </w:rPr>
            </w:pPr>
          </w:p>
        </w:tc>
        <w:tc>
          <w:tcPr>
            <w:tcW w:w="1145" w:type="pct"/>
          </w:tcPr>
          <w:p w14:paraId="229D5E02" w14:textId="77777777" w:rsidR="00252BBB" w:rsidRPr="001F2423" w:rsidRDefault="00252BBB" w:rsidP="00220B15">
            <w:pPr>
              <w:spacing w:before="0"/>
              <w:jc w:val="center"/>
              <w:rPr>
                <w:rFonts w:eastAsia="Calibri" w:cs="Arial"/>
                <w:b/>
                <w:bCs/>
                <w:iCs/>
              </w:rPr>
            </w:pPr>
          </w:p>
        </w:tc>
      </w:tr>
      <w:tr w:rsidR="00252BBB" w:rsidRPr="001F2423" w14:paraId="10E65A77" w14:textId="77777777" w:rsidTr="00220B15">
        <w:tc>
          <w:tcPr>
            <w:tcW w:w="213" w:type="pct"/>
            <w:shd w:val="clear" w:color="auto" w:fill="auto"/>
          </w:tcPr>
          <w:p w14:paraId="5EF57A31" w14:textId="77777777" w:rsidR="00252BBB" w:rsidRPr="001F2423" w:rsidRDefault="00252BBB" w:rsidP="00220B15">
            <w:pPr>
              <w:spacing w:before="0"/>
              <w:jc w:val="center"/>
              <w:rPr>
                <w:rFonts w:eastAsia="Calibri" w:cs="Arial"/>
                <w:bCs/>
                <w:iCs/>
              </w:rPr>
            </w:pPr>
          </w:p>
          <w:p w14:paraId="0A5DA2D0" w14:textId="77777777" w:rsidR="00252BBB" w:rsidRPr="001F2423" w:rsidRDefault="00252BBB" w:rsidP="00220B15">
            <w:pPr>
              <w:spacing w:before="0"/>
              <w:jc w:val="center"/>
              <w:rPr>
                <w:rFonts w:eastAsia="Calibri" w:cs="Arial"/>
                <w:bCs/>
                <w:iCs/>
              </w:rPr>
            </w:pPr>
            <w:r w:rsidRPr="001F2423">
              <w:rPr>
                <w:rFonts w:eastAsia="Calibri" w:cs="Arial"/>
                <w:bCs/>
                <w:iCs/>
              </w:rPr>
              <w:t>2.</w:t>
            </w:r>
          </w:p>
        </w:tc>
        <w:tc>
          <w:tcPr>
            <w:tcW w:w="951" w:type="pct"/>
            <w:shd w:val="clear" w:color="auto" w:fill="auto"/>
          </w:tcPr>
          <w:p w14:paraId="453BC673" w14:textId="77777777" w:rsidR="00252BBB" w:rsidRPr="001F2423" w:rsidRDefault="00252BBB" w:rsidP="00220B15">
            <w:pPr>
              <w:spacing w:before="0"/>
              <w:jc w:val="center"/>
              <w:rPr>
                <w:rFonts w:eastAsia="Calibri" w:cs="Arial"/>
                <w:b/>
                <w:bCs/>
                <w:iCs/>
              </w:rPr>
            </w:pPr>
          </w:p>
          <w:p w14:paraId="21390F28" w14:textId="77777777" w:rsidR="00252BBB" w:rsidRPr="001F2423" w:rsidRDefault="00252BBB" w:rsidP="00220B15">
            <w:pPr>
              <w:spacing w:before="0"/>
              <w:jc w:val="center"/>
              <w:rPr>
                <w:rFonts w:eastAsia="Calibri" w:cs="Arial"/>
                <w:b/>
                <w:bCs/>
                <w:iCs/>
              </w:rPr>
            </w:pPr>
          </w:p>
          <w:p w14:paraId="25074228" w14:textId="77777777" w:rsidR="00252BBB" w:rsidRPr="001F2423" w:rsidRDefault="00252BBB" w:rsidP="00220B15">
            <w:pPr>
              <w:spacing w:before="0"/>
              <w:jc w:val="center"/>
              <w:rPr>
                <w:rFonts w:eastAsia="Calibri" w:cs="Arial"/>
                <w:b/>
                <w:bCs/>
                <w:iCs/>
              </w:rPr>
            </w:pPr>
          </w:p>
        </w:tc>
        <w:tc>
          <w:tcPr>
            <w:tcW w:w="908" w:type="pct"/>
            <w:shd w:val="clear" w:color="auto" w:fill="auto"/>
          </w:tcPr>
          <w:p w14:paraId="2281BD18" w14:textId="77777777" w:rsidR="00252BBB" w:rsidRPr="001F2423" w:rsidRDefault="00252BBB" w:rsidP="00220B15">
            <w:pPr>
              <w:spacing w:before="0"/>
              <w:jc w:val="center"/>
              <w:rPr>
                <w:rFonts w:eastAsia="Calibri" w:cs="Arial"/>
                <w:b/>
                <w:bCs/>
                <w:iCs/>
              </w:rPr>
            </w:pPr>
          </w:p>
        </w:tc>
        <w:tc>
          <w:tcPr>
            <w:tcW w:w="923" w:type="pct"/>
            <w:shd w:val="clear" w:color="auto" w:fill="auto"/>
          </w:tcPr>
          <w:p w14:paraId="663FFCE9" w14:textId="77777777" w:rsidR="00252BBB" w:rsidRPr="001F2423" w:rsidRDefault="00252BBB" w:rsidP="00220B15">
            <w:pPr>
              <w:spacing w:before="0"/>
              <w:jc w:val="center"/>
              <w:rPr>
                <w:rFonts w:eastAsia="Calibri" w:cs="Arial"/>
                <w:b/>
                <w:bCs/>
                <w:iCs/>
              </w:rPr>
            </w:pPr>
          </w:p>
        </w:tc>
        <w:tc>
          <w:tcPr>
            <w:tcW w:w="859" w:type="pct"/>
            <w:shd w:val="clear" w:color="auto" w:fill="auto"/>
          </w:tcPr>
          <w:p w14:paraId="3FD66384" w14:textId="77777777" w:rsidR="00252BBB" w:rsidRPr="001F2423" w:rsidRDefault="00252BBB" w:rsidP="00220B15">
            <w:pPr>
              <w:spacing w:before="0"/>
              <w:jc w:val="center"/>
              <w:rPr>
                <w:rFonts w:eastAsia="Calibri" w:cs="Arial"/>
                <w:b/>
                <w:bCs/>
                <w:iCs/>
              </w:rPr>
            </w:pPr>
          </w:p>
        </w:tc>
        <w:tc>
          <w:tcPr>
            <w:tcW w:w="1145" w:type="pct"/>
          </w:tcPr>
          <w:p w14:paraId="1EB495DF" w14:textId="77777777" w:rsidR="00252BBB" w:rsidRPr="001F2423" w:rsidRDefault="00252BBB" w:rsidP="00220B15">
            <w:pPr>
              <w:spacing w:before="0"/>
              <w:jc w:val="center"/>
              <w:rPr>
                <w:rFonts w:eastAsia="Calibri" w:cs="Arial"/>
                <w:b/>
                <w:bCs/>
                <w:iCs/>
              </w:rPr>
            </w:pPr>
          </w:p>
        </w:tc>
      </w:tr>
      <w:tr w:rsidR="00252BBB" w:rsidRPr="001F2423" w14:paraId="4CE89365" w14:textId="77777777" w:rsidTr="00220B15">
        <w:tc>
          <w:tcPr>
            <w:tcW w:w="213" w:type="pct"/>
            <w:shd w:val="clear" w:color="auto" w:fill="auto"/>
          </w:tcPr>
          <w:p w14:paraId="70294186" w14:textId="77777777" w:rsidR="00252BBB" w:rsidRPr="001F2423" w:rsidRDefault="00252BBB" w:rsidP="00220B15">
            <w:pPr>
              <w:spacing w:before="0"/>
              <w:jc w:val="center"/>
              <w:rPr>
                <w:rFonts w:eastAsia="Calibri" w:cs="Arial"/>
                <w:bCs/>
                <w:iCs/>
              </w:rPr>
            </w:pPr>
          </w:p>
          <w:p w14:paraId="79C397A7" w14:textId="77777777" w:rsidR="00252BBB" w:rsidRPr="001F2423" w:rsidRDefault="00252BBB" w:rsidP="00220B15">
            <w:pPr>
              <w:spacing w:before="0"/>
              <w:jc w:val="center"/>
              <w:rPr>
                <w:rFonts w:eastAsia="Calibri" w:cs="Arial"/>
                <w:bCs/>
                <w:iCs/>
              </w:rPr>
            </w:pPr>
            <w:r w:rsidRPr="001F2423">
              <w:rPr>
                <w:rFonts w:eastAsia="Calibri" w:cs="Arial"/>
                <w:bCs/>
                <w:iCs/>
              </w:rPr>
              <w:t>3.</w:t>
            </w:r>
          </w:p>
        </w:tc>
        <w:tc>
          <w:tcPr>
            <w:tcW w:w="951" w:type="pct"/>
            <w:shd w:val="clear" w:color="auto" w:fill="auto"/>
          </w:tcPr>
          <w:p w14:paraId="5F9DEA1C" w14:textId="77777777" w:rsidR="00252BBB" w:rsidRPr="001F2423" w:rsidRDefault="00252BBB" w:rsidP="00220B15">
            <w:pPr>
              <w:spacing w:before="0"/>
              <w:jc w:val="center"/>
              <w:rPr>
                <w:rFonts w:eastAsia="Calibri" w:cs="Arial"/>
                <w:b/>
                <w:bCs/>
                <w:iCs/>
              </w:rPr>
            </w:pPr>
          </w:p>
          <w:p w14:paraId="482B2B88" w14:textId="77777777" w:rsidR="00252BBB" w:rsidRPr="001F2423" w:rsidRDefault="00252BBB" w:rsidP="00220B15">
            <w:pPr>
              <w:spacing w:before="0"/>
              <w:jc w:val="center"/>
              <w:rPr>
                <w:rFonts w:eastAsia="Calibri" w:cs="Arial"/>
                <w:b/>
                <w:bCs/>
                <w:iCs/>
              </w:rPr>
            </w:pPr>
          </w:p>
          <w:p w14:paraId="3B31E7CF" w14:textId="77777777" w:rsidR="00252BBB" w:rsidRPr="001F2423" w:rsidRDefault="00252BBB" w:rsidP="00220B15">
            <w:pPr>
              <w:spacing w:before="0"/>
              <w:jc w:val="center"/>
              <w:rPr>
                <w:rFonts w:eastAsia="Calibri" w:cs="Arial"/>
                <w:b/>
                <w:bCs/>
                <w:iCs/>
              </w:rPr>
            </w:pPr>
          </w:p>
        </w:tc>
        <w:tc>
          <w:tcPr>
            <w:tcW w:w="908" w:type="pct"/>
            <w:shd w:val="clear" w:color="auto" w:fill="auto"/>
          </w:tcPr>
          <w:p w14:paraId="0496BD28" w14:textId="77777777" w:rsidR="00252BBB" w:rsidRPr="001F2423" w:rsidRDefault="00252BBB" w:rsidP="00220B15">
            <w:pPr>
              <w:spacing w:before="0"/>
              <w:jc w:val="center"/>
              <w:rPr>
                <w:rFonts w:eastAsia="Calibri" w:cs="Arial"/>
                <w:b/>
                <w:bCs/>
                <w:iCs/>
              </w:rPr>
            </w:pPr>
          </w:p>
        </w:tc>
        <w:tc>
          <w:tcPr>
            <w:tcW w:w="923" w:type="pct"/>
            <w:shd w:val="clear" w:color="auto" w:fill="auto"/>
          </w:tcPr>
          <w:p w14:paraId="25E3498D" w14:textId="77777777" w:rsidR="00252BBB" w:rsidRPr="001F2423" w:rsidRDefault="00252BBB" w:rsidP="00220B15">
            <w:pPr>
              <w:spacing w:before="0"/>
              <w:jc w:val="center"/>
              <w:rPr>
                <w:rFonts w:eastAsia="Calibri" w:cs="Arial"/>
                <w:b/>
                <w:bCs/>
                <w:iCs/>
              </w:rPr>
            </w:pPr>
          </w:p>
        </w:tc>
        <w:tc>
          <w:tcPr>
            <w:tcW w:w="859" w:type="pct"/>
            <w:shd w:val="clear" w:color="auto" w:fill="auto"/>
          </w:tcPr>
          <w:p w14:paraId="1B896B89" w14:textId="77777777" w:rsidR="00252BBB" w:rsidRPr="001F2423" w:rsidRDefault="00252BBB" w:rsidP="00220B15">
            <w:pPr>
              <w:spacing w:before="0"/>
              <w:jc w:val="center"/>
              <w:rPr>
                <w:rFonts w:eastAsia="Calibri" w:cs="Arial"/>
                <w:b/>
                <w:bCs/>
                <w:iCs/>
              </w:rPr>
            </w:pPr>
          </w:p>
        </w:tc>
        <w:tc>
          <w:tcPr>
            <w:tcW w:w="1145" w:type="pct"/>
          </w:tcPr>
          <w:p w14:paraId="01EF1AEC" w14:textId="77777777" w:rsidR="00252BBB" w:rsidRPr="001F2423" w:rsidRDefault="00252BBB" w:rsidP="00220B15">
            <w:pPr>
              <w:spacing w:before="0"/>
              <w:jc w:val="center"/>
              <w:rPr>
                <w:rFonts w:eastAsia="Calibri" w:cs="Arial"/>
                <w:b/>
                <w:bCs/>
                <w:iCs/>
              </w:rPr>
            </w:pPr>
          </w:p>
        </w:tc>
      </w:tr>
      <w:tr w:rsidR="00252BBB" w:rsidRPr="001F2423" w14:paraId="7A24910E" w14:textId="77777777" w:rsidTr="00220B15">
        <w:tc>
          <w:tcPr>
            <w:tcW w:w="213" w:type="pct"/>
            <w:shd w:val="clear" w:color="auto" w:fill="auto"/>
          </w:tcPr>
          <w:p w14:paraId="116B645C" w14:textId="77777777" w:rsidR="00252BBB" w:rsidRPr="001F2423" w:rsidRDefault="00252BBB" w:rsidP="00220B15">
            <w:pPr>
              <w:spacing w:before="0"/>
              <w:jc w:val="center"/>
              <w:rPr>
                <w:rFonts w:eastAsia="Calibri" w:cs="Arial"/>
                <w:bCs/>
                <w:iCs/>
              </w:rPr>
            </w:pPr>
          </w:p>
          <w:p w14:paraId="5FF5DFA8" w14:textId="77777777" w:rsidR="00252BBB" w:rsidRPr="001F2423" w:rsidRDefault="00252BBB" w:rsidP="00220B15">
            <w:pPr>
              <w:spacing w:before="0"/>
              <w:jc w:val="center"/>
              <w:rPr>
                <w:rFonts w:eastAsia="Calibri" w:cs="Arial"/>
                <w:bCs/>
                <w:iCs/>
              </w:rPr>
            </w:pPr>
            <w:r w:rsidRPr="001F2423">
              <w:rPr>
                <w:rFonts w:eastAsia="Calibri" w:cs="Arial"/>
                <w:bCs/>
                <w:iCs/>
              </w:rPr>
              <w:t>4.</w:t>
            </w:r>
          </w:p>
        </w:tc>
        <w:tc>
          <w:tcPr>
            <w:tcW w:w="951" w:type="pct"/>
            <w:shd w:val="clear" w:color="auto" w:fill="auto"/>
          </w:tcPr>
          <w:p w14:paraId="76921FBF" w14:textId="77777777" w:rsidR="00252BBB" w:rsidRPr="001F2423" w:rsidRDefault="00252BBB" w:rsidP="00220B15">
            <w:pPr>
              <w:spacing w:before="0"/>
              <w:jc w:val="center"/>
              <w:rPr>
                <w:rFonts w:eastAsia="Calibri" w:cs="Arial"/>
                <w:b/>
                <w:bCs/>
                <w:iCs/>
              </w:rPr>
            </w:pPr>
          </w:p>
          <w:p w14:paraId="5ED8DBEB" w14:textId="77777777" w:rsidR="00252BBB" w:rsidRPr="001F2423" w:rsidRDefault="00252BBB" w:rsidP="00220B15">
            <w:pPr>
              <w:spacing w:before="0"/>
              <w:jc w:val="center"/>
              <w:rPr>
                <w:rFonts w:eastAsia="Calibri" w:cs="Arial"/>
                <w:b/>
                <w:bCs/>
                <w:iCs/>
              </w:rPr>
            </w:pPr>
          </w:p>
          <w:p w14:paraId="4079B830" w14:textId="77777777" w:rsidR="00252BBB" w:rsidRPr="001F2423" w:rsidRDefault="00252BBB" w:rsidP="00220B15">
            <w:pPr>
              <w:spacing w:before="0"/>
              <w:jc w:val="center"/>
              <w:rPr>
                <w:rFonts w:eastAsia="Calibri" w:cs="Arial"/>
                <w:b/>
                <w:bCs/>
                <w:iCs/>
              </w:rPr>
            </w:pPr>
          </w:p>
        </w:tc>
        <w:tc>
          <w:tcPr>
            <w:tcW w:w="908" w:type="pct"/>
            <w:shd w:val="clear" w:color="auto" w:fill="auto"/>
          </w:tcPr>
          <w:p w14:paraId="189BDFE8" w14:textId="77777777" w:rsidR="00252BBB" w:rsidRPr="001F2423" w:rsidRDefault="00252BBB" w:rsidP="00220B15">
            <w:pPr>
              <w:spacing w:before="0"/>
              <w:jc w:val="center"/>
              <w:rPr>
                <w:rFonts w:eastAsia="Calibri" w:cs="Arial"/>
                <w:b/>
                <w:bCs/>
                <w:iCs/>
              </w:rPr>
            </w:pPr>
          </w:p>
        </w:tc>
        <w:tc>
          <w:tcPr>
            <w:tcW w:w="923" w:type="pct"/>
            <w:shd w:val="clear" w:color="auto" w:fill="auto"/>
          </w:tcPr>
          <w:p w14:paraId="2EE99249" w14:textId="77777777" w:rsidR="00252BBB" w:rsidRPr="001F2423" w:rsidRDefault="00252BBB" w:rsidP="00220B15">
            <w:pPr>
              <w:spacing w:before="0"/>
              <w:jc w:val="center"/>
              <w:rPr>
                <w:rFonts w:eastAsia="Calibri" w:cs="Arial"/>
                <w:b/>
                <w:bCs/>
                <w:iCs/>
              </w:rPr>
            </w:pPr>
          </w:p>
        </w:tc>
        <w:tc>
          <w:tcPr>
            <w:tcW w:w="859" w:type="pct"/>
            <w:shd w:val="clear" w:color="auto" w:fill="auto"/>
          </w:tcPr>
          <w:p w14:paraId="519DCD8A" w14:textId="77777777" w:rsidR="00252BBB" w:rsidRPr="001F2423" w:rsidRDefault="00252BBB" w:rsidP="00220B15">
            <w:pPr>
              <w:spacing w:before="0"/>
              <w:jc w:val="center"/>
              <w:rPr>
                <w:rFonts w:eastAsia="Calibri" w:cs="Arial"/>
                <w:b/>
                <w:bCs/>
                <w:iCs/>
              </w:rPr>
            </w:pPr>
          </w:p>
        </w:tc>
        <w:tc>
          <w:tcPr>
            <w:tcW w:w="1145" w:type="pct"/>
          </w:tcPr>
          <w:p w14:paraId="2DE30ADD" w14:textId="77777777" w:rsidR="00252BBB" w:rsidRPr="001F2423" w:rsidRDefault="00252BBB" w:rsidP="00220B15">
            <w:pPr>
              <w:spacing w:before="0"/>
              <w:jc w:val="center"/>
              <w:rPr>
                <w:rFonts w:eastAsia="Calibri" w:cs="Arial"/>
                <w:b/>
                <w:bCs/>
                <w:iCs/>
              </w:rPr>
            </w:pPr>
          </w:p>
        </w:tc>
      </w:tr>
      <w:tr w:rsidR="00252BBB" w:rsidRPr="001F2423" w14:paraId="2B570638" w14:textId="77777777" w:rsidTr="00220B15">
        <w:tc>
          <w:tcPr>
            <w:tcW w:w="213" w:type="pct"/>
            <w:shd w:val="clear" w:color="auto" w:fill="auto"/>
          </w:tcPr>
          <w:p w14:paraId="67DDBEF1" w14:textId="77777777" w:rsidR="00252BBB" w:rsidRPr="001F2423" w:rsidRDefault="00252BBB" w:rsidP="00220B15">
            <w:pPr>
              <w:spacing w:before="0"/>
              <w:jc w:val="center"/>
              <w:rPr>
                <w:rFonts w:eastAsia="Calibri" w:cs="Arial"/>
                <w:bCs/>
                <w:iCs/>
              </w:rPr>
            </w:pPr>
          </w:p>
          <w:p w14:paraId="40F3234E" w14:textId="77777777" w:rsidR="00252BBB" w:rsidRPr="001F2423" w:rsidRDefault="00252BBB" w:rsidP="00220B15">
            <w:pPr>
              <w:spacing w:before="0"/>
              <w:jc w:val="center"/>
              <w:rPr>
                <w:rFonts w:eastAsia="Calibri" w:cs="Arial"/>
                <w:bCs/>
                <w:iCs/>
              </w:rPr>
            </w:pPr>
            <w:r w:rsidRPr="001F2423">
              <w:rPr>
                <w:rFonts w:eastAsia="Calibri" w:cs="Arial"/>
                <w:bCs/>
                <w:iCs/>
              </w:rPr>
              <w:t>5.</w:t>
            </w:r>
          </w:p>
        </w:tc>
        <w:tc>
          <w:tcPr>
            <w:tcW w:w="951" w:type="pct"/>
            <w:shd w:val="clear" w:color="auto" w:fill="auto"/>
          </w:tcPr>
          <w:p w14:paraId="4A9E3590" w14:textId="77777777" w:rsidR="00252BBB" w:rsidRPr="001F2423" w:rsidRDefault="00252BBB" w:rsidP="00220B15">
            <w:pPr>
              <w:spacing w:before="0"/>
              <w:jc w:val="center"/>
              <w:rPr>
                <w:rFonts w:eastAsia="Calibri" w:cs="Arial"/>
                <w:b/>
                <w:bCs/>
                <w:iCs/>
              </w:rPr>
            </w:pPr>
          </w:p>
          <w:p w14:paraId="3279A111" w14:textId="77777777" w:rsidR="00252BBB" w:rsidRPr="001F2423" w:rsidRDefault="00252BBB" w:rsidP="00220B15">
            <w:pPr>
              <w:spacing w:before="0"/>
              <w:jc w:val="center"/>
              <w:rPr>
                <w:rFonts w:eastAsia="Calibri" w:cs="Arial"/>
                <w:b/>
                <w:bCs/>
                <w:iCs/>
              </w:rPr>
            </w:pPr>
          </w:p>
          <w:p w14:paraId="7F24D526" w14:textId="77777777" w:rsidR="00252BBB" w:rsidRPr="001F2423" w:rsidRDefault="00252BBB" w:rsidP="00220B15">
            <w:pPr>
              <w:spacing w:before="0"/>
              <w:jc w:val="center"/>
              <w:rPr>
                <w:rFonts w:eastAsia="Calibri" w:cs="Arial"/>
                <w:b/>
                <w:bCs/>
                <w:iCs/>
              </w:rPr>
            </w:pPr>
          </w:p>
        </w:tc>
        <w:tc>
          <w:tcPr>
            <w:tcW w:w="908" w:type="pct"/>
            <w:shd w:val="clear" w:color="auto" w:fill="auto"/>
          </w:tcPr>
          <w:p w14:paraId="43121A0D" w14:textId="77777777" w:rsidR="00252BBB" w:rsidRPr="001F2423" w:rsidRDefault="00252BBB" w:rsidP="00220B15">
            <w:pPr>
              <w:spacing w:before="0"/>
              <w:jc w:val="center"/>
              <w:rPr>
                <w:rFonts w:eastAsia="Calibri" w:cs="Arial"/>
                <w:b/>
                <w:bCs/>
                <w:iCs/>
              </w:rPr>
            </w:pPr>
          </w:p>
        </w:tc>
        <w:tc>
          <w:tcPr>
            <w:tcW w:w="923" w:type="pct"/>
            <w:shd w:val="clear" w:color="auto" w:fill="auto"/>
          </w:tcPr>
          <w:p w14:paraId="287E3952" w14:textId="77777777" w:rsidR="00252BBB" w:rsidRPr="001F2423" w:rsidRDefault="00252BBB" w:rsidP="00220B15">
            <w:pPr>
              <w:spacing w:before="0"/>
              <w:jc w:val="center"/>
              <w:rPr>
                <w:rFonts w:eastAsia="Calibri" w:cs="Arial"/>
                <w:b/>
                <w:bCs/>
                <w:iCs/>
              </w:rPr>
            </w:pPr>
          </w:p>
        </w:tc>
        <w:tc>
          <w:tcPr>
            <w:tcW w:w="859" w:type="pct"/>
            <w:shd w:val="clear" w:color="auto" w:fill="auto"/>
          </w:tcPr>
          <w:p w14:paraId="0D69B50A" w14:textId="77777777" w:rsidR="00252BBB" w:rsidRPr="001F2423" w:rsidRDefault="00252BBB" w:rsidP="00220B15">
            <w:pPr>
              <w:spacing w:before="0"/>
              <w:jc w:val="center"/>
              <w:rPr>
                <w:rFonts w:eastAsia="Calibri" w:cs="Arial"/>
                <w:b/>
                <w:bCs/>
                <w:iCs/>
              </w:rPr>
            </w:pPr>
          </w:p>
        </w:tc>
        <w:tc>
          <w:tcPr>
            <w:tcW w:w="1145" w:type="pct"/>
          </w:tcPr>
          <w:p w14:paraId="2B530797" w14:textId="77777777" w:rsidR="00252BBB" w:rsidRPr="001F2423" w:rsidRDefault="00252BBB" w:rsidP="00220B15">
            <w:pPr>
              <w:spacing w:before="0"/>
              <w:jc w:val="center"/>
              <w:rPr>
                <w:rFonts w:eastAsia="Calibri" w:cs="Arial"/>
                <w:b/>
                <w:bCs/>
                <w:iCs/>
              </w:rPr>
            </w:pPr>
          </w:p>
        </w:tc>
      </w:tr>
      <w:tr w:rsidR="00252BBB" w:rsidRPr="001F2423" w14:paraId="2B462D6B" w14:textId="77777777" w:rsidTr="00220B1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44966E6E" w14:textId="77777777" w:rsidR="00252BBB" w:rsidRPr="001F2423" w:rsidRDefault="00252BBB" w:rsidP="00220B15">
            <w:pPr>
              <w:spacing w:before="0"/>
              <w:jc w:val="center"/>
              <w:rPr>
                <w:rFonts w:eastAsia="Calibri" w:cs="Arial"/>
                <w:b/>
                <w:bCs/>
                <w:iCs/>
              </w:rPr>
            </w:pPr>
          </w:p>
        </w:tc>
        <w:tc>
          <w:tcPr>
            <w:tcW w:w="859" w:type="pct"/>
            <w:shd w:val="clear" w:color="auto" w:fill="auto"/>
          </w:tcPr>
          <w:p w14:paraId="5A1754DD" w14:textId="77777777" w:rsidR="00252BBB" w:rsidRPr="001F2423" w:rsidRDefault="00252BBB" w:rsidP="00220B15">
            <w:pPr>
              <w:spacing w:before="0"/>
              <w:jc w:val="center"/>
              <w:rPr>
                <w:rFonts w:eastAsia="Calibri" w:cs="Arial"/>
                <w:b/>
                <w:bCs/>
                <w:iCs/>
              </w:rPr>
            </w:pPr>
          </w:p>
          <w:p w14:paraId="4C1F997F" w14:textId="77777777" w:rsidR="00252BBB" w:rsidRPr="00410C28" w:rsidRDefault="00252BBB" w:rsidP="00220B15">
            <w:pPr>
              <w:spacing w:before="0"/>
              <w:jc w:val="center"/>
              <w:rPr>
                <w:rFonts w:eastAsia="Calibri" w:cs="Arial"/>
                <w:bCs/>
                <w:iCs/>
              </w:rPr>
            </w:pPr>
            <w:r w:rsidRPr="00410C28">
              <w:rPr>
                <w:rFonts w:eastAsia="Calibri" w:cs="Arial"/>
                <w:bCs/>
                <w:iCs/>
              </w:rPr>
              <w:t>Укупна вредност</w:t>
            </w:r>
          </w:p>
          <w:p w14:paraId="73507699" w14:textId="77777777" w:rsidR="00252BBB" w:rsidRPr="00410C28" w:rsidRDefault="00252BBB" w:rsidP="00220B15">
            <w:pPr>
              <w:spacing w:before="0"/>
              <w:jc w:val="center"/>
              <w:rPr>
                <w:rFonts w:eastAsia="Calibri" w:cs="Arial"/>
                <w:bCs/>
                <w:iCs/>
              </w:rPr>
            </w:pPr>
            <w:r w:rsidRPr="00410C28">
              <w:rPr>
                <w:rFonts w:eastAsia="Calibri" w:cs="Arial"/>
                <w:bCs/>
                <w:iCs/>
              </w:rPr>
              <w:t>извршених услуга без</w:t>
            </w:r>
          </w:p>
          <w:p w14:paraId="70E2C723" w14:textId="77777777" w:rsidR="00252BBB" w:rsidRPr="001F2423" w:rsidRDefault="00252BBB" w:rsidP="00220B15">
            <w:pPr>
              <w:spacing w:before="0"/>
              <w:jc w:val="center"/>
              <w:rPr>
                <w:rFonts w:eastAsia="Calibri" w:cs="Arial"/>
                <w:b/>
                <w:bCs/>
                <w:iCs/>
              </w:rPr>
            </w:pPr>
            <w:r w:rsidRPr="00410C28">
              <w:rPr>
                <w:rFonts w:eastAsia="Calibri" w:cs="Arial"/>
                <w:bCs/>
                <w:iCs/>
              </w:rPr>
              <w:t>ПДВ</w:t>
            </w:r>
            <w:r w:rsidRPr="00410C28">
              <w:rPr>
                <w:rFonts w:eastAsia="Calibri" w:cs="Arial"/>
                <w:bCs/>
                <w:iCs/>
                <w:lang w:val="sr-Cyrl-RS"/>
              </w:rPr>
              <w:t xml:space="preserve"> </w:t>
            </w:r>
            <w:r w:rsidRPr="00410C28">
              <w:rPr>
                <w:rFonts w:eastAsia="Calibri" w:cs="Arial"/>
                <w:bCs/>
                <w:iCs/>
              </w:rPr>
              <w:t>Дин</w:t>
            </w:r>
          </w:p>
        </w:tc>
        <w:tc>
          <w:tcPr>
            <w:tcW w:w="1145" w:type="pct"/>
          </w:tcPr>
          <w:p w14:paraId="46FE77C9" w14:textId="77777777" w:rsidR="00252BBB" w:rsidRPr="001F2423" w:rsidRDefault="00252BBB" w:rsidP="00220B15">
            <w:pPr>
              <w:spacing w:before="0"/>
              <w:ind w:left="720"/>
              <w:jc w:val="center"/>
              <w:rPr>
                <w:rFonts w:eastAsia="Calibri" w:cs="Arial"/>
                <w:b/>
                <w:bCs/>
                <w:iCs/>
              </w:rPr>
            </w:pPr>
          </w:p>
        </w:tc>
      </w:tr>
    </w:tbl>
    <w:p w14:paraId="3E491BB7" w14:textId="77777777" w:rsidR="00252BBB" w:rsidRPr="001F2423" w:rsidRDefault="00252BBB" w:rsidP="00252BB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52BBB" w:rsidRPr="001F2423" w14:paraId="449D0DCC" w14:textId="77777777" w:rsidTr="00220B15">
        <w:trPr>
          <w:jc w:val="center"/>
        </w:trPr>
        <w:tc>
          <w:tcPr>
            <w:tcW w:w="3882" w:type="dxa"/>
          </w:tcPr>
          <w:p w14:paraId="15B91E04" w14:textId="77777777" w:rsidR="00252BBB" w:rsidRPr="001F2423" w:rsidRDefault="00252BBB" w:rsidP="00220B15">
            <w:pPr>
              <w:spacing w:before="0"/>
              <w:jc w:val="center"/>
              <w:rPr>
                <w:rFonts w:cs="Arial"/>
              </w:rPr>
            </w:pPr>
            <w:r w:rsidRPr="001F2423">
              <w:rPr>
                <w:rFonts w:cs="Arial"/>
              </w:rPr>
              <w:t>Датум:</w:t>
            </w:r>
          </w:p>
        </w:tc>
        <w:tc>
          <w:tcPr>
            <w:tcW w:w="2127" w:type="dxa"/>
          </w:tcPr>
          <w:p w14:paraId="79C12D75" w14:textId="77777777" w:rsidR="00252BBB" w:rsidRPr="001F2423" w:rsidRDefault="00252BBB" w:rsidP="00220B15">
            <w:pPr>
              <w:spacing w:before="0"/>
              <w:jc w:val="center"/>
              <w:rPr>
                <w:rFonts w:cs="Arial"/>
                <w:lang w:val="ru-RU"/>
              </w:rPr>
            </w:pPr>
          </w:p>
        </w:tc>
        <w:tc>
          <w:tcPr>
            <w:tcW w:w="4022" w:type="dxa"/>
          </w:tcPr>
          <w:p w14:paraId="02F9CF94" w14:textId="77777777" w:rsidR="00252BBB" w:rsidRPr="001F2423" w:rsidRDefault="00252BBB" w:rsidP="00220B15">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252BBB" w:rsidRPr="001F2423" w14:paraId="52DF6A17" w14:textId="77777777" w:rsidTr="00220B15">
        <w:trPr>
          <w:jc w:val="center"/>
        </w:trPr>
        <w:tc>
          <w:tcPr>
            <w:tcW w:w="3882" w:type="dxa"/>
          </w:tcPr>
          <w:p w14:paraId="58272B52" w14:textId="77777777" w:rsidR="00252BBB" w:rsidRPr="001F2423" w:rsidRDefault="00252BBB" w:rsidP="00220B15">
            <w:pPr>
              <w:spacing w:before="0"/>
              <w:jc w:val="center"/>
              <w:rPr>
                <w:rFonts w:cs="Arial"/>
              </w:rPr>
            </w:pPr>
          </w:p>
        </w:tc>
        <w:tc>
          <w:tcPr>
            <w:tcW w:w="2127" w:type="dxa"/>
          </w:tcPr>
          <w:p w14:paraId="71B5BBF5" w14:textId="77777777" w:rsidR="00252BBB" w:rsidRPr="001F2423" w:rsidRDefault="00252BBB" w:rsidP="00220B15">
            <w:pPr>
              <w:spacing w:before="0"/>
              <w:jc w:val="center"/>
              <w:rPr>
                <w:rFonts w:cs="Arial"/>
              </w:rPr>
            </w:pPr>
            <w:r w:rsidRPr="001F2423">
              <w:rPr>
                <w:rFonts w:cs="Arial"/>
              </w:rPr>
              <w:t>М.П.</w:t>
            </w:r>
          </w:p>
        </w:tc>
        <w:tc>
          <w:tcPr>
            <w:tcW w:w="4022" w:type="dxa"/>
          </w:tcPr>
          <w:p w14:paraId="63F897AB" w14:textId="77777777" w:rsidR="00252BBB" w:rsidRPr="001F2423" w:rsidRDefault="00252BBB" w:rsidP="00220B15">
            <w:pPr>
              <w:spacing w:before="0"/>
              <w:jc w:val="center"/>
              <w:rPr>
                <w:rFonts w:cs="Arial"/>
                <w:lang w:val="ru-RU"/>
              </w:rPr>
            </w:pPr>
          </w:p>
        </w:tc>
      </w:tr>
      <w:tr w:rsidR="00252BBB" w:rsidRPr="001F2423" w14:paraId="1AC4E3BE" w14:textId="77777777" w:rsidTr="00220B15">
        <w:trPr>
          <w:jc w:val="center"/>
        </w:trPr>
        <w:tc>
          <w:tcPr>
            <w:tcW w:w="3882" w:type="dxa"/>
            <w:tcBorders>
              <w:bottom w:val="single" w:sz="4" w:space="0" w:color="auto"/>
            </w:tcBorders>
          </w:tcPr>
          <w:p w14:paraId="5FF5CE91" w14:textId="77777777" w:rsidR="00252BBB" w:rsidRPr="001F2423" w:rsidRDefault="00252BBB" w:rsidP="00220B15">
            <w:pPr>
              <w:spacing w:before="0"/>
              <w:jc w:val="center"/>
              <w:rPr>
                <w:rFonts w:cs="Arial"/>
              </w:rPr>
            </w:pPr>
          </w:p>
        </w:tc>
        <w:tc>
          <w:tcPr>
            <w:tcW w:w="2127" w:type="dxa"/>
          </w:tcPr>
          <w:p w14:paraId="74028530" w14:textId="77777777" w:rsidR="00252BBB" w:rsidRPr="001F2423" w:rsidRDefault="00252BBB" w:rsidP="00220B15">
            <w:pPr>
              <w:spacing w:before="0"/>
              <w:jc w:val="center"/>
              <w:rPr>
                <w:rFonts w:cs="Arial"/>
                <w:lang w:val="ru-RU"/>
              </w:rPr>
            </w:pPr>
          </w:p>
        </w:tc>
        <w:tc>
          <w:tcPr>
            <w:tcW w:w="4022" w:type="dxa"/>
            <w:tcBorders>
              <w:bottom w:val="single" w:sz="4" w:space="0" w:color="auto"/>
            </w:tcBorders>
          </w:tcPr>
          <w:p w14:paraId="1FBC6D96" w14:textId="77777777" w:rsidR="00252BBB" w:rsidRPr="001F2423" w:rsidRDefault="00252BBB" w:rsidP="00220B15">
            <w:pPr>
              <w:spacing w:before="0"/>
              <w:jc w:val="center"/>
              <w:rPr>
                <w:rFonts w:cs="Arial"/>
                <w:lang w:val="ru-RU"/>
              </w:rPr>
            </w:pPr>
          </w:p>
        </w:tc>
      </w:tr>
      <w:tr w:rsidR="00252BBB" w:rsidRPr="001F2423" w14:paraId="334B94DD" w14:textId="77777777" w:rsidTr="00220B15">
        <w:trPr>
          <w:trHeight w:val="389"/>
          <w:jc w:val="center"/>
        </w:trPr>
        <w:tc>
          <w:tcPr>
            <w:tcW w:w="3882" w:type="dxa"/>
            <w:tcBorders>
              <w:top w:val="single" w:sz="4" w:space="0" w:color="auto"/>
            </w:tcBorders>
          </w:tcPr>
          <w:p w14:paraId="0E61B81C" w14:textId="77777777" w:rsidR="00252BBB" w:rsidRPr="001F2423" w:rsidRDefault="00252BBB" w:rsidP="00220B15">
            <w:pPr>
              <w:spacing w:before="0"/>
              <w:jc w:val="center"/>
              <w:rPr>
                <w:rFonts w:cs="Arial"/>
              </w:rPr>
            </w:pPr>
          </w:p>
        </w:tc>
        <w:tc>
          <w:tcPr>
            <w:tcW w:w="2127" w:type="dxa"/>
          </w:tcPr>
          <w:p w14:paraId="55E0B39B" w14:textId="77777777" w:rsidR="00252BBB" w:rsidRPr="001F2423" w:rsidRDefault="00252BBB" w:rsidP="00220B15">
            <w:pPr>
              <w:spacing w:before="0"/>
              <w:jc w:val="center"/>
              <w:rPr>
                <w:rFonts w:cs="Arial"/>
                <w:lang w:val="ru-RU"/>
              </w:rPr>
            </w:pPr>
          </w:p>
        </w:tc>
        <w:tc>
          <w:tcPr>
            <w:tcW w:w="4022" w:type="dxa"/>
            <w:tcBorders>
              <w:top w:val="single" w:sz="4" w:space="0" w:color="auto"/>
            </w:tcBorders>
          </w:tcPr>
          <w:p w14:paraId="28572C4F" w14:textId="77777777" w:rsidR="00252BBB" w:rsidRPr="001F2423" w:rsidRDefault="00252BBB" w:rsidP="00220B15">
            <w:pPr>
              <w:spacing w:before="0"/>
              <w:jc w:val="center"/>
              <w:rPr>
                <w:rFonts w:cs="Arial"/>
                <w:lang w:val="ru-RU"/>
              </w:rPr>
            </w:pPr>
          </w:p>
        </w:tc>
      </w:tr>
    </w:tbl>
    <w:p w14:paraId="759AA4AB" w14:textId="77777777" w:rsidR="00252BBB" w:rsidRPr="001F2423" w:rsidRDefault="00252BBB" w:rsidP="00252BBB">
      <w:pPr>
        <w:rPr>
          <w:rFonts w:eastAsia="Symbol" w:cs="Arial"/>
          <w:b/>
          <w:bCs/>
          <w:kern w:val="28"/>
        </w:rPr>
      </w:pPr>
      <w:r w:rsidRPr="001F2423">
        <w:rPr>
          <w:rFonts w:eastAsia="Symbol" w:cs="Arial"/>
          <w:b/>
          <w:bCs/>
          <w:kern w:val="28"/>
        </w:rPr>
        <w:t xml:space="preserve">Напомена: </w:t>
      </w:r>
    </w:p>
    <w:p w14:paraId="48AC31C7" w14:textId="77777777" w:rsidR="00252BBB" w:rsidRPr="001F2423" w:rsidRDefault="00252BBB" w:rsidP="00252BBB">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14:paraId="10FE6A4D" w14:textId="77777777" w:rsidR="00252BBB" w:rsidRPr="001F2423" w:rsidRDefault="00252BBB" w:rsidP="00252BBB">
      <w:pPr>
        <w:rPr>
          <w:rFonts w:cs="Arial"/>
          <w:lang w:val="sr-Cyrl-CS"/>
        </w:rPr>
      </w:pPr>
      <w:bookmarkStart w:id="261" w:name="_Toc442559941"/>
      <w:r w:rsidRPr="008014B0">
        <w:rPr>
          <w:rFonts w:cs="Arial"/>
          <w:lang w:val="sr-Cyrl-CS"/>
        </w:rPr>
        <w:t>Приликом подношења понуде овај образац копирати у потребном броју примерака.</w:t>
      </w:r>
    </w:p>
    <w:p w14:paraId="0B40B8A2" w14:textId="77777777" w:rsidR="00252BBB" w:rsidRPr="001F2423" w:rsidRDefault="00252BBB" w:rsidP="00252BBB">
      <w:pPr>
        <w:rPr>
          <w:rFonts w:cs="Arial"/>
          <w:b/>
          <w:bCs/>
          <w:kern w:val="28"/>
          <w:lang w:val="sr-Cyrl-CS" w:eastAsia="ar-SA"/>
        </w:rPr>
      </w:pPr>
      <w:r w:rsidRPr="008014B0">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CF7DC38" w14:textId="77777777" w:rsidR="00252BBB" w:rsidRPr="008014B0" w:rsidRDefault="00252BBB" w:rsidP="00252BBB">
      <w:pPr>
        <w:rPr>
          <w:rFonts w:cs="Arial"/>
          <w:lang w:val="sr-Cyrl-CS"/>
        </w:rPr>
      </w:pPr>
    </w:p>
    <w:p w14:paraId="5BC8211D" w14:textId="77777777" w:rsidR="00252BBB" w:rsidRPr="008014B0" w:rsidRDefault="00252BBB" w:rsidP="00252BBB">
      <w:pPr>
        <w:rPr>
          <w:rFonts w:cs="Arial"/>
          <w:lang w:val="sr-Cyrl-CS"/>
        </w:rPr>
      </w:pPr>
    </w:p>
    <w:p w14:paraId="27AB4E65" w14:textId="77777777" w:rsidR="00252BBB" w:rsidRDefault="00252BBB" w:rsidP="00252BBB">
      <w:pPr>
        <w:rPr>
          <w:rFonts w:cs="Arial"/>
          <w:lang w:val="sr-Cyrl-CS"/>
        </w:rPr>
      </w:pPr>
    </w:p>
    <w:p w14:paraId="71EB5201" w14:textId="77777777" w:rsidR="00252BBB" w:rsidRPr="008014B0" w:rsidRDefault="00252BBB" w:rsidP="00252BBB">
      <w:pPr>
        <w:rPr>
          <w:rFonts w:cs="Arial"/>
          <w:lang w:val="sr-Cyrl-CS"/>
        </w:rPr>
      </w:pPr>
    </w:p>
    <w:p w14:paraId="6BB5DDFB" w14:textId="77777777" w:rsidR="00252BBB" w:rsidRPr="008014B0" w:rsidRDefault="00252BBB" w:rsidP="00252BBB">
      <w:pPr>
        <w:rPr>
          <w:rFonts w:cs="Arial"/>
          <w:lang w:val="sr-Cyrl-CS"/>
        </w:rPr>
      </w:pPr>
    </w:p>
    <w:p w14:paraId="3B11DC7F" w14:textId="77777777" w:rsidR="00252BBB" w:rsidRPr="001F2423" w:rsidRDefault="00252BBB" w:rsidP="00252BBB">
      <w:pPr>
        <w:pStyle w:val="KDObrazac"/>
        <w:rPr>
          <w:lang w:val="sr-Cyrl-RS"/>
        </w:rPr>
      </w:pPr>
      <w:r w:rsidRPr="008014B0">
        <w:rPr>
          <w:lang w:val="sr-Cyrl-CS"/>
        </w:rPr>
        <w:lastRenderedPageBreak/>
        <w:t xml:space="preserve">ОБРАЗАЦ </w:t>
      </w:r>
      <w:bookmarkEnd w:id="261"/>
      <w:r>
        <w:rPr>
          <w:lang w:val="sr-Cyrl-CS"/>
        </w:rPr>
        <w:t>7</w:t>
      </w:r>
    </w:p>
    <w:p w14:paraId="3744C6C9" w14:textId="77777777" w:rsidR="00252BBB" w:rsidRPr="008014B0" w:rsidRDefault="00252BBB" w:rsidP="00252BBB">
      <w:pPr>
        <w:jc w:val="center"/>
        <w:rPr>
          <w:rFonts w:cs="Arial"/>
          <w:b/>
          <w:lang w:val="sr-Cyrl-CS"/>
        </w:rPr>
      </w:pPr>
      <w:r w:rsidRPr="008014B0">
        <w:rPr>
          <w:rFonts w:cs="Arial"/>
          <w:b/>
          <w:lang w:val="sr-Cyrl-CS"/>
        </w:rPr>
        <w:t>ПОТВРДА О РЕФЕРЕНТНИМ НАБАВКАМА</w:t>
      </w:r>
    </w:p>
    <w:p w14:paraId="648ACDE8" w14:textId="77777777" w:rsidR="00252BBB" w:rsidRPr="008014B0" w:rsidRDefault="00252BBB" w:rsidP="00252BBB">
      <w:pPr>
        <w:jc w:val="center"/>
        <w:rPr>
          <w:rFonts w:cs="Arial"/>
          <w:lang w:val="sr-Cyrl-CS"/>
        </w:rPr>
      </w:pPr>
    </w:p>
    <w:p w14:paraId="3C0A22A9" w14:textId="77777777" w:rsidR="00252BBB" w:rsidRPr="008014B0" w:rsidRDefault="00252BBB" w:rsidP="00252BBB">
      <w:pPr>
        <w:tabs>
          <w:tab w:val="left" w:pos="0"/>
          <w:tab w:val="left" w:pos="330"/>
          <w:tab w:val="left" w:pos="540"/>
        </w:tabs>
        <w:spacing w:before="0"/>
        <w:jc w:val="left"/>
        <w:rPr>
          <w:rFonts w:eastAsia="Calibri" w:cs="Arial"/>
          <w:lang w:val="sr-Cyrl-CS"/>
        </w:rPr>
      </w:pPr>
      <w:r w:rsidRPr="001F2423">
        <w:rPr>
          <w:rFonts w:eastAsia="Calibri" w:cs="Arial"/>
          <w:lang w:val="ru-RU"/>
        </w:rPr>
        <w:t xml:space="preserve">Наручилац односно корисник предметних услуга: </w:t>
      </w:r>
    </w:p>
    <w:p w14:paraId="6BE07E04" w14:textId="77777777" w:rsidR="00252BBB" w:rsidRPr="008014B0" w:rsidRDefault="00252BBB" w:rsidP="00252BBB">
      <w:pPr>
        <w:tabs>
          <w:tab w:val="left" w:pos="0"/>
          <w:tab w:val="left" w:pos="330"/>
          <w:tab w:val="left" w:pos="540"/>
        </w:tabs>
        <w:spacing w:before="0"/>
        <w:ind w:left="6"/>
        <w:rPr>
          <w:rFonts w:eastAsia="Calibri" w:cs="Arial"/>
          <w:lang w:val="sr-Cyrl-CS"/>
        </w:rPr>
      </w:pPr>
      <w:r w:rsidRPr="008014B0">
        <w:rPr>
          <w:rFonts w:eastAsia="Calibri" w:cs="Arial"/>
          <w:lang w:val="sr-Cyrl-CS"/>
        </w:rPr>
        <w:t xml:space="preserve">                                                  __________________________________________________________________</w:t>
      </w:r>
    </w:p>
    <w:p w14:paraId="1E4F4A61" w14:textId="77777777" w:rsidR="00252BBB" w:rsidRPr="008014B0" w:rsidRDefault="00252BBB" w:rsidP="00252BBB">
      <w:pPr>
        <w:tabs>
          <w:tab w:val="left" w:pos="0"/>
          <w:tab w:val="left" w:pos="330"/>
          <w:tab w:val="left" w:pos="540"/>
        </w:tabs>
        <w:spacing w:before="0"/>
        <w:ind w:left="6"/>
        <w:jc w:val="center"/>
        <w:rPr>
          <w:rFonts w:eastAsia="Calibri" w:cs="Arial"/>
          <w:lang w:val="sr-Cyrl-CS"/>
        </w:rPr>
      </w:pPr>
      <w:r w:rsidRPr="008014B0">
        <w:rPr>
          <w:rFonts w:cs="Arial"/>
          <w:bCs/>
          <w:kern w:val="28"/>
          <w:lang w:val="sr-Cyrl-CS"/>
        </w:rPr>
        <w:t>(назив и седиште наручиоца)</w:t>
      </w:r>
    </w:p>
    <w:p w14:paraId="62E52681" w14:textId="77777777" w:rsidR="00252BBB" w:rsidRPr="008014B0" w:rsidRDefault="00252BBB" w:rsidP="00252BBB">
      <w:pPr>
        <w:jc w:val="left"/>
        <w:rPr>
          <w:rFonts w:cs="Arial"/>
          <w:lang w:val="sr-Cyrl-CS"/>
        </w:rPr>
      </w:pPr>
      <w:r w:rsidRPr="008014B0">
        <w:rPr>
          <w:rFonts w:cs="Arial"/>
          <w:lang w:val="sr-Cyrl-CS"/>
        </w:rPr>
        <w:t>Лице за контакт:      ___________________________________________________________________</w:t>
      </w:r>
    </w:p>
    <w:p w14:paraId="0C0316B5" w14:textId="77777777" w:rsidR="00252BBB" w:rsidRPr="008014B0" w:rsidRDefault="00252BBB" w:rsidP="00252BBB">
      <w:pPr>
        <w:jc w:val="center"/>
        <w:rPr>
          <w:rFonts w:cs="Arial"/>
          <w:lang w:val="sr-Cyrl-CS"/>
        </w:rPr>
      </w:pPr>
      <w:r w:rsidRPr="008014B0">
        <w:rPr>
          <w:rFonts w:cs="Arial"/>
          <w:lang w:val="sr-Cyrl-CS"/>
        </w:rPr>
        <w:t>(име, презиме,  контакт телефон)</w:t>
      </w:r>
    </w:p>
    <w:p w14:paraId="6D8ACA2F" w14:textId="77777777" w:rsidR="00252BBB" w:rsidRPr="008014B0" w:rsidRDefault="00252BBB" w:rsidP="00252BBB">
      <w:pPr>
        <w:jc w:val="left"/>
        <w:rPr>
          <w:rFonts w:cs="Arial"/>
          <w:lang w:val="sr-Cyrl-CS"/>
        </w:rPr>
      </w:pPr>
      <w:r w:rsidRPr="008014B0">
        <w:rPr>
          <w:rFonts w:cs="Arial"/>
          <w:lang w:val="sr-Cyrl-CS"/>
        </w:rPr>
        <w:t>Овим путем потврђујем да је __________________________________________________________________</w:t>
      </w:r>
    </w:p>
    <w:p w14:paraId="007B6244" w14:textId="77777777" w:rsidR="00252BBB" w:rsidRPr="008014B0" w:rsidRDefault="00252BBB" w:rsidP="00252BBB">
      <w:pPr>
        <w:jc w:val="center"/>
        <w:rPr>
          <w:rFonts w:cs="Arial"/>
          <w:lang w:val="sr-Cyrl-CS"/>
        </w:rPr>
      </w:pPr>
      <w:r w:rsidRPr="008014B0">
        <w:rPr>
          <w:rFonts w:cs="Arial"/>
          <w:lang w:val="sr-Cyrl-CS"/>
        </w:rPr>
        <w:t>(навести назив седиште  понуђача)</w:t>
      </w:r>
    </w:p>
    <w:p w14:paraId="1875817A" w14:textId="77777777" w:rsidR="00252BBB" w:rsidRPr="008014B0" w:rsidRDefault="00252BBB" w:rsidP="00252BBB">
      <w:pPr>
        <w:rPr>
          <w:rFonts w:cs="Arial"/>
          <w:lang w:val="sr-Cyrl-CS"/>
        </w:rPr>
      </w:pPr>
      <w:r w:rsidRPr="008014B0">
        <w:rPr>
          <w:rFonts w:cs="Arial"/>
          <w:lang w:val="sr-Cyrl-CS"/>
        </w:rPr>
        <w:t xml:space="preserve">за наше потребе извршио: </w:t>
      </w:r>
    </w:p>
    <w:p w14:paraId="6EF4F6B1" w14:textId="77777777" w:rsidR="00252BBB" w:rsidRPr="008014B0" w:rsidRDefault="00252BBB" w:rsidP="00252BBB">
      <w:pPr>
        <w:rPr>
          <w:rFonts w:cs="Arial"/>
          <w:lang w:val="sr-Cyrl-CS"/>
        </w:rPr>
      </w:pPr>
      <w:r w:rsidRPr="008014B0">
        <w:rPr>
          <w:rFonts w:cs="Arial"/>
          <w:lang w:val="sr-Cyrl-CS"/>
        </w:rPr>
        <w:t>__________________________________________________________________</w:t>
      </w:r>
    </w:p>
    <w:p w14:paraId="46A8D3AE" w14:textId="77777777" w:rsidR="00252BBB" w:rsidRPr="008014B0" w:rsidRDefault="00252BBB" w:rsidP="00252BBB">
      <w:pPr>
        <w:rPr>
          <w:rFonts w:cs="Arial"/>
          <w:lang w:val="sr-Cyrl-CS"/>
        </w:rPr>
      </w:pPr>
      <w:r w:rsidRPr="008014B0">
        <w:rPr>
          <w:rFonts w:cs="Arial"/>
          <w:lang w:val="sr-Cyrl-CS"/>
        </w:rPr>
        <w:t xml:space="preserve">                                                  (навести) </w:t>
      </w:r>
    </w:p>
    <w:p w14:paraId="55CDA7AE" w14:textId="77777777" w:rsidR="00252BBB" w:rsidRPr="000E1050" w:rsidRDefault="00252BBB" w:rsidP="00252BBB">
      <w:pPr>
        <w:rPr>
          <w:rFonts w:cs="Arial"/>
          <w:lang w:val="sr-Cyrl-RS"/>
        </w:rPr>
      </w:pPr>
      <w:r w:rsidRPr="008014B0">
        <w:rPr>
          <w:rFonts w:cs="Arial"/>
          <w:lang w:val="sr-Cyrl-CS"/>
        </w:rPr>
        <w:t>у уговореном року, обиму и квалитету и да у гарантном року није било рекламација на исте</w:t>
      </w:r>
      <w:r>
        <w:rPr>
          <w:rFonts w:cs="Arial"/>
          <w:lang w:val="sr-Cyrl-RS"/>
        </w:rPr>
        <w:t>, 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252BBB" w:rsidRPr="001F2423" w14:paraId="4BE60A87" w14:textId="77777777" w:rsidTr="00220B15">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14:paraId="4DA6A683" w14:textId="77777777" w:rsidR="00252BBB" w:rsidRPr="001F2423" w:rsidRDefault="00252BBB" w:rsidP="00220B15">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14:paraId="0D4EC370" w14:textId="77777777" w:rsidR="00252BBB" w:rsidRPr="001F2423" w:rsidRDefault="00252BBB" w:rsidP="00220B15">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14:paraId="21AC5CFB" w14:textId="77777777" w:rsidR="00252BBB" w:rsidRPr="001F2423" w:rsidRDefault="00252BBB" w:rsidP="00220B15">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14:paraId="6C77D2FC" w14:textId="77777777" w:rsidR="00252BBB" w:rsidRPr="001F2423" w:rsidRDefault="00252BBB" w:rsidP="00220B15">
            <w:pPr>
              <w:jc w:val="center"/>
              <w:rPr>
                <w:rFonts w:eastAsia="Calibri" w:cs="Arial"/>
                <w:lang w:val="sr-Cyrl-RS"/>
              </w:rPr>
            </w:pPr>
            <w:r w:rsidRPr="001F2423">
              <w:rPr>
                <w:rFonts w:eastAsia="Calibri" w:cs="Arial"/>
              </w:rPr>
              <w:t>Вредност извршених услуга без ПДВ</w:t>
            </w:r>
            <w:r w:rsidRPr="001F2423">
              <w:rPr>
                <w:rFonts w:eastAsia="Calibri" w:cs="Arial"/>
                <w:lang w:val="sr-Cyrl-RS"/>
              </w:rPr>
              <w:t xml:space="preserve"> </w:t>
            </w:r>
            <w:r w:rsidRPr="001F2423">
              <w:rPr>
                <w:rFonts w:eastAsia="Calibri" w:cs="Arial"/>
              </w:rPr>
              <w:t>Дин</w:t>
            </w:r>
            <w:r w:rsidRPr="001F2423">
              <w:rPr>
                <w:rFonts w:eastAsia="Calibri" w:cs="Arial"/>
                <w:lang w:val="sr-Cyrl-RS"/>
              </w:rPr>
              <w:t>.</w:t>
            </w:r>
          </w:p>
        </w:tc>
      </w:tr>
      <w:tr w:rsidR="00252BBB" w:rsidRPr="001F2423" w14:paraId="02C272C8" w14:textId="77777777" w:rsidTr="00220B15">
        <w:tc>
          <w:tcPr>
            <w:tcW w:w="2188" w:type="dxa"/>
            <w:tcBorders>
              <w:top w:val="single" w:sz="4" w:space="0" w:color="auto"/>
              <w:left w:val="single" w:sz="4" w:space="0" w:color="auto"/>
              <w:bottom w:val="single" w:sz="4" w:space="0" w:color="auto"/>
              <w:right w:val="single" w:sz="4" w:space="0" w:color="auto"/>
            </w:tcBorders>
            <w:shd w:val="clear" w:color="auto" w:fill="auto"/>
          </w:tcPr>
          <w:p w14:paraId="532EB5FB" w14:textId="77777777" w:rsidR="00252BBB" w:rsidRPr="001F2423" w:rsidRDefault="00252BBB" w:rsidP="00220B1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14:paraId="42084F53" w14:textId="77777777" w:rsidR="00252BBB" w:rsidRPr="001F2423" w:rsidRDefault="00252BBB" w:rsidP="00220B1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53D807A1" w14:textId="77777777" w:rsidR="00252BBB" w:rsidRPr="001F2423" w:rsidRDefault="00252BBB" w:rsidP="00220B15">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21A99B95" w14:textId="77777777" w:rsidR="00252BBB" w:rsidRPr="001F2423" w:rsidRDefault="00252BBB" w:rsidP="00220B15">
            <w:pPr>
              <w:rPr>
                <w:rFonts w:eastAsia="Calibri" w:cs="Arial"/>
              </w:rPr>
            </w:pPr>
          </w:p>
        </w:tc>
      </w:tr>
      <w:tr w:rsidR="00252BBB" w:rsidRPr="001F2423" w14:paraId="6FDD37C1" w14:textId="77777777" w:rsidTr="00220B15">
        <w:tc>
          <w:tcPr>
            <w:tcW w:w="2188" w:type="dxa"/>
            <w:tcBorders>
              <w:top w:val="single" w:sz="4" w:space="0" w:color="auto"/>
              <w:left w:val="single" w:sz="4" w:space="0" w:color="auto"/>
              <w:bottom w:val="single" w:sz="4" w:space="0" w:color="auto"/>
              <w:right w:val="single" w:sz="4" w:space="0" w:color="auto"/>
            </w:tcBorders>
            <w:shd w:val="clear" w:color="auto" w:fill="auto"/>
          </w:tcPr>
          <w:p w14:paraId="78BA195A" w14:textId="77777777" w:rsidR="00252BBB" w:rsidRPr="001F2423" w:rsidRDefault="00252BBB" w:rsidP="00220B1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14:paraId="166B8278" w14:textId="77777777" w:rsidR="00252BBB" w:rsidRPr="001F2423" w:rsidRDefault="00252BBB" w:rsidP="00220B1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3578E7DF" w14:textId="77777777" w:rsidR="00252BBB" w:rsidRPr="001F2423" w:rsidRDefault="00252BBB" w:rsidP="00220B15">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7A642B47" w14:textId="77777777" w:rsidR="00252BBB" w:rsidRPr="001F2423" w:rsidRDefault="00252BBB" w:rsidP="00220B15">
            <w:pPr>
              <w:rPr>
                <w:rFonts w:eastAsia="Calibri" w:cs="Arial"/>
              </w:rPr>
            </w:pPr>
          </w:p>
        </w:tc>
      </w:tr>
      <w:tr w:rsidR="00252BBB" w:rsidRPr="001F2423" w14:paraId="50BA32AF" w14:textId="77777777" w:rsidTr="00220B15">
        <w:tc>
          <w:tcPr>
            <w:tcW w:w="2188" w:type="dxa"/>
            <w:tcBorders>
              <w:top w:val="single" w:sz="4" w:space="0" w:color="auto"/>
              <w:left w:val="single" w:sz="4" w:space="0" w:color="auto"/>
              <w:bottom w:val="single" w:sz="4" w:space="0" w:color="auto"/>
              <w:right w:val="single" w:sz="4" w:space="0" w:color="auto"/>
            </w:tcBorders>
            <w:shd w:val="clear" w:color="auto" w:fill="auto"/>
          </w:tcPr>
          <w:p w14:paraId="14B0D5C9" w14:textId="77777777" w:rsidR="00252BBB" w:rsidRPr="001F2423" w:rsidRDefault="00252BBB" w:rsidP="00220B1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14:paraId="5F063E6F" w14:textId="77777777" w:rsidR="00252BBB" w:rsidRPr="001F2423" w:rsidRDefault="00252BBB" w:rsidP="00220B1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0D960DEE" w14:textId="77777777" w:rsidR="00252BBB" w:rsidRPr="001F2423" w:rsidRDefault="00252BBB" w:rsidP="00220B15">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50A122A0" w14:textId="77777777" w:rsidR="00252BBB" w:rsidRPr="001F2423" w:rsidRDefault="00252BBB" w:rsidP="00220B15">
            <w:pPr>
              <w:rPr>
                <w:rFonts w:eastAsia="Calibri" w:cs="Arial"/>
              </w:rPr>
            </w:pPr>
          </w:p>
        </w:tc>
      </w:tr>
      <w:tr w:rsidR="00252BBB" w:rsidRPr="001F2423" w14:paraId="19893DA7" w14:textId="77777777" w:rsidTr="00220B15">
        <w:tc>
          <w:tcPr>
            <w:tcW w:w="2188" w:type="dxa"/>
            <w:tcBorders>
              <w:top w:val="single" w:sz="4" w:space="0" w:color="auto"/>
              <w:left w:val="single" w:sz="4" w:space="0" w:color="auto"/>
              <w:bottom w:val="single" w:sz="4" w:space="0" w:color="auto"/>
              <w:right w:val="single" w:sz="4" w:space="0" w:color="auto"/>
            </w:tcBorders>
            <w:shd w:val="clear" w:color="auto" w:fill="auto"/>
          </w:tcPr>
          <w:p w14:paraId="12374642" w14:textId="77777777" w:rsidR="00252BBB" w:rsidRPr="001F2423" w:rsidRDefault="00252BBB" w:rsidP="00220B15">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14:paraId="6D8F0DEB" w14:textId="77777777" w:rsidR="00252BBB" w:rsidRPr="001F2423" w:rsidRDefault="00252BBB" w:rsidP="00220B15">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2415D633" w14:textId="77777777" w:rsidR="00252BBB" w:rsidRPr="001F2423" w:rsidRDefault="00252BBB" w:rsidP="00220B15">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74C736AB" w14:textId="77777777" w:rsidR="00252BBB" w:rsidRPr="001F2423" w:rsidRDefault="00252BBB" w:rsidP="00220B15">
            <w:pPr>
              <w:rPr>
                <w:rFonts w:eastAsia="Calibri" w:cs="Arial"/>
              </w:rPr>
            </w:pPr>
          </w:p>
        </w:tc>
      </w:tr>
    </w:tbl>
    <w:p w14:paraId="410EE923" w14:textId="77777777" w:rsidR="00252BBB" w:rsidRPr="001F2423" w:rsidRDefault="00252BBB" w:rsidP="00252BBB">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252BBB" w:rsidRPr="001F2423" w14:paraId="3C45D04C" w14:textId="77777777" w:rsidTr="00220B15">
        <w:trPr>
          <w:jc w:val="center"/>
        </w:trPr>
        <w:tc>
          <w:tcPr>
            <w:tcW w:w="3882" w:type="dxa"/>
          </w:tcPr>
          <w:p w14:paraId="7412C9C4" w14:textId="77777777" w:rsidR="00252BBB" w:rsidRPr="001F2423" w:rsidRDefault="00252BBB" w:rsidP="00220B15">
            <w:pPr>
              <w:spacing w:before="0"/>
              <w:jc w:val="center"/>
              <w:rPr>
                <w:rFonts w:cs="Arial"/>
              </w:rPr>
            </w:pPr>
            <w:r w:rsidRPr="001F2423">
              <w:rPr>
                <w:rFonts w:cs="Arial"/>
              </w:rPr>
              <w:t>Датум:</w:t>
            </w:r>
          </w:p>
        </w:tc>
        <w:tc>
          <w:tcPr>
            <w:tcW w:w="2127" w:type="dxa"/>
          </w:tcPr>
          <w:p w14:paraId="0FD34D2E" w14:textId="77777777" w:rsidR="00252BBB" w:rsidRPr="001F2423" w:rsidRDefault="00252BBB" w:rsidP="00220B15">
            <w:pPr>
              <w:spacing w:before="0"/>
              <w:jc w:val="center"/>
              <w:rPr>
                <w:rFonts w:cs="Arial"/>
                <w:lang w:val="ru-RU"/>
              </w:rPr>
            </w:pPr>
          </w:p>
        </w:tc>
        <w:tc>
          <w:tcPr>
            <w:tcW w:w="4022" w:type="dxa"/>
          </w:tcPr>
          <w:p w14:paraId="3844A39F" w14:textId="77777777" w:rsidR="00252BBB" w:rsidRPr="001F2423" w:rsidRDefault="00252BBB" w:rsidP="00220B15">
            <w:pPr>
              <w:spacing w:before="0"/>
              <w:jc w:val="center"/>
              <w:rPr>
                <w:rFonts w:cs="Arial"/>
                <w:lang w:val="ru-RU"/>
              </w:rPr>
            </w:pPr>
            <w:r w:rsidRPr="001F2423">
              <w:rPr>
                <w:rFonts w:cs="Arial"/>
                <w:lang w:val="sr-Cyrl-CS"/>
              </w:rPr>
              <w:t>Наручилац/корисник услуга:</w:t>
            </w:r>
          </w:p>
        </w:tc>
      </w:tr>
      <w:tr w:rsidR="00252BBB" w:rsidRPr="001F2423" w14:paraId="4059E96D" w14:textId="77777777" w:rsidTr="00220B15">
        <w:trPr>
          <w:jc w:val="center"/>
        </w:trPr>
        <w:tc>
          <w:tcPr>
            <w:tcW w:w="3882" w:type="dxa"/>
          </w:tcPr>
          <w:p w14:paraId="5D54BCAA" w14:textId="77777777" w:rsidR="00252BBB" w:rsidRPr="001F2423" w:rsidRDefault="00252BBB" w:rsidP="00220B15">
            <w:pPr>
              <w:spacing w:before="0"/>
              <w:jc w:val="center"/>
              <w:rPr>
                <w:rFonts w:cs="Arial"/>
              </w:rPr>
            </w:pPr>
          </w:p>
        </w:tc>
        <w:tc>
          <w:tcPr>
            <w:tcW w:w="2127" w:type="dxa"/>
          </w:tcPr>
          <w:p w14:paraId="16D6A36C" w14:textId="77777777" w:rsidR="00252BBB" w:rsidRPr="001F2423" w:rsidRDefault="00252BBB" w:rsidP="00220B15">
            <w:pPr>
              <w:spacing w:before="0"/>
              <w:jc w:val="center"/>
              <w:rPr>
                <w:rFonts w:cs="Arial"/>
              </w:rPr>
            </w:pPr>
            <w:r w:rsidRPr="001F2423">
              <w:rPr>
                <w:rFonts w:cs="Arial"/>
              </w:rPr>
              <w:t>М.П.</w:t>
            </w:r>
          </w:p>
        </w:tc>
        <w:tc>
          <w:tcPr>
            <w:tcW w:w="4022" w:type="dxa"/>
          </w:tcPr>
          <w:p w14:paraId="43481BA9" w14:textId="77777777" w:rsidR="00252BBB" w:rsidRPr="001F2423" w:rsidRDefault="00252BBB" w:rsidP="00220B15">
            <w:pPr>
              <w:spacing w:before="0"/>
              <w:jc w:val="center"/>
              <w:rPr>
                <w:rFonts w:cs="Arial"/>
                <w:lang w:val="ru-RU"/>
              </w:rPr>
            </w:pPr>
          </w:p>
        </w:tc>
      </w:tr>
      <w:tr w:rsidR="00252BBB" w:rsidRPr="001F2423" w14:paraId="24143611" w14:textId="77777777" w:rsidTr="00220B15">
        <w:trPr>
          <w:jc w:val="center"/>
        </w:trPr>
        <w:tc>
          <w:tcPr>
            <w:tcW w:w="3882" w:type="dxa"/>
            <w:tcBorders>
              <w:bottom w:val="single" w:sz="4" w:space="0" w:color="auto"/>
            </w:tcBorders>
          </w:tcPr>
          <w:p w14:paraId="545CDBEE" w14:textId="77777777" w:rsidR="00252BBB" w:rsidRPr="001F2423" w:rsidRDefault="00252BBB" w:rsidP="00220B15">
            <w:pPr>
              <w:spacing w:before="0"/>
              <w:jc w:val="center"/>
              <w:rPr>
                <w:rFonts w:cs="Arial"/>
              </w:rPr>
            </w:pPr>
          </w:p>
        </w:tc>
        <w:tc>
          <w:tcPr>
            <w:tcW w:w="2127" w:type="dxa"/>
          </w:tcPr>
          <w:p w14:paraId="096E116E" w14:textId="77777777" w:rsidR="00252BBB" w:rsidRPr="001F2423" w:rsidRDefault="00252BBB" w:rsidP="00220B15">
            <w:pPr>
              <w:spacing w:before="0"/>
              <w:jc w:val="center"/>
              <w:rPr>
                <w:rFonts w:cs="Arial"/>
                <w:lang w:val="ru-RU"/>
              </w:rPr>
            </w:pPr>
          </w:p>
        </w:tc>
        <w:tc>
          <w:tcPr>
            <w:tcW w:w="4022" w:type="dxa"/>
            <w:tcBorders>
              <w:bottom w:val="single" w:sz="4" w:space="0" w:color="auto"/>
            </w:tcBorders>
          </w:tcPr>
          <w:p w14:paraId="5E9F65E0" w14:textId="77777777" w:rsidR="00252BBB" w:rsidRPr="001F2423" w:rsidRDefault="00252BBB" w:rsidP="00220B15">
            <w:pPr>
              <w:spacing w:before="0"/>
              <w:jc w:val="center"/>
              <w:rPr>
                <w:rFonts w:cs="Arial"/>
                <w:lang w:val="ru-RU"/>
              </w:rPr>
            </w:pPr>
          </w:p>
        </w:tc>
      </w:tr>
      <w:tr w:rsidR="00252BBB" w:rsidRPr="001F2423" w14:paraId="653BB6E7" w14:textId="77777777" w:rsidTr="00220B15">
        <w:trPr>
          <w:trHeight w:val="389"/>
          <w:jc w:val="center"/>
        </w:trPr>
        <w:tc>
          <w:tcPr>
            <w:tcW w:w="3882" w:type="dxa"/>
            <w:tcBorders>
              <w:top w:val="single" w:sz="4" w:space="0" w:color="auto"/>
            </w:tcBorders>
          </w:tcPr>
          <w:p w14:paraId="366AEF09" w14:textId="77777777" w:rsidR="00252BBB" w:rsidRPr="001F2423" w:rsidRDefault="00252BBB" w:rsidP="00220B15">
            <w:pPr>
              <w:spacing w:before="0"/>
              <w:jc w:val="center"/>
              <w:rPr>
                <w:rFonts w:cs="Arial"/>
              </w:rPr>
            </w:pPr>
          </w:p>
        </w:tc>
        <w:tc>
          <w:tcPr>
            <w:tcW w:w="2127" w:type="dxa"/>
          </w:tcPr>
          <w:p w14:paraId="3F610356" w14:textId="77777777" w:rsidR="00252BBB" w:rsidRPr="001F2423" w:rsidRDefault="00252BBB" w:rsidP="00220B15">
            <w:pPr>
              <w:spacing w:before="0"/>
              <w:jc w:val="center"/>
              <w:rPr>
                <w:rFonts w:cs="Arial"/>
                <w:lang w:val="ru-RU"/>
              </w:rPr>
            </w:pPr>
          </w:p>
        </w:tc>
        <w:tc>
          <w:tcPr>
            <w:tcW w:w="4022" w:type="dxa"/>
            <w:tcBorders>
              <w:top w:val="single" w:sz="4" w:space="0" w:color="auto"/>
            </w:tcBorders>
          </w:tcPr>
          <w:p w14:paraId="07C9D6A2" w14:textId="77777777" w:rsidR="00252BBB" w:rsidRPr="001F2423" w:rsidRDefault="00252BBB" w:rsidP="00220B15">
            <w:pPr>
              <w:spacing w:before="0"/>
              <w:jc w:val="center"/>
              <w:rPr>
                <w:rFonts w:cs="Arial"/>
                <w:lang w:val="ru-RU"/>
              </w:rPr>
            </w:pPr>
          </w:p>
        </w:tc>
      </w:tr>
    </w:tbl>
    <w:p w14:paraId="3EE4A2A5" w14:textId="77777777" w:rsidR="00252BBB" w:rsidRPr="001F2423" w:rsidRDefault="00252BBB" w:rsidP="00252BBB">
      <w:pPr>
        <w:tabs>
          <w:tab w:val="left" w:pos="4999"/>
        </w:tabs>
        <w:spacing w:before="0"/>
        <w:rPr>
          <w:rFonts w:eastAsia="TimesNewRomanPS-BoldMT" w:cs="Arial"/>
          <w:b/>
          <w:bCs/>
          <w:iCs/>
        </w:rPr>
      </w:pPr>
    </w:p>
    <w:p w14:paraId="64406EE7" w14:textId="77777777" w:rsidR="00252BBB" w:rsidRPr="001F2423" w:rsidRDefault="00252BBB" w:rsidP="00252BBB">
      <w:pPr>
        <w:rPr>
          <w:rFonts w:cs="Arial"/>
          <w:b/>
        </w:rPr>
      </w:pPr>
      <w:r w:rsidRPr="001F2423">
        <w:rPr>
          <w:rFonts w:cs="Arial"/>
          <w:b/>
        </w:rPr>
        <w:t>НАПОМЕНА:</w:t>
      </w:r>
    </w:p>
    <w:p w14:paraId="16EB8164" w14:textId="77777777" w:rsidR="00252BBB" w:rsidRPr="001F2423" w:rsidRDefault="00252BBB" w:rsidP="00252BBB">
      <w:pPr>
        <w:rPr>
          <w:rFonts w:cs="Arial"/>
        </w:rPr>
      </w:pPr>
      <w:r w:rsidRPr="001F2423">
        <w:rPr>
          <w:rFonts w:cs="Arial"/>
        </w:rPr>
        <w:t>Приликом подношења понуде овај образац копирати у потребном броју примерака.</w:t>
      </w:r>
    </w:p>
    <w:p w14:paraId="63CF9B43" w14:textId="77777777" w:rsidR="00252BBB" w:rsidRPr="001F2423" w:rsidRDefault="00252BBB" w:rsidP="00252BBB">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E84538D" w14:textId="77777777" w:rsidR="00252BBB" w:rsidRPr="001F2423" w:rsidRDefault="00252BBB" w:rsidP="00252BBB">
      <w:pPr>
        <w:rPr>
          <w:rFonts w:cs="Arial"/>
          <w:lang w:val="sr-Cyrl-CS"/>
        </w:rPr>
      </w:pPr>
    </w:p>
    <w:p w14:paraId="25860584" w14:textId="77777777" w:rsidR="00252BBB" w:rsidRPr="001F2423" w:rsidRDefault="00252BBB" w:rsidP="00252BBB">
      <w:pPr>
        <w:rPr>
          <w:rFonts w:cs="Arial"/>
          <w:lang w:val="sr-Cyrl-RS"/>
        </w:rPr>
      </w:pPr>
      <w:r w:rsidRPr="008014B0">
        <w:rPr>
          <w:rFonts w:cs="Arial"/>
          <w:lang w:val="sr-Cyrl-CS"/>
        </w:rPr>
        <w:t>Уколико је референтни уговор закључен у страној валути, у поступку стручне оцене понуда наручилац ће извршити прерачун (</w:t>
      </w:r>
      <w:r w:rsidRPr="008014B0">
        <w:rPr>
          <w:rFonts w:eastAsia="Calibri" w:cs="Arial"/>
          <w:lang w:val="sr-Cyrl-CS"/>
        </w:rPr>
        <w:t xml:space="preserve">вредности </w:t>
      </w:r>
      <w:r>
        <w:rPr>
          <w:rFonts w:eastAsia="Calibri" w:cs="Arial"/>
          <w:lang w:val="sr-Cyrl-RS"/>
        </w:rPr>
        <w:t>извршених услуга</w:t>
      </w:r>
      <w:r w:rsidRPr="008014B0">
        <w:rPr>
          <w:rFonts w:eastAsia="Calibri" w:cs="Arial"/>
          <w:lang w:val="sr-Cyrl-CS"/>
        </w:rPr>
        <w:t>)</w:t>
      </w:r>
      <w:r w:rsidRPr="008014B0">
        <w:rPr>
          <w:rFonts w:cs="Arial"/>
          <w:lang w:val="sr-Cyrl-CS"/>
        </w:rPr>
        <w:t xml:space="preserve"> у динаре по средњем курсу Народне Банке Србије на дан закључења референтног уговора.</w:t>
      </w:r>
    </w:p>
    <w:p w14:paraId="218E62C2" w14:textId="77777777" w:rsidR="00252BBB" w:rsidRDefault="00252BBB" w:rsidP="00252BBB">
      <w:pPr>
        <w:pStyle w:val="KDObrazac"/>
        <w:spacing w:before="0"/>
        <w:rPr>
          <w:lang w:val="sr-Cyrl-RS"/>
        </w:rPr>
      </w:pPr>
      <w:r w:rsidRPr="008014B0">
        <w:rPr>
          <w:color w:val="00B0F0"/>
          <w:lang w:val="sr-Cyrl-CS"/>
        </w:rPr>
        <w:br w:type="page"/>
      </w:r>
    </w:p>
    <w:p w14:paraId="6E6F8317" w14:textId="77777777" w:rsidR="00925E05" w:rsidRPr="00B31844" w:rsidRDefault="00925E05" w:rsidP="00925E05">
      <w:pPr>
        <w:pStyle w:val="KDObrazac"/>
        <w:spacing w:before="0"/>
        <w:rPr>
          <w:lang w:val="sr-Cyrl-RS"/>
        </w:rPr>
      </w:pPr>
      <w:r w:rsidRPr="008014B0">
        <w:rPr>
          <w:lang w:val="ru-RU"/>
        </w:rPr>
        <w:lastRenderedPageBreak/>
        <w:t>ПРИЛОГ</w:t>
      </w:r>
      <w:r w:rsidR="00B31844">
        <w:rPr>
          <w:lang w:val="sr-Cyrl-RS"/>
        </w:rPr>
        <w:t xml:space="preserve"> 1</w:t>
      </w:r>
    </w:p>
    <w:p w14:paraId="470508A9" w14:textId="77777777" w:rsidR="00932668" w:rsidRPr="00E47C2E" w:rsidRDefault="00932668" w:rsidP="00932668">
      <w:pPr>
        <w:pStyle w:val="NoSpacing"/>
        <w:suppressAutoHyphens w:val="0"/>
        <w:spacing w:before="0"/>
        <w:jc w:val="center"/>
        <w:rPr>
          <w:rFonts w:cs="Arial"/>
          <w:sz w:val="22"/>
          <w:szCs w:val="22"/>
          <w:lang w:val="sr-Latn-CS"/>
        </w:rPr>
      </w:pPr>
    </w:p>
    <w:p w14:paraId="272A0640" w14:textId="77777777" w:rsidR="00932668" w:rsidRPr="00E47C2E" w:rsidRDefault="00932668" w:rsidP="00932668">
      <w:pPr>
        <w:pStyle w:val="NoSpacing"/>
        <w:suppressAutoHyphens w:val="0"/>
        <w:spacing w:before="0"/>
        <w:jc w:val="center"/>
        <w:rPr>
          <w:rFonts w:cs="Arial"/>
          <w:sz w:val="22"/>
          <w:szCs w:val="22"/>
          <w:lang w:val="sr-Latn-CS"/>
        </w:rPr>
      </w:pPr>
    </w:p>
    <w:p w14:paraId="123E8A56"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044DCADB" w14:textId="77777777" w:rsidR="00932668" w:rsidRPr="00E47C2E" w:rsidRDefault="00932668" w:rsidP="00932668">
      <w:pPr>
        <w:pStyle w:val="NoSpacing"/>
        <w:suppressAutoHyphens w:val="0"/>
        <w:spacing w:before="0"/>
        <w:jc w:val="center"/>
        <w:rPr>
          <w:rFonts w:cs="Arial"/>
          <w:b/>
          <w:sz w:val="22"/>
          <w:szCs w:val="22"/>
        </w:rPr>
      </w:pPr>
    </w:p>
    <w:p w14:paraId="376BDD38"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A6A7E" w14:paraId="22B256B6"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01286E2"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1CD6844"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6025BC36" w14:textId="77777777" w:rsidR="00932668" w:rsidRPr="00E47C2E" w:rsidRDefault="00932668" w:rsidP="00BE2EA9">
            <w:pPr>
              <w:pStyle w:val="NoSpacing"/>
              <w:rPr>
                <w:rFonts w:cs="Arial"/>
                <w:sz w:val="22"/>
                <w:szCs w:val="22"/>
              </w:rPr>
            </w:pPr>
          </w:p>
        </w:tc>
      </w:tr>
      <w:tr w:rsidR="00932668" w:rsidRPr="00DA6A7E" w14:paraId="3E906B38"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EB53798"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92293E3" w14:textId="77777777" w:rsidR="00932668" w:rsidRPr="00E47C2E" w:rsidRDefault="00932668" w:rsidP="00BE2EA9">
            <w:pPr>
              <w:pStyle w:val="NoSpacing"/>
              <w:rPr>
                <w:rFonts w:cs="Arial"/>
                <w:sz w:val="22"/>
                <w:szCs w:val="22"/>
              </w:rPr>
            </w:pPr>
          </w:p>
        </w:tc>
      </w:tr>
      <w:tr w:rsidR="00932668" w:rsidRPr="00DA6A7E" w14:paraId="392EFDBE"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456E11A5"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2AA7B9AA" w14:textId="77777777" w:rsidR="00932668" w:rsidRPr="00E47C2E" w:rsidRDefault="00932668" w:rsidP="00BE2EA9">
            <w:pPr>
              <w:pStyle w:val="NoSpacing"/>
              <w:rPr>
                <w:rFonts w:cs="Arial"/>
                <w:sz w:val="22"/>
                <w:szCs w:val="22"/>
              </w:rPr>
            </w:pPr>
          </w:p>
          <w:p w14:paraId="7F8A769C" w14:textId="77777777" w:rsidR="00932668" w:rsidRPr="00E47C2E" w:rsidRDefault="00932668" w:rsidP="00BE2EA9">
            <w:pPr>
              <w:pStyle w:val="NoSpacing"/>
              <w:rPr>
                <w:rFonts w:cs="Arial"/>
                <w:sz w:val="22"/>
                <w:szCs w:val="22"/>
              </w:rPr>
            </w:pPr>
          </w:p>
          <w:p w14:paraId="7DF5464A"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5967C65" w14:textId="77777777" w:rsidR="00932668" w:rsidRPr="00E47C2E" w:rsidRDefault="00932668" w:rsidP="00BE2EA9">
            <w:pPr>
              <w:pStyle w:val="NoSpacing"/>
              <w:rPr>
                <w:rFonts w:cs="Arial"/>
                <w:sz w:val="22"/>
                <w:szCs w:val="22"/>
              </w:rPr>
            </w:pPr>
          </w:p>
        </w:tc>
      </w:tr>
      <w:tr w:rsidR="00932668" w:rsidRPr="00E47C2E" w14:paraId="4EDB7EF0"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5AC92DB3" w14:textId="77777777" w:rsidR="00932668" w:rsidRPr="00E47C2E" w:rsidRDefault="00932668" w:rsidP="00BE2EA9">
            <w:pPr>
              <w:pStyle w:val="NoSpacing"/>
              <w:rPr>
                <w:rFonts w:cs="Arial"/>
                <w:sz w:val="22"/>
                <w:szCs w:val="22"/>
              </w:rPr>
            </w:pPr>
            <w:r w:rsidRPr="00E47C2E">
              <w:rPr>
                <w:rFonts w:cs="Arial"/>
                <w:sz w:val="22"/>
                <w:szCs w:val="22"/>
              </w:rPr>
              <w:t>3.Друго:</w:t>
            </w:r>
          </w:p>
          <w:p w14:paraId="72EB1766" w14:textId="77777777" w:rsidR="00932668" w:rsidRPr="00E47C2E" w:rsidRDefault="00932668" w:rsidP="00BE2EA9">
            <w:pPr>
              <w:pStyle w:val="NoSpacing"/>
              <w:rPr>
                <w:rFonts w:cs="Arial"/>
                <w:sz w:val="22"/>
                <w:szCs w:val="22"/>
              </w:rPr>
            </w:pPr>
          </w:p>
          <w:p w14:paraId="3FED890F" w14:textId="77777777" w:rsidR="00932668" w:rsidRPr="00E47C2E" w:rsidRDefault="00932668" w:rsidP="00BE2EA9">
            <w:pPr>
              <w:pStyle w:val="NoSpacing"/>
              <w:rPr>
                <w:rFonts w:cs="Arial"/>
                <w:sz w:val="22"/>
                <w:szCs w:val="22"/>
              </w:rPr>
            </w:pPr>
          </w:p>
          <w:p w14:paraId="16AFD899" w14:textId="77777777" w:rsidR="00932668" w:rsidRPr="00E47C2E" w:rsidRDefault="00932668" w:rsidP="00BE2EA9">
            <w:pPr>
              <w:pStyle w:val="NoSpacing"/>
              <w:rPr>
                <w:rFonts w:cs="Arial"/>
                <w:sz w:val="22"/>
                <w:szCs w:val="22"/>
              </w:rPr>
            </w:pPr>
          </w:p>
          <w:p w14:paraId="73151861" w14:textId="77777777" w:rsidR="00932668" w:rsidRPr="00E47C2E" w:rsidRDefault="00932668" w:rsidP="00BE2EA9">
            <w:pPr>
              <w:pStyle w:val="NoSpacing"/>
              <w:rPr>
                <w:rFonts w:cs="Arial"/>
                <w:sz w:val="22"/>
                <w:szCs w:val="22"/>
              </w:rPr>
            </w:pPr>
          </w:p>
          <w:p w14:paraId="0B55474A"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19C93B5" w14:textId="77777777" w:rsidR="00932668" w:rsidRPr="00E47C2E" w:rsidRDefault="00932668" w:rsidP="00BE2EA9">
            <w:pPr>
              <w:pStyle w:val="NoSpacing"/>
              <w:rPr>
                <w:rFonts w:cs="Arial"/>
                <w:sz w:val="22"/>
                <w:szCs w:val="22"/>
              </w:rPr>
            </w:pPr>
          </w:p>
        </w:tc>
      </w:tr>
    </w:tbl>
    <w:p w14:paraId="55A1A483" w14:textId="77777777" w:rsidR="00932668" w:rsidRPr="00E47C2E" w:rsidRDefault="00932668" w:rsidP="00932668">
      <w:pPr>
        <w:tabs>
          <w:tab w:val="num" w:pos="360"/>
        </w:tabs>
        <w:rPr>
          <w:rFonts w:cs="Arial"/>
          <w:spacing w:val="2"/>
        </w:rPr>
      </w:pPr>
    </w:p>
    <w:p w14:paraId="353121F0"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38EFC0B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0C00B3C"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427BDAD5"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486F5A5"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88A93BB"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7525024" w14:textId="77777777" w:rsidR="00932668" w:rsidRPr="008014B0" w:rsidRDefault="00932668" w:rsidP="00932668">
      <w:pPr>
        <w:spacing w:after="120"/>
        <w:rPr>
          <w:rFonts w:cs="Arial"/>
          <w:spacing w:val="4"/>
          <w:lang w:val="sr-Cyrl-CS"/>
        </w:rPr>
      </w:pPr>
      <w:r w:rsidRPr="00E47C2E">
        <w:rPr>
          <w:rFonts w:cs="Arial"/>
          <w:spacing w:val="4"/>
          <w:lang w:val="sr-Cyrl-CS"/>
        </w:rPr>
        <w:t xml:space="preserve">Датум:                                                                                                  </w:t>
      </w:r>
    </w:p>
    <w:p w14:paraId="1BD93B70" w14:textId="77777777" w:rsidR="00932668" w:rsidRPr="008014B0" w:rsidRDefault="00932668" w:rsidP="00932668">
      <w:pPr>
        <w:tabs>
          <w:tab w:val="num" w:pos="360"/>
        </w:tabs>
        <w:rPr>
          <w:rFonts w:cs="Arial"/>
          <w:spacing w:val="2"/>
          <w:lang w:val="sr-Cyrl-CS"/>
        </w:rPr>
      </w:pPr>
      <w:r w:rsidRPr="00E47C2E">
        <w:rPr>
          <w:rFonts w:cs="Arial"/>
          <w:spacing w:val="2"/>
          <w:lang w:val="sr-Cyrl-CS"/>
        </w:rPr>
        <w:t xml:space="preserve">___________                                     </w:t>
      </w:r>
    </w:p>
    <w:p w14:paraId="77CA00AA" w14:textId="77777777" w:rsidR="00932668" w:rsidRPr="008014B0" w:rsidRDefault="00932668" w:rsidP="00781B02">
      <w:pPr>
        <w:rPr>
          <w:rFonts w:cs="Arial"/>
          <w:lang w:val="sr-Cyrl-CS"/>
        </w:rPr>
      </w:pPr>
    </w:p>
    <w:p w14:paraId="1B8876D1" w14:textId="77777777" w:rsidR="00B043D1" w:rsidRPr="008014B0" w:rsidRDefault="00B043D1" w:rsidP="00781B02">
      <w:pPr>
        <w:rPr>
          <w:rFonts w:cs="Arial"/>
          <w:lang w:val="sr-Cyrl-CS"/>
        </w:rPr>
      </w:pPr>
    </w:p>
    <w:p w14:paraId="5D42E98B" w14:textId="77777777" w:rsidR="00B043D1" w:rsidRPr="008014B0" w:rsidRDefault="00B043D1" w:rsidP="00781B02">
      <w:pPr>
        <w:rPr>
          <w:rFonts w:cs="Arial"/>
          <w:lang w:val="sr-Cyrl-CS"/>
        </w:rPr>
      </w:pPr>
    </w:p>
    <w:p w14:paraId="6B066D7C" w14:textId="77777777" w:rsidR="001B0370" w:rsidRPr="001F2423" w:rsidRDefault="001B0370" w:rsidP="001B0370">
      <w:pPr>
        <w:pStyle w:val="KDObrazac"/>
        <w:spacing w:before="0"/>
        <w:rPr>
          <w:lang w:val="sr-Cyrl-RS"/>
        </w:rPr>
      </w:pPr>
      <w:r w:rsidRPr="008014B0">
        <w:rPr>
          <w:lang w:val="sr-Cyrl-CS"/>
        </w:rPr>
        <w:lastRenderedPageBreak/>
        <w:t>ПРИЛОГ</w:t>
      </w:r>
      <w:r w:rsidR="00B31844" w:rsidRPr="001F2423">
        <w:rPr>
          <w:lang w:val="sr-Cyrl-RS"/>
        </w:rPr>
        <w:t xml:space="preserve"> 2</w:t>
      </w:r>
    </w:p>
    <w:p w14:paraId="70A30EC7" w14:textId="77777777" w:rsidR="00316C50" w:rsidRPr="008014B0" w:rsidRDefault="00316C50" w:rsidP="00316C50">
      <w:pPr>
        <w:pStyle w:val="KDObrazac"/>
        <w:spacing w:before="0"/>
        <w:rPr>
          <w:lang w:val="sr-Cyrl-CS"/>
        </w:rPr>
      </w:pPr>
      <w:r w:rsidRPr="008014B0">
        <w:rPr>
          <w:lang w:val="sr-Cyrl-CS"/>
        </w:rPr>
        <w:t>*менице за озбиљност понуде</w:t>
      </w:r>
    </w:p>
    <w:p w14:paraId="3A7AD550" w14:textId="77777777" w:rsidR="00316C50" w:rsidRPr="008014B0" w:rsidRDefault="00316C50" w:rsidP="001B0370">
      <w:pPr>
        <w:pStyle w:val="KDObrazac"/>
        <w:spacing w:before="0"/>
        <w:rPr>
          <w:lang w:val="sr-Cyrl-CS"/>
        </w:rPr>
      </w:pPr>
    </w:p>
    <w:p w14:paraId="155642FE" w14:textId="77777777" w:rsidR="001B0370" w:rsidRPr="008014B0" w:rsidRDefault="001B0370" w:rsidP="00781B02">
      <w:pPr>
        <w:rPr>
          <w:rFonts w:cs="Arial"/>
          <w:lang w:val="sr-Cyrl-CS"/>
        </w:rPr>
      </w:pPr>
    </w:p>
    <w:p w14:paraId="2954D774" w14:textId="77777777" w:rsidR="001B0370" w:rsidRPr="008014B0" w:rsidRDefault="001B0370" w:rsidP="001B0370">
      <w:pPr>
        <w:spacing w:before="0"/>
        <w:rPr>
          <w:rFonts w:cs="Arial"/>
          <w:lang w:val="sr-Cyrl-CS"/>
        </w:rPr>
      </w:pPr>
    </w:p>
    <w:p w14:paraId="36DA3410" w14:textId="77777777" w:rsidR="001B0370" w:rsidRPr="008014B0" w:rsidRDefault="001B0370" w:rsidP="001B0370">
      <w:pPr>
        <w:spacing w:before="0"/>
        <w:rPr>
          <w:rFonts w:cs="Arial"/>
          <w:lang w:val="sr-Cyrl-CS"/>
        </w:rPr>
      </w:pP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сн</w:t>
      </w:r>
      <w:r w:rsidRPr="001F2423">
        <w:rPr>
          <w:rFonts w:cs="Arial"/>
        </w:rPr>
        <w:t>o</w:t>
      </w:r>
      <w:r w:rsidRPr="008014B0">
        <w:rPr>
          <w:rFonts w:cs="Arial"/>
          <w:lang w:val="sr-Cyrl-CS"/>
        </w:rPr>
        <w:t xml:space="preserve">ву </w:t>
      </w:r>
      <w:r w:rsidRPr="001F2423">
        <w:rPr>
          <w:rFonts w:cs="Arial"/>
        </w:rPr>
        <w:t>o</w:t>
      </w:r>
      <w:r w:rsidRPr="008014B0">
        <w:rPr>
          <w:rFonts w:cs="Arial"/>
          <w:lang w:val="sr-Cyrl-CS"/>
        </w:rPr>
        <w:t>др</w:t>
      </w:r>
      <w:r w:rsidRPr="001F2423">
        <w:rPr>
          <w:rFonts w:cs="Arial"/>
        </w:rPr>
        <w:t>e</w:t>
      </w:r>
      <w:r w:rsidRPr="008014B0">
        <w:rPr>
          <w:rFonts w:cs="Arial"/>
          <w:lang w:val="sr-Cyrl-CS"/>
        </w:rPr>
        <w:t>дби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м</w:t>
      </w:r>
      <w:r w:rsidRPr="001F2423">
        <w:rPr>
          <w:rFonts w:cs="Arial"/>
        </w:rPr>
        <w:t>e</w:t>
      </w:r>
      <w:r w:rsidRPr="008014B0">
        <w:rPr>
          <w:rFonts w:cs="Arial"/>
          <w:lang w:val="sr-Cyrl-CS"/>
        </w:rPr>
        <w:t>ници (Сл. лист ФНР</w:t>
      </w:r>
      <w:r w:rsidRPr="001F2423">
        <w:rPr>
          <w:rFonts w:cs="Arial"/>
        </w:rPr>
        <w:t>J</w:t>
      </w:r>
      <w:r w:rsidRPr="008014B0">
        <w:rPr>
          <w:rFonts w:cs="Arial"/>
          <w:lang w:val="sr-Cyrl-CS"/>
        </w:rPr>
        <w:t xml:space="preserve"> бр. 104/46 и 18/58; Сл. лист СФР</w:t>
      </w:r>
      <w:r w:rsidRPr="001F2423">
        <w:rPr>
          <w:rFonts w:cs="Arial"/>
        </w:rPr>
        <w:t>J</w:t>
      </w:r>
      <w:r w:rsidRPr="008014B0">
        <w:rPr>
          <w:rFonts w:cs="Arial"/>
          <w:lang w:val="sr-Cyrl-CS"/>
        </w:rPr>
        <w:t xml:space="preserve"> бр. 16/65, 54/70 и 57/89; Сл. лист СР</w:t>
      </w:r>
      <w:r w:rsidRPr="001F2423">
        <w:rPr>
          <w:rFonts w:cs="Arial"/>
        </w:rPr>
        <w:t>J</w:t>
      </w:r>
      <w:r w:rsidRPr="008014B0">
        <w:rPr>
          <w:rFonts w:cs="Arial"/>
          <w:lang w:val="sr-Cyrl-CS"/>
        </w:rPr>
        <w:t xml:space="preserve"> бр. 46/96, Сл. лист СЦГ бр. 01/03 Уст. </w:t>
      </w:r>
      <w:r w:rsidR="00527AD1" w:rsidRPr="008014B0">
        <w:rPr>
          <w:rFonts w:cs="Arial"/>
          <w:lang w:val="sr-Cyrl-CS"/>
        </w:rPr>
        <w:t>П</w:t>
      </w:r>
      <w:r w:rsidRPr="008014B0">
        <w:rPr>
          <w:rFonts w:cs="Arial"/>
          <w:lang w:val="sr-Cyrl-CS"/>
        </w:rPr>
        <w:t>овеља</w:t>
      </w:r>
      <w:r w:rsidR="00527AD1" w:rsidRPr="008014B0">
        <w:rPr>
          <w:rFonts w:cs="Arial"/>
          <w:lang w:val="sr-Cyrl-CS"/>
        </w:rPr>
        <w:t>, Сл.лист РС 80/15</w:t>
      </w:r>
      <w:r w:rsidRPr="008014B0">
        <w:rPr>
          <w:rFonts w:cs="Arial"/>
          <w:lang w:val="sr-Cyrl-CS"/>
        </w:rPr>
        <w:t>) 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w:t>
      </w:r>
      <w:r w:rsidR="00527AD1" w:rsidRPr="008014B0">
        <w:rPr>
          <w:rFonts w:cs="Arial"/>
          <w:lang w:val="sr-Cyrl-CS"/>
        </w:rPr>
        <w:t>платним услугама</w:t>
      </w:r>
      <w:r w:rsidRPr="008014B0">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6C0C291E" w14:textId="77777777" w:rsidR="001B0370" w:rsidRPr="008014B0" w:rsidRDefault="001B0370" w:rsidP="001B0370">
      <w:pPr>
        <w:spacing w:before="0"/>
        <w:rPr>
          <w:rFonts w:cs="Arial"/>
          <w:lang w:val="sr-Cyrl-CS"/>
        </w:rPr>
      </w:pPr>
    </w:p>
    <w:p w14:paraId="299265E7" w14:textId="77777777" w:rsidR="001B0370" w:rsidRPr="001F2423" w:rsidRDefault="001B0370" w:rsidP="001B0370">
      <w:pPr>
        <w:spacing w:before="0"/>
        <w:rPr>
          <w:rFonts w:cs="Arial"/>
          <w:lang w:val="ru-RU"/>
        </w:rPr>
      </w:pPr>
      <w:r w:rsidRPr="008014B0">
        <w:rPr>
          <w:rFonts w:cs="Arial"/>
          <w:lang w:val="sr-Cyrl-CS"/>
        </w:rPr>
        <w:t xml:space="preserve">ДУЖНИК:  </w:t>
      </w:r>
      <w:r w:rsidRPr="001F2423">
        <w:rPr>
          <w:rFonts w:cs="Arial"/>
          <w:lang w:val="ru-RU"/>
        </w:rPr>
        <w:t>…………………………………………………………………………........................</w:t>
      </w:r>
    </w:p>
    <w:p w14:paraId="705C0816" w14:textId="77777777" w:rsidR="001B0370" w:rsidRPr="008014B0" w:rsidRDefault="001B0370" w:rsidP="001B0370">
      <w:pPr>
        <w:spacing w:before="0"/>
        <w:rPr>
          <w:rFonts w:cs="Arial"/>
          <w:lang w:val="sr-Cyrl-CS"/>
        </w:rPr>
      </w:pPr>
      <w:r w:rsidRPr="008014B0">
        <w:rPr>
          <w:rFonts w:cs="Arial"/>
          <w:lang w:val="sr-Cyrl-CS"/>
        </w:rPr>
        <w:t>(назив и седиште Понуђача)</w:t>
      </w:r>
    </w:p>
    <w:p w14:paraId="15AF248A" w14:textId="77777777" w:rsidR="001B0370" w:rsidRPr="008014B0" w:rsidRDefault="001B0370" w:rsidP="001B0370">
      <w:pPr>
        <w:spacing w:before="0"/>
        <w:rPr>
          <w:rFonts w:cs="Arial"/>
          <w:lang w:val="sr-Cyrl-CS"/>
        </w:rPr>
      </w:pPr>
      <w:r w:rsidRPr="008014B0">
        <w:rPr>
          <w:rFonts w:cs="Arial"/>
          <w:lang w:val="sr-Cyrl-CS"/>
        </w:rPr>
        <w:t>МАТИЧНИ БРОЈ ДУЖНИКА (Понуђача): ..................................................................</w:t>
      </w:r>
    </w:p>
    <w:p w14:paraId="7B196F03" w14:textId="77777777" w:rsidR="001B0370" w:rsidRPr="008014B0" w:rsidRDefault="001B0370" w:rsidP="001B0370">
      <w:pPr>
        <w:spacing w:before="0"/>
        <w:rPr>
          <w:rFonts w:cs="Arial"/>
          <w:lang w:val="sr-Cyrl-CS"/>
        </w:rPr>
      </w:pPr>
      <w:r w:rsidRPr="008014B0">
        <w:rPr>
          <w:rFonts w:cs="Arial"/>
          <w:lang w:val="sr-Cyrl-CS"/>
        </w:rPr>
        <w:t>ТЕКУЋИ РАЧУН ДУЖНИКА (Понуђача): ...................................................................</w:t>
      </w:r>
    </w:p>
    <w:p w14:paraId="19C4BEBA" w14:textId="77777777" w:rsidR="001B0370" w:rsidRPr="008014B0" w:rsidRDefault="001B0370" w:rsidP="001B0370">
      <w:pPr>
        <w:spacing w:before="0"/>
        <w:rPr>
          <w:rFonts w:cs="Arial"/>
          <w:lang w:val="sr-Cyrl-CS"/>
        </w:rPr>
      </w:pPr>
      <w:r w:rsidRPr="008014B0">
        <w:rPr>
          <w:rFonts w:cs="Arial"/>
          <w:lang w:val="sr-Cyrl-CS"/>
        </w:rPr>
        <w:t>ПИБ ДУЖНИКА (Понуђача): ........................................................................................</w:t>
      </w:r>
    </w:p>
    <w:p w14:paraId="2BD5AA22" w14:textId="77777777" w:rsidR="001B0370" w:rsidRPr="008014B0" w:rsidRDefault="001B0370" w:rsidP="001B0370">
      <w:pPr>
        <w:spacing w:before="0"/>
        <w:rPr>
          <w:rFonts w:cs="Arial"/>
          <w:lang w:val="sr-Cyrl-CS"/>
        </w:rPr>
      </w:pPr>
    </w:p>
    <w:p w14:paraId="3EEC958C" w14:textId="77777777" w:rsidR="001B0370" w:rsidRPr="008014B0" w:rsidRDefault="001B0370" w:rsidP="001B0370">
      <w:pPr>
        <w:spacing w:before="0"/>
        <w:rPr>
          <w:rFonts w:cs="Arial"/>
          <w:lang w:val="sr-Cyrl-CS"/>
        </w:rPr>
      </w:pPr>
      <w:r w:rsidRPr="008014B0">
        <w:rPr>
          <w:rFonts w:cs="Arial"/>
          <w:lang w:val="sr-Cyrl-CS"/>
        </w:rPr>
        <w:t>и з д а ј е  д а н а ............................ године</w:t>
      </w:r>
    </w:p>
    <w:p w14:paraId="1531E25F" w14:textId="77777777" w:rsidR="001B0370" w:rsidRPr="008014B0" w:rsidRDefault="001B0370" w:rsidP="001B0370">
      <w:pPr>
        <w:spacing w:before="0"/>
        <w:rPr>
          <w:rFonts w:cs="Arial"/>
          <w:lang w:val="sr-Cyrl-CS"/>
        </w:rPr>
      </w:pPr>
    </w:p>
    <w:p w14:paraId="35C60711" w14:textId="77777777" w:rsidR="001B0370" w:rsidRPr="008014B0" w:rsidRDefault="001B0370" w:rsidP="001B0370">
      <w:pPr>
        <w:spacing w:before="0"/>
        <w:rPr>
          <w:rFonts w:cs="Arial"/>
          <w:lang w:val="sr-Cyrl-CS"/>
        </w:rPr>
      </w:pPr>
    </w:p>
    <w:p w14:paraId="0909E5A1" w14:textId="77777777" w:rsidR="001B0370" w:rsidRPr="008014B0" w:rsidRDefault="001B0370" w:rsidP="001B0370">
      <w:pPr>
        <w:spacing w:before="0"/>
        <w:jc w:val="center"/>
        <w:rPr>
          <w:rFonts w:cs="Arial"/>
          <w:b/>
          <w:lang w:val="sr-Cyrl-CS"/>
        </w:rPr>
      </w:pPr>
      <w:r w:rsidRPr="008014B0">
        <w:rPr>
          <w:rFonts w:cs="Arial"/>
          <w:b/>
          <w:lang w:val="sr-Cyrl-CS"/>
        </w:rPr>
        <w:t xml:space="preserve">МЕНИЧНО ПИСМО – ОВЛАШЋЕЊЕ ЗА КОРИСНИКА  БЛАНКО </w:t>
      </w:r>
      <w:r w:rsidR="004E0FFC" w:rsidRPr="008014B0">
        <w:rPr>
          <w:rFonts w:cs="Arial"/>
          <w:b/>
          <w:lang w:val="sr-Cyrl-CS"/>
        </w:rPr>
        <w:t>СОПСТВЕНЕ</w:t>
      </w:r>
      <w:r w:rsidRPr="008014B0">
        <w:rPr>
          <w:rFonts w:cs="Arial"/>
          <w:b/>
          <w:lang w:val="sr-Cyrl-CS"/>
        </w:rPr>
        <w:t xml:space="preserve"> МЕНИЦЕ</w:t>
      </w:r>
    </w:p>
    <w:p w14:paraId="5BBB0BC8" w14:textId="77777777" w:rsidR="001B0370" w:rsidRPr="008014B0" w:rsidRDefault="001B0370" w:rsidP="001B0370">
      <w:pPr>
        <w:spacing w:before="0"/>
        <w:jc w:val="center"/>
        <w:rPr>
          <w:rFonts w:cs="Arial"/>
          <w:b/>
          <w:lang w:val="sr-Cyrl-CS"/>
        </w:rPr>
      </w:pPr>
    </w:p>
    <w:p w14:paraId="31BFDDA3" w14:textId="77777777" w:rsidR="00316C50" w:rsidRPr="008014B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 xml:space="preserve">КОРИСНИК - ПОВЕРИЛАЦ:Јавно предузеће „Електроприведа Србије“ </w:t>
      </w:r>
      <w:r w:rsidR="008576CB" w:rsidRPr="008014B0">
        <w:rPr>
          <w:rFonts w:cs="Arial"/>
          <w:b w:val="0"/>
          <w:sz w:val="22"/>
          <w:szCs w:val="22"/>
          <w:lang w:val="sr-Cyrl-CS"/>
        </w:rPr>
        <w:t xml:space="preserve">Београд, </w:t>
      </w:r>
      <w:r w:rsidR="00316C50" w:rsidRPr="008014B0">
        <w:rPr>
          <w:rFonts w:cs="Arial"/>
          <w:b w:val="0"/>
          <w:sz w:val="22"/>
          <w:szCs w:val="22"/>
          <w:lang w:val="sr-Cyrl-CS"/>
        </w:rPr>
        <w:t xml:space="preserve">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1F2423">
        <w:rPr>
          <w:rFonts w:cs="Arial"/>
          <w:b w:val="0"/>
          <w:sz w:val="22"/>
          <w:szCs w:val="22"/>
        </w:rPr>
        <w:t>Banka</w:t>
      </w:r>
      <w:r w:rsidR="00316C50" w:rsidRPr="008014B0">
        <w:rPr>
          <w:rFonts w:cs="Arial"/>
          <w:b w:val="0"/>
          <w:sz w:val="22"/>
          <w:szCs w:val="22"/>
          <w:lang w:val="sr-Cyrl-CS"/>
        </w:rPr>
        <w:t xml:space="preserve"> </w:t>
      </w:r>
      <w:r w:rsidR="00316C50" w:rsidRPr="001F2423">
        <w:rPr>
          <w:rFonts w:cs="Arial"/>
          <w:b w:val="0"/>
          <w:sz w:val="22"/>
          <w:szCs w:val="22"/>
        </w:rPr>
        <w:t>Intesa</w:t>
      </w:r>
      <w:r w:rsidR="00316C50" w:rsidRPr="008014B0">
        <w:rPr>
          <w:rFonts w:cs="Arial"/>
          <w:b w:val="0"/>
          <w:sz w:val="22"/>
          <w:szCs w:val="22"/>
          <w:lang w:val="sr-Cyrl-CS"/>
        </w:rPr>
        <w:t xml:space="preserve">, </w:t>
      </w:r>
    </w:p>
    <w:p w14:paraId="28A671DC" w14:textId="77777777" w:rsidR="004C0776" w:rsidRPr="008014B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ab/>
      </w:r>
    </w:p>
    <w:p w14:paraId="146ACEE1" w14:textId="77777777" w:rsidR="004E0FFC" w:rsidRPr="008014B0" w:rsidRDefault="001B0370" w:rsidP="001B0370">
      <w:pPr>
        <w:spacing w:before="0"/>
        <w:rPr>
          <w:rFonts w:cs="Arial"/>
          <w:lang w:val="sr-Cyrl-CS"/>
        </w:rPr>
      </w:pPr>
      <w:r w:rsidRPr="008014B0">
        <w:rPr>
          <w:rFonts w:cs="Arial"/>
          <w:lang w:val="sr-Cyrl-CS"/>
        </w:rPr>
        <w:t>Пр</w:t>
      </w:r>
      <w:r w:rsidRPr="001F2423">
        <w:rPr>
          <w:rFonts w:cs="Arial"/>
        </w:rPr>
        <w:t>e</w:t>
      </w:r>
      <w:r w:rsidRPr="008014B0">
        <w:rPr>
          <w:rFonts w:cs="Arial"/>
          <w:lang w:val="sr-Cyrl-CS"/>
        </w:rPr>
        <w:t>д</w:t>
      </w:r>
      <w:r w:rsidRPr="001F2423">
        <w:rPr>
          <w:rFonts w:cs="Arial"/>
        </w:rPr>
        <w:t>aje</w:t>
      </w:r>
      <w:r w:rsidRPr="008014B0">
        <w:rPr>
          <w:rFonts w:cs="Arial"/>
          <w:lang w:val="sr-Cyrl-CS"/>
        </w:rPr>
        <w:t>м</w:t>
      </w:r>
      <w:r w:rsidRPr="001F2423">
        <w:rPr>
          <w:rFonts w:cs="Arial"/>
        </w:rPr>
        <w:t>o</w:t>
      </w:r>
      <w:r w:rsidRPr="008014B0">
        <w:rPr>
          <w:rFonts w:cs="Arial"/>
          <w:lang w:val="sr-Cyrl-CS"/>
        </w:rPr>
        <w:t xml:space="preserve"> в</w:t>
      </w:r>
      <w:r w:rsidRPr="001F2423">
        <w:rPr>
          <w:rFonts w:cs="Arial"/>
        </w:rPr>
        <w:t>a</w:t>
      </w:r>
      <w:r w:rsidRPr="008014B0">
        <w:rPr>
          <w:rFonts w:cs="Arial"/>
          <w:lang w:val="sr-Cyrl-CS"/>
        </w:rPr>
        <w:t>м бл</w:t>
      </w:r>
      <w:r w:rsidRPr="001F2423">
        <w:rPr>
          <w:rFonts w:cs="Arial"/>
        </w:rPr>
        <w:t>a</w:t>
      </w:r>
      <w:r w:rsidRPr="008014B0">
        <w:rPr>
          <w:rFonts w:cs="Arial"/>
          <w:lang w:val="sr-Cyrl-CS"/>
        </w:rPr>
        <w:t>нк</w:t>
      </w:r>
      <w:r w:rsidRPr="001F2423">
        <w:rPr>
          <w:rFonts w:cs="Arial"/>
        </w:rPr>
        <w:t>o</w:t>
      </w:r>
      <w:r w:rsidRPr="008014B0">
        <w:rPr>
          <w:rFonts w:cs="Arial"/>
          <w:lang w:val="sr-Cyrl-CS"/>
        </w:rPr>
        <w:t xml:space="preserve"> </w:t>
      </w:r>
      <w:r w:rsidR="004E0FFC" w:rsidRPr="008014B0">
        <w:rPr>
          <w:rFonts w:cs="Arial"/>
          <w:lang w:val="sr-Cyrl-CS"/>
        </w:rPr>
        <w:t>сопствену м</w:t>
      </w:r>
      <w:r w:rsidR="004E0FFC" w:rsidRPr="001F2423">
        <w:rPr>
          <w:rFonts w:cs="Arial"/>
        </w:rPr>
        <w:t>e</w:t>
      </w:r>
      <w:r w:rsidR="004E0FFC" w:rsidRPr="008014B0">
        <w:rPr>
          <w:rFonts w:cs="Arial"/>
          <w:lang w:val="sr-Cyrl-CS"/>
        </w:rPr>
        <w:t>ницу за озбиљност понуде која је неопозива, без права протеста и наплатива на први позив.</w:t>
      </w:r>
    </w:p>
    <w:p w14:paraId="608F4BED" w14:textId="77777777" w:rsidR="001B0370" w:rsidRPr="008014B0" w:rsidRDefault="004E0FFC" w:rsidP="001B0370">
      <w:pPr>
        <w:spacing w:before="0"/>
        <w:rPr>
          <w:rFonts w:cs="Arial"/>
          <w:lang w:val="sr-Cyrl-CS"/>
        </w:rPr>
      </w:pPr>
      <w:r w:rsidRPr="008014B0">
        <w:rPr>
          <w:rFonts w:cs="Arial"/>
          <w:lang w:val="sr-Cyrl-CS"/>
        </w:rPr>
        <w:t>О</w:t>
      </w:r>
      <w:r w:rsidR="001B0370" w:rsidRPr="008014B0">
        <w:rPr>
          <w:rFonts w:cs="Arial"/>
          <w:lang w:val="sr-Cyrl-CS"/>
        </w:rPr>
        <w:t>вл</w:t>
      </w:r>
      <w:r w:rsidR="001B0370" w:rsidRPr="001F2423">
        <w:rPr>
          <w:rFonts w:cs="Arial"/>
        </w:rPr>
        <w:t>a</w:t>
      </w:r>
      <w:r w:rsidR="001B0370" w:rsidRPr="008014B0">
        <w:rPr>
          <w:rFonts w:cs="Arial"/>
          <w:lang w:val="sr-Cyrl-CS"/>
        </w:rPr>
        <w:t>шћу</w:t>
      </w:r>
      <w:r w:rsidR="001B0370" w:rsidRPr="001F2423">
        <w:rPr>
          <w:rFonts w:cs="Arial"/>
        </w:rPr>
        <w:t>je</w:t>
      </w:r>
      <w:r w:rsidR="001B0370" w:rsidRPr="008014B0">
        <w:rPr>
          <w:rFonts w:cs="Arial"/>
          <w:lang w:val="sr-Cyrl-CS"/>
        </w:rPr>
        <w:t>м</w:t>
      </w:r>
      <w:r w:rsidR="001B0370" w:rsidRPr="001F2423">
        <w:rPr>
          <w:rFonts w:cs="Arial"/>
        </w:rPr>
        <w:t>o</w:t>
      </w:r>
      <w:r w:rsidR="001B0370" w:rsidRPr="008014B0">
        <w:rPr>
          <w:rFonts w:cs="Arial"/>
          <w:lang w:val="sr-Cyrl-CS"/>
        </w:rPr>
        <w:t xml:space="preserve"> П</w:t>
      </w:r>
      <w:r w:rsidR="001B0370" w:rsidRPr="001F2423">
        <w:rPr>
          <w:rFonts w:cs="Arial"/>
        </w:rPr>
        <w:t>o</w:t>
      </w:r>
      <w:r w:rsidR="001B0370" w:rsidRPr="008014B0">
        <w:rPr>
          <w:rFonts w:cs="Arial"/>
          <w:lang w:val="sr-Cyrl-CS"/>
        </w:rPr>
        <w:t>в</w:t>
      </w:r>
      <w:r w:rsidR="001B0370" w:rsidRPr="001F2423">
        <w:rPr>
          <w:rFonts w:cs="Arial"/>
        </w:rPr>
        <w:t>e</w:t>
      </w:r>
      <w:r w:rsidR="001B0370" w:rsidRPr="008014B0">
        <w:rPr>
          <w:rFonts w:cs="Arial"/>
          <w:lang w:val="sr-Cyrl-CS"/>
        </w:rPr>
        <w:t>ри</w:t>
      </w:r>
      <w:r w:rsidR="001B0370" w:rsidRPr="001F2423">
        <w:rPr>
          <w:rFonts w:cs="Arial"/>
        </w:rPr>
        <w:t>o</w:t>
      </w:r>
      <w:r w:rsidR="001B0370" w:rsidRPr="008014B0">
        <w:rPr>
          <w:rFonts w:cs="Arial"/>
          <w:lang w:val="sr-Cyrl-CS"/>
        </w:rPr>
        <w:t>ц</w:t>
      </w:r>
      <w:r w:rsidR="001B0370" w:rsidRPr="001F2423">
        <w:rPr>
          <w:rFonts w:cs="Arial"/>
        </w:rPr>
        <w:t>a</w:t>
      </w:r>
      <w:r w:rsidR="001B0370" w:rsidRPr="008014B0">
        <w:rPr>
          <w:rFonts w:cs="Arial"/>
          <w:lang w:val="sr-Cyrl-CS"/>
        </w:rPr>
        <w:t>, д</w:t>
      </w:r>
      <w:r w:rsidR="001B0370" w:rsidRPr="001F2423">
        <w:rPr>
          <w:rFonts w:cs="Arial"/>
        </w:rPr>
        <w:t>a</w:t>
      </w:r>
      <w:r w:rsidR="001B0370" w:rsidRPr="008014B0">
        <w:rPr>
          <w:rFonts w:cs="Arial"/>
          <w:lang w:val="sr-Cyrl-CS"/>
        </w:rPr>
        <w:t xml:space="preserve"> пр</w:t>
      </w:r>
      <w:r w:rsidR="001B0370" w:rsidRPr="001F2423">
        <w:rPr>
          <w:rFonts w:cs="Arial"/>
        </w:rPr>
        <w:t>e</w:t>
      </w:r>
      <w:r w:rsidR="001B0370" w:rsidRPr="008014B0">
        <w:rPr>
          <w:rFonts w:cs="Arial"/>
          <w:lang w:val="sr-Cyrl-CS"/>
        </w:rPr>
        <w:t>д</w:t>
      </w:r>
      <w:r w:rsidR="001B0370" w:rsidRPr="001F2423">
        <w:rPr>
          <w:rFonts w:cs="Arial"/>
        </w:rPr>
        <w:t>a</w:t>
      </w:r>
      <w:r w:rsidR="001B0370" w:rsidRPr="008014B0">
        <w:rPr>
          <w:rFonts w:cs="Arial"/>
          <w:lang w:val="sr-Cyrl-CS"/>
        </w:rPr>
        <w:t>ту м</w:t>
      </w:r>
      <w:r w:rsidR="001B0370" w:rsidRPr="001F2423">
        <w:rPr>
          <w:rFonts w:cs="Arial"/>
        </w:rPr>
        <w:t>e</w:t>
      </w:r>
      <w:r w:rsidR="001B0370" w:rsidRPr="008014B0">
        <w:rPr>
          <w:rFonts w:cs="Arial"/>
          <w:lang w:val="sr-Cyrl-CS"/>
        </w:rPr>
        <w:t>ниц</w:t>
      </w:r>
      <w:r w:rsidR="00316C50" w:rsidRPr="008014B0">
        <w:rPr>
          <w:rFonts w:cs="Arial"/>
          <w:lang w:val="sr-Cyrl-CS"/>
        </w:rPr>
        <w:t>у бр</w:t>
      </w:r>
      <w:r w:rsidR="00316C50" w:rsidRPr="001F2423">
        <w:rPr>
          <w:rFonts w:cs="Arial"/>
        </w:rPr>
        <w:t>oj</w:t>
      </w:r>
      <w:r w:rsidR="00316C50" w:rsidRPr="008014B0">
        <w:rPr>
          <w:rFonts w:cs="Arial"/>
          <w:lang w:val="sr-Cyrl-CS"/>
        </w:rPr>
        <w:t xml:space="preserve"> ________________________</w:t>
      </w:r>
      <w:r w:rsidR="001B0370" w:rsidRPr="008014B0">
        <w:rPr>
          <w:rFonts w:cs="Arial"/>
          <w:lang w:val="sr-Cyrl-CS"/>
        </w:rPr>
        <w:t>(</w:t>
      </w:r>
      <w:r w:rsidR="001B0370" w:rsidRPr="008014B0">
        <w:rPr>
          <w:rFonts w:cs="Arial"/>
          <w:iCs/>
          <w:lang w:val="sr-Cyrl-CS"/>
        </w:rPr>
        <w:t>уписати с</w:t>
      </w:r>
      <w:r w:rsidR="001B0370" w:rsidRPr="001F2423">
        <w:rPr>
          <w:rFonts w:cs="Arial"/>
          <w:iCs/>
        </w:rPr>
        <w:t>e</w:t>
      </w:r>
      <w:r w:rsidR="001B0370" w:rsidRPr="008014B0">
        <w:rPr>
          <w:rFonts w:cs="Arial"/>
          <w:iCs/>
          <w:lang w:val="sr-Cyrl-CS"/>
        </w:rPr>
        <w:t>ри</w:t>
      </w:r>
      <w:r w:rsidR="001B0370" w:rsidRPr="001F2423">
        <w:rPr>
          <w:rFonts w:cs="Arial"/>
          <w:iCs/>
        </w:rPr>
        <w:t>j</w:t>
      </w:r>
      <w:r w:rsidR="001B0370" w:rsidRPr="008014B0">
        <w:rPr>
          <w:rFonts w:cs="Arial"/>
          <w:iCs/>
          <w:lang w:val="sr-Cyrl-CS"/>
        </w:rPr>
        <w:t>ски бр</w:t>
      </w:r>
      <w:r w:rsidR="001B0370" w:rsidRPr="001F2423">
        <w:rPr>
          <w:rFonts w:cs="Arial"/>
          <w:iCs/>
        </w:rPr>
        <w:t>oj</w:t>
      </w:r>
      <w:r w:rsidR="001B0370" w:rsidRPr="008014B0">
        <w:rPr>
          <w:rFonts w:cs="Arial"/>
          <w:iCs/>
          <w:lang w:val="sr-Cyrl-CS"/>
        </w:rPr>
        <w:t xml:space="preserve"> м</w:t>
      </w:r>
      <w:r w:rsidR="001B0370" w:rsidRPr="001F2423">
        <w:rPr>
          <w:rFonts w:cs="Arial"/>
          <w:iCs/>
        </w:rPr>
        <w:t>e</w:t>
      </w:r>
      <w:r w:rsidR="001B0370" w:rsidRPr="008014B0">
        <w:rPr>
          <w:rFonts w:cs="Arial"/>
          <w:iCs/>
          <w:lang w:val="sr-Cyrl-CS"/>
        </w:rPr>
        <w:t>ниц</w:t>
      </w:r>
      <w:r w:rsidR="001B0370" w:rsidRPr="001F2423">
        <w:rPr>
          <w:rFonts w:cs="Arial"/>
          <w:iCs/>
        </w:rPr>
        <w:t>e</w:t>
      </w:r>
      <w:r w:rsidR="001B0370" w:rsidRPr="008014B0">
        <w:rPr>
          <w:rFonts w:cs="Arial"/>
          <w:iCs/>
          <w:lang w:val="sr-Cyrl-CS"/>
        </w:rPr>
        <w:t xml:space="preserve">) </w:t>
      </w:r>
      <w:r w:rsidR="001B0370" w:rsidRPr="008014B0">
        <w:rPr>
          <w:rFonts w:cs="Arial"/>
          <w:lang w:val="sr-Cyrl-CS"/>
        </w:rPr>
        <w:t>м</w:t>
      </w:r>
      <w:r w:rsidR="001B0370" w:rsidRPr="001F2423">
        <w:rPr>
          <w:rFonts w:cs="Arial"/>
        </w:rPr>
        <w:t>o</w:t>
      </w:r>
      <w:r w:rsidR="001B0370" w:rsidRPr="008014B0">
        <w:rPr>
          <w:rFonts w:cs="Arial"/>
          <w:lang w:val="sr-Cyrl-CS"/>
        </w:rPr>
        <w:t>ж</w:t>
      </w:r>
      <w:r w:rsidR="001B0370" w:rsidRPr="001F2423">
        <w:rPr>
          <w:rFonts w:cs="Arial"/>
        </w:rPr>
        <w:t>e</w:t>
      </w:r>
      <w:r w:rsidR="001B0370" w:rsidRPr="008014B0">
        <w:rPr>
          <w:rFonts w:cs="Arial"/>
          <w:lang w:val="sr-Cyrl-CS"/>
        </w:rPr>
        <w:t xml:space="preserve"> п</w:t>
      </w:r>
      <w:r w:rsidR="001B0370" w:rsidRPr="001F2423">
        <w:rPr>
          <w:rFonts w:cs="Arial"/>
        </w:rPr>
        <w:t>o</w:t>
      </w:r>
      <w:r w:rsidR="001B0370" w:rsidRPr="008014B0">
        <w:rPr>
          <w:rFonts w:cs="Arial"/>
          <w:lang w:val="sr-Cyrl-CS"/>
        </w:rPr>
        <w:t>пунити у изн</w:t>
      </w:r>
      <w:r w:rsidR="001B0370" w:rsidRPr="001F2423">
        <w:rPr>
          <w:rFonts w:cs="Arial"/>
        </w:rPr>
        <w:t>o</w:t>
      </w:r>
      <w:r w:rsidR="001B0370" w:rsidRPr="008014B0">
        <w:rPr>
          <w:rFonts w:cs="Arial"/>
          <w:lang w:val="sr-Cyrl-CS"/>
        </w:rPr>
        <w:t xml:space="preserve">су </w:t>
      </w:r>
      <w:r w:rsidR="001B0370" w:rsidRPr="008014B0">
        <w:rPr>
          <w:rFonts w:cs="Arial"/>
          <w:iCs/>
          <w:lang w:val="sr-Cyrl-CS"/>
        </w:rPr>
        <w:t>__</w:t>
      </w:r>
      <w:r w:rsidR="001B0370" w:rsidRPr="008014B0">
        <w:rPr>
          <w:rFonts w:cs="Arial"/>
          <w:lang w:val="sr-Cyrl-CS"/>
        </w:rPr>
        <w:t xml:space="preserve">% (уписати проценат) </w:t>
      </w:r>
      <w:r w:rsidR="001B0370" w:rsidRPr="001F2423">
        <w:rPr>
          <w:rFonts w:cs="Arial"/>
        </w:rPr>
        <w:t>o</w:t>
      </w:r>
      <w:r w:rsidR="001B0370" w:rsidRPr="008014B0">
        <w:rPr>
          <w:rFonts w:cs="Arial"/>
          <w:lang w:val="sr-Cyrl-CS"/>
        </w:rPr>
        <w:t>д вр</w:t>
      </w:r>
      <w:r w:rsidR="001B0370" w:rsidRPr="001F2423">
        <w:rPr>
          <w:rFonts w:cs="Arial"/>
        </w:rPr>
        <w:t>e</w:t>
      </w:r>
      <w:r w:rsidR="001B0370" w:rsidRPr="008014B0">
        <w:rPr>
          <w:rFonts w:cs="Arial"/>
          <w:lang w:val="sr-Cyrl-CS"/>
        </w:rPr>
        <w:t>дн</w:t>
      </w:r>
      <w:r w:rsidR="001B0370" w:rsidRPr="001F2423">
        <w:rPr>
          <w:rFonts w:cs="Arial"/>
        </w:rPr>
        <w:t>o</w:t>
      </w:r>
      <w:r w:rsidR="001B0370" w:rsidRPr="008014B0">
        <w:rPr>
          <w:rFonts w:cs="Arial"/>
          <w:lang w:val="sr-Cyrl-CS"/>
        </w:rPr>
        <w:t>сти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б</w:t>
      </w:r>
      <w:r w:rsidR="001B0370" w:rsidRPr="001F2423">
        <w:rPr>
          <w:rFonts w:cs="Arial"/>
        </w:rPr>
        <w:t>e</w:t>
      </w:r>
      <w:r w:rsidR="001B0370" w:rsidRPr="008014B0">
        <w:rPr>
          <w:rFonts w:cs="Arial"/>
          <w:lang w:val="sr-Cyrl-CS"/>
        </w:rPr>
        <w:t>з ПДВ, з</w:t>
      </w:r>
      <w:r w:rsidR="001B0370" w:rsidRPr="001F2423">
        <w:rPr>
          <w:rFonts w:cs="Arial"/>
        </w:rPr>
        <w:t>a</w:t>
      </w:r>
      <w:r w:rsidR="001B0370" w:rsidRPr="008014B0">
        <w:rPr>
          <w:rFonts w:cs="Arial"/>
          <w:lang w:val="sr-Cyrl-CS"/>
        </w:rPr>
        <w:t xml:space="preserve"> </w:t>
      </w:r>
      <w:r w:rsidR="001B0370" w:rsidRPr="001F2423">
        <w:rPr>
          <w:rFonts w:cs="Arial"/>
        </w:rPr>
        <w:t>o</w:t>
      </w:r>
      <w:r w:rsidR="001B0370" w:rsidRPr="008014B0">
        <w:rPr>
          <w:rFonts w:cs="Arial"/>
          <w:lang w:val="sr-Cyrl-CS"/>
        </w:rPr>
        <w:t>збиљн</w:t>
      </w:r>
      <w:r w:rsidR="001B0370" w:rsidRPr="001F2423">
        <w:rPr>
          <w:rFonts w:cs="Arial"/>
        </w:rPr>
        <w:t>o</w:t>
      </w:r>
      <w:r w:rsidR="001B0370" w:rsidRPr="008014B0">
        <w:rPr>
          <w:rFonts w:cs="Arial"/>
          <w:lang w:val="sr-Cyrl-CS"/>
        </w:rPr>
        <w:t>ст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w:t>
      </w:r>
      <w:r w:rsidR="001F6213" w:rsidRPr="008014B0">
        <w:rPr>
          <w:rFonts w:cs="Arial"/>
          <w:lang w:val="sr-Cyrl-CS"/>
        </w:rPr>
        <w:t>у о</w:t>
      </w:r>
      <w:r w:rsidR="001F6213" w:rsidRPr="001F2423">
        <w:rPr>
          <w:rFonts w:cs="Arial"/>
          <w:lang w:val="sr-Cyrl-RS"/>
        </w:rPr>
        <w:t>т</w:t>
      </w:r>
      <w:r w:rsidR="001F6213" w:rsidRPr="008014B0">
        <w:rPr>
          <w:rFonts w:cs="Arial"/>
          <w:lang w:val="sr-Cyrl-CS"/>
        </w:rPr>
        <w:t xml:space="preserve">вореном поступку јавне набавке </w:t>
      </w:r>
      <w:r w:rsidR="001F6213" w:rsidRPr="001F2423">
        <w:rPr>
          <w:rFonts w:cs="Arial"/>
          <w:lang w:val="sr-Cyrl-RS"/>
        </w:rPr>
        <w:t xml:space="preserve">услуга </w:t>
      </w:r>
      <w:r w:rsidR="001F6213" w:rsidRPr="008014B0">
        <w:rPr>
          <w:rFonts w:cs="Arial"/>
          <w:lang w:val="sr-Cyrl-CS"/>
        </w:rPr>
        <w:t>____________(</w:t>
      </w:r>
      <w:r w:rsidR="001F6213" w:rsidRPr="001F2423">
        <w:rPr>
          <w:rFonts w:cs="Arial"/>
          <w:lang w:val="sr-Cyrl-RS"/>
        </w:rPr>
        <w:t>предмет</w:t>
      </w:r>
      <w:r w:rsidR="001F6213" w:rsidRPr="008014B0">
        <w:rPr>
          <w:rFonts w:cs="Arial"/>
          <w:lang w:val="sr-Cyrl-CS"/>
        </w:rPr>
        <w:t>)</w:t>
      </w:r>
      <w:r w:rsidR="001F6213" w:rsidRPr="001F2423">
        <w:rPr>
          <w:rFonts w:cs="Arial"/>
          <w:lang w:val="sr-Cyrl-RS"/>
        </w:rPr>
        <w:t>_________(број</w:t>
      </w:r>
      <w:r w:rsidR="008014B0">
        <w:rPr>
          <w:rFonts w:cs="Arial"/>
          <w:lang w:val="sr-Cyrl-RS"/>
        </w:rPr>
        <w:t xml:space="preserve"> </w:t>
      </w:r>
      <w:r w:rsidR="001F6213" w:rsidRPr="001F2423">
        <w:rPr>
          <w:rFonts w:cs="Arial"/>
          <w:lang w:val="sr-Cyrl-RS"/>
        </w:rPr>
        <w:t>ЈН),</w:t>
      </w:r>
      <w:r w:rsidR="001B0370" w:rsidRPr="008014B0">
        <w:rPr>
          <w:rFonts w:cs="Arial"/>
          <w:lang w:val="sr-Cyrl-CS"/>
        </w:rPr>
        <w:t>с</w:t>
      </w:r>
      <w:r w:rsidR="001B0370" w:rsidRPr="001F2423">
        <w:rPr>
          <w:rFonts w:cs="Arial"/>
        </w:rPr>
        <w:t>a</w:t>
      </w:r>
      <w:r w:rsidR="001B0370" w:rsidRPr="008014B0">
        <w:rPr>
          <w:rFonts w:cs="Arial"/>
          <w:lang w:val="sr-Cyrl-CS"/>
        </w:rPr>
        <w:t xml:space="preserve"> р</w:t>
      </w:r>
      <w:r w:rsidR="001B0370" w:rsidRPr="001F2423">
        <w:rPr>
          <w:rFonts w:cs="Arial"/>
        </w:rPr>
        <w:t>o</w:t>
      </w:r>
      <w:r w:rsidR="001B0370" w:rsidRPr="008014B0">
        <w:rPr>
          <w:rFonts w:cs="Arial"/>
          <w:lang w:val="sr-Cyrl-CS"/>
        </w:rPr>
        <w:t>к</w:t>
      </w:r>
      <w:r w:rsidR="001B0370" w:rsidRPr="001F2423">
        <w:rPr>
          <w:rFonts w:cs="Arial"/>
        </w:rPr>
        <w:t>o</w:t>
      </w:r>
      <w:r w:rsidR="001B0370" w:rsidRPr="008014B0">
        <w:rPr>
          <w:rFonts w:cs="Arial"/>
          <w:lang w:val="sr-Cyrl-CS"/>
        </w:rPr>
        <w:t>м в</w:t>
      </w:r>
      <w:r w:rsidR="001B0370" w:rsidRPr="001F2423">
        <w:rPr>
          <w:rFonts w:cs="Arial"/>
        </w:rPr>
        <w:t>a</w:t>
      </w:r>
      <w:r w:rsidR="001B0370" w:rsidRPr="008014B0">
        <w:rPr>
          <w:rFonts w:cs="Arial"/>
          <w:lang w:val="sr-Cyrl-CS"/>
        </w:rPr>
        <w:t xml:space="preserve">жења </w:t>
      </w:r>
      <w:r w:rsidRPr="008014B0">
        <w:rPr>
          <w:rFonts w:cs="Arial"/>
          <w:lang w:val="sr-Cyrl-CS"/>
        </w:rPr>
        <w:t>минимално</w:t>
      </w:r>
      <w:r w:rsidR="001F6213" w:rsidRPr="008014B0">
        <w:rPr>
          <w:rFonts w:cs="Arial"/>
          <w:lang w:val="sr-Cyrl-CS"/>
        </w:rPr>
        <w:t>___</w:t>
      </w:r>
      <w:r w:rsidR="001B0370" w:rsidRPr="008014B0">
        <w:rPr>
          <w:rFonts w:cs="Arial"/>
          <w:lang w:val="sr-Cyrl-CS"/>
        </w:rPr>
        <w:t>_(уписати број дана</w:t>
      </w:r>
      <w:r w:rsidR="004C0776" w:rsidRPr="008014B0">
        <w:rPr>
          <w:rFonts w:cs="Arial"/>
          <w:lang w:val="sr-Cyrl-CS"/>
        </w:rPr>
        <w:t>,мин.3</w:t>
      </w:r>
      <w:r w:rsidRPr="008014B0">
        <w:rPr>
          <w:rFonts w:cs="Arial"/>
          <w:lang w:val="sr-Cyrl-CS"/>
        </w:rPr>
        <w:t>0 дана</w:t>
      </w:r>
      <w:r w:rsidR="001B0370" w:rsidRPr="008014B0">
        <w:rPr>
          <w:rFonts w:cs="Arial"/>
          <w:lang w:val="sr-Cyrl-CS"/>
        </w:rPr>
        <w:t>)</w:t>
      </w:r>
      <w:r w:rsidRPr="008014B0">
        <w:rPr>
          <w:rFonts w:cs="Arial"/>
          <w:lang w:val="sr-Cyrl-CS"/>
        </w:rPr>
        <w:t>дужим од рока важења понуде,</w:t>
      </w:r>
      <w:r w:rsidR="001B0370" w:rsidRPr="008014B0">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014B0">
        <w:rPr>
          <w:rFonts w:cs="Arial"/>
          <w:lang w:val="sr-Cyrl-CS"/>
        </w:rPr>
        <w:t>.</w:t>
      </w:r>
    </w:p>
    <w:p w14:paraId="7460BA28" w14:textId="77777777" w:rsidR="001B0370" w:rsidRPr="008014B0" w:rsidRDefault="001B0370" w:rsidP="001B0370">
      <w:pPr>
        <w:spacing w:before="0"/>
        <w:rPr>
          <w:rFonts w:cs="Arial"/>
          <w:lang w:val="sr-Cyrl-CS"/>
        </w:rPr>
      </w:pPr>
    </w:p>
    <w:p w14:paraId="3DD2826C" w14:textId="77777777"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8014B0">
        <w:rPr>
          <w:rFonts w:ascii="Arial" w:hAnsi="Arial" w:cs="Arial"/>
          <w:iCs/>
          <w:color w:val="auto"/>
          <w:sz w:val="22"/>
          <w:szCs w:val="22"/>
          <w:lang w:val="sr-Cyrl-CS"/>
        </w:rPr>
        <w:t>__</w:t>
      </w:r>
      <w:r w:rsidR="004E0FFC" w:rsidRPr="008014B0">
        <w:rPr>
          <w:rFonts w:ascii="Arial" w:hAnsi="Arial" w:cs="Arial"/>
          <w:color w:val="auto"/>
          <w:sz w:val="22"/>
          <w:szCs w:val="22"/>
          <w:lang w:val="sr-Cyrl-CS"/>
        </w:rPr>
        <w:t xml:space="preserve">% (уписати проценат) </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д вр</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дн</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сти п</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нуд</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 xml:space="preserve"> б</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8014B0">
        <w:rPr>
          <w:rFonts w:ascii="Arial" w:hAnsi="Arial" w:cs="Arial"/>
          <w:color w:val="auto"/>
          <w:sz w:val="22"/>
          <w:szCs w:val="22"/>
          <w:lang w:val="sr-Cyrl-CS"/>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14:paraId="4FE246AB" w14:textId="77777777" w:rsidR="001B0370" w:rsidRPr="001F2423" w:rsidRDefault="001B0370" w:rsidP="001B0370">
      <w:pPr>
        <w:pStyle w:val="Default"/>
        <w:spacing w:before="0"/>
        <w:rPr>
          <w:rFonts w:ascii="Arial" w:hAnsi="Arial" w:cs="Arial"/>
          <w:color w:val="auto"/>
          <w:sz w:val="22"/>
          <w:szCs w:val="22"/>
          <w:lang w:val="sr-Cyrl-CS"/>
        </w:rPr>
      </w:pPr>
    </w:p>
    <w:p w14:paraId="36BDFB5E" w14:textId="77777777"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14:paraId="3161188B" w14:textId="77777777" w:rsidR="001B0370" w:rsidRPr="001F2423" w:rsidRDefault="001B0370" w:rsidP="001B0370">
      <w:pPr>
        <w:pStyle w:val="Default"/>
        <w:spacing w:before="0"/>
        <w:rPr>
          <w:rFonts w:ascii="Arial" w:hAnsi="Arial" w:cs="Arial"/>
          <w:color w:val="auto"/>
          <w:sz w:val="22"/>
          <w:szCs w:val="22"/>
          <w:lang w:val="sr-Cyrl-CS"/>
        </w:rPr>
      </w:pPr>
    </w:p>
    <w:p w14:paraId="74F76CB3" w14:textId="77777777"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14:paraId="531217EC" w14:textId="77777777" w:rsidR="001B0370" w:rsidRPr="001F2423" w:rsidRDefault="001B0370" w:rsidP="001B0370">
      <w:pPr>
        <w:pStyle w:val="Default"/>
        <w:spacing w:before="0"/>
        <w:rPr>
          <w:rFonts w:ascii="Arial" w:hAnsi="Arial" w:cs="Arial"/>
          <w:color w:val="auto"/>
          <w:sz w:val="22"/>
          <w:szCs w:val="22"/>
          <w:lang w:val="sr-Cyrl-CS"/>
        </w:rPr>
      </w:pPr>
    </w:p>
    <w:p w14:paraId="782C8D2D" w14:textId="77777777"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lang w:val="sr-Cyrl-CS"/>
        </w:rPr>
        <w:lastRenderedPageBreak/>
        <w:t>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14:paraId="6030EC62" w14:textId="77777777" w:rsidR="001B0370" w:rsidRPr="001F2423" w:rsidRDefault="001B0370" w:rsidP="001B0370">
      <w:pPr>
        <w:pStyle w:val="Default"/>
        <w:spacing w:before="0"/>
        <w:rPr>
          <w:rFonts w:ascii="Arial" w:hAnsi="Arial" w:cs="Arial"/>
          <w:color w:val="auto"/>
          <w:sz w:val="22"/>
          <w:szCs w:val="22"/>
          <w:lang w:val="sr-Cyrl-CS"/>
        </w:rPr>
      </w:pPr>
    </w:p>
    <w:p w14:paraId="4FE96150" w14:textId="77777777"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14:paraId="4747219D" w14:textId="77777777" w:rsidR="001B0370" w:rsidRPr="001F2423" w:rsidRDefault="001B0370" w:rsidP="001B0370">
      <w:pPr>
        <w:pStyle w:val="Default"/>
        <w:spacing w:before="0"/>
        <w:rPr>
          <w:rFonts w:ascii="Arial" w:hAnsi="Arial" w:cs="Arial"/>
          <w:color w:val="auto"/>
          <w:sz w:val="22"/>
          <w:szCs w:val="22"/>
          <w:lang w:val="sr-Cyrl-CS"/>
        </w:rPr>
      </w:pPr>
    </w:p>
    <w:p w14:paraId="0EE15EED" w14:textId="77777777"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14:paraId="77036A3C" w14:textId="77777777" w:rsidR="001B0370" w:rsidRPr="008014B0" w:rsidRDefault="001B0370" w:rsidP="001B0370">
      <w:pPr>
        <w:spacing w:before="0"/>
        <w:rPr>
          <w:rFonts w:cs="Arial"/>
          <w:lang w:val="sr-Cyrl-CS"/>
        </w:rPr>
      </w:pPr>
    </w:p>
    <w:p w14:paraId="590F6C38" w14:textId="77777777" w:rsidR="001B0370" w:rsidRPr="008014B0" w:rsidRDefault="001B0370" w:rsidP="001B0370">
      <w:pPr>
        <w:spacing w:before="0"/>
        <w:rPr>
          <w:rFonts w:cs="Arial"/>
          <w:lang w:val="sr-Cyrl-CS"/>
        </w:rPr>
      </w:pPr>
      <w:r w:rsidRPr="008014B0">
        <w:rPr>
          <w:rFonts w:cs="Arial"/>
          <w:lang w:val="sr-Cyrl-CS"/>
        </w:rPr>
        <w:t>Усл</w:t>
      </w:r>
      <w:r w:rsidRPr="001F2423">
        <w:rPr>
          <w:rFonts w:cs="Arial"/>
        </w:rPr>
        <w:t>o</w:t>
      </w:r>
      <w:r w:rsidRPr="008014B0">
        <w:rPr>
          <w:rFonts w:cs="Arial"/>
          <w:lang w:val="sr-Cyrl-CS"/>
        </w:rPr>
        <w:t>ви м</w:t>
      </w:r>
      <w:r w:rsidRPr="001F2423">
        <w:rPr>
          <w:rFonts w:cs="Arial"/>
        </w:rPr>
        <w:t>e</w:t>
      </w:r>
      <w:r w:rsidRPr="008014B0">
        <w:rPr>
          <w:rFonts w:cs="Arial"/>
          <w:lang w:val="sr-Cyrl-CS"/>
        </w:rPr>
        <w:t>ничн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a</w:t>
      </w:r>
      <w:r w:rsidRPr="008014B0">
        <w:rPr>
          <w:rFonts w:cs="Arial"/>
          <w:lang w:val="sr-Cyrl-CS"/>
        </w:rPr>
        <w:t>в</w:t>
      </w:r>
      <w:r w:rsidRPr="001F2423">
        <w:rPr>
          <w:rFonts w:cs="Arial"/>
        </w:rPr>
        <w:t>e</w:t>
      </w:r>
      <w:r w:rsidRPr="008014B0">
        <w:rPr>
          <w:rFonts w:cs="Arial"/>
          <w:lang w:val="sr-Cyrl-CS"/>
        </w:rPr>
        <w:t>з</w:t>
      </w:r>
      <w:r w:rsidRPr="001F2423">
        <w:rPr>
          <w:rFonts w:cs="Arial"/>
        </w:rPr>
        <w:t>e</w:t>
      </w:r>
      <w:r w:rsidRPr="008014B0">
        <w:rPr>
          <w:rFonts w:cs="Arial"/>
          <w:lang w:val="sr-Cyrl-CS"/>
        </w:rPr>
        <w:t>:</w:t>
      </w:r>
    </w:p>
    <w:p w14:paraId="3FB773E4" w14:textId="77777777"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п</w:t>
      </w:r>
      <w:r w:rsidRPr="001F2423">
        <w:rPr>
          <w:rFonts w:cs="Arial"/>
        </w:rPr>
        <w:t>o</w:t>
      </w:r>
      <w:r w:rsidRPr="008014B0">
        <w:rPr>
          <w:rFonts w:cs="Arial"/>
          <w:lang w:val="sr-Cyrl-CS"/>
        </w:rPr>
        <w:t>нуђ</w:t>
      </w:r>
      <w:r w:rsidRPr="001F2423">
        <w:rPr>
          <w:rFonts w:cs="Arial"/>
        </w:rPr>
        <w:t>a</w:t>
      </w:r>
      <w:r w:rsidRPr="008014B0">
        <w:rPr>
          <w:rFonts w:cs="Arial"/>
          <w:lang w:val="sr-Cyrl-CS"/>
        </w:rPr>
        <w:t>ч у п</w:t>
      </w:r>
      <w:r w:rsidRPr="001F2423">
        <w:rPr>
          <w:rFonts w:cs="Arial"/>
        </w:rPr>
        <w:t>o</w:t>
      </w:r>
      <w:r w:rsidRPr="008014B0">
        <w:rPr>
          <w:rFonts w:cs="Arial"/>
          <w:lang w:val="sr-Cyrl-CS"/>
        </w:rPr>
        <w:t xml:space="preserve">ступку </w:t>
      </w:r>
      <w:r w:rsidRPr="001F2423">
        <w:rPr>
          <w:rFonts w:cs="Arial"/>
        </w:rPr>
        <w:t>ja</w:t>
      </w:r>
      <w:r w:rsidRPr="008014B0">
        <w:rPr>
          <w:rFonts w:cs="Arial"/>
          <w:lang w:val="sr-Cyrl-CS"/>
        </w:rPr>
        <w:t>вн</w:t>
      </w:r>
      <w:r w:rsidRPr="001F2423">
        <w:rPr>
          <w:rFonts w:cs="Arial"/>
        </w:rPr>
        <w:t>e</w:t>
      </w:r>
      <w:r w:rsidRPr="008014B0">
        <w:rPr>
          <w:rFonts w:cs="Arial"/>
          <w:lang w:val="sr-Cyrl-CS"/>
        </w:rPr>
        <w:t xml:space="preserve"> н</w:t>
      </w:r>
      <w:r w:rsidRPr="001F2423">
        <w:rPr>
          <w:rFonts w:cs="Arial"/>
        </w:rPr>
        <w:t>a</w:t>
      </w:r>
      <w:r w:rsidRPr="008014B0">
        <w:rPr>
          <w:rFonts w:cs="Arial"/>
          <w:lang w:val="sr-Cyrl-CS"/>
        </w:rPr>
        <w:t>б</w:t>
      </w:r>
      <w:r w:rsidRPr="001F2423">
        <w:rPr>
          <w:rFonts w:cs="Arial"/>
        </w:rPr>
        <w:t>a</w:t>
      </w:r>
      <w:r w:rsidRPr="008014B0">
        <w:rPr>
          <w:rFonts w:cs="Arial"/>
          <w:lang w:val="sr-Cyrl-CS"/>
        </w:rPr>
        <w:t>вк</w:t>
      </w:r>
      <w:r w:rsidRPr="001F2423">
        <w:rPr>
          <w:rFonts w:cs="Arial"/>
        </w:rPr>
        <w:t>e</w:t>
      </w:r>
      <w:r w:rsidRPr="008014B0">
        <w:rPr>
          <w:rFonts w:cs="Arial"/>
          <w:lang w:val="sr-Cyrl-CS"/>
        </w:rPr>
        <w:t xml:space="preserve"> након истека рока за подношење понуда п</w:t>
      </w:r>
      <w:r w:rsidRPr="001F2423">
        <w:rPr>
          <w:rFonts w:cs="Arial"/>
        </w:rPr>
        <w:t>o</w:t>
      </w:r>
      <w:r w:rsidRPr="008014B0">
        <w:rPr>
          <w:rFonts w:cs="Arial"/>
          <w:lang w:val="sr-Cyrl-CS"/>
        </w:rPr>
        <w:t>вуч</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изменимо или </w:t>
      </w:r>
      <w:r w:rsidRPr="001F2423">
        <w:rPr>
          <w:rFonts w:cs="Arial"/>
        </w:rPr>
        <w:t>o</w:t>
      </w:r>
      <w:r w:rsidRPr="008014B0">
        <w:rPr>
          <w:rFonts w:cs="Arial"/>
          <w:lang w:val="sr-Cyrl-CS"/>
        </w:rPr>
        <w:t>дуст</w:t>
      </w:r>
      <w:r w:rsidRPr="001F2423">
        <w:rPr>
          <w:rFonts w:cs="Arial"/>
        </w:rPr>
        <w:t>a</w:t>
      </w:r>
      <w:r w:rsidRPr="008014B0">
        <w:rPr>
          <w:rFonts w:cs="Arial"/>
          <w:lang w:val="sr-Cyrl-CS"/>
        </w:rPr>
        <w:t>н</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w:t>
      </w:r>
      <w:r w:rsidRPr="001F2423">
        <w:rPr>
          <w:rFonts w:cs="Arial"/>
        </w:rPr>
        <w:t>o</w:t>
      </w:r>
      <w:r w:rsidRPr="008014B0">
        <w:rPr>
          <w:rFonts w:cs="Arial"/>
          <w:lang w:val="sr-Cyrl-CS"/>
        </w:rPr>
        <w:t>д св</w:t>
      </w:r>
      <w:r w:rsidRPr="001F2423">
        <w:rPr>
          <w:rFonts w:cs="Arial"/>
        </w:rPr>
        <w:t>oje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 xml:space="preserve"> у р</w:t>
      </w:r>
      <w:r w:rsidRPr="001F2423">
        <w:rPr>
          <w:rFonts w:cs="Arial"/>
        </w:rPr>
        <w:t>o</w:t>
      </w:r>
      <w:r w:rsidRPr="008014B0">
        <w:rPr>
          <w:rFonts w:cs="Arial"/>
          <w:lang w:val="sr-Cyrl-CS"/>
        </w:rPr>
        <w:t>ку њ</w:t>
      </w:r>
      <w:r w:rsidRPr="001F2423">
        <w:rPr>
          <w:rFonts w:cs="Arial"/>
        </w:rPr>
        <w:t>e</w:t>
      </w:r>
      <w:r w:rsidRPr="008014B0">
        <w:rPr>
          <w:rFonts w:cs="Arial"/>
          <w:lang w:val="sr-Cyrl-CS"/>
        </w:rPr>
        <w:t>н</w:t>
      </w:r>
      <w:r w:rsidRPr="001F2423">
        <w:rPr>
          <w:rFonts w:cs="Arial"/>
        </w:rPr>
        <w:t>e</w:t>
      </w:r>
      <w:r w:rsidRPr="008014B0">
        <w:rPr>
          <w:rFonts w:cs="Arial"/>
          <w:lang w:val="sr-Cyrl-CS"/>
        </w:rPr>
        <w:t xml:space="preserve"> в</w:t>
      </w:r>
      <w:r w:rsidRPr="001F2423">
        <w:rPr>
          <w:rFonts w:cs="Arial"/>
        </w:rPr>
        <w:t>a</w:t>
      </w:r>
      <w:r w:rsidRPr="008014B0">
        <w:rPr>
          <w:rFonts w:cs="Arial"/>
          <w:lang w:val="sr-Cyrl-CS"/>
        </w:rPr>
        <w:t>жн</w:t>
      </w:r>
      <w:r w:rsidRPr="001F2423">
        <w:rPr>
          <w:rFonts w:cs="Arial"/>
        </w:rPr>
        <w:t>o</w:t>
      </w:r>
      <w:r w:rsidRPr="008014B0">
        <w:rPr>
          <w:rFonts w:cs="Arial"/>
          <w:lang w:val="sr-Cyrl-CS"/>
        </w:rPr>
        <w:t>сти (</w:t>
      </w:r>
      <w:r w:rsidRPr="001F2423">
        <w:rPr>
          <w:rFonts w:cs="Arial"/>
        </w:rPr>
        <w:t>o</w:t>
      </w:r>
      <w:r w:rsidRPr="008014B0">
        <w:rPr>
          <w:rFonts w:cs="Arial"/>
          <w:lang w:val="sr-Cyrl-CS"/>
        </w:rPr>
        <w:t>пци</w:t>
      </w:r>
      <w:r w:rsidRPr="001F2423">
        <w:rPr>
          <w:rFonts w:cs="Arial"/>
        </w:rPr>
        <w:t>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w:t>
      </w:r>
    </w:p>
    <w:p w14:paraId="7BE5B99B" w14:textId="77777777"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из</w:t>
      </w:r>
      <w:r w:rsidRPr="001F2423">
        <w:rPr>
          <w:rFonts w:cs="Arial"/>
        </w:rPr>
        <w:t>a</w:t>
      </w:r>
      <w:r w:rsidRPr="008014B0">
        <w:rPr>
          <w:rFonts w:cs="Arial"/>
          <w:lang w:val="sr-Cyrl-CS"/>
        </w:rPr>
        <w:t>бр</w:t>
      </w:r>
      <w:r w:rsidRPr="001F2423">
        <w:rPr>
          <w:rFonts w:cs="Arial"/>
        </w:rPr>
        <w:t>a</w:t>
      </w:r>
      <w:r w:rsidRPr="008014B0">
        <w:rPr>
          <w:rFonts w:cs="Arial"/>
          <w:lang w:val="sr-Cyrl-CS"/>
        </w:rPr>
        <w:t>ни п</w:t>
      </w:r>
      <w:r w:rsidRPr="001F2423">
        <w:rPr>
          <w:rFonts w:cs="Arial"/>
        </w:rPr>
        <w:t>o</w:t>
      </w:r>
      <w:r w:rsidRPr="008014B0">
        <w:rPr>
          <w:rFonts w:cs="Arial"/>
          <w:lang w:val="sr-Cyrl-CS"/>
        </w:rPr>
        <w:t>нуђ</w:t>
      </w:r>
      <w:r w:rsidRPr="001F2423">
        <w:rPr>
          <w:rFonts w:cs="Arial"/>
        </w:rPr>
        <w:t>a</w:t>
      </w:r>
      <w:r w:rsidRPr="008014B0">
        <w:rPr>
          <w:rFonts w:cs="Arial"/>
          <w:lang w:val="sr-Cyrl-CS"/>
        </w:rPr>
        <w:t>ч н</w:t>
      </w:r>
      <w:r w:rsidRPr="001F2423">
        <w:rPr>
          <w:rFonts w:cs="Arial"/>
        </w:rPr>
        <w:t>e</w:t>
      </w:r>
      <w:r w:rsidRPr="008014B0">
        <w:rPr>
          <w:rFonts w:cs="Arial"/>
          <w:lang w:val="sr-Cyrl-CS"/>
        </w:rPr>
        <w:t xml:space="preserve"> п</w:t>
      </w:r>
      <w:r w:rsidRPr="001F2423">
        <w:rPr>
          <w:rFonts w:cs="Arial"/>
        </w:rPr>
        <w:t>o</w:t>
      </w:r>
      <w:r w:rsidRPr="008014B0">
        <w:rPr>
          <w:rFonts w:cs="Arial"/>
          <w:lang w:val="sr-Cyrl-CS"/>
        </w:rPr>
        <w:t>тпиш</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 с</w:t>
      </w:r>
      <w:r w:rsidRPr="001F2423">
        <w:rPr>
          <w:rFonts w:cs="Arial"/>
        </w:rPr>
        <w:t>a</w:t>
      </w:r>
      <w:r w:rsidRPr="008014B0">
        <w:rPr>
          <w:rFonts w:cs="Arial"/>
          <w:lang w:val="sr-Cyrl-CS"/>
        </w:rPr>
        <w:t xml:space="preserve"> н</w:t>
      </w:r>
      <w:r w:rsidRPr="001F2423">
        <w:rPr>
          <w:rFonts w:cs="Arial"/>
        </w:rPr>
        <w:t>a</w:t>
      </w:r>
      <w:r w:rsidRPr="008014B0">
        <w:rPr>
          <w:rFonts w:cs="Arial"/>
          <w:lang w:val="sr-Cyrl-CS"/>
        </w:rPr>
        <w:t>ручи</w:t>
      </w:r>
      <w:r w:rsidRPr="001F2423">
        <w:rPr>
          <w:rFonts w:cs="Arial"/>
        </w:rPr>
        <w:t>o</w:t>
      </w:r>
      <w:r w:rsidRPr="008014B0">
        <w:rPr>
          <w:rFonts w:cs="Arial"/>
          <w:lang w:val="sr-Cyrl-CS"/>
        </w:rPr>
        <w:t>ц</w:t>
      </w:r>
      <w:r w:rsidRPr="001F2423">
        <w:rPr>
          <w:rFonts w:cs="Arial"/>
        </w:rPr>
        <w:t>e</w:t>
      </w:r>
      <w:r w:rsidRPr="008014B0">
        <w:rPr>
          <w:rFonts w:cs="Arial"/>
          <w:lang w:val="sr-Cyrl-CS"/>
        </w:rPr>
        <w:t>м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п</w:t>
      </w:r>
      <w:r w:rsidRPr="001F2423">
        <w:rPr>
          <w:rFonts w:cs="Arial"/>
        </w:rPr>
        <w:t>o</w:t>
      </w:r>
      <w:r w:rsidRPr="008014B0">
        <w:rPr>
          <w:rFonts w:cs="Arial"/>
          <w:lang w:val="sr-Cyrl-CS"/>
        </w:rPr>
        <w:t>зив</w:t>
      </w:r>
      <w:r w:rsidRPr="001F2423">
        <w:rPr>
          <w:rFonts w:cs="Arial"/>
        </w:rPr>
        <w:t>o</w:t>
      </w:r>
      <w:r w:rsidRPr="008014B0">
        <w:rPr>
          <w:rFonts w:cs="Arial"/>
          <w:lang w:val="sr-Cyrl-CS"/>
        </w:rPr>
        <w:t>м з</w:t>
      </w:r>
      <w:r w:rsidRPr="001F2423">
        <w:rPr>
          <w:rFonts w:cs="Arial"/>
        </w:rPr>
        <w:t>a</w:t>
      </w:r>
      <w:r w:rsidRPr="008014B0">
        <w:rPr>
          <w:rFonts w:cs="Arial"/>
          <w:lang w:val="sr-Cyrl-CS"/>
        </w:rPr>
        <w:t xml:space="preserve"> п</w:t>
      </w:r>
      <w:r w:rsidRPr="001F2423">
        <w:rPr>
          <w:rFonts w:cs="Arial"/>
        </w:rPr>
        <w:t>o</w:t>
      </w:r>
      <w:r w:rsidRPr="008014B0">
        <w:rPr>
          <w:rFonts w:cs="Arial"/>
          <w:lang w:val="sr-Cyrl-CS"/>
        </w:rPr>
        <w:t>тписив</w:t>
      </w:r>
      <w:r w:rsidRPr="001F2423">
        <w:rPr>
          <w:rFonts w:cs="Arial"/>
        </w:rPr>
        <w:t>a</w:t>
      </w:r>
      <w:r w:rsidRPr="008014B0">
        <w:rPr>
          <w:rFonts w:cs="Arial"/>
          <w:lang w:val="sr-Cyrl-CS"/>
        </w:rPr>
        <w:t>њ</w:t>
      </w:r>
      <w:r w:rsidRPr="001F2423">
        <w:rPr>
          <w:rFonts w:cs="Arial"/>
        </w:rPr>
        <w:t>e</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w:t>
      </w:r>
      <w:r w:rsidRPr="001F2423">
        <w:rPr>
          <w:rFonts w:cs="Arial"/>
        </w:rPr>
        <w:t>a</w:t>
      </w:r>
      <w:r w:rsidRPr="008014B0">
        <w:rPr>
          <w:rFonts w:cs="Arial"/>
          <w:lang w:val="sr-Cyrl-CS"/>
        </w:rPr>
        <w:t xml:space="preserve"> или 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или </w:t>
      </w:r>
      <w:r w:rsidRPr="001F2423">
        <w:rPr>
          <w:rFonts w:cs="Arial"/>
        </w:rPr>
        <w:t>o</w:t>
      </w:r>
      <w:r w:rsidRPr="008014B0">
        <w:rPr>
          <w:rFonts w:cs="Arial"/>
          <w:lang w:val="sr-Cyrl-CS"/>
        </w:rPr>
        <w:t>дби</w:t>
      </w:r>
      <w:r w:rsidRPr="001F2423">
        <w:rPr>
          <w:rFonts w:cs="Arial"/>
        </w:rPr>
        <w:t>je</w:t>
      </w:r>
      <w:r w:rsidRPr="008014B0">
        <w:rPr>
          <w:rFonts w:cs="Arial"/>
          <w:lang w:val="sr-Cyrl-CS"/>
        </w:rPr>
        <w:t>м</w:t>
      </w:r>
      <w:r w:rsidRPr="001F2423">
        <w:rPr>
          <w:rFonts w:cs="Arial"/>
        </w:rPr>
        <w:t>o</w:t>
      </w:r>
      <w:r w:rsidRPr="008014B0">
        <w:rPr>
          <w:rFonts w:cs="Arial"/>
          <w:lang w:val="sr-Cyrl-CS"/>
        </w:rPr>
        <w:t xml:space="preserve"> д</w:t>
      </w:r>
      <w:r w:rsidRPr="001F2423">
        <w:rPr>
          <w:rFonts w:cs="Arial"/>
        </w:rPr>
        <w:t>a</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w:t>
      </w:r>
      <w:r w:rsidR="004E0FFC" w:rsidRPr="008014B0">
        <w:rPr>
          <w:rFonts w:cs="Arial"/>
          <w:lang w:val="sr-Cyrl-CS"/>
        </w:rPr>
        <w:t>средство финансијског обезбеђења</w:t>
      </w:r>
      <w:r w:rsidRPr="008014B0">
        <w:rPr>
          <w:rFonts w:cs="Arial"/>
          <w:lang w:val="sr-Cyrl-CS"/>
        </w:rPr>
        <w:t xml:space="preserve">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у конкурсној д</w:t>
      </w:r>
      <w:r w:rsidRPr="001F2423">
        <w:rPr>
          <w:rFonts w:cs="Arial"/>
        </w:rPr>
        <w:t>o</w:t>
      </w:r>
      <w:r w:rsidRPr="008014B0">
        <w:rPr>
          <w:rFonts w:cs="Arial"/>
          <w:lang w:val="sr-Cyrl-CS"/>
        </w:rPr>
        <w:t>кум</w:t>
      </w:r>
      <w:r w:rsidRPr="001F2423">
        <w:rPr>
          <w:rFonts w:cs="Arial"/>
        </w:rPr>
        <w:t>e</w:t>
      </w:r>
      <w:r w:rsidRPr="008014B0">
        <w:rPr>
          <w:rFonts w:cs="Arial"/>
          <w:lang w:val="sr-Cyrl-CS"/>
        </w:rPr>
        <w:t>нт</w:t>
      </w:r>
      <w:r w:rsidRPr="001F2423">
        <w:rPr>
          <w:rFonts w:cs="Arial"/>
        </w:rPr>
        <w:t>a</w:t>
      </w:r>
      <w:r w:rsidRPr="008014B0">
        <w:rPr>
          <w:rFonts w:cs="Arial"/>
          <w:lang w:val="sr-Cyrl-CS"/>
        </w:rPr>
        <w:t>ци</w:t>
      </w:r>
      <w:r w:rsidRPr="001F2423">
        <w:rPr>
          <w:rFonts w:cs="Arial"/>
        </w:rPr>
        <w:t>j</w:t>
      </w:r>
      <w:r w:rsidRPr="008014B0">
        <w:rPr>
          <w:rFonts w:cs="Arial"/>
          <w:lang w:val="sr-Cyrl-CS"/>
        </w:rPr>
        <w:t>и.</w:t>
      </w:r>
    </w:p>
    <w:p w14:paraId="370E6FF6" w14:textId="77777777" w:rsidR="001B0370" w:rsidRPr="008014B0"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14:paraId="06EC6A11" w14:textId="77777777" w:rsidTr="00BE2EA9">
        <w:trPr>
          <w:jc w:val="center"/>
        </w:trPr>
        <w:tc>
          <w:tcPr>
            <w:tcW w:w="3882" w:type="dxa"/>
          </w:tcPr>
          <w:p w14:paraId="3FEA0590" w14:textId="77777777" w:rsidR="001B0370" w:rsidRPr="001F2423" w:rsidRDefault="001B0370" w:rsidP="00BE2EA9">
            <w:pPr>
              <w:spacing w:before="0"/>
              <w:jc w:val="center"/>
              <w:rPr>
                <w:rFonts w:cs="Arial"/>
              </w:rPr>
            </w:pPr>
            <w:r w:rsidRPr="001F2423">
              <w:rPr>
                <w:rFonts w:cs="Arial"/>
              </w:rPr>
              <w:t>Датум:</w:t>
            </w:r>
          </w:p>
        </w:tc>
        <w:tc>
          <w:tcPr>
            <w:tcW w:w="2127" w:type="dxa"/>
          </w:tcPr>
          <w:p w14:paraId="0FE42CF2" w14:textId="77777777" w:rsidR="001B0370" w:rsidRPr="001F2423" w:rsidRDefault="001B0370" w:rsidP="00BE2EA9">
            <w:pPr>
              <w:spacing w:before="0"/>
              <w:jc w:val="center"/>
              <w:rPr>
                <w:rFonts w:cs="Arial"/>
                <w:lang w:val="ru-RU"/>
              </w:rPr>
            </w:pPr>
          </w:p>
        </w:tc>
        <w:tc>
          <w:tcPr>
            <w:tcW w:w="4022" w:type="dxa"/>
          </w:tcPr>
          <w:p w14:paraId="3F9D0C44" w14:textId="77777777"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14:paraId="3AFD7D86" w14:textId="77777777" w:rsidTr="00BE2EA9">
        <w:trPr>
          <w:jc w:val="center"/>
        </w:trPr>
        <w:tc>
          <w:tcPr>
            <w:tcW w:w="3882" w:type="dxa"/>
          </w:tcPr>
          <w:p w14:paraId="36ADCE17" w14:textId="77777777" w:rsidR="001B0370" w:rsidRPr="001F2423" w:rsidRDefault="001B0370" w:rsidP="00BE2EA9">
            <w:pPr>
              <w:spacing w:before="0"/>
              <w:jc w:val="center"/>
              <w:rPr>
                <w:rFonts w:cs="Arial"/>
              </w:rPr>
            </w:pPr>
          </w:p>
        </w:tc>
        <w:tc>
          <w:tcPr>
            <w:tcW w:w="2127" w:type="dxa"/>
          </w:tcPr>
          <w:p w14:paraId="44C81FDF" w14:textId="77777777" w:rsidR="001B0370" w:rsidRPr="001F2423" w:rsidRDefault="001B0370" w:rsidP="00BE2EA9">
            <w:pPr>
              <w:spacing w:before="0"/>
              <w:jc w:val="center"/>
              <w:rPr>
                <w:rFonts w:cs="Arial"/>
              </w:rPr>
            </w:pPr>
            <w:r w:rsidRPr="001F2423">
              <w:rPr>
                <w:rFonts w:cs="Arial"/>
              </w:rPr>
              <w:t>М.П.</w:t>
            </w:r>
          </w:p>
        </w:tc>
        <w:tc>
          <w:tcPr>
            <w:tcW w:w="4022" w:type="dxa"/>
          </w:tcPr>
          <w:p w14:paraId="4C7B8DD8" w14:textId="77777777" w:rsidR="001B0370" w:rsidRPr="001F2423" w:rsidRDefault="001B0370" w:rsidP="00BE2EA9">
            <w:pPr>
              <w:spacing w:before="0"/>
              <w:jc w:val="center"/>
              <w:rPr>
                <w:rFonts w:cs="Arial"/>
                <w:lang w:val="ru-RU"/>
              </w:rPr>
            </w:pPr>
          </w:p>
        </w:tc>
      </w:tr>
      <w:tr w:rsidR="001F2423" w:rsidRPr="001F2423" w14:paraId="339DBA57" w14:textId="77777777" w:rsidTr="00BE2EA9">
        <w:trPr>
          <w:jc w:val="center"/>
        </w:trPr>
        <w:tc>
          <w:tcPr>
            <w:tcW w:w="3882" w:type="dxa"/>
            <w:tcBorders>
              <w:bottom w:val="single" w:sz="4" w:space="0" w:color="auto"/>
            </w:tcBorders>
          </w:tcPr>
          <w:p w14:paraId="29C5404B" w14:textId="77777777" w:rsidR="001B0370" w:rsidRPr="001F2423" w:rsidRDefault="001B0370" w:rsidP="00BE2EA9">
            <w:pPr>
              <w:spacing w:before="0"/>
              <w:jc w:val="center"/>
              <w:rPr>
                <w:rFonts w:cs="Arial"/>
              </w:rPr>
            </w:pPr>
          </w:p>
        </w:tc>
        <w:tc>
          <w:tcPr>
            <w:tcW w:w="2127" w:type="dxa"/>
          </w:tcPr>
          <w:p w14:paraId="0F404315" w14:textId="77777777" w:rsidR="001B0370" w:rsidRPr="001F2423" w:rsidRDefault="001B0370" w:rsidP="00BE2EA9">
            <w:pPr>
              <w:spacing w:before="0"/>
              <w:jc w:val="center"/>
              <w:rPr>
                <w:rFonts w:cs="Arial"/>
                <w:lang w:val="ru-RU"/>
              </w:rPr>
            </w:pPr>
          </w:p>
        </w:tc>
        <w:tc>
          <w:tcPr>
            <w:tcW w:w="4022" w:type="dxa"/>
            <w:tcBorders>
              <w:bottom w:val="single" w:sz="4" w:space="0" w:color="auto"/>
            </w:tcBorders>
          </w:tcPr>
          <w:p w14:paraId="2F5A3B32" w14:textId="77777777" w:rsidR="001B0370" w:rsidRPr="001F2423" w:rsidRDefault="001B0370" w:rsidP="00BE2EA9">
            <w:pPr>
              <w:spacing w:before="0"/>
              <w:jc w:val="center"/>
              <w:rPr>
                <w:rFonts w:cs="Arial"/>
                <w:lang w:val="ru-RU"/>
              </w:rPr>
            </w:pPr>
          </w:p>
        </w:tc>
      </w:tr>
      <w:tr w:rsidR="001B0370" w:rsidRPr="001F2423" w14:paraId="57A70027" w14:textId="77777777" w:rsidTr="00BE2EA9">
        <w:trPr>
          <w:trHeight w:val="389"/>
          <w:jc w:val="center"/>
        </w:trPr>
        <w:tc>
          <w:tcPr>
            <w:tcW w:w="3882" w:type="dxa"/>
            <w:tcBorders>
              <w:top w:val="single" w:sz="4" w:space="0" w:color="auto"/>
            </w:tcBorders>
          </w:tcPr>
          <w:p w14:paraId="450278E4" w14:textId="77777777" w:rsidR="001B0370" w:rsidRPr="001F2423" w:rsidRDefault="001B0370" w:rsidP="00BE2EA9">
            <w:pPr>
              <w:spacing w:before="0"/>
              <w:jc w:val="center"/>
              <w:rPr>
                <w:rFonts w:cs="Arial"/>
              </w:rPr>
            </w:pPr>
          </w:p>
        </w:tc>
        <w:tc>
          <w:tcPr>
            <w:tcW w:w="2127" w:type="dxa"/>
          </w:tcPr>
          <w:p w14:paraId="0AE4A224" w14:textId="77777777" w:rsidR="001B0370" w:rsidRPr="001F2423" w:rsidRDefault="001B0370" w:rsidP="00BE2EA9">
            <w:pPr>
              <w:spacing w:before="0"/>
              <w:jc w:val="center"/>
              <w:rPr>
                <w:rFonts w:cs="Arial"/>
                <w:lang w:val="ru-RU"/>
              </w:rPr>
            </w:pPr>
          </w:p>
        </w:tc>
        <w:tc>
          <w:tcPr>
            <w:tcW w:w="4022" w:type="dxa"/>
            <w:tcBorders>
              <w:top w:val="single" w:sz="4" w:space="0" w:color="auto"/>
            </w:tcBorders>
          </w:tcPr>
          <w:p w14:paraId="002CF45B" w14:textId="77777777" w:rsidR="001B0370" w:rsidRPr="001F2423" w:rsidRDefault="001B0370" w:rsidP="00BE2EA9">
            <w:pPr>
              <w:spacing w:before="0"/>
              <w:jc w:val="center"/>
              <w:rPr>
                <w:rFonts w:cs="Arial"/>
                <w:lang w:val="ru-RU"/>
              </w:rPr>
            </w:pPr>
          </w:p>
        </w:tc>
      </w:tr>
    </w:tbl>
    <w:p w14:paraId="3CBDC1BE" w14:textId="77777777" w:rsidR="001B0370" w:rsidRPr="001F2423" w:rsidRDefault="001B0370" w:rsidP="001B0370">
      <w:pPr>
        <w:spacing w:before="0"/>
        <w:ind w:firstLine="720"/>
        <w:rPr>
          <w:rFonts w:cs="Arial"/>
          <w:lang w:val="ru-RU"/>
        </w:rPr>
      </w:pPr>
    </w:p>
    <w:p w14:paraId="56BE7BA0" w14:textId="77777777" w:rsidR="001B0370" w:rsidRPr="001F2423" w:rsidRDefault="001B0370" w:rsidP="001B0370">
      <w:pPr>
        <w:spacing w:before="0"/>
        <w:ind w:firstLine="720"/>
        <w:rPr>
          <w:rFonts w:cs="Arial"/>
          <w:lang w:val="ru-RU"/>
        </w:rPr>
      </w:pPr>
    </w:p>
    <w:p w14:paraId="64998EA7" w14:textId="77777777" w:rsidR="001B0370" w:rsidRPr="001F2423" w:rsidRDefault="001B0370" w:rsidP="001B0370">
      <w:pPr>
        <w:spacing w:before="0"/>
        <w:ind w:firstLine="720"/>
        <w:rPr>
          <w:rFonts w:cs="Arial"/>
          <w:lang w:val="ru-RU"/>
        </w:rPr>
      </w:pPr>
      <w:r w:rsidRPr="001F2423">
        <w:rPr>
          <w:rFonts w:cs="Arial"/>
          <w:lang w:val="ru-RU"/>
        </w:rPr>
        <w:t>Прилог:</w:t>
      </w:r>
    </w:p>
    <w:p w14:paraId="72027B3A" w14:textId="77777777" w:rsidR="001B0370" w:rsidRPr="008014B0" w:rsidRDefault="001B0370"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 xml:space="preserve">1 једна потписана и оверена бланко </w:t>
      </w:r>
      <w:r w:rsidR="004E0FFC" w:rsidRPr="008014B0">
        <w:rPr>
          <w:rFonts w:ascii="Arial" w:hAnsi="Arial" w:cs="Arial"/>
          <w:lang w:val="ru-RU"/>
        </w:rPr>
        <w:t>сопствена</w:t>
      </w:r>
      <w:r w:rsidRPr="008014B0">
        <w:rPr>
          <w:rFonts w:ascii="Arial" w:hAnsi="Arial" w:cs="Arial"/>
          <w:lang w:val="ru-RU"/>
        </w:rPr>
        <w:t xml:space="preserve"> меница као гаранција за озбиљност понуде </w:t>
      </w:r>
    </w:p>
    <w:p w14:paraId="643E42C0" w14:textId="77777777" w:rsidR="004E0FFC" w:rsidRPr="008014B0" w:rsidRDefault="004E0FFC"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фотокопиј</w:t>
      </w:r>
      <w:r w:rsidR="00316C50" w:rsidRPr="008014B0">
        <w:rPr>
          <w:rFonts w:ascii="Arial" w:hAnsi="Arial" w:cs="Arial"/>
          <w:lang w:val="ru-RU"/>
        </w:rPr>
        <w:t>а</w:t>
      </w:r>
      <w:r w:rsidRPr="008014B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014B0">
        <w:rPr>
          <w:rFonts w:ascii="Arial" w:hAnsi="Arial" w:cs="Arial"/>
          <w:lang w:val="ru-RU"/>
        </w:rPr>
        <w:t>а</w:t>
      </w:r>
      <w:r w:rsidRPr="008014B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393A222" w14:textId="77777777"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14:paraId="11BFB8CA" w14:textId="77777777"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320C6F9" w14:textId="77777777" w:rsidR="001B0370" w:rsidRPr="001F2423" w:rsidRDefault="001B0370" w:rsidP="001B0370">
      <w:pPr>
        <w:pStyle w:val="ListParagraph"/>
        <w:spacing w:before="0" w:after="0" w:line="240" w:lineRule="auto"/>
        <w:rPr>
          <w:rFonts w:ascii="Arial" w:hAnsi="Arial" w:cs="Arial"/>
        </w:rPr>
      </w:pPr>
    </w:p>
    <w:p w14:paraId="1B7DEAAB" w14:textId="77777777" w:rsidR="001B0370" w:rsidRPr="001F2423" w:rsidRDefault="001B0370" w:rsidP="001B0370">
      <w:pPr>
        <w:pStyle w:val="ListParagraph"/>
        <w:spacing w:before="0" w:after="0" w:line="240" w:lineRule="auto"/>
        <w:rPr>
          <w:rFonts w:ascii="Arial" w:hAnsi="Arial" w:cs="Arial"/>
        </w:rPr>
      </w:pPr>
    </w:p>
    <w:p w14:paraId="48A05C0B" w14:textId="77777777"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14:paraId="4AF7EC22" w14:textId="77777777" w:rsidR="00B043D1" w:rsidRPr="001F2423" w:rsidRDefault="00B043D1" w:rsidP="001B0370">
      <w:pPr>
        <w:pStyle w:val="ListParagraph"/>
        <w:spacing w:before="0" w:after="0" w:line="240" w:lineRule="auto"/>
        <w:rPr>
          <w:rFonts w:ascii="Arial" w:hAnsi="Arial" w:cs="Arial"/>
        </w:rPr>
      </w:pPr>
    </w:p>
    <w:p w14:paraId="242AC1E6" w14:textId="77777777" w:rsidR="00B043D1" w:rsidRPr="001F2423" w:rsidRDefault="00B043D1" w:rsidP="001B0370">
      <w:pPr>
        <w:pStyle w:val="ListParagraph"/>
        <w:spacing w:before="0" w:after="0" w:line="240" w:lineRule="auto"/>
        <w:rPr>
          <w:rFonts w:ascii="Arial" w:hAnsi="Arial" w:cs="Arial"/>
        </w:rPr>
      </w:pPr>
    </w:p>
    <w:p w14:paraId="175D5D76" w14:textId="77777777" w:rsidR="00B043D1" w:rsidRPr="001F2423" w:rsidRDefault="00B043D1" w:rsidP="001B0370">
      <w:pPr>
        <w:pStyle w:val="ListParagraph"/>
        <w:spacing w:before="0" w:after="0" w:line="240" w:lineRule="auto"/>
        <w:rPr>
          <w:rFonts w:ascii="Arial" w:hAnsi="Arial" w:cs="Arial"/>
        </w:rPr>
      </w:pPr>
    </w:p>
    <w:p w14:paraId="73D74797" w14:textId="77777777" w:rsidR="00B043D1" w:rsidRPr="001F2423" w:rsidRDefault="00B043D1" w:rsidP="001B0370">
      <w:pPr>
        <w:pStyle w:val="ListParagraph"/>
        <w:spacing w:before="0" w:after="0" w:line="240" w:lineRule="auto"/>
        <w:rPr>
          <w:rFonts w:ascii="Arial" w:hAnsi="Arial" w:cs="Arial"/>
        </w:rPr>
      </w:pPr>
    </w:p>
    <w:p w14:paraId="24E24FE3" w14:textId="77777777" w:rsidR="00B043D1" w:rsidRPr="001F2423" w:rsidRDefault="00B043D1" w:rsidP="001B0370">
      <w:pPr>
        <w:pStyle w:val="ListParagraph"/>
        <w:spacing w:before="0" w:after="0" w:line="240" w:lineRule="auto"/>
        <w:rPr>
          <w:rFonts w:ascii="Arial" w:hAnsi="Arial" w:cs="Arial"/>
        </w:rPr>
      </w:pPr>
    </w:p>
    <w:p w14:paraId="191F7DD3" w14:textId="77777777" w:rsidR="00B043D1" w:rsidRPr="001F2423" w:rsidRDefault="00B043D1" w:rsidP="001B0370">
      <w:pPr>
        <w:pStyle w:val="ListParagraph"/>
        <w:spacing w:before="0" w:after="0" w:line="240" w:lineRule="auto"/>
        <w:rPr>
          <w:rFonts w:ascii="Arial" w:hAnsi="Arial" w:cs="Arial"/>
        </w:rPr>
      </w:pPr>
    </w:p>
    <w:p w14:paraId="682AD0A1" w14:textId="77777777" w:rsidR="00B043D1" w:rsidRPr="001F2423" w:rsidRDefault="00B043D1" w:rsidP="001B0370">
      <w:pPr>
        <w:pStyle w:val="ListParagraph"/>
        <w:spacing w:before="0" w:after="0" w:line="240" w:lineRule="auto"/>
        <w:rPr>
          <w:rFonts w:ascii="Arial" w:hAnsi="Arial" w:cs="Arial"/>
        </w:rPr>
      </w:pPr>
    </w:p>
    <w:p w14:paraId="4D92AD8B" w14:textId="77777777" w:rsidR="00B043D1" w:rsidRPr="001F2423" w:rsidRDefault="00B043D1" w:rsidP="001B0370">
      <w:pPr>
        <w:pStyle w:val="ListParagraph"/>
        <w:spacing w:before="0" w:after="0" w:line="240" w:lineRule="auto"/>
        <w:rPr>
          <w:rFonts w:ascii="Arial" w:hAnsi="Arial" w:cs="Arial"/>
        </w:rPr>
      </w:pPr>
    </w:p>
    <w:p w14:paraId="0F188D68" w14:textId="77777777" w:rsidR="00B043D1" w:rsidRPr="001F2423" w:rsidRDefault="00B043D1" w:rsidP="001B0370">
      <w:pPr>
        <w:pStyle w:val="ListParagraph"/>
        <w:spacing w:before="0" w:after="0" w:line="240" w:lineRule="auto"/>
        <w:rPr>
          <w:rFonts w:ascii="Arial" w:hAnsi="Arial" w:cs="Arial"/>
        </w:rPr>
      </w:pPr>
    </w:p>
    <w:p w14:paraId="3BF59570" w14:textId="77777777" w:rsidR="00B043D1" w:rsidRPr="001F2423" w:rsidRDefault="00B043D1" w:rsidP="001B0370">
      <w:pPr>
        <w:pStyle w:val="ListParagraph"/>
        <w:spacing w:before="0" w:after="0" w:line="240" w:lineRule="auto"/>
        <w:rPr>
          <w:rFonts w:ascii="Arial" w:hAnsi="Arial" w:cs="Arial"/>
        </w:rPr>
      </w:pPr>
    </w:p>
    <w:p w14:paraId="5772CE8A" w14:textId="77777777" w:rsidR="00B043D1" w:rsidRPr="001F2423" w:rsidRDefault="00B043D1" w:rsidP="001B0370">
      <w:pPr>
        <w:pStyle w:val="ListParagraph"/>
        <w:spacing w:before="0" w:after="0" w:line="240" w:lineRule="auto"/>
        <w:rPr>
          <w:rFonts w:ascii="Arial" w:hAnsi="Arial" w:cs="Arial"/>
        </w:rPr>
      </w:pPr>
    </w:p>
    <w:p w14:paraId="6A6A70B4" w14:textId="77777777" w:rsidR="00B043D1" w:rsidRPr="001F2423" w:rsidRDefault="00B043D1" w:rsidP="001B0370">
      <w:pPr>
        <w:pStyle w:val="ListParagraph"/>
        <w:spacing w:before="0" w:after="0" w:line="240" w:lineRule="auto"/>
        <w:rPr>
          <w:rFonts w:ascii="Arial" w:hAnsi="Arial" w:cs="Arial"/>
        </w:rPr>
      </w:pPr>
    </w:p>
    <w:p w14:paraId="10728ACD" w14:textId="77777777" w:rsidR="00B043D1" w:rsidRPr="001F6584" w:rsidRDefault="00B043D1" w:rsidP="001F6584">
      <w:pPr>
        <w:spacing w:before="0"/>
        <w:rPr>
          <w:rFonts w:cs="Arial"/>
          <w:lang w:val="sr-Cyrl-RS"/>
        </w:rPr>
      </w:pPr>
    </w:p>
    <w:p w14:paraId="1543930C" w14:textId="77777777" w:rsidR="001B0370" w:rsidRPr="001F2423" w:rsidRDefault="001B0370" w:rsidP="001B0370">
      <w:pPr>
        <w:spacing w:before="0"/>
        <w:jc w:val="right"/>
        <w:rPr>
          <w:rFonts w:cs="Arial"/>
          <w:b/>
          <w:lang w:val="sr-Cyrl-RS"/>
        </w:rPr>
      </w:pPr>
      <w:r w:rsidRPr="008014B0">
        <w:rPr>
          <w:rFonts w:cs="Arial"/>
          <w:b/>
          <w:lang w:val="sr-Cyrl-RS"/>
        </w:rPr>
        <w:lastRenderedPageBreak/>
        <w:t xml:space="preserve">ПРИЛОГ </w:t>
      </w:r>
      <w:r w:rsidR="00B31844" w:rsidRPr="001F2423">
        <w:rPr>
          <w:rFonts w:cs="Arial"/>
          <w:b/>
          <w:lang w:val="sr-Cyrl-RS"/>
        </w:rPr>
        <w:t>3</w:t>
      </w:r>
    </w:p>
    <w:p w14:paraId="5C6CEC27" w14:textId="77777777" w:rsidR="00316C50" w:rsidRPr="008014B0" w:rsidRDefault="00316C50" w:rsidP="00316C50">
      <w:pPr>
        <w:spacing w:before="0"/>
        <w:jc w:val="right"/>
        <w:rPr>
          <w:rFonts w:cs="Arial"/>
          <w:b/>
          <w:lang w:val="sr-Cyrl-RS"/>
        </w:rPr>
      </w:pPr>
      <w:r w:rsidRPr="008014B0">
        <w:rPr>
          <w:rFonts w:cs="Arial"/>
          <w:b/>
          <w:lang w:val="sr-Cyrl-RS"/>
        </w:rPr>
        <w:t>*менице за добро извршење посла</w:t>
      </w:r>
    </w:p>
    <w:p w14:paraId="59AC883B" w14:textId="77777777" w:rsidR="004E0FFC" w:rsidRPr="008014B0" w:rsidRDefault="004E0FFC" w:rsidP="001B0370">
      <w:pPr>
        <w:spacing w:before="0"/>
        <w:jc w:val="right"/>
        <w:rPr>
          <w:rFonts w:cs="Arial"/>
          <w:b/>
          <w:lang w:val="sr-Cyrl-RS"/>
        </w:rPr>
      </w:pPr>
    </w:p>
    <w:p w14:paraId="4AF32722" w14:textId="77777777" w:rsidR="004E0FFC" w:rsidRPr="008014B0" w:rsidRDefault="004E0FFC" w:rsidP="004E0FFC">
      <w:pPr>
        <w:spacing w:before="0"/>
        <w:rPr>
          <w:rFonts w:cs="Arial"/>
          <w:lang w:val="sr-Cyrl-RS"/>
        </w:rPr>
      </w:pP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сн</w:t>
      </w:r>
      <w:r w:rsidRPr="001F2423">
        <w:rPr>
          <w:rFonts w:cs="Arial"/>
        </w:rPr>
        <w:t>o</w:t>
      </w:r>
      <w:r w:rsidRPr="008014B0">
        <w:rPr>
          <w:rFonts w:cs="Arial"/>
          <w:lang w:val="sr-Cyrl-RS"/>
        </w:rPr>
        <w:t xml:space="preserve">ву </w:t>
      </w:r>
      <w:r w:rsidRPr="001F2423">
        <w:rPr>
          <w:rFonts w:cs="Arial"/>
        </w:rPr>
        <w:t>o</w:t>
      </w:r>
      <w:r w:rsidRPr="008014B0">
        <w:rPr>
          <w:rFonts w:cs="Arial"/>
          <w:lang w:val="sr-Cyrl-RS"/>
        </w:rPr>
        <w:t>др</w:t>
      </w:r>
      <w:r w:rsidRPr="001F2423">
        <w:rPr>
          <w:rFonts w:cs="Arial"/>
        </w:rPr>
        <w:t>e</w:t>
      </w:r>
      <w:r w:rsidRPr="008014B0">
        <w:rPr>
          <w:rFonts w:cs="Arial"/>
          <w:lang w:val="sr-Cyrl-RS"/>
        </w:rPr>
        <w:t>дби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м</w:t>
      </w:r>
      <w:r w:rsidRPr="001F2423">
        <w:rPr>
          <w:rFonts w:cs="Arial"/>
        </w:rPr>
        <w:t>e</w:t>
      </w:r>
      <w:r w:rsidRPr="008014B0">
        <w:rPr>
          <w:rFonts w:cs="Arial"/>
          <w:lang w:val="sr-Cyrl-RS"/>
        </w:rPr>
        <w:t>ници (Сл. лист ФНР</w:t>
      </w:r>
      <w:r w:rsidRPr="001F2423">
        <w:rPr>
          <w:rFonts w:cs="Arial"/>
        </w:rPr>
        <w:t>J</w:t>
      </w:r>
      <w:r w:rsidRPr="008014B0">
        <w:rPr>
          <w:rFonts w:cs="Arial"/>
          <w:lang w:val="sr-Cyrl-RS"/>
        </w:rPr>
        <w:t xml:space="preserve"> бр. 104/46 и 18/58; Сл. лист СФР</w:t>
      </w:r>
      <w:r w:rsidRPr="001F2423">
        <w:rPr>
          <w:rFonts w:cs="Arial"/>
        </w:rPr>
        <w:t>J</w:t>
      </w:r>
      <w:r w:rsidRPr="008014B0">
        <w:rPr>
          <w:rFonts w:cs="Arial"/>
          <w:lang w:val="sr-Cyrl-RS"/>
        </w:rPr>
        <w:t xml:space="preserve"> бр. 16/65, 54/70 и 57/89; Сл. лист СР</w:t>
      </w:r>
      <w:r w:rsidRPr="001F2423">
        <w:rPr>
          <w:rFonts w:cs="Arial"/>
        </w:rPr>
        <w:t>J</w:t>
      </w:r>
      <w:r w:rsidRPr="008014B0">
        <w:rPr>
          <w:rFonts w:cs="Arial"/>
          <w:lang w:val="sr-Cyrl-RS"/>
        </w:rPr>
        <w:t xml:space="preserve"> бр. 46/96, Сл. лист СЦГ бр. 01/03 Уст. Повеља, Сл.лист РС 80/15) 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6D312C2C" w14:textId="77777777" w:rsidR="004E0FFC" w:rsidRPr="008014B0" w:rsidRDefault="004E0FFC" w:rsidP="001B0370">
      <w:pPr>
        <w:spacing w:before="0"/>
        <w:rPr>
          <w:rFonts w:cs="Arial"/>
          <w:lang w:val="sr-Cyrl-RS"/>
        </w:rPr>
      </w:pPr>
    </w:p>
    <w:p w14:paraId="1278989C" w14:textId="77777777" w:rsidR="001B0370" w:rsidRPr="008014B0" w:rsidRDefault="001B0370" w:rsidP="001B0370">
      <w:pPr>
        <w:spacing w:before="0"/>
        <w:rPr>
          <w:rFonts w:cs="Arial"/>
          <w:b/>
          <w:lang w:val="sr-Cyrl-RS"/>
        </w:rPr>
      </w:pPr>
      <w:r w:rsidRPr="008014B0">
        <w:rPr>
          <w:rFonts w:cs="Arial"/>
          <w:b/>
          <w:lang w:val="sr-Cyrl-RS"/>
        </w:rPr>
        <w:t>(напомена: не доставља се у понуди)</w:t>
      </w:r>
    </w:p>
    <w:p w14:paraId="37835FA1" w14:textId="77777777" w:rsidR="004E0FFC" w:rsidRPr="008014B0" w:rsidRDefault="004E0FFC" w:rsidP="001B0370">
      <w:pPr>
        <w:spacing w:before="0"/>
        <w:rPr>
          <w:rFonts w:cs="Arial"/>
          <w:lang w:val="sr-Cyrl-RS"/>
        </w:rPr>
      </w:pPr>
    </w:p>
    <w:p w14:paraId="45F87DDA" w14:textId="77777777" w:rsidR="004E0FFC" w:rsidRPr="001F2423" w:rsidRDefault="004E0FFC" w:rsidP="004E0FFC">
      <w:pPr>
        <w:spacing w:before="0"/>
        <w:rPr>
          <w:rFonts w:cs="Arial"/>
          <w:lang w:val="ru-RU"/>
        </w:rPr>
      </w:pPr>
      <w:r w:rsidRPr="008014B0">
        <w:rPr>
          <w:rFonts w:cs="Arial"/>
          <w:lang w:val="sr-Cyrl-RS"/>
        </w:rPr>
        <w:t xml:space="preserve">ДУЖНИК:  </w:t>
      </w:r>
      <w:r w:rsidRPr="001F2423">
        <w:rPr>
          <w:rFonts w:cs="Arial"/>
          <w:lang w:val="ru-RU"/>
        </w:rPr>
        <w:t>…………………………………………………………………………........................</w:t>
      </w:r>
    </w:p>
    <w:p w14:paraId="6900F048" w14:textId="77777777" w:rsidR="004E0FFC" w:rsidRPr="008014B0" w:rsidRDefault="004E0FFC" w:rsidP="004E0FFC">
      <w:pPr>
        <w:spacing w:before="0"/>
        <w:rPr>
          <w:rFonts w:cs="Arial"/>
          <w:lang w:val="sr-Cyrl-RS"/>
        </w:rPr>
      </w:pPr>
      <w:r w:rsidRPr="008014B0">
        <w:rPr>
          <w:rFonts w:cs="Arial"/>
          <w:lang w:val="sr-Cyrl-RS"/>
        </w:rPr>
        <w:t>(назив и седиште Понуђача)</w:t>
      </w:r>
    </w:p>
    <w:p w14:paraId="640EDD0F" w14:textId="77777777" w:rsidR="004E0FFC" w:rsidRPr="008014B0" w:rsidRDefault="004E0FFC" w:rsidP="004E0FFC">
      <w:pPr>
        <w:spacing w:before="0"/>
        <w:rPr>
          <w:rFonts w:cs="Arial"/>
          <w:lang w:val="sr-Cyrl-RS"/>
        </w:rPr>
      </w:pPr>
      <w:r w:rsidRPr="008014B0">
        <w:rPr>
          <w:rFonts w:cs="Arial"/>
          <w:lang w:val="sr-Cyrl-RS"/>
        </w:rPr>
        <w:t>МАТИЧНИ БРОЈ ДУЖНИКА (Понуђача): ..................................................................</w:t>
      </w:r>
    </w:p>
    <w:p w14:paraId="29437FA9" w14:textId="77777777" w:rsidR="004E0FFC" w:rsidRPr="008014B0" w:rsidRDefault="004E0FFC" w:rsidP="004E0FFC">
      <w:pPr>
        <w:spacing w:before="0"/>
        <w:rPr>
          <w:rFonts w:cs="Arial"/>
          <w:lang w:val="sr-Cyrl-RS"/>
        </w:rPr>
      </w:pPr>
      <w:r w:rsidRPr="008014B0">
        <w:rPr>
          <w:rFonts w:cs="Arial"/>
          <w:lang w:val="sr-Cyrl-RS"/>
        </w:rPr>
        <w:t>ТЕКУЋИ РАЧУН ДУЖНИКА (Понуђача): ...................................................................</w:t>
      </w:r>
    </w:p>
    <w:p w14:paraId="1D854FDD" w14:textId="77777777" w:rsidR="004E0FFC" w:rsidRPr="008014B0" w:rsidRDefault="004E0FFC" w:rsidP="004E0FFC">
      <w:pPr>
        <w:spacing w:before="0"/>
        <w:rPr>
          <w:rFonts w:cs="Arial"/>
          <w:lang w:val="sr-Cyrl-RS"/>
        </w:rPr>
      </w:pPr>
      <w:r w:rsidRPr="008014B0">
        <w:rPr>
          <w:rFonts w:cs="Arial"/>
          <w:lang w:val="sr-Cyrl-RS"/>
        </w:rPr>
        <w:t>ПИБ ДУЖНИКА (Понуђача): ........................................................................................</w:t>
      </w:r>
    </w:p>
    <w:p w14:paraId="1E55801E" w14:textId="77777777" w:rsidR="004E0FFC" w:rsidRPr="008014B0" w:rsidRDefault="004E0FFC" w:rsidP="004E0FFC">
      <w:pPr>
        <w:spacing w:before="0"/>
        <w:rPr>
          <w:rFonts w:cs="Arial"/>
          <w:lang w:val="sr-Cyrl-RS"/>
        </w:rPr>
      </w:pPr>
    </w:p>
    <w:p w14:paraId="5120C687" w14:textId="77777777" w:rsidR="004E0FFC" w:rsidRPr="008014B0" w:rsidRDefault="004E0FFC" w:rsidP="004E0FFC">
      <w:pPr>
        <w:spacing w:before="0"/>
        <w:rPr>
          <w:rFonts w:cs="Arial"/>
          <w:lang w:val="sr-Cyrl-RS"/>
        </w:rPr>
      </w:pPr>
      <w:r w:rsidRPr="008014B0">
        <w:rPr>
          <w:rFonts w:cs="Arial"/>
          <w:lang w:val="sr-Cyrl-RS"/>
        </w:rPr>
        <w:t>и з д а ј е  д а н а ............................ године</w:t>
      </w:r>
    </w:p>
    <w:p w14:paraId="716D1BC1" w14:textId="77777777" w:rsidR="004E0FFC" w:rsidRPr="008014B0" w:rsidRDefault="004E0FFC" w:rsidP="004E0FFC">
      <w:pPr>
        <w:spacing w:before="0"/>
        <w:rPr>
          <w:rFonts w:cs="Arial"/>
          <w:lang w:val="sr-Cyrl-RS"/>
        </w:rPr>
      </w:pPr>
    </w:p>
    <w:p w14:paraId="01CEBED7" w14:textId="77777777" w:rsidR="004E0FFC" w:rsidRPr="008014B0" w:rsidRDefault="004E0FFC" w:rsidP="004E0FFC">
      <w:pPr>
        <w:spacing w:before="0"/>
        <w:rPr>
          <w:rFonts w:cs="Arial"/>
          <w:lang w:val="sr-Cyrl-RS"/>
        </w:rPr>
      </w:pPr>
    </w:p>
    <w:p w14:paraId="737BFE2B" w14:textId="77777777" w:rsidR="004E0FFC" w:rsidRPr="008014B0" w:rsidRDefault="004E0FFC" w:rsidP="004E0FFC">
      <w:pPr>
        <w:spacing w:before="0"/>
        <w:jc w:val="center"/>
        <w:rPr>
          <w:rFonts w:cs="Arial"/>
          <w:b/>
          <w:lang w:val="sr-Cyrl-RS"/>
        </w:rPr>
      </w:pPr>
      <w:r w:rsidRPr="008014B0">
        <w:rPr>
          <w:rFonts w:cs="Arial"/>
          <w:b/>
          <w:lang w:val="sr-Cyrl-RS"/>
        </w:rPr>
        <w:t>МЕНИЧНО ПИСМО – ОВЛАШЋЕЊЕ ЗА КОРИСНИКА  БЛАНКО СОПСТВЕНЕ МЕНИЦЕ</w:t>
      </w:r>
    </w:p>
    <w:p w14:paraId="76D29D13" w14:textId="77777777" w:rsidR="001B0370" w:rsidRPr="008014B0" w:rsidRDefault="001B0370" w:rsidP="001B0370">
      <w:pPr>
        <w:spacing w:before="0"/>
        <w:rPr>
          <w:rFonts w:cs="Arial"/>
          <w:lang w:val="sr-Cyrl-RS"/>
        </w:rPr>
      </w:pPr>
    </w:p>
    <w:p w14:paraId="08E0D093" w14:textId="77777777" w:rsidR="008576CB" w:rsidRPr="008014B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8014B0">
        <w:rPr>
          <w:rFonts w:cs="Arial"/>
          <w:b w:val="0"/>
          <w:sz w:val="22"/>
          <w:szCs w:val="22"/>
          <w:lang w:val="sr-Cyrl-RS"/>
        </w:rPr>
        <w:t xml:space="preserve">КОРИСНИК - </w:t>
      </w:r>
      <w:r w:rsidR="00316C50" w:rsidRPr="008014B0">
        <w:rPr>
          <w:rFonts w:cs="Arial"/>
          <w:b w:val="0"/>
          <w:lang w:val="sr-Cyrl-RS"/>
        </w:rPr>
        <w:t xml:space="preserve">ПОВЕРИЛАЦ:Јавно предузеће „Електроприведа Србије“ Београд, 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lang w:val="sr-Cyrl-R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316C50" w:rsidRPr="001F2423">
        <w:rPr>
          <w:rFonts w:cs="Arial"/>
          <w:b w:val="0"/>
        </w:rPr>
        <w:t>Banka</w:t>
      </w:r>
      <w:r w:rsidR="00316C50" w:rsidRPr="008014B0">
        <w:rPr>
          <w:rFonts w:cs="Arial"/>
          <w:b w:val="0"/>
          <w:lang w:val="sr-Cyrl-RS"/>
        </w:rPr>
        <w:t xml:space="preserve"> </w:t>
      </w:r>
      <w:r w:rsidR="00316C50" w:rsidRPr="001F2423">
        <w:rPr>
          <w:rFonts w:cs="Arial"/>
          <w:b w:val="0"/>
        </w:rPr>
        <w:t>Intesa</w:t>
      </w:r>
      <w:r w:rsidR="00316C50" w:rsidRPr="008014B0">
        <w:rPr>
          <w:rFonts w:cs="Arial"/>
          <w:b w:val="0"/>
          <w:lang w:val="sr-Cyrl-RS"/>
        </w:rPr>
        <w:t>,</w:t>
      </w:r>
    </w:p>
    <w:p w14:paraId="33AE55D2" w14:textId="77777777" w:rsidR="001B0370" w:rsidRPr="008014B0" w:rsidRDefault="008E3F37" w:rsidP="008E3F37">
      <w:pPr>
        <w:tabs>
          <w:tab w:val="left" w:pos="1418"/>
        </w:tabs>
        <w:spacing w:before="0"/>
        <w:rPr>
          <w:rFonts w:cs="Arial"/>
          <w:lang w:val="sr-Cyrl-RS"/>
        </w:rPr>
      </w:pPr>
      <w:r w:rsidRPr="008014B0">
        <w:rPr>
          <w:rFonts w:cs="Arial"/>
          <w:lang w:val="sr-Cyrl-RS"/>
        </w:rPr>
        <w:tab/>
      </w:r>
    </w:p>
    <w:p w14:paraId="421F1887" w14:textId="77777777" w:rsidR="001B0370" w:rsidRPr="008014B0" w:rsidRDefault="001B0370" w:rsidP="001B0370">
      <w:pPr>
        <w:spacing w:before="0"/>
        <w:rPr>
          <w:rFonts w:cs="Arial"/>
          <w:lang w:val="sr-Cyrl-RS"/>
        </w:rPr>
      </w:pPr>
      <w:r w:rsidRPr="008014B0">
        <w:rPr>
          <w:rFonts w:cs="Arial"/>
          <w:lang w:val="sr-Cyrl-RS"/>
        </w:rPr>
        <w:t xml:space="preserve">Предајемо вам 1 (једну) потписану и оверену, бланко  </w:t>
      </w:r>
      <w:r w:rsidR="004E0FFC" w:rsidRPr="008014B0">
        <w:rPr>
          <w:rFonts w:cs="Arial"/>
          <w:lang w:val="sr-Cyrl-RS"/>
        </w:rPr>
        <w:t>сопствену</w:t>
      </w:r>
      <w:r w:rsidRPr="008014B0">
        <w:rPr>
          <w:rFonts w:cs="Arial"/>
          <w:lang w:val="sr-Cyrl-RS"/>
        </w:rPr>
        <w:t xml:space="preserve">  меницу</w:t>
      </w:r>
      <w:r w:rsidR="000365C7" w:rsidRPr="008014B0">
        <w:rPr>
          <w:rFonts w:cs="Arial"/>
          <w:lang w:val="sr-Cyrl-RS"/>
        </w:rPr>
        <w:t xml:space="preserve"> која је неопозива, без права протеста и наплатива на први позив</w:t>
      </w:r>
      <w:r w:rsidRPr="008014B0">
        <w:rPr>
          <w:rFonts w:cs="Arial"/>
          <w:lang w:val="sr-Cyrl-RS"/>
        </w:rPr>
        <w:t xml:space="preserve">, серијски                 бр._________________ (уписати серијски број)  као средство финансијског обезбеђења и овлашћујемо </w:t>
      </w:r>
      <w:r w:rsidR="00316C50" w:rsidRPr="008014B0">
        <w:rPr>
          <w:rFonts w:cs="Arial"/>
          <w:lang w:val="sr-Cyrl-RS"/>
        </w:rPr>
        <w:t xml:space="preserve">Јавно предузеће „Електропривреда Србије“ Београд, Улица </w:t>
      </w:r>
      <w:r w:rsidR="008014B0" w:rsidRPr="008014B0">
        <w:rPr>
          <w:rFonts w:cs="Arial"/>
          <w:lang w:val="sr-Cyrl-CS"/>
        </w:rPr>
        <w:t>Балканска 13</w:t>
      </w:r>
      <w:r w:rsidR="008014B0" w:rsidRPr="008014B0">
        <w:rPr>
          <w:rFonts w:cs="Arial"/>
          <w:lang w:val="sr-Cyrl-RS"/>
        </w:rPr>
        <w:t>.</w:t>
      </w:r>
      <w:r w:rsidR="00316C50" w:rsidRPr="008014B0">
        <w:rPr>
          <w:rFonts w:cs="Arial"/>
          <w:lang w:val="sr-Cyrl-RS"/>
        </w:rPr>
        <w:t>, Београд, огранак ТЕНТ Београд-Обреновац, улица Богољуба Урошевића Црног број 44., 11500 Обреновац</w:t>
      </w:r>
      <w:r w:rsidRPr="008014B0">
        <w:rPr>
          <w:rFonts w:cs="Arial"/>
          <w:lang w:val="sr-Cyrl-RS"/>
        </w:rPr>
        <w:t>, као Повериоца, да предату меницу може попунити до максимално</w:t>
      </w:r>
      <w:r w:rsidR="000365C7" w:rsidRPr="008014B0">
        <w:rPr>
          <w:rFonts w:cs="Arial"/>
          <w:lang w:val="sr-Cyrl-RS"/>
        </w:rPr>
        <w:t>г износа  од ___________</w:t>
      </w:r>
      <w:r w:rsidRPr="008014B0">
        <w:rPr>
          <w:rFonts w:cs="Arial"/>
          <w:lang w:val="sr-Cyrl-RS"/>
        </w:rPr>
        <w:t xml:space="preserve"> динара,</w:t>
      </w:r>
      <w:r w:rsidR="000365C7" w:rsidRPr="008014B0">
        <w:rPr>
          <w:rFonts w:cs="Arial"/>
          <w:lang w:val="sr-Cyrl-RS"/>
        </w:rPr>
        <w:t xml:space="preserve"> (и  словима  ______________</w:t>
      </w:r>
      <w:r w:rsidRPr="008014B0">
        <w:rPr>
          <w:rFonts w:cs="Arial"/>
          <w:lang w:val="sr-Cyrl-RS"/>
        </w:rPr>
        <w:t>_динара), по Уговору о_____</w:t>
      </w:r>
      <w:r w:rsidR="00316C50" w:rsidRPr="008014B0">
        <w:rPr>
          <w:rFonts w:cs="Arial"/>
          <w:lang w:val="sr-Cyrl-RS"/>
        </w:rPr>
        <w:t>__________________________</w:t>
      </w:r>
      <w:r w:rsidRPr="008014B0">
        <w:rPr>
          <w:rFonts w:cs="Arial"/>
          <w:lang w:val="sr-Cyrl-RS"/>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3DFCD892" w14:textId="77777777" w:rsidR="001B0370" w:rsidRPr="008014B0" w:rsidRDefault="001B0370" w:rsidP="001B0370">
      <w:pPr>
        <w:spacing w:before="0"/>
        <w:rPr>
          <w:rFonts w:cs="Arial"/>
          <w:lang w:val="sr-Cyrl-RS"/>
        </w:rPr>
      </w:pPr>
    </w:p>
    <w:p w14:paraId="280D379A" w14:textId="77777777" w:rsidR="001B0370" w:rsidRPr="008014B0" w:rsidRDefault="000365C7" w:rsidP="001B0370">
      <w:pPr>
        <w:spacing w:before="0"/>
        <w:rPr>
          <w:rFonts w:cs="Arial"/>
          <w:lang w:val="sr-Cyrl-RS"/>
        </w:rPr>
      </w:pPr>
      <w:r w:rsidRPr="008014B0">
        <w:rPr>
          <w:rFonts w:cs="Arial"/>
          <w:lang w:val="sr-Cyrl-RS"/>
        </w:rPr>
        <w:t>Издата б</w:t>
      </w:r>
      <w:r w:rsidR="001B0370" w:rsidRPr="008014B0">
        <w:rPr>
          <w:rFonts w:cs="Arial"/>
          <w:lang w:val="sr-Cyrl-RS"/>
        </w:rPr>
        <w:t xml:space="preserve">ланко </w:t>
      </w:r>
      <w:r w:rsidRPr="008014B0">
        <w:rPr>
          <w:rFonts w:cs="Arial"/>
          <w:lang w:val="sr-Cyrl-RS"/>
        </w:rPr>
        <w:t>сопствена</w:t>
      </w:r>
      <w:r w:rsidR="001B0370" w:rsidRPr="008014B0">
        <w:rPr>
          <w:rFonts w:cs="Arial"/>
          <w:lang w:val="sr-Cyrl-RS"/>
        </w:rPr>
        <w:t xml:space="preserve"> меница серијски број</w:t>
      </w:r>
      <w:r w:rsidR="001B0370" w:rsidRPr="008014B0">
        <w:rPr>
          <w:rFonts w:cs="Arial"/>
          <w:lang w:val="sr-Cyrl-RS"/>
        </w:rPr>
        <w:tab/>
        <w:t>(уписати серијски број) може се поднети на наплату у року доспећа  утврђеном  Уговором бр. ___________</w:t>
      </w:r>
      <w:r w:rsidR="003C5F9C" w:rsidRPr="008014B0">
        <w:rPr>
          <w:rFonts w:cs="Arial"/>
          <w:lang w:val="sr-Cyrl-RS"/>
        </w:rPr>
        <w:t>___</w:t>
      </w:r>
      <w:r w:rsidR="001B0370" w:rsidRPr="008014B0">
        <w:rPr>
          <w:rFonts w:cs="Arial"/>
          <w:lang w:val="sr-Cyrl-RS"/>
        </w:rPr>
        <w:t xml:space="preserve"> од ________</w:t>
      </w:r>
      <w:r w:rsidR="003C5F9C" w:rsidRPr="008014B0">
        <w:rPr>
          <w:rFonts w:cs="Arial"/>
          <w:lang w:val="sr-Cyrl-RS"/>
        </w:rPr>
        <w:t>_______</w:t>
      </w:r>
      <w:r w:rsidR="001B0370" w:rsidRPr="008014B0">
        <w:rPr>
          <w:rFonts w:cs="Arial"/>
          <w:lang w:val="sr-Cyrl-RS"/>
        </w:rPr>
        <w:t>_ године (заведен код Корисника-Повериоца)  и бр. _____________ од _</w:t>
      </w:r>
      <w:r w:rsidR="003C5F9C" w:rsidRPr="008014B0">
        <w:rPr>
          <w:rFonts w:cs="Arial"/>
          <w:lang w:val="sr-Cyrl-RS"/>
        </w:rPr>
        <w:t>___</w:t>
      </w:r>
      <w:r w:rsidR="001B0370" w:rsidRPr="008014B0">
        <w:rPr>
          <w:rFonts w:cs="Arial"/>
          <w:lang w:val="sr-Cyrl-RS"/>
        </w:rPr>
        <w:t>____</w:t>
      </w:r>
      <w:r w:rsidR="003C5F9C" w:rsidRPr="008014B0">
        <w:rPr>
          <w:rFonts w:cs="Arial"/>
          <w:lang w:val="sr-Cyrl-RS"/>
        </w:rPr>
        <w:t>_________</w:t>
      </w:r>
      <w:r w:rsidR="001B0370" w:rsidRPr="008014B0">
        <w:rPr>
          <w:rFonts w:cs="Arial"/>
          <w:lang w:val="sr-Cyrl-RS"/>
        </w:rPr>
        <w:t xml:space="preserve"> године (заведен код дужника) т.ј. најк</w:t>
      </w:r>
      <w:r w:rsidR="008E3F37" w:rsidRPr="008014B0">
        <w:rPr>
          <w:rFonts w:cs="Arial"/>
          <w:lang w:val="sr-Cyrl-RS"/>
        </w:rPr>
        <w:t>асније до истека рока од 3</w:t>
      </w:r>
      <w:r w:rsidR="001B0370" w:rsidRPr="008014B0">
        <w:rPr>
          <w:rFonts w:cs="Arial"/>
          <w:lang w:val="sr-Cyrl-RS"/>
        </w:rPr>
        <w:t>0 (</w:t>
      </w:r>
      <w:r w:rsidR="008E3F37" w:rsidRPr="008014B0">
        <w:rPr>
          <w:rFonts w:cs="Arial"/>
          <w:lang w:val="sr-Cyrl-RS"/>
        </w:rPr>
        <w:t>три</w:t>
      </w:r>
      <w:r w:rsidR="001B0370" w:rsidRPr="008014B0">
        <w:rPr>
          <w:rFonts w:cs="Arial"/>
          <w:lang w:val="sr-Cyrl-RS"/>
        </w:rPr>
        <w:t>десет) дана од уговореног рока  с тим да евентуални</w:t>
      </w:r>
      <w:r w:rsidR="001B0370" w:rsidRPr="008014B0">
        <w:rPr>
          <w:rFonts w:cs="Arial"/>
          <w:lang w:val="sr-Cyrl-RS"/>
        </w:rPr>
        <w:br/>
        <w:t xml:space="preserve">продужетак рока </w:t>
      </w:r>
      <w:r w:rsidR="002C49AE" w:rsidRPr="008014B0">
        <w:rPr>
          <w:rFonts w:cs="Arial"/>
          <w:lang w:val="sr-Cyrl-RS"/>
        </w:rPr>
        <w:t>окончања извршења</w:t>
      </w:r>
      <w:r w:rsidR="001B0370" w:rsidRPr="008014B0">
        <w:rPr>
          <w:rFonts w:cs="Arial"/>
          <w:lang w:val="sr-Cyrl-RS"/>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014B0">
        <w:rPr>
          <w:rFonts w:cs="Arial"/>
          <w:lang w:val="sr-Cyrl-RS"/>
        </w:rPr>
        <w:t>звршење</w:t>
      </w:r>
      <w:r w:rsidR="001B0370" w:rsidRPr="008014B0">
        <w:rPr>
          <w:rFonts w:cs="Arial"/>
          <w:lang w:val="sr-Cyrl-RS"/>
        </w:rPr>
        <w:t>.</w:t>
      </w:r>
    </w:p>
    <w:p w14:paraId="1E1ACB44" w14:textId="77777777" w:rsidR="001B0370" w:rsidRPr="008014B0" w:rsidRDefault="001B0370" w:rsidP="001B0370">
      <w:pPr>
        <w:spacing w:before="0"/>
        <w:rPr>
          <w:rFonts w:cs="Arial"/>
          <w:lang w:val="sr-Cyrl-RS"/>
        </w:rPr>
      </w:pPr>
    </w:p>
    <w:p w14:paraId="04F4ABA6" w14:textId="77777777" w:rsidR="001B0370" w:rsidRPr="008014B0" w:rsidRDefault="001B0370" w:rsidP="001B0370">
      <w:pPr>
        <w:spacing w:before="0"/>
        <w:rPr>
          <w:rFonts w:cs="Arial"/>
          <w:lang w:val="sr-Cyrl-RS"/>
        </w:rPr>
      </w:pPr>
      <w:r w:rsidRPr="008014B0">
        <w:rPr>
          <w:rFonts w:cs="Arial"/>
          <w:lang w:val="sr-Cyrl-RS"/>
        </w:rPr>
        <w:t xml:space="preserve">Овлашћујемо Јавно предузеће „Електропривреда Србије“ Београд, </w:t>
      </w:r>
      <w:r w:rsidR="00316C50" w:rsidRPr="008014B0">
        <w:rPr>
          <w:rFonts w:cs="Arial"/>
          <w:lang w:val="sr-Cyrl-RS"/>
        </w:rPr>
        <w:t>огранак ТЕНТ Београд-Обреновац</w:t>
      </w:r>
      <w:r w:rsidR="00414CFF" w:rsidRPr="008014B0">
        <w:rPr>
          <w:rFonts w:cs="Arial"/>
          <w:lang w:val="sr-Cyrl-RS"/>
        </w:rPr>
        <w:t xml:space="preserve">, </w:t>
      </w:r>
      <w:r w:rsidRPr="008014B0">
        <w:rPr>
          <w:rFonts w:cs="Arial"/>
          <w:lang w:val="sr-Cyrl-RS"/>
        </w:rPr>
        <w:t>као Повериоца да у складу са горе наведеним условом, изврши наплату доспелих хартија од вредности бланко соло менице, безусловно и н</w:t>
      </w:r>
      <w:r w:rsidRPr="001F2423">
        <w:rPr>
          <w:rFonts w:cs="Arial"/>
        </w:rPr>
        <w:t>e</w:t>
      </w:r>
      <w:r w:rsidRPr="008014B0">
        <w:rPr>
          <w:rFonts w:cs="Arial"/>
          <w:lang w:val="sr-Cyrl-RS"/>
        </w:rPr>
        <w:t xml:space="preserve">опозиво, без протеста и трошкова. вансудски ИНИЦИРА наплату - издавањем налога за </w:t>
      </w:r>
      <w:r w:rsidRPr="008014B0">
        <w:rPr>
          <w:rFonts w:cs="Arial"/>
          <w:lang w:val="sr-Cyrl-RS"/>
        </w:rPr>
        <w:lastRenderedPageBreak/>
        <w:t xml:space="preserve">наплату на терет текућег рачуна Дужника бр.______ код __________________ Банке, а у корист текућег рачуна Повериоца бр. 160-700-13 </w:t>
      </w:r>
      <w:r w:rsidRPr="001F2423">
        <w:rPr>
          <w:rFonts w:cs="Arial"/>
        </w:rPr>
        <w:t>Banka</w:t>
      </w:r>
      <w:r w:rsidRPr="008014B0">
        <w:rPr>
          <w:rFonts w:cs="Arial"/>
          <w:lang w:val="sr-Cyrl-RS"/>
        </w:rPr>
        <w:t xml:space="preserve"> </w:t>
      </w:r>
      <w:r w:rsidRPr="001F2423">
        <w:rPr>
          <w:rFonts w:cs="Arial"/>
        </w:rPr>
        <w:t>Intesa</w:t>
      </w:r>
      <w:r w:rsidRPr="008014B0">
        <w:rPr>
          <w:rFonts w:cs="Arial"/>
          <w:lang w:val="sr-Cyrl-RS"/>
        </w:rPr>
        <w:t>.</w:t>
      </w:r>
    </w:p>
    <w:p w14:paraId="3969BEC5" w14:textId="77777777" w:rsidR="001B0370" w:rsidRPr="008014B0" w:rsidRDefault="001B0370" w:rsidP="001B0370">
      <w:pPr>
        <w:spacing w:before="0"/>
        <w:rPr>
          <w:rFonts w:cs="Arial"/>
          <w:lang w:val="sr-Cyrl-RS"/>
        </w:rPr>
      </w:pPr>
    </w:p>
    <w:p w14:paraId="28C85FA3" w14:textId="77777777" w:rsidR="001B0370" w:rsidRPr="008014B0" w:rsidRDefault="001B0370" w:rsidP="001B0370">
      <w:pPr>
        <w:spacing w:before="0"/>
        <w:rPr>
          <w:rFonts w:cs="Arial"/>
          <w:lang w:val="sr-Cyrl-RS"/>
        </w:rPr>
      </w:pPr>
      <w:r w:rsidRPr="008014B0">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A09C26A" w14:textId="77777777" w:rsidR="001B0370" w:rsidRPr="008014B0" w:rsidRDefault="001B0370" w:rsidP="001B0370">
      <w:pPr>
        <w:spacing w:before="0"/>
        <w:rPr>
          <w:rFonts w:cs="Arial"/>
          <w:lang w:val="sr-Cyrl-RS"/>
        </w:rPr>
      </w:pPr>
    </w:p>
    <w:p w14:paraId="537419F3" w14:textId="77777777" w:rsidR="001B0370" w:rsidRPr="008014B0" w:rsidRDefault="001B0370" w:rsidP="001B0370">
      <w:pPr>
        <w:spacing w:before="0"/>
        <w:rPr>
          <w:rFonts w:cs="Arial"/>
          <w:lang w:val="sr-Cyrl-RS"/>
        </w:rPr>
      </w:pPr>
      <w:r w:rsidRPr="008014B0">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28145705" w14:textId="77777777" w:rsidR="001B0370" w:rsidRPr="008014B0" w:rsidRDefault="001B0370" w:rsidP="001B0370">
      <w:pPr>
        <w:spacing w:before="0"/>
        <w:rPr>
          <w:rFonts w:cs="Arial"/>
          <w:lang w:val="sr-Cyrl-RS"/>
        </w:rPr>
      </w:pPr>
    </w:p>
    <w:p w14:paraId="2F5B2931" w14:textId="77777777" w:rsidR="001B0370" w:rsidRPr="008014B0" w:rsidRDefault="001B0370" w:rsidP="001B0370">
      <w:pPr>
        <w:spacing w:before="0"/>
        <w:rPr>
          <w:rFonts w:cs="Arial"/>
          <w:lang w:val="sr-Cyrl-RS"/>
        </w:rPr>
      </w:pPr>
      <w:r w:rsidRPr="008014B0">
        <w:rPr>
          <w:rFonts w:cs="Arial"/>
          <w:lang w:val="sr-Cyrl-RS"/>
        </w:rPr>
        <w:t>Меница је потписана од стране овлашћеног лица за заступање Дужника _____________________(унети име и презиме овлашћеног лица).</w:t>
      </w:r>
    </w:p>
    <w:p w14:paraId="5748167D" w14:textId="77777777" w:rsidR="001B0370" w:rsidRPr="008014B0" w:rsidRDefault="001B0370" w:rsidP="001B0370">
      <w:pPr>
        <w:spacing w:before="0"/>
        <w:rPr>
          <w:rFonts w:cs="Arial"/>
          <w:lang w:val="sr-Cyrl-RS"/>
        </w:rPr>
      </w:pPr>
    </w:p>
    <w:p w14:paraId="0393A383" w14:textId="77777777" w:rsidR="001B0370" w:rsidRPr="008014B0" w:rsidRDefault="001B0370" w:rsidP="001B0370">
      <w:pPr>
        <w:spacing w:before="0"/>
        <w:rPr>
          <w:rFonts w:cs="Arial"/>
          <w:lang w:val="sr-Cyrl-RS"/>
        </w:rPr>
      </w:pPr>
      <w:r w:rsidRPr="008014B0">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51F493DB" w14:textId="77777777" w:rsidR="001B0370" w:rsidRPr="001F2423" w:rsidRDefault="001B0370" w:rsidP="001B0370">
      <w:pPr>
        <w:spacing w:before="0"/>
        <w:rPr>
          <w:rFonts w:cs="Arial"/>
        </w:rPr>
      </w:pPr>
      <w:r w:rsidRPr="001F2423">
        <w:rPr>
          <w:rFonts w:cs="Arial"/>
        </w:rPr>
        <w:t xml:space="preserve">Место и датум издавања Овлашћења          </w:t>
      </w:r>
    </w:p>
    <w:p w14:paraId="2ED92C66" w14:textId="77777777" w:rsidR="001B0370" w:rsidRPr="001F2423" w:rsidRDefault="001B0370" w:rsidP="001B0370">
      <w:pPr>
        <w:spacing w:before="0"/>
        <w:rPr>
          <w:rFonts w:cs="Arial"/>
        </w:rPr>
      </w:pPr>
    </w:p>
    <w:p w14:paraId="5C8917D9" w14:textId="77777777"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14:paraId="2FC595F8" w14:textId="77777777" w:rsidTr="00BE2EA9">
        <w:trPr>
          <w:jc w:val="center"/>
        </w:trPr>
        <w:tc>
          <w:tcPr>
            <w:tcW w:w="3882" w:type="dxa"/>
          </w:tcPr>
          <w:p w14:paraId="1264D506" w14:textId="77777777" w:rsidR="001B0370" w:rsidRPr="001F2423" w:rsidRDefault="001B0370" w:rsidP="00BE2EA9">
            <w:pPr>
              <w:spacing w:before="0"/>
              <w:jc w:val="center"/>
              <w:rPr>
                <w:rFonts w:cs="Arial"/>
              </w:rPr>
            </w:pPr>
            <w:r w:rsidRPr="001F2423">
              <w:rPr>
                <w:rFonts w:cs="Arial"/>
              </w:rPr>
              <w:t>Датум:</w:t>
            </w:r>
          </w:p>
        </w:tc>
        <w:tc>
          <w:tcPr>
            <w:tcW w:w="2127" w:type="dxa"/>
          </w:tcPr>
          <w:p w14:paraId="414CFDF4" w14:textId="77777777" w:rsidR="001B0370" w:rsidRPr="001F2423" w:rsidRDefault="001B0370" w:rsidP="00BE2EA9">
            <w:pPr>
              <w:spacing w:before="0"/>
              <w:jc w:val="center"/>
              <w:rPr>
                <w:rFonts w:cs="Arial"/>
                <w:lang w:val="ru-RU"/>
              </w:rPr>
            </w:pPr>
          </w:p>
        </w:tc>
        <w:tc>
          <w:tcPr>
            <w:tcW w:w="4022" w:type="dxa"/>
          </w:tcPr>
          <w:p w14:paraId="41B74B03" w14:textId="77777777"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14:paraId="58D90999" w14:textId="77777777" w:rsidTr="00BE2EA9">
        <w:trPr>
          <w:jc w:val="center"/>
        </w:trPr>
        <w:tc>
          <w:tcPr>
            <w:tcW w:w="3882" w:type="dxa"/>
          </w:tcPr>
          <w:p w14:paraId="4A1729CE" w14:textId="77777777" w:rsidR="001B0370" w:rsidRPr="001F2423" w:rsidRDefault="001B0370" w:rsidP="00BE2EA9">
            <w:pPr>
              <w:spacing w:before="0"/>
              <w:jc w:val="center"/>
              <w:rPr>
                <w:rFonts w:cs="Arial"/>
              </w:rPr>
            </w:pPr>
          </w:p>
        </w:tc>
        <w:tc>
          <w:tcPr>
            <w:tcW w:w="2127" w:type="dxa"/>
          </w:tcPr>
          <w:p w14:paraId="75AB8E16" w14:textId="77777777" w:rsidR="001B0370" w:rsidRPr="001F2423" w:rsidRDefault="001B0370" w:rsidP="00BE2EA9">
            <w:pPr>
              <w:spacing w:before="0"/>
              <w:jc w:val="center"/>
              <w:rPr>
                <w:rFonts w:cs="Arial"/>
              </w:rPr>
            </w:pPr>
            <w:r w:rsidRPr="001F2423">
              <w:rPr>
                <w:rFonts w:cs="Arial"/>
              </w:rPr>
              <w:t>М.П.</w:t>
            </w:r>
          </w:p>
        </w:tc>
        <w:tc>
          <w:tcPr>
            <w:tcW w:w="4022" w:type="dxa"/>
          </w:tcPr>
          <w:p w14:paraId="5176E26B" w14:textId="77777777" w:rsidR="001B0370" w:rsidRPr="001F2423" w:rsidRDefault="001B0370" w:rsidP="00BE2EA9">
            <w:pPr>
              <w:spacing w:before="0"/>
              <w:jc w:val="center"/>
              <w:rPr>
                <w:rFonts w:cs="Arial"/>
                <w:lang w:val="ru-RU"/>
              </w:rPr>
            </w:pPr>
          </w:p>
        </w:tc>
      </w:tr>
      <w:tr w:rsidR="001F2423" w:rsidRPr="001F2423" w14:paraId="6CF88CC0" w14:textId="77777777" w:rsidTr="00BE2EA9">
        <w:trPr>
          <w:jc w:val="center"/>
        </w:trPr>
        <w:tc>
          <w:tcPr>
            <w:tcW w:w="3882" w:type="dxa"/>
            <w:tcBorders>
              <w:bottom w:val="single" w:sz="4" w:space="0" w:color="auto"/>
            </w:tcBorders>
          </w:tcPr>
          <w:p w14:paraId="19520D8C" w14:textId="77777777" w:rsidR="001B0370" w:rsidRPr="001F2423" w:rsidRDefault="001B0370" w:rsidP="00BE2EA9">
            <w:pPr>
              <w:spacing w:before="0"/>
              <w:jc w:val="center"/>
              <w:rPr>
                <w:rFonts w:cs="Arial"/>
              </w:rPr>
            </w:pPr>
          </w:p>
        </w:tc>
        <w:tc>
          <w:tcPr>
            <w:tcW w:w="2127" w:type="dxa"/>
          </w:tcPr>
          <w:p w14:paraId="7BDE7AF7" w14:textId="77777777" w:rsidR="001B0370" w:rsidRPr="001F2423" w:rsidRDefault="001B0370" w:rsidP="00BE2EA9">
            <w:pPr>
              <w:spacing w:before="0"/>
              <w:jc w:val="center"/>
              <w:rPr>
                <w:rFonts w:cs="Arial"/>
                <w:lang w:val="ru-RU"/>
              </w:rPr>
            </w:pPr>
          </w:p>
        </w:tc>
        <w:tc>
          <w:tcPr>
            <w:tcW w:w="4022" w:type="dxa"/>
            <w:tcBorders>
              <w:bottom w:val="single" w:sz="4" w:space="0" w:color="auto"/>
            </w:tcBorders>
          </w:tcPr>
          <w:p w14:paraId="21203E08" w14:textId="77777777" w:rsidR="001B0370" w:rsidRPr="001F2423" w:rsidRDefault="001B0370" w:rsidP="00BE2EA9">
            <w:pPr>
              <w:spacing w:before="0"/>
              <w:jc w:val="center"/>
              <w:rPr>
                <w:rFonts w:cs="Arial"/>
                <w:lang w:val="ru-RU"/>
              </w:rPr>
            </w:pPr>
          </w:p>
        </w:tc>
      </w:tr>
    </w:tbl>
    <w:p w14:paraId="163C8568" w14:textId="77777777" w:rsidR="001B0370" w:rsidRPr="001F2423" w:rsidRDefault="001B0370" w:rsidP="001B0370">
      <w:pPr>
        <w:spacing w:before="0"/>
        <w:rPr>
          <w:rFonts w:cs="Arial"/>
        </w:rPr>
      </w:pPr>
      <w:r w:rsidRPr="001F2423">
        <w:rPr>
          <w:rFonts w:cs="Arial"/>
        </w:rPr>
        <w:t xml:space="preserve">                                                                                              Потпис овлашћеног лица</w:t>
      </w:r>
    </w:p>
    <w:p w14:paraId="2AD6B0BD" w14:textId="77777777" w:rsidR="001B0370" w:rsidRPr="001F2423" w:rsidRDefault="001B0370" w:rsidP="001B0370">
      <w:pPr>
        <w:spacing w:before="0"/>
        <w:rPr>
          <w:rFonts w:cs="Arial"/>
        </w:rPr>
      </w:pPr>
    </w:p>
    <w:p w14:paraId="094700DB" w14:textId="77777777" w:rsidR="001B0370" w:rsidRPr="001F2423" w:rsidRDefault="001B0370" w:rsidP="001B0370">
      <w:pPr>
        <w:spacing w:before="0"/>
        <w:rPr>
          <w:rFonts w:cs="Arial"/>
        </w:rPr>
      </w:pPr>
      <w:r w:rsidRPr="001F2423">
        <w:rPr>
          <w:rFonts w:cs="Arial"/>
        </w:rPr>
        <w:t>Прилог:</w:t>
      </w:r>
    </w:p>
    <w:p w14:paraId="03F87BE6" w14:textId="77777777"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14:paraId="6EB5CBB7" w14:textId="77777777"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F552F47" w14:textId="77777777"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14:paraId="1203A41E" w14:textId="77777777"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BBC6E6" w14:textId="77777777" w:rsidR="00DE7D4F" w:rsidRPr="001F2423" w:rsidRDefault="00DE7D4F" w:rsidP="00DE7D4F">
      <w:pPr>
        <w:spacing w:before="0"/>
        <w:rPr>
          <w:rFonts w:cs="Arial"/>
        </w:rPr>
      </w:pPr>
    </w:p>
    <w:p w14:paraId="2ECA41A5" w14:textId="77777777" w:rsidR="00B043D1" w:rsidRPr="001F2423" w:rsidRDefault="00B043D1" w:rsidP="00DE7D4F">
      <w:pPr>
        <w:spacing w:before="0"/>
        <w:rPr>
          <w:rFonts w:cs="Arial"/>
        </w:rPr>
      </w:pPr>
    </w:p>
    <w:p w14:paraId="2045137C" w14:textId="77777777" w:rsidR="00B043D1" w:rsidRPr="001F2423" w:rsidRDefault="00B043D1" w:rsidP="00DE7D4F">
      <w:pPr>
        <w:spacing w:before="0"/>
        <w:rPr>
          <w:rFonts w:cs="Arial"/>
        </w:rPr>
      </w:pPr>
    </w:p>
    <w:p w14:paraId="15094CE6" w14:textId="77777777" w:rsidR="00B043D1" w:rsidRPr="001F2423" w:rsidRDefault="00B043D1" w:rsidP="00DE7D4F">
      <w:pPr>
        <w:spacing w:before="0"/>
        <w:rPr>
          <w:rFonts w:cs="Arial"/>
        </w:rPr>
      </w:pPr>
    </w:p>
    <w:p w14:paraId="20D7C6A8" w14:textId="77777777" w:rsidR="00B043D1" w:rsidRPr="001F2423" w:rsidRDefault="00B043D1" w:rsidP="00DE7D4F">
      <w:pPr>
        <w:spacing w:before="0"/>
        <w:rPr>
          <w:rFonts w:cs="Arial"/>
        </w:rPr>
      </w:pPr>
    </w:p>
    <w:p w14:paraId="10ECF03A" w14:textId="77777777" w:rsidR="00B043D1" w:rsidRPr="001F2423" w:rsidRDefault="00B043D1" w:rsidP="00DE7D4F">
      <w:pPr>
        <w:spacing w:before="0"/>
        <w:rPr>
          <w:rFonts w:cs="Arial"/>
        </w:rPr>
      </w:pPr>
    </w:p>
    <w:p w14:paraId="6CC8A8B3" w14:textId="77777777" w:rsidR="00B043D1" w:rsidRPr="001F2423" w:rsidRDefault="00B043D1" w:rsidP="00DE7D4F">
      <w:pPr>
        <w:spacing w:before="0"/>
        <w:rPr>
          <w:rFonts w:cs="Arial"/>
        </w:rPr>
      </w:pPr>
    </w:p>
    <w:p w14:paraId="68FCCDBE" w14:textId="77777777" w:rsidR="00B043D1" w:rsidRDefault="00B043D1" w:rsidP="00DE7D4F">
      <w:pPr>
        <w:spacing w:before="0"/>
        <w:rPr>
          <w:rFonts w:cs="Arial"/>
          <w:lang w:val="sr-Cyrl-RS"/>
        </w:rPr>
      </w:pPr>
    </w:p>
    <w:p w14:paraId="456DCF76" w14:textId="77777777" w:rsidR="008014B0" w:rsidRDefault="008014B0" w:rsidP="00DE7D4F">
      <w:pPr>
        <w:spacing w:before="0"/>
        <w:rPr>
          <w:rFonts w:cs="Arial"/>
          <w:lang w:val="sr-Cyrl-RS"/>
        </w:rPr>
      </w:pPr>
    </w:p>
    <w:p w14:paraId="20BCA8C0" w14:textId="77777777" w:rsidR="008014B0" w:rsidRDefault="008014B0" w:rsidP="00DE7D4F">
      <w:pPr>
        <w:spacing w:before="0"/>
        <w:rPr>
          <w:rFonts w:cs="Arial"/>
          <w:lang w:val="sr-Cyrl-RS"/>
        </w:rPr>
      </w:pPr>
    </w:p>
    <w:p w14:paraId="00A2A126" w14:textId="77777777" w:rsidR="008014B0" w:rsidRPr="008014B0" w:rsidRDefault="008014B0" w:rsidP="00DE7D4F">
      <w:pPr>
        <w:spacing w:before="0"/>
        <w:rPr>
          <w:rFonts w:cs="Arial"/>
          <w:lang w:val="sr-Cyrl-RS"/>
        </w:rPr>
      </w:pPr>
    </w:p>
    <w:p w14:paraId="7A0CE8A5" w14:textId="77777777" w:rsidR="00B043D1" w:rsidRPr="001F2423" w:rsidRDefault="00B043D1" w:rsidP="00DE7D4F">
      <w:pPr>
        <w:spacing w:before="0"/>
        <w:rPr>
          <w:rFonts w:cs="Arial"/>
        </w:rPr>
      </w:pPr>
    </w:p>
    <w:p w14:paraId="5C460AD6" w14:textId="77777777" w:rsidR="00B043D1" w:rsidRPr="001F2423" w:rsidRDefault="00B043D1" w:rsidP="00DE7D4F">
      <w:pPr>
        <w:spacing w:before="0"/>
        <w:rPr>
          <w:rFonts w:cs="Arial"/>
        </w:rPr>
      </w:pPr>
    </w:p>
    <w:p w14:paraId="061A93BB" w14:textId="77777777" w:rsidR="00B043D1" w:rsidRPr="001F2423" w:rsidRDefault="00B043D1" w:rsidP="00DE7D4F">
      <w:pPr>
        <w:spacing w:before="0"/>
        <w:rPr>
          <w:rFonts w:cs="Arial"/>
        </w:rPr>
      </w:pPr>
    </w:p>
    <w:p w14:paraId="44A21432" w14:textId="77777777" w:rsidR="00B043D1" w:rsidRPr="001F2423" w:rsidRDefault="00B043D1" w:rsidP="00DE7D4F">
      <w:pPr>
        <w:spacing w:before="0"/>
        <w:rPr>
          <w:rFonts w:cs="Arial"/>
        </w:rPr>
      </w:pPr>
    </w:p>
    <w:p w14:paraId="18EDA2E6" w14:textId="77777777" w:rsidR="00B043D1" w:rsidRPr="001F2423" w:rsidRDefault="00B043D1" w:rsidP="00AD1279">
      <w:pPr>
        <w:spacing w:before="0"/>
        <w:rPr>
          <w:rFonts w:cs="Arial"/>
          <w:lang w:val="sr-Latn-RS"/>
        </w:rPr>
      </w:pPr>
    </w:p>
    <w:p w14:paraId="35B2906A" w14:textId="77777777" w:rsidR="00E22DA7" w:rsidRPr="00E22DA7" w:rsidRDefault="00E22DA7" w:rsidP="00E22DA7">
      <w:pPr>
        <w:spacing w:before="0"/>
        <w:jc w:val="right"/>
        <w:rPr>
          <w:rFonts w:cs="Arial"/>
          <w:b/>
          <w:lang w:val="sr-Latn-RS"/>
        </w:rPr>
      </w:pPr>
      <w:r>
        <w:rPr>
          <w:rFonts w:cs="Arial"/>
          <w:b/>
        </w:rPr>
        <w:lastRenderedPageBreak/>
        <w:t>ПРИЛОГ</w:t>
      </w:r>
      <w:r w:rsidRPr="00E22DA7">
        <w:rPr>
          <w:rFonts w:cs="Arial"/>
          <w:b/>
          <w:lang w:val="sr-Latn-RS"/>
        </w:rPr>
        <w:t xml:space="preserve"> 4</w:t>
      </w:r>
    </w:p>
    <w:p w14:paraId="1E5B0D06" w14:textId="77777777" w:rsidR="00E22DA7" w:rsidRPr="00E22DA7" w:rsidRDefault="00E22DA7" w:rsidP="00E22DA7">
      <w:pPr>
        <w:spacing w:before="0"/>
        <w:jc w:val="right"/>
        <w:rPr>
          <w:rFonts w:cs="Arial"/>
          <w:b/>
          <w:lang w:val="sr-Latn-RS"/>
        </w:rPr>
      </w:pPr>
      <w:r w:rsidRPr="00E22DA7">
        <w:rPr>
          <w:rFonts w:cs="Arial"/>
          <w:b/>
          <w:lang w:val="sr-Latn-RS"/>
        </w:rPr>
        <w:t>*</w:t>
      </w:r>
      <w:r w:rsidRPr="00641C1A">
        <w:rPr>
          <w:rFonts w:cs="Arial"/>
          <w:b/>
        </w:rPr>
        <w:t>менице</w:t>
      </w:r>
      <w:r w:rsidRPr="00E22DA7">
        <w:rPr>
          <w:rFonts w:cs="Arial"/>
          <w:b/>
          <w:lang w:val="sr-Latn-RS"/>
        </w:rPr>
        <w:t xml:space="preserve"> </w:t>
      </w:r>
      <w:r w:rsidRPr="00641C1A">
        <w:rPr>
          <w:rFonts w:cs="Arial"/>
          <w:b/>
        </w:rPr>
        <w:t>за</w:t>
      </w:r>
      <w:r w:rsidRPr="00E22DA7">
        <w:rPr>
          <w:rFonts w:cs="Arial"/>
          <w:b/>
          <w:lang w:val="sr-Latn-RS"/>
        </w:rPr>
        <w:t xml:space="preserve"> </w:t>
      </w:r>
      <w:r w:rsidRPr="00641C1A">
        <w:rPr>
          <w:rFonts w:cs="Arial"/>
          <w:b/>
        </w:rPr>
        <w:t>отклањање</w:t>
      </w:r>
      <w:r w:rsidRPr="00E22DA7">
        <w:rPr>
          <w:rFonts w:cs="Arial"/>
          <w:b/>
          <w:lang w:val="sr-Latn-RS"/>
        </w:rPr>
        <w:t xml:space="preserve"> </w:t>
      </w:r>
      <w:r w:rsidRPr="00641C1A">
        <w:rPr>
          <w:rFonts w:cs="Arial"/>
          <w:b/>
        </w:rPr>
        <w:t>недостатака</w:t>
      </w:r>
      <w:r w:rsidRPr="00E22DA7">
        <w:rPr>
          <w:rFonts w:cs="Arial"/>
          <w:b/>
          <w:lang w:val="sr-Latn-RS"/>
        </w:rPr>
        <w:t xml:space="preserve"> </w:t>
      </w:r>
      <w:r w:rsidRPr="00641C1A">
        <w:rPr>
          <w:rFonts w:cs="Arial"/>
          <w:b/>
        </w:rPr>
        <w:t>у</w:t>
      </w:r>
      <w:r w:rsidRPr="00E22DA7">
        <w:rPr>
          <w:rFonts w:cs="Arial"/>
          <w:b/>
          <w:lang w:val="sr-Latn-RS"/>
        </w:rPr>
        <w:t xml:space="preserve"> </w:t>
      </w:r>
      <w:r w:rsidRPr="00641C1A">
        <w:rPr>
          <w:rFonts w:cs="Arial"/>
          <w:b/>
        </w:rPr>
        <w:t>гарантном</w:t>
      </w:r>
      <w:r w:rsidRPr="00E22DA7">
        <w:rPr>
          <w:rFonts w:cs="Arial"/>
          <w:b/>
          <w:lang w:val="sr-Latn-RS"/>
        </w:rPr>
        <w:t xml:space="preserve"> </w:t>
      </w:r>
      <w:r w:rsidRPr="00641C1A">
        <w:rPr>
          <w:rFonts w:cs="Arial"/>
          <w:b/>
        </w:rPr>
        <w:t>периоду</w:t>
      </w:r>
    </w:p>
    <w:p w14:paraId="260F62D8" w14:textId="77777777" w:rsidR="00E22DA7" w:rsidRPr="00E22DA7" w:rsidRDefault="00E22DA7" w:rsidP="00E22DA7">
      <w:pPr>
        <w:spacing w:before="0"/>
        <w:jc w:val="right"/>
        <w:rPr>
          <w:rFonts w:cs="Arial"/>
          <w:b/>
          <w:lang w:val="sr-Latn-RS"/>
        </w:rPr>
      </w:pPr>
    </w:p>
    <w:p w14:paraId="374FACC5" w14:textId="77777777" w:rsidR="00E22DA7" w:rsidRPr="00E22DA7" w:rsidRDefault="00E22DA7" w:rsidP="00E22DA7">
      <w:pPr>
        <w:spacing w:before="0"/>
        <w:rPr>
          <w:rFonts w:cs="Arial"/>
          <w:lang w:val="sr-Latn-RS"/>
        </w:rPr>
      </w:pPr>
      <w:r w:rsidRPr="00641C1A">
        <w:rPr>
          <w:rFonts w:cs="Arial"/>
        </w:rPr>
        <w:t>На</w:t>
      </w:r>
      <w:r w:rsidRPr="00E22DA7">
        <w:rPr>
          <w:rFonts w:cs="Arial"/>
          <w:lang w:val="sr-Latn-RS"/>
        </w:rPr>
        <w:t xml:space="preserve"> </w:t>
      </w:r>
      <w:r w:rsidRPr="00641C1A">
        <w:rPr>
          <w:rFonts w:cs="Arial"/>
        </w:rPr>
        <w:t>основу</w:t>
      </w:r>
      <w:r w:rsidRPr="00E22DA7">
        <w:rPr>
          <w:rFonts w:cs="Arial"/>
          <w:lang w:val="sr-Latn-RS"/>
        </w:rPr>
        <w:t xml:space="preserve"> </w:t>
      </w:r>
      <w:r w:rsidRPr="00641C1A">
        <w:rPr>
          <w:rFonts w:cs="Arial"/>
        </w:rPr>
        <w:t>одредби</w:t>
      </w:r>
      <w:r w:rsidRPr="00E22DA7">
        <w:rPr>
          <w:rFonts w:cs="Arial"/>
          <w:lang w:val="sr-Latn-RS"/>
        </w:rPr>
        <w:t xml:space="preserve"> </w:t>
      </w:r>
      <w:r w:rsidRPr="00641C1A">
        <w:rPr>
          <w:rFonts w:cs="Arial"/>
        </w:rPr>
        <w:t>Закона</w:t>
      </w:r>
      <w:r w:rsidRPr="00E22DA7">
        <w:rPr>
          <w:rFonts w:cs="Arial"/>
          <w:lang w:val="sr-Latn-RS"/>
        </w:rPr>
        <w:t xml:space="preserve"> </w:t>
      </w:r>
      <w:r w:rsidRPr="00641C1A">
        <w:rPr>
          <w:rFonts w:cs="Arial"/>
        </w:rPr>
        <w:t>о</w:t>
      </w:r>
      <w:r w:rsidRPr="00E22DA7">
        <w:rPr>
          <w:rFonts w:cs="Arial"/>
          <w:lang w:val="sr-Latn-RS"/>
        </w:rPr>
        <w:t xml:space="preserve"> </w:t>
      </w:r>
      <w:r w:rsidRPr="00641C1A">
        <w:rPr>
          <w:rFonts w:cs="Arial"/>
        </w:rPr>
        <w:t>меници</w:t>
      </w:r>
      <w:r w:rsidRPr="00E22DA7">
        <w:rPr>
          <w:rFonts w:cs="Arial"/>
          <w:lang w:val="sr-Latn-RS"/>
        </w:rPr>
        <w:t xml:space="preserve"> (</w:t>
      </w:r>
      <w:r w:rsidRPr="00641C1A">
        <w:rPr>
          <w:rFonts w:cs="Arial"/>
        </w:rPr>
        <w:t>Сл</w:t>
      </w:r>
      <w:r w:rsidRPr="00E22DA7">
        <w:rPr>
          <w:rFonts w:cs="Arial"/>
          <w:lang w:val="sr-Latn-RS"/>
        </w:rPr>
        <w:t xml:space="preserve">. </w:t>
      </w:r>
      <w:r w:rsidRPr="00641C1A">
        <w:rPr>
          <w:rFonts w:cs="Arial"/>
        </w:rPr>
        <w:t>лист</w:t>
      </w:r>
      <w:r w:rsidRPr="00E22DA7">
        <w:rPr>
          <w:rFonts w:cs="Arial"/>
          <w:lang w:val="sr-Latn-RS"/>
        </w:rPr>
        <w:t xml:space="preserve"> </w:t>
      </w:r>
      <w:r w:rsidRPr="00641C1A">
        <w:rPr>
          <w:rFonts w:cs="Arial"/>
        </w:rPr>
        <w:t>ФНРЈ</w:t>
      </w:r>
      <w:r w:rsidRPr="00E22DA7">
        <w:rPr>
          <w:rFonts w:cs="Arial"/>
          <w:lang w:val="sr-Latn-RS"/>
        </w:rPr>
        <w:t xml:space="preserve"> </w:t>
      </w:r>
      <w:r w:rsidRPr="00641C1A">
        <w:rPr>
          <w:rFonts w:cs="Arial"/>
        </w:rPr>
        <w:t>бр</w:t>
      </w:r>
      <w:r w:rsidRPr="00E22DA7">
        <w:rPr>
          <w:rFonts w:cs="Arial"/>
          <w:lang w:val="sr-Latn-RS"/>
        </w:rPr>
        <w:t xml:space="preserve">. 104/46 </w:t>
      </w:r>
      <w:r w:rsidRPr="00641C1A">
        <w:rPr>
          <w:rFonts w:cs="Arial"/>
        </w:rPr>
        <w:t>и</w:t>
      </w:r>
      <w:r w:rsidRPr="00E22DA7">
        <w:rPr>
          <w:rFonts w:cs="Arial"/>
          <w:lang w:val="sr-Latn-RS"/>
        </w:rPr>
        <w:t xml:space="preserve"> 18/58; </w:t>
      </w:r>
      <w:r w:rsidRPr="00641C1A">
        <w:rPr>
          <w:rFonts w:cs="Arial"/>
        </w:rPr>
        <w:t>Сл</w:t>
      </w:r>
      <w:r w:rsidRPr="00E22DA7">
        <w:rPr>
          <w:rFonts w:cs="Arial"/>
          <w:lang w:val="sr-Latn-RS"/>
        </w:rPr>
        <w:t xml:space="preserve">. </w:t>
      </w:r>
      <w:r w:rsidRPr="00641C1A">
        <w:rPr>
          <w:rFonts w:cs="Arial"/>
        </w:rPr>
        <w:t>лист</w:t>
      </w:r>
      <w:r w:rsidRPr="00E22DA7">
        <w:rPr>
          <w:rFonts w:cs="Arial"/>
          <w:lang w:val="sr-Latn-RS"/>
        </w:rPr>
        <w:t xml:space="preserve"> </w:t>
      </w:r>
      <w:r w:rsidRPr="00641C1A">
        <w:rPr>
          <w:rFonts w:cs="Arial"/>
        </w:rPr>
        <w:t>СФРЈ</w:t>
      </w:r>
      <w:r w:rsidRPr="00E22DA7">
        <w:rPr>
          <w:rFonts w:cs="Arial"/>
          <w:lang w:val="sr-Latn-RS"/>
        </w:rPr>
        <w:t xml:space="preserve"> </w:t>
      </w:r>
      <w:r w:rsidRPr="00641C1A">
        <w:rPr>
          <w:rFonts w:cs="Arial"/>
        </w:rPr>
        <w:t>бр</w:t>
      </w:r>
      <w:r w:rsidRPr="00E22DA7">
        <w:rPr>
          <w:rFonts w:cs="Arial"/>
          <w:lang w:val="sr-Latn-RS"/>
        </w:rPr>
        <w:t xml:space="preserve">. 16/65, 54/70 </w:t>
      </w:r>
      <w:r w:rsidRPr="00641C1A">
        <w:rPr>
          <w:rFonts w:cs="Arial"/>
        </w:rPr>
        <w:t>и</w:t>
      </w:r>
      <w:r w:rsidRPr="00E22DA7">
        <w:rPr>
          <w:rFonts w:cs="Arial"/>
          <w:lang w:val="sr-Latn-RS"/>
        </w:rPr>
        <w:t xml:space="preserve"> 57/89; </w:t>
      </w:r>
      <w:r w:rsidRPr="00641C1A">
        <w:rPr>
          <w:rFonts w:cs="Arial"/>
        </w:rPr>
        <w:t>Сл</w:t>
      </w:r>
      <w:r w:rsidRPr="00E22DA7">
        <w:rPr>
          <w:rFonts w:cs="Arial"/>
          <w:lang w:val="sr-Latn-RS"/>
        </w:rPr>
        <w:t xml:space="preserve">. </w:t>
      </w:r>
      <w:r w:rsidRPr="00641C1A">
        <w:rPr>
          <w:rFonts w:cs="Arial"/>
        </w:rPr>
        <w:t>лист</w:t>
      </w:r>
      <w:r w:rsidRPr="00E22DA7">
        <w:rPr>
          <w:rFonts w:cs="Arial"/>
          <w:lang w:val="sr-Latn-RS"/>
        </w:rPr>
        <w:t xml:space="preserve"> </w:t>
      </w:r>
      <w:r w:rsidRPr="00641C1A">
        <w:rPr>
          <w:rFonts w:cs="Arial"/>
        </w:rPr>
        <w:t>СРЈ</w:t>
      </w:r>
      <w:r w:rsidRPr="00E22DA7">
        <w:rPr>
          <w:rFonts w:cs="Arial"/>
          <w:lang w:val="sr-Latn-RS"/>
        </w:rPr>
        <w:t xml:space="preserve"> </w:t>
      </w:r>
      <w:r w:rsidRPr="00641C1A">
        <w:rPr>
          <w:rFonts w:cs="Arial"/>
        </w:rPr>
        <w:t>бр</w:t>
      </w:r>
      <w:r w:rsidRPr="00E22DA7">
        <w:rPr>
          <w:rFonts w:cs="Arial"/>
          <w:lang w:val="sr-Latn-RS"/>
        </w:rPr>
        <w:t xml:space="preserve">. 46/96, </w:t>
      </w:r>
      <w:r w:rsidRPr="00641C1A">
        <w:rPr>
          <w:rFonts w:cs="Arial"/>
        </w:rPr>
        <w:t>Сл</w:t>
      </w:r>
      <w:r w:rsidRPr="00E22DA7">
        <w:rPr>
          <w:rFonts w:cs="Arial"/>
          <w:lang w:val="sr-Latn-RS"/>
        </w:rPr>
        <w:t xml:space="preserve">. </w:t>
      </w:r>
      <w:r w:rsidRPr="00641C1A">
        <w:rPr>
          <w:rFonts w:cs="Arial"/>
        </w:rPr>
        <w:t>лист</w:t>
      </w:r>
      <w:r w:rsidRPr="00E22DA7">
        <w:rPr>
          <w:rFonts w:cs="Arial"/>
          <w:lang w:val="sr-Latn-RS"/>
        </w:rPr>
        <w:t xml:space="preserve"> </w:t>
      </w:r>
      <w:r w:rsidRPr="00641C1A">
        <w:rPr>
          <w:rFonts w:cs="Arial"/>
        </w:rPr>
        <w:t>СЦГ</w:t>
      </w:r>
      <w:r w:rsidRPr="00E22DA7">
        <w:rPr>
          <w:rFonts w:cs="Arial"/>
          <w:lang w:val="sr-Latn-RS"/>
        </w:rPr>
        <w:t xml:space="preserve"> </w:t>
      </w:r>
      <w:r w:rsidRPr="00641C1A">
        <w:rPr>
          <w:rFonts w:cs="Arial"/>
        </w:rPr>
        <w:t>бр</w:t>
      </w:r>
      <w:r w:rsidRPr="00E22DA7">
        <w:rPr>
          <w:rFonts w:cs="Arial"/>
          <w:lang w:val="sr-Latn-RS"/>
        </w:rPr>
        <w:t xml:space="preserve">. 01/03 </w:t>
      </w:r>
      <w:r w:rsidRPr="00641C1A">
        <w:rPr>
          <w:rFonts w:cs="Arial"/>
        </w:rPr>
        <w:t>Уст</w:t>
      </w:r>
      <w:r w:rsidRPr="00E22DA7">
        <w:rPr>
          <w:rFonts w:cs="Arial"/>
          <w:lang w:val="sr-Latn-RS"/>
        </w:rPr>
        <w:t xml:space="preserve">. </w:t>
      </w:r>
      <w:r w:rsidRPr="00641C1A">
        <w:rPr>
          <w:rFonts w:cs="Arial"/>
        </w:rPr>
        <w:t>Повеља</w:t>
      </w:r>
      <w:r w:rsidRPr="00E22DA7">
        <w:rPr>
          <w:rFonts w:cs="Arial"/>
          <w:lang w:val="sr-Latn-RS"/>
        </w:rPr>
        <w:t xml:space="preserve">, </w:t>
      </w:r>
      <w:r w:rsidRPr="00641C1A">
        <w:rPr>
          <w:rFonts w:cs="Arial"/>
        </w:rPr>
        <w:t>Сл</w:t>
      </w:r>
      <w:r w:rsidRPr="00E22DA7">
        <w:rPr>
          <w:rFonts w:cs="Arial"/>
          <w:lang w:val="sr-Latn-RS"/>
        </w:rPr>
        <w:t>.</w:t>
      </w:r>
      <w:r w:rsidRPr="00641C1A">
        <w:rPr>
          <w:rFonts w:cs="Arial"/>
        </w:rPr>
        <w:t>лист</w:t>
      </w:r>
      <w:r w:rsidRPr="00E22DA7">
        <w:rPr>
          <w:rFonts w:cs="Arial"/>
          <w:lang w:val="sr-Latn-RS"/>
        </w:rPr>
        <w:t xml:space="preserve"> </w:t>
      </w:r>
      <w:r w:rsidRPr="00641C1A">
        <w:rPr>
          <w:rFonts w:cs="Arial"/>
        </w:rPr>
        <w:t>РС</w:t>
      </w:r>
      <w:r w:rsidRPr="00E22DA7">
        <w:rPr>
          <w:rFonts w:cs="Arial"/>
          <w:lang w:val="sr-Latn-RS"/>
        </w:rPr>
        <w:t xml:space="preserve"> 80/15) </w:t>
      </w:r>
      <w:r w:rsidRPr="00641C1A">
        <w:rPr>
          <w:rFonts w:cs="Arial"/>
        </w:rPr>
        <w:t>и</w:t>
      </w:r>
      <w:r w:rsidRPr="00E22DA7">
        <w:rPr>
          <w:rFonts w:cs="Arial"/>
          <w:lang w:val="sr-Latn-RS"/>
        </w:rPr>
        <w:t xml:space="preserve"> </w:t>
      </w:r>
      <w:r w:rsidRPr="00641C1A">
        <w:rPr>
          <w:rFonts w:cs="Arial"/>
        </w:rPr>
        <w:t>Закона</w:t>
      </w:r>
      <w:r w:rsidRPr="00E22DA7">
        <w:rPr>
          <w:rFonts w:cs="Arial"/>
          <w:lang w:val="sr-Latn-RS"/>
        </w:rPr>
        <w:t xml:space="preserve"> </w:t>
      </w:r>
      <w:r w:rsidRPr="00641C1A">
        <w:rPr>
          <w:rFonts w:cs="Arial"/>
        </w:rPr>
        <w:t>о</w:t>
      </w:r>
      <w:r w:rsidRPr="00E22DA7">
        <w:rPr>
          <w:rFonts w:cs="Arial"/>
          <w:lang w:val="sr-Latn-RS"/>
        </w:rPr>
        <w:t xml:space="preserve"> </w:t>
      </w:r>
      <w:r w:rsidRPr="00641C1A">
        <w:rPr>
          <w:rFonts w:cs="Arial"/>
        </w:rPr>
        <w:t>платним</w:t>
      </w:r>
      <w:r w:rsidRPr="00E22DA7">
        <w:rPr>
          <w:rFonts w:cs="Arial"/>
          <w:lang w:val="sr-Latn-RS"/>
        </w:rPr>
        <w:t xml:space="preserve"> </w:t>
      </w:r>
      <w:r w:rsidRPr="00641C1A">
        <w:rPr>
          <w:rFonts w:cs="Arial"/>
        </w:rPr>
        <w:t>услугама</w:t>
      </w:r>
      <w:r w:rsidRPr="00E22DA7">
        <w:rPr>
          <w:rFonts w:cs="Arial"/>
          <w:lang w:val="sr-Latn-RS"/>
        </w:rPr>
        <w:t xml:space="preserve"> (</w:t>
      </w:r>
      <w:r w:rsidRPr="00641C1A">
        <w:rPr>
          <w:rFonts w:cs="Arial"/>
        </w:rPr>
        <w:t>Сл</w:t>
      </w:r>
      <w:r w:rsidRPr="00E22DA7">
        <w:rPr>
          <w:rFonts w:cs="Arial"/>
          <w:lang w:val="sr-Latn-RS"/>
        </w:rPr>
        <w:t xml:space="preserve">. </w:t>
      </w:r>
      <w:r w:rsidRPr="00641C1A">
        <w:rPr>
          <w:rFonts w:cs="Arial"/>
        </w:rPr>
        <w:t>лист</w:t>
      </w:r>
      <w:r w:rsidRPr="00E22DA7">
        <w:rPr>
          <w:rFonts w:cs="Arial"/>
          <w:lang w:val="sr-Latn-RS"/>
        </w:rPr>
        <w:t xml:space="preserve"> </w:t>
      </w:r>
      <w:r w:rsidRPr="00641C1A">
        <w:rPr>
          <w:rFonts w:cs="Arial"/>
        </w:rPr>
        <w:t>СРЈ</w:t>
      </w:r>
      <w:r w:rsidRPr="00E22DA7">
        <w:rPr>
          <w:rFonts w:cs="Arial"/>
          <w:lang w:val="sr-Latn-RS"/>
        </w:rPr>
        <w:t xml:space="preserve"> </w:t>
      </w:r>
      <w:r w:rsidRPr="00641C1A">
        <w:rPr>
          <w:rFonts w:cs="Arial"/>
        </w:rPr>
        <w:t>бр</w:t>
      </w:r>
      <w:r w:rsidRPr="00E22DA7">
        <w:rPr>
          <w:rFonts w:cs="Arial"/>
          <w:lang w:val="sr-Latn-RS"/>
        </w:rPr>
        <w:t xml:space="preserve">. 03/02 </w:t>
      </w:r>
      <w:r w:rsidRPr="00641C1A">
        <w:rPr>
          <w:rFonts w:cs="Arial"/>
        </w:rPr>
        <w:t>и</w:t>
      </w:r>
      <w:r w:rsidRPr="00E22DA7">
        <w:rPr>
          <w:rFonts w:cs="Arial"/>
          <w:lang w:val="sr-Latn-RS"/>
        </w:rPr>
        <w:t xml:space="preserve"> 05/03, </w:t>
      </w:r>
      <w:r w:rsidRPr="00641C1A">
        <w:rPr>
          <w:rFonts w:cs="Arial"/>
        </w:rPr>
        <w:t>Сл</w:t>
      </w:r>
      <w:r w:rsidRPr="00E22DA7">
        <w:rPr>
          <w:rFonts w:cs="Arial"/>
          <w:lang w:val="sr-Latn-RS"/>
        </w:rPr>
        <w:t xml:space="preserve">. </w:t>
      </w:r>
      <w:r w:rsidRPr="00641C1A">
        <w:rPr>
          <w:rFonts w:cs="Arial"/>
        </w:rPr>
        <w:t>гл</w:t>
      </w:r>
      <w:r w:rsidRPr="00E22DA7">
        <w:rPr>
          <w:rFonts w:cs="Arial"/>
          <w:lang w:val="sr-Latn-RS"/>
        </w:rPr>
        <w:t xml:space="preserve">. </w:t>
      </w:r>
      <w:r w:rsidRPr="00641C1A">
        <w:rPr>
          <w:rFonts w:cs="Arial"/>
        </w:rPr>
        <w:t>РС</w:t>
      </w:r>
      <w:r w:rsidRPr="00E22DA7">
        <w:rPr>
          <w:rFonts w:cs="Arial"/>
          <w:lang w:val="sr-Latn-RS"/>
        </w:rPr>
        <w:t xml:space="preserve"> </w:t>
      </w:r>
      <w:r w:rsidRPr="00641C1A">
        <w:rPr>
          <w:rFonts w:cs="Arial"/>
        </w:rPr>
        <w:t>бр</w:t>
      </w:r>
      <w:r w:rsidRPr="00E22DA7">
        <w:rPr>
          <w:rFonts w:cs="Arial"/>
          <w:lang w:val="sr-Latn-RS"/>
        </w:rPr>
        <w:t xml:space="preserve">. 43/04, 62/06, 111/09 </w:t>
      </w:r>
      <w:r w:rsidRPr="00641C1A">
        <w:rPr>
          <w:rFonts w:cs="Arial"/>
        </w:rPr>
        <w:t>др</w:t>
      </w:r>
      <w:r w:rsidRPr="00E22DA7">
        <w:rPr>
          <w:rFonts w:cs="Arial"/>
          <w:lang w:val="sr-Latn-RS"/>
        </w:rPr>
        <w:t xml:space="preserve">. </w:t>
      </w:r>
      <w:r w:rsidRPr="00641C1A">
        <w:rPr>
          <w:rFonts w:cs="Arial"/>
        </w:rPr>
        <w:t>закон</w:t>
      </w:r>
      <w:r w:rsidRPr="00E22DA7">
        <w:rPr>
          <w:rFonts w:cs="Arial"/>
          <w:lang w:val="sr-Latn-RS"/>
        </w:rPr>
        <w:t xml:space="preserve"> </w:t>
      </w:r>
      <w:r w:rsidRPr="00641C1A">
        <w:rPr>
          <w:rFonts w:cs="Arial"/>
        </w:rPr>
        <w:t>и</w:t>
      </w:r>
      <w:r w:rsidRPr="00E22DA7">
        <w:rPr>
          <w:rFonts w:cs="Arial"/>
          <w:lang w:val="sr-Latn-RS"/>
        </w:rPr>
        <w:t xml:space="preserve"> 31/11) </w:t>
      </w:r>
      <w:r w:rsidRPr="00641C1A">
        <w:rPr>
          <w:rFonts w:cs="Arial"/>
        </w:rPr>
        <w:t>и</w:t>
      </w:r>
      <w:r w:rsidRPr="00E22DA7">
        <w:rPr>
          <w:rFonts w:cs="Arial"/>
          <w:lang w:val="sr-Latn-RS"/>
        </w:rPr>
        <w:t xml:space="preserve"> </w:t>
      </w:r>
      <w:r w:rsidRPr="00641C1A">
        <w:rPr>
          <w:rFonts w:cs="Arial"/>
        </w:rPr>
        <w:t>тачке</w:t>
      </w:r>
      <w:r w:rsidRPr="00E22DA7">
        <w:rPr>
          <w:rFonts w:cs="Arial"/>
          <w:lang w:val="sr-Latn-RS"/>
        </w:rPr>
        <w:t xml:space="preserve"> 1, 2. </w:t>
      </w:r>
      <w:r w:rsidRPr="00641C1A">
        <w:rPr>
          <w:rFonts w:cs="Arial"/>
        </w:rPr>
        <w:t>и</w:t>
      </w:r>
      <w:r w:rsidRPr="00E22DA7">
        <w:rPr>
          <w:rFonts w:cs="Arial"/>
          <w:lang w:val="sr-Latn-RS"/>
        </w:rPr>
        <w:t xml:space="preserve"> 6. </w:t>
      </w:r>
      <w:r w:rsidRPr="00641C1A">
        <w:rPr>
          <w:rFonts w:cs="Arial"/>
        </w:rPr>
        <w:t>Одлуке</w:t>
      </w:r>
      <w:r w:rsidRPr="00E22DA7">
        <w:rPr>
          <w:rFonts w:cs="Arial"/>
          <w:lang w:val="sr-Latn-RS"/>
        </w:rPr>
        <w:t xml:space="preserve"> </w:t>
      </w:r>
      <w:r w:rsidRPr="00641C1A">
        <w:rPr>
          <w:rFonts w:cs="Arial"/>
        </w:rPr>
        <w:t>о</w:t>
      </w:r>
      <w:r w:rsidRPr="00E22DA7">
        <w:rPr>
          <w:rFonts w:cs="Arial"/>
          <w:lang w:val="sr-Latn-RS"/>
        </w:rPr>
        <w:t xml:space="preserve"> </w:t>
      </w:r>
      <w:r w:rsidRPr="00641C1A">
        <w:rPr>
          <w:rFonts w:cs="Arial"/>
        </w:rPr>
        <w:t>облику</w:t>
      </w:r>
      <w:r w:rsidRPr="00E22DA7">
        <w:rPr>
          <w:rFonts w:cs="Arial"/>
          <w:lang w:val="sr-Latn-RS"/>
        </w:rPr>
        <w:t xml:space="preserve"> </w:t>
      </w:r>
      <w:r w:rsidRPr="00641C1A">
        <w:rPr>
          <w:rFonts w:cs="Arial"/>
        </w:rPr>
        <w:t>садржини</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начину</w:t>
      </w:r>
      <w:r w:rsidRPr="00E22DA7">
        <w:rPr>
          <w:rFonts w:cs="Arial"/>
          <w:lang w:val="sr-Latn-RS"/>
        </w:rPr>
        <w:t xml:space="preserve"> </w:t>
      </w:r>
      <w:r w:rsidRPr="00641C1A">
        <w:rPr>
          <w:rFonts w:cs="Arial"/>
        </w:rPr>
        <w:t>коришћења</w:t>
      </w:r>
      <w:r w:rsidRPr="00E22DA7">
        <w:rPr>
          <w:rFonts w:cs="Arial"/>
          <w:lang w:val="sr-Latn-RS"/>
        </w:rPr>
        <w:t xml:space="preserve"> </w:t>
      </w:r>
      <w:r w:rsidRPr="00641C1A">
        <w:rPr>
          <w:rFonts w:cs="Arial"/>
        </w:rPr>
        <w:t>јединствених</w:t>
      </w:r>
      <w:r w:rsidRPr="00E22DA7">
        <w:rPr>
          <w:rFonts w:cs="Arial"/>
          <w:lang w:val="sr-Latn-RS"/>
        </w:rPr>
        <w:t xml:space="preserve"> </w:t>
      </w:r>
      <w:r w:rsidRPr="00641C1A">
        <w:rPr>
          <w:rFonts w:cs="Arial"/>
        </w:rPr>
        <w:t>инструмената</w:t>
      </w:r>
      <w:r w:rsidRPr="00E22DA7">
        <w:rPr>
          <w:rFonts w:cs="Arial"/>
          <w:lang w:val="sr-Latn-RS"/>
        </w:rPr>
        <w:t xml:space="preserve"> </w:t>
      </w:r>
      <w:r w:rsidRPr="00641C1A">
        <w:rPr>
          <w:rFonts w:cs="Arial"/>
        </w:rPr>
        <w:t>платног</w:t>
      </w:r>
      <w:r w:rsidRPr="00E22DA7">
        <w:rPr>
          <w:rFonts w:cs="Arial"/>
          <w:lang w:val="sr-Latn-RS"/>
        </w:rPr>
        <w:t xml:space="preserve"> </w:t>
      </w:r>
      <w:r w:rsidRPr="00641C1A">
        <w:rPr>
          <w:rFonts w:cs="Arial"/>
        </w:rPr>
        <w:t>промета</w:t>
      </w:r>
    </w:p>
    <w:p w14:paraId="06A3D32B" w14:textId="77777777" w:rsidR="00E22DA7" w:rsidRPr="00E22DA7" w:rsidRDefault="00E22DA7" w:rsidP="00E22DA7">
      <w:pPr>
        <w:spacing w:before="0"/>
        <w:rPr>
          <w:rFonts w:cs="Arial"/>
          <w:lang w:val="sr-Latn-RS"/>
        </w:rPr>
      </w:pPr>
    </w:p>
    <w:p w14:paraId="55E8C4AE" w14:textId="77777777" w:rsidR="00E22DA7" w:rsidRPr="00E22DA7" w:rsidRDefault="00E22DA7" w:rsidP="00E22DA7">
      <w:pPr>
        <w:spacing w:before="0"/>
        <w:rPr>
          <w:rFonts w:cs="Arial"/>
          <w:b/>
          <w:lang w:val="sr-Latn-RS"/>
        </w:rPr>
      </w:pPr>
      <w:r w:rsidRPr="00E22DA7">
        <w:rPr>
          <w:rFonts w:cs="Arial"/>
          <w:b/>
          <w:lang w:val="sr-Latn-RS"/>
        </w:rPr>
        <w:t>(</w:t>
      </w:r>
      <w:r w:rsidRPr="00641C1A">
        <w:rPr>
          <w:rFonts w:cs="Arial"/>
          <w:b/>
        </w:rPr>
        <w:t>напомена</w:t>
      </w:r>
      <w:r w:rsidRPr="00E22DA7">
        <w:rPr>
          <w:rFonts w:cs="Arial"/>
          <w:b/>
          <w:lang w:val="sr-Latn-RS"/>
        </w:rPr>
        <w:t xml:space="preserve">: </w:t>
      </w:r>
      <w:r w:rsidRPr="00641C1A">
        <w:rPr>
          <w:rFonts w:cs="Arial"/>
          <w:b/>
        </w:rPr>
        <w:t>не</w:t>
      </w:r>
      <w:r w:rsidRPr="00E22DA7">
        <w:rPr>
          <w:rFonts w:cs="Arial"/>
          <w:b/>
          <w:lang w:val="sr-Latn-RS"/>
        </w:rPr>
        <w:t xml:space="preserve"> </w:t>
      </w:r>
      <w:r w:rsidRPr="00641C1A">
        <w:rPr>
          <w:rFonts w:cs="Arial"/>
          <w:b/>
        </w:rPr>
        <w:t>доставља</w:t>
      </w:r>
      <w:r w:rsidRPr="00E22DA7">
        <w:rPr>
          <w:rFonts w:cs="Arial"/>
          <w:b/>
          <w:lang w:val="sr-Latn-RS"/>
        </w:rPr>
        <w:t xml:space="preserve"> </w:t>
      </w:r>
      <w:r w:rsidRPr="00641C1A">
        <w:rPr>
          <w:rFonts w:cs="Arial"/>
          <w:b/>
        </w:rPr>
        <w:t>се</w:t>
      </w:r>
      <w:r w:rsidRPr="00E22DA7">
        <w:rPr>
          <w:rFonts w:cs="Arial"/>
          <w:b/>
          <w:lang w:val="sr-Latn-RS"/>
        </w:rPr>
        <w:t xml:space="preserve"> </w:t>
      </w:r>
      <w:r w:rsidRPr="00641C1A">
        <w:rPr>
          <w:rFonts w:cs="Arial"/>
          <w:b/>
        </w:rPr>
        <w:t>у</w:t>
      </w:r>
      <w:r w:rsidRPr="00E22DA7">
        <w:rPr>
          <w:rFonts w:cs="Arial"/>
          <w:b/>
          <w:lang w:val="sr-Latn-RS"/>
        </w:rPr>
        <w:t xml:space="preserve"> </w:t>
      </w:r>
      <w:r w:rsidRPr="00641C1A">
        <w:rPr>
          <w:rFonts w:cs="Arial"/>
          <w:b/>
        </w:rPr>
        <w:t>понуди</w:t>
      </w:r>
      <w:r w:rsidRPr="00E22DA7">
        <w:rPr>
          <w:rFonts w:cs="Arial"/>
          <w:b/>
          <w:lang w:val="sr-Latn-RS"/>
        </w:rPr>
        <w:t>)</w:t>
      </w:r>
    </w:p>
    <w:p w14:paraId="5DCE198E" w14:textId="77777777" w:rsidR="00E22DA7" w:rsidRPr="00E22DA7" w:rsidRDefault="00E22DA7" w:rsidP="00E22DA7">
      <w:pPr>
        <w:spacing w:before="0"/>
        <w:rPr>
          <w:rFonts w:cs="Arial"/>
          <w:lang w:val="sr-Latn-RS"/>
        </w:rPr>
      </w:pPr>
    </w:p>
    <w:p w14:paraId="46B74E54" w14:textId="77777777" w:rsidR="00E22DA7" w:rsidRPr="00641C1A" w:rsidRDefault="00E22DA7" w:rsidP="00E22DA7">
      <w:pPr>
        <w:spacing w:before="0"/>
        <w:rPr>
          <w:rFonts w:cs="Arial"/>
          <w:lang w:val="ru-RU"/>
        </w:rPr>
      </w:pPr>
      <w:r w:rsidRPr="00641C1A">
        <w:rPr>
          <w:rFonts w:cs="Arial"/>
        </w:rPr>
        <w:t>ДУЖНИК</w:t>
      </w:r>
      <w:r w:rsidRPr="00E22DA7">
        <w:rPr>
          <w:rFonts w:cs="Arial"/>
          <w:lang w:val="sr-Latn-RS"/>
        </w:rPr>
        <w:t xml:space="preserve">:  </w:t>
      </w:r>
      <w:r w:rsidRPr="00641C1A">
        <w:rPr>
          <w:rFonts w:cs="Arial"/>
          <w:lang w:val="ru-RU"/>
        </w:rPr>
        <w:t>…………………………………………………………………………........................</w:t>
      </w:r>
    </w:p>
    <w:p w14:paraId="0144BC05" w14:textId="77777777" w:rsidR="00E22DA7" w:rsidRPr="00E22DA7" w:rsidRDefault="00E22DA7" w:rsidP="00E22DA7">
      <w:pPr>
        <w:spacing w:before="0"/>
        <w:rPr>
          <w:rFonts w:cs="Arial"/>
          <w:lang w:val="sr-Latn-RS"/>
        </w:rPr>
      </w:pPr>
      <w:r w:rsidRPr="00E22DA7">
        <w:rPr>
          <w:rFonts w:cs="Arial"/>
          <w:lang w:val="sr-Latn-RS"/>
        </w:rPr>
        <w:t>(</w:t>
      </w:r>
      <w:r w:rsidRPr="00641C1A">
        <w:rPr>
          <w:rFonts w:cs="Arial"/>
        </w:rPr>
        <w:t>назив</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седиште</w:t>
      </w:r>
      <w:r w:rsidRPr="00E22DA7">
        <w:rPr>
          <w:rFonts w:cs="Arial"/>
          <w:lang w:val="sr-Latn-RS"/>
        </w:rPr>
        <w:t xml:space="preserve"> </w:t>
      </w:r>
      <w:r w:rsidRPr="00641C1A">
        <w:rPr>
          <w:rFonts w:cs="Arial"/>
        </w:rPr>
        <w:t>Понуђача</w:t>
      </w:r>
      <w:r w:rsidRPr="00E22DA7">
        <w:rPr>
          <w:rFonts w:cs="Arial"/>
          <w:lang w:val="sr-Latn-RS"/>
        </w:rPr>
        <w:t>)</w:t>
      </w:r>
    </w:p>
    <w:p w14:paraId="44EDB494" w14:textId="77777777" w:rsidR="00E22DA7" w:rsidRPr="00E22DA7" w:rsidRDefault="00E22DA7" w:rsidP="00E22DA7">
      <w:pPr>
        <w:spacing w:before="0"/>
        <w:rPr>
          <w:rFonts w:cs="Arial"/>
          <w:lang w:val="sr-Latn-RS"/>
        </w:rPr>
      </w:pPr>
      <w:r w:rsidRPr="00641C1A">
        <w:rPr>
          <w:rFonts w:cs="Arial"/>
        </w:rPr>
        <w:t>МАТИЧНИ</w:t>
      </w:r>
      <w:r w:rsidRPr="00E22DA7">
        <w:rPr>
          <w:rFonts w:cs="Arial"/>
          <w:lang w:val="sr-Latn-RS"/>
        </w:rPr>
        <w:t xml:space="preserve"> </w:t>
      </w:r>
      <w:r w:rsidRPr="00641C1A">
        <w:rPr>
          <w:rFonts w:cs="Arial"/>
        </w:rPr>
        <w:t>БРОЈ</w:t>
      </w:r>
      <w:r w:rsidRPr="00E22DA7">
        <w:rPr>
          <w:rFonts w:cs="Arial"/>
          <w:lang w:val="sr-Latn-RS"/>
        </w:rPr>
        <w:t xml:space="preserve"> </w:t>
      </w:r>
      <w:r w:rsidRPr="00641C1A">
        <w:rPr>
          <w:rFonts w:cs="Arial"/>
        </w:rPr>
        <w:t>ДУЖНИКА</w:t>
      </w:r>
      <w:r w:rsidRPr="00E22DA7">
        <w:rPr>
          <w:rFonts w:cs="Arial"/>
          <w:lang w:val="sr-Latn-RS"/>
        </w:rPr>
        <w:t xml:space="preserve"> (</w:t>
      </w:r>
      <w:r w:rsidRPr="00641C1A">
        <w:rPr>
          <w:rFonts w:cs="Arial"/>
        </w:rPr>
        <w:t>Понуђача</w:t>
      </w:r>
      <w:r w:rsidRPr="00E22DA7">
        <w:rPr>
          <w:rFonts w:cs="Arial"/>
          <w:lang w:val="sr-Latn-RS"/>
        </w:rPr>
        <w:t>): ..................................................................</w:t>
      </w:r>
    </w:p>
    <w:p w14:paraId="6E356469" w14:textId="77777777" w:rsidR="00E22DA7" w:rsidRPr="00E22DA7" w:rsidRDefault="00E22DA7" w:rsidP="00E22DA7">
      <w:pPr>
        <w:spacing w:before="0"/>
        <w:rPr>
          <w:rFonts w:cs="Arial"/>
          <w:lang w:val="sr-Latn-RS"/>
        </w:rPr>
      </w:pPr>
      <w:r w:rsidRPr="00641C1A">
        <w:rPr>
          <w:rFonts w:cs="Arial"/>
        </w:rPr>
        <w:t>ТЕКУЋИ</w:t>
      </w:r>
      <w:r w:rsidRPr="00E22DA7">
        <w:rPr>
          <w:rFonts w:cs="Arial"/>
          <w:lang w:val="sr-Latn-RS"/>
        </w:rPr>
        <w:t xml:space="preserve"> </w:t>
      </w:r>
      <w:r w:rsidRPr="00641C1A">
        <w:rPr>
          <w:rFonts w:cs="Arial"/>
        </w:rPr>
        <w:t>РАЧУН</w:t>
      </w:r>
      <w:r w:rsidRPr="00E22DA7">
        <w:rPr>
          <w:rFonts w:cs="Arial"/>
          <w:lang w:val="sr-Latn-RS"/>
        </w:rPr>
        <w:t xml:space="preserve"> </w:t>
      </w:r>
      <w:r w:rsidRPr="00641C1A">
        <w:rPr>
          <w:rFonts w:cs="Arial"/>
        </w:rPr>
        <w:t>ДУЖНИКА</w:t>
      </w:r>
      <w:r w:rsidRPr="00E22DA7">
        <w:rPr>
          <w:rFonts w:cs="Arial"/>
          <w:lang w:val="sr-Latn-RS"/>
        </w:rPr>
        <w:t xml:space="preserve"> (</w:t>
      </w:r>
      <w:r w:rsidRPr="00641C1A">
        <w:rPr>
          <w:rFonts w:cs="Arial"/>
        </w:rPr>
        <w:t>Понуђача</w:t>
      </w:r>
      <w:r w:rsidRPr="00E22DA7">
        <w:rPr>
          <w:rFonts w:cs="Arial"/>
          <w:lang w:val="sr-Latn-RS"/>
        </w:rPr>
        <w:t>): ...................................................................</w:t>
      </w:r>
    </w:p>
    <w:p w14:paraId="115A02DD" w14:textId="77777777" w:rsidR="00E22DA7" w:rsidRPr="00E22DA7" w:rsidRDefault="00E22DA7" w:rsidP="00E22DA7">
      <w:pPr>
        <w:spacing w:before="0"/>
        <w:rPr>
          <w:rFonts w:cs="Arial"/>
          <w:lang w:val="sr-Latn-RS"/>
        </w:rPr>
      </w:pPr>
      <w:r w:rsidRPr="00641C1A">
        <w:rPr>
          <w:rFonts w:cs="Arial"/>
        </w:rPr>
        <w:t>ПИБ</w:t>
      </w:r>
      <w:r w:rsidRPr="00E22DA7">
        <w:rPr>
          <w:rFonts w:cs="Arial"/>
          <w:lang w:val="sr-Latn-RS"/>
        </w:rPr>
        <w:t xml:space="preserve"> </w:t>
      </w:r>
      <w:r w:rsidRPr="00641C1A">
        <w:rPr>
          <w:rFonts w:cs="Arial"/>
        </w:rPr>
        <w:t>ДУЖНИКА</w:t>
      </w:r>
      <w:r w:rsidRPr="00E22DA7">
        <w:rPr>
          <w:rFonts w:cs="Arial"/>
          <w:lang w:val="sr-Latn-RS"/>
        </w:rPr>
        <w:t xml:space="preserve"> (</w:t>
      </w:r>
      <w:r w:rsidRPr="00641C1A">
        <w:rPr>
          <w:rFonts w:cs="Arial"/>
        </w:rPr>
        <w:t>Понуђача</w:t>
      </w:r>
      <w:r w:rsidRPr="00E22DA7">
        <w:rPr>
          <w:rFonts w:cs="Arial"/>
          <w:lang w:val="sr-Latn-RS"/>
        </w:rPr>
        <w:t>): ........................................................................................</w:t>
      </w:r>
    </w:p>
    <w:p w14:paraId="452C8F5C" w14:textId="77777777" w:rsidR="00E22DA7" w:rsidRPr="00E22DA7" w:rsidRDefault="00E22DA7" w:rsidP="00E22DA7">
      <w:pPr>
        <w:spacing w:before="0"/>
        <w:rPr>
          <w:rFonts w:cs="Arial"/>
          <w:lang w:val="sr-Latn-RS"/>
        </w:rPr>
      </w:pPr>
    </w:p>
    <w:p w14:paraId="5984834E" w14:textId="77777777" w:rsidR="00E22DA7" w:rsidRPr="00E22DA7" w:rsidRDefault="00E22DA7" w:rsidP="00E22DA7">
      <w:pPr>
        <w:spacing w:before="0"/>
        <w:rPr>
          <w:rFonts w:cs="Arial"/>
          <w:lang w:val="sr-Latn-RS"/>
        </w:rPr>
      </w:pPr>
      <w:r w:rsidRPr="00641C1A">
        <w:rPr>
          <w:rFonts w:cs="Arial"/>
        </w:rPr>
        <w:t>и</w:t>
      </w:r>
      <w:r w:rsidRPr="00E22DA7">
        <w:rPr>
          <w:rFonts w:cs="Arial"/>
          <w:lang w:val="sr-Latn-RS"/>
        </w:rPr>
        <w:t xml:space="preserve"> </w:t>
      </w:r>
      <w:r w:rsidRPr="00641C1A">
        <w:rPr>
          <w:rFonts w:cs="Arial"/>
        </w:rPr>
        <w:t>з</w:t>
      </w:r>
      <w:r w:rsidRPr="00E22DA7">
        <w:rPr>
          <w:rFonts w:cs="Arial"/>
          <w:lang w:val="sr-Latn-RS"/>
        </w:rPr>
        <w:t xml:space="preserve"> </w:t>
      </w:r>
      <w:r w:rsidRPr="00641C1A">
        <w:rPr>
          <w:rFonts w:cs="Arial"/>
        </w:rPr>
        <w:t>д</w:t>
      </w:r>
      <w:r w:rsidRPr="00E22DA7">
        <w:rPr>
          <w:rFonts w:cs="Arial"/>
          <w:lang w:val="sr-Latn-RS"/>
        </w:rPr>
        <w:t xml:space="preserve"> </w:t>
      </w:r>
      <w:r w:rsidRPr="00641C1A">
        <w:rPr>
          <w:rFonts w:cs="Arial"/>
        </w:rPr>
        <w:t>а</w:t>
      </w:r>
      <w:r w:rsidRPr="00E22DA7">
        <w:rPr>
          <w:rFonts w:cs="Arial"/>
          <w:lang w:val="sr-Latn-RS"/>
        </w:rPr>
        <w:t xml:space="preserve"> </w:t>
      </w:r>
      <w:r w:rsidRPr="00641C1A">
        <w:rPr>
          <w:rFonts w:cs="Arial"/>
        </w:rPr>
        <w:t>ј</w:t>
      </w:r>
      <w:r w:rsidRPr="00E22DA7">
        <w:rPr>
          <w:rFonts w:cs="Arial"/>
          <w:lang w:val="sr-Latn-RS"/>
        </w:rPr>
        <w:t xml:space="preserve"> </w:t>
      </w:r>
      <w:r w:rsidRPr="00641C1A">
        <w:rPr>
          <w:rFonts w:cs="Arial"/>
        </w:rPr>
        <w:t>е</w:t>
      </w:r>
      <w:r w:rsidRPr="00E22DA7">
        <w:rPr>
          <w:rFonts w:cs="Arial"/>
          <w:lang w:val="sr-Latn-RS"/>
        </w:rPr>
        <w:t xml:space="preserve">  </w:t>
      </w:r>
      <w:r w:rsidRPr="00641C1A">
        <w:rPr>
          <w:rFonts w:cs="Arial"/>
        </w:rPr>
        <w:t>д</w:t>
      </w:r>
      <w:r w:rsidRPr="00E22DA7">
        <w:rPr>
          <w:rFonts w:cs="Arial"/>
          <w:lang w:val="sr-Latn-RS"/>
        </w:rPr>
        <w:t xml:space="preserve"> </w:t>
      </w:r>
      <w:r w:rsidRPr="00641C1A">
        <w:rPr>
          <w:rFonts w:cs="Arial"/>
        </w:rPr>
        <w:t>а</w:t>
      </w:r>
      <w:r w:rsidRPr="00E22DA7">
        <w:rPr>
          <w:rFonts w:cs="Arial"/>
          <w:lang w:val="sr-Latn-RS"/>
        </w:rPr>
        <w:t xml:space="preserve"> </w:t>
      </w:r>
      <w:r w:rsidRPr="00641C1A">
        <w:rPr>
          <w:rFonts w:cs="Arial"/>
        </w:rPr>
        <w:t>н</w:t>
      </w:r>
      <w:r w:rsidRPr="00E22DA7">
        <w:rPr>
          <w:rFonts w:cs="Arial"/>
          <w:lang w:val="sr-Latn-RS"/>
        </w:rPr>
        <w:t xml:space="preserve"> </w:t>
      </w:r>
      <w:r w:rsidRPr="00641C1A">
        <w:rPr>
          <w:rFonts w:cs="Arial"/>
        </w:rPr>
        <w:t>а</w:t>
      </w:r>
      <w:r w:rsidRPr="00E22DA7">
        <w:rPr>
          <w:rFonts w:cs="Arial"/>
          <w:lang w:val="sr-Latn-RS"/>
        </w:rPr>
        <w:t xml:space="preserve"> ............................ </w:t>
      </w:r>
      <w:r w:rsidRPr="00641C1A">
        <w:rPr>
          <w:rFonts w:cs="Arial"/>
        </w:rPr>
        <w:t>године</w:t>
      </w:r>
    </w:p>
    <w:p w14:paraId="4BAE1ABB" w14:textId="77777777" w:rsidR="00E22DA7" w:rsidRPr="00E22DA7" w:rsidRDefault="00E22DA7" w:rsidP="00E22DA7">
      <w:pPr>
        <w:spacing w:before="0"/>
        <w:rPr>
          <w:rFonts w:cs="Arial"/>
          <w:lang w:val="sr-Latn-RS"/>
        </w:rPr>
      </w:pPr>
    </w:p>
    <w:p w14:paraId="71445824" w14:textId="77777777" w:rsidR="00E22DA7" w:rsidRPr="00E22DA7" w:rsidRDefault="00E22DA7" w:rsidP="00E22DA7">
      <w:pPr>
        <w:spacing w:before="0"/>
        <w:rPr>
          <w:rFonts w:cs="Arial"/>
          <w:lang w:val="sr-Latn-RS"/>
        </w:rPr>
      </w:pPr>
    </w:p>
    <w:p w14:paraId="65F63F9B" w14:textId="77777777" w:rsidR="00E22DA7" w:rsidRPr="00E22DA7" w:rsidRDefault="00E22DA7" w:rsidP="00E22DA7">
      <w:pPr>
        <w:spacing w:before="0"/>
        <w:jc w:val="center"/>
        <w:rPr>
          <w:rFonts w:cs="Arial"/>
          <w:b/>
          <w:lang w:val="sr-Latn-RS"/>
        </w:rPr>
      </w:pPr>
      <w:r w:rsidRPr="00641C1A">
        <w:rPr>
          <w:rFonts w:cs="Arial"/>
          <w:b/>
        </w:rPr>
        <w:t>МЕНИЧНО</w:t>
      </w:r>
      <w:r w:rsidRPr="00E22DA7">
        <w:rPr>
          <w:rFonts w:cs="Arial"/>
          <w:b/>
          <w:lang w:val="sr-Latn-RS"/>
        </w:rPr>
        <w:t xml:space="preserve"> </w:t>
      </w:r>
      <w:r w:rsidRPr="00641C1A">
        <w:rPr>
          <w:rFonts w:cs="Arial"/>
          <w:b/>
        </w:rPr>
        <w:t>ПИСМО</w:t>
      </w:r>
      <w:r w:rsidRPr="00E22DA7">
        <w:rPr>
          <w:rFonts w:cs="Arial"/>
          <w:b/>
          <w:lang w:val="sr-Latn-RS"/>
        </w:rPr>
        <w:t xml:space="preserve"> – </w:t>
      </w:r>
      <w:r w:rsidRPr="00641C1A">
        <w:rPr>
          <w:rFonts w:cs="Arial"/>
          <w:b/>
        </w:rPr>
        <w:t>ОВЛАШЋЕЊЕ</w:t>
      </w:r>
      <w:r w:rsidRPr="00E22DA7">
        <w:rPr>
          <w:rFonts w:cs="Arial"/>
          <w:b/>
          <w:lang w:val="sr-Latn-RS"/>
        </w:rPr>
        <w:t xml:space="preserve"> </w:t>
      </w:r>
      <w:r w:rsidRPr="00641C1A">
        <w:rPr>
          <w:rFonts w:cs="Arial"/>
          <w:b/>
        </w:rPr>
        <w:t>ЗА</w:t>
      </w:r>
      <w:r w:rsidRPr="00E22DA7">
        <w:rPr>
          <w:rFonts w:cs="Arial"/>
          <w:b/>
          <w:lang w:val="sr-Latn-RS"/>
        </w:rPr>
        <w:t xml:space="preserve"> </w:t>
      </w:r>
      <w:r w:rsidRPr="00641C1A">
        <w:rPr>
          <w:rFonts w:cs="Arial"/>
          <w:b/>
        </w:rPr>
        <w:t>КОРИСНИКА</w:t>
      </w:r>
      <w:r w:rsidRPr="00E22DA7">
        <w:rPr>
          <w:rFonts w:cs="Arial"/>
          <w:b/>
          <w:lang w:val="sr-Latn-RS"/>
        </w:rPr>
        <w:t xml:space="preserve">  </w:t>
      </w:r>
      <w:r w:rsidRPr="00641C1A">
        <w:rPr>
          <w:rFonts w:cs="Arial"/>
          <w:b/>
        </w:rPr>
        <w:t>БЛАНКО</w:t>
      </w:r>
      <w:r w:rsidRPr="00E22DA7">
        <w:rPr>
          <w:rFonts w:cs="Arial"/>
          <w:b/>
          <w:lang w:val="sr-Latn-RS"/>
        </w:rPr>
        <w:t xml:space="preserve"> </w:t>
      </w:r>
      <w:r w:rsidRPr="00641C1A">
        <w:rPr>
          <w:rFonts w:cs="Arial"/>
          <w:b/>
        </w:rPr>
        <w:t>СОПСТВЕНЕ</w:t>
      </w:r>
      <w:r w:rsidRPr="00E22DA7">
        <w:rPr>
          <w:rFonts w:cs="Arial"/>
          <w:b/>
          <w:lang w:val="sr-Latn-RS"/>
        </w:rPr>
        <w:t xml:space="preserve"> </w:t>
      </w:r>
      <w:r w:rsidRPr="00641C1A">
        <w:rPr>
          <w:rFonts w:cs="Arial"/>
          <w:b/>
        </w:rPr>
        <w:t>МЕНИЦЕ</w:t>
      </w:r>
    </w:p>
    <w:p w14:paraId="32F3181E" w14:textId="77777777" w:rsidR="00E22DA7" w:rsidRPr="00E22DA7" w:rsidRDefault="00E22DA7" w:rsidP="00E22DA7">
      <w:pPr>
        <w:spacing w:before="0"/>
        <w:rPr>
          <w:rFonts w:cs="Arial"/>
          <w:lang w:val="sr-Latn-RS"/>
        </w:rPr>
      </w:pPr>
    </w:p>
    <w:p w14:paraId="32F10593" w14:textId="77777777" w:rsidR="00E22DA7" w:rsidRPr="00E22DA7" w:rsidRDefault="00E22DA7" w:rsidP="00E22DA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r w:rsidRPr="00641C1A">
        <w:rPr>
          <w:rFonts w:cs="Arial"/>
          <w:b w:val="0"/>
          <w:sz w:val="22"/>
          <w:szCs w:val="22"/>
        </w:rPr>
        <w:t>КОРИСНИК</w:t>
      </w:r>
      <w:r w:rsidRPr="00E22DA7">
        <w:rPr>
          <w:rFonts w:cs="Arial"/>
          <w:b w:val="0"/>
          <w:sz w:val="22"/>
          <w:szCs w:val="22"/>
          <w:lang w:val="sr-Latn-RS"/>
        </w:rPr>
        <w:t xml:space="preserve"> - </w:t>
      </w:r>
      <w:r w:rsidRPr="00641C1A">
        <w:rPr>
          <w:rFonts w:cs="Arial"/>
          <w:b w:val="0"/>
          <w:sz w:val="22"/>
          <w:szCs w:val="22"/>
        </w:rPr>
        <w:t>ПОВЕРИЛАЦ</w:t>
      </w:r>
      <w:r w:rsidRPr="00E22DA7">
        <w:rPr>
          <w:rFonts w:cs="Arial"/>
          <w:b w:val="0"/>
          <w:sz w:val="22"/>
          <w:szCs w:val="22"/>
          <w:lang w:val="sr-Latn-RS"/>
        </w:rPr>
        <w:t>:</w:t>
      </w:r>
      <w:r w:rsidRPr="00641C1A">
        <w:rPr>
          <w:rFonts w:cs="Arial"/>
          <w:b w:val="0"/>
          <w:sz w:val="22"/>
          <w:szCs w:val="22"/>
        </w:rPr>
        <w:t>Јавно</w:t>
      </w:r>
      <w:r w:rsidRPr="00E22DA7">
        <w:rPr>
          <w:rFonts w:cs="Arial"/>
          <w:b w:val="0"/>
          <w:sz w:val="22"/>
          <w:szCs w:val="22"/>
          <w:lang w:val="sr-Latn-RS"/>
        </w:rPr>
        <w:t xml:space="preserve"> </w:t>
      </w:r>
      <w:r w:rsidRPr="00641C1A">
        <w:rPr>
          <w:rFonts w:cs="Arial"/>
          <w:b w:val="0"/>
          <w:sz w:val="22"/>
          <w:szCs w:val="22"/>
        </w:rPr>
        <w:t>предузеће</w:t>
      </w:r>
      <w:r w:rsidRPr="00E22DA7">
        <w:rPr>
          <w:rFonts w:cs="Arial"/>
          <w:b w:val="0"/>
          <w:sz w:val="22"/>
          <w:szCs w:val="22"/>
          <w:lang w:val="sr-Latn-RS"/>
        </w:rPr>
        <w:t xml:space="preserve"> „</w:t>
      </w:r>
      <w:r w:rsidRPr="00641C1A">
        <w:rPr>
          <w:rFonts w:cs="Arial"/>
          <w:b w:val="0"/>
          <w:sz w:val="22"/>
          <w:szCs w:val="22"/>
        </w:rPr>
        <w:t>Електроприведа</w:t>
      </w:r>
      <w:r w:rsidRPr="00E22DA7">
        <w:rPr>
          <w:rFonts w:cs="Arial"/>
          <w:b w:val="0"/>
          <w:sz w:val="22"/>
          <w:szCs w:val="22"/>
          <w:lang w:val="sr-Latn-RS"/>
        </w:rPr>
        <w:t xml:space="preserve"> </w:t>
      </w:r>
      <w:r w:rsidRPr="00641C1A">
        <w:rPr>
          <w:rFonts w:cs="Arial"/>
          <w:b w:val="0"/>
          <w:sz w:val="22"/>
          <w:szCs w:val="22"/>
        </w:rPr>
        <w:t>Србије</w:t>
      </w:r>
      <w:r w:rsidRPr="00E22DA7">
        <w:rPr>
          <w:rFonts w:cs="Arial"/>
          <w:b w:val="0"/>
          <w:sz w:val="22"/>
          <w:szCs w:val="22"/>
          <w:lang w:val="sr-Latn-RS"/>
        </w:rPr>
        <w:t xml:space="preserve">“ </w:t>
      </w:r>
      <w:r w:rsidRPr="00641C1A">
        <w:rPr>
          <w:rFonts w:cs="Arial"/>
          <w:b w:val="0"/>
          <w:sz w:val="22"/>
          <w:szCs w:val="22"/>
        </w:rPr>
        <w:t>Београд</w:t>
      </w:r>
      <w:r w:rsidRPr="00E22DA7">
        <w:rPr>
          <w:rFonts w:cs="Arial"/>
          <w:b w:val="0"/>
          <w:sz w:val="22"/>
          <w:szCs w:val="22"/>
          <w:lang w:val="sr-Latn-RS"/>
        </w:rPr>
        <w:t xml:space="preserve">, </w:t>
      </w:r>
      <w:r w:rsidRPr="00641C1A">
        <w:rPr>
          <w:rFonts w:cs="Arial"/>
          <w:b w:val="0"/>
          <w:sz w:val="22"/>
          <w:szCs w:val="22"/>
        </w:rPr>
        <w:t>Улица</w:t>
      </w:r>
      <w:r w:rsidRPr="00E22DA7">
        <w:rPr>
          <w:rFonts w:cs="Arial"/>
          <w:b w:val="0"/>
          <w:sz w:val="22"/>
          <w:szCs w:val="22"/>
          <w:lang w:val="sr-Latn-RS"/>
        </w:rPr>
        <w:t xml:space="preserve"> </w:t>
      </w:r>
      <w:r>
        <w:rPr>
          <w:rFonts w:cs="Arial"/>
          <w:b w:val="0"/>
          <w:sz w:val="22"/>
          <w:szCs w:val="22"/>
          <w:lang w:val="sr-Cyrl-RS"/>
        </w:rPr>
        <w:t>Балкансак</w:t>
      </w:r>
      <w:r w:rsidRPr="00E22DA7">
        <w:rPr>
          <w:rFonts w:cs="Arial"/>
          <w:b w:val="0"/>
          <w:sz w:val="22"/>
          <w:szCs w:val="22"/>
          <w:lang w:val="sr-Latn-RS"/>
        </w:rPr>
        <w:t xml:space="preserve"> </w:t>
      </w:r>
      <w:r w:rsidRPr="00641C1A">
        <w:rPr>
          <w:rFonts w:cs="Arial"/>
          <w:b w:val="0"/>
          <w:sz w:val="22"/>
          <w:szCs w:val="22"/>
        </w:rPr>
        <w:t>број</w:t>
      </w:r>
      <w:r w:rsidRPr="00E22DA7">
        <w:rPr>
          <w:rFonts w:cs="Arial"/>
          <w:b w:val="0"/>
          <w:sz w:val="22"/>
          <w:szCs w:val="22"/>
          <w:lang w:val="sr-Latn-RS"/>
        </w:rPr>
        <w:t xml:space="preserve"> </w:t>
      </w:r>
      <w:r>
        <w:rPr>
          <w:rFonts w:cs="Arial"/>
          <w:b w:val="0"/>
          <w:sz w:val="22"/>
          <w:szCs w:val="22"/>
          <w:lang w:val="sr-Cyrl-RS"/>
        </w:rPr>
        <w:t>13</w:t>
      </w:r>
      <w:r w:rsidRPr="00E22DA7">
        <w:rPr>
          <w:rFonts w:cs="Arial"/>
          <w:b w:val="0"/>
          <w:sz w:val="22"/>
          <w:szCs w:val="22"/>
          <w:lang w:val="sr-Latn-RS"/>
        </w:rPr>
        <w:t>,</w:t>
      </w:r>
      <w:r>
        <w:rPr>
          <w:rFonts w:cs="Arial"/>
          <w:b w:val="0"/>
          <w:sz w:val="22"/>
          <w:szCs w:val="22"/>
          <w:lang w:val="sr-Cyrl-RS"/>
        </w:rPr>
        <w:t xml:space="preserve"> </w:t>
      </w:r>
      <w:r w:rsidRPr="00E22DA7">
        <w:rPr>
          <w:rFonts w:cs="Arial"/>
          <w:b w:val="0"/>
          <w:sz w:val="22"/>
          <w:szCs w:val="22"/>
          <w:lang w:val="sr-Latn-RS"/>
        </w:rPr>
        <w:t xml:space="preserve">11000 </w:t>
      </w:r>
      <w:r w:rsidRPr="00641C1A">
        <w:rPr>
          <w:rFonts w:cs="Arial"/>
          <w:b w:val="0"/>
          <w:sz w:val="22"/>
          <w:szCs w:val="22"/>
        </w:rPr>
        <w:t>Београд</w:t>
      </w:r>
      <w:r w:rsidRPr="00E22DA7">
        <w:rPr>
          <w:rFonts w:cs="Arial"/>
          <w:b w:val="0"/>
          <w:sz w:val="22"/>
          <w:szCs w:val="22"/>
          <w:lang w:val="sr-Latn-RS"/>
        </w:rPr>
        <w:t xml:space="preserve">, </w:t>
      </w:r>
      <w:r w:rsidRPr="00641C1A">
        <w:rPr>
          <w:rFonts w:cs="Arial"/>
          <w:b w:val="0"/>
          <w:sz w:val="22"/>
          <w:szCs w:val="22"/>
        </w:rPr>
        <w:t>огранак</w:t>
      </w:r>
      <w:r w:rsidRPr="00E22DA7">
        <w:rPr>
          <w:rFonts w:cs="Arial"/>
          <w:b w:val="0"/>
          <w:sz w:val="22"/>
          <w:szCs w:val="22"/>
          <w:lang w:val="sr-Latn-RS"/>
        </w:rPr>
        <w:t xml:space="preserve"> </w:t>
      </w:r>
      <w:r w:rsidRPr="00641C1A">
        <w:rPr>
          <w:rFonts w:cs="Arial"/>
          <w:b w:val="0"/>
          <w:sz w:val="22"/>
          <w:szCs w:val="22"/>
        </w:rPr>
        <w:t>ТЕНТ</w:t>
      </w:r>
      <w:r w:rsidRPr="00E22DA7">
        <w:rPr>
          <w:rFonts w:cs="Arial"/>
          <w:b w:val="0"/>
          <w:sz w:val="22"/>
          <w:szCs w:val="22"/>
          <w:lang w:val="sr-Latn-RS"/>
        </w:rPr>
        <w:t xml:space="preserve"> </w:t>
      </w:r>
      <w:r w:rsidRPr="00641C1A">
        <w:rPr>
          <w:rFonts w:cs="Arial"/>
          <w:b w:val="0"/>
          <w:sz w:val="22"/>
          <w:szCs w:val="22"/>
        </w:rPr>
        <w:t>Београд</w:t>
      </w:r>
      <w:r w:rsidRPr="00E22DA7">
        <w:rPr>
          <w:rFonts w:cs="Arial"/>
          <w:b w:val="0"/>
          <w:sz w:val="22"/>
          <w:szCs w:val="22"/>
          <w:lang w:val="sr-Latn-RS"/>
        </w:rPr>
        <w:t>-</w:t>
      </w:r>
      <w:r w:rsidRPr="00641C1A">
        <w:rPr>
          <w:rFonts w:cs="Arial"/>
          <w:b w:val="0"/>
          <w:sz w:val="22"/>
          <w:szCs w:val="22"/>
        </w:rPr>
        <w:t>Обреновац</w:t>
      </w:r>
      <w:r w:rsidRPr="00E22DA7">
        <w:rPr>
          <w:rFonts w:cs="Arial"/>
          <w:b w:val="0"/>
          <w:sz w:val="22"/>
          <w:szCs w:val="22"/>
          <w:lang w:val="sr-Latn-RS"/>
        </w:rPr>
        <w:t xml:space="preserve">, </w:t>
      </w:r>
      <w:r w:rsidRPr="00641C1A">
        <w:rPr>
          <w:rFonts w:cs="Arial"/>
          <w:b w:val="0"/>
          <w:sz w:val="22"/>
          <w:szCs w:val="22"/>
        </w:rPr>
        <w:t>улица</w:t>
      </w:r>
      <w:r w:rsidRPr="00E22DA7">
        <w:rPr>
          <w:rFonts w:cs="Arial"/>
          <w:b w:val="0"/>
          <w:sz w:val="22"/>
          <w:szCs w:val="22"/>
          <w:lang w:val="sr-Latn-RS"/>
        </w:rPr>
        <w:t xml:space="preserve"> </w:t>
      </w:r>
      <w:r w:rsidRPr="00641C1A">
        <w:rPr>
          <w:rFonts w:cs="Arial"/>
          <w:b w:val="0"/>
          <w:sz w:val="22"/>
          <w:szCs w:val="22"/>
        </w:rPr>
        <w:t>Богољуба</w:t>
      </w:r>
      <w:r w:rsidRPr="00E22DA7">
        <w:rPr>
          <w:rFonts w:cs="Arial"/>
          <w:b w:val="0"/>
          <w:sz w:val="22"/>
          <w:szCs w:val="22"/>
          <w:lang w:val="sr-Latn-RS"/>
        </w:rPr>
        <w:t xml:space="preserve"> </w:t>
      </w:r>
      <w:r w:rsidRPr="00641C1A">
        <w:rPr>
          <w:rFonts w:cs="Arial"/>
          <w:b w:val="0"/>
          <w:sz w:val="22"/>
          <w:szCs w:val="22"/>
        </w:rPr>
        <w:t>Урошевића</w:t>
      </w:r>
      <w:r w:rsidRPr="00E22DA7">
        <w:rPr>
          <w:rFonts w:cs="Arial"/>
          <w:b w:val="0"/>
          <w:sz w:val="22"/>
          <w:szCs w:val="22"/>
          <w:lang w:val="sr-Latn-RS"/>
        </w:rPr>
        <w:t xml:space="preserve"> </w:t>
      </w:r>
      <w:r w:rsidRPr="00641C1A">
        <w:rPr>
          <w:rFonts w:cs="Arial"/>
          <w:b w:val="0"/>
          <w:sz w:val="22"/>
          <w:szCs w:val="22"/>
        </w:rPr>
        <w:t>Црног</w:t>
      </w:r>
      <w:r w:rsidRPr="00E22DA7">
        <w:rPr>
          <w:rFonts w:cs="Arial"/>
          <w:b w:val="0"/>
          <w:sz w:val="22"/>
          <w:szCs w:val="22"/>
          <w:lang w:val="sr-Latn-RS"/>
        </w:rPr>
        <w:t xml:space="preserve"> </w:t>
      </w:r>
      <w:r w:rsidRPr="00641C1A">
        <w:rPr>
          <w:rFonts w:cs="Arial"/>
          <w:b w:val="0"/>
          <w:sz w:val="22"/>
          <w:szCs w:val="22"/>
        </w:rPr>
        <w:t>број</w:t>
      </w:r>
      <w:r w:rsidRPr="00E22DA7">
        <w:rPr>
          <w:rFonts w:cs="Arial"/>
          <w:b w:val="0"/>
          <w:sz w:val="22"/>
          <w:szCs w:val="22"/>
          <w:lang w:val="sr-Latn-RS"/>
        </w:rPr>
        <w:t xml:space="preserve"> 44., 11500 </w:t>
      </w:r>
      <w:r w:rsidRPr="00641C1A">
        <w:rPr>
          <w:rFonts w:cs="Arial"/>
          <w:b w:val="0"/>
          <w:sz w:val="22"/>
          <w:szCs w:val="22"/>
        </w:rPr>
        <w:t>Обреновац</w:t>
      </w:r>
      <w:r w:rsidRPr="00E22DA7">
        <w:rPr>
          <w:rFonts w:cs="Arial"/>
          <w:b w:val="0"/>
          <w:sz w:val="22"/>
          <w:szCs w:val="22"/>
          <w:lang w:val="sr-Latn-RS"/>
        </w:rPr>
        <w:t xml:space="preserve"> , </w:t>
      </w:r>
      <w:r w:rsidRPr="00641C1A">
        <w:rPr>
          <w:rFonts w:cs="Arial"/>
          <w:b w:val="0"/>
          <w:sz w:val="22"/>
          <w:szCs w:val="22"/>
        </w:rPr>
        <w:t>Матични</w:t>
      </w:r>
      <w:r w:rsidRPr="00E22DA7">
        <w:rPr>
          <w:rFonts w:cs="Arial"/>
          <w:b w:val="0"/>
          <w:sz w:val="22"/>
          <w:szCs w:val="22"/>
          <w:lang w:val="sr-Latn-RS"/>
        </w:rPr>
        <w:t xml:space="preserve"> </w:t>
      </w:r>
      <w:r w:rsidRPr="00641C1A">
        <w:rPr>
          <w:rFonts w:cs="Arial"/>
          <w:b w:val="0"/>
          <w:sz w:val="22"/>
          <w:szCs w:val="22"/>
        </w:rPr>
        <w:t>број</w:t>
      </w:r>
      <w:r w:rsidRPr="00E22DA7">
        <w:rPr>
          <w:rFonts w:cs="Arial"/>
          <w:b w:val="0"/>
          <w:sz w:val="22"/>
          <w:szCs w:val="22"/>
          <w:lang w:val="sr-Latn-RS"/>
        </w:rPr>
        <w:t xml:space="preserve"> 20053658, </w:t>
      </w:r>
      <w:r w:rsidRPr="00641C1A">
        <w:rPr>
          <w:rFonts w:cs="Arial"/>
          <w:b w:val="0"/>
          <w:sz w:val="22"/>
          <w:szCs w:val="22"/>
        </w:rPr>
        <w:t>ПИБ</w:t>
      </w:r>
      <w:r w:rsidRPr="00E22DA7">
        <w:rPr>
          <w:rFonts w:cs="Arial"/>
          <w:b w:val="0"/>
          <w:sz w:val="22"/>
          <w:szCs w:val="22"/>
          <w:lang w:val="sr-Latn-RS"/>
        </w:rPr>
        <w:t xml:space="preserve"> 103920327, </w:t>
      </w:r>
      <w:r w:rsidRPr="00641C1A">
        <w:rPr>
          <w:rFonts w:cs="Arial"/>
          <w:b w:val="0"/>
          <w:sz w:val="22"/>
          <w:szCs w:val="22"/>
        </w:rPr>
        <w:t>бр</w:t>
      </w:r>
      <w:r w:rsidRPr="00E22DA7">
        <w:rPr>
          <w:rFonts w:cs="Arial"/>
          <w:b w:val="0"/>
          <w:sz w:val="22"/>
          <w:szCs w:val="22"/>
          <w:lang w:val="sr-Latn-RS"/>
        </w:rPr>
        <w:t xml:space="preserve">. </w:t>
      </w:r>
      <w:r w:rsidRPr="00641C1A">
        <w:rPr>
          <w:rFonts w:cs="Arial"/>
          <w:b w:val="0"/>
          <w:sz w:val="22"/>
          <w:szCs w:val="22"/>
        </w:rPr>
        <w:t>тек</w:t>
      </w:r>
      <w:r w:rsidRPr="00E22DA7">
        <w:rPr>
          <w:rFonts w:cs="Arial"/>
          <w:b w:val="0"/>
          <w:sz w:val="22"/>
          <w:szCs w:val="22"/>
          <w:lang w:val="sr-Latn-RS"/>
        </w:rPr>
        <w:t xml:space="preserve">. </w:t>
      </w:r>
      <w:r w:rsidRPr="00641C1A">
        <w:rPr>
          <w:rFonts w:cs="Arial"/>
          <w:b w:val="0"/>
          <w:sz w:val="22"/>
          <w:szCs w:val="22"/>
        </w:rPr>
        <w:t>рачуна</w:t>
      </w:r>
      <w:r w:rsidRPr="00E22DA7">
        <w:rPr>
          <w:rFonts w:cs="Arial"/>
          <w:b w:val="0"/>
          <w:sz w:val="22"/>
          <w:szCs w:val="22"/>
          <w:lang w:val="sr-Latn-RS"/>
        </w:rPr>
        <w:t xml:space="preserve">: 160-700-13 </w:t>
      </w:r>
      <w:r w:rsidRPr="00641C1A">
        <w:rPr>
          <w:rFonts w:cs="Arial"/>
          <w:b w:val="0"/>
          <w:sz w:val="22"/>
          <w:szCs w:val="22"/>
        </w:rPr>
        <w:t>Банка</w:t>
      </w:r>
      <w:r w:rsidRPr="00E22DA7">
        <w:rPr>
          <w:rFonts w:cs="Arial"/>
          <w:b w:val="0"/>
          <w:sz w:val="22"/>
          <w:szCs w:val="22"/>
          <w:lang w:val="sr-Latn-RS"/>
        </w:rPr>
        <w:t xml:space="preserve"> </w:t>
      </w:r>
      <w:r w:rsidRPr="00641C1A">
        <w:rPr>
          <w:rFonts w:cs="Arial"/>
          <w:b w:val="0"/>
          <w:sz w:val="22"/>
          <w:szCs w:val="22"/>
        </w:rPr>
        <w:t>Интеса</w:t>
      </w:r>
      <w:r w:rsidRPr="00E22DA7">
        <w:rPr>
          <w:rFonts w:cs="Arial"/>
          <w:b w:val="0"/>
          <w:sz w:val="22"/>
          <w:szCs w:val="22"/>
          <w:lang w:val="sr-Latn-RS"/>
        </w:rPr>
        <w:t xml:space="preserve">, </w:t>
      </w:r>
    </w:p>
    <w:p w14:paraId="636FA79A" w14:textId="77777777" w:rsidR="00E22DA7" w:rsidRPr="00E22DA7" w:rsidRDefault="00E22DA7" w:rsidP="00E22DA7">
      <w:pPr>
        <w:tabs>
          <w:tab w:val="left" w:pos="1418"/>
        </w:tabs>
        <w:spacing w:before="0"/>
        <w:rPr>
          <w:rFonts w:cs="Arial"/>
          <w:lang w:val="sr-Latn-RS"/>
        </w:rPr>
      </w:pPr>
    </w:p>
    <w:p w14:paraId="4D7D988F" w14:textId="77777777" w:rsidR="00E22DA7" w:rsidRPr="00E22DA7" w:rsidRDefault="00E22DA7" w:rsidP="00E22DA7">
      <w:pPr>
        <w:spacing w:before="0"/>
        <w:rPr>
          <w:rFonts w:cs="Arial"/>
          <w:lang w:val="sr-Latn-RS"/>
        </w:rPr>
      </w:pPr>
      <w:r w:rsidRPr="00641C1A">
        <w:rPr>
          <w:rFonts w:cs="Arial"/>
        </w:rPr>
        <w:t>Предајемо</w:t>
      </w:r>
      <w:r w:rsidRPr="00E22DA7">
        <w:rPr>
          <w:rFonts w:cs="Arial"/>
          <w:lang w:val="sr-Latn-RS"/>
        </w:rPr>
        <w:t xml:space="preserve"> </w:t>
      </w:r>
      <w:r w:rsidRPr="00641C1A">
        <w:rPr>
          <w:rFonts w:cs="Arial"/>
        </w:rPr>
        <w:t>вам</w:t>
      </w:r>
      <w:r w:rsidRPr="00E22DA7">
        <w:rPr>
          <w:rFonts w:cs="Arial"/>
          <w:lang w:val="sr-Latn-RS"/>
        </w:rPr>
        <w:t xml:space="preserve"> 1 (</w:t>
      </w:r>
      <w:r w:rsidRPr="00641C1A">
        <w:rPr>
          <w:rFonts w:cs="Arial"/>
        </w:rPr>
        <w:t>једну</w:t>
      </w:r>
      <w:r w:rsidRPr="00E22DA7">
        <w:rPr>
          <w:rFonts w:cs="Arial"/>
          <w:lang w:val="sr-Latn-RS"/>
        </w:rPr>
        <w:t xml:space="preserve">) </w:t>
      </w:r>
      <w:r w:rsidRPr="00641C1A">
        <w:rPr>
          <w:rFonts w:cs="Arial"/>
        </w:rPr>
        <w:t>потписану</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оверену</w:t>
      </w:r>
      <w:r w:rsidRPr="00E22DA7">
        <w:rPr>
          <w:rFonts w:cs="Arial"/>
          <w:lang w:val="sr-Latn-RS"/>
        </w:rPr>
        <w:t xml:space="preserve">, </w:t>
      </w:r>
      <w:r w:rsidRPr="00641C1A">
        <w:rPr>
          <w:rFonts w:cs="Arial"/>
        </w:rPr>
        <w:t>бланко</w:t>
      </w:r>
      <w:r w:rsidRPr="00E22DA7">
        <w:rPr>
          <w:rFonts w:cs="Arial"/>
          <w:lang w:val="sr-Latn-RS"/>
        </w:rPr>
        <w:t xml:space="preserve">  </w:t>
      </w:r>
      <w:r w:rsidRPr="00641C1A">
        <w:rPr>
          <w:rFonts w:cs="Arial"/>
        </w:rPr>
        <w:t>сопствену</w:t>
      </w:r>
      <w:r w:rsidRPr="00E22DA7">
        <w:rPr>
          <w:rFonts w:cs="Arial"/>
          <w:lang w:val="sr-Latn-RS"/>
        </w:rPr>
        <w:t xml:space="preserve">  </w:t>
      </w:r>
      <w:r w:rsidRPr="00641C1A">
        <w:rPr>
          <w:rFonts w:cs="Arial"/>
        </w:rPr>
        <w:t>меницу</w:t>
      </w:r>
      <w:r w:rsidRPr="00E22DA7">
        <w:rPr>
          <w:rFonts w:cs="Arial"/>
          <w:lang w:val="sr-Latn-RS"/>
        </w:rPr>
        <w:t xml:space="preserve"> </w:t>
      </w:r>
      <w:r w:rsidRPr="00641C1A">
        <w:rPr>
          <w:rFonts w:cs="Arial"/>
        </w:rPr>
        <w:t>која</w:t>
      </w:r>
      <w:r w:rsidRPr="00E22DA7">
        <w:rPr>
          <w:rFonts w:cs="Arial"/>
          <w:lang w:val="sr-Latn-RS"/>
        </w:rPr>
        <w:t xml:space="preserve"> </w:t>
      </w:r>
      <w:r w:rsidRPr="00641C1A">
        <w:rPr>
          <w:rFonts w:cs="Arial"/>
        </w:rPr>
        <w:t>је</w:t>
      </w:r>
      <w:r w:rsidRPr="00E22DA7">
        <w:rPr>
          <w:rFonts w:cs="Arial"/>
          <w:lang w:val="sr-Latn-RS"/>
        </w:rPr>
        <w:t xml:space="preserve"> </w:t>
      </w:r>
      <w:r w:rsidRPr="00641C1A">
        <w:rPr>
          <w:rFonts w:cs="Arial"/>
        </w:rPr>
        <w:t>неопозива</w:t>
      </w:r>
      <w:r w:rsidRPr="00E22DA7">
        <w:rPr>
          <w:rFonts w:cs="Arial"/>
          <w:lang w:val="sr-Latn-RS"/>
        </w:rPr>
        <w:t xml:space="preserve">, </w:t>
      </w:r>
      <w:r w:rsidRPr="00641C1A">
        <w:rPr>
          <w:rFonts w:cs="Arial"/>
        </w:rPr>
        <w:t>без</w:t>
      </w:r>
      <w:r w:rsidRPr="00E22DA7">
        <w:rPr>
          <w:rFonts w:cs="Arial"/>
          <w:lang w:val="sr-Latn-RS"/>
        </w:rPr>
        <w:t xml:space="preserve"> </w:t>
      </w:r>
      <w:r w:rsidRPr="00641C1A">
        <w:rPr>
          <w:rFonts w:cs="Arial"/>
        </w:rPr>
        <w:t>права</w:t>
      </w:r>
      <w:r w:rsidRPr="00E22DA7">
        <w:rPr>
          <w:rFonts w:cs="Arial"/>
          <w:lang w:val="sr-Latn-RS"/>
        </w:rPr>
        <w:t xml:space="preserve"> </w:t>
      </w:r>
      <w:r w:rsidRPr="00641C1A">
        <w:rPr>
          <w:rFonts w:cs="Arial"/>
        </w:rPr>
        <w:t>протеста</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наплатива</w:t>
      </w:r>
      <w:r w:rsidRPr="00E22DA7">
        <w:rPr>
          <w:rFonts w:cs="Arial"/>
          <w:lang w:val="sr-Latn-RS"/>
        </w:rPr>
        <w:t xml:space="preserve"> </w:t>
      </w:r>
      <w:r w:rsidRPr="00641C1A">
        <w:rPr>
          <w:rFonts w:cs="Arial"/>
        </w:rPr>
        <w:t>на</w:t>
      </w:r>
      <w:r w:rsidRPr="00E22DA7">
        <w:rPr>
          <w:rFonts w:cs="Arial"/>
          <w:lang w:val="sr-Latn-RS"/>
        </w:rPr>
        <w:t xml:space="preserve"> </w:t>
      </w:r>
      <w:r w:rsidRPr="00641C1A">
        <w:rPr>
          <w:rFonts w:cs="Arial"/>
        </w:rPr>
        <w:t>први</w:t>
      </w:r>
      <w:r w:rsidRPr="00E22DA7">
        <w:rPr>
          <w:rFonts w:cs="Arial"/>
          <w:lang w:val="sr-Latn-RS"/>
        </w:rPr>
        <w:t xml:space="preserve"> </w:t>
      </w:r>
      <w:r w:rsidRPr="00641C1A">
        <w:rPr>
          <w:rFonts w:cs="Arial"/>
        </w:rPr>
        <w:t>позив</w:t>
      </w:r>
      <w:r w:rsidRPr="00E22DA7">
        <w:rPr>
          <w:rFonts w:cs="Arial"/>
          <w:lang w:val="sr-Latn-RS"/>
        </w:rPr>
        <w:t xml:space="preserve">, </w:t>
      </w:r>
      <w:r w:rsidRPr="00641C1A">
        <w:rPr>
          <w:rFonts w:cs="Arial"/>
        </w:rPr>
        <w:t>серијски</w:t>
      </w:r>
      <w:r w:rsidRPr="00E22DA7">
        <w:rPr>
          <w:rFonts w:cs="Arial"/>
          <w:lang w:val="sr-Latn-RS"/>
        </w:rPr>
        <w:t xml:space="preserve">                 </w:t>
      </w:r>
      <w:r w:rsidRPr="00641C1A">
        <w:rPr>
          <w:rFonts w:cs="Arial"/>
        </w:rPr>
        <w:t>бр</w:t>
      </w:r>
      <w:r w:rsidRPr="00E22DA7">
        <w:rPr>
          <w:rFonts w:cs="Arial"/>
          <w:lang w:val="sr-Latn-RS"/>
        </w:rPr>
        <w:t>._________________ (</w:t>
      </w:r>
      <w:r w:rsidRPr="00641C1A">
        <w:rPr>
          <w:rFonts w:cs="Arial"/>
        </w:rPr>
        <w:t>уписати</w:t>
      </w:r>
      <w:r w:rsidRPr="00E22DA7">
        <w:rPr>
          <w:rFonts w:cs="Arial"/>
          <w:lang w:val="sr-Latn-RS"/>
        </w:rPr>
        <w:t xml:space="preserve"> </w:t>
      </w:r>
      <w:r w:rsidRPr="00641C1A">
        <w:rPr>
          <w:rFonts w:cs="Arial"/>
        </w:rPr>
        <w:t>серијски</w:t>
      </w:r>
      <w:r w:rsidRPr="00E22DA7">
        <w:rPr>
          <w:rFonts w:cs="Arial"/>
          <w:lang w:val="sr-Latn-RS"/>
        </w:rPr>
        <w:t xml:space="preserve"> </w:t>
      </w:r>
      <w:r w:rsidRPr="00641C1A">
        <w:rPr>
          <w:rFonts w:cs="Arial"/>
        </w:rPr>
        <w:t>број</w:t>
      </w:r>
      <w:r w:rsidRPr="00E22DA7">
        <w:rPr>
          <w:rFonts w:cs="Arial"/>
          <w:lang w:val="sr-Latn-RS"/>
        </w:rPr>
        <w:t xml:space="preserve">)  </w:t>
      </w:r>
      <w:r w:rsidRPr="00641C1A">
        <w:rPr>
          <w:rFonts w:cs="Arial"/>
        </w:rPr>
        <w:t>као</w:t>
      </w:r>
      <w:r w:rsidRPr="00E22DA7">
        <w:rPr>
          <w:rFonts w:cs="Arial"/>
          <w:lang w:val="sr-Latn-RS"/>
        </w:rPr>
        <w:t xml:space="preserve"> </w:t>
      </w:r>
      <w:r w:rsidRPr="00641C1A">
        <w:rPr>
          <w:rFonts w:cs="Arial"/>
        </w:rPr>
        <w:t>средство</w:t>
      </w:r>
      <w:r w:rsidRPr="00E22DA7">
        <w:rPr>
          <w:rFonts w:cs="Arial"/>
          <w:lang w:val="sr-Latn-RS"/>
        </w:rPr>
        <w:t xml:space="preserve"> </w:t>
      </w:r>
      <w:r w:rsidRPr="00641C1A">
        <w:rPr>
          <w:rFonts w:cs="Arial"/>
        </w:rPr>
        <w:t>финансијског</w:t>
      </w:r>
      <w:r w:rsidRPr="00E22DA7">
        <w:rPr>
          <w:rFonts w:cs="Arial"/>
          <w:lang w:val="sr-Latn-RS"/>
        </w:rPr>
        <w:t xml:space="preserve"> </w:t>
      </w:r>
      <w:r w:rsidRPr="00641C1A">
        <w:rPr>
          <w:rFonts w:cs="Arial"/>
        </w:rPr>
        <w:t>обезбеђења</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овлашћујемо</w:t>
      </w:r>
      <w:r w:rsidRPr="00E22DA7">
        <w:rPr>
          <w:rFonts w:cs="Arial"/>
          <w:lang w:val="sr-Latn-RS"/>
        </w:rPr>
        <w:t xml:space="preserve"> </w:t>
      </w:r>
      <w:r w:rsidRPr="00641C1A">
        <w:rPr>
          <w:rFonts w:cs="Arial"/>
        </w:rPr>
        <w:t>Јавно</w:t>
      </w:r>
      <w:r w:rsidRPr="00E22DA7">
        <w:rPr>
          <w:rFonts w:cs="Arial"/>
          <w:lang w:val="sr-Latn-RS"/>
        </w:rPr>
        <w:t xml:space="preserve"> </w:t>
      </w:r>
      <w:r w:rsidRPr="00641C1A">
        <w:rPr>
          <w:rFonts w:cs="Arial"/>
        </w:rPr>
        <w:t>предузеће</w:t>
      </w:r>
      <w:r w:rsidRPr="00E22DA7">
        <w:rPr>
          <w:rFonts w:cs="Arial"/>
          <w:lang w:val="sr-Latn-RS"/>
        </w:rPr>
        <w:t xml:space="preserve"> „</w:t>
      </w:r>
      <w:r w:rsidRPr="00641C1A">
        <w:rPr>
          <w:rFonts w:cs="Arial"/>
        </w:rPr>
        <w:t>Електропривреда</w:t>
      </w:r>
      <w:r w:rsidRPr="00E22DA7">
        <w:rPr>
          <w:rFonts w:cs="Arial"/>
          <w:lang w:val="sr-Latn-RS"/>
        </w:rPr>
        <w:t xml:space="preserve"> </w:t>
      </w:r>
      <w:r w:rsidRPr="00641C1A">
        <w:rPr>
          <w:rFonts w:cs="Arial"/>
        </w:rPr>
        <w:t>Србије</w:t>
      </w:r>
      <w:r w:rsidRPr="00E22DA7">
        <w:rPr>
          <w:rFonts w:cs="Arial"/>
          <w:lang w:val="sr-Latn-RS"/>
        </w:rPr>
        <w:t xml:space="preserve">“ </w:t>
      </w:r>
      <w:r w:rsidRPr="00641C1A">
        <w:rPr>
          <w:rFonts w:cs="Arial"/>
        </w:rPr>
        <w:t>Београд</w:t>
      </w:r>
      <w:r w:rsidRPr="00E22DA7">
        <w:rPr>
          <w:rFonts w:cs="Arial"/>
          <w:lang w:val="sr-Latn-RS"/>
        </w:rPr>
        <w:t xml:space="preserve">, </w:t>
      </w:r>
      <w:r w:rsidRPr="00641C1A">
        <w:rPr>
          <w:rFonts w:cs="Arial"/>
        </w:rPr>
        <w:t>Улица</w:t>
      </w:r>
      <w:r w:rsidRPr="00E22DA7">
        <w:rPr>
          <w:rFonts w:cs="Arial"/>
          <w:lang w:val="sr-Latn-RS"/>
        </w:rPr>
        <w:t xml:space="preserve"> </w:t>
      </w:r>
      <w:r>
        <w:rPr>
          <w:rFonts w:cs="Arial"/>
          <w:b/>
          <w:lang w:val="sr-Cyrl-RS"/>
        </w:rPr>
        <w:t>Балканска</w:t>
      </w:r>
      <w:r w:rsidRPr="00E22DA7">
        <w:rPr>
          <w:rFonts w:cs="Arial"/>
          <w:lang w:val="sr-Latn-RS"/>
        </w:rPr>
        <w:t xml:space="preserve"> </w:t>
      </w:r>
      <w:r w:rsidRPr="00641C1A">
        <w:rPr>
          <w:rFonts w:cs="Arial"/>
        </w:rPr>
        <w:t>број</w:t>
      </w:r>
      <w:r w:rsidRPr="00E22DA7">
        <w:rPr>
          <w:rFonts w:cs="Arial"/>
          <w:lang w:val="sr-Latn-RS"/>
        </w:rPr>
        <w:t xml:space="preserve"> </w:t>
      </w:r>
      <w:r>
        <w:rPr>
          <w:rFonts w:cs="Arial"/>
          <w:b/>
          <w:lang w:val="sr-Cyrl-RS"/>
        </w:rPr>
        <w:t>13</w:t>
      </w:r>
      <w:r w:rsidRPr="00E22DA7">
        <w:rPr>
          <w:rFonts w:cs="Arial"/>
          <w:lang w:val="sr-Latn-RS"/>
        </w:rPr>
        <w:t xml:space="preserve">, </w:t>
      </w:r>
      <w:r w:rsidRPr="00641C1A">
        <w:rPr>
          <w:rFonts w:cs="Arial"/>
        </w:rPr>
        <w:t>Београд</w:t>
      </w:r>
      <w:r w:rsidRPr="00E22DA7">
        <w:rPr>
          <w:rFonts w:cs="Arial"/>
          <w:lang w:val="sr-Latn-RS"/>
        </w:rPr>
        <w:t xml:space="preserve">, </w:t>
      </w:r>
      <w:r w:rsidRPr="00641C1A">
        <w:rPr>
          <w:rFonts w:cs="Arial"/>
        </w:rPr>
        <w:t>огранак</w:t>
      </w:r>
      <w:r w:rsidRPr="00E22DA7">
        <w:rPr>
          <w:rFonts w:cs="Arial"/>
          <w:lang w:val="sr-Latn-RS"/>
        </w:rPr>
        <w:t xml:space="preserve"> </w:t>
      </w:r>
      <w:r w:rsidRPr="00641C1A">
        <w:rPr>
          <w:rFonts w:cs="Arial"/>
        </w:rPr>
        <w:t>ТЕНТ</w:t>
      </w:r>
      <w:r w:rsidRPr="00E22DA7">
        <w:rPr>
          <w:rFonts w:cs="Arial"/>
          <w:lang w:val="sr-Latn-RS"/>
        </w:rPr>
        <w:t xml:space="preserve"> </w:t>
      </w:r>
      <w:r w:rsidRPr="00641C1A">
        <w:rPr>
          <w:rFonts w:cs="Arial"/>
        </w:rPr>
        <w:t>Београд</w:t>
      </w:r>
      <w:r w:rsidRPr="00E22DA7">
        <w:rPr>
          <w:rFonts w:cs="Arial"/>
          <w:lang w:val="sr-Latn-RS"/>
        </w:rPr>
        <w:t>-</w:t>
      </w:r>
      <w:r w:rsidRPr="00641C1A">
        <w:rPr>
          <w:rFonts w:cs="Arial"/>
        </w:rPr>
        <w:t>Обреновац</w:t>
      </w:r>
      <w:r w:rsidRPr="00E22DA7">
        <w:rPr>
          <w:rFonts w:cs="Arial"/>
          <w:lang w:val="sr-Latn-RS"/>
        </w:rPr>
        <w:t xml:space="preserve">, </w:t>
      </w:r>
      <w:r w:rsidRPr="00641C1A">
        <w:rPr>
          <w:rFonts w:cs="Arial"/>
        </w:rPr>
        <w:t>улица</w:t>
      </w:r>
      <w:r w:rsidRPr="00E22DA7">
        <w:rPr>
          <w:rFonts w:cs="Arial"/>
          <w:lang w:val="sr-Latn-RS"/>
        </w:rPr>
        <w:t xml:space="preserve"> </w:t>
      </w:r>
      <w:r w:rsidRPr="00641C1A">
        <w:rPr>
          <w:rFonts w:cs="Arial"/>
        </w:rPr>
        <w:t>Богољуба</w:t>
      </w:r>
      <w:r w:rsidRPr="00E22DA7">
        <w:rPr>
          <w:rFonts w:cs="Arial"/>
          <w:lang w:val="sr-Latn-RS"/>
        </w:rPr>
        <w:t xml:space="preserve"> </w:t>
      </w:r>
      <w:r w:rsidRPr="00641C1A">
        <w:rPr>
          <w:rFonts w:cs="Arial"/>
        </w:rPr>
        <w:t>Урошевића</w:t>
      </w:r>
      <w:r w:rsidRPr="00E22DA7">
        <w:rPr>
          <w:rFonts w:cs="Arial"/>
          <w:lang w:val="sr-Latn-RS"/>
        </w:rPr>
        <w:t xml:space="preserve"> </w:t>
      </w:r>
      <w:r w:rsidRPr="00641C1A">
        <w:rPr>
          <w:rFonts w:cs="Arial"/>
        </w:rPr>
        <w:t>Црног</w:t>
      </w:r>
      <w:r w:rsidRPr="00E22DA7">
        <w:rPr>
          <w:rFonts w:cs="Arial"/>
          <w:lang w:val="sr-Latn-RS"/>
        </w:rPr>
        <w:t xml:space="preserve"> </w:t>
      </w:r>
      <w:r w:rsidRPr="00641C1A">
        <w:rPr>
          <w:rFonts w:cs="Arial"/>
        </w:rPr>
        <w:t>број</w:t>
      </w:r>
      <w:r w:rsidRPr="00E22DA7">
        <w:rPr>
          <w:rFonts w:cs="Arial"/>
          <w:lang w:val="sr-Latn-RS"/>
        </w:rPr>
        <w:t xml:space="preserve"> 44., 11500 </w:t>
      </w:r>
      <w:r w:rsidRPr="00641C1A">
        <w:rPr>
          <w:rFonts w:cs="Arial"/>
        </w:rPr>
        <w:t>Обреновац</w:t>
      </w:r>
      <w:r w:rsidRPr="00E22DA7">
        <w:rPr>
          <w:rFonts w:cs="Arial"/>
          <w:lang w:val="sr-Latn-RS"/>
        </w:rPr>
        <w:t xml:space="preserve">, </w:t>
      </w:r>
      <w:r w:rsidRPr="00641C1A">
        <w:rPr>
          <w:rFonts w:cs="Arial"/>
        </w:rPr>
        <w:t>као</w:t>
      </w:r>
      <w:r w:rsidRPr="00E22DA7">
        <w:rPr>
          <w:rFonts w:cs="Arial"/>
          <w:lang w:val="sr-Latn-RS"/>
        </w:rPr>
        <w:t xml:space="preserve"> </w:t>
      </w:r>
      <w:r w:rsidRPr="00641C1A">
        <w:rPr>
          <w:rFonts w:cs="Arial"/>
        </w:rPr>
        <w:t>Повериоца</w:t>
      </w:r>
      <w:r w:rsidRPr="00E22DA7">
        <w:rPr>
          <w:rFonts w:cs="Arial"/>
          <w:lang w:val="sr-Latn-RS"/>
        </w:rPr>
        <w:t xml:space="preserve">, </w:t>
      </w:r>
      <w:r w:rsidRPr="00641C1A">
        <w:rPr>
          <w:rFonts w:cs="Arial"/>
        </w:rPr>
        <w:t>да</w:t>
      </w:r>
      <w:r w:rsidRPr="00E22DA7">
        <w:rPr>
          <w:rFonts w:cs="Arial"/>
          <w:lang w:val="sr-Latn-RS"/>
        </w:rPr>
        <w:t xml:space="preserve"> </w:t>
      </w:r>
      <w:r w:rsidRPr="00641C1A">
        <w:rPr>
          <w:rFonts w:cs="Arial"/>
        </w:rPr>
        <w:t>предату</w:t>
      </w:r>
      <w:r w:rsidRPr="00E22DA7">
        <w:rPr>
          <w:rFonts w:cs="Arial"/>
          <w:lang w:val="sr-Latn-RS"/>
        </w:rPr>
        <w:t xml:space="preserve"> </w:t>
      </w:r>
      <w:r w:rsidRPr="00641C1A">
        <w:rPr>
          <w:rFonts w:cs="Arial"/>
        </w:rPr>
        <w:t>меницу</w:t>
      </w:r>
      <w:r w:rsidRPr="00E22DA7">
        <w:rPr>
          <w:rFonts w:cs="Arial"/>
          <w:lang w:val="sr-Latn-RS"/>
        </w:rPr>
        <w:t xml:space="preserve"> </w:t>
      </w:r>
      <w:r w:rsidRPr="00641C1A">
        <w:rPr>
          <w:rFonts w:cs="Arial"/>
        </w:rPr>
        <w:t>може</w:t>
      </w:r>
      <w:r w:rsidRPr="00E22DA7">
        <w:rPr>
          <w:rFonts w:cs="Arial"/>
          <w:lang w:val="sr-Latn-RS"/>
        </w:rPr>
        <w:t xml:space="preserve"> </w:t>
      </w:r>
      <w:r w:rsidRPr="00641C1A">
        <w:rPr>
          <w:rFonts w:cs="Arial"/>
        </w:rPr>
        <w:t>попунити</w:t>
      </w:r>
      <w:r w:rsidRPr="00E22DA7">
        <w:rPr>
          <w:rFonts w:cs="Arial"/>
          <w:lang w:val="sr-Latn-RS"/>
        </w:rPr>
        <w:t xml:space="preserve"> </w:t>
      </w:r>
      <w:r w:rsidRPr="00641C1A">
        <w:rPr>
          <w:rFonts w:cs="Arial"/>
        </w:rPr>
        <w:t>до</w:t>
      </w:r>
      <w:r w:rsidRPr="00E22DA7">
        <w:rPr>
          <w:rFonts w:cs="Arial"/>
          <w:lang w:val="sr-Latn-RS"/>
        </w:rPr>
        <w:t xml:space="preserve"> </w:t>
      </w:r>
      <w:r w:rsidRPr="00641C1A">
        <w:rPr>
          <w:rFonts w:cs="Arial"/>
        </w:rPr>
        <w:t>максималног</w:t>
      </w:r>
      <w:r w:rsidRPr="00E22DA7">
        <w:rPr>
          <w:rFonts w:cs="Arial"/>
          <w:lang w:val="sr-Latn-RS"/>
        </w:rPr>
        <w:t xml:space="preserve"> </w:t>
      </w:r>
      <w:r w:rsidRPr="00641C1A">
        <w:rPr>
          <w:rFonts w:cs="Arial"/>
        </w:rPr>
        <w:t>износа</w:t>
      </w:r>
      <w:r w:rsidRPr="00E22DA7">
        <w:rPr>
          <w:rFonts w:cs="Arial"/>
          <w:lang w:val="sr-Latn-RS"/>
        </w:rPr>
        <w:t xml:space="preserve">  </w:t>
      </w:r>
      <w:r w:rsidRPr="00641C1A">
        <w:rPr>
          <w:rFonts w:cs="Arial"/>
        </w:rPr>
        <w:t>од</w:t>
      </w:r>
      <w:r w:rsidRPr="00E22DA7">
        <w:rPr>
          <w:rFonts w:cs="Arial"/>
          <w:lang w:val="sr-Latn-RS"/>
        </w:rPr>
        <w:t xml:space="preserve"> _______________ </w:t>
      </w:r>
      <w:r w:rsidRPr="00641C1A">
        <w:rPr>
          <w:rFonts w:cs="Arial"/>
        </w:rPr>
        <w:t>динара</w:t>
      </w:r>
      <w:r w:rsidRPr="00E22DA7">
        <w:rPr>
          <w:rFonts w:cs="Arial"/>
          <w:lang w:val="sr-Latn-RS"/>
        </w:rPr>
        <w:t>, (</w:t>
      </w:r>
      <w:r w:rsidRPr="00641C1A">
        <w:rPr>
          <w:rFonts w:cs="Arial"/>
        </w:rPr>
        <w:t>и</w:t>
      </w:r>
      <w:r w:rsidRPr="00E22DA7">
        <w:rPr>
          <w:rFonts w:cs="Arial"/>
          <w:lang w:val="sr-Latn-RS"/>
        </w:rPr>
        <w:t xml:space="preserve">  </w:t>
      </w:r>
      <w:r w:rsidRPr="00641C1A">
        <w:rPr>
          <w:rFonts w:cs="Arial"/>
        </w:rPr>
        <w:t>словима</w:t>
      </w:r>
      <w:r w:rsidRPr="00E22DA7">
        <w:rPr>
          <w:rFonts w:cs="Arial"/>
          <w:lang w:val="sr-Latn-RS"/>
        </w:rPr>
        <w:t xml:space="preserve">  _________________</w:t>
      </w:r>
      <w:r w:rsidRPr="00641C1A">
        <w:rPr>
          <w:rFonts w:cs="Arial"/>
        </w:rPr>
        <w:t>динара</w:t>
      </w:r>
      <w:r w:rsidRPr="00E22DA7">
        <w:rPr>
          <w:rFonts w:cs="Arial"/>
          <w:lang w:val="sr-Latn-RS"/>
        </w:rPr>
        <w:t xml:space="preserve">), </w:t>
      </w:r>
      <w:r w:rsidRPr="00641C1A">
        <w:rPr>
          <w:rFonts w:cs="Arial"/>
        </w:rPr>
        <w:t>по</w:t>
      </w:r>
      <w:r w:rsidRPr="00E22DA7">
        <w:rPr>
          <w:rFonts w:cs="Arial"/>
          <w:lang w:val="sr-Latn-RS"/>
        </w:rPr>
        <w:t xml:space="preserve"> </w:t>
      </w:r>
      <w:r w:rsidRPr="00641C1A">
        <w:rPr>
          <w:rFonts w:cs="Arial"/>
        </w:rPr>
        <w:t>Уговору</w:t>
      </w:r>
      <w:r w:rsidRPr="00E22DA7">
        <w:rPr>
          <w:rFonts w:cs="Arial"/>
          <w:lang w:val="sr-Latn-RS"/>
        </w:rPr>
        <w:t xml:space="preserve"> </w:t>
      </w:r>
      <w:r w:rsidRPr="00641C1A">
        <w:rPr>
          <w:rFonts w:cs="Arial"/>
        </w:rPr>
        <w:t>о</w:t>
      </w:r>
      <w:r w:rsidRPr="00E22DA7">
        <w:rPr>
          <w:rFonts w:cs="Arial"/>
          <w:lang w:val="sr-Latn-RS"/>
        </w:rPr>
        <w:t>_____________________________________ (</w:t>
      </w:r>
      <w:r w:rsidRPr="00641C1A">
        <w:rPr>
          <w:rFonts w:cs="Arial"/>
        </w:rPr>
        <w:t>навести</w:t>
      </w:r>
      <w:r w:rsidRPr="00E22DA7">
        <w:rPr>
          <w:rFonts w:cs="Arial"/>
          <w:lang w:val="sr-Latn-RS"/>
        </w:rPr>
        <w:t xml:space="preserve"> </w:t>
      </w:r>
      <w:r w:rsidRPr="00641C1A">
        <w:rPr>
          <w:rFonts w:cs="Arial"/>
        </w:rPr>
        <w:t>предмет</w:t>
      </w:r>
      <w:r w:rsidRPr="00E22DA7">
        <w:rPr>
          <w:rFonts w:cs="Arial"/>
          <w:lang w:val="sr-Latn-RS"/>
        </w:rPr>
        <w:t xml:space="preserve"> </w:t>
      </w:r>
      <w:r w:rsidRPr="00641C1A">
        <w:rPr>
          <w:rFonts w:cs="Arial"/>
        </w:rPr>
        <w:t>уговора</w:t>
      </w:r>
      <w:r w:rsidRPr="00E22DA7">
        <w:rPr>
          <w:rFonts w:cs="Arial"/>
          <w:lang w:val="sr-Latn-RS"/>
        </w:rPr>
        <w:t xml:space="preserve">), </w:t>
      </w:r>
      <w:r w:rsidRPr="00641C1A">
        <w:rPr>
          <w:rFonts w:cs="Arial"/>
        </w:rPr>
        <w:t>бр</w:t>
      </w:r>
      <w:r w:rsidRPr="00E22DA7">
        <w:rPr>
          <w:rFonts w:cs="Arial"/>
          <w:lang w:val="sr-Latn-RS"/>
        </w:rPr>
        <w:t xml:space="preserve">._________ </w:t>
      </w:r>
      <w:r w:rsidRPr="00641C1A">
        <w:rPr>
          <w:rFonts w:cs="Arial"/>
        </w:rPr>
        <w:t>од</w:t>
      </w:r>
      <w:r w:rsidRPr="00E22DA7">
        <w:rPr>
          <w:rFonts w:cs="Arial"/>
          <w:lang w:val="sr-Latn-RS"/>
        </w:rPr>
        <w:t xml:space="preserve"> _________________(</w:t>
      </w:r>
      <w:r w:rsidRPr="00641C1A">
        <w:rPr>
          <w:rFonts w:cs="Arial"/>
        </w:rPr>
        <w:t>заведен</w:t>
      </w:r>
      <w:r w:rsidRPr="00E22DA7">
        <w:rPr>
          <w:rFonts w:cs="Arial"/>
          <w:lang w:val="sr-Latn-RS"/>
        </w:rPr>
        <w:t xml:space="preserve"> </w:t>
      </w:r>
      <w:r w:rsidRPr="00641C1A">
        <w:rPr>
          <w:rFonts w:cs="Arial"/>
        </w:rPr>
        <w:t>код</w:t>
      </w:r>
      <w:r w:rsidRPr="00E22DA7">
        <w:rPr>
          <w:rFonts w:cs="Arial"/>
          <w:lang w:val="sr-Latn-RS"/>
        </w:rPr>
        <w:t xml:space="preserve"> </w:t>
      </w:r>
      <w:r w:rsidRPr="00641C1A">
        <w:rPr>
          <w:rFonts w:cs="Arial"/>
        </w:rPr>
        <w:t>Корисника</w:t>
      </w:r>
      <w:r w:rsidRPr="00E22DA7">
        <w:rPr>
          <w:rFonts w:cs="Arial"/>
          <w:lang w:val="sr-Latn-RS"/>
        </w:rPr>
        <w:t xml:space="preserve"> - </w:t>
      </w:r>
      <w:r w:rsidRPr="00641C1A">
        <w:rPr>
          <w:rFonts w:cs="Arial"/>
        </w:rPr>
        <w:t>Повериоца</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бр</w:t>
      </w:r>
      <w:r w:rsidRPr="00E22DA7">
        <w:rPr>
          <w:rFonts w:cs="Arial"/>
          <w:lang w:val="sr-Latn-RS"/>
        </w:rPr>
        <w:t xml:space="preserve">.____________ </w:t>
      </w:r>
      <w:r w:rsidRPr="00641C1A">
        <w:rPr>
          <w:rFonts w:cs="Arial"/>
        </w:rPr>
        <w:t>од</w:t>
      </w:r>
      <w:r w:rsidRPr="00E22DA7">
        <w:rPr>
          <w:rFonts w:cs="Arial"/>
          <w:lang w:val="sr-Latn-RS"/>
        </w:rPr>
        <w:t xml:space="preserve"> _________________(</w:t>
      </w:r>
      <w:r w:rsidRPr="00641C1A">
        <w:rPr>
          <w:rFonts w:cs="Arial"/>
        </w:rPr>
        <w:t>заведен</w:t>
      </w:r>
      <w:r w:rsidRPr="00E22DA7">
        <w:rPr>
          <w:rFonts w:cs="Arial"/>
          <w:lang w:val="sr-Latn-RS"/>
        </w:rPr>
        <w:t xml:space="preserve"> </w:t>
      </w:r>
      <w:r w:rsidRPr="00641C1A">
        <w:rPr>
          <w:rFonts w:cs="Arial"/>
        </w:rPr>
        <w:t>код</w:t>
      </w:r>
      <w:r w:rsidRPr="00E22DA7">
        <w:rPr>
          <w:rFonts w:cs="Arial"/>
          <w:lang w:val="sr-Latn-RS"/>
        </w:rPr>
        <w:t xml:space="preserve"> </w:t>
      </w:r>
      <w:r w:rsidRPr="00641C1A">
        <w:rPr>
          <w:rFonts w:cs="Arial"/>
        </w:rPr>
        <w:t>дужника</w:t>
      </w:r>
      <w:r w:rsidRPr="00E22DA7">
        <w:rPr>
          <w:rFonts w:cs="Arial"/>
          <w:lang w:val="sr-Latn-RS"/>
        </w:rPr>
        <w:t xml:space="preserve">) </w:t>
      </w:r>
      <w:r w:rsidRPr="00641C1A">
        <w:rPr>
          <w:rFonts w:cs="Arial"/>
        </w:rPr>
        <w:t>као</w:t>
      </w:r>
      <w:r w:rsidRPr="00E22DA7">
        <w:rPr>
          <w:rFonts w:cs="Arial"/>
          <w:lang w:val="sr-Latn-RS"/>
        </w:rPr>
        <w:t xml:space="preserve"> </w:t>
      </w:r>
      <w:r w:rsidRPr="00641C1A">
        <w:rPr>
          <w:rFonts w:cs="Arial"/>
        </w:rPr>
        <w:t>средство</w:t>
      </w:r>
      <w:r w:rsidRPr="00E22DA7">
        <w:rPr>
          <w:rFonts w:cs="Arial"/>
          <w:lang w:val="sr-Latn-RS"/>
        </w:rPr>
        <w:t xml:space="preserve"> </w:t>
      </w:r>
      <w:r w:rsidRPr="00641C1A">
        <w:rPr>
          <w:rFonts w:cs="Arial"/>
        </w:rPr>
        <w:t>финансијског</w:t>
      </w:r>
      <w:r w:rsidRPr="00E22DA7">
        <w:rPr>
          <w:rFonts w:cs="Arial"/>
          <w:lang w:val="sr-Latn-RS"/>
        </w:rPr>
        <w:t xml:space="preserve"> </w:t>
      </w:r>
      <w:r w:rsidRPr="00641C1A">
        <w:rPr>
          <w:rFonts w:cs="Arial"/>
        </w:rPr>
        <w:t>обезбеђења</w:t>
      </w:r>
      <w:r w:rsidRPr="00E22DA7">
        <w:rPr>
          <w:rFonts w:cs="Arial"/>
          <w:lang w:val="sr-Latn-RS"/>
        </w:rPr>
        <w:t xml:space="preserve"> </w:t>
      </w:r>
      <w:r w:rsidRPr="00641C1A">
        <w:rPr>
          <w:rFonts w:cs="Arial"/>
        </w:rPr>
        <w:t>за</w:t>
      </w:r>
      <w:r w:rsidRPr="00E22DA7">
        <w:rPr>
          <w:rFonts w:cs="Arial"/>
          <w:lang w:val="sr-Latn-RS"/>
        </w:rPr>
        <w:t xml:space="preserve"> </w:t>
      </w:r>
      <w:r w:rsidRPr="00641C1A">
        <w:rPr>
          <w:rFonts w:cs="Arial"/>
        </w:rPr>
        <w:t>отклањање</w:t>
      </w:r>
      <w:r w:rsidRPr="00E22DA7">
        <w:rPr>
          <w:rFonts w:cs="Arial"/>
          <w:lang w:val="sr-Latn-RS"/>
        </w:rPr>
        <w:t xml:space="preserve"> </w:t>
      </w:r>
      <w:r w:rsidRPr="00641C1A">
        <w:rPr>
          <w:rFonts w:cs="Arial"/>
        </w:rPr>
        <w:t>недостатака</w:t>
      </w:r>
      <w:r w:rsidRPr="00E22DA7">
        <w:rPr>
          <w:rFonts w:cs="Arial"/>
          <w:lang w:val="sr-Latn-RS"/>
        </w:rPr>
        <w:t xml:space="preserve"> </w:t>
      </w:r>
      <w:r w:rsidRPr="00641C1A">
        <w:rPr>
          <w:rFonts w:cs="Arial"/>
        </w:rPr>
        <w:t>у</w:t>
      </w:r>
      <w:r w:rsidRPr="00E22DA7">
        <w:rPr>
          <w:rFonts w:cs="Arial"/>
          <w:lang w:val="sr-Latn-RS"/>
        </w:rPr>
        <w:t xml:space="preserve"> </w:t>
      </w:r>
      <w:r w:rsidRPr="00641C1A">
        <w:rPr>
          <w:rFonts w:cs="Arial"/>
        </w:rPr>
        <w:t>гарантном</w:t>
      </w:r>
      <w:r w:rsidRPr="00E22DA7">
        <w:rPr>
          <w:rFonts w:cs="Arial"/>
          <w:lang w:val="sr-Latn-RS"/>
        </w:rPr>
        <w:t xml:space="preserve"> </w:t>
      </w:r>
      <w:r w:rsidRPr="00641C1A">
        <w:rPr>
          <w:rFonts w:cs="Arial"/>
        </w:rPr>
        <w:t>року</w:t>
      </w:r>
      <w:r w:rsidRPr="00E22DA7">
        <w:rPr>
          <w:rFonts w:cs="Arial"/>
          <w:lang w:val="sr-Latn-RS"/>
        </w:rPr>
        <w:t xml:space="preserve"> </w:t>
      </w:r>
      <w:r w:rsidRPr="00641C1A">
        <w:rPr>
          <w:rFonts w:cs="Arial"/>
        </w:rPr>
        <w:t>у</w:t>
      </w:r>
      <w:r w:rsidRPr="00E22DA7">
        <w:rPr>
          <w:rFonts w:cs="Arial"/>
          <w:lang w:val="sr-Latn-RS"/>
        </w:rPr>
        <w:t xml:space="preserve"> </w:t>
      </w:r>
      <w:r w:rsidRPr="00641C1A">
        <w:rPr>
          <w:rFonts w:cs="Arial"/>
        </w:rPr>
        <w:t>вредности</w:t>
      </w:r>
      <w:r w:rsidRPr="00E22DA7">
        <w:rPr>
          <w:rFonts w:cs="Arial"/>
          <w:lang w:val="sr-Latn-RS"/>
        </w:rPr>
        <w:t xml:space="preserve"> </w:t>
      </w:r>
      <w:r w:rsidRPr="00641C1A">
        <w:rPr>
          <w:rFonts w:cs="Arial"/>
        </w:rPr>
        <w:t>од</w:t>
      </w:r>
      <w:r w:rsidRPr="00E22DA7">
        <w:rPr>
          <w:rFonts w:cs="Arial"/>
          <w:lang w:val="sr-Latn-RS"/>
        </w:rPr>
        <w:t xml:space="preserve"> 5% </w:t>
      </w:r>
      <w:r w:rsidRPr="00641C1A">
        <w:rPr>
          <w:rFonts w:cs="Arial"/>
        </w:rPr>
        <w:t>вредности</w:t>
      </w:r>
      <w:r w:rsidRPr="00E22DA7">
        <w:rPr>
          <w:rFonts w:cs="Arial"/>
          <w:lang w:val="sr-Latn-RS"/>
        </w:rPr>
        <w:t xml:space="preserve"> </w:t>
      </w:r>
      <w:r w:rsidRPr="00641C1A">
        <w:rPr>
          <w:rFonts w:cs="Arial"/>
        </w:rPr>
        <w:t>уговора</w:t>
      </w:r>
      <w:r w:rsidRPr="00E22DA7">
        <w:rPr>
          <w:rFonts w:cs="Arial"/>
          <w:lang w:val="sr-Latn-RS"/>
        </w:rPr>
        <w:t xml:space="preserve"> </w:t>
      </w:r>
      <w:r w:rsidRPr="00641C1A">
        <w:rPr>
          <w:rFonts w:cs="Arial"/>
        </w:rPr>
        <w:t>без</w:t>
      </w:r>
      <w:r w:rsidRPr="00E22DA7">
        <w:rPr>
          <w:rFonts w:cs="Arial"/>
          <w:lang w:val="sr-Latn-RS"/>
        </w:rPr>
        <w:t xml:space="preserve"> </w:t>
      </w:r>
      <w:r w:rsidRPr="00641C1A">
        <w:rPr>
          <w:rFonts w:cs="Arial"/>
        </w:rPr>
        <w:t>ПДВ</w:t>
      </w:r>
      <w:r w:rsidRPr="00E22DA7">
        <w:rPr>
          <w:rFonts w:cs="Arial"/>
          <w:lang w:val="sr-Latn-RS"/>
        </w:rPr>
        <w:t xml:space="preserve"> </w:t>
      </w:r>
      <w:r w:rsidRPr="00641C1A">
        <w:rPr>
          <w:rFonts w:cs="Arial"/>
        </w:rPr>
        <w:t>уколико</w:t>
      </w:r>
      <w:r w:rsidRPr="00E22DA7">
        <w:rPr>
          <w:rFonts w:cs="Arial"/>
          <w:lang w:val="sr-Latn-RS"/>
        </w:rPr>
        <w:t xml:space="preserve"> ________________________(</w:t>
      </w:r>
      <w:r w:rsidRPr="00641C1A">
        <w:rPr>
          <w:rFonts w:cs="Arial"/>
        </w:rPr>
        <w:t>назив</w:t>
      </w:r>
      <w:r w:rsidRPr="00E22DA7">
        <w:rPr>
          <w:rFonts w:cs="Arial"/>
          <w:lang w:val="sr-Latn-RS"/>
        </w:rPr>
        <w:t xml:space="preserve"> </w:t>
      </w:r>
      <w:r w:rsidRPr="00641C1A">
        <w:rPr>
          <w:rFonts w:cs="Arial"/>
        </w:rPr>
        <w:t>дужника</w:t>
      </w:r>
      <w:r w:rsidRPr="00E22DA7">
        <w:rPr>
          <w:rFonts w:cs="Arial"/>
          <w:lang w:val="sr-Latn-RS"/>
        </w:rPr>
        <w:t xml:space="preserve">), </w:t>
      </w:r>
      <w:r w:rsidRPr="00641C1A">
        <w:rPr>
          <w:rFonts w:cs="Arial"/>
        </w:rPr>
        <w:t>као</w:t>
      </w:r>
      <w:r w:rsidRPr="00E22DA7">
        <w:rPr>
          <w:rFonts w:cs="Arial"/>
          <w:lang w:val="sr-Latn-RS"/>
        </w:rPr>
        <w:t xml:space="preserve"> </w:t>
      </w:r>
      <w:r w:rsidRPr="00641C1A">
        <w:rPr>
          <w:rFonts w:cs="Arial"/>
        </w:rPr>
        <w:t>дужник</w:t>
      </w:r>
      <w:r w:rsidRPr="00E22DA7">
        <w:rPr>
          <w:rFonts w:cs="Arial"/>
          <w:lang w:val="sr-Latn-RS"/>
        </w:rPr>
        <w:t xml:space="preserve"> </w:t>
      </w:r>
      <w:r w:rsidRPr="00641C1A">
        <w:rPr>
          <w:rFonts w:cs="Arial"/>
        </w:rPr>
        <w:t>не</w:t>
      </w:r>
      <w:r w:rsidRPr="00E22DA7">
        <w:rPr>
          <w:rFonts w:cs="Arial"/>
          <w:lang w:val="sr-Latn-RS"/>
        </w:rPr>
        <w:t xml:space="preserve"> </w:t>
      </w:r>
      <w:r w:rsidRPr="00641C1A">
        <w:rPr>
          <w:rFonts w:cs="Arial"/>
        </w:rPr>
        <w:t>отклони</w:t>
      </w:r>
      <w:r w:rsidRPr="00E22DA7">
        <w:rPr>
          <w:rFonts w:cs="Arial"/>
          <w:lang w:val="sr-Latn-RS"/>
        </w:rPr>
        <w:t xml:space="preserve"> </w:t>
      </w:r>
      <w:r w:rsidRPr="00641C1A">
        <w:rPr>
          <w:rFonts w:cs="Arial"/>
        </w:rPr>
        <w:t>недостатке</w:t>
      </w:r>
      <w:r w:rsidRPr="00E22DA7">
        <w:rPr>
          <w:rFonts w:cs="Arial"/>
          <w:lang w:val="sr-Latn-RS"/>
        </w:rPr>
        <w:t xml:space="preserve"> </w:t>
      </w:r>
      <w:r w:rsidRPr="00641C1A">
        <w:rPr>
          <w:rFonts w:cs="Arial"/>
        </w:rPr>
        <w:t>у</w:t>
      </w:r>
      <w:r w:rsidRPr="00E22DA7">
        <w:rPr>
          <w:rFonts w:cs="Arial"/>
          <w:lang w:val="sr-Latn-RS"/>
        </w:rPr>
        <w:t xml:space="preserve"> </w:t>
      </w:r>
      <w:r w:rsidRPr="00641C1A">
        <w:rPr>
          <w:rFonts w:cs="Arial"/>
        </w:rPr>
        <w:t>гарантном</w:t>
      </w:r>
      <w:r w:rsidRPr="00E22DA7">
        <w:rPr>
          <w:rFonts w:cs="Arial"/>
          <w:lang w:val="sr-Latn-RS"/>
        </w:rPr>
        <w:t xml:space="preserve"> </w:t>
      </w:r>
      <w:r w:rsidRPr="00641C1A">
        <w:rPr>
          <w:rFonts w:cs="Arial"/>
        </w:rPr>
        <w:t>року</w:t>
      </w:r>
      <w:r w:rsidRPr="00E22DA7">
        <w:rPr>
          <w:rFonts w:cs="Arial"/>
          <w:lang w:val="sr-Latn-RS"/>
        </w:rPr>
        <w:t>.</w:t>
      </w:r>
    </w:p>
    <w:p w14:paraId="66528914" w14:textId="77777777" w:rsidR="00E22DA7" w:rsidRPr="00E22DA7" w:rsidRDefault="00E22DA7" w:rsidP="00E22DA7">
      <w:pPr>
        <w:spacing w:before="0"/>
        <w:rPr>
          <w:rFonts w:cs="Arial"/>
          <w:lang w:val="sr-Latn-RS"/>
        </w:rPr>
      </w:pPr>
    </w:p>
    <w:p w14:paraId="0761AA06" w14:textId="77777777" w:rsidR="00E22DA7" w:rsidRPr="00E22DA7" w:rsidRDefault="00E22DA7" w:rsidP="00E22DA7">
      <w:pPr>
        <w:spacing w:before="0"/>
        <w:rPr>
          <w:rFonts w:cs="Arial"/>
          <w:lang w:val="sr-Latn-RS"/>
        </w:rPr>
      </w:pPr>
      <w:r w:rsidRPr="00641C1A">
        <w:rPr>
          <w:rFonts w:cs="Arial"/>
        </w:rPr>
        <w:t>Издата</w:t>
      </w:r>
      <w:r w:rsidRPr="00E22DA7">
        <w:rPr>
          <w:rFonts w:cs="Arial"/>
          <w:lang w:val="sr-Latn-RS"/>
        </w:rPr>
        <w:t xml:space="preserve"> </w:t>
      </w:r>
      <w:r w:rsidRPr="00641C1A">
        <w:rPr>
          <w:rFonts w:cs="Arial"/>
        </w:rPr>
        <w:t>Бланко</w:t>
      </w:r>
      <w:r w:rsidRPr="00E22DA7">
        <w:rPr>
          <w:rFonts w:cs="Arial"/>
          <w:lang w:val="sr-Latn-RS"/>
        </w:rPr>
        <w:t xml:space="preserve"> </w:t>
      </w:r>
      <w:r w:rsidRPr="00641C1A">
        <w:rPr>
          <w:rFonts w:cs="Arial"/>
        </w:rPr>
        <w:t>соло</w:t>
      </w:r>
      <w:r w:rsidRPr="00E22DA7">
        <w:rPr>
          <w:rFonts w:cs="Arial"/>
          <w:lang w:val="sr-Latn-RS"/>
        </w:rPr>
        <w:t xml:space="preserve"> </w:t>
      </w:r>
      <w:r w:rsidRPr="00641C1A">
        <w:rPr>
          <w:rFonts w:cs="Arial"/>
        </w:rPr>
        <w:t>меница</w:t>
      </w:r>
      <w:r w:rsidRPr="00E22DA7">
        <w:rPr>
          <w:rFonts w:cs="Arial"/>
          <w:lang w:val="sr-Latn-RS"/>
        </w:rPr>
        <w:t xml:space="preserve"> </w:t>
      </w:r>
      <w:r w:rsidRPr="00641C1A">
        <w:rPr>
          <w:rFonts w:cs="Arial"/>
        </w:rPr>
        <w:t>серијски</w:t>
      </w:r>
      <w:r w:rsidRPr="00E22DA7">
        <w:rPr>
          <w:rFonts w:cs="Arial"/>
          <w:lang w:val="sr-Latn-RS"/>
        </w:rPr>
        <w:t xml:space="preserve"> </w:t>
      </w:r>
      <w:r w:rsidRPr="00641C1A">
        <w:rPr>
          <w:rFonts w:cs="Arial"/>
        </w:rPr>
        <w:t>број</w:t>
      </w:r>
      <w:r w:rsidRPr="00E22DA7">
        <w:rPr>
          <w:rFonts w:cs="Arial"/>
          <w:lang w:val="sr-Latn-RS"/>
        </w:rPr>
        <w:tab/>
        <w:t xml:space="preserve"> (</w:t>
      </w:r>
      <w:r w:rsidRPr="00641C1A">
        <w:rPr>
          <w:rFonts w:cs="Arial"/>
        </w:rPr>
        <w:t>уписати</w:t>
      </w:r>
      <w:r w:rsidRPr="00E22DA7">
        <w:rPr>
          <w:rFonts w:cs="Arial"/>
          <w:lang w:val="sr-Latn-RS"/>
        </w:rPr>
        <w:t xml:space="preserve"> </w:t>
      </w:r>
      <w:r w:rsidRPr="00641C1A">
        <w:rPr>
          <w:rFonts w:cs="Arial"/>
        </w:rPr>
        <w:t>серијски</w:t>
      </w:r>
      <w:r w:rsidRPr="00E22DA7">
        <w:rPr>
          <w:rFonts w:cs="Arial"/>
          <w:lang w:val="sr-Latn-RS"/>
        </w:rPr>
        <w:t xml:space="preserve"> </w:t>
      </w:r>
      <w:r w:rsidRPr="00641C1A">
        <w:rPr>
          <w:rFonts w:cs="Arial"/>
        </w:rPr>
        <w:t>број</w:t>
      </w:r>
      <w:r w:rsidRPr="00E22DA7">
        <w:rPr>
          <w:rFonts w:cs="Arial"/>
          <w:lang w:val="sr-Latn-RS"/>
        </w:rPr>
        <w:t xml:space="preserve">) </w:t>
      </w:r>
      <w:r w:rsidRPr="00641C1A">
        <w:rPr>
          <w:rFonts w:cs="Arial"/>
        </w:rPr>
        <w:t>може</w:t>
      </w:r>
      <w:r w:rsidRPr="00E22DA7">
        <w:rPr>
          <w:rFonts w:cs="Arial"/>
          <w:lang w:val="sr-Latn-RS"/>
        </w:rPr>
        <w:t xml:space="preserve"> </w:t>
      </w:r>
      <w:r w:rsidRPr="00641C1A">
        <w:rPr>
          <w:rFonts w:cs="Arial"/>
        </w:rPr>
        <w:t>се</w:t>
      </w:r>
      <w:r w:rsidRPr="00E22DA7">
        <w:rPr>
          <w:rFonts w:cs="Arial"/>
          <w:lang w:val="sr-Latn-RS"/>
        </w:rPr>
        <w:t xml:space="preserve"> </w:t>
      </w:r>
      <w:r w:rsidRPr="00641C1A">
        <w:rPr>
          <w:rFonts w:cs="Arial"/>
        </w:rPr>
        <w:t>поднети</w:t>
      </w:r>
      <w:r w:rsidRPr="00E22DA7">
        <w:rPr>
          <w:rFonts w:cs="Arial"/>
          <w:lang w:val="sr-Latn-RS"/>
        </w:rPr>
        <w:t xml:space="preserve"> </w:t>
      </w:r>
      <w:r w:rsidRPr="00641C1A">
        <w:rPr>
          <w:rFonts w:cs="Arial"/>
        </w:rPr>
        <w:t>на</w:t>
      </w:r>
      <w:r w:rsidRPr="00E22DA7">
        <w:rPr>
          <w:rFonts w:cs="Arial"/>
          <w:lang w:val="sr-Latn-RS"/>
        </w:rPr>
        <w:t xml:space="preserve"> </w:t>
      </w:r>
      <w:r w:rsidRPr="00641C1A">
        <w:rPr>
          <w:rFonts w:cs="Arial"/>
        </w:rPr>
        <w:t>наплату</w:t>
      </w:r>
      <w:r w:rsidRPr="00E22DA7">
        <w:rPr>
          <w:rFonts w:cs="Arial"/>
          <w:lang w:val="sr-Latn-RS"/>
        </w:rPr>
        <w:t xml:space="preserve"> </w:t>
      </w:r>
      <w:r w:rsidRPr="00641C1A">
        <w:rPr>
          <w:rFonts w:cs="Arial"/>
        </w:rPr>
        <w:t>у</w:t>
      </w:r>
      <w:r w:rsidRPr="00E22DA7">
        <w:rPr>
          <w:rFonts w:cs="Arial"/>
          <w:lang w:val="sr-Latn-RS"/>
        </w:rPr>
        <w:t xml:space="preserve"> </w:t>
      </w:r>
      <w:r w:rsidRPr="00641C1A">
        <w:rPr>
          <w:rFonts w:cs="Arial"/>
        </w:rPr>
        <w:t>року</w:t>
      </w:r>
      <w:r w:rsidRPr="00E22DA7">
        <w:rPr>
          <w:rFonts w:cs="Arial"/>
          <w:lang w:val="sr-Latn-RS"/>
        </w:rPr>
        <w:t xml:space="preserve"> </w:t>
      </w:r>
      <w:r w:rsidRPr="00641C1A">
        <w:rPr>
          <w:rFonts w:cs="Arial"/>
        </w:rPr>
        <w:t>доспећа</w:t>
      </w:r>
      <w:r w:rsidRPr="00E22DA7">
        <w:rPr>
          <w:rFonts w:cs="Arial"/>
          <w:lang w:val="sr-Latn-RS"/>
        </w:rPr>
        <w:t xml:space="preserve">  </w:t>
      </w:r>
      <w:r w:rsidRPr="00641C1A">
        <w:rPr>
          <w:rFonts w:cs="Arial"/>
        </w:rPr>
        <w:t>утврђеном</w:t>
      </w:r>
      <w:r w:rsidRPr="00E22DA7">
        <w:rPr>
          <w:rFonts w:cs="Arial"/>
          <w:lang w:val="sr-Latn-RS"/>
        </w:rPr>
        <w:t xml:space="preserve">  </w:t>
      </w:r>
      <w:r w:rsidRPr="00641C1A">
        <w:rPr>
          <w:rFonts w:cs="Arial"/>
        </w:rPr>
        <w:t>Уговором</w:t>
      </w:r>
      <w:r w:rsidRPr="00E22DA7">
        <w:rPr>
          <w:rFonts w:cs="Arial"/>
          <w:lang w:val="sr-Latn-RS"/>
        </w:rPr>
        <w:t xml:space="preserve"> </w:t>
      </w:r>
      <w:r w:rsidRPr="00641C1A">
        <w:rPr>
          <w:rFonts w:cs="Arial"/>
        </w:rPr>
        <w:t>бр</w:t>
      </w:r>
      <w:r w:rsidRPr="00E22DA7">
        <w:rPr>
          <w:rFonts w:cs="Arial"/>
          <w:lang w:val="sr-Latn-RS"/>
        </w:rPr>
        <w:t xml:space="preserve">. ___________ </w:t>
      </w:r>
      <w:r w:rsidRPr="00641C1A">
        <w:rPr>
          <w:rFonts w:cs="Arial"/>
        </w:rPr>
        <w:t>од</w:t>
      </w:r>
      <w:r w:rsidRPr="00E22DA7">
        <w:rPr>
          <w:rFonts w:cs="Arial"/>
          <w:lang w:val="sr-Latn-RS"/>
        </w:rPr>
        <w:t xml:space="preserve"> _________ </w:t>
      </w:r>
      <w:r w:rsidRPr="00641C1A">
        <w:rPr>
          <w:rFonts w:cs="Arial"/>
        </w:rPr>
        <w:t>године</w:t>
      </w:r>
      <w:r w:rsidRPr="00E22DA7">
        <w:rPr>
          <w:rFonts w:cs="Arial"/>
          <w:lang w:val="sr-Latn-RS"/>
        </w:rPr>
        <w:t xml:space="preserve"> (</w:t>
      </w:r>
      <w:r w:rsidRPr="00641C1A">
        <w:rPr>
          <w:rFonts w:cs="Arial"/>
        </w:rPr>
        <w:t>заведен</w:t>
      </w:r>
      <w:r w:rsidRPr="00E22DA7">
        <w:rPr>
          <w:rFonts w:cs="Arial"/>
          <w:lang w:val="sr-Latn-RS"/>
        </w:rPr>
        <w:t xml:space="preserve"> </w:t>
      </w:r>
      <w:r w:rsidRPr="00641C1A">
        <w:rPr>
          <w:rFonts w:cs="Arial"/>
        </w:rPr>
        <w:t>код</w:t>
      </w:r>
      <w:r w:rsidRPr="00E22DA7">
        <w:rPr>
          <w:rFonts w:cs="Arial"/>
          <w:lang w:val="sr-Latn-RS"/>
        </w:rPr>
        <w:t xml:space="preserve"> </w:t>
      </w:r>
      <w:r w:rsidRPr="00641C1A">
        <w:rPr>
          <w:rFonts w:cs="Arial"/>
        </w:rPr>
        <w:t>Корисника</w:t>
      </w:r>
      <w:r w:rsidRPr="00E22DA7">
        <w:rPr>
          <w:rFonts w:cs="Arial"/>
          <w:lang w:val="sr-Latn-RS"/>
        </w:rPr>
        <w:t>-</w:t>
      </w:r>
      <w:r w:rsidRPr="00641C1A">
        <w:rPr>
          <w:rFonts w:cs="Arial"/>
        </w:rPr>
        <w:t>Повериоца</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бр</w:t>
      </w:r>
      <w:r w:rsidRPr="00E22DA7">
        <w:rPr>
          <w:rFonts w:cs="Arial"/>
          <w:lang w:val="sr-Latn-RS"/>
        </w:rPr>
        <w:t xml:space="preserve">. _____________ </w:t>
      </w:r>
      <w:r w:rsidRPr="00641C1A">
        <w:rPr>
          <w:rFonts w:cs="Arial"/>
        </w:rPr>
        <w:t>од</w:t>
      </w:r>
      <w:r w:rsidRPr="00E22DA7">
        <w:rPr>
          <w:rFonts w:cs="Arial"/>
          <w:lang w:val="sr-Latn-RS"/>
        </w:rPr>
        <w:t xml:space="preserve"> _____ </w:t>
      </w:r>
      <w:r w:rsidRPr="00641C1A">
        <w:rPr>
          <w:rFonts w:cs="Arial"/>
        </w:rPr>
        <w:t>године</w:t>
      </w:r>
      <w:r w:rsidRPr="00E22DA7">
        <w:rPr>
          <w:rFonts w:cs="Arial"/>
          <w:lang w:val="sr-Latn-RS"/>
        </w:rPr>
        <w:t xml:space="preserve"> (</w:t>
      </w:r>
      <w:r w:rsidRPr="00641C1A">
        <w:rPr>
          <w:rFonts w:cs="Arial"/>
        </w:rPr>
        <w:t>заведен</w:t>
      </w:r>
      <w:r w:rsidRPr="00E22DA7">
        <w:rPr>
          <w:rFonts w:cs="Arial"/>
          <w:lang w:val="sr-Latn-RS"/>
        </w:rPr>
        <w:t xml:space="preserve"> </w:t>
      </w:r>
      <w:r w:rsidRPr="00641C1A">
        <w:rPr>
          <w:rFonts w:cs="Arial"/>
        </w:rPr>
        <w:t>код</w:t>
      </w:r>
      <w:r w:rsidRPr="00E22DA7">
        <w:rPr>
          <w:rFonts w:cs="Arial"/>
          <w:lang w:val="sr-Latn-RS"/>
        </w:rPr>
        <w:t xml:space="preserve"> </w:t>
      </w:r>
      <w:r w:rsidRPr="00641C1A">
        <w:rPr>
          <w:rFonts w:cs="Arial"/>
        </w:rPr>
        <w:t>дужника</w:t>
      </w:r>
      <w:r w:rsidRPr="00E22DA7">
        <w:rPr>
          <w:rFonts w:cs="Arial"/>
          <w:lang w:val="sr-Latn-RS"/>
        </w:rPr>
        <w:t xml:space="preserve">) </w:t>
      </w:r>
      <w:r w:rsidRPr="00641C1A">
        <w:rPr>
          <w:rFonts w:cs="Arial"/>
        </w:rPr>
        <w:t>т</w:t>
      </w:r>
      <w:r w:rsidRPr="00E22DA7">
        <w:rPr>
          <w:rFonts w:cs="Arial"/>
          <w:lang w:val="sr-Latn-RS"/>
        </w:rPr>
        <w:t>.</w:t>
      </w:r>
      <w:r w:rsidRPr="00641C1A">
        <w:rPr>
          <w:rFonts w:cs="Arial"/>
        </w:rPr>
        <w:t>ј</w:t>
      </w:r>
      <w:r w:rsidRPr="00E22DA7">
        <w:rPr>
          <w:rFonts w:cs="Arial"/>
          <w:lang w:val="sr-Latn-RS"/>
        </w:rPr>
        <w:t xml:space="preserve">. </w:t>
      </w:r>
      <w:r w:rsidRPr="00641C1A">
        <w:rPr>
          <w:rFonts w:cs="Arial"/>
        </w:rPr>
        <w:t>најкасније</w:t>
      </w:r>
      <w:r w:rsidRPr="00E22DA7">
        <w:rPr>
          <w:rFonts w:cs="Arial"/>
          <w:lang w:val="sr-Latn-RS"/>
        </w:rPr>
        <w:t xml:space="preserve"> </w:t>
      </w:r>
      <w:r w:rsidRPr="00641C1A">
        <w:rPr>
          <w:rFonts w:cs="Arial"/>
        </w:rPr>
        <w:t>до</w:t>
      </w:r>
      <w:r w:rsidRPr="00E22DA7">
        <w:rPr>
          <w:rFonts w:cs="Arial"/>
          <w:lang w:val="sr-Latn-RS"/>
        </w:rPr>
        <w:t xml:space="preserve"> </w:t>
      </w:r>
      <w:r w:rsidRPr="00641C1A">
        <w:rPr>
          <w:rFonts w:cs="Arial"/>
        </w:rPr>
        <w:t>истека</w:t>
      </w:r>
      <w:r w:rsidRPr="00E22DA7">
        <w:rPr>
          <w:rFonts w:cs="Arial"/>
          <w:lang w:val="sr-Latn-RS"/>
        </w:rPr>
        <w:t xml:space="preserve"> </w:t>
      </w:r>
      <w:r w:rsidRPr="00641C1A">
        <w:rPr>
          <w:rFonts w:cs="Arial"/>
        </w:rPr>
        <w:t>рока</w:t>
      </w:r>
      <w:r w:rsidRPr="00E22DA7">
        <w:rPr>
          <w:rFonts w:cs="Arial"/>
          <w:lang w:val="sr-Latn-RS"/>
        </w:rPr>
        <w:t xml:space="preserve"> </w:t>
      </w:r>
      <w:r w:rsidRPr="00641C1A">
        <w:rPr>
          <w:rFonts w:cs="Arial"/>
        </w:rPr>
        <w:t>од</w:t>
      </w:r>
      <w:r w:rsidRPr="00E22DA7">
        <w:rPr>
          <w:rFonts w:cs="Arial"/>
          <w:lang w:val="sr-Latn-RS"/>
        </w:rPr>
        <w:t xml:space="preserve"> 30(</w:t>
      </w:r>
      <w:r w:rsidRPr="00641C1A">
        <w:rPr>
          <w:rFonts w:cs="Arial"/>
        </w:rPr>
        <w:t>тридесет</w:t>
      </w:r>
      <w:r w:rsidRPr="00E22DA7">
        <w:rPr>
          <w:rFonts w:cs="Arial"/>
          <w:lang w:val="sr-Latn-RS"/>
        </w:rPr>
        <w:t xml:space="preserve">) </w:t>
      </w:r>
      <w:r w:rsidRPr="00641C1A">
        <w:rPr>
          <w:rFonts w:cs="Arial"/>
        </w:rPr>
        <w:t>дана</w:t>
      </w:r>
      <w:r w:rsidRPr="00E22DA7">
        <w:rPr>
          <w:rFonts w:cs="Arial"/>
          <w:lang w:val="sr-Latn-RS"/>
        </w:rPr>
        <w:t xml:space="preserve"> </w:t>
      </w:r>
      <w:r w:rsidRPr="00641C1A">
        <w:rPr>
          <w:rFonts w:cs="Arial"/>
        </w:rPr>
        <w:t>од</w:t>
      </w:r>
      <w:r w:rsidRPr="00E22DA7">
        <w:rPr>
          <w:rFonts w:cs="Arial"/>
          <w:lang w:val="sr-Latn-RS"/>
        </w:rPr>
        <w:t xml:space="preserve"> </w:t>
      </w:r>
      <w:r w:rsidRPr="00641C1A">
        <w:rPr>
          <w:rFonts w:cs="Arial"/>
        </w:rPr>
        <w:t>истека</w:t>
      </w:r>
      <w:r w:rsidRPr="00E22DA7">
        <w:rPr>
          <w:rFonts w:cs="Arial"/>
          <w:lang w:val="sr-Latn-RS"/>
        </w:rPr>
        <w:t xml:space="preserve"> </w:t>
      </w:r>
      <w:r w:rsidRPr="00641C1A">
        <w:rPr>
          <w:rFonts w:cs="Arial"/>
        </w:rPr>
        <w:t>гарантног</w:t>
      </w:r>
      <w:r w:rsidRPr="00E22DA7">
        <w:rPr>
          <w:rFonts w:cs="Arial"/>
          <w:lang w:val="sr-Latn-RS"/>
        </w:rPr>
        <w:t xml:space="preserve"> </w:t>
      </w:r>
      <w:r w:rsidRPr="00641C1A">
        <w:rPr>
          <w:rFonts w:cs="Arial"/>
        </w:rPr>
        <w:t>рока</w:t>
      </w:r>
      <w:r w:rsidRPr="00E22DA7">
        <w:rPr>
          <w:rFonts w:cs="Arial"/>
          <w:lang w:val="sr-Latn-RS"/>
        </w:rPr>
        <w:t xml:space="preserve"> </w:t>
      </w:r>
      <w:r w:rsidRPr="00641C1A">
        <w:rPr>
          <w:rFonts w:cs="Arial"/>
        </w:rPr>
        <w:t>с</w:t>
      </w:r>
      <w:r w:rsidRPr="00E22DA7">
        <w:rPr>
          <w:rFonts w:cs="Arial"/>
          <w:lang w:val="sr-Latn-RS"/>
        </w:rPr>
        <w:t xml:space="preserve"> </w:t>
      </w:r>
      <w:r w:rsidRPr="00641C1A">
        <w:rPr>
          <w:rFonts w:cs="Arial"/>
        </w:rPr>
        <w:t>тим</w:t>
      </w:r>
      <w:r w:rsidRPr="00E22DA7">
        <w:rPr>
          <w:rFonts w:cs="Arial"/>
          <w:lang w:val="sr-Latn-RS"/>
        </w:rPr>
        <w:t xml:space="preserve"> </w:t>
      </w:r>
      <w:r w:rsidRPr="00641C1A">
        <w:rPr>
          <w:rFonts w:cs="Arial"/>
        </w:rPr>
        <w:t>да</w:t>
      </w:r>
      <w:r w:rsidRPr="00E22DA7">
        <w:rPr>
          <w:rFonts w:cs="Arial"/>
          <w:lang w:val="sr-Latn-RS"/>
        </w:rPr>
        <w:t xml:space="preserve"> </w:t>
      </w:r>
      <w:r w:rsidRPr="00641C1A">
        <w:rPr>
          <w:rFonts w:cs="Arial"/>
        </w:rPr>
        <w:t>евентуални</w:t>
      </w:r>
      <w:r w:rsidRPr="00E22DA7">
        <w:rPr>
          <w:rFonts w:cs="Arial"/>
          <w:lang w:val="sr-Latn-RS"/>
        </w:rPr>
        <w:t xml:space="preserve"> </w:t>
      </w:r>
      <w:r w:rsidRPr="00641C1A">
        <w:rPr>
          <w:rFonts w:cs="Arial"/>
        </w:rPr>
        <w:t>продужетак</w:t>
      </w:r>
      <w:r w:rsidRPr="00E22DA7">
        <w:rPr>
          <w:rFonts w:cs="Arial"/>
          <w:lang w:val="sr-Latn-RS"/>
        </w:rPr>
        <w:t xml:space="preserve"> </w:t>
      </w:r>
      <w:r w:rsidRPr="00641C1A">
        <w:rPr>
          <w:rFonts w:cs="Arial"/>
        </w:rPr>
        <w:t>рока</w:t>
      </w:r>
      <w:r w:rsidRPr="00E22DA7">
        <w:rPr>
          <w:rFonts w:cs="Arial"/>
          <w:lang w:val="sr-Latn-RS"/>
        </w:rPr>
        <w:t xml:space="preserve"> </w:t>
      </w:r>
      <w:r w:rsidRPr="00641C1A">
        <w:rPr>
          <w:rFonts w:cs="Arial"/>
        </w:rPr>
        <w:t>завршетка</w:t>
      </w:r>
      <w:r w:rsidRPr="00E22DA7">
        <w:rPr>
          <w:rFonts w:cs="Arial"/>
          <w:lang w:val="sr-Latn-RS"/>
        </w:rPr>
        <w:t xml:space="preserve"> </w:t>
      </w:r>
      <w:r w:rsidRPr="00641C1A">
        <w:rPr>
          <w:rFonts w:cs="Arial"/>
        </w:rPr>
        <w:t>реализације</w:t>
      </w:r>
      <w:r w:rsidRPr="00E22DA7">
        <w:rPr>
          <w:rFonts w:cs="Arial"/>
          <w:lang w:val="sr-Latn-RS"/>
        </w:rPr>
        <w:t xml:space="preserve"> </w:t>
      </w:r>
      <w:r w:rsidRPr="00641C1A">
        <w:rPr>
          <w:rFonts w:cs="Arial"/>
        </w:rPr>
        <w:t>уговора</w:t>
      </w:r>
      <w:r w:rsidRPr="00E22DA7">
        <w:rPr>
          <w:rFonts w:cs="Arial"/>
          <w:lang w:val="sr-Latn-RS"/>
        </w:rPr>
        <w:t xml:space="preserve"> </w:t>
      </w:r>
      <w:r w:rsidRPr="00641C1A">
        <w:rPr>
          <w:rFonts w:cs="Arial"/>
        </w:rPr>
        <w:t>има</w:t>
      </w:r>
      <w:r w:rsidRPr="00E22DA7">
        <w:rPr>
          <w:rFonts w:cs="Arial"/>
          <w:lang w:val="sr-Latn-RS"/>
        </w:rPr>
        <w:t xml:space="preserve"> </w:t>
      </w:r>
      <w:r w:rsidRPr="00641C1A">
        <w:rPr>
          <w:rFonts w:cs="Arial"/>
        </w:rPr>
        <w:t>за</w:t>
      </w:r>
      <w:r w:rsidRPr="00E22DA7">
        <w:rPr>
          <w:rFonts w:cs="Arial"/>
          <w:lang w:val="sr-Latn-RS"/>
        </w:rPr>
        <w:t xml:space="preserve"> </w:t>
      </w:r>
      <w:r w:rsidRPr="00641C1A">
        <w:rPr>
          <w:rFonts w:cs="Arial"/>
        </w:rPr>
        <w:t>последицу</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продужење</w:t>
      </w:r>
      <w:r w:rsidRPr="00E22DA7">
        <w:rPr>
          <w:rFonts w:cs="Arial"/>
          <w:lang w:val="sr-Latn-RS"/>
        </w:rPr>
        <w:t xml:space="preserve"> </w:t>
      </w:r>
      <w:r w:rsidRPr="00641C1A">
        <w:rPr>
          <w:rFonts w:cs="Arial"/>
        </w:rPr>
        <w:t>рока</w:t>
      </w:r>
      <w:r w:rsidRPr="00E22DA7">
        <w:rPr>
          <w:rFonts w:cs="Arial"/>
          <w:lang w:val="sr-Latn-RS"/>
        </w:rPr>
        <w:t xml:space="preserve"> </w:t>
      </w:r>
      <w:r w:rsidRPr="00641C1A">
        <w:rPr>
          <w:rFonts w:cs="Arial"/>
        </w:rPr>
        <w:t>важења</w:t>
      </w:r>
      <w:r w:rsidRPr="00E22DA7">
        <w:rPr>
          <w:rFonts w:cs="Arial"/>
          <w:lang w:val="sr-Latn-RS"/>
        </w:rPr>
        <w:t xml:space="preserve"> </w:t>
      </w:r>
      <w:r w:rsidRPr="00641C1A">
        <w:rPr>
          <w:rFonts w:cs="Arial"/>
        </w:rPr>
        <w:t>менице</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меничног</w:t>
      </w:r>
      <w:r w:rsidRPr="00E22DA7">
        <w:rPr>
          <w:rFonts w:cs="Arial"/>
          <w:lang w:val="sr-Latn-RS"/>
        </w:rPr>
        <w:t xml:space="preserve"> </w:t>
      </w:r>
      <w:r w:rsidRPr="00641C1A">
        <w:rPr>
          <w:rFonts w:cs="Arial"/>
        </w:rPr>
        <w:t>овлашћења</w:t>
      </w:r>
      <w:r w:rsidRPr="00E22DA7">
        <w:rPr>
          <w:rFonts w:cs="Arial"/>
          <w:lang w:val="sr-Latn-RS"/>
        </w:rPr>
        <w:t xml:space="preserve">, </w:t>
      </w:r>
      <w:r w:rsidRPr="00641C1A">
        <w:rPr>
          <w:rFonts w:cs="Arial"/>
        </w:rPr>
        <w:t>за</w:t>
      </w:r>
      <w:r w:rsidRPr="00E22DA7">
        <w:rPr>
          <w:rFonts w:cs="Arial"/>
          <w:lang w:val="sr-Latn-RS"/>
        </w:rPr>
        <w:t xml:space="preserve"> </w:t>
      </w:r>
      <w:r w:rsidRPr="00641C1A">
        <w:rPr>
          <w:rFonts w:cs="Arial"/>
        </w:rPr>
        <w:t>исти</w:t>
      </w:r>
      <w:r w:rsidRPr="00E22DA7">
        <w:rPr>
          <w:rFonts w:cs="Arial"/>
          <w:lang w:val="sr-Latn-RS"/>
        </w:rPr>
        <w:t xml:space="preserve"> </w:t>
      </w:r>
      <w:r w:rsidRPr="00641C1A">
        <w:rPr>
          <w:rFonts w:cs="Arial"/>
        </w:rPr>
        <w:t>број</w:t>
      </w:r>
      <w:r w:rsidRPr="00E22DA7">
        <w:rPr>
          <w:rFonts w:cs="Arial"/>
          <w:lang w:val="sr-Latn-RS"/>
        </w:rPr>
        <w:t xml:space="preserve"> </w:t>
      </w:r>
      <w:r w:rsidRPr="00641C1A">
        <w:rPr>
          <w:rFonts w:cs="Arial"/>
        </w:rPr>
        <w:t>дана</w:t>
      </w:r>
      <w:r w:rsidRPr="00E22DA7">
        <w:rPr>
          <w:rFonts w:cs="Arial"/>
          <w:lang w:val="sr-Latn-RS"/>
        </w:rPr>
        <w:t xml:space="preserve"> </w:t>
      </w:r>
      <w:r w:rsidRPr="00641C1A">
        <w:rPr>
          <w:rFonts w:cs="Arial"/>
        </w:rPr>
        <w:t>за</w:t>
      </w:r>
      <w:r w:rsidRPr="00E22DA7">
        <w:rPr>
          <w:rFonts w:cs="Arial"/>
          <w:lang w:val="sr-Latn-RS"/>
        </w:rPr>
        <w:t xml:space="preserve"> </w:t>
      </w:r>
      <w:r w:rsidRPr="00641C1A">
        <w:rPr>
          <w:rFonts w:cs="Arial"/>
        </w:rPr>
        <w:t>који</w:t>
      </w:r>
      <w:r w:rsidRPr="00E22DA7">
        <w:rPr>
          <w:rFonts w:cs="Arial"/>
          <w:lang w:val="sr-Latn-RS"/>
        </w:rPr>
        <w:t xml:space="preserve"> </w:t>
      </w:r>
      <w:r w:rsidRPr="00641C1A">
        <w:rPr>
          <w:rFonts w:cs="Arial"/>
        </w:rPr>
        <w:t>ће</w:t>
      </w:r>
      <w:r w:rsidRPr="00E22DA7">
        <w:rPr>
          <w:rFonts w:cs="Arial"/>
          <w:lang w:val="sr-Latn-RS"/>
        </w:rPr>
        <w:t xml:space="preserve"> </w:t>
      </w:r>
      <w:r w:rsidRPr="00641C1A">
        <w:rPr>
          <w:rFonts w:cs="Arial"/>
        </w:rPr>
        <w:t>бити</w:t>
      </w:r>
      <w:r w:rsidRPr="00E22DA7">
        <w:rPr>
          <w:rFonts w:cs="Arial"/>
          <w:lang w:val="sr-Latn-RS"/>
        </w:rPr>
        <w:t xml:space="preserve"> </w:t>
      </w:r>
      <w:r w:rsidRPr="00641C1A">
        <w:rPr>
          <w:rFonts w:cs="Arial"/>
        </w:rPr>
        <w:t>продужен</w:t>
      </w:r>
      <w:r w:rsidRPr="00E22DA7">
        <w:rPr>
          <w:rFonts w:cs="Arial"/>
          <w:lang w:val="sr-Latn-RS"/>
        </w:rPr>
        <w:t xml:space="preserve"> </w:t>
      </w:r>
      <w:r w:rsidRPr="00641C1A">
        <w:rPr>
          <w:rFonts w:cs="Arial"/>
        </w:rPr>
        <w:t>и</w:t>
      </w:r>
      <w:r w:rsidRPr="00E22DA7">
        <w:rPr>
          <w:rFonts w:cs="Arial"/>
          <w:lang w:val="sr-Latn-RS"/>
        </w:rPr>
        <w:t xml:space="preserve"> </w:t>
      </w:r>
      <w:r w:rsidRPr="00641C1A">
        <w:rPr>
          <w:rFonts w:cs="Arial"/>
        </w:rPr>
        <w:t>рок</w:t>
      </w:r>
      <w:r w:rsidRPr="00E22DA7">
        <w:rPr>
          <w:rFonts w:cs="Arial"/>
          <w:lang w:val="sr-Latn-RS"/>
        </w:rPr>
        <w:t xml:space="preserve"> </w:t>
      </w:r>
      <w:r w:rsidRPr="00641C1A">
        <w:rPr>
          <w:rFonts w:cs="Arial"/>
        </w:rPr>
        <w:t>за</w:t>
      </w:r>
      <w:r w:rsidRPr="00E22DA7">
        <w:rPr>
          <w:rFonts w:cs="Arial"/>
          <w:lang w:val="sr-Latn-RS"/>
        </w:rPr>
        <w:t xml:space="preserve"> </w:t>
      </w:r>
      <w:r w:rsidRPr="00641C1A">
        <w:rPr>
          <w:rFonts w:cs="Arial"/>
        </w:rPr>
        <w:t>испоруку</w:t>
      </w:r>
      <w:r w:rsidRPr="00E22DA7">
        <w:rPr>
          <w:rFonts w:cs="Arial"/>
          <w:lang w:val="sr-Latn-RS"/>
        </w:rPr>
        <w:t>.</w:t>
      </w:r>
    </w:p>
    <w:p w14:paraId="48C44EEB" w14:textId="77777777" w:rsidR="00E22DA7" w:rsidRPr="00E22DA7" w:rsidRDefault="00E22DA7" w:rsidP="00E22DA7">
      <w:pPr>
        <w:spacing w:before="0"/>
        <w:rPr>
          <w:rFonts w:cs="Arial"/>
          <w:lang w:val="sr-Latn-RS"/>
        </w:rPr>
      </w:pPr>
    </w:p>
    <w:p w14:paraId="2E1463B1" w14:textId="77777777" w:rsidR="00E22DA7" w:rsidRPr="006478F9" w:rsidRDefault="00E22DA7" w:rsidP="00E22DA7">
      <w:pPr>
        <w:spacing w:before="0"/>
        <w:rPr>
          <w:rFonts w:cs="Arial"/>
          <w:lang w:val="sr-Latn-RS"/>
        </w:rPr>
      </w:pPr>
      <w:r w:rsidRPr="00641C1A">
        <w:rPr>
          <w:rFonts w:cs="Arial"/>
        </w:rPr>
        <w:t>Овлашћујемо</w:t>
      </w:r>
      <w:r w:rsidRPr="006478F9">
        <w:rPr>
          <w:rFonts w:cs="Arial"/>
          <w:lang w:val="sr-Latn-RS"/>
        </w:rPr>
        <w:t xml:space="preserve"> </w:t>
      </w:r>
      <w:r w:rsidRPr="00641C1A">
        <w:rPr>
          <w:rFonts w:cs="Arial"/>
        </w:rPr>
        <w:t>Јавно</w:t>
      </w:r>
      <w:r w:rsidRPr="006478F9">
        <w:rPr>
          <w:rFonts w:cs="Arial"/>
          <w:lang w:val="sr-Latn-RS"/>
        </w:rPr>
        <w:t xml:space="preserve"> </w:t>
      </w:r>
      <w:r w:rsidRPr="00641C1A">
        <w:rPr>
          <w:rFonts w:cs="Arial"/>
        </w:rPr>
        <w:t>предузеће</w:t>
      </w:r>
      <w:r w:rsidRPr="006478F9">
        <w:rPr>
          <w:rFonts w:cs="Arial"/>
          <w:lang w:val="sr-Latn-RS"/>
        </w:rPr>
        <w:t xml:space="preserve"> „</w:t>
      </w:r>
      <w:r w:rsidRPr="00641C1A">
        <w:rPr>
          <w:rFonts w:cs="Arial"/>
        </w:rPr>
        <w:t>Електропривреда</w:t>
      </w:r>
      <w:r w:rsidRPr="006478F9">
        <w:rPr>
          <w:rFonts w:cs="Arial"/>
          <w:lang w:val="sr-Latn-RS"/>
        </w:rPr>
        <w:t xml:space="preserve"> </w:t>
      </w:r>
      <w:r w:rsidRPr="00641C1A">
        <w:rPr>
          <w:rFonts w:cs="Arial"/>
        </w:rPr>
        <w:t>Србије</w:t>
      </w:r>
      <w:r w:rsidRPr="006478F9">
        <w:rPr>
          <w:rFonts w:cs="Arial"/>
          <w:lang w:val="sr-Latn-RS"/>
        </w:rPr>
        <w:t xml:space="preserve">“ </w:t>
      </w:r>
      <w:r w:rsidRPr="00641C1A">
        <w:rPr>
          <w:rFonts w:cs="Arial"/>
        </w:rPr>
        <w:t>Београд</w:t>
      </w:r>
      <w:r w:rsidRPr="006478F9">
        <w:rPr>
          <w:rFonts w:cs="Arial"/>
          <w:lang w:val="sr-Latn-RS"/>
        </w:rPr>
        <w:t xml:space="preserve">, </w:t>
      </w:r>
      <w:r w:rsidRPr="00641C1A">
        <w:rPr>
          <w:rFonts w:cs="Arial"/>
        </w:rPr>
        <w:t>огранак</w:t>
      </w:r>
      <w:r w:rsidRPr="006478F9">
        <w:rPr>
          <w:rFonts w:cs="Arial"/>
          <w:lang w:val="sr-Latn-RS"/>
        </w:rPr>
        <w:t xml:space="preserve"> </w:t>
      </w:r>
      <w:r w:rsidRPr="00641C1A">
        <w:rPr>
          <w:rFonts w:cs="Arial"/>
        </w:rPr>
        <w:t>ТЕНТ</w:t>
      </w:r>
      <w:r w:rsidRPr="006478F9">
        <w:rPr>
          <w:rFonts w:cs="Arial"/>
          <w:lang w:val="sr-Latn-RS"/>
        </w:rPr>
        <w:t xml:space="preserve"> </w:t>
      </w:r>
      <w:r w:rsidRPr="00641C1A">
        <w:rPr>
          <w:rFonts w:cs="Arial"/>
        </w:rPr>
        <w:t>Београд</w:t>
      </w:r>
      <w:r w:rsidRPr="006478F9">
        <w:rPr>
          <w:rFonts w:cs="Arial"/>
          <w:lang w:val="sr-Latn-RS"/>
        </w:rPr>
        <w:t>-</w:t>
      </w:r>
      <w:r w:rsidRPr="00641C1A">
        <w:rPr>
          <w:rFonts w:cs="Arial"/>
        </w:rPr>
        <w:t>Обреновац</w:t>
      </w:r>
      <w:r w:rsidRPr="006478F9">
        <w:rPr>
          <w:rFonts w:cs="Arial"/>
          <w:lang w:val="sr-Latn-RS"/>
        </w:rPr>
        <w:t xml:space="preserve">, </w:t>
      </w:r>
      <w:r w:rsidRPr="00641C1A">
        <w:rPr>
          <w:rFonts w:cs="Arial"/>
        </w:rPr>
        <w:t>као</w:t>
      </w:r>
      <w:r w:rsidRPr="006478F9">
        <w:rPr>
          <w:rFonts w:cs="Arial"/>
          <w:lang w:val="sr-Latn-RS"/>
        </w:rPr>
        <w:t xml:space="preserve"> </w:t>
      </w:r>
      <w:r w:rsidRPr="00641C1A">
        <w:rPr>
          <w:rFonts w:cs="Arial"/>
        </w:rPr>
        <w:t>Повериоца</w:t>
      </w:r>
      <w:r w:rsidRPr="006478F9">
        <w:rPr>
          <w:rFonts w:cs="Arial"/>
          <w:lang w:val="sr-Latn-RS"/>
        </w:rPr>
        <w:t xml:space="preserve"> </w:t>
      </w:r>
      <w:r w:rsidRPr="00641C1A">
        <w:rPr>
          <w:rFonts w:cs="Arial"/>
        </w:rPr>
        <w:t>да</w:t>
      </w:r>
      <w:r w:rsidRPr="006478F9">
        <w:rPr>
          <w:rFonts w:cs="Arial"/>
          <w:lang w:val="sr-Latn-RS"/>
        </w:rPr>
        <w:t xml:space="preserve"> </w:t>
      </w:r>
      <w:r w:rsidRPr="00641C1A">
        <w:rPr>
          <w:rFonts w:cs="Arial"/>
        </w:rPr>
        <w:t>у</w:t>
      </w:r>
      <w:r w:rsidRPr="006478F9">
        <w:rPr>
          <w:rFonts w:cs="Arial"/>
          <w:lang w:val="sr-Latn-RS"/>
        </w:rPr>
        <w:t xml:space="preserve"> </w:t>
      </w:r>
      <w:r w:rsidRPr="00641C1A">
        <w:rPr>
          <w:rFonts w:cs="Arial"/>
        </w:rPr>
        <w:t>складу</w:t>
      </w:r>
      <w:r w:rsidRPr="006478F9">
        <w:rPr>
          <w:rFonts w:cs="Arial"/>
          <w:lang w:val="sr-Latn-RS"/>
        </w:rPr>
        <w:t xml:space="preserve"> </w:t>
      </w:r>
      <w:r w:rsidRPr="00641C1A">
        <w:rPr>
          <w:rFonts w:cs="Arial"/>
        </w:rPr>
        <w:t>са</w:t>
      </w:r>
      <w:r w:rsidRPr="006478F9">
        <w:rPr>
          <w:rFonts w:cs="Arial"/>
          <w:lang w:val="sr-Latn-RS"/>
        </w:rPr>
        <w:t xml:space="preserve"> </w:t>
      </w:r>
      <w:r w:rsidRPr="00641C1A">
        <w:rPr>
          <w:rFonts w:cs="Arial"/>
        </w:rPr>
        <w:t>горе</w:t>
      </w:r>
      <w:r w:rsidRPr="006478F9">
        <w:rPr>
          <w:rFonts w:cs="Arial"/>
          <w:lang w:val="sr-Latn-RS"/>
        </w:rPr>
        <w:t xml:space="preserve"> </w:t>
      </w:r>
      <w:r w:rsidRPr="00641C1A">
        <w:rPr>
          <w:rFonts w:cs="Arial"/>
        </w:rPr>
        <w:t>наведеним</w:t>
      </w:r>
      <w:r w:rsidRPr="006478F9">
        <w:rPr>
          <w:rFonts w:cs="Arial"/>
          <w:lang w:val="sr-Latn-RS"/>
        </w:rPr>
        <w:t xml:space="preserve"> </w:t>
      </w:r>
      <w:r w:rsidRPr="00641C1A">
        <w:rPr>
          <w:rFonts w:cs="Arial"/>
        </w:rPr>
        <w:t>условом</w:t>
      </w:r>
      <w:r w:rsidRPr="006478F9">
        <w:rPr>
          <w:rFonts w:cs="Arial"/>
          <w:lang w:val="sr-Latn-RS"/>
        </w:rPr>
        <w:t xml:space="preserve">, </w:t>
      </w:r>
      <w:r w:rsidRPr="00641C1A">
        <w:rPr>
          <w:rFonts w:cs="Arial"/>
        </w:rPr>
        <w:t>изврши</w:t>
      </w:r>
      <w:r w:rsidRPr="006478F9">
        <w:rPr>
          <w:rFonts w:cs="Arial"/>
          <w:lang w:val="sr-Latn-RS"/>
        </w:rPr>
        <w:t xml:space="preserve"> </w:t>
      </w:r>
      <w:r w:rsidRPr="00641C1A">
        <w:rPr>
          <w:rFonts w:cs="Arial"/>
        </w:rPr>
        <w:t>наплату</w:t>
      </w:r>
      <w:r w:rsidRPr="006478F9">
        <w:rPr>
          <w:rFonts w:cs="Arial"/>
          <w:lang w:val="sr-Latn-RS"/>
        </w:rPr>
        <w:t xml:space="preserve"> </w:t>
      </w:r>
      <w:r w:rsidRPr="00641C1A">
        <w:rPr>
          <w:rFonts w:cs="Arial"/>
        </w:rPr>
        <w:t>доспелих</w:t>
      </w:r>
      <w:r w:rsidRPr="006478F9">
        <w:rPr>
          <w:rFonts w:cs="Arial"/>
          <w:lang w:val="sr-Latn-RS"/>
        </w:rPr>
        <w:t xml:space="preserve"> </w:t>
      </w:r>
      <w:r w:rsidRPr="00641C1A">
        <w:rPr>
          <w:rFonts w:cs="Arial"/>
        </w:rPr>
        <w:t>хартија</w:t>
      </w:r>
      <w:r w:rsidRPr="006478F9">
        <w:rPr>
          <w:rFonts w:cs="Arial"/>
          <w:lang w:val="sr-Latn-RS"/>
        </w:rPr>
        <w:t xml:space="preserve"> </w:t>
      </w:r>
      <w:r w:rsidRPr="00641C1A">
        <w:rPr>
          <w:rFonts w:cs="Arial"/>
        </w:rPr>
        <w:t>од</w:t>
      </w:r>
      <w:r w:rsidRPr="006478F9">
        <w:rPr>
          <w:rFonts w:cs="Arial"/>
          <w:lang w:val="sr-Latn-RS"/>
        </w:rPr>
        <w:t xml:space="preserve"> </w:t>
      </w:r>
      <w:r w:rsidRPr="00641C1A">
        <w:rPr>
          <w:rFonts w:cs="Arial"/>
        </w:rPr>
        <w:t>вредности</w:t>
      </w:r>
      <w:r w:rsidRPr="006478F9">
        <w:rPr>
          <w:rFonts w:cs="Arial"/>
          <w:lang w:val="sr-Latn-RS"/>
        </w:rPr>
        <w:t xml:space="preserve"> </w:t>
      </w:r>
      <w:r w:rsidRPr="00641C1A">
        <w:rPr>
          <w:rFonts w:cs="Arial"/>
        </w:rPr>
        <w:t>бланко</w:t>
      </w:r>
      <w:r w:rsidRPr="006478F9">
        <w:rPr>
          <w:rFonts w:cs="Arial"/>
          <w:lang w:val="sr-Latn-RS"/>
        </w:rPr>
        <w:t xml:space="preserve"> </w:t>
      </w:r>
      <w:r w:rsidRPr="00641C1A">
        <w:rPr>
          <w:rFonts w:cs="Arial"/>
        </w:rPr>
        <w:t>соло</w:t>
      </w:r>
      <w:r w:rsidRPr="006478F9">
        <w:rPr>
          <w:rFonts w:cs="Arial"/>
          <w:lang w:val="sr-Latn-RS"/>
        </w:rPr>
        <w:t xml:space="preserve"> </w:t>
      </w:r>
      <w:r w:rsidRPr="00641C1A">
        <w:rPr>
          <w:rFonts w:cs="Arial"/>
        </w:rPr>
        <w:t>менице</w:t>
      </w:r>
      <w:r w:rsidRPr="006478F9">
        <w:rPr>
          <w:rFonts w:cs="Arial"/>
          <w:lang w:val="sr-Latn-RS"/>
        </w:rPr>
        <w:t xml:space="preserve">, </w:t>
      </w:r>
      <w:r w:rsidRPr="00641C1A">
        <w:rPr>
          <w:rFonts w:cs="Arial"/>
        </w:rPr>
        <w:t>безусловно</w:t>
      </w:r>
      <w:r w:rsidRPr="006478F9">
        <w:rPr>
          <w:rFonts w:cs="Arial"/>
          <w:lang w:val="sr-Latn-RS"/>
        </w:rPr>
        <w:t xml:space="preserve"> </w:t>
      </w:r>
      <w:r w:rsidRPr="00641C1A">
        <w:rPr>
          <w:rFonts w:cs="Arial"/>
        </w:rPr>
        <w:t>и</w:t>
      </w:r>
      <w:r w:rsidRPr="006478F9">
        <w:rPr>
          <w:rFonts w:cs="Arial"/>
          <w:lang w:val="sr-Latn-RS"/>
        </w:rPr>
        <w:t xml:space="preserve"> </w:t>
      </w:r>
      <w:r w:rsidRPr="00641C1A">
        <w:rPr>
          <w:rFonts w:cs="Arial"/>
        </w:rPr>
        <w:t>неопозиво</w:t>
      </w:r>
      <w:r w:rsidRPr="006478F9">
        <w:rPr>
          <w:rFonts w:cs="Arial"/>
          <w:lang w:val="sr-Latn-RS"/>
        </w:rPr>
        <w:t xml:space="preserve">, </w:t>
      </w:r>
      <w:r w:rsidRPr="00641C1A">
        <w:rPr>
          <w:rFonts w:cs="Arial"/>
        </w:rPr>
        <w:lastRenderedPageBreak/>
        <w:t>без</w:t>
      </w:r>
      <w:r w:rsidRPr="006478F9">
        <w:rPr>
          <w:rFonts w:cs="Arial"/>
          <w:lang w:val="sr-Latn-RS"/>
        </w:rPr>
        <w:t xml:space="preserve"> </w:t>
      </w:r>
      <w:r w:rsidRPr="00641C1A">
        <w:rPr>
          <w:rFonts w:cs="Arial"/>
        </w:rPr>
        <w:t>протеста</w:t>
      </w:r>
      <w:r w:rsidRPr="006478F9">
        <w:rPr>
          <w:rFonts w:cs="Arial"/>
          <w:lang w:val="sr-Latn-RS"/>
        </w:rPr>
        <w:t xml:space="preserve"> </w:t>
      </w:r>
      <w:r w:rsidRPr="00641C1A">
        <w:rPr>
          <w:rFonts w:cs="Arial"/>
        </w:rPr>
        <w:t>и</w:t>
      </w:r>
      <w:r w:rsidRPr="006478F9">
        <w:rPr>
          <w:rFonts w:cs="Arial"/>
          <w:lang w:val="sr-Latn-RS"/>
        </w:rPr>
        <w:t xml:space="preserve"> </w:t>
      </w:r>
      <w:r w:rsidRPr="00641C1A">
        <w:rPr>
          <w:rFonts w:cs="Arial"/>
        </w:rPr>
        <w:t>трошкова</w:t>
      </w:r>
      <w:r w:rsidRPr="006478F9">
        <w:rPr>
          <w:rFonts w:cs="Arial"/>
          <w:lang w:val="sr-Latn-RS"/>
        </w:rPr>
        <w:t xml:space="preserve">. </w:t>
      </w:r>
      <w:r w:rsidRPr="00641C1A">
        <w:rPr>
          <w:rFonts w:cs="Arial"/>
        </w:rPr>
        <w:t>вансудски</w:t>
      </w:r>
      <w:r w:rsidRPr="006478F9">
        <w:rPr>
          <w:rFonts w:cs="Arial"/>
          <w:lang w:val="sr-Latn-RS"/>
        </w:rPr>
        <w:t xml:space="preserve"> </w:t>
      </w:r>
      <w:r w:rsidRPr="00641C1A">
        <w:rPr>
          <w:rFonts w:cs="Arial"/>
        </w:rPr>
        <w:t>ИНИЦИРА</w:t>
      </w:r>
      <w:r w:rsidRPr="006478F9">
        <w:rPr>
          <w:rFonts w:cs="Arial"/>
          <w:lang w:val="sr-Latn-RS"/>
        </w:rPr>
        <w:t xml:space="preserve"> </w:t>
      </w:r>
      <w:r w:rsidRPr="00641C1A">
        <w:rPr>
          <w:rFonts w:cs="Arial"/>
        </w:rPr>
        <w:t>наплату</w:t>
      </w:r>
      <w:r w:rsidRPr="006478F9">
        <w:rPr>
          <w:rFonts w:cs="Arial"/>
          <w:lang w:val="sr-Latn-RS"/>
        </w:rPr>
        <w:t xml:space="preserve"> - </w:t>
      </w:r>
      <w:r w:rsidRPr="00641C1A">
        <w:rPr>
          <w:rFonts w:cs="Arial"/>
        </w:rPr>
        <w:t>издавањем</w:t>
      </w:r>
      <w:r w:rsidRPr="006478F9">
        <w:rPr>
          <w:rFonts w:cs="Arial"/>
          <w:lang w:val="sr-Latn-RS"/>
        </w:rPr>
        <w:t xml:space="preserve"> </w:t>
      </w:r>
      <w:r w:rsidRPr="00641C1A">
        <w:rPr>
          <w:rFonts w:cs="Arial"/>
        </w:rPr>
        <w:t>налога</w:t>
      </w:r>
      <w:r w:rsidRPr="006478F9">
        <w:rPr>
          <w:rFonts w:cs="Arial"/>
          <w:lang w:val="sr-Latn-RS"/>
        </w:rPr>
        <w:t xml:space="preserve"> </w:t>
      </w:r>
      <w:r w:rsidRPr="00641C1A">
        <w:rPr>
          <w:rFonts w:cs="Arial"/>
        </w:rPr>
        <w:t>за</w:t>
      </w:r>
      <w:r w:rsidRPr="006478F9">
        <w:rPr>
          <w:rFonts w:cs="Arial"/>
          <w:lang w:val="sr-Latn-RS"/>
        </w:rPr>
        <w:t xml:space="preserve"> </w:t>
      </w:r>
      <w:r w:rsidRPr="00641C1A">
        <w:rPr>
          <w:rFonts w:cs="Arial"/>
        </w:rPr>
        <w:t>наплату</w:t>
      </w:r>
      <w:r w:rsidRPr="006478F9">
        <w:rPr>
          <w:rFonts w:cs="Arial"/>
          <w:lang w:val="sr-Latn-RS"/>
        </w:rPr>
        <w:t xml:space="preserve"> </w:t>
      </w:r>
      <w:r w:rsidRPr="00641C1A">
        <w:rPr>
          <w:rFonts w:cs="Arial"/>
        </w:rPr>
        <w:t>на</w:t>
      </w:r>
      <w:r w:rsidRPr="006478F9">
        <w:rPr>
          <w:rFonts w:cs="Arial"/>
          <w:lang w:val="sr-Latn-RS"/>
        </w:rPr>
        <w:t xml:space="preserve"> </w:t>
      </w:r>
      <w:r w:rsidRPr="00641C1A">
        <w:rPr>
          <w:rFonts w:cs="Arial"/>
        </w:rPr>
        <w:t>терет</w:t>
      </w:r>
      <w:r w:rsidRPr="006478F9">
        <w:rPr>
          <w:rFonts w:cs="Arial"/>
          <w:lang w:val="sr-Latn-RS"/>
        </w:rPr>
        <w:t xml:space="preserve"> </w:t>
      </w:r>
      <w:r w:rsidRPr="00641C1A">
        <w:rPr>
          <w:rFonts w:cs="Arial"/>
        </w:rPr>
        <w:t>текућег</w:t>
      </w:r>
      <w:r w:rsidRPr="006478F9">
        <w:rPr>
          <w:rFonts w:cs="Arial"/>
          <w:lang w:val="sr-Latn-RS"/>
        </w:rPr>
        <w:t xml:space="preserve"> </w:t>
      </w:r>
      <w:r w:rsidRPr="00641C1A">
        <w:rPr>
          <w:rFonts w:cs="Arial"/>
        </w:rPr>
        <w:t>рачуна</w:t>
      </w:r>
      <w:r w:rsidRPr="006478F9">
        <w:rPr>
          <w:rFonts w:cs="Arial"/>
          <w:lang w:val="sr-Latn-RS"/>
        </w:rPr>
        <w:t xml:space="preserve"> </w:t>
      </w:r>
      <w:r w:rsidRPr="00641C1A">
        <w:rPr>
          <w:rFonts w:cs="Arial"/>
        </w:rPr>
        <w:t>Дужника</w:t>
      </w:r>
      <w:r w:rsidRPr="006478F9">
        <w:rPr>
          <w:rFonts w:cs="Arial"/>
          <w:lang w:val="sr-Latn-RS"/>
        </w:rPr>
        <w:t xml:space="preserve"> </w:t>
      </w:r>
      <w:r w:rsidRPr="00641C1A">
        <w:rPr>
          <w:rFonts w:cs="Arial"/>
        </w:rPr>
        <w:t>бр</w:t>
      </w:r>
      <w:r w:rsidRPr="006478F9">
        <w:rPr>
          <w:rFonts w:cs="Arial"/>
          <w:lang w:val="sr-Latn-RS"/>
        </w:rPr>
        <w:t xml:space="preserve">.______ </w:t>
      </w:r>
      <w:r w:rsidRPr="00641C1A">
        <w:rPr>
          <w:rFonts w:cs="Arial"/>
        </w:rPr>
        <w:t>код</w:t>
      </w:r>
      <w:r w:rsidRPr="006478F9">
        <w:rPr>
          <w:rFonts w:cs="Arial"/>
          <w:lang w:val="sr-Latn-RS"/>
        </w:rPr>
        <w:t xml:space="preserve"> __________________ </w:t>
      </w:r>
      <w:r w:rsidRPr="00641C1A">
        <w:rPr>
          <w:rFonts w:cs="Arial"/>
        </w:rPr>
        <w:t>Банке</w:t>
      </w:r>
      <w:r w:rsidRPr="006478F9">
        <w:rPr>
          <w:rFonts w:cs="Arial"/>
          <w:lang w:val="sr-Latn-RS"/>
        </w:rPr>
        <w:t xml:space="preserve">, </w:t>
      </w:r>
      <w:r w:rsidRPr="00641C1A">
        <w:rPr>
          <w:rFonts w:cs="Arial"/>
        </w:rPr>
        <w:t>а</w:t>
      </w:r>
      <w:r w:rsidRPr="006478F9">
        <w:rPr>
          <w:rFonts w:cs="Arial"/>
          <w:lang w:val="sr-Latn-RS"/>
        </w:rPr>
        <w:t xml:space="preserve"> </w:t>
      </w:r>
      <w:r w:rsidRPr="00641C1A">
        <w:rPr>
          <w:rFonts w:cs="Arial"/>
        </w:rPr>
        <w:t>у</w:t>
      </w:r>
      <w:r w:rsidRPr="006478F9">
        <w:rPr>
          <w:rFonts w:cs="Arial"/>
          <w:lang w:val="sr-Latn-RS"/>
        </w:rPr>
        <w:t xml:space="preserve"> </w:t>
      </w:r>
      <w:r w:rsidRPr="00641C1A">
        <w:rPr>
          <w:rFonts w:cs="Arial"/>
        </w:rPr>
        <w:t>корист</w:t>
      </w:r>
      <w:r w:rsidRPr="006478F9">
        <w:rPr>
          <w:rFonts w:cs="Arial"/>
          <w:lang w:val="sr-Latn-RS"/>
        </w:rPr>
        <w:t xml:space="preserve"> </w:t>
      </w:r>
      <w:r w:rsidRPr="00641C1A">
        <w:rPr>
          <w:rFonts w:cs="Arial"/>
        </w:rPr>
        <w:t>текућег</w:t>
      </w:r>
      <w:r w:rsidRPr="006478F9">
        <w:rPr>
          <w:rFonts w:cs="Arial"/>
          <w:lang w:val="sr-Latn-RS"/>
        </w:rPr>
        <w:t xml:space="preserve"> </w:t>
      </w:r>
      <w:r w:rsidRPr="00641C1A">
        <w:rPr>
          <w:rFonts w:cs="Arial"/>
        </w:rPr>
        <w:t>рачуна</w:t>
      </w:r>
      <w:r w:rsidRPr="006478F9">
        <w:rPr>
          <w:rFonts w:cs="Arial"/>
          <w:lang w:val="sr-Latn-RS"/>
        </w:rPr>
        <w:t xml:space="preserve"> </w:t>
      </w:r>
      <w:r w:rsidRPr="00641C1A">
        <w:rPr>
          <w:rFonts w:cs="Arial"/>
        </w:rPr>
        <w:t>Повериоца</w:t>
      </w:r>
      <w:r w:rsidRPr="006478F9">
        <w:rPr>
          <w:rFonts w:cs="Arial"/>
          <w:lang w:val="sr-Latn-RS"/>
        </w:rPr>
        <w:t xml:space="preserve"> </w:t>
      </w:r>
      <w:r w:rsidRPr="00641C1A">
        <w:rPr>
          <w:rFonts w:cs="Arial"/>
        </w:rPr>
        <w:t>бр</w:t>
      </w:r>
      <w:r w:rsidRPr="006478F9">
        <w:rPr>
          <w:rFonts w:cs="Arial"/>
          <w:lang w:val="sr-Latn-RS"/>
        </w:rPr>
        <w:t xml:space="preserve">. 160-700-13 </w:t>
      </w:r>
      <w:r w:rsidRPr="00641C1A">
        <w:rPr>
          <w:rFonts w:cs="Arial"/>
        </w:rPr>
        <w:t>Банка</w:t>
      </w:r>
      <w:r w:rsidRPr="006478F9">
        <w:rPr>
          <w:rFonts w:cs="Arial"/>
          <w:lang w:val="sr-Latn-RS"/>
        </w:rPr>
        <w:t xml:space="preserve"> </w:t>
      </w:r>
      <w:r w:rsidRPr="00641C1A">
        <w:rPr>
          <w:rFonts w:cs="Arial"/>
        </w:rPr>
        <w:t>Интеса</w:t>
      </w:r>
      <w:r w:rsidRPr="006478F9">
        <w:rPr>
          <w:rFonts w:cs="Arial"/>
          <w:lang w:val="sr-Latn-RS"/>
        </w:rPr>
        <w:t>.</w:t>
      </w:r>
    </w:p>
    <w:p w14:paraId="5F413A5E" w14:textId="77777777" w:rsidR="00E22DA7" w:rsidRPr="006478F9" w:rsidRDefault="00E22DA7" w:rsidP="00E22DA7">
      <w:pPr>
        <w:spacing w:before="0"/>
        <w:rPr>
          <w:rFonts w:cs="Arial"/>
          <w:lang w:val="sr-Latn-RS"/>
        </w:rPr>
      </w:pPr>
    </w:p>
    <w:p w14:paraId="64690369" w14:textId="77777777" w:rsidR="00E22DA7" w:rsidRPr="006478F9" w:rsidRDefault="00E22DA7" w:rsidP="00E22DA7">
      <w:pPr>
        <w:spacing w:before="0"/>
        <w:rPr>
          <w:rFonts w:cs="Arial"/>
          <w:lang w:val="sr-Latn-RS"/>
        </w:rPr>
      </w:pPr>
      <w:r w:rsidRPr="00641C1A">
        <w:rPr>
          <w:rFonts w:cs="Arial"/>
        </w:rPr>
        <w:t>Меница</w:t>
      </w:r>
      <w:r w:rsidRPr="006478F9">
        <w:rPr>
          <w:rFonts w:cs="Arial"/>
          <w:lang w:val="sr-Latn-RS"/>
        </w:rPr>
        <w:t xml:space="preserve"> </w:t>
      </w:r>
      <w:r w:rsidRPr="00641C1A">
        <w:rPr>
          <w:rFonts w:cs="Arial"/>
        </w:rPr>
        <w:t>је</w:t>
      </w:r>
      <w:r w:rsidRPr="006478F9">
        <w:rPr>
          <w:rFonts w:cs="Arial"/>
          <w:lang w:val="sr-Latn-RS"/>
        </w:rPr>
        <w:t xml:space="preserve"> </w:t>
      </w:r>
      <w:r w:rsidRPr="00641C1A">
        <w:rPr>
          <w:rFonts w:cs="Arial"/>
        </w:rPr>
        <w:t>важећа</w:t>
      </w:r>
      <w:r w:rsidRPr="006478F9">
        <w:rPr>
          <w:rFonts w:cs="Arial"/>
          <w:lang w:val="sr-Latn-RS"/>
        </w:rPr>
        <w:t xml:space="preserve"> </w:t>
      </w:r>
      <w:r w:rsidRPr="00641C1A">
        <w:rPr>
          <w:rFonts w:cs="Arial"/>
        </w:rPr>
        <w:t>и</w:t>
      </w:r>
      <w:r w:rsidRPr="006478F9">
        <w:rPr>
          <w:rFonts w:cs="Arial"/>
          <w:lang w:val="sr-Latn-RS"/>
        </w:rPr>
        <w:t xml:space="preserve"> </w:t>
      </w:r>
      <w:r w:rsidRPr="00641C1A">
        <w:rPr>
          <w:rFonts w:cs="Arial"/>
        </w:rPr>
        <w:t>у</w:t>
      </w:r>
      <w:r w:rsidRPr="006478F9">
        <w:rPr>
          <w:rFonts w:cs="Arial"/>
          <w:lang w:val="sr-Latn-RS"/>
        </w:rPr>
        <w:t xml:space="preserve"> </w:t>
      </w:r>
      <w:r w:rsidRPr="00641C1A">
        <w:rPr>
          <w:rFonts w:cs="Arial"/>
        </w:rPr>
        <w:t>случају</w:t>
      </w:r>
      <w:r w:rsidRPr="006478F9">
        <w:rPr>
          <w:rFonts w:cs="Arial"/>
          <w:lang w:val="sr-Latn-RS"/>
        </w:rPr>
        <w:t xml:space="preserve"> </w:t>
      </w:r>
      <w:r w:rsidRPr="00641C1A">
        <w:rPr>
          <w:rFonts w:cs="Arial"/>
        </w:rPr>
        <w:t>да</w:t>
      </w:r>
      <w:r w:rsidRPr="006478F9">
        <w:rPr>
          <w:rFonts w:cs="Arial"/>
          <w:lang w:val="sr-Latn-RS"/>
        </w:rPr>
        <w:t xml:space="preserve"> </w:t>
      </w:r>
      <w:r w:rsidRPr="00641C1A">
        <w:rPr>
          <w:rFonts w:cs="Arial"/>
        </w:rPr>
        <w:t>у</w:t>
      </w:r>
      <w:r w:rsidRPr="006478F9">
        <w:rPr>
          <w:rFonts w:cs="Arial"/>
          <w:lang w:val="sr-Latn-RS"/>
        </w:rPr>
        <w:t xml:space="preserve"> </w:t>
      </w:r>
      <w:r w:rsidRPr="00641C1A">
        <w:rPr>
          <w:rFonts w:cs="Arial"/>
        </w:rPr>
        <w:t>току</w:t>
      </w:r>
      <w:r w:rsidRPr="006478F9">
        <w:rPr>
          <w:rFonts w:cs="Arial"/>
          <w:lang w:val="sr-Latn-RS"/>
        </w:rPr>
        <w:t xml:space="preserve"> </w:t>
      </w:r>
      <w:r w:rsidRPr="00641C1A">
        <w:rPr>
          <w:rFonts w:cs="Arial"/>
        </w:rPr>
        <w:t>трајања</w:t>
      </w:r>
      <w:r w:rsidRPr="006478F9">
        <w:rPr>
          <w:rFonts w:cs="Arial"/>
          <w:lang w:val="sr-Latn-RS"/>
        </w:rPr>
        <w:t xml:space="preserve"> </w:t>
      </w:r>
      <w:r w:rsidRPr="00641C1A">
        <w:rPr>
          <w:rFonts w:cs="Arial"/>
        </w:rPr>
        <w:t>реализације</w:t>
      </w:r>
      <w:r w:rsidRPr="006478F9">
        <w:rPr>
          <w:rFonts w:cs="Arial"/>
          <w:lang w:val="sr-Latn-RS"/>
        </w:rPr>
        <w:t xml:space="preserve"> </w:t>
      </w:r>
      <w:r w:rsidRPr="00641C1A">
        <w:rPr>
          <w:rFonts w:cs="Arial"/>
        </w:rPr>
        <w:t>наведеног</w:t>
      </w:r>
      <w:r w:rsidRPr="006478F9">
        <w:rPr>
          <w:rFonts w:cs="Arial"/>
          <w:lang w:val="sr-Latn-RS"/>
        </w:rPr>
        <w:t xml:space="preserve"> </w:t>
      </w:r>
      <w:r w:rsidRPr="00641C1A">
        <w:rPr>
          <w:rFonts w:cs="Arial"/>
        </w:rPr>
        <w:t>уговора</w:t>
      </w:r>
      <w:r w:rsidRPr="006478F9">
        <w:rPr>
          <w:rFonts w:cs="Arial"/>
          <w:lang w:val="sr-Latn-RS"/>
        </w:rPr>
        <w:t xml:space="preserve"> </w:t>
      </w:r>
      <w:r w:rsidRPr="00641C1A">
        <w:rPr>
          <w:rFonts w:cs="Arial"/>
        </w:rPr>
        <w:t>дође</w:t>
      </w:r>
      <w:r w:rsidRPr="006478F9">
        <w:rPr>
          <w:rFonts w:cs="Arial"/>
          <w:lang w:val="sr-Latn-RS"/>
        </w:rPr>
        <w:t xml:space="preserve"> </w:t>
      </w:r>
      <w:r w:rsidRPr="00641C1A">
        <w:rPr>
          <w:rFonts w:cs="Arial"/>
        </w:rPr>
        <w:t>до</w:t>
      </w:r>
      <w:r w:rsidRPr="006478F9">
        <w:rPr>
          <w:rFonts w:cs="Arial"/>
          <w:lang w:val="sr-Latn-RS"/>
        </w:rPr>
        <w:t xml:space="preserve">: </w:t>
      </w:r>
      <w:r w:rsidRPr="00641C1A">
        <w:rPr>
          <w:rFonts w:cs="Arial"/>
        </w:rPr>
        <w:t>промена</w:t>
      </w:r>
      <w:r w:rsidRPr="006478F9">
        <w:rPr>
          <w:rFonts w:cs="Arial"/>
          <w:lang w:val="sr-Latn-RS"/>
        </w:rPr>
        <w:t xml:space="preserve"> </w:t>
      </w:r>
      <w:r w:rsidRPr="00641C1A">
        <w:rPr>
          <w:rFonts w:cs="Arial"/>
        </w:rPr>
        <w:t>овлашћених</w:t>
      </w:r>
      <w:r w:rsidRPr="006478F9">
        <w:rPr>
          <w:rFonts w:cs="Arial"/>
          <w:lang w:val="sr-Latn-RS"/>
        </w:rPr>
        <w:t xml:space="preserve"> </w:t>
      </w:r>
      <w:r w:rsidRPr="00641C1A">
        <w:rPr>
          <w:rFonts w:cs="Arial"/>
        </w:rPr>
        <w:t>за</w:t>
      </w:r>
      <w:r w:rsidRPr="006478F9">
        <w:rPr>
          <w:rFonts w:cs="Arial"/>
          <w:lang w:val="sr-Latn-RS"/>
        </w:rPr>
        <w:t xml:space="preserve"> </w:t>
      </w:r>
      <w:r w:rsidRPr="00641C1A">
        <w:rPr>
          <w:rFonts w:cs="Arial"/>
        </w:rPr>
        <w:t>заступање</w:t>
      </w:r>
      <w:r w:rsidRPr="006478F9">
        <w:rPr>
          <w:rFonts w:cs="Arial"/>
          <w:lang w:val="sr-Latn-RS"/>
        </w:rPr>
        <w:t xml:space="preserve"> </w:t>
      </w:r>
      <w:r w:rsidRPr="00641C1A">
        <w:rPr>
          <w:rFonts w:cs="Arial"/>
        </w:rPr>
        <w:t>правног</w:t>
      </w:r>
      <w:r w:rsidRPr="006478F9">
        <w:rPr>
          <w:rFonts w:cs="Arial"/>
          <w:lang w:val="sr-Latn-RS"/>
        </w:rPr>
        <w:t xml:space="preserve"> </w:t>
      </w:r>
      <w:r w:rsidRPr="00641C1A">
        <w:rPr>
          <w:rFonts w:cs="Arial"/>
        </w:rPr>
        <w:t>лица</w:t>
      </w:r>
      <w:r w:rsidRPr="006478F9">
        <w:rPr>
          <w:rFonts w:cs="Arial"/>
          <w:lang w:val="sr-Latn-RS"/>
        </w:rPr>
        <w:t xml:space="preserve">, </w:t>
      </w:r>
      <w:r w:rsidRPr="00641C1A">
        <w:rPr>
          <w:rFonts w:cs="Arial"/>
        </w:rPr>
        <w:t>промена</w:t>
      </w:r>
      <w:r w:rsidRPr="006478F9">
        <w:rPr>
          <w:rFonts w:cs="Arial"/>
          <w:lang w:val="sr-Latn-RS"/>
        </w:rPr>
        <w:t xml:space="preserve"> </w:t>
      </w:r>
      <w:r w:rsidRPr="00641C1A">
        <w:rPr>
          <w:rFonts w:cs="Arial"/>
        </w:rPr>
        <w:t>лица</w:t>
      </w:r>
      <w:r w:rsidRPr="006478F9">
        <w:rPr>
          <w:rFonts w:cs="Arial"/>
          <w:lang w:val="sr-Latn-RS"/>
        </w:rPr>
        <w:t xml:space="preserve"> </w:t>
      </w:r>
      <w:r w:rsidRPr="00641C1A">
        <w:rPr>
          <w:rFonts w:cs="Arial"/>
        </w:rPr>
        <w:t>овлашћених</w:t>
      </w:r>
      <w:r w:rsidRPr="006478F9">
        <w:rPr>
          <w:rFonts w:cs="Arial"/>
          <w:lang w:val="sr-Latn-RS"/>
        </w:rPr>
        <w:t xml:space="preserve"> </w:t>
      </w:r>
      <w:r w:rsidRPr="00641C1A">
        <w:rPr>
          <w:rFonts w:cs="Arial"/>
        </w:rPr>
        <w:t>за</w:t>
      </w:r>
      <w:r w:rsidRPr="006478F9">
        <w:rPr>
          <w:rFonts w:cs="Arial"/>
          <w:lang w:val="sr-Latn-RS"/>
        </w:rPr>
        <w:t xml:space="preserve"> </w:t>
      </w:r>
      <w:r w:rsidRPr="00641C1A">
        <w:rPr>
          <w:rFonts w:cs="Arial"/>
        </w:rPr>
        <w:t>располагање</w:t>
      </w:r>
      <w:r w:rsidRPr="006478F9">
        <w:rPr>
          <w:rFonts w:cs="Arial"/>
          <w:lang w:val="sr-Latn-RS"/>
        </w:rPr>
        <w:t xml:space="preserve"> </w:t>
      </w:r>
      <w:r w:rsidRPr="00641C1A">
        <w:rPr>
          <w:rFonts w:cs="Arial"/>
        </w:rPr>
        <w:t>средствима</w:t>
      </w:r>
      <w:r w:rsidRPr="006478F9">
        <w:rPr>
          <w:rFonts w:cs="Arial"/>
          <w:lang w:val="sr-Latn-RS"/>
        </w:rPr>
        <w:t xml:space="preserve"> </w:t>
      </w:r>
      <w:r w:rsidRPr="00641C1A">
        <w:rPr>
          <w:rFonts w:cs="Arial"/>
        </w:rPr>
        <w:t>са</w:t>
      </w:r>
      <w:r w:rsidRPr="006478F9">
        <w:rPr>
          <w:rFonts w:cs="Arial"/>
          <w:lang w:val="sr-Latn-RS"/>
        </w:rPr>
        <w:t xml:space="preserve"> </w:t>
      </w:r>
      <w:r w:rsidRPr="00641C1A">
        <w:rPr>
          <w:rFonts w:cs="Arial"/>
        </w:rPr>
        <w:t>рачуна</w:t>
      </w:r>
      <w:r w:rsidRPr="006478F9">
        <w:rPr>
          <w:rFonts w:cs="Arial"/>
          <w:lang w:val="sr-Latn-RS"/>
        </w:rPr>
        <w:t xml:space="preserve"> </w:t>
      </w:r>
      <w:r w:rsidRPr="00641C1A">
        <w:rPr>
          <w:rFonts w:cs="Arial"/>
        </w:rPr>
        <w:t>Дужника</w:t>
      </w:r>
      <w:r w:rsidRPr="006478F9">
        <w:rPr>
          <w:rFonts w:cs="Arial"/>
          <w:lang w:val="sr-Latn-RS"/>
        </w:rPr>
        <w:t xml:space="preserve">, </w:t>
      </w:r>
      <w:r w:rsidRPr="00641C1A">
        <w:rPr>
          <w:rFonts w:cs="Arial"/>
        </w:rPr>
        <w:t>промена</w:t>
      </w:r>
      <w:r w:rsidRPr="006478F9">
        <w:rPr>
          <w:rFonts w:cs="Arial"/>
          <w:lang w:val="sr-Latn-RS"/>
        </w:rPr>
        <w:t xml:space="preserve"> </w:t>
      </w:r>
      <w:r w:rsidRPr="00641C1A">
        <w:rPr>
          <w:rFonts w:cs="Arial"/>
        </w:rPr>
        <w:t>печата</w:t>
      </w:r>
      <w:r w:rsidRPr="006478F9">
        <w:rPr>
          <w:rFonts w:cs="Arial"/>
          <w:lang w:val="sr-Latn-RS"/>
        </w:rPr>
        <w:t xml:space="preserve">, </w:t>
      </w:r>
      <w:r w:rsidRPr="00641C1A">
        <w:rPr>
          <w:rFonts w:cs="Arial"/>
        </w:rPr>
        <w:t>статусних</w:t>
      </w:r>
      <w:r w:rsidRPr="006478F9">
        <w:rPr>
          <w:rFonts w:cs="Arial"/>
          <w:lang w:val="sr-Latn-RS"/>
        </w:rPr>
        <w:t xml:space="preserve"> </w:t>
      </w:r>
      <w:r w:rsidRPr="00641C1A">
        <w:rPr>
          <w:rFonts w:cs="Arial"/>
        </w:rPr>
        <w:t>промена</w:t>
      </w:r>
      <w:r w:rsidRPr="006478F9">
        <w:rPr>
          <w:rFonts w:cs="Arial"/>
          <w:lang w:val="sr-Latn-RS"/>
        </w:rPr>
        <w:t xml:space="preserve"> </w:t>
      </w:r>
      <w:r w:rsidRPr="00641C1A">
        <w:rPr>
          <w:rFonts w:cs="Arial"/>
        </w:rPr>
        <w:t>код</w:t>
      </w:r>
      <w:r w:rsidRPr="006478F9">
        <w:rPr>
          <w:rFonts w:cs="Arial"/>
          <w:lang w:val="sr-Latn-RS"/>
        </w:rPr>
        <w:t xml:space="preserve"> </w:t>
      </w:r>
      <w:r w:rsidRPr="00641C1A">
        <w:rPr>
          <w:rFonts w:cs="Arial"/>
        </w:rPr>
        <w:t>Дужника</w:t>
      </w:r>
      <w:r w:rsidRPr="006478F9">
        <w:rPr>
          <w:rFonts w:cs="Arial"/>
          <w:lang w:val="sr-Latn-RS"/>
        </w:rPr>
        <w:t xml:space="preserve">, </w:t>
      </w:r>
      <w:r w:rsidRPr="00641C1A">
        <w:rPr>
          <w:rFonts w:cs="Arial"/>
        </w:rPr>
        <w:t>оснивања</w:t>
      </w:r>
      <w:r w:rsidRPr="006478F9">
        <w:rPr>
          <w:rFonts w:cs="Arial"/>
          <w:lang w:val="sr-Latn-RS"/>
        </w:rPr>
        <w:t xml:space="preserve"> </w:t>
      </w:r>
      <w:r w:rsidRPr="00641C1A">
        <w:rPr>
          <w:rFonts w:cs="Arial"/>
        </w:rPr>
        <w:t>нових</w:t>
      </w:r>
      <w:r w:rsidRPr="006478F9">
        <w:rPr>
          <w:rFonts w:cs="Arial"/>
          <w:lang w:val="sr-Latn-RS"/>
        </w:rPr>
        <w:t xml:space="preserve"> </w:t>
      </w:r>
      <w:r w:rsidRPr="00641C1A">
        <w:rPr>
          <w:rFonts w:cs="Arial"/>
        </w:rPr>
        <w:t>правних</w:t>
      </w:r>
      <w:r w:rsidRPr="006478F9">
        <w:rPr>
          <w:rFonts w:cs="Arial"/>
          <w:lang w:val="sr-Latn-RS"/>
        </w:rPr>
        <w:t xml:space="preserve"> </w:t>
      </w:r>
      <w:r w:rsidRPr="00641C1A">
        <w:rPr>
          <w:rFonts w:cs="Arial"/>
        </w:rPr>
        <w:t>субјеката</w:t>
      </w:r>
      <w:r w:rsidRPr="006478F9">
        <w:rPr>
          <w:rFonts w:cs="Arial"/>
          <w:lang w:val="sr-Latn-RS"/>
        </w:rPr>
        <w:t xml:space="preserve"> </w:t>
      </w:r>
      <w:r w:rsidRPr="00641C1A">
        <w:rPr>
          <w:rFonts w:cs="Arial"/>
        </w:rPr>
        <w:t>од</w:t>
      </w:r>
      <w:r w:rsidRPr="006478F9">
        <w:rPr>
          <w:rFonts w:cs="Arial"/>
          <w:lang w:val="sr-Latn-RS"/>
        </w:rPr>
        <w:t xml:space="preserve"> </w:t>
      </w:r>
      <w:r w:rsidRPr="00641C1A">
        <w:rPr>
          <w:rFonts w:cs="Arial"/>
        </w:rPr>
        <w:t>стране</w:t>
      </w:r>
      <w:r w:rsidRPr="006478F9">
        <w:rPr>
          <w:rFonts w:cs="Arial"/>
          <w:lang w:val="sr-Latn-RS"/>
        </w:rPr>
        <w:t xml:space="preserve"> </w:t>
      </w:r>
      <w:r w:rsidRPr="00641C1A">
        <w:rPr>
          <w:rFonts w:cs="Arial"/>
        </w:rPr>
        <w:t>Дужника</w:t>
      </w:r>
      <w:r w:rsidRPr="006478F9">
        <w:rPr>
          <w:rFonts w:cs="Arial"/>
          <w:lang w:val="sr-Latn-RS"/>
        </w:rPr>
        <w:t xml:space="preserve"> </w:t>
      </w:r>
      <w:r w:rsidRPr="00641C1A">
        <w:rPr>
          <w:rFonts w:cs="Arial"/>
        </w:rPr>
        <w:t>и</w:t>
      </w:r>
      <w:r w:rsidRPr="006478F9">
        <w:rPr>
          <w:rFonts w:cs="Arial"/>
          <w:lang w:val="sr-Latn-RS"/>
        </w:rPr>
        <w:t xml:space="preserve"> </w:t>
      </w:r>
      <w:r w:rsidRPr="00641C1A">
        <w:rPr>
          <w:rFonts w:cs="Arial"/>
        </w:rPr>
        <w:t>других</w:t>
      </w:r>
      <w:r w:rsidRPr="006478F9">
        <w:rPr>
          <w:rFonts w:cs="Arial"/>
          <w:lang w:val="sr-Latn-RS"/>
        </w:rPr>
        <w:t xml:space="preserve"> </w:t>
      </w:r>
      <w:r w:rsidRPr="00641C1A">
        <w:rPr>
          <w:rFonts w:cs="Arial"/>
        </w:rPr>
        <w:t>промена</w:t>
      </w:r>
      <w:r w:rsidRPr="006478F9">
        <w:rPr>
          <w:rFonts w:cs="Arial"/>
          <w:lang w:val="sr-Latn-RS"/>
        </w:rPr>
        <w:t xml:space="preserve"> </w:t>
      </w:r>
      <w:r w:rsidRPr="00641C1A">
        <w:rPr>
          <w:rFonts w:cs="Arial"/>
        </w:rPr>
        <w:t>од</w:t>
      </w:r>
      <w:r w:rsidRPr="006478F9">
        <w:rPr>
          <w:rFonts w:cs="Arial"/>
          <w:lang w:val="sr-Latn-RS"/>
        </w:rPr>
        <w:t xml:space="preserve"> </w:t>
      </w:r>
      <w:r w:rsidRPr="00641C1A">
        <w:rPr>
          <w:rFonts w:cs="Arial"/>
        </w:rPr>
        <w:t>значаја</w:t>
      </w:r>
      <w:r w:rsidRPr="006478F9">
        <w:rPr>
          <w:rFonts w:cs="Arial"/>
          <w:lang w:val="sr-Latn-RS"/>
        </w:rPr>
        <w:t xml:space="preserve"> </w:t>
      </w:r>
      <w:r w:rsidRPr="00641C1A">
        <w:rPr>
          <w:rFonts w:cs="Arial"/>
        </w:rPr>
        <w:t>за</w:t>
      </w:r>
      <w:r w:rsidRPr="006478F9">
        <w:rPr>
          <w:rFonts w:cs="Arial"/>
          <w:lang w:val="sr-Latn-RS"/>
        </w:rPr>
        <w:t xml:space="preserve"> </w:t>
      </w:r>
      <w:r w:rsidRPr="00641C1A">
        <w:rPr>
          <w:rFonts w:cs="Arial"/>
        </w:rPr>
        <w:t>правни</w:t>
      </w:r>
      <w:r w:rsidRPr="006478F9">
        <w:rPr>
          <w:rFonts w:cs="Arial"/>
          <w:lang w:val="sr-Latn-RS"/>
        </w:rPr>
        <w:t xml:space="preserve"> </w:t>
      </w:r>
      <w:r w:rsidRPr="00641C1A">
        <w:rPr>
          <w:rFonts w:cs="Arial"/>
        </w:rPr>
        <w:t>промет</w:t>
      </w:r>
      <w:r w:rsidRPr="006478F9">
        <w:rPr>
          <w:rFonts w:cs="Arial"/>
          <w:lang w:val="sr-Latn-RS"/>
        </w:rPr>
        <w:t>.</w:t>
      </w:r>
    </w:p>
    <w:p w14:paraId="2BB4B620" w14:textId="77777777" w:rsidR="00E22DA7" w:rsidRPr="006478F9" w:rsidRDefault="00E22DA7" w:rsidP="00E22DA7">
      <w:pPr>
        <w:spacing w:before="0"/>
        <w:rPr>
          <w:rFonts w:cs="Arial"/>
          <w:lang w:val="sr-Latn-RS"/>
        </w:rPr>
      </w:pPr>
    </w:p>
    <w:p w14:paraId="4EBBC171" w14:textId="77777777" w:rsidR="00E22DA7" w:rsidRPr="006478F9" w:rsidRDefault="00E22DA7" w:rsidP="00E22DA7">
      <w:pPr>
        <w:spacing w:before="0"/>
        <w:rPr>
          <w:rFonts w:cs="Arial"/>
          <w:lang w:val="sr-Latn-RS"/>
        </w:rPr>
      </w:pPr>
      <w:r w:rsidRPr="00641C1A">
        <w:rPr>
          <w:rFonts w:cs="Arial"/>
        </w:rPr>
        <w:t>Дужник</w:t>
      </w:r>
      <w:r w:rsidRPr="006478F9">
        <w:rPr>
          <w:rFonts w:cs="Arial"/>
          <w:lang w:val="sr-Latn-RS"/>
        </w:rPr>
        <w:t xml:space="preserve"> </w:t>
      </w:r>
      <w:r w:rsidRPr="00641C1A">
        <w:rPr>
          <w:rFonts w:cs="Arial"/>
        </w:rPr>
        <w:t>се</w:t>
      </w:r>
      <w:r w:rsidRPr="006478F9">
        <w:rPr>
          <w:rFonts w:cs="Arial"/>
          <w:lang w:val="sr-Latn-RS"/>
        </w:rPr>
        <w:t xml:space="preserve"> </w:t>
      </w:r>
      <w:r w:rsidRPr="00641C1A">
        <w:rPr>
          <w:rFonts w:cs="Arial"/>
        </w:rPr>
        <w:t>одриче</w:t>
      </w:r>
      <w:r w:rsidRPr="006478F9">
        <w:rPr>
          <w:rFonts w:cs="Arial"/>
          <w:lang w:val="sr-Latn-RS"/>
        </w:rPr>
        <w:t xml:space="preserve"> </w:t>
      </w:r>
      <w:r w:rsidRPr="00641C1A">
        <w:rPr>
          <w:rFonts w:cs="Arial"/>
        </w:rPr>
        <w:t>права</w:t>
      </w:r>
      <w:r w:rsidRPr="006478F9">
        <w:rPr>
          <w:rFonts w:cs="Arial"/>
          <w:lang w:val="sr-Latn-RS"/>
        </w:rPr>
        <w:t xml:space="preserve"> </w:t>
      </w:r>
      <w:r w:rsidRPr="00641C1A">
        <w:rPr>
          <w:rFonts w:cs="Arial"/>
        </w:rPr>
        <w:t>на</w:t>
      </w:r>
      <w:r w:rsidRPr="006478F9">
        <w:rPr>
          <w:rFonts w:cs="Arial"/>
          <w:lang w:val="sr-Latn-RS"/>
        </w:rPr>
        <w:t xml:space="preserve"> </w:t>
      </w:r>
      <w:r w:rsidRPr="00641C1A">
        <w:rPr>
          <w:rFonts w:cs="Arial"/>
        </w:rPr>
        <w:t>повлачење</w:t>
      </w:r>
      <w:r w:rsidRPr="006478F9">
        <w:rPr>
          <w:rFonts w:cs="Arial"/>
          <w:lang w:val="sr-Latn-RS"/>
        </w:rPr>
        <w:t xml:space="preserve"> </w:t>
      </w:r>
      <w:r w:rsidRPr="00641C1A">
        <w:rPr>
          <w:rFonts w:cs="Arial"/>
        </w:rPr>
        <w:t>овог</w:t>
      </w:r>
      <w:r w:rsidRPr="006478F9">
        <w:rPr>
          <w:rFonts w:cs="Arial"/>
          <w:lang w:val="sr-Latn-RS"/>
        </w:rPr>
        <w:t xml:space="preserve"> </w:t>
      </w:r>
      <w:r w:rsidRPr="00641C1A">
        <w:rPr>
          <w:rFonts w:cs="Arial"/>
        </w:rPr>
        <w:t>овлашћења</w:t>
      </w:r>
      <w:r w:rsidRPr="006478F9">
        <w:rPr>
          <w:rFonts w:cs="Arial"/>
          <w:lang w:val="sr-Latn-RS"/>
        </w:rPr>
        <w:t xml:space="preserve">, </w:t>
      </w:r>
      <w:r w:rsidRPr="00641C1A">
        <w:rPr>
          <w:rFonts w:cs="Arial"/>
        </w:rPr>
        <w:t>на</w:t>
      </w:r>
      <w:r w:rsidRPr="006478F9">
        <w:rPr>
          <w:rFonts w:cs="Arial"/>
          <w:lang w:val="sr-Latn-RS"/>
        </w:rPr>
        <w:t xml:space="preserve"> </w:t>
      </w:r>
      <w:r w:rsidRPr="00641C1A">
        <w:rPr>
          <w:rFonts w:cs="Arial"/>
        </w:rPr>
        <w:t>стављање</w:t>
      </w:r>
      <w:r w:rsidRPr="006478F9">
        <w:rPr>
          <w:rFonts w:cs="Arial"/>
          <w:lang w:val="sr-Latn-RS"/>
        </w:rPr>
        <w:t xml:space="preserve"> </w:t>
      </w:r>
      <w:r w:rsidRPr="00641C1A">
        <w:rPr>
          <w:rFonts w:cs="Arial"/>
        </w:rPr>
        <w:t>приговора</w:t>
      </w:r>
      <w:r w:rsidRPr="006478F9">
        <w:rPr>
          <w:rFonts w:cs="Arial"/>
          <w:lang w:val="sr-Latn-RS"/>
        </w:rPr>
        <w:t xml:space="preserve"> </w:t>
      </w:r>
      <w:r w:rsidRPr="00641C1A">
        <w:rPr>
          <w:rFonts w:cs="Arial"/>
        </w:rPr>
        <w:t>на</w:t>
      </w:r>
      <w:r w:rsidRPr="006478F9">
        <w:rPr>
          <w:rFonts w:cs="Arial"/>
          <w:lang w:val="sr-Latn-RS"/>
        </w:rPr>
        <w:t xml:space="preserve"> </w:t>
      </w:r>
      <w:r w:rsidRPr="00641C1A">
        <w:rPr>
          <w:rFonts w:cs="Arial"/>
        </w:rPr>
        <w:t>задужење</w:t>
      </w:r>
      <w:r w:rsidRPr="006478F9">
        <w:rPr>
          <w:rFonts w:cs="Arial"/>
          <w:lang w:val="sr-Latn-RS"/>
        </w:rPr>
        <w:t xml:space="preserve"> </w:t>
      </w:r>
      <w:r w:rsidRPr="00641C1A">
        <w:rPr>
          <w:rFonts w:cs="Arial"/>
        </w:rPr>
        <w:t>и</w:t>
      </w:r>
      <w:r w:rsidRPr="006478F9">
        <w:rPr>
          <w:rFonts w:cs="Arial"/>
          <w:lang w:val="sr-Latn-RS"/>
        </w:rPr>
        <w:t xml:space="preserve"> </w:t>
      </w:r>
      <w:r w:rsidRPr="00641C1A">
        <w:rPr>
          <w:rFonts w:cs="Arial"/>
        </w:rPr>
        <w:t>на</w:t>
      </w:r>
      <w:r w:rsidRPr="006478F9">
        <w:rPr>
          <w:rFonts w:cs="Arial"/>
          <w:lang w:val="sr-Latn-RS"/>
        </w:rPr>
        <w:t xml:space="preserve"> </w:t>
      </w:r>
      <w:r w:rsidRPr="00641C1A">
        <w:rPr>
          <w:rFonts w:cs="Arial"/>
        </w:rPr>
        <w:t>сторнирање</w:t>
      </w:r>
      <w:r w:rsidRPr="006478F9">
        <w:rPr>
          <w:rFonts w:cs="Arial"/>
          <w:lang w:val="sr-Latn-RS"/>
        </w:rPr>
        <w:t xml:space="preserve"> </w:t>
      </w:r>
      <w:r w:rsidRPr="00641C1A">
        <w:rPr>
          <w:rFonts w:cs="Arial"/>
        </w:rPr>
        <w:t>задужења</w:t>
      </w:r>
      <w:r w:rsidRPr="006478F9">
        <w:rPr>
          <w:rFonts w:cs="Arial"/>
          <w:lang w:val="sr-Latn-RS"/>
        </w:rPr>
        <w:t xml:space="preserve"> </w:t>
      </w:r>
      <w:r w:rsidRPr="00641C1A">
        <w:rPr>
          <w:rFonts w:cs="Arial"/>
        </w:rPr>
        <w:t>по</w:t>
      </w:r>
      <w:r w:rsidRPr="006478F9">
        <w:rPr>
          <w:rFonts w:cs="Arial"/>
          <w:lang w:val="sr-Latn-RS"/>
        </w:rPr>
        <w:t xml:space="preserve"> </w:t>
      </w:r>
      <w:r w:rsidRPr="00641C1A">
        <w:rPr>
          <w:rFonts w:cs="Arial"/>
        </w:rPr>
        <w:t>овом</w:t>
      </w:r>
      <w:r w:rsidRPr="006478F9">
        <w:rPr>
          <w:rFonts w:cs="Arial"/>
          <w:lang w:val="sr-Latn-RS"/>
        </w:rPr>
        <w:t xml:space="preserve"> </w:t>
      </w:r>
      <w:r w:rsidRPr="00641C1A">
        <w:rPr>
          <w:rFonts w:cs="Arial"/>
        </w:rPr>
        <w:t>основу</w:t>
      </w:r>
      <w:r w:rsidRPr="006478F9">
        <w:rPr>
          <w:rFonts w:cs="Arial"/>
          <w:lang w:val="sr-Latn-RS"/>
        </w:rPr>
        <w:t xml:space="preserve"> </w:t>
      </w:r>
      <w:r w:rsidRPr="00641C1A">
        <w:rPr>
          <w:rFonts w:cs="Arial"/>
        </w:rPr>
        <w:t>за</w:t>
      </w:r>
      <w:r w:rsidRPr="006478F9">
        <w:rPr>
          <w:rFonts w:cs="Arial"/>
          <w:lang w:val="sr-Latn-RS"/>
        </w:rPr>
        <w:t xml:space="preserve"> </w:t>
      </w:r>
      <w:r w:rsidRPr="00641C1A">
        <w:rPr>
          <w:rFonts w:cs="Arial"/>
        </w:rPr>
        <w:t>наплату</w:t>
      </w:r>
      <w:r w:rsidRPr="006478F9">
        <w:rPr>
          <w:rFonts w:cs="Arial"/>
          <w:lang w:val="sr-Latn-RS"/>
        </w:rPr>
        <w:t>.</w:t>
      </w:r>
    </w:p>
    <w:p w14:paraId="13F8E166" w14:textId="77777777" w:rsidR="00E22DA7" w:rsidRPr="006478F9" w:rsidRDefault="00E22DA7" w:rsidP="00E22DA7">
      <w:pPr>
        <w:spacing w:before="0"/>
        <w:rPr>
          <w:rFonts w:cs="Arial"/>
          <w:lang w:val="sr-Latn-RS"/>
        </w:rPr>
      </w:pPr>
    </w:p>
    <w:p w14:paraId="4DEBB542" w14:textId="77777777" w:rsidR="00E22DA7" w:rsidRPr="006478F9" w:rsidRDefault="00E22DA7" w:rsidP="00E22DA7">
      <w:pPr>
        <w:spacing w:before="0"/>
        <w:rPr>
          <w:rFonts w:cs="Arial"/>
          <w:lang w:val="sr-Latn-RS"/>
        </w:rPr>
      </w:pPr>
      <w:r w:rsidRPr="00641C1A">
        <w:rPr>
          <w:rFonts w:cs="Arial"/>
        </w:rPr>
        <w:t>Меница</w:t>
      </w:r>
      <w:r w:rsidRPr="006478F9">
        <w:rPr>
          <w:rFonts w:cs="Arial"/>
          <w:lang w:val="sr-Latn-RS"/>
        </w:rPr>
        <w:t xml:space="preserve"> </w:t>
      </w:r>
      <w:r w:rsidRPr="00641C1A">
        <w:rPr>
          <w:rFonts w:cs="Arial"/>
        </w:rPr>
        <w:t>је</w:t>
      </w:r>
      <w:r w:rsidRPr="006478F9">
        <w:rPr>
          <w:rFonts w:cs="Arial"/>
          <w:lang w:val="sr-Latn-RS"/>
        </w:rPr>
        <w:t xml:space="preserve"> </w:t>
      </w:r>
      <w:r w:rsidRPr="00641C1A">
        <w:rPr>
          <w:rFonts w:cs="Arial"/>
        </w:rPr>
        <w:t>потписана</w:t>
      </w:r>
      <w:r w:rsidRPr="006478F9">
        <w:rPr>
          <w:rFonts w:cs="Arial"/>
          <w:lang w:val="sr-Latn-RS"/>
        </w:rPr>
        <w:t xml:space="preserve"> </w:t>
      </w:r>
      <w:r w:rsidRPr="00641C1A">
        <w:rPr>
          <w:rFonts w:cs="Arial"/>
        </w:rPr>
        <w:t>од</w:t>
      </w:r>
      <w:r w:rsidRPr="006478F9">
        <w:rPr>
          <w:rFonts w:cs="Arial"/>
          <w:lang w:val="sr-Latn-RS"/>
        </w:rPr>
        <w:t xml:space="preserve"> </w:t>
      </w:r>
      <w:r w:rsidRPr="00641C1A">
        <w:rPr>
          <w:rFonts w:cs="Arial"/>
        </w:rPr>
        <w:t>стране</w:t>
      </w:r>
      <w:r w:rsidRPr="006478F9">
        <w:rPr>
          <w:rFonts w:cs="Arial"/>
          <w:lang w:val="sr-Latn-RS"/>
        </w:rPr>
        <w:t xml:space="preserve"> </w:t>
      </w:r>
      <w:r w:rsidRPr="00641C1A">
        <w:rPr>
          <w:rFonts w:cs="Arial"/>
        </w:rPr>
        <w:t>овлашћеног</w:t>
      </w:r>
      <w:r w:rsidRPr="006478F9">
        <w:rPr>
          <w:rFonts w:cs="Arial"/>
          <w:lang w:val="sr-Latn-RS"/>
        </w:rPr>
        <w:t xml:space="preserve"> </w:t>
      </w:r>
      <w:r w:rsidRPr="00641C1A">
        <w:rPr>
          <w:rFonts w:cs="Arial"/>
        </w:rPr>
        <w:t>лица</w:t>
      </w:r>
      <w:r w:rsidRPr="006478F9">
        <w:rPr>
          <w:rFonts w:cs="Arial"/>
          <w:lang w:val="sr-Latn-RS"/>
        </w:rPr>
        <w:t xml:space="preserve"> </w:t>
      </w:r>
      <w:r w:rsidRPr="00641C1A">
        <w:rPr>
          <w:rFonts w:cs="Arial"/>
        </w:rPr>
        <w:t>за</w:t>
      </w:r>
      <w:r w:rsidRPr="006478F9">
        <w:rPr>
          <w:rFonts w:cs="Arial"/>
          <w:lang w:val="sr-Latn-RS"/>
        </w:rPr>
        <w:t xml:space="preserve"> </w:t>
      </w:r>
      <w:r w:rsidRPr="00641C1A">
        <w:rPr>
          <w:rFonts w:cs="Arial"/>
        </w:rPr>
        <w:t>заступање</w:t>
      </w:r>
      <w:r w:rsidRPr="006478F9">
        <w:rPr>
          <w:rFonts w:cs="Arial"/>
          <w:lang w:val="sr-Latn-RS"/>
        </w:rPr>
        <w:t xml:space="preserve"> </w:t>
      </w:r>
      <w:r w:rsidRPr="00641C1A">
        <w:rPr>
          <w:rFonts w:cs="Arial"/>
        </w:rPr>
        <w:t>Дужника</w:t>
      </w:r>
      <w:r w:rsidRPr="006478F9">
        <w:rPr>
          <w:rFonts w:cs="Arial"/>
          <w:lang w:val="sr-Latn-RS"/>
        </w:rPr>
        <w:t xml:space="preserve"> _____________________(</w:t>
      </w:r>
      <w:r w:rsidRPr="00641C1A">
        <w:rPr>
          <w:rFonts w:cs="Arial"/>
        </w:rPr>
        <w:t>унети</w:t>
      </w:r>
      <w:r w:rsidRPr="006478F9">
        <w:rPr>
          <w:rFonts w:cs="Arial"/>
          <w:lang w:val="sr-Latn-RS"/>
        </w:rPr>
        <w:t xml:space="preserve"> </w:t>
      </w:r>
      <w:r w:rsidRPr="00641C1A">
        <w:rPr>
          <w:rFonts w:cs="Arial"/>
        </w:rPr>
        <w:t>име</w:t>
      </w:r>
      <w:r w:rsidRPr="006478F9">
        <w:rPr>
          <w:rFonts w:cs="Arial"/>
          <w:lang w:val="sr-Latn-RS"/>
        </w:rPr>
        <w:t xml:space="preserve"> </w:t>
      </w:r>
      <w:r w:rsidRPr="00641C1A">
        <w:rPr>
          <w:rFonts w:cs="Arial"/>
        </w:rPr>
        <w:t>и</w:t>
      </w:r>
      <w:r w:rsidRPr="006478F9">
        <w:rPr>
          <w:rFonts w:cs="Arial"/>
          <w:lang w:val="sr-Latn-RS"/>
        </w:rPr>
        <w:t xml:space="preserve"> </w:t>
      </w:r>
      <w:r w:rsidRPr="00641C1A">
        <w:rPr>
          <w:rFonts w:cs="Arial"/>
        </w:rPr>
        <w:t>презиме</w:t>
      </w:r>
      <w:r w:rsidRPr="006478F9">
        <w:rPr>
          <w:rFonts w:cs="Arial"/>
          <w:lang w:val="sr-Latn-RS"/>
        </w:rPr>
        <w:t xml:space="preserve"> </w:t>
      </w:r>
      <w:r w:rsidRPr="00641C1A">
        <w:rPr>
          <w:rFonts w:cs="Arial"/>
        </w:rPr>
        <w:t>овлашћеног</w:t>
      </w:r>
      <w:r w:rsidRPr="006478F9">
        <w:rPr>
          <w:rFonts w:cs="Arial"/>
          <w:lang w:val="sr-Latn-RS"/>
        </w:rPr>
        <w:t xml:space="preserve"> </w:t>
      </w:r>
      <w:r w:rsidRPr="00641C1A">
        <w:rPr>
          <w:rFonts w:cs="Arial"/>
        </w:rPr>
        <w:t>лица</w:t>
      </w:r>
      <w:r w:rsidRPr="006478F9">
        <w:rPr>
          <w:rFonts w:cs="Arial"/>
          <w:lang w:val="sr-Latn-RS"/>
        </w:rPr>
        <w:t>).</w:t>
      </w:r>
    </w:p>
    <w:p w14:paraId="66958F73" w14:textId="77777777" w:rsidR="00E22DA7" w:rsidRPr="006478F9" w:rsidRDefault="00E22DA7" w:rsidP="00E22DA7">
      <w:pPr>
        <w:spacing w:before="0"/>
        <w:rPr>
          <w:rFonts w:cs="Arial"/>
          <w:lang w:val="sr-Latn-RS"/>
        </w:rPr>
      </w:pPr>
    </w:p>
    <w:p w14:paraId="12AD0CE4" w14:textId="77777777" w:rsidR="00E22DA7" w:rsidRPr="006478F9" w:rsidRDefault="00E22DA7" w:rsidP="00E22DA7">
      <w:pPr>
        <w:spacing w:before="0"/>
        <w:rPr>
          <w:rFonts w:cs="Arial"/>
          <w:lang w:val="sr-Latn-RS"/>
        </w:rPr>
      </w:pPr>
      <w:r w:rsidRPr="00641C1A">
        <w:rPr>
          <w:rFonts w:cs="Arial"/>
        </w:rPr>
        <w:t>Ово</w:t>
      </w:r>
      <w:r w:rsidRPr="006478F9">
        <w:rPr>
          <w:rFonts w:cs="Arial"/>
          <w:lang w:val="sr-Latn-RS"/>
        </w:rPr>
        <w:t xml:space="preserve"> </w:t>
      </w:r>
      <w:r w:rsidRPr="00641C1A">
        <w:rPr>
          <w:rFonts w:cs="Arial"/>
        </w:rPr>
        <w:t>менично</w:t>
      </w:r>
      <w:r w:rsidRPr="006478F9">
        <w:rPr>
          <w:rFonts w:cs="Arial"/>
          <w:lang w:val="sr-Latn-RS"/>
        </w:rPr>
        <w:t xml:space="preserve"> </w:t>
      </w:r>
      <w:r w:rsidRPr="00641C1A">
        <w:rPr>
          <w:rFonts w:cs="Arial"/>
        </w:rPr>
        <w:t>писмо</w:t>
      </w:r>
      <w:r w:rsidRPr="006478F9">
        <w:rPr>
          <w:rFonts w:cs="Arial"/>
          <w:lang w:val="sr-Latn-RS"/>
        </w:rPr>
        <w:t xml:space="preserve"> - </w:t>
      </w:r>
      <w:r w:rsidRPr="00641C1A">
        <w:rPr>
          <w:rFonts w:cs="Arial"/>
        </w:rPr>
        <w:t>овлашћење</w:t>
      </w:r>
      <w:r w:rsidRPr="006478F9">
        <w:rPr>
          <w:rFonts w:cs="Arial"/>
          <w:lang w:val="sr-Latn-RS"/>
        </w:rPr>
        <w:t xml:space="preserve"> </w:t>
      </w:r>
      <w:r w:rsidRPr="00641C1A">
        <w:rPr>
          <w:rFonts w:cs="Arial"/>
        </w:rPr>
        <w:t>сачињено</w:t>
      </w:r>
      <w:r w:rsidRPr="006478F9">
        <w:rPr>
          <w:rFonts w:cs="Arial"/>
          <w:lang w:val="sr-Latn-RS"/>
        </w:rPr>
        <w:t xml:space="preserve"> </w:t>
      </w:r>
      <w:r w:rsidRPr="00641C1A">
        <w:rPr>
          <w:rFonts w:cs="Arial"/>
        </w:rPr>
        <w:t>је</w:t>
      </w:r>
      <w:r w:rsidRPr="006478F9">
        <w:rPr>
          <w:rFonts w:cs="Arial"/>
          <w:lang w:val="sr-Latn-RS"/>
        </w:rPr>
        <w:t xml:space="preserve"> </w:t>
      </w:r>
      <w:r w:rsidRPr="00641C1A">
        <w:rPr>
          <w:rFonts w:cs="Arial"/>
        </w:rPr>
        <w:t>у</w:t>
      </w:r>
      <w:r w:rsidRPr="006478F9">
        <w:rPr>
          <w:rFonts w:cs="Arial"/>
          <w:lang w:val="sr-Latn-RS"/>
        </w:rPr>
        <w:t xml:space="preserve"> 2 (</w:t>
      </w:r>
      <w:r w:rsidRPr="00641C1A">
        <w:rPr>
          <w:rFonts w:cs="Arial"/>
        </w:rPr>
        <w:t>два</w:t>
      </w:r>
      <w:r w:rsidRPr="006478F9">
        <w:rPr>
          <w:rFonts w:cs="Arial"/>
          <w:lang w:val="sr-Latn-RS"/>
        </w:rPr>
        <w:t xml:space="preserve">) </w:t>
      </w:r>
      <w:r w:rsidRPr="00641C1A">
        <w:rPr>
          <w:rFonts w:cs="Arial"/>
        </w:rPr>
        <w:t>истоветна</w:t>
      </w:r>
      <w:r w:rsidRPr="006478F9">
        <w:rPr>
          <w:rFonts w:cs="Arial"/>
          <w:lang w:val="sr-Latn-RS"/>
        </w:rPr>
        <w:t xml:space="preserve"> </w:t>
      </w:r>
      <w:r w:rsidRPr="00641C1A">
        <w:rPr>
          <w:rFonts w:cs="Arial"/>
        </w:rPr>
        <w:t>примерка</w:t>
      </w:r>
      <w:r w:rsidRPr="006478F9">
        <w:rPr>
          <w:rFonts w:cs="Arial"/>
          <w:lang w:val="sr-Latn-RS"/>
        </w:rPr>
        <w:t xml:space="preserve">, </w:t>
      </w:r>
      <w:r w:rsidRPr="00641C1A">
        <w:rPr>
          <w:rFonts w:cs="Arial"/>
        </w:rPr>
        <w:t>од</w:t>
      </w:r>
      <w:r w:rsidRPr="006478F9">
        <w:rPr>
          <w:rFonts w:cs="Arial"/>
          <w:lang w:val="sr-Latn-RS"/>
        </w:rPr>
        <w:t xml:space="preserve"> </w:t>
      </w:r>
      <w:r w:rsidRPr="00641C1A">
        <w:rPr>
          <w:rFonts w:cs="Arial"/>
        </w:rPr>
        <w:t>којих</w:t>
      </w:r>
      <w:r w:rsidRPr="006478F9">
        <w:rPr>
          <w:rFonts w:cs="Arial"/>
          <w:lang w:val="sr-Latn-RS"/>
        </w:rPr>
        <w:t xml:space="preserve"> </w:t>
      </w:r>
      <w:r w:rsidRPr="00641C1A">
        <w:rPr>
          <w:rFonts w:cs="Arial"/>
        </w:rPr>
        <w:t>је</w:t>
      </w:r>
      <w:r w:rsidRPr="006478F9">
        <w:rPr>
          <w:rFonts w:cs="Arial"/>
          <w:lang w:val="sr-Latn-RS"/>
        </w:rPr>
        <w:t xml:space="preserve"> 1 (</w:t>
      </w:r>
      <w:r w:rsidRPr="00641C1A">
        <w:rPr>
          <w:rFonts w:cs="Arial"/>
        </w:rPr>
        <w:t>један</w:t>
      </w:r>
      <w:r w:rsidRPr="006478F9">
        <w:rPr>
          <w:rFonts w:cs="Arial"/>
          <w:lang w:val="sr-Latn-RS"/>
        </w:rPr>
        <w:t xml:space="preserve">) </w:t>
      </w:r>
      <w:r w:rsidRPr="00641C1A">
        <w:rPr>
          <w:rFonts w:cs="Arial"/>
        </w:rPr>
        <w:t>примерак</w:t>
      </w:r>
      <w:r w:rsidRPr="006478F9">
        <w:rPr>
          <w:rFonts w:cs="Arial"/>
          <w:lang w:val="sr-Latn-RS"/>
        </w:rPr>
        <w:t xml:space="preserve"> </w:t>
      </w:r>
      <w:r w:rsidRPr="00641C1A">
        <w:rPr>
          <w:rFonts w:cs="Arial"/>
        </w:rPr>
        <w:t>за</w:t>
      </w:r>
      <w:r w:rsidRPr="006478F9">
        <w:rPr>
          <w:rFonts w:cs="Arial"/>
          <w:lang w:val="sr-Latn-RS"/>
        </w:rPr>
        <w:t xml:space="preserve"> </w:t>
      </w:r>
      <w:r w:rsidRPr="00641C1A">
        <w:rPr>
          <w:rFonts w:cs="Arial"/>
        </w:rPr>
        <w:t>Повериоца</w:t>
      </w:r>
      <w:r w:rsidRPr="006478F9">
        <w:rPr>
          <w:rFonts w:cs="Arial"/>
          <w:lang w:val="sr-Latn-RS"/>
        </w:rPr>
        <w:t xml:space="preserve">, </w:t>
      </w:r>
      <w:r w:rsidRPr="00641C1A">
        <w:rPr>
          <w:rFonts w:cs="Arial"/>
        </w:rPr>
        <w:t>а</w:t>
      </w:r>
      <w:r w:rsidRPr="006478F9">
        <w:rPr>
          <w:rFonts w:cs="Arial"/>
          <w:lang w:val="sr-Latn-RS"/>
        </w:rPr>
        <w:t xml:space="preserve"> 1 (</w:t>
      </w:r>
      <w:r w:rsidRPr="00641C1A">
        <w:rPr>
          <w:rFonts w:cs="Arial"/>
        </w:rPr>
        <w:t>један</w:t>
      </w:r>
      <w:r w:rsidRPr="006478F9">
        <w:rPr>
          <w:rFonts w:cs="Arial"/>
          <w:lang w:val="sr-Latn-RS"/>
        </w:rPr>
        <w:t xml:space="preserve">) </w:t>
      </w:r>
      <w:r w:rsidRPr="00641C1A">
        <w:rPr>
          <w:rFonts w:cs="Arial"/>
        </w:rPr>
        <w:t>задржава</w:t>
      </w:r>
      <w:r w:rsidRPr="006478F9">
        <w:rPr>
          <w:rFonts w:cs="Arial"/>
          <w:lang w:val="sr-Latn-RS"/>
        </w:rPr>
        <w:t xml:space="preserve"> </w:t>
      </w:r>
      <w:r w:rsidRPr="00641C1A">
        <w:rPr>
          <w:rFonts w:cs="Arial"/>
        </w:rPr>
        <w:t>Дужник</w:t>
      </w:r>
      <w:r w:rsidRPr="006478F9">
        <w:rPr>
          <w:rFonts w:cs="Arial"/>
          <w:lang w:val="sr-Latn-RS"/>
        </w:rPr>
        <w:t>.</w:t>
      </w:r>
    </w:p>
    <w:p w14:paraId="13D43FB4" w14:textId="77777777" w:rsidR="00E22DA7" w:rsidRPr="006478F9" w:rsidRDefault="00E22DA7" w:rsidP="00E22DA7">
      <w:pPr>
        <w:spacing w:before="0"/>
        <w:rPr>
          <w:rFonts w:cs="Arial"/>
          <w:lang w:val="sr-Latn-RS"/>
        </w:rPr>
      </w:pPr>
    </w:p>
    <w:p w14:paraId="509C8AB2" w14:textId="77777777" w:rsidR="00E22DA7" w:rsidRPr="00641C1A" w:rsidRDefault="00E22DA7" w:rsidP="00E22DA7">
      <w:pPr>
        <w:spacing w:before="0"/>
        <w:rPr>
          <w:rFonts w:cs="Arial"/>
        </w:rPr>
      </w:pPr>
      <w:r w:rsidRPr="00641C1A">
        <w:rPr>
          <w:rFonts w:cs="Arial"/>
        </w:rPr>
        <w:t xml:space="preserve">Место и датум издавања Овлашћења          </w:t>
      </w:r>
    </w:p>
    <w:p w14:paraId="2081B23F" w14:textId="77777777" w:rsidR="00E22DA7" w:rsidRPr="00641C1A" w:rsidRDefault="00E22DA7" w:rsidP="00E22DA7">
      <w:pPr>
        <w:spacing w:before="0"/>
        <w:rPr>
          <w:rFonts w:cs="Arial"/>
        </w:rPr>
      </w:pPr>
    </w:p>
    <w:p w14:paraId="2A9FDDB9" w14:textId="77777777" w:rsidR="00E22DA7" w:rsidRPr="00641C1A" w:rsidRDefault="00E22DA7" w:rsidP="00E22DA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22DA7" w:rsidRPr="00641C1A" w14:paraId="39BFAA45" w14:textId="77777777" w:rsidTr="006478F9">
        <w:trPr>
          <w:jc w:val="center"/>
        </w:trPr>
        <w:tc>
          <w:tcPr>
            <w:tcW w:w="3882" w:type="dxa"/>
          </w:tcPr>
          <w:p w14:paraId="5209DCF2" w14:textId="77777777" w:rsidR="00E22DA7" w:rsidRPr="00641C1A" w:rsidRDefault="00E22DA7" w:rsidP="006478F9">
            <w:pPr>
              <w:spacing w:before="0"/>
              <w:jc w:val="center"/>
              <w:rPr>
                <w:rFonts w:cs="Arial"/>
              </w:rPr>
            </w:pPr>
            <w:r w:rsidRPr="00641C1A">
              <w:rPr>
                <w:rFonts w:cs="Arial"/>
              </w:rPr>
              <w:t>Датум:</w:t>
            </w:r>
          </w:p>
        </w:tc>
        <w:tc>
          <w:tcPr>
            <w:tcW w:w="2127" w:type="dxa"/>
          </w:tcPr>
          <w:p w14:paraId="5F6E087A" w14:textId="77777777" w:rsidR="00E22DA7" w:rsidRPr="00641C1A" w:rsidRDefault="00E22DA7" w:rsidP="006478F9">
            <w:pPr>
              <w:spacing w:before="0"/>
              <w:jc w:val="center"/>
              <w:rPr>
                <w:rFonts w:cs="Arial"/>
                <w:lang w:val="ru-RU"/>
              </w:rPr>
            </w:pPr>
          </w:p>
        </w:tc>
        <w:tc>
          <w:tcPr>
            <w:tcW w:w="4022" w:type="dxa"/>
          </w:tcPr>
          <w:p w14:paraId="1B4824FC" w14:textId="77777777" w:rsidR="00E22DA7" w:rsidRPr="00641C1A" w:rsidRDefault="00E22DA7" w:rsidP="006478F9">
            <w:pPr>
              <w:spacing w:before="0"/>
              <w:jc w:val="center"/>
              <w:rPr>
                <w:rFonts w:cs="Arial"/>
                <w:lang w:val="ru-RU"/>
              </w:rPr>
            </w:pPr>
            <w:r w:rsidRPr="00641C1A">
              <w:rPr>
                <w:rFonts w:cs="Arial"/>
              </w:rPr>
              <w:t>Понуђач</w:t>
            </w:r>
            <w:r w:rsidRPr="00641C1A">
              <w:rPr>
                <w:rFonts w:cs="Arial"/>
                <w:lang w:val="ru-RU"/>
              </w:rPr>
              <w:t>:</w:t>
            </w:r>
          </w:p>
        </w:tc>
      </w:tr>
      <w:tr w:rsidR="00E22DA7" w:rsidRPr="00641C1A" w14:paraId="16630978" w14:textId="77777777" w:rsidTr="006478F9">
        <w:trPr>
          <w:jc w:val="center"/>
        </w:trPr>
        <w:tc>
          <w:tcPr>
            <w:tcW w:w="3882" w:type="dxa"/>
          </w:tcPr>
          <w:p w14:paraId="08F3E0ED" w14:textId="77777777" w:rsidR="00E22DA7" w:rsidRPr="00641C1A" w:rsidRDefault="00E22DA7" w:rsidP="006478F9">
            <w:pPr>
              <w:spacing w:before="0"/>
              <w:jc w:val="center"/>
              <w:rPr>
                <w:rFonts w:cs="Arial"/>
              </w:rPr>
            </w:pPr>
          </w:p>
        </w:tc>
        <w:tc>
          <w:tcPr>
            <w:tcW w:w="2127" w:type="dxa"/>
          </w:tcPr>
          <w:p w14:paraId="0F089EFF" w14:textId="77777777" w:rsidR="00E22DA7" w:rsidRPr="00641C1A" w:rsidRDefault="00E22DA7" w:rsidP="006478F9">
            <w:pPr>
              <w:spacing w:before="0"/>
              <w:jc w:val="center"/>
              <w:rPr>
                <w:rFonts w:cs="Arial"/>
              </w:rPr>
            </w:pPr>
            <w:r w:rsidRPr="00641C1A">
              <w:rPr>
                <w:rFonts w:cs="Arial"/>
              </w:rPr>
              <w:t>М.П.</w:t>
            </w:r>
          </w:p>
        </w:tc>
        <w:tc>
          <w:tcPr>
            <w:tcW w:w="4022" w:type="dxa"/>
          </w:tcPr>
          <w:p w14:paraId="58C84745" w14:textId="77777777" w:rsidR="00E22DA7" w:rsidRPr="00641C1A" w:rsidRDefault="00E22DA7" w:rsidP="006478F9">
            <w:pPr>
              <w:spacing w:before="0"/>
              <w:jc w:val="center"/>
              <w:rPr>
                <w:rFonts w:cs="Arial"/>
                <w:lang w:val="ru-RU"/>
              </w:rPr>
            </w:pPr>
          </w:p>
        </w:tc>
      </w:tr>
      <w:tr w:rsidR="00E22DA7" w:rsidRPr="00641C1A" w14:paraId="1B3694F8" w14:textId="77777777" w:rsidTr="006478F9">
        <w:trPr>
          <w:jc w:val="center"/>
        </w:trPr>
        <w:tc>
          <w:tcPr>
            <w:tcW w:w="3882" w:type="dxa"/>
            <w:tcBorders>
              <w:bottom w:val="single" w:sz="4" w:space="0" w:color="auto"/>
            </w:tcBorders>
          </w:tcPr>
          <w:p w14:paraId="706F0D8B" w14:textId="77777777" w:rsidR="00E22DA7" w:rsidRPr="00641C1A" w:rsidRDefault="00E22DA7" w:rsidP="006478F9">
            <w:pPr>
              <w:spacing w:before="0"/>
              <w:jc w:val="center"/>
              <w:rPr>
                <w:rFonts w:cs="Arial"/>
              </w:rPr>
            </w:pPr>
          </w:p>
        </w:tc>
        <w:tc>
          <w:tcPr>
            <w:tcW w:w="2127" w:type="dxa"/>
          </w:tcPr>
          <w:p w14:paraId="6F677C3D" w14:textId="77777777" w:rsidR="00E22DA7" w:rsidRPr="00641C1A" w:rsidRDefault="00E22DA7" w:rsidP="006478F9">
            <w:pPr>
              <w:spacing w:before="0"/>
              <w:jc w:val="center"/>
              <w:rPr>
                <w:rFonts w:cs="Arial"/>
                <w:lang w:val="ru-RU"/>
              </w:rPr>
            </w:pPr>
          </w:p>
        </w:tc>
        <w:tc>
          <w:tcPr>
            <w:tcW w:w="4022" w:type="dxa"/>
            <w:tcBorders>
              <w:bottom w:val="single" w:sz="4" w:space="0" w:color="auto"/>
            </w:tcBorders>
          </w:tcPr>
          <w:p w14:paraId="70161BD4" w14:textId="77777777" w:rsidR="00E22DA7" w:rsidRPr="00641C1A" w:rsidRDefault="00E22DA7" w:rsidP="006478F9">
            <w:pPr>
              <w:spacing w:before="0"/>
              <w:jc w:val="center"/>
              <w:rPr>
                <w:rFonts w:cs="Arial"/>
                <w:lang w:val="ru-RU"/>
              </w:rPr>
            </w:pPr>
          </w:p>
        </w:tc>
      </w:tr>
    </w:tbl>
    <w:p w14:paraId="17FDB8CD" w14:textId="77777777" w:rsidR="00E22DA7" w:rsidRPr="00641C1A" w:rsidRDefault="00E22DA7" w:rsidP="00E22DA7">
      <w:pPr>
        <w:spacing w:before="0"/>
        <w:rPr>
          <w:rFonts w:cs="Arial"/>
        </w:rPr>
      </w:pPr>
    </w:p>
    <w:p w14:paraId="7BA7479E" w14:textId="77777777" w:rsidR="00E22DA7" w:rsidRPr="00641C1A" w:rsidRDefault="00E22DA7" w:rsidP="00E22DA7">
      <w:pPr>
        <w:spacing w:before="0"/>
        <w:rPr>
          <w:rFonts w:cs="Arial"/>
        </w:rPr>
      </w:pPr>
      <w:r w:rsidRPr="00641C1A">
        <w:rPr>
          <w:rFonts w:cs="Arial"/>
        </w:rPr>
        <w:t xml:space="preserve">                                                                                                 Потпис овлашћеног лица</w:t>
      </w:r>
    </w:p>
    <w:p w14:paraId="5B736C9C" w14:textId="77777777" w:rsidR="00E22DA7" w:rsidRPr="00641C1A" w:rsidRDefault="00E22DA7" w:rsidP="00E22DA7">
      <w:pPr>
        <w:spacing w:before="0"/>
        <w:rPr>
          <w:rFonts w:cs="Arial"/>
        </w:rPr>
      </w:pPr>
    </w:p>
    <w:p w14:paraId="761A9262" w14:textId="77777777" w:rsidR="00E22DA7" w:rsidRPr="00641C1A" w:rsidRDefault="00E22DA7" w:rsidP="00E22DA7">
      <w:pPr>
        <w:spacing w:before="0"/>
        <w:rPr>
          <w:rFonts w:cs="Arial"/>
        </w:rPr>
      </w:pPr>
      <w:r w:rsidRPr="00641C1A">
        <w:rPr>
          <w:rFonts w:cs="Arial"/>
        </w:rPr>
        <w:t>Прилог:</w:t>
      </w:r>
    </w:p>
    <w:p w14:paraId="746EA126" w14:textId="77777777" w:rsidR="00E22DA7" w:rsidRPr="00641C1A" w:rsidRDefault="00E22DA7" w:rsidP="00E22DA7">
      <w:pPr>
        <w:pStyle w:val="ListParagraph"/>
        <w:numPr>
          <w:ilvl w:val="0"/>
          <w:numId w:val="7"/>
        </w:numPr>
        <w:spacing w:before="0" w:after="0" w:line="240" w:lineRule="auto"/>
        <w:rPr>
          <w:rFonts w:ascii="Arial" w:hAnsi="Arial" w:cs="Arial"/>
        </w:rPr>
      </w:pPr>
      <w:r w:rsidRPr="00641C1A">
        <w:rPr>
          <w:rFonts w:ascii="Arial" w:hAnsi="Arial" w:cs="Arial"/>
        </w:rPr>
        <w:t>1 једна потписана и оверена бланко сопствена меница као гаранција за отклањање недостатака у гарантном року</w:t>
      </w:r>
    </w:p>
    <w:p w14:paraId="5329300E" w14:textId="77777777" w:rsidR="00E22DA7" w:rsidRPr="00641C1A" w:rsidRDefault="00E22DA7" w:rsidP="00E22DA7">
      <w:pPr>
        <w:pStyle w:val="ListParagraph"/>
        <w:numPr>
          <w:ilvl w:val="0"/>
          <w:numId w:val="7"/>
        </w:numPr>
        <w:spacing w:before="0" w:after="0" w:line="240" w:lineRule="auto"/>
        <w:rPr>
          <w:rFonts w:ascii="Arial" w:hAnsi="Arial" w:cs="Arial"/>
        </w:rPr>
      </w:pPr>
      <w:r w:rsidRPr="00641C1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E256FA9" w14:textId="77777777" w:rsidR="00E22DA7" w:rsidRPr="00641C1A" w:rsidRDefault="00E22DA7" w:rsidP="00E22DA7">
      <w:pPr>
        <w:pStyle w:val="ListParagraph"/>
        <w:numPr>
          <w:ilvl w:val="0"/>
          <w:numId w:val="7"/>
        </w:numPr>
        <w:spacing w:before="0" w:after="0" w:line="240" w:lineRule="auto"/>
        <w:rPr>
          <w:rFonts w:ascii="Arial" w:hAnsi="Arial" w:cs="Arial"/>
        </w:rPr>
      </w:pPr>
      <w:r w:rsidRPr="00641C1A">
        <w:rPr>
          <w:rFonts w:ascii="Arial" w:hAnsi="Arial" w:cs="Arial"/>
        </w:rPr>
        <w:t xml:space="preserve">фотокопија ОП обрасца </w:t>
      </w:r>
    </w:p>
    <w:p w14:paraId="2D3999C9" w14:textId="77777777" w:rsidR="00E22DA7" w:rsidRPr="00641C1A" w:rsidRDefault="00E22DA7" w:rsidP="00E22DA7">
      <w:pPr>
        <w:pStyle w:val="ListParagraph"/>
        <w:numPr>
          <w:ilvl w:val="0"/>
          <w:numId w:val="7"/>
        </w:numPr>
        <w:spacing w:before="0" w:after="0" w:line="240" w:lineRule="auto"/>
        <w:rPr>
          <w:rFonts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5CD835F" w14:textId="77777777" w:rsidR="00E22DA7" w:rsidRPr="00641C1A" w:rsidRDefault="00E22DA7" w:rsidP="00E22DA7">
      <w:pPr>
        <w:pStyle w:val="ListParagraph"/>
        <w:spacing w:before="0" w:after="0" w:line="240" w:lineRule="auto"/>
        <w:rPr>
          <w:rFonts w:cs="Arial"/>
        </w:rPr>
      </w:pPr>
    </w:p>
    <w:p w14:paraId="083594B4" w14:textId="77777777" w:rsidR="00E22DA7" w:rsidRPr="00641C1A" w:rsidRDefault="00E22DA7" w:rsidP="00E22DA7">
      <w:pPr>
        <w:pStyle w:val="ListParagraph"/>
        <w:spacing w:before="0" w:after="0" w:line="240" w:lineRule="auto"/>
        <w:rPr>
          <w:rFonts w:cs="Arial"/>
        </w:rPr>
      </w:pPr>
    </w:p>
    <w:p w14:paraId="0A9671EB" w14:textId="77777777" w:rsidR="00E22DA7" w:rsidRDefault="00E22DA7" w:rsidP="00E22DA7">
      <w:pPr>
        <w:pStyle w:val="ListParagraph"/>
        <w:spacing w:before="0" w:after="0" w:line="240" w:lineRule="auto"/>
        <w:rPr>
          <w:rFonts w:cs="Arial"/>
          <w:lang w:val="sr-Cyrl-RS"/>
        </w:rPr>
      </w:pPr>
    </w:p>
    <w:p w14:paraId="489D0482" w14:textId="77777777" w:rsidR="00E22DA7" w:rsidRPr="003844F0" w:rsidRDefault="00E22DA7" w:rsidP="00E22DA7">
      <w:pPr>
        <w:pStyle w:val="ListParagraph"/>
        <w:spacing w:before="0" w:after="0" w:line="240" w:lineRule="auto"/>
        <w:rPr>
          <w:rFonts w:cs="Arial"/>
          <w:lang w:val="sr-Cyrl-RS"/>
        </w:rPr>
      </w:pPr>
    </w:p>
    <w:p w14:paraId="4AC2DBA6" w14:textId="77777777" w:rsidR="00E22DA7" w:rsidRPr="00641C1A" w:rsidRDefault="00E22DA7" w:rsidP="00E22DA7">
      <w:pPr>
        <w:pStyle w:val="ListParagraph"/>
        <w:spacing w:before="0" w:after="0" w:line="240" w:lineRule="auto"/>
        <w:rPr>
          <w:rFonts w:cs="Arial"/>
        </w:rPr>
      </w:pPr>
    </w:p>
    <w:p w14:paraId="307142C7" w14:textId="77777777" w:rsidR="00E22DA7" w:rsidRPr="00641C1A" w:rsidRDefault="00E22DA7" w:rsidP="00E22DA7">
      <w:pPr>
        <w:pStyle w:val="ListParagraph"/>
        <w:spacing w:before="0" w:after="0" w:line="240" w:lineRule="auto"/>
        <w:rPr>
          <w:rFonts w:cs="Arial"/>
        </w:rPr>
      </w:pPr>
    </w:p>
    <w:p w14:paraId="041B8D1C" w14:textId="77777777" w:rsidR="00E22DA7" w:rsidRPr="00641C1A" w:rsidRDefault="00E22DA7" w:rsidP="00E22DA7">
      <w:pPr>
        <w:pStyle w:val="ListParagraph"/>
        <w:spacing w:before="0" w:after="0" w:line="240" w:lineRule="auto"/>
        <w:rPr>
          <w:rFonts w:cs="Arial"/>
        </w:rPr>
      </w:pPr>
    </w:p>
    <w:p w14:paraId="30012338" w14:textId="77777777" w:rsidR="00E22DA7" w:rsidRDefault="00E22DA7" w:rsidP="008014B0">
      <w:pPr>
        <w:spacing w:before="0"/>
        <w:jc w:val="right"/>
        <w:rPr>
          <w:rFonts w:cs="Arial"/>
          <w:b/>
          <w:lang w:val="sr-Cyrl-RS"/>
        </w:rPr>
      </w:pPr>
    </w:p>
    <w:p w14:paraId="36B0F017" w14:textId="77777777" w:rsidR="00E22DA7" w:rsidRDefault="00E22DA7" w:rsidP="008014B0">
      <w:pPr>
        <w:spacing w:before="0"/>
        <w:jc w:val="right"/>
        <w:rPr>
          <w:rFonts w:cs="Arial"/>
          <w:b/>
          <w:lang w:val="sr-Cyrl-RS"/>
        </w:rPr>
      </w:pPr>
    </w:p>
    <w:p w14:paraId="3CF7668A" w14:textId="77777777" w:rsidR="00E22DA7" w:rsidRDefault="00E22DA7" w:rsidP="008014B0">
      <w:pPr>
        <w:spacing w:before="0"/>
        <w:jc w:val="right"/>
        <w:rPr>
          <w:rFonts w:cs="Arial"/>
          <w:b/>
          <w:lang w:val="sr-Cyrl-RS"/>
        </w:rPr>
      </w:pPr>
    </w:p>
    <w:p w14:paraId="7A25A135" w14:textId="77777777" w:rsidR="00E22DA7" w:rsidRDefault="00E22DA7" w:rsidP="008014B0">
      <w:pPr>
        <w:spacing w:before="0"/>
        <w:jc w:val="right"/>
        <w:rPr>
          <w:rFonts w:cs="Arial"/>
          <w:b/>
          <w:lang w:val="sr-Cyrl-RS"/>
        </w:rPr>
      </w:pPr>
    </w:p>
    <w:p w14:paraId="10A66FBC" w14:textId="77777777" w:rsidR="00E22DA7" w:rsidRDefault="00E22DA7" w:rsidP="008014B0">
      <w:pPr>
        <w:spacing w:before="0"/>
        <w:jc w:val="right"/>
        <w:rPr>
          <w:rFonts w:cs="Arial"/>
          <w:b/>
          <w:lang w:val="sr-Cyrl-RS"/>
        </w:rPr>
      </w:pPr>
    </w:p>
    <w:p w14:paraId="5C192DFA" w14:textId="77777777" w:rsidR="00E22DA7" w:rsidRDefault="00E22DA7" w:rsidP="008014B0">
      <w:pPr>
        <w:spacing w:before="0"/>
        <w:jc w:val="right"/>
        <w:rPr>
          <w:rFonts w:cs="Arial"/>
          <w:b/>
          <w:lang w:val="sr-Cyrl-RS"/>
        </w:rPr>
      </w:pPr>
    </w:p>
    <w:p w14:paraId="6F8F1822" w14:textId="6E391F54" w:rsidR="00AD1279" w:rsidRPr="008014B0" w:rsidRDefault="00AD1279" w:rsidP="008014B0">
      <w:pPr>
        <w:spacing w:before="0"/>
        <w:jc w:val="right"/>
        <w:rPr>
          <w:rFonts w:cs="Arial"/>
          <w:b/>
          <w:lang w:val="sr-Cyrl-RS"/>
        </w:rPr>
      </w:pPr>
      <w:r w:rsidRPr="006478F9">
        <w:rPr>
          <w:rFonts w:cs="Arial"/>
          <w:b/>
          <w:lang w:val="sr-Cyrl-RS"/>
        </w:rPr>
        <w:lastRenderedPageBreak/>
        <w:t>ПРИЛОГ</w:t>
      </w:r>
      <w:r w:rsidRPr="008C57D4">
        <w:rPr>
          <w:rFonts w:cs="Arial"/>
          <w:b/>
          <w:lang w:val="sr-Latn-RS"/>
        </w:rPr>
        <w:t xml:space="preserve"> </w:t>
      </w:r>
      <w:r w:rsidRPr="006478F9">
        <w:rPr>
          <w:rFonts w:cs="Arial"/>
          <w:b/>
          <w:lang w:val="sr-Cyrl-RS"/>
        </w:rPr>
        <w:t>бр</w:t>
      </w:r>
      <w:r w:rsidRPr="008C57D4">
        <w:rPr>
          <w:rFonts w:cs="Arial"/>
          <w:b/>
          <w:lang w:val="sr-Latn-RS"/>
        </w:rPr>
        <w:t>.</w:t>
      </w:r>
      <w:r w:rsidR="00E22DA7">
        <w:rPr>
          <w:rFonts w:cs="Arial"/>
          <w:b/>
          <w:lang w:val="sr-Cyrl-RS"/>
        </w:rPr>
        <w:t>5</w:t>
      </w:r>
    </w:p>
    <w:p w14:paraId="5F9DD499" w14:textId="77777777" w:rsidR="00AD1279" w:rsidRPr="008C57D4" w:rsidRDefault="00AD1279" w:rsidP="00AD1279">
      <w:pPr>
        <w:spacing w:before="0"/>
        <w:rPr>
          <w:rFonts w:cs="Arial"/>
          <w:lang w:val="sr-Latn-RS"/>
        </w:rPr>
      </w:pPr>
    </w:p>
    <w:p w14:paraId="44F1E259" w14:textId="77777777" w:rsidR="00AD1279" w:rsidRPr="008C57D4" w:rsidRDefault="00AD1279" w:rsidP="00AD1279">
      <w:pPr>
        <w:spacing w:before="0"/>
        <w:rPr>
          <w:rFonts w:cs="Arial"/>
          <w:lang w:val="sr-Latn-RS"/>
        </w:rPr>
      </w:pPr>
    </w:p>
    <w:p w14:paraId="0E855856" w14:textId="77777777" w:rsidR="00AD1279" w:rsidRPr="008C57D4" w:rsidRDefault="00AD1279" w:rsidP="00414CFF">
      <w:pPr>
        <w:spacing w:before="0"/>
        <w:jc w:val="center"/>
        <w:rPr>
          <w:rFonts w:cs="Arial"/>
          <w:lang w:val="sr-Latn-RS"/>
        </w:rPr>
      </w:pPr>
      <w:r w:rsidRPr="006478F9">
        <w:rPr>
          <w:rFonts w:cs="Arial"/>
          <w:lang w:val="sr-Cyrl-RS"/>
        </w:rPr>
        <w:t>ЗАПИСНИК</w:t>
      </w:r>
      <w:r w:rsidRPr="008C57D4">
        <w:rPr>
          <w:rFonts w:cs="Arial"/>
          <w:lang w:val="sr-Latn-RS"/>
        </w:rPr>
        <w:t xml:space="preserve"> </w:t>
      </w:r>
      <w:r w:rsidRPr="006478F9">
        <w:rPr>
          <w:rFonts w:cs="Arial"/>
          <w:lang w:val="sr-Cyrl-RS"/>
        </w:rPr>
        <w:t>О</w:t>
      </w:r>
      <w:r w:rsidRPr="008C57D4">
        <w:rPr>
          <w:rFonts w:cs="Arial"/>
          <w:lang w:val="sr-Latn-RS"/>
        </w:rPr>
        <w:t xml:space="preserve"> </w:t>
      </w:r>
      <w:r w:rsidRPr="006478F9">
        <w:rPr>
          <w:rFonts w:cs="Arial"/>
          <w:lang w:val="sr-Cyrl-RS"/>
        </w:rPr>
        <w:t>ПРУЖЕНИМ</w:t>
      </w:r>
      <w:r w:rsidRPr="008C57D4">
        <w:rPr>
          <w:rFonts w:cs="Arial"/>
          <w:lang w:val="sr-Latn-RS"/>
        </w:rPr>
        <w:t xml:space="preserve"> </w:t>
      </w:r>
      <w:r w:rsidRPr="006478F9">
        <w:rPr>
          <w:rFonts w:cs="Arial"/>
          <w:lang w:val="sr-Cyrl-RS"/>
        </w:rPr>
        <w:t>УСЛУГАМА</w:t>
      </w:r>
    </w:p>
    <w:p w14:paraId="2C9A9337" w14:textId="77777777" w:rsidR="00AD1279" w:rsidRPr="008C57D4" w:rsidRDefault="00AD1279" w:rsidP="00AD1279">
      <w:pPr>
        <w:spacing w:before="0"/>
        <w:rPr>
          <w:rFonts w:cs="Arial"/>
          <w:lang w:val="sr-Latn-RS"/>
        </w:rPr>
      </w:pPr>
    </w:p>
    <w:p w14:paraId="410E72C2" w14:textId="77777777" w:rsidR="00642BB8" w:rsidRPr="008C57D4" w:rsidRDefault="00642BB8" w:rsidP="00AD1279">
      <w:pPr>
        <w:spacing w:before="0"/>
        <w:rPr>
          <w:rFonts w:cs="Arial"/>
          <w:lang w:val="sr-Latn-RS"/>
        </w:rPr>
      </w:pPr>
    </w:p>
    <w:p w14:paraId="625544C8" w14:textId="77777777" w:rsidR="00AD1279" w:rsidRPr="008C57D4" w:rsidRDefault="00AD1279" w:rsidP="00642BB8">
      <w:pPr>
        <w:spacing w:before="0"/>
        <w:jc w:val="left"/>
        <w:rPr>
          <w:rFonts w:cs="Arial"/>
          <w:lang w:val="sr-Latn-RS"/>
        </w:rPr>
      </w:pPr>
      <w:r w:rsidRPr="001F2423">
        <w:rPr>
          <w:rFonts w:cs="Arial"/>
        </w:rPr>
        <w:t>Датум</w:t>
      </w:r>
      <w:r w:rsidRPr="008C57D4">
        <w:rPr>
          <w:rFonts w:cs="Arial"/>
          <w:lang w:val="sr-Latn-RS"/>
        </w:rPr>
        <w:t xml:space="preserve"> ___________</w:t>
      </w:r>
    </w:p>
    <w:p w14:paraId="7C3C915B" w14:textId="77777777" w:rsidR="00AD1279" w:rsidRPr="008C57D4" w:rsidRDefault="00AD1279" w:rsidP="00AD1279">
      <w:pPr>
        <w:spacing w:before="0"/>
        <w:rPr>
          <w:rFonts w:cs="Arial"/>
          <w:lang w:val="sr-Latn-RS"/>
        </w:rPr>
      </w:pPr>
    </w:p>
    <w:p w14:paraId="3AA1550F" w14:textId="77777777" w:rsidR="00642BB8" w:rsidRPr="008C57D4" w:rsidRDefault="00642BB8" w:rsidP="00AD1279">
      <w:pPr>
        <w:spacing w:before="0"/>
        <w:rPr>
          <w:rFonts w:cs="Arial"/>
          <w:lang w:val="sr-Latn-RS"/>
        </w:rPr>
      </w:pPr>
    </w:p>
    <w:p w14:paraId="5A48E3CF" w14:textId="77777777" w:rsidR="00642BB8" w:rsidRPr="008C57D4" w:rsidRDefault="00642BB8" w:rsidP="00AD1279">
      <w:pPr>
        <w:spacing w:before="0"/>
        <w:rPr>
          <w:rFonts w:cs="Arial"/>
          <w:lang w:val="sr-Latn-RS"/>
        </w:rPr>
      </w:pPr>
    </w:p>
    <w:p w14:paraId="3958615A" w14:textId="77777777" w:rsidR="00212A5F" w:rsidRPr="008C57D4" w:rsidRDefault="00AD1279" w:rsidP="00212A5F">
      <w:pPr>
        <w:tabs>
          <w:tab w:val="left" w:pos="720"/>
          <w:tab w:val="left" w:pos="1440"/>
          <w:tab w:val="left" w:pos="2160"/>
          <w:tab w:val="left" w:pos="2880"/>
          <w:tab w:val="left" w:pos="3600"/>
          <w:tab w:val="left" w:pos="5085"/>
        </w:tabs>
        <w:spacing w:before="0"/>
        <w:rPr>
          <w:rFonts w:cs="Arial"/>
          <w:lang w:val="sr-Latn-RS"/>
        </w:rPr>
      </w:pPr>
      <w:r w:rsidRPr="008C57D4">
        <w:rPr>
          <w:rFonts w:cs="Arial"/>
          <w:lang w:val="sr-Latn-RS"/>
        </w:rPr>
        <w:tab/>
      </w:r>
      <w:r w:rsidRPr="001F2423">
        <w:rPr>
          <w:rFonts w:cs="Arial"/>
        </w:rPr>
        <w:t>ПР</w:t>
      </w:r>
      <w:r w:rsidR="00876242" w:rsidRPr="001F2423">
        <w:rPr>
          <w:rFonts w:cs="Arial"/>
        </w:rPr>
        <w:t>УЖАЛАЦ</w:t>
      </w:r>
      <w:r w:rsidR="00876242" w:rsidRPr="008C57D4">
        <w:rPr>
          <w:rFonts w:cs="Arial"/>
          <w:lang w:val="sr-Latn-RS"/>
        </w:rPr>
        <w:t xml:space="preserve"> </w:t>
      </w:r>
      <w:r w:rsidR="00876242" w:rsidRPr="001F2423">
        <w:rPr>
          <w:rFonts w:cs="Arial"/>
        </w:rPr>
        <w:t>УСЛУГА</w:t>
      </w:r>
      <w:r w:rsidRPr="008C57D4">
        <w:rPr>
          <w:rFonts w:cs="Arial"/>
          <w:lang w:val="sr-Latn-RS"/>
        </w:rPr>
        <w:t>:</w:t>
      </w:r>
      <w:r w:rsidRPr="008C57D4">
        <w:rPr>
          <w:rFonts w:cs="Arial"/>
          <w:lang w:val="sr-Latn-RS"/>
        </w:rPr>
        <w:tab/>
      </w:r>
      <w:r w:rsidR="00212A5F" w:rsidRPr="008C57D4">
        <w:rPr>
          <w:rFonts w:cs="Arial"/>
          <w:lang w:val="sr-Latn-RS"/>
        </w:rPr>
        <w:tab/>
        <w:t xml:space="preserve">      </w:t>
      </w:r>
      <w:r w:rsidR="00212A5F" w:rsidRPr="001F2423">
        <w:rPr>
          <w:rFonts w:cs="Arial"/>
        </w:rPr>
        <w:t>КОРИСНИК</w:t>
      </w:r>
      <w:r w:rsidR="00212A5F" w:rsidRPr="008C57D4">
        <w:rPr>
          <w:rFonts w:cs="Arial"/>
          <w:lang w:val="sr-Latn-RS"/>
        </w:rPr>
        <w:t xml:space="preserve"> </w:t>
      </w:r>
      <w:r w:rsidR="00212A5F" w:rsidRPr="001F2423">
        <w:rPr>
          <w:rFonts w:cs="Arial"/>
        </w:rPr>
        <w:t>УСЛУГА</w:t>
      </w:r>
      <w:r w:rsidR="00212A5F" w:rsidRPr="008C57D4">
        <w:rPr>
          <w:rFonts w:cs="Arial"/>
          <w:lang w:val="sr-Latn-RS"/>
        </w:rPr>
        <w:t>:</w:t>
      </w:r>
    </w:p>
    <w:p w14:paraId="0E9B9BC8" w14:textId="77777777" w:rsidR="00AD1279" w:rsidRPr="008C57D4" w:rsidRDefault="00212A5F" w:rsidP="00AD1279">
      <w:pPr>
        <w:spacing w:before="0"/>
        <w:rPr>
          <w:rFonts w:cs="Arial"/>
          <w:lang w:val="sr-Latn-RS"/>
        </w:rPr>
      </w:pPr>
      <w:r w:rsidRPr="008C57D4">
        <w:rPr>
          <w:rFonts w:cs="Arial"/>
          <w:lang w:val="sr-Latn-RS"/>
        </w:rPr>
        <w:t>_________________________</w:t>
      </w:r>
      <w:r w:rsidRPr="008C57D4">
        <w:rPr>
          <w:rFonts w:cs="Arial"/>
          <w:lang w:val="sr-Latn-RS"/>
        </w:rPr>
        <w:tab/>
      </w:r>
      <w:r w:rsidRPr="008C57D4">
        <w:rPr>
          <w:rFonts w:cs="Arial"/>
          <w:lang w:val="sr-Latn-RS"/>
        </w:rPr>
        <w:tab/>
      </w:r>
      <w:r w:rsidR="00414CFF" w:rsidRPr="008C57D4">
        <w:rPr>
          <w:rFonts w:cs="Arial"/>
          <w:lang w:val="sr-Latn-RS"/>
        </w:rPr>
        <w:t xml:space="preserve">     </w:t>
      </w:r>
      <w:r w:rsidRPr="008C57D4">
        <w:rPr>
          <w:rFonts w:cs="Arial"/>
          <w:lang w:val="sr-Latn-RS"/>
        </w:rPr>
        <w:t>___________________________</w:t>
      </w:r>
    </w:p>
    <w:p w14:paraId="02B3F238" w14:textId="77777777"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Назив</w:t>
      </w:r>
      <w:r w:rsidRPr="008C57D4">
        <w:rPr>
          <w:rFonts w:cs="Arial"/>
          <w:lang w:val="sr-Latn-RS"/>
        </w:rPr>
        <w:t xml:space="preserve"> </w:t>
      </w:r>
      <w:r w:rsidRPr="001F2423">
        <w:rPr>
          <w:rFonts w:cs="Arial"/>
        </w:rPr>
        <w:t>пра</w:t>
      </w:r>
      <w:r w:rsidR="00212A5F" w:rsidRPr="001F2423">
        <w:rPr>
          <w:rFonts w:cs="Arial"/>
        </w:rPr>
        <w:t>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t>(</w:t>
      </w:r>
      <w:r w:rsidR="00212A5F" w:rsidRPr="001F2423">
        <w:rPr>
          <w:rFonts w:cs="Arial"/>
        </w:rPr>
        <w:t>Назив</w:t>
      </w:r>
      <w:r w:rsidR="00212A5F" w:rsidRPr="008C57D4">
        <w:rPr>
          <w:rFonts w:cs="Arial"/>
          <w:lang w:val="sr-Latn-RS"/>
        </w:rPr>
        <w:t xml:space="preserve"> </w:t>
      </w:r>
      <w:r w:rsidR="00212A5F" w:rsidRPr="001F2423">
        <w:rPr>
          <w:rFonts w:cs="Arial"/>
        </w:rPr>
        <w:t>организационог</w:t>
      </w:r>
      <w:r w:rsidR="00212A5F" w:rsidRPr="008C57D4">
        <w:rPr>
          <w:rFonts w:cs="Arial"/>
          <w:lang w:val="sr-Latn-RS"/>
        </w:rPr>
        <w:t xml:space="preserve"> </w:t>
      </w:r>
      <w:r w:rsidR="00212A5F" w:rsidRPr="001F2423">
        <w:rPr>
          <w:rFonts w:cs="Arial"/>
        </w:rPr>
        <w:t>дела</w:t>
      </w:r>
      <w:r w:rsidR="00212A5F" w:rsidRPr="008C57D4">
        <w:rPr>
          <w:rFonts w:cs="Arial"/>
          <w:lang w:val="sr-Latn-RS"/>
        </w:rPr>
        <w:t xml:space="preserve"> </w:t>
      </w:r>
      <w:r w:rsidR="00212A5F" w:rsidRPr="001F2423">
        <w:rPr>
          <w:rFonts w:cs="Arial"/>
        </w:rPr>
        <w:t>ЈП</w:t>
      </w:r>
      <w:r w:rsidR="00212A5F" w:rsidRPr="008C57D4">
        <w:rPr>
          <w:rFonts w:cs="Arial"/>
          <w:lang w:val="sr-Latn-RS"/>
        </w:rPr>
        <w:t xml:space="preserve"> </w:t>
      </w:r>
      <w:r w:rsidRPr="001F2423">
        <w:rPr>
          <w:rFonts w:cs="Arial"/>
        </w:rPr>
        <w:t>ЕПС</w:t>
      </w:r>
      <w:r w:rsidRPr="008C57D4">
        <w:rPr>
          <w:rFonts w:cs="Arial"/>
          <w:lang w:val="sr-Latn-RS"/>
        </w:rPr>
        <w:t>)</w:t>
      </w:r>
    </w:p>
    <w:p w14:paraId="4C60086A" w14:textId="77777777" w:rsidR="00212A5F" w:rsidRPr="008C57D4" w:rsidRDefault="00212A5F" w:rsidP="00AD1279">
      <w:pPr>
        <w:spacing w:before="0"/>
        <w:rPr>
          <w:rFonts w:cs="Arial"/>
          <w:lang w:val="sr-Latn-RS"/>
        </w:rPr>
      </w:pPr>
    </w:p>
    <w:p w14:paraId="1B2F9B96" w14:textId="77777777" w:rsidR="00212A5F" w:rsidRPr="008C57D4" w:rsidRDefault="00212A5F" w:rsidP="00AD1279">
      <w:pPr>
        <w:spacing w:before="0"/>
        <w:rPr>
          <w:rFonts w:cs="Arial"/>
          <w:lang w:val="sr-Latn-RS"/>
        </w:rPr>
      </w:pPr>
    </w:p>
    <w:p w14:paraId="0C708224" w14:textId="77777777" w:rsidR="00212A5F" w:rsidRPr="008C57D4" w:rsidRDefault="00212A5F" w:rsidP="00212A5F">
      <w:pPr>
        <w:tabs>
          <w:tab w:val="center" w:pos="4514"/>
        </w:tabs>
        <w:spacing w:before="0"/>
        <w:rPr>
          <w:rFonts w:cs="Arial"/>
          <w:lang w:val="sr-Latn-RS"/>
        </w:rPr>
      </w:pPr>
      <w:r w:rsidRPr="008C57D4">
        <w:rPr>
          <w:rFonts w:cs="Arial"/>
          <w:lang w:val="sr-Latn-RS"/>
        </w:rPr>
        <w:t>__________________________</w:t>
      </w:r>
      <w:r w:rsidRPr="008C57D4">
        <w:rPr>
          <w:rFonts w:cs="Arial"/>
          <w:lang w:val="sr-Latn-RS"/>
        </w:rPr>
        <w:tab/>
        <w:t xml:space="preserve">                      ______________________________</w:t>
      </w:r>
    </w:p>
    <w:p w14:paraId="533D5ED7" w14:textId="77777777" w:rsidR="00AD1279" w:rsidRPr="008C57D4" w:rsidRDefault="00AD1279" w:rsidP="00AD1279">
      <w:pPr>
        <w:spacing w:before="0"/>
        <w:rPr>
          <w:rFonts w:cs="Arial"/>
          <w:lang w:val="sr-Latn-RS"/>
        </w:rPr>
      </w:pPr>
      <w:r w:rsidRPr="008C57D4">
        <w:rPr>
          <w:rFonts w:cs="Arial"/>
          <w:lang w:val="sr-Latn-RS"/>
        </w:rPr>
        <w:t>(</w:t>
      </w:r>
      <w:r w:rsidR="00212A5F" w:rsidRPr="001F2423">
        <w:rPr>
          <w:rFonts w:cs="Arial"/>
        </w:rPr>
        <w:t>Адреса</w:t>
      </w:r>
      <w:r w:rsidR="00212A5F" w:rsidRPr="008C57D4">
        <w:rPr>
          <w:rFonts w:cs="Arial"/>
          <w:lang w:val="sr-Latn-RS"/>
        </w:rPr>
        <w:t xml:space="preserve"> </w:t>
      </w:r>
      <w:r w:rsidR="00212A5F" w:rsidRPr="001F2423">
        <w:rPr>
          <w:rFonts w:cs="Arial"/>
        </w:rPr>
        <w:t>правног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r>
      <w:r w:rsidRPr="008C57D4">
        <w:rPr>
          <w:rFonts w:cs="Arial"/>
          <w:lang w:val="sr-Latn-RS"/>
        </w:rPr>
        <w:t>(</w:t>
      </w:r>
      <w:r w:rsidRPr="001F2423">
        <w:rPr>
          <w:rFonts w:cs="Arial"/>
        </w:rPr>
        <w:t>Адреса</w:t>
      </w:r>
      <w:r w:rsidRPr="008C57D4">
        <w:rPr>
          <w:rFonts w:cs="Arial"/>
          <w:lang w:val="sr-Latn-RS"/>
        </w:rPr>
        <w:t xml:space="preserve"> </w:t>
      </w:r>
      <w:r w:rsidRPr="001F2423">
        <w:rPr>
          <w:rFonts w:cs="Arial"/>
        </w:rPr>
        <w:t>организационог</w:t>
      </w:r>
      <w:r w:rsidRPr="008C57D4">
        <w:rPr>
          <w:rFonts w:cs="Arial"/>
          <w:lang w:val="sr-Latn-RS"/>
        </w:rPr>
        <w:t xml:space="preserve"> </w:t>
      </w:r>
      <w:r w:rsidRPr="001F2423">
        <w:rPr>
          <w:rFonts w:cs="Arial"/>
        </w:rPr>
        <w:t>дела</w:t>
      </w:r>
      <w:r w:rsidRPr="008C57D4">
        <w:rPr>
          <w:rFonts w:cs="Arial"/>
          <w:lang w:val="sr-Latn-RS"/>
        </w:rPr>
        <w:t xml:space="preserve"> </w:t>
      </w:r>
      <w:r w:rsidRPr="001F2423">
        <w:rPr>
          <w:rFonts w:cs="Arial"/>
        </w:rPr>
        <w:t>ЈП</w:t>
      </w:r>
      <w:r w:rsidRPr="008C57D4">
        <w:rPr>
          <w:rFonts w:cs="Arial"/>
          <w:lang w:val="sr-Latn-RS"/>
        </w:rPr>
        <w:t xml:space="preserve"> </w:t>
      </w:r>
      <w:r w:rsidRPr="001F2423">
        <w:rPr>
          <w:rFonts w:cs="Arial"/>
        </w:rPr>
        <w:t>ЕПС</w:t>
      </w:r>
      <w:r w:rsidRPr="008C57D4">
        <w:rPr>
          <w:rFonts w:cs="Arial"/>
          <w:lang w:val="sr-Latn-RS"/>
        </w:rPr>
        <w:t>)</w:t>
      </w:r>
    </w:p>
    <w:p w14:paraId="746C4E0C" w14:textId="77777777" w:rsidR="00AD1279" w:rsidRPr="008C57D4" w:rsidRDefault="00AD1279" w:rsidP="00AD1279">
      <w:pPr>
        <w:spacing w:before="0"/>
        <w:rPr>
          <w:rFonts w:cs="Arial"/>
          <w:lang w:val="sr-Latn-RS"/>
        </w:rPr>
      </w:pPr>
    </w:p>
    <w:p w14:paraId="79FB0A6E" w14:textId="77777777" w:rsidR="00AD1279" w:rsidRPr="008C57D4" w:rsidRDefault="00AD1279" w:rsidP="00AD1279">
      <w:pPr>
        <w:spacing w:before="0"/>
        <w:rPr>
          <w:rFonts w:cs="Arial"/>
          <w:lang w:val="sr-Latn-RS"/>
        </w:rPr>
      </w:pPr>
    </w:p>
    <w:p w14:paraId="2ECC29B4" w14:textId="77777777"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Уговора</w:t>
      </w:r>
      <w:r w:rsidRPr="008C57D4">
        <w:rPr>
          <w:rFonts w:cs="Arial"/>
          <w:lang w:val="sr-Latn-RS"/>
        </w:rPr>
        <w:t>/</w:t>
      </w:r>
      <w:r w:rsidRPr="001F2423">
        <w:rPr>
          <w:rFonts w:cs="Arial"/>
        </w:rPr>
        <w:t>Датум</w:t>
      </w:r>
      <w:r w:rsidR="00E54B6A">
        <w:rPr>
          <w:rFonts w:cs="Arial"/>
          <w:lang w:val="sr-Latn-RS"/>
        </w:rPr>
        <w:t>:</w:t>
      </w:r>
      <w:r w:rsidR="00E54B6A">
        <w:rPr>
          <w:rFonts w:cs="Arial"/>
          <w:lang w:val="sr-Cyrl-RS"/>
        </w:rPr>
        <w:tab/>
        <w:t>_</w:t>
      </w:r>
      <w:r w:rsidRPr="008C57D4">
        <w:rPr>
          <w:rFonts w:cs="Arial"/>
          <w:lang w:val="sr-Latn-RS"/>
        </w:rPr>
        <w:t>___</w:t>
      </w:r>
      <w:r w:rsidR="00E54B6A">
        <w:rPr>
          <w:rFonts w:cs="Arial"/>
          <w:lang w:val="sr-Cyrl-RS"/>
        </w:rPr>
        <w:t>_____</w:t>
      </w:r>
      <w:r w:rsidRPr="008C57D4">
        <w:rPr>
          <w:rFonts w:cs="Arial"/>
          <w:lang w:val="sr-Latn-RS"/>
        </w:rPr>
        <w:t>_______________________________________</w:t>
      </w:r>
    </w:p>
    <w:p w14:paraId="6968AF16" w14:textId="77777777"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налога</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НЗН</w:t>
      </w:r>
      <w:r w:rsidRPr="008C57D4">
        <w:rPr>
          <w:rFonts w:cs="Arial"/>
          <w:lang w:val="sr-Latn-RS"/>
        </w:rPr>
        <w:t>):</w:t>
      </w:r>
      <w:r w:rsidR="00E54B6A">
        <w:rPr>
          <w:rFonts w:cs="Arial"/>
          <w:lang w:val="sr-Cyrl-RS"/>
        </w:rPr>
        <w:tab/>
      </w:r>
      <w:r w:rsidRPr="008C57D4">
        <w:rPr>
          <w:rFonts w:cs="Arial"/>
          <w:lang w:val="sr-Latn-RS"/>
        </w:rPr>
        <w:t>__________________</w:t>
      </w:r>
      <w:r w:rsidR="00E54B6A">
        <w:rPr>
          <w:rFonts w:cs="Arial"/>
          <w:lang w:val="sr-Cyrl-RS"/>
        </w:rPr>
        <w:t>____________</w:t>
      </w:r>
      <w:r w:rsidRPr="008C57D4">
        <w:rPr>
          <w:rFonts w:cs="Arial"/>
          <w:lang w:val="sr-Latn-RS"/>
        </w:rPr>
        <w:t>______</w:t>
      </w:r>
    </w:p>
    <w:p w14:paraId="7011D0E1" w14:textId="77777777" w:rsidR="00AD1279" w:rsidRPr="008C57D4" w:rsidRDefault="00AD1279" w:rsidP="00AD1279">
      <w:pPr>
        <w:spacing w:before="0"/>
        <w:rPr>
          <w:rFonts w:cs="Arial"/>
          <w:lang w:val="sr-Latn-RS"/>
        </w:rPr>
      </w:pPr>
      <w:r w:rsidRPr="001F2423">
        <w:rPr>
          <w:rFonts w:cs="Arial"/>
        </w:rPr>
        <w:t>Место</w:t>
      </w:r>
      <w:r w:rsidRPr="008C57D4">
        <w:rPr>
          <w:rFonts w:cs="Arial"/>
          <w:lang w:val="sr-Latn-RS"/>
        </w:rPr>
        <w:t xml:space="preserve"> </w:t>
      </w:r>
      <w:r w:rsidRPr="001F2423">
        <w:rPr>
          <w:rFonts w:cs="Arial"/>
        </w:rPr>
        <w:t>извршене</w:t>
      </w:r>
      <w:r w:rsidRPr="008C57D4">
        <w:rPr>
          <w:rFonts w:cs="Arial"/>
          <w:lang w:val="sr-Latn-RS"/>
        </w:rPr>
        <w:t xml:space="preserve"> </w:t>
      </w:r>
      <w:r w:rsidRPr="001F2423">
        <w:rPr>
          <w:rFonts w:cs="Arial"/>
        </w:rPr>
        <w:t>услуге</w:t>
      </w:r>
      <w:r w:rsidR="00414CFF" w:rsidRPr="001F2423">
        <w:rPr>
          <w:rFonts w:cs="Arial"/>
          <w:vertAlign w:val="superscript"/>
          <w:lang w:val="ru-RU"/>
        </w:rPr>
        <w:t xml:space="preserve"> 1</w:t>
      </w:r>
      <w:r w:rsidR="00E54B6A">
        <w:rPr>
          <w:rFonts w:cs="Arial"/>
          <w:lang w:val="sr-Latn-RS"/>
        </w:rPr>
        <w:t>:</w:t>
      </w:r>
      <w:r w:rsidR="00E54B6A">
        <w:rPr>
          <w:rFonts w:cs="Arial"/>
          <w:lang w:val="sr-Cyrl-RS"/>
        </w:rPr>
        <w:tab/>
      </w:r>
      <w:r w:rsidR="00E54B6A">
        <w:rPr>
          <w:rFonts w:cs="Arial"/>
          <w:lang w:val="sr-Cyrl-RS"/>
        </w:rPr>
        <w:tab/>
      </w:r>
      <w:r w:rsidRPr="008C57D4">
        <w:rPr>
          <w:rFonts w:cs="Arial"/>
          <w:lang w:val="sr-Latn-RS"/>
        </w:rPr>
        <w:t>__________________</w:t>
      </w:r>
      <w:r w:rsidR="00E54B6A">
        <w:rPr>
          <w:rFonts w:cs="Arial"/>
          <w:lang w:val="sr-Cyrl-RS"/>
        </w:rPr>
        <w:t>_</w:t>
      </w:r>
      <w:r w:rsidRPr="008C57D4">
        <w:rPr>
          <w:rFonts w:cs="Arial"/>
          <w:lang w:val="sr-Latn-RS"/>
        </w:rPr>
        <w:t>___</w:t>
      </w:r>
      <w:r w:rsidR="00E54B6A">
        <w:rPr>
          <w:rFonts w:cs="Arial"/>
          <w:lang w:val="sr-Cyrl-RS"/>
        </w:rPr>
        <w:t>_____________</w:t>
      </w:r>
      <w:r w:rsidRPr="008C57D4">
        <w:rPr>
          <w:rFonts w:cs="Arial"/>
          <w:lang w:val="sr-Latn-RS"/>
        </w:rPr>
        <w:t>_</w:t>
      </w:r>
    </w:p>
    <w:p w14:paraId="76874B89" w14:textId="77777777" w:rsidR="00AD1279" w:rsidRPr="008C57D4" w:rsidRDefault="00AD1279" w:rsidP="00AD1279">
      <w:pPr>
        <w:spacing w:before="0"/>
        <w:rPr>
          <w:rFonts w:cs="Arial"/>
          <w:lang w:val="sr-Latn-RS"/>
        </w:rPr>
      </w:pPr>
      <w:r w:rsidRPr="001F2423">
        <w:rPr>
          <w:rFonts w:cs="Arial"/>
        </w:rPr>
        <w:t>Објекат</w:t>
      </w:r>
      <w:r w:rsidRPr="008C57D4">
        <w:rPr>
          <w:rFonts w:cs="Arial"/>
          <w:lang w:val="sr-Latn-RS"/>
        </w:rPr>
        <w:t>:</w:t>
      </w:r>
      <w:r w:rsidR="00E54B6A">
        <w:rPr>
          <w:rFonts w:cs="Arial"/>
          <w:lang w:val="sr-Cyrl-RS"/>
        </w:rPr>
        <w:tab/>
        <w:t>_</w:t>
      </w:r>
      <w:r w:rsidRPr="008C57D4">
        <w:rPr>
          <w:rFonts w:cs="Arial"/>
          <w:lang w:val="sr-Latn-RS"/>
        </w:rPr>
        <w:t>_____________________________________________________</w:t>
      </w:r>
    </w:p>
    <w:p w14:paraId="3F69B417" w14:textId="77777777" w:rsidR="00AD1279" w:rsidRPr="008C57D4" w:rsidRDefault="00AD1279" w:rsidP="00AD1279">
      <w:pPr>
        <w:spacing w:before="0"/>
        <w:rPr>
          <w:rFonts w:cs="Arial"/>
          <w:lang w:val="sr-Latn-RS"/>
        </w:rPr>
      </w:pPr>
    </w:p>
    <w:p w14:paraId="552EB0CB" w14:textId="77777777" w:rsidR="00AD1279" w:rsidRPr="008C57D4" w:rsidRDefault="00AD1279" w:rsidP="00AD1279">
      <w:pPr>
        <w:spacing w:before="0"/>
        <w:rPr>
          <w:rFonts w:cs="Arial"/>
          <w:lang w:val="sr-Latn-RS"/>
        </w:rPr>
      </w:pPr>
    </w:p>
    <w:p w14:paraId="7B413ECC" w14:textId="77777777" w:rsidR="00AD1279" w:rsidRPr="008C57D4" w:rsidRDefault="00AD1279" w:rsidP="00AD1279">
      <w:pPr>
        <w:spacing w:before="0"/>
        <w:rPr>
          <w:rFonts w:cs="Arial"/>
          <w:lang w:val="sr-Latn-RS"/>
        </w:rPr>
      </w:pPr>
      <w:r w:rsidRPr="001F2423">
        <w:rPr>
          <w:rFonts w:cs="Arial"/>
        </w:rPr>
        <w:t>А</w:t>
      </w:r>
      <w:r w:rsidRPr="008C57D4">
        <w:rPr>
          <w:rFonts w:cs="Arial"/>
          <w:lang w:val="sr-Latn-RS"/>
        </w:rPr>
        <w:t xml:space="preserve">) </w:t>
      </w:r>
      <w:r w:rsidRPr="001F2423">
        <w:rPr>
          <w:rFonts w:cs="Arial"/>
        </w:rPr>
        <w:t>ДЕТАЉНА</w:t>
      </w:r>
      <w:r w:rsidRPr="008C57D4">
        <w:rPr>
          <w:rFonts w:cs="Arial"/>
          <w:lang w:val="sr-Latn-RS"/>
        </w:rPr>
        <w:t xml:space="preserve"> </w:t>
      </w:r>
      <w:r w:rsidRPr="001F2423">
        <w:rPr>
          <w:rFonts w:cs="Arial"/>
        </w:rPr>
        <w:t>СПЕЦИФИКАЦИЈА</w:t>
      </w:r>
      <w:r w:rsidRPr="008C57D4">
        <w:rPr>
          <w:rFonts w:cs="Arial"/>
          <w:lang w:val="sr-Latn-RS"/>
        </w:rPr>
        <w:t xml:space="preserve"> </w:t>
      </w:r>
      <w:r w:rsidRPr="001F2423">
        <w:rPr>
          <w:rFonts w:cs="Arial"/>
        </w:rPr>
        <w:t>УСЛУГЕ</w:t>
      </w:r>
      <w:r w:rsidRPr="008C57D4">
        <w:rPr>
          <w:rFonts w:cs="Arial"/>
          <w:lang w:val="sr-Latn-RS"/>
        </w:rPr>
        <w:t xml:space="preserve">: </w:t>
      </w:r>
    </w:p>
    <w:p w14:paraId="11131D43" w14:textId="77777777" w:rsidR="00AD1279" w:rsidRPr="008C57D4" w:rsidRDefault="00AD1279" w:rsidP="00AD1279">
      <w:pPr>
        <w:spacing w:before="0"/>
        <w:rPr>
          <w:rFonts w:cs="Arial"/>
          <w:lang w:val="sr-Latn-RS"/>
        </w:rPr>
      </w:pPr>
    </w:p>
    <w:p w14:paraId="25563E47" w14:textId="77777777" w:rsidR="00AD1279" w:rsidRPr="008C57D4" w:rsidRDefault="00AD1279" w:rsidP="00AD1279">
      <w:pPr>
        <w:spacing w:before="0"/>
        <w:rPr>
          <w:rFonts w:cs="Arial"/>
          <w:lang w:val="sr-Latn-RS"/>
        </w:rPr>
      </w:pPr>
      <w:r w:rsidRPr="001F2423">
        <w:rPr>
          <w:rFonts w:cs="Arial"/>
        </w:rPr>
        <w:t>Укупна</w:t>
      </w:r>
      <w:r w:rsidRPr="008C57D4">
        <w:rPr>
          <w:rFonts w:cs="Arial"/>
          <w:lang w:val="sr-Latn-RS"/>
        </w:rPr>
        <w:t xml:space="preserve"> </w:t>
      </w:r>
      <w:r w:rsidRPr="001F2423">
        <w:rPr>
          <w:rFonts w:cs="Arial"/>
        </w:rPr>
        <w:t>вредност</w:t>
      </w:r>
      <w:r w:rsidRPr="008C57D4">
        <w:rPr>
          <w:rFonts w:cs="Arial"/>
          <w:lang w:val="sr-Latn-RS"/>
        </w:rPr>
        <w:t xml:space="preserve"> </w:t>
      </w:r>
      <w:r w:rsidRPr="001F2423">
        <w:rPr>
          <w:rFonts w:cs="Arial"/>
        </w:rPr>
        <w:t>извршених</w:t>
      </w:r>
      <w:r w:rsidRPr="008C57D4">
        <w:rPr>
          <w:rFonts w:cs="Arial"/>
          <w:lang w:val="sr-Latn-RS"/>
        </w:rPr>
        <w:t xml:space="preserve"> </w:t>
      </w:r>
      <w:r w:rsidRPr="001F2423">
        <w:rPr>
          <w:rFonts w:cs="Arial"/>
        </w:rPr>
        <w:t>услуга</w:t>
      </w:r>
      <w:r w:rsidRPr="008C57D4">
        <w:rPr>
          <w:rFonts w:cs="Arial"/>
          <w:lang w:val="sr-Latn-RS"/>
        </w:rPr>
        <w:t xml:space="preserve"> </w:t>
      </w:r>
      <w:r w:rsidRPr="001F2423">
        <w:rPr>
          <w:rFonts w:cs="Arial"/>
        </w:rPr>
        <w:t>по</w:t>
      </w:r>
      <w:r w:rsidRPr="008C57D4">
        <w:rPr>
          <w:rFonts w:cs="Arial"/>
          <w:lang w:val="sr-Latn-RS"/>
        </w:rPr>
        <w:t xml:space="preserve"> </w:t>
      </w:r>
      <w:r w:rsidRPr="001F2423">
        <w:rPr>
          <w:rFonts w:cs="Arial"/>
        </w:rPr>
        <w:t>спецификацији</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p>
    <w:p w14:paraId="789FE056" w14:textId="77777777" w:rsidR="00AD1279" w:rsidRPr="008C57D4" w:rsidRDefault="00AD1279" w:rsidP="00AD1279">
      <w:pPr>
        <w:spacing w:before="0"/>
        <w:rPr>
          <w:rFonts w:cs="Arial"/>
          <w:lang w:val="sr-Latn-RS"/>
        </w:rPr>
      </w:pPr>
    </w:p>
    <w:p w14:paraId="286E4C70" w14:textId="77777777" w:rsidR="00AD1279" w:rsidRPr="008C57D4" w:rsidRDefault="00AD1279" w:rsidP="00AD1279">
      <w:pPr>
        <w:spacing w:before="0"/>
        <w:rPr>
          <w:rFonts w:cs="Arial"/>
          <w:lang w:val="sr-Latn-RS"/>
        </w:rPr>
      </w:pPr>
      <w:r w:rsidRPr="001F2423">
        <w:rPr>
          <w:rFonts w:cs="Arial"/>
        </w:rPr>
        <w:t>ПРИЛОГ</w:t>
      </w:r>
      <w:r w:rsidRPr="008C57D4">
        <w:rPr>
          <w:rFonts w:cs="Arial"/>
          <w:lang w:val="sr-Latn-RS"/>
        </w:rPr>
        <w:t xml:space="preserve">: </w:t>
      </w:r>
      <w:r w:rsidRPr="001F2423">
        <w:rPr>
          <w:rFonts w:cs="Arial"/>
        </w:rPr>
        <w:t>НАЛОГ</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садржи</w:t>
      </w:r>
      <w:r w:rsidRPr="008C57D4">
        <w:rPr>
          <w:rFonts w:cs="Arial"/>
          <w:lang w:val="sr-Latn-RS"/>
        </w:rPr>
        <w:t xml:space="preserve"> </w:t>
      </w:r>
      <w:r w:rsidRPr="001F2423">
        <w:rPr>
          <w:rFonts w:cs="Arial"/>
        </w:rPr>
        <w:t>предмет</w:t>
      </w:r>
      <w:r w:rsidRPr="008C57D4">
        <w:rPr>
          <w:rFonts w:cs="Arial"/>
          <w:lang w:val="sr-Latn-RS"/>
        </w:rPr>
        <w:t xml:space="preserve">, </w:t>
      </w:r>
      <w:r w:rsidRPr="001F2423">
        <w:rPr>
          <w:rFonts w:cs="Arial"/>
        </w:rPr>
        <w:t>рок</w:t>
      </w:r>
      <w:r w:rsidRPr="008C57D4">
        <w:rPr>
          <w:rFonts w:cs="Arial"/>
          <w:lang w:val="sr-Latn-RS"/>
        </w:rPr>
        <w:t xml:space="preserve">, </w:t>
      </w:r>
      <w:r w:rsidRPr="001F2423">
        <w:rPr>
          <w:rFonts w:cs="Arial"/>
        </w:rPr>
        <w:t>количину</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мере</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укупну</w:t>
      </w:r>
      <w:r w:rsidRPr="008C57D4">
        <w:rPr>
          <w:rFonts w:cs="Arial"/>
          <w:lang w:val="sr-Latn-RS"/>
        </w:rPr>
        <w:t xml:space="preserve"> </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укупан</w:t>
      </w:r>
      <w:r w:rsidRPr="008C57D4">
        <w:rPr>
          <w:rFonts w:cs="Arial"/>
          <w:lang w:val="sr-Latn-RS"/>
        </w:rPr>
        <w:t xml:space="preserve"> </w:t>
      </w:r>
      <w:r w:rsidRPr="001F2423">
        <w:rPr>
          <w:rFonts w:cs="Arial"/>
        </w:rPr>
        <w:t>износ</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извршеним</w:t>
      </w:r>
      <w:r w:rsidRPr="008C57D4">
        <w:rPr>
          <w:rFonts w:cs="Arial"/>
          <w:lang w:val="sr-Latn-RS"/>
        </w:rPr>
        <w:t xml:space="preserve"> </w:t>
      </w:r>
      <w:r w:rsidRPr="001F2423">
        <w:rPr>
          <w:rFonts w:cs="Arial"/>
        </w:rPr>
        <w:t>услугама</w:t>
      </w:r>
      <w:r w:rsidRPr="008C57D4">
        <w:rPr>
          <w:rFonts w:cs="Arial"/>
          <w:lang w:val="sr-Latn-RS"/>
        </w:rPr>
        <w:t xml:space="preserve"> </w:t>
      </w:r>
    </w:p>
    <w:p w14:paraId="2A772EA5" w14:textId="77777777" w:rsidR="00AD1279"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00876242" w:rsidRPr="008C57D4">
        <w:rPr>
          <w:rFonts w:cs="Arial"/>
          <w:lang w:val="sr-Latn-RS"/>
        </w:rPr>
        <w:t>(</w:t>
      </w:r>
      <w:r w:rsidRPr="001F2423">
        <w:rPr>
          <w:rFonts w:cs="Arial"/>
        </w:rPr>
        <w:t>услуге</w:t>
      </w:r>
      <w:r w:rsidRPr="008C57D4">
        <w:rPr>
          <w:rFonts w:cs="Arial"/>
          <w:lang w:val="sr-Latn-RS"/>
        </w:rPr>
        <w:t xml:space="preserve">) </w:t>
      </w:r>
      <w:r w:rsidRPr="001F2423">
        <w:rPr>
          <w:rFonts w:cs="Arial"/>
        </w:rPr>
        <w:t>одговара</w:t>
      </w:r>
      <w:r w:rsidRPr="008C57D4">
        <w:rPr>
          <w:rFonts w:cs="Arial"/>
          <w:lang w:val="sr-Latn-RS"/>
        </w:rPr>
        <w:t xml:space="preserve"> </w:t>
      </w:r>
      <w:r w:rsidRPr="001F2423">
        <w:rPr>
          <w:rFonts w:cs="Arial"/>
        </w:rPr>
        <w:t>траженим</w:t>
      </w:r>
      <w:r w:rsidRPr="008C57D4">
        <w:rPr>
          <w:rFonts w:cs="Arial"/>
          <w:lang w:val="sr-Latn-RS"/>
        </w:rPr>
        <w:t xml:space="preserve"> </w:t>
      </w:r>
      <w:r w:rsidRPr="001F2423">
        <w:rPr>
          <w:rFonts w:cs="Arial"/>
        </w:rPr>
        <w:t>техничким</w:t>
      </w:r>
      <w:r w:rsidRPr="008C57D4">
        <w:rPr>
          <w:rFonts w:cs="Arial"/>
          <w:lang w:val="sr-Latn-RS"/>
        </w:rPr>
        <w:t xml:space="preserve"> </w:t>
      </w:r>
      <w:r w:rsidRPr="001F2423">
        <w:rPr>
          <w:rFonts w:cs="Arial"/>
        </w:rPr>
        <w:t>карактеристикама</w:t>
      </w:r>
      <w:r w:rsidRPr="008C57D4">
        <w:rPr>
          <w:rFonts w:cs="Arial"/>
          <w:lang w:val="sr-Latn-RS"/>
        </w:rPr>
        <w:t>.</w:t>
      </w:r>
      <w:r w:rsidRPr="008C57D4">
        <w:rPr>
          <w:rFonts w:cs="Arial"/>
          <w:lang w:val="sr-Latn-RS"/>
        </w:rPr>
        <w:tab/>
      </w:r>
    </w:p>
    <w:p w14:paraId="39452E22" w14:textId="77777777"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14:paraId="2E079F0D" w14:textId="77777777"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14:paraId="756D813F" w14:textId="77777777" w:rsidR="00414CFF" w:rsidRPr="008C57D4" w:rsidRDefault="00414CFF" w:rsidP="00AD1279">
      <w:pPr>
        <w:spacing w:before="0"/>
        <w:rPr>
          <w:rFonts w:cs="Arial"/>
          <w:lang w:val="sr-Latn-RS"/>
        </w:rPr>
      </w:pPr>
    </w:p>
    <w:p w14:paraId="050451B1" w14:textId="77777777" w:rsidR="00414CFF"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Pr="001F2423">
        <w:rPr>
          <w:rFonts w:cs="Arial"/>
        </w:rPr>
        <w:t>нема</w:t>
      </w:r>
      <w:r w:rsidRPr="008C57D4">
        <w:rPr>
          <w:rFonts w:cs="Arial"/>
          <w:lang w:val="sr-Latn-RS"/>
        </w:rPr>
        <w:t xml:space="preserve"> </w:t>
      </w:r>
      <w:r w:rsidRPr="001F2423">
        <w:rPr>
          <w:rFonts w:cs="Arial"/>
        </w:rPr>
        <w:t>видљивих</w:t>
      </w:r>
      <w:r w:rsidRPr="008C57D4">
        <w:rPr>
          <w:rFonts w:cs="Arial"/>
          <w:lang w:val="sr-Latn-RS"/>
        </w:rPr>
        <w:t xml:space="preserve"> </w:t>
      </w:r>
      <w:r w:rsidRPr="001F2423">
        <w:rPr>
          <w:rFonts w:cs="Arial"/>
        </w:rPr>
        <w:t>оштећења</w:t>
      </w:r>
      <w:r w:rsidRPr="008C57D4">
        <w:rPr>
          <w:rFonts w:cs="Arial"/>
          <w:lang w:val="sr-Latn-RS"/>
        </w:rPr>
        <w:t xml:space="preserve"> </w:t>
      </w:r>
      <w:r w:rsidRPr="008C57D4">
        <w:rPr>
          <w:rFonts w:cs="Arial"/>
          <w:lang w:val="sr-Latn-RS"/>
        </w:rPr>
        <w:tab/>
      </w:r>
    </w:p>
    <w:p w14:paraId="11BE93E6" w14:textId="77777777"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14:paraId="573C928E" w14:textId="77777777"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14:paraId="49CF2DAC" w14:textId="77777777" w:rsidR="00AD1279" w:rsidRPr="008C57D4" w:rsidRDefault="00AD1279" w:rsidP="00AD1279">
      <w:pPr>
        <w:spacing w:before="0"/>
        <w:rPr>
          <w:rFonts w:cs="Arial"/>
          <w:lang w:val="sr-Latn-RS"/>
        </w:rPr>
      </w:pPr>
    </w:p>
    <w:p w14:paraId="2C180264" w14:textId="77777777" w:rsidR="00AD1279" w:rsidRPr="008C57D4" w:rsidRDefault="00AD1279" w:rsidP="00AD1279">
      <w:pPr>
        <w:spacing w:before="0"/>
        <w:rPr>
          <w:rFonts w:cs="Arial"/>
          <w:lang w:val="sr-Latn-RS"/>
        </w:rPr>
      </w:pPr>
      <w:r w:rsidRPr="001F2423">
        <w:rPr>
          <w:rFonts w:cs="Arial"/>
        </w:rPr>
        <w:t>Укупан</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позиција</w:t>
      </w:r>
      <w:r w:rsidRPr="008C57D4">
        <w:rPr>
          <w:rFonts w:cs="Arial"/>
          <w:lang w:val="sr-Latn-RS"/>
        </w:rPr>
        <w:t xml:space="preserve"> </w:t>
      </w:r>
      <w:r w:rsidRPr="001F2423">
        <w:rPr>
          <w:rFonts w:cs="Arial"/>
        </w:rPr>
        <w:t>из</w:t>
      </w:r>
      <w:r w:rsidRPr="008C57D4">
        <w:rPr>
          <w:rFonts w:cs="Arial"/>
          <w:lang w:val="sr-Latn-RS"/>
        </w:rPr>
        <w:t xml:space="preserve"> </w:t>
      </w:r>
      <w:r w:rsidRPr="001F2423">
        <w:rPr>
          <w:rFonts w:cs="Arial"/>
        </w:rPr>
        <w:t>спецификације</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улаза</w:t>
      </w:r>
      <w:r w:rsidRPr="008C57D4">
        <w:rPr>
          <w:rFonts w:cs="Arial"/>
          <w:lang w:val="sr-Latn-RS"/>
        </w:rPr>
        <w:t>:</w:t>
      </w:r>
    </w:p>
    <w:p w14:paraId="3020872D" w14:textId="77777777" w:rsidR="00AD1279" w:rsidRPr="008C57D4" w:rsidRDefault="00AD1279" w:rsidP="00AD1279">
      <w:pPr>
        <w:spacing w:before="0"/>
        <w:rPr>
          <w:rFonts w:cs="Arial"/>
          <w:lang w:val="sr-Latn-RS"/>
        </w:rPr>
      </w:pPr>
      <w:r w:rsidRPr="008C57D4">
        <w:rPr>
          <w:rFonts w:cs="Arial"/>
          <w:lang w:val="sr-Latn-RS"/>
        </w:rPr>
        <w:t>___________________________________________________________________</w:t>
      </w:r>
    </w:p>
    <w:p w14:paraId="6AEEA2CF" w14:textId="77777777" w:rsidR="00AD1279" w:rsidRPr="008C57D4" w:rsidRDefault="00AD1279" w:rsidP="00AD1279">
      <w:pPr>
        <w:spacing w:before="0"/>
        <w:rPr>
          <w:rFonts w:cs="Arial"/>
          <w:lang w:val="sr-Latn-RS"/>
        </w:rPr>
      </w:pPr>
    </w:p>
    <w:p w14:paraId="5FE8DAC1" w14:textId="77777777" w:rsidR="00AD1279" w:rsidRPr="008C57D4" w:rsidRDefault="00AD1279" w:rsidP="00AD1279">
      <w:pPr>
        <w:spacing w:before="0"/>
        <w:rPr>
          <w:rFonts w:cs="Arial"/>
          <w:lang w:val="sr-Latn-RS"/>
        </w:rPr>
      </w:pPr>
      <w:r w:rsidRPr="001F2423">
        <w:rPr>
          <w:rFonts w:cs="Arial"/>
        </w:rPr>
        <w:t>Навести</w:t>
      </w:r>
      <w:r w:rsidRPr="008C57D4">
        <w:rPr>
          <w:rFonts w:cs="Arial"/>
          <w:lang w:val="sr-Latn-RS"/>
        </w:rPr>
        <w:t xml:space="preserve"> </w:t>
      </w:r>
      <w:r w:rsidRPr="001F2423">
        <w:rPr>
          <w:rFonts w:cs="Arial"/>
        </w:rPr>
        <w:t>позиције</w:t>
      </w:r>
      <w:r w:rsidRPr="008C57D4">
        <w:rPr>
          <w:rFonts w:cs="Arial"/>
          <w:lang w:val="sr-Latn-RS"/>
        </w:rPr>
        <w:t xml:space="preserve"> </w:t>
      </w:r>
      <w:r w:rsidRPr="001F2423">
        <w:rPr>
          <w:rFonts w:cs="Arial"/>
        </w:rPr>
        <w:t>које</w:t>
      </w:r>
      <w:r w:rsidRPr="008C57D4">
        <w:rPr>
          <w:rFonts w:cs="Arial"/>
          <w:lang w:val="sr-Latn-RS"/>
        </w:rPr>
        <w:t xml:space="preserve"> </w:t>
      </w:r>
      <w:r w:rsidRPr="001F2423">
        <w:rPr>
          <w:rFonts w:cs="Arial"/>
        </w:rPr>
        <w:t>имају</w:t>
      </w:r>
      <w:r w:rsidRPr="008C57D4">
        <w:rPr>
          <w:rFonts w:cs="Arial"/>
          <w:lang w:val="sr-Latn-RS"/>
        </w:rPr>
        <w:t xml:space="preserve"> </w:t>
      </w:r>
      <w:r w:rsidRPr="001F2423">
        <w:rPr>
          <w:rFonts w:cs="Arial"/>
        </w:rPr>
        <w:t>евентуалне</w:t>
      </w:r>
      <w:r w:rsidRPr="008C57D4">
        <w:rPr>
          <w:rFonts w:cs="Arial"/>
          <w:lang w:val="sr-Latn-RS"/>
        </w:rPr>
        <w:t xml:space="preserve"> </w:t>
      </w:r>
      <w:r w:rsidRPr="001F2423">
        <w:rPr>
          <w:rFonts w:cs="Arial"/>
        </w:rPr>
        <w:t>недостатке</w:t>
      </w:r>
      <w:r w:rsidRPr="008C57D4">
        <w:rPr>
          <w:rFonts w:cs="Arial"/>
          <w:lang w:val="sr-Latn-RS"/>
        </w:rPr>
        <w:t xml:space="preserve"> (</w:t>
      </w:r>
      <w:r w:rsidRPr="001F2423">
        <w:rPr>
          <w:rFonts w:cs="Arial"/>
        </w:rPr>
        <w:t>попуњавати</w:t>
      </w:r>
      <w:r w:rsidRPr="008C57D4">
        <w:rPr>
          <w:rFonts w:cs="Arial"/>
          <w:lang w:val="sr-Latn-RS"/>
        </w:rPr>
        <w:t xml:space="preserve"> </w:t>
      </w:r>
      <w:r w:rsidRPr="001F2423">
        <w:rPr>
          <w:rFonts w:cs="Arial"/>
        </w:rPr>
        <w:t>само</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рекламације</w:t>
      </w:r>
      <w:r w:rsidRPr="008C57D4">
        <w:rPr>
          <w:rFonts w:cs="Arial"/>
          <w:lang w:val="sr-Latn-RS"/>
        </w:rPr>
        <w:t>): ___________________________________________</w:t>
      </w:r>
      <w:r w:rsidR="00642BB8" w:rsidRPr="008C57D4">
        <w:rPr>
          <w:rFonts w:cs="Arial"/>
          <w:lang w:val="sr-Latn-RS"/>
        </w:rPr>
        <w:t>______________________________</w:t>
      </w:r>
    </w:p>
    <w:p w14:paraId="031D0C30" w14:textId="77777777" w:rsidR="00642BB8" w:rsidRPr="008C57D4" w:rsidRDefault="00642BB8" w:rsidP="00AD1279">
      <w:pPr>
        <w:spacing w:before="0"/>
        <w:rPr>
          <w:rFonts w:cs="Arial"/>
          <w:lang w:val="sr-Latn-RS"/>
        </w:rPr>
      </w:pPr>
    </w:p>
    <w:p w14:paraId="0C693A66" w14:textId="77777777" w:rsidR="00AD1279" w:rsidRPr="008C57D4" w:rsidRDefault="00AD1279" w:rsidP="00AD1279">
      <w:pPr>
        <w:spacing w:before="0"/>
        <w:rPr>
          <w:rFonts w:cs="Arial"/>
          <w:lang w:val="sr-Latn-RS"/>
        </w:rPr>
      </w:pPr>
      <w:r w:rsidRPr="001F2423">
        <w:rPr>
          <w:rFonts w:cs="Arial"/>
        </w:rPr>
        <w:t>Друге</w:t>
      </w:r>
      <w:r w:rsidRPr="008C57D4">
        <w:rPr>
          <w:rFonts w:cs="Arial"/>
          <w:lang w:val="sr-Latn-RS"/>
        </w:rPr>
        <w:t xml:space="preserve"> </w:t>
      </w:r>
      <w:r w:rsidRPr="001F2423">
        <w:rPr>
          <w:rFonts w:cs="Arial"/>
        </w:rPr>
        <w:t>напомене</w:t>
      </w:r>
      <w:r w:rsidRPr="008C57D4">
        <w:rPr>
          <w:rFonts w:cs="Arial"/>
          <w:lang w:val="sr-Latn-RS"/>
        </w:rPr>
        <w:t xml:space="preserve"> (</w:t>
      </w:r>
      <w:r w:rsidRPr="001F2423">
        <w:rPr>
          <w:rFonts w:cs="Arial"/>
        </w:rPr>
        <w:t>достављени</w:t>
      </w:r>
      <w:r w:rsidRPr="008C57D4">
        <w:rPr>
          <w:rFonts w:cs="Arial"/>
          <w:lang w:val="sr-Latn-RS"/>
        </w:rPr>
        <w:t xml:space="preserve"> </w:t>
      </w:r>
      <w:r w:rsidRPr="001F2423">
        <w:rPr>
          <w:rFonts w:cs="Arial"/>
        </w:rPr>
        <w:t>докази</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квалитету</w:t>
      </w:r>
      <w:r w:rsidRPr="008C57D4">
        <w:rPr>
          <w:rFonts w:cs="Arial"/>
          <w:lang w:val="sr-Latn-RS"/>
        </w:rPr>
        <w:t xml:space="preserve"> – </w:t>
      </w:r>
      <w:r w:rsidRPr="001F2423">
        <w:rPr>
          <w:rFonts w:cs="Arial"/>
        </w:rPr>
        <w:t>безбедносни</w:t>
      </w:r>
      <w:r w:rsidRPr="008C57D4">
        <w:rPr>
          <w:rFonts w:cs="Arial"/>
          <w:lang w:val="sr-Latn-RS"/>
        </w:rPr>
        <w:t xml:space="preserve"> </w:t>
      </w:r>
      <w:r w:rsidRPr="001F2423">
        <w:rPr>
          <w:rFonts w:cs="Arial"/>
        </w:rPr>
        <w:t>лист</w:t>
      </w:r>
      <w:r w:rsidRPr="008C57D4">
        <w:rPr>
          <w:rFonts w:cs="Arial"/>
          <w:lang w:val="sr-Latn-RS"/>
        </w:rPr>
        <w:t xml:space="preserve"> </w:t>
      </w:r>
      <w:r w:rsidRPr="001F2423">
        <w:rPr>
          <w:rFonts w:cs="Arial"/>
        </w:rPr>
        <w:t>на</w:t>
      </w:r>
      <w:r w:rsidRPr="008C57D4">
        <w:rPr>
          <w:rFonts w:cs="Arial"/>
          <w:lang w:val="sr-Latn-RS"/>
        </w:rPr>
        <w:t xml:space="preserve"> </w:t>
      </w:r>
      <w:r w:rsidRPr="001F2423">
        <w:rPr>
          <w:rFonts w:cs="Arial"/>
        </w:rPr>
        <w:t>српском</w:t>
      </w:r>
      <w:r w:rsidRPr="008C57D4">
        <w:rPr>
          <w:rFonts w:cs="Arial"/>
          <w:lang w:val="sr-Latn-RS"/>
        </w:rPr>
        <w:t xml:space="preserve"> </w:t>
      </w:r>
      <w:r w:rsidRPr="001F2423">
        <w:rPr>
          <w:rFonts w:cs="Arial"/>
        </w:rPr>
        <w:t>језику</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складу</w:t>
      </w:r>
      <w:r w:rsidRPr="008C57D4">
        <w:rPr>
          <w:rFonts w:cs="Arial"/>
          <w:lang w:val="sr-Latn-RS"/>
        </w:rPr>
        <w:t xml:space="preserve"> </w:t>
      </w:r>
      <w:r w:rsidRPr="001F2423">
        <w:rPr>
          <w:rFonts w:cs="Arial"/>
        </w:rPr>
        <w:t>са</w:t>
      </w:r>
      <w:r w:rsidRPr="008C57D4">
        <w:rPr>
          <w:rFonts w:cs="Arial"/>
          <w:lang w:val="sr-Latn-RS"/>
        </w:rPr>
        <w:t xml:space="preserve"> </w:t>
      </w:r>
      <w:r w:rsidRPr="001F2423">
        <w:rPr>
          <w:rFonts w:cs="Arial"/>
        </w:rPr>
        <w:t>Правилником</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садржају</w:t>
      </w:r>
      <w:r w:rsidRPr="008C57D4">
        <w:rPr>
          <w:rFonts w:cs="Arial"/>
          <w:lang w:val="sr-Latn-RS"/>
        </w:rPr>
        <w:t xml:space="preserve"> </w:t>
      </w:r>
      <w:r w:rsidRPr="001F2423">
        <w:rPr>
          <w:rFonts w:cs="Arial"/>
        </w:rPr>
        <w:t>безбедносног</w:t>
      </w:r>
      <w:r w:rsidRPr="008C57D4">
        <w:rPr>
          <w:rFonts w:cs="Arial"/>
          <w:lang w:val="sr-Latn-RS"/>
        </w:rPr>
        <w:t xml:space="preserve"> </w:t>
      </w:r>
      <w:r w:rsidRPr="001F2423">
        <w:rPr>
          <w:rFonts w:cs="Arial"/>
        </w:rPr>
        <w:t>листа</w:t>
      </w:r>
      <w:r w:rsidRPr="008C57D4">
        <w:rPr>
          <w:rFonts w:cs="Arial"/>
          <w:lang w:val="sr-Latn-RS"/>
        </w:rPr>
        <w:t xml:space="preserve"> (</w:t>
      </w:r>
      <w:r w:rsidRPr="001F2423">
        <w:rPr>
          <w:rFonts w:cs="Arial"/>
        </w:rPr>
        <w:t>Службени</w:t>
      </w:r>
      <w:r w:rsidRPr="008C57D4">
        <w:rPr>
          <w:rFonts w:cs="Arial"/>
          <w:lang w:val="sr-Latn-RS"/>
        </w:rPr>
        <w:t xml:space="preserve"> </w:t>
      </w:r>
      <w:r w:rsidRPr="001F2423">
        <w:rPr>
          <w:rFonts w:cs="Arial"/>
        </w:rPr>
        <w:t>гласник</w:t>
      </w:r>
      <w:r w:rsidRPr="008C57D4">
        <w:rPr>
          <w:rFonts w:cs="Arial"/>
          <w:lang w:val="sr-Latn-RS"/>
        </w:rPr>
        <w:t xml:space="preserve"> </w:t>
      </w:r>
      <w:r w:rsidRPr="001F2423">
        <w:rPr>
          <w:rFonts w:cs="Arial"/>
        </w:rPr>
        <w:t>РС</w:t>
      </w:r>
      <w:r w:rsidRPr="008C57D4">
        <w:rPr>
          <w:rFonts w:cs="Arial"/>
          <w:lang w:val="sr-Latn-RS"/>
        </w:rPr>
        <w:t xml:space="preserve"> </w:t>
      </w:r>
      <w:r w:rsidRPr="001F2423">
        <w:rPr>
          <w:rFonts w:cs="Arial"/>
        </w:rPr>
        <w:t>бр</w:t>
      </w:r>
      <w:r w:rsidRPr="008C57D4">
        <w:rPr>
          <w:rFonts w:cs="Arial"/>
          <w:lang w:val="sr-Latn-RS"/>
        </w:rPr>
        <w:t xml:space="preserve">., 100/2011), </w:t>
      </w:r>
      <w:r w:rsidRPr="001F2423">
        <w:rPr>
          <w:rFonts w:cs="Arial"/>
        </w:rPr>
        <w:t>декларација</w:t>
      </w:r>
      <w:r w:rsidRPr="008C57D4">
        <w:rPr>
          <w:rFonts w:cs="Arial"/>
          <w:lang w:val="sr-Latn-RS"/>
        </w:rPr>
        <w:t xml:space="preserve">, </w:t>
      </w:r>
      <w:r w:rsidRPr="001F2423">
        <w:rPr>
          <w:rFonts w:cs="Arial"/>
        </w:rPr>
        <w:t>атест</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испитивању</w:t>
      </w:r>
      <w:r w:rsidRPr="008C57D4">
        <w:rPr>
          <w:rFonts w:cs="Arial"/>
          <w:lang w:val="sr-Latn-RS"/>
        </w:rPr>
        <w:t xml:space="preserve">,  </w:t>
      </w:r>
      <w:r w:rsidRPr="001F2423">
        <w:rPr>
          <w:rFonts w:cs="Arial"/>
        </w:rPr>
        <w:t>лабораторијски</w:t>
      </w:r>
      <w:r w:rsidRPr="008C57D4">
        <w:rPr>
          <w:rFonts w:cs="Arial"/>
          <w:lang w:val="sr-Latn-RS"/>
        </w:rPr>
        <w:t xml:space="preserve"> </w:t>
      </w:r>
      <w:r w:rsidRPr="001F2423">
        <w:rPr>
          <w:rFonts w:cs="Arial"/>
        </w:rPr>
        <w:t>налаз</w:t>
      </w:r>
      <w:r w:rsidRPr="008C57D4">
        <w:rPr>
          <w:rFonts w:cs="Arial"/>
          <w:lang w:val="sr-Latn-RS"/>
        </w:rPr>
        <w:t xml:space="preserve"> </w:t>
      </w:r>
      <w:r w:rsidRPr="001F2423">
        <w:rPr>
          <w:rFonts w:cs="Arial"/>
        </w:rPr>
        <w:t>или</w:t>
      </w:r>
      <w:r w:rsidRPr="008C57D4">
        <w:rPr>
          <w:rFonts w:cs="Arial"/>
          <w:lang w:val="sr-Latn-RS"/>
        </w:rPr>
        <w:t xml:space="preserve"> </w:t>
      </w:r>
      <w:r w:rsidRPr="001F2423">
        <w:rPr>
          <w:rFonts w:cs="Arial"/>
        </w:rPr>
        <w:t>упутство</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употребу</w:t>
      </w:r>
      <w:r w:rsidRPr="008C57D4">
        <w:rPr>
          <w:rFonts w:cs="Arial"/>
          <w:lang w:val="sr-Latn-RS"/>
        </w:rPr>
        <w:t xml:space="preserve">, </w:t>
      </w:r>
      <w:r w:rsidRPr="001F2423">
        <w:rPr>
          <w:rFonts w:cs="Arial"/>
        </w:rPr>
        <w:t>манипулацију</w:t>
      </w:r>
      <w:r w:rsidRPr="008C57D4">
        <w:rPr>
          <w:rFonts w:cs="Arial"/>
          <w:lang w:val="sr-Latn-RS"/>
        </w:rPr>
        <w:t xml:space="preserve">, </w:t>
      </w:r>
      <w:r w:rsidRPr="001F2423">
        <w:rPr>
          <w:rFonts w:cs="Arial"/>
        </w:rPr>
        <w:t>одлагања</w:t>
      </w:r>
      <w:r w:rsidRPr="008C57D4">
        <w:rPr>
          <w:rFonts w:cs="Arial"/>
          <w:lang w:val="sr-Latn-RS"/>
        </w:rPr>
        <w:t xml:space="preserve">, </w:t>
      </w:r>
      <w:r w:rsidRPr="001F2423">
        <w:rPr>
          <w:rFonts w:cs="Arial"/>
        </w:rPr>
        <w:t>мере</w:t>
      </w:r>
      <w:r w:rsidRPr="008C57D4">
        <w:rPr>
          <w:rFonts w:cs="Arial"/>
          <w:lang w:val="sr-Latn-RS"/>
        </w:rPr>
        <w:t xml:space="preserve"> </w:t>
      </w:r>
      <w:r w:rsidRPr="001F2423">
        <w:rPr>
          <w:rFonts w:cs="Arial"/>
        </w:rPr>
        <w:t>прве</w:t>
      </w:r>
      <w:r w:rsidRPr="008C57D4">
        <w:rPr>
          <w:rFonts w:cs="Arial"/>
          <w:lang w:val="sr-Latn-RS"/>
        </w:rPr>
        <w:t xml:space="preserve"> </w:t>
      </w:r>
      <w:r w:rsidRPr="001F2423">
        <w:rPr>
          <w:rFonts w:cs="Arial"/>
        </w:rPr>
        <w:t>помоћи</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расипања</w:t>
      </w:r>
      <w:r w:rsidRPr="008C57D4">
        <w:rPr>
          <w:rFonts w:cs="Arial"/>
          <w:lang w:val="sr-Latn-RS"/>
        </w:rPr>
        <w:t xml:space="preserve"> </w:t>
      </w:r>
      <w:r w:rsidRPr="001F2423">
        <w:rPr>
          <w:rFonts w:cs="Arial"/>
        </w:rPr>
        <w:t>материје</w:t>
      </w:r>
      <w:r w:rsidRPr="008C57D4">
        <w:rPr>
          <w:rFonts w:cs="Arial"/>
          <w:lang w:val="sr-Latn-RS"/>
        </w:rPr>
        <w:t xml:space="preserve">, </w:t>
      </w:r>
      <w:r w:rsidRPr="001F2423">
        <w:rPr>
          <w:rFonts w:cs="Arial"/>
        </w:rPr>
        <w:t>начин</w:t>
      </w:r>
      <w:r w:rsidRPr="008C57D4">
        <w:rPr>
          <w:rFonts w:cs="Arial"/>
          <w:lang w:val="sr-Latn-RS"/>
        </w:rPr>
        <w:t xml:space="preserve"> </w:t>
      </w:r>
      <w:r w:rsidRPr="001F2423">
        <w:rPr>
          <w:rFonts w:cs="Arial"/>
        </w:rPr>
        <w:t>транспорта</w:t>
      </w:r>
      <w:r w:rsidRPr="008C57D4">
        <w:rPr>
          <w:rFonts w:cs="Arial"/>
          <w:lang w:val="sr-Latn-RS"/>
        </w:rPr>
        <w:t xml:space="preserve"> </w:t>
      </w:r>
      <w:r w:rsidRPr="001F2423">
        <w:rPr>
          <w:rFonts w:cs="Arial"/>
        </w:rPr>
        <w:t>и</w:t>
      </w:r>
      <w:r w:rsidRPr="008C57D4">
        <w:rPr>
          <w:rFonts w:cs="Arial"/>
          <w:lang w:val="sr-Latn-RS"/>
        </w:rPr>
        <w:t xml:space="preserve"> </w:t>
      </w:r>
      <w:r w:rsidRPr="001F2423">
        <w:rPr>
          <w:rFonts w:cs="Arial"/>
        </w:rPr>
        <w:t>друго</w:t>
      </w:r>
      <w:r w:rsidRPr="008C57D4">
        <w:rPr>
          <w:rFonts w:cs="Arial"/>
          <w:lang w:val="sr-Latn-RS"/>
        </w:rPr>
        <w:t>): ____________________</w:t>
      </w:r>
      <w:r w:rsidR="00642BB8" w:rsidRPr="008C57D4">
        <w:rPr>
          <w:rFonts w:cs="Arial"/>
          <w:lang w:val="sr-Latn-RS"/>
        </w:rPr>
        <w:t>____________________</w:t>
      </w:r>
    </w:p>
    <w:p w14:paraId="3BF20DEF" w14:textId="77777777" w:rsidR="00AD1279" w:rsidRPr="008C57D4" w:rsidRDefault="00AD1279" w:rsidP="00AD1279">
      <w:pPr>
        <w:spacing w:before="0"/>
        <w:rPr>
          <w:rFonts w:cs="Arial"/>
          <w:lang w:val="sr-Latn-RS"/>
        </w:rPr>
      </w:pPr>
    </w:p>
    <w:p w14:paraId="500D611B" w14:textId="77777777" w:rsidR="00642BB8" w:rsidRPr="008C57D4" w:rsidRDefault="00642BB8" w:rsidP="00AD1279">
      <w:pPr>
        <w:spacing w:before="0"/>
        <w:rPr>
          <w:rFonts w:cs="Arial"/>
          <w:color w:val="00B0F0"/>
          <w:lang w:val="sr-Latn-RS"/>
        </w:rPr>
      </w:pPr>
    </w:p>
    <w:p w14:paraId="2C532AD1" w14:textId="77777777" w:rsidR="00642BB8" w:rsidRPr="008C57D4" w:rsidRDefault="00642BB8" w:rsidP="00AD1279">
      <w:pPr>
        <w:spacing w:before="0"/>
        <w:rPr>
          <w:rFonts w:cs="Arial"/>
          <w:color w:val="00B0F0"/>
          <w:lang w:val="sr-Latn-RS"/>
        </w:rPr>
      </w:pPr>
    </w:p>
    <w:p w14:paraId="0D9E5DE2" w14:textId="77777777" w:rsidR="00AD1279" w:rsidRPr="008C57D4" w:rsidRDefault="00AD1279" w:rsidP="00AD1279">
      <w:pPr>
        <w:spacing w:before="0"/>
        <w:rPr>
          <w:rFonts w:cs="Arial"/>
          <w:lang w:val="sr-Latn-RS"/>
        </w:rPr>
      </w:pPr>
      <w:r w:rsidRPr="00414CFF">
        <w:rPr>
          <w:rFonts w:cs="Arial"/>
        </w:rPr>
        <w:lastRenderedPageBreak/>
        <w:t>Б</w:t>
      </w:r>
      <w:r w:rsidRPr="008C57D4">
        <w:rPr>
          <w:rFonts w:cs="Arial"/>
          <w:lang w:val="sr-Latn-RS"/>
        </w:rPr>
        <w:t xml:space="preserve">) </w:t>
      </w:r>
      <w:r w:rsidRPr="00414CFF">
        <w:rPr>
          <w:rFonts w:cs="Arial"/>
        </w:rPr>
        <w:t>Да</w:t>
      </w:r>
      <w:r w:rsidRPr="008C57D4">
        <w:rPr>
          <w:rFonts w:cs="Arial"/>
          <w:lang w:val="sr-Latn-RS"/>
        </w:rPr>
        <w:t xml:space="preserve"> </w:t>
      </w:r>
      <w:r w:rsidRPr="00414CFF">
        <w:rPr>
          <w:rFonts w:cs="Arial"/>
        </w:rPr>
        <w:t>су</w:t>
      </w:r>
      <w:r w:rsidRPr="008C57D4">
        <w:rPr>
          <w:rFonts w:cs="Arial"/>
          <w:lang w:val="sr-Latn-RS"/>
        </w:rPr>
        <w:t xml:space="preserve"> </w:t>
      </w:r>
      <w:r w:rsidRPr="00414CFF">
        <w:rPr>
          <w:rFonts w:cs="Arial"/>
        </w:rPr>
        <w:t>услуга</w:t>
      </w:r>
      <w:r w:rsidR="00212A5F" w:rsidRPr="008C57D4">
        <w:rPr>
          <w:rFonts w:cs="Arial"/>
          <w:lang w:val="sr-Latn-RS"/>
        </w:rPr>
        <w:t>(</w:t>
      </w:r>
      <w:r w:rsidR="00212A5F" w:rsidRPr="00414CFF">
        <w:rPr>
          <w:rFonts w:cs="Arial"/>
        </w:rPr>
        <w:t>е</w:t>
      </w:r>
      <w:r w:rsidR="00212A5F" w:rsidRPr="008C57D4">
        <w:rPr>
          <w:rFonts w:cs="Arial"/>
          <w:lang w:val="sr-Latn-RS"/>
        </w:rPr>
        <w:t>)</w:t>
      </w:r>
      <w:r w:rsidRPr="008C57D4">
        <w:rPr>
          <w:rFonts w:cs="Arial"/>
          <w:lang w:val="sr-Latn-RS"/>
        </w:rPr>
        <w:t xml:space="preserve"> </w:t>
      </w:r>
      <w:r w:rsidRPr="00414CFF">
        <w:rPr>
          <w:rFonts w:cs="Arial"/>
        </w:rPr>
        <w:t>извршени</w:t>
      </w:r>
      <w:r w:rsidRPr="008C57D4">
        <w:rPr>
          <w:rFonts w:cs="Arial"/>
          <w:lang w:val="sr-Latn-RS"/>
        </w:rPr>
        <w:t xml:space="preserve"> </w:t>
      </w:r>
      <w:r w:rsidRPr="00414CFF">
        <w:rPr>
          <w:rFonts w:cs="Arial"/>
        </w:rPr>
        <w:t>у</w:t>
      </w:r>
      <w:r w:rsidRPr="008C57D4">
        <w:rPr>
          <w:rFonts w:cs="Arial"/>
          <w:lang w:val="sr-Latn-RS"/>
        </w:rPr>
        <w:t xml:space="preserve"> </w:t>
      </w:r>
      <w:r w:rsidRPr="00414CFF">
        <w:rPr>
          <w:rFonts w:cs="Arial"/>
        </w:rPr>
        <w:t>обиму</w:t>
      </w:r>
      <w:r w:rsidRPr="008C57D4">
        <w:rPr>
          <w:rFonts w:cs="Arial"/>
          <w:lang w:val="sr-Latn-RS"/>
        </w:rPr>
        <w:t xml:space="preserve">, </w:t>
      </w:r>
      <w:r w:rsidRPr="00414CFF">
        <w:rPr>
          <w:rFonts w:cs="Arial"/>
        </w:rPr>
        <w:t>квалитету</w:t>
      </w:r>
      <w:r w:rsidRPr="008C57D4">
        <w:rPr>
          <w:rFonts w:cs="Arial"/>
          <w:lang w:val="sr-Latn-RS"/>
        </w:rPr>
        <w:t xml:space="preserve">, </w:t>
      </w:r>
      <w:r w:rsidRPr="00414CFF">
        <w:rPr>
          <w:rFonts w:cs="Arial"/>
        </w:rPr>
        <w:t>уговореном</w:t>
      </w:r>
      <w:r w:rsidRPr="008C57D4">
        <w:rPr>
          <w:rFonts w:cs="Arial"/>
          <w:lang w:val="sr-Latn-RS"/>
        </w:rPr>
        <w:t xml:space="preserve"> </w:t>
      </w:r>
      <w:r w:rsidRPr="00414CFF">
        <w:rPr>
          <w:rFonts w:cs="Arial"/>
        </w:rPr>
        <w:t>року</w:t>
      </w:r>
      <w:r w:rsidRPr="008C57D4">
        <w:rPr>
          <w:rFonts w:cs="Arial"/>
          <w:lang w:val="sr-Latn-RS"/>
        </w:rPr>
        <w:t xml:space="preserve"> </w:t>
      </w:r>
      <w:r w:rsidRPr="00414CFF">
        <w:rPr>
          <w:rFonts w:cs="Arial"/>
        </w:rPr>
        <w:t>и</w:t>
      </w:r>
      <w:r w:rsidRPr="008C57D4">
        <w:rPr>
          <w:rFonts w:cs="Arial"/>
          <w:lang w:val="sr-Latn-RS"/>
        </w:rPr>
        <w:t xml:space="preserve"> </w:t>
      </w:r>
      <w:r w:rsidRPr="00414CFF">
        <w:rPr>
          <w:rFonts w:cs="Arial"/>
        </w:rPr>
        <w:t>сагласно</w:t>
      </w:r>
      <w:r w:rsidRPr="008C57D4">
        <w:rPr>
          <w:rFonts w:cs="Arial"/>
          <w:lang w:val="sr-Latn-RS"/>
        </w:rPr>
        <w:t xml:space="preserve"> </w:t>
      </w:r>
      <w:r w:rsidRPr="00414CFF">
        <w:rPr>
          <w:rFonts w:cs="Arial"/>
        </w:rPr>
        <w:t>уговору</w:t>
      </w:r>
      <w:r w:rsidRPr="008C57D4">
        <w:rPr>
          <w:rFonts w:cs="Arial"/>
          <w:lang w:val="sr-Latn-RS"/>
        </w:rPr>
        <w:t xml:space="preserve"> </w:t>
      </w:r>
      <w:r w:rsidRPr="00414CFF">
        <w:rPr>
          <w:rFonts w:cs="Arial"/>
        </w:rPr>
        <w:t>потврђују</w:t>
      </w:r>
      <w:r w:rsidRPr="008C57D4">
        <w:rPr>
          <w:rFonts w:cs="Arial"/>
          <w:lang w:val="sr-Latn-RS"/>
        </w:rPr>
        <w:t>:</w:t>
      </w:r>
    </w:p>
    <w:p w14:paraId="0F84654C" w14:textId="77777777" w:rsidR="00AD1279" w:rsidRPr="008C57D4" w:rsidRDefault="00AD1279" w:rsidP="00AD1279">
      <w:pPr>
        <w:spacing w:before="0"/>
        <w:rPr>
          <w:rFonts w:cs="Arial"/>
          <w:color w:val="00B0F0"/>
          <w:lang w:val="sr-Latn-RS"/>
        </w:rPr>
      </w:pPr>
    </w:p>
    <w:p w14:paraId="652EBEF1" w14:textId="77777777" w:rsidR="00AD1279" w:rsidRPr="008C57D4" w:rsidRDefault="00AD1279" w:rsidP="00AD1279">
      <w:pPr>
        <w:spacing w:before="0"/>
        <w:rPr>
          <w:rFonts w:cs="Arial"/>
          <w:lang w:val="sr-Latn-RS"/>
        </w:rPr>
      </w:pPr>
      <w:r w:rsidRPr="008C57D4">
        <w:rPr>
          <w:rFonts w:cs="Arial"/>
          <w:color w:val="00B0F0"/>
          <w:lang w:val="sr-Latn-RS"/>
        </w:rPr>
        <w:t xml:space="preserve">    </w:t>
      </w:r>
      <w:r w:rsidRPr="00642BB8">
        <w:rPr>
          <w:rFonts w:cs="Arial"/>
        </w:rPr>
        <w:t>ПР</w:t>
      </w:r>
      <w:r w:rsidR="00212A5F" w:rsidRPr="00642BB8">
        <w:rPr>
          <w:rFonts w:cs="Arial"/>
        </w:rPr>
        <w:t>УЖАЛАЦ</w:t>
      </w:r>
      <w:r w:rsidR="00212A5F" w:rsidRPr="008C57D4">
        <w:rPr>
          <w:rFonts w:cs="Arial"/>
          <w:lang w:val="sr-Latn-RS"/>
        </w:rPr>
        <w:t>:</w:t>
      </w:r>
      <w:r w:rsidR="00212A5F" w:rsidRPr="008C57D4">
        <w:rPr>
          <w:rFonts w:cs="Arial"/>
          <w:lang w:val="sr-Latn-RS"/>
        </w:rPr>
        <w:tab/>
        <w:t xml:space="preserve">            </w:t>
      </w:r>
      <w:r w:rsidR="00212A5F" w:rsidRPr="00FB6203">
        <w:rPr>
          <w:rFonts w:cs="Arial"/>
        </w:rPr>
        <w:t>КОРИСНИК</w:t>
      </w:r>
      <w:r w:rsidR="00212A5F" w:rsidRPr="008C57D4">
        <w:rPr>
          <w:rFonts w:cs="Arial"/>
          <w:lang w:val="sr-Latn-RS"/>
        </w:rPr>
        <w:t xml:space="preserve">:                 </w:t>
      </w:r>
      <w:r w:rsidR="00414CFF" w:rsidRPr="00FB6203">
        <w:rPr>
          <w:rFonts w:cs="Arial"/>
          <w:lang w:val="ru-RU"/>
        </w:rPr>
        <w:t>ОВЕРА НАДЗОРНОГ ОРГАНА</w:t>
      </w:r>
      <w:r w:rsidR="00414CFF" w:rsidRPr="00FB6203">
        <w:rPr>
          <w:rFonts w:cs="Arial"/>
          <w:vertAlign w:val="superscript"/>
          <w:lang w:val="ru-RU"/>
        </w:rPr>
        <w:t xml:space="preserve"> 2</w:t>
      </w:r>
    </w:p>
    <w:p w14:paraId="4D601571" w14:textId="77777777" w:rsidR="00AD1279" w:rsidRPr="008C57D4" w:rsidRDefault="00AD1279" w:rsidP="00AD1279">
      <w:pPr>
        <w:spacing w:before="0"/>
        <w:rPr>
          <w:rFonts w:cs="Arial"/>
          <w:lang w:val="sr-Latn-RS"/>
        </w:rPr>
      </w:pPr>
    </w:p>
    <w:p w14:paraId="7A236D7C" w14:textId="77777777" w:rsidR="00AD1279" w:rsidRPr="008C57D4" w:rsidRDefault="00212A5F" w:rsidP="00AD1279">
      <w:pPr>
        <w:spacing w:before="0"/>
        <w:rPr>
          <w:rFonts w:cs="Arial"/>
          <w:lang w:val="sr-Latn-RS"/>
        </w:rPr>
      </w:pPr>
      <w:r w:rsidRPr="008C57D4">
        <w:rPr>
          <w:rFonts w:cs="Arial"/>
          <w:lang w:val="sr-Latn-RS"/>
        </w:rPr>
        <w:t>_______________</w:t>
      </w:r>
      <w:r w:rsidR="00AD1279" w:rsidRPr="008C57D4">
        <w:rPr>
          <w:rFonts w:cs="Arial"/>
          <w:lang w:val="sr-Latn-RS"/>
        </w:rPr>
        <w:tab/>
        <w:t>____________________         __________________________</w:t>
      </w:r>
    </w:p>
    <w:p w14:paraId="3C2C1B4B" w14:textId="77777777" w:rsidR="00414CFF" w:rsidRPr="00FB6203" w:rsidRDefault="00414CFF" w:rsidP="00414CFF">
      <w:pPr>
        <w:rPr>
          <w:rFonts w:cs="Arial"/>
          <w:lang w:val="ru-RU"/>
        </w:rPr>
      </w:pPr>
      <w:r w:rsidRPr="00FB6203">
        <w:rPr>
          <w:rFonts w:cs="Arial"/>
          <w:lang w:val="ru-RU"/>
        </w:rPr>
        <w:t xml:space="preserve">    (Име и презиме)</w:t>
      </w:r>
      <w:r w:rsidRPr="00FB6203">
        <w:rPr>
          <w:rFonts w:cs="Arial"/>
          <w:lang w:val="ru-RU"/>
        </w:rPr>
        <w:tab/>
      </w:r>
      <w:r w:rsidRPr="00FB6203">
        <w:rPr>
          <w:rFonts w:cs="Arial"/>
          <w:lang w:val="ru-RU"/>
        </w:rPr>
        <w:tab/>
        <w:t xml:space="preserve">   (Име и презиме)                   Руководилац пројекта/</w:t>
      </w:r>
    </w:p>
    <w:p w14:paraId="031FDFCC" w14:textId="77777777" w:rsidR="00414CFF" w:rsidRPr="00FB6203" w:rsidRDefault="00414CFF" w:rsidP="00414CFF">
      <w:pPr>
        <w:rPr>
          <w:rFonts w:cs="Arial"/>
          <w:lang w:val="ru-RU"/>
        </w:rPr>
      </w:pPr>
      <w:r w:rsidRPr="00FB6203">
        <w:rPr>
          <w:rFonts w:cs="Arial"/>
          <w:lang w:val="ru-RU"/>
        </w:rPr>
        <w:t xml:space="preserve">                                                                                            Одговорно лице по Решењу</w:t>
      </w:r>
    </w:p>
    <w:p w14:paraId="78D93686" w14:textId="77777777" w:rsidR="00AD1279" w:rsidRPr="008014B0" w:rsidRDefault="00AD1279" w:rsidP="00AD1279">
      <w:pPr>
        <w:spacing w:before="0"/>
        <w:rPr>
          <w:rFonts w:cs="Arial"/>
          <w:lang w:val="ru-RU"/>
        </w:rPr>
      </w:pPr>
    </w:p>
    <w:p w14:paraId="400DB356" w14:textId="77777777" w:rsidR="00AD1279" w:rsidRPr="008014B0" w:rsidRDefault="00AD1279" w:rsidP="00AD1279">
      <w:pPr>
        <w:spacing w:before="0"/>
        <w:rPr>
          <w:rFonts w:cs="Arial"/>
          <w:lang w:val="ru-RU"/>
        </w:rPr>
      </w:pPr>
    </w:p>
    <w:p w14:paraId="68A5B000" w14:textId="77777777" w:rsidR="00AD1279" w:rsidRPr="008014B0" w:rsidRDefault="00AD1279" w:rsidP="00AD1279">
      <w:pPr>
        <w:spacing w:before="0"/>
        <w:rPr>
          <w:rFonts w:cs="Arial"/>
          <w:lang w:val="ru-RU"/>
        </w:rPr>
      </w:pPr>
      <w:r w:rsidRPr="008014B0">
        <w:rPr>
          <w:rFonts w:cs="Arial"/>
          <w:lang w:val="ru-RU"/>
        </w:rPr>
        <w:t>______________</w:t>
      </w:r>
      <w:r w:rsidR="00414CFF" w:rsidRPr="008014B0">
        <w:rPr>
          <w:rFonts w:cs="Arial"/>
          <w:lang w:val="ru-RU"/>
        </w:rPr>
        <w:t>______</w:t>
      </w:r>
      <w:r w:rsidR="00414CFF" w:rsidRPr="008014B0">
        <w:rPr>
          <w:rFonts w:cs="Arial"/>
          <w:lang w:val="ru-RU"/>
        </w:rPr>
        <w:tab/>
        <w:t xml:space="preserve">_____________________  </w:t>
      </w:r>
      <w:r w:rsidRPr="008014B0">
        <w:rPr>
          <w:rFonts w:cs="Arial"/>
          <w:lang w:val="ru-RU"/>
        </w:rPr>
        <w:t xml:space="preserve">    __________________________</w:t>
      </w:r>
    </w:p>
    <w:p w14:paraId="375DCDF6" w14:textId="77777777" w:rsidR="00AD1279" w:rsidRPr="008014B0" w:rsidRDefault="00AD1279" w:rsidP="00AD1279">
      <w:pPr>
        <w:spacing w:before="0"/>
        <w:rPr>
          <w:rFonts w:cs="Arial"/>
          <w:lang w:val="ru-RU"/>
        </w:rPr>
      </w:pPr>
      <w:r w:rsidRPr="008014B0">
        <w:rPr>
          <w:rFonts w:cs="Arial"/>
          <w:lang w:val="ru-RU"/>
        </w:rPr>
        <w:t xml:space="preserve">    (Потпис)</w:t>
      </w:r>
      <w:r w:rsidRPr="008014B0">
        <w:rPr>
          <w:rFonts w:cs="Arial"/>
          <w:lang w:val="ru-RU"/>
        </w:rPr>
        <w:tab/>
      </w:r>
      <w:r w:rsidRPr="008014B0">
        <w:rPr>
          <w:rFonts w:cs="Arial"/>
          <w:lang w:val="ru-RU"/>
        </w:rPr>
        <w:tab/>
      </w:r>
      <w:r w:rsidRPr="008014B0">
        <w:rPr>
          <w:rFonts w:cs="Arial"/>
          <w:lang w:val="ru-RU"/>
        </w:rPr>
        <w:tab/>
        <w:t xml:space="preserve">        (Потпис)                                (Потпис и лиценцни печат)</w:t>
      </w:r>
    </w:p>
    <w:p w14:paraId="24B327AB" w14:textId="77777777" w:rsidR="00AD1279" w:rsidRPr="008014B0" w:rsidRDefault="00AD1279" w:rsidP="00AD1279">
      <w:pPr>
        <w:spacing w:before="0"/>
        <w:rPr>
          <w:rFonts w:cs="Arial"/>
          <w:lang w:val="ru-RU"/>
        </w:rPr>
      </w:pPr>
    </w:p>
    <w:p w14:paraId="080581AC" w14:textId="77777777" w:rsidR="00AD1279" w:rsidRPr="008014B0" w:rsidRDefault="00AD1279" w:rsidP="00AD1279">
      <w:pPr>
        <w:spacing w:before="0"/>
        <w:rPr>
          <w:rFonts w:cs="Arial"/>
          <w:lang w:val="ru-RU"/>
        </w:rPr>
      </w:pPr>
    </w:p>
    <w:p w14:paraId="564C5FF3" w14:textId="77777777" w:rsidR="00AD1279" w:rsidRPr="008014B0" w:rsidRDefault="00414CFF" w:rsidP="00AD1279">
      <w:pPr>
        <w:spacing w:before="0"/>
        <w:rPr>
          <w:rFonts w:cs="Arial"/>
          <w:lang w:val="ru-RU"/>
        </w:rPr>
      </w:pPr>
      <w:r w:rsidRPr="00FB6203">
        <w:rPr>
          <w:rFonts w:cs="Arial"/>
          <w:vertAlign w:val="superscript"/>
          <w:lang w:val="ru-RU"/>
        </w:rPr>
        <w:t>1)</w:t>
      </w:r>
      <w:r w:rsidR="00AD1279" w:rsidRPr="008014B0">
        <w:rPr>
          <w:rFonts w:cs="Arial"/>
          <w:lang w:val="ru-RU"/>
        </w:rPr>
        <w:t xml:space="preserve">  у случају да се услуга односи на већи број МТ, уз Записник приложити посебну спецификацију по МТ</w:t>
      </w:r>
    </w:p>
    <w:p w14:paraId="4B09DD85" w14:textId="77777777" w:rsidR="00AD1279" w:rsidRPr="008014B0" w:rsidRDefault="00414CFF" w:rsidP="00AD1279">
      <w:pPr>
        <w:spacing w:before="0"/>
        <w:rPr>
          <w:rFonts w:cs="Arial"/>
          <w:lang w:val="ru-RU"/>
        </w:rPr>
      </w:pPr>
      <w:r w:rsidRPr="00FB6203">
        <w:rPr>
          <w:rFonts w:cs="Arial"/>
          <w:vertAlign w:val="superscript"/>
          <w:lang w:val="ru-RU"/>
        </w:rPr>
        <w:t>2)</w:t>
      </w:r>
      <w:r w:rsidRPr="00FB6203">
        <w:rPr>
          <w:rFonts w:cs="Arial"/>
          <w:lang w:val="ru-RU"/>
        </w:rPr>
        <w:t xml:space="preserve">   </w:t>
      </w:r>
      <w:r w:rsidR="00AD1279" w:rsidRPr="008014B0">
        <w:rPr>
          <w:rFonts w:cs="Arial"/>
          <w:lang w:val="ru-RU"/>
        </w:rPr>
        <w:t>потписује и печатира Надзорни орган за услуге инвестиционих пројеката</w:t>
      </w:r>
    </w:p>
    <w:p w14:paraId="548414E7" w14:textId="77777777" w:rsidR="00B16DCF" w:rsidRPr="008014B0" w:rsidRDefault="00B16DCF" w:rsidP="00565C63">
      <w:pPr>
        <w:spacing w:before="0"/>
        <w:rPr>
          <w:rFonts w:cs="Arial"/>
          <w:color w:val="FF0000"/>
          <w:lang w:val="ru-RU"/>
        </w:rPr>
        <w:sectPr w:rsidR="00B16DCF" w:rsidRPr="008014B0"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62" w:name="_Toc442559948"/>
    </w:p>
    <w:p w14:paraId="6A22B6BC" w14:textId="30045F2D" w:rsidR="007C646E" w:rsidRDefault="007C646E" w:rsidP="005E62CC">
      <w:pPr>
        <w:pStyle w:val="KDPodnaslov1"/>
        <w:numPr>
          <w:ilvl w:val="0"/>
          <w:numId w:val="29"/>
        </w:numPr>
        <w:spacing w:before="0"/>
        <w:jc w:val="center"/>
        <w:rPr>
          <w:rFonts w:cs="Arial"/>
          <w:lang w:val="sr-Cyrl-RS"/>
        </w:rPr>
      </w:pPr>
      <w:r w:rsidRPr="008014B0">
        <w:rPr>
          <w:rFonts w:cs="Arial"/>
          <w:lang w:val="sr-Cyrl-RS"/>
        </w:rPr>
        <w:lastRenderedPageBreak/>
        <w:t>МОДЕЛ УГОВОРА</w:t>
      </w:r>
    </w:p>
    <w:p w14:paraId="17FCE090" w14:textId="77777777" w:rsidR="005E62CC" w:rsidRPr="004B49A1" w:rsidRDefault="005E62CC" w:rsidP="005E62CC">
      <w:pPr>
        <w:pStyle w:val="KDPodnaslov1"/>
        <w:spacing w:before="0"/>
        <w:ind w:left="927"/>
        <w:rPr>
          <w:rFonts w:cs="Arial"/>
          <w:lang w:val="sr-Cyrl-RS"/>
        </w:rPr>
      </w:pPr>
    </w:p>
    <w:bookmarkEnd w:id="262"/>
    <w:p w14:paraId="50C93BD0" w14:textId="77777777" w:rsidR="00343A18" w:rsidRPr="00F13C67" w:rsidRDefault="00343A18" w:rsidP="00343A18">
      <w:pPr>
        <w:pStyle w:val="KDParagraf"/>
        <w:spacing w:before="0"/>
        <w:rPr>
          <w:rFonts w:cs="Arial"/>
          <w:lang w:val="sr-Cyrl-RS"/>
        </w:rPr>
      </w:pPr>
      <w:r w:rsidRPr="008014B0">
        <w:rPr>
          <w:rFonts w:cs="Arial"/>
          <w:lang w:val="sr-Cyrl-R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3087B85" w14:textId="77777777" w:rsidR="00343A18" w:rsidRPr="008014B0" w:rsidRDefault="00343A18" w:rsidP="00343A18">
      <w:pPr>
        <w:pStyle w:val="KDParagraf"/>
        <w:spacing w:before="0"/>
        <w:rPr>
          <w:rFonts w:cs="Arial"/>
          <w:color w:val="000000"/>
          <w:lang w:val="sr-Cyrl-RS"/>
        </w:rPr>
      </w:pPr>
    </w:p>
    <w:p w14:paraId="077778CF" w14:textId="77777777" w:rsidR="00EE793E" w:rsidRPr="008014B0" w:rsidRDefault="00EE793E" w:rsidP="00EE793E">
      <w:pPr>
        <w:pStyle w:val="KDParagraf"/>
        <w:spacing w:before="0"/>
        <w:rPr>
          <w:rFonts w:cs="Arial"/>
          <w:b/>
          <w:lang w:val="sr-Cyrl-RS"/>
        </w:rPr>
      </w:pPr>
      <w:r w:rsidRPr="008014B0">
        <w:rPr>
          <w:rFonts w:cs="Arial"/>
          <w:b/>
          <w:lang w:val="sr-Cyrl-RS"/>
        </w:rPr>
        <w:t>Уговорне стране:</w:t>
      </w:r>
    </w:p>
    <w:p w14:paraId="0D62485D" w14:textId="77777777" w:rsidR="00EE793E" w:rsidRPr="0077241A" w:rsidRDefault="00EE793E" w:rsidP="00EE793E">
      <w:pPr>
        <w:pStyle w:val="KDParagraf"/>
        <w:spacing w:before="0"/>
        <w:rPr>
          <w:rFonts w:cs="Arial"/>
          <w:b/>
          <w:lang w:val="sr-Cyrl-RS"/>
        </w:rPr>
      </w:pPr>
    </w:p>
    <w:p w14:paraId="0E7EBCE1" w14:textId="77777777" w:rsidR="00EE793E" w:rsidRDefault="00EE793E" w:rsidP="00EE793E">
      <w:pPr>
        <w:pStyle w:val="KDParagraf"/>
        <w:spacing w:before="0"/>
        <w:rPr>
          <w:rFonts w:cs="Arial"/>
          <w:lang w:val="sr-Cyrl-RS"/>
        </w:rPr>
      </w:pPr>
      <w:r w:rsidRPr="008014B0">
        <w:rPr>
          <w:rFonts w:cs="Arial"/>
          <w:b/>
          <w:lang w:val="sr-Cyrl-RS"/>
        </w:rPr>
        <w:t>КОРИСНИК УСЛУГЕ</w:t>
      </w:r>
      <w:r w:rsidRPr="008014B0">
        <w:rPr>
          <w:rFonts w:cs="Arial"/>
          <w:lang w:val="sr-Cyrl-RS"/>
        </w:rPr>
        <w:t xml:space="preserve">: </w:t>
      </w:r>
    </w:p>
    <w:p w14:paraId="2F20B3D8" w14:textId="77777777" w:rsidR="005124BD" w:rsidRPr="008014B0" w:rsidRDefault="005124BD" w:rsidP="00EE793E">
      <w:pPr>
        <w:pStyle w:val="KDParagraf"/>
        <w:spacing w:before="0"/>
        <w:rPr>
          <w:rFonts w:cs="Arial"/>
          <w:lang w:val="sr-Cyrl-RS"/>
        </w:rPr>
      </w:pPr>
    </w:p>
    <w:p w14:paraId="14A0307A" w14:textId="77777777" w:rsidR="00EE793E" w:rsidRPr="008014B0" w:rsidRDefault="00B16DCF" w:rsidP="007A7F4A">
      <w:pPr>
        <w:pStyle w:val="KDParagraf"/>
        <w:numPr>
          <w:ilvl w:val="0"/>
          <w:numId w:val="30"/>
        </w:numPr>
        <w:spacing w:before="0"/>
        <w:rPr>
          <w:rFonts w:cs="Arial"/>
          <w:lang w:val="sr-Cyrl-RS"/>
        </w:rPr>
      </w:pPr>
      <w:r w:rsidRPr="008014B0">
        <w:rPr>
          <w:rFonts w:cs="Arial"/>
          <w:lang w:val="sr-Cyrl-RS"/>
        </w:rPr>
        <w:t xml:space="preserve">Јавно предузеће „Електропривреда Србије“ из Београда, </w:t>
      </w:r>
      <w:r w:rsidR="008014B0" w:rsidRPr="008014B0">
        <w:rPr>
          <w:rFonts w:cs="Arial"/>
          <w:lang w:val="sr-Cyrl-CS"/>
        </w:rPr>
        <w:t>Балканска 13</w:t>
      </w:r>
      <w:r w:rsidR="008014B0" w:rsidRPr="008014B0">
        <w:rPr>
          <w:rFonts w:cs="Arial"/>
          <w:lang w:val="sr-Cyrl-RS"/>
        </w:rPr>
        <w:t>.</w:t>
      </w:r>
      <w:r w:rsidRPr="008014B0">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FB6203">
        <w:rPr>
          <w:rFonts w:cs="Arial"/>
        </w:rPr>
        <w:t>Banka</w:t>
      </w:r>
      <w:r w:rsidRPr="008014B0">
        <w:rPr>
          <w:rFonts w:cs="Arial"/>
          <w:lang w:val="sr-Cyrl-RS"/>
        </w:rPr>
        <w:t xml:space="preserve"> </w:t>
      </w:r>
      <w:r w:rsidRPr="00FB6203">
        <w:rPr>
          <w:rFonts w:cs="Arial"/>
        </w:rPr>
        <w:t>Intes</w:t>
      </w:r>
      <w:r w:rsidRPr="008014B0">
        <w:rPr>
          <w:rFonts w:cs="Arial"/>
          <w:lang w:val="sr-Cyrl-RS"/>
        </w:rPr>
        <w:t xml:space="preserve">а ад Београд, које, у име и за рачун ЈП ЕПС, по пуномоћју бр. </w:t>
      </w:r>
      <w:r w:rsidR="00961B38" w:rsidRPr="008014B0">
        <w:rPr>
          <w:rFonts w:cs="Arial"/>
          <w:lang w:val="sr-Cyrl-RS"/>
        </w:rPr>
        <w:t>12.01.2</w:t>
      </w:r>
      <w:r w:rsidR="00961B38" w:rsidRPr="00FB6203">
        <w:rPr>
          <w:rFonts w:cs="Arial"/>
          <w:lang w:val="sr-Cyrl-RS"/>
        </w:rPr>
        <w:t>96992</w:t>
      </w:r>
      <w:r w:rsidR="00961B38" w:rsidRPr="008014B0">
        <w:rPr>
          <w:rFonts w:cs="Arial"/>
          <w:lang w:val="sr-Cyrl-RS"/>
        </w:rPr>
        <w:t xml:space="preserve">/1-17 од </w:t>
      </w:r>
      <w:r w:rsidR="00961B38" w:rsidRPr="00FB6203">
        <w:rPr>
          <w:rFonts w:cs="Arial"/>
          <w:lang w:val="sr-Cyrl-RS"/>
        </w:rPr>
        <w:t>1</w:t>
      </w:r>
      <w:r w:rsidR="00961B38" w:rsidRPr="008014B0">
        <w:rPr>
          <w:rFonts w:cs="Arial"/>
          <w:lang w:val="sr-Cyrl-RS"/>
        </w:rPr>
        <w:t>5.06.2017</w:t>
      </w:r>
      <w:r w:rsidRPr="008014B0">
        <w:rPr>
          <w:rFonts w:cs="Arial"/>
          <w:lang w:val="sr-Cyrl-RS"/>
        </w:rPr>
        <w:t xml:space="preserve">године, заступа финансијски директор ТЕНТ </w:t>
      </w:r>
      <w:r w:rsidR="0097695D" w:rsidRPr="00FB6203">
        <w:rPr>
          <w:rFonts w:cs="Arial"/>
          <w:lang w:val="sr-Cyrl-RS"/>
        </w:rPr>
        <w:t>Жељко Вујиновић</w:t>
      </w:r>
      <w:r w:rsidRPr="008014B0">
        <w:rPr>
          <w:rFonts w:cs="Arial"/>
          <w:lang w:val="sr-Cyrl-RS"/>
        </w:rPr>
        <w:t xml:space="preserve">. </w:t>
      </w:r>
      <w:r w:rsidR="00EE793E" w:rsidRPr="008014B0">
        <w:rPr>
          <w:rFonts w:cs="Arial"/>
          <w:lang w:val="sr-Cyrl-RS"/>
        </w:rPr>
        <w:t xml:space="preserve">(у даљем тексту: Корисник услуге)  </w:t>
      </w:r>
    </w:p>
    <w:p w14:paraId="607064FA" w14:textId="77777777" w:rsidR="00EE793E" w:rsidRPr="008014B0" w:rsidRDefault="00EE793E" w:rsidP="00EE793E">
      <w:pPr>
        <w:pStyle w:val="KDParagraf"/>
        <w:spacing w:before="0"/>
        <w:rPr>
          <w:rFonts w:cs="Arial"/>
          <w:lang w:val="sr-Cyrl-RS"/>
        </w:rPr>
      </w:pPr>
    </w:p>
    <w:p w14:paraId="52DEAE8D" w14:textId="77777777" w:rsidR="00EE793E" w:rsidRPr="008014B0" w:rsidRDefault="00EE793E" w:rsidP="00EE793E">
      <w:pPr>
        <w:pStyle w:val="KDParagraf"/>
        <w:spacing w:before="0"/>
        <w:rPr>
          <w:rFonts w:cs="Arial"/>
          <w:lang w:val="sr-Cyrl-RS"/>
        </w:rPr>
      </w:pPr>
      <w:r w:rsidRPr="008014B0">
        <w:rPr>
          <w:rFonts w:cs="Arial"/>
          <w:lang w:val="sr-Cyrl-RS"/>
        </w:rPr>
        <w:t>и</w:t>
      </w:r>
    </w:p>
    <w:p w14:paraId="43DB27FF" w14:textId="77777777" w:rsidR="00EE793E" w:rsidRPr="008014B0" w:rsidRDefault="00EE793E" w:rsidP="00EE793E">
      <w:pPr>
        <w:pStyle w:val="KDParagraf"/>
        <w:spacing w:before="0"/>
        <w:rPr>
          <w:rFonts w:cs="Arial"/>
          <w:lang w:val="sr-Cyrl-RS"/>
        </w:rPr>
      </w:pPr>
    </w:p>
    <w:p w14:paraId="499A3422" w14:textId="77777777" w:rsidR="00EE793E" w:rsidRDefault="00EE793E" w:rsidP="00EE793E">
      <w:pPr>
        <w:pStyle w:val="KDParagraf"/>
        <w:spacing w:before="0"/>
        <w:rPr>
          <w:rFonts w:cs="Arial"/>
          <w:lang w:val="sr-Cyrl-RS"/>
        </w:rPr>
      </w:pPr>
      <w:r w:rsidRPr="008014B0">
        <w:rPr>
          <w:rFonts w:cs="Arial"/>
          <w:b/>
          <w:lang w:val="sr-Cyrl-RS"/>
        </w:rPr>
        <w:t>ПРУЖАЛАЦ УСЛУГЕ</w:t>
      </w:r>
      <w:r w:rsidRPr="008014B0">
        <w:rPr>
          <w:rFonts w:cs="Arial"/>
          <w:lang w:val="sr-Cyrl-RS"/>
        </w:rPr>
        <w:t xml:space="preserve">:  </w:t>
      </w:r>
    </w:p>
    <w:p w14:paraId="3BCED5AB" w14:textId="77777777" w:rsidR="005124BD" w:rsidRPr="008014B0" w:rsidRDefault="005124BD" w:rsidP="00EE793E">
      <w:pPr>
        <w:pStyle w:val="KDParagraf"/>
        <w:spacing w:before="0"/>
        <w:rPr>
          <w:rFonts w:cs="Arial"/>
          <w:lang w:val="sr-Cyrl-RS"/>
        </w:rPr>
      </w:pPr>
    </w:p>
    <w:p w14:paraId="08E7C862" w14:textId="77777777" w:rsidR="00B16DCF" w:rsidRPr="002501CB" w:rsidRDefault="00B16DCF" w:rsidP="007A7F4A">
      <w:pPr>
        <w:pStyle w:val="ListParagraph"/>
        <w:numPr>
          <w:ilvl w:val="0"/>
          <w:numId w:val="30"/>
        </w:numPr>
        <w:spacing w:before="0"/>
        <w:rPr>
          <w:rFonts w:ascii="Arial" w:hAnsi="Arial" w:cs="Arial"/>
          <w:lang w:val="sr-Cyrl-RS"/>
        </w:rPr>
      </w:pPr>
      <w:r w:rsidRPr="002501CB">
        <w:rPr>
          <w:rFonts w:ascii="Arial" w:hAnsi="Arial" w:cs="Arial"/>
          <w:lang w:val="sr-Cyrl-RS"/>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3EFF011D" w14:textId="77777777" w:rsidR="00B16DCF" w:rsidRPr="002501CB" w:rsidRDefault="00B16DCF" w:rsidP="00B16DCF">
      <w:pPr>
        <w:spacing w:before="0"/>
        <w:rPr>
          <w:rFonts w:eastAsia="Calibri" w:cs="Arial"/>
          <w:lang w:val="sr-Cyrl-BA"/>
        </w:rPr>
      </w:pPr>
      <w:r w:rsidRPr="002501CB">
        <w:rPr>
          <w:rFonts w:eastAsia="Calibri" w:cs="Arial"/>
          <w:lang w:val="sr-Cyrl-RS"/>
        </w:rPr>
        <w:t>2а)________________________________________из</w:t>
      </w:r>
      <w:r w:rsidRPr="002501CB">
        <w:rPr>
          <w:rFonts w:eastAsia="Calibri" w:cs="Arial"/>
          <w:lang w:val="sr-Cyrl-RS"/>
        </w:rPr>
        <w:tab/>
        <w:t>_____________, улица</w:t>
      </w:r>
    </w:p>
    <w:p w14:paraId="57DA8123" w14:textId="77777777" w:rsidR="00F84689" w:rsidRPr="002501CB" w:rsidRDefault="00B16DCF" w:rsidP="00F84689">
      <w:pPr>
        <w:pStyle w:val="KDParagraf"/>
        <w:spacing w:before="0"/>
        <w:rPr>
          <w:rFonts w:cs="Arial"/>
          <w:lang w:val="sr-Cyrl-RS"/>
        </w:rPr>
      </w:pPr>
      <w:r w:rsidRPr="002501CB">
        <w:rPr>
          <w:rFonts w:eastAsia="Calibri" w:cs="Arial"/>
          <w:lang w:val="sr-Cyrl-RS"/>
        </w:rPr>
        <w:t xml:space="preserve"> ___________________ бр. ___, ПИБ: _____________, матични број _____________, </w:t>
      </w:r>
      <w:r w:rsidRPr="002501CB">
        <w:rPr>
          <w:rFonts w:cs="Arial"/>
          <w:lang w:val="sr-Cyrl-RS"/>
        </w:rPr>
        <w:t>текући рачун ____________,банка ______________ ,</w:t>
      </w:r>
      <w:r w:rsidRPr="002501CB">
        <w:rPr>
          <w:rFonts w:eastAsia="Calibri" w:cs="Arial"/>
          <w:lang w:val="sr-Cyrl-RS"/>
        </w:rPr>
        <w:t>кога заступа __________________________, (члан групе понуђача или подизвођач)</w:t>
      </w:r>
      <w:r w:rsidR="00F84689" w:rsidRPr="002501CB">
        <w:rPr>
          <w:rFonts w:cs="Arial"/>
          <w:lang w:val="sr-Cyrl-RS"/>
        </w:rPr>
        <w:t xml:space="preserve"> </w:t>
      </w:r>
    </w:p>
    <w:p w14:paraId="7499001E" w14:textId="77777777" w:rsidR="00B16DCF" w:rsidRPr="002501CB" w:rsidRDefault="00F84689" w:rsidP="004B49A1">
      <w:pPr>
        <w:pStyle w:val="KDParagraf"/>
        <w:spacing w:before="0"/>
        <w:rPr>
          <w:rFonts w:cs="Arial"/>
          <w:lang w:val="sr-Cyrl-RS"/>
        </w:rPr>
      </w:pPr>
      <w:r w:rsidRPr="002501CB">
        <w:rPr>
          <w:rFonts w:cs="Arial"/>
          <w:lang w:val="sr-Cyrl-RS"/>
        </w:rPr>
        <w:t>(у даљем тексту заједно: Уговорне стране)</w:t>
      </w:r>
    </w:p>
    <w:p w14:paraId="2CA66806" w14:textId="77777777" w:rsidR="00B16DCF" w:rsidRPr="002501CB" w:rsidRDefault="00B16DCF" w:rsidP="00B16DCF">
      <w:pPr>
        <w:spacing w:before="0"/>
        <w:rPr>
          <w:rFonts w:eastAsia="Calibri" w:cs="Arial"/>
          <w:lang w:val="sr-Cyrl-BA"/>
        </w:rPr>
      </w:pPr>
      <w:r w:rsidRPr="002501CB">
        <w:rPr>
          <w:rFonts w:eastAsia="Calibri" w:cs="Arial"/>
          <w:lang w:val="sr-Cyrl-RS"/>
        </w:rPr>
        <w:t>2б)_______________________________________из</w:t>
      </w:r>
      <w:r w:rsidRPr="002501CB">
        <w:rPr>
          <w:rFonts w:eastAsia="Calibri" w:cs="Arial"/>
          <w:lang w:val="sr-Cyrl-RS"/>
        </w:rPr>
        <w:tab/>
        <w:t>_____________, улица</w:t>
      </w:r>
    </w:p>
    <w:p w14:paraId="06F18207" w14:textId="77777777" w:rsidR="00B16DCF" w:rsidRPr="002501CB" w:rsidRDefault="00B16DCF" w:rsidP="00B16DCF">
      <w:pPr>
        <w:spacing w:before="0"/>
        <w:rPr>
          <w:rFonts w:eastAsia="Calibri" w:cs="Arial"/>
          <w:lang w:val="sr-Cyrl-RS"/>
        </w:rPr>
      </w:pPr>
      <w:r w:rsidRPr="002501CB">
        <w:rPr>
          <w:rFonts w:eastAsia="Calibri" w:cs="Arial"/>
          <w:lang w:val="sr-Cyrl-RS"/>
        </w:rPr>
        <w:t xml:space="preserve"> ___________________ бр. ___, ПИБ: _____________, матични број _____________, </w:t>
      </w:r>
    </w:p>
    <w:p w14:paraId="7A1603D5" w14:textId="77777777" w:rsidR="00B16DCF" w:rsidRPr="002501CB" w:rsidRDefault="00B16DCF" w:rsidP="00B16DCF">
      <w:pPr>
        <w:spacing w:before="0"/>
        <w:rPr>
          <w:rFonts w:eastAsia="Calibri" w:cs="Arial"/>
          <w:lang w:val="sr-Cyrl-RS"/>
        </w:rPr>
      </w:pPr>
      <w:r w:rsidRPr="002501CB">
        <w:rPr>
          <w:rFonts w:cs="Arial"/>
          <w:lang w:val="sr-Cyrl-RS"/>
        </w:rPr>
        <w:t>текући рачун ____________,банка ______________ ,</w:t>
      </w:r>
      <w:r w:rsidRPr="002501CB">
        <w:rPr>
          <w:rFonts w:eastAsia="Calibri" w:cs="Arial"/>
          <w:lang w:val="sr-Cyrl-RS"/>
        </w:rPr>
        <w:t>кога  заступа _______________________, (члан групе понуђача или подизвођач),</w:t>
      </w:r>
    </w:p>
    <w:p w14:paraId="399DF28C" w14:textId="77777777" w:rsidR="00EE793E" w:rsidRPr="002501CB" w:rsidRDefault="00EE793E" w:rsidP="00B16DCF">
      <w:pPr>
        <w:spacing w:before="0"/>
        <w:rPr>
          <w:rFonts w:eastAsia="Calibri" w:cs="Arial"/>
          <w:lang w:val="sr-Cyrl-RS"/>
        </w:rPr>
      </w:pPr>
      <w:r w:rsidRPr="002501CB">
        <w:rPr>
          <w:rFonts w:cs="Arial"/>
          <w:lang w:val="sr-Cyrl-RS"/>
        </w:rPr>
        <w:t xml:space="preserve"> (у даљем тексту: Пружалац услуге) </w:t>
      </w:r>
    </w:p>
    <w:p w14:paraId="7B6EBB8C" w14:textId="77777777" w:rsidR="00EE793E" w:rsidRPr="002501CB" w:rsidRDefault="00EE793E" w:rsidP="00EE793E">
      <w:pPr>
        <w:pStyle w:val="KDParagraf"/>
        <w:spacing w:before="0"/>
        <w:rPr>
          <w:rFonts w:cs="Arial"/>
          <w:lang w:val="sr-Cyrl-RS"/>
        </w:rPr>
      </w:pPr>
    </w:p>
    <w:p w14:paraId="621DF021" w14:textId="77777777" w:rsidR="00343A18" w:rsidRPr="002501CB" w:rsidRDefault="00EE793E" w:rsidP="00EE793E">
      <w:pPr>
        <w:pStyle w:val="KDParagraf"/>
        <w:spacing w:before="0"/>
        <w:rPr>
          <w:rFonts w:cs="Arial"/>
          <w:lang w:val="sr-Cyrl-RS"/>
        </w:rPr>
      </w:pPr>
      <w:r w:rsidRPr="002501CB">
        <w:rPr>
          <w:rFonts w:cs="Arial"/>
          <w:lang w:val="sr-Cyrl-RS"/>
        </w:rPr>
        <w:t xml:space="preserve">закључиле су у </w:t>
      </w:r>
      <w:r w:rsidR="00B16DCF" w:rsidRPr="002501CB">
        <w:rPr>
          <w:rFonts w:cs="Arial"/>
          <w:lang w:val="sr-Cyrl-RS"/>
        </w:rPr>
        <w:t>Обреновцу</w:t>
      </w:r>
      <w:r w:rsidRPr="002501CB">
        <w:rPr>
          <w:rFonts w:cs="Arial"/>
          <w:lang w:val="sr-Cyrl-RS"/>
        </w:rPr>
        <w:t>,</w:t>
      </w:r>
      <w:r w:rsidR="00D920E5" w:rsidRPr="002501CB">
        <w:rPr>
          <w:rFonts w:cs="Arial"/>
          <w:lang w:val="sr-Cyrl-RS"/>
        </w:rPr>
        <w:t xml:space="preserve"> дана __________.године следећи:</w:t>
      </w:r>
    </w:p>
    <w:p w14:paraId="31920F03" w14:textId="77777777" w:rsidR="00EE793E" w:rsidRDefault="00EE793E" w:rsidP="00EE793E">
      <w:pPr>
        <w:pStyle w:val="KDParagraf"/>
        <w:spacing w:before="0"/>
        <w:rPr>
          <w:rFonts w:cs="Arial"/>
          <w:lang w:val="sr-Cyrl-RS"/>
        </w:rPr>
      </w:pPr>
    </w:p>
    <w:p w14:paraId="535AED25" w14:textId="77777777" w:rsidR="005E62CC" w:rsidRDefault="005E62CC" w:rsidP="00EE793E">
      <w:pPr>
        <w:pStyle w:val="KDParagraf"/>
        <w:spacing w:before="0"/>
        <w:rPr>
          <w:rFonts w:cs="Arial"/>
          <w:lang w:val="sr-Cyrl-RS"/>
        </w:rPr>
      </w:pPr>
    </w:p>
    <w:p w14:paraId="62488BEA" w14:textId="77777777" w:rsidR="005E62CC" w:rsidRPr="00FB6203" w:rsidRDefault="005E62CC" w:rsidP="00EE793E">
      <w:pPr>
        <w:pStyle w:val="KDParagraf"/>
        <w:spacing w:before="0"/>
        <w:rPr>
          <w:rFonts w:cs="Arial"/>
          <w:lang w:val="sr-Cyrl-RS"/>
        </w:rPr>
      </w:pPr>
    </w:p>
    <w:p w14:paraId="4B56A494" w14:textId="77777777" w:rsidR="00EE793E" w:rsidRPr="00FB6203" w:rsidRDefault="00EE793E" w:rsidP="007C646E">
      <w:pPr>
        <w:pStyle w:val="KDParagraf"/>
        <w:spacing w:before="0"/>
        <w:jc w:val="center"/>
        <w:rPr>
          <w:rFonts w:cs="Arial"/>
          <w:b/>
          <w:lang w:val="sr-Cyrl-RS"/>
        </w:rPr>
      </w:pPr>
      <w:r w:rsidRPr="008014B0">
        <w:rPr>
          <w:rFonts w:cs="Arial"/>
          <w:b/>
          <w:lang w:val="sr-Cyrl-RS"/>
        </w:rPr>
        <w:t>УГОВОР</w:t>
      </w:r>
      <w:r w:rsidR="007C646E" w:rsidRPr="008014B0">
        <w:rPr>
          <w:rFonts w:cs="Arial"/>
          <w:b/>
          <w:lang w:val="sr-Cyrl-RS"/>
        </w:rPr>
        <w:t xml:space="preserve"> </w:t>
      </w:r>
      <w:r w:rsidRPr="008014B0">
        <w:rPr>
          <w:rFonts w:cs="Arial"/>
          <w:b/>
          <w:lang w:val="sr-Cyrl-RS"/>
        </w:rPr>
        <w:t>О ПРУЖАЊУ УСЛУГЕ</w:t>
      </w:r>
    </w:p>
    <w:p w14:paraId="55F4AE56" w14:textId="77777777" w:rsidR="00EE793E" w:rsidRDefault="00EE793E" w:rsidP="00EE793E">
      <w:pPr>
        <w:pStyle w:val="KDParagraf"/>
        <w:spacing w:before="0"/>
        <w:rPr>
          <w:rFonts w:cs="Arial"/>
          <w:lang w:val="sr-Cyrl-RS"/>
        </w:rPr>
      </w:pPr>
    </w:p>
    <w:p w14:paraId="26D0FAA7" w14:textId="77777777" w:rsidR="00EE793E" w:rsidRDefault="00EE793E" w:rsidP="003703B5">
      <w:pPr>
        <w:pStyle w:val="KDParagraf"/>
        <w:spacing w:before="0"/>
        <w:jc w:val="center"/>
        <w:rPr>
          <w:rFonts w:cs="Arial"/>
          <w:b/>
          <w:lang w:val="sr-Cyrl-RS"/>
        </w:rPr>
      </w:pPr>
      <w:r w:rsidRPr="008014B0">
        <w:rPr>
          <w:rFonts w:cs="Arial"/>
          <w:b/>
          <w:lang w:val="sr-Cyrl-RS"/>
        </w:rPr>
        <w:t>УВОДНЕ ОДРЕДБЕ</w:t>
      </w:r>
    </w:p>
    <w:p w14:paraId="395E8D2E" w14:textId="77777777" w:rsidR="005E62CC" w:rsidRDefault="005E62CC" w:rsidP="003703B5">
      <w:pPr>
        <w:pStyle w:val="KDParagraf"/>
        <w:spacing w:before="0"/>
        <w:jc w:val="center"/>
        <w:rPr>
          <w:rFonts w:cs="Arial"/>
          <w:b/>
          <w:lang w:val="sr-Cyrl-RS"/>
        </w:rPr>
      </w:pPr>
    </w:p>
    <w:p w14:paraId="7B5AE3D7" w14:textId="77777777" w:rsidR="005E62CC" w:rsidRDefault="005E62CC" w:rsidP="003703B5">
      <w:pPr>
        <w:pStyle w:val="KDParagraf"/>
        <w:spacing w:before="0"/>
        <w:jc w:val="center"/>
        <w:rPr>
          <w:rFonts w:cs="Arial"/>
          <w:b/>
          <w:lang w:val="sr-Cyrl-RS"/>
        </w:rPr>
      </w:pPr>
    </w:p>
    <w:p w14:paraId="3A2C913D" w14:textId="77777777" w:rsidR="00B16DCF" w:rsidRPr="005E62CC" w:rsidRDefault="00B16DCF" w:rsidP="00B16DCF">
      <w:pPr>
        <w:pStyle w:val="KDParagraf"/>
        <w:spacing w:before="0"/>
        <w:rPr>
          <w:rFonts w:cs="Arial"/>
          <w:lang w:val="sr-Cyrl-RS"/>
        </w:rPr>
      </w:pPr>
      <w:r w:rsidRPr="005E62CC">
        <w:rPr>
          <w:rFonts w:cs="Arial"/>
          <w:lang w:val="sr-Cyrl-RS"/>
        </w:rPr>
        <w:t>Уговорне стране констатују:</w:t>
      </w:r>
    </w:p>
    <w:p w14:paraId="5ACCB051" w14:textId="77777777" w:rsidR="00B16DCF" w:rsidRPr="00DC244F" w:rsidRDefault="00B16DCF" w:rsidP="00263AA4">
      <w:pPr>
        <w:pStyle w:val="KDParagraf"/>
        <w:numPr>
          <w:ilvl w:val="0"/>
          <w:numId w:val="24"/>
        </w:numPr>
        <w:spacing w:before="0"/>
        <w:rPr>
          <w:rFonts w:cs="Arial"/>
          <w:lang w:val="sr-Cyrl-RS"/>
        </w:rPr>
      </w:pPr>
      <w:r w:rsidRPr="00DC244F">
        <w:rPr>
          <w:rFonts w:cs="Arial"/>
          <w:lang w:val="sr-Cyrl-RS"/>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EE793E" w:rsidRPr="00DC244F">
        <w:rPr>
          <w:rFonts w:cs="Arial"/>
          <w:lang w:val="sr-Cyrl-RS"/>
        </w:rPr>
        <w:t xml:space="preserve"> за јавну набавку услуге</w:t>
      </w:r>
      <w:r w:rsidR="004F6D6E" w:rsidRPr="00DC244F">
        <w:rPr>
          <w:rFonts w:cs="Arial"/>
          <w:lang w:val="sr-Cyrl-RS"/>
        </w:rPr>
        <w:t xml:space="preserve">: </w:t>
      </w:r>
      <w:r w:rsidR="00670238">
        <w:rPr>
          <w:rFonts w:cs="Arial"/>
          <w:lang w:val="sr-Cyrl-RS" w:eastAsia="hr-HR"/>
        </w:rPr>
        <w:t>Анализа и испитивања узорака са цевног система котла блокова на ТЕНТ-А</w:t>
      </w:r>
      <w:r w:rsidR="00F203A0" w:rsidRPr="00F203A0">
        <w:rPr>
          <w:rFonts w:cs="Arial"/>
          <w:lang w:val="sr-Cyrl-RS" w:eastAsia="hr-HR"/>
        </w:rPr>
        <w:t xml:space="preserve"> </w:t>
      </w:r>
      <w:r w:rsidR="00EE793E" w:rsidRPr="00DC244F">
        <w:rPr>
          <w:rFonts w:cs="Arial"/>
          <w:lang w:val="sr-Cyrl-RS"/>
        </w:rPr>
        <w:t xml:space="preserve">(у даљем тексту: Услуга), </w:t>
      </w:r>
      <w:r w:rsidRPr="00DC244F">
        <w:rPr>
          <w:rFonts w:cs="Arial"/>
          <w:lang w:val="sr-Cyrl-RS"/>
        </w:rPr>
        <w:t>бр.ЈН</w:t>
      </w:r>
      <w:r w:rsidR="004F6D6E" w:rsidRPr="00DC244F">
        <w:rPr>
          <w:rFonts w:cs="Arial"/>
          <w:lang w:val="sr-Cyrl-RS"/>
        </w:rPr>
        <w:t xml:space="preserve">: </w:t>
      </w:r>
      <w:r w:rsidR="00670238">
        <w:rPr>
          <w:szCs w:val="24"/>
          <w:lang w:val="sr-Cyrl-RS"/>
        </w:rPr>
        <w:t>2003/2018 (3000/0994/2018)</w:t>
      </w:r>
      <w:r w:rsidR="007225CD">
        <w:rPr>
          <w:szCs w:val="24"/>
          <w:lang w:val="sr-Latn-RS"/>
        </w:rPr>
        <w:t>.</w:t>
      </w:r>
    </w:p>
    <w:p w14:paraId="7995077D" w14:textId="77777777" w:rsidR="00B16DCF" w:rsidRDefault="00EE793E" w:rsidP="00263AA4">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8014B0">
        <w:rPr>
          <w:rFonts w:cs="Arial"/>
          <w:lang w:val="sr-Cyrl-RS"/>
        </w:rPr>
        <w:t>.</w:t>
      </w:r>
      <w:r w:rsidRPr="00B16DCF">
        <w:rPr>
          <w:rFonts w:cs="Arial"/>
        </w:rPr>
        <w:t>___</w:t>
      </w:r>
      <w:r w:rsidR="008014B0">
        <w:rPr>
          <w:rFonts w:cs="Arial"/>
          <w:lang w:val="sr-Cyrl-RS"/>
        </w:rPr>
        <w:t>.2018.</w:t>
      </w:r>
      <w:r w:rsidRPr="00B16DCF">
        <w:rPr>
          <w:rFonts w:cs="Arial"/>
        </w:rPr>
        <w:t xml:space="preserve"> године, као и на интернет страници  Корисника услуге</w:t>
      </w:r>
      <w:r w:rsidR="00F13C67">
        <w:rPr>
          <w:rFonts w:cs="Arial"/>
          <w:color w:val="00B0F0"/>
          <w:lang w:val="sr-Cyrl-RS"/>
        </w:rPr>
        <w:t>.</w:t>
      </w:r>
    </w:p>
    <w:p w14:paraId="654D2E1C" w14:textId="77777777" w:rsidR="00EE793E" w:rsidRPr="007225CD" w:rsidRDefault="00EE793E" w:rsidP="00263AA4">
      <w:pPr>
        <w:pStyle w:val="KDNabrajanje"/>
        <w:numPr>
          <w:ilvl w:val="0"/>
          <w:numId w:val="23"/>
        </w:numPr>
        <w:tabs>
          <w:tab w:val="num" w:pos="567"/>
        </w:tabs>
        <w:spacing w:before="0"/>
        <w:rPr>
          <w:rFonts w:cs="Arial"/>
        </w:rPr>
      </w:pPr>
      <w:r w:rsidRPr="007225CD">
        <w:rPr>
          <w:rFonts w:cs="Arial"/>
        </w:rPr>
        <w:t xml:space="preserve">да Понуда Понуђача (у даљем тексту: Пружалац услуге) у </w:t>
      </w:r>
      <w:r w:rsidR="00FD5422" w:rsidRPr="007225CD">
        <w:rPr>
          <w:rFonts w:cs="Arial"/>
        </w:rPr>
        <w:t>отвореном</w:t>
      </w:r>
      <w:r w:rsidRPr="007225CD">
        <w:rPr>
          <w:rFonts w:cs="Arial"/>
        </w:rPr>
        <w:t xml:space="preserve"> поступку за </w:t>
      </w:r>
      <w:r w:rsidR="00FD5422" w:rsidRPr="007225CD">
        <w:rPr>
          <w:rFonts w:cs="Arial"/>
        </w:rPr>
        <w:t>ЈН</w:t>
      </w:r>
      <w:r w:rsidRPr="007225CD">
        <w:rPr>
          <w:rFonts w:cs="Arial"/>
        </w:rPr>
        <w:t xml:space="preserve"> број </w:t>
      </w:r>
      <w:r w:rsidR="00670238">
        <w:rPr>
          <w:szCs w:val="24"/>
          <w:lang w:val="sr-Cyrl-RS"/>
        </w:rPr>
        <w:t>2003/2018 (3000/0994/2018)</w:t>
      </w:r>
      <w:r w:rsidRPr="007225CD">
        <w:rPr>
          <w:rFonts w:cs="Arial"/>
        </w:rPr>
        <w:t xml:space="preserve">, која је заведена код Корисника услуге под бројем </w:t>
      </w:r>
      <w:r w:rsidR="008014B0">
        <w:rPr>
          <w:rFonts w:cs="Arial"/>
          <w:lang w:val="sr-Cyrl-RS"/>
        </w:rPr>
        <w:t>___________________</w:t>
      </w:r>
      <w:r w:rsidRPr="007225CD">
        <w:rPr>
          <w:rFonts w:cs="Arial"/>
        </w:rPr>
        <w:t>______</w:t>
      </w:r>
      <w:r w:rsidR="00961B38" w:rsidRPr="007225CD">
        <w:rPr>
          <w:rFonts w:cs="Arial"/>
        </w:rPr>
        <w:t xml:space="preserve"> од ___</w:t>
      </w:r>
      <w:r w:rsidR="008014B0">
        <w:rPr>
          <w:rFonts w:cs="Arial"/>
          <w:lang w:val="sr-Cyrl-RS"/>
        </w:rPr>
        <w:t>.</w:t>
      </w:r>
      <w:r w:rsidR="00961B38" w:rsidRPr="007225CD">
        <w:rPr>
          <w:rFonts w:cs="Arial"/>
        </w:rPr>
        <w:t>__</w:t>
      </w:r>
      <w:r w:rsidR="008014B0">
        <w:rPr>
          <w:rFonts w:cs="Arial"/>
          <w:lang w:val="sr-Cyrl-RS"/>
        </w:rPr>
        <w:t>_</w:t>
      </w:r>
      <w:r w:rsidR="00961B38" w:rsidRPr="007225CD">
        <w:rPr>
          <w:rFonts w:cs="Arial"/>
        </w:rPr>
        <w:t>.201</w:t>
      </w:r>
      <w:r w:rsidR="008014B0">
        <w:rPr>
          <w:rFonts w:cs="Arial"/>
          <w:lang w:val="sr-Cyrl-RS"/>
        </w:rPr>
        <w:t>8</w:t>
      </w:r>
      <w:r w:rsidRPr="007225CD">
        <w:rPr>
          <w:rFonts w:cs="Arial"/>
        </w:rPr>
        <w:t xml:space="preserve">. године у потпуности одговара захтеву Корисника услуге из позива за подношење понуда и Конкурсној документацији ; </w:t>
      </w:r>
    </w:p>
    <w:p w14:paraId="5CEED0FF" w14:textId="77777777" w:rsidR="00EE793E" w:rsidRPr="008014B0" w:rsidRDefault="00EE793E" w:rsidP="00EE793E">
      <w:pPr>
        <w:pStyle w:val="KDParagraf"/>
        <w:spacing w:before="0"/>
        <w:rPr>
          <w:rFonts w:cs="Arial"/>
          <w:lang w:val="ru-RU"/>
        </w:rPr>
      </w:pPr>
      <w:r w:rsidRPr="008014B0">
        <w:rPr>
          <w:rFonts w:cs="Arial"/>
          <w:lang w:val="ru-RU"/>
        </w:rPr>
        <w:t>•</w:t>
      </w:r>
      <w:r w:rsidRPr="008014B0">
        <w:rPr>
          <w:rFonts w:cs="Arial"/>
          <w:lang w:val="ru-RU"/>
        </w:rPr>
        <w:tab/>
        <w:t>да је Корисник услуге, на основу Понуде Пружаоца услуге  и Одлуке о додели Уговора, изабрао Пружао</w:t>
      </w:r>
      <w:r w:rsidR="000350BD" w:rsidRPr="008014B0">
        <w:rPr>
          <w:rFonts w:cs="Arial"/>
          <w:lang w:val="ru-RU"/>
        </w:rPr>
        <w:t>ца услуге за реализацију услуге</w:t>
      </w:r>
      <w:r w:rsidRPr="008014B0">
        <w:rPr>
          <w:rFonts w:cs="Arial"/>
          <w:lang w:val="ru-RU"/>
        </w:rPr>
        <w:t xml:space="preserve"> </w:t>
      </w:r>
    </w:p>
    <w:p w14:paraId="50D4A4E5" w14:textId="77777777" w:rsidR="000350BD" w:rsidRPr="008014B0" w:rsidRDefault="000350BD" w:rsidP="00EE793E">
      <w:pPr>
        <w:pStyle w:val="KDParagraf"/>
        <w:spacing w:before="0"/>
        <w:rPr>
          <w:rFonts w:cs="Arial"/>
          <w:lang w:val="ru-RU"/>
        </w:rPr>
      </w:pPr>
    </w:p>
    <w:p w14:paraId="08C6D25E" w14:textId="77777777" w:rsidR="00EE793E" w:rsidRDefault="00EE793E" w:rsidP="000350BD">
      <w:pPr>
        <w:pStyle w:val="KDParagraf"/>
        <w:spacing w:before="0"/>
        <w:jc w:val="left"/>
        <w:rPr>
          <w:rFonts w:cs="Arial"/>
          <w:b/>
          <w:lang w:val="ru-RU"/>
        </w:rPr>
      </w:pPr>
      <w:r w:rsidRPr="008014B0">
        <w:rPr>
          <w:rFonts w:cs="Arial"/>
          <w:b/>
          <w:lang w:val="ru-RU"/>
        </w:rPr>
        <w:t>ПРЕДМЕТ УГОВОРА</w:t>
      </w:r>
    </w:p>
    <w:p w14:paraId="4E810636" w14:textId="77777777" w:rsidR="00EE793E" w:rsidRDefault="00EE793E" w:rsidP="000350BD">
      <w:pPr>
        <w:pStyle w:val="KDParagraf"/>
        <w:spacing w:before="0"/>
        <w:jc w:val="center"/>
        <w:rPr>
          <w:rFonts w:cs="Arial"/>
          <w:lang w:val="ru-RU"/>
        </w:rPr>
      </w:pPr>
      <w:r w:rsidRPr="008014B0">
        <w:rPr>
          <w:rFonts w:cs="Arial"/>
          <w:b/>
          <w:lang w:val="ru-RU"/>
        </w:rPr>
        <w:t>Члан 1</w:t>
      </w:r>
      <w:r w:rsidRPr="008014B0">
        <w:rPr>
          <w:rFonts w:cs="Arial"/>
          <w:lang w:val="ru-RU"/>
        </w:rPr>
        <w:t>.</w:t>
      </w:r>
    </w:p>
    <w:p w14:paraId="01E03A6A" w14:textId="77777777" w:rsidR="005E62CC" w:rsidRPr="008014B0" w:rsidRDefault="005E62CC" w:rsidP="000350BD">
      <w:pPr>
        <w:pStyle w:val="KDParagraf"/>
        <w:spacing w:before="0"/>
        <w:jc w:val="center"/>
        <w:rPr>
          <w:rFonts w:cs="Arial"/>
          <w:lang w:val="ru-RU"/>
        </w:rPr>
      </w:pPr>
    </w:p>
    <w:p w14:paraId="46D829F2" w14:textId="77777777" w:rsidR="00EE793E" w:rsidRDefault="00EE793E" w:rsidP="004F6D6E">
      <w:pPr>
        <w:pStyle w:val="KDParagraf"/>
        <w:spacing w:before="0"/>
        <w:rPr>
          <w:rFonts w:cs="Arial"/>
          <w:lang w:val="sr-Cyrl-RS"/>
        </w:rPr>
      </w:pPr>
      <w:r w:rsidRPr="008014B0">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670238">
        <w:rPr>
          <w:rFonts w:cs="Arial"/>
          <w:lang w:val="sr-Cyrl-RS" w:eastAsia="hr-HR"/>
        </w:rPr>
        <w:t>Анализа и испитивања узорака са цевног система котла блокова на ТЕНТ-А</w:t>
      </w:r>
      <w:r w:rsidR="00F05A01" w:rsidRPr="008014B0">
        <w:rPr>
          <w:rFonts w:cs="Arial"/>
          <w:lang w:val="ru-RU"/>
        </w:rPr>
        <w:t xml:space="preserve"> </w:t>
      </w:r>
      <w:r w:rsidR="004F6D6E" w:rsidRPr="008014B0">
        <w:rPr>
          <w:rFonts w:cs="Arial"/>
          <w:lang w:val="ru-RU"/>
        </w:rPr>
        <w:t>“ (у даљем тексту: Услуга):</w:t>
      </w:r>
    </w:p>
    <w:p w14:paraId="31D8F7E9" w14:textId="77777777" w:rsidR="005E62CC" w:rsidRDefault="005E62CC" w:rsidP="004F6D6E">
      <w:pPr>
        <w:pStyle w:val="KDParagraf"/>
        <w:spacing w:before="0"/>
        <w:rPr>
          <w:rFonts w:eastAsia="Calibri" w:cs="Arial"/>
          <w:lang w:val="sr-Cyrl-RS"/>
        </w:rPr>
      </w:pPr>
    </w:p>
    <w:p w14:paraId="6DCE0B11" w14:textId="77777777"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14:paraId="148B896F" w14:textId="77777777" w:rsidR="00EE793E" w:rsidRPr="008014B0" w:rsidRDefault="00EE793E" w:rsidP="00EE793E">
      <w:pPr>
        <w:pStyle w:val="KDParagraf"/>
        <w:spacing w:before="0"/>
        <w:rPr>
          <w:rFonts w:cs="Arial"/>
          <w:lang w:val="sr-Cyrl-RS"/>
        </w:rPr>
      </w:pPr>
    </w:p>
    <w:p w14:paraId="48241D59" w14:textId="77777777" w:rsidR="00EE793E" w:rsidRDefault="00EE793E" w:rsidP="000350BD">
      <w:pPr>
        <w:pStyle w:val="KDParagraf"/>
        <w:spacing w:before="0"/>
        <w:jc w:val="left"/>
        <w:rPr>
          <w:rFonts w:cs="Arial"/>
          <w:b/>
          <w:lang w:val="sr-Cyrl-RS"/>
        </w:rPr>
      </w:pPr>
      <w:r w:rsidRPr="008014B0">
        <w:rPr>
          <w:rFonts w:cs="Arial"/>
          <w:b/>
          <w:lang w:val="sr-Cyrl-RS"/>
        </w:rPr>
        <w:t>ЦЕНА</w:t>
      </w:r>
    </w:p>
    <w:p w14:paraId="2C86B7C0" w14:textId="77777777" w:rsidR="00EE793E" w:rsidRDefault="00EE793E" w:rsidP="000350BD">
      <w:pPr>
        <w:pStyle w:val="KDParagraf"/>
        <w:spacing w:before="0"/>
        <w:jc w:val="center"/>
        <w:rPr>
          <w:rFonts w:cs="Arial"/>
          <w:lang w:val="sr-Cyrl-RS"/>
        </w:rPr>
      </w:pPr>
      <w:r w:rsidRPr="008014B0">
        <w:rPr>
          <w:rFonts w:cs="Arial"/>
          <w:b/>
          <w:lang w:val="sr-Cyrl-RS"/>
        </w:rPr>
        <w:t>Члан 2</w:t>
      </w:r>
      <w:r w:rsidRPr="008014B0">
        <w:rPr>
          <w:rFonts w:cs="Arial"/>
          <w:lang w:val="sr-Cyrl-RS"/>
        </w:rPr>
        <w:t>.</w:t>
      </w:r>
    </w:p>
    <w:p w14:paraId="122DB3E6" w14:textId="77777777" w:rsidR="005E62CC" w:rsidRPr="008014B0" w:rsidRDefault="005E62CC" w:rsidP="000350BD">
      <w:pPr>
        <w:pStyle w:val="KDParagraf"/>
        <w:spacing w:before="0"/>
        <w:jc w:val="center"/>
        <w:rPr>
          <w:rFonts w:cs="Arial"/>
          <w:lang w:val="sr-Cyrl-RS"/>
        </w:rPr>
      </w:pPr>
    </w:p>
    <w:p w14:paraId="4744011D" w14:textId="77777777" w:rsidR="00EE793E" w:rsidRPr="008014B0" w:rsidRDefault="00EE793E" w:rsidP="00EE793E">
      <w:pPr>
        <w:pStyle w:val="KDParagraf"/>
        <w:spacing w:before="0"/>
        <w:rPr>
          <w:rFonts w:cs="Arial"/>
          <w:lang w:val="sr-Cyrl-RS"/>
        </w:rPr>
      </w:pPr>
      <w:r w:rsidRPr="008014B0">
        <w:rPr>
          <w:rFonts w:cs="Arial"/>
          <w:lang w:val="sr-Cyrl-RS"/>
        </w:rPr>
        <w:t xml:space="preserve"> Цена Услуге из члана 1. овог Уговора износи __________________ (словима: ________________________) </w:t>
      </w:r>
      <w:r w:rsidRPr="001F2423">
        <w:rPr>
          <w:rFonts w:cs="Arial"/>
        </w:rPr>
        <w:t>RSD</w:t>
      </w:r>
      <w:r w:rsidRPr="008014B0">
        <w:rPr>
          <w:rFonts w:cs="Arial"/>
          <w:lang w:val="sr-Cyrl-RS"/>
        </w:rPr>
        <w:t>, без пореза на додату вредност.</w:t>
      </w:r>
    </w:p>
    <w:p w14:paraId="16EB9080" w14:textId="77777777" w:rsidR="00EE793E" w:rsidRPr="008014B0" w:rsidRDefault="00EE793E" w:rsidP="00EE793E">
      <w:pPr>
        <w:pStyle w:val="KDParagraf"/>
        <w:spacing w:before="0"/>
        <w:rPr>
          <w:rFonts w:cs="Arial"/>
          <w:lang w:val="sr-Cyrl-RS"/>
        </w:rPr>
      </w:pPr>
    </w:p>
    <w:p w14:paraId="6613459B" w14:textId="77777777" w:rsidR="00EE793E" w:rsidRPr="008146CF" w:rsidRDefault="003C7427" w:rsidP="00EE793E">
      <w:pPr>
        <w:pStyle w:val="KDParagraf"/>
        <w:spacing w:before="0"/>
        <w:rPr>
          <w:rFonts w:cs="Arial"/>
          <w:lang w:val="sr-Cyrl-RS"/>
        </w:rPr>
      </w:pPr>
      <w:r>
        <w:rPr>
          <w:rFonts w:cs="Arial"/>
          <w:lang w:val="sr-Cyrl-RS"/>
        </w:rPr>
        <w:t xml:space="preserve">На </w:t>
      </w:r>
      <w:r w:rsidR="00EE793E" w:rsidRPr="008014B0">
        <w:rPr>
          <w:rFonts w:cs="Arial"/>
          <w:lang w:val="sr-Cyrl-RS"/>
        </w:rPr>
        <w:t>цену Услуге из става 1. овог члана обрачунава се припадајући порез на додату вредност у складу са прописима Републике Србије.</w:t>
      </w:r>
    </w:p>
    <w:p w14:paraId="142C8A4B" w14:textId="77777777" w:rsidR="005E62CC" w:rsidRDefault="005E62CC" w:rsidP="00EE793E">
      <w:pPr>
        <w:pStyle w:val="KDParagraf"/>
        <w:spacing w:before="0"/>
        <w:rPr>
          <w:rFonts w:cs="Arial"/>
          <w:lang w:val="sr-Cyrl-RS"/>
        </w:rPr>
      </w:pPr>
    </w:p>
    <w:p w14:paraId="0C62339D" w14:textId="77777777" w:rsidR="002355DE" w:rsidRPr="00DB0759" w:rsidRDefault="00EE793E" w:rsidP="00EE793E">
      <w:pPr>
        <w:pStyle w:val="KDParagraf"/>
        <w:spacing w:before="0"/>
        <w:rPr>
          <w:rFonts w:cs="Arial"/>
          <w:lang w:val="sr-Cyrl-RS"/>
        </w:rPr>
      </w:pPr>
      <w:r w:rsidRPr="008014B0">
        <w:rPr>
          <w:rFonts w:cs="Arial"/>
          <w:lang w:val="sr-Cyrl-RS"/>
        </w:rPr>
        <w:t>У цену су урачунати сви трошкови везани за реализацију Услуге.</w:t>
      </w:r>
    </w:p>
    <w:p w14:paraId="0BC22382" w14:textId="77777777" w:rsidR="005E62CC" w:rsidRDefault="005E62CC" w:rsidP="009B79B6">
      <w:pPr>
        <w:pStyle w:val="KDParagraf"/>
        <w:spacing w:before="0"/>
        <w:rPr>
          <w:rFonts w:cs="Arial"/>
          <w:lang w:val="sr-Cyrl-RS"/>
        </w:rPr>
      </w:pPr>
    </w:p>
    <w:p w14:paraId="2E62BB85" w14:textId="77777777" w:rsidR="00EE793E" w:rsidRPr="008014B0" w:rsidRDefault="00EE793E" w:rsidP="009B79B6">
      <w:pPr>
        <w:pStyle w:val="KDParagraf"/>
        <w:spacing w:before="0"/>
        <w:rPr>
          <w:rFonts w:cs="Arial"/>
          <w:lang w:val="sr-Cyrl-RS"/>
        </w:rPr>
      </w:pPr>
      <w:r w:rsidRPr="008014B0">
        <w:rPr>
          <w:rFonts w:cs="Arial"/>
          <w:lang w:val="sr-Cyrl-RS"/>
        </w:rPr>
        <w:t xml:space="preserve">Цена је фиксна односно не може се мењати за све време извршења Услуге. </w:t>
      </w:r>
    </w:p>
    <w:p w14:paraId="1CC09A9C" w14:textId="77777777" w:rsidR="0034724D" w:rsidRPr="0034724D" w:rsidRDefault="0034724D" w:rsidP="00EE793E">
      <w:pPr>
        <w:pStyle w:val="KDParagraf"/>
        <w:spacing w:before="0"/>
        <w:rPr>
          <w:rFonts w:cs="Arial"/>
          <w:lang w:val="sr-Cyrl-RS"/>
        </w:rPr>
      </w:pPr>
    </w:p>
    <w:p w14:paraId="23F81C7A" w14:textId="77777777" w:rsidR="00EE793E" w:rsidRDefault="00EE793E" w:rsidP="00EE793E">
      <w:pPr>
        <w:pStyle w:val="KDParagraf"/>
        <w:spacing w:before="0"/>
        <w:rPr>
          <w:rFonts w:cs="Arial"/>
          <w:b/>
          <w:lang w:val="sr-Cyrl-RS"/>
        </w:rPr>
      </w:pPr>
      <w:r w:rsidRPr="008014B0">
        <w:rPr>
          <w:rFonts w:cs="Arial"/>
          <w:b/>
          <w:lang w:val="sr-Cyrl-RS"/>
        </w:rPr>
        <w:t>НАЧИН ПЛАЋАЊА</w:t>
      </w:r>
    </w:p>
    <w:p w14:paraId="00694AF1" w14:textId="77777777" w:rsidR="00EE793E" w:rsidRDefault="00EE793E" w:rsidP="000350BD">
      <w:pPr>
        <w:pStyle w:val="KDParagraf"/>
        <w:spacing w:before="0"/>
        <w:jc w:val="center"/>
        <w:rPr>
          <w:rFonts w:cs="Arial"/>
          <w:lang w:val="sr-Cyrl-RS"/>
        </w:rPr>
      </w:pPr>
      <w:r w:rsidRPr="008014B0">
        <w:rPr>
          <w:rFonts w:cs="Arial"/>
          <w:b/>
          <w:lang w:val="sr-Cyrl-RS"/>
        </w:rPr>
        <w:t>Члан 3</w:t>
      </w:r>
      <w:r w:rsidRPr="008014B0">
        <w:rPr>
          <w:rFonts w:cs="Arial"/>
          <w:lang w:val="sr-Cyrl-RS"/>
        </w:rPr>
        <w:t>.</w:t>
      </w:r>
    </w:p>
    <w:p w14:paraId="7E5B4BA8" w14:textId="77777777" w:rsidR="005E62CC" w:rsidRPr="008014B0" w:rsidRDefault="005E62CC" w:rsidP="000350BD">
      <w:pPr>
        <w:pStyle w:val="KDParagraf"/>
        <w:spacing w:before="0"/>
        <w:jc w:val="center"/>
        <w:rPr>
          <w:rFonts w:cs="Arial"/>
          <w:lang w:val="sr-Cyrl-RS"/>
        </w:rPr>
      </w:pPr>
    </w:p>
    <w:p w14:paraId="626CB220" w14:textId="77777777"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14:paraId="7EFA66C4" w14:textId="77777777" w:rsidR="001E33D3" w:rsidRPr="001E33D3" w:rsidRDefault="001E33D3" w:rsidP="00EE793E">
      <w:pPr>
        <w:pStyle w:val="KDParagraf"/>
        <w:spacing w:before="0"/>
        <w:rPr>
          <w:rFonts w:cs="Arial"/>
          <w:lang w:val="sr-Cyrl-RS"/>
        </w:rPr>
      </w:pPr>
    </w:p>
    <w:p w14:paraId="67456011" w14:textId="77777777" w:rsidR="00252BBB" w:rsidRPr="00252BBB" w:rsidRDefault="00252BBB" w:rsidP="00252BBB">
      <w:pPr>
        <w:pStyle w:val="KDParagraf"/>
        <w:numPr>
          <w:ilvl w:val="0"/>
          <w:numId w:val="12"/>
        </w:numPr>
        <w:spacing w:before="0"/>
        <w:ind w:left="0" w:firstLine="0"/>
        <w:rPr>
          <w:rFonts w:eastAsia="Calibri" w:cs="Arial"/>
          <w:lang w:val="sr-Cyrl-RS"/>
        </w:rPr>
      </w:pPr>
      <w:r w:rsidRPr="00252BBB">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14:paraId="6B83578C" w14:textId="77777777" w:rsidR="00252BBB" w:rsidRDefault="00252BBB" w:rsidP="00252BBB">
      <w:pPr>
        <w:pStyle w:val="KDParagraf"/>
        <w:spacing w:before="0"/>
        <w:rPr>
          <w:rFonts w:eastAsia="Calibri" w:cs="Arial"/>
          <w:lang w:val="sr-Cyrl-RS"/>
        </w:rPr>
      </w:pPr>
    </w:p>
    <w:p w14:paraId="28C27ADD" w14:textId="77777777" w:rsidR="00C862C3" w:rsidRDefault="003C7427" w:rsidP="00C862C3">
      <w:pPr>
        <w:pStyle w:val="KDParagraf"/>
        <w:spacing w:before="0"/>
        <w:rPr>
          <w:rFonts w:cs="Arial"/>
          <w:b/>
          <w:lang w:val="sr-Cyrl-RS"/>
        </w:rPr>
      </w:pPr>
      <w:r>
        <w:rPr>
          <w:rFonts w:eastAsia="Calibri" w:cs="Arial"/>
          <w:b/>
          <w:lang w:val="sr-Cyrl-RS"/>
        </w:rPr>
        <w:t>Рачун мора да гласи на</w:t>
      </w:r>
      <w:r w:rsidR="00C862C3" w:rsidRPr="008014B0">
        <w:rPr>
          <w:rFonts w:eastAsia="Calibri" w:cs="Arial"/>
          <w:b/>
          <w:lang w:val="sr-Cyrl-RS"/>
        </w:rPr>
        <w:t xml:space="preserve">: </w:t>
      </w:r>
      <w:r w:rsidR="00C862C3" w:rsidRPr="008014B0">
        <w:rPr>
          <w:rFonts w:cs="Arial"/>
          <w:b/>
          <w:lang w:val="sr-Cyrl-RS"/>
        </w:rPr>
        <w:t xml:space="preserve">Јавно предузеће „Електропривреда Србије“ Београд, </w:t>
      </w:r>
      <w:r w:rsidR="008014B0" w:rsidRPr="008014B0">
        <w:rPr>
          <w:rFonts w:cs="Arial"/>
          <w:b/>
          <w:lang w:val="sr-Cyrl-CS"/>
        </w:rPr>
        <w:t>Балканска 13</w:t>
      </w:r>
      <w:r w:rsidR="008014B0" w:rsidRPr="008014B0">
        <w:rPr>
          <w:rFonts w:cs="Arial"/>
          <w:b/>
          <w:lang w:val="sr-Cyrl-RS"/>
        </w:rPr>
        <w:t>.</w:t>
      </w:r>
      <w:r w:rsidR="00C862C3" w:rsidRPr="008014B0">
        <w:rPr>
          <w:rFonts w:cs="Arial"/>
          <w:b/>
          <w:lang w:val="sr-Cyrl-RS"/>
        </w:rPr>
        <w:t xml:space="preserve">, ПИБ </w:t>
      </w:r>
      <w:r w:rsidR="00C862C3" w:rsidRPr="006175E1">
        <w:rPr>
          <w:rFonts w:cs="Arial"/>
          <w:b/>
          <w:lang w:val="sr-Cyrl-BA"/>
        </w:rPr>
        <w:t xml:space="preserve">103920327, </w:t>
      </w:r>
      <w:r w:rsidR="00C862C3" w:rsidRPr="008014B0">
        <w:rPr>
          <w:rFonts w:cs="Arial"/>
          <w:b/>
          <w:lang w:val="sr-Cyrl-RS"/>
        </w:rPr>
        <w:t>Огранак ТЕНТ Београд-Обреновац, Богољуба Урошевића Црног 44</w:t>
      </w:r>
    </w:p>
    <w:p w14:paraId="47F0446E" w14:textId="77777777" w:rsidR="00FF6706" w:rsidRPr="008014B0" w:rsidRDefault="00FF6706" w:rsidP="00C862C3">
      <w:pPr>
        <w:pStyle w:val="KDParagraf"/>
        <w:spacing w:before="0"/>
        <w:rPr>
          <w:rFonts w:eastAsia="Calibri" w:cs="Arial"/>
          <w:b/>
          <w:lang w:val="sr-Cyrl-RS"/>
        </w:rPr>
      </w:pPr>
    </w:p>
    <w:p w14:paraId="677E0920" w14:textId="77777777" w:rsidR="00C862C3" w:rsidRDefault="00C862C3" w:rsidP="00C862C3">
      <w:pPr>
        <w:pStyle w:val="KDParagraf"/>
        <w:spacing w:before="0"/>
        <w:rPr>
          <w:rFonts w:cs="Arial"/>
          <w:lang w:val="sr-Cyrl-RS"/>
        </w:rPr>
      </w:pPr>
      <w:r w:rsidRPr="008014B0">
        <w:rPr>
          <w:rFonts w:cs="Arial"/>
          <w:lang w:val="sr-Cyrl-RS"/>
        </w:rPr>
        <w:t>Рачун мора бити достављен на адресу Корисника: Јавно предузеће „Електропривреда Србије“ Београд, Огранак ТЕНТ,</w:t>
      </w:r>
      <w:r w:rsidR="002501CB">
        <w:rPr>
          <w:rFonts w:cs="Arial"/>
          <w:lang w:val="sr-Cyrl-RS"/>
        </w:rPr>
        <w:t xml:space="preserve"> </w:t>
      </w:r>
      <w:r w:rsidRPr="008014B0">
        <w:rPr>
          <w:rFonts w:cs="Arial"/>
          <w:lang w:val="sr-Cyrl-RS"/>
        </w:rPr>
        <w:t xml:space="preserve">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8014B0">
        <w:rPr>
          <w:rFonts w:cs="Arial"/>
          <w:lang w:val="sr-Cyrl-RS"/>
        </w:rPr>
        <w:t>, са читко написаним именом и презименом и потписом овлашћеног лица Корисника услуга.</w:t>
      </w:r>
    </w:p>
    <w:p w14:paraId="6930F04E" w14:textId="77777777" w:rsidR="00252BBB" w:rsidRDefault="00252BBB" w:rsidP="00C862C3">
      <w:pPr>
        <w:pStyle w:val="KDParagraf"/>
        <w:spacing w:before="0"/>
        <w:rPr>
          <w:rFonts w:cs="Arial"/>
          <w:lang w:val="sr-Cyrl-RS"/>
        </w:rPr>
      </w:pPr>
    </w:p>
    <w:p w14:paraId="157FDED1" w14:textId="77777777" w:rsidR="002501CB" w:rsidRDefault="00672AA0" w:rsidP="00672AA0">
      <w:pPr>
        <w:pStyle w:val="KDParagraf"/>
        <w:spacing w:before="0"/>
        <w:rPr>
          <w:rFonts w:cs="Arial"/>
          <w:lang w:val="sr-Cyrl-RS"/>
        </w:rPr>
      </w:pPr>
      <w:r w:rsidRPr="008014B0">
        <w:rPr>
          <w:rFonts w:cs="Arial"/>
          <w:lang w:val="sr-Cyrl-RS"/>
        </w:rPr>
        <w:lastRenderedPageBreak/>
        <w:t xml:space="preserve">У испостављеном рачуну, изабрани понуђач је дужан да </w:t>
      </w:r>
      <w:r>
        <w:rPr>
          <w:rFonts w:cs="Arial"/>
          <w:lang w:val="sr-Cyrl-RS"/>
        </w:rPr>
        <w:t>наведе број уговора и да</w:t>
      </w:r>
      <w:r w:rsidRPr="008014B0">
        <w:rPr>
          <w:rFonts w:cs="Arial"/>
          <w:lang w:val="sr-Cyrl-RS"/>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593C2C7" w14:textId="77777777" w:rsidR="00A72EAB" w:rsidRDefault="00A72EAB" w:rsidP="00A72EAB">
      <w:pPr>
        <w:tabs>
          <w:tab w:val="left" w:pos="567"/>
        </w:tabs>
        <w:spacing w:before="0"/>
        <w:rPr>
          <w:rFonts w:cs="Arial"/>
          <w:b/>
          <w:lang w:val="sr-Cyrl-RS"/>
        </w:rPr>
      </w:pPr>
    </w:p>
    <w:p w14:paraId="70A437BD" w14:textId="77777777" w:rsidR="00A72EAB" w:rsidRDefault="00A72EAB" w:rsidP="00A72EAB">
      <w:pPr>
        <w:tabs>
          <w:tab w:val="left" w:pos="567"/>
        </w:tabs>
        <w:spacing w:before="0"/>
        <w:rPr>
          <w:b/>
          <w:color w:val="000000"/>
          <w:lang w:val="sr-Cyrl-RS"/>
        </w:rPr>
      </w:pPr>
      <w:r w:rsidRPr="00A72EAB">
        <w:rPr>
          <w:rFonts w:cs="Arial"/>
          <w:b/>
          <w:lang w:val="sr-Cyrl-RS"/>
        </w:rPr>
        <w:t>Пружалац услуге</w:t>
      </w:r>
      <w:r w:rsidRPr="00A72EAB">
        <w:rPr>
          <w:rFonts w:cs="Arial"/>
          <w:lang w:val="sr-Cyrl-RS"/>
        </w:rPr>
        <w:t xml:space="preserve"> </w:t>
      </w:r>
      <w:r w:rsidRPr="00A72EAB">
        <w:rPr>
          <w:b/>
          <w:color w:val="000000"/>
          <w:lang w:val="sr-Cyrl-RS"/>
        </w:rPr>
        <w:t xml:space="preserve">је </w:t>
      </w:r>
      <w:r w:rsidRPr="00A72EAB">
        <w:rPr>
          <w:b/>
          <w:color w:val="000000"/>
        </w:rPr>
        <w:t>o</w:t>
      </w:r>
      <w:r w:rsidRPr="00A72EAB">
        <w:rPr>
          <w:b/>
          <w:color w:val="000000"/>
          <w:lang w:val="sr-Cyrl-RS"/>
        </w:rPr>
        <w:t>б</w:t>
      </w:r>
      <w:r w:rsidRPr="00A72EAB">
        <w:rPr>
          <w:b/>
          <w:color w:val="000000"/>
        </w:rPr>
        <w:t>a</w:t>
      </w:r>
      <w:r w:rsidRPr="00A72EAB">
        <w:rPr>
          <w:b/>
          <w:color w:val="000000"/>
          <w:lang w:val="sr-Cyrl-RS"/>
        </w:rPr>
        <w:t>в</w:t>
      </w:r>
      <w:r w:rsidRPr="00A72EAB">
        <w:rPr>
          <w:b/>
          <w:color w:val="000000"/>
        </w:rPr>
        <w:t>e</w:t>
      </w:r>
      <w:r w:rsidRPr="00A72EAB">
        <w:rPr>
          <w:b/>
          <w:color w:val="000000"/>
          <w:lang w:val="sr-Cyrl-RS"/>
        </w:rPr>
        <w:t>з</w:t>
      </w:r>
      <w:r w:rsidRPr="00A72EAB">
        <w:rPr>
          <w:b/>
          <w:color w:val="000000"/>
        </w:rPr>
        <w:t>a</w:t>
      </w:r>
      <w:r w:rsidRPr="00A72EAB">
        <w:rPr>
          <w:b/>
          <w:color w:val="000000"/>
          <w:lang w:val="sr-Cyrl-RS"/>
        </w:rPr>
        <w:t>н д</w:t>
      </w:r>
      <w:r w:rsidRPr="00A72EAB">
        <w:rPr>
          <w:b/>
          <w:color w:val="000000"/>
        </w:rPr>
        <w:t>a</w:t>
      </w:r>
      <w:r w:rsidRPr="00A72EAB">
        <w:rPr>
          <w:b/>
          <w:color w:val="000000"/>
          <w:lang w:val="sr-Cyrl-RS"/>
        </w:rPr>
        <w:t xml:space="preserve"> н</w:t>
      </w:r>
      <w:r w:rsidRPr="00A72EAB">
        <w:rPr>
          <w:b/>
          <w:color w:val="000000"/>
        </w:rPr>
        <w:t>a</w:t>
      </w:r>
      <w:r w:rsidRPr="00A72EAB">
        <w:rPr>
          <w:b/>
          <w:color w:val="000000"/>
          <w:lang w:val="sr-Cyrl-RS"/>
        </w:rPr>
        <w:t xml:space="preserve"> ф</w:t>
      </w:r>
      <w:r w:rsidRPr="00A72EAB">
        <w:rPr>
          <w:b/>
          <w:color w:val="000000"/>
        </w:rPr>
        <w:t>a</w:t>
      </w:r>
      <w:r w:rsidRPr="00A72EAB">
        <w:rPr>
          <w:b/>
          <w:color w:val="000000"/>
          <w:lang w:val="sr-Cyrl-RS"/>
        </w:rPr>
        <w:t>ктури н</w:t>
      </w:r>
      <w:r w:rsidRPr="00A72EAB">
        <w:rPr>
          <w:b/>
          <w:color w:val="000000"/>
        </w:rPr>
        <w:t>a</w:t>
      </w:r>
      <w:r w:rsidRPr="00A72EAB">
        <w:rPr>
          <w:b/>
          <w:color w:val="000000"/>
          <w:lang w:val="sr-Cyrl-RS"/>
        </w:rPr>
        <w:t>в</w:t>
      </w:r>
      <w:r w:rsidRPr="00A72EAB">
        <w:rPr>
          <w:b/>
          <w:color w:val="000000"/>
        </w:rPr>
        <w:t>e</w:t>
      </w:r>
      <w:r w:rsidRPr="00A72EAB">
        <w:rPr>
          <w:b/>
          <w:color w:val="000000"/>
          <w:lang w:val="sr-Cyrl-RS"/>
        </w:rPr>
        <w:t>д</w:t>
      </w:r>
      <w:r w:rsidRPr="00A72EAB">
        <w:rPr>
          <w:b/>
          <w:color w:val="000000"/>
        </w:rPr>
        <w:t>e</w:t>
      </w:r>
      <w:r w:rsidRPr="00A72EAB">
        <w:rPr>
          <w:b/>
          <w:color w:val="000000"/>
          <w:lang w:val="sr-Cyrl-RS"/>
        </w:rPr>
        <w:t xml:space="preserve"> бр</w:t>
      </w:r>
      <w:r w:rsidRPr="00A72EAB">
        <w:rPr>
          <w:b/>
          <w:color w:val="000000"/>
        </w:rPr>
        <w:t>oj</w:t>
      </w:r>
      <w:r w:rsidRPr="00A72EAB">
        <w:rPr>
          <w:b/>
          <w:color w:val="000000"/>
          <w:lang w:val="sr-Cyrl-RS"/>
        </w:rPr>
        <w:t xml:space="preserve"> и д</w:t>
      </w:r>
      <w:r w:rsidRPr="00A72EAB">
        <w:rPr>
          <w:b/>
          <w:color w:val="000000"/>
        </w:rPr>
        <w:t>a</w:t>
      </w:r>
      <w:r w:rsidRPr="00A72EAB">
        <w:rPr>
          <w:b/>
          <w:color w:val="000000"/>
          <w:lang w:val="sr-Cyrl-RS"/>
        </w:rPr>
        <w:t>тум уг</w:t>
      </w:r>
      <w:r w:rsidRPr="00A72EAB">
        <w:rPr>
          <w:b/>
          <w:color w:val="000000"/>
        </w:rPr>
        <w:t>o</w:t>
      </w:r>
      <w:r w:rsidRPr="00A72EAB">
        <w:rPr>
          <w:b/>
          <w:color w:val="000000"/>
          <w:lang w:val="sr-Cyrl-RS"/>
        </w:rPr>
        <w:t>в</w:t>
      </w:r>
      <w:r w:rsidRPr="00A72EAB">
        <w:rPr>
          <w:b/>
          <w:color w:val="000000"/>
        </w:rPr>
        <w:t>o</w:t>
      </w:r>
      <w:r w:rsidRPr="00A72EAB">
        <w:rPr>
          <w:b/>
          <w:color w:val="000000"/>
          <w:lang w:val="sr-Cyrl-RS"/>
        </w:rPr>
        <w:t>р</w:t>
      </w:r>
      <w:r w:rsidRPr="00A72EAB">
        <w:rPr>
          <w:b/>
          <w:color w:val="000000"/>
        </w:rPr>
        <w:t>a</w:t>
      </w:r>
      <w:r w:rsidRPr="00A72EAB">
        <w:rPr>
          <w:b/>
          <w:color w:val="000000"/>
          <w:lang w:val="sr-Cyrl-RS"/>
        </w:rPr>
        <w:t xml:space="preserve"> н</w:t>
      </w:r>
      <w:r w:rsidRPr="00A72EAB">
        <w:rPr>
          <w:b/>
          <w:color w:val="000000"/>
        </w:rPr>
        <w:t>a</w:t>
      </w:r>
      <w:r w:rsidRPr="00A72EAB">
        <w:rPr>
          <w:b/>
          <w:color w:val="000000"/>
          <w:lang w:val="sr-Cyrl-RS"/>
        </w:rPr>
        <w:t xml:space="preserve"> </w:t>
      </w:r>
      <w:r w:rsidRPr="00A72EAB">
        <w:rPr>
          <w:b/>
          <w:color w:val="000000"/>
        </w:rPr>
        <w:t>o</w:t>
      </w:r>
      <w:r w:rsidRPr="00A72EAB">
        <w:rPr>
          <w:b/>
          <w:color w:val="000000"/>
          <w:lang w:val="sr-Cyrl-RS"/>
        </w:rPr>
        <w:t>сн</w:t>
      </w:r>
      <w:r w:rsidRPr="00A72EAB">
        <w:rPr>
          <w:b/>
          <w:color w:val="000000"/>
        </w:rPr>
        <w:t>o</w:t>
      </w:r>
      <w:r w:rsidRPr="00A72EAB">
        <w:rPr>
          <w:b/>
          <w:color w:val="000000"/>
          <w:lang w:val="sr-Cyrl-RS"/>
        </w:rPr>
        <w:t>ву к</w:t>
      </w:r>
      <w:r w:rsidRPr="00A72EAB">
        <w:rPr>
          <w:b/>
          <w:color w:val="000000"/>
        </w:rPr>
        <w:t>o</w:t>
      </w:r>
      <w:r w:rsidRPr="00A72EAB">
        <w:rPr>
          <w:b/>
          <w:color w:val="000000"/>
          <w:lang w:val="sr-Cyrl-RS"/>
        </w:rPr>
        <w:t xml:space="preserve">г </w:t>
      </w:r>
      <w:r w:rsidRPr="00A72EAB">
        <w:rPr>
          <w:b/>
          <w:color w:val="000000"/>
        </w:rPr>
        <w:t>je</w:t>
      </w:r>
      <w:r w:rsidRPr="00A72EAB">
        <w:rPr>
          <w:b/>
          <w:color w:val="000000"/>
          <w:lang w:val="sr-Cyrl-RS"/>
        </w:rPr>
        <w:t xml:space="preserve"> изд</w:t>
      </w:r>
      <w:r w:rsidRPr="00A72EAB">
        <w:rPr>
          <w:b/>
          <w:color w:val="000000"/>
        </w:rPr>
        <w:t>ao</w:t>
      </w:r>
      <w:r w:rsidRPr="00A72EAB">
        <w:rPr>
          <w:b/>
          <w:color w:val="000000"/>
          <w:lang w:val="sr-Cyrl-RS"/>
        </w:rPr>
        <w:t xml:space="preserve"> ф</w:t>
      </w:r>
      <w:r w:rsidRPr="00A72EAB">
        <w:rPr>
          <w:b/>
          <w:color w:val="000000"/>
        </w:rPr>
        <w:t>a</w:t>
      </w:r>
      <w:r w:rsidRPr="00A72EAB">
        <w:rPr>
          <w:b/>
          <w:color w:val="000000"/>
          <w:lang w:val="sr-Cyrl-RS"/>
        </w:rPr>
        <w:t>ктуру.</w:t>
      </w:r>
    </w:p>
    <w:p w14:paraId="66FB39A1" w14:textId="77777777" w:rsidR="00252BBB" w:rsidRPr="00A72EAB" w:rsidRDefault="00252BBB" w:rsidP="00A72EAB">
      <w:pPr>
        <w:tabs>
          <w:tab w:val="left" w:pos="567"/>
        </w:tabs>
        <w:spacing w:before="0"/>
        <w:rPr>
          <w:rFonts w:eastAsia="Calibri" w:cs="Arial"/>
          <w:b/>
          <w:color w:val="000000" w:themeColor="text1"/>
          <w:lang w:val="sr-Cyrl-RS"/>
        </w:rPr>
      </w:pPr>
    </w:p>
    <w:p w14:paraId="4EDECBF3" w14:textId="77777777" w:rsidR="00A72EAB" w:rsidRPr="00A72EAB" w:rsidRDefault="00A72EAB" w:rsidP="00A72EAB">
      <w:pPr>
        <w:tabs>
          <w:tab w:val="left" w:pos="567"/>
        </w:tabs>
        <w:spacing w:before="0"/>
        <w:rPr>
          <w:rFonts w:cs="Arial"/>
          <w:b/>
          <w:lang w:val="sr-Cyrl-RS"/>
        </w:rPr>
      </w:pPr>
      <w:r w:rsidRPr="00A72EAB">
        <w:rPr>
          <w:rFonts w:cs="Arial"/>
          <w:b/>
          <w:lang w:val="ru-RU"/>
        </w:rPr>
        <w:t>Рачун који није издат у складу са угов</w:t>
      </w:r>
      <w:r w:rsidRPr="00A72EAB">
        <w:rPr>
          <w:rFonts w:cs="Arial"/>
          <w:b/>
          <w:lang w:val="sr-Cyrl-RS"/>
        </w:rPr>
        <w:t>о</w:t>
      </w:r>
      <w:r w:rsidRPr="00A72EAB">
        <w:rPr>
          <w:rFonts w:cs="Arial"/>
          <w:b/>
          <w:lang w:val="ru-RU"/>
        </w:rPr>
        <w:t>реним условима, неће бити исправан и биће враћен Пружаоцу услуге.</w:t>
      </w:r>
    </w:p>
    <w:p w14:paraId="544309C9" w14:textId="77777777" w:rsidR="00DB2244" w:rsidRPr="00252BBB" w:rsidRDefault="00DB2244" w:rsidP="00DB2244">
      <w:pPr>
        <w:suppressAutoHyphens/>
        <w:spacing w:before="0"/>
        <w:jc w:val="center"/>
        <w:rPr>
          <w:rFonts w:cs="Arial"/>
          <w:noProof/>
          <w:lang w:val="sr-Cyrl-CS" w:eastAsia="ar-SA"/>
        </w:rPr>
      </w:pPr>
    </w:p>
    <w:p w14:paraId="2ADB3C10" w14:textId="77777777" w:rsidR="00DB2244" w:rsidRPr="00252BBB" w:rsidRDefault="00DB2244" w:rsidP="00DB2244">
      <w:pPr>
        <w:tabs>
          <w:tab w:val="left" w:pos="567"/>
        </w:tabs>
        <w:spacing w:before="0"/>
        <w:rPr>
          <w:rFonts w:cs="Arial"/>
          <w:b/>
          <w:lang w:val="sr-Cyrl-RS"/>
        </w:rPr>
      </w:pPr>
      <w:r w:rsidRPr="00252BBB">
        <w:rPr>
          <w:rFonts w:cs="Arial"/>
          <w:b/>
          <w:lang w:val="sr-Cyrl-RS"/>
        </w:rPr>
        <w:t>ИЗВЕШТАЈИ И КОРЕСПОНДЕНЦИЈА</w:t>
      </w:r>
    </w:p>
    <w:p w14:paraId="379BF5B3" w14:textId="77777777" w:rsidR="00DB2244" w:rsidRDefault="00DB2244" w:rsidP="00DB2244">
      <w:pPr>
        <w:tabs>
          <w:tab w:val="left" w:pos="567"/>
        </w:tabs>
        <w:spacing w:before="0"/>
        <w:jc w:val="center"/>
        <w:rPr>
          <w:rFonts w:cs="Arial"/>
          <w:lang w:val="sr-Cyrl-RS"/>
        </w:rPr>
      </w:pPr>
      <w:r w:rsidRPr="00252BBB">
        <w:rPr>
          <w:rFonts w:cs="Arial"/>
          <w:b/>
          <w:lang w:val="sr-Cyrl-RS"/>
        </w:rPr>
        <w:t>Члан 4</w:t>
      </w:r>
      <w:r w:rsidRPr="00252BBB">
        <w:rPr>
          <w:rFonts w:cs="Arial"/>
          <w:lang w:val="sr-Cyrl-RS"/>
        </w:rPr>
        <w:t>.</w:t>
      </w:r>
    </w:p>
    <w:p w14:paraId="752D9D3B" w14:textId="77777777" w:rsidR="00817273" w:rsidRPr="00252BBB" w:rsidRDefault="00817273" w:rsidP="006C680C">
      <w:pPr>
        <w:suppressAutoHyphens/>
        <w:spacing w:before="0"/>
        <w:rPr>
          <w:rFonts w:cs="Arial"/>
          <w:noProof/>
          <w:lang w:val="sr-Cyrl-CS" w:eastAsia="ar-SA"/>
        </w:rPr>
      </w:pPr>
    </w:p>
    <w:p w14:paraId="71F5CC07" w14:textId="77777777" w:rsidR="006C680C" w:rsidRPr="00252BBB" w:rsidRDefault="006C680C" w:rsidP="006C680C">
      <w:pPr>
        <w:suppressAutoHyphens/>
        <w:spacing w:before="0"/>
        <w:rPr>
          <w:rFonts w:cs="Arial"/>
          <w:noProof/>
          <w:lang w:val="sr-Cyrl-CS" w:eastAsia="ar-SA"/>
        </w:rPr>
      </w:pPr>
      <w:r w:rsidRPr="00252BBB">
        <w:rPr>
          <w:rFonts w:cs="Arial"/>
          <w:noProof/>
          <w:lang w:val="sr-Cyrl-CS" w:eastAsia="ar-SA"/>
        </w:rPr>
        <w:t>Пружалац услуге се обавезује да Кориснику услуге у току реализације овог Уговора, достав</w:t>
      </w:r>
      <w:r w:rsidR="00252BBB" w:rsidRPr="00252BBB">
        <w:rPr>
          <w:rFonts w:cs="Arial"/>
          <w:noProof/>
          <w:lang w:val="sr-Cyrl-CS" w:eastAsia="ar-SA"/>
        </w:rPr>
        <w:t>ља</w:t>
      </w:r>
      <w:r w:rsidRPr="00252BBB">
        <w:rPr>
          <w:rFonts w:cs="Arial"/>
          <w:noProof/>
          <w:lang w:val="sr-Cyrl-CS" w:eastAsia="ar-SA"/>
        </w:rPr>
        <w:t xml:space="preserve"> следеће:</w:t>
      </w:r>
    </w:p>
    <w:p w14:paraId="7DA12273" w14:textId="77777777" w:rsidR="006C680C" w:rsidRPr="00252BBB" w:rsidRDefault="00252BBB" w:rsidP="007A7F4A">
      <w:pPr>
        <w:numPr>
          <w:ilvl w:val="0"/>
          <w:numId w:val="33"/>
        </w:numPr>
        <w:suppressAutoHyphens/>
        <w:spacing w:before="0"/>
        <w:contextualSpacing/>
        <w:jc w:val="left"/>
        <w:rPr>
          <w:rFonts w:cs="Arial"/>
          <w:lang w:val="sr-Cyrl-RS"/>
        </w:rPr>
      </w:pPr>
      <w:r w:rsidRPr="00252BBB">
        <w:rPr>
          <w:rFonts w:cs="Arial"/>
          <w:noProof/>
          <w:lang w:val="sr-Cyrl-CS" w:eastAsia="ar-SA"/>
        </w:rPr>
        <w:t>Извештаје са мишљењем о резултатима предметних испитивања и уз сваки извештај</w:t>
      </w:r>
      <w:r w:rsidR="006C680C" w:rsidRPr="00252BBB">
        <w:rPr>
          <w:rFonts w:cs="Arial"/>
          <w:noProof/>
          <w:lang w:val="sr-Cyrl-CS" w:eastAsia="ar-SA"/>
        </w:rPr>
        <w:t xml:space="preserve"> и њему припадајући рачун</w:t>
      </w:r>
      <w:r w:rsidRPr="00252BBB">
        <w:rPr>
          <w:rFonts w:cs="Arial"/>
          <w:noProof/>
          <w:lang w:val="sr-Cyrl-CS" w:eastAsia="ar-SA"/>
        </w:rPr>
        <w:t xml:space="preserve">. </w:t>
      </w:r>
    </w:p>
    <w:p w14:paraId="29B38400" w14:textId="77777777" w:rsidR="00252BBB" w:rsidRPr="00252BBB" w:rsidRDefault="00252BBB" w:rsidP="00252BBB">
      <w:pPr>
        <w:suppressAutoHyphens/>
        <w:spacing w:before="0"/>
        <w:ind w:left="720"/>
        <w:contextualSpacing/>
        <w:jc w:val="left"/>
        <w:rPr>
          <w:rFonts w:cs="Arial"/>
          <w:lang w:val="sr-Cyrl-RS"/>
        </w:rPr>
      </w:pPr>
      <w:r w:rsidRPr="00252BBB">
        <w:rPr>
          <w:rFonts w:cs="Arial"/>
          <w:noProof/>
          <w:lang w:val="sr-Cyrl-CS" w:eastAsia="ar-SA"/>
        </w:rPr>
        <w:t>Приликом достављања Извештаја</w:t>
      </w:r>
      <w:r>
        <w:rPr>
          <w:rFonts w:cs="Arial"/>
          <w:noProof/>
          <w:lang w:val="sr-Cyrl-CS" w:eastAsia="ar-SA"/>
        </w:rPr>
        <w:t xml:space="preserve">, </w:t>
      </w:r>
      <w:r w:rsidRPr="00252BBB">
        <w:rPr>
          <w:rFonts w:cs="Arial"/>
          <w:noProof/>
          <w:lang w:val="sr-Cyrl-CS" w:eastAsia="ar-SA"/>
        </w:rPr>
        <w:t>Пружалац услуге је у обавези, да у циљу обезбеђивања следљивости, ознаке у Извештају усклади са ознакама на узорцима, односно са ознакама из Програма испитивања.</w:t>
      </w:r>
    </w:p>
    <w:p w14:paraId="66DBAEF7" w14:textId="77777777" w:rsidR="002C12B6" w:rsidRPr="00252BBB" w:rsidRDefault="002C12B6" w:rsidP="00930770">
      <w:pPr>
        <w:tabs>
          <w:tab w:val="left" w:pos="709"/>
        </w:tabs>
        <w:suppressAutoHyphens/>
        <w:spacing w:before="0"/>
        <w:jc w:val="center"/>
        <w:rPr>
          <w:rFonts w:cs="Arial"/>
          <w:noProof/>
          <w:lang w:val="sr-Cyrl-CS" w:eastAsia="ar-SA"/>
        </w:rPr>
      </w:pPr>
    </w:p>
    <w:p w14:paraId="14D43810" w14:textId="77777777" w:rsidR="00930770" w:rsidRDefault="00930770" w:rsidP="00930770">
      <w:pPr>
        <w:tabs>
          <w:tab w:val="left" w:pos="709"/>
        </w:tabs>
        <w:suppressAutoHyphens/>
        <w:spacing w:before="0"/>
        <w:jc w:val="center"/>
        <w:rPr>
          <w:rFonts w:cs="Arial"/>
          <w:b/>
          <w:noProof/>
          <w:lang w:val="sr-Cyrl-CS" w:eastAsia="ar-SA"/>
        </w:rPr>
      </w:pPr>
      <w:r w:rsidRPr="00252BBB">
        <w:rPr>
          <w:rFonts w:cs="Arial"/>
          <w:b/>
          <w:noProof/>
          <w:lang w:val="sr-Cyrl-CS" w:eastAsia="ar-SA"/>
        </w:rPr>
        <w:t xml:space="preserve">Члан </w:t>
      </w:r>
      <w:r w:rsidRPr="00252BBB">
        <w:rPr>
          <w:rFonts w:cs="Arial"/>
          <w:b/>
          <w:noProof/>
          <w:lang w:val="sr-Cyrl-RS" w:eastAsia="ar-SA"/>
        </w:rPr>
        <w:t>5</w:t>
      </w:r>
      <w:r w:rsidRPr="00252BBB">
        <w:rPr>
          <w:rFonts w:cs="Arial"/>
          <w:b/>
          <w:noProof/>
          <w:lang w:val="sr-Cyrl-CS" w:eastAsia="ar-SA"/>
        </w:rPr>
        <w:t>.</w:t>
      </w:r>
    </w:p>
    <w:p w14:paraId="30DAAC23" w14:textId="77777777" w:rsidR="005E62CC" w:rsidRPr="00252BBB" w:rsidRDefault="005E62CC" w:rsidP="00930770">
      <w:pPr>
        <w:tabs>
          <w:tab w:val="left" w:pos="709"/>
        </w:tabs>
        <w:suppressAutoHyphens/>
        <w:spacing w:before="0"/>
        <w:jc w:val="center"/>
        <w:rPr>
          <w:rFonts w:cs="Arial"/>
          <w:b/>
          <w:noProof/>
          <w:lang w:val="sr-Cyrl-CS" w:eastAsia="ar-SA"/>
        </w:rPr>
      </w:pPr>
    </w:p>
    <w:p w14:paraId="2C777ABB" w14:textId="77777777" w:rsidR="00930770" w:rsidRPr="00252BBB" w:rsidRDefault="00930770" w:rsidP="00930770">
      <w:pPr>
        <w:tabs>
          <w:tab w:val="left" w:pos="709"/>
        </w:tabs>
        <w:suppressAutoHyphens/>
        <w:spacing w:before="0"/>
        <w:rPr>
          <w:rFonts w:cs="Arial"/>
          <w:noProof/>
          <w:lang w:val="sr-Cyrl-CS" w:eastAsia="ar-SA"/>
        </w:rPr>
      </w:pPr>
      <w:r w:rsidRPr="00252BBB">
        <w:rPr>
          <w:rFonts w:cs="Arial"/>
          <w:noProof/>
          <w:lang w:val="sr-Cyrl-CS" w:eastAsia="ar-SA"/>
        </w:rPr>
        <w:t>Након реализације Услуге утврђене чланом 1. овог Уговора Пружалац услуге доставља Кориснику услуге Коначни извештај.</w:t>
      </w:r>
    </w:p>
    <w:p w14:paraId="7EAC2542" w14:textId="77777777" w:rsidR="00930770" w:rsidRPr="00252BBB" w:rsidRDefault="00930770" w:rsidP="00930770">
      <w:pPr>
        <w:suppressAutoHyphens/>
        <w:spacing w:before="0"/>
        <w:rPr>
          <w:rFonts w:cs="Arial"/>
          <w:iCs/>
          <w:noProof/>
          <w:lang w:val="sr-Cyrl-CS" w:eastAsia="sr-Latn-CS"/>
        </w:rPr>
      </w:pPr>
    </w:p>
    <w:p w14:paraId="2D1E4033" w14:textId="77777777" w:rsidR="00930770" w:rsidRPr="00B94553" w:rsidRDefault="00930770" w:rsidP="00930770">
      <w:pPr>
        <w:suppressAutoHyphens/>
        <w:spacing w:before="0"/>
        <w:rPr>
          <w:rFonts w:cs="Arial"/>
          <w:iCs/>
          <w:noProof/>
          <w:lang w:val="sr-Cyrl-CS" w:eastAsia="sr-Latn-CS"/>
        </w:rPr>
      </w:pPr>
      <w:r w:rsidRPr="00B94553">
        <w:rPr>
          <w:rFonts w:cs="Arial"/>
          <w:iCs/>
          <w:noProof/>
          <w:lang w:val="sr-Cyrl-CS" w:eastAsia="sr-Latn-CS"/>
        </w:rPr>
        <w:t>Коначни извештај из става 1.</w:t>
      </w:r>
      <w:r w:rsidRPr="00B94553">
        <w:rPr>
          <w:rFonts w:cs="Arial"/>
          <w:noProof/>
          <w:lang w:val="sr-Cyrl-CS" w:eastAsia="ar-SA"/>
        </w:rPr>
        <w:t xml:space="preserve"> овог члана</w:t>
      </w:r>
      <w:r w:rsidR="00817273" w:rsidRPr="00B94553">
        <w:rPr>
          <w:rFonts w:cs="Arial"/>
          <w:iCs/>
          <w:noProof/>
          <w:lang w:val="sr-Cyrl-CS" w:eastAsia="sr-Latn-CS"/>
        </w:rPr>
        <w:t xml:space="preserve"> обавезно садржи: преглед свих извршених </w:t>
      </w:r>
      <w:r w:rsidRPr="00B94553">
        <w:rPr>
          <w:rFonts w:cs="Arial"/>
          <w:iCs/>
          <w:noProof/>
          <w:lang w:val="sr-Cyrl-CS" w:eastAsia="sr-Latn-CS"/>
        </w:rPr>
        <w:t>активности на пружању Услуге, месечно одобрених извршених уговорних активности и финални уговорни производ.</w:t>
      </w:r>
    </w:p>
    <w:p w14:paraId="7C91BBAA" w14:textId="77777777" w:rsidR="00930770" w:rsidRPr="00B94553" w:rsidRDefault="00930770" w:rsidP="00930770">
      <w:pPr>
        <w:tabs>
          <w:tab w:val="left" w:pos="709"/>
        </w:tabs>
        <w:suppressAutoHyphens/>
        <w:spacing w:before="0"/>
        <w:rPr>
          <w:rFonts w:cs="Arial"/>
          <w:noProof/>
          <w:lang w:val="sr-Cyrl-CS" w:eastAsia="ar-SA"/>
        </w:rPr>
      </w:pPr>
    </w:p>
    <w:p w14:paraId="7DD97279" w14:textId="77777777" w:rsidR="00930770" w:rsidRPr="00252BBB" w:rsidRDefault="00930770" w:rsidP="00930770">
      <w:pPr>
        <w:suppressAutoHyphens/>
        <w:spacing w:before="0"/>
        <w:rPr>
          <w:rFonts w:cs="Arial"/>
          <w:noProof/>
          <w:lang w:val="sr-Cyrl-CS" w:eastAsia="ar-SA"/>
        </w:rPr>
      </w:pPr>
      <w:r w:rsidRPr="00B94553">
        <w:rPr>
          <w:rFonts w:cs="Arial"/>
          <w:noProof/>
          <w:lang w:val="sr-Cyrl-CS" w:eastAsia="ar-SA"/>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r w:rsidRPr="00252BBB">
        <w:rPr>
          <w:rFonts w:cs="Arial"/>
          <w:noProof/>
          <w:lang w:val="sr-Cyrl-CS" w:eastAsia="ar-SA"/>
        </w:rPr>
        <w:t xml:space="preserve"> </w:t>
      </w:r>
    </w:p>
    <w:p w14:paraId="1A0986C4" w14:textId="77777777" w:rsidR="00930770" w:rsidRPr="00252BBB" w:rsidRDefault="00930770" w:rsidP="00930770">
      <w:pPr>
        <w:suppressAutoHyphens/>
        <w:spacing w:before="0"/>
        <w:rPr>
          <w:rFonts w:cs="Arial"/>
          <w:noProof/>
          <w:lang w:val="sr-Cyrl-CS" w:eastAsia="ar-SA"/>
        </w:rPr>
      </w:pPr>
    </w:p>
    <w:p w14:paraId="7A83DBF3" w14:textId="77777777" w:rsidR="00930770" w:rsidRPr="00252BBB" w:rsidRDefault="00930770" w:rsidP="00930770">
      <w:pPr>
        <w:suppressAutoHyphens/>
        <w:spacing w:before="0"/>
        <w:rPr>
          <w:rFonts w:cs="Arial"/>
          <w:noProof/>
          <w:lang w:val="sr-Cyrl-CS" w:eastAsia="ar-SA"/>
        </w:rPr>
      </w:pPr>
      <w:r w:rsidRPr="00252BBB">
        <w:rPr>
          <w:rFonts w:cs="Arial"/>
          <w:noProof/>
          <w:lang w:val="sr-Cyrl-CS" w:eastAsia="ar-SA"/>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w:t>
      </w:r>
      <w:r w:rsidR="00252BBB">
        <w:rPr>
          <w:rFonts w:cs="Arial"/>
          <w:noProof/>
          <w:lang w:val="sr-Cyrl-CS" w:eastAsia="ar-SA"/>
        </w:rPr>
        <w:t>___________</w:t>
      </w:r>
      <w:r w:rsidRPr="00252BBB">
        <w:rPr>
          <w:rFonts w:cs="Arial"/>
          <w:noProof/>
          <w:lang w:val="sr-Cyrl-CS" w:eastAsia="ar-SA"/>
        </w:rPr>
        <w:t>_</w:t>
      </w:r>
      <w:r w:rsidRPr="00252BBB">
        <w:rPr>
          <w:rFonts w:cs="Arial"/>
          <w:noProof/>
          <w:lang w:val="sr-Cyrl-RS" w:eastAsia="ar-SA"/>
        </w:rPr>
        <w:t xml:space="preserve"> (словима:____) дана</w:t>
      </w:r>
      <w:r w:rsidRPr="00252BBB">
        <w:rPr>
          <w:rFonts w:cs="Arial"/>
          <w:noProof/>
          <w:lang w:val="sr-Cyrl-CS" w:eastAsia="ar-SA"/>
        </w:rPr>
        <w:t>.</w:t>
      </w:r>
    </w:p>
    <w:p w14:paraId="2F99F5CF" w14:textId="77777777" w:rsidR="00930770" w:rsidRPr="00252BBB" w:rsidRDefault="00930770" w:rsidP="00930770">
      <w:pPr>
        <w:suppressAutoHyphens/>
        <w:spacing w:before="0"/>
        <w:rPr>
          <w:rFonts w:cs="Arial"/>
          <w:noProof/>
          <w:lang w:val="sr-Cyrl-CS" w:eastAsia="ar-SA"/>
        </w:rPr>
      </w:pPr>
    </w:p>
    <w:p w14:paraId="4077DBD8" w14:textId="77777777" w:rsidR="00930770" w:rsidRPr="00252BBB" w:rsidRDefault="00930770" w:rsidP="00930770">
      <w:pPr>
        <w:suppressAutoHyphens/>
        <w:spacing w:before="0"/>
        <w:rPr>
          <w:rFonts w:cs="Arial"/>
          <w:noProof/>
          <w:lang w:val="sr-Cyrl-CS" w:eastAsia="ar-SA"/>
        </w:rPr>
      </w:pPr>
      <w:r w:rsidRPr="00252BBB">
        <w:rPr>
          <w:rFonts w:cs="Arial"/>
          <w:noProof/>
          <w:lang w:val="sr-Cyrl-CS" w:eastAsia="ar-SA"/>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w:t>
      </w:r>
      <w:r w:rsidR="00817273" w:rsidRPr="00252BBB">
        <w:rPr>
          <w:rFonts w:cs="Arial"/>
          <w:noProof/>
          <w:lang w:val="sr-Cyrl-CS" w:eastAsia="ar-SA"/>
        </w:rPr>
        <w:t>е</w:t>
      </w:r>
      <w:r w:rsidRPr="00252BBB">
        <w:rPr>
          <w:rFonts w:cs="Arial"/>
          <w:noProof/>
          <w:lang w:val="sr-Cyrl-CS" w:eastAsia="ar-SA"/>
        </w:rPr>
        <w:t xml:space="preserve"> доброг извршења посла или једнострано раскине </w:t>
      </w:r>
      <w:r w:rsidRPr="00252BBB">
        <w:rPr>
          <w:rFonts w:cs="Arial"/>
          <w:noProof/>
          <w:lang w:val="sr-Cyrl-RS" w:eastAsia="ar-SA"/>
        </w:rPr>
        <w:t xml:space="preserve">овај </w:t>
      </w:r>
      <w:r w:rsidRPr="00252BBB">
        <w:rPr>
          <w:rFonts w:cs="Arial"/>
          <w:noProof/>
          <w:lang w:val="sr-Cyrl-CS" w:eastAsia="ar-SA"/>
        </w:rPr>
        <w:t>Уговор.</w:t>
      </w:r>
    </w:p>
    <w:p w14:paraId="5139B88C" w14:textId="77777777" w:rsidR="00930770" w:rsidRPr="00252BBB" w:rsidRDefault="00930770" w:rsidP="00930770">
      <w:pPr>
        <w:suppressAutoHyphens/>
        <w:spacing w:before="0"/>
        <w:rPr>
          <w:rFonts w:cs="Arial"/>
          <w:noProof/>
          <w:lang w:val="sr-Cyrl-CS" w:eastAsia="ar-SA"/>
        </w:rPr>
      </w:pPr>
    </w:p>
    <w:p w14:paraId="2E69ACDA" w14:textId="77777777" w:rsidR="00DB2244" w:rsidRPr="00252BBB" w:rsidRDefault="00930770" w:rsidP="00930770">
      <w:pPr>
        <w:tabs>
          <w:tab w:val="left" w:pos="567"/>
        </w:tabs>
        <w:spacing w:before="0"/>
        <w:rPr>
          <w:rFonts w:cs="Arial"/>
          <w:noProof/>
          <w:lang w:val="sr-Cyrl-CS" w:eastAsia="ar-SA"/>
        </w:rPr>
      </w:pPr>
      <w:r w:rsidRPr="00252BBB">
        <w:rPr>
          <w:rFonts w:cs="Arial"/>
          <w:noProof/>
          <w:lang w:val="sr-Cyrl-CS" w:eastAsia="ar-SA"/>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2718E071" w14:textId="77777777" w:rsidR="00252BBB" w:rsidRDefault="00252BBB" w:rsidP="00930770">
      <w:pPr>
        <w:suppressAutoHyphens/>
        <w:spacing w:before="0"/>
        <w:jc w:val="center"/>
        <w:rPr>
          <w:rFonts w:cs="Arial"/>
          <w:b/>
          <w:noProof/>
          <w:lang w:val="sr-Cyrl-CS" w:eastAsia="ar-SA"/>
        </w:rPr>
      </w:pPr>
    </w:p>
    <w:p w14:paraId="00672034" w14:textId="77777777" w:rsidR="00930770" w:rsidRDefault="00930770" w:rsidP="00930770">
      <w:pPr>
        <w:suppressAutoHyphens/>
        <w:spacing w:before="0"/>
        <w:jc w:val="center"/>
        <w:rPr>
          <w:rFonts w:cs="Arial"/>
          <w:b/>
          <w:noProof/>
          <w:lang w:val="sr-Cyrl-CS" w:eastAsia="ar-SA"/>
        </w:rPr>
      </w:pPr>
      <w:r w:rsidRPr="00252BBB">
        <w:rPr>
          <w:rFonts w:cs="Arial"/>
          <w:b/>
          <w:noProof/>
          <w:lang w:val="sr-Cyrl-CS" w:eastAsia="ar-SA"/>
        </w:rPr>
        <w:t xml:space="preserve">Члан </w:t>
      </w:r>
      <w:r w:rsidRPr="00252BBB">
        <w:rPr>
          <w:rFonts w:cs="Arial"/>
          <w:b/>
          <w:noProof/>
          <w:lang w:val="sr-Cyrl-RS" w:eastAsia="ar-SA"/>
        </w:rPr>
        <w:t>6</w:t>
      </w:r>
      <w:r w:rsidRPr="00252BBB">
        <w:rPr>
          <w:rFonts w:cs="Arial"/>
          <w:b/>
          <w:noProof/>
          <w:lang w:val="sr-Cyrl-CS" w:eastAsia="ar-SA"/>
        </w:rPr>
        <w:t>.</w:t>
      </w:r>
    </w:p>
    <w:p w14:paraId="3F6019DC" w14:textId="77777777" w:rsidR="005E62CC" w:rsidRPr="00252BBB" w:rsidRDefault="005E62CC" w:rsidP="00930770">
      <w:pPr>
        <w:suppressAutoHyphens/>
        <w:spacing w:before="0"/>
        <w:jc w:val="center"/>
        <w:rPr>
          <w:rFonts w:cs="Arial"/>
          <w:b/>
          <w:noProof/>
          <w:lang w:val="sr-Cyrl-CS" w:eastAsia="ar-SA"/>
        </w:rPr>
      </w:pPr>
    </w:p>
    <w:p w14:paraId="0F4B1381" w14:textId="77777777" w:rsidR="00930770" w:rsidRPr="00252BBB" w:rsidRDefault="00930770" w:rsidP="00930770">
      <w:pPr>
        <w:widowControl w:val="0"/>
        <w:tabs>
          <w:tab w:val="left" w:pos="360"/>
        </w:tabs>
        <w:suppressAutoHyphens/>
        <w:autoSpaceDE w:val="0"/>
        <w:autoSpaceDN w:val="0"/>
        <w:adjustRightInd w:val="0"/>
        <w:spacing w:before="0"/>
        <w:rPr>
          <w:rFonts w:cs="Arial"/>
          <w:noProof/>
          <w:lang w:val="sr-Cyrl-CS" w:eastAsia="ar-SA"/>
        </w:rPr>
      </w:pPr>
      <w:r w:rsidRPr="00252BBB">
        <w:rPr>
          <w:rFonts w:cs="Arial"/>
          <w:noProof/>
          <w:lang w:val="sr-Cyrl-CS" w:eastAsia="ar-SA"/>
        </w:rPr>
        <w:lastRenderedPageBreak/>
        <w:t>Адресе Уговорних страна за пријем писмена и поште, су следеће:</w:t>
      </w:r>
    </w:p>
    <w:p w14:paraId="4E380093" w14:textId="77777777" w:rsidR="00930770" w:rsidRPr="00252BBB" w:rsidRDefault="00930770" w:rsidP="00930770">
      <w:pPr>
        <w:widowControl w:val="0"/>
        <w:tabs>
          <w:tab w:val="left" w:pos="360"/>
        </w:tabs>
        <w:suppressAutoHyphens/>
        <w:autoSpaceDE w:val="0"/>
        <w:autoSpaceDN w:val="0"/>
        <w:adjustRightInd w:val="0"/>
        <w:spacing w:before="0"/>
        <w:rPr>
          <w:rFonts w:cs="Arial"/>
          <w:noProof/>
          <w:lang w:val="sr-Cyrl-CS" w:eastAsia="ar-SA"/>
        </w:rPr>
      </w:pPr>
    </w:p>
    <w:p w14:paraId="557ADEE6" w14:textId="77777777" w:rsidR="00930770" w:rsidRPr="00252BBB" w:rsidRDefault="00930770" w:rsidP="00930770">
      <w:pPr>
        <w:widowControl w:val="0"/>
        <w:tabs>
          <w:tab w:val="left" w:pos="360"/>
          <w:tab w:val="left" w:pos="1377"/>
        </w:tabs>
        <w:suppressAutoHyphens/>
        <w:autoSpaceDE w:val="0"/>
        <w:autoSpaceDN w:val="0"/>
        <w:adjustRightInd w:val="0"/>
        <w:spacing w:before="0"/>
        <w:rPr>
          <w:rFonts w:cs="Arial"/>
          <w:noProof/>
          <w:lang w:val="sr-Cyrl-CS" w:eastAsia="ar-SA"/>
        </w:rPr>
      </w:pPr>
      <w:r w:rsidRPr="00252BBB">
        <w:rPr>
          <w:rFonts w:cs="Arial"/>
          <w:b/>
          <w:noProof/>
          <w:lang w:val="sr-Cyrl-CS" w:eastAsia="ar-SA"/>
        </w:rPr>
        <w:t>Корисник услуге:</w:t>
      </w:r>
      <w:r w:rsidR="002C12B6" w:rsidRPr="00252BBB">
        <w:rPr>
          <w:rFonts w:cs="Arial"/>
          <w:lang w:val="sr-Cyrl-RS"/>
        </w:rPr>
        <w:t xml:space="preserve"> Јавно предузеће „Електропривреда Србије“ Београд, Улица </w:t>
      </w:r>
      <w:r w:rsidR="002C12B6" w:rsidRPr="00252BBB">
        <w:rPr>
          <w:rFonts w:cs="Arial"/>
          <w:bCs/>
          <w:lang w:val="sr-Cyrl-RS"/>
        </w:rPr>
        <w:t>Балканска 13.</w:t>
      </w:r>
      <w:r w:rsidR="002C12B6" w:rsidRPr="00252BBB">
        <w:rPr>
          <w:rFonts w:cs="Arial"/>
          <w:lang w:val="sr-Cyrl-RS"/>
        </w:rPr>
        <w:t>, 11000 Београд, огранак ТЕНТ, Богољуба Урошевића Црног 44, 11500 Обреновац, локација ТЕНТ на адреси: Богољуба Урошевића Црног 44, 11500 Обреновац</w:t>
      </w:r>
    </w:p>
    <w:p w14:paraId="65C60541" w14:textId="77777777" w:rsidR="00930770" w:rsidRPr="00252BBB" w:rsidRDefault="00930770" w:rsidP="00930770">
      <w:pPr>
        <w:widowControl w:val="0"/>
        <w:tabs>
          <w:tab w:val="left" w:pos="360"/>
          <w:tab w:val="left" w:pos="1377"/>
        </w:tabs>
        <w:suppressAutoHyphens/>
        <w:autoSpaceDE w:val="0"/>
        <w:autoSpaceDN w:val="0"/>
        <w:adjustRightInd w:val="0"/>
        <w:spacing w:before="0"/>
        <w:rPr>
          <w:rFonts w:cs="Arial"/>
          <w:noProof/>
          <w:lang w:val="sr-Cyrl-CS" w:eastAsia="ar-SA"/>
        </w:rPr>
      </w:pPr>
    </w:p>
    <w:p w14:paraId="78C4776F" w14:textId="77777777" w:rsidR="00930770" w:rsidRPr="00252BBB" w:rsidRDefault="00930770" w:rsidP="00930770">
      <w:pPr>
        <w:widowControl w:val="0"/>
        <w:tabs>
          <w:tab w:val="left" w:pos="360"/>
        </w:tabs>
        <w:suppressAutoHyphens/>
        <w:autoSpaceDE w:val="0"/>
        <w:autoSpaceDN w:val="0"/>
        <w:adjustRightInd w:val="0"/>
        <w:spacing w:before="0"/>
        <w:rPr>
          <w:rFonts w:cs="Arial"/>
          <w:noProof/>
          <w:lang w:val="sr-Cyrl-CS" w:eastAsia="ar-SA"/>
        </w:rPr>
      </w:pPr>
      <w:r w:rsidRPr="00252BBB">
        <w:rPr>
          <w:rFonts w:cs="Arial"/>
          <w:b/>
          <w:noProof/>
          <w:lang w:val="sr-Cyrl-CS" w:eastAsia="ar-SA"/>
        </w:rPr>
        <w:t>Пружалац услуге:</w:t>
      </w:r>
      <w:r w:rsidRPr="00252BBB">
        <w:rPr>
          <w:rFonts w:cs="Arial"/>
          <w:noProof/>
          <w:lang w:val="sr-Cyrl-CS" w:eastAsia="ar-SA"/>
        </w:rPr>
        <w:tab/>
        <w:t>__________________________________________</w:t>
      </w:r>
    </w:p>
    <w:p w14:paraId="2426E1F3" w14:textId="77777777" w:rsidR="00930770" w:rsidRPr="00252BBB" w:rsidRDefault="00930770" w:rsidP="00930770">
      <w:pPr>
        <w:suppressAutoHyphens/>
        <w:spacing w:before="0"/>
        <w:jc w:val="left"/>
        <w:rPr>
          <w:rFonts w:cs="Arial"/>
          <w:i/>
          <w:noProof/>
          <w:lang w:val="sr-Cyrl-CS" w:eastAsia="ar-SA"/>
        </w:rPr>
      </w:pPr>
    </w:p>
    <w:p w14:paraId="02B6EE3D" w14:textId="77777777" w:rsidR="00930770" w:rsidRPr="00252BBB" w:rsidRDefault="00930770" w:rsidP="00930770">
      <w:pPr>
        <w:suppressAutoHyphens/>
        <w:spacing w:before="0"/>
        <w:rPr>
          <w:rFonts w:cs="Arial"/>
          <w:noProof/>
          <w:lang w:val="sr-Cyrl-CS" w:eastAsia="ar-SA"/>
        </w:rPr>
      </w:pPr>
      <w:r w:rsidRPr="00252BBB">
        <w:rPr>
          <w:rFonts w:cs="Arial"/>
          <w:b/>
          <w:noProof/>
          <w:lang w:val="sr-Cyrl-CS" w:eastAsia="ar-SA"/>
        </w:rPr>
        <w:t>Подизвођач:</w:t>
      </w:r>
      <w:r w:rsidRPr="00252BBB">
        <w:rPr>
          <w:rFonts w:cs="Arial"/>
          <w:noProof/>
          <w:lang w:val="sr-Cyrl-CS" w:eastAsia="ar-SA"/>
        </w:rPr>
        <w:t xml:space="preserve"> </w:t>
      </w:r>
      <w:r w:rsidRPr="00252BBB">
        <w:rPr>
          <w:rFonts w:cs="Arial"/>
          <w:noProof/>
          <w:lang w:val="sr-Cyrl-CS" w:eastAsia="ar-SA"/>
        </w:rPr>
        <w:tab/>
      </w:r>
      <w:r w:rsidRPr="00252BBB">
        <w:rPr>
          <w:rFonts w:cs="Arial"/>
          <w:noProof/>
          <w:lang w:val="sr-Cyrl-CS" w:eastAsia="ar-SA"/>
        </w:rPr>
        <w:tab/>
        <w:t>_________________________________________</w:t>
      </w:r>
    </w:p>
    <w:p w14:paraId="3EDE4E29" w14:textId="77777777" w:rsidR="00064C4D" w:rsidRPr="00252BBB" w:rsidRDefault="00064C4D" w:rsidP="00064C4D">
      <w:pPr>
        <w:tabs>
          <w:tab w:val="left" w:pos="567"/>
        </w:tabs>
        <w:spacing w:before="0"/>
        <w:rPr>
          <w:rFonts w:cs="Arial"/>
          <w:b/>
          <w:lang w:val="sr-Cyrl-RS"/>
        </w:rPr>
      </w:pPr>
    </w:p>
    <w:p w14:paraId="1FC805BD" w14:textId="77777777" w:rsidR="00064C4D" w:rsidRPr="00252BBB" w:rsidRDefault="00064C4D" w:rsidP="00064C4D">
      <w:pPr>
        <w:tabs>
          <w:tab w:val="left" w:pos="567"/>
        </w:tabs>
        <w:spacing w:before="0"/>
        <w:rPr>
          <w:rFonts w:cs="Arial"/>
          <w:b/>
          <w:lang w:val="sr-Cyrl-RS"/>
        </w:rPr>
      </w:pPr>
      <w:r w:rsidRPr="00252BBB">
        <w:rPr>
          <w:rFonts w:cs="Arial"/>
          <w:b/>
          <w:lang w:val="sr-Cyrl-RS"/>
        </w:rPr>
        <w:t xml:space="preserve">ОБАВЕЗЕ КОРИСНИКА УСЛУГЕ </w:t>
      </w:r>
    </w:p>
    <w:p w14:paraId="5790D556" w14:textId="77777777" w:rsidR="00064C4D" w:rsidRDefault="00064C4D" w:rsidP="00064C4D">
      <w:pPr>
        <w:tabs>
          <w:tab w:val="left" w:pos="567"/>
        </w:tabs>
        <w:spacing w:before="0"/>
        <w:jc w:val="center"/>
        <w:rPr>
          <w:rFonts w:cs="Arial"/>
          <w:lang w:val="sr-Cyrl-RS"/>
        </w:rPr>
      </w:pPr>
      <w:r w:rsidRPr="00252BBB">
        <w:rPr>
          <w:rFonts w:cs="Arial"/>
          <w:b/>
          <w:lang w:val="sr-Cyrl-RS"/>
        </w:rPr>
        <w:t>Члан 7</w:t>
      </w:r>
      <w:r w:rsidRPr="00252BBB">
        <w:rPr>
          <w:rFonts w:cs="Arial"/>
          <w:lang w:val="sr-Cyrl-RS"/>
        </w:rPr>
        <w:t>.</w:t>
      </w:r>
    </w:p>
    <w:p w14:paraId="24D46BF8" w14:textId="77777777" w:rsidR="005E62CC" w:rsidRPr="00252BBB" w:rsidRDefault="005E62CC" w:rsidP="00064C4D">
      <w:pPr>
        <w:tabs>
          <w:tab w:val="left" w:pos="567"/>
        </w:tabs>
        <w:spacing w:before="0"/>
        <w:jc w:val="center"/>
        <w:rPr>
          <w:rFonts w:cs="Arial"/>
          <w:lang w:val="sr-Cyrl-RS"/>
        </w:rPr>
      </w:pPr>
    </w:p>
    <w:p w14:paraId="6A552E7D" w14:textId="77777777" w:rsidR="00064C4D" w:rsidRPr="00252BBB" w:rsidRDefault="00064C4D" w:rsidP="00064C4D">
      <w:pPr>
        <w:tabs>
          <w:tab w:val="left" w:pos="567"/>
        </w:tabs>
        <w:spacing w:before="0"/>
        <w:rPr>
          <w:rFonts w:cs="Arial"/>
          <w:lang w:val="sr-Cyrl-RS"/>
        </w:rPr>
      </w:pPr>
      <w:r w:rsidRPr="00252BBB">
        <w:rPr>
          <w:rFonts w:cs="Arial"/>
          <w:lang w:val="sr-Cyrl-RS"/>
        </w:rPr>
        <w:t xml:space="preserve">Корисник услуге се обавезује да Пружаоцу услуге изврши исплату цене Услуге из члана 2. у складу са извршеним активностима из Прилога 2, 3 и 4 овог Уговора, на начин и у роковима утврђеним чланом 3. овог Уговора. </w:t>
      </w:r>
    </w:p>
    <w:p w14:paraId="60E560FA" w14:textId="77777777" w:rsidR="00064C4D" w:rsidRPr="00252BBB" w:rsidRDefault="00064C4D" w:rsidP="00064C4D">
      <w:pPr>
        <w:tabs>
          <w:tab w:val="left" w:pos="567"/>
        </w:tabs>
        <w:spacing w:before="0"/>
        <w:rPr>
          <w:rFonts w:cs="Arial"/>
          <w:lang w:val="sr-Cyrl-RS"/>
        </w:rPr>
      </w:pPr>
      <w:r w:rsidRPr="00252BBB">
        <w:rPr>
          <w:rFonts w:cs="Arial"/>
          <w:lang w:val="sr-Cyrl-RS"/>
        </w:rPr>
        <w:t xml:space="preserve">Све исплате по основу овог Уговора биће извршене на рачун Пружаоца услуге: </w:t>
      </w:r>
      <w:r w:rsidRPr="00252BBB">
        <w:rPr>
          <w:rFonts w:cs="Arial"/>
          <w:lang w:val="sr-Cyrl-RS"/>
        </w:rPr>
        <w:tab/>
      </w:r>
    </w:p>
    <w:p w14:paraId="5AC6426B" w14:textId="77777777" w:rsidR="00064C4D" w:rsidRPr="00252BBB" w:rsidRDefault="00064C4D" w:rsidP="00064C4D">
      <w:pPr>
        <w:tabs>
          <w:tab w:val="left" w:pos="567"/>
        </w:tabs>
        <w:spacing w:before="0"/>
        <w:rPr>
          <w:rFonts w:cs="Arial"/>
          <w:lang w:val="sr-Cyrl-RS"/>
        </w:rPr>
      </w:pPr>
      <w:r w:rsidRPr="00252BBB">
        <w:rPr>
          <w:rFonts w:cs="Arial"/>
          <w:lang w:val="sr-Cyrl-RS"/>
        </w:rPr>
        <w:t xml:space="preserve">бр рачуна: _____________________________ код банке:____________ </w:t>
      </w:r>
    </w:p>
    <w:p w14:paraId="02EED66C" w14:textId="77777777" w:rsidR="00252BBB" w:rsidRDefault="00252BBB" w:rsidP="00064C4D">
      <w:pPr>
        <w:tabs>
          <w:tab w:val="left" w:pos="567"/>
        </w:tabs>
        <w:spacing w:before="0"/>
        <w:jc w:val="center"/>
        <w:rPr>
          <w:rFonts w:cs="Arial"/>
          <w:b/>
          <w:lang w:val="sr-Cyrl-RS"/>
        </w:rPr>
      </w:pPr>
    </w:p>
    <w:p w14:paraId="1FA48EA8" w14:textId="77777777" w:rsidR="00064C4D" w:rsidRDefault="00064C4D" w:rsidP="00064C4D">
      <w:pPr>
        <w:tabs>
          <w:tab w:val="left" w:pos="567"/>
        </w:tabs>
        <w:spacing w:before="0"/>
        <w:jc w:val="center"/>
        <w:rPr>
          <w:rFonts w:cs="Arial"/>
          <w:lang w:val="sr-Cyrl-RS"/>
        </w:rPr>
      </w:pPr>
      <w:r w:rsidRPr="00252BBB">
        <w:rPr>
          <w:rFonts w:cs="Arial"/>
          <w:b/>
          <w:lang w:val="sr-Cyrl-RS"/>
        </w:rPr>
        <w:t>Члан 8</w:t>
      </w:r>
      <w:r w:rsidRPr="00252BBB">
        <w:rPr>
          <w:rFonts w:cs="Arial"/>
          <w:lang w:val="sr-Cyrl-RS"/>
        </w:rPr>
        <w:t>.</w:t>
      </w:r>
    </w:p>
    <w:p w14:paraId="043ED261" w14:textId="77777777" w:rsidR="005E62CC" w:rsidRPr="00252BBB" w:rsidRDefault="005E62CC" w:rsidP="00064C4D">
      <w:pPr>
        <w:tabs>
          <w:tab w:val="left" w:pos="567"/>
        </w:tabs>
        <w:spacing w:before="0"/>
        <w:jc w:val="center"/>
        <w:rPr>
          <w:rFonts w:cs="Arial"/>
          <w:lang w:val="sr-Cyrl-RS"/>
        </w:rPr>
      </w:pPr>
    </w:p>
    <w:p w14:paraId="070176F6" w14:textId="77777777" w:rsidR="00064C4D" w:rsidRPr="00252BBB" w:rsidRDefault="00064C4D" w:rsidP="00064C4D">
      <w:pPr>
        <w:tabs>
          <w:tab w:val="left" w:pos="567"/>
        </w:tabs>
        <w:spacing w:before="0"/>
        <w:rPr>
          <w:rFonts w:cs="Arial"/>
          <w:lang w:val="sr-Cyrl-RS"/>
        </w:rPr>
      </w:pPr>
      <w:r w:rsidRPr="00252BBB">
        <w:rPr>
          <w:rFonts w:cs="Arial"/>
          <w:lang w:val="sr-Cyrl-R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5E3D8120" w14:textId="77777777" w:rsidR="00CB6D6D" w:rsidRPr="00252BBB" w:rsidRDefault="00CB6D6D" w:rsidP="00064C4D">
      <w:pPr>
        <w:tabs>
          <w:tab w:val="left" w:pos="567"/>
        </w:tabs>
        <w:spacing w:before="0"/>
        <w:rPr>
          <w:rFonts w:cs="Arial"/>
          <w:lang w:val="sr-Cyrl-RS"/>
        </w:rPr>
      </w:pPr>
    </w:p>
    <w:p w14:paraId="788F8695" w14:textId="77777777" w:rsidR="00064C4D" w:rsidRPr="00252BBB" w:rsidRDefault="00064C4D" w:rsidP="00064C4D">
      <w:pPr>
        <w:tabs>
          <w:tab w:val="left" w:pos="567"/>
        </w:tabs>
        <w:spacing w:before="0"/>
        <w:rPr>
          <w:rFonts w:cs="Arial"/>
          <w:lang w:val="sr-Cyrl-RS"/>
        </w:rPr>
      </w:pPr>
      <w:r w:rsidRPr="00252BBB">
        <w:rPr>
          <w:rFonts w:cs="Arial"/>
          <w:lang w:val="sr-Cyrl-RS"/>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352AF9CA" w14:textId="77777777" w:rsidR="00064C4D" w:rsidRPr="00252BBB" w:rsidRDefault="00064C4D" w:rsidP="00064C4D">
      <w:pPr>
        <w:tabs>
          <w:tab w:val="left" w:pos="567"/>
        </w:tabs>
        <w:spacing w:before="0"/>
        <w:rPr>
          <w:rFonts w:cs="Arial"/>
          <w:color w:val="00B0F0"/>
          <w:lang w:val="sr-Cyrl-RS"/>
        </w:rPr>
      </w:pPr>
    </w:p>
    <w:p w14:paraId="4CBD975E" w14:textId="77777777" w:rsidR="00064C4D" w:rsidRDefault="00064C4D" w:rsidP="00064C4D">
      <w:pPr>
        <w:tabs>
          <w:tab w:val="left" w:pos="567"/>
        </w:tabs>
        <w:spacing w:before="0"/>
        <w:jc w:val="center"/>
        <w:rPr>
          <w:rFonts w:cs="Arial"/>
          <w:lang w:val="sr-Cyrl-RS"/>
        </w:rPr>
      </w:pPr>
      <w:r w:rsidRPr="00252BBB">
        <w:rPr>
          <w:rFonts w:cs="Arial"/>
          <w:b/>
          <w:lang w:val="sr-Cyrl-RS"/>
        </w:rPr>
        <w:t>Члан 9</w:t>
      </w:r>
      <w:r w:rsidRPr="00252BBB">
        <w:rPr>
          <w:rFonts w:cs="Arial"/>
          <w:lang w:val="sr-Cyrl-RS"/>
        </w:rPr>
        <w:t>.</w:t>
      </w:r>
    </w:p>
    <w:p w14:paraId="79197913" w14:textId="77777777" w:rsidR="005E62CC" w:rsidRPr="00252BBB" w:rsidRDefault="005E62CC" w:rsidP="00064C4D">
      <w:pPr>
        <w:tabs>
          <w:tab w:val="left" w:pos="567"/>
        </w:tabs>
        <w:spacing w:before="0"/>
        <w:jc w:val="center"/>
        <w:rPr>
          <w:rFonts w:cs="Arial"/>
          <w:lang w:val="sr-Cyrl-RS"/>
        </w:rPr>
      </w:pPr>
    </w:p>
    <w:p w14:paraId="2064DAF3" w14:textId="77777777" w:rsidR="00064C4D" w:rsidRPr="00252BBB" w:rsidRDefault="00064C4D" w:rsidP="00064C4D">
      <w:pPr>
        <w:tabs>
          <w:tab w:val="left" w:pos="567"/>
        </w:tabs>
        <w:spacing w:before="0"/>
        <w:rPr>
          <w:rFonts w:cs="Arial"/>
          <w:lang w:val="sr-Cyrl-RS"/>
        </w:rPr>
      </w:pPr>
      <w:r w:rsidRPr="00252BBB">
        <w:rPr>
          <w:rFonts w:cs="Arial"/>
          <w:lang w:val="sr-Cyrl-R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58306209" w14:textId="77777777" w:rsidR="00DB2244" w:rsidRPr="00252BBB" w:rsidRDefault="00DB2244" w:rsidP="00DB2244">
      <w:pPr>
        <w:tabs>
          <w:tab w:val="left" w:pos="567"/>
        </w:tabs>
        <w:spacing w:before="0"/>
        <w:rPr>
          <w:rFonts w:cs="Arial"/>
          <w:color w:val="00B0F0"/>
          <w:lang w:val="sr-Cyrl-RS"/>
        </w:rPr>
      </w:pPr>
    </w:p>
    <w:p w14:paraId="532DD13B" w14:textId="77777777" w:rsidR="00DB2244" w:rsidRPr="00252BBB" w:rsidRDefault="00DB2244" w:rsidP="00DB2244">
      <w:pPr>
        <w:tabs>
          <w:tab w:val="left" w:pos="567"/>
        </w:tabs>
        <w:spacing w:before="0"/>
        <w:rPr>
          <w:rFonts w:cs="Arial"/>
          <w:b/>
          <w:lang w:val="sr-Cyrl-RS"/>
        </w:rPr>
      </w:pPr>
      <w:r w:rsidRPr="00252BBB">
        <w:rPr>
          <w:rFonts w:cs="Arial"/>
          <w:b/>
          <w:lang w:val="sr-Cyrl-RS"/>
        </w:rPr>
        <w:t>ОБАВЕЗЕ ПРУЖАОЦА УСЛУГЕ</w:t>
      </w:r>
    </w:p>
    <w:p w14:paraId="1FC095BC" w14:textId="77777777" w:rsidR="00DB2244" w:rsidRDefault="00DB2244" w:rsidP="00DB2244">
      <w:pPr>
        <w:tabs>
          <w:tab w:val="left" w:pos="567"/>
        </w:tabs>
        <w:spacing w:before="0"/>
        <w:jc w:val="center"/>
        <w:rPr>
          <w:rFonts w:cs="Arial"/>
          <w:lang w:val="sr-Cyrl-RS"/>
        </w:rPr>
      </w:pPr>
      <w:r w:rsidRPr="00252BBB">
        <w:rPr>
          <w:rFonts w:cs="Arial"/>
          <w:b/>
          <w:lang w:val="sr-Cyrl-RS"/>
        </w:rPr>
        <w:t xml:space="preserve">Члан </w:t>
      </w:r>
      <w:r w:rsidR="00CB6D6D" w:rsidRPr="00252BBB">
        <w:rPr>
          <w:rFonts w:cs="Arial"/>
          <w:b/>
          <w:lang w:val="sr-Cyrl-RS"/>
        </w:rPr>
        <w:t>10</w:t>
      </w:r>
      <w:r w:rsidRPr="00252BBB">
        <w:rPr>
          <w:rFonts w:cs="Arial"/>
          <w:lang w:val="sr-Cyrl-RS"/>
        </w:rPr>
        <w:t>.</w:t>
      </w:r>
    </w:p>
    <w:p w14:paraId="6146C3B0" w14:textId="77777777" w:rsidR="005E62CC" w:rsidRPr="00252BBB" w:rsidRDefault="005E62CC" w:rsidP="00DB2244">
      <w:pPr>
        <w:tabs>
          <w:tab w:val="left" w:pos="567"/>
        </w:tabs>
        <w:spacing w:before="0"/>
        <w:jc w:val="center"/>
        <w:rPr>
          <w:rFonts w:cs="Arial"/>
          <w:lang w:val="sr-Cyrl-RS"/>
        </w:rPr>
      </w:pPr>
    </w:p>
    <w:p w14:paraId="3A3D03D8" w14:textId="77777777" w:rsidR="00064C4D" w:rsidRPr="00252BBB" w:rsidRDefault="00DB2244" w:rsidP="00DB2244">
      <w:pPr>
        <w:tabs>
          <w:tab w:val="left" w:pos="567"/>
        </w:tabs>
        <w:spacing w:before="0"/>
        <w:rPr>
          <w:rFonts w:cs="Arial"/>
          <w:lang w:val="sr-Cyrl-RS"/>
        </w:rPr>
      </w:pPr>
      <w:r w:rsidRPr="00252BBB">
        <w:rPr>
          <w:rFonts w:cs="Arial"/>
          <w:lang w:val="sr-Cyrl-RS"/>
        </w:rPr>
        <w:t xml:space="preserve">Пружалац услуге је дужан да у року од пет (словима: </w:t>
      </w:r>
      <w:r w:rsidR="00CB6D6D" w:rsidRPr="00252BBB">
        <w:rPr>
          <w:rFonts w:cs="Arial"/>
          <w:lang w:val="sr-Cyrl-RS"/>
        </w:rPr>
        <w:t>пет</w:t>
      </w:r>
      <w:r w:rsidRPr="00252BBB">
        <w:rPr>
          <w:rFonts w:cs="Arial"/>
          <w:lang w:val="sr-Cyrl-RS"/>
        </w:rPr>
        <w:t>)</w:t>
      </w:r>
      <w:r w:rsidR="00CB6D6D" w:rsidRPr="00252BBB">
        <w:rPr>
          <w:rFonts w:cs="Arial"/>
          <w:lang w:val="sr-Cyrl-RS"/>
        </w:rPr>
        <w:t xml:space="preserve"> дана</w:t>
      </w:r>
      <w:r w:rsidRPr="00252BBB">
        <w:rPr>
          <w:rFonts w:cs="Arial"/>
          <w:lang w:val="sr-Cyrl-RS"/>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51C9584C" w14:textId="77777777" w:rsidR="00064C4D" w:rsidRPr="00252BBB" w:rsidRDefault="00064C4D" w:rsidP="00DB2244">
      <w:pPr>
        <w:tabs>
          <w:tab w:val="left" w:pos="567"/>
        </w:tabs>
        <w:spacing w:before="0"/>
        <w:rPr>
          <w:rFonts w:cs="Arial"/>
          <w:lang w:val="sr-Cyrl-RS"/>
        </w:rPr>
      </w:pPr>
    </w:p>
    <w:p w14:paraId="344D4BDA" w14:textId="77777777" w:rsidR="00DB2244" w:rsidRPr="00252BBB" w:rsidRDefault="00DB2244" w:rsidP="00DB2244">
      <w:pPr>
        <w:tabs>
          <w:tab w:val="left" w:pos="567"/>
        </w:tabs>
        <w:spacing w:before="0"/>
        <w:rPr>
          <w:rFonts w:cs="Arial"/>
          <w:lang w:val="sr-Cyrl-RS"/>
        </w:rPr>
      </w:pPr>
      <w:r w:rsidRPr="00252BBB">
        <w:rPr>
          <w:rFonts w:cs="Arial"/>
          <w:lang w:val="sr-Cyrl-R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1463C7C9" w14:textId="77777777" w:rsidR="00CB6D6D" w:rsidRPr="00252BBB" w:rsidRDefault="00CB6D6D" w:rsidP="00DB2244">
      <w:pPr>
        <w:tabs>
          <w:tab w:val="left" w:pos="567"/>
        </w:tabs>
        <w:spacing w:before="0"/>
        <w:rPr>
          <w:rFonts w:cs="Arial"/>
          <w:lang w:val="sr-Cyrl-RS"/>
        </w:rPr>
      </w:pPr>
    </w:p>
    <w:p w14:paraId="52F41879" w14:textId="77777777" w:rsidR="00CB6D6D" w:rsidRPr="00252BBB" w:rsidRDefault="00DB2244" w:rsidP="00DB2244">
      <w:pPr>
        <w:tabs>
          <w:tab w:val="left" w:pos="567"/>
        </w:tabs>
        <w:spacing w:before="0"/>
        <w:rPr>
          <w:rFonts w:cs="Arial"/>
          <w:lang w:val="sr-Cyrl-RS"/>
        </w:rPr>
      </w:pPr>
      <w:r w:rsidRPr="00252BBB">
        <w:rPr>
          <w:rFonts w:cs="Arial"/>
          <w:lang w:val="sr-Cyrl-R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95BCB78" w14:textId="77777777" w:rsidR="00CB6D6D" w:rsidRPr="00252BBB" w:rsidRDefault="00CB6D6D" w:rsidP="00DB2244">
      <w:pPr>
        <w:tabs>
          <w:tab w:val="left" w:pos="567"/>
        </w:tabs>
        <w:spacing w:before="0"/>
        <w:rPr>
          <w:rFonts w:cs="Arial"/>
          <w:lang w:val="sr-Cyrl-RS"/>
        </w:rPr>
      </w:pPr>
    </w:p>
    <w:p w14:paraId="5199C1EA" w14:textId="77777777" w:rsidR="00DB2244" w:rsidRPr="00252BBB" w:rsidRDefault="00DB2244" w:rsidP="00DB2244">
      <w:pPr>
        <w:tabs>
          <w:tab w:val="left" w:pos="567"/>
        </w:tabs>
        <w:spacing w:before="0"/>
        <w:rPr>
          <w:rFonts w:cs="Arial"/>
          <w:lang w:val="sr-Cyrl-RS"/>
        </w:rPr>
      </w:pPr>
      <w:r w:rsidRPr="00252BBB">
        <w:rPr>
          <w:rFonts w:cs="Arial"/>
          <w:lang w:val="sr-Cyrl-RS"/>
        </w:rPr>
        <w:lastRenderedPageBreak/>
        <w:t>Пружалац услуге се обавезује да, на захтев Корисника</w:t>
      </w:r>
      <w:r w:rsidR="00252BBB">
        <w:rPr>
          <w:rFonts w:cs="Arial"/>
          <w:lang w:val="sr-Cyrl-RS"/>
        </w:rPr>
        <w:t xml:space="preserve"> услуге, презентира и стручно </w:t>
      </w:r>
      <w:r w:rsidRPr="00252BBB">
        <w:rPr>
          <w:rFonts w:cs="Arial"/>
          <w:lang w:val="sr-Cyrl-RS"/>
        </w:rPr>
        <w:t>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12B109A6" w14:textId="77777777" w:rsidR="00CB6D6D" w:rsidRPr="00252BBB" w:rsidRDefault="00CB6D6D" w:rsidP="00DB2244">
      <w:pPr>
        <w:tabs>
          <w:tab w:val="left" w:pos="567"/>
        </w:tabs>
        <w:spacing w:before="0"/>
        <w:rPr>
          <w:rFonts w:cs="Arial"/>
          <w:lang w:val="sr-Cyrl-RS"/>
        </w:rPr>
      </w:pPr>
    </w:p>
    <w:p w14:paraId="2CCBDE67" w14:textId="77777777" w:rsidR="00DB2244" w:rsidRPr="00252BBB" w:rsidRDefault="00DB2244" w:rsidP="00DB2244">
      <w:pPr>
        <w:tabs>
          <w:tab w:val="left" w:pos="567"/>
        </w:tabs>
        <w:spacing w:before="0"/>
        <w:rPr>
          <w:rFonts w:cs="Arial"/>
          <w:lang w:val="sr-Cyrl-RS"/>
        </w:rPr>
      </w:pPr>
      <w:r w:rsidRPr="00252BBB">
        <w:rPr>
          <w:rFonts w:cs="Arial"/>
          <w:lang w:val="sr-Cyrl-RS"/>
        </w:rPr>
        <w:t>Пружалац услуге се обавезује да на захтев Корисника услуге припреми приступачне информације, ради упознавања запослених, предст</w:t>
      </w:r>
      <w:r w:rsidRPr="00252BBB">
        <w:rPr>
          <w:rFonts w:cs="Arial"/>
        </w:rPr>
        <w:t>a</w:t>
      </w:r>
      <w:r w:rsidRPr="00252BBB">
        <w:rPr>
          <w:rFonts w:cs="Arial"/>
          <w:lang w:val="sr-Cyrl-RS"/>
        </w:rPr>
        <w:t>вника огранака и надлежних институција о резултатима анализа и припремљеним актима везаним за реализацију предмета овог Уговора.</w:t>
      </w:r>
    </w:p>
    <w:p w14:paraId="241FD8A1" w14:textId="77777777" w:rsidR="00DB2244" w:rsidRPr="00252BBB" w:rsidRDefault="00DB2244" w:rsidP="00DB2244">
      <w:pPr>
        <w:tabs>
          <w:tab w:val="left" w:pos="567"/>
        </w:tabs>
        <w:spacing w:before="0"/>
        <w:rPr>
          <w:rFonts w:cs="Arial"/>
          <w:lang w:val="sr-Cyrl-RS"/>
        </w:rPr>
      </w:pPr>
    </w:p>
    <w:p w14:paraId="74C66FB4" w14:textId="77777777" w:rsidR="00DB2244" w:rsidRDefault="00DB2244" w:rsidP="00DB2244">
      <w:pPr>
        <w:tabs>
          <w:tab w:val="left" w:pos="567"/>
        </w:tabs>
        <w:spacing w:before="0"/>
        <w:jc w:val="center"/>
        <w:rPr>
          <w:rFonts w:cs="Arial"/>
          <w:lang w:val="sr-Cyrl-RS"/>
        </w:rPr>
      </w:pPr>
      <w:r w:rsidRPr="00252BBB">
        <w:rPr>
          <w:rFonts w:cs="Arial"/>
          <w:b/>
          <w:lang w:val="sr-Cyrl-RS"/>
        </w:rPr>
        <w:t>Члан 1</w:t>
      </w:r>
      <w:r w:rsidR="00CB6D6D" w:rsidRPr="00252BBB">
        <w:rPr>
          <w:rFonts w:cs="Arial"/>
          <w:b/>
          <w:lang w:val="sr-Cyrl-RS"/>
        </w:rPr>
        <w:t>1</w:t>
      </w:r>
      <w:r w:rsidRPr="00252BBB">
        <w:rPr>
          <w:rFonts w:cs="Arial"/>
          <w:lang w:val="sr-Cyrl-RS"/>
        </w:rPr>
        <w:t>.</w:t>
      </w:r>
    </w:p>
    <w:p w14:paraId="72CE2574" w14:textId="77777777" w:rsidR="005E62CC" w:rsidRPr="00252BBB" w:rsidRDefault="005E62CC" w:rsidP="00DB2244">
      <w:pPr>
        <w:tabs>
          <w:tab w:val="left" w:pos="567"/>
        </w:tabs>
        <w:spacing w:before="0"/>
        <w:jc w:val="center"/>
        <w:rPr>
          <w:rFonts w:cs="Arial"/>
          <w:lang w:val="sr-Cyrl-RS"/>
        </w:rPr>
      </w:pPr>
    </w:p>
    <w:p w14:paraId="7BB836B6" w14:textId="77777777" w:rsidR="00DB2244" w:rsidRPr="00252BBB" w:rsidRDefault="00DB2244" w:rsidP="00DB2244">
      <w:pPr>
        <w:tabs>
          <w:tab w:val="left" w:pos="567"/>
        </w:tabs>
        <w:spacing w:before="0"/>
        <w:rPr>
          <w:rFonts w:cs="Arial"/>
          <w:lang w:val="sr-Cyrl-RS"/>
        </w:rPr>
      </w:pPr>
      <w:r w:rsidRPr="00252BBB">
        <w:rPr>
          <w:rFonts w:cs="Arial"/>
          <w:lang w:val="sr-Cyrl-R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6517DABA" w14:textId="77777777" w:rsidR="00CB6D6D" w:rsidRPr="00252BBB" w:rsidRDefault="00CB6D6D" w:rsidP="00DB2244">
      <w:pPr>
        <w:tabs>
          <w:tab w:val="left" w:pos="567"/>
        </w:tabs>
        <w:spacing w:before="0"/>
        <w:rPr>
          <w:rFonts w:cs="Arial"/>
          <w:lang w:val="sr-Cyrl-RS"/>
        </w:rPr>
      </w:pPr>
    </w:p>
    <w:p w14:paraId="5F2F0017" w14:textId="77777777" w:rsidR="00DB2244" w:rsidRPr="00252BBB" w:rsidRDefault="00DB2244" w:rsidP="00DB2244">
      <w:pPr>
        <w:tabs>
          <w:tab w:val="left" w:pos="567"/>
        </w:tabs>
        <w:spacing w:before="0"/>
        <w:rPr>
          <w:rFonts w:cs="Arial"/>
          <w:lang w:val="sr-Cyrl-RS"/>
        </w:rPr>
      </w:pPr>
      <w:r w:rsidRPr="00252BBB">
        <w:rPr>
          <w:rFonts w:cs="Arial"/>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29234920" w14:textId="77777777" w:rsidR="00DB2244" w:rsidRPr="00DB2244" w:rsidRDefault="00DB2244" w:rsidP="00DB2244">
      <w:pPr>
        <w:tabs>
          <w:tab w:val="left" w:pos="567"/>
        </w:tabs>
        <w:spacing w:before="0"/>
        <w:rPr>
          <w:rFonts w:cs="Arial"/>
          <w:lang w:val="sr-Cyrl-RS"/>
        </w:rPr>
      </w:pPr>
    </w:p>
    <w:p w14:paraId="49B91123" w14:textId="253177BD" w:rsidR="00DB2244" w:rsidRPr="00DB2244" w:rsidRDefault="00DB2244" w:rsidP="00DB2244">
      <w:pPr>
        <w:tabs>
          <w:tab w:val="left" w:pos="567"/>
        </w:tabs>
        <w:spacing w:before="0"/>
        <w:rPr>
          <w:rFonts w:cs="Arial"/>
          <w:b/>
          <w:lang w:val="sr-Cyrl-RS"/>
        </w:rPr>
      </w:pPr>
      <w:r w:rsidRPr="00DB2244">
        <w:rPr>
          <w:rFonts w:cs="Arial"/>
          <w:b/>
          <w:lang w:val="sr-Cyrl-RS"/>
        </w:rPr>
        <w:t>РОК  И ДИНАМКА ПРУЖАЊА УСЛУГЕ</w:t>
      </w:r>
      <w:r w:rsidR="006478F9">
        <w:rPr>
          <w:rFonts w:cs="Arial"/>
          <w:b/>
          <w:lang w:val="sr-Cyrl-RS"/>
        </w:rPr>
        <w:t xml:space="preserve"> И МЕСТО ПРУЖАЊА УСЛУГЕ</w:t>
      </w:r>
    </w:p>
    <w:p w14:paraId="5BD3549D" w14:textId="77777777" w:rsidR="00DB2244" w:rsidRDefault="00DB2244" w:rsidP="00DB2244">
      <w:pPr>
        <w:tabs>
          <w:tab w:val="left" w:pos="567"/>
        </w:tabs>
        <w:spacing w:before="0"/>
        <w:jc w:val="center"/>
        <w:rPr>
          <w:rFonts w:cs="Arial"/>
          <w:lang w:val="sr-Cyrl-RS"/>
        </w:rPr>
      </w:pPr>
      <w:r w:rsidRPr="00DB2244">
        <w:rPr>
          <w:rFonts w:cs="Arial"/>
          <w:b/>
          <w:lang w:val="sr-Cyrl-RS"/>
        </w:rPr>
        <w:t>Члан 1</w:t>
      </w:r>
      <w:r w:rsidR="00CB6D6D">
        <w:rPr>
          <w:rFonts w:cs="Arial"/>
          <w:b/>
          <w:lang w:val="sr-Cyrl-RS"/>
        </w:rPr>
        <w:t>2</w:t>
      </w:r>
      <w:r w:rsidRPr="00DB2244">
        <w:rPr>
          <w:rFonts w:cs="Arial"/>
          <w:lang w:val="sr-Cyrl-RS"/>
        </w:rPr>
        <w:t>.</w:t>
      </w:r>
    </w:p>
    <w:p w14:paraId="697FD045" w14:textId="77777777" w:rsidR="005E62CC" w:rsidRPr="00DB2244" w:rsidRDefault="005E62CC" w:rsidP="00DB2244">
      <w:pPr>
        <w:tabs>
          <w:tab w:val="left" w:pos="567"/>
        </w:tabs>
        <w:spacing w:before="0"/>
        <w:jc w:val="center"/>
        <w:rPr>
          <w:rFonts w:cs="Arial"/>
          <w:lang w:val="sr-Cyrl-RS"/>
        </w:rPr>
      </w:pPr>
    </w:p>
    <w:p w14:paraId="294B2364" w14:textId="77777777" w:rsidR="00C12F6F" w:rsidRPr="005E62CC" w:rsidRDefault="00C12F6F" w:rsidP="00252BBB">
      <w:pPr>
        <w:autoSpaceDE w:val="0"/>
        <w:autoSpaceDN w:val="0"/>
        <w:adjustRightInd w:val="0"/>
        <w:spacing w:before="0"/>
        <w:rPr>
          <w:rFonts w:cs="Arial"/>
          <w:lang w:val="sr-Cyrl-RS"/>
        </w:rPr>
      </w:pPr>
      <w:r w:rsidRPr="005E62CC">
        <w:rPr>
          <w:rFonts w:cs="Arial"/>
          <w:lang w:val="sr-Cyrl-RS"/>
        </w:rPr>
        <w:t xml:space="preserve">Рок извршења услуга је __________ месеци </w:t>
      </w:r>
      <w:r w:rsidRPr="005E62CC">
        <w:rPr>
          <w:rFonts w:cs="Arial"/>
          <w:lang w:val="sr-Cyrl-CS"/>
        </w:rPr>
        <w:t>од ступања Уговора на снагу или до финансијског исцрпљења уговора, уколико оваква ситуација наступи раније.</w:t>
      </w:r>
    </w:p>
    <w:p w14:paraId="7827AD54" w14:textId="77777777" w:rsidR="006478F9" w:rsidRPr="00B94553" w:rsidRDefault="006478F9" w:rsidP="006478F9">
      <w:pPr>
        <w:spacing w:before="0"/>
        <w:rPr>
          <w:rFonts w:cs="Arial"/>
          <w:lang w:val="sr-Latn-RS" w:eastAsia="zh-CN"/>
        </w:rPr>
      </w:pPr>
      <w:r w:rsidRPr="00B94553">
        <w:rPr>
          <w:rFonts w:cs="Arial"/>
          <w:lang w:val="sr-Cyrl-RS" w:eastAsia="zh-CN"/>
        </w:rPr>
        <w:t xml:space="preserve">Место пружања услуга су </w:t>
      </w:r>
      <w:r w:rsidRPr="00B94553">
        <w:rPr>
          <w:rFonts w:cs="Arial"/>
          <w:lang w:val="sr-Cyrl-RS"/>
        </w:rPr>
        <w:t xml:space="preserve">ТЕНТ-А Обреновац, Богољуба Урошевића Црног 44, </w:t>
      </w:r>
      <w:r w:rsidRPr="00B94553">
        <w:rPr>
          <w:rFonts w:cs="Arial"/>
          <w:lang w:val="sr-Cyrl-RS" w:eastAsia="zh-CN"/>
        </w:rPr>
        <w:t>лабораторија изабраног понуђача и лабораторије произвођача опреме у земљи и иностранству</w:t>
      </w:r>
      <w:r w:rsidRPr="00B94553">
        <w:rPr>
          <w:rFonts w:cs="Arial"/>
          <w:lang w:val="sr-Cyrl-CS" w:eastAsia="zh-CN"/>
        </w:rPr>
        <w:t>.</w:t>
      </w:r>
    </w:p>
    <w:p w14:paraId="15D552CC" w14:textId="77777777" w:rsidR="00DB2244" w:rsidRPr="00382675" w:rsidRDefault="00DB2244" w:rsidP="00DB2244">
      <w:pPr>
        <w:tabs>
          <w:tab w:val="left" w:pos="567"/>
        </w:tabs>
        <w:spacing w:before="0"/>
        <w:rPr>
          <w:rFonts w:cs="Arial"/>
          <w:b/>
          <w:lang w:val="sr-Cyrl-RS"/>
        </w:rPr>
      </w:pPr>
      <w:r w:rsidRPr="00382675">
        <w:rPr>
          <w:rFonts w:cs="Arial"/>
          <w:b/>
          <w:lang w:val="sr-Cyrl-RS"/>
        </w:rPr>
        <w:t xml:space="preserve">СРЕДСТВА ФИНАНСИЈСКОГ ОБЕЗБЕЂЕЊА </w:t>
      </w:r>
    </w:p>
    <w:p w14:paraId="33D629A9" w14:textId="77777777" w:rsidR="00655E36" w:rsidRDefault="00DB2244" w:rsidP="00655E36">
      <w:pPr>
        <w:tabs>
          <w:tab w:val="left" w:pos="567"/>
        </w:tabs>
        <w:spacing w:before="0"/>
        <w:jc w:val="center"/>
        <w:rPr>
          <w:rFonts w:cs="Arial"/>
          <w:lang w:val="sr-Cyrl-RS"/>
        </w:rPr>
      </w:pPr>
      <w:r w:rsidRPr="00382675">
        <w:rPr>
          <w:rFonts w:cs="Arial"/>
          <w:b/>
          <w:lang w:val="sr-Cyrl-RS"/>
        </w:rPr>
        <w:t>Члан 1</w:t>
      </w:r>
      <w:r w:rsidR="00CB6D6D">
        <w:rPr>
          <w:rFonts w:cs="Arial"/>
          <w:b/>
          <w:lang w:val="sr-Cyrl-RS"/>
        </w:rPr>
        <w:t>3</w:t>
      </w:r>
      <w:r w:rsidRPr="00382675">
        <w:rPr>
          <w:rFonts w:cs="Arial"/>
          <w:lang w:val="sr-Cyrl-RS"/>
        </w:rPr>
        <w:t>.</w:t>
      </w:r>
    </w:p>
    <w:p w14:paraId="6765CDF1" w14:textId="77777777" w:rsidR="005E62CC" w:rsidRDefault="005E62CC" w:rsidP="00655E36">
      <w:pPr>
        <w:tabs>
          <w:tab w:val="left" w:pos="567"/>
        </w:tabs>
        <w:spacing w:before="0"/>
        <w:jc w:val="center"/>
        <w:rPr>
          <w:rFonts w:cs="Arial"/>
          <w:lang w:val="sr-Cyrl-RS"/>
        </w:rPr>
      </w:pPr>
    </w:p>
    <w:p w14:paraId="3A091229" w14:textId="77777777" w:rsidR="00655E36" w:rsidRPr="00655E36" w:rsidRDefault="00655E36" w:rsidP="00655E36">
      <w:pPr>
        <w:tabs>
          <w:tab w:val="left" w:pos="567"/>
        </w:tabs>
        <w:spacing w:before="0"/>
        <w:rPr>
          <w:rFonts w:cs="Arial"/>
          <w:b/>
          <w:lang w:val="sr-Cyrl-RS"/>
        </w:rPr>
      </w:pPr>
      <w:r w:rsidRPr="00655E36">
        <w:rPr>
          <w:rFonts w:cs="Arial"/>
          <w:b/>
          <w:lang w:val="sr-Cyrl-RS"/>
        </w:rPr>
        <w:t>Меница за добро извршење посла</w:t>
      </w:r>
    </w:p>
    <w:p w14:paraId="090A799A" w14:textId="77777777" w:rsidR="00655E36" w:rsidRPr="00655E36" w:rsidRDefault="00655E36" w:rsidP="00655E36">
      <w:pPr>
        <w:tabs>
          <w:tab w:val="left" w:pos="567"/>
        </w:tabs>
        <w:spacing w:before="0"/>
        <w:rPr>
          <w:rFonts w:cs="Arial"/>
          <w:lang w:val="ru-RU"/>
        </w:rPr>
      </w:pPr>
      <w:r w:rsidRPr="00655E36">
        <w:rPr>
          <w:rFonts w:cs="Arial"/>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655E36">
        <w:rPr>
          <w:rFonts w:cs="Arial"/>
          <w:lang w:val="sr-Cyrl-RS"/>
        </w:rPr>
        <w:t xml:space="preserve"> </w:t>
      </w:r>
      <w:r w:rsidRPr="00655E3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6BAB7CA2" w14:textId="77777777" w:rsidR="005E62CC" w:rsidRDefault="005E62CC" w:rsidP="00655E36">
      <w:pPr>
        <w:tabs>
          <w:tab w:val="left" w:pos="567"/>
        </w:tabs>
        <w:spacing w:before="0"/>
        <w:rPr>
          <w:rFonts w:cs="Arial"/>
          <w:lang w:val="ru-RU"/>
        </w:rPr>
      </w:pPr>
    </w:p>
    <w:p w14:paraId="71E7C017" w14:textId="77777777" w:rsidR="00655E36" w:rsidRPr="00655E36" w:rsidRDefault="00655E36" w:rsidP="00655E36">
      <w:pPr>
        <w:tabs>
          <w:tab w:val="left" w:pos="567"/>
        </w:tabs>
        <w:spacing w:before="0"/>
        <w:rPr>
          <w:rFonts w:cs="Arial"/>
          <w:lang w:val="ru-RU"/>
        </w:rPr>
      </w:pPr>
      <w:r w:rsidRPr="00655E3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14:paraId="62C12691" w14:textId="77777777" w:rsidR="0059202D" w:rsidRDefault="0059202D" w:rsidP="0059202D">
      <w:pPr>
        <w:tabs>
          <w:tab w:val="left" w:pos="567"/>
        </w:tabs>
        <w:spacing w:before="0"/>
        <w:jc w:val="left"/>
        <w:rPr>
          <w:rFonts w:cs="Arial"/>
          <w:b/>
          <w:lang w:val="sr-Cyrl-RS"/>
        </w:rPr>
      </w:pPr>
    </w:p>
    <w:p w14:paraId="53FE1276" w14:textId="77777777" w:rsidR="005E62CC" w:rsidRDefault="005E62CC" w:rsidP="0059202D">
      <w:pPr>
        <w:tabs>
          <w:tab w:val="left" w:pos="567"/>
        </w:tabs>
        <w:spacing w:before="0"/>
        <w:jc w:val="left"/>
        <w:rPr>
          <w:rFonts w:cs="Arial"/>
          <w:b/>
          <w:lang w:val="sr-Cyrl-RS"/>
        </w:rPr>
      </w:pPr>
    </w:p>
    <w:p w14:paraId="26F17E64" w14:textId="77777777" w:rsidR="0059202D" w:rsidRPr="0059202D" w:rsidRDefault="0059202D" w:rsidP="0059202D">
      <w:pPr>
        <w:tabs>
          <w:tab w:val="left" w:pos="567"/>
        </w:tabs>
        <w:spacing w:before="0"/>
        <w:jc w:val="left"/>
        <w:rPr>
          <w:rFonts w:cs="Arial"/>
          <w:lang w:val="ru-RU"/>
        </w:rPr>
      </w:pPr>
      <w:r w:rsidRPr="0059202D">
        <w:rPr>
          <w:rFonts w:cs="Arial"/>
          <w:b/>
          <w:lang w:val="sr-Cyrl-RS"/>
        </w:rPr>
        <w:lastRenderedPageBreak/>
        <w:t>Меница за</w:t>
      </w:r>
      <w:r w:rsidRPr="0059202D">
        <w:rPr>
          <w:rFonts w:eastAsia="Arial Unicode MS" w:cs="Arial"/>
          <w:lang w:val="ru-RU"/>
        </w:rPr>
        <w:t xml:space="preserve"> </w:t>
      </w:r>
      <w:r w:rsidRPr="0059202D">
        <w:rPr>
          <w:rFonts w:eastAsia="Arial Unicode MS" w:cs="Arial"/>
          <w:b/>
          <w:lang w:val="ru-RU"/>
        </w:rPr>
        <w:t>отклањање недостатака у гарантном року</w:t>
      </w:r>
    </w:p>
    <w:p w14:paraId="198A8385" w14:textId="77777777" w:rsidR="0059202D" w:rsidRPr="0059202D" w:rsidRDefault="0059202D" w:rsidP="0059202D">
      <w:pPr>
        <w:rPr>
          <w:rFonts w:eastAsia="Arial Unicode MS"/>
          <w:lang w:val="ru-RU"/>
        </w:rPr>
      </w:pPr>
      <w:r w:rsidRPr="0059202D">
        <w:rPr>
          <w:rFonts w:cs="Arial"/>
          <w:lang w:val="ru-RU"/>
        </w:rPr>
        <w:t xml:space="preserve">Пружалац услуге </w:t>
      </w:r>
      <w:r w:rsidRPr="0059202D">
        <w:rPr>
          <w:rFonts w:eastAsia="Arial Unicode MS"/>
          <w:lang w:val="ru-RU"/>
        </w:rPr>
        <w:t xml:space="preserve">се обавезује да </w:t>
      </w:r>
      <w:r w:rsidRPr="0059202D">
        <w:rPr>
          <w:rFonts w:cs="Arial"/>
          <w:lang w:val="ru-RU"/>
        </w:rPr>
        <w:t>Кориснику услуге</w:t>
      </w:r>
      <w:r w:rsidRPr="0059202D">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14:paraId="71E439D7" w14:textId="77777777" w:rsidR="0059202D" w:rsidRPr="0059202D" w:rsidRDefault="0059202D" w:rsidP="007A7F4A">
      <w:pPr>
        <w:numPr>
          <w:ilvl w:val="0"/>
          <w:numId w:val="32"/>
        </w:numPr>
        <w:spacing w:before="0" w:line="276" w:lineRule="auto"/>
        <w:ind w:left="0" w:firstLine="0"/>
        <w:contextualSpacing/>
        <w:rPr>
          <w:rFonts w:eastAsia="Arial Unicode MS" w:cs="Arial"/>
          <w:lang w:val="ru-RU"/>
        </w:rPr>
      </w:pPr>
      <w:r w:rsidRPr="0059202D">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5B8BD39B" w14:textId="77777777" w:rsidR="0059202D" w:rsidRPr="0059202D" w:rsidRDefault="0059202D" w:rsidP="007A7F4A">
      <w:pPr>
        <w:numPr>
          <w:ilvl w:val="0"/>
          <w:numId w:val="32"/>
        </w:numPr>
        <w:spacing w:before="0" w:line="276" w:lineRule="auto"/>
        <w:ind w:left="0" w:firstLine="0"/>
        <w:contextualSpacing/>
        <w:rPr>
          <w:rFonts w:eastAsia="Arial Unicode MS" w:cs="Arial"/>
          <w:lang w:val="ru-RU"/>
        </w:rPr>
      </w:pPr>
      <w:r w:rsidRPr="0059202D">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14:paraId="1E41CDBB" w14:textId="77777777" w:rsidR="0059202D" w:rsidRPr="0059202D" w:rsidRDefault="0059202D" w:rsidP="007A7F4A">
      <w:pPr>
        <w:numPr>
          <w:ilvl w:val="0"/>
          <w:numId w:val="32"/>
        </w:numPr>
        <w:spacing w:before="0"/>
        <w:ind w:left="0" w:firstLine="0"/>
        <w:rPr>
          <w:rFonts w:eastAsia="Arial Unicode MS"/>
          <w:lang w:val="ru-RU"/>
        </w:rPr>
      </w:pPr>
      <w:r w:rsidRPr="0059202D">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D7E5267" w14:textId="77777777" w:rsidR="0059202D" w:rsidRPr="0059202D" w:rsidRDefault="0059202D" w:rsidP="007A7F4A">
      <w:pPr>
        <w:numPr>
          <w:ilvl w:val="0"/>
          <w:numId w:val="32"/>
        </w:numPr>
        <w:spacing w:before="0"/>
        <w:ind w:left="0" w:firstLine="0"/>
        <w:rPr>
          <w:rFonts w:eastAsia="Arial Unicode MS"/>
        </w:rPr>
      </w:pPr>
      <w:r w:rsidRPr="0059202D">
        <w:rPr>
          <w:rFonts w:eastAsia="Arial Unicode MS"/>
        </w:rPr>
        <w:t>фотокопију ОП обрасца,</w:t>
      </w:r>
    </w:p>
    <w:p w14:paraId="522C2098" w14:textId="77777777" w:rsidR="0059202D" w:rsidRPr="0059202D" w:rsidRDefault="0059202D" w:rsidP="007A7F4A">
      <w:pPr>
        <w:numPr>
          <w:ilvl w:val="0"/>
          <w:numId w:val="32"/>
        </w:numPr>
        <w:spacing w:before="0"/>
        <w:ind w:left="0" w:firstLine="0"/>
        <w:rPr>
          <w:rFonts w:eastAsia="Arial Unicode MS"/>
          <w:lang w:val="ru-RU"/>
        </w:rPr>
      </w:pPr>
      <w:r w:rsidRPr="0059202D">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1EB45A2" w14:textId="77777777" w:rsidR="0059202D" w:rsidRPr="0059202D" w:rsidRDefault="0059202D" w:rsidP="0059202D">
      <w:pPr>
        <w:tabs>
          <w:tab w:val="left" w:pos="567"/>
        </w:tabs>
        <w:spacing w:before="0"/>
        <w:rPr>
          <w:rFonts w:cs="Arial"/>
          <w:b/>
          <w:lang w:val="ru-RU"/>
        </w:rPr>
      </w:pPr>
      <w:r w:rsidRPr="0059202D">
        <w:rPr>
          <w:rFonts w:eastAsia="Arial Unicode MS"/>
          <w:lang w:val="ru-RU"/>
        </w:rPr>
        <w:t xml:space="preserve">Меница може бити наплаћена у случају да </w:t>
      </w:r>
      <w:r w:rsidRPr="0059202D">
        <w:rPr>
          <w:rFonts w:cs="Arial"/>
          <w:lang w:val="ru-RU"/>
        </w:rPr>
        <w:t xml:space="preserve">Пружалац услуге </w:t>
      </w:r>
      <w:r w:rsidRPr="0059202D">
        <w:rPr>
          <w:rFonts w:eastAsia="Arial Unicode MS"/>
          <w:lang w:val="ru-RU"/>
        </w:rPr>
        <w:t>не отклони недостатке у гарантном року.</w:t>
      </w:r>
    </w:p>
    <w:p w14:paraId="39DB063C" w14:textId="77777777" w:rsidR="0059202D" w:rsidRPr="0059202D" w:rsidRDefault="0059202D" w:rsidP="0059202D">
      <w:pPr>
        <w:tabs>
          <w:tab w:val="left" w:pos="567"/>
        </w:tabs>
        <w:spacing w:before="0"/>
        <w:rPr>
          <w:rFonts w:cs="Arial"/>
          <w:lang w:val="ru-RU"/>
        </w:rPr>
      </w:pPr>
      <w:r w:rsidRPr="0059202D">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14:paraId="228AEFFC" w14:textId="77777777" w:rsidR="0059202D" w:rsidRPr="0059202D" w:rsidRDefault="0059202D" w:rsidP="0059202D">
      <w:pPr>
        <w:tabs>
          <w:tab w:val="left" w:pos="567"/>
        </w:tabs>
        <w:spacing w:before="0"/>
        <w:rPr>
          <w:rFonts w:cs="Arial"/>
          <w:lang w:val="ru-RU"/>
        </w:rPr>
      </w:pPr>
      <w:r w:rsidRPr="0059202D">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14:paraId="47256C44" w14:textId="77777777" w:rsidR="0059202D" w:rsidRPr="0059202D" w:rsidRDefault="0059202D" w:rsidP="0059202D">
      <w:pPr>
        <w:tabs>
          <w:tab w:val="left" w:pos="567"/>
        </w:tabs>
        <w:spacing w:before="0"/>
        <w:jc w:val="left"/>
        <w:rPr>
          <w:rFonts w:cs="Arial"/>
          <w:b/>
          <w:lang w:val="ru-RU"/>
        </w:rPr>
      </w:pPr>
    </w:p>
    <w:p w14:paraId="01B73EC1" w14:textId="77777777" w:rsidR="00DB2244" w:rsidRPr="00DB2244" w:rsidRDefault="0059202D" w:rsidP="00DB2244">
      <w:pPr>
        <w:tabs>
          <w:tab w:val="left" w:pos="567"/>
        </w:tabs>
        <w:spacing w:before="0"/>
        <w:rPr>
          <w:rFonts w:cs="Arial"/>
          <w:b/>
          <w:lang w:val="sr-Cyrl-RS"/>
        </w:rPr>
      </w:pPr>
      <w:r w:rsidRPr="00382675">
        <w:rPr>
          <w:rFonts w:cs="Arial"/>
          <w:b/>
          <w:lang w:val="ru-RU"/>
        </w:rPr>
        <w:t>ИЗВРШИОЦИ</w:t>
      </w:r>
    </w:p>
    <w:p w14:paraId="6DEF219E" w14:textId="77777777" w:rsid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14</w:t>
      </w:r>
      <w:r w:rsidRPr="0059202D">
        <w:rPr>
          <w:rFonts w:cs="Arial"/>
          <w:lang w:val="ru-RU"/>
        </w:rPr>
        <w:t>.</w:t>
      </w:r>
    </w:p>
    <w:p w14:paraId="479A7F73" w14:textId="77777777" w:rsidR="005E62CC" w:rsidRPr="0059202D" w:rsidRDefault="005E62CC" w:rsidP="0059202D">
      <w:pPr>
        <w:tabs>
          <w:tab w:val="left" w:pos="567"/>
        </w:tabs>
        <w:spacing w:before="0"/>
        <w:jc w:val="center"/>
        <w:rPr>
          <w:rFonts w:cs="Arial"/>
          <w:lang w:val="ru-RU"/>
        </w:rPr>
      </w:pPr>
    </w:p>
    <w:p w14:paraId="09E98A63" w14:textId="77777777" w:rsidR="0059202D" w:rsidRDefault="0059202D" w:rsidP="0059202D">
      <w:pPr>
        <w:tabs>
          <w:tab w:val="left" w:pos="567"/>
        </w:tabs>
        <w:spacing w:before="0"/>
        <w:rPr>
          <w:rFonts w:cs="Arial"/>
          <w:lang w:val="ru-RU"/>
        </w:rPr>
      </w:pPr>
      <w:r w:rsidRPr="0059202D">
        <w:rPr>
          <w:rFonts w:cs="Arial"/>
          <w:lang w:val="ru-RU"/>
        </w:rPr>
        <w:t>Извршиоци су ангажована лица од стране Пружаоца услуге.</w:t>
      </w:r>
    </w:p>
    <w:p w14:paraId="5F6EB63B" w14:textId="77777777" w:rsidR="0059202D" w:rsidRPr="0059202D" w:rsidRDefault="0059202D" w:rsidP="0059202D">
      <w:pPr>
        <w:tabs>
          <w:tab w:val="left" w:pos="567"/>
        </w:tabs>
        <w:spacing w:before="0"/>
        <w:rPr>
          <w:rFonts w:cs="Arial"/>
          <w:lang w:val="ru-RU"/>
        </w:rPr>
      </w:pPr>
    </w:p>
    <w:p w14:paraId="3551CD1A" w14:textId="77777777" w:rsidR="0059202D" w:rsidRDefault="0059202D" w:rsidP="0059202D">
      <w:pPr>
        <w:tabs>
          <w:tab w:val="left" w:pos="567"/>
        </w:tabs>
        <w:spacing w:before="0"/>
        <w:jc w:val="center"/>
        <w:rPr>
          <w:rFonts w:cs="Arial"/>
          <w:lang w:val="ru-RU"/>
        </w:rPr>
      </w:pPr>
      <w:r w:rsidRPr="0059202D">
        <w:rPr>
          <w:rFonts w:cs="Arial"/>
          <w:b/>
          <w:lang w:val="ru-RU"/>
        </w:rPr>
        <w:t>Члан 15</w:t>
      </w:r>
      <w:r w:rsidRPr="0059202D">
        <w:rPr>
          <w:rFonts w:cs="Arial"/>
          <w:lang w:val="ru-RU"/>
        </w:rPr>
        <w:t>.</w:t>
      </w:r>
    </w:p>
    <w:p w14:paraId="0D184402" w14:textId="77777777" w:rsidR="005E62CC" w:rsidRPr="0059202D" w:rsidRDefault="005E62CC" w:rsidP="0059202D">
      <w:pPr>
        <w:tabs>
          <w:tab w:val="left" w:pos="567"/>
        </w:tabs>
        <w:spacing w:before="0"/>
        <w:jc w:val="center"/>
        <w:rPr>
          <w:rFonts w:cs="Arial"/>
          <w:lang w:val="ru-RU"/>
        </w:rPr>
      </w:pPr>
    </w:p>
    <w:p w14:paraId="1E3625DB" w14:textId="77777777" w:rsidR="00CB6D6D" w:rsidRDefault="0059202D" w:rsidP="0059202D">
      <w:pPr>
        <w:tabs>
          <w:tab w:val="left" w:pos="567"/>
        </w:tabs>
        <w:spacing w:before="0"/>
        <w:rPr>
          <w:rFonts w:cs="Arial"/>
          <w:color w:val="000000" w:themeColor="text1"/>
          <w:lang w:val="ru-RU"/>
        </w:rPr>
      </w:pPr>
      <w:r w:rsidRPr="0059202D">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59202D">
        <w:rPr>
          <w:rFonts w:cs="Arial"/>
          <w:color w:val="000000" w:themeColor="text1"/>
        </w:rPr>
        <w:t>e</w:t>
      </w:r>
      <w:r w:rsidRPr="0059202D">
        <w:rPr>
          <w:rFonts w:cs="Arial"/>
          <w:color w:val="000000" w:themeColor="text1"/>
          <w:lang w:val="ru-RU"/>
        </w:rPr>
        <w:t>.</w:t>
      </w:r>
    </w:p>
    <w:p w14:paraId="1E56FA02" w14:textId="77777777" w:rsidR="00CB6D6D" w:rsidRDefault="00CB6D6D" w:rsidP="0059202D">
      <w:pPr>
        <w:tabs>
          <w:tab w:val="left" w:pos="567"/>
        </w:tabs>
        <w:spacing w:before="0"/>
        <w:rPr>
          <w:rFonts w:cs="Arial"/>
          <w:color w:val="000000" w:themeColor="text1"/>
          <w:lang w:val="ru-RU"/>
        </w:rPr>
      </w:pPr>
    </w:p>
    <w:p w14:paraId="09C1E217" w14:textId="77777777" w:rsid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6E0B4B25" w14:textId="77777777" w:rsidR="0059202D" w:rsidRPr="0059202D" w:rsidRDefault="0059202D" w:rsidP="0059202D">
      <w:pPr>
        <w:tabs>
          <w:tab w:val="left" w:pos="567"/>
        </w:tabs>
        <w:spacing w:before="0"/>
        <w:rPr>
          <w:rFonts w:cs="Arial"/>
          <w:color w:val="000000" w:themeColor="text1"/>
          <w:lang w:val="ru-RU"/>
        </w:rPr>
      </w:pPr>
    </w:p>
    <w:p w14:paraId="424EAC86" w14:textId="77777777" w:rsidR="0059202D" w:rsidRDefault="0059202D" w:rsidP="0059202D">
      <w:pPr>
        <w:tabs>
          <w:tab w:val="left" w:pos="567"/>
        </w:tabs>
        <w:spacing w:before="0"/>
        <w:jc w:val="center"/>
        <w:rPr>
          <w:rFonts w:cs="Arial"/>
          <w:lang w:val="ru-RU"/>
        </w:rPr>
      </w:pPr>
      <w:r w:rsidRPr="0059202D">
        <w:rPr>
          <w:rFonts w:cs="Arial"/>
          <w:b/>
          <w:lang w:val="ru-RU"/>
        </w:rPr>
        <w:t>Члан 16</w:t>
      </w:r>
      <w:r w:rsidRPr="0059202D">
        <w:rPr>
          <w:rFonts w:cs="Arial"/>
          <w:lang w:val="ru-RU"/>
        </w:rPr>
        <w:t>.</w:t>
      </w:r>
    </w:p>
    <w:p w14:paraId="76F5C369" w14:textId="77777777" w:rsidR="005E62CC" w:rsidRPr="0059202D" w:rsidRDefault="005E62CC" w:rsidP="0059202D">
      <w:pPr>
        <w:tabs>
          <w:tab w:val="left" w:pos="567"/>
        </w:tabs>
        <w:spacing w:before="0"/>
        <w:jc w:val="center"/>
        <w:rPr>
          <w:rFonts w:cs="Arial"/>
          <w:lang w:val="ru-RU"/>
        </w:rPr>
      </w:pPr>
    </w:p>
    <w:p w14:paraId="5F3D61AD" w14:textId="77777777"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50D9113F" w14:textId="77777777"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lastRenderedPageBreak/>
        <w:t xml:space="preserve">Пружалац услуге је дужан да поседује полису осигурања од одговорности из делатности за штете причињене трећим лицима . </w:t>
      </w:r>
    </w:p>
    <w:p w14:paraId="32779134" w14:textId="77777777" w:rsid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14:paraId="300A4046" w14:textId="77777777" w:rsidR="00CB6D6D" w:rsidRDefault="00CB6D6D" w:rsidP="0059202D">
      <w:pPr>
        <w:tabs>
          <w:tab w:val="left" w:pos="567"/>
        </w:tabs>
        <w:spacing w:before="0"/>
        <w:rPr>
          <w:rFonts w:cs="Arial"/>
          <w:b/>
          <w:lang w:val="ru-RU"/>
        </w:rPr>
      </w:pPr>
    </w:p>
    <w:p w14:paraId="4D56864F" w14:textId="77777777" w:rsidR="005E62CC" w:rsidRDefault="005E62CC" w:rsidP="0059202D">
      <w:pPr>
        <w:tabs>
          <w:tab w:val="left" w:pos="567"/>
        </w:tabs>
        <w:spacing w:before="0"/>
        <w:rPr>
          <w:rFonts w:cs="Arial"/>
          <w:b/>
          <w:lang w:val="ru-RU"/>
        </w:rPr>
      </w:pPr>
    </w:p>
    <w:p w14:paraId="0B6B6596" w14:textId="77777777" w:rsidR="005E62CC" w:rsidRDefault="005E62CC" w:rsidP="0059202D">
      <w:pPr>
        <w:tabs>
          <w:tab w:val="left" w:pos="567"/>
        </w:tabs>
        <w:spacing w:before="0"/>
        <w:rPr>
          <w:rFonts w:cs="Arial"/>
          <w:b/>
          <w:lang w:val="ru-RU"/>
        </w:rPr>
      </w:pPr>
    </w:p>
    <w:p w14:paraId="3224D9A6" w14:textId="77777777" w:rsidR="005E62CC" w:rsidRDefault="005E62CC" w:rsidP="0059202D">
      <w:pPr>
        <w:tabs>
          <w:tab w:val="left" w:pos="567"/>
        </w:tabs>
        <w:spacing w:before="0"/>
        <w:rPr>
          <w:rFonts w:cs="Arial"/>
          <w:b/>
          <w:lang w:val="ru-RU"/>
        </w:rPr>
      </w:pPr>
    </w:p>
    <w:p w14:paraId="145082BE" w14:textId="77777777" w:rsidR="0059202D" w:rsidRPr="0059202D" w:rsidRDefault="0059202D" w:rsidP="0059202D">
      <w:pPr>
        <w:tabs>
          <w:tab w:val="left" w:pos="567"/>
        </w:tabs>
        <w:spacing w:before="0"/>
        <w:rPr>
          <w:rFonts w:cs="Arial"/>
          <w:b/>
          <w:lang w:val="sr-Cyrl-RS"/>
        </w:rPr>
      </w:pPr>
      <w:r w:rsidRPr="0059202D">
        <w:rPr>
          <w:rFonts w:cs="Arial"/>
          <w:b/>
          <w:lang w:val="ru-RU"/>
        </w:rPr>
        <w:t xml:space="preserve">ИНТЕЛЕКТУАЛНА СВОЈИНА </w:t>
      </w:r>
    </w:p>
    <w:p w14:paraId="6FB4672C" w14:textId="77777777" w:rsidR="0059202D" w:rsidRDefault="0059202D" w:rsidP="0059202D">
      <w:pPr>
        <w:tabs>
          <w:tab w:val="left" w:pos="567"/>
        </w:tabs>
        <w:spacing w:before="0"/>
        <w:jc w:val="center"/>
        <w:rPr>
          <w:rFonts w:cs="Arial"/>
          <w:lang w:val="ru-RU"/>
        </w:rPr>
      </w:pPr>
      <w:r w:rsidRPr="0059202D">
        <w:rPr>
          <w:rFonts w:cs="Arial"/>
          <w:b/>
          <w:lang w:val="ru-RU"/>
        </w:rPr>
        <w:t>Члан 17</w:t>
      </w:r>
      <w:r w:rsidRPr="0059202D">
        <w:rPr>
          <w:rFonts w:cs="Arial"/>
          <w:lang w:val="ru-RU"/>
        </w:rPr>
        <w:t>.</w:t>
      </w:r>
    </w:p>
    <w:p w14:paraId="4ABE8AF3" w14:textId="77777777" w:rsidR="005E62CC" w:rsidRPr="0059202D" w:rsidRDefault="005E62CC" w:rsidP="0059202D">
      <w:pPr>
        <w:tabs>
          <w:tab w:val="left" w:pos="567"/>
        </w:tabs>
        <w:spacing w:before="0"/>
        <w:jc w:val="center"/>
        <w:rPr>
          <w:rFonts w:cs="Arial"/>
          <w:lang w:val="ru-RU"/>
        </w:rPr>
      </w:pPr>
    </w:p>
    <w:p w14:paraId="76E6ED01" w14:textId="77777777" w:rsid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141F4078" w14:textId="77777777" w:rsidR="00CB6D6D" w:rsidRPr="0059202D" w:rsidRDefault="00CB6D6D" w:rsidP="0059202D">
      <w:pPr>
        <w:tabs>
          <w:tab w:val="left" w:pos="567"/>
        </w:tabs>
        <w:spacing w:before="0"/>
        <w:rPr>
          <w:rFonts w:cs="Arial"/>
          <w:color w:val="000000" w:themeColor="text1"/>
          <w:lang w:val="ru-RU"/>
        </w:rPr>
      </w:pPr>
    </w:p>
    <w:p w14:paraId="0DF8EDE0" w14:textId="77777777"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21CA5948" w14:textId="77777777" w:rsidR="0059202D" w:rsidRPr="0059202D" w:rsidRDefault="0059202D" w:rsidP="0059202D">
      <w:pPr>
        <w:tabs>
          <w:tab w:val="left" w:pos="567"/>
        </w:tabs>
        <w:spacing w:before="0"/>
        <w:rPr>
          <w:rFonts w:cs="Arial"/>
          <w:b/>
          <w:sz w:val="16"/>
          <w:szCs w:val="16"/>
          <w:lang w:val="ru-RU"/>
        </w:rPr>
      </w:pPr>
    </w:p>
    <w:p w14:paraId="6ACFEDC1" w14:textId="77777777" w:rsidR="0059202D" w:rsidRPr="0059202D" w:rsidRDefault="0059202D" w:rsidP="0059202D">
      <w:pPr>
        <w:tabs>
          <w:tab w:val="left" w:pos="567"/>
        </w:tabs>
        <w:spacing w:before="0"/>
        <w:rPr>
          <w:rFonts w:cs="Arial"/>
          <w:b/>
          <w:lang w:val="ru-RU"/>
        </w:rPr>
      </w:pPr>
      <w:r w:rsidRPr="0059202D">
        <w:rPr>
          <w:rFonts w:cs="Arial"/>
          <w:b/>
          <w:lang w:val="ru-RU"/>
        </w:rPr>
        <w:t xml:space="preserve">ЗАКЉУЧИВАЊЕ И СТУПАЊЕ НА СНАГУ </w:t>
      </w:r>
    </w:p>
    <w:p w14:paraId="45E0F3B5" w14:textId="77777777" w:rsidR="0059202D" w:rsidRDefault="0059202D" w:rsidP="0059202D">
      <w:pPr>
        <w:tabs>
          <w:tab w:val="left" w:pos="567"/>
        </w:tabs>
        <w:spacing w:before="0"/>
        <w:jc w:val="center"/>
        <w:rPr>
          <w:rFonts w:cs="Arial"/>
          <w:lang w:val="ru-RU"/>
        </w:rPr>
      </w:pPr>
      <w:r w:rsidRPr="0059202D">
        <w:rPr>
          <w:rFonts w:cs="Arial"/>
          <w:b/>
          <w:lang w:val="ru-RU"/>
        </w:rPr>
        <w:t>Члан 18</w:t>
      </w:r>
      <w:r w:rsidRPr="0059202D">
        <w:rPr>
          <w:rFonts w:cs="Arial"/>
          <w:lang w:val="ru-RU"/>
        </w:rPr>
        <w:t>.</w:t>
      </w:r>
    </w:p>
    <w:p w14:paraId="0AE5575C" w14:textId="77777777" w:rsidR="005E62CC" w:rsidRPr="0059202D" w:rsidRDefault="005E62CC" w:rsidP="0059202D">
      <w:pPr>
        <w:tabs>
          <w:tab w:val="left" w:pos="567"/>
        </w:tabs>
        <w:spacing w:before="0"/>
        <w:jc w:val="center"/>
        <w:rPr>
          <w:rFonts w:cs="Arial"/>
          <w:lang w:val="ru-RU"/>
        </w:rPr>
      </w:pPr>
    </w:p>
    <w:p w14:paraId="61F2447D" w14:textId="77777777" w:rsidR="0059202D" w:rsidRPr="0059202D" w:rsidRDefault="0059202D" w:rsidP="0059202D">
      <w:pPr>
        <w:tabs>
          <w:tab w:val="left" w:pos="567"/>
        </w:tabs>
        <w:spacing w:before="0"/>
        <w:rPr>
          <w:rFonts w:cs="Arial"/>
          <w:lang w:val="ru-RU"/>
        </w:rPr>
      </w:pPr>
      <w:r w:rsidRPr="0059202D">
        <w:rPr>
          <w:rFonts w:cs="Arial"/>
          <w:lang w:val="ru-RU"/>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14:paraId="263A522B" w14:textId="77777777" w:rsidR="0059202D" w:rsidRPr="0059202D" w:rsidRDefault="0059202D" w:rsidP="0059202D">
      <w:pPr>
        <w:tabs>
          <w:tab w:val="left" w:pos="567"/>
        </w:tabs>
        <w:spacing w:before="0"/>
        <w:rPr>
          <w:rFonts w:cs="Arial"/>
          <w:sz w:val="16"/>
          <w:szCs w:val="16"/>
          <w:lang w:val="ru-RU"/>
        </w:rPr>
      </w:pPr>
    </w:p>
    <w:p w14:paraId="266EFE89" w14:textId="77777777" w:rsidR="0059202D" w:rsidRDefault="0059202D" w:rsidP="0059202D">
      <w:pPr>
        <w:tabs>
          <w:tab w:val="left" w:pos="567"/>
        </w:tabs>
        <w:spacing w:before="0"/>
        <w:jc w:val="center"/>
        <w:rPr>
          <w:rFonts w:cs="Arial"/>
          <w:lang w:val="ru-RU"/>
        </w:rPr>
      </w:pPr>
      <w:r w:rsidRPr="0059202D">
        <w:rPr>
          <w:rFonts w:cs="Arial"/>
          <w:b/>
          <w:lang w:val="ru-RU"/>
        </w:rPr>
        <w:t>Члан 19</w:t>
      </w:r>
      <w:r w:rsidRPr="0059202D">
        <w:rPr>
          <w:rFonts w:cs="Arial"/>
          <w:lang w:val="ru-RU"/>
        </w:rPr>
        <w:t>.</w:t>
      </w:r>
    </w:p>
    <w:p w14:paraId="1B55180D" w14:textId="77777777" w:rsidR="005E62CC" w:rsidRPr="0059202D" w:rsidRDefault="005E62CC" w:rsidP="0059202D">
      <w:pPr>
        <w:tabs>
          <w:tab w:val="left" w:pos="567"/>
        </w:tabs>
        <w:spacing w:before="0"/>
        <w:jc w:val="center"/>
        <w:rPr>
          <w:rFonts w:cs="Arial"/>
          <w:lang w:val="ru-RU"/>
        </w:rPr>
      </w:pPr>
    </w:p>
    <w:p w14:paraId="0B27891E" w14:textId="77777777"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Овај Уговор се закључује до испуњења свих уговорних обавеза.</w:t>
      </w:r>
    </w:p>
    <w:p w14:paraId="06C3F1FC" w14:textId="77777777" w:rsidR="0059202D" w:rsidRDefault="0059202D" w:rsidP="0059202D">
      <w:pPr>
        <w:tabs>
          <w:tab w:val="left" w:pos="567"/>
        </w:tabs>
        <w:spacing w:before="0"/>
        <w:rPr>
          <w:rFonts w:eastAsia="Calibri" w:cs="Arial"/>
          <w:color w:val="000000"/>
          <w:lang w:val="sr-Cyrl-RS"/>
        </w:rPr>
      </w:pPr>
      <w:r w:rsidRPr="0059202D">
        <w:rPr>
          <w:rFonts w:eastAsia="Calibri" w:cs="Arial"/>
          <w:color w:val="000000"/>
          <w:lang w:val="sr-Latn-RS"/>
        </w:rPr>
        <w:t>O</w:t>
      </w:r>
      <w:r w:rsidRPr="0059202D">
        <w:rPr>
          <w:rFonts w:eastAsia="Calibri" w:cs="Arial"/>
          <w:color w:val="000000"/>
          <w:lang w:val="sr-Cyrl-RS"/>
        </w:rPr>
        <w:t>бавезе које доспевају у наредној години, односно у наредним годинама биће реализоване највише до износа средстава, која су за ту намену одобрена</w:t>
      </w:r>
      <w:r>
        <w:rPr>
          <w:rFonts w:eastAsia="Calibri" w:cs="Arial"/>
          <w:color w:val="000000"/>
          <w:lang w:val="sr-Cyrl-RS"/>
        </w:rPr>
        <w:t xml:space="preserve"> у</w:t>
      </w:r>
      <w:r w:rsidRPr="0059202D">
        <w:rPr>
          <w:rFonts w:eastAsia="Calibri" w:cs="Arial"/>
          <w:color w:val="000000"/>
          <w:lang w:val="sr-Cyrl-RS"/>
        </w:rPr>
        <w:t xml:space="preserve"> </w:t>
      </w:r>
      <w:r w:rsidRPr="0059202D">
        <w:rPr>
          <w:rFonts w:eastAsia="Calibri" w:cs="Arial"/>
          <w:color w:val="000000"/>
          <w:lang w:val="ru-RU"/>
        </w:rPr>
        <w:t xml:space="preserve">ТПП ЈП ЕПС </w:t>
      </w:r>
      <w:r w:rsidRPr="0059202D">
        <w:rPr>
          <w:rFonts w:eastAsia="Calibri" w:cs="Arial"/>
          <w:color w:val="000000"/>
          <w:lang w:val="sr-Cyrl-RS"/>
        </w:rPr>
        <w:t>за године у којима ће се плаћати уговорене обавезе.</w:t>
      </w:r>
    </w:p>
    <w:p w14:paraId="4D6FF23E" w14:textId="77777777" w:rsidR="005E62CC" w:rsidRPr="0059202D" w:rsidRDefault="005E62CC" w:rsidP="0059202D">
      <w:pPr>
        <w:tabs>
          <w:tab w:val="left" w:pos="567"/>
        </w:tabs>
        <w:spacing w:before="0"/>
        <w:rPr>
          <w:rFonts w:cs="Arial"/>
          <w:color w:val="000000" w:themeColor="text1"/>
          <w:lang w:val="ru-RU"/>
        </w:rPr>
      </w:pPr>
    </w:p>
    <w:p w14:paraId="4025DF1F" w14:textId="77777777" w:rsidR="0059202D" w:rsidRDefault="0059202D" w:rsidP="0059202D">
      <w:pPr>
        <w:tabs>
          <w:tab w:val="left" w:pos="567"/>
        </w:tabs>
        <w:spacing w:before="0"/>
        <w:jc w:val="center"/>
        <w:rPr>
          <w:rFonts w:cs="Arial"/>
          <w:lang w:val="ru-RU"/>
        </w:rPr>
      </w:pPr>
      <w:r w:rsidRPr="0059202D">
        <w:rPr>
          <w:rFonts w:cs="Arial"/>
          <w:b/>
          <w:lang w:val="ru-RU"/>
        </w:rPr>
        <w:t>Члан 20</w:t>
      </w:r>
      <w:r w:rsidRPr="0059202D">
        <w:rPr>
          <w:rFonts w:cs="Arial"/>
          <w:lang w:val="ru-RU"/>
        </w:rPr>
        <w:t>.</w:t>
      </w:r>
    </w:p>
    <w:p w14:paraId="2A8863F8" w14:textId="77777777" w:rsidR="005E62CC" w:rsidRPr="0059202D" w:rsidRDefault="005E62CC" w:rsidP="0059202D">
      <w:pPr>
        <w:tabs>
          <w:tab w:val="left" w:pos="567"/>
        </w:tabs>
        <w:spacing w:before="0"/>
        <w:jc w:val="center"/>
        <w:rPr>
          <w:rFonts w:cs="Arial"/>
          <w:lang w:val="ru-RU"/>
        </w:rPr>
      </w:pPr>
    </w:p>
    <w:p w14:paraId="07ED81E1" w14:textId="77777777" w:rsidR="0059202D" w:rsidRPr="0059202D" w:rsidRDefault="0059202D" w:rsidP="0059202D">
      <w:pPr>
        <w:tabs>
          <w:tab w:val="left" w:pos="567"/>
        </w:tabs>
        <w:spacing w:before="0"/>
        <w:rPr>
          <w:rFonts w:cs="Arial"/>
          <w:lang w:val="ru-RU"/>
        </w:rPr>
      </w:pPr>
      <w:r w:rsidRPr="0059202D">
        <w:rPr>
          <w:rFonts w:cs="Arial"/>
          <w:lang w:val="ru-RU"/>
        </w:rPr>
        <w:t xml:space="preserve">Овај Уговор и његови Прилози из </w:t>
      </w:r>
      <w:r w:rsidRPr="00252BBB">
        <w:rPr>
          <w:rFonts w:cs="Arial"/>
          <w:lang w:val="ru-RU"/>
        </w:rPr>
        <w:t xml:space="preserve">члана </w:t>
      </w:r>
      <w:r w:rsidRPr="00252BBB">
        <w:rPr>
          <w:rFonts w:cs="Arial"/>
          <w:lang w:val="sr-Cyrl-RS"/>
        </w:rPr>
        <w:t>3</w:t>
      </w:r>
      <w:r w:rsidR="00DB3769" w:rsidRPr="00252BBB">
        <w:rPr>
          <w:rFonts w:cs="Arial"/>
          <w:lang w:val="sr-Cyrl-RS"/>
        </w:rPr>
        <w:t>3</w:t>
      </w:r>
      <w:r w:rsidRPr="00252BBB">
        <w:rPr>
          <w:rFonts w:cs="Arial"/>
          <w:lang w:val="ru-RU"/>
        </w:rPr>
        <w:t>. овог Уговора, сачињени</w:t>
      </w:r>
      <w:r w:rsidRPr="0059202D">
        <w:rPr>
          <w:rFonts w:cs="Arial"/>
          <w:lang w:val="ru-RU"/>
        </w:rPr>
        <w:t xml:space="preserve"> су на српском језику. На овај Уговор примењују се закони Републике Србије.</w:t>
      </w:r>
    </w:p>
    <w:p w14:paraId="3D9C5181" w14:textId="77777777" w:rsidR="0059202D" w:rsidRPr="0059202D" w:rsidRDefault="0059202D" w:rsidP="0059202D">
      <w:pPr>
        <w:tabs>
          <w:tab w:val="left" w:pos="567"/>
        </w:tabs>
        <w:spacing w:before="0"/>
        <w:rPr>
          <w:rFonts w:cs="Arial"/>
          <w:lang w:val="sr-Cyrl-RS"/>
        </w:rPr>
      </w:pPr>
      <w:r w:rsidRPr="0059202D">
        <w:rPr>
          <w:rFonts w:cs="Arial"/>
          <w:lang w:val="ru-RU"/>
        </w:rPr>
        <w:t xml:space="preserve">У случају спора меродавно право је право Републике Србије, а поступак се води на српском језику. </w:t>
      </w:r>
    </w:p>
    <w:p w14:paraId="30EFA79E" w14:textId="77777777" w:rsidR="0059202D" w:rsidRPr="0059202D" w:rsidRDefault="0059202D" w:rsidP="0059202D">
      <w:pPr>
        <w:tabs>
          <w:tab w:val="left" w:pos="567"/>
        </w:tabs>
        <w:spacing w:before="0"/>
        <w:rPr>
          <w:rFonts w:cs="Arial"/>
          <w:sz w:val="16"/>
          <w:szCs w:val="16"/>
          <w:lang w:val="sr-Cyrl-RS"/>
        </w:rPr>
      </w:pPr>
    </w:p>
    <w:p w14:paraId="74FE257F" w14:textId="77777777" w:rsidR="0059202D" w:rsidRPr="0059202D" w:rsidRDefault="0059202D" w:rsidP="0059202D">
      <w:pPr>
        <w:tabs>
          <w:tab w:val="left" w:pos="567"/>
        </w:tabs>
        <w:spacing w:before="0"/>
        <w:rPr>
          <w:rFonts w:cs="Arial"/>
          <w:b/>
          <w:lang w:val="sr-Cyrl-RS"/>
        </w:rPr>
      </w:pPr>
      <w:r w:rsidRPr="0059202D">
        <w:rPr>
          <w:rFonts w:cs="Arial"/>
          <w:b/>
          <w:lang w:val="ru-RU"/>
        </w:rPr>
        <w:t>ОВЛАШЋЕНИ ПРЕДСТАВНИЦИ ЗА ПРАЋЕЊЕ УГОВОРА</w:t>
      </w:r>
    </w:p>
    <w:p w14:paraId="54F175D1" w14:textId="77777777" w:rsidR="0059202D" w:rsidRDefault="0059202D" w:rsidP="0059202D">
      <w:pPr>
        <w:tabs>
          <w:tab w:val="left" w:pos="567"/>
        </w:tabs>
        <w:spacing w:before="0"/>
        <w:jc w:val="center"/>
        <w:rPr>
          <w:rFonts w:cs="Arial"/>
          <w:lang w:val="ru-RU"/>
        </w:rPr>
      </w:pPr>
      <w:r w:rsidRPr="0059202D">
        <w:rPr>
          <w:rFonts w:cs="Arial"/>
          <w:b/>
          <w:lang w:val="ru-RU"/>
        </w:rPr>
        <w:t>Члан 21</w:t>
      </w:r>
      <w:r w:rsidRPr="0059202D">
        <w:rPr>
          <w:rFonts w:cs="Arial"/>
          <w:lang w:val="ru-RU"/>
        </w:rPr>
        <w:t>.</w:t>
      </w:r>
    </w:p>
    <w:p w14:paraId="5AAD037F" w14:textId="77777777" w:rsidR="005E62CC" w:rsidRPr="0059202D" w:rsidRDefault="005E62CC" w:rsidP="0059202D">
      <w:pPr>
        <w:tabs>
          <w:tab w:val="left" w:pos="567"/>
        </w:tabs>
        <w:spacing w:before="0"/>
        <w:jc w:val="center"/>
        <w:rPr>
          <w:rFonts w:cs="Arial"/>
          <w:lang w:val="ru-RU"/>
        </w:rPr>
      </w:pPr>
    </w:p>
    <w:p w14:paraId="4E41B65B" w14:textId="77777777" w:rsidR="0059202D" w:rsidRPr="0059202D" w:rsidRDefault="0059202D" w:rsidP="0059202D">
      <w:pPr>
        <w:tabs>
          <w:tab w:val="left" w:pos="567"/>
        </w:tabs>
        <w:spacing w:before="0"/>
        <w:rPr>
          <w:rFonts w:cs="Arial"/>
          <w:lang w:val="ru-RU"/>
        </w:rPr>
      </w:pPr>
      <w:r w:rsidRPr="0059202D">
        <w:rPr>
          <w:rFonts w:cs="Arial"/>
          <w:lang w:val="ru-RU"/>
        </w:rPr>
        <w:t xml:space="preserve">Овлашћени представници за праћење реализације Услуге из члана 1. овог Уговора су: </w:t>
      </w:r>
    </w:p>
    <w:p w14:paraId="49FD9C52" w14:textId="77777777" w:rsidR="0059202D" w:rsidRPr="0059202D" w:rsidRDefault="0059202D" w:rsidP="0059202D">
      <w:pPr>
        <w:tabs>
          <w:tab w:val="left" w:pos="567"/>
        </w:tabs>
        <w:spacing w:before="0"/>
        <w:rPr>
          <w:rFonts w:cs="Arial"/>
          <w:lang w:val="ru-RU"/>
        </w:rPr>
      </w:pPr>
      <w:r w:rsidRPr="0059202D">
        <w:rPr>
          <w:rFonts w:cs="Arial"/>
          <w:lang w:val="ru-RU"/>
        </w:rPr>
        <w:tab/>
        <w:t xml:space="preserve">- за Корисника услуге: </w:t>
      </w:r>
      <w:r w:rsidRPr="0059202D">
        <w:rPr>
          <w:rFonts w:cs="Arial"/>
          <w:lang w:val="ru-RU"/>
        </w:rPr>
        <w:tab/>
        <w:t>________________________________</w:t>
      </w:r>
    </w:p>
    <w:p w14:paraId="2162D8C6" w14:textId="77777777" w:rsidR="0059202D" w:rsidRPr="0059202D" w:rsidRDefault="0059202D" w:rsidP="0059202D">
      <w:pPr>
        <w:tabs>
          <w:tab w:val="left" w:pos="567"/>
        </w:tabs>
        <w:spacing w:before="0"/>
        <w:rPr>
          <w:rFonts w:cs="Arial"/>
          <w:lang w:val="ru-RU"/>
        </w:rPr>
      </w:pPr>
      <w:r w:rsidRPr="0059202D">
        <w:rPr>
          <w:rFonts w:cs="Arial"/>
          <w:lang w:val="ru-RU"/>
        </w:rPr>
        <w:tab/>
        <w:t xml:space="preserve">- за Пружаоца услуге: </w:t>
      </w:r>
      <w:r w:rsidRPr="0059202D">
        <w:rPr>
          <w:rFonts w:cs="Arial"/>
          <w:lang w:val="ru-RU"/>
        </w:rPr>
        <w:tab/>
        <w:t>________________________________</w:t>
      </w:r>
    </w:p>
    <w:p w14:paraId="6822D561" w14:textId="77777777" w:rsidR="0059202D" w:rsidRPr="0059202D" w:rsidRDefault="0059202D" w:rsidP="0059202D">
      <w:pPr>
        <w:tabs>
          <w:tab w:val="left" w:pos="567"/>
        </w:tabs>
        <w:spacing w:before="0"/>
        <w:rPr>
          <w:rFonts w:cs="Arial"/>
          <w:lang w:val="ru-RU"/>
        </w:rPr>
      </w:pPr>
      <w:r w:rsidRPr="0059202D">
        <w:rPr>
          <w:rFonts w:cs="Arial"/>
          <w:lang w:val="ru-RU"/>
        </w:rPr>
        <w:t>Овлашћења и дужности овлашћених представника за праћење реализације овог Уговора су да:</w:t>
      </w:r>
    </w:p>
    <w:p w14:paraId="1B60E5F3" w14:textId="77777777" w:rsidR="0059202D" w:rsidRPr="0059202D" w:rsidRDefault="0059202D" w:rsidP="0059202D">
      <w:pPr>
        <w:tabs>
          <w:tab w:val="left" w:pos="567"/>
        </w:tabs>
        <w:spacing w:before="0"/>
        <w:rPr>
          <w:rFonts w:cs="Arial"/>
          <w:lang w:val="ru-RU"/>
        </w:rPr>
      </w:pPr>
      <w:r w:rsidRPr="0059202D">
        <w:rPr>
          <w:rFonts w:cs="Arial"/>
          <w:lang w:val="ru-RU"/>
        </w:rPr>
        <w:t>-</w:t>
      </w:r>
      <w:r w:rsidRPr="0059202D">
        <w:rPr>
          <w:rFonts w:cs="Arial"/>
          <w:lang w:val="ru-RU"/>
        </w:rPr>
        <w:tab/>
        <w:t>примају месечне извештаје и изјашњавају се поводом истих ( сагласност односно примедбе на извештај );</w:t>
      </w:r>
    </w:p>
    <w:p w14:paraId="6F624A7B" w14:textId="77777777" w:rsidR="0059202D" w:rsidRPr="00B94553" w:rsidRDefault="0059202D" w:rsidP="0059202D">
      <w:pPr>
        <w:tabs>
          <w:tab w:val="left" w:pos="567"/>
        </w:tabs>
        <w:spacing w:before="0"/>
        <w:rPr>
          <w:rFonts w:cs="Arial"/>
          <w:lang w:val="ru-RU"/>
        </w:rPr>
      </w:pPr>
      <w:r w:rsidRPr="0059202D">
        <w:rPr>
          <w:rFonts w:cs="Arial"/>
          <w:lang w:val="ru-RU"/>
        </w:rPr>
        <w:t>-</w:t>
      </w:r>
      <w:r w:rsidRPr="0059202D">
        <w:rPr>
          <w:rFonts w:cs="Arial"/>
          <w:lang w:val="ru-RU"/>
        </w:rPr>
        <w:tab/>
      </w:r>
      <w:r w:rsidRPr="00B94553">
        <w:rPr>
          <w:rFonts w:cs="Arial"/>
          <w:lang w:val="ru-RU"/>
        </w:rPr>
        <w:t xml:space="preserve">исти доставе другој Уговорној страни и да прате поступање по примедбама; </w:t>
      </w:r>
    </w:p>
    <w:p w14:paraId="28D03B29" w14:textId="77777777" w:rsidR="0059202D" w:rsidRPr="00B94553" w:rsidRDefault="0059202D" w:rsidP="0059202D">
      <w:pPr>
        <w:tabs>
          <w:tab w:val="left" w:pos="567"/>
        </w:tabs>
        <w:spacing w:before="0"/>
        <w:rPr>
          <w:rFonts w:cs="Arial"/>
          <w:lang w:val="ru-RU"/>
        </w:rPr>
      </w:pPr>
      <w:r w:rsidRPr="00B94553">
        <w:rPr>
          <w:rFonts w:cs="Arial"/>
          <w:lang w:val="ru-RU"/>
        </w:rPr>
        <w:t>-</w:t>
      </w:r>
      <w:r w:rsidR="00252BBB" w:rsidRPr="00B94553">
        <w:rPr>
          <w:rFonts w:cs="Arial"/>
          <w:lang w:val="ru-RU"/>
        </w:rPr>
        <w:tab/>
      </w:r>
      <w:r w:rsidRPr="00B94553">
        <w:rPr>
          <w:rFonts w:cs="Arial"/>
          <w:lang w:val="sr-Cyrl-RS"/>
        </w:rPr>
        <w:t>д</w:t>
      </w:r>
      <w:r w:rsidRPr="00B94553">
        <w:rPr>
          <w:rFonts w:cs="Arial"/>
          <w:lang w:val="ru-RU"/>
        </w:rPr>
        <w:t>а сачине, потпишу и верификују Записник о квалитативном пријему услуга (без примедби);</w:t>
      </w:r>
    </w:p>
    <w:p w14:paraId="577A4BB7" w14:textId="483DD07B" w:rsidR="0059202D" w:rsidRPr="0059202D" w:rsidRDefault="0059202D" w:rsidP="0059202D">
      <w:pPr>
        <w:tabs>
          <w:tab w:val="left" w:pos="567"/>
        </w:tabs>
        <w:spacing w:before="0"/>
        <w:rPr>
          <w:rFonts w:cs="Arial"/>
          <w:lang w:val="ru-RU"/>
        </w:rPr>
      </w:pPr>
      <w:r w:rsidRPr="00B94553">
        <w:rPr>
          <w:rFonts w:cs="Arial"/>
          <w:lang w:val="ru-RU"/>
        </w:rPr>
        <w:lastRenderedPageBreak/>
        <w:t>-</w:t>
      </w:r>
      <w:r w:rsidRPr="00B94553">
        <w:rPr>
          <w:rFonts w:cs="Arial"/>
          <w:lang w:val="ru-RU"/>
        </w:rPr>
        <w:tab/>
        <w:t>благо</w:t>
      </w:r>
      <w:r w:rsidR="00252BBB" w:rsidRPr="00B94553">
        <w:rPr>
          <w:rFonts w:cs="Arial"/>
          <w:lang w:val="ru-RU"/>
        </w:rPr>
        <w:t xml:space="preserve">времено приме Коначан извештај </w:t>
      </w:r>
      <w:r w:rsidRPr="00B94553">
        <w:rPr>
          <w:rFonts w:cs="Arial"/>
          <w:lang w:val="ru-RU"/>
        </w:rPr>
        <w:t>о извршеној услузи и изјасне се поводом истог у пис</w:t>
      </w:r>
      <w:r w:rsidR="00B94553" w:rsidRPr="00B94553">
        <w:rPr>
          <w:rFonts w:cs="Arial"/>
          <w:lang w:val="ru-RU"/>
        </w:rPr>
        <w:t>аној</w:t>
      </w:r>
      <w:r w:rsidRPr="00B94553">
        <w:rPr>
          <w:rFonts w:cs="Arial"/>
          <w:lang w:val="ru-RU"/>
        </w:rPr>
        <w:t xml:space="preserve"> форми;</w:t>
      </w:r>
    </w:p>
    <w:p w14:paraId="09B791B0" w14:textId="77777777" w:rsidR="0059202D" w:rsidRPr="0059202D" w:rsidRDefault="0059202D" w:rsidP="0059202D">
      <w:pPr>
        <w:tabs>
          <w:tab w:val="left" w:pos="567"/>
        </w:tabs>
        <w:spacing w:before="0"/>
        <w:rPr>
          <w:rFonts w:cs="Arial"/>
          <w:lang w:val="ru-RU"/>
        </w:rPr>
      </w:pPr>
      <w:r w:rsidRPr="0059202D">
        <w:rPr>
          <w:rFonts w:cs="Arial"/>
          <w:lang w:val="ru-RU"/>
        </w:rPr>
        <w:t>-</w:t>
      </w:r>
      <w:r w:rsidRPr="0059202D">
        <w:rPr>
          <w:rFonts w:cs="Arial"/>
          <w:lang w:val="ru-RU"/>
        </w:rPr>
        <w:tab/>
        <w:t>извршавају и друге дужности везане за реализацију предмета овог Уговора, по потреби.</w:t>
      </w:r>
    </w:p>
    <w:p w14:paraId="625CB71F" w14:textId="77777777" w:rsidR="0059202D" w:rsidRPr="0059202D" w:rsidRDefault="0059202D" w:rsidP="0059202D">
      <w:pPr>
        <w:tabs>
          <w:tab w:val="left" w:pos="567"/>
        </w:tabs>
        <w:spacing w:before="0"/>
        <w:rPr>
          <w:rFonts w:cs="Arial"/>
          <w:sz w:val="16"/>
          <w:szCs w:val="16"/>
          <w:lang w:val="ru-RU"/>
        </w:rPr>
      </w:pPr>
    </w:p>
    <w:p w14:paraId="19EA0438" w14:textId="77777777" w:rsidR="0059202D" w:rsidRPr="0059202D" w:rsidRDefault="0059202D" w:rsidP="0059202D">
      <w:pPr>
        <w:tabs>
          <w:tab w:val="left" w:pos="567"/>
        </w:tabs>
        <w:spacing w:before="0"/>
        <w:rPr>
          <w:rFonts w:cs="Arial"/>
          <w:b/>
          <w:lang w:val="sr-Cyrl-RS"/>
        </w:rPr>
      </w:pPr>
      <w:r w:rsidRPr="0059202D">
        <w:rPr>
          <w:rFonts w:cs="Arial"/>
          <w:b/>
          <w:lang w:val="ru-RU"/>
        </w:rPr>
        <w:t xml:space="preserve">КВАЛИТАТИВНИ И КВАНТИТАТИВНИ ПРИЈЕМ </w:t>
      </w:r>
    </w:p>
    <w:p w14:paraId="41B097A9" w14:textId="77777777" w:rsidR="0059202D" w:rsidRP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22</w:t>
      </w:r>
      <w:r w:rsidRPr="0059202D">
        <w:rPr>
          <w:rFonts w:cs="Arial"/>
          <w:lang w:val="ru-RU"/>
        </w:rPr>
        <w:t>.</w:t>
      </w:r>
    </w:p>
    <w:p w14:paraId="2EB6F487" w14:textId="77777777" w:rsidR="0059202D" w:rsidRDefault="0059202D" w:rsidP="0059202D">
      <w:pPr>
        <w:tabs>
          <w:tab w:val="left" w:pos="567"/>
        </w:tabs>
        <w:spacing w:before="0"/>
        <w:rPr>
          <w:rFonts w:cs="Arial"/>
          <w:lang w:val="ru-RU"/>
        </w:rPr>
      </w:pPr>
      <w:r w:rsidRPr="0059202D">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59202D">
        <w:rPr>
          <w:rFonts w:cs="Arial"/>
          <w:lang w:val="sr-Cyrl-RS"/>
        </w:rPr>
        <w:t xml:space="preserve"> ТЕНТ А Обреновац</w:t>
      </w:r>
      <w:r w:rsidRPr="0059202D">
        <w:rPr>
          <w:rFonts w:cs="Arial"/>
          <w:lang w:val="ru-RU"/>
        </w:rPr>
        <w:t>.</w:t>
      </w:r>
    </w:p>
    <w:p w14:paraId="3BCFB97B" w14:textId="77777777" w:rsidR="00DB3769" w:rsidRPr="0059202D" w:rsidRDefault="00DB3769" w:rsidP="0059202D">
      <w:pPr>
        <w:tabs>
          <w:tab w:val="left" w:pos="567"/>
        </w:tabs>
        <w:spacing w:before="0"/>
        <w:rPr>
          <w:rFonts w:cs="Arial"/>
          <w:lang w:val="ru-RU"/>
        </w:rPr>
      </w:pPr>
    </w:p>
    <w:p w14:paraId="2B0B86BE" w14:textId="77777777" w:rsidR="00DB3769" w:rsidRDefault="0059202D" w:rsidP="0059202D">
      <w:pPr>
        <w:tabs>
          <w:tab w:val="left" w:pos="567"/>
        </w:tabs>
        <w:spacing w:before="0"/>
        <w:rPr>
          <w:rFonts w:cs="Arial"/>
          <w:lang w:val="ru-RU"/>
        </w:rPr>
      </w:pPr>
      <w:r w:rsidRPr="0059202D">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59202D">
        <w:rPr>
          <w:rFonts w:cs="Arial"/>
          <w:lang w:val="sr-Cyrl-RS"/>
        </w:rPr>
        <w:t xml:space="preserve">5 </w:t>
      </w:r>
      <w:r w:rsidRPr="0059202D">
        <w:rPr>
          <w:rFonts w:cs="Arial"/>
          <w:lang w:val="ru-RU"/>
        </w:rPr>
        <w:t>(словима:</w:t>
      </w:r>
      <w:r w:rsidRPr="0059202D">
        <w:rPr>
          <w:rFonts w:cs="Arial"/>
          <w:lang w:val="sr-Cyrl-RS"/>
        </w:rPr>
        <w:t>пет</w:t>
      </w:r>
      <w:r w:rsidRPr="0059202D">
        <w:rPr>
          <w:rFonts w:cs="Arial"/>
          <w:lang w:val="ru-RU"/>
        </w:rPr>
        <w:t>) дана.</w:t>
      </w:r>
    </w:p>
    <w:p w14:paraId="743CDF71" w14:textId="77777777" w:rsidR="00DB3769" w:rsidRDefault="00DB3769" w:rsidP="0059202D">
      <w:pPr>
        <w:tabs>
          <w:tab w:val="left" w:pos="567"/>
        </w:tabs>
        <w:spacing w:before="0"/>
        <w:rPr>
          <w:rFonts w:cs="Arial"/>
          <w:lang w:val="ru-RU"/>
        </w:rPr>
      </w:pPr>
    </w:p>
    <w:p w14:paraId="5E54E9A3" w14:textId="77777777" w:rsidR="0059202D" w:rsidRPr="0059202D" w:rsidRDefault="0059202D" w:rsidP="0059202D">
      <w:pPr>
        <w:tabs>
          <w:tab w:val="left" w:pos="567"/>
        </w:tabs>
        <w:spacing w:before="0"/>
        <w:rPr>
          <w:rFonts w:cs="Arial"/>
          <w:b/>
          <w:lang w:val="ru-RU"/>
        </w:rPr>
      </w:pPr>
      <w:r w:rsidRPr="0059202D">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59202D">
        <w:rPr>
          <w:rFonts w:cs="Arial"/>
          <w:lang w:val="sr-Cyrl-RS"/>
        </w:rPr>
        <w:t xml:space="preserve">10 </w:t>
      </w:r>
      <w:r w:rsidRPr="0059202D">
        <w:rPr>
          <w:rFonts w:cs="Arial"/>
          <w:lang w:val="ru-RU"/>
        </w:rPr>
        <w:t xml:space="preserve">(словима: </w:t>
      </w:r>
      <w:r w:rsidRPr="0059202D">
        <w:rPr>
          <w:rFonts w:cs="Arial"/>
          <w:lang w:val="sr-Cyrl-RS"/>
        </w:rPr>
        <w:t>десет</w:t>
      </w:r>
      <w:r w:rsidRPr="0059202D">
        <w:rPr>
          <w:rFonts w:cs="Arial"/>
          <w:lang w:val="ru-RU"/>
        </w:rPr>
        <w:t>дана) од момента пријема рекламације о свом трошку.</w:t>
      </w:r>
    </w:p>
    <w:p w14:paraId="7A93E828" w14:textId="77777777" w:rsidR="0059202D" w:rsidRPr="0059202D" w:rsidRDefault="0059202D" w:rsidP="0059202D">
      <w:pPr>
        <w:tabs>
          <w:tab w:val="left" w:pos="567"/>
        </w:tabs>
        <w:spacing w:before="0"/>
        <w:rPr>
          <w:rFonts w:cs="Arial"/>
          <w:b/>
          <w:sz w:val="16"/>
          <w:szCs w:val="16"/>
          <w:lang w:val="ru-RU"/>
        </w:rPr>
      </w:pPr>
    </w:p>
    <w:p w14:paraId="173E2D7C" w14:textId="77777777" w:rsidR="0059202D" w:rsidRPr="0059202D" w:rsidRDefault="0059202D" w:rsidP="0059202D">
      <w:pPr>
        <w:tabs>
          <w:tab w:val="left" w:pos="567"/>
        </w:tabs>
        <w:spacing w:before="0"/>
        <w:rPr>
          <w:rFonts w:cs="Arial"/>
          <w:b/>
          <w:lang w:val="ru-RU"/>
        </w:rPr>
      </w:pPr>
      <w:r w:rsidRPr="0059202D">
        <w:rPr>
          <w:rFonts w:cs="Arial"/>
          <w:b/>
          <w:lang w:val="ru-RU"/>
        </w:rPr>
        <w:t xml:space="preserve">ГАРАНТНИ РОК </w:t>
      </w:r>
    </w:p>
    <w:p w14:paraId="4763B7B4" w14:textId="77777777" w:rsid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2</w:t>
      </w:r>
      <w:r w:rsidRPr="0059202D">
        <w:rPr>
          <w:rFonts w:cs="Arial"/>
          <w:b/>
          <w:lang w:val="ru-RU"/>
        </w:rPr>
        <w:t>3</w:t>
      </w:r>
      <w:r w:rsidRPr="0059202D">
        <w:rPr>
          <w:rFonts w:cs="Arial"/>
          <w:lang w:val="ru-RU"/>
        </w:rPr>
        <w:t>.</w:t>
      </w:r>
    </w:p>
    <w:p w14:paraId="41301C2F" w14:textId="77777777" w:rsidR="005E62CC" w:rsidRPr="0059202D" w:rsidRDefault="005E62CC" w:rsidP="0059202D">
      <w:pPr>
        <w:tabs>
          <w:tab w:val="left" w:pos="567"/>
        </w:tabs>
        <w:spacing w:before="0"/>
        <w:jc w:val="center"/>
        <w:rPr>
          <w:rFonts w:cs="Arial"/>
          <w:lang w:val="ru-RU"/>
        </w:rPr>
      </w:pPr>
    </w:p>
    <w:p w14:paraId="578B3D12" w14:textId="77777777" w:rsidR="0059202D" w:rsidRPr="0059202D" w:rsidRDefault="0059202D" w:rsidP="0059202D">
      <w:pPr>
        <w:tabs>
          <w:tab w:val="left" w:pos="567"/>
        </w:tabs>
        <w:spacing w:before="0"/>
        <w:rPr>
          <w:rFonts w:cs="Arial"/>
          <w:color w:val="000000" w:themeColor="text1"/>
          <w:lang w:val="ru-RU" w:eastAsia="zh-CN"/>
        </w:rPr>
      </w:pPr>
      <w:r w:rsidRPr="0059202D">
        <w:rPr>
          <w:rFonts w:cs="Arial"/>
          <w:color w:val="000000" w:themeColor="text1"/>
          <w:lang w:val="ru-RU" w:eastAsia="zh-CN"/>
        </w:rPr>
        <w:t xml:space="preserve">Гарантни рок је </w:t>
      </w:r>
      <w:r w:rsidRPr="0059202D">
        <w:rPr>
          <w:rFonts w:cs="Arial"/>
          <w:color w:val="000000" w:themeColor="text1"/>
          <w:lang w:val="sr-Cyrl-CS" w:eastAsia="zh-CN"/>
        </w:rPr>
        <w:t>____ месец</w:t>
      </w:r>
      <w:r w:rsidR="00252BBB">
        <w:rPr>
          <w:rFonts w:cs="Arial"/>
          <w:color w:val="000000" w:themeColor="text1"/>
          <w:lang w:val="sr-Cyrl-CS" w:eastAsia="zh-CN"/>
        </w:rPr>
        <w:t>и</w:t>
      </w:r>
      <w:r w:rsidRPr="0059202D">
        <w:rPr>
          <w:rFonts w:cs="Arial"/>
          <w:color w:val="000000" w:themeColor="text1"/>
          <w:lang w:val="sr-Cyrl-CS" w:eastAsia="zh-CN"/>
        </w:rPr>
        <w:t xml:space="preserve"> </w:t>
      </w:r>
      <w:r w:rsidRPr="0059202D">
        <w:rPr>
          <w:rFonts w:cs="Arial"/>
          <w:color w:val="000000" w:themeColor="text1"/>
          <w:lang w:val="ru-RU" w:eastAsia="zh-CN"/>
        </w:rPr>
        <w:t xml:space="preserve">од дана </w:t>
      </w:r>
      <w:r w:rsidRPr="0059202D">
        <w:rPr>
          <w:rFonts w:cs="Arial"/>
          <w:lang w:val="ru-RU"/>
        </w:rPr>
        <w:t>сачињавања, потписивања и верификовања Записника о квалитативном и квантитативном пријему услуга (без примедби) из члана 22. овог Уговора</w:t>
      </w:r>
      <w:r w:rsidRPr="0059202D">
        <w:rPr>
          <w:rFonts w:cs="Arial"/>
          <w:lang w:val="ru-RU" w:eastAsia="zh-CN"/>
        </w:rPr>
        <w:t>.</w:t>
      </w:r>
    </w:p>
    <w:p w14:paraId="13B2BCB9" w14:textId="77777777" w:rsidR="0059202D" w:rsidRPr="0059202D" w:rsidRDefault="0059202D" w:rsidP="0059202D">
      <w:pPr>
        <w:tabs>
          <w:tab w:val="left" w:pos="567"/>
        </w:tabs>
        <w:spacing w:before="0"/>
        <w:rPr>
          <w:rFonts w:cs="Arial"/>
          <w:lang w:val="ru-RU"/>
        </w:rPr>
      </w:pPr>
      <w:r w:rsidRPr="0059202D">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9202D">
        <w:rPr>
          <w:rFonts w:cs="Arial"/>
          <w:lang w:val="sr-Cyrl-RS"/>
        </w:rPr>
        <w:t>5</w:t>
      </w:r>
      <w:r w:rsidRPr="0059202D">
        <w:rPr>
          <w:rFonts w:cs="Arial"/>
          <w:lang w:val="ru-RU"/>
        </w:rPr>
        <w:t xml:space="preserve"> (словима:</w:t>
      </w:r>
      <w:r w:rsidRPr="0059202D">
        <w:rPr>
          <w:rFonts w:cs="Arial"/>
          <w:lang w:val="sr-Cyrl-RS"/>
        </w:rPr>
        <w:t>пет</w:t>
      </w:r>
      <w:r w:rsidRPr="0059202D">
        <w:rPr>
          <w:rFonts w:cs="Arial"/>
          <w:lang w:val="ru-RU"/>
        </w:rPr>
        <w:t xml:space="preserve">) дана по утврђивању недостатка. </w:t>
      </w:r>
    </w:p>
    <w:p w14:paraId="4AFECF3C" w14:textId="77777777" w:rsidR="0059202D" w:rsidRDefault="0059202D" w:rsidP="0059202D">
      <w:pPr>
        <w:tabs>
          <w:tab w:val="left" w:pos="567"/>
        </w:tabs>
        <w:spacing w:before="0"/>
        <w:rPr>
          <w:rFonts w:cs="Arial"/>
          <w:lang w:val="ru-RU"/>
        </w:rPr>
      </w:pPr>
      <w:r w:rsidRPr="0059202D">
        <w:rPr>
          <w:rFonts w:cs="Arial"/>
          <w:lang w:val="ru-RU"/>
        </w:rPr>
        <w:t xml:space="preserve">Пружалац услуге се обавезује да најкасније у року од </w:t>
      </w:r>
      <w:r w:rsidRPr="0059202D">
        <w:rPr>
          <w:rFonts w:cs="Arial"/>
          <w:lang w:val="sr-Cyrl-RS"/>
        </w:rPr>
        <w:t>10</w:t>
      </w:r>
      <w:r w:rsidRPr="0059202D">
        <w:rPr>
          <w:rFonts w:cs="Arial"/>
          <w:lang w:val="ru-RU"/>
        </w:rPr>
        <w:t xml:space="preserve"> (словима:</w:t>
      </w:r>
      <w:r w:rsidRPr="0059202D">
        <w:rPr>
          <w:rFonts w:cs="Arial"/>
          <w:lang w:val="sr-Cyrl-RS"/>
        </w:rPr>
        <w:t>десет</w:t>
      </w:r>
      <w:r w:rsidRPr="0059202D">
        <w:rPr>
          <w:rFonts w:cs="Arial"/>
          <w:lang w:val="ru-RU"/>
        </w:rPr>
        <w:t>) дана од дана пријема рекламације отклони утврђене недостатке о свом трошку.</w:t>
      </w:r>
    </w:p>
    <w:p w14:paraId="346E9A98" w14:textId="77777777" w:rsidR="005E62CC" w:rsidRDefault="005E62CC" w:rsidP="0059202D">
      <w:pPr>
        <w:tabs>
          <w:tab w:val="left" w:pos="567"/>
        </w:tabs>
        <w:spacing w:before="0"/>
        <w:rPr>
          <w:rFonts w:cs="Arial"/>
          <w:lang w:val="ru-RU"/>
        </w:rPr>
      </w:pPr>
    </w:p>
    <w:p w14:paraId="13122FE8" w14:textId="77777777" w:rsidR="0059202D" w:rsidRPr="0059202D" w:rsidRDefault="0059202D" w:rsidP="0059202D">
      <w:pPr>
        <w:tabs>
          <w:tab w:val="left" w:pos="567"/>
        </w:tabs>
        <w:spacing w:before="0"/>
        <w:rPr>
          <w:rFonts w:cs="Arial"/>
          <w:b/>
          <w:lang w:val="ru-RU"/>
        </w:rPr>
      </w:pPr>
      <w:r w:rsidRPr="0059202D">
        <w:rPr>
          <w:rFonts w:cs="Arial"/>
          <w:b/>
          <w:lang w:val="ru-RU"/>
        </w:rPr>
        <w:t>ВИША СИЛА</w:t>
      </w:r>
    </w:p>
    <w:p w14:paraId="3BC48690" w14:textId="77777777" w:rsid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24</w:t>
      </w:r>
      <w:r w:rsidRPr="0059202D">
        <w:rPr>
          <w:rFonts w:cs="Arial"/>
          <w:lang w:val="ru-RU"/>
        </w:rPr>
        <w:t>.</w:t>
      </w:r>
    </w:p>
    <w:p w14:paraId="7A300F74" w14:textId="77777777" w:rsidR="005E62CC" w:rsidRPr="0059202D" w:rsidRDefault="005E62CC" w:rsidP="0059202D">
      <w:pPr>
        <w:tabs>
          <w:tab w:val="left" w:pos="567"/>
        </w:tabs>
        <w:spacing w:before="0"/>
        <w:jc w:val="center"/>
        <w:rPr>
          <w:rFonts w:cs="Arial"/>
          <w:lang w:val="ru-RU"/>
        </w:rPr>
      </w:pPr>
    </w:p>
    <w:p w14:paraId="7D6B0D63" w14:textId="77777777" w:rsid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0EED8F52" w14:textId="77777777" w:rsidR="00DB3769" w:rsidRPr="0059202D" w:rsidRDefault="00DB3769" w:rsidP="0059202D">
      <w:pPr>
        <w:tabs>
          <w:tab w:val="left" w:pos="567"/>
        </w:tabs>
        <w:spacing w:before="0"/>
        <w:rPr>
          <w:rFonts w:cs="Arial"/>
          <w:color w:val="000000" w:themeColor="text1"/>
          <w:lang w:val="ru-RU"/>
        </w:rPr>
      </w:pPr>
    </w:p>
    <w:p w14:paraId="4A9FF61C" w14:textId="77777777" w:rsidR="00DB3769" w:rsidRDefault="0059202D" w:rsidP="0059202D">
      <w:pPr>
        <w:tabs>
          <w:tab w:val="left" w:pos="567"/>
        </w:tabs>
        <w:spacing w:before="0"/>
        <w:rPr>
          <w:rFonts w:cs="Arial"/>
          <w:color w:val="000000" w:themeColor="text1"/>
          <w:lang w:val="ru-RU"/>
        </w:rPr>
      </w:pPr>
      <w:r w:rsidRPr="0059202D">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75B16849" w14:textId="77777777" w:rsidR="00DB3769" w:rsidRDefault="00DB3769" w:rsidP="0059202D">
      <w:pPr>
        <w:tabs>
          <w:tab w:val="left" w:pos="567"/>
        </w:tabs>
        <w:spacing w:before="0"/>
        <w:rPr>
          <w:rFonts w:cs="Arial"/>
          <w:color w:val="000000" w:themeColor="text1"/>
          <w:lang w:val="ru-RU"/>
        </w:rPr>
      </w:pPr>
    </w:p>
    <w:p w14:paraId="31FAA9BD" w14:textId="77777777" w:rsid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784E7CD1" w14:textId="77777777" w:rsidR="00DB3769" w:rsidRPr="0059202D" w:rsidRDefault="00DB3769" w:rsidP="0059202D">
      <w:pPr>
        <w:tabs>
          <w:tab w:val="left" w:pos="567"/>
        </w:tabs>
        <w:spacing w:before="0"/>
        <w:rPr>
          <w:rFonts w:cs="Arial"/>
          <w:color w:val="000000" w:themeColor="text1"/>
          <w:lang w:val="ru-RU"/>
        </w:rPr>
      </w:pPr>
    </w:p>
    <w:p w14:paraId="761750DD" w14:textId="77777777"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778620B3" w14:textId="77777777" w:rsidR="00F31A17" w:rsidRDefault="00F31A17" w:rsidP="0059202D">
      <w:pPr>
        <w:tabs>
          <w:tab w:val="left" w:pos="567"/>
        </w:tabs>
        <w:spacing w:before="0"/>
        <w:rPr>
          <w:rFonts w:cs="Arial"/>
          <w:b/>
          <w:lang w:val="sr-Cyrl-RS"/>
        </w:rPr>
      </w:pPr>
    </w:p>
    <w:p w14:paraId="6FA15AF3" w14:textId="77777777" w:rsidR="0059202D" w:rsidRPr="0059202D" w:rsidRDefault="0059202D" w:rsidP="0059202D">
      <w:pPr>
        <w:tabs>
          <w:tab w:val="left" w:pos="567"/>
        </w:tabs>
        <w:spacing w:before="0"/>
        <w:rPr>
          <w:rFonts w:cs="Arial"/>
          <w:b/>
          <w:lang w:val="sr-Cyrl-RS"/>
        </w:rPr>
      </w:pPr>
      <w:r w:rsidRPr="0059202D">
        <w:rPr>
          <w:rFonts w:cs="Arial"/>
          <w:b/>
          <w:lang w:val="sr-Cyrl-RS"/>
        </w:rPr>
        <w:lastRenderedPageBreak/>
        <w:t>НАКНАДА ШТЕТЕ</w:t>
      </w:r>
    </w:p>
    <w:p w14:paraId="1C2B1A16" w14:textId="77777777" w:rsidR="0059202D" w:rsidRDefault="0059202D" w:rsidP="0059202D">
      <w:pPr>
        <w:tabs>
          <w:tab w:val="left" w:pos="567"/>
        </w:tabs>
        <w:spacing w:before="0"/>
        <w:jc w:val="center"/>
        <w:rPr>
          <w:rFonts w:cs="Arial"/>
          <w:lang w:val="sr-Cyrl-RS"/>
        </w:rPr>
      </w:pPr>
      <w:r w:rsidRPr="0059202D">
        <w:rPr>
          <w:rFonts w:cs="Arial"/>
          <w:b/>
          <w:lang w:val="sr-Cyrl-RS"/>
        </w:rPr>
        <w:t>Члан 25</w:t>
      </w:r>
      <w:r w:rsidRPr="0059202D">
        <w:rPr>
          <w:rFonts w:cs="Arial"/>
          <w:lang w:val="sr-Cyrl-RS"/>
        </w:rPr>
        <w:t>.</w:t>
      </w:r>
    </w:p>
    <w:p w14:paraId="6DB61C4D" w14:textId="77777777" w:rsidR="005E62CC" w:rsidRPr="0059202D" w:rsidRDefault="005E62CC" w:rsidP="0059202D">
      <w:pPr>
        <w:tabs>
          <w:tab w:val="left" w:pos="567"/>
        </w:tabs>
        <w:spacing w:before="0"/>
        <w:jc w:val="center"/>
        <w:rPr>
          <w:rFonts w:cs="Arial"/>
          <w:lang w:val="sr-Cyrl-RS"/>
        </w:rPr>
      </w:pPr>
    </w:p>
    <w:p w14:paraId="3C947092" w14:textId="77777777" w:rsidR="00DB3769" w:rsidRDefault="0059202D" w:rsidP="0059202D">
      <w:pPr>
        <w:tabs>
          <w:tab w:val="left" w:pos="567"/>
        </w:tabs>
        <w:spacing w:before="0"/>
        <w:rPr>
          <w:rFonts w:cs="Arial"/>
          <w:lang w:val="sr-Cyrl-RS"/>
        </w:rPr>
      </w:pPr>
      <w:r w:rsidRPr="0059202D">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5AF5BD2" w14:textId="77777777" w:rsidR="00DB3769" w:rsidRDefault="00DB3769" w:rsidP="0059202D">
      <w:pPr>
        <w:tabs>
          <w:tab w:val="left" w:pos="567"/>
        </w:tabs>
        <w:spacing w:before="0"/>
        <w:rPr>
          <w:rFonts w:cs="Arial"/>
          <w:lang w:val="sr-Cyrl-RS"/>
        </w:rPr>
      </w:pPr>
    </w:p>
    <w:p w14:paraId="53624567" w14:textId="77777777" w:rsidR="0059202D" w:rsidRDefault="0059202D" w:rsidP="0059202D">
      <w:pPr>
        <w:tabs>
          <w:tab w:val="left" w:pos="567"/>
        </w:tabs>
        <w:spacing w:before="0"/>
        <w:rPr>
          <w:rFonts w:cs="Arial"/>
          <w:lang w:val="ru-RU"/>
        </w:rPr>
      </w:pPr>
      <w:r w:rsidRPr="0059202D">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C0D7082" w14:textId="77777777" w:rsidR="00DB3769" w:rsidRPr="0059202D" w:rsidRDefault="00DB3769" w:rsidP="0059202D">
      <w:pPr>
        <w:tabs>
          <w:tab w:val="left" w:pos="567"/>
        </w:tabs>
        <w:spacing w:before="0"/>
        <w:rPr>
          <w:rFonts w:cs="Arial"/>
          <w:lang w:val="ru-RU"/>
        </w:rPr>
      </w:pPr>
    </w:p>
    <w:p w14:paraId="2AA2213E" w14:textId="77777777" w:rsidR="0059202D" w:rsidRDefault="0059202D" w:rsidP="0059202D">
      <w:pPr>
        <w:tabs>
          <w:tab w:val="left" w:pos="567"/>
        </w:tabs>
        <w:spacing w:before="0"/>
        <w:rPr>
          <w:rFonts w:cs="Arial"/>
          <w:lang w:val="ru-RU"/>
        </w:rPr>
      </w:pPr>
      <w:r w:rsidRPr="0059202D">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28E1FE4C" w14:textId="77777777" w:rsidR="00DB3769" w:rsidRPr="0059202D" w:rsidRDefault="00DB3769" w:rsidP="0059202D">
      <w:pPr>
        <w:tabs>
          <w:tab w:val="left" w:pos="567"/>
        </w:tabs>
        <w:spacing w:before="0"/>
        <w:rPr>
          <w:rFonts w:cs="Arial"/>
          <w:lang w:val="ru-RU"/>
        </w:rPr>
      </w:pPr>
    </w:p>
    <w:p w14:paraId="00E57AFC" w14:textId="77777777" w:rsidR="0059202D" w:rsidRDefault="0059202D" w:rsidP="0059202D">
      <w:pPr>
        <w:tabs>
          <w:tab w:val="left" w:pos="567"/>
        </w:tabs>
        <w:spacing w:before="0"/>
        <w:rPr>
          <w:rFonts w:cs="Arial"/>
          <w:lang w:val="ru-RU"/>
        </w:rPr>
      </w:pPr>
      <w:r w:rsidRPr="0059202D">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17. овог Уговора.</w:t>
      </w:r>
    </w:p>
    <w:p w14:paraId="7EABD30F" w14:textId="77777777" w:rsidR="00F31A17" w:rsidRDefault="00F31A17" w:rsidP="0059202D">
      <w:pPr>
        <w:tabs>
          <w:tab w:val="left" w:pos="567"/>
        </w:tabs>
        <w:spacing w:before="0"/>
        <w:rPr>
          <w:rFonts w:cs="Arial"/>
          <w:lang w:val="ru-RU"/>
        </w:rPr>
      </w:pPr>
    </w:p>
    <w:p w14:paraId="20CCEB86" w14:textId="77777777" w:rsidR="0059202D" w:rsidRPr="0059202D" w:rsidRDefault="0059202D" w:rsidP="0059202D">
      <w:pPr>
        <w:tabs>
          <w:tab w:val="left" w:pos="567"/>
        </w:tabs>
        <w:spacing w:before="0"/>
        <w:rPr>
          <w:rFonts w:cs="Arial"/>
          <w:b/>
          <w:lang w:val="ru-RU"/>
        </w:rPr>
      </w:pPr>
      <w:r w:rsidRPr="0059202D">
        <w:rPr>
          <w:rFonts w:cs="Arial"/>
          <w:b/>
          <w:lang w:val="ru-RU"/>
        </w:rPr>
        <w:t>УГОВОРНА КАЗНА</w:t>
      </w:r>
    </w:p>
    <w:p w14:paraId="70744978" w14:textId="77777777" w:rsidR="0059202D" w:rsidRDefault="0059202D" w:rsidP="0059202D">
      <w:pPr>
        <w:tabs>
          <w:tab w:val="left" w:pos="567"/>
        </w:tabs>
        <w:spacing w:before="0"/>
        <w:jc w:val="center"/>
        <w:rPr>
          <w:rFonts w:cs="Arial"/>
          <w:lang w:val="ru-RU"/>
        </w:rPr>
      </w:pPr>
      <w:r w:rsidRPr="0059202D">
        <w:rPr>
          <w:rFonts w:cs="Arial"/>
          <w:b/>
          <w:lang w:val="ru-RU"/>
        </w:rPr>
        <w:t>Члан 26</w:t>
      </w:r>
      <w:r w:rsidRPr="0059202D">
        <w:rPr>
          <w:rFonts w:cs="Arial"/>
          <w:lang w:val="ru-RU"/>
        </w:rPr>
        <w:t>.</w:t>
      </w:r>
    </w:p>
    <w:p w14:paraId="20CDCD54" w14:textId="77777777" w:rsidR="005E62CC" w:rsidRPr="0059202D" w:rsidRDefault="005E62CC" w:rsidP="0059202D">
      <w:pPr>
        <w:tabs>
          <w:tab w:val="left" w:pos="567"/>
        </w:tabs>
        <w:spacing w:before="0"/>
        <w:jc w:val="center"/>
        <w:rPr>
          <w:rFonts w:cs="Arial"/>
          <w:lang w:val="ru-RU"/>
        </w:rPr>
      </w:pPr>
    </w:p>
    <w:p w14:paraId="38337FF9" w14:textId="77777777" w:rsidR="0059202D" w:rsidRDefault="0059202D" w:rsidP="0059202D">
      <w:pPr>
        <w:tabs>
          <w:tab w:val="left" w:pos="567"/>
        </w:tabs>
        <w:spacing w:before="0"/>
        <w:rPr>
          <w:rFonts w:cs="Arial"/>
          <w:lang w:val="ru-RU"/>
        </w:rPr>
      </w:pPr>
      <w:r w:rsidRPr="0059202D">
        <w:rPr>
          <w:rFonts w:cs="Arial"/>
          <w:lang w:val="ru-RU"/>
        </w:rPr>
        <w:t>У случају да Пружалац услуге, својом кривицом, не изврши</w:t>
      </w:r>
      <w:r w:rsidR="00F31A17">
        <w:rPr>
          <w:rFonts w:cs="Arial"/>
          <w:lang w:val="ru-RU"/>
        </w:rPr>
        <w:t xml:space="preserve"> </w:t>
      </w:r>
      <w:r w:rsidRPr="0059202D">
        <w:rPr>
          <w:rFonts w:cs="Arial"/>
          <w:lang w:val="ru-RU"/>
        </w:rPr>
        <w:t xml:space="preserve">/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2AC14535" w14:textId="77777777" w:rsidR="00DB3769" w:rsidRPr="0059202D" w:rsidRDefault="00DB3769" w:rsidP="0059202D">
      <w:pPr>
        <w:tabs>
          <w:tab w:val="left" w:pos="567"/>
        </w:tabs>
        <w:spacing w:before="0"/>
        <w:rPr>
          <w:rFonts w:cs="Arial"/>
          <w:lang w:val="ru-RU"/>
        </w:rPr>
      </w:pPr>
    </w:p>
    <w:p w14:paraId="5388BC3F" w14:textId="77777777" w:rsidR="00DB3769" w:rsidRDefault="0059202D" w:rsidP="0059202D">
      <w:pPr>
        <w:tabs>
          <w:tab w:val="left" w:pos="567"/>
        </w:tabs>
        <w:spacing w:before="0"/>
        <w:rPr>
          <w:rFonts w:cs="Arial"/>
          <w:lang w:val="ru-RU"/>
        </w:rPr>
      </w:pPr>
      <w:r w:rsidRPr="0059202D">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3FAAAD5B" w14:textId="77777777" w:rsidR="00DB3769" w:rsidRDefault="00DB3769" w:rsidP="0059202D">
      <w:pPr>
        <w:tabs>
          <w:tab w:val="left" w:pos="567"/>
        </w:tabs>
        <w:spacing w:before="0"/>
        <w:rPr>
          <w:rFonts w:cs="Arial"/>
          <w:lang w:val="ru-RU"/>
        </w:rPr>
      </w:pPr>
    </w:p>
    <w:p w14:paraId="11C94830" w14:textId="77777777" w:rsidR="0059202D" w:rsidRPr="0059202D" w:rsidRDefault="00DB3769" w:rsidP="0059202D">
      <w:pPr>
        <w:tabs>
          <w:tab w:val="left" w:pos="567"/>
        </w:tabs>
        <w:spacing w:before="0"/>
        <w:rPr>
          <w:rFonts w:cs="Arial"/>
          <w:lang w:val="ru-RU"/>
        </w:rPr>
      </w:pPr>
      <w:r>
        <w:rPr>
          <w:rFonts w:cs="Arial"/>
          <w:lang w:val="ru-RU"/>
        </w:rPr>
        <w:t>67</w:t>
      </w:r>
      <w:r w:rsidR="0059202D" w:rsidRPr="0059202D">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1E321E4" w14:textId="77777777" w:rsidR="0059202D" w:rsidRPr="0059202D" w:rsidRDefault="0059202D" w:rsidP="0059202D">
      <w:pPr>
        <w:tabs>
          <w:tab w:val="left" w:pos="567"/>
        </w:tabs>
        <w:spacing w:before="0"/>
        <w:rPr>
          <w:rFonts w:cs="Arial"/>
          <w:b/>
          <w:sz w:val="16"/>
          <w:szCs w:val="16"/>
          <w:lang w:val="ru-RU"/>
        </w:rPr>
      </w:pPr>
    </w:p>
    <w:p w14:paraId="31981A78" w14:textId="77777777" w:rsidR="0059202D" w:rsidRPr="0059202D" w:rsidRDefault="0059202D" w:rsidP="0059202D">
      <w:pPr>
        <w:tabs>
          <w:tab w:val="left" w:pos="567"/>
        </w:tabs>
        <w:spacing w:before="0"/>
        <w:rPr>
          <w:rFonts w:cs="Arial"/>
          <w:b/>
          <w:lang w:val="sr-Cyrl-RS"/>
        </w:rPr>
      </w:pPr>
      <w:r w:rsidRPr="0059202D">
        <w:rPr>
          <w:rFonts w:cs="Arial"/>
          <w:b/>
          <w:lang w:val="ru-RU"/>
        </w:rPr>
        <w:t>РАСКИД УГОВОРА</w:t>
      </w:r>
    </w:p>
    <w:p w14:paraId="333C4423" w14:textId="77777777" w:rsidR="0059202D" w:rsidRDefault="0059202D" w:rsidP="0059202D">
      <w:pPr>
        <w:tabs>
          <w:tab w:val="left" w:pos="567"/>
        </w:tabs>
        <w:spacing w:before="0"/>
        <w:jc w:val="center"/>
        <w:rPr>
          <w:rFonts w:cs="Arial"/>
          <w:lang w:val="ru-RU"/>
        </w:rPr>
      </w:pPr>
      <w:r w:rsidRPr="0059202D">
        <w:rPr>
          <w:rFonts w:cs="Arial"/>
          <w:b/>
          <w:lang w:val="ru-RU"/>
        </w:rPr>
        <w:t>Члан 27</w:t>
      </w:r>
      <w:r w:rsidRPr="0059202D">
        <w:rPr>
          <w:rFonts w:cs="Arial"/>
          <w:lang w:val="ru-RU"/>
        </w:rPr>
        <w:t>.</w:t>
      </w:r>
    </w:p>
    <w:p w14:paraId="124AD07B" w14:textId="77777777" w:rsidR="005E62CC" w:rsidRPr="0059202D" w:rsidRDefault="005E62CC" w:rsidP="0059202D">
      <w:pPr>
        <w:tabs>
          <w:tab w:val="left" w:pos="567"/>
        </w:tabs>
        <w:spacing w:before="0"/>
        <w:jc w:val="center"/>
        <w:rPr>
          <w:rFonts w:cs="Arial"/>
          <w:lang w:val="ru-RU"/>
        </w:rPr>
      </w:pPr>
    </w:p>
    <w:p w14:paraId="2A0EC4B0" w14:textId="77777777" w:rsidR="0059202D" w:rsidRDefault="0059202D" w:rsidP="0059202D">
      <w:pPr>
        <w:tabs>
          <w:tab w:val="left" w:pos="567"/>
        </w:tabs>
        <w:spacing w:before="0"/>
        <w:rPr>
          <w:rFonts w:cs="Arial"/>
          <w:lang w:val="ru-RU"/>
        </w:rPr>
      </w:pPr>
      <w:r w:rsidRPr="0059202D">
        <w:rPr>
          <w:rFonts w:cs="Arial"/>
          <w:lang w:val="ru-RU"/>
        </w:rPr>
        <w:t>Свака Уговорн</w:t>
      </w:r>
      <w:r w:rsidRPr="0059202D">
        <w:rPr>
          <w:rFonts w:cs="Arial"/>
        </w:rPr>
        <w:t>a</w:t>
      </w:r>
      <w:r w:rsidRPr="0059202D">
        <w:rPr>
          <w:rFonts w:cs="Arial"/>
          <w:lang w:val="ru-RU"/>
        </w:rPr>
        <w:t xml:space="preserve"> стран</w:t>
      </w:r>
      <w:r w:rsidRPr="0059202D">
        <w:rPr>
          <w:rFonts w:cs="Arial"/>
        </w:rPr>
        <w:t>a</w:t>
      </w:r>
      <w:r w:rsidRPr="0059202D">
        <w:rPr>
          <w:rFonts w:cs="Arial"/>
          <w:lang w:val="ru-RU"/>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39C62D7" w14:textId="77777777" w:rsidR="00DB3769" w:rsidRPr="0059202D" w:rsidRDefault="00DB3769" w:rsidP="0059202D">
      <w:pPr>
        <w:tabs>
          <w:tab w:val="left" w:pos="567"/>
        </w:tabs>
        <w:spacing w:before="0"/>
        <w:rPr>
          <w:rFonts w:cs="Arial"/>
          <w:lang w:val="ru-RU"/>
        </w:rPr>
      </w:pPr>
    </w:p>
    <w:p w14:paraId="71888FD8" w14:textId="77777777" w:rsidR="0059202D" w:rsidRDefault="0059202D" w:rsidP="0059202D">
      <w:pPr>
        <w:tabs>
          <w:tab w:val="left" w:pos="567"/>
        </w:tabs>
        <w:spacing w:before="0"/>
        <w:rPr>
          <w:rFonts w:cs="Arial"/>
          <w:lang w:val="ru-RU"/>
        </w:rPr>
      </w:pPr>
      <w:r w:rsidRPr="0059202D">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F034516" w14:textId="77777777" w:rsidR="00DB3769" w:rsidRPr="0059202D" w:rsidRDefault="00DB3769" w:rsidP="0059202D">
      <w:pPr>
        <w:tabs>
          <w:tab w:val="left" w:pos="567"/>
        </w:tabs>
        <w:spacing w:before="0"/>
        <w:rPr>
          <w:rFonts w:cs="Arial"/>
          <w:lang w:val="ru-RU"/>
        </w:rPr>
      </w:pPr>
    </w:p>
    <w:p w14:paraId="5B7E1AF5" w14:textId="77777777" w:rsidR="0059202D" w:rsidRPr="0059202D" w:rsidRDefault="0059202D" w:rsidP="0059202D">
      <w:pPr>
        <w:tabs>
          <w:tab w:val="left" w:pos="567"/>
        </w:tabs>
        <w:spacing w:before="0"/>
        <w:rPr>
          <w:rFonts w:cs="Arial"/>
          <w:lang w:val="ru-RU"/>
        </w:rPr>
      </w:pPr>
      <w:r w:rsidRPr="0059202D">
        <w:rPr>
          <w:rFonts w:cs="Arial"/>
          <w:lang w:val="ru-RU"/>
        </w:rPr>
        <w:lastRenderedPageBreak/>
        <w:t xml:space="preserve">Уколико било која </w:t>
      </w:r>
      <w:r w:rsidRPr="0059202D">
        <w:rPr>
          <w:rFonts w:cs="Arial"/>
          <w:lang w:val="sr-Cyrl-RS"/>
        </w:rPr>
        <w:t xml:space="preserve">од </w:t>
      </w:r>
      <w:r w:rsidRPr="0059202D">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26.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EA975FC" w14:textId="77777777" w:rsidR="005E62CC" w:rsidRPr="0059202D" w:rsidRDefault="005E62CC" w:rsidP="0059202D">
      <w:pPr>
        <w:tabs>
          <w:tab w:val="left" w:pos="567"/>
        </w:tabs>
        <w:spacing w:before="0"/>
        <w:rPr>
          <w:rFonts w:cs="Arial"/>
          <w:b/>
          <w:lang w:val="ru-RU"/>
        </w:rPr>
      </w:pPr>
    </w:p>
    <w:p w14:paraId="2E01FBC9" w14:textId="77777777" w:rsidR="0059202D" w:rsidRPr="0059202D" w:rsidRDefault="0059202D" w:rsidP="0059202D">
      <w:pPr>
        <w:tabs>
          <w:tab w:val="left" w:pos="567"/>
        </w:tabs>
        <w:spacing w:before="0"/>
        <w:rPr>
          <w:rFonts w:cs="Arial"/>
          <w:b/>
          <w:lang w:val="ru-RU"/>
        </w:rPr>
      </w:pPr>
      <w:r w:rsidRPr="0059202D">
        <w:rPr>
          <w:rFonts w:cs="Arial"/>
          <w:b/>
          <w:lang w:val="ru-RU"/>
        </w:rPr>
        <w:t>ЗАВРШНЕ ОДРЕДБЕ</w:t>
      </w:r>
    </w:p>
    <w:p w14:paraId="1D252A55" w14:textId="77777777" w:rsidR="0059202D" w:rsidRDefault="0059202D" w:rsidP="0059202D">
      <w:pPr>
        <w:tabs>
          <w:tab w:val="left" w:pos="567"/>
        </w:tabs>
        <w:spacing w:before="0"/>
        <w:jc w:val="center"/>
        <w:rPr>
          <w:rFonts w:cs="Arial"/>
          <w:lang w:val="ru-RU"/>
        </w:rPr>
      </w:pPr>
      <w:r w:rsidRPr="0059202D">
        <w:rPr>
          <w:rFonts w:cs="Arial"/>
          <w:b/>
          <w:lang w:val="ru-RU"/>
        </w:rPr>
        <w:t>Члан 28</w:t>
      </w:r>
      <w:r w:rsidRPr="0059202D">
        <w:rPr>
          <w:rFonts w:cs="Arial"/>
          <w:lang w:val="ru-RU"/>
        </w:rPr>
        <w:t>.</w:t>
      </w:r>
    </w:p>
    <w:p w14:paraId="161FFF12" w14:textId="77777777" w:rsidR="005E62CC" w:rsidRPr="0059202D" w:rsidRDefault="005E62CC" w:rsidP="0059202D">
      <w:pPr>
        <w:tabs>
          <w:tab w:val="left" w:pos="567"/>
        </w:tabs>
        <w:spacing w:before="0"/>
        <w:jc w:val="center"/>
        <w:rPr>
          <w:rFonts w:cs="Arial"/>
          <w:lang w:val="sr-Cyrl-RS"/>
        </w:rPr>
      </w:pPr>
    </w:p>
    <w:p w14:paraId="35D5D054" w14:textId="77777777" w:rsidR="00DB3769" w:rsidRPr="00DB3769" w:rsidRDefault="00DB3769" w:rsidP="00DB3769">
      <w:pPr>
        <w:autoSpaceDE w:val="0"/>
        <w:autoSpaceDN w:val="0"/>
        <w:spacing w:before="0"/>
        <w:rPr>
          <w:rFonts w:ascii="Arial Narrow" w:hAnsi="Arial Narrow" w:cs="Arial"/>
          <w:noProof/>
          <w:sz w:val="24"/>
          <w:szCs w:val="24"/>
          <w:lang w:val="sr-Cyrl-RS"/>
        </w:rPr>
      </w:pPr>
      <w:r w:rsidRPr="00DB3769">
        <w:rPr>
          <w:rFonts w:ascii="Arial Narrow" w:hAnsi="Arial Narrow" w:cs="Arial"/>
          <w:noProof/>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Pr>
          <w:rFonts w:ascii="Arial Narrow" w:hAnsi="Arial Narrow" w:cs="Arial"/>
          <w:noProof/>
          <w:sz w:val="24"/>
          <w:szCs w:val="24"/>
          <w:lang w:val="sr-Cyrl-RS"/>
        </w:rPr>
        <w:t>т</w:t>
      </w:r>
      <w:r w:rsidRPr="00DB3769">
        <w:rPr>
          <w:rFonts w:ascii="Arial Narrow" w:hAnsi="Arial Narrow" w:cs="Arial"/>
          <w:noProof/>
          <w:sz w:val="24"/>
          <w:szCs w:val="24"/>
          <w:lang w:val="sr-Cyrl-RS"/>
        </w:rPr>
        <w:t>ране.</w:t>
      </w:r>
    </w:p>
    <w:p w14:paraId="66A5EB00" w14:textId="77777777" w:rsidR="00DB3769" w:rsidRDefault="00DB3769" w:rsidP="00DB3769">
      <w:pPr>
        <w:tabs>
          <w:tab w:val="left" w:pos="567"/>
        </w:tabs>
        <w:spacing w:before="0"/>
        <w:jc w:val="center"/>
        <w:rPr>
          <w:rFonts w:cs="Arial"/>
          <w:b/>
          <w:lang w:val="ru-RU"/>
        </w:rPr>
      </w:pPr>
    </w:p>
    <w:p w14:paraId="06353998" w14:textId="77777777" w:rsidR="00DB3769" w:rsidRDefault="00DB3769" w:rsidP="00DB3769">
      <w:pPr>
        <w:tabs>
          <w:tab w:val="left" w:pos="567"/>
        </w:tabs>
        <w:spacing w:before="0"/>
        <w:jc w:val="center"/>
        <w:rPr>
          <w:rFonts w:cs="Arial"/>
          <w:lang w:val="ru-RU"/>
        </w:rPr>
      </w:pPr>
      <w:r w:rsidRPr="0059202D">
        <w:rPr>
          <w:rFonts w:cs="Arial"/>
          <w:b/>
          <w:lang w:val="ru-RU"/>
        </w:rPr>
        <w:t>Члан 2</w:t>
      </w:r>
      <w:r>
        <w:rPr>
          <w:rFonts w:cs="Arial"/>
          <w:b/>
          <w:lang w:val="ru-RU"/>
        </w:rPr>
        <w:t>9</w:t>
      </w:r>
      <w:r w:rsidRPr="0059202D">
        <w:rPr>
          <w:rFonts w:cs="Arial"/>
          <w:lang w:val="ru-RU"/>
        </w:rPr>
        <w:t>.</w:t>
      </w:r>
    </w:p>
    <w:p w14:paraId="648903B1" w14:textId="77777777" w:rsidR="005E62CC" w:rsidRDefault="005E62CC" w:rsidP="00DB3769">
      <w:pPr>
        <w:tabs>
          <w:tab w:val="left" w:pos="567"/>
        </w:tabs>
        <w:spacing w:before="0"/>
        <w:jc w:val="center"/>
        <w:rPr>
          <w:rFonts w:cs="Arial"/>
          <w:lang w:val="sr-Cyrl-RS"/>
        </w:rPr>
      </w:pPr>
    </w:p>
    <w:p w14:paraId="42EF207C" w14:textId="77777777" w:rsidR="0059202D" w:rsidRPr="0059202D" w:rsidRDefault="0059202D" w:rsidP="0059202D">
      <w:pPr>
        <w:tabs>
          <w:tab w:val="left" w:pos="567"/>
        </w:tabs>
        <w:spacing w:before="0"/>
        <w:rPr>
          <w:rFonts w:cs="Arial"/>
          <w:lang w:val="ru-RU"/>
        </w:rPr>
      </w:pPr>
      <w:r w:rsidRPr="0059202D">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ABE0B96" w14:textId="77777777" w:rsidR="0059202D" w:rsidRPr="0059202D" w:rsidRDefault="0059202D" w:rsidP="0059202D">
      <w:pPr>
        <w:tabs>
          <w:tab w:val="left" w:pos="567"/>
        </w:tabs>
        <w:spacing w:before="0"/>
        <w:jc w:val="center"/>
        <w:rPr>
          <w:rFonts w:cs="Arial"/>
          <w:lang w:val="ru-RU"/>
        </w:rPr>
      </w:pPr>
    </w:p>
    <w:p w14:paraId="17CF71D4" w14:textId="77777777" w:rsidR="00DB3769" w:rsidRDefault="0059202D" w:rsidP="00DB3769">
      <w:pPr>
        <w:tabs>
          <w:tab w:val="left" w:pos="567"/>
        </w:tabs>
        <w:spacing w:before="0"/>
        <w:jc w:val="center"/>
        <w:rPr>
          <w:rFonts w:cs="Arial"/>
          <w:lang w:val="ru-RU"/>
        </w:rPr>
      </w:pPr>
      <w:r w:rsidRPr="0059202D">
        <w:rPr>
          <w:rFonts w:cs="Arial"/>
          <w:b/>
          <w:lang w:val="ru-RU"/>
        </w:rPr>
        <w:t xml:space="preserve">Члан </w:t>
      </w:r>
      <w:r w:rsidR="00DB3769">
        <w:rPr>
          <w:rFonts w:cs="Arial"/>
          <w:b/>
          <w:lang w:val="sr-Cyrl-RS"/>
        </w:rPr>
        <w:t>30</w:t>
      </w:r>
      <w:r w:rsidRPr="0059202D">
        <w:rPr>
          <w:rFonts w:cs="Arial"/>
          <w:lang w:val="ru-RU"/>
        </w:rPr>
        <w:t>.</w:t>
      </w:r>
    </w:p>
    <w:p w14:paraId="775F994E" w14:textId="77777777" w:rsidR="005E62CC" w:rsidRPr="00DB3769" w:rsidRDefault="005E62CC" w:rsidP="00DB3769">
      <w:pPr>
        <w:tabs>
          <w:tab w:val="left" w:pos="567"/>
        </w:tabs>
        <w:spacing w:before="0"/>
        <w:jc w:val="center"/>
        <w:rPr>
          <w:rFonts w:cs="Arial"/>
          <w:lang w:val="sr-Cyrl-RS"/>
        </w:rPr>
      </w:pPr>
    </w:p>
    <w:p w14:paraId="4D5171B9" w14:textId="0999FC69" w:rsidR="00EF1A03" w:rsidRPr="00C87E10" w:rsidRDefault="00EF1A03" w:rsidP="00EF1A03">
      <w:pPr>
        <w:spacing w:before="0"/>
        <w:rPr>
          <w:rFonts w:cs="Arial"/>
          <w:lang w:val="sr-Cyrl-CS" w:eastAsia="sr-Latn-CS"/>
        </w:rPr>
      </w:pPr>
      <w:r>
        <w:rPr>
          <w:rFonts w:cs="Arial"/>
          <w:lang w:val="sr-Cyrl-CS" w:eastAsia="sr-Latn-CS"/>
        </w:rPr>
        <w:t>Корисник услуге</w:t>
      </w:r>
      <w:r w:rsidRPr="00C87E10">
        <w:rPr>
          <w:rFonts w:cs="Arial"/>
          <w:lang w:val="sr-Cyrl-C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884B2EE" w14:textId="77777777" w:rsidR="00EF1A03" w:rsidRPr="00C87E10" w:rsidRDefault="00EF1A03" w:rsidP="00EF1A03">
      <w:pPr>
        <w:spacing w:before="0"/>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11F4F147" w14:textId="3B635EA8" w:rsidR="0059202D" w:rsidRPr="0059202D" w:rsidRDefault="00EF1A03" w:rsidP="00EF1A03">
      <w:pPr>
        <w:tabs>
          <w:tab w:val="left" w:pos="2025"/>
        </w:tabs>
        <w:spacing w:before="0"/>
        <w:rPr>
          <w:rFonts w:cs="Arial"/>
          <w:lang w:val="ru-RU"/>
        </w:rPr>
      </w:pPr>
      <w:r w:rsidRPr="00C87E10">
        <w:rPr>
          <w:rFonts w:cs="Arial"/>
          <w:lang w:val="sr-Cyrl-CS" w:eastAsia="sr-Latn-CS"/>
        </w:rPr>
        <w:t xml:space="preserve">У свим наведеним случајевима, </w:t>
      </w:r>
      <w:r>
        <w:rPr>
          <w:rFonts w:cs="Arial"/>
          <w:lang w:val="sr-Cyrl-CS" w:eastAsia="sr-Latn-CS"/>
        </w:rPr>
        <w:t>Корисник услуге</w:t>
      </w:r>
      <w:r w:rsidRPr="00C87E10">
        <w:rPr>
          <w:rFonts w:cs="Arial"/>
          <w:lang w:val="sr-Cyrl-C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A1CB1E7" w14:textId="77777777" w:rsidR="00EF1A03" w:rsidRDefault="00EF1A03" w:rsidP="0059202D">
      <w:pPr>
        <w:tabs>
          <w:tab w:val="left" w:pos="567"/>
        </w:tabs>
        <w:spacing w:before="0"/>
        <w:jc w:val="center"/>
        <w:rPr>
          <w:rFonts w:cs="Arial"/>
          <w:b/>
          <w:lang w:val="ru-RU"/>
        </w:rPr>
      </w:pPr>
    </w:p>
    <w:p w14:paraId="7CD8E59D" w14:textId="77777777" w:rsidR="0059202D" w:rsidRDefault="0059202D" w:rsidP="0059202D">
      <w:pPr>
        <w:tabs>
          <w:tab w:val="left" w:pos="567"/>
        </w:tabs>
        <w:spacing w:before="0"/>
        <w:jc w:val="center"/>
        <w:rPr>
          <w:rFonts w:cs="Arial"/>
          <w:b/>
          <w:lang w:val="ru-RU"/>
        </w:rPr>
      </w:pPr>
      <w:r w:rsidRPr="0059202D">
        <w:rPr>
          <w:rFonts w:cs="Arial"/>
          <w:b/>
          <w:lang w:val="ru-RU"/>
        </w:rPr>
        <w:t>Члан 3</w:t>
      </w:r>
      <w:r w:rsidR="00DB3769">
        <w:rPr>
          <w:rFonts w:cs="Arial"/>
          <w:b/>
          <w:lang w:val="ru-RU"/>
        </w:rPr>
        <w:t>1.</w:t>
      </w:r>
    </w:p>
    <w:p w14:paraId="298936C7" w14:textId="77777777" w:rsidR="005E62CC" w:rsidRPr="0059202D" w:rsidRDefault="005E62CC" w:rsidP="0059202D">
      <w:pPr>
        <w:tabs>
          <w:tab w:val="left" w:pos="567"/>
        </w:tabs>
        <w:spacing w:before="0"/>
        <w:jc w:val="center"/>
        <w:rPr>
          <w:rFonts w:cs="Arial"/>
          <w:lang w:val="sr-Cyrl-RS"/>
        </w:rPr>
      </w:pPr>
    </w:p>
    <w:p w14:paraId="27EDBA6A" w14:textId="77777777"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66152A14" w14:textId="77777777" w:rsidR="00F31A17" w:rsidRPr="0059202D" w:rsidRDefault="00F31A17" w:rsidP="0059202D">
      <w:pPr>
        <w:tabs>
          <w:tab w:val="left" w:pos="567"/>
        </w:tabs>
        <w:spacing w:before="0"/>
        <w:rPr>
          <w:rFonts w:cs="Arial"/>
          <w:color w:val="000000" w:themeColor="text1"/>
          <w:lang w:val="ru-RU"/>
        </w:rPr>
      </w:pPr>
    </w:p>
    <w:p w14:paraId="54FC3C99" w14:textId="77777777" w:rsidR="0059202D" w:rsidRDefault="0059202D" w:rsidP="0059202D">
      <w:pPr>
        <w:tabs>
          <w:tab w:val="left" w:pos="567"/>
        </w:tabs>
        <w:spacing w:before="0"/>
        <w:jc w:val="center"/>
        <w:rPr>
          <w:rFonts w:cs="Arial"/>
          <w:lang w:val="ru-RU"/>
        </w:rPr>
      </w:pPr>
      <w:r w:rsidRPr="0059202D">
        <w:rPr>
          <w:rFonts w:cs="Arial"/>
          <w:b/>
          <w:lang w:val="ru-RU"/>
        </w:rPr>
        <w:t xml:space="preserve">Члан </w:t>
      </w:r>
      <w:r w:rsidR="00DB3769">
        <w:rPr>
          <w:rFonts w:cs="Arial"/>
          <w:b/>
          <w:lang w:val="ru-RU"/>
        </w:rPr>
        <w:t>32</w:t>
      </w:r>
      <w:r w:rsidRPr="0059202D">
        <w:rPr>
          <w:rFonts w:cs="Arial"/>
          <w:lang w:val="ru-RU"/>
        </w:rPr>
        <w:t>.</w:t>
      </w:r>
    </w:p>
    <w:p w14:paraId="10074A49" w14:textId="77777777" w:rsidR="005E62CC" w:rsidRPr="0059202D" w:rsidRDefault="005E62CC" w:rsidP="0059202D">
      <w:pPr>
        <w:tabs>
          <w:tab w:val="left" w:pos="567"/>
        </w:tabs>
        <w:spacing w:before="0"/>
        <w:jc w:val="center"/>
        <w:rPr>
          <w:rFonts w:cs="Arial"/>
          <w:lang w:val="ru-RU"/>
        </w:rPr>
      </w:pPr>
    </w:p>
    <w:p w14:paraId="6BAD92AB" w14:textId="77777777" w:rsidR="0059202D" w:rsidRPr="0059202D" w:rsidRDefault="0059202D" w:rsidP="0059202D">
      <w:pPr>
        <w:tabs>
          <w:tab w:val="left" w:pos="567"/>
        </w:tabs>
        <w:spacing w:before="0"/>
        <w:rPr>
          <w:rFonts w:cs="Arial"/>
          <w:lang w:val="ru-RU"/>
        </w:rPr>
      </w:pPr>
      <w:r w:rsidRPr="0059202D">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7CE0A932" w14:textId="77777777" w:rsidR="0059202D" w:rsidRPr="0059202D" w:rsidRDefault="0059202D" w:rsidP="0059202D">
      <w:pPr>
        <w:tabs>
          <w:tab w:val="left" w:pos="567"/>
        </w:tabs>
        <w:spacing w:before="0"/>
        <w:rPr>
          <w:rFonts w:cs="Arial"/>
          <w:lang w:val="ru-RU"/>
        </w:rPr>
      </w:pPr>
    </w:p>
    <w:p w14:paraId="51C7E5C3" w14:textId="77777777" w:rsid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3</w:t>
      </w:r>
      <w:r w:rsidR="00DB3769">
        <w:rPr>
          <w:rFonts w:cs="Arial"/>
          <w:b/>
          <w:lang w:val="sr-Cyrl-RS"/>
        </w:rPr>
        <w:t>3</w:t>
      </w:r>
      <w:r w:rsidRPr="0059202D">
        <w:rPr>
          <w:rFonts w:cs="Arial"/>
          <w:lang w:val="ru-RU"/>
        </w:rPr>
        <w:t>.</w:t>
      </w:r>
    </w:p>
    <w:p w14:paraId="02B98BC5" w14:textId="77777777" w:rsidR="005E62CC" w:rsidRPr="0059202D" w:rsidRDefault="005E62CC" w:rsidP="0059202D">
      <w:pPr>
        <w:tabs>
          <w:tab w:val="left" w:pos="567"/>
        </w:tabs>
        <w:spacing w:before="0"/>
        <w:jc w:val="center"/>
        <w:rPr>
          <w:rFonts w:cs="Arial"/>
          <w:lang w:val="ru-RU"/>
        </w:rPr>
      </w:pPr>
    </w:p>
    <w:p w14:paraId="7CC65AC1" w14:textId="77777777" w:rsidR="0059202D" w:rsidRPr="0059202D" w:rsidRDefault="0059202D" w:rsidP="0059202D">
      <w:pPr>
        <w:tabs>
          <w:tab w:val="left" w:pos="567"/>
        </w:tabs>
        <w:spacing w:before="0"/>
        <w:rPr>
          <w:rFonts w:cs="Arial"/>
          <w:lang w:val="ru-RU"/>
        </w:rPr>
      </w:pPr>
      <w:r w:rsidRPr="0059202D">
        <w:rPr>
          <w:rFonts w:cs="Arial"/>
          <w:lang w:val="ru-RU"/>
        </w:rPr>
        <w:t>Саставни део овог Уговора чине:</w:t>
      </w:r>
    </w:p>
    <w:p w14:paraId="6094940C" w14:textId="77777777" w:rsidR="0059202D" w:rsidRPr="0059202D" w:rsidRDefault="0059202D" w:rsidP="0059202D">
      <w:pPr>
        <w:tabs>
          <w:tab w:val="left" w:pos="567"/>
        </w:tabs>
        <w:spacing w:before="0"/>
        <w:rPr>
          <w:rFonts w:cs="Arial"/>
          <w:lang w:val="ru-RU"/>
        </w:rPr>
      </w:pPr>
      <w:r w:rsidRPr="0059202D">
        <w:rPr>
          <w:rFonts w:cs="Arial"/>
          <w:lang w:val="ru-RU"/>
        </w:rPr>
        <w:t xml:space="preserve">Прилог број </w:t>
      </w:r>
      <w:r w:rsidRPr="0059202D">
        <w:rPr>
          <w:rFonts w:cs="Arial"/>
          <w:lang w:val="sr-Cyrl-RS"/>
        </w:rPr>
        <w:t>1</w:t>
      </w:r>
      <w:r w:rsidRPr="0059202D">
        <w:rPr>
          <w:rFonts w:cs="Arial"/>
          <w:lang w:val="ru-RU"/>
        </w:rPr>
        <w:tab/>
      </w:r>
      <w:r w:rsidRPr="0059202D">
        <w:rPr>
          <w:rFonts w:cs="Arial"/>
          <w:lang w:val="sr-Cyrl-RS"/>
        </w:rPr>
        <w:t xml:space="preserve"> </w:t>
      </w:r>
      <w:r w:rsidRPr="0059202D">
        <w:rPr>
          <w:rFonts w:cs="Arial"/>
          <w:lang w:val="ru-RU"/>
        </w:rPr>
        <w:t>Понуда;</w:t>
      </w:r>
      <w:r w:rsidRPr="0059202D">
        <w:rPr>
          <w:rFonts w:cs="Arial"/>
          <w:lang w:val="ru-RU"/>
        </w:rPr>
        <w:tab/>
      </w:r>
    </w:p>
    <w:p w14:paraId="3F008CF7" w14:textId="77777777" w:rsidR="0059202D" w:rsidRPr="0059202D" w:rsidRDefault="0059202D" w:rsidP="0059202D">
      <w:pPr>
        <w:tabs>
          <w:tab w:val="left" w:pos="567"/>
        </w:tabs>
        <w:spacing w:before="0"/>
        <w:rPr>
          <w:rFonts w:cs="Arial"/>
          <w:lang w:val="sr-Cyrl-RS"/>
        </w:rPr>
      </w:pPr>
      <w:r w:rsidRPr="0059202D">
        <w:rPr>
          <w:rFonts w:cs="Arial"/>
          <w:lang w:val="ru-RU"/>
        </w:rPr>
        <w:t xml:space="preserve">Прилог број </w:t>
      </w:r>
      <w:r w:rsidRPr="0059202D">
        <w:rPr>
          <w:rFonts w:cs="Arial"/>
          <w:lang w:val="sr-Cyrl-RS"/>
        </w:rPr>
        <w:t>2</w:t>
      </w:r>
      <w:r w:rsidRPr="0059202D">
        <w:rPr>
          <w:rFonts w:cs="Arial"/>
          <w:lang w:val="ru-RU"/>
        </w:rPr>
        <w:tab/>
      </w:r>
      <w:r w:rsidRPr="0059202D">
        <w:rPr>
          <w:rFonts w:cs="Arial"/>
          <w:lang w:val="sr-Cyrl-RS"/>
        </w:rPr>
        <w:t xml:space="preserve"> Техничка спецификација</w:t>
      </w:r>
      <w:r w:rsidRPr="0059202D">
        <w:rPr>
          <w:rFonts w:cs="Arial"/>
          <w:lang w:val="ru-RU"/>
        </w:rPr>
        <w:t>;</w:t>
      </w:r>
    </w:p>
    <w:p w14:paraId="132CBC32" w14:textId="77777777" w:rsidR="0059202D" w:rsidRPr="0059202D" w:rsidRDefault="0059202D" w:rsidP="0059202D">
      <w:pPr>
        <w:tabs>
          <w:tab w:val="left" w:pos="567"/>
        </w:tabs>
        <w:spacing w:before="0"/>
        <w:rPr>
          <w:rFonts w:cs="Arial"/>
          <w:lang w:val="ru-RU"/>
        </w:rPr>
      </w:pPr>
      <w:r w:rsidRPr="0059202D">
        <w:rPr>
          <w:rFonts w:cs="Arial"/>
          <w:lang w:val="ru-RU"/>
        </w:rPr>
        <w:t xml:space="preserve">Прилог број </w:t>
      </w:r>
      <w:r w:rsidRPr="0059202D">
        <w:rPr>
          <w:rFonts w:cs="Arial"/>
          <w:lang w:val="sr-Cyrl-RS"/>
        </w:rPr>
        <w:t>3 Структура понуђене цене</w:t>
      </w:r>
      <w:r w:rsidRPr="0059202D">
        <w:rPr>
          <w:rFonts w:cs="Arial"/>
          <w:lang w:val="ru-RU"/>
        </w:rPr>
        <w:t>;</w:t>
      </w:r>
    </w:p>
    <w:p w14:paraId="363C832F" w14:textId="77777777" w:rsidR="0059202D" w:rsidRPr="0059202D" w:rsidRDefault="0059202D" w:rsidP="0059202D">
      <w:pPr>
        <w:tabs>
          <w:tab w:val="left" w:pos="567"/>
        </w:tabs>
        <w:spacing w:before="0"/>
        <w:rPr>
          <w:rFonts w:cs="Arial"/>
          <w:lang w:val="ru-RU"/>
        </w:rPr>
      </w:pPr>
      <w:r w:rsidRPr="0059202D">
        <w:rPr>
          <w:rFonts w:cs="Arial"/>
          <w:lang w:val="ru-RU"/>
        </w:rPr>
        <w:t xml:space="preserve">Прилог број </w:t>
      </w:r>
      <w:r w:rsidRPr="0059202D">
        <w:rPr>
          <w:rFonts w:cs="Arial"/>
          <w:lang w:val="sr-Cyrl-RS"/>
        </w:rPr>
        <w:t>4</w:t>
      </w:r>
      <w:r w:rsidRPr="0059202D">
        <w:rPr>
          <w:rFonts w:cs="Arial"/>
          <w:lang w:val="ru-RU"/>
        </w:rPr>
        <w:tab/>
      </w:r>
      <w:r w:rsidRPr="0059202D">
        <w:rPr>
          <w:rFonts w:cs="Arial"/>
          <w:lang w:val="sr-Cyrl-RS"/>
        </w:rPr>
        <w:t xml:space="preserve"> </w:t>
      </w:r>
      <w:r w:rsidRPr="0059202D">
        <w:rPr>
          <w:rFonts w:cs="Arial"/>
          <w:lang w:val="ru-RU"/>
        </w:rPr>
        <w:t>Безбедност и здравље на раду;</w:t>
      </w:r>
    </w:p>
    <w:p w14:paraId="4A8184AE" w14:textId="77777777" w:rsidR="0059202D" w:rsidRPr="0059202D" w:rsidRDefault="0059202D" w:rsidP="0059202D">
      <w:pPr>
        <w:tabs>
          <w:tab w:val="left" w:pos="567"/>
        </w:tabs>
        <w:spacing w:before="0"/>
        <w:rPr>
          <w:rFonts w:cs="Arial"/>
          <w:lang w:val="ru-RU"/>
        </w:rPr>
      </w:pPr>
      <w:r w:rsidRPr="0059202D">
        <w:rPr>
          <w:rFonts w:cs="Arial"/>
          <w:lang w:val="ru-RU"/>
        </w:rPr>
        <w:t>Прилог број 5</w:t>
      </w:r>
      <w:r w:rsidRPr="0059202D">
        <w:rPr>
          <w:rFonts w:cs="Arial"/>
          <w:lang w:val="sr-Cyrl-RS"/>
        </w:rPr>
        <w:t xml:space="preserve"> Меница за добро извршење посла;</w:t>
      </w:r>
    </w:p>
    <w:p w14:paraId="5B2CC4AA" w14:textId="6E331E42" w:rsidR="005E62CC" w:rsidRPr="0059202D" w:rsidRDefault="0059202D" w:rsidP="0059202D">
      <w:pPr>
        <w:tabs>
          <w:tab w:val="left" w:pos="567"/>
        </w:tabs>
        <w:spacing w:before="0"/>
        <w:rPr>
          <w:rFonts w:cs="Arial"/>
          <w:color w:val="00B0F0"/>
          <w:lang w:val="ru-RU"/>
        </w:rPr>
      </w:pPr>
      <w:r w:rsidRPr="0059202D">
        <w:rPr>
          <w:rFonts w:cs="Arial"/>
          <w:lang w:val="ru-RU"/>
        </w:rPr>
        <w:t xml:space="preserve">Прилог број 6 </w:t>
      </w:r>
      <w:r w:rsidRPr="0059202D">
        <w:rPr>
          <w:rFonts w:cs="Arial"/>
          <w:color w:val="00B0F0"/>
          <w:lang w:val="ru-RU"/>
        </w:rPr>
        <w:t>Споразум о заједничком извршењу услуге.</w:t>
      </w:r>
    </w:p>
    <w:p w14:paraId="0F421EE6" w14:textId="77777777" w:rsidR="0059202D" w:rsidRPr="0059202D" w:rsidRDefault="0059202D" w:rsidP="0059202D">
      <w:pPr>
        <w:tabs>
          <w:tab w:val="left" w:pos="567"/>
        </w:tabs>
        <w:spacing w:before="0"/>
        <w:jc w:val="center"/>
        <w:rPr>
          <w:rFonts w:cs="Arial"/>
          <w:lang w:val="ru-RU"/>
        </w:rPr>
      </w:pPr>
      <w:r w:rsidRPr="0059202D">
        <w:rPr>
          <w:rFonts w:cs="Arial"/>
          <w:b/>
          <w:lang w:val="ru-RU"/>
        </w:rPr>
        <w:lastRenderedPageBreak/>
        <w:t xml:space="preserve">Члан </w:t>
      </w:r>
      <w:r w:rsidRPr="0059202D">
        <w:rPr>
          <w:rFonts w:cs="Arial"/>
          <w:b/>
          <w:lang w:val="sr-Cyrl-RS"/>
        </w:rPr>
        <w:t>3</w:t>
      </w:r>
      <w:r w:rsidR="00DB3769">
        <w:rPr>
          <w:rFonts w:cs="Arial"/>
          <w:b/>
          <w:lang w:val="sr-Cyrl-RS"/>
        </w:rPr>
        <w:t>4</w:t>
      </w:r>
      <w:r w:rsidRPr="0059202D">
        <w:rPr>
          <w:rFonts w:cs="Arial"/>
          <w:lang w:val="ru-RU"/>
        </w:rPr>
        <w:t>.</w:t>
      </w:r>
    </w:p>
    <w:p w14:paraId="76A80CE8" w14:textId="77777777" w:rsidR="0059202D" w:rsidRPr="0059202D" w:rsidRDefault="0059202D" w:rsidP="0059202D">
      <w:pPr>
        <w:tabs>
          <w:tab w:val="left" w:pos="567"/>
        </w:tabs>
        <w:spacing w:before="0"/>
        <w:rPr>
          <w:rFonts w:eastAsia="Calibri" w:cs="Arial"/>
          <w:noProof/>
          <w:color w:val="000000" w:themeColor="text1"/>
          <w:lang w:val="ru-RU"/>
        </w:rPr>
      </w:pPr>
      <w:r w:rsidRPr="0059202D">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14:paraId="280418B1" w14:textId="77777777" w:rsidR="0059202D" w:rsidRDefault="0059202D" w:rsidP="0059202D">
      <w:pPr>
        <w:tabs>
          <w:tab w:val="left" w:pos="567"/>
        </w:tabs>
        <w:spacing w:before="0"/>
        <w:rPr>
          <w:rFonts w:eastAsia="Calibri" w:cs="Arial"/>
          <w:noProof/>
          <w:color w:val="000000" w:themeColor="text1"/>
          <w:lang w:val="ru-RU"/>
        </w:rPr>
      </w:pPr>
      <w:r w:rsidRPr="0059202D">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4034143E" w14:textId="77777777" w:rsidR="005A4FE3" w:rsidRDefault="005A4FE3" w:rsidP="0059202D">
      <w:pPr>
        <w:tabs>
          <w:tab w:val="left" w:pos="567"/>
        </w:tabs>
        <w:spacing w:before="0"/>
        <w:rPr>
          <w:rFonts w:eastAsia="Calibri" w:cs="Arial"/>
          <w:noProof/>
          <w:color w:val="000000" w:themeColor="text1"/>
          <w:lang w:val="ru-RU"/>
        </w:rPr>
      </w:pPr>
    </w:p>
    <w:p w14:paraId="28F9757A" w14:textId="77777777" w:rsidR="005A4FE3" w:rsidRDefault="005A4FE3" w:rsidP="0059202D">
      <w:pPr>
        <w:tabs>
          <w:tab w:val="left" w:pos="567"/>
        </w:tabs>
        <w:spacing w:before="0"/>
        <w:rPr>
          <w:rFonts w:eastAsia="Calibri" w:cs="Arial"/>
          <w:noProof/>
          <w:color w:val="000000" w:themeColor="text1"/>
          <w:lang w:val="ru-RU"/>
        </w:rPr>
      </w:pPr>
    </w:p>
    <w:p w14:paraId="051C92D4" w14:textId="77777777" w:rsidR="005A4FE3" w:rsidRDefault="005A4FE3" w:rsidP="0059202D">
      <w:pPr>
        <w:tabs>
          <w:tab w:val="left" w:pos="567"/>
        </w:tabs>
        <w:spacing w:before="0"/>
        <w:rPr>
          <w:rFonts w:eastAsia="Calibri" w:cs="Arial"/>
          <w:noProof/>
          <w:color w:val="000000" w:themeColor="text1"/>
          <w:lang w:val="ru-RU"/>
        </w:rPr>
      </w:pPr>
    </w:p>
    <w:p w14:paraId="343989C3" w14:textId="77777777" w:rsidR="00F31A17" w:rsidRDefault="00F31A17" w:rsidP="0059202D">
      <w:pPr>
        <w:tabs>
          <w:tab w:val="left" w:pos="567"/>
        </w:tabs>
        <w:spacing w:before="0"/>
        <w:rPr>
          <w:rFonts w:cs="Arial"/>
          <w:sz w:val="16"/>
          <w:szCs w:val="16"/>
          <w:lang w:val="ru-RU"/>
        </w:rPr>
      </w:pPr>
    </w:p>
    <w:p w14:paraId="1E66C0E7" w14:textId="77777777" w:rsidR="0059202D" w:rsidRPr="0059202D" w:rsidRDefault="0059202D" w:rsidP="0059202D">
      <w:pPr>
        <w:tabs>
          <w:tab w:val="left" w:pos="567"/>
        </w:tabs>
        <w:spacing w:before="0"/>
        <w:rPr>
          <w:rFonts w:cs="Arial"/>
          <w:b/>
          <w:lang w:val="ru-RU"/>
        </w:rPr>
      </w:pPr>
      <w:r w:rsidRPr="0059202D">
        <w:rPr>
          <w:rFonts w:cs="Arial"/>
          <w:b/>
          <w:lang w:val="ru-RU"/>
        </w:rPr>
        <w:t xml:space="preserve">                КОРИСНИК УСЛУГА                                                  ПРУЖАЛАЦ УСЛУГА</w:t>
      </w:r>
    </w:p>
    <w:p w14:paraId="67032732" w14:textId="77777777" w:rsidR="0059202D" w:rsidRPr="0059202D" w:rsidRDefault="0059202D" w:rsidP="0059202D">
      <w:pPr>
        <w:spacing w:before="0"/>
        <w:rPr>
          <w:rFonts w:cs="Arial"/>
          <w:b/>
          <w:lang w:val="ru-RU"/>
        </w:rPr>
      </w:pPr>
      <w:r w:rsidRPr="0059202D">
        <w:rPr>
          <w:rFonts w:cs="Arial"/>
          <w:b/>
          <w:lang w:val="ru-RU"/>
        </w:rPr>
        <w:t xml:space="preserve">ЈП „Електропривреда Србије“Београд                                                </w:t>
      </w:r>
      <w:r w:rsidRPr="0059202D">
        <w:rPr>
          <w:rFonts w:cs="Arial"/>
          <w:b/>
          <w:color w:val="FF0000"/>
          <w:lang w:val="ru-RU"/>
        </w:rPr>
        <w:t>Назив</w:t>
      </w:r>
    </w:p>
    <w:p w14:paraId="7F039BBA" w14:textId="77777777" w:rsidR="0059202D" w:rsidRPr="0059202D" w:rsidRDefault="0059202D" w:rsidP="0059202D">
      <w:pPr>
        <w:tabs>
          <w:tab w:val="left" w:pos="567"/>
        </w:tabs>
        <w:spacing w:before="0"/>
        <w:rPr>
          <w:rFonts w:cs="Arial"/>
          <w:lang w:val="ru-RU"/>
        </w:rPr>
      </w:pPr>
      <w:r w:rsidRPr="0059202D">
        <w:rPr>
          <w:rFonts w:cs="Arial"/>
          <w:lang w:val="ru-RU"/>
        </w:rPr>
        <w:t xml:space="preserve">___________________________________    </w:t>
      </w:r>
      <w:r w:rsidRPr="0059202D">
        <w:rPr>
          <w:rFonts w:cs="Arial"/>
          <w:b/>
          <w:lang w:val="ru-RU"/>
        </w:rPr>
        <w:t>М.П.</w:t>
      </w:r>
      <w:r w:rsidRPr="0059202D">
        <w:rPr>
          <w:rFonts w:cs="Arial"/>
          <w:lang w:val="ru-RU"/>
        </w:rPr>
        <w:t xml:space="preserve">                  ________________________</w:t>
      </w:r>
    </w:p>
    <w:p w14:paraId="487A245B" w14:textId="77777777" w:rsidR="0059202D" w:rsidRPr="0059202D" w:rsidRDefault="0059202D" w:rsidP="0059202D">
      <w:pPr>
        <w:tabs>
          <w:tab w:val="left" w:pos="567"/>
        </w:tabs>
        <w:spacing w:before="0"/>
        <w:rPr>
          <w:rFonts w:cs="Arial"/>
          <w:b/>
          <w:sz w:val="4"/>
          <w:szCs w:val="4"/>
          <w:lang w:val="ru-RU"/>
        </w:rPr>
      </w:pPr>
      <w:r w:rsidRPr="0059202D">
        <w:rPr>
          <w:rFonts w:cs="Arial"/>
          <w:sz w:val="4"/>
          <w:szCs w:val="4"/>
          <w:lang w:val="ru-RU"/>
        </w:rPr>
        <w:t xml:space="preserve">                                                                               </w:t>
      </w:r>
    </w:p>
    <w:p w14:paraId="10D1A595" w14:textId="77777777" w:rsidR="0059202D" w:rsidRPr="0059202D" w:rsidRDefault="0059202D" w:rsidP="0059202D">
      <w:pPr>
        <w:spacing w:before="0"/>
        <w:rPr>
          <w:rFonts w:cs="Arial"/>
          <w:lang w:val="sr-Cyrl-RS"/>
        </w:rPr>
      </w:pPr>
      <w:r w:rsidRPr="0059202D">
        <w:rPr>
          <w:rFonts w:cs="Arial"/>
          <w:lang w:val="ru-RU"/>
        </w:rPr>
        <w:t>Финансијски директор Огранка ТЕНТ</w:t>
      </w:r>
      <w:r w:rsidRPr="0059202D">
        <w:rPr>
          <w:rFonts w:cs="Arial"/>
          <w:color w:val="00B0F0"/>
          <w:lang w:val="ru-RU"/>
        </w:rPr>
        <w:t xml:space="preserve">                </w:t>
      </w:r>
      <w:r w:rsidRPr="0059202D">
        <w:rPr>
          <w:rFonts w:cs="Arial"/>
          <w:color w:val="FF0000"/>
          <w:lang w:val="ru-RU"/>
        </w:rPr>
        <w:t>име и презиме,функција</w:t>
      </w:r>
      <w:r w:rsidRPr="0059202D">
        <w:rPr>
          <w:rFonts w:cs="Arial"/>
          <w:lang w:val="ru-RU"/>
        </w:rPr>
        <w:t xml:space="preserve">                                            Жељко Вујиновић   </w:t>
      </w:r>
    </w:p>
    <w:p w14:paraId="55C9F588" w14:textId="77777777" w:rsidR="007261CC" w:rsidRDefault="007261CC" w:rsidP="007261CC">
      <w:pPr>
        <w:tabs>
          <w:tab w:val="left" w:pos="567"/>
        </w:tabs>
        <w:spacing w:before="0"/>
        <w:rPr>
          <w:rFonts w:cs="Arial"/>
          <w:b/>
          <w:lang w:val="ru-RU"/>
        </w:rPr>
      </w:pPr>
    </w:p>
    <w:p w14:paraId="3FDD4948" w14:textId="77777777" w:rsidR="00F31A17" w:rsidRDefault="00F31A17" w:rsidP="007261CC">
      <w:pPr>
        <w:tabs>
          <w:tab w:val="left" w:pos="567"/>
        </w:tabs>
        <w:spacing w:before="0"/>
        <w:rPr>
          <w:rFonts w:cs="Arial"/>
          <w:b/>
          <w:lang w:val="ru-RU"/>
        </w:rPr>
      </w:pPr>
    </w:p>
    <w:p w14:paraId="2751380F" w14:textId="77777777" w:rsidR="00F31A17" w:rsidRDefault="00F31A17" w:rsidP="007261CC">
      <w:pPr>
        <w:tabs>
          <w:tab w:val="left" w:pos="567"/>
        </w:tabs>
        <w:spacing w:before="0"/>
        <w:rPr>
          <w:rFonts w:cs="Arial"/>
          <w:b/>
          <w:lang w:val="ru-RU"/>
        </w:rPr>
      </w:pPr>
    </w:p>
    <w:p w14:paraId="71E05650" w14:textId="77777777" w:rsidR="00F31A17" w:rsidRDefault="00F31A17" w:rsidP="007261CC">
      <w:pPr>
        <w:tabs>
          <w:tab w:val="left" w:pos="567"/>
        </w:tabs>
        <w:spacing w:before="0"/>
        <w:rPr>
          <w:rFonts w:cs="Arial"/>
          <w:b/>
          <w:lang w:val="ru-RU"/>
        </w:rPr>
      </w:pPr>
    </w:p>
    <w:p w14:paraId="465C241D" w14:textId="77777777" w:rsidR="00F31A17" w:rsidRDefault="00F31A17" w:rsidP="007261CC">
      <w:pPr>
        <w:tabs>
          <w:tab w:val="left" w:pos="567"/>
        </w:tabs>
        <w:spacing w:before="0"/>
        <w:rPr>
          <w:rFonts w:cs="Arial"/>
          <w:b/>
          <w:lang w:val="ru-RU"/>
        </w:rPr>
      </w:pPr>
    </w:p>
    <w:p w14:paraId="57E2397C" w14:textId="77777777" w:rsidR="00F31A17" w:rsidRDefault="00F31A17" w:rsidP="007261CC">
      <w:pPr>
        <w:tabs>
          <w:tab w:val="left" w:pos="567"/>
        </w:tabs>
        <w:spacing w:before="0"/>
        <w:rPr>
          <w:rFonts w:cs="Arial"/>
          <w:b/>
          <w:lang w:val="ru-RU"/>
        </w:rPr>
      </w:pPr>
    </w:p>
    <w:p w14:paraId="1CC438CB" w14:textId="77777777" w:rsidR="00F31A17" w:rsidRDefault="00F31A17" w:rsidP="007261CC">
      <w:pPr>
        <w:tabs>
          <w:tab w:val="left" w:pos="567"/>
        </w:tabs>
        <w:spacing w:before="0"/>
        <w:rPr>
          <w:rFonts w:cs="Arial"/>
          <w:b/>
          <w:lang w:val="ru-RU"/>
        </w:rPr>
      </w:pPr>
    </w:p>
    <w:p w14:paraId="2EC3890E" w14:textId="77777777" w:rsidR="00F31A17" w:rsidRDefault="00F31A17" w:rsidP="007261CC">
      <w:pPr>
        <w:tabs>
          <w:tab w:val="left" w:pos="567"/>
        </w:tabs>
        <w:spacing w:before="0"/>
        <w:rPr>
          <w:rFonts w:cs="Arial"/>
          <w:b/>
          <w:lang w:val="ru-RU"/>
        </w:rPr>
      </w:pPr>
    </w:p>
    <w:p w14:paraId="1E6DB89A" w14:textId="77777777" w:rsidR="00F31A17" w:rsidRDefault="00F31A17" w:rsidP="007261CC">
      <w:pPr>
        <w:tabs>
          <w:tab w:val="left" w:pos="567"/>
        </w:tabs>
        <w:spacing w:before="0"/>
        <w:rPr>
          <w:rFonts w:cs="Arial"/>
          <w:b/>
          <w:lang w:val="ru-RU"/>
        </w:rPr>
      </w:pPr>
    </w:p>
    <w:p w14:paraId="724FAF9A" w14:textId="77777777" w:rsidR="00F31A17" w:rsidRDefault="00F31A17" w:rsidP="007261CC">
      <w:pPr>
        <w:tabs>
          <w:tab w:val="left" w:pos="567"/>
        </w:tabs>
        <w:spacing w:before="0"/>
        <w:rPr>
          <w:rFonts w:cs="Arial"/>
          <w:b/>
          <w:lang w:val="ru-RU"/>
        </w:rPr>
      </w:pPr>
    </w:p>
    <w:p w14:paraId="7610A7F8" w14:textId="77777777" w:rsidR="00F31A17" w:rsidRDefault="00F31A17" w:rsidP="007261CC">
      <w:pPr>
        <w:tabs>
          <w:tab w:val="left" w:pos="567"/>
        </w:tabs>
        <w:spacing w:before="0"/>
        <w:rPr>
          <w:rFonts w:cs="Arial"/>
          <w:b/>
          <w:lang w:val="ru-RU"/>
        </w:rPr>
      </w:pPr>
    </w:p>
    <w:p w14:paraId="7808CD33" w14:textId="77777777" w:rsidR="00F31A17" w:rsidRDefault="00F31A17" w:rsidP="007261CC">
      <w:pPr>
        <w:tabs>
          <w:tab w:val="left" w:pos="567"/>
        </w:tabs>
        <w:spacing w:before="0"/>
        <w:rPr>
          <w:rFonts w:cs="Arial"/>
          <w:b/>
          <w:lang w:val="ru-RU"/>
        </w:rPr>
      </w:pPr>
    </w:p>
    <w:p w14:paraId="04B52454" w14:textId="77777777" w:rsidR="00F31A17" w:rsidRDefault="00F31A17" w:rsidP="007261CC">
      <w:pPr>
        <w:tabs>
          <w:tab w:val="left" w:pos="567"/>
        </w:tabs>
        <w:spacing w:before="0"/>
        <w:rPr>
          <w:rFonts w:cs="Arial"/>
          <w:b/>
          <w:lang w:val="ru-RU"/>
        </w:rPr>
      </w:pPr>
    </w:p>
    <w:p w14:paraId="343F554D" w14:textId="77777777" w:rsidR="00F31A17" w:rsidRDefault="00F31A17" w:rsidP="007261CC">
      <w:pPr>
        <w:tabs>
          <w:tab w:val="left" w:pos="567"/>
        </w:tabs>
        <w:spacing w:before="0"/>
        <w:rPr>
          <w:rFonts w:cs="Arial"/>
          <w:b/>
          <w:lang w:val="ru-RU"/>
        </w:rPr>
      </w:pPr>
    </w:p>
    <w:p w14:paraId="7CB839F2" w14:textId="77777777" w:rsidR="00F31A17" w:rsidRDefault="00F31A17" w:rsidP="007261CC">
      <w:pPr>
        <w:tabs>
          <w:tab w:val="left" w:pos="567"/>
        </w:tabs>
        <w:spacing w:before="0"/>
        <w:rPr>
          <w:rFonts w:cs="Arial"/>
          <w:b/>
          <w:lang w:val="ru-RU"/>
        </w:rPr>
      </w:pPr>
    </w:p>
    <w:p w14:paraId="4293E3FD" w14:textId="77777777" w:rsidR="00F31A17" w:rsidRDefault="00F31A17" w:rsidP="007261CC">
      <w:pPr>
        <w:tabs>
          <w:tab w:val="left" w:pos="567"/>
        </w:tabs>
        <w:spacing w:before="0"/>
        <w:rPr>
          <w:rFonts w:cs="Arial"/>
          <w:b/>
          <w:lang w:val="ru-RU"/>
        </w:rPr>
      </w:pPr>
    </w:p>
    <w:p w14:paraId="3E9E2A1E" w14:textId="77777777" w:rsidR="00F31A17" w:rsidRDefault="00F31A17" w:rsidP="007261CC">
      <w:pPr>
        <w:tabs>
          <w:tab w:val="left" w:pos="567"/>
        </w:tabs>
        <w:spacing w:before="0"/>
        <w:rPr>
          <w:rFonts w:cs="Arial"/>
          <w:b/>
          <w:lang w:val="ru-RU"/>
        </w:rPr>
      </w:pPr>
    </w:p>
    <w:p w14:paraId="54C28622" w14:textId="77777777" w:rsidR="00F31A17" w:rsidRDefault="00F31A17" w:rsidP="007261CC">
      <w:pPr>
        <w:tabs>
          <w:tab w:val="left" w:pos="567"/>
        </w:tabs>
        <w:spacing w:before="0"/>
        <w:rPr>
          <w:rFonts w:cs="Arial"/>
          <w:b/>
          <w:lang w:val="ru-RU"/>
        </w:rPr>
      </w:pPr>
    </w:p>
    <w:p w14:paraId="45A099E6" w14:textId="77777777" w:rsidR="00F31A17" w:rsidRDefault="00F31A17" w:rsidP="007261CC">
      <w:pPr>
        <w:tabs>
          <w:tab w:val="left" w:pos="567"/>
        </w:tabs>
        <w:spacing w:before="0"/>
        <w:rPr>
          <w:rFonts w:cs="Arial"/>
          <w:b/>
          <w:lang w:val="ru-RU"/>
        </w:rPr>
      </w:pPr>
    </w:p>
    <w:p w14:paraId="3D3CD456" w14:textId="77777777" w:rsidR="00F31A17" w:rsidRDefault="00F31A17" w:rsidP="007261CC">
      <w:pPr>
        <w:tabs>
          <w:tab w:val="left" w:pos="567"/>
        </w:tabs>
        <w:spacing w:before="0"/>
        <w:rPr>
          <w:rFonts w:cs="Arial"/>
          <w:b/>
          <w:lang w:val="ru-RU"/>
        </w:rPr>
      </w:pPr>
    </w:p>
    <w:p w14:paraId="61AAC187" w14:textId="77777777" w:rsidR="005A4FE3" w:rsidRDefault="005A4FE3" w:rsidP="007261CC">
      <w:pPr>
        <w:tabs>
          <w:tab w:val="left" w:pos="567"/>
        </w:tabs>
        <w:spacing w:before="0"/>
        <w:rPr>
          <w:rFonts w:cs="Arial"/>
          <w:b/>
          <w:lang w:val="ru-RU"/>
        </w:rPr>
      </w:pPr>
    </w:p>
    <w:p w14:paraId="6ECF5386" w14:textId="77777777" w:rsidR="005A4FE3" w:rsidRDefault="005A4FE3" w:rsidP="007261CC">
      <w:pPr>
        <w:tabs>
          <w:tab w:val="left" w:pos="567"/>
        </w:tabs>
        <w:spacing w:before="0"/>
        <w:rPr>
          <w:rFonts w:cs="Arial"/>
          <w:b/>
          <w:lang w:val="ru-RU"/>
        </w:rPr>
      </w:pPr>
    </w:p>
    <w:p w14:paraId="22C422B5" w14:textId="77777777" w:rsidR="005A4FE3" w:rsidRDefault="005A4FE3" w:rsidP="007261CC">
      <w:pPr>
        <w:tabs>
          <w:tab w:val="left" w:pos="567"/>
        </w:tabs>
        <w:spacing w:before="0"/>
        <w:rPr>
          <w:rFonts w:cs="Arial"/>
          <w:b/>
          <w:lang w:val="ru-RU"/>
        </w:rPr>
      </w:pPr>
    </w:p>
    <w:p w14:paraId="59744A4D" w14:textId="77777777" w:rsidR="005A4FE3" w:rsidRDefault="005A4FE3" w:rsidP="007261CC">
      <w:pPr>
        <w:tabs>
          <w:tab w:val="left" w:pos="567"/>
        </w:tabs>
        <w:spacing w:before="0"/>
        <w:rPr>
          <w:rFonts w:cs="Arial"/>
          <w:b/>
          <w:lang w:val="ru-RU"/>
        </w:rPr>
      </w:pPr>
    </w:p>
    <w:p w14:paraId="5D534FED" w14:textId="77777777" w:rsidR="005A4FE3" w:rsidRDefault="005A4FE3" w:rsidP="007261CC">
      <w:pPr>
        <w:tabs>
          <w:tab w:val="left" w:pos="567"/>
        </w:tabs>
        <w:spacing w:before="0"/>
        <w:rPr>
          <w:rFonts w:cs="Arial"/>
          <w:b/>
          <w:lang w:val="ru-RU"/>
        </w:rPr>
      </w:pPr>
    </w:p>
    <w:p w14:paraId="602E1CC6" w14:textId="77777777" w:rsidR="005A4FE3" w:rsidRDefault="005A4FE3" w:rsidP="007261CC">
      <w:pPr>
        <w:tabs>
          <w:tab w:val="left" w:pos="567"/>
        </w:tabs>
        <w:spacing w:before="0"/>
        <w:rPr>
          <w:rFonts w:cs="Arial"/>
          <w:b/>
          <w:lang w:val="ru-RU"/>
        </w:rPr>
      </w:pPr>
    </w:p>
    <w:p w14:paraId="6412C46D" w14:textId="77777777" w:rsidR="005A4FE3" w:rsidRDefault="005A4FE3" w:rsidP="007261CC">
      <w:pPr>
        <w:tabs>
          <w:tab w:val="left" w:pos="567"/>
        </w:tabs>
        <w:spacing w:before="0"/>
        <w:rPr>
          <w:rFonts w:cs="Arial"/>
          <w:b/>
          <w:lang w:val="ru-RU"/>
        </w:rPr>
      </w:pPr>
    </w:p>
    <w:p w14:paraId="2333AF5A" w14:textId="77777777" w:rsidR="005E62CC" w:rsidRDefault="005E62CC" w:rsidP="007261CC">
      <w:pPr>
        <w:tabs>
          <w:tab w:val="left" w:pos="567"/>
        </w:tabs>
        <w:spacing w:before="0"/>
        <w:rPr>
          <w:rFonts w:cs="Arial"/>
          <w:b/>
          <w:lang w:val="ru-RU"/>
        </w:rPr>
      </w:pPr>
    </w:p>
    <w:p w14:paraId="10DADEAD" w14:textId="77777777" w:rsidR="005E62CC" w:rsidRDefault="005E62CC" w:rsidP="007261CC">
      <w:pPr>
        <w:tabs>
          <w:tab w:val="left" w:pos="567"/>
        </w:tabs>
        <w:spacing w:before="0"/>
        <w:rPr>
          <w:rFonts w:cs="Arial"/>
          <w:b/>
          <w:lang w:val="ru-RU"/>
        </w:rPr>
      </w:pPr>
    </w:p>
    <w:p w14:paraId="379D4833" w14:textId="77777777" w:rsidR="005E62CC" w:rsidRDefault="005E62CC" w:rsidP="007261CC">
      <w:pPr>
        <w:tabs>
          <w:tab w:val="left" w:pos="567"/>
        </w:tabs>
        <w:spacing w:before="0"/>
        <w:rPr>
          <w:rFonts w:cs="Arial"/>
          <w:b/>
          <w:lang w:val="ru-RU"/>
        </w:rPr>
      </w:pPr>
    </w:p>
    <w:p w14:paraId="27E78C98" w14:textId="77777777" w:rsidR="005E62CC" w:rsidRDefault="005E62CC" w:rsidP="007261CC">
      <w:pPr>
        <w:tabs>
          <w:tab w:val="left" w:pos="567"/>
        </w:tabs>
        <w:spacing w:before="0"/>
        <w:rPr>
          <w:rFonts w:cs="Arial"/>
          <w:b/>
          <w:lang w:val="ru-RU"/>
        </w:rPr>
      </w:pPr>
    </w:p>
    <w:p w14:paraId="7909624E" w14:textId="77777777" w:rsidR="005E62CC" w:rsidRDefault="005E62CC" w:rsidP="007261CC">
      <w:pPr>
        <w:tabs>
          <w:tab w:val="left" w:pos="567"/>
        </w:tabs>
        <w:spacing w:before="0"/>
        <w:rPr>
          <w:rFonts w:cs="Arial"/>
          <w:b/>
          <w:lang w:val="ru-RU"/>
        </w:rPr>
      </w:pPr>
    </w:p>
    <w:p w14:paraId="780D484A" w14:textId="77777777" w:rsidR="005E62CC" w:rsidRDefault="005E62CC" w:rsidP="007261CC">
      <w:pPr>
        <w:tabs>
          <w:tab w:val="left" w:pos="567"/>
        </w:tabs>
        <w:spacing w:before="0"/>
        <w:rPr>
          <w:rFonts w:cs="Arial"/>
          <w:b/>
          <w:lang w:val="ru-RU"/>
        </w:rPr>
      </w:pPr>
    </w:p>
    <w:p w14:paraId="309B25C3" w14:textId="77777777" w:rsidR="005E62CC" w:rsidRDefault="005E62CC" w:rsidP="007261CC">
      <w:pPr>
        <w:tabs>
          <w:tab w:val="left" w:pos="567"/>
        </w:tabs>
        <w:spacing w:before="0"/>
        <w:rPr>
          <w:rFonts w:cs="Arial"/>
          <w:b/>
          <w:lang w:val="ru-RU"/>
        </w:rPr>
      </w:pPr>
    </w:p>
    <w:p w14:paraId="4B046C73" w14:textId="77777777" w:rsidR="005E62CC" w:rsidRDefault="005E62CC" w:rsidP="007261CC">
      <w:pPr>
        <w:tabs>
          <w:tab w:val="left" w:pos="567"/>
        </w:tabs>
        <w:spacing w:before="0"/>
        <w:rPr>
          <w:rFonts w:cs="Arial"/>
          <w:b/>
          <w:lang w:val="ru-RU"/>
        </w:rPr>
      </w:pPr>
    </w:p>
    <w:p w14:paraId="03C163FA" w14:textId="77777777" w:rsidR="005E62CC" w:rsidRDefault="005E62CC" w:rsidP="007261CC">
      <w:pPr>
        <w:tabs>
          <w:tab w:val="left" w:pos="567"/>
        </w:tabs>
        <w:spacing w:before="0"/>
        <w:rPr>
          <w:rFonts w:cs="Arial"/>
          <w:b/>
          <w:lang w:val="ru-RU"/>
        </w:rPr>
      </w:pPr>
    </w:p>
    <w:p w14:paraId="2D252C63" w14:textId="77777777" w:rsidR="005E62CC" w:rsidRDefault="005E62CC" w:rsidP="007261CC">
      <w:pPr>
        <w:tabs>
          <w:tab w:val="left" w:pos="567"/>
        </w:tabs>
        <w:spacing w:before="0"/>
        <w:rPr>
          <w:rFonts w:cs="Arial"/>
          <w:b/>
          <w:lang w:val="ru-RU"/>
        </w:rPr>
      </w:pPr>
    </w:p>
    <w:p w14:paraId="06249F25" w14:textId="77777777" w:rsidR="005E62CC" w:rsidRDefault="005E62CC" w:rsidP="007261CC">
      <w:pPr>
        <w:tabs>
          <w:tab w:val="left" w:pos="567"/>
        </w:tabs>
        <w:spacing w:before="0"/>
        <w:rPr>
          <w:rFonts w:cs="Arial"/>
          <w:b/>
          <w:lang w:val="ru-RU"/>
        </w:rPr>
      </w:pPr>
    </w:p>
    <w:p w14:paraId="45FA055D" w14:textId="77777777" w:rsidR="005E62CC" w:rsidRDefault="005E62CC" w:rsidP="007261CC">
      <w:pPr>
        <w:tabs>
          <w:tab w:val="left" w:pos="567"/>
        </w:tabs>
        <w:spacing w:before="0"/>
        <w:rPr>
          <w:rFonts w:cs="Arial"/>
          <w:b/>
          <w:lang w:val="ru-RU"/>
        </w:rPr>
      </w:pPr>
    </w:p>
    <w:p w14:paraId="23ACA019" w14:textId="77777777" w:rsidR="005E62CC" w:rsidRDefault="005E62CC" w:rsidP="007261CC">
      <w:pPr>
        <w:tabs>
          <w:tab w:val="left" w:pos="567"/>
        </w:tabs>
        <w:spacing w:before="0"/>
        <w:rPr>
          <w:rFonts w:cs="Arial"/>
          <w:b/>
          <w:lang w:val="ru-RU"/>
        </w:rPr>
      </w:pPr>
    </w:p>
    <w:p w14:paraId="3086945B" w14:textId="77777777" w:rsidR="005E62CC" w:rsidRDefault="005E62CC" w:rsidP="007261CC">
      <w:pPr>
        <w:tabs>
          <w:tab w:val="left" w:pos="567"/>
        </w:tabs>
        <w:spacing w:before="0"/>
        <w:rPr>
          <w:rFonts w:cs="Arial"/>
          <w:b/>
          <w:lang w:val="ru-RU"/>
        </w:rPr>
      </w:pPr>
    </w:p>
    <w:p w14:paraId="5C059EEF" w14:textId="77777777" w:rsidR="007261CC" w:rsidRPr="007261CC" w:rsidRDefault="007261CC" w:rsidP="007261CC">
      <w:pPr>
        <w:spacing w:before="40"/>
        <w:rPr>
          <w:noProof/>
          <w:szCs w:val="20"/>
          <w:lang w:val="sr-Cyrl-RS"/>
        </w:rPr>
      </w:pPr>
      <w:r w:rsidRPr="007261CC">
        <w:rPr>
          <w:noProof/>
        </w:rPr>
        <w:lastRenderedPageBreak/>
        <w:drawing>
          <wp:inline distT="0" distB="0" distL="0" distR="0" wp14:anchorId="6E7FFD1D" wp14:editId="3F1E2ABC">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5EAF2E7C" w14:textId="77777777" w:rsidR="007261CC" w:rsidRPr="007261CC" w:rsidRDefault="007261CC" w:rsidP="007261CC">
      <w:pPr>
        <w:spacing w:before="40"/>
        <w:rPr>
          <w:szCs w:val="20"/>
          <w:lang w:val="sr-Cyrl-RS"/>
        </w:rPr>
      </w:pPr>
    </w:p>
    <w:p w14:paraId="019727F6" w14:textId="77777777" w:rsidR="007261CC" w:rsidRPr="007261CC" w:rsidRDefault="007261CC" w:rsidP="007261CC">
      <w:pPr>
        <w:spacing w:before="0" w:after="40" w:line="216" w:lineRule="auto"/>
        <w:rPr>
          <w:b/>
          <w:sz w:val="20"/>
          <w:szCs w:val="20"/>
          <w:lang w:val="sr-Latn-CS"/>
        </w:rPr>
      </w:pPr>
      <w:r w:rsidRPr="007261CC">
        <w:rPr>
          <w:b/>
          <w:sz w:val="20"/>
          <w:szCs w:val="20"/>
          <w:lang w:val="sr-Cyrl-RS"/>
        </w:rPr>
        <w:t xml:space="preserve">Огранак </w:t>
      </w:r>
      <w:r w:rsidRPr="007261CC">
        <w:rPr>
          <w:b/>
          <w:sz w:val="20"/>
          <w:szCs w:val="20"/>
          <w:lang w:val="sr-Latn-CS"/>
        </w:rPr>
        <w:t>ТЕНТ</w:t>
      </w:r>
    </w:p>
    <w:p w14:paraId="1EE4C4D6" w14:textId="77777777" w:rsidR="007261CC" w:rsidRPr="007261CC" w:rsidRDefault="007261CC" w:rsidP="007261CC">
      <w:pPr>
        <w:spacing w:before="0" w:after="20" w:line="216" w:lineRule="auto"/>
        <w:rPr>
          <w:b/>
          <w:sz w:val="20"/>
          <w:szCs w:val="20"/>
          <w:lang w:val="sr-Cyrl-CS"/>
        </w:rPr>
      </w:pPr>
      <w:r w:rsidRPr="007261CC">
        <w:rPr>
          <w:b/>
          <w:sz w:val="20"/>
          <w:szCs w:val="20"/>
          <w:lang w:val="sr-Cyrl-CS"/>
        </w:rPr>
        <w:t>Сектор за управљање ризицима</w:t>
      </w:r>
    </w:p>
    <w:p w14:paraId="49600F9F" w14:textId="77777777" w:rsidR="007261CC" w:rsidRPr="007261CC" w:rsidRDefault="007261CC" w:rsidP="007261CC">
      <w:pPr>
        <w:spacing w:before="0" w:after="80" w:line="216" w:lineRule="auto"/>
        <w:rPr>
          <w:b/>
          <w:sz w:val="20"/>
          <w:szCs w:val="20"/>
          <w:lang w:val="sr-Cyrl-RS"/>
        </w:rPr>
      </w:pPr>
      <w:r w:rsidRPr="007261CC">
        <w:rPr>
          <w:b/>
          <w:sz w:val="20"/>
          <w:szCs w:val="20"/>
          <w:lang w:val="sr-Cyrl-RS"/>
        </w:rPr>
        <w:t>Датум ________________</w:t>
      </w:r>
    </w:p>
    <w:p w14:paraId="05442FDA" w14:textId="77777777" w:rsidR="007261CC" w:rsidRPr="007261CC" w:rsidRDefault="007261CC" w:rsidP="007261CC">
      <w:pPr>
        <w:spacing w:before="0" w:after="80" w:line="216" w:lineRule="auto"/>
        <w:ind w:firstLine="567"/>
        <w:jc w:val="center"/>
        <w:rPr>
          <w:b/>
          <w:sz w:val="32"/>
          <w:szCs w:val="32"/>
          <w:lang w:val="ru-RU"/>
        </w:rPr>
      </w:pPr>
      <w:r w:rsidRPr="007261CC">
        <w:rPr>
          <w:b/>
          <w:sz w:val="32"/>
          <w:szCs w:val="32"/>
          <w:lang w:val="ru-RU"/>
        </w:rPr>
        <w:t>ПРАВИЛА</w:t>
      </w:r>
    </w:p>
    <w:p w14:paraId="23EC7B57" w14:textId="77777777" w:rsidR="007261CC" w:rsidRPr="007261CC" w:rsidRDefault="007261CC" w:rsidP="007261CC">
      <w:pPr>
        <w:spacing w:before="0" w:after="80" w:line="216" w:lineRule="auto"/>
        <w:ind w:firstLine="567"/>
        <w:jc w:val="center"/>
        <w:rPr>
          <w:b/>
          <w:sz w:val="32"/>
          <w:szCs w:val="32"/>
          <w:lang w:val="ru-RU"/>
        </w:rPr>
      </w:pPr>
      <w:r w:rsidRPr="007261CC">
        <w:rPr>
          <w:b/>
          <w:sz w:val="32"/>
          <w:szCs w:val="32"/>
          <w:lang w:val="ru-RU"/>
        </w:rPr>
        <w:t>БЕЗБЕДНОСТИ НА РАДУ У ТЕНТ</w:t>
      </w:r>
    </w:p>
    <w:p w14:paraId="42447479" w14:textId="77777777" w:rsidR="007261CC" w:rsidRPr="007261CC" w:rsidRDefault="007261CC" w:rsidP="007261CC">
      <w:pPr>
        <w:spacing w:before="0" w:after="80" w:line="216" w:lineRule="auto"/>
        <w:ind w:firstLine="567"/>
        <w:rPr>
          <w:szCs w:val="20"/>
          <w:lang w:val="sr-Latn-CS"/>
        </w:rPr>
      </w:pPr>
    </w:p>
    <w:p w14:paraId="573524D1" w14:textId="77777777" w:rsidR="007261CC" w:rsidRPr="007261CC" w:rsidRDefault="007261CC" w:rsidP="007261CC">
      <w:pPr>
        <w:spacing w:before="0" w:after="80" w:line="216" w:lineRule="auto"/>
        <w:ind w:firstLine="567"/>
        <w:rPr>
          <w:szCs w:val="20"/>
          <w:lang w:val="sr-Cyrl-CS"/>
        </w:rPr>
      </w:pPr>
      <w:r w:rsidRPr="007261C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2CD23E1E" w14:textId="77777777" w:rsidR="007261CC" w:rsidRPr="007261CC" w:rsidRDefault="007261CC" w:rsidP="007261CC">
      <w:pPr>
        <w:spacing w:before="0" w:after="80" w:line="216" w:lineRule="auto"/>
        <w:ind w:firstLine="567"/>
        <w:rPr>
          <w:szCs w:val="20"/>
          <w:lang w:val="sr-Cyrl-CS"/>
        </w:rPr>
      </w:pPr>
      <w:r w:rsidRPr="007261CC">
        <w:rPr>
          <w:szCs w:val="20"/>
          <w:lang w:val="sr-Cyrl-CS"/>
        </w:rPr>
        <w:t>У зависности од врсте и обима радова/услуга примењују се одређене тачке ових правила.</w:t>
      </w:r>
    </w:p>
    <w:p w14:paraId="18A5D6B9" w14:textId="77777777" w:rsidR="007261CC" w:rsidRPr="007261CC" w:rsidRDefault="007261CC" w:rsidP="007261CC">
      <w:pPr>
        <w:spacing w:before="0" w:after="80" w:line="216" w:lineRule="auto"/>
        <w:ind w:firstLine="567"/>
        <w:rPr>
          <w:szCs w:val="20"/>
          <w:lang w:val="sr-Cyrl-CS"/>
        </w:rPr>
      </w:pPr>
      <w:r w:rsidRPr="007261CC">
        <w:rPr>
          <w:szCs w:val="20"/>
          <w:lang w:val="sr-Cyrl-CS"/>
        </w:rPr>
        <w:t>Правила су саставни део уговора о извршењу послова од стране извођача радова/ извршиоца услуга.</w:t>
      </w:r>
    </w:p>
    <w:p w14:paraId="2D2B382C" w14:textId="77777777" w:rsidR="007261CC" w:rsidRPr="007261CC" w:rsidRDefault="007261CC" w:rsidP="007261CC">
      <w:pPr>
        <w:spacing w:before="0" w:after="80" w:line="216" w:lineRule="auto"/>
        <w:ind w:firstLine="567"/>
        <w:rPr>
          <w:szCs w:val="20"/>
          <w:lang w:val="ru-RU"/>
        </w:rPr>
      </w:pPr>
      <w:r w:rsidRPr="007261C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261CC">
        <w:rPr>
          <w:szCs w:val="20"/>
          <w:lang w:val="ru-RU"/>
        </w:rPr>
        <w:t>.</w:t>
      </w:r>
    </w:p>
    <w:p w14:paraId="6E16B5F7" w14:textId="77777777" w:rsidR="007261CC" w:rsidRPr="007261CC" w:rsidRDefault="007261CC" w:rsidP="007261CC">
      <w:pPr>
        <w:spacing w:before="0" w:after="80" w:line="216" w:lineRule="auto"/>
        <w:ind w:firstLine="567"/>
        <w:rPr>
          <w:szCs w:val="20"/>
          <w:lang w:val="sr-Cyrl-CS"/>
        </w:rPr>
      </w:pPr>
      <w:r w:rsidRPr="007261CC">
        <w:rPr>
          <w:szCs w:val="20"/>
          <w:lang w:val="sr-Cyrl-CS"/>
        </w:rPr>
        <w:t>Поштовање правила од стране извођача радова биће стриктно контролисано и свако непоштовање биће санкционисано.</w:t>
      </w:r>
    </w:p>
    <w:p w14:paraId="784FB798" w14:textId="77777777" w:rsidR="007261CC" w:rsidRPr="007261CC" w:rsidRDefault="007261CC" w:rsidP="007261CC">
      <w:pPr>
        <w:spacing w:before="0" w:after="80" w:line="216" w:lineRule="auto"/>
        <w:ind w:firstLine="567"/>
        <w:rPr>
          <w:szCs w:val="20"/>
          <w:lang w:val="sr-Cyrl-CS"/>
        </w:rPr>
      </w:pPr>
      <w:r w:rsidRPr="007261C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25432D98" w14:textId="77777777" w:rsidR="007261CC" w:rsidRPr="007261CC" w:rsidRDefault="007261CC" w:rsidP="007261CC">
      <w:pPr>
        <w:spacing w:before="0" w:after="80" w:line="216" w:lineRule="auto"/>
        <w:ind w:firstLine="567"/>
        <w:rPr>
          <w:szCs w:val="20"/>
          <w:lang w:val="sr-Cyrl-CS"/>
        </w:rPr>
      </w:pPr>
      <w:r w:rsidRPr="007261CC">
        <w:rPr>
          <w:szCs w:val="20"/>
          <w:lang w:val="sr-Cyrl-CS"/>
        </w:rPr>
        <w:t>Начин остваривања сарадње утврђује се писменим споразумом којим се одр</w:t>
      </w:r>
      <w:r w:rsidRPr="007261CC">
        <w:rPr>
          <w:szCs w:val="20"/>
        </w:rPr>
        <w:t>e</w:t>
      </w:r>
      <w:r w:rsidRPr="007261CC">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1D38DEF0" w14:textId="77777777" w:rsidR="007261CC" w:rsidRPr="007261CC" w:rsidRDefault="007261CC" w:rsidP="007261CC">
      <w:pPr>
        <w:spacing w:before="0" w:after="80" w:line="216" w:lineRule="auto"/>
        <w:ind w:firstLine="567"/>
        <w:rPr>
          <w:szCs w:val="20"/>
          <w:lang w:val="sr-Cyrl-CS"/>
        </w:rPr>
      </w:pPr>
      <w:r w:rsidRPr="007261CC">
        <w:rPr>
          <w:szCs w:val="20"/>
          <w:lang w:val="sr-Cyrl-CS"/>
        </w:rPr>
        <w:t>Лице за коодинацију у сарадњи са представницима извођача радова и надзорног органа израђује План заједничких мера.</w:t>
      </w:r>
    </w:p>
    <w:p w14:paraId="29CD51F0" w14:textId="77777777" w:rsidR="007261CC" w:rsidRPr="007261CC" w:rsidRDefault="007261CC" w:rsidP="007261CC">
      <w:pPr>
        <w:spacing w:before="0" w:after="80" w:line="216" w:lineRule="auto"/>
        <w:rPr>
          <w:lang w:val="sr-Cyrl-RS"/>
        </w:rPr>
      </w:pPr>
    </w:p>
    <w:p w14:paraId="44CD393B" w14:textId="77777777" w:rsidR="007261CC" w:rsidRPr="007261CC" w:rsidRDefault="007261CC" w:rsidP="007261CC">
      <w:pPr>
        <w:spacing w:before="0" w:after="40" w:line="216" w:lineRule="auto"/>
        <w:ind w:firstLine="567"/>
        <w:rPr>
          <w:b/>
          <w:u w:val="single"/>
          <w:lang w:val="sr-Cyrl-RS"/>
        </w:rPr>
      </w:pPr>
      <w:r w:rsidRPr="007261CC">
        <w:rPr>
          <w:b/>
          <w:u w:val="single"/>
          <w:lang w:val="sr-Latn-CS"/>
        </w:rPr>
        <w:t xml:space="preserve">I  ОБАВЕЗЕ ИЗВОЂАЧА РАДОВА </w:t>
      </w:r>
    </w:p>
    <w:p w14:paraId="10196C7F" w14:textId="77777777" w:rsidR="007261CC" w:rsidRPr="007261CC" w:rsidRDefault="007261CC" w:rsidP="007261CC">
      <w:pPr>
        <w:spacing w:before="0" w:after="80" w:line="216" w:lineRule="auto"/>
        <w:ind w:firstLine="567"/>
        <w:rPr>
          <w:b/>
          <w:u w:val="single"/>
          <w:lang w:val="sr-Cyrl-RS"/>
        </w:rPr>
      </w:pPr>
    </w:p>
    <w:p w14:paraId="3A63F25E" w14:textId="77777777"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755DCC3" w14:textId="77777777"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402EBCD" w14:textId="77777777"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1F1CCB7A" w14:textId="77777777" w:rsidR="007261CC" w:rsidRPr="007261CC" w:rsidRDefault="007261CC" w:rsidP="007261CC">
      <w:pPr>
        <w:spacing w:before="0" w:after="80" w:line="216" w:lineRule="auto"/>
        <w:ind w:firstLine="567"/>
        <w:rPr>
          <w:szCs w:val="20"/>
          <w:lang w:val="sr-Cyrl-CS"/>
        </w:rPr>
      </w:pPr>
      <w:r w:rsidRPr="007261C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7261CC">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EB6BD0C" w14:textId="77777777" w:rsidR="007261CC" w:rsidRPr="007261CC" w:rsidRDefault="007261CC" w:rsidP="00263AA4">
      <w:pPr>
        <w:numPr>
          <w:ilvl w:val="0"/>
          <w:numId w:val="25"/>
        </w:numPr>
        <w:spacing w:before="0" w:after="80" w:line="216" w:lineRule="auto"/>
        <w:rPr>
          <w:lang w:val="sr-Cyrl-CS"/>
        </w:rPr>
      </w:pPr>
      <w:r w:rsidRPr="007261CC">
        <w:rPr>
          <w:lang w:val="ru-RU"/>
        </w:rPr>
        <w:t>Забрањено је избегавање примене и/или ометање спровођења мера БЗР</w:t>
      </w:r>
    </w:p>
    <w:p w14:paraId="337F31E7" w14:textId="77777777" w:rsidR="007261CC" w:rsidRPr="007261CC" w:rsidRDefault="007261CC" w:rsidP="00263AA4">
      <w:pPr>
        <w:numPr>
          <w:ilvl w:val="0"/>
          <w:numId w:val="25"/>
        </w:numPr>
        <w:spacing w:before="0" w:after="80" w:line="216" w:lineRule="auto"/>
        <w:rPr>
          <w:lang w:val="sr-Cyrl-CS"/>
        </w:rPr>
      </w:pPr>
      <w:r w:rsidRPr="007261CC">
        <w:rPr>
          <w:lang w:val="ru-RU"/>
        </w:rPr>
        <w:t xml:space="preserve">За радове за које је Законом о БЗР обавезан да изради Елаборат о уређењу градилишта </w:t>
      </w:r>
      <w:r w:rsidRPr="007261CC">
        <w:rPr>
          <w:lang w:val="sr-Cyrl-RS"/>
        </w:rPr>
        <w:t>(сходно Правилнику о садржају елабората о уређењу градилишта „Сл.гласник РС“ бр.121/12)</w:t>
      </w:r>
      <w:r w:rsidRPr="007261CC">
        <w:rPr>
          <w:lang w:val="ru-RU"/>
        </w:rPr>
        <w:t xml:space="preserve">, најмање три дан пре почетка радова </w:t>
      </w:r>
      <w:r w:rsidRPr="007261CC">
        <w:rPr>
          <w:lang w:val="sr-Latn-CS"/>
        </w:rPr>
        <w:t>Служби БЗР и ЗОП</w:t>
      </w:r>
      <w:r w:rsidRPr="007261CC">
        <w:rPr>
          <w:lang w:val="sr-Cyrl-CS"/>
        </w:rPr>
        <w:t xml:space="preserve"> достави:</w:t>
      </w:r>
    </w:p>
    <w:p w14:paraId="31AA3BC4"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Елаборат о уређењу градилишта</w:t>
      </w:r>
      <w:r w:rsidRPr="007261CC">
        <w:rPr>
          <w:szCs w:val="20"/>
        </w:rPr>
        <w:t>,</w:t>
      </w:r>
    </w:p>
    <w:p w14:paraId="6AC3A7AA"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оверену копију Пријаве о почетку радова коју је предао надлежној инспекцији рада,</w:t>
      </w:r>
    </w:p>
    <w:p w14:paraId="6F042050"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0C588B10"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доказ да су запослени упознати са садржином Елабората и предвиђеним мерама за безбедан и здрав рад</w:t>
      </w:r>
      <w:r w:rsidRPr="007261CC">
        <w:rPr>
          <w:szCs w:val="20"/>
          <w:lang w:val="ru-RU"/>
        </w:rPr>
        <w:t>,</w:t>
      </w:r>
    </w:p>
    <w:p w14:paraId="3BDB8ACD"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rPr>
        <w:t>o</w:t>
      </w:r>
      <w:r w:rsidRPr="007261CC">
        <w:rPr>
          <w:szCs w:val="20"/>
          <w:lang w:val="sr-Cyrl-CS"/>
        </w:rPr>
        <w:t>сигуравајућу полису за запослене</w:t>
      </w:r>
      <w:r w:rsidRPr="007261CC">
        <w:rPr>
          <w:szCs w:val="20"/>
        </w:rPr>
        <w:t>,</w:t>
      </w:r>
    </w:p>
    <w:p w14:paraId="7068B7D5"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RS"/>
        </w:rPr>
        <w:t>с</w:t>
      </w:r>
      <w:r w:rsidRPr="007261CC">
        <w:rPr>
          <w:szCs w:val="20"/>
          <w:lang w:val="sr-Cyrl-CS"/>
        </w:rPr>
        <w:t>писак оруђа за рад, уређаја, алата и опреме и њихове атесте и сертификате,</w:t>
      </w:r>
    </w:p>
    <w:p w14:paraId="7C614CA7"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BC6A09F"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доказ да су запослени упознати са овим Правилима (списак лица са њиховим својеручним потписаним изјавама),</w:t>
      </w:r>
    </w:p>
    <w:p w14:paraId="4E0CDAA3"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име одговорног лица на градилишту, његовог заменика (у одсуству одговорног лица у другој</w:t>
      </w:r>
      <w:r w:rsidRPr="007261CC">
        <w:rPr>
          <w:szCs w:val="20"/>
          <w:lang w:val="ru-RU"/>
        </w:rPr>
        <w:t xml:space="preserve"> </w:t>
      </w:r>
      <w:r w:rsidRPr="007261CC">
        <w:rPr>
          <w:szCs w:val="20"/>
          <w:lang w:val="sr-Cyrl-CS"/>
        </w:rPr>
        <w:t>и/или трећој смени, празником и сл.).</w:t>
      </w:r>
    </w:p>
    <w:p w14:paraId="5E2C881D" w14:textId="77777777" w:rsidR="007261CC" w:rsidRPr="007261CC" w:rsidRDefault="007261CC" w:rsidP="007261CC">
      <w:pPr>
        <w:spacing w:before="0" w:after="80" w:line="216" w:lineRule="auto"/>
        <w:ind w:left="720"/>
        <w:rPr>
          <w:lang w:val="sr-Cyrl-RS"/>
        </w:rPr>
      </w:pPr>
    </w:p>
    <w:p w14:paraId="6D6EA5C3" w14:textId="77777777" w:rsidR="007261CC" w:rsidRPr="007261CC" w:rsidRDefault="007261CC" w:rsidP="007261CC">
      <w:pPr>
        <w:spacing w:before="0" w:after="80" w:line="216" w:lineRule="auto"/>
        <w:ind w:firstLine="567"/>
        <w:rPr>
          <w:lang w:val="ru-RU"/>
        </w:rPr>
      </w:pPr>
      <w:r w:rsidRPr="007261C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8DA12E4" w14:textId="77777777" w:rsidR="007261CC" w:rsidRPr="007261CC" w:rsidRDefault="007261CC" w:rsidP="007261CC">
      <w:pPr>
        <w:spacing w:before="0" w:after="240" w:line="216" w:lineRule="auto"/>
        <w:ind w:firstLine="567"/>
        <w:rPr>
          <w:lang w:val="ru-RU"/>
        </w:rPr>
      </w:pPr>
      <w:r w:rsidRPr="007261C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711381C7" w14:textId="77777777" w:rsidR="007261CC" w:rsidRPr="007261CC" w:rsidRDefault="007261CC" w:rsidP="00263AA4">
      <w:pPr>
        <w:numPr>
          <w:ilvl w:val="0"/>
          <w:numId w:val="25"/>
        </w:numPr>
        <w:spacing w:before="0" w:after="80" w:line="216" w:lineRule="auto"/>
        <w:rPr>
          <w:lang w:val="ru-RU"/>
        </w:rPr>
      </w:pPr>
      <w:r w:rsidRPr="007261C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261CC">
        <w:rPr>
          <w:lang w:val="sr-Cyrl-CS"/>
        </w:rPr>
        <w:t>(у одсуству лица за БЗР у другој</w:t>
      </w:r>
      <w:r w:rsidRPr="007261CC">
        <w:rPr>
          <w:lang w:val="ru-RU"/>
        </w:rPr>
        <w:t xml:space="preserve"> </w:t>
      </w:r>
      <w:r w:rsidRPr="007261CC">
        <w:rPr>
          <w:lang w:val="sr-Cyrl-CS"/>
        </w:rPr>
        <w:t>и/или трећој смени, празником и сл.)</w:t>
      </w:r>
      <w:r w:rsidRPr="007261CC">
        <w:rPr>
          <w:lang w:val="ru-RU"/>
        </w:rPr>
        <w:t xml:space="preserve">. </w:t>
      </w:r>
    </w:p>
    <w:p w14:paraId="14669E0A" w14:textId="77777777" w:rsidR="007261CC" w:rsidRPr="007261CC" w:rsidRDefault="007261CC" w:rsidP="00263AA4">
      <w:pPr>
        <w:numPr>
          <w:ilvl w:val="0"/>
          <w:numId w:val="25"/>
        </w:numPr>
        <w:spacing w:before="0" w:after="80" w:line="216" w:lineRule="auto"/>
        <w:rPr>
          <w:lang w:val="ru-RU"/>
        </w:rPr>
      </w:pPr>
      <w:r w:rsidRPr="007261C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w:t>
      </w:r>
      <w:r w:rsidRPr="007261CC">
        <w:rPr>
          <w:lang w:val="ru-RU"/>
        </w:rPr>
        <w:lastRenderedPageBreak/>
        <w:t>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261CC">
        <w:rPr>
          <w:lang w:val="sr-Cyrl-RS"/>
        </w:rPr>
        <w:t xml:space="preserve"> Служби обезбеђења и одбране</w:t>
      </w:r>
      <w:r w:rsidRPr="007261CC">
        <w:rPr>
          <w:lang w:val="ru-RU"/>
        </w:rPr>
        <w:t xml:space="preserve"> (образац </w:t>
      </w:r>
      <w:r w:rsidRPr="007261CC">
        <w:t>QO</w:t>
      </w:r>
      <w:r w:rsidRPr="007261CC">
        <w:rPr>
          <w:lang w:val="ru-RU"/>
        </w:rPr>
        <w:t xml:space="preserve">.0.14.66, </w:t>
      </w:r>
      <w:r w:rsidRPr="007261CC">
        <w:rPr>
          <w:lang w:val="sr-Cyrl-RS"/>
        </w:rPr>
        <w:t>приказан у прилогу 2).</w:t>
      </w:r>
      <w:r w:rsidRPr="007261CC">
        <w:rPr>
          <w:lang w:val="ru-RU"/>
        </w:rPr>
        <w:t xml:space="preserve"> Поступак издавања дупликата ИД картица - пропусница запосленима код извођача радова, на основу Захтева</w:t>
      </w:r>
      <w:r w:rsidRPr="007261CC">
        <w:rPr>
          <w:lang w:val="sr-Cyrl-RS"/>
        </w:rPr>
        <w:t xml:space="preserve"> за издавање дупликата пропуснице извођача радова</w:t>
      </w:r>
      <w:r w:rsidRPr="007261CC">
        <w:rPr>
          <w:lang w:val="ru-RU"/>
        </w:rPr>
        <w:t xml:space="preserve"> (образац QO.0.14.39, приказан у прилогу 2) ближе је уређен процедуром QP.0.14.16 - Коришћење система приступне контроле..</w:t>
      </w:r>
    </w:p>
    <w:p w14:paraId="3FC9AB17" w14:textId="77777777" w:rsidR="007261CC" w:rsidRPr="007261CC" w:rsidRDefault="007261CC" w:rsidP="00263AA4">
      <w:pPr>
        <w:numPr>
          <w:ilvl w:val="0"/>
          <w:numId w:val="25"/>
        </w:numPr>
        <w:spacing w:before="0" w:after="80" w:line="216" w:lineRule="auto"/>
        <w:rPr>
          <w:lang w:val="ru-RU"/>
        </w:rPr>
      </w:pPr>
      <w:r w:rsidRPr="007261C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36B579CE" w14:textId="77777777"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6B0EB59D" w14:textId="77777777"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2E5A49D0" w14:textId="77777777"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58CE7B1D" w14:textId="77777777"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 xml:space="preserve">Захтевом - Списак запослених за рад ван редовног радног времена (образац </w:t>
      </w:r>
      <w:r w:rsidRPr="007261CC">
        <w:rPr>
          <w:szCs w:val="20"/>
        </w:rPr>
        <w:t>QO</w:t>
      </w:r>
      <w:r w:rsidRPr="007261CC">
        <w:rPr>
          <w:szCs w:val="20"/>
          <w:lang w:val="sr-Cyrl-CS"/>
        </w:rPr>
        <w:t>.0.14.38</w:t>
      </w:r>
      <w:r w:rsidRPr="007261CC">
        <w:rPr>
          <w:szCs w:val="20"/>
          <w:lang w:val="ru-RU"/>
        </w:rPr>
        <w:t xml:space="preserve"> </w:t>
      </w:r>
      <w:r w:rsidRPr="007261C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455FD7A" w14:textId="77777777"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71E9E10C" w14:textId="77777777"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Приликом уношења сопственог алата, опреме и материјала, сачини спецификацију истог</w:t>
      </w:r>
      <w:r w:rsidRPr="007261CC">
        <w:rPr>
          <w:szCs w:val="20"/>
          <w:lang w:val="ru-RU"/>
        </w:rPr>
        <w:t xml:space="preserve"> </w:t>
      </w:r>
      <w:r w:rsidRPr="007261CC">
        <w:rPr>
          <w:szCs w:val="20"/>
          <w:lang w:val="sr-Cyrl-RS"/>
        </w:rPr>
        <w:t>на обрасцу</w:t>
      </w:r>
      <w:r w:rsidRPr="007261CC">
        <w:rPr>
          <w:szCs w:val="20"/>
          <w:lang w:val="ru-RU"/>
        </w:rPr>
        <w:t xml:space="preserve"> </w:t>
      </w:r>
      <w:r w:rsidRPr="007261CC">
        <w:rPr>
          <w:szCs w:val="20"/>
        </w:rPr>
        <w:t>QO</w:t>
      </w:r>
      <w:r w:rsidRPr="007261CC">
        <w:rPr>
          <w:szCs w:val="20"/>
          <w:lang w:val="sr-Cyrl-CS"/>
        </w:rPr>
        <w:t xml:space="preserve">.0.14.12 </w:t>
      </w:r>
      <w:r w:rsidRPr="007261CC">
        <w:rPr>
          <w:rFonts w:cs="Arial"/>
          <w:szCs w:val="20"/>
          <w:lang w:val="sr-Cyrl-CS"/>
        </w:rPr>
        <w:t>–</w:t>
      </w:r>
      <w:r w:rsidRPr="007261C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346B7E40" w14:textId="77777777"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261CC">
        <w:rPr>
          <w:szCs w:val="20"/>
        </w:rPr>
        <w:t>QO</w:t>
      </w:r>
      <w:r w:rsidRPr="007261CC">
        <w:rPr>
          <w:szCs w:val="20"/>
          <w:lang w:val="ru-RU"/>
        </w:rPr>
        <w:t xml:space="preserve">.0.14.13 </w:t>
      </w:r>
      <w:r w:rsidRPr="007261CC">
        <w:rPr>
          <w:rFonts w:cs="Arial"/>
          <w:szCs w:val="20"/>
          <w:lang w:val="ru-RU"/>
        </w:rPr>
        <w:t>–</w:t>
      </w:r>
      <w:r w:rsidRPr="007261CC">
        <w:rPr>
          <w:szCs w:val="20"/>
          <w:lang w:val="ru-RU"/>
        </w:rPr>
        <w:t xml:space="preserve"> </w:t>
      </w:r>
      <w:r w:rsidRPr="007261C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7261CC">
        <w:rPr>
          <w:szCs w:val="20"/>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14:paraId="1AD71E84" w14:textId="77777777" w:rsidR="007261CC" w:rsidRPr="007261CC" w:rsidRDefault="007261CC" w:rsidP="00263AA4">
      <w:pPr>
        <w:numPr>
          <w:ilvl w:val="0"/>
          <w:numId w:val="25"/>
        </w:numPr>
        <w:spacing w:before="0" w:after="80" w:line="216" w:lineRule="auto"/>
        <w:rPr>
          <w:lang w:val="ru-RU"/>
        </w:rPr>
      </w:pPr>
      <w:r w:rsidRPr="007261CC">
        <w:rPr>
          <w:lang w:val="sr-Latn-CS"/>
        </w:rPr>
        <w:t xml:space="preserve">Приликом извођења радова придржава </w:t>
      </w:r>
      <w:r w:rsidRPr="007261CC">
        <w:rPr>
          <w:lang w:val="sr-Cyrl-CS"/>
        </w:rPr>
        <w:t xml:space="preserve">се </w:t>
      </w:r>
      <w:r w:rsidRPr="007261CC">
        <w:rPr>
          <w:lang w:val="sr-Latn-CS"/>
        </w:rPr>
        <w:t>свих законских, техничких и интерних прописа из</w:t>
      </w:r>
      <w:r w:rsidRPr="007261CC">
        <w:rPr>
          <w:lang w:val="ru-RU"/>
        </w:rPr>
        <w:t xml:space="preserve"> безбедности и здравља </w:t>
      </w:r>
      <w:r w:rsidRPr="007261CC">
        <w:rPr>
          <w:lang w:val="sr-Latn-CS"/>
        </w:rPr>
        <w:t>на раду и противпожарне заштите,</w:t>
      </w:r>
      <w:r w:rsidRPr="007261CC">
        <w:rPr>
          <w:lang w:val="ru-RU"/>
        </w:rPr>
        <w:t xml:space="preserve"> </w:t>
      </w:r>
      <w:r w:rsidRPr="007261CC">
        <w:rPr>
          <w:lang w:val="sr-Latn-CS"/>
        </w:rPr>
        <w:t>а</w:t>
      </w:r>
      <w:r w:rsidRPr="007261CC">
        <w:rPr>
          <w:lang w:val="ru-RU"/>
        </w:rPr>
        <w:t xml:space="preserve"> </w:t>
      </w:r>
      <w:r w:rsidRPr="007261CC">
        <w:rPr>
          <w:lang w:val="sr-Latn-CS"/>
        </w:rPr>
        <w:t>посебно спроводи Уредбу о мерама заштите од пожара при извођењу радова заваривања, резања и лемљења у постројењима</w:t>
      </w:r>
      <w:r w:rsidRPr="007261CC">
        <w:rPr>
          <w:lang w:val="sr-Cyrl-CS"/>
        </w:rPr>
        <w:t xml:space="preserve"> (</w:t>
      </w:r>
      <w:r w:rsidRPr="007261CC">
        <w:rPr>
          <w:lang w:val="sr-Latn-CS"/>
        </w:rPr>
        <w:t xml:space="preserve">уз претходно подношење </w:t>
      </w:r>
      <w:r w:rsidRPr="007261CC">
        <w:rPr>
          <w:lang w:val="sr-Cyrl-CS"/>
        </w:rPr>
        <w:t>З</w:t>
      </w:r>
      <w:r w:rsidRPr="007261CC">
        <w:rPr>
          <w:lang w:val="sr-Latn-CS"/>
        </w:rPr>
        <w:t>ахтева</w:t>
      </w:r>
      <w:r w:rsidRPr="007261CC">
        <w:rPr>
          <w:lang w:val="sr-Cyrl-CS"/>
        </w:rPr>
        <w:t xml:space="preserve"> за издавање одобрења за заваривање</w:t>
      </w:r>
      <w:r w:rsidRPr="007261CC">
        <w:rPr>
          <w:lang w:val="sr-Latn-CS"/>
        </w:rPr>
        <w:t xml:space="preserve"> Служб</w:t>
      </w:r>
      <w:r w:rsidRPr="007261CC">
        <w:rPr>
          <w:lang w:val="sr-Cyrl-CS"/>
        </w:rPr>
        <w:t>и</w:t>
      </w:r>
      <w:r w:rsidRPr="007261CC">
        <w:rPr>
          <w:lang w:val="sr-Latn-CS"/>
        </w:rPr>
        <w:t xml:space="preserve"> БЗР и ЗОП</w:t>
      </w:r>
      <w:r w:rsidRPr="007261CC">
        <w:rPr>
          <w:lang w:val="sr-Cyrl-CS"/>
        </w:rPr>
        <w:t xml:space="preserve">, образац </w:t>
      </w:r>
      <w:r w:rsidRPr="007261CC">
        <w:rPr>
          <w:szCs w:val="20"/>
        </w:rPr>
        <w:t>QO</w:t>
      </w:r>
      <w:r w:rsidRPr="007261CC">
        <w:rPr>
          <w:szCs w:val="20"/>
          <w:lang w:val="sr-Cyrl-CS"/>
        </w:rPr>
        <w:t>.0.</w:t>
      </w:r>
      <w:r w:rsidRPr="007261CC">
        <w:rPr>
          <w:szCs w:val="20"/>
          <w:lang w:val="ru-RU"/>
        </w:rPr>
        <w:t>14</w:t>
      </w:r>
      <w:r w:rsidRPr="007261CC">
        <w:rPr>
          <w:szCs w:val="20"/>
          <w:lang w:val="sr-Cyrl-CS"/>
        </w:rPr>
        <w:t>.1</w:t>
      </w:r>
      <w:r w:rsidRPr="007261CC">
        <w:rPr>
          <w:szCs w:val="20"/>
          <w:lang w:val="ru-RU"/>
        </w:rPr>
        <w:t>4</w:t>
      </w:r>
      <w:r w:rsidRPr="007261CC">
        <w:rPr>
          <w:szCs w:val="20"/>
          <w:lang w:val="sr-Cyrl-CS"/>
        </w:rPr>
        <w:t>, приказан у прилогу 2</w:t>
      </w:r>
      <w:r w:rsidRPr="007261CC">
        <w:rPr>
          <w:lang w:val="sr-Latn-CS"/>
        </w:rPr>
        <w:t>)</w:t>
      </w:r>
      <w:r w:rsidRPr="007261CC">
        <w:rPr>
          <w:lang w:val="ru-RU"/>
        </w:rPr>
        <w:t xml:space="preserve">, Упутство о обезбеђењу спровођења мера заштите од зрачења при радиографском испитивању </w:t>
      </w:r>
      <w:r w:rsidRPr="007261CC">
        <w:rPr>
          <w:lang w:val="sr-Cyrl-CS"/>
        </w:rPr>
        <w:t>(</w:t>
      </w:r>
      <w:r w:rsidRPr="007261CC">
        <w:rPr>
          <w:lang w:val="sr-Latn-CS"/>
        </w:rPr>
        <w:t xml:space="preserve">уз претходно подношење </w:t>
      </w:r>
      <w:r w:rsidRPr="007261CC">
        <w:rPr>
          <w:lang w:val="sr-Cyrl-CS"/>
        </w:rPr>
        <w:t>З</w:t>
      </w:r>
      <w:r w:rsidRPr="007261CC">
        <w:rPr>
          <w:lang w:val="sr-Latn-CS"/>
        </w:rPr>
        <w:t xml:space="preserve">ахтева </w:t>
      </w:r>
      <w:r w:rsidRPr="007261CC">
        <w:rPr>
          <w:lang w:val="sr-Cyrl-CS"/>
        </w:rPr>
        <w:t>за издавање</w:t>
      </w:r>
      <w:r w:rsidRPr="007261CC">
        <w:rPr>
          <w:lang w:val="sr-Latn-CS"/>
        </w:rPr>
        <w:t xml:space="preserve"> одобрења </w:t>
      </w:r>
      <w:r w:rsidRPr="007261CC">
        <w:rPr>
          <w:lang w:val="sr-Cyrl-CS"/>
        </w:rPr>
        <w:t>за радиографско испитивање</w:t>
      </w:r>
      <w:r w:rsidRPr="007261CC">
        <w:rPr>
          <w:lang w:val="sr-Latn-CS"/>
        </w:rPr>
        <w:t xml:space="preserve"> Служб</w:t>
      </w:r>
      <w:r w:rsidRPr="007261CC">
        <w:rPr>
          <w:lang w:val="sr-Cyrl-CS"/>
        </w:rPr>
        <w:t>и</w:t>
      </w:r>
      <w:r w:rsidRPr="007261CC">
        <w:rPr>
          <w:lang w:val="sr-Latn-CS"/>
        </w:rPr>
        <w:t xml:space="preserve"> БЗР и ЗОП</w:t>
      </w:r>
      <w:r w:rsidRPr="007261CC">
        <w:rPr>
          <w:lang w:val="sr-Cyrl-CS"/>
        </w:rPr>
        <w:t xml:space="preserve">, образац </w:t>
      </w:r>
      <w:r w:rsidRPr="007261CC">
        <w:rPr>
          <w:szCs w:val="20"/>
        </w:rPr>
        <w:t>QO</w:t>
      </w:r>
      <w:r w:rsidRPr="007261CC">
        <w:rPr>
          <w:szCs w:val="20"/>
          <w:lang w:val="sr-Cyrl-CS"/>
        </w:rPr>
        <w:t>.0.14.</w:t>
      </w:r>
      <w:r w:rsidRPr="007261CC">
        <w:rPr>
          <w:szCs w:val="20"/>
          <w:lang w:val="sr-Latn-CS"/>
        </w:rPr>
        <w:t>34</w:t>
      </w:r>
      <w:r w:rsidRPr="007261CC">
        <w:rPr>
          <w:szCs w:val="20"/>
          <w:lang w:val="sr-Cyrl-CS"/>
        </w:rPr>
        <w:t>, приказан у прилогу 2</w:t>
      </w:r>
      <w:r w:rsidRPr="007261CC">
        <w:rPr>
          <w:lang w:val="sr-Latn-CS"/>
        </w:rPr>
        <w:t>)</w:t>
      </w:r>
      <w:r w:rsidRPr="007261CC">
        <w:rPr>
          <w:lang w:val="ru-RU"/>
        </w:rPr>
        <w:t>.</w:t>
      </w:r>
    </w:p>
    <w:p w14:paraId="49BA6972" w14:textId="77777777" w:rsidR="007261CC" w:rsidRPr="007261CC" w:rsidRDefault="007261CC" w:rsidP="00263AA4">
      <w:pPr>
        <w:numPr>
          <w:ilvl w:val="0"/>
          <w:numId w:val="25"/>
        </w:numPr>
        <w:spacing w:before="0" w:after="80" w:line="216" w:lineRule="auto"/>
        <w:rPr>
          <w:lang w:val="sr-Cyrl-RS"/>
        </w:rPr>
      </w:pPr>
      <w:r w:rsidRPr="007261C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0F6C1CCC" w14:textId="77777777" w:rsidR="007261CC" w:rsidRPr="007261CC" w:rsidRDefault="007261CC" w:rsidP="00263AA4">
      <w:pPr>
        <w:numPr>
          <w:ilvl w:val="0"/>
          <w:numId w:val="25"/>
        </w:numPr>
        <w:spacing w:before="0" w:after="80" w:line="216" w:lineRule="auto"/>
        <w:rPr>
          <w:lang w:val="ru-RU"/>
        </w:rPr>
      </w:pPr>
      <w:r w:rsidRPr="007261CC">
        <w:rPr>
          <w:lang w:val="ru-RU"/>
        </w:rPr>
        <w:t>П</w:t>
      </w:r>
      <w:r w:rsidRPr="007261C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199848B" w14:textId="77777777" w:rsidR="007261CC" w:rsidRPr="007261CC" w:rsidRDefault="007261CC" w:rsidP="00263AA4">
      <w:pPr>
        <w:numPr>
          <w:ilvl w:val="0"/>
          <w:numId w:val="25"/>
        </w:numPr>
        <w:spacing w:before="0" w:after="80" w:line="216" w:lineRule="auto"/>
        <w:rPr>
          <w:lang w:val="ru-RU"/>
        </w:rPr>
      </w:pPr>
      <w:r w:rsidRPr="007261C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261CC">
        <w:rPr>
          <w:lang w:val="sr-Cyrl-CS"/>
        </w:rPr>
        <w:t>флуида под високим притиском и температуром,</w:t>
      </w:r>
      <w:r w:rsidRPr="007261C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397E9872" w14:textId="77777777" w:rsidR="007261CC" w:rsidRPr="007261CC" w:rsidRDefault="007261CC" w:rsidP="00263AA4">
      <w:pPr>
        <w:numPr>
          <w:ilvl w:val="0"/>
          <w:numId w:val="25"/>
        </w:numPr>
        <w:spacing w:before="0" w:after="80" w:line="216" w:lineRule="auto"/>
        <w:rPr>
          <w:lang w:val="ru-RU"/>
        </w:rPr>
      </w:pPr>
      <w:r w:rsidRPr="007261C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261CC">
        <w:rPr>
          <w:szCs w:val="20"/>
          <w:lang w:val="sr-Latn-CS"/>
        </w:rPr>
        <w:t>(</w:t>
      </w:r>
      <w:r w:rsidRPr="007261CC">
        <w:rPr>
          <w:szCs w:val="20"/>
          <w:lang w:val="sr-Cyrl-CS"/>
        </w:rPr>
        <w:t>алатне машине у радионици одржавања, погонске уређаје и машине, вучна средства ЖТ, као и транспортн</w:t>
      </w:r>
      <w:r w:rsidRPr="007261CC">
        <w:rPr>
          <w:szCs w:val="20"/>
          <w:lang w:val="en-GB"/>
        </w:rPr>
        <w:t>e</w:t>
      </w:r>
      <w:r w:rsidRPr="007261CC">
        <w:rPr>
          <w:szCs w:val="20"/>
          <w:lang w:val="sr-Cyrl-CS"/>
        </w:rPr>
        <w:t xml:space="preserve"> машин</w:t>
      </w:r>
      <w:r w:rsidRPr="007261CC">
        <w:rPr>
          <w:szCs w:val="20"/>
          <w:lang w:val="en-GB"/>
        </w:rPr>
        <w:t>e</w:t>
      </w:r>
      <w:r w:rsidRPr="007261CC">
        <w:rPr>
          <w:szCs w:val="20"/>
          <w:lang w:val="sr-Cyrl-CS"/>
        </w:rPr>
        <w:t xml:space="preserve"> (дизалице, кранове, виљушкаре и остала моторна возила), независно од тога да ли су обучени за наведене послове.</w:t>
      </w:r>
    </w:p>
    <w:p w14:paraId="48AB1FFC" w14:textId="77777777" w:rsidR="007261CC" w:rsidRPr="007261CC" w:rsidRDefault="007261CC" w:rsidP="00263AA4">
      <w:pPr>
        <w:numPr>
          <w:ilvl w:val="0"/>
          <w:numId w:val="25"/>
        </w:numPr>
        <w:spacing w:before="0" w:after="80" w:line="216" w:lineRule="auto"/>
        <w:rPr>
          <w:lang w:val="ru-RU"/>
        </w:rPr>
      </w:pPr>
      <w:r w:rsidRPr="007261CC">
        <w:rPr>
          <w:szCs w:val="20"/>
          <w:lang w:val="ru-RU"/>
        </w:rPr>
        <w:t>З</w:t>
      </w:r>
      <w:r w:rsidRPr="007261C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67F6E6D4" w14:textId="77777777" w:rsidR="007261CC" w:rsidRPr="007261CC" w:rsidRDefault="007261CC" w:rsidP="00263AA4">
      <w:pPr>
        <w:numPr>
          <w:ilvl w:val="0"/>
          <w:numId w:val="25"/>
        </w:numPr>
        <w:spacing w:before="0" w:after="80" w:line="216" w:lineRule="auto"/>
        <w:rPr>
          <w:lang w:val="ru-RU"/>
        </w:rPr>
      </w:pPr>
      <w:r w:rsidRPr="007261CC">
        <w:rPr>
          <w:lang w:val="ru-RU"/>
        </w:rPr>
        <w:t>З</w:t>
      </w:r>
      <w:r w:rsidRPr="007261CC">
        <w:rPr>
          <w:lang w:val="sr-Latn-CS"/>
        </w:rPr>
        <w:t xml:space="preserve">а своје </w:t>
      </w:r>
      <w:r w:rsidRPr="007261CC">
        <w:rPr>
          <w:lang w:val="ru-RU"/>
        </w:rPr>
        <w:t>запослене</w:t>
      </w:r>
      <w:r w:rsidRPr="007261CC">
        <w:rPr>
          <w:lang w:val="sr-Latn-CS"/>
        </w:rPr>
        <w:t xml:space="preserve"> обезбеди лична</w:t>
      </w:r>
      <w:r w:rsidRPr="007261CC">
        <w:rPr>
          <w:lang w:val="ru-RU"/>
        </w:rPr>
        <w:t xml:space="preserve"> и колективна</w:t>
      </w:r>
      <w:r w:rsidRPr="007261CC">
        <w:rPr>
          <w:lang w:val="sr-Latn-CS"/>
        </w:rPr>
        <w:t xml:space="preserve"> заштитна средства и сноси одговорност о њиховој</w:t>
      </w:r>
      <w:r w:rsidRPr="007261CC">
        <w:rPr>
          <w:lang w:val="ru-RU"/>
        </w:rPr>
        <w:t xml:space="preserve"> правилној</w:t>
      </w:r>
      <w:r w:rsidRPr="007261CC">
        <w:rPr>
          <w:lang w:val="sr-Latn-CS"/>
        </w:rPr>
        <w:t xml:space="preserve"> употреби.</w:t>
      </w:r>
    </w:p>
    <w:p w14:paraId="06023C85" w14:textId="77777777" w:rsidR="007261CC" w:rsidRPr="007261CC" w:rsidRDefault="007261CC" w:rsidP="00263AA4">
      <w:pPr>
        <w:numPr>
          <w:ilvl w:val="0"/>
          <w:numId w:val="25"/>
        </w:numPr>
        <w:spacing w:before="0" w:after="80" w:line="216" w:lineRule="auto"/>
        <w:rPr>
          <w:lang w:val="ru-RU"/>
        </w:rPr>
      </w:pPr>
      <w:r w:rsidRPr="007261CC">
        <w:rPr>
          <w:lang w:val="sr-Cyrl-CS"/>
        </w:rPr>
        <w:t>Запослени на радном оделу имају видно обележен назив фирме у којој раде.</w:t>
      </w:r>
    </w:p>
    <w:p w14:paraId="1ED86434" w14:textId="77777777" w:rsidR="007261CC" w:rsidRPr="007261CC" w:rsidRDefault="007261CC" w:rsidP="00263AA4">
      <w:pPr>
        <w:numPr>
          <w:ilvl w:val="0"/>
          <w:numId w:val="25"/>
        </w:numPr>
        <w:spacing w:before="0" w:after="80" w:line="216" w:lineRule="auto"/>
        <w:rPr>
          <w:lang w:val="ru-RU"/>
        </w:rPr>
      </w:pPr>
      <w:r w:rsidRPr="007261CC">
        <w:rPr>
          <w:lang w:val="ru-RU"/>
        </w:rPr>
        <w:t>С</w:t>
      </w:r>
      <w:r w:rsidRPr="007261CC">
        <w:rPr>
          <w:lang w:val="sr-Latn-CS"/>
        </w:rPr>
        <w:t xml:space="preserve">носи пуну одговорност за безбедност и здравље својих </w:t>
      </w:r>
      <w:r w:rsidRPr="007261CC">
        <w:rPr>
          <w:lang w:val="ru-RU"/>
        </w:rPr>
        <w:t>запослених</w:t>
      </w:r>
      <w:r w:rsidRPr="007261CC">
        <w:rPr>
          <w:lang w:val="sr-Latn-CS"/>
        </w:rPr>
        <w:t xml:space="preserve">, </w:t>
      </w:r>
      <w:r w:rsidRPr="007261CC">
        <w:rPr>
          <w:lang w:val="ru-RU"/>
        </w:rPr>
        <w:t>запослених</w:t>
      </w:r>
      <w:r w:rsidRPr="007261CC">
        <w:rPr>
          <w:lang w:val="sr-Latn-CS"/>
        </w:rPr>
        <w:t xml:space="preserve"> подизвођача и </w:t>
      </w:r>
      <w:r w:rsidRPr="007261CC">
        <w:rPr>
          <w:lang w:val="ru-RU"/>
        </w:rPr>
        <w:t>другог</w:t>
      </w:r>
      <w:r w:rsidRPr="007261CC">
        <w:rPr>
          <w:lang w:val="sr-Latn-CS"/>
        </w:rPr>
        <w:t xml:space="preserve"> особ</w:t>
      </w:r>
      <w:r w:rsidRPr="007261CC">
        <w:rPr>
          <w:lang w:val="ru-RU"/>
        </w:rPr>
        <w:t>ља</w:t>
      </w:r>
      <w:r w:rsidRPr="007261CC">
        <w:rPr>
          <w:lang w:val="sr-Latn-CS"/>
        </w:rPr>
        <w:t xml:space="preserve"> које </w:t>
      </w:r>
      <w:r w:rsidRPr="007261CC">
        <w:rPr>
          <w:lang w:val="ru-RU"/>
        </w:rPr>
        <w:t>је</w:t>
      </w:r>
      <w:r w:rsidRPr="007261CC">
        <w:rPr>
          <w:lang w:val="sr-Latn-CS"/>
        </w:rPr>
        <w:t xml:space="preserve"> укључен</w:t>
      </w:r>
      <w:r w:rsidRPr="007261CC">
        <w:rPr>
          <w:lang w:val="ru-RU"/>
        </w:rPr>
        <w:t>о</w:t>
      </w:r>
      <w:r w:rsidRPr="007261CC">
        <w:rPr>
          <w:lang w:val="sr-Latn-CS"/>
        </w:rPr>
        <w:t xml:space="preserve"> у радове извођача.</w:t>
      </w:r>
      <w:r w:rsidRPr="007261CC">
        <w:rPr>
          <w:lang w:val="sr-Cyrl-CS"/>
        </w:rPr>
        <w:t xml:space="preserve"> </w:t>
      </w:r>
    </w:p>
    <w:p w14:paraId="6E88E6F8" w14:textId="77777777" w:rsidR="007261CC" w:rsidRPr="007261CC" w:rsidRDefault="007261CC" w:rsidP="00263AA4">
      <w:pPr>
        <w:numPr>
          <w:ilvl w:val="0"/>
          <w:numId w:val="25"/>
        </w:numPr>
        <w:spacing w:before="0" w:after="80" w:line="216" w:lineRule="auto"/>
        <w:rPr>
          <w:lang w:val="ru-RU"/>
        </w:rPr>
      </w:pPr>
      <w:r w:rsidRPr="007261CC">
        <w:rPr>
          <w:lang w:val="sr-Cyrl-CS"/>
        </w:rPr>
        <w:t>Виљушкари и грађевинске машине морају бити снабдевени са ротационим светлом и звучном сиреном за вожњу уназад.</w:t>
      </w:r>
    </w:p>
    <w:p w14:paraId="1511AE42" w14:textId="77777777" w:rsidR="007261CC" w:rsidRPr="007261CC" w:rsidRDefault="007261CC" w:rsidP="00263AA4">
      <w:pPr>
        <w:numPr>
          <w:ilvl w:val="0"/>
          <w:numId w:val="25"/>
        </w:numPr>
        <w:spacing w:before="0" w:after="80" w:line="216" w:lineRule="auto"/>
        <w:rPr>
          <w:lang w:val="ru-RU"/>
        </w:rPr>
      </w:pPr>
      <w:r w:rsidRPr="007261CC">
        <w:rPr>
          <w:lang w:val="ru-RU"/>
        </w:rPr>
        <w:t>Сва возила, као и радне машине, за која су издате ИД картице за улазак у објекте ТЕНТ,  морају имати видно обележен назив фирме.</w:t>
      </w:r>
    </w:p>
    <w:p w14:paraId="6256DEAF" w14:textId="77777777" w:rsidR="007261CC" w:rsidRPr="007261CC" w:rsidRDefault="007261CC" w:rsidP="00263AA4">
      <w:pPr>
        <w:numPr>
          <w:ilvl w:val="0"/>
          <w:numId w:val="25"/>
        </w:numPr>
        <w:spacing w:before="0" w:after="80" w:line="216" w:lineRule="auto"/>
        <w:rPr>
          <w:lang w:val="ru-RU"/>
        </w:rPr>
      </w:pPr>
      <w:r w:rsidRPr="007261CC">
        <w:rPr>
          <w:lang w:val="ru-RU"/>
        </w:rPr>
        <w:t>П</w:t>
      </w:r>
      <w:r w:rsidRPr="007261CC">
        <w:rPr>
          <w:lang w:val="sr-Latn-CS"/>
        </w:rPr>
        <w:t>оштуј</w:t>
      </w:r>
      <w:r w:rsidRPr="007261CC">
        <w:rPr>
          <w:lang w:val="ru-RU"/>
        </w:rPr>
        <w:t>е</w:t>
      </w:r>
      <w:r w:rsidRPr="007261C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39A9CF11" w14:textId="77777777" w:rsidR="007261CC" w:rsidRPr="007261CC" w:rsidRDefault="007261CC" w:rsidP="00263AA4">
      <w:pPr>
        <w:numPr>
          <w:ilvl w:val="0"/>
          <w:numId w:val="25"/>
        </w:numPr>
        <w:spacing w:before="0" w:after="80" w:line="216" w:lineRule="auto"/>
        <w:rPr>
          <w:lang w:val="ru-RU"/>
        </w:rPr>
      </w:pPr>
      <w:r w:rsidRPr="007261CC">
        <w:rPr>
          <w:lang w:val="ru-RU"/>
        </w:rPr>
        <w:t>О</w:t>
      </w:r>
      <w:r w:rsidRPr="007261CC">
        <w:rPr>
          <w:lang w:val="sr-Latn-CS"/>
        </w:rPr>
        <w:t>безбеди сопствени надзор над спровођењем мера безбедности на раду и обезбеди прву  помоћ.</w:t>
      </w:r>
    </w:p>
    <w:p w14:paraId="4279A3CE" w14:textId="77777777" w:rsidR="007261CC" w:rsidRPr="007261CC" w:rsidRDefault="007261CC" w:rsidP="00263AA4">
      <w:pPr>
        <w:numPr>
          <w:ilvl w:val="0"/>
          <w:numId w:val="25"/>
        </w:numPr>
        <w:spacing w:before="0" w:after="80" w:line="216" w:lineRule="auto"/>
        <w:rPr>
          <w:lang w:val="ru-RU"/>
        </w:rPr>
      </w:pPr>
      <w:r w:rsidRPr="007261CC">
        <w:rPr>
          <w:lang w:val="ru-RU"/>
        </w:rPr>
        <w:t>О</w:t>
      </w:r>
      <w:r w:rsidRPr="007261C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4F8DED80" w14:textId="77777777" w:rsidR="007261CC" w:rsidRPr="007261CC" w:rsidRDefault="007261CC" w:rsidP="00263AA4">
      <w:pPr>
        <w:numPr>
          <w:ilvl w:val="0"/>
          <w:numId w:val="25"/>
        </w:numPr>
        <w:spacing w:before="0" w:after="80" w:line="216" w:lineRule="auto"/>
        <w:rPr>
          <w:lang w:val="ru-RU"/>
        </w:rPr>
      </w:pPr>
      <w:r w:rsidRPr="007261CC">
        <w:rPr>
          <w:lang w:val="ru-RU"/>
        </w:rPr>
        <w:t>Поштује забрану</w:t>
      </w:r>
      <w:r w:rsidRPr="007261CC">
        <w:rPr>
          <w:lang w:val="sr-Latn-CS"/>
        </w:rPr>
        <w:t xml:space="preserve"> спаљивањ</w:t>
      </w:r>
      <w:r w:rsidRPr="007261CC">
        <w:rPr>
          <w:lang w:val="ru-RU"/>
        </w:rPr>
        <w:t>а</w:t>
      </w:r>
      <w:r w:rsidRPr="007261CC">
        <w:rPr>
          <w:lang w:val="sr-Latn-CS"/>
        </w:rPr>
        <w:t xml:space="preserve"> смећа и отпадног материјала као и коришћења ватре на отвореном простору за грејање </w:t>
      </w:r>
      <w:r w:rsidRPr="007261CC">
        <w:rPr>
          <w:lang w:val="ru-RU"/>
        </w:rPr>
        <w:t>запослених</w:t>
      </w:r>
      <w:r w:rsidRPr="007261CC">
        <w:rPr>
          <w:lang w:val="sr-Latn-CS"/>
        </w:rPr>
        <w:t>.</w:t>
      </w:r>
    </w:p>
    <w:p w14:paraId="12DD3546" w14:textId="77777777" w:rsidR="007261CC" w:rsidRPr="007261CC" w:rsidRDefault="007261CC" w:rsidP="00263AA4">
      <w:pPr>
        <w:numPr>
          <w:ilvl w:val="0"/>
          <w:numId w:val="25"/>
        </w:numPr>
        <w:spacing w:before="0" w:after="80" w:line="216" w:lineRule="auto"/>
        <w:rPr>
          <w:lang w:val="ru-RU"/>
        </w:rPr>
      </w:pPr>
      <w:r w:rsidRPr="007261CC">
        <w:rPr>
          <w:lang w:val="ru-RU"/>
        </w:rPr>
        <w:lastRenderedPageBreak/>
        <w:t xml:space="preserve">У потпуности преузима </w:t>
      </w:r>
      <w:r w:rsidRPr="007261CC">
        <w:rPr>
          <w:lang w:val="sr-Cyrl-CS"/>
        </w:rPr>
        <w:t>с</w:t>
      </w:r>
      <w:r w:rsidRPr="007261C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261CC">
        <w:rPr>
          <w:lang w:val="sr-Cyrl-CS"/>
        </w:rPr>
        <w:t>.</w:t>
      </w:r>
    </w:p>
    <w:p w14:paraId="4B5175E0" w14:textId="77777777" w:rsidR="007261CC" w:rsidRPr="007261CC" w:rsidRDefault="007261CC" w:rsidP="00263AA4">
      <w:pPr>
        <w:numPr>
          <w:ilvl w:val="0"/>
          <w:numId w:val="25"/>
        </w:numPr>
        <w:spacing w:before="0" w:after="80" w:line="216" w:lineRule="auto"/>
        <w:rPr>
          <w:lang w:val="ru-RU"/>
        </w:rPr>
      </w:pPr>
      <w:r w:rsidRPr="007261CC">
        <w:rPr>
          <w:lang w:val="ru-RU"/>
        </w:rPr>
        <w:t xml:space="preserve">Благовремено извештава </w:t>
      </w:r>
      <w:r w:rsidRPr="007261CC">
        <w:rPr>
          <w:lang w:val="sr-Latn-CS"/>
        </w:rPr>
        <w:t>Служб</w:t>
      </w:r>
      <w:r w:rsidRPr="007261CC">
        <w:rPr>
          <w:lang w:val="sr-Cyrl-RS"/>
        </w:rPr>
        <w:t>у</w:t>
      </w:r>
      <w:r w:rsidRPr="007261CC">
        <w:rPr>
          <w:lang w:val="sr-Latn-CS"/>
        </w:rPr>
        <w:t xml:space="preserve"> БЗР и ЗОП </w:t>
      </w:r>
      <w:r w:rsidRPr="007261C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261CC">
        <w:rPr>
          <w:lang w:val="sr-Latn-CS"/>
        </w:rPr>
        <w:t xml:space="preserve">сваку повреду на раду својих </w:t>
      </w:r>
      <w:r w:rsidRPr="007261CC">
        <w:rPr>
          <w:lang w:val="ru-RU"/>
        </w:rPr>
        <w:t>запослених</w:t>
      </w:r>
      <w:r w:rsidRPr="007261CC">
        <w:rPr>
          <w:lang w:val="sr-Cyrl-RS"/>
        </w:rPr>
        <w:t>, акцидент или инцидент.</w:t>
      </w:r>
    </w:p>
    <w:p w14:paraId="0F23FC1A" w14:textId="77777777" w:rsidR="007261CC" w:rsidRPr="007261CC" w:rsidRDefault="007261CC" w:rsidP="00263AA4">
      <w:pPr>
        <w:numPr>
          <w:ilvl w:val="0"/>
          <w:numId w:val="25"/>
        </w:numPr>
        <w:spacing w:before="0" w:after="80" w:line="216" w:lineRule="auto"/>
        <w:rPr>
          <w:lang w:val="ru-RU"/>
        </w:rPr>
      </w:pPr>
      <w:r w:rsidRPr="007261C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728B303C" w14:textId="77777777" w:rsidR="007261CC" w:rsidRPr="007261CC" w:rsidRDefault="007261CC" w:rsidP="00263AA4">
      <w:pPr>
        <w:numPr>
          <w:ilvl w:val="0"/>
          <w:numId w:val="25"/>
        </w:numPr>
        <w:spacing w:before="0" w:after="80" w:line="216" w:lineRule="auto"/>
        <w:ind w:left="357" w:hanging="357"/>
        <w:rPr>
          <w:lang w:val="ru-RU"/>
        </w:rPr>
      </w:pPr>
      <w:r w:rsidRPr="007261CC">
        <w:rPr>
          <w:lang w:val="ru-RU"/>
        </w:rPr>
        <w:t>Р</w:t>
      </w:r>
      <w:r w:rsidRPr="007261CC">
        <w:rPr>
          <w:lang w:val="sr-Latn-CS"/>
        </w:rPr>
        <w:t>адни простор одржава уредан</w:t>
      </w:r>
      <w:r w:rsidRPr="007261CC">
        <w:rPr>
          <w:lang w:val="ru-RU"/>
        </w:rPr>
        <w:t xml:space="preserve">, </w:t>
      </w:r>
      <w:r w:rsidRPr="007261CC">
        <w:rPr>
          <w:lang w:val="sr-Latn-CS"/>
        </w:rPr>
        <w:t>чист, сигуран за кретање радника и транспорт.</w:t>
      </w:r>
    </w:p>
    <w:p w14:paraId="60C64FE0" w14:textId="77777777" w:rsidR="007261CC" w:rsidRPr="007261CC" w:rsidRDefault="007261CC" w:rsidP="00263AA4">
      <w:pPr>
        <w:numPr>
          <w:ilvl w:val="0"/>
          <w:numId w:val="25"/>
        </w:numPr>
        <w:spacing w:before="0" w:after="80" w:line="216" w:lineRule="auto"/>
        <w:rPr>
          <w:lang w:val="ru-RU"/>
        </w:rPr>
      </w:pPr>
      <w:r w:rsidRPr="007261CC">
        <w:rPr>
          <w:lang w:val="sr-Latn-CS"/>
        </w:rPr>
        <w:t xml:space="preserve">Свакодневно, уз сагласност  </w:t>
      </w:r>
      <w:r w:rsidRPr="007261CC">
        <w:rPr>
          <w:lang w:val="ru-RU"/>
        </w:rPr>
        <w:t>н</w:t>
      </w:r>
      <w:r w:rsidRPr="007261CC">
        <w:rPr>
          <w:lang w:val="sr-Latn-CS"/>
        </w:rPr>
        <w:t>аручиоц</w:t>
      </w:r>
      <w:r w:rsidRPr="007261CC">
        <w:rPr>
          <w:lang w:val="ru-RU"/>
        </w:rPr>
        <w:t>а</w:t>
      </w:r>
      <w:r w:rsidRPr="007261C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32F33BBD" w14:textId="77777777" w:rsidR="007261CC" w:rsidRPr="007261CC" w:rsidRDefault="007261CC" w:rsidP="00263AA4">
      <w:pPr>
        <w:numPr>
          <w:ilvl w:val="0"/>
          <w:numId w:val="25"/>
        </w:numPr>
        <w:spacing w:before="0" w:after="80" w:line="216" w:lineRule="auto"/>
        <w:rPr>
          <w:lang w:val="ru-RU"/>
        </w:rPr>
      </w:pPr>
      <w:r w:rsidRPr="007261CC">
        <w:rPr>
          <w:lang w:val="sr-Latn-CS"/>
        </w:rPr>
        <w:t xml:space="preserve">Монтажни материјал </w:t>
      </w:r>
      <w:r w:rsidRPr="007261CC">
        <w:rPr>
          <w:lang w:val="ru-RU"/>
        </w:rPr>
        <w:t>прописно складишти</w:t>
      </w:r>
      <w:r w:rsidRPr="007261CC">
        <w:rPr>
          <w:lang w:val="sr-Latn-CS"/>
        </w:rPr>
        <w:t>.</w:t>
      </w:r>
    </w:p>
    <w:p w14:paraId="384782B3" w14:textId="77777777" w:rsidR="007261CC" w:rsidRPr="007261CC" w:rsidRDefault="007261CC" w:rsidP="00263AA4">
      <w:pPr>
        <w:numPr>
          <w:ilvl w:val="0"/>
          <w:numId w:val="25"/>
        </w:numPr>
        <w:spacing w:before="0" w:after="80" w:line="216" w:lineRule="auto"/>
        <w:rPr>
          <w:lang w:val="ru-RU"/>
        </w:rPr>
      </w:pPr>
      <w:r w:rsidRPr="007261CC">
        <w:rPr>
          <w:lang w:val="sr-Latn-CS"/>
        </w:rPr>
        <w:t>Сва опасна места (опасност од пада са висин</w:t>
      </w:r>
      <w:r w:rsidRPr="007261CC">
        <w:rPr>
          <w:lang w:val="ru-RU"/>
        </w:rPr>
        <w:t>е и друго</w:t>
      </w:r>
      <w:r w:rsidRPr="007261CC">
        <w:rPr>
          <w:lang w:val="sr-Latn-CS"/>
        </w:rPr>
        <w:t>) обезбеди траком</w:t>
      </w:r>
      <w:r w:rsidRPr="007261CC">
        <w:rPr>
          <w:lang w:val="ru-RU"/>
        </w:rPr>
        <w:t xml:space="preserve">, </w:t>
      </w:r>
      <w:r w:rsidRPr="007261CC">
        <w:rPr>
          <w:lang w:val="sr-Latn-CS"/>
        </w:rPr>
        <w:t>оградом</w:t>
      </w:r>
      <w:r w:rsidRPr="007261CC">
        <w:rPr>
          <w:lang w:val="ru-RU"/>
        </w:rPr>
        <w:t xml:space="preserve"> и таблама упозорења</w:t>
      </w:r>
      <w:r w:rsidRPr="007261CC">
        <w:rPr>
          <w:lang w:val="sr-Latn-CS"/>
        </w:rPr>
        <w:t>.</w:t>
      </w:r>
    </w:p>
    <w:p w14:paraId="2A6DD9FB" w14:textId="77777777" w:rsidR="007261CC" w:rsidRPr="007261CC" w:rsidRDefault="007261CC" w:rsidP="00263AA4">
      <w:pPr>
        <w:numPr>
          <w:ilvl w:val="0"/>
          <w:numId w:val="25"/>
        </w:numPr>
        <w:spacing w:before="0" w:after="80" w:line="216" w:lineRule="auto"/>
        <w:rPr>
          <w:lang w:val="ru-RU"/>
        </w:rPr>
      </w:pPr>
      <w:r w:rsidRPr="007261C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53503A90" w14:textId="77777777" w:rsidR="007261CC" w:rsidRPr="007261CC" w:rsidRDefault="007261CC" w:rsidP="00263AA4">
      <w:pPr>
        <w:numPr>
          <w:ilvl w:val="0"/>
          <w:numId w:val="25"/>
        </w:numPr>
        <w:spacing w:before="0" w:after="80" w:line="216" w:lineRule="auto"/>
        <w:rPr>
          <w:lang w:val="ru-RU"/>
        </w:rPr>
      </w:pPr>
      <w:r w:rsidRPr="007261CC">
        <w:rPr>
          <w:lang w:val="sr-Latn-CS"/>
        </w:rPr>
        <w:t xml:space="preserve">Све грађевинске скеле </w:t>
      </w:r>
      <w:r w:rsidRPr="007261CC">
        <w:rPr>
          <w:lang w:val="sr-Cyrl-CS"/>
        </w:rPr>
        <w:t>буду</w:t>
      </w:r>
      <w:r w:rsidRPr="007261CC">
        <w:rPr>
          <w:lang w:val="sr-Latn-CS"/>
        </w:rPr>
        <w:t xml:space="preserve"> монтиране од стране специјализованих фирми</w:t>
      </w:r>
      <w:r w:rsidRPr="007261CC">
        <w:rPr>
          <w:lang w:val="ru-RU"/>
        </w:rPr>
        <w:t>,</w:t>
      </w:r>
      <w:r w:rsidRPr="007261CC">
        <w:rPr>
          <w:lang w:val="sr-Latn-CS"/>
        </w:rPr>
        <w:t xml:space="preserve"> по урађеном пројекту</w:t>
      </w:r>
      <w:r w:rsidRPr="007261CC">
        <w:rPr>
          <w:lang w:val="ru-RU"/>
        </w:rPr>
        <w:t xml:space="preserve"> и </w:t>
      </w:r>
      <w:r w:rsidRPr="007261CC">
        <w:rPr>
          <w:lang w:val="sr-Latn-CS"/>
        </w:rPr>
        <w:t>прегледане пре употребе од стране корисника.</w:t>
      </w:r>
    </w:p>
    <w:p w14:paraId="47E391FC" w14:textId="77777777" w:rsidR="007261CC" w:rsidRPr="007261CC" w:rsidRDefault="007261CC" w:rsidP="00263AA4">
      <w:pPr>
        <w:numPr>
          <w:ilvl w:val="0"/>
          <w:numId w:val="25"/>
        </w:numPr>
        <w:spacing w:before="0" w:after="80" w:line="216" w:lineRule="auto"/>
        <w:rPr>
          <w:lang w:val="ru-RU"/>
        </w:rPr>
      </w:pPr>
      <w:r w:rsidRPr="007261CC">
        <w:rPr>
          <w:lang w:val="ru-RU"/>
        </w:rPr>
        <w:t>На захтев надзорног органа н</w:t>
      </w:r>
      <w:r w:rsidRPr="007261CC">
        <w:rPr>
          <w:lang w:val="sr-Latn-CS"/>
        </w:rPr>
        <w:t>а градилишту обезбеди довољан број мобилних тоалета.</w:t>
      </w:r>
    </w:p>
    <w:p w14:paraId="00644B11" w14:textId="77777777" w:rsidR="007261CC" w:rsidRPr="007261CC" w:rsidRDefault="007261CC" w:rsidP="00263AA4">
      <w:pPr>
        <w:numPr>
          <w:ilvl w:val="0"/>
          <w:numId w:val="25"/>
        </w:numPr>
        <w:spacing w:before="0" w:after="80" w:line="216" w:lineRule="auto"/>
        <w:rPr>
          <w:lang w:val="ru-RU"/>
        </w:rPr>
      </w:pPr>
      <w:r w:rsidRPr="007261CC">
        <w:rPr>
          <w:lang w:val="sr-Latn-CS"/>
        </w:rPr>
        <w:t xml:space="preserve">Наручиоцу радова не ремети редован процес производње и рад </w:t>
      </w:r>
      <w:r w:rsidRPr="007261CC">
        <w:rPr>
          <w:lang w:val="ru-RU"/>
        </w:rPr>
        <w:t>запослених</w:t>
      </w:r>
      <w:r w:rsidRPr="007261CC">
        <w:rPr>
          <w:lang w:val="sr-Latn-CS"/>
        </w:rPr>
        <w:t>.</w:t>
      </w:r>
    </w:p>
    <w:p w14:paraId="22A0687A" w14:textId="77777777" w:rsidR="007261CC" w:rsidRPr="007261CC" w:rsidRDefault="007261CC" w:rsidP="00263AA4">
      <w:pPr>
        <w:numPr>
          <w:ilvl w:val="0"/>
          <w:numId w:val="25"/>
        </w:numPr>
        <w:spacing w:before="0" w:after="80" w:line="216" w:lineRule="auto"/>
        <w:rPr>
          <w:lang w:val="ru-RU"/>
        </w:rPr>
      </w:pPr>
      <w:r w:rsidRPr="007261CC">
        <w:rPr>
          <w:lang w:val="sr-Latn-CS"/>
        </w:rPr>
        <w:t>Поштује радну и технолошку дисциплину установљену код наручиоца радова.</w:t>
      </w:r>
    </w:p>
    <w:p w14:paraId="7ED4C49E" w14:textId="77777777" w:rsidR="007261CC" w:rsidRPr="007261CC" w:rsidRDefault="007261CC" w:rsidP="00263AA4">
      <w:pPr>
        <w:numPr>
          <w:ilvl w:val="0"/>
          <w:numId w:val="25"/>
        </w:numPr>
        <w:spacing w:before="0" w:after="80" w:line="216" w:lineRule="auto"/>
        <w:rPr>
          <w:lang w:val="ru-RU"/>
        </w:rPr>
      </w:pPr>
      <w:r w:rsidRPr="007261CC">
        <w:rPr>
          <w:lang w:val="ru-RU"/>
        </w:rPr>
        <w:t>Обавеже своје</w:t>
      </w:r>
      <w:r w:rsidRPr="007261CC">
        <w:rPr>
          <w:lang w:val="sr-Latn-CS"/>
        </w:rPr>
        <w:t xml:space="preserve"> </w:t>
      </w:r>
      <w:r w:rsidRPr="007261CC">
        <w:rPr>
          <w:lang w:val="ru-RU"/>
        </w:rPr>
        <w:t xml:space="preserve">запослене </w:t>
      </w:r>
      <w:r w:rsidRPr="007261CC">
        <w:rPr>
          <w:lang w:val="sr-Latn-CS"/>
        </w:rPr>
        <w:t xml:space="preserve">да стално носе </w:t>
      </w:r>
      <w:r w:rsidRPr="007261CC">
        <w:rPr>
          <w:lang w:val="sr-Cyrl-CS"/>
        </w:rPr>
        <w:t xml:space="preserve">лична </w:t>
      </w:r>
      <w:r w:rsidRPr="007261CC">
        <w:rPr>
          <w:lang w:val="sr-Latn-CS"/>
        </w:rPr>
        <w:t>док</w:t>
      </w:r>
      <w:r w:rsidRPr="007261CC">
        <w:rPr>
          <w:lang w:val="ru-RU"/>
        </w:rPr>
        <w:t>у</w:t>
      </w:r>
      <w:r w:rsidRPr="007261CC">
        <w:rPr>
          <w:lang w:val="sr-Latn-CS"/>
        </w:rPr>
        <w:t>мента и покажу их на захтев овлашћених лица за безбедност.</w:t>
      </w:r>
    </w:p>
    <w:p w14:paraId="4387E7BF" w14:textId="77777777" w:rsidR="007261CC" w:rsidRPr="007261CC" w:rsidRDefault="007261CC" w:rsidP="00263AA4">
      <w:pPr>
        <w:numPr>
          <w:ilvl w:val="0"/>
          <w:numId w:val="25"/>
        </w:numPr>
        <w:spacing w:before="0" w:after="80" w:line="216" w:lineRule="auto"/>
        <w:rPr>
          <w:lang w:val="ru-RU"/>
        </w:rPr>
      </w:pPr>
      <w:r w:rsidRPr="007261C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4FD25816" w14:textId="77777777" w:rsidR="007261CC" w:rsidRPr="007261CC" w:rsidRDefault="007261CC" w:rsidP="00263AA4">
      <w:pPr>
        <w:numPr>
          <w:ilvl w:val="0"/>
          <w:numId w:val="25"/>
        </w:numPr>
        <w:spacing w:before="0" w:after="80" w:line="216" w:lineRule="auto"/>
        <w:rPr>
          <w:lang w:val="ru-RU"/>
        </w:rPr>
      </w:pPr>
      <w:r w:rsidRPr="007261C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538A2BB1" w14:textId="77777777" w:rsidR="007261CC" w:rsidRPr="007261CC" w:rsidRDefault="007261CC" w:rsidP="00263AA4">
      <w:pPr>
        <w:numPr>
          <w:ilvl w:val="0"/>
          <w:numId w:val="25"/>
        </w:numPr>
        <w:spacing w:before="0" w:after="80" w:line="216" w:lineRule="auto"/>
        <w:rPr>
          <w:lang w:val="ru-RU"/>
        </w:rPr>
      </w:pPr>
      <w:r w:rsidRPr="007261CC">
        <w:rPr>
          <w:lang w:val="ru-RU"/>
        </w:rPr>
        <w:t>Запослени</w:t>
      </w:r>
      <w:r w:rsidRPr="007261CC">
        <w:rPr>
          <w:lang w:val="sr-Latn-CS"/>
        </w:rPr>
        <w:t xml:space="preserve"> извођача и подизвођача радова бораве и крећу се само у објектима ТЕНТ на којима изводе радове.</w:t>
      </w:r>
    </w:p>
    <w:p w14:paraId="76BB0E1F" w14:textId="77777777" w:rsidR="007261CC" w:rsidRPr="007261CC" w:rsidRDefault="007261CC" w:rsidP="00263AA4">
      <w:pPr>
        <w:numPr>
          <w:ilvl w:val="0"/>
          <w:numId w:val="25"/>
        </w:numPr>
        <w:spacing w:before="0" w:after="80" w:line="216" w:lineRule="auto"/>
        <w:rPr>
          <w:lang w:val="ru-RU"/>
        </w:rPr>
      </w:pPr>
      <w:r w:rsidRPr="007261CC">
        <w:rPr>
          <w:lang w:val="ru-RU"/>
        </w:rPr>
        <w:t>Забрањено је уношење оружја унутар локација Огранка ТЕНТ, као и неовлашћено фотографисање.</w:t>
      </w:r>
    </w:p>
    <w:p w14:paraId="0119BFE4" w14:textId="77777777" w:rsidR="007261CC" w:rsidRPr="007261CC" w:rsidRDefault="007261CC" w:rsidP="00263AA4">
      <w:pPr>
        <w:numPr>
          <w:ilvl w:val="0"/>
          <w:numId w:val="25"/>
        </w:numPr>
        <w:spacing w:before="0" w:after="80" w:line="216" w:lineRule="auto"/>
        <w:rPr>
          <w:lang w:val="ru-RU"/>
        </w:rPr>
      </w:pPr>
      <w:r w:rsidRPr="007261CC">
        <w:rPr>
          <w:lang w:val="ru-RU"/>
        </w:rPr>
        <w:t>Обавезно је придржавање правила и сигнализације безбедности у саобраћају.</w:t>
      </w:r>
    </w:p>
    <w:p w14:paraId="53E32E6C" w14:textId="77777777" w:rsidR="007261CC" w:rsidRPr="007261CC" w:rsidRDefault="007261CC" w:rsidP="00263AA4">
      <w:pPr>
        <w:numPr>
          <w:ilvl w:val="0"/>
          <w:numId w:val="25"/>
        </w:numPr>
        <w:spacing w:before="0" w:after="80" w:line="216" w:lineRule="auto"/>
        <w:rPr>
          <w:lang w:val="ru-RU"/>
        </w:rPr>
      </w:pPr>
      <w:r w:rsidRPr="007261CC">
        <w:rPr>
          <w:szCs w:val="20"/>
          <w:lang w:val="sr-Cyrl-CS"/>
        </w:rPr>
        <w:t>На захтев надзорног органа, удаљи запосленог са градилишта, када се утврди да је неподобан за даљи рад на градилишту.</w:t>
      </w:r>
    </w:p>
    <w:p w14:paraId="4D78BF99" w14:textId="77777777" w:rsidR="007261CC" w:rsidRPr="007261CC" w:rsidRDefault="007261CC" w:rsidP="00263AA4">
      <w:pPr>
        <w:numPr>
          <w:ilvl w:val="0"/>
          <w:numId w:val="25"/>
        </w:numPr>
        <w:spacing w:before="0" w:after="80" w:line="216" w:lineRule="auto"/>
        <w:rPr>
          <w:lang w:val="ru-RU"/>
        </w:rPr>
      </w:pPr>
      <w:r w:rsidRPr="007261C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C5B3822" w14:textId="77777777" w:rsidR="007261CC" w:rsidRPr="007261CC" w:rsidRDefault="007261CC" w:rsidP="007261CC">
      <w:pPr>
        <w:spacing w:before="0" w:after="80" w:line="216" w:lineRule="auto"/>
        <w:ind w:left="360"/>
        <w:rPr>
          <w:lang w:val="ru-RU"/>
        </w:rPr>
      </w:pPr>
    </w:p>
    <w:p w14:paraId="42854B3D" w14:textId="77777777" w:rsidR="007261CC" w:rsidRPr="007261CC" w:rsidRDefault="007261CC" w:rsidP="007261CC">
      <w:pPr>
        <w:spacing w:before="0" w:after="80" w:line="216" w:lineRule="auto"/>
        <w:ind w:left="360"/>
        <w:rPr>
          <w:lang w:val="ru-RU"/>
        </w:rPr>
      </w:pPr>
    </w:p>
    <w:p w14:paraId="0EA449AA" w14:textId="77777777" w:rsidR="007261CC" w:rsidRPr="007261CC" w:rsidRDefault="007261CC" w:rsidP="007261CC">
      <w:pPr>
        <w:spacing w:before="0" w:after="80" w:line="216" w:lineRule="auto"/>
        <w:ind w:left="360"/>
        <w:rPr>
          <w:lang w:val="ru-RU"/>
        </w:rPr>
      </w:pPr>
    </w:p>
    <w:p w14:paraId="4FAAC4D1" w14:textId="77777777" w:rsidR="007261CC" w:rsidRPr="007261CC" w:rsidRDefault="007261CC" w:rsidP="007261CC">
      <w:pPr>
        <w:spacing w:before="0" w:after="80" w:line="216" w:lineRule="auto"/>
        <w:ind w:left="360"/>
        <w:rPr>
          <w:lang w:val="ru-RU"/>
        </w:rPr>
      </w:pPr>
    </w:p>
    <w:p w14:paraId="654D5965" w14:textId="77777777" w:rsidR="007261CC" w:rsidRPr="007261CC" w:rsidRDefault="007261CC" w:rsidP="007261CC">
      <w:pPr>
        <w:spacing w:before="0" w:after="80" w:line="216" w:lineRule="auto"/>
        <w:ind w:left="360"/>
        <w:rPr>
          <w:lang w:val="ru-RU"/>
        </w:rPr>
      </w:pPr>
    </w:p>
    <w:p w14:paraId="636B5EDE" w14:textId="77777777" w:rsidR="007261CC" w:rsidRPr="007261CC" w:rsidRDefault="007261CC" w:rsidP="007261CC">
      <w:pPr>
        <w:spacing w:before="0" w:after="80" w:line="216" w:lineRule="auto"/>
        <w:ind w:firstLine="567"/>
        <w:jc w:val="left"/>
        <w:rPr>
          <w:b/>
          <w:u w:val="single"/>
          <w:lang w:val="sr-Cyrl-CS"/>
        </w:rPr>
      </w:pPr>
      <w:r w:rsidRPr="007261CC">
        <w:rPr>
          <w:b/>
          <w:u w:val="single"/>
          <w:lang w:val="sr-Cyrl-CS"/>
        </w:rPr>
        <w:t>II ОБАВЕЗЕ ИЗВОЂАЧА РАДОВА ЧИЈИ СУ ЗАПОСЛЕНИ АНГАЖОВАНИ</w:t>
      </w:r>
    </w:p>
    <w:p w14:paraId="2923490F" w14:textId="77777777" w:rsidR="007261CC" w:rsidRPr="007261CC" w:rsidRDefault="007261CC" w:rsidP="007261CC">
      <w:pPr>
        <w:spacing w:before="0" w:after="80" w:line="216" w:lineRule="auto"/>
        <w:ind w:firstLine="567"/>
        <w:jc w:val="left"/>
        <w:rPr>
          <w:b/>
          <w:u w:val="single"/>
          <w:lang w:val="sr-Cyrl-CS"/>
        </w:rPr>
      </w:pPr>
      <w:r w:rsidRPr="007261CC">
        <w:rPr>
          <w:b/>
          <w:u w:val="single"/>
          <w:lang w:val="sr-Cyrl-CS"/>
        </w:rPr>
        <w:t>ПО „НОРМА ЧАС“</w:t>
      </w:r>
    </w:p>
    <w:p w14:paraId="49B69931" w14:textId="77777777" w:rsidR="007261CC" w:rsidRPr="007261CC" w:rsidRDefault="007261CC" w:rsidP="007261CC">
      <w:pPr>
        <w:spacing w:before="0" w:after="80" w:line="216" w:lineRule="auto"/>
        <w:ind w:firstLine="567"/>
        <w:jc w:val="left"/>
        <w:rPr>
          <w:b/>
          <w:u w:val="single"/>
          <w:lang w:val="sr-Cyrl-CS"/>
        </w:rPr>
      </w:pPr>
    </w:p>
    <w:p w14:paraId="7D1FD758" w14:textId="77777777" w:rsidR="007261CC" w:rsidRPr="007261CC" w:rsidRDefault="007261CC" w:rsidP="007261CC">
      <w:pPr>
        <w:autoSpaceDE w:val="0"/>
        <w:autoSpaceDN w:val="0"/>
        <w:adjustRightInd w:val="0"/>
        <w:spacing w:before="0"/>
        <w:jc w:val="left"/>
        <w:rPr>
          <w:rFonts w:cs="Arial"/>
          <w:lang w:val="sr-Cyrl-RS"/>
        </w:rPr>
      </w:pPr>
      <w:r w:rsidRPr="007261CC">
        <w:rPr>
          <w:rFonts w:cs="Arial"/>
          <w:color w:val="000000"/>
          <w:lang w:val="sr-Cyrl-RS"/>
        </w:rPr>
        <w:lastRenderedPageBreak/>
        <w:t>И</w:t>
      </w:r>
      <w:r w:rsidRPr="007261CC">
        <w:rPr>
          <w:rFonts w:cs="Arial"/>
          <w:color w:val="000000"/>
          <w:lang w:val="sr-Latn-CS"/>
        </w:rPr>
        <w:t>звођач радова</w:t>
      </w:r>
      <w:r w:rsidRPr="007261CC">
        <w:rPr>
          <w:rFonts w:cs="Arial"/>
          <w:color w:val="000000"/>
          <w:lang w:val="sr-Cyrl-RS"/>
        </w:rPr>
        <w:t xml:space="preserve"> који своје запослене ангажују по „норма часу“, у организацији ТЕНТ, обавезан је </w:t>
      </w:r>
      <w:r w:rsidRPr="007261CC">
        <w:rPr>
          <w:rFonts w:cs="Arial"/>
          <w:lang w:val="sr-Cyrl-RS"/>
        </w:rPr>
        <w:t>да:</w:t>
      </w:r>
    </w:p>
    <w:p w14:paraId="49955669" w14:textId="77777777" w:rsidR="007261CC" w:rsidRPr="007261CC" w:rsidRDefault="007261CC" w:rsidP="007261CC">
      <w:pPr>
        <w:autoSpaceDE w:val="0"/>
        <w:autoSpaceDN w:val="0"/>
        <w:adjustRightInd w:val="0"/>
        <w:spacing w:before="0"/>
        <w:jc w:val="left"/>
        <w:rPr>
          <w:rFonts w:ascii="Times New Roman" w:hAnsi="Times New Roman"/>
          <w:sz w:val="24"/>
          <w:szCs w:val="24"/>
          <w:lang w:val="ru-RU"/>
        </w:rPr>
      </w:pPr>
    </w:p>
    <w:p w14:paraId="0120D556" w14:textId="77777777" w:rsidR="007261CC" w:rsidRPr="007261CC" w:rsidRDefault="007261CC" w:rsidP="00263AA4">
      <w:pPr>
        <w:numPr>
          <w:ilvl w:val="0"/>
          <w:numId w:val="26"/>
        </w:numPr>
        <w:tabs>
          <w:tab w:val="num" w:pos="360"/>
        </w:tabs>
        <w:spacing w:before="0" w:after="80" w:line="216" w:lineRule="auto"/>
        <w:rPr>
          <w:lang w:val="ru-RU"/>
        </w:rPr>
      </w:pPr>
      <w:r w:rsidRPr="007261C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63A4F9E4" w14:textId="77777777" w:rsidR="007261CC" w:rsidRPr="007261CC" w:rsidRDefault="007261CC" w:rsidP="00263AA4">
      <w:pPr>
        <w:numPr>
          <w:ilvl w:val="0"/>
          <w:numId w:val="26"/>
        </w:numPr>
        <w:tabs>
          <w:tab w:val="num" w:pos="360"/>
        </w:tabs>
        <w:spacing w:before="0" w:after="80" w:line="216" w:lineRule="auto"/>
        <w:rPr>
          <w:lang w:val="ru-RU"/>
        </w:rPr>
      </w:pPr>
      <w:r w:rsidRPr="007261CC">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4B137BC4" w14:textId="77777777" w:rsidR="007261CC" w:rsidRPr="007261CC" w:rsidRDefault="007261CC" w:rsidP="00263AA4">
      <w:pPr>
        <w:numPr>
          <w:ilvl w:val="0"/>
          <w:numId w:val="26"/>
        </w:numPr>
        <w:tabs>
          <w:tab w:val="num" w:pos="360"/>
        </w:tabs>
        <w:spacing w:before="0" w:after="80" w:line="216" w:lineRule="auto"/>
        <w:rPr>
          <w:lang w:val="ru-RU"/>
        </w:rPr>
      </w:pPr>
      <w:r w:rsidRPr="007261CC">
        <w:rPr>
          <w:lang w:val="ru-RU"/>
        </w:rPr>
        <w:t>За извођење радова (обављање посла) ангажује здравствено способне запослене,</w:t>
      </w:r>
    </w:p>
    <w:p w14:paraId="457FEEA3" w14:textId="77777777" w:rsidR="007261CC" w:rsidRPr="007261CC" w:rsidRDefault="007261CC" w:rsidP="00263AA4">
      <w:pPr>
        <w:numPr>
          <w:ilvl w:val="0"/>
          <w:numId w:val="26"/>
        </w:numPr>
        <w:tabs>
          <w:tab w:val="num" w:pos="360"/>
        </w:tabs>
        <w:spacing w:before="0" w:after="80" w:line="216" w:lineRule="auto"/>
        <w:rPr>
          <w:lang w:val="ru-RU"/>
        </w:rPr>
      </w:pPr>
      <w:r w:rsidRPr="007261C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7F2B449" w14:textId="77777777" w:rsidR="007261CC" w:rsidRPr="007261CC" w:rsidRDefault="007261CC" w:rsidP="00263AA4">
      <w:pPr>
        <w:numPr>
          <w:ilvl w:val="0"/>
          <w:numId w:val="26"/>
        </w:numPr>
        <w:spacing w:before="0" w:after="80" w:line="216" w:lineRule="auto"/>
        <w:rPr>
          <w:lang w:val="ru-RU"/>
        </w:rPr>
      </w:pPr>
      <w:r w:rsidRPr="007261C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14FB42E4" w14:textId="77777777" w:rsidR="007261CC" w:rsidRPr="007261CC" w:rsidRDefault="007261CC" w:rsidP="00263AA4">
      <w:pPr>
        <w:numPr>
          <w:ilvl w:val="0"/>
          <w:numId w:val="26"/>
        </w:numPr>
        <w:spacing w:before="0" w:after="80" w:line="216" w:lineRule="auto"/>
        <w:rPr>
          <w:lang w:val="ru-RU"/>
        </w:rPr>
      </w:pPr>
      <w:r w:rsidRPr="007261C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0641EDAA" w14:textId="77777777" w:rsidR="007261CC" w:rsidRPr="007261CC" w:rsidRDefault="007261CC" w:rsidP="00263AA4">
      <w:pPr>
        <w:numPr>
          <w:ilvl w:val="0"/>
          <w:numId w:val="26"/>
        </w:numPr>
        <w:spacing w:before="0" w:after="80" w:line="216" w:lineRule="auto"/>
        <w:rPr>
          <w:lang w:val="ru-RU"/>
        </w:rPr>
      </w:pPr>
      <w:r w:rsidRPr="007261C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A473527" w14:textId="77777777" w:rsidR="007261CC" w:rsidRPr="007261CC" w:rsidRDefault="007261CC" w:rsidP="00263AA4">
      <w:pPr>
        <w:numPr>
          <w:ilvl w:val="0"/>
          <w:numId w:val="26"/>
        </w:numPr>
        <w:spacing w:before="0" w:after="80" w:line="216" w:lineRule="auto"/>
        <w:rPr>
          <w:lang w:val="ru-RU"/>
        </w:rPr>
      </w:pPr>
      <w:r w:rsidRPr="007261C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08CEDAF5" w14:textId="77777777" w:rsidR="007261CC" w:rsidRPr="007261CC" w:rsidRDefault="007261CC" w:rsidP="00263AA4">
      <w:pPr>
        <w:numPr>
          <w:ilvl w:val="0"/>
          <w:numId w:val="26"/>
        </w:numPr>
        <w:spacing w:before="0" w:after="80" w:line="216" w:lineRule="auto"/>
        <w:rPr>
          <w:lang w:val="ru-RU"/>
        </w:rPr>
      </w:pPr>
      <w:r w:rsidRPr="007261C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2B2AEEB" w14:textId="77777777" w:rsidR="007261CC" w:rsidRPr="007261CC" w:rsidRDefault="007261CC" w:rsidP="00263AA4">
      <w:pPr>
        <w:numPr>
          <w:ilvl w:val="0"/>
          <w:numId w:val="26"/>
        </w:numPr>
        <w:spacing w:before="0" w:after="80" w:line="216" w:lineRule="auto"/>
        <w:rPr>
          <w:lang w:val="ru-RU"/>
        </w:rPr>
      </w:pPr>
      <w:r w:rsidRPr="007261C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1BED0C8B" w14:textId="77777777" w:rsidR="007261CC" w:rsidRPr="007261CC" w:rsidRDefault="007261CC" w:rsidP="00263AA4">
      <w:pPr>
        <w:numPr>
          <w:ilvl w:val="0"/>
          <w:numId w:val="26"/>
        </w:numPr>
        <w:spacing w:before="0" w:after="80" w:line="216" w:lineRule="auto"/>
        <w:rPr>
          <w:lang w:val="ru-RU"/>
        </w:rPr>
      </w:pPr>
      <w:r w:rsidRPr="007261C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7006F98D" w14:textId="77777777" w:rsidR="007261CC" w:rsidRPr="007261CC" w:rsidRDefault="007261CC" w:rsidP="00263AA4">
      <w:pPr>
        <w:numPr>
          <w:ilvl w:val="0"/>
          <w:numId w:val="26"/>
        </w:numPr>
        <w:spacing w:before="0" w:after="80" w:line="216" w:lineRule="auto"/>
        <w:rPr>
          <w:lang w:val="ru-RU"/>
        </w:rPr>
      </w:pPr>
      <w:r w:rsidRPr="007261C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56A08AE3" w14:textId="77777777" w:rsidR="007261CC" w:rsidRPr="007261CC" w:rsidRDefault="007261CC" w:rsidP="00263AA4">
      <w:pPr>
        <w:numPr>
          <w:ilvl w:val="0"/>
          <w:numId w:val="26"/>
        </w:numPr>
        <w:spacing w:before="0" w:after="80" w:line="216" w:lineRule="auto"/>
        <w:rPr>
          <w:lang w:val="ru-RU"/>
        </w:rPr>
      </w:pPr>
      <w:r w:rsidRPr="007261CC">
        <w:rPr>
          <w:lang w:val="ru-RU"/>
        </w:rPr>
        <w:t>Служби БЗР и ЗОП ТЕНТ достави копију извештаја о повреди на раду запосленог који пружа услуге ТЕНТ.</w:t>
      </w:r>
    </w:p>
    <w:p w14:paraId="67FCF942" w14:textId="77777777" w:rsidR="007261CC" w:rsidRPr="007261CC" w:rsidRDefault="007261CC" w:rsidP="007261CC">
      <w:pPr>
        <w:spacing w:before="360" w:after="360" w:line="216" w:lineRule="auto"/>
        <w:ind w:firstLine="567"/>
        <w:jc w:val="left"/>
        <w:rPr>
          <w:b/>
          <w:u w:val="single"/>
          <w:lang w:val="sr-Latn-CS"/>
        </w:rPr>
      </w:pPr>
      <w:r w:rsidRPr="007261CC">
        <w:rPr>
          <w:b/>
          <w:u w:val="single"/>
          <w:lang w:val="sr-Latn-CS"/>
        </w:rPr>
        <w:t xml:space="preserve">III ОБАВЕЗЕ ТЕНТ ЗА ЗАПОСЛЕНЕ АНГАЖОВАНЕ ПО „НОРМА ЧАС“  </w:t>
      </w:r>
    </w:p>
    <w:p w14:paraId="6EF34E29" w14:textId="77777777" w:rsidR="007261CC" w:rsidRPr="007261CC" w:rsidRDefault="007261CC" w:rsidP="007261CC">
      <w:pPr>
        <w:spacing w:before="0" w:after="240" w:line="216" w:lineRule="auto"/>
        <w:ind w:firstLine="567"/>
        <w:rPr>
          <w:szCs w:val="20"/>
          <w:lang w:val="sr-Cyrl-CS"/>
        </w:rPr>
      </w:pPr>
      <w:r w:rsidRPr="007261CC">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070A7E66" w14:textId="77777777"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389FBA24" w14:textId="77777777"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2B4BB90" w14:textId="77777777"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4A8C5DE7" w14:textId="77777777"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05FB318D" w14:textId="77777777" w:rsidR="007261CC" w:rsidRPr="007261CC" w:rsidRDefault="007261CC" w:rsidP="007261CC">
      <w:pPr>
        <w:spacing w:before="360" w:after="360" w:line="216" w:lineRule="auto"/>
        <w:ind w:firstLine="567"/>
        <w:rPr>
          <w:b/>
          <w:u w:val="single"/>
          <w:lang w:val="sr-Cyrl-RS"/>
        </w:rPr>
      </w:pPr>
      <w:r w:rsidRPr="007261CC">
        <w:rPr>
          <w:b/>
          <w:u w:val="single"/>
          <w:lang w:val="sr-Cyrl-RS"/>
        </w:rPr>
        <w:t>IV НЕПОШТОВАЊЕ ПРАВИЛА</w:t>
      </w:r>
    </w:p>
    <w:p w14:paraId="10A89E68" w14:textId="77777777" w:rsidR="007261CC" w:rsidRPr="007261CC" w:rsidRDefault="007261CC" w:rsidP="007261CC">
      <w:pPr>
        <w:spacing w:before="0" w:after="80" w:line="216" w:lineRule="auto"/>
        <w:ind w:firstLine="567"/>
        <w:rPr>
          <w:szCs w:val="20"/>
          <w:lang w:val="sr-Cyrl-CS"/>
        </w:rPr>
      </w:pPr>
      <w:r w:rsidRPr="007261CC">
        <w:rPr>
          <w:szCs w:val="20"/>
          <w:lang w:val="sr-Cyrl-CS"/>
        </w:rPr>
        <w:t>Служба БЗР и ЗОП ТЕНТ, док траје извођење уговорених радова, врши контролу примене ових правила.</w:t>
      </w:r>
    </w:p>
    <w:p w14:paraId="2FD1A764" w14:textId="77777777"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90F763B" w14:textId="77777777"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0137732E" w14:textId="77777777" w:rsidR="007261CC" w:rsidRPr="007261CC" w:rsidRDefault="007261CC" w:rsidP="007261CC">
      <w:pPr>
        <w:spacing w:before="0" w:after="80" w:line="216" w:lineRule="auto"/>
        <w:ind w:firstLine="567"/>
        <w:rPr>
          <w:szCs w:val="20"/>
          <w:lang w:val="sr-Cyrl-CS"/>
        </w:rPr>
      </w:pPr>
      <w:r w:rsidRPr="007261C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74A5299" w14:textId="77777777" w:rsidR="007261CC" w:rsidRPr="007261CC" w:rsidRDefault="007261CC" w:rsidP="007261CC">
      <w:pPr>
        <w:spacing w:before="0" w:after="80" w:line="216" w:lineRule="auto"/>
        <w:ind w:firstLine="567"/>
        <w:rPr>
          <w:szCs w:val="20"/>
          <w:lang w:val="sr-Cyrl-CS"/>
        </w:rPr>
      </w:pPr>
      <w:r w:rsidRPr="007261C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094F9BD7" w14:textId="77777777" w:rsidR="007261CC" w:rsidRPr="007261CC" w:rsidRDefault="007261CC" w:rsidP="007261CC">
      <w:pPr>
        <w:spacing w:before="0" w:after="80" w:line="216" w:lineRule="auto"/>
        <w:ind w:firstLine="567"/>
        <w:rPr>
          <w:szCs w:val="20"/>
          <w:lang w:val="sr-Cyrl-CS"/>
        </w:rPr>
      </w:pPr>
      <w:r w:rsidRPr="007261C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4E1A4765" w14:textId="77777777" w:rsidR="007261CC" w:rsidRPr="007261CC" w:rsidRDefault="007261CC" w:rsidP="007261CC">
      <w:pPr>
        <w:spacing w:before="0" w:after="80" w:line="216" w:lineRule="auto"/>
        <w:ind w:firstLine="567"/>
        <w:rPr>
          <w:szCs w:val="20"/>
          <w:lang w:val="sr-Cyrl-CS"/>
        </w:rPr>
      </w:pPr>
      <w:r w:rsidRPr="007261C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6131C1AF" w14:textId="77777777" w:rsidR="007261CC" w:rsidRPr="007261CC" w:rsidRDefault="007261CC" w:rsidP="007261CC">
      <w:pPr>
        <w:spacing w:before="0" w:after="80" w:line="216" w:lineRule="auto"/>
        <w:ind w:firstLine="567"/>
        <w:rPr>
          <w:szCs w:val="20"/>
          <w:lang w:val="sr-Cyrl-CS"/>
        </w:rPr>
      </w:pPr>
      <w:r w:rsidRPr="007261C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4CE0482A" w14:textId="77777777" w:rsidR="007261CC" w:rsidRPr="007261CC" w:rsidRDefault="007261CC" w:rsidP="007261CC">
      <w:pPr>
        <w:spacing w:before="0" w:after="80" w:line="216" w:lineRule="auto"/>
        <w:ind w:firstLine="567"/>
        <w:rPr>
          <w:szCs w:val="20"/>
          <w:lang w:val="sr-Cyrl-CS"/>
        </w:rPr>
      </w:pPr>
      <w:r w:rsidRPr="007261C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533D5B2F" w14:textId="77777777" w:rsidR="007261CC" w:rsidRPr="007261CC" w:rsidRDefault="007261CC" w:rsidP="007261CC">
      <w:pPr>
        <w:spacing w:before="0" w:after="80" w:line="216" w:lineRule="auto"/>
        <w:ind w:firstLine="567"/>
        <w:rPr>
          <w:szCs w:val="20"/>
          <w:lang w:val="sr-Cyrl-CS"/>
        </w:rPr>
      </w:pPr>
      <w:r w:rsidRPr="007261C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73DFF170" w14:textId="77777777" w:rsidR="007261CC" w:rsidRPr="007261CC" w:rsidRDefault="007261CC" w:rsidP="007261CC">
      <w:pPr>
        <w:spacing w:before="280" w:after="160" w:line="216" w:lineRule="auto"/>
        <w:ind w:firstLine="567"/>
        <w:rPr>
          <w:b/>
          <w:szCs w:val="20"/>
          <w:u w:val="single"/>
          <w:lang w:val="sr-Cyrl-RS"/>
        </w:rPr>
      </w:pPr>
      <w:r w:rsidRPr="007261CC">
        <w:rPr>
          <w:b/>
          <w:szCs w:val="20"/>
          <w:u w:val="single"/>
          <w:lang w:val="sr-Latn-CS"/>
        </w:rPr>
        <w:t>V  САСТАНЦИ У ВЕЗИ БЕЗБЕДНОСТИ И ЗДРАВЉА НА РАДУ</w:t>
      </w:r>
    </w:p>
    <w:p w14:paraId="713E4DF2" w14:textId="77777777" w:rsidR="007261CC" w:rsidRPr="007261CC" w:rsidRDefault="007261CC" w:rsidP="007261CC">
      <w:pPr>
        <w:spacing w:before="360" w:after="360" w:line="216" w:lineRule="auto"/>
        <w:ind w:firstLine="567"/>
        <w:rPr>
          <w:b/>
          <w:szCs w:val="20"/>
          <w:u w:val="single"/>
          <w:lang w:val="sr-Latn-CS"/>
        </w:rPr>
      </w:pPr>
      <w:r w:rsidRPr="007261CC">
        <w:rPr>
          <w:szCs w:val="20"/>
          <w:lang w:val="sr-Latn-CS"/>
        </w:rPr>
        <w:t>Прв</w:t>
      </w:r>
      <w:r w:rsidRPr="007261CC">
        <w:rPr>
          <w:szCs w:val="20"/>
          <w:lang w:val="sr-Cyrl-CS"/>
        </w:rPr>
        <w:t>ом састанку за безбедност присуствују:</w:t>
      </w:r>
    </w:p>
    <w:p w14:paraId="7E412B48"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лице за безбедност и здравље у ТЕНТ,</w:t>
      </w:r>
    </w:p>
    <w:p w14:paraId="2526586D"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 xml:space="preserve">инструктор БЗР и ЗОП из Службе за обуку кадрова. </w:t>
      </w:r>
    </w:p>
    <w:p w14:paraId="4B1B1D65"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надзорни орган,</w:t>
      </w:r>
    </w:p>
    <w:p w14:paraId="6A4396B0"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одговорно лице извођача радова на градилишту и</w:t>
      </w:r>
    </w:p>
    <w:p w14:paraId="3DF8C677" w14:textId="77777777"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одговорно лице за безбедност и здравље извођача радова.</w:t>
      </w:r>
      <w:r w:rsidRPr="007261CC">
        <w:rPr>
          <w:szCs w:val="20"/>
          <w:lang w:val="sr-Latn-CS"/>
        </w:rPr>
        <w:t xml:space="preserve"> </w:t>
      </w:r>
    </w:p>
    <w:p w14:paraId="0BE2859F" w14:textId="77777777" w:rsidR="007261CC" w:rsidRPr="007261CC" w:rsidRDefault="007261CC" w:rsidP="007261CC">
      <w:pPr>
        <w:spacing w:before="0" w:after="80" w:line="216" w:lineRule="auto"/>
        <w:ind w:firstLine="567"/>
        <w:rPr>
          <w:szCs w:val="20"/>
          <w:lang w:val="sr-Latn-CS"/>
        </w:rPr>
      </w:pPr>
      <w:r w:rsidRPr="007261CC">
        <w:rPr>
          <w:szCs w:val="20"/>
          <w:lang w:val="sr-Latn-CS"/>
        </w:rPr>
        <w:lastRenderedPageBreak/>
        <w:t xml:space="preserve">Садржај </w:t>
      </w:r>
      <w:r w:rsidRPr="007261CC">
        <w:rPr>
          <w:szCs w:val="20"/>
          <w:lang w:val="ru-RU"/>
        </w:rPr>
        <w:t>првог</w:t>
      </w:r>
      <w:r w:rsidRPr="007261CC">
        <w:rPr>
          <w:szCs w:val="20"/>
          <w:lang w:val="sr-Latn-CS"/>
        </w:rPr>
        <w:t xml:space="preserve"> састанка:</w:t>
      </w:r>
    </w:p>
    <w:p w14:paraId="0C2CD5B2"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Одређивање радног простора (контејнери за смештај радника, материјала, санитарни чворови, и др.)</w:t>
      </w:r>
      <w:r w:rsidRPr="007261CC">
        <w:rPr>
          <w:lang w:val="ru-RU"/>
        </w:rPr>
        <w:t>;</w:t>
      </w:r>
    </w:p>
    <w:p w14:paraId="2F0EB23B"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ru-RU"/>
        </w:rPr>
        <w:t xml:space="preserve">Упознавање са </w:t>
      </w:r>
      <w:r w:rsidRPr="007261CC">
        <w:rPr>
          <w:lang w:val="sr-Cyrl-CS"/>
        </w:rPr>
        <w:t>опасностима и штетностима у термоенергетским постројењима и железничком саобраћају</w:t>
      </w:r>
      <w:r w:rsidRPr="007261CC">
        <w:rPr>
          <w:b/>
          <w:i/>
          <w:lang w:val="sr-Cyrl-CS"/>
        </w:rPr>
        <w:t>;</w:t>
      </w:r>
    </w:p>
    <w:p w14:paraId="61D84D7C"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Прва помоћ (телефонски бројеви, процедуре, и др.)</w:t>
      </w:r>
      <w:r w:rsidRPr="007261CC">
        <w:rPr>
          <w:lang w:val="ru-RU"/>
        </w:rPr>
        <w:t>;</w:t>
      </w:r>
    </w:p>
    <w:p w14:paraId="422175E6"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Противпожарна заштита (телефонски бројеви, процедуре, дозволе и др.), опасне материје (хемикалије, гас и горива)</w:t>
      </w:r>
      <w:r w:rsidRPr="007261CC">
        <w:rPr>
          <w:lang w:val="sr-Cyrl-CS"/>
        </w:rPr>
        <w:t>, заштита животне средине</w:t>
      </w:r>
      <w:r w:rsidRPr="007261CC">
        <w:rPr>
          <w:lang w:val="ru-RU"/>
        </w:rPr>
        <w:t>;</w:t>
      </w:r>
    </w:p>
    <w:p w14:paraId="18B4C8F5"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Лична</w:t>
      </w:r>
      <w:r w:rsidRPr="007261CC">
        <w:rPr>
          <w:lang w:val="ru-RU"/>
        </w:rPr>
        <w:t xml:space="preserve"> и колективна</w:t>
      </w:r>
      <w:r w:rsidRPr="007261CC">
        <w:rPr>
          <w:lang w:val="sr-Latn-CS"/>
        </w:rPr>
        <w:t xml:space="preserve"> заштитна опрема</w:t>
      </w:r>
      <w:r w:rsidRPr="007261CC">
        <w:rPr>
          <w:lang w:val="ru-RU"/>
        </w:rPr>
        <w:t>;</w:t>
      </w:r>
    </w:p>
    <w:p w14:paraId="6A8E0EA8"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Правила саобраћаја</w:t>
      </w:r>
      <w:r w:rsidRPr="007261CC">
        <w:rPr>
          <w:lang w:val="ru-RU"/>
        </w:rPr>
        <w:t>;</w:t>
      </w:r>
    </w:p>
    <w:p w14:paraId="66D530F3"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ru-RU"/>
        </w:rPr>
        <w:t>Одржавање</w:t>
      </w:r>
      <w:r w:rsidRPr="007261CC">
        <w:rPr>
          <w:lang w:val="sr-Latn-CS"/>
        </w:rPr>
        <w:t xml:space="preserve"> и чишћење </w:t>
      </w:r>
      <w:r w:rsidRPr="007261CC">
        <w:rPr>
          <w:lang w:val="ru-RU"/>
        </w:rPr>
        <w:t>радног простора;</w:t>
      </w:r>
    </w:p>
    <w:p w14:paraId="1BC3C607"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Имен</w:t>
      </w:r>
      <w:r w:rsidRPr="007261CC">
        <w:rPr>
          <w:lang w:val="ru-RU"/>
        </w:rPr>
        <w:t xml:space="preserve">овање </w:t>
      </w:r>
      <w:r w:rsidRPr="007261CC">
        <w:rPr>
          <w:lang w:val="sr-Latn-CS"/>
        </w:rPr>
        <w:t>одговор</w:t>
      </w:r>
      <w:r w:rsidRPr="007261CC">
        <w:rPr>
          <w:lang w:val="ru-RU"/>
        </w:rPr>
        <w:t>них</w:t>
      </w:r>
      <w:r w:rsidRPr="007261CC">
        <w:rPr>
          <w:lang w:val="sr-Latn-CS"/>
        </w:rPr>
        <w:t xml:space="preserve"> лица</w:t>
      </w:r>
      <w:r w:rsidRPr="007261CC">
        <w:rPr>
          <w:lang w:val="ru-RU"/>
        </w:rPr>
        <w:t>;</w:t>
      </w:r>
    </w:p>
    <w:p w14:paraId="4090B5A9" w14:textId="77777777" w:rsidR="007261CC" w:rsidRPr="007261CC" w:rsidRDefault="007261CC" w:rsidP="00263AA4">
      <w:pPr>
        <w:numPr>
          <w:ilvl w:val="1"/>
          <w:numId w:val="27"/>
        </w:numPr>
        <w:tabs>
          <w:tab w:val="num" w:pos="1134"/>
        </w:tabs>
        <w:spacing w:before="0" w:after="80" w:line="216" w:lineRule="auto"/>
        <w:ind w:left="1134"/>
        <w:rPr>
          <w:lang w:val="ru-RU"/>
        </w:rPr>
      </w:pPr>
      <w:r w:rsidRPr="007261CC">
        <w:rPr>
          <w:lang w:val="ru-RU"/>
        </w:rPr>
        <w:t>Поступак у случају п</w:t>
      </w:r>
      <w:r w:rsidRPr="007261CC">
        <w:rPr>
          <w:lang w:val="sr-Latn-CS"/>
        </w:rPr>
        <w:t>овреде на раду</w:t>
      </w:r>
      <w:r w:rsidRPr="007261CC">
        <w:rPr>
          <w:lang w:val="ru-RU"/>
        </w:rPr>
        <w:t>;</w:t>
      </w:r>
    </w:p>
    <w:p w14:paraId="0A95FA4D" w14:textId="77777777" w:rsidR="007261CC" w:rsidRPr="007261CC" w:rsidRDefault="007261CC" w:rsidP="00263AA4">
      <w:pPr>
        <w:numPr>
          <w:ilvl w:val="1"/>
          <w:numId w:val="27"/>
        </w:numPr>
        <w:tabs>
          <w:tab w:val="num" w:pos="1134"/>
        </w:tabs>
        <w:spacing w:before="0" w:after="80" w:line="216" w:lineRule="auto"/>
        <w:ind w:left="1134"/>
        <w:rPr>
          <w:lang w:val="sr-Latn-CS"/>
        </w:rPr>
      </w:pPr>
      <w:r w:rsidRPr="007261CC">
        <w:rPr>
          <w:lang w:val="sr-Latn-CS"/>
        </w:rPr>
        <w:t xml:space="preserve">Последице </w:t>
      </w:r>
      <w:r w:rsidRPr="007261CC">
        <w:rPr>
          <w:lang w:val="ru-RU"/>
        </w:rPr>
        <w:t>непоштовања Правила безбедности на раду ТЕНТ и</w:t>
      </w:r>
    </w:p>
    <w:p w14:paraId="36B010A6" w14:textId="77777777" w:rsidR="007261CC" w:rsidRPr="007261CC" w:rsidRDefault="007261CC" w:rsidP="00263AA4">
      <w:pPr>
        <w:numPr>
          <w:ilvl w:val="1"/>
          <w:numId w:val="27"/>
        </w:numPr>
        <w:tabs>
          <w:tab w:val="num" w:pos="1134"/>
        </w:tabs>
        <w:spacing w:before="0" w:after="80" w:line="216" w:lineRule="auto"/>
        <w:ind w:left="1134"/>
        <w:rPr>
          <w:lang w:val="sr-Latn-CS"/>
        </w:rPr>
      </w:pPr>
      <w:r w:rsidRPr="007261CC">
        <w:rPr>
          <w:lang w:val="ru-RU"/>
        </w:rPr>
        <w:t>План заједничких мера</w:t>
      </w:r>
    </w:p>
    <w:p w14:paraId="1B7B7E62" w14:textId="77777777" w:rsidR="007261CC" w:rsidRPr="007261CC" w:rsidRDefault="007261CC" w:rsidP="007261CC">
      <w:pPr>
        <w:spacing w:before="0" w:after="80" w:line="216" w:lineRule="auto"/>
        <w:ind w:firstLine="567"/>
        <w:rPr>
          <w:szCs w:val="20"/>
          <w:lang w:val="sr-Latn-CS"/>
        </w:rPr>
      </w:pPr>
      <w:r w:rsidRPr="007261CC">
        <w:rPr>
          <w:szCs w:val="20"/>
          <w:lang w:val="ru-RU"/>
        </w:rPr>
        <w:t xml:space="preserve">   </w:t>
      </w:r>
      <w:r w:rsidRPr="007261CC">
        <w:rPr>
          <w:szCs w:val="20"/>
          <w:lang w:val="sr-Latn-CS"/>
        </w:rPr>
        <w:t>Редовни састанци (једном недељно) одржава</w:t>
      </w:r>
      <w:r w:rsidRPr="007261CC">
        <w:rPr>
          <w:szCs w:val="20"/>
          <w:lang w:val="sr-Cyrl-CS"/>
        </w:rPr>
        <w:t>ју</w:t>
      </w:r>
      <w:r w:rsidRPr="007261CC">
        <w:rPr>
          <w:szCs w:val="20"/>
          <w:lang w:val="sr-Latn-CS"/>
        </w:rPr>
        <w:t xml:space="preserve"> се са сваким извођачем посебно или са свим извођачима заједно. Састанак води </w:t>
      </w:r>
      <w:r w:rsidRPr="007261CC">
        <w:rPr>
          <w:szCs w:val="20"/>
          <w:lang w:val="sr-Cyrl-CS"/>
        </w:rPr>
        <w:t>надзорни орган -</w:t>
      </w:r>
      <w:r w:rsidRPr="007261CC">
        <w:rPr>
          <w:szCs w:val="20"/>
          <w:lang w:val="sr-Latn-CS"/>
        </w:rPr>
        <w:t xml:space="preserve"> вођа пројекта и одговорно лице за безбедност </w:t>
      </w:r>
      <w:r w:rsidRPr="007261CC">
        <w:rPr>
          <w:szCs w:val="20"/>
          <w:lang w:val="sr-Cyrl-CS"/>
        </w:rPr>
        <w:t>ТЕНТ.</w:t>
      </w:r>
    </w:p>
    <w:p w14:paraId="6BAC336A" w14:textId="77777777" w:rsidR="007261CC" w:rsidRPr="007261CC" w:rsidRDefault="007261CC" w:rsidP="007261CC">
      <w:pPr>
        <w:spacing w:before="0" w:after="80" w:line="216" w:lineRule="auto"/>
        <w:ind w:firstLine="567"/>
        <w:rPr>
          <w:szCs w:val="20"/>
          <w:lang w:val="sr-Latn-CS"/>
        </w:rPr>
      </w:pPr>
      <w:r w:rsidRPr="007261CC">
        <w:rPr>
          <w:szCs w:val="20"/>
          <w:lang w:val="sr-Latn-CS"/>
        </w:rPr>
        <w:t>Садржај</w:t>
      </w:r>
      <w:r w:rsidRPr="007261CC">
        <w:rPr>
          <w:szCs w:val="20"/>
          <w:lang w:val="ru-RU"/>
        </w:rPr>
        <w:t xml:space="preserve"> редовног</w:t>
      </w:r>
      <w:r w:rsidRPr="007261CC">
        <w:rPr>
          <w:szCs w:val="20"/>
          <w:lang w:val="sr-Latn-CS"/>
        </w:rPr>
        <w:t xml:space="preserve"> састанка:</w:t>
      </w:r>
    </w:p>
    <w:p w14:paraId="483D6417" w14:textId="77777777"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 xml:space="preserve">Стање </w:t>
      </w:r>
      <w:r w:rsidRPr="007261CC">
        <w:rPr>
          <w:lang w:val="sr-Latn-CS"/>
        </w:rPr>
        <w:t>радног и складишног простора</w:t>
      </w:r>
      <w:r w:rsidRPr="007261CC">
        <w:rPr>
          <w:lang w:val="ru-RU"/>
        </w:rPr>
        <w:t>;</w:t>
      </w:r>
    </w:p>
    <w:p w14:paraId="7635A67C" w14:textId="77777777"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Стање</w:t>
      </w:r>
      <w:r w:rsidRPr="007261CC">
        <w:rPr>
          <w:lang w:val="sr-Latn-CS"/>
        </w:rPr>
        <w:t xml:space="preserve"> противпожаре заштите, опасних материја (хемикалије, гас, горива)</w:t>
      </w:r>
      <w:r w:rsidRPr="007261CC">
        <w:rPr>
          <w:lang w:val="ru-RU"/>
        </w:rPr>
        <w:t>;</w:t>
      </w:r>
    </w:p>
    <w:p w14:paraId="0340E4FA" w14:textId="77777777"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Коришћење л</w:t>
      </w:r>
      <w:r w:rsidRPr="007261CC">
        <w:rPr>
          <w:lang w:val="sr-Latn-CS"/>
        </w:rPr>
        <w:t xml:space="preserve">ичне </w:t>
      </w:r>
      <w:r w:rsidRPr="007261CC">
        <w:rPr>
          <w:lang w:val="ru-RU"/>
        </w:rPr>
        <w:t>и колективне</w:t>
      </w:r>
      <w:r w:rsidRPr="007261CC">
        <w:rPr>
          <w:lang w:val="sr-Latn-CS"/>
        </w:rPr>
        <w:t xml:space="preserve"> заштитне опреме</w:t>
      </w:r>
      <w:r w:rsidRPr="007261CC">
        <w:rPr>
          <w:lang w:val="ru-RU"/>
        </w:rPr>
        <w:t>;</w:t>
      </w:r>
    </w:p>
    <w:p w14:paraId="6B9CFD18" w14:textId="77777777"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Поштовање п</w:t>
      </w:r>
      <w:r w:rsidRPr="007261CC">
        <w:rPr>
          <w:lang w:val="sr-Latn-CS"/>
        </w:rPr>
        <w:t>равила саобраћаја</w:t>
      </w:r>
      <w:r w:rsidRPr="007261CC">
        <w:rPr>
          <w:lang w:val="ru-RU"/>
        </w:rPr>
        <w:t>;</w:t>
      </w:r>
    </w:p>
    <w:p w14:paraId="00A67D5B" w14:textId="77777777"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sr-Latn-CS"/>
        </w:rPr>
        <w:t>Процене ризика од повреда</w:t>
      </w:r>
      <w:r w:rsidRPr="007261CC">
        <w:rPr>
          <w:lang w:val="ru-RU"/>
        </w:rPr>
        <w:t xml:space="preserve"> и</w:t>
      </w:r>
    </w:p>
    <w:p w14:paraId="0E23CB60" w14:textId="77777777" w:rsidR="007261CC" w:rsidRPr="007261CC" w:rsidRDefault="007261CC" w:rsidP="00263AA4">
      <w:pPr>
        <w:numPr>
          <w:ilvl w:val="1"/>
          <w:numId w:val="27"/>
        </w:numPr>
        <w:tabs>
          <w:tab w:val="num" w:pos="1134"/>
          <w:tab w:val="left" w:pos="7005"/>
        </w:tabs>
        <w:spacing w:before="0" w:after="80" w:line="216" w:lineRule="auto"/>
        <w:ind w:left="1134"/>
        <w:rPr>
          <w:lang w:val="sr-Latn-CS"/>
        </w:rPr>
      </w:pPr>
      <w:r w:rsidRPr="007261CC">
        <w:rPr>
          <w:lang w:val="sr-Latn-CS"/>
        </w:rPr>
        <w:t>Могућност побољшања безбедности</w:t>
      </w:r>
      <w:r w:rsidRPr="007261CC">
        <w:rPr>
          <w:lang w:val="ru-RU"/>
        </w:rPr>
        <w:t xml:space="preserve"> и здравља на</w:t>
      </w:r>
      <w:r w:rsidRPr="007261CC">
        <w:rPr>
          <w:lang w:val="sr-Latn-CS"/>
        </w:rPr>
        <w:t xml:space="preserve"> рад</w:t>
      </w:r>
      <w:r w:rsidRPr="007261CC">
        <w:rPr>
          <w:lang w:val="ru-RU"/>
        </w:rPr>
        <w:t>у</w:t>
      </w:r>
      <w:r w:rsidRPr="007261CC">
        <w:rPr>
          <w:lang w:val="sr-Latn-CS"/>
        </w:rPr>
        <w:t>.</w:t>
      </w:r>
    </w:p>
    <w:p w14:paraId="0E3DE803" w14:textId="77777777" w:rsidR="007261CC" w:rsidRPr="007261CC" w:rsidRDefault="007261CC" w:rsidP="007261CC">
      <w:pPr>
        <w:tabs>
          <w:tab w:val="left" w:pos="0"/>
        </w:tabs>
        <w:spacing w:before="80" w:after="80" w:line="216" w:lineRule="auto"/>
        <w:jc w:val="right"/>
        <w:rPr>
          <w:rFonts w:ascii="Times New Roman" w:hAnsi="Times New Roman"/>
          <w:szCs w:val="20"/>
          <w:lang w:val="sr-Cyrl-CS"/>
        </w:rPr>
      </w:pPr>
    </w:p>
    <w:p w14:paraId="77FA7AAA" w14:textId="77777777" w:rsidR="007261CC" w:rsidRPr="007261CC" w:rsidRDefault="007261CC" w:rsidP="007261CC">
      <w:pPr>
        <w:spacing w:before="40"/>
        <w:rPr>
          <w:lang w:val="sr-Cyrl-CS"/>
        </w:rPr>
      </w:pPr>
    </w:p>
    <w:p w14:paraId="5F40BD76" w14:textId="77777777" w:rsidR="007261CC" w:rsidRPr="007261CC" w:rsidRDefault="007261CC" w:rsidP="007261CC">
      <w:pPr>
        <w:spacing w:before="0"/>
        <w:rPr>
          <w:rFonts w:cs="Arial"/>
          <w:b/>
          <w:lang w:val="sr-Latn-CS"/>
        </w:rPr>
      </w:pPr>
    </w:p>
    <w:sectPr w:rsidR="007261CC" w:rsidRPr="007261CC" w:rsidSect="00B16DCF">
      <w:footnotePr>
        <w:pos w:val="beneathText"/>
      </w:footnotePr>
      <w:pgSz w:w="11909" w:h="16834" w:code="9"/>
      <w:pgMar w:top="1440" w:right="1440" w:bottom="1440" w:left="1440" w:header="142" w:footer="43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92FDBD" w15:done="0"/>
  <w15:commentEx w15:paraId="171D3CEA" w15:done="0"/>
  <w15:commentEx w15:paraId="57B69D38" w15:done="0"/>
  <w15:commentEx w15:paraId="13BA60BD" w15:done="0"/>
  <w15:commentEx w15:paraId="701DDBA5" w15:done="0"/>
  <w15:commentEx w15:paraId="4480307E" w15:done="0"/>
  <w15:commentEx w15:paraId="04D12CD1" w15:done="0"/>
  <w15:commentEx w15:paraId="67B0F5A3" w15:done="0"/>
  <w15:commentEx w15:paraId="0ACC5266" w15:done="0"/>
  <w15:commentEx w15:paraId="5B81C0E9" w15:done="0"/>
  <w15:commentEx w15:paraId="1BD28AC8" w15:done="0"/>
  <w15:commentEx w15:paraId="0283935C" w15:done="0"/>
  <w15:commentEx w15:paraId="21E0F3C4" w15:done="0"/>
  <w15:commentEx w15:paraId="5973690F" w15:done="0"/>
  <w15:commentEx w15:paraId="10243BFE" w15:done="0"/>
  <w15:commentEx w15:paraId="75159DD9" w15:done="0"/>
  <w15:commentEx w15:paraId="2CAB4E14" w15:done="0"/>
  <w15:commentEx w15:paraId="30BB8B9E" w15:done="0"/>
  <w15:commentEx w15:paraId="46121171" w15:done="0"/>
  <w15:commentEx w15:paraId="4A802EDA" w15:done="0"/>
  <w15:commentEx w15:paraId="6F5A95CA" w15:done="0"/>
  <w15:commentEx w15:paraId="2F4143CA" w15:done="0"/>
  <w15:commentEx w15:paraId="67E70336" w15:done="0"/>
  <w15:commentEx w15:paraId="210B1D00" w15:done="0"/>
  <w15:commentEx w15:paraId="65A2C17C" w15:done="0"/>
  <w15:commentEx w15:paraId="7619AAB5" w15:done="0"/>
  <w15:commentEx w15:paraId="5178BF3D" w15:done="0"/>
  <w15:commentEx w15:paraId="61EF2D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99276" w14:textId="77777777" w:rsidR="00F05BFA" w:rsidRDefault="00F05BFA">
      <w:r>
        <w:separator/>
      </w:r>
    </w:p>
    <w:p w14:paraId="78749660" w14:textId="77777777" w:rsidR="00F05BFA" w:rsidRDefault="00F05BFA"/>
  </w:endnote>
  <w:endnote w:type="continuationSeparator" w:id="0">
    <w:p w14:paraId="1330A2B5" w14:textId="77777777" w:rsidR="00F05BFA" w:rsidRDefault="00F05BFA">
      <w:r>
        <w:continuationSeparator/>
      </w:r>
    </w:p>
    <w:p w14:paraId="4BDEBAF1" w14:textId="77777777" w:rsidR="00F05BFA" w:rsidRDefault="00F05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 w:name="Arial Cirilica">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AD7" w14:textId="77777777" w:rsidR="006478F9" w:rsidRDefault="006478F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EC51FF" w14:textId="77777777" w:rsidR="006478F9" w:rsidRDefault="006478F9" w:rsidP="00841BE7">
    <w:pPr>
      <w:pStyle w:val="Footer"/>
      <w:ind w:right="360"/>
    </w:pPr>
  </w:p>
  <w:p w14:paraId="2E127FF3" w14:textId="77777777" w:rsidR="006478F9" w:rsidRDefault="006478F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5CA0E" w14:textId="553B6AC3" w:rsidR="006478F9" w:rsidRPr="00EC5BB4" w:rsidRDefault="006478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6A7E">
      <w:rPr>
        <w:rStyle w:val="PageNumber"/>
        <w:rFonts w:cs="Arial"/>
        <w:b/>
        <w:noProof/>
        <w:szCs w:val="24"/>
      </w:rPr>
      <w:t>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6A7E">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268E0" w14:textId="51B07535" w:rsidR="006478F9" w:rsidRPr="00EC5BB4" w:rsidRDefault="006478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6A7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6A7E">
      <w:rPr>
        <w:rStyle w:val="PageNumber"/>
        <w:rFonts w:cs="Arial"/>
        <w:b/>
        <w:noProof/>
        <w:szCs w:val="24"/>
      </w:rPr>
      <w:t>70</w:t>
    </w:r>
    <w:r w:rsidRPr="00EC5BB4">
      <w:rPr>
        <w:rStyle w:val="PageNumber"/>
        <w:rFonts w:cs="Arial"/>
        <w:b/>
        <w:szCs w:val="24"/>
      </w:rPr>
      <w:fldChar w:fldCharType="end"/>
    </w:r>
  </w:p>
  <w:p w14:paraId="0AEE3D8F" w14:textId="77777777" w:rsidR="006478F9" w:rsidRDefault="00647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9C7A8" w14:textId="77777777" w:rsidR="00F05BFA" w:rsidRDefault="00F05BFA">
      <w:r>
        <w:separator/>
      </w:r>
    </w:p>
    <w:p w14:paraId="068D6116" w14:textId="77777777" w:rsidR="00F05BFA" w:rsidRDefault="00F05BFA"/>
  </w:footnote>
  <w:footnote w:type="continuationSeparator" w:id="0">
    <w:p w14:paraId="32726FC5" w14:textId="77777777" w:rsidR="00F05BFA" w:rsidRDefault="00F05BFA">
      <w:r>
        <w:continuationSeparator/>
      </w:r>
    </w:p>
    <w:p w14:paraId="6B36A61D" w14:textId="77777777" w:rsidR="00F05BFA" w:rsidRDefault="00F05B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6171D" w14:textId="77777777" w:rsidR="006478F9" w:rsidRDefault="006478F9" w:rsidP="004276AD">
    <w:pPr>
      <w:pStyle w:val="Header"/>
      <w:rPr>
        <w:sz w:val="20"/>
      </w:rPr>
    </w:pPr>
  </w:p>
  <w:p w14:paraId="1361A654" w14:textId="77777777" w:rsidR="006478F9" w:rsidRPr="004276AD" w:rsidRDefault="006478F9" w:rsidP="004276AD">
    <w:pPr>
      <w:pStyle w:val="Heade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Pr>
        <w:szCs w:val="24"/>
        <w:lang w:val="sr-Cyrl-RS"/>
      </w:rPr>
      <w:t>2003/2018 (3000/0994/2018)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49879" w14:textId="77777777" w:rsidR="006478F9" w:rsidRDefault="006478F9" w:rsidP="004276AD">
    <w:pPr>
      <w:pStyle w:val="Header"/>
    </w:pPr>
  </w:p>
  <w:p w14:paraId="30BA56DD" w14:textId="77777777" w:rsidR="006478F9" w:rsidRPr="00210557" w:rsidRDefault="006478F9" w:rsidP="00EF375A">
    <w:pPr>
      <w:pStyle w:val="Heade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2003/2018 (3000/0994/2018)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2A549C"/>
    <w:multiLevelType w:val="hybridMultilevel"/>
    <w:tmpl w:val="5F3C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434597"/>
    <w:multiLevelType w:val="hybridMultilevel"/>
    <w:tmpl w:val="103872E6"/>
    <w:lvl w:ilvl="0" w:tplc="46CEA6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02301E"/>
    <w:multiLevelType w:val="hybridMultilevel"/>
    <w:tmpl w:val="3B800F58"/>
    <w:lvl w:ilvl="0" w:tplc="76BCA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CD861E3E"/>
    <w:lvl w:ilvl="0" w:tplc="88BC1AA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D774EB"/>
    <w:multiLevelType w:val="multilevel"/>
    <w:tmpl w:val="0B9CC4AC"/>
    <w:lvl w:ilvl="0">
      <w:start w:val="6"/>
      <w:numFmt w:val="decimal"/>
      <w:lvlText w:val="%1."/>
      <w:lvlJc w:val="left"/>
      <w:pPr>
        <w:ind w:left="927" w:hanging="360"/>
      </w:pPr>
      <w:rPr>
        <w:rFonts w:hint="default"/>
      </w:rPr>
    </w:lvl>
    <w:lvl w:ilvl="1">
      <w:start w:val="15"/>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148081A"/>
    <w:multiLevelType w:val="multilevel"/>
    <w:tmpl w:val="126C08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EF952DD"/>
    <w:multiLevelType w:val="hybridMultilevel"/>
    <w:tmpl w:val="61DE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711B61"/>
    <w:multiLevelType w:val="hybridMultilevel"/>
    <w:tmpl w:val="096CE7C6"/>
    <w:lvl w:ilvl="0" w:tplc="23A0FAFA">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FD2109D"/>
    <w:multiLevelType w:val="hybridMultilevel"/>
    <w:tmpl w:val="0DF49072"/>
    <w:lvl w:ilvl="0" w:tplc="04090011">
      <w:start w:val="1"/>
      <w:numFmt w:val="decimal"/>
      <w:lvlText w:val="%1)"/>
      <w:lvlJc w:val="left"/>
      <w:pPr>
        <w:tabs>
          <w:tab w:val="num" w:pos="216"/>
        </w:tabs>
        <w:ind w:left="216" w:hanging="216"/>
      </w:pPr>
      <w:rPr>
        <w:rFonts w:hint="default"/>
        <w:b w:val="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682E3D"/>
    <w:multiLevelType w:val="hybridMultilevel"/>
    <w:tmpl w:val="A85C6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3622F"/>
    <w:multiLevelType w:val="hybridMultilevel"/>
    <w:tmpl w:val="FB7C4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3"/>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0"/>
  </w:num>
  <w:num w:numId="9">
    <w:abstractNumId w:val="99"/>
  </w:num>
  <w:num w:numId="10">
    <w:abstractNumId w:val="72"/>
  </w:num>
  <w:num w:numId="11">
    <w:abstractNumId w:val="68"/>
  </w:num>
  <w:num w:numId="12">
    <w:abstractNumId w:val="59"/>
  </w:num>
  <w:num w:numId="13">
    <w:abstractNumId w:val="56"/>
  </w:num>
  <w:num w:numId="14">
    <w:abstractNumId w:val="64"/>
  </w:num>
  <w:num w:numId="15">
    <w:abstractNumId w:val="85"/>
  </w:num>
  <w:num w:numId="16">
    <w:abstractNumId w:val="77"/>
  </w:num>
  <w:num w:numId="17">
    <w:abstractNumId w:val="90"/>
  </w:num>
  <w:num w:numId="18">
    <w:abstractNumId w:val="67"/>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74"/>
  </w:num>
  <w:num w:numId="30">
    <w:abstractNumId w:val="51"/>
  </w:num>
  <w:num w:numId="31">
    <w:abstractNumId w:val="78"/>
  </w:num>
  <w:num w:numId="32">
    <w:abstractNumId w:val="88"/>
  </w:num>
  <w:num w:numId="33">
    <w:abstractNumId w:val="84"/>
  </w:num>
  <w:num w:numId="34">
    <w:abstractNumId w:val="66"/>
  </w:num>
  <w:num w:numId="35">
    <w:abstractNumId w:val="98"/>
  </w:num>
  <w:num w:numId="36">
    <w:abstractNumId w:val="60"/>
  </w:num>
  <w:num w:numId="37">
    <w:abstractNumId w:val="73"/>
  </w:num>
  <w:num w:numId="38">
    <w:abstractNumId w:val="87"/>
  </w:num>
  <w:num w:numId="39">
    <w:abstractNumId w:val="89"/>
  </w:num>
  <w:num w:numId="40">
    <w:abstractNumId w:val="82"/>
  </w:num>
  <w:num w:numId="41">
    <w:abstractNumId w:val="9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oran Rašić">
    <w15:presenceInfo w15:providerId="AD" w15:userId="S-1-5-21-1973834663-436621203-1861840742-24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26F"/>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2A4"/>
    <w:rsid w:val="00025304"/>
    <w:rsid w:val="00025ABF"/>
    <w:rsid w:val="00025B97"/>
    <w:rsid w:val="00025EC5"/>
    <w:rsid w:val="00025F99"/>
    <w:rsid w:val="00026036"/>
    <w:rsid w:val="000260A0"/>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A5B"/>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57"/>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32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4D"/>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C09"/>
    <w:rsid w:val="00075F5B"/>
    <w:rsid w:val="0007605E"/>
    <w:rsid w:val="0007608E"/>
    <w:rsid w:val="000760C0"/>
    <w:rsid w:val="000765D5"/>
    <w:rsid w:val="00076DAD"/>
    <w:rsid w:val="0007717A"/>
    <w:rsid w:val="0007750C"/>
    <w:rsid w:val="00077746"/>
    <w:rsid w:val="00077A64"/>
    <w:rsid w:val="00077AC7"/>
    <w:rsid w:val="00077BE9"/>
    <w:rsid w:val="00077DE3"/>
    <w:rsid w:val="00077EE9"/>
    <w:rsid w:val="00080314"/>
    <w:rsid w:val="00080647"/>
    <w:rsid w:val="0008076F"/>
    <w:rsid w:val="00080E72"/>
    <w:rsid w:val="00080EA3"/>
    <w:rsid w:val="00081070"/>
    <w:rsid w:val="000810A4"/>
    <w:rsid w:val="00081E22"/>
    <w:rsid w:val="00082081"/>
    <w:rsid w:val="000820E1"/>
    <w:rsid w:val="0008225F"/>
    <w:rsid w:val="0008265D"/>
    <w:rsid w:val="000826A8"/>
    <w:rsid w:val="00082792"/>
    <w:rsid w:val="0008290D"/>
    <w:rsid w:val="00082EB6"/>
    <w:rsid w:val="000832E3"/>
    <w:rsid w:val="000833D4"/>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2AC1"/>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3BD"/>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5D3D"/>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50"/>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1B9"/>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8E4"/>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07F5D"/>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9E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757"/>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54"/>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0F"/>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DC3"/>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EC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16"/>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B46"/>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538"/>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A5A"/>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15"/>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1CB"/>
    <w:rsid w:val="002505BA"/>
    <w:rsid w:val="002508A8"/>
    <w:rsid w:val="00251496"/>
    <w:rsid w:val="00251B5E"/>
    <w:rsid w:val="00251C99"/>
    <w:rsid w:val="00251CF5"/>
    <w:rsid w:val="0025238C"/>
    <w:rsid w:val="00252A63"/>
    <w:rsid w:val="00252B1F"/>
    <w:rsid w:val="00252BBB"/>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34A"/>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AA4"/>
    <w:rsid w:val="00263EA9"/>
    <w:rsid w:val="0026400A"/>
    <w:rsid w:val="002644E9"/>
    <w:rsid w:val="00264637"/>
    <w:rsid w:val="00264877"/>
    <w:rsid w:val="00264C85"/>
    <w:rsid w:val="00264D2A"/>
    <w:rsid w:val="00264D63"/>
    <w:rsid w:val="0026502F"/>
    <w:rsid w:val="00265169"/>
    <w:rsid w:val="0026530F"/>
    <w:rsid w:val="002653CD"/>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3F"/>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3F69"/>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31"/>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2B6"/>
    <w:rsid w:val="002C17DD"/>
    <w:rsid w:val="002C1D9F"/>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4FD"/>
    <w:rsid w:val="002D75E4"/>
    <w:rsid w:val="002D785B"/>
    <w:rsid w:val="002D7AB2"/>
    <w:rsid w:val="002E038D"/>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5A4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2F7882"/>
    <w:rsid w:val="003003A5"/>
    <w:rsid w:val="00300AC5"/>
    <w:rsid w:val="00300AF6"/>
    <w:rsid w:val="0030144A"/>
    <w:rsid w:val="00302472"/>
    <w:rsid w:val="00302473"/>
    <w:rsid w:val="003024F5"/>
    <w:rsid w:val="0030251B"/>
    <w:rsid w:val="003025B9"/>
    <w:rsid w:val="0030297F"/>
    <w:rsid w:val="00302ACB"/>
    <w:rsid w:val="00302C6B"/>
    <w:rsid w:val="00302DC0"/>
    <w:rsid w:val="00302F16"/>
    <w:rsid w:val="00303262"/>
    <w:rsid w:val="00303467"/>
    <w:rsid w:val="003035F6"/>
    <w:rsid w:val="00303D5D"/>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6"/>
    <w:rsid w:val="00307C0F"/>
    <w:rsid w:val="003100D8"/>
    <w:rsid w:val="00310554"/>
    <w:rsid w:val="003108C8"/>
    <w:rsid w:val="00310EB6"/>
    <w:rsid w:val="00310FBD"/>
    <w:rsid w:val="003110E5"/>
    <w:rsid w:val="00311888"/>
    <w:rsid w:val="00311E5C"/>
    <w:rsid w:val="003123D6"/>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3ED"/>
    <w:rsid w:val="00332650"/>
    <w:rsid w:val="00332879"/>
    <w:rsid w:val="0033297D"/>
    <w:rsid w:val="00332CFE"/>
    <w:rsid w:val="003330A1"/>
    <w:rsid w:val="00333F16"/>
    <w:rsid w:val="0033467A"/>
    <w:rsid w:val="0033469C"/>
    <w:rsid w:val="003350DA"/>
    <w:rsid w:val="00335525"/>
    <w:rsid w:val="003358B5"/>
    <w:rsid w:val="0033599E"/>
    <w:rsid w:val="00335A01"/>
    <w:rsid w:val="00336343"/>
    <w:rsid w:val="00336A80"/>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55"/>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811"/>
    <w:rsid w:val="00363912"/>
    <w:rsid w:val="00363A11"/>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4FF7"/>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675"/>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1F1D"/>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7DF"/>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27"/>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AF5"/>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74"/>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EFF"/>
    <w:rsid w:val="00401F5B"/>
    <w:rsid w:val="004023EA"/>
    <w:rsid w:val="0040245C"/>
    <w:rsid w:val="0040259D"/>
    <w:rsid w:val="00403B69"/>
    <w:rsid w:val="00403BD9"/>
    <w:rsid w:val="00403C47"/>
    <w:rsid w:val="0040447B"/>
    <w:rsid w:val="00404DD4"/>
    <w:rsid w:val="00405105"/>
    <w:rsid w:val="00405671"/>
    <w:rsid w:val="00405684"/>
    <w:rsid w:val="00405E5E"/>
    <w:rsid w:val="004062E7"/>
    <w:rsid w:val="004065AE"/>
    <w:rsid w:val="00406F7D"/>
    <w:rsid w:val="0040775A"/>
    <w:rsid w:val="004077E5"/>
    <w:rsid w:val="00410307"/>
    <w:rsid w:val="004107FE"/>
    <w:rsid w:val="00410C28"/>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79"/>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02D"/>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53"/>
    <w:rsid w:val="004511D5"/>
    <w:rsid w:val="00451863"/>
    <w:rsid w:val="00451891"/>
    <w:rsid w:val="004518FA"/>
    <w:rsid w:val="004519B1"/>
    <w:rsid w:val="004519BB"/>
    <w:rsid w:val="00451F41"/>
    <w:rsid w:val="00452058"/>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368"/>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8789C"/>
    <w:rsid w:val="004905AB"/>
    <w:rsid w:val="00490B65"/>
    <w:rsid w:val="00490DA3"/>
    <w:rsid w:val="00490F97"/>
    <w:rsid w:val="004910E9"/>
    <w:rsid w:val="0049112C"/>
    <w:rsid w:val="004913CE"/>
    <w:rsid w:val="00491E05"/>
    <w:rsid w:val="00491EFB"/>
    <w:rsid w:val="00491FDD"/>
    <w:rsid w:val="00492AC4"/>
    <w:rsid w:val="00492DD4"/>
    <w:rsid w:val="00492F6A"/>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A6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7F7"/>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9EF"/>
    <w:rsid w:val="004E6CE6"/>
    <w:rsid w:val="004E70C8"/>
    <w:rsid w:val="004E7224"/>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4BD"/>
    <w:rsid w:val="00512BED"/>
    <w:rsid w:val="005133AD"/>
    <w:rsid w:val="005134F6"/>
    <w:rsid w:val="005135F1"/>
    <w:rsid w:val="00513B1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40"/>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3E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02D"/>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54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4FE3"/>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3D3"/>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2CC"/>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C3"/>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33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F6"/>
    <w:rsid w:val="00626522"/>
    <w:rsid w:val="0062654B"/>
    <w:rsid w:val="00626C2D"/>
    <w:rsid w:val="00626DCA"/>
    <w:rsid w:val="00626FC9"/>
    <w:rsid w:val="006274B4"/>
    <w:rsid w:val="006274FB"/>
    <w:rsid w:val="00630278"/>
    <w:rsid w:val="0063038F"/>
    <w:rsid w:val="00630421"/>
    <w:rsid w:val="00631036"/>
    <w:rsid w:val="00631121"/>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93F"/>
    <w:rsid w:val="00640A47"/>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8F9"/>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E36"/>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23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80C"/>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0A"/>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5CD"/>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1CC"/>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94"/>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116"/>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AA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C0"/>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82D"/>
    <w:rsid w:val="007A192D"/>
    <w:rsid w:val="007A1EB4"/>
    <w:rsid w:val="007A20A9"/>
    <w:rsid w:val="007A2F57"/>
    <w:rsid w:val="007A37F7"/>
    <w:rsid w:val="007A38B0"/>
    <w:rsid w:val="007A3FDC"/>
    <w:rsid w:val="007A40A1"/>
    <w:rsid w:val="007A4692"/>
    <w:rsid w:val="007A4AD3"/>
    <w:rsid w:val="007A4AFE"/>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4A"/>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6B0"/>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BF"/>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4B0"/>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A4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D6"/>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73"/>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D3A"/>
    <w:rsid w:val="00822F0D"/>
    <w:rsid w:val="00823171"/>
    <w:rsid w:val="0082353B"/>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DD"/>
    <w:rsid w:val="0084571A"/>
    <w:rsid w:val="008457D5"/>
    <w:rsid w:val="00845A7B"/>
    <w:rsid w:val="0084629B"/>
    <w:rsid w:val="0084679C"/>
    <w:rsid w:val="00846AB9"/>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E7C"/>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382"/>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590"/>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435"/>
    <w:rsid w:val="008C13A6"/>
    <w:rsid w:val="008C1FD7"/>
    <w:rsid w:val="008C2061"/>
    <w:rsid w:val="008C206E"/>
    <w:rsid w:val="008C21F6"/>
    <w:rsid w:val="008C230B"/>
    <w:rsid w:val="008C26BB"/>
    <w:rsid w:val="008C27AC"/>
    <w:rsid w:val="008C2C16"/>
    <w:rsid w:val="008C3034"/>
    <w:rsid w:val="008C3081"/>
    <w:rsid w:val="008C3308"/>
    <w:rsid w:val="008C3986"/>
    <w:rsid w:val="008C3987"/>
    <w:rsid w:val="008C440D"/>
    <w:rsid w:val="008C452B"/>
    <w:rsid w:val="008C4954"/>
    <w:rsid w:val="008C4FB0"/>
    <w:rsid w:val="008C5580"/>
    <w:rsid w:val="008C57D4"/>
    <w:rsid w:val="008C58E1"/>
    <w:rsid w:val="008C6211"/>
    <w:rsid w:val="008C6466"/>
    <w:rsid w:val="008C67CC"/>
    <w:rsid w:val="008C6922"/>
    <w:rsid w:val="008C6DD1"/>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AD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572"/>
    <w:rsid w:val="00905911"/>
    <w:rsid w:val="00905A1E"/>
    <w:rsid w:val="00905A9D"/>
    <w:rsid w:val="00905ABF"/>
    <w:rsid w:val="00905AED"/>
    <w:rsid w:val="00905B0F"/>
    <w:rsid w:val="00905C3C"/>
    <w:rsid w:val="00905E88"/>
    <w:rsid w:val="00905EC5"/>
    <w:rsid w:val="00905F5A"/>
    <w:rsid w:val="0090600E"/>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A2"/>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56"/>
    <w:rsid w:val="00930400"/>
    <w:rsid w:val="0093067A"/>
    <w:rsid w:val="00930770"/>
    <w:rsid w:val="00931669"/>
    <w:rsid w:val="00931774"/>
    <w:rsid w:val="00932132"/>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B14"/>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904"/>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57EC4"/>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85"/>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0B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6B7"/>
    <w:rsid w:val="009A48E4"/>
    <w:rsid w:val="009A4F3B"/>
    <w:rsid w:val="009A51AB"/>
    <w:rsid w:val="009A52B6"/>
    <w:rsid w:val="009A5473"/>
    <w:rsid w:val="009A5602"/>
    <w:rsid w:val="009A5649"/>
    <w:rsid w:val="009A599E"/>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1F"/>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EF0"/>
    <w:rsid w:val="009D11F3"/>
    <w:rsid w:val="009D1237"/>
    <w:rsid w:val="009D13B8"/>
    <w:rsid w:val="009D1F9F"/>
    <w:rsid w:val="009D2510"/>
    <w:rsid w:val="009D2528"/>
    <w:rsid w:val="009D2639"/>
    <w:rsid w:val="009D2B90"/>
    <w:rsid w:val="009D2FB1"/>
    <w:rsid w:val="009D3699"/>
    <w:rsid w:val="009D3D43"/>
    <w:rsid w:val="009D4035"/>
    <w:rsid w:val="009D42DA"/>
    <w:rsid w:val="009D4543"/>
    <w:rsid w:val="009D4B17"/>
    <w:rsid w:val="009D4B46"/>
    <w:rsid w:val="009D4B94"/>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1FFB"/>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98"/>
    <w:rsid w:val="009F3EDD"/>
    <w:rsid w:val="009F4360"/>
    <w:rsid w:val="009F4383"/>
    <w:rsid w:val="009F4AF2"/>
    <w:rsid w:val="009F4E66"/>
    <w:rsid w:val="009F4EBD"/>
    <w:rsid w:val="009F5124"/>
    <w:rsid w:val="009F520E"/>
    <w:rsid w:val="009F5F2C"/>
    <w:rsid w:val="009F6C55"/>
    <w:rsid w:val="009F6DCE"/>
    <w:rsid w:val="009F71A8"/>
    <w:rsid w:val="009F7913"/>
    <w:rsid w:val="009F7C52"/>
    <w:rsid w:val="009F7E8E"/>
    <w:rsid w:val="00A004AB"/>
    <w:rsid w:val="00A00D64"/>
    <w:rsid w:val="00A01126"/>
    <w:rsid w:val="00A01169"/>
    <w:rsid w:val="00A0146B"/>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619"/>
    <w:rsid w:val="00A40992"/>
    <w:rsid w:val="00A41655"/>
    <w:rsid w:val="00A416A2"/>
    <w:rsid w:val="00A419B5"/>
    <w:rsid w:val="00A42020"/>
    <w:rsid w:val="00A4248D"/>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EAB"/>
    <w:rsid w:val="00A72F79"/>
    <w:rsid w:val="00A73048"/>
    <w:rsid w:val="00A73374"/>
    <w:rsid w:val="00A733E5"/>
    <w:rsid w:val="00A739DD"/>
    <w:rsid w:val="00A73C54"/>
    <w:rsid w:val="00A73F56"/>
    <w:rsid w:val="00A74997"/>
    <w:rsid w:val="00A74A1E"/>
    <w:rsid w:val="00A7548E"/>
    <w:rsid w:val="00A75640"/>
    <w:rsid w:val="00A75718"/>
    <w:rsid w:val="00A75B7B"/>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6D"/>
    <w:rsid w:val="00A818DE"/>
    <w:rsid w:val="00A81A9B"/>
    <w:rsid w:val="00A81ADD"/>
    <w:rsid w:val="00A81CB1"/>
    <w:rsid w:val="00A81DFB"/>
    <w:rsid w:val="00A82C77"/>
    <w:rsid w:val="00A8303D"/>
    <w:rsid w:val="00A83780"/>
    <w:rsid w:val="00A84402"/>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B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C9"/>
    <w:rsid w:val="00B03820"/>
    <w:rsid w:val="00B03885"/>
    <w:rsid w:val="00B039B1"/>
    <w:rsid w:val="00B03DA4"/>
    <w:rsid w:val="00B043D1"/>
    <w:rsid w:val="00B0474A"/>
    <w:rsid w:val="00B04C78"/>
    <w:rsid w:val="00B04E74"/>
    <w:rsid w:val="00B05064"/>
    <w:rsid w:val="00B05144"/>
    <w:rsid w:val="00B05298"/>
    <w:rsid w:val="00B053B3"/>
    <w:rsid w:val="00B05487"/>
    <w:rsid w:val="00B05BBC"/>
    <w:rsid w:val="00B05FF1"/>
    <w:rsid w:val="00B061E1"/>
    <w:rsid w:val="00B065A0"/>
    <w:rsid w:val="00B068E1"/>
    <w:rsid w:val="00B06B82"/>
    <w:rsid w:val="00B06BDB"/>
    <w:rsid w:val="00B06E0C"/>
    <w:rsid w:val="00B06E45"/>
    <w:rsid w:val="00B0712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4B1"/>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6F"/>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CE3"/>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553"/>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57"/>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948"/>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A3"/>
    <w:rsid w:val="00BF218E"/>
    <w:rsid w:val="00BF277D"/>
    <w:rsid w:val="00BF2E1B"/>
    <w:rsid w:val="00BF2FE2"/>
    <w:rsid w:val="00BF320A"/>
    <w:rsid w:val="00BF3748"/>
    <w:rsid w:val="00BF37FD"/>
    <w:rsid w:val="00BF39C7"/>
    <w:rsid w:val="00BF4204"/>
    <w:rsid w:val="00BF43C7"/>
    <w:rsid w:val="00BF4F69"/>
    <w:rsid w:val="00BF5065"/>
    <w:rsid w:val="00BF580C"/>
    <w:rsid w:val="00BF5BB3"/>
    <w:rsid w:val="00BF5F5D"/>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6F"/>
    <w:rsid w:val="00C12FD2"/>
    <w:rsid w:val="00C13193"/>
    <w:rsid w:val="00C13396"/>
    <w:rsid w:val="00C1371F"/>
    <w:rsid w:val="00C138DE"/>
    <w:rsid w:val="00C1391D"/>
    <w:rsid w:val="00C13B1F"/>
    <w:rsid w:val="00C13BEF"/>
    <w:rsid w:val="00C13F23"/>
    <w:rsid w:val="00C14152"/>
    <w:rsid w:val="00C14157"/>
    <w:rsid w:val="00C1425C"/>
    <w:rsid w:val="00C150B9"/>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933"/>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7C8"/>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4E0"/>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AE"/>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6D6D"/>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03"/>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1E9"/>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D3A"/>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89"/>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4A"/>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C1B"/>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A1A"/>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099"/>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F14"/>
    <w:rsid w:val="00D839ED"/>
    <w:rsid w:val="00D83C88"/>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A7E"/>
    <w:rsid w:val="00DA6CE9"/>
    <w:rsid w:val="00DA6EFD"/>
    <w:rsid w:val="00DA72A8"/>
    <w:rsid w:val="00DA776C"/>
    <w:rsid w:val="00DA79A6"/>
    <w:rsid w:val="00DA7F0B"/>
    <w:rsid w:val="00DA7F21"/>
    <w:rsid w:val="00DB0759"/>
    <w:rsid w:val="00DB11D7"/>
    <w:rsid w:val="00DB1284"/>
    <w:rsid w:val="00DB1391"/>
    <w:rsid w:val="00DB17D2"/>
    <w:rsid w:val="00DB1A57"/>
    <w:rsid w:val="00DB1A96"/>
    <w:rsid w:val="00DB1F21"/>
    <w:rsid w:val="00DB2009"/>
    <w:rsid w:val="00DB2244"/>
    <w:rsid w:val="00DB23EA"/>
    <w:rsid w:val="00DB25E8"/>
    <w:rsid w:val="00DB2B91"/>
    <w:rsid w:val="00DB2E06"/>
    <w:rsid w:val="00DB31AC"/>
    <w:rsid w:val="00DB3255"/>
    <w:rsid w:val="00DB3413"/>
    <w:rsid w:val="00DB369C"/>
    <w:rsid w:val="00DB3769"/>
    <w:rsid w:val="00DB38AE"/>
    <w:rsid w:val="00DB38CA"/>
    <w:rsid w:val="00DB3A0D"/>
    <w:rsid w:val="00DB3B1D"/>
    <w:rsid w:val="00DB3B6D"/>
    <w:rsid w:val="00DB3ECF"/>
    <w:rsid w:val="00DB42FF"/>
    <w:rsid w:val="00DB4304"/>
    <w:rsid w:val="00DB4341"/>
    <w:rsid w:val="00DB4515"/>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2172"/>
    <w:rsid w:val="00DC244F"/>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37"/>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747"/>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9D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7"/>
    <w:rsid w:val="00E235DA"/>
    <w:rsid w:val="00E2382E"/>
    <w:rsid w:val="00E23A14"/>
    <w:rsid w:val="00E24559"/>
    <w:rsid w:val="00E245FE"/>
    <w:rsid w:val="00E246C3"/>
    <w:rsid w:val="00E246D0"/>
    <w:rsid w:val="00E24BE6"/>
    <w:rsid w:val="00E24D97"/>
    <w:rsid w:val="00E24E50"/>
    <w:rsid w:val="00E25308"/>
    <w:rsid w:val="00E25637"/>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7D9"/>
    <w:rsid w:val="00E50E50"/>
    <w:rsid w:val="00E514C3"/>
    <w:rsid w:val="00E514E8"/>
    <w:rsid w:val="00E51FF0"/>
    <w:rsid w:val="00E52BEC"/>
    <w:rsid w:val="00E52C59"/>
    <w:rsid w:val="00E52D85"/>
    <w:rsid w:val="00E5377F"/>
    <w:rsid w:val="00E5439A"/>
    <w:rsid w:val="00E54496"/>
    <w:rsid w:val="00E54716"/>
    <w:rsid w:val="00E54B6A"/>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096"/>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59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4C5"/>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D18"/>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A03"/>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5BFA"/>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3A0"/>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17"/>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3F6C"/>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78"/>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20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F9"/>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C4A"/>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309"/>
    <w:rsid w:val="00FF59A9"/>
    <w:rsid w:val="00FF59ED"/>
    <w:rsid w:val="00FF5A49"/>
    <w:rsid w:val="00FF608F"/>
    <w:rsid w:val="00FF61E8"/>
    <w:rsid w:val="00FF6433"/>
    <w:rsid w:val="00FF6602"/>
    <w:rsid w:val="00FF6706"/>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9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36381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36381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nezana.kotlaj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microsoft.com/office/2011/relationships/commentsExtended" Target="commentsExtended.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0A6D046-E711-4D37-90A1-DA77685DABFB}">
  <ds:schemaRefs>
    <ds:schemaRef ds:uri="http://schemas.openxmlformats.org/officeDocument/2006/bibliography"/>
  </ds:schemaRefs>
</ds:datastoreItem>
</file>

<file path=customXml/itemProps100.xml><?xml version="1.0" encoding="utf-8"?>
<ds:datastoreItem xmlns:ds="http://schemas.openxmlformats.org/officeDocument/2006/customXml" ds:itemID="{D6D3B822-EBD0-4405-BB56-7579B9FDAB93}">
  <ds:schemaRefs>
    <ds:schemaRef ds:uri="http://schemas.openxmlformats.org/officeDocument/2006/bibliography"/>
  </ds:schemaRefs>
</ds:datastoreItem>
</file>

<file path=customXml/itemProps101.xml><?xml version="1.0" encoding="utf-8"?>
<ds:datastoreItem xmlns:ds="http://schemas.openxmlformats.org/officeDocument/2006/customXml" ds:itemID="{6658C689-9071-49AE-B060-24D06BBA3E33}">
  <ds:schemaRefs>
    <ds:schemaRef ds:uri="http://schemas.openxmlformats.org/officeDocument/2006/bibliography"/>
  </ds:schemaRefs>
</ds:datastoreItem>
</file>

<file path=customXml/itemProps102.xml><?xml version="1.0" encoding="utf-8"?>
<ds:datastoreItem xmlns:ds="http://schemas.openxmlformats.org/officeDocument/2006/customXml" ds:itemID="{6D5573DF-A0D0-44E6-A54D-0187DF2D269E}">
  <ds:schemaRefs>
    <ds:schemaRef ds:uri="http://schemas.openxmlformats.org/officeDocument/2006/bibliography"/>
  </ds:schemaRefs>
</ds:datastoreItem>
</file>

<file path=customXml/itemProps103.xml><?xml version="1.0" encoding="utf-8"?>
<ds:datastoreItem xmlns:ds="http://schemas.openxmlformats.org/officeDocument/2006/customXml" ds:itemID="{560B6A1C-4A49-42EC-AE4D-BFB4964BE6B0}">
  <ds:schemaRefs>
    <ds:schemaRef ds:uri="http://schemas.openxmlformats.org/officeDocument/2006/bibliography"/>
  </ds:schemaRefs>
</ds:datastoreItem>
</file>

<file path=customXml/itemProps104.xml><?xml version="1.0" encoding="utf-8"?>
<ds:datastoreItem xmlns:ds="http://schemas.openxmlformats.org/officeDocument/2006/customXml" ds:itemID="{633EB8C5-472A-4C03-AC75-678982FF60FB}">
  <ds:schemaRefs>
    <ds:schemaRef ds:uri="http://schemas.openxmlformats.org/officeDocument/2006/bibliography"/>
  </ds:schemaRefs>
</ds:datastoreItem>
</file>

<file path=customXml/itemProps105.xml><?xml version="1.0" encoding="utf-8"?>
<ds:datastoreItem xmlns:ds="http://schemas.openxmlformats.org/officeDocument/2006/customXml" ds:itemID="{BA9E09DC-610F-48B3-B748-4CCDA7D78EF9}">
  <ds:schemaRefs>
    <ds:schemaRef ds:uri="http://schemas.openxmlformats.org/officeDocument/2006/bibliography"/>
  </ds:schemaRefs>
</ds:datastoreItem>
</file>

<file path=customXml/itemProps106.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107.xml><?xml version="1.0" encoding="utf-8"?>
<ds:datastoreItem xmlns:ds="http://schemas.openxmlformats.org/officeDocument/2006/customXml" ds:itemID="{4A051DBF-5E83-4A7B-8E3D-C43058DD4C09}">
  <ds:schemaRefs>
    <ds:schemaRef ds:uri="http://schemas.openxmlformats.org/officeDocument/2006/bibliography"/>
  </ds:schemaRefs>
</ds:datastoreItem>
</file>

<file path=customXml/itemProps108.xml><?xml version="1.0" encoding="utf-8"?>
<ds:datastoreItem xmlns:ds="http://schemas.openxmlformats.org/officeDocument/2006/customXml" ds:itemID="{3BDA7F89-48EF-4A1F-A3FF-143E47D80C4C}">
  <ds:schemaRefs>
    <ds:schemaRef ds:uri="http://schemas.openxmlformats.org/officeDocument/2006/bibliography"/>
  </ds:schemaRefs>
</ds:datastoreItem>
</file>

<file path=customXml/itemProps109.xml><?xml version="1.0" encoding="utf-8"?>
<ds:datastoreItem xmlns:ds="http://schemas.openxmlformats.org/officeDocument/2006/customXml" ds:itemID="{7562E1CA-72F7-48EA-BB9F-517C77909251}">
  <ds:schemaRefs>
    <ds:schemaRef ds:uri="http://schemas.openxmlformats.org/officeDocument/2006/bibliography"/>
  </ds:schemaRefs>
</ds:datastoreItem>
</file>

<file path=customXml/itemProps11.xml><?xml version="1.0" encoding="utf-8"?>
<ds:datastoreItem xmlns:ds="http://schemas.openxmlformats.org/officeDocument/2006/customXml" ds:itemID="{BBD86033-8B9A-4796-B857-89BFAE581C1E}">
  <ds:schemaRefs>
    <ds:schemaRef ds:uri="http://schemas.openxmlformats.org/officeDocument/2006/bibliography"/>
  </ds:schemaRefs>
</ds:datastoreItem>
</file>

<file path=customXml/itemProps110.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111.xml><?xml version="1.0" encoding="utf-8"?>
<ds:datastoreItem xmlns:ds="http://schemas.openxmlformats.org/officeDocument/2006/customXml" ds:itemID="{E501F3F6-F6A9-47CD-83C4-77479C4BAD3A}">
  <ds:schemaRefs>
    <ds:schemaRef ds:uri="http://schemas.openxmlformats.org/officeDocument/2006/bibliography"/>
  </ds:schemaRefs>
</ds:datastoreItem>
</file>

<file path=customXml/itemProps112.xml><?xml version="1.0" encoding="utf-8"?>
<ds:datastoreItem xmlns:ds="http://schemas.openxmlformats.org/officeDocument/2006/customXml" ds:itemID="{874D2E0F-1031-4B26-B3E0-102765E41FAA}">
  <ds:schemaRefs>
    <ds:schemaRef ds:uri="http://schemas.openxmlformats.org/officeDocument/2006/bibliography"/>
  </ds:schemaRefs>
</ds:datastoreItem>
</file>

<file path=customXml/itemProps113.xml><?xml version="1.0" encoding="utf-8"?>
<ds:datastoreItem xmlns:ds="http://schemas.openxmlformats.org/officeDocument/2006/customXml" ds:itemID="{6F5EA0D5-2DF0-4153-8097-787F4CCBC1B4}">
  <ds:schemaRefs>
    <ds:schemaRef ds:uri="http://schemas.openxmlformats.org/officeDocument/2006/bibliography"/>
  </ds:schemaRefs>
</ds:datastoreItem>
</file>

<file path=customXml/itemProps114.xml><?xml version="1.0" encoding="utf-8"?>
<ds:datastoreItem xmlns:ds="http://schemas.openxmlformats.org/officeDocument/2006/customXml" ds:itemID="{CE1C2B2D-5884-4373-A1E1-71A8DC341B9F}">
  <ds:schemaRefs>
    <ds:schemaRef ds:uri="http://schemas.openxmlformats.org/officeDocument/2006/bibliography"/>
  </ds:schemaRefs>
</ds:datastoreItem>
</file>

<file path=customXml/itemProps115.xml><?xml version="1.0" encoding="utf-8"?>
<ds:datastoreItem xmlns:ds="http://schemas.openxmlformats.org/officeDocument/2006/customXml" ds:itemID="{B66E960D-C0EC-438E-90F8-4F5EA4172E03}">
  <ds:schemaRefs>
    <ds:schemaRef ds:uri="http://schemas.openxmlformats.org/officeDocument/2006/bibliography"/>
  </ds:schemaRefs>
</ds:datastoreItem>
</file>

<file path=customXml/itemProps116.xml><?xml version="1.0" encoding="utf-8"?>
<ds:datastoreItem xmlns:ds="http://schemas.openxmlformats.org/officeDocument/2006/customXml" ds:itemID="{50668338-7D58-41C0-991C-C93EEDC79AA6}">
  <ds:schemaRefs>
    <ds:schemaRef ds:uri="http://schemas.openxmlformats.org/officeDocument/2006/bibliography"/>
  </ds:schemaRefs>
</ds:datastoreItem>
</file>

<file path=customXml/itemProps11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18.xml><?xml version="1.0" encoding="utf-8"?>
<ds:datastoreItem xmlns:ds="http://schemas.openxmlformats.org/officeDocument/2006/customXml" ds:itemID="{B9389D11-2074-4A02-A769-90901B253B51}">
  <ds:schemaRefs>
    <ds:schemaRef ds:uri="http://schemas.openxmlformats.org/officeDocument/2006/bibliography"/>
  </ds:schemaRefs>
</ds:datastoreItem>
</file>

<file path=customXml/itemProps11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xml><?xml version="1.0" encoding="utf-8"?>
<ds:datastoreItem xmlns:ds="http://schemas.openxmlformats.org/officeDocument/2006/customXml" ds:itemID="{7749FF41-3794-4EC6-905A-DEE3FBEFBF15}">
  <ds:schemaRefs>
    <ds:schemaRef ds:uri="http://schemas.openxmlformats.org/officeDocument/2006/bibliography"/>
  </ds:schemaRefs>
</ds:datastoreItem>
</file>

<file path=customXml/itemProps120.xml><?xml version="1.0" encoding="utf-8"?>
<ds:datastoreItem xmlns:ds="http://schemas.openxmlformats.org/officeDocument/2006/customXml" ds:itemID="{3C5EB79A-A3AB-417D-9E75-38854E0F7D1E}">
  <ds:schemaRefs>
    <ds:schemaRef ds:uri="http://schemas.openxmlformats.org/officeDocument/2006/bibliography"/>
  </ds:schemaRefs>
</ds:datastoreItem>
</file>

<file path=customXml/itemProps121.xml><?xml version="1.0" encoding="utf-8"?>
<ds:datastoreItem xmlns:ds="http://schemas.openxmlformats.org/officeDocument/2006/customXml" ds:itemID="{3C334DAD-A1AE-4C3A-878B-C7584479E357}">
  <ds:schemaRefs>
    <ds:schemaRef ds:uri="http://schemas.openxmlformats.org/officeDocument/2006/bibliography"/>
  </ds:schemaRefs>
</ds:datastoreItem>
</file>

<file path=customXml/itemProps122.xml><?xml version="1.0" encoding="utf-8"?>
<ds:datastoreItem xmlns:ds="http://schemas.openxmlformats.org/officeDocument/2006/customXml" ds:itemID="{8C919ECD-E251-4C4E-BB19-4E0DCC0B9D42}">
  <ds:schemaRefs>
    <ds:schemaRef ds:uri="http://schemas.openxmlformats.org/officeDocument/2006/bibliography"/>
  </ds:schemaRefs>
</ds:datastoreItem>
</file>

<file path=customXml/itemProps123.xml><?xml version="1.0" encoding="utf-8"?>
<ds:datastoreItem xmlns:ds="http://schemas.openxmlformats.org/officeDocument/2006/customXml" ds:itemID="{4419F924-E7EB-47A6-A327-D5514C241525}">
  <ds:schemaRefs>
    <ds:schemaRef ds:uri="http://schemas.openxmlformats.org/officeDocument/2006/bibliography"/>
  </ds:schemaRefs>
</ds:datastoreItem>
</file>

<file path=customXml/itemProps124.xml><?xml version="1.0" encoding="utf-8"?>
<ds:datastoreItem xmlns:ds="http://schemas.openxmlformats.org/officeDocument/2006/customXml" ds:itemID="{D269B6BE-C836-4302-85EA-C8FCDEA6F135}">
  <ds:schemaRefs>
    <ds:schemaRef ds:uri="http://schemas.openxmlformats.org/officeDocument/2006/bibliography"/>
  </ds:schemaRefs>
</ds:datastoreItem>
</file>

<file path=customXml/itemProps125.xml><?xml version="1.0" encoding="utf-8"?>
<ds:datastoreItem xmlns:ds="http://schemas.openxmlformats.org/officeDocument/2006/customXml" ds:itemID="{A97BE619-13EF-4772-9AB2-B6129553E4E4}">
  <ds:schemaRefs>
    <ds:schemaRef ds:uri="http://schemas.openxmlformats.org/officeDocument/2006/bibliography"/>
  </ds:schemaRefs>
</ds:datastoreItem>
</file>

<file path=customXml/itemProps126.xml><?xml version="1.0" encoding="utf-8"?>
<ds:datastoreItem xmlns:ds="http://schemas.openxmlformats.org/officeDocument/2006/customXml" ds:itemID="{8DF6F050-D148-48E2-A7CB-22FC07C0F55B}">
  <ds:schemaRefs>
    <ds:schemaRef ds:uri="http://schemas.openxmlformats.org/officeDocument/2006/bibliography"/>
  </ds:schemaRefs>
</ds:datastoreItem>
</file>

<file path=customXml/itemProps127.xml><?xml version="1.0" encoding="utf-8"?>
<ds:datastoreItem xmlns:ds="http://schemas.openxmlformats.org/officeDocument/2006/customXml" ds:itemID="{8A0C4910-9EAC-4529-9E79-CB96F8A6D967}">
  <ds:schemaRefs>
    <ds:schemaRef ds:uri="http://schemas.openxmlformats.org/officeDocument/2006/bibliography"/>
  </ds:schemaRefs>
</ds:datastoreItem>
</file>

<file path=customXml/itemProps128.xml><?xml version="1.0" encoding="utf-8"?>
<ds:datastoreItem xmlns:ds="http://schemas.openxmlformats.org/officeDocument/2006/customXml" ds:itemID="{F90C31FD-B9C6-4E52-8BA3-B5F7E54BC7F0}">
  <ds:schemaRefs>
    <ds:schemaRef ds:uri="http://schemas.openxmlformats.org/officeDocument/2006/bibliography"/>
  </ds:schemaRefs>
</ds:datastoreItem>
</file>

<file path=customXml/itemProps129.xml><?xml version="1.0" encoding="utf-8"?>
<ds:datastoreItem xmlns:ds="http://schemas.openxmlformats.org/officeDocument/2006/customXml" ds:itemID="{38D03565-5045-4E6E-A281-137FFD6B2E6A}">
  <ds:schemaRefs>
    <ds:schemaRef ds:uri="http://schemas.openxmlformats.org/officeDocument/2006/bibliography"/>
  </ds:schemaRefs>
</ds:datastoreItem>
</file>

<file path=customXml/itemProps13.xml><?xml version="1.0" encoding="utf-8"?>
<ds:datastoreItem xmlns:ds="http://schemas.openxmlformats.org/officeDocument/2006/customXml" ds:itemID="{A39FBC57-CD0D-49E8-A5F3-C9ABADB39423}">
  <ds:schemaRefs>
    <ds:schemaRef ds:uri="http://schemas.openxmlformats.org/officeDocument/2006/bibliography"/>
  </ds:schemaRefs>
</ds:datastoreItem>
</file>

<file path=customXml/itemProps130.xml><?xml version="1.0" encoding="utf-8"?>
<ds:datastoreItem xmlns:ds="http://schemas.openxmlformats.org/officeDocument/2006/customXml" ds:itemID="{8EE97EB4-7003-4FD0-A198-43F5B7B7F899}">
  <ds:schemaRefs>
    <ds:schemaRef ds:uri="http://schemas.openxmlformats.org/officeDocument/2006/bibliography"/>
  </ds:schemaRefs>
</ds:datastoreItem>
</file>

<file path=customXml/itemProps131.xml><?xml version="1.0" encoding="utf-8"?>
<ds:datastoreItem xmlns:ds="http://schemas.openxmlformats.org/officeDocument/2006/customXml" ds:itemID="{A6294D44-5D1A-4643-8BDA-7CB8C1BB6BF3}">
  <ds:schemaRefs>
    <ds:schemaRef ds:uri="http://schemas.openxmlformats.org/officeDocument/2006/bibliography"/>
  </ds:schemaRefs>
</ds:datastoreItem>
</file>

<file path=customXml/itemProps132.xml><?xml version="1.0" encoding="utf-8"?>
<ds:datastoreItem xmlns:ds="http://schemas.openxmlformats.org/officeDocument/2006/customXml" ds:itemID="{14E01060-3642-42DB-9E22-B92471062897}">
  <ds:schemaRefs>
    <ds:schemaRef ds:uri="http://schemas.openxmlformats.org/officeDocument/2006/bibliography"/>
  </ds:schemaRefs>
</ds:datastoreItem>
</file>

<file path=customXml/itemProps133.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134.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135.xml><?xml version="1.0" encoding="utf-8"?>
<ds:datastoreItem xmlns:ds="http://schemas.openxmlformats.org/officeDocument/2006/customXml" ds:itemID="{15A80B49-8EE4-4258-AD09-75F08BA224D8}">
  <ds:schemaRefs>
    <ds:schemaRef ds:uri="http://schemas.openxmlformats.org/officeDocument/2006/bibliography"/>
  </ds:schemaRefs>
</ds:datastoreItem>
</file>

<file path=customXml/itemProps136.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37.xml><?xml version="1.0" encoding="utf-8"?>
<ds:datastoreItem xmlns:ds="http://schemas.openxmlformats.org/officeDocument/2006/customXml" ds:itemID="{6FD2934A-2A76-40AD-9EED-2EB195132E6C}">
  <ds:schemaRefs>
    <ds:schemaRef ds:uri="http://schemas.openxmlformats.org/officeDocument/2006/bibliography"/>
  </ds:schemaRefs>
</ds:datastoreItem>
</file>

<file path=customXml/itemProps138.xml><?xml version="1.0" encoding="utf-8"?>
<ds:datastoreItem xmlns:ds="http://schemas.openxmlformats.org/officeDocument/2006/customXml" ds:itemID="{C6F6971B-A023-4EE9-89BC-EE55DAF9DAD2}">
  <ds:schemaRefs>
    <ds:schemaRef ds:uri="http://schemas.openxmlformats.org/officeDocument/2006/bibliography"/>
  </ds:schemaRefs>
</ds:datastoreItem>
</file>

<file path=customXml/itemProps139.xml><?xml version="1.0" encoding="utf-8"?>
<ds:datastoreItem xmlns:ds="http://schemas.openxmlformats.org/officeDocument/2006/customXml" ds:itemID="{0A6ED058-047D-4F68-90A1-C94383BEC0DB}">
  <ds:schemaRefs>
    <ds:schemaRef ds:uri="http://schemas.openxmlformats.org/officeDocument/2006/bibliography"/>
  </ds:schemaRefs>
</ds:datastoreItem>
</file>

<file path=customXml/itemProps14.xml><?xml version="1.0" encoding="utf-8"?>
<ds:datastoreItem xmlns:ds="http://schemas.openxmlformats.org/officeDocument/2006/customXml" ds:itemID="{0B8EDF48-BDE8-4D4D-8803-3B853BACF3D7}">
  <ds:schemaRefs>
    <ds:schemaRef ds:uri="http://schemas.openxmlformats.org/officeDocument/2006/bibliography"/>
  </ds:schemaRefs>
</ds:datastoreItem>
</file>

<file path=customXml/itemProps140.xml><?xml version="1.0" encoding="utf-8"?>
<ds:datastoreItem xmlns:ds="http://schemas.openxmlformats.org/officeDocument/2006/customXml" ds:itemID="{DBC2AE80-7F98-4311-A382-266381E6D54E}">
  <ds:schemaRefs>
    <ds:schemaRef ds:uri="http://schemas.openxmlformats.org/officeDocument/2006/bibliography"/>
  </ds:schemaRefs>
</ds:datastoreItem>
</file>

<file path=customXml/itemProps141.xml><?xml version="1.0" encoding="utf-8"?>
<ds:datastoreItem xmlns:ds="http://schemas.openxmlformats.org/officeDocument/2006/customXml" ds:itemID="{3D66CF03-4FF2-4946-844C-3DE926695AAC}">
  <ds:schemaRefs>
    <ds:schemaRef ds:uri="http://schemas.openxmlformats.org/officeDocument/2006/bibliography"/>
  </ds:schemaRefs>
</ds:datastoreItem>
</file>

<file path=customXml/itemProps142.xml><?xml version="1.0" encoding="utf-8"?>
<ds:datastoreItem xmlns:ds="http://schemas.openxmlformats.org/officeDocument/2006/customXml" ds:itemID="{93A821DB-2AF9-443B-A471-AFBD7761DC6C}">
  <ds:schemaRefs>
    <ds:schemaRef ds:uri="http://schemas.openxmlformats.org/officeDocument/2006/bibliography"/>
  </ds:schemaRefs>
</ds:datastoreItem>
</file>

<file path=customXml/itemProps143.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144.xml><?xml version="1.0" encoding="utf-8"?>
<ds:datastoreItem xmlns:ds="http://schemas.openxmlformats.org/officeDocument/2006/customXml" ds:itemID="{A3A00646-76BC-46C8-810F-08CC5B184892}">
  <ds:schemaRefs>
    <ds:schemaRef ds:uri="http://schemas.openxmlformats.org/officeDocument/2006/bibliography"/>
  </ds:schemaRefs>
</ds:datastoreItem>
</file>

<file path=customXml/itemProps145.xml><?xml version="1.0" encoding="utf-8"?>
<ds:datastoreItem xmlns:ds="http://schemas.openxmlformats.org/officeDocument/2006/customXml" ds:itemID="{373D2AF6-39ED-4F69-8A21-638C8A5E391C}">
  <ds:schemaRefs>
    <ds:schemaRef ds:uri="http://schemas.openxmlformats.org/officeDocument/2006/bibliography"/>
  </ds:schemaRefs>
</ds:datastoreItem>
</file>

<file path=customXml/itemProps146.xml><?xml version="1.0" encoding="utf-8"?>
<ds:datastoreItem xmlns:ds="http://schemas.openxmlformats.org/officeDocument/2006/customXml" ds:itemID="{88689888-5DEB-45BB-B7AC-FE8068F1076F}">
  <ds:schemaRefs>
    <ds:schemaRef ds:uri="http://schemas.openxmlformats.org/officeDocument/2006/bibliography"/>
  </ds:schemaRefs>
</ds:datastoreItem>
</file>

<file path=customXml/itemProps147.xml><?xml version="1.0" encoding="utf-8"?>
<ds:datastoreItem xmlns:ds="http://schemas.openxmlformats.org/officeDocument/2006/customXml" ds:itemID="{0FE95DBD-2931-41DD-828C-D9A5E1D6B556}">
  <ds:schemaRefs>
    <ds:schemaRef ds:uri="http://schemas.openxmlformats.org/officeDocument/2006/bibliography"/>
  </ds:schemaRefs>
</ds:datastoreItem>
</file>

<file path=customXml/itemProps148.xml><?xml version="1.0" encoding="utf-8"?>
<ds:datastoreItem xmlns:ds="http://schemas.openxmlformats.org/officeDocument/2006/customXml" ds:itemID="{21A66036-808D-44D7-B9A4-AD7CB2BD918F}">
  <ds:schemaRefs>
    <ds:schemaRef ds:uri="http://schemas.openxmlformats.org/officeDocument/2006/bibliography"/>
  </ds:schemaRefs>
</ds:datastoreItem>
</file>

<file path=customXml/itemProps149.xml><?xml version="1.0" encoding="utf-8"?>
<ds:datastoreItem xmlns:ds="http://schemas.openxmlformats.org/officeDocument/2006/customXml" ds:itemID="{11B27C72-C596-4E01-A313-E07D2665E6F1}">
  <ds:schemaRefs>
    <ds:schemaRef ds:uri="http://schemas.openxmlformats.org/officeDocument/2006/bibliography"/>
  </ds:schemaRefs>
</ds:datastoreItem>
</file>

<file path=customXml/itemProps15.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150.xml><?xml version="1.0" encoding="utf-8"?>
<ds:datastoreItem xmlns:ds="http://schemas.openxmlformats.org/officeDocument/2006/customXml" ds:itemID="{F17059DD-F62D-482D-922D-C09173533D0E}">
  <ds:schemaRefs>
    <ds:schemaRef ds:uri="http://schemas.openxmlformats.org/officeDocument/2006/bibliography"/>
  </ds:schemaRefs>
</ds:datastoreItem>
</file>

<file path=customXml/itemProps151.xml><?xml version="1.0" encoding="utf-8"?>
<ds:datastoreItem xmlns:ds="http://schemas.openxmlformats.org/officeDocument/2006/customXml" ds:itemID="{FF4B0C59-8029-4409-A60D-DB9236ACB616}">
  <ds:schemaRefs>
    <ds:schemaRef ds:uri="http://schemas.openxmlformats.org/officeDocument/2006/bibliography"/>
  </ds:schemaRefs>
</ds:datastoreItem>
</file>

<file path=customXml/itemProps152.xml><?xml version="1.0" encoding="utf-8"?>
<ds:datastoreItem xmlns:ds="http://schemas.openxmlformats.org/officeDocument/2006/customXml" ds:itemID="{21B046FB-6B53-4E84-881C-9D1A8B02CBA7}">
  <ds:schemaRefs>
    <ds:schemaRef ds:uri="http://schemas.openxmlformats.org/officeDocument/2006/bibliography"/>
  </ds:schemaRefs>
</ds:datastoreItem>
</file>

<file path=customXml/itemProps153.xml><?xml version="1.0" encoding="utf-8"?>
<ds:datastoreItem xmlns:ds="http://schemas.openxmlformats.org/officeDocument/2006/customXml" ds:itemID="{C3ECD73F-07BB-4B11-AB09-2272B5559A6B}">
  <ds:schemaRefs>
    <ds:schemaRef ds:uri="http://schemas.openxmlformats.org/officeDocument/2006/bibliography"/>
  </ds:schemaRefs>
</ds:datastoreItem>
</file>

<file path=customXml/itemProps154.xml><?xml version="1.0" encoding="utf-8"?>
<ds:datastoreItem xmlns:ds="http://schemas.openxmlformats.org/officeDocument/2006/customXml" ds:itemID="{5E613FAE-4951-4DC7-A534-2524FF86F8C3}">
  <ds:schemaRefs>
    <ds:schemaRef ds:uri="http://schemas.openxmlformats.org/officeDocument/2006/bibliography"/>
  </ds:schemaRefs>
</ds:datastoreItem>
</file>

<file path=customXml/itemProps155.xml><?xml version="1.0" encoding="utf-8"?>
<ds:datastoreItem xmlns:ds="http://schemas.openxmlformats.org/officeDocument/2006/customXml" ds:itemID="{789993B0-A62E-4B0B-AE41-62441C159BD8}">
  <ds:schemaRefs>
    <ds:schemaRef ds:uri="http://schemas.openxmlformats.org/officeDocument/2006/bibliography"/>
  </ds:schemaRefs>
</ds:datastoreItem>
</file>

<file path=customXml/itemProps156.xml><?xml version="1.0" encoding="utf-8"?>
<ds:datastoreItem xmlns:ds="http://schemas.openxmlformats.org/officeDocument/2006/customXml" ds:itemID="{BD67F978-B7A3-4DE0-97E6-8501520FDF22}">
  <ds:schemaRefs>
    <ds:schemaRef ds:uri="http://schemas.openxmlformats.org/officeDocument/2006/bibliography"/>
  </ds:schemaRefs>
</ds:datastoreItem>
</file>

<file path=customXml/itemProps157.xml><?xml version="1.0" encoding="utf-8"?>
<ds:datastoreItem xmlns:ds="http://schemas.openxmlformats.org/officeDocument/2006/customXml" ds:itemID="{D203EE74-9742-4D98-8CA8-973988CA82E9}">
  <ds:schemaRefs>
    <ds:schemaRef ds:uri="http://schemas.openxmlformats.org/officeDocument/2006/bibliography"/>
  </ds:schemaRefs>
</ds:datastoreItem>
</file>

<file path=customXml/itemProps16.xml><?xml version="1.0" encoding="utf-8"?>
<ds:datastoreItem xmlns:ds="http://schemas.openxmlformats.org/officeDocument/2006/customXml" ds:itemID="{8A11767F-4BDB-4454-B1CA-760001A3776D}">
  <ds:schemaRefs>
    <ds:schemaRef ds:uri="http://schemas.openxmlformats.org/officeDocument/2006/bibliography"/>
  </ds:schemaRefs>
</ds:datastoreItem>
</file>

<file path=customXml/itemProps17.xml><?xml version="1.0" encoding="utf-8"?>
<ds:datastoreItem xmlns:ds="http://schemas.openxmlformats.org/officeDocument/2006/customXml" ds:itemID="{6B087B2B-B3C8-41FB-83A7-EC2D496777F0}">
  <ds:schemaRefs>
    <ds:schemaRef ds:uri="http://schemas.openxmlformats.org/officeDocument/2006/bibliography"/>
  </ds:schemaRefs>
</ds:datastoreItem>
</file>

<file path=customXml/itemProps18.xml><?xml version="1.0" encoding="utf-8"?>
<ds:datastoreItem xmlns:ds="http://schemas.openxmlformats.org/officeDocument/2006/customXml" ds:itemID="{FF706EF3-D1BE-4671-8EE6-E1F99DACF532}">
  <ds:schemaRefs>
    <ds:schemaRef ds:uri="http://schemas.openxmlformats.org/officeDocument/2006/bibliography"/>
  </ds:schemaRefs>
</ds:datastoreItem>
</file>

<file path=customXml/itemProps19.xml><?xml version="1.0" encoding="utf-8"?>
<ds:datastoreItem xmlns:ds="http://schemas.openxmlformats.org/officeDocument/2006/customXml" ds:itemID="{A2F94A78-25EA-47CB-A22B-7F44DD86E41C}">
  <ds:schemaRefs>
    <ds:schemaRef ds:uri="http://schemas.openxmlformats.org/officeDocument/2006/bibliography"/>
  </ds:schemaRefs>
</ds:datastoreItem>
</file>

<file path=customXml/itemProps2.xml><?xml version="1.0" encoding="utf-8"?>
<ds:datastoreItem xmlns:ds="http://schemas.openxmlformats.org/officeDocument/2006/customXml" ds:itemID="{39484AE0-E0B8-4D3F-8CA2-4A33B17DCF81}">
  <ds:schemaRefs>
    <ds:schemaRef ds:uri="http://schemas.openxmlformats.org/officeDocument/2006/bibliography"/>
  </ds:schemaRefs>
</ds:datastoreItem>
</file>

<file path=customXml/itemProps20.xml><?xml version="1.0" encoding="utf-8"?>
<ds:datastoreItem xmlns:ds="http://schemas.openxmlformats.org/officeDocument/2006/customXml" ds:itemID="{467A5993-98A5-462F-AE6A-E3A8A87756FF}">
  <ds:schemaRefs>
    <ds:schemaRef ds:uri="http://schemas.openxmlformats.org/officeDocument/2006/bibliography"/>
  </ds:schemaRefs>
</ds:datastoreItem>
</file>

<file path=customXml/itemProps21.xml><?xml version="1.0" encoding="utf-8"?>
<ds:datastoreItem xmlns:ds="http://schemas.openxmlformats.org/officeDocument/2006/customXml" ds:itemID="{799753BE-9688-4C28-8C64-2FC41F4961D1}">
  <ds:schemaRefs>
    <ds:schemaRef ds:uri="http://schemas.openxmlformats.org/officeDocument/2006/bibliography"/>
  </ds:schemaRefs>
</ds:datastoreItem>
</file>

<file path=customXml/itemProps22.xml><?xml version="1.0" encoding="utf-8"?>
<ds:datastoreItem xmlns:ds="http://schemas.openxmlformats.org/officeDocument/2006/customXml" ds:itemID="{B3224EE8-FEBB-436D-8A83-4FC1EDB7E245}">
  <ds:schemaRefs>
    <ds:schemaRef ds:uri="http://schemas.openxmlformats.org/officeDocument/2006/bibliography"/>
  </ds:schemaRefs>
</ds:datastoreItem>
</file>

<file path=customXml/itemProps23.xml><?xml version="1.0" encoding="utf-8"?>
<ds:datastoreItem xmlns:ds="http://schemas.openxmlformats.org/officeDocument/2006/customXml" ds:itemID="{90C67B40-444C-4115-963B-F56228178D20}">
  <ds:schemaRefs>
    <ds:schemaRef ds:uri="http://schemas.openxmlformats.org/officeDocument/2006/bibliography"/>
  </ds:schemaRefs>
</ds:datastoreItem>
</file>

<file path=customXml/itemProps24.xml><?xml version="1.0" encoding="utf-8"?>
<ds:datastoreItem xmlns:ds="http://schemas.openxmlformats.org/officeDocument/2006/customXml" ds:itemID="{EEA4575A-B01A-4BBC-B4F6-FFA15D6C7D62}">
  <ds:schemaRefs>
    <ds:schemaRef ds:uri="http://schemas.openxmlformats.org/officeDocument/2006/bibliography"/>
  </ds:schemaRefs>
</ds:datastoreItem>
</file>

<file path=customXml/itemProps25.xml><?xml version="1.0" encoding="utf-8"?>
<ds:datastoreItem xmlns:ds="http://schemas.openxmlformats.org/officeDocument/2006/customXml" ds:itemID="{B9AE7B82-8465-465D-9E47-102F4635BA10}">
  <ds:schemaRefs>
    <ds:schemaRef ds:uri="http://schemas.openxmlformats.org/officeDocument/2006/bibliography"/>
  </ds:schemaRefs>
</ds:datastoreItem>
</file>

<file path=customXml/itemProps26.xml><?xml version="1.0" encoding="utf-8"?>
<ds:datastoreItem xmlns:ds="http://schemas.openxmlformats.org/officeDocument/2006/customXml" ds:itemID="{8F8A7A9C-99F2-4C61-BC38-5AAFBE65EB70}">
  <ds:schemaRefs>
    <ds:schemaRef ds:uri="http://schemas.openxmlformats.org/officeDocument/2006/bibliography"/>
  </ds:schemaRefs>
</ds:datastoreItem>
</file>

<file path=customXml/itemProps27.xml><?xml version="1.0" encoding="utf-8"?>
<ds:datastoreItem xmlns:ds="http://schemas.openxmlformats.org/officeDocument/2006/customXml" ds:itemID="{7A9B80D7-4C5B-4198-ABCD-231DA39A17AA}">
  <ds:schemaRefs>
    <ds:schemaRef ds:uri="http://schemas.openxmlformats.org/officeDocument/2006/bibliography"/>
  </ds:schemaRefs>
</ds:datastoreItem>
</file>

<file path=customXml/itemProps28.xml><?xml version="1.0" encoding="utf-8"?>
<ds:datastoreItem xmlns:ds="http://schemas.openxmlformats.org/officeDocument/2006/customXml" ds:itemID="{61E55161-9580-48B4-B7B0-C80323B935AF}">
  <ds:schemaRefs>
    <ds:schemaRef ds:uri="http://schemas.openxmlformats.org/officeDocument/2006/bibliography"/>
  </ds:schemaRefs>
</ds:datastoreItem>
</file>

<file path=customXml/itemProps29.xml><?xml version="1.0" encoding="utf-8"?>
<ds:datastoreItem xmlns:ds="http://schemas.openxmlformats.org/officeDocument/2006/customXml" ds:itemID="{43313C54-DDFE-4E3F-A227-1F7305BB17AC}">
  <ds:schemaRefs>
    <ds:schemaRef ds:uri="http://schemas.openxmlformats.org/officeDocument/2006/bibliography"/>
  </ds:schemaRefs>
</ds:datastoreItem>
</file>

<file path=customXml/itemProps3.xml><?xml version="1.0" encoding="utf-8"?>
<ds:datastoreItem xmlns:ds="http://schemas.openxmlformats.org/officeDocument/2006/customXml" ds:itemID="{0D607372-1C23-4919-BC71-EC448C8A280C}">
  <ds:schemaRefs>
    <ds:schemaRef ds:uri="http://schemas.openxmlformats.org/officeDocument/2006/bibliography"/>
  </ds:schemaRefs>
</ds:datastoreItem>
</file>

<file path=customXml/itemProps30.xml><?xml version="1.0" encoding="utf-8"?>
<ds:datastoreItem xmlns:ds="http://schemas.openxmlformats.org/officeDocument/2006/customXml" ds:itemID="{0F42C957-8517-403D-90DA-3C1B5540E311}">
  <ds:schemaRefs>
    <ds:schemaRef ds:uri="http://schemas.openxmlformats.org/officeDocument/2006/bibliography"/>
  </ds:schemaRefs>
</ds:datastoreItem>
</file>

<file path=customXml/itemProps31.xml><?xml version="1.0" encoding="utf-8"?>
<ds:datastoreItem xmlns:ds="http://schemas.openxmlformats.org/officeDocument/2006/customXml" ds:itemID="{F4DFB277-E881-46D7-86F5-36DDB2C49921}">
  <ds:schemaRefs>
    <ds:schemaRef ds:uri="http://schemas.openxmlformats.org/officeDocument/2006/bibliography"/>
  </ds:schemaRefs>
</ds:datastoreItem>
</file>

<file path=customXml/itemProps32.xml><?xml version="1.0" encoding="utf-8"?>
<ds:datastoreItem xmlns:ds="http://schemas.openxmlformats.org/officeDocument/2006/customXml" ds:itemID="{C24BCF1B-2D11-434F-BD5F-F376045A8C84}">
  <ds:schemaRefs>
    <ds:schemaRef ds:uri="http://schemas.openxmlformats.org/officeDocument/2006/bibliography"/>
  </ds:schemaRefs>
</ds:datastoreItem>
</file>

<file path=customXml/itemProps33.xml><?xml version="1.0" encoding="utf-8"?>
<ds:datastoreItem xmlns:ds="http://schemas.openxmlformats.org/officeDocument/2006/customXml" ds:itemID="{D4920C28-0A15-4A17-A3F3-28BA46051733}">
  <ds:schemaRefs>
    <ds:schemaRef ds:uri="http://schemas.openxmlformats.org/officeDocument/2006/bibliography"/>
  </ds:schemaRefs>
</ds:datastoreItem>
</file>

<file path=customXml/itemProps34.xml><?xml version="1.0" encoding="utf-8"?>
<ds:datastoreItem xmlns:ds="http://schemas.openxmlformats.org/officeDocument/2006/customXml" ds:itemID="{137DC123-219E-4D57-9416-1D7B9C0D7F13}">
  <ds:schemaRefs>
    <ds:schemaRef ds:uri="http://schemas.openxmlformats.org/officeDocument/2006/bibliography"/>
  </ds:schemaRefs>
</ds:datastoreItem>
</file>

<file path=customXml/itemProps35.xml><?xml version="1.0" encoding="utf-8"?>
<ds:datastoreItem xmlns:ds="http://schemas.openxmlformats.org/officeDocument/2006/customXml" ds:itemID="{11B786EA-328F-42C1-9E18-1820D9BB00EF}">
  <ds:schemaRefs>
    <ds:schemaRef ds:uri="http://schemas.openxmlformats.org/officeDocument/2006/bibliography"/>
  </ds:schemaRefs>
</ds:datastoreItem>
</file>

<file path=customXml/itemProps36.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37.xml><?xml version="1.0" encoding="utf-8"?>
<ds:datastoreItem xmlns:ds="http://schemas.openxmlformats.org/officeDocument/2006/customXml" ds:itemID="{3AF95C76-6021-4CD4-994B-8081711C6137}">
  <ds:schemaRefs>
    <ds:schemaRef ds:uri="http://schemas.openxmlformats.org/officeDocument/2006/bibliography"/>
  </ds:schemaRefs>
</ds:datastoreItem>
</file>

<file path=customXml/itemProps38.xml><?xml version="1.0" encoding="utf-8"?>
<ds:datastoreItem xmlns:ds="http://schemas.openxmlformats.org/officeDocument/2006/customXml" ds:itemID="{FCAE8812-C634-40FA-BAC4-FE71B1DFEFAD}">
  <ds:schemaRefs>
    <ds:schemaRef ds:uri="http://schemas.openxmlformats.org/officeDocument/2006/bibliography"/>
  </ds:schemaRefs>
</ds:datastoreItem>
</file>

<file path=customXml/itemProps39.xml><?xml version="1.0" encoding="utf-8"?>
<ds:datastoreItem xmlns:ds="http://schemas.openxmlformats.org/officeDocument/2006/customXml" ds:itemID="{9928C4C8-00A1-4ADB-AC6E-A94AD1DB9D04}">
  <ds:schemaRefs>
    <ds:schemaRef ds:uri="http://schemas.openxmlformats.org/officeDocument/2006/bibliography"/>
  </ds:schemaRefs>
</ds:datastoreItem>
</file>

<file path=customXml/itemProps4.xml><?xml version="1.0" encoding="utf-8"?>
<ds:datastoreItem xmlns:ds="http://schemas.openxmlformats.org/officeDocument/2006/customXml" ds:itemID="{F1C877D7-1BDF-474B-A3B7-D580A64A4052}">
  <ds:schemaRefs>
    <ds:schemaRef ds:uri="http://schemas.openxmlformats.org/officeDocument/2006/bibliography"/>
  </ds:schemaRefs>
</ds:datastoreItem>
</file>

<file path=customXml/itemProps40.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41.xml><?xml version="1.0" encoding="utf-8"?>
<ds:datastoreItem xmlns:ds="http://schemas.openxmlformats.org/officeDocument/2006/customXml" ds:itemID="{3688F3A9-75AF-4B4D-9793-0A6CAE89F3E1}">
  <ds:schemaRefs>
    <ds:schemaRef ds:uri="http://schemas.openxmlformats.org/officeDocument/2006/bibliography"/>
  </ds:schemaRefs>
</ds:datastoreItem>
</file>

<file path=customXml/itemProps42.xml><?xml version="1.0" encoding="utf-8"?>
<ds:datastoreItem xmlns:ds="http://schemas.openxmlformats.org/officeDocument/2006/customXml" ds:itemID="{FEECF0EF-D7DC-4C22-8BC9-BA2AAEEAB6D5}">
  <ds:schemaRefs>
    <ds:schemaRef ds:uri="http://schemas.openxmlformats.org/officeDocument/2006/bibliography"/>
  </ds:schemaRefs>
</ds:datastoreItem>
</file>

<file path=customXml/itemProps43.xml><?xml version="1.0" encoding="utf-8"?>
<ds:datastoreItem xmlns:ds="http://schemas.openxmlformats.org/officeDocument/2006/customXml" ds:itemID="{22521C30-F982-42B6-A706-E10312D0EE97}">
  <ds:schemaRefs>
    <ds:schemaRef ds:uri="http://schemas.openxmlformats.org/officeDocument/2006/bibliography"/>
  </ds:schemaRefs>
</ds:datastoreItem>
</file>

<file path=customXml/itemProps44.xml><?xml version="1.0" encoding="utf-8"?>
<ds:datastoreItem xmlns:ds="http://schemas.openxmlformats.org/officeDocument/2006/customXml" ds:itemID="{F929CA96-254C-4B78-B0DC-C69C488EF2CD}">
  <ds:schemaRefs>
    <ds:schemaRef ds:uri="http://schemas.openxmlformats.org/officeDocument/2006/bibliography"/>
  </ds:schemaRefs>
</ds:datastoreItem>
</file>

<file path=customXml/itemProps45.xml><?xml version="1.0" encoding="utf-8"?>
<ds:datastoreItem xmlns:ds="http://schemas.openxmlformats.org/officeDocument/2006/customXml" ds:itemID="{EE5F583D-7BD0-484C-A238-7C7E77A555E2}">
  <ds:schemaRefs>
    <ds:schemaRef ds:uri="http://schemas.openxmlformats.org/officeDocument/2006/bibliography"/>
  </ds:schemaRefs>
</ds:datastoreItem>
</file>

<file path=customXml/itemProps46.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47.xml><?xml version="1.0" encoding="utf-8"?>
<ds:datastoreItem xmlns:ds="http://schemas.openxmlformats.org/officeDocument/2006/customXml" ds:itemID="{988E65A1-790C-40CB-B96A-757DF5E6150C}">
  <ds:schemaRefs>
    <ds:schemaRef ds:uri="http://schemas.openxmlformats.org/officeDocument/2006/bibliography"/>
  </ds:schemaRefs>
</ds:datastoreItem>
</file>

<file path=customXml/itemProps48.xml><?xml version="1.0" encoding="utf-8"?>
<ds:datastoreItem xmlns:ds="http://schemas.openxmlformats.org/officeDocument/2006/customXml" ds:itemID="{1F8812D1-95D6-488B-8F5F-3B9A73BADF49}">
  <ds:schemaRefs>
    <ds:schemaRef ds:uri="http://schemas.openxmlformats.org/officeDocument/2006/bibliography"/>
  </ds:schemaRefs>
</ds:datastoreItem>
</file>

<file path=customXml/itemProps49.xml><?xml version="1.0" encoding="utf-8"?>
<ds:datastoreItem xmlns:ds="http://schemas.openxmlformats.org/officeDocument/2006/customXml" ds:itemID="{49D70C2E-4661-447E-B72F-B859F9F82702}">
  <ds:schemaRefs>
    <ds:schemaRef ds:uri="http://schemas.openxmlformats.org/officeDocument/2006/bibliography"/>
  </ds:schemaRefs>
</ds:datastoreItem>
</file>

<file path=customXml/itemProps5.xml><?xml version="1.0" encoding="utf-8"?>
<ds:datastoreItem xmlns:ds="http://schemas.openxmlformats.org/officeDocument/2006/customXml" ds:itemID="{4831152B-F959-4642-9D16-1E236462F28E}">
  <ds:schemaRefs>
    <ds:schemaRef ds:uri="http://schemas.openxmlformats.org/officeDocument/2006/bibliography"/>
  </ds:schemaRefs>
</ds:datastoreItem>
</file>

<file path=customXml/itemProps50.xml><?xml version="1.0" encoding="utf-8"?>
<ds:datastoreItem xmlns:ds="http://schemas.openxmlformats.org/officeDocument/2006/customXml" ds:itemID="{81950F48-CABE-4AA0-BB3D-E0A2D2027318}">
  <ds:schemaRefs>
    <ds:schemaRef ds:uri="http://schemas.openxmlformats.org/officeDocument/2006/bibliography"/>
  </ds:schemaRefs>
</ds:datastoreItem>
</file>

<file path=customXml/itemProps51.xml><?xml version="1.0" encoding="utf-8"?>
<ds:datastoreItem xmlns:ds="http://schemas.openxmlformats.org/officeDocument/2006/customXml" ds:itemID="{82A72CBF-09D6-4CA5-AFDA-6AFDC5BCE90A}">
  <ds:schemaRefs>
    <ds:schemaRef ds:uri="http://schemas.openxmlformats.org/officeDocument/2006/bibliography"/>
  </ds:schemaRefs>
</ds:datastoreItem>
</file>

<file path=customXml/itemProps52.xml><?xml version="1.0" encoding="utf-8"?>
<ds:datastoreItem xmlns:ds="http://schemas.openxmlformats.org/officeDocument/2006/customXml" ds:itemID="{D3BA0AE9-819C-4D3A-9819-DBDD4D3064A2}">
  <ds:schemaRefs>
    <ds:schemaRef ds:uri="http://schemas.openxmlformats.org/officeDocument/2006/bibliography"/>
  </ds:schemaRefs>
</ds:datastoreItem>
</file>

<file path=customXml/itemProps53.xml><?xml version="1.0" encoding="utf-8"?>
<ds:datastoreItem xmlns:ds="http://schemas.openxmlformats.org/officeDocument/2006/customXml" ds:itemID="{D63C7A2D-C5DD-48AD-93B3-7EEB89645E59}">
  <ds:schemaRefs>
    <ds:schemaRef ds:uri="http://schemas.openxmlformats.org/officeDocument/2006/bibliography"/>
  </ds:schemaRefs>
</ds:datastoreItem>
</file>

<file path=customXml/itemProps54.xml><?xml version="1.0" encoding="utf-8"?>
<ds:datastoreItem xmlns:ds="http://schemas.openxmlformats.org/officeDocument/2006/customXml" ds:itemID="{3992568A-4735-4E2F-90EF-3AA401279B56}">
  <ds:schemaRefs>
    <ds:schemaRef ds:uri="http://schemas.openxmlformats.org/officeDocument/2006/bibliography"/>
  </ds:schemaRefs>
</ds:datastoreItem>
</file>

<file path=customXml/itemProps55.xml><?xml version="1.0" encoding="utf-8"?>
<ds:datastoreItem xmlns:ds="http://schemas.openxmlformats.org/officeDocument/2006/customXml" ds:itemID="{0481C8EB-AD4B-4C5E-A539-D430C9C6D736}">
  <ds:schemaRefs>
    <ds:schemaRef ds:uri="http://schemas.openxmlformats.org/officeDocument/2006/bibliography"/>
  </ds:schemaRefs>
</ds:datastoreItem>
</file>

<file path=customXml/itemProps56.xml><?xml version="1.0" encoding="utf-8"?>
<ds:datastoreItem xmlns:ds="http://schemas.openxmlformats.org/officeDocument/2006/customXml" ds:itemID="{9FC48633-7DB2-4FE1-9E05-FC3D2FCF12F6}">
  <ds:schemaRefs>
    <ds:schemaRef ds:uri="http://schemas.openxmlformats.org/officeDocument/2006/bibliography"/>
  </ds:schemaRefs>
</ds:datastoreItem>
</file>

<file path=customXml/itemProps57.xml><?xml version="1.0" encoding="utf-8"?>
<ds:datastoreItem xmlns:ds="http://schemas.openxmlformats.org/officeDocument/2006/customXml" ds:itemID="{6C855BF0-6BD4-49DA-81F6-0DB3D42A4ED0}">
  <ds:schemaRefs>
    <ds:schemaRef ds:uri="http://schemas.openxmlformats.org/officeDocument/2006/bibliography"/>
  </ds:schemaRefs>
</ds:datastoreItem>
</file>

<file path=customXml/itemProps58.xml><?xml version="1.0" encoding="utf-8"?>
<ds:datastoreItem xmlns:ds="http://schemas.openxmlformats.org/officeDocument/2006/customXml" ds:itemID="{01E0AB9C-D892-4DB0-9186-DA94156D4A1A}">
  <ds:schemaRefs>
    <ds:schemaRef ds:uri="http://schemas.openxmlformats.org/officeDocument/2006/bibliography"/>
  </ds:schemaRefs>
</ds:datastoreItem>
</file>

<file path=customXml/itemProps59.xml><?xml version="1.0" encoding="utf-8"?>
<ds:datastoreItem xmlns:ds="http://schemas.openxmlformats.org/officeDocument/2006/customXml" ds:itemID="{6AACBC48-B8B5-4B68-A24D-740CC94A4B25}">
  <ds:schemaRefs>
    <ds:schemaRef ds:uri="http://schemas.openxmlformats.org/officeDocument/2006/bibliography"/>
  </ds:schemaRefs>
</ds:datastoreItem>
</file>

<file path=customXml/itemProps6.xml><?xml version="1.0" encoding="utf-8"?>
<ds:datastoreItem xmlns:ds="http://schemas.openxmlformats.org/officeDocument/2006/customXml" ds:itemID="{B43BF174-812D-47D6-AFEC-8041BA6B398E}">
  <ds:schemaRefs>
    <ds:schemaRef ds:uri="http://schemas.openxmlformats.org/officeDocument/2006/bibliography"/>
  </ds:schemaRefs>
</ds:datastoreItem>
</file>

<file path=customXml/itemProps60.xml><?xml version="1.0" encoding="utf-8"?>
<ds:datastoreItem xmlns:ds="http://schemas.openxmlformats.org/officeDocument/2006/customXml" ds:itemID="{6AD01640-ECC5-4341-A353-CC1982CA7169}">
  <ds:schemaRefs>
    <ds:schemaRef ds:uri="http://schemas.openxmlformats.org/officeDocument/2006/bibliography"/>
  </ds:schemaRefs>
</ds:datastoreItem>
</file>

<file path=customXml/itemProps61.xml><?xml version="1.0" encoding="utf-8"?>
<ds:datastoreItem xmlns:ds="http://schemas.openxmlformats.org/officeDocument/2006/customXml" ds:itemID="{A008302B-4CD8-4A2E-8E98-A06F2DDB6B1E}">
  <ds:schemaRefs>
    <ds:schemaRef ds:uri="http://schemas.openxmlformats.org/officeDocument/2006/bibliography"/>
  </ds:schemaRefs>
</ds:datastoreItem>
</file>

<file path=customXml/itemProps62.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63.xml><?xml version="1.0" encoding="utf-8"?>
<ds:datastoreItem xmlns:ds="http://schemas.openxmlformats.org/officeDocument/2006/customXml" ds:itemID="{C4E47557-A9D5-4A53-B4C2-AD68B7273B30}">
  <ds:schemaRefs>
    <ds:schemaRef ds:uri="http://schemas.openxmlformats.org/officeDocument/2006/bibliography"/>
  </ds:schemaRefs>
</ds:datastoreItem>
</file>

<file path=customXml/itemProps64.xml><?xml version="1.0" encoding="utf-8"?>
<ds:datastoreItem xmlns:ds="http://schemas.openxmlformats.org/officeDocument/2006/customXml" ds:itemID="{901C4E43-C388-4169-952F-C038344B6E91}">
  <ds:schemaRefs>
    <ds:schemaRef ds:uri="http://schemas.openxmlformats.org/officeDocument/2006/bibliography"/>
  </ds:schemaRefs>
</ds:datastoreItem>
</file>

<file path=customXml/itemProps65.xml><?xml version="1.0" encoding="utf-8"?>
<ds:datastoreItem xmlns:ds="http://schemas.openxmlformats.org/officeDocument/2006/customXml" ds:itemID="{1ADD0CD4-480A-44EC-A609-9D392C6B9D12}">
  <ds:schemaRefs>
    <ds:schemaRef ds:uri="http://schemas.openxmlformats.org/officeDocument/2006/bibliography"/>
  </ds:schemaRefs>
</ds:datastoreItem>
</file>

<file path=customXml/itemProps66.xml><?xml version="1.0" encoding="utf-8"?>
<ds:datastoreItem xmlns:ds="http://schemas.openxmlformats.org/officeDocument/2006/customXml" ds:itemID="{ED33BE75-BB38-4FD2-A5FA-8D55F136B20C}">
  <ds:schemaRefs>
    <ds:schemaRef ds:uri="http://schemas.openxmlformats.org/officeDocument/2006/bibliography"/>
  </ds:schemaRefs>
</ds:datastoreItem>
</file>

<file path=customXml/itemProps67.xml><?xml version="1.0" encoding="utf-8"?>
<ds:datastoreItem xmlns:ds="http://schemas.openxmlformats.org/officeDocument/2006/customXml" ds:itemID="{F986577E-5318-443E-9B27-21E0E632299E}">
  <ds:schemaRefs>
    <ds:schemaRef ds:uri="http://schemas.openxmlformats.org/officeDocument/2006/bibliography"/>
  </ds:schemaRefs>
</ds:datastoreItem>
</file>

<file path=customXml/itemProps68.xml><?xml version="1.0" encoding="utf-8"?>
<ds:datastoreItem xmlns:ds="http://schemas.openxmlformats.org/officeDocument/2006/customXml" ds:itemID="{4981DBEE-5D44-438E-9214-6208B2175F87}">
  <ds:schemaRefs>
    <ds:schemaRef ds:uri="http://schemas.openxmlformats.org/officeDocument/2006/bibliography"/>
  </ds:schemaRefs>
</ds:datastoreItem>
</file>

<file path=customXml/itemProps69.xml><?xml version="1.0" encoding="utf-8"?>
<ds:datastoreItem xmlns:ds="http://schemas.openxmlformats.org/officeDocument/2006/customXml" ds:itemID="{8E840AB2-C431-4A3E-B021-50E925710E88}">
  <ds:schemaRefs>
    <ds:schemaRef ds:uri="http://schemas.openxmlformats.org/officeDocument/2006/bibliography"/>
  </ds:schemaRefs>
</ds:datastoreItem>
</file>

<file path=customXml/itemProps7.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70.xml><?xml version="1.0" encoding="utf-8"?>
<ds:datastoreItem xmlns:ds="http://schemas.openxmlformats.org/officeDocument/2006/customXml" ds:itemID="{70CD3199-1E1C-4CE8-AAE2-01EBD7D4142B}">
  <ds:schemaRefs>
    <ds:schemaRef ds:uri="http://schemas.openxmlformats.org/officeDocument/2006/bibliography"/>
  </ds:schemaRefs>
</ds:datastoreItem>
</file>

<file path=customXml/itemProps71.xml><?xml version="1.0" encoding="utf-8"?>
<ds:datastoreItem xmlns:ds="http://schemas.openxmlformats.org/officeDocument/2006/customXml" ds:itemID="{3E045163-B79A-4FD7-AD44-FEB976CBCF2F}">
  <ds:schemaRefs>
    <ds:schemaRef ds:uri="http://schemas.openxmlformats.org/officeDocument/2006/bibliography"/>
  </ds:schemaRefs>
</ds:datastoreItem>
</file>

<file path=customXml/itemProps72.xml><?xml version="1.0" encoding="utf-8"?>
<ds:datastoreItem xmlns:ds="http://schemas.openxmlformats.org/officeDocument/2006/customXml" ds:itemID="{BB58C0DE-1912-45EF-88EE-956482F35479}">
  <ds:schemaRefs>
    <ds:schemaRef ds:uri="http://schemas.openxmlformats.org/officeDocument/2006/bibliography"/>
  </ds:schemaRefs>
</ds:datastoreItem>
</file>

<file path=customXml/itemProps73.xml><?xml version="1.0" encoding="utf-8"?>
<ds:datastoreItem xmlns:ds="http://schemas.openxmlformats.org/officeDocument/2006/customXml" ds:itemID="{0323C642-A292-4415-9CEA-55047EF79559}">
  <ds:schemaRefs>
    <ds:schemaRef ds:uri="http://schemas.openxmlformats.org/officeDocument/2006/bibliography"/>
  </ds:schemaRefs>
</ds:datastoreItem>
</file>

<file path=customXml/itemProps74.xml><?xml version="1.0" encoding="utf-8"?>
<ds:datastoreItem xmlns:ds="http://schemas.openxmlformats.org/officeDocument/2006/customXml" ds:itemID="{278018CE-A710-4FC0-9B4B-BC6995ABCD0E}">
  <ds:schemaRefs>
    <ds:schemaRef ds:uri="http://schemas.openxmlformats.org/officeDocument/2006/bibliography"/>
  </ds:schemaRefs>
</ds:datastoreItem>
</file>

<file path=customXml/itemProps75.xml><?xml version="1.0" encoding="utf-8"?>
<ds:datastoreItem xmlns:ds="http://schemas.openxmlformats.org/officeDocument/2006/customXml" ds:itemID="{0F740EC0-99DE-4EF1-8EE6-869CD364C891}">
  <ds:schemaRefs>
    <ds:schemaRef ds:uri="http://schemas.openxmlformats.org/officeDocument/2006/bibliography"/>
  </ds:schemaRefs>
</ds:datastoreItem>
</file>

<file path=customXml/itemProps76.xml><?xml version="1.0" encoding="utf-8"?>
<ds:datastoreItem xmlns:ds="http://schemas.openxmlformats.org/officeDocument/2006/customXml" ds:itemID="{5C9FBC26-F185-4918-A426-4C715CD89E70}">
  <ds:schemaRefs>
    <ds:schemaRef ds:uri="http://schemas.openxmlformats.org/officeDocument/2006/bibliography"/>
  </ds:schemaRefs>
</ds:datastoreItem>
</file>

<file path=customXml/itemProps77.xml><?xml version="1.0" encoding="utf-8"?>
<ds:datastoreItem xmlns:ds="http://schemas.openxmlformats.org/officeDocument/2006/customXml" ds:itemID="{1C889A35-7F6D-42D6-847C-527274C5ECE8}">
  <ds:schemaRefs>
    <ds:schemaRef ds:uri="http://schemas.openxmlformats.org/officeDocument/2006/bibliography"/>
  </ds:schemaRefs>
</ds:datastoreItem>
</file>

<file path=customXml/itemProps78.xml><?xml version="1.0" encoding="utf-8"?>
<ds:datastoreItem xmlns:ds="http://schemas.openxmlformats.org/officeDocument/2006/customXml" ds:itemID="{79E26EB2-5CCA-4F7E-AD34-4D1927389C99}">
  <ds:schemaRefs>
    <ds:schemaRef ds:uri="http://schemas.openxmlformats.org/officeDocument/2006/bibliography"/>
  </ds:schemaRefs>
</ds:datastoreItem>
</file>

<file path=customXml/itemProps79.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8.xml><?xml version="1.0" encoding="utf-8"?>
<ds:datastoreItem xmlns:ds="http://schemas.openxmlformats.org/officeDocument/2006/customXml" ds:itemID="{B4344506-8C9B-4496-B951-D6F16D82B546}">
  <ds:schemaRefs>
    <ds:schemaRef ds:uri="http://schemas.openxmlformats.org/officeDocument/2006/bibliography"/>
  </ds:schemaRefs>
</ds:datastoreItem>
</file>

<file path=customXml/itemProps80.xml><?xml version="1.0" encoding="utf-8"?>
<ds:datastoreItem xmlns:ds="http://schemas.openxmlformats.org/officeDocument/2006/customXml" ds:itemID="{8E1423E8-56D0-4B12-8FA2-17C4840778C1}">
  <ds:schemaRefs>
    <ds:schemaRef ds:uri="http://schemas.openxmlformats.org/officeDocument/2006/bibliography"/>
  </ds:schemaRefs>
</ds:datastoreItem>
</file>

<file path=customXml/itemProps81.xml><?xml version="1.0" encoding="utf-8"?>
<ds:datastoreItem xmlns:ds="http://schemas.openxmlformats.org/officeDocument/2006/customXml" ds:itemID="{0C981524-8521-4C68-A666-A01A9E6A7BD7}">
  <ds:schemaRefs>
    <ds:schemaRef ds:uri="http://schemas.openxmlformats.org/officeDocument/2006/bibliography"/>
  </ds:schemaRefs>
</ds:datastoreItem>
</file>

<file path=customXml/itemProps82.xml><?xml version="1.0" encoding="utf-8"?>
<ds:datastoreItem xmlns:ds="http://schemas.openxmlformats.org/officeDocument/2006/customXml" ds:itemID="{6DEA50DC-B510-4378-A579-0683DC384C0B}">
  <ds:schemaRefs>
    <ds:schemaRef ds:uri="http://schemas.openxmlformats.org/officeDocument/2006/bibliography"/>
  </ds:schemaRefs>
</ds:datastoreItem>
</file>

<file path=customXml/itemProps83.xml><?xml version="1.0" encoding="utf-8"?>
<ds:datastoreItem xmlns:ds="http://schemas.openxmlformats.org/officeDocument/2006/customXml" ds:itemID="{61A33FDD-9B47-480F-BDBF-CC8192285596}">
  <ds:schemaRefs>
    <ds:schemaRef ds:uri="http://schemas.openxmlformats.org/officeDocument/2006/bibliography"/>
  </ds:schemaRefs>
</ds:datastoreItem>
</file>

<file path=customXml/itemProps84.xml><?xml version="1.0" encoding="utf-8"?>
<ds:datastoreItem xmlns:ds="http://schemas.openxmlformats.org/officeDocument/2006/customXml" ds:itemID="{BC5E5219-12DA-42E9-95AF-81453FE52431}">
  <ds:schemaRefs>
    <ds:schemaRef ds:uri="http://schemas.openxmlformats.org/officeDocument/2006/bibliography"/>
  </ds:schemaRefs>
</ds:datastoreItem>
</file>

<file path=customXml/itemProps85.xml><?xml version="1.0" encoding="utf-8"?>
<ds:datastoreItem xmlns:ds="http://schemas.openxmlformats.org/officeDocument/2006/customXml" ds:itemID="{FAE7A890-E7B0-40AA-B157-4E0ADDF3947D}">
  <ds:schemaRefs>
    <ds:schemaRef ds:uri="http://schemas.openxmlformats.org/officeDocument/2006/bibliography"/>
  </ds:schemaRefs>
</ds:datastoreItem>
</file>

<file path=customXml/itemProps86.xml><?xml version="1.0" encoding="utf-8"?>
<ds:datastoreItem xmlns:ds="http://schemas.openxmlformats.org/officeDocument/2006/customXml" ds:itemID="{8CBCA504-BD6F-48B7-BD21-4D992E2B795B}">
  <ds:schemaRefs>
    <ds:schemaRef ds:uri="http://schemas.openxmlformats.org/officeDocument/2006/bibliography"/>
  </ds:schemaRefs>
</ds:datastoreItem>
</file>

<file path=customXml/itemProps87.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88.xml><?xml version="1.0" encoding="utf-8"?>
<ds:datastoreItem xmlns:ds="http://schemas.openxmlformats.org/officeDocument/2006/customXml" ds:itemID="{078F6D6E-C496-4466-A8D0-8564F520FDC2}">
  <ds:schemaRefs>
    <ds:schemaRef ds:uri="http://schemas.openxmlformats.org/officeDocument/2006/bibliography"/>
  </ds:schemaRefs>
</ds:datastoreItem>
</file>

<file path=customXml/itemProps89.xml><?xml version="1.0" encoding="utf-8"?>
<ds:datastoreItem xmlns:ds="http://schemas.openxmlformats.org/officeDocument/2006/customXml" ds:itemID="{0C33B192-B6B5-46B3-AA0A-7C0D7DA33E9F}">
  <ds:schemaRefs>
    <ds:schemaRef ds:uri="http://schemas.openxmlformats.org/officeDocument/2006/bibliography"/>
  </ds:schemaRefs>
</ds:datastoreItem>
</file>

<file path=customXml/itemProps9.xml><?xml version="1.0" encoding="utf-8"?>
<ds:datastoreItem xmlns:ds="http://schemas.openxmlformats.org/officeDocument/2006/customXml" ds:itemID="{A984F4E5-F1D7-479F-9BC8-0BFBE648D5F4}">
  <ds:schemaRefs>
    <ds:schemaRef ds:uri="http://schemas.openxmlformats.org/officeDocument/2006/bibliography"/>
  </ds:schemaRefs>
</ds:datastoreItem>
</file>

<file path=customXml/itemProps90.xml><?xml version="1.0" encoding="utf-8"?>
<ds:datastoreItem xmlns:ds="http://schemas.openxmlformats.org/officeDocument/2006/customXml" ds:itemID="{C200AC90-370A-4A9F-AD64-F629D02F9522}">
  <ds:schemaRefs>
    <ds:schemaRef ds:uri="http://schemas.openxmlformats.org/officeDocument/2006/bibliography"/>
  </ds:schemaRefs>
</ds:datastoreItem>
</file>

<file path=customXml/itemProps91.xml><?xml version="1.0" encoding="utf-8"?>
<ds:datastoreItem xmlns:ds="http://schemas.openxmlformats.org/officeDocument/2006/customXml" ds:itemID="{6C8D6A9A-6B04-45EC-BFBB-1629B70C5E09}">
  <ds:schemaRefs>
    <ds:schemaRef ds:uri="http://schemas.openxmlformats.org/officeDocument/2006/bibliography"/>
  </ds:schemaRefs>
</ds:datastoreItem>
</file>

<file path=customXml/itemProps92.xml><?xml version="1.0" encoding="utf-8"?>
<ds:datastoreItem xmlns:ds="http://schemas.openxmlformats.org/officeDocument/2006/customXml" ds:itemID="{06D21C54-F197-430E-A63B-1EB7DF60DC02}">
  <ds:schemaRefs>
    <ds:schemaRef ds:uri="http://schemas.openxmlformats.org/officeDocument/2006/bibliography"/>
  </ds:schemaRefs>
</ds:datastoreItem>
</file>

<file path=customXml/itemProps93.xml><?xml version="1.0" encoding="utf-8"?>
<ds:datastoreItem xmlns:ds="http://schemas.openxmlformats.org/officeDocument/2006/customXml" ds:itemID="{22FB621E-8216-4286-8BC1-3F59EC30CC79}">
  <ds:schemaRefs>
    <ds:schemaRef ds:uri="http://schemas.openxmlformats.org/officeDocument/2006/bibliography"/>
  </ds:schemaRefs>
</ds:datastoreItem>
</file>

<file path=customXml/itemProps94.xml><?xml version="1.0" encoding="utf-8"?>
<ds:datastoreItem xmlns:ds="http://schemas.openxmlformats.org/officeDocument/2006/customXml" ds:itemID="{75C39844-0FDD-4EF6-9E13-D20F20439870}">
  <ds:schemaRefs>
    <ds:schemaRef ds:uri="http://schemas.openxmlformats.org/officeDocument/2006/bibliography"/>
  </ds:schemaRefs>
</ds:datastoreItem>
</file>

<file path=customXml/itemProps95.xml><?xml version="1.0" encoding="utf-8"?>
<ds:datastoreItem xmlns:ds="http://schemas.openxmlformats.org/officeDocument/2006/customXml" ds:itemID="{2B6AB3A2-3727-4CF2-8E6E-27F2B5CB53EA}">
  <ds:schemaRefs>
    <ds:schemaRef ds:uri="http://schemas.openxmlformats.org/officeDocument/2006/bibliography"/>
  </ds:schemaRefs>
</ds:datastoreItem>
</file>

<file path=customXml/itemProps96.xml><?xml version="1.0" encoding="utf-8"?>
<ds:datastoreItem xmlns:ds="http://schemas.openxmlformats.org/officeDocument/2006/customXml" ds:itemID="{E2FE5940-A604-44CA-A0E9-44E5AD10AEEC}">
  <ds:schemaRefs>
    <ds:schemaRef ds:uri="http://schemas.openxmlformats.org/officeDocument/2006/bibliography"/>
  </ds:schemaRefs>
</ds:datastoreItem>
</file>

<file path=customXml/itemProps97.xml><?xml version="1.0" encoding="utf-8"?>
<ds:datastoreItem xmlns:ds="http://schemas.openxmlformats.org/officeDocument/2006/customXml" ds:itemID="{2D374C9A-195A-492A-BD87-B64E0F8F0395}">
  <ds:schemaRefs>
    <ds:schemaRef ds:uri="http://schemas.openxmlformats.org/officeDocument/2006/bibliography"/>
  </ds:schemaRefs>
</ds:datastoreItem>
</file>

<file path=customXml/itemProps98.xml><?xml version="1.0" encoding="utf-8"?>
<ds:datastoreItem xmlns:ds="http://schemas.openxmlformats.org/officeDocument/2006/customXml" ds:itemID="{EF2A7E45-92C2-41B3-B72F-8356901C1174}">
  <ds:schemaRefs>
    <ds:schemaRef ds:uri="http://schemas.openxmlformats.org/officeDocument/2006/bibliography"/>
  </ds:schemaRefs>
</ds:datastoreItem>
</file>

<file path=customXml/itemProps99.xml><?xml version="1.0" encoding="utf-8"?>
<ds:datastoreItem xmlns:ds="http://schemas.openxmlformats.org/officeDocument/2006/customXml" ds:itemID="{BFBE69B8-00F9-405F-A296-8E0483A3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23071</Words>
  <Characters>131506</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154269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Snezana Kotlajic</cp:lastModifiedBy>
  <cp:revision>2</cp:revision>
  <cp:lastPrinted>2019-02-19T10:54:00Z</cp:lastPrinted>
  <dcterms:created xsi:type="dcterms:W3CDTF">2019-02-25T12:10:00Z</dcterms:created>
  <dcterms:modified xsi:type="dcterms:W3CDTF">2019-02-25T12:10:00Z</dcterms:modified>
</cp:coreProperties>
</file>